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8299E" w14:textId="77777777" w:rsidR="000C35C4" w:rsidRPr="00867D45" w:rsidRDefault="000C35C4" w:rsidP="000C35C4">
      <w:pPr>
        <w:autoSpaceDE w:val="0"/>
        <w:spacing w:after="0"/>
        <w:contextualSpacing/>
        <w:jc w:val="center"/>
        <w:rPr>
          <w:rFonts w:ascii="Arial Narrow" w:hAnsi="Arial Narrow" w:cs="Tahoma"/>
          <w:spacing w:val="-3"/>
        </w:rPr>
      </w:pPr>
      <w:r w:rsidRPr="00867D45">
        <w:rPr>
          <w:rFonts w:ascii="Arial Narrow" w:hAnsi="Arial Narrow" w:cs="Tahoma"/>
          <w:b/>
        </w:rPr>
        <w:t>FORMATO 1</w:t>
      </w:r>
    </w:p>
    <w:p w14:paraId="5EE14F3D" w14:textId="77777777" w:rsidR="000C35C4" w:rsidRPr="00867D45" w:rsidRDefault="000C35C4" w:rsidP="000C35C4">
      <w:pPr>
        <w:tabs>
          <w:tab w:val="left" w:pos="-720"/>
        </w:tabs>
        <w:spacing w:after="0"/>
        <w:contextualSpacing/>
        <w:jc w:val="center"/>
        <w:rPr>
          <w:rFonts w:ascii="Arial Narrow" w:hAnsi="Arial Narrow" w:cs="Tahoma"/>
          <w:b/>
          <w:spacing w:val="-3"/>
        </w:rPr>
      </w:pPr>
      <w:r w:rsidRPr="00867D45">
        <w:rPr>
          <w:rFonts w:ascii="Arial Narrow" w:hAnsi="Arial Narrow" w:cs="Tahoma"/>
          <w:b/>
          <w:spacing w:val="-3"/>
        </w:rPr>
        <w:t>“CARTA DE PRESENTACIÓN DE LA PROPUESTA”</w:t>
      </w:r>
    </w:p>
    <w:p w14:paraId="04A9C3E3" w14:textId="77777777" w:rsidR="000C35C4" w:rsidRPr="00867D45" w:rsidRDefault="000C35C4" w:rsidP="000C35C4">
      <w:pPr>
        <w:tabs>
          <w:tab w:val="left" w:pos="-720"/>
        </w:tabs>
        <w:spacing w:after="0"/>
        <w:contextualSpacing/>
        <w:rPr>
          <w:rFonts w:ascii="Arial Narrow" w:hAnsi="Arial Narrow" w:cs="Tahoma"/>
          <w:spacing w:val="-3"/>
        </w:rPr>
      </w:pPr>
    </w:p>
    <w:p w14:paraId="7FCC7E14" w14:textId="77777777" w:rsidR="000C35C4" w:rsidRPr="00867D45" w:rsidRDefault="000C35C4" w:rsidP="000C35C4">
      <w:pPr>
        <w:spacing w:after="0"/>
        <w:rPr>
          <w:rFonts w:ascii="Arial Narrow" w:hAnsi="Arial Narrow" w:cs="Tahoma"/>
        </w:rPr>
      </w:pPr>
      <w:r w:rsidRPr="00867D45">
        <w:rPr>
          <w:rFonts w:ascii="Arial Narrow" w:hAnsi="Arial Narrow" w:cs="Tahoma"/>
        </w:rPr>
        <w:t>(Lugar y Fecha)</w:t>
      </w:r>
    </w:p>
    <w:p w14:paraId="630DC252" w14:textId="77777777" w:rsidR="000C35C4" w:rsidRPr="00867D45" w:rsidRDefault="000C35C4" w:rsidP="000C35C4">
      <w:pPr>
        <w:spacing w:after="0"/>
        <w:rPr>
          <w:rFonts w:ascii="Arial Narrow" w:hAnsi="Arial Narrow" w:cs="Tahoma"/>
        </w:rPr>
      </w:pPr>
    </w:p>
    <w:p w14:paraId="4464CAB5" w14:textId="77777777" w:rsidR="002849A4" w:rsidRPr="002849A4" w:rsidRDefault="002849A4" w:rsidP="002849A4">
      <w:pPr>
        <w:tabs>
          <w:tab w:val="left" w:pos="-720"/>
        </w:tabs>
        <w:spacing w:after="0"/>
        <w:rPr>
          <w:rFonts w:ascii="Arial Narrow" w:hAnsi="Arial Narrow" w:cs="Tahoma"/>
          <w:spacing w:val="-3"/>
        </w:rPr>
      </w:pPr>
      <w:r w:rsidRPr="002849A4">
        <w:rPr>
          <w:rFonts w:ascii="Arial Narrow" w:hAnsi="Arial Narrow" w:cs="Tahoma"/>
          <w:spacing w:val="-3"/>
        </w:rPr>
        <w:t xml:space="preserve">Doctor: </w:t>
      </w:r>
    </w:p>
    <w:p w14:paraId="69C14BA2" w14:textId="77777777" w:rsidR="002849A4" w:rsidRPr="002849A4" w:rsidRDefault="002849A4" w:rsidP="002849A4">
      <w:pPr>
        <w:tabs>
          <w:tab w:val="left" w:pos="-720"/>
        </w:tabs>
        <w:spacing w:after="0"/>
        <w:rPr>
          <w:rFonts w:ascii="Arial Narrow" w:hAnsi="Arial Narrow" w:cs="Tahoma"/>
          <w:spacing w:val="-3"/>
        </w:rPr>
      </w:pPr>
      <w:r w:rsidRPr="002849A4">
        <w:rPr>
          <w:rFonts w:ascii="Arial Narrow" w:hAnsi="Arial Narrow" w:cs="Tahoma"/>
          <w:spacing w:val="-3"/>
        </w:rPr>
        <w:t>EDWAR ANDRES RIOS ZUNCE</w:t>
      </w:r>
    </w:p>
    <w:p w14:paraId="377F6370" w14:textId="77777777" w:rsidR="002849A4" w:rsidRPr="002849A4" w:rsidRDefault="002849A4" w:rsidP="002849A4">
      <w:pPr>
        <w:tabs>
          <w:tab w:val="left" w:pos="-720"/>
        </w:tabs>
        <w:spacing w:after="0"/>
        <w:rPr>
          <w:rFonts w:ascii="Arial Narrow" w:hAnsi="Arial Narrow" w:cs="Tahoma"/>
          <w:spacing w:val="-3"/>
        </w:rPr>
      </w:pPr>
      <w:r w:rsidRPr="002849A4">
        <w:rPr>
          <w:rFonts w:ascii="Arial Narrow" w:hAnsi="Arial Narrow" w:cs="Tahoma"/>
          <w:spacing w:val="-3"/>
        </w:rPr>
        <w:t xml:space="preserve">Gerente </w:t>
      </w:r>
    </w:p>
    <w:p w14:paraId="20EEC860" w14:textId="2D169482" w:rsidR="000C35C4" w:rsidRDefault="002849A4" w:rsidP="002849A4">
      <w:pPr>
        <w:tabs>
          <w:tab w:val="left" w:pos="-720"/>
        </w:tabs>
        <w:spacing w:after="0"/>
        <w:rPr>
          <w:rFonts w:ascii="Arial Narrow" w:hAnsi="Arial Narrow" w:cs="Tahoma"/>
          <w:spacing w:val="-3"/>
        </w:rPr>
      </w:pPr>
      <w:r w:rsidRPr="002849A4">
        <w:rPr>
          <w:rFonts w:ascii="Arial Narrow" w:hAnsi="Arial Narrow" w:cs="Tahoma"/>
          <w:spacing w:val="-3"/>
        </w:rPr>
        <w:t>E.S.E HOSPITAL SAN RAFAEL</w:t>
      </w:r>
    </w:p>
    <w:p w14:paraId="3E370C32" w14:textId="77777777" w:rsidR="002849A4" w:rsidRDefault="002849A4" w:rsidP="002849A4">
      <w:pPr>
        <w:tabs>
          <w:tab w:val="left" w:pos="-720"/>
        </w:tabs>
        <w:spacing w:after="0"/>
        <w:rPr>
          <w:rFonts w:ascii="Arial Narrow" w:hAnsi="Arial Narrow" w:cs="Tahoma"/>
          <w:spacing w:val="-3"/>
        </w:rPr>
      </w:pPr>
    </w:p>
    <w:p w14:paraId="67D49930" w14:textId="77777777" w:rsidR="002849A4" w:rsidRPr="00867D45" w:rsidRDefault="002849A4" w:rsidP="002849A4">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867D45" w14:paraId="5883C9A2"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389C267"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6F38D62" w14:textId="1149C95D" w:rsidR="000C35C4" w:rsidRPr="00867D45" w:rsidRDefault="000C3531" w:rsidP="00867D45">
            <w:pPr>
              <w:tabs>
                <w:tab w:val="left" w:pos="-720"/>
              </w:tabs>
              <w:spacing w:after="0"/>
              <w:rPr>
                <w:rFonts w:ascii="Arial Narrow" w:hAnsi="Arial Narrow" w:cs="Tahoma"/>
              </w:rPr>
            </w:pPr>
            <w:r>
              <w:rPr>
                <w:rFonts w:ascii="Arial Narrow" w:hAnsi="Arial Narrow" w:cs="Tahoma"/>
                <w:b/>
                <w:spacing w:val="-3"/>
                <w:lang w:val="es-ES"/>
              </w:rPr>
              <w:t>CP-012-2025</w:t>
            </w:r>
          </w:p>
        </w:tc>
      </w:tr>
      <w:tr w:rsidR="000C35C4" w:rsidRPr="00867D45" w14:paraId="4C696346" w14:textId="77777777" w:rsidTr="00570F5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2DB2E4E"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D8C5A1A" w14:textId="7FACB1B3" w:rsidR="000C35C4" w:rsidRPr="00867D45" w:rsidRDefault="00DA05EB" w:rsidP="000C35C4">
            <w:pPr>
              <w:tabs>
                <w:tab w:val="left" w:pos="-720"/>
              </w:tabs>
              <w:spacing w:after="0"/>
              <w:rPr>
                <w:rFonts w:ascii="Arial Narrow" w:hAnsi="Arial Narrow" w:cs="Tahoma"/>
                <w:spacing w:val="-3"/>
              </w:rPr>
            </w:pPr>
            <w:r w:rsidRPr="00DA05EB">
              <w:rPr>
                <w:rFonts w:ascii="Arial Narrow" w:hAnsi="Arial Narrow" w:cs="Tahoma"/>
                <w:spacing w:val="-3"/>
              </w:rPr>
              <w:t xml:space="preserve">INTERVENTORÍA TÉCNICA, JURÍDICA, ADMINISTRATIVA, FINANCIERA Y CONTABLE PARA ADECUACIÓN MENOR DE INFRAESTRUCTURA FÍSICA DEL PUESTO DE SALUD </w:t>
            </w:r>
            <w:r w:rsidR="000C3531">
              <w:rPr>
                <w:rFonts w:ascii="Arial Narrow" w:hAnsi="Arial Narrow" w:cs="Tahoma"/>
                <w:spacing w:val="-3"/>
              </w:rPr>
              <w:t>DEL CENTRO POBLADO DE CAMPO HERMOSO</w:t>
            </w:r>
            <w:r w:rsidRPr="00DA05EB">
              <w:rPr>
                <w:rFonts w:ascii="Arial Narrow" w:hAnsi="Arial Narrow" w:cs="Tahoma"/>
                <w:spacing w:val="-3"/>
              </w:rPr>
              <w:t>DE LA ESE HOSPITAL SAN RAFAEL LOCALIZADO EN EL MUNICIPIO DE SAN VICENTE DEL CAGUÁN, DEPARTAMENTO DEL CAQUETÁ.</w:t>
            </w:r>
          </w:p>
        </w:tc>
      </w:tr>
    </w:tbl>
    <w:p w14:paraId="02124761" w14:textId="77777777" w:rsidR="000C35C4" w:rsidRPr="00867D45" w:rsidRDefault="000C35C4" w:rsidP="000C35C4">
      <w:pPr>
        <w:tabs>
          <w:tab w:val="left" w:pos="-720"/>
        </w:tabs>
        <w:spacing w:after="0"/>
        <w:rPr>
          <w:rFonts w:ascii="Arial Narrow" w:hAnsi="Arial Narrow" w:cs="Tahoma"/>
          <w:spacing w:val="-3"/>
        </w:rPr>
      </w:pPr>
    </w:p>
    <w:p w14:paraId="12490AA4" w14:textId="77777777" w:rsidR="000C35C4" w:rsidRPr="00867D45" w:rsidRDefault="000C35C4" w:rsidP="000C35C4">
      <w:pPr>
        <w:tabs>
          <w:tab w:val="left" w:pos="-720"/>
        </w:tabs>
        <w:spacing w:after="0"/>
        <w:rPr>
          <w:rFonts w:ascii="Arial Narrow" w:hAnsi="Arial Narrow" w:cs="Tahoma"/>
        </w:rPr>
      </w:pPr>
      <w:r w:rsidRPr="00867D45">
        <w:rPr>
          <w:rFonts w:ascii="Arial Narrow" w:hAnsi="Arial Narrow" w:cs="Tahoma"/>
          <w:spacing w:val="-3"/>
        </w:rPr>
        <w:t>El suscrito actuando como (persona natural; Representante Legal de la sociedad …………………</w:t>
      </w:r>
      <w:proofErr w:type="gramStart"/>
      <w:r w:rsidRPr="00867D45">
        <w:rPr>
          <w:rFonts w:ascii="Arial Narrow" w:hAnsi="Arial Narrow" w:cs="Tahoma"/>
          <w:spacing w:val="-3"/>
        </w:rPr>
        <w:t>…….</w:t>
      </w:r>
      <w:proofErr w:type="gramEnd"/>
      <w:r w:rsidRPr="00867D45">
        <w:rPr>
          <w:rFonts w:ascii="Arial Narrow" w:hAnsi="Arial Narrow" w:cs="Tahoma"/>
          <w:spacing w:val="-3"/>
        </w:rPr>
        <w:t>.; representante del Consorcio ……………………………….. o Unión Temporal ………………………</w:t>
      </w:r>
      <w:proofErr w:type="gramStart"/>
      <w:r w:rsidRPr="00867D45">
        <w:rPr>
          <w:rFonts w:ascii="Arial Narrow" w:hAnsi="Arial Narrow" w:cs="Tahoma"/>
          <w:spacing w:val="-3"/>
        </w:rPr>
        <w:t>…….</w:t>
      </w:r>
      <w:proofErr w:type="gramEnd"/>
      <w:r w:rsidRPr="00867D45">
        <w:rPr>
          <w:rFonts w:ascii="Arial Narrow" w:hAnsi="Arial Narrow" w:cs="Tahoma"/>
          <w:spacing w:val="-3"/>
        </w:rPr>
        <w:t>, integrado por ………………………………; o como apoderado de ………………………………. según poder debidamente conferido y que adjunto a la presente), de acuerdo con las condiciones que se establecen en los documentos del presente proceso de selección, cordialmente me permito presentar propuesta para</w:t>
      </w:r>
      <w:r w:rsidRPr="00867D45">
        <w:rPr>
          <w:rFonts w:ascii="Arial Narrow" w:hAnsi="Arial Narrow" w:cs="Tahoma"/>
        </w:rPr>
        <w:t>_____________________________________ (objeto del proceso de selección) y, en caso que nos sea aceptada por la entidad</w:t>
      </w:r>
      <w:r w:rsidRPr="00867D45">
        <w:rPr>
          <w:rFonts w:ascii="Arial Narrow" w:hAnsi="Arial Narrow" w:cs="Tahoma"/>
          <w:b/>
          <w:bCs/>
        </w:rPr>
        <w:t>,</w:t>
      </w:r>
      <w:r w:rsidRPr="00867D45">
        <w:rPr>
          <w:rFonts w:ascii="Arial Narrow" w:hAnsi="Arial Narrow" w:cs="Tahoma"/>
        </w:rPr>
        <w:t xml:space="preserve"> nos comprometemos a firmar el contrato correspondiente.</w:t>
      </w:r>
    </w:p>
    <w:p w14:paraId="1729E41D" w14:textId="77777777" w:rsidR="000C35C4" w:rsidRPr="00867D45" w:rsidRDefault="000C35C4" w:rsidP="000C35C4">
      <w:pPr>
        <w:tabs>
          <w:tab w:val="left" w:pos="-720"/>
        </w:tabs>
        <w:spacing w:after="0"/>
        <w:rPr>
          <w:rFonts w:ascii="Arial Narrow" w:hAnsi="Arial Narrow" w:cs="Tahoma"/>
        </w:rPr>
      </w:pPr>
    </w:p>
    <w:p w14:paraId="3D20EF4C" w14:textId="77777777" w:rsidR="000C35C4" w:rsidRPr="00867D45" w:rsidRDefault="000C35C4" w:rsidP="000C35C4">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Declaramos bajo la gravedad del juramento, el que se entiende prestado con la suscripción del presente documento, que: </w:t>
      </w:r>
    </w:p>
    <w:p w14:paraId="33890A61" w14:textId="77777777" w:rsidR="000C35C4" w:rsidRPr="00867D45" w:rsidRDefault="000C35C4" w:rsidP="000C35C4">
      <w:pPr>
        <w:pStyle w:val="Default"/>
        <w:jc w:val="both"/>
        <w:rPr>
          <w:rFonts w:ascii="Arial Narrow" w:hAnsi="Arial Narrow"/>
          <w:color w:val="auto"/>
          <w:sz w:val="22"/>
          <w:szCs w:val="22"/>
        </w:rPr>
      </w:pPr>
    </w:p>
    <w:p w14:paraId="2B6007ED"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esta propuesta y el contrato que llegare a celebrarse sólo compromete a los firmantes de esta carta. </w:t>
      </w:r>
    </w:p>
    <w:p w14:paraId="1E1CDD07"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ninguna entidad o persona distinta a los firmantes tiene interés comercial en esta propuesta ni en el contrato probable que de ella se derive. </w:t>
      </w:r>
    </w:p>
    <w:p w14:paraId="5458056C"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conocemos la información general y demás documentos del Pliego de Condiciones del presente proceso y que aceptamos los requisitos en ellos contenidos. </w:t>
      </w:r>
    </w:p>
    <w:p w14:paraId="4FD4DCB2"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hemos visitado el sitio del proyecto y tomado atenta nota de sus características y de las condiciones que puedan afectar su ejecución.</w:t>
      </w:r>
    </w:p>
    <w:p w14:paraId="3423780C"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asumimos el reconocimiento y asunción, de los riesgos previsibles que puedan surgir en la ejecución del contrato, incluidos los riesgos ambientales.</w:t>
      </w:r>
    </w:p>
    <w:p w14:paraId="4FC146F7"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la información contenida en el formulario de experiencia y los contratos, certificaciones, acta de terminación y/o el acta de recibo final de obra y liquidación, relativas a su experiencia son veraces.</w:t>
      </w:r>
    </w:p>
    <w:p w14:paraId="44CC4D11"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causal alguna de inhabilidad e incompatibilidad señaladas en la Ley y que no nos encontramos en ninguno de los eventos de prohibiciones especiales para contratar. </w:t>
      </w:r>
    </w:p>
    <w:p w14:paraId="6CB56F1F"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alguna de las causales de conflicto de interés señaladas, no encontrándonos en ninguno de los eventos de prohibiciones especiales para contratar. </w:t>
      </w:r>
    </w:p>
    <w:p w14:paraId="0774F253"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 yo, ni los integrantes del consorcio o unión temporal (persona jurídicas o naturales), ni los socios de la persona jurídica que represento (se exceptúa las sociedades anónimas abiertas), se nos ha </w:t>
      </w:r>
      <w:r w:rsidRPr="00867D45">
        <w:rPr>
          <w:rFonts w:ascii="Arial Narrow" w:hAnsi="Arial Narrow"/>
          <w:color w:val="auto"/>
          <w:sz w:val="22"/>
          <w:szCs w:val="22"/>
        </w:rPr>
        <w:lastRenderedPageBreak/>
        <w:t xml:space="preserve">declarado responsables judicialmente por la comisión de delitos de peculado, concusión, cohecho, prevaricato en todas sus modalidades y soborno trasnacional, así como sus equivalentes en otras jurisdicciones. </w:t>
      </w:r>
    </w:p>
    <w:p w14:paraId="2C810995" w14:textId="0F1682D0"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los recursos destinados al proyecto propuesto son de origen licito y que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participado en actividades delictivas, así como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xml:space="preserve">) </w:t>
      </w:r>
      <w:proofErr w:type="gramStart"/>
      <w:r w:rsidRPr="00867D45">
        <w:rPr>
          <w:rFonts w:ascii="Arial Narrow" w:hAnsi="Arial Narrow"/>
          <w:color w:val="auto"/>
          <w:sz w:val="22"/>
          <w:szCs w:val="22"/>
        </w:rPr>
        <w:t>recibido</w:t>
      </w:r>
      <w:r w:rsidR="00B50CAD" w:rsidRPr="00867D45">
        <w:rPr>
          <w:rFonts w:ascii="Arial Narrow" w:hAnsi="Arial Narrow"/>
          <w:color w:val="auto"/>
          <w:sz w:val="22"/>
          <w:szCs w:val="22"/>
        </w:rPr>
        <w:t xml:space="preserve"> </w:t>
      </w:r>
      <w:r w:rsidRPr="00867D45">
        <w:rPr>
          <w:rFonts w:ascii="Arial Narrow" w:hAnsi="Arial Narrow"/>
          <w:color w:val="auto"/>
          <w:sz w:val="22"/>
          <w:szCs w:val="22"/>
        </w:rPr>
        <w:t>recursos</w:t>
      </w:r>
      <w:proofErr w:type="gramEnd"/>
      <w:r w:rsidRPr="00867D45">
        <w:rPr>
          <w:rFonts w:ascii="Arial Narrow" w:hAnsi="Arial Narrow"/>
          <w:color w:val="auto"/>
          <w:sz w:val="22"/>
          <w:szCs w:val="22"/>
        </w:rPr>
        <w:t xml:space="preserve"> o facilitado actividades contrarias a la ley. </w:t>
      </w:r>
    </w:p>
    <w:p w14:paraId="6D597224"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hemos recibido </w:t>
      </w:r>
      <w:proofErr w:type="gramStart"/>
      <w:r w:rsidRPr="00867D45">
        <w:rPr>
          <w:rFonts w:ascii="Arial Narrow" w:hAnsi="Arial Narrow"/>
          <w:color w:val="auto"/>
          <w:sz w:val="22"/>
          <w:szCs w:val="22"/>
        </w:rPr>
        <w:t>los siguientes adendas</w:t>
      </w:r>
      <w:proofErr w:type="gramEnd"/>
      <w:r w:rsidRPr="00867D45">
        <w:rPr>
          <w:rFonts w:ascii="Arial Narrow" w:hAnsi="Arial Narrow"/>
          <w:color w:val="auto"/>
          <w:sz w:val="22"/>
          <w:szCs w:val="22"/>
        </w:rPr>
        <w:t xml:space="preserve"> a los documentos del presente proceso de selección _______________________________ (indicar el número y la fecha de cada uno) y que aceptamos su contenido. </w:t>
      </w:r>
    </w:p>
    <w:p w14:paraId="1B7CC731"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proofErr w:type="gramStart"/>
      <w:r w:rsidRPr="00867D45">
        <w:rPr>
          <w:rFonts w:ascii="Arial Narrow" w:hAnsi="Arial Narrow"/>
          <w:color w:val="auto"/>
          <w:sz w:val="22"/>
          <w:szCs w:val="22"/>
        </w:rPr>
        <w:t>Que</w:t>
      </w:r>
      <w:proofErr w:type="gramEnd"/>
      <w:r w:rsidRPr="00867D45">
        <w:rPr>
          <w:rFonts w:ascii="Arial Narrow" w:hAnsi="Arial Narrow"/>
          <w:color w:val="auto"/>
          <w:sz w:val="22"/>
          <w:szCs w:val="22"/>
        </w:rPr>
        <w:t xml:space="preserve"> si se nos adjudica el contrato, nos comprometemos a constituir las garantías requeridas y a suscribir éstas y aquél dentro de los términos señalados para ello. </w:t>
      </w:r>
    </w:p>
    <w:p w14:paraId="1CF25CDF" w14:textId="77777777" w:rsidR="000C35C4" w:rsidRPr="00867D45" w:rsidRDefault="000C35C4" w:rsidP="005A784E">
      <w:pPr>
        <w:pStyle w:val="Default"/>
        <w:widowControl w:val="0"/>
        <w:numPr>
          <w:ilvl w:val="0"/>
          <w:numId w:val="17"/>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18E1A816" w14:textId="77777777" w:rsidR="000C35C4" w:rsidRPr="00867D45" w:rsidRDefault="000C35C4" w:rsidP="005A784E">
      <w:pPr>
        <w:pStyle w:val="Prrafodelista"/>
        <w:numPr>
          <w:ilvl w:val="0"/>
          <w:numId w:val="17"/>
        </w:numPr>
        <w:tabs>
          <w:tab w:val="left" w:pos="-720"/>
        </w:tabs>
        <w:spacing w:after="0"/>
        <w:ind w:left="426" w:hanging="426"/>
        <w:rPr>
          <w:rFonts w:ascii="Arial Narrow" w:hAnsi="Arial Narrow" w:cs="Tahoma"/>
        </w:rPr>
      </w:pPr>
      <w:r w:rsidRPr="00867D45">
        <w:rPr>
          <w:rFonts w:ascii="Arial Narrow" w:hAnsi="Arial Narrow" w:cs="Tahoma"/>
        </w:rPr>
        <w:t xml:space="preserve">Que la propuesta se entrega en un original que consta de………… folios y tantas copias exigidas con el mismo número de folios. </w:t>
      </w:r>
    </w:p>
    <w:p w14:paraId="23FA1C00" w14:textId="77777777" w:rsidR="000C35C4" w:rsidRPr="00867D45" w:rsidRDefault="000C35C4" w:rsidP="000C35C4">
      <w:pPr>
        <w:tabs>
          <w:tab w:val="left" w:pos="-720"/>
        </w:tabs>
        <w:spacing w:after="0"/>
        <w:rPr>
          <w:rFonts w:ascii="Arial Narrow" w:hAnsi="Arial Narrow" w:cs="Tahoma"/>
        </w:rPr>
      </w:pPr>
    </w:p>
    <w:p w14:paraId="4D10F4D4" w14:textId="77777777" w:rsidR="000C35C4" w:rsidRPr="00867D45" w:rsidRDefault="000C35C4" w:rsidP="000C35C4">
      <w:pPr>
        <w:tabs>
          <w:tab w:val="left" w:pos="-720"/>
        </w:tabs>
        <w:spacing w:after="0"/>
        <w:rPr>
          <w:rFonts w:ascii="Arial Narrow" w:hAnsi="Arial Narrow" w:cs="Tahoma"/>
        </w:rPr>
      </w:pPr>
      <w:r w:rsidRPr="00867D45">
        <w:rPr>
          <w:rFonts w:ascii="Arial Narrow" w:hAnsi="Arial Narrow" w:cs="Tahoma"/>
        </w:rPr>
        <w:t>Que Igualmente señalo como lugar donde recibiré notificación, comunicaciones y requerimientos relacionados con este proceso:</w:t>
      </w:r>
    </w:p>
    <w:p w14:paraId="1E8D5823" w14:textId="77777777" w:rsidR="000C35C4" w:rsidRPr="00867D45" w:rsidRDefault="000C35C4" w:rsidP="000C35C4">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3"/>
        <w:gridCol w:w="2264"/>
        <w:gridCol w:w="2267"/>
        <w:gridCol w:w="2194"/>
      </w:tblGrid>
      <w:tr w:rsidR="000C35C4" w:rsidRPr="00867D45" w14:paraId="4087E72E"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7AF881"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9C32C6" w14:textId="77777777" w:rsidR="000C35C4" w:rsidRPr="00867D45" w:rsidRDefault="000C35C4" w:rsidP="000C35C4">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2549B76"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2DCED4A" w14:textId="77777777" w:rsidR="000C35C4" w:rsidRPr="00867D45" w:rsidRDefault="000C35C4" w:rsidP="000C35C4">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xxxxxxxxxxxxxxxxxxx</w:t>
            </w:r>
            <w:proofErr w:type="spellEnd"/>
          </w:p>
        </w:tc>
      </w:tr>
      <w:tr w:rsidR="000C35C4" w:rsidRPr="00867D45" w14:paraId="37085568"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8BCAB80"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90C1488" w14:textId="77777777" w:rsidR="000C35C4" w:rsidRPr="00867D45" w:rsidRDefault="000C35C4" w:rsidP="000C35C4">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7C86BE"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749D8A1" w14:textId="77777777" w:rsidR="000C35C4" w:rsidRPr="00867D45" w:rsidRDefault="000C35C4" w:rsidP="000C35C4">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w:t>
            </w:r>
            <w:proofErr w:type="spellEnd"/>
          </w:p>
        </w:tc>
      </w:tr>
      <w:tr w:rsidR="000C35C4" w:rsidRPr="00867D45" w14:paraId="63105AA0"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5C1441B"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25EAB07" w14:textId="77777777" w:rsidR="000C35C4" w:rsidRPr="00867D45" w:rsidRDefault="000C35C4" w:rsidP="000C35C4">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4D428F9"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34B4FE" w14:textId="77777777" w:rsidR="000C35C4" w:rsidRPr="00867D45" w:rsidRDefault="000C35C4" w:rsidP="000C35C4">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w:t>
            </w:r>
            <w:proofErr w:type="spellEnd"/>
          </w:p>
        </w:tc>
      </w:tr>
    </w:tbl>
    <w:p w14:paraId="05718A9D" w14:textId="77777777" w:rsidR="000C35C4" w:rsidRPr="00867D45" w:rsidRDefault="000C35C4" w:rsidP="000C35C4">
      <w:pPr>
        <w:widowControl w:val="0"/>
        <w:spacing w:after="0"/>
        <w:rPr>
          <w:rFonts w:ascii="Arial Narrow" w:eastAsia="ヒラギノ角ゴ ProN W3" w:hAnsi="Arial Narrow" w:cs="Tahoma"/>
        </w:rPr>
      </w:pPr>
    </w:p>
    <w:p w14:paraId="6FDF5E62" w14:textId="1D4581E5"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(Cuando</w:t>
      </w:r>
      <w:r w:rsidRPr="00867D45">
        <w:rPr>
          <w:rFonts w:ascii="Arial Narrow" w:eastAsia="ヒラギノ角ゴ ProN W3" w:hAnsi="Arial Narrow" w:cs="Tahoma"/>
          <w:spacing w:val="43"/>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proponente</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rPr>
        <w:t>no</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esté</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omiciliado</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spacing w:val="-1"/>
        </w:rPr>
        <w:t>e</w:t>
      </w:r>
      <w:r w:rsidRPr="00867D45">
        <w:rPr>
          <w:rFonts w:ascii="Arial Narrow" w:eastAsia="ヒラギノ角ゴ ProN W3" w:hAnsi="Arial Narrow" w:cs="Tahoma"/>
        </w:rPr>
        <w:t>n</w:t>
      </w:r>
      <w:r w:rsidR="00730ED5">
        <w:rPr>
          <w:rFonts w:ascii="Arial Narrow" w:eastAsia="ヒラギノ角ゴ ProN W3" w:hAnsi="Arial Narrow" w:cs="Tahoma"/>
        </w:rPr>
        <w:t xml:space="preserve"> San Vicente del Caguán</w:t>
      </w:r>
      <w:r w:rsidRPr="00867D45">
        <w:rPr>
          <w:rFonts w:ascii="Arial Narrow" w:eastAsia="ヒラギノ角ゴ ProN W3" w:hAnsi="Arial Narrow" w:cs="Tahoma"/>
        </w:rPr>
        <w:t>,</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eberá</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indicar</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dom</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1"/>
        </w:rPr>
        <w:t>c</w:t>
      </w:r>
      <w:r w:rsidRPr="00867D45">
        <w:rPr>
          <w:rFonts w:ascii="Arial Narrow" w:eastAsia="ヒラギノ角ゴ ProN W3" w:hAnsi="Arial Narrow" w:cs="Tahoma"/>
        </w:rPr>
        <w:t>ilio</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w:t>
      </w:r>
      <w:r w:rsidRPr="00867D45">
        <w:rPr>
          <w:rFonts w:ascii="Arial Narrow" w:eastAsia="ヒラギノ角ゴ ProN W3" w:hAnsi="Arial Narrow" w:cs="Tahoma"/>
          <w:spacing w:val="-1"/>
        </w:rPr>
        <w:t>t</w:t>
      </w:r>
      <w:r w:rsidRPr="00867D45">
        <w:rPr>
          <w:rFonts w:ascii="Arial Narrow" w:eastAsia="ヒラギノ角ゴ ProN W3" w:hAnsi="Arial Narrow" w:cs="Tahoma"/>
        </w:rPr>
        <w:t>a ciudad</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efectos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comunicaci</w:t>
      </w:r>
      <w:r w:rsidRPr="00867D45">
        <w:rPr>
          <w:rFonts w:ascii="Arial Narrow" w:eastAsia="ヒラギノ角ゴ ProN W3" w:hAnsi="Arial Narrow" w:cs="Tahoma"/>
          <w:spacing w:val="-1"/>
        </w:rPr>
        <w:t>ó</w:t>
      </w:r>
      <w:r w:rsidRPr="00867D45">
        <w:rPr>
          <w:rFonts w:ascii="Arial Narrow" w:eastAsia="ヒラギノ角ゴ ProN W3" w:hAnsi="Arial Narrow" w:cs="Tahoma"/>
        </w:rPr>
        <w:t>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notificación.)</w:t>
      </w:r>
      <w:r w:rsidR="00730ED5">
        <w:rPr>
          <w:rFonts w:ascii="Arial Narrow" w:eastAsia="ヒラギノ角ゴ ProN W3" w:hAnsi="Arial Narrow" w:cs="Tahoma"/>
        </w:rPr>
        <w:t xml:space="preserve"> </w:t>
      </w:r>
    </w:p>
    <w:p w14:paraId="6734BC07" w14:textId="77777777" w:rsidR="000C35C4" w:rsidRPr="00867D45" w:rsidRDefault="000C35C4" w:rsidP="000C35C4">
      <w:pPr>
        <w:widowControl w:val="0"/>
        <w:tabs>
          <w:tab w:val="left" w:pos="580"/>
        </w:tabs>
        <w:spacing w:after="0"/>
        <w:rPr>
          <w:rFonts w:ascii="Arial Narrow" w:eastAsia="ヒラギノ角ゴ ProN W3" w:hAnsi="Arial Narrow" w:cs="Tahoma"/>
        </w:rPr>
      </w:pPr>
    </w:p>
    <w:p w14:paraId="6D1E3E12" w14:textId="77777777" w:rsidR="000C35C4" w:rsidRPr="00867D45" w:rsidRDefault="000C35C4" w:rsidP="000C35C4">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r>
      <w:r w:rsidRPr="00867D45">
        <w:rPr>
          <w:rFonts w:ascii="Arial Narrow" w:eastAsia="ヒラギノ角ゴ ProN W3" w:hAnsi="Arial Narrow" w:cs="Tahoma"/>
          <w:spacing w:val="-3"/>
        </w:rPr>
        <w:t>Qu</w:t>
      </w:r>
      <w:r w:rsidRPr="00867D45">
        <w:rPr>
          <w:rFonts w:ascii="Arial Narrow" w:eastAsia="ヒラギノ角ゴ ProN W3" w:hAnsi="Arial Narrow" w:cs="Tahoma"/>
        </w:rPr>
        <w:t>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p</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r</w:t>
      </w:r>
      <w:r w:rsidRPr="00867D45">
        <w:rPr>
          <w:rFonts w:ascii="Arial Narrow" w:eastAsia="ヒラギノ角ゴ ProN W3" w:hAnsi="Arial Narrow" w:cs="Tahoma"/>
          <w:spacing w:val="-2"/>
        </w:rPr>
        <w:t>t</w:t>
      </w:r>
      <w:r w:rsidRPr="00867D45">
        <w:rPr>
          <w:rFonts w:ascii="Arial Narrow" w:eastAsia="ヒラギノ角ゴ ProN W3" w:hAnsi="Arial Narrow" w:cs="Tahoma"/>
          <w:spacing w:val="-3"/>
        </w:rPr>
        <w:t>e</w:t>
      </w:r>
      <w:r w:rsidRPr="00867D45">
        <w:rPr>
          <w:rFonts w:ascii="Arial Narrow" w:eastAsia="ヒラギノ角ゴ ProN W3" w:hAnsi="Arial Narrow" w:cs="Tahoma"/>
          <w:spacing w:val="-2"/>
        </w:rPr>
        <w:t>ne</w:t>
      </w:r>
      <w:r w:rsidRPr="00867D45">
        <w:rPr>
          <w:rFonts w:ascii="Arial Narrow" w:eastAsia="ヒラギノ角ゴ ProN W3" w:hAnsi="Arial Narrow" w:cs="Tahoma"/>
          <w:spacing w:val="-3"/>
        </w:rPr>
        <w:t>zc</w:t>
      </w:r>
      <w:r w:rsidRPr="00867D45">
        <w:rPr>
          <w:rFonts w:ascii="Arial Narrow" w:eastAsia="ヒラギノ角ゴ ProN W3" w:hAnsi="Arial Narrow" w:cs="Tahoma"/>
        </w:rPr>
        <w:t>o</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spacing w:val="-3"/>
        </w:rPr>
        <w:t>a</w:t>
      </w:r>
      <w:r w:rsidRPr="00867D45">
        <w:rPr>
          <w:rFonts w:ascii="Arial Narrow" w:eastAsia="ヒラギノ角ゴ ProN W3" w:hAnsi="Arial Narrow" w:cs="Tahoma"/>
        </w:rPr>
        <w:t>l</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3"/>
        </w:rPr>
        <w:t>si</w:t>
      </w:r>
      <w:r w:rsidRPr="00867D45">
        <w:rPr>
          <w:rFonts w:ascii="Arial Narrow" w:eastAsia="ヒラギノ角ゴ ProN W3" w:hAnsi="Arial Narrow" w:cs="Tahoma"/>
          <w:spacing w:val="-2"/>
        </w:rPr>
        <w:t>g</w:t>
      </w:r>
      <w:r w:rsidRPr="00867D45">
        <w:rPr>
          <w:rFonts w:ascii="Arial Narrow" w:eastAsia="ヒラギノ角ゴ ProN W3" w:hAnsi="Arial Narrow" w:cs="Tahoma"/>
          <w:spacing w:val="-3"/>
        </w:rPr>
        <w:t>ui</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nt</w:t>
      </w:r>
      <w:r w:rsidRPr="00867D45">
        <w:rPr>
          <w:rFonts w:ascii="Arial Narrow" w:eastAsia="ヒラギノ角ゴ ProN W3" w:hAnsi="Arial Narrow" w:cs="Tahoma"/>
        </w:rPr>
        <w:t>e</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spacing w:val="-3"/>
        </w:rPr>
        <w:t>rég</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3"/>
        </w:rPr>
        <w:t>m</w:t>
      </w:r>
      <w:r w:rsidRPr="00867D45">
        <w:rPr>
          <w:rFonts w:ascii="Arial Narrow" w:eastAsia="ヒラギノ角ゴ ProN W3" w:hAnsi="Arial Narrow" w:cs="Tahoma"/>
          <w:spacing w:val="-2"/>
        </w:rPr>
        <w:t>e</w:t>
      </w:r>
      <w:r w:rsidRPr="00867D45">
        <w:rPr>
          <w:rFonts w:ascii="Arial Narrow" w:eastAsia="ヒラギノ角ゴ ProN W3" w:hAnsi="Arial Narrow" w:cs="Tahoma"/>
        </w:rPr>
        <w:t>n</w:t>
      </w:r>
      <w:r w:rsidRPr="00867D45">
        <w:rPr>
          <w:rFonts w:ascii="Arial Narrow" w:eastAsia="ヒラギノ角ゴ ProN W3" w:hAnsi="Arial Narrow" w:cs="Tahoma"/>
          <w:spacing w:val="-13"/>
        </w:rPr>
        <w:t xml:space="preserve"> </w:t>
      </w:r>
      <w:r w:rsidRPr="00867D45">
        <w:rPr>
          <w:rFonts w:ascii="Arial Narrow" w:eastAsia="ヒラギノ角ゴ ProN W3" w:hAnsi="Arial Narrow" w:cs="Tahoma"/>
          <w:spacing w:val="-3"/>
        </w:rPr>
        <w:t>d</w:t>
      </w:r>
      <w:r w:rsidRPr="00867D45">
        <w:rPr>
          <w:rFonts w:ascii="Arial Narrow" w:eastAsia="ヒラギノ角ゴ ProN W3" w:hAnsi="Arial Narrow" w:cs="Tahoma"/>
        </w:rPr>
        <w:t>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4"/>
        </w:rPr>
        <w:t>m</w:t>
      </w:r>
      <w:r w:rsidRPr="00867D45">
        <w:rPr>
          <w:rFonts w:ascii="Arial Narrow" w:eastAsia="ヒラギノ角ゴ ProN W3" w:hAnsi="Arial Narrow" w:cs="Tahoma"/>
          <w:spacing w:val="-2"/>
        </w:rPr>
        <w:t>p</w:t>
      </w:r>
      <w:r w:rsidRPr="00867D45">
        <w:rPr>
          <w:rFonts w:ascii="Arial Narrow" w:eastAsia="ヒラギノ角ゴ ProN W3" w:hAnsi="Arial Narrow" w:cs="Tahoma"/>
          <w:spacing w:val="-3"/>
        </w:rPr>
        <w:t>ue</w:t>
      </w:r>
      <w:r w:rsidRPr="00867D45">
        <w:rPr>
          <w:rFonts w:ascii="Arial Narrow" w:eastAsia="ヒラギノ角ゴ ProN W3" w:hAnsi="Arial Narrow" w:cs="Tahoma"/>
          <w:spacing w:val="-2"/>
        </w:rPr>
        <w:t>s</w:t>
      </w:r>
      <w:r w:rsidRPr="00867D45">
        <w:rPr>
          <w:rFonts w:ascii="Arial Narrow" w:eastAsia="ヒラギノ角ゴ ProN W3" w:hAnsi="Arial Narrow" w:cs="Tahoma"/>
          <w:spacing w:val="-3"/>
        </w:rPr>
        <w:t>t</w:t>
      </w:r>
      <w:r w:rsidRPr="00867D45">
        <w:rPr>
          <w:rFonts w:ascii="Arial Narrow" w:eastAsia="ヒラギノ角ゴ ProN W3" w:hAnsi="Arial Narrow" w:cs="Tahoma"/>
          <w:spacing w:val="-2"/>
        </w:rPr>
        <w:t>o</w:t>
      </w:r>
      <w:r w:rsidRPr="00867D45">
        <w:rPr>
          <w:rFonts w:ascii="Arial Narrow" w:eastAsia="ヒラギノ角ゴ ProN W3" w:hAnsi="Arial Narrow" w:cs="Tahoma"/>
          <w:spacing w:val="-3"/>
        </w:rPr>
        <w:t>s:</w:t>
      </w:r>
    </w:p>
    <w:p w14:paraId="3C401719" w14:textId="77777777" w:rsidR="000C35C4" w:rsidRPr="00867D45" w:rsidRDefault="000C35C4" w:rsidP="000C35C4">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C35C4" w:rsidRPr="00867D45" w14:paraId="32F8D306" w14:textId="77777777" w:rsidTr="00570F53">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01C2FCEB"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3"/>
              </w:rPr>
              <w:t>S</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p</w:t>
            </w:r>
            <w:r w:rsidRPr="00867D45">
              <w:rPr>
                <w:rFonts w:ascii="Arial Narrow" w:eastAsia="ヒラギノ角ゴ ProN W3" w:hAnsi="Arial Narrow" w:cs="Tahoma"/>
                <w:b/>
                <w:bCs/>
                <w:spacing w:val="-3"/>
              </w:rPr>
              <w:t>l</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f</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ca</w:t>
            </w:r>
            <w:r w:rsidRPr="00867D45">
              <w:rPr>
                <w:rFonts w:ascii="Arial Narrow" w:eastAsia="ヒラギノ角ゴ ProN W3" w:hAnsi="Arial Narrow" w:cs="Tahoma"/>
                <w:b/>
                <w:bCs/>
                <w:spacing w:val="-2"/>
              </w:rPr>
              <w:t>d</w:t>
            </w:r>
            <w:r w:rsidRPr="00867D45">
              <w:rPr>
                <w:rFonts w:ascii="Arial Narrow" w:eastAsia="ヒラギノ角ゴ ProN W3" w:hAnsi="Arial Narrow" w:cs="Tahoma"/>
                <w:b/>
                <w:bCs/>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06D66E3"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b/>
                <w:bCs/>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7010F00D"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4"/>
              </w:rPr>
              <w:t>C</w:t>
            </w:r>
            <w:r w:rsidRPr="00867D45">
              <w:rPr>
                <w:rFonts w:ascii="Arial Narrow" w:eastAsia="ヒラギノ角ゴ ProN W3" w:hAnsi="Arial Narrow" w:cs="Tahoma"/>
                <w:b/>
                <w:bCs/>
                <w:spacing w:val="-2"/>
              </w:rPr>
              <w:t>o</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4D60E8B"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
        </w:tc>
      </w:tr>
    </w:tbl>
    <w:p w14:paraId="0EC44F92"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spacing w:val="-3"/>
        </w:rPr>
        <w:t>*Mar</w:t>
      </w:r>
      <w:r w:rsidRPr="00867D45">
        <w:rPr>
          <w:rFonts w:ascii="Arial Narrow" w:eastAsia="ヒラギノ角ゴ ProN W3" w:hAnsi="Arial Narrow" w:cs="Tahoma"/>
          <w:spacing w:val="-2"/>
        </w:rPr>
        <w:t>c</w:t>
      </w:r>
      <w:r w:rsidRPr="00867D45">
        <w:rPr>
          <w:rFonts w:ascii="Arial Narrow" w:eastAsia="ヒラギノ角ゴ ProN W3" w:hAnsi="Arial Narrow" w:cs="Tahoma"/>
          <w:spacing w:val="-3"/>
        </w:rPr>
        <w:t>a</w:t>
      </w:r>
      <w:r w:rsidRPr="00867D45">
        <w:rPr>
          <w:rFonts w:ascii="Arial Narrow" w:eastAsia="ヒラギノ角ゴ ProN W3" w:hAnsi="Arial Narrow" w:cs="Tahoma"/>
        </w:rPr>
        <w:t>r</w:t>
      </w:r>
      <w:r w:rsidRPr="00867D45">
        <w:rPr>
          <w:rFonts w:ascii="Arial Narrow" w:eastAsia="ヒラギノ角ゴ ProN W3" w:hAnsi="Arial Narrow" w:cs="Tahoma"/>
          <w:spacing w:val="-15"/>
        </w:rPr>
        <w:t xml:space="preserve"> </w:t>
      </w:r>
      <w:r w:rsidRPr="00867D45">
        <w:rPr>
          <w:rFonts w:ascii="Arial Narrow" w:eastAsia="ヒラギノ角ゴ ProN W3" w:hAnsi="Arial Narrow" w:cs="Tahoma"/>
          <w:spacing w:val="-3"/>
        </w:rPr>
        <w:t>c</w:t>
      </w:r>
      <w:r w:rsidRPr="00867D45">
        <w:rPr>
          <w:rFonts w:ascii="Arial Narrow" w:eastAsia="ヒラギノ角ゴ ProN W3" w:hAnsi="Arial Narrow" w:cs="Tahoma"/>
          <w:spacing w:val="-2"/>
        </w:rPr>
        <w:t>o</w:t>
      </w:r>
      <w:r w:rsidRPr="00867D45">
        <w:rPr>
          <w:rFonts w:ascii="Arial Narrow" w:eastAsia="ヒラギノ角ゴ ProN W3" w:hAnsi="Arial Narrow" w:cs="Tahoma"/>
        </w:rPr>
        <w:t>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un</w:t>
      </w:r>
      <w:r w:rsidRPr="00867D45">
        <w:rPr>
          <w:rFonts w:ascii="Arial Narrow" w:eastAsia="ヒラギノ角ゴ ProN W3" w:hAnsi="Arial Narrow" w:cs="Tahoma"/>
        </w:rPr>
        <w:t>a</w:t>
      </w:r>
      <w:r w:rsidRPr="00867D45">
        <w:rPr>
          <w:rFonts w:ascii="Arial Narrow" w:eastAsia="ヒラギノ角ゴ ProN W3" w:hAnsi="Arial Narrow" w:cs="Tahoma"/>
          <w:spacing w:val="-8"/>
        </w:rPr>
        <w:t xml:space="preserve"> </w:t>
      </w:r>
      <w:r w:rsidRPr="00867D45">
        <w:rPr>
          <w:rFonts w:ascii="Arial Narrow" w:eastAsia="ヒラギノ角ゴ ProN W3" w:hAnsi="Arial Narrow" w:cs="Tahoma"/>
        </w:rPr>
        <w:t>X</w:t>
      </w:r>
    </w:p>
    <w:p w14:paraId="1C2D44F8" w14:textId="77777777" w:rsidR="000C35C4" w:rsidRPr="00867D45" w:rsidRDefault="000C35C4" w:rsidP="000C35C4">
      <w:pPr>
        <w:widowControl w:val="0"/>
        <w:spacing w:after="0"/>
        <w:rPr>
          <w:rFonts w:ascii="Arial Narrow" w:eastAsia="ヒラギノ角ゴ ProN W3" w:hAnsi="Arial Narrow" w:cs="Tahoma"/>
        </w:rPr>
      </w:pPr>
    </w:p>
    <w:p w14:paraId="0FBBA906" w14:textId="77777777" w:rsidR="000C35C4" w:rsidRPr="00867D45" w:rsidRDefault="000C35C4" w:rsidP="000C35C4">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t>Que</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presente</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carta</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encuentra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7"/>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w:t>
      </w:r>
      <w:r w:rsidRPr="00867D45">
        <w:rPr>
          <w:rFonts w:ascii="Arial Narrow" w:eastAsia="ヒラギノ角ゴ ProN W3" w:hAnsi="Arial Narrow" w:cs="Tahoma"/>
          <w:spacing w:val="1"/>
        </w:rPr>
        <w:t>o</w:t>
      </w:r>
      <w:r w:rsidRPr="00867D45">
        <w:rPr>
          <w:rFonts w:ascii="Arial Narrow" w:eastAsia="ヒラギノ角ゴ ProN W3" w:hAnsi="Arial Narrow" w:cs="Tahoma"/>
        </w:rPr>
        <w:t>puesta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téc</w:t>
      </w:r>
      <w:r w:rsidRPr="00867D45">
        <w:rPr>
          <w:rFonts w:ascii="Arial Narrow" w:eastAsia="ヒラギノ角ゴ ProN W3" w:hAnsi="Arial Narrow" w:cs="Tahoma"/>
          <w:spacing w:val="-1"/>
        </w:rPr>
        <w:t>n</w:t>
      </w:r>
      <w:r w:rsidRPr="00867D45">
        <w:rPr>
          <w:rFonts w:ascii="Arial Narrow" w:eastAsia="ヒラギノ角ゴ ProN W3" w:hAnsi="Arial Narrow" w:cs="Tahoma"/>
        </w:rPr>
        <w:t>ica</w:t>
      </w:r>
      <w:r w:rsidRPr="00867D45">
        <w:rPr>
          <w:rFonts w:ascii="Arial Narrow" w:eastAsia="ヒラギノ角ゴ ProN W3" w:hAnsi="Arial Narrow" w:cs="Tahoma"/>
          <w:spacing w:val="36"/>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económica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y demás</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documentos</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exigidos.</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Pro</w:t>
      </w:r>
      <w:r w:rsidRPr="00867D45">
        <w:rPr>
          <w:rFonts w:ascii="Arial Narrow" w:eastAsia="ヒラギノ角ゴ ProN W3" w:hAnsi="Arial Narrow" w:cs="Tahoma"/>
          <w:spacing w:val="-1"/>
        </w:rPr>
        <w:t>p</w:t>
      </w:r>
      <w:r w:rsidRPr="00867D45">
        <w:rPr>
          <w:rFonts w:ascii="Arial Narrow" w:eastAsia="ヒラギノ角ゴ ProN W3" w:hAnsi="Arial Narrow" w:cs="Tahoma"/>
        </w:rPr>
        <w:t>uesta</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60"/>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entrega</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original</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que consta</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fol</w:t>
      </w:r>
      <w:r w:rsidRPr="00867D45">
        <w:rPr>
          <w:rFonts w:ascii="Arial Narrow" w:eastAsia="ヒラギノ角ゴ ProN W3" w:hAnsi="Arial Narrow" w:cs="Tahoma"/>
          <w:spacing w:val="2"/>
        </w:rPr>
        <w:t>i</w:t>
      </w:r>
      <w:r w:rsidRPr="00867D45">
        <w:rPr>
          <w:rFonts w:ascii="Arial Narrow" w:eastAsia="ヒラギノ角ゴ ProN W3" w:hAnsi="Arial Narrow" w:cs="Tahoma"/>
        </w:rPr>
        <w:t>os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tantas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copias</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exigidas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con</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mismo</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número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folios.</w:t>
      </w:r>
    </w:p>
    <w:p w14:paraId="2D50173C" w14:textId="77777777" w:rsidR="000C35C4" w:rsidRPr="00867D45" w:rsidRDefault="000C35C4" w:rsidP="000C35C4">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C35C4" w:rsidRPr="00867D45" w14:paraId="35EF3777"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4981A48"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PLAZO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EJECU</w:t>
            </w:r>
            <w:r w:rsidRPr="00867D45">
              <w:rPr>
                <w:rFonts w:ascii="Arial Narrow" w:eastAsia="ヒラギノ角ゴ ProN W3" w:hAnsi="Arial Narrow" w:cs="Tahoma"/>
                <w:spacing w:val="1"/>
              </w:rPr>
              <w:t>T</w:t>
            </w:r>
            <w:r w:rsidRPr="00867D45">
              <w:rPr>
                <w:rFonts w:ascii="Arial Narrow" w:eastAsia="ヒラギノ角ゴ ProN W3" w:hAnsi="Arial Narrow" w:cs="Tahoma"/>
              </w:rPr>
              <w:t>AR</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0A3532EC"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Nos comprometemos</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ejecutar</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contrato,</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en los</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pl</w:t>
            </w:r>
            <w:r w:rsidRPr="00867D45">
              <w:rPr>
                <w:rFonts w:ascii="Arial Narrow" w:eastAsia="ヒラギノ角ゴ ProN W3" w:hAnsi="Arial Narrow" w:cs="Tahoma"/>
                <w:spacing w:val="-1"/>
              </w:rPr>
              <w:t>a</w:t>
            </w:r>
            <w:r w:rsidRPr="00867D45">
              <w:rPr>
                <w:rFonts w:ascii="Arial Narrow" w:eastAsia="ヒラギノ角ゴ ProN W3" w:hAnsi="Arial Narrow" w:cs="Tahoma"/>
                <w:spacing w:val="1"/>
              </w:rPr>
              <w:t>z</w:t>
            </w:r>
            <w:r w:rsidRPr="00867D45">
              <w:rPr>
                <w:rFonts w:ascii="Arial Narrow" w:eastAsia="ヒラギノ角ゴ ProN W3" w:hAnsi="Arial Narrow" w:cs="Tahoma"/>
              </w:rPr>
              <w:t>os</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estableci</w:t>
            </w:r>
            <w:r w:rsidRPr="00867D45">
              <w:rPr>
                <w:rFonts w:ascii="Arial Narrow" w:eastAsia="ヒラギノ角ゴ ProN W3" w:hAnsi="Arial Narrow" w:cs="Tahoma"/>
                <w:spacing w:val="-1"/>
              </w:rPr>
              <w:t>d</w:t>
            </w:r>
            <w:r w:rsidRPr="00867D45">
              <w:rPr>
                <w:rFonts w:ascii="Arial Narrow" w:eastAsia="ヒラギノ角ゴ ProN W3" w:hAnsi="Arial Narrow" w:cs="Tahoma"/>
              </w:rPr>
              <w:t>os</w:t>
            </w:r>
            <w:r w:rsidRPr="00867D45">
              <w:rPr>
                <w:rFonts w:ascii="Arial Narrow" w:eastAsia="ヒラギノ角ゴ ProN W3" w:hAnsi="Arial Narrow" w:cs="Tahoma"/>
                <w:spacing w:val="29"/>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9"/>
              </w:rPr>
              <w:t xml:space="preserve"> </w:t>
            </w:r>
            <w:proofErr w:type="gramStart"/>
            <w:r w:rsidRPr="00867D45">
              <w:rPr>
                <w:rFonts w:ascii="Arial Narrow" w:eastAsia="ヒラギノ角ゴ ProN W3" w:hAnsi="Arial Narrow" w:cs="Tahoma"/>
              </w:rPr>
              <w:t>numeral….</w:t>
            </w:r>
            <w:proofErr w:type="gramEnd"/>
            <w:r w:rsidRPr="00867D45">
              <w:rPr>
                <w:rFonts w:ascii="Arial Narrow" w:eastAsia="ヒラギノ角ゴ ProN W3" w:hAnsi="Arial Narrow" w:cs="Tahoma"/>
              </w:rPr>
              <w:t>del pliego</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condicion</w:t>
            </w:r>
            <w:r w:rsidRPr="00867D45">
              <w:rPr>
                <w:rFonts w:ascii="Arial Narrow" w:eastAsia="ヒラギノ角ゴ ProN W3" w:hAnsi="Arial Narrow" w:cs="Tahoma"/>
                <w:spacing w:val="-1"/>
              </w:rPr>
              <w:t>e</w:t>
            </w:r>
            <w:r w:rsidRPr="00867D45">
              <w:rPr>
                <w:rFonts w:ascii="Arial Narrow" w:eastAsia="ヒラギノ角ゴ ProN W3" w:hAnsi="Arial Narrow" w:cs="Tahoma"/>
              </w:rPr>
              <w:t>s 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59"/>
              </w:rPr>
              <w:t xml:space="preserve"> </w:t>
            </w:r>
            <w:r w:rsidRPr="00867D45">
              <w:rPr>
                <w:rFonts w:ascii="Arial Narrow" w:eastAsia="ヒラギノ角ゴ ProN W3" w:hAnsi="Arial Narrow" w:cs="Tahoma"/>
              </w:rPr>
              <w:t>licitación</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en referencia.</w:t>
            </w:r>
          </w:p>
        </w:tc>
      </w:tr>
      <w:tr w:rsidR="000C35C4" w:rsidRPr="00867D45" w14:paraId="7AB5E983" w14:textId="77777777" w:rsidTr="00570F53">
        <w:trPr>
          <w:trHeight w:val="292"/>
        </w:trPr>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52F9EC2"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VALIDEZ</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EEA39BC" w14:textId="77777777" w:rsidR="000C35C4" w:rsidRPr="00867D45" w:rsidRDefault="000C35C4" w:rsidP="000C35C4">
            <w:pPr>
              <w:widowControl w:val="0"/>
              <w:tabs>
                <w:tab w:val="left" w:pos="880"/>
                <w:tab w:val="left" w:pos="1340"/>
                <w:tab w:val="left" w:pos="2620"/>
                <w:tab w:val="left" w:pos="3540"/>
                <w:tab w:val="left" w:pos="4520"/>
              </w:tabs>
              <w:spacing w:after="0"/>
              <w:rPr>
                <w:rFonts w:ascii="Arial Narrow" w:eastAsia="ヒラギノ角ゴ ProN W3" w:hAnsi="Arial Narrow" w:cs="Tahoma"/>
              </w:rPr>
            </w:pPr>
            <w:r w:rsidRPr="00867D45">
              <w:rPr>
                <w:rFonts w:ascii="Arial Narrow" w:eastAsia="ヒラギノ角ゴ ProN W3" w:hAnsi="Arial Narrow" w:cs="Tahoma"/>
              </w:rPr>
              <w:t>Para</w:t>
            </w:r>
            <w:r w:rsidRPr="00867D45">
              <w:rPr>
                <w:rFonts w:ascii="Arial Narrow" w:eastAsia="ヒラギノ角ゴ ProN W3" w:hAnsi="Arial Narrow" w:cs="Tahoma"/>
                <w:spacing w:val="46"/>
              </w:rPr>
              <w:t xml:space="preserve"> </w:t>
            </w:r>
            <w:r w:rsidRPr="00867D45">
              <w:rPr>
                <w:rFonts w:ascii="Arial Narrow" w:eastAsia="ヒラギノ角ゴ ProN W3" w:hAnsi="Arial Narrow" w:cs="Tahoma"/>
              </w:rPr>
              <w:t>todos</w:t>
            </w:r>
            <w:r w:rsidRPr="00867D45">
              <w:rPr>
                <w:rFonts w:ascii="Arial Narrow" w:eastAsia="ヒラギノ角ゴ ProN W3" w:hAnsi="Arial Narrow" w:cs="Tahoma"/>
                <w:spacing w:val="45"/>
              </w:rPr>
              <w:t xml:space="preserve"> </w:t>
            </w:r>
            <w:r w:rsidRPr="00867D45">
              <w:rPr>
                <w:rFonts w:ascii="Arial Narrow" w:eastAsia="ヒラギノ角ゴ ProN W3" w:hAnsi="Arial Narrow" w:cs="Tahoma"/>
              </w:rPr>
              <w:t>los</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efect</w:t>
            </w:r>
            <w:r w:rsidRPr="00867D45">
              <w:rPr>
                <w:rFonts w:ascii="Arial Narrow" w:eastAsia="ヒラギノ角ゴ ProN W3" w:hAnsi="Arial Narrow" w:cs="Tahoma"/>
                <w:spacing w:val="-1"/>
              </w:rPr>
              <w:t>o</w:t>
            </w:r>
            <w:r w:rsidRPr="00867D45">
              <w:rPr>
                <w:rFonts w:ascii="Arial Narrow" w:eastAsia="ヒラギノ角ゴ ProN W3" w:hAnsi="Arial Narrow" w:cs="Tahoma"/>
              </w:rPr>
              <w:t>s,</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enten</w:t>
            </w:r>
            <w:r w:rsidRPr="00867D45">
              <w:rPr>
                <w:rFonts w:ascii="Arial Narrow" w:eastAsia="ヒラギノ角ゴ ProN W3" w:hAnsi="Arial Narrow" w:cs="Tahoma"/>
                <w:spacing w:val="-1"/>
              </w:rPr>
              <w:t>d</w:t>
            </w:r>
            <w:r w:rsidRPr="00867D45">
              <w:rPr>
                <w:rFonts w:ascii="Arial Narrow" w:eastAsia="ヒラギノ角ゴ ProN W3" w:hAnsi="Arial Narrow" w:cs="Tahoma"/>
              </w:rPr>
              <w:t>erá</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rPr>
              <w:t>la ofertase</w:t>
            </w:r>
            <w:r w:rsidRPr="00867D45">
              <w:rPr>
                <w:rFonts w:ascii="Arial Narrow" w:eastAsia="ヒラギノ角ゴ ProN W3" w:hAnsi="Arial Narrow" w:cs="Tahoma"/>
              </w:rPr>
              <w:tab/>
              <w:t>mantendrá vigente por un plazo de … meses</w:t>
            </w:r>
          </w:p>
        </w:tc>
      </w:tr>
      <w:tr w:rsidR="000C35C4" w:rsidRPr="00867D45" w14:paraId="6DDBDC72"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FCC4F7C"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GA</w:t>
            </w:r>
            <w:r w:rsidRPr="00867D45">
              <w:rPr>
                <w:rFonts w:ascii="Arial Narrow" w:eastAsia="ヒラギノ角ゴ ProN W3" w:hAnsi="Arial Narrow" w:cs="Tahoma"/>
                <w:spacing w:val="1"/>
              </w:rPr>
              <w:t>R</w:t>
            </w:r>
            <w:r w:rsidRPr="00867D45">
              <w:rPr>
                <w:rFonts w:ascii="Arial Narrow" w:eastAsia="ヒラギノ角ゴ ProN W3" w:hAnsi="Arial Narrow" w:cs="Tahoma"/>
              </w:rPr>
              <w:t>ANTÍA</w:t>
            </w:r>
            <w:r w:rsidRPr="00867D45">
              <w:rPr>
                <w:rFonts w:ascii="Arial Narrow" w:eastAsia="ヒラギノ角ゴ ProN W3" w:hAnsi="Arial Narrow" w:cs="Tahoma"/>
                <w:spacing w:val="-10"/>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S</w:t>
            </w:r>
            <w:r w:rsidRPr="00867D45">
              <w:rPr>
                <w:rFonts w:ascii="Arial Narrow" w:eastAsia="ヒラギノ角ゴ ProN W3" w:hAnsi="Arial Narrow" w:cs="Tahoma"/>
                <w:spacing w:val="1"/>
              </w:rPr>
              <w:t>E</w:t>
            </w:r>
            <w:r w:rsidRPr="00867D45">
              <w:rPr>
                <w:rFonts w:ascii="Arial Narrow" w:eastAsia="ヒラギノ角ゴ ProN W3" w:hAnsi="Arial Narrow" w:cs="Tahoma"/>
              </w:rPr>
              <w:t>RIE</w:t>
            </w:r>
            <w:r w:rsidRPr="00867D45">
              <w:rPr>
                <w:rFonts w:ascii="Arial Narrow" w:eastAsia="ヒラギノ角ゴ ProN W3" w:hAnsi="Arial Narrow" w:cs="Tahoma"/>
                <w:spacing w:val="1"/>
              </w:rPr>
              <w:t>D</w:t>
            </w:r>
            <w:r w:rsidRPr="00867D45">
              <w:rPr>
                <w:rFonts w:ascii="Arial Narrow" w:eastAsia="ヒラギノ角ゴ ProN W3" w:hAnsi="Arial Narrow" w:cs="Tahoma"/>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C121C7E" w14:textId="77777777" w:rsidR="000C35C4" w:rsidRPr="00867D45" w:rsidRDefault="000C35C4" w:rsidP="000C35C4">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w:t>
            </w:r>
            <w:proofErr w:type="spellEnd"/>
          </w:p>
        </w:tc>
      </w:tr>
      <w:tr w:rsidR="000C35C4" w:rsidRPr="00867D45" w14:paraId="1F6A9B54"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6A4F6FA"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1A3AE83" w14:textId="77777777" w:rsidR="000C35C4" w:rsidRPr="00867D45" w:rsidRDefault="000C35C4" w:rsidP="000C35C4">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xxxxxxxxxxxx</w:t>
            </w:r>
            <w:proofErr w:type="spellEnd"/>
          </w:p>
        </w:tc>
      </w:tr>
      <w:tr w:rsidR="000C35C4" w:rsidRPr="00867D45" w14:paraId="669A36EE"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7D5A0C8"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lastRenderedPageBreak/>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9860C7F"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roofErr w:type="spellStart"/>
            <w:r w:rsidRPr="00867D45">
              <w:rPr>
                <w:rFonts w:ascii="Arial Narrow" w:eastAsia="ヒラギノ角ゴ ProN W3" w:hAnsi="Arial Narrow" w:cs="Tahoma"/>
              </w:rPr>
              <w:t>xxxxxxxxxxxxx</w:t>
            </w:r>
            <w:proofErr w:type="spellEnd"/>
          </w:p>
        </w:tc>
      </w:tr>
      <w:tr w:rsidR="000C35C4" w:rsidRPr="00867D45" w14:paraId="6EA44E6C"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53A3DA6"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665BE670" w14:textId="01D11897" w:rsidR="000C35C4" w:rsidRPr="00867D45" w:rsidRDefault="000C35C4" w:rsidP="00867D45">
            <w:pPr>
              <w:widowControl w:val="0"/>
              <w:spacing w:after="0"/>
              <w:rPr>
                <w:rFonts w:ascii="Arial Narrow" w:eastAsia="ヒラギノ角ゴ ProN W3" w:hAnsi="Arial Narrow" w:cs="Tahoma"/>
              </w:rPr>
            </w:pPr>
            <w:r w:rsidRPr="00867D45">
              <w:rPr>
                <w:rFonts w:ascii="Arial Narrow" w:eastAsia="ヒラギノ角ゴ ProN W3" w:hAnsi="Arial Narrow" w:cs="Tahoma"/>
              </w:rPr>
              <w:t>Desde: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w:t>
            </w:r>
            <w:r w:rsidR="00867D45" w:rsidRPr="00867D45">
              <w:rPr>
                <w:rFonts w:ascii="Arial Narrow" w:eastAsia="ヒラギノ角ゴ ProN W3" w:hAnsi="Arial Narrow" w:cs="Tahoma"/>
              </w:rPr>
              <w:t>2</w:t>
            </w:r>
            <w:r w:rsidRPr="00867D45">
              <w:rPr>
                <w:rFonts w:ascii="Arial Narrow" w:eastAsia="ヒラギノ角ゴ ProN W3" w:hAnsi="Arial Narrow" w:cs="Tahoma"/>
              </w:rPr>
              <w:t>X)</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Hasta:</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(…./…/20</w:t>
            </w:r>
            <w:r w:rsidR="00867D45" w:rsidRPr="00867D45">
              <w:rPr>
                <w:rFonts w:ascii="Arial Narrow" w:eastAsia="ヒラギノ角ゴ ProN W3" w:hAnsi="Arial Narrow" w:cs="Tahoma"/>
              </w:rPr>
              <w:t>2</w:t>
            </w:r>
            <w:r w:rsidRPr="00867D45">
              <w:rPr>
                <w:rFonts w:ascii="Arial Narrow" w:eastAsia="ヒラギノ角ゴ ProN W3" w:hAnsi="Arial Narrow" w:cs="Tahoma"/>
              </w:rPr>
              <w:t>X)</w:t>
            </w:r>
          </w:p>
        </w:tc>
      </w:tr>
    </w:tbl>
    <w:p w14:paraId="3061691D" w14:textId="77777777" w:rsidR="000C35C4" w:rsidRPr="00867D45" w:rsidRDefault="000C35C4" w:rsidP="000C35C4">
      <w:pPr>
        <w:widowControl w:val="0"/>
        <w:spacing w:after="0"/>
        <w:rPr>
          <w:rFonts w:ascii="Arial Narrow" w:eastAsia="ヒラギノ角ゴ ProN W3" w:hAnsi="Arial Narrow" w:cs="Tahoma"/>
        </w:rPr>
      </w:pPr>
    </w:p>
    <w:p w14:paraId="240A5C52" w14:textId="77777777" w:rsidR="000C35C4" w:rsidRPr="00867D45" w:rsidRDefault="000C35C4" w:rsidP="000C35C4">
      <w:pPr>
        <w:widowControl w:val="0"/>
        <w:spacing w:after="0"/>
        <w:rPr>
          <w:rFonts w:ascii="Arial Narrow" w:eastAsia="ヒラギノ角ゴ ProN W3" w:hAnsi="Arial Narrow" w:cs="Tahoma"/>
        </w:rPr>
      </w:pPr>
      <w:r w:rsidRPr="00867D45">
        <w:rPr>
          <w:rFonts w:ascii="Arial Narrow" w:eastAsia="ヒラギノ角ゴ ProN W3" w:hAnsi="Arial Narrow" w:cs="Tahoma"/>
        </w:rPr>
        <w:t>A</w:t>
      </w:r>
      <w:r w:rsidRPr="00867D45">
        <w:rPr>
          <w:rFonts w:ascii="Arial Narrow" w:eastAsia="ヒラギノ角ゴ ProN W3" w:hAnsi="Arial Narrow" w:cs="Tahoma"/>
          <w:spacing w:val="23"/>
        </w:rPr>
        <w:t xml:space="preserve"> </w:t>
      </w:r>
      <w:r w:rsidR="0074109D" w:rsidRPr="00867D45">
        <w:rPr>
          <w:rFonts w:ascii="Arial Narrow" w:eastAsia="ヒラギノ角ゴ ProN W3" w:hAnsi="Arial Narrow" w:cs="Tahoma"/>
        </w:rPr>
        <w:t>continuación,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relaciono</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docum</w:t>
      </w:r>
      <w:r w:rsidRPr="00867D45">
        <w:rPr>
          <w:rFonts w:ascii="Arial Narrow" w:eastAsia="ヒラギノ角ゴ ProN W3" w:hAnsi="Arial Narrow" w:cs="Tahoma"/>
          <w:spacing w:val="-1"/>
        </w:rPr>
        <w:t>e</w:t>
      </w:r>
      <w:r w:rsidRPr="00867D45">
        <w:rPr>
          <w:rFonts w:ascii="Arial Narrow" w:eastAsia="ヒラギノ角ゴ ProN W3" w:hAnsi="Arial Narrow" w:cs="Tahoma"/>
        </w:rPr>
        <w:t>ntación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exi</w:t>
      </w:r>
      <w:r w:rsidRPr="00867D45">
        <w:rPr>
          <w:rFonts w:ascii="Arial Narrow" w:eastAsia="ヒラギノ角ゴ ProN W3" w:hAnsi="Arial Narrow" w:cs="Tahoma"/>
          <w:spacing w:val="-1"/>
        </w:rPr>
        <w:t>g</w:t>
      </w:r>
      <w:r w:rsidRPr="00867D45">
        <w:rPr>
          <w:rFonts w:ascii="Arial Narrow" w:eastAsia="ヒラギノ角ゴ ProN W3" w:hAnsi="Arial Narrow" w:cs="Tahoma"/>
        </w:rPr>
        <w:t>ida</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20"/>
        </w:rPr>
        <w:t xml:space="preserve"> </w:t>
      </w:r>
      <w:r w:rsidRPr="00867D45">
        <w:rPr>
          <w:rFonts w:ascii="Arial Narrow" w:eastAsia="ヒラギノ角ゴ ProN W3" w:hAnsi="Arial Narrow" w:cs="Tahoma"/>
        </w:rPr>
        <w:t>i</w:t>
      </w:r>
      <w:r w:rsidRPr="00867D45">
        <w:rPr>
          <w:rFonts w:ascii="Arial Narrow" w:eastAsia="ヒラギノ角ゴ ProN W3" w:hAnsi="Arial Narrow" w:cs="Tahoma"/>
          <w:spacing w:val="-1"/>
        </w:rPr>
        <w:t>n</w:t>
      </w:r>
      <w:r w:rsidRPr="00867D45">
        <w:rPr>
          <w:rFonts w:ascii="Arial Narrow" w:eastAsia="ヒラギノ角ゴ ProN W3" w:hAnsi="Arial Narrow" w:cs="Tahoma"/>
        </w:rPr>
        <w:t>cluyo</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1"/>
        </w:rPr>
        <w:t xml:space="preserve"> </w:t>
      </w:r>
      <w:r w:rsidRPr="00867D45">
        <w:rPr>
          <w:rFonts w:ascii="Arial Narrow" w:eastAsia="ヒラギノ角ゴ ProN W3" w:hAnsi="Arial Narrow" w:cs="Tahoma"/>
        </w:rPr>
        <w:t>oferta</w:t>
      </w:r>
      <w:r w:rsidRPr="00867D45">
        <w:rPr>
          <w:rFonts w:ascii="Arial Narrow" w:eastAsia="ヒラギノ角ゴ ProN W3" w:hAnsi="Arial Narrow" w:cs="Tahoma"/>
          <w:spacing w:val="18"/>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cantidad</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rPr>
        <w:t>de folios</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integran. Atentamen</w:t>
      </w:r>
      <w:r w:rsidRPr="00867D45">
        <w:rPr>
          <w:rFonts w:ascii="Arial Narrow" w:eastAsia="ヒラギノ角ゴ ProN W3" w:hAnsi="Arial Narrow" w:cs="Tahoma"/>
          <w:spacing w:val="1"/>
        </w:rPr>
        <w:t>t</w:t>
      </w:r>
      <w:r w:rsidRPr="00867D45">
        <w:rPr>
          <w:rFonts w:ascii="Arial Narrow" w:eastAsia="ヒラギノ角ゴ ProN W3" w:hAnsi="Arial Narrow" w:cs="Tahoma"/>
        </w:rPr>
        <w:t>e,</w:t>
      </w:r>
    </w:p>
    <w:p w14:paraId="3C848703" w14:textId="77777777" w:rsidR="000C35C4" w:rsidRPr="00867D45" w:rsidRDefault="000C35C4" w:rsidP="000C35C4">
      <w:pPr>
        <w:pStyle w:val="CM11"/>
        <w:spacing w:line="240" w:lineRule="auto"/>
        <w:jc w:val="both"/>
        <w:rPr>
          <w:rFonts w:ascii="Arial Narrow" w:hAnsi="Arial Narrow" w:cs="Tahoma"/>
          <w:sz w:val="22"/>
          <w:szCs w:val="22"/>
        </w:rPr>
      </w:pPr>
      <w:r w:rsidRPr="00867D45">
        <w:rPr>
          <w:rFonts w:ascii="Arial Narrow" w:hAnsi="Arial Narrow" w:cs="Tahoma"/>
          <w:sz w:val="22"/>
          <w:szCs w:val="22"/>
        </w:rPr>
        <w:t>Atentamente,</w:t>
      </w:r>
    </w:p>
    <w:p w14:paraId="433C5408" w14:textId="77777777" w:rsidR="000C35C4" w:rsidRPr="00867D45" w:rsidRDefault="000C35C4" w:rsidP="000C35C4">
      <w:pPr>
        <w:pStyle w:val="Default"/>
        <w:jc w:val="both"/>
        <w:rPr>
          <w:rFonts w:ascii="Arial Narrow" w:hAnsi="Arial Narrow"/>
          <w:color w:val="auto"/>
          <w:sz w:val="22"/>
          <w:szCs w:val="22"/>
        </w:rPr>
      </w:pPr>
    </w:p>
    <w:p w14:paraId="7C709DDB" w14:textId="77777777" w:rsidR="0074109D" w:rsidRPr="00867D45" w:rsidRDefault="0074109D" w:rsidP="000C35C4">
      <w:pPr>
        <w:pStyle w:val="Default"/>
        <w:jc w:val="both"/>
        <w:rPr>
          <w:rFonts w:ascii="Arial Narrow" w:hAnsi="Arial Narrow"/>
          <w:color w:val="auto"/>
          <w:sz w:val="22"/>
          <w:szCs w:val="22"/>
        </w:rPr>
      </w:pPr>
    </w:p>
    <w:p w14:paraId="0764CA6E" w14:textId="77777777" w:rsidR="0074109D" w:rsidRPr="00867D45" w:rsidRDefault="0074109D" w:rsidP="000C35C4">
      <w:pPr>
        <w:pStyle w:val="Default"/>
        <w:jc w:val="both"/>
        <w:rPr>
          <w:rFonts w:ascii="Arial Narrow" w:hAnsi="Arial Narrow"/>
          <w:color w:val="auto"/>
          <w:sz w:val="22"/>
          <w:szCs w:val="22"/>
        </w:rPr>
      </w:pPr>
    </w:p>
    <w:p w14:paraId="40B698C8" w14:textId="77777777" w:rsidR="000C35C4" w:rsidRPr="00867D45" w:rsidRDefault="000C35C4" w:rsidP="000C35C4">
      <w:pPr>
        <w:pStyle w:val="CM11"/>
        <w:spacing w:line="240" w:lineRule="auto"/>
        <w:jc w:val="both"/>
        <w:rPr>
          <w:rFonts w:ascii="Arial Narrow" w:hAnsi="Arial Narrow" w:cs="Tahoma"/>
          <w:sz w:val="22"/>
          <w:szCs w:val="22"/>
        </w:rPr>
      </w:pPr>
      <w:r w:rsidRPr="00867D45">
        <w:rPr>
          <w:rFonts w:ascii="Arial Narrow" w:hAnsi="Arial Narrow" w:cs="Tahoma"/>
          <w:sz w:val="22"/>
          <w:szCs w:val="22"/>
        </w:rPr>
        <w:t>Nombre del proponente_______________________________________</w:t>
      </w:r>
    </w:p>
    <w:p w14:paraId="380FFAB0" w14:textId="77777777" w:rsidR="000C35C4" w:rsidRPr="00867D45" w:rsidRDefault="000C35C4" w:rsidP="000C35C4">
      <w:pPr>
        <w:pStyle w:val="CM11"/>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Representante Legal __________________________________ </w:t>
      </w:r>
    </w:p>
    <w:p w14:paraId="5810F718"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C. C. No. _____________________ de _______________</w:t>
      </w:r>
    </w:p>
    <w:p w14:paraId="1DE446A9"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Matrícula Profesional No. _______________________________________ [anexar copia]</w:t>
      </w:r>
    </w:p>
    <w:p w14:paraId="59778D4C"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No. del NIT [consorcio o unión temporal o de la (s) firma (s)]____________ [anexar copia (s)]</w:t>
      </w:r>
    </w:p>
    <w:p w14:paraId="5A747686"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Dirección de correo _______________________________________</w:t>
      </w:r>
    </w:p>
    <w:p w14:paraId="40F3CB52"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Correo electrónico _______________________________________</w:t>
      </w:r>
    </w:p>
    <w:p w14:paraId="63CBDE0E"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Telefax _______________________________________</w:t>
      </w:r>
    </w:p>
    <w:p w14:paraId="1F12B40D" w14:textId="77777777" w:rsidR="000C35C4" w:rsidRPr="00867D45" w:rsidRDefault="000C35C4" w:rsidP="000C35C4">
      <w:pPr>
        <w:pStyle w:val="Sinespaciado"/>
        <w:jc w:val="both"/>
        <w:rPr>
          <w:rFonts w:ascii="Arial Narrow" w:hAnsi="Arial Narrow" w:cs="Tahoma"/>
        </w:rPr>
      </w:pPr>
      <w:r w:rsidRPr="00867D45">
        <w:rPr>
          <w:rFonts w:ascii="Arial Narrow" w:hAnsi="Arial Narrow" w:cs="Tahoma"/>
        </w:rPr>
        <w:t>Ciudad _______________________________________</w:t>
      </w:r>
    </w:p>
    <w:p w14:paraId="1729BE87" w14:textId="77777777" w:rsidR="00867D45" w:rsidRDefault="00867D45" w:rsidP="000C35C4">
      <w:pPr>
        <w:pStyle w:val="CM24"/>
        <w:jc w:val="both"/>
        <w:rPr>
          <w:rFonts w:ascii="Arial Narrow" w:hAnsi="Arial Narrow" w:cs="Tahoma"/>
          <w:sz w:val="22"/>
          <w:szCs w:val="22"/>
        </w:rPr>
      </w:pPr>
    </w:p>
    <w:p w14:paraId="4979D37F" w14:textId="77777777" w:rsidR="00867D45" w:rsidRPr="00867D45" w:rsidRDefault="00867D45" w:rsidP="00867D45">
      <w:pPr>
        <w:pStyle w:val="Default"/>
        <w:rPr>
          <w:lang w:val="es-CO" w:eastAsia="zh-CN"/>
        </w:rPr>
      </w:pPr>
    </w:p>
    <w:p w14:paraId="2B921EF5" w14:textId="377EEEAD" w:rsidR="000C35C4" w:rsidRDefault="000C35C4" w:rsidP="00867D45">
      <w:pPr>
        <w:pStyle w:val="CM24"/>
        <w:jc w:val="center"/>
        <w:rPr>
          <w:rFonts w:ascii="Arial Narrow" w:hAnsi="Arial Narrow" w:cs="Tahoma"/>
          <w:sz w:val="22"/>
          <w:szCs w:val="22"/>
        </w:rPr>
      </w:pPr>
      <w:r w:rsidRPr="00867D45">
        <w:rPr>
          <w:rFonts w:ascii="Arial Narrow" w:hAnsi="Arial Narrow" w:cs="Tahoma"/>
          <w:sz w:val="22"/>
          <w:szCs w:val="22"/>
        </w:rPr>
        <w:t>(Firma del proponente o de su Representante Legal)</w:t>
      </w:r>
    </w:p>
    <w:p w14:paraId="61B39D6E" w14:textId="77777777" w:rsidR="00867D45" w:rsidRPr="00867D45" w:rsidRDefault="00867D45" w:rsidP="00867D45">
      <w:pPr>
        <w:pStyle w:val="Default"/>
        <w:rPr>
          <w:lang w:val="es-CO" w:eastAsia="zh-CN"/>
        </w:rPr>
      </w:pPr>
    </w:p>
    <w:p w14:paraId="1FBA5461" w14:textId="77777777" w:rsidR="000C35C4" w:rsidRPr="00867D45" w:rsidRDefault="000C35C4" w:rsidP="000C35C4">
      <w:pPr>
        <w:pStyle w:val="Default"/>
        <w:jc w:val="both"/>
        <w:rPr>
          <w:rFonts w:ascii="Arial Narrow" w:hAnsi="Arial Narrow"/>
          <w:color w:val="auto"/>
          <w:sz w:val="22"/>
          <w:szCs w:val="22"/>
        </w:rPr>
      </w:pPr>
    </w:p>
    <w:p w14:paraId="78B7DD2E" w14:textId="77777777" w:rsidR="00867D45" w:rsidRDefault="00867D45" w:rsidP="00867D45">
      <w:pPr>
        <w:autoSpaceDE w:val="0"/>
        <w:autoSpaceDN w:val="0"/>
        <w:adjustRightInd w:val="0"/>
        <w:spacing w:after="0"/>
        <w:jc w:val="left"/>
        <w:rPr>
          <w:rFonts w:ascii="Arial Narrow" w:eastAsiaTheme="minorHAnsi" w:hAnsi="Arial Narrow" w:cs="Arial"/>
          <w:color w:val="000000"/>
        </w:rPr>
      </w:pPr>
      <w:r w:rsidRPr="00867D45">
        <w:rPr>
          <w:rFonts w:ascii="Arial Narrow" w:eastAsiaTheme="minorHAnsi" w:hAnsi="Arial Narrow" w:cs="Arial"/>
          <w:b/>
          <w:bCs/>
          <w:color w:val="000000"/>
        </w:rPr>
        <w:t xml:space="preserve">[NOTA: </w:t>
      </w:r>
      <w:r w:rsidRPr="00867D45">
        <w:rPr>
          <w:rFonts w:ascii="Arial Narrow" w:eastAsiaTheme="minorHAnsi" w:hAnsi="Arial Narrow" w:cs="Arial"/>
          <w:color w:val="000000"/>
        </w:rPr>
        <w:t xml:space="preserve">Para diligenciar cuando el proponente o su representante legal no sea un Ingeniero] </w:t>
      </w:r>
    </w:p>
    <w:p w14:paraId="1B972E14" w14:textId="77777777" w:rsidR="00867D45" w:rsidRDefault="00867D45" w:rsidP="00867D45">
      <w:pPr>
        <w:autoSpaceDE w:val="0"/>
        <w:autoSpaceDN w:val="0"/>
        <w:adjustRightInd w:val="0"/>
        <w:spacing w:after="0"/>
        <w:jc w:val="left"/>
        <w:rPr>
          <w:rFonts w:ascii="Arial Narrow" w:eastAsiaTheme="minorHAnsi" w:hAnsi="Arial Narrow" w:cs="Arial"/>
          <w:color w:val="000000"/>
        </w:rPr>
      </w:pPr>
    </w:p>
    <w:p w14:paraId="42AB6D30" w14:textId="77777777" w:rsidR="00867D45" w:rsidRPr="00867D45" w:rsidRDefault="00867D45" w:rsidP="00867D45">
      <w:pPr>
        <w:autoSpaceDE w:val="0"/>
        <w:autoSpaceDN w:val="0"/>
        <w:adjustRightInd w:val="0"/>
        <w:spacing w:after="0"/>
        <w:jc w:val="left"/>
        <w:rPr>
          <w:rFonts w:ascii="Arial Narrow" w:eastAsiaTheme="minorHAnsi" w:hAnsi="Arial Narrow" w:cs="Arial"/>
          <w:color w:val="000000"/>
        </w:rPr>
      </w:pPr>
    </w:p>
    <w:p w14:paraId="40AD2BD1" w14:textId="77777777" w:rsidR="00867D45" w:rsidRDefault="00867D45" w:rsidP="00867D45">
      <w:pPr>
        <w:autoSpaceDE w:val="0"/>
        <w:autoSpaceDN w:val="0"/>
        <w:adjustRightInd w:val="0"/>
        <w:spacing w:after="0"/>
        <w:rPr>
          <w:rFonts w:ascii="Arial Narrow" w:eastAsiaTheme="minorHAnsi" w:hAnsi="Arial Narrow" w:cs="Arial"/>
          <w:color w:val="000000"/>
        </w:rPr>
      </w:pPr>
      <w:r w:rsidRPr="00867D45">
        <w:rPr>
          <w:rFonts w:ascii="Arial Narrow" w:eastAsiaTheme="minorHAnsi" w:hAnsi="Arial Narrow" w:cs="Arial"/>
          <w:color w:val="000000"/>
        </w:rPr>
        <w:t xml:space="preserve">“De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 </w:t>
      </w:r>
    </w:p>
    <w:p w14:paraId="11CF76D5" w14:textId="77777777" w:rsidR="00867D45" w:rsidRDefault="00867D45" w:rsidP="00867D45">
      <w:pPr>
        <w:autoSpaceDE w:val="0"/>
        <w:autoSpaceDN w:val="0"/>
        <w:adjustRightInd w:val="0"/>
        <w:spacing w:after="0"/>
        <w:jc w:val="left"/>
        <w:rPr>
          <w:rFonts w:ascii="Arial Narrow" w:eastAsiaTheme="minorHAnsi" w:hAnsi="Arial Narrow" w:cs="Arial"/>
          <w:color w:val="000000"/>
        </w:rPr>
      </w:pPr>
    </w:p>
    <w:p w14:paraId="45889750" w14:textId="77777777" w:rsidR="00867D45" w:rsidRPr="00867D45" w:rsidRDefault="00867D45" w:rsidP="00867D45">
      <w:pPr>
        <w:autoSpaceDE w:val="0"/>
        <w:autoSpaceDN w:val="0"/>
        <w:adjustRightInd w:val="0"/>
        <w:spacing w:after="0"/>
        <w:jc w:val="left"/>
        <w:rPr>
          <w:rFonts w:ascii="Arial Narrow" w:eastAsiaTheme="minorHAnsi" w:hAnsi="Arial Narrow" w:cs="Arial"/>
          <w:color w:val="000000"/>
        </w:rPr>
      </w:pPr>
    </w:p>
    <w:p w14:paraId="4E76BF60" w14:textId="5F0E7A61" w:rsidR="00867D45" w:rsidRPr="00867D45" w:rsidRDefault="00867D45" w:rsidP="00867D45">
      <w:pPr>
        <w:autoSpaceDE w:val="0"/>
        <w:autoSpaceDN w:val="0"/>
        <w:adjustRightInd w:val="0"/>
        <w:spacing w:after="0"/>
        <w:jc w:val="center"/>
        <w:rPr>
          <w:rFonts w:ascii="Arial Narrow" w:eastAsiaTheme="minorHAnsi" w:hAnsi="Arial Narrow" w:cs="Arial"/>
          <w:color w:val="000000"/>
        </w:rPr>
      </w:pPr>
      <w:r w:rsidRPr="00867D45">
        <w:rPr>
          <w:rFonts w:ascii="Arial Narrow" w:eastAsiaTheme="minorHAnsi" w:hAnsi="Arial Narrow" w:cs="Arial"/>
          <w:color w:val="000000"/>
        </w:rPr>
        <w:t>________________________________________________</w:t>
      </w:r>
    </w:p>
    <w:p w14:paraId="259B0EC4" w14:textId="3C98A688" w:rsidR="000C35C4" w:rsidRPr="00867D45" w:rsidRDefault="00867D45" w:rsidP="00867D45">
      <w:pPr>
        <w:pStyle w:val="Default"/>
        <w:jc w:val="center"/>
        <w:rPr>
          <w:rFonts w:ascii="Arial Narrow" w:hAnsi="Arial Narrow"/>
          <w:color w:val="auto"/>
          <w:sz w:val="22"/>
          <w:szCs w:val="22"/>
        </w:rPr>
      </w:pPr>
      <w:r w:rsidRPr="00867D45">
        <w:rPr>
          <w:rFonts w:ascii="Arial Narrow" w:eastAsiaTheme="minorHAnsi" w:hAnsi="Arial Narrow" w:cs="Arial"/>
          <w:sz w:val="22"/>
          <w:szCs w:val="22"/>
          <w:lang w:val="es-CO" w:eastAsia="en-US"/>
        </w:rPr>
        <w:t>(Nombre y firma de quien avala la propuesta)</w:t>
      </w:r>
    </w:p>
    <w:p w14:paraId="4892308C" w14:textId="77777777" w:rsidR="000C35C4" w:rsidRPr="00867D45" w:rsidRDefault="000C35C4" w:rsidP="000C35C4">
      <w:pPr>
        <w:pStyle w:val="Default"/>
        <w:jc w:val="both"/>
        <w:rPr>
          <w:rFonts w:ascii="Arial Narrow" w:hAnsi="Arial Narrow"/>
          <w:color w:val="auto"/>
          <w:sz w:val="22"/>
          <w:szCs w:val="22"/>
        </w:rPr>
      </w:pPr>
    </w:p>
    <w:p w14:paraId="2B5D3F4E" w14:textId="77777777" w:rsidR="000C35C4" w:rsidRPr="00867D45" w:rsidRDefault="000C35C4" w:rsidP="000C35C4">
      <w:pPr>
        <w:pStyle w:val="Default"/>
        <w:jc w:val="both"/>
        <w:rPr>
          <w:rFonts w:ascii="Arial Narrow" w:hAnsi="Arial Narrow"/>
          <w:color w:val="auto"/>
          <w:sz w:val="22"/>
          <w:szCs w:val="22"/>
        </w:rPr>
      </w:pPr>
    </w:p>
    <w:p w14:paraId="33526203" w14:textId="77777777" w:rsidR="000C35C4" w:rsidRPr="00867D45" w:rsidRDefault="000C35C4" w:rsidP="000C35C4">
      <w:pPr>
        <w:pStyle w:val="Default"/>
        <w:jc w:val="both"/>
        <w:rPr>
          <w:rFonts w:ascii="Arial Narrow" w:hAnsi="Arial Narrow"/>
          <w:color w:val="auto"/>
          <w:sz w:val="22"/>
          <w:szCs w:val="22"/>
        </w:rPr>
      </w:pPr>
    </w:p>
    <w:p w14:paraId="7A86DC49" w14:textId="77777777" w:rsidR="000C35C4" w:rsidRPr="00867D45" w:rsidRDefault="000C35C4" w:rsidP="000C35C4">
      <w:pPr>
        <w:pStyle w:val="Default"/>
        <w:jc w:val="both"/>
        <w:rPr>
          <w:rFonts w:ascii="Arial Narrow" w:hAnsi="Arial Narrow"/>
          <w:color w:val="auto"/>
          <w:sz w:val="22"/>
          <w:szCs w:val="22"/>
        </w:rPr>
      </w:pPr>
    </w:p>
    <w:p w14:paraId="22BDDC80" w14:textId="77777777" w:rsidR="000C35C4" w:rsidRPr="00867D45" w:rsidRDefault="000C35C4" w:rsidP="000C35C4">
      <w:pPr>
        <w:pStyle w:val="Default"/>
        <w:jc w:val="both"/>
        <w:rPr>
          <w:rFonts w:ascii="Arial Narrow" w:hAnsi="Arial Narrow"/>
          <w:color w:val="auto"/>
          <w:sz w:val="22"/>
          <w:szCs w:val="22"/>
        </w:rPr>
      </w:pPr>
    </w:p>
    <w:p w14:paraId="68C0D744" w14:textId="77777777" w:rsidR="000C35C4" w:rsidRPr="00867D45" w:rsidRDefault="000C35C4" w:rsidP="000C35C4">
      <w:pPr>
        <w:pStyle w:val="Default"/>
        <w:jc w:val="both"/>
        <w:rPr>
          <w:rFonts w:ascii="Arial Narrow" w:hAnsi="Arial Narrow"/>
          <w:color w:val="auto"/>
          <w:sz w:val="22"/>
          <w:szCs w:val="22"/>
        </w:rPr>
      </w:pPr>
    </w:p>
    <w:p w14:paraId="490F3175" w14:textId="77777777" w:rsidR="000C35C4" w:rsidRPr="00867D45" w:rsidRDefault="000C35C4" w:rsidP="000C35C4">
      <w:pPr>
        <w:pStyle w:val="Default"/>
        <w:jc w:val="both"/>
        <w:rPr>
          <w:rFonts w:ascii="Arial Narrow" w:hAnsi="Arial Narrow"/>
          <w:color w:val="auto"/>
          <w:sz w:val="22"/>
          <w:szCs w:val="22"/>
        </w:rPr>
      </w:pPr>
    </w:p>
    <w:p w14:paraId="66E9229A" w14:textId="77777777" w:rsidR="000C35C4" w:rsidRPr="00867D45" w:rsidRDefault="000C35C4" w:rsidP="000C35C4">
      <w:pPr>
        <w:pStyle w:val="Default"/>
        <w:jc w:val="both"/>
        <w:rPr>
          <w:rFonts w:ascii="Arial Narrow" w:hAnsi="Arial Narrow"/>
          <w:color w:val="auto"/>
          <w:sz w:val="22"/>
          <w:szCs w:val="22"/>
        </w:rPr>
      </w:pPr>
    </w:p>
    <w:p w14:paraId="18E16AA1" w14:textId="77777777" w:rsidR="000C35C4" w:rsidRPr="00867D45" w:rsidRDefault="000C35C4" w:rsidP="000C35C4">
      <w:pPr>
        <w:pStyle w:val="Default"/>
        <w:jc w:val="both"/>
        <w:rPr>
          <w:rFonts w:ascii="Arial Narrow" w:hAnsi="Arial Narrow"/>
          <w:color w:val="auto"/>
          <w:sz w:val="22"/>
          <w:szCs w:val="22"/>
        </w:rPr>
      </w:pPr>
    </w:p>
    <w:p w14:paraId="1AC45F8F" w14:textId="77777777" w:rsidR="000C35C4" w:rsidRPr="00867D45" w:rsidRDefault="000C35C4" w:rsidP="000C35C4">
      <w:pPr>
        <w:pStyle w:val="Default"/>
        <w:jc w:val="both"/>
        <w:rPr>
          <w:rFonts w:ascii="Arial Narrow" w:hAnsi="Arial Narrow"/>
          <w:color w:val="auto"/>
          <w:sz w:val="22"/>
          <w:szCs w:val="22"/>
        </w:rPr>
      </w:pPr>
    </w:p>
    <w:p w14:paraId="7A92A5D8" w14:textId="77777777" w:rsidR="000C35C4" w:rsidRPr="00867D45" w:rsidRDefault="000C35C4" w:rsidP="000C35C4">
      <w:pPr>
        <w:pStyle w:val="Default"/>
        <w:jc w:val="both"/>
        <w:rPr>
          <w:rFonts w:ascii="Arial Narrow" w:hAnsi="Arial Narrow"/>
          <w:color w:val="auto"/>
          <w:sz w:val="22"/>
          <w:szCs w:val="22"/>
        </w:rPr>
      </w:pPr>
    </w:p>
    <w:p w14:paraId="66F158CF" w14:textId="77777777" w:rsidR="000C35C4" w:rsidRPr="00867D45" w:rsidRDefault="000C35C4" w:rsidP="000C35C4">
      <w:pPr>
        <w:pStyle w:val="Default"/>
        <w:jc w:val="both"/>
        <w:rPr>
          <w:rFonts w:ascii="Arial Narrow" w:hAnsi="Arial Narrow"/>
          <w:color w:val="auto"/>
          <w:sz w:val="22"/>
          <w:szCs w:val="22"/>
        </w:rPr>
      </w:pPr>
    </w:p>
    <w:p w14:paraId="3B89C132" w14:textId="77777777" w:rsidR="000C35C4" w:rsidRPr="00867D45" w:rsidRDefault="000C35C4" w:rsidP="000C35C4">
      <w:pPr>
        <w:pStyle w:val="Default"/>
        <w:jc w:val="both"/>
        <w:rPr>
          <w:rFonts w:ascii="Arial Narrow" w:hAnsi="Arial Narrow"/>
          <w:color w:val="auto"/>
          <w:sz w:val="22"/>
          <w:szCs w:val="22"/>
        </w:rPr>
      </w:pPr>
    </w:p>
    <w:p w14:paraId="5D1BBA77" w14:textId="2A1610CF" w:rsidR="005E1901" w:rsidRPr="00867D45" w:rsidRDefault="00867D45" w:rsidP="005E1901">
      <w:pPr>
        <w:pStyle w:val="CM21"/>
        <w:spacing w:after="0"/>
        <w:jc w:val="center"/>
        <w:rPr>
          <w:rFonts w:ascii="Arial Narrow" w:hAnsi="Arial Narrow" w:cs="Tahoma"/>
          <w:b/>
          <w:bCs/>
          <w:sz w:val="22"/>
          <w:szCs w:val="22"/>
        </w:rPr>
      </w:pPr>
      <w:r>
        <w:rPr>
          <w:rFonts w:ascii="Arial Narrow" w:hAnsi="Arial Narrow" w:cs="Tahoma"/>
          <w:b/>
          <w:bCs/>
          <w:sz w:val="22"/>
          <w:szCs w:val="22"/>
        </w:rPr>
        <w:t>FORMATO No. 2</w:t>
      </w:r>
    </w:p>
    <w:p w14:paraId="0BCD3DED" w14:textId="77777777" w:rsidR="000C35C4" w:rsidRPr="00867D45" w:rsidRDefault="000C35C4" w:rsidP="000C35C4">
      <w:pPr>
        <w:pStyle w:val="CM25"/>
        <w:jc w:val="center"/>
        <w:rPr>
          <w:rFonts w:ascii="Arial Narrow" w:hAnsi="Arial Narrow" w:cs="Tahoma"/>
          <w:b/>
          <w:bCs/>
          <w:sz w:val="22"/>
          <w:szCs w:val="22"/>
        </w:rPr>
      </w:pPr>
      <w:r w:rsidRPr="00867D45">
        <w:rPr>
          <w:rFonts w:ascii="Arial Narrow" w:hAnsi="Arial Narrow" w:cs="Tahoma"/>
          <w:b/>
          <w:bCs/>
          <w:sz w:val="22"/>
          <w:szCs w:val="22"/>
        </w:rPr>
        <w:t>MODELO DOCUMENTO DE CONFORMACIÓN DE CONSORCIO</w:t>
      </w:r>
    </w:p>
    <w:p w14:paraId="5BCD66A4" w14:textId="77777777" w:rsidR="000C35C4" w:rsidRPr="00867D45" w:rsidRDefault="000C35C4" w:rsidP="000C35C4">
      <w:pPr>
        <w:pStyle w:val="Default"/>
        <w:jc w:val="both"/>
        <w:rPr>
          <w:rFonts w:ascii="Arial Narrow" w:hAnsi="Arial Narrow"/>
          <w:color w:val="auto"/>
          <w:sz w:val="22"/>
          <w:szCs w:val="22"/>
          <w:lang w:val="es-CO" w:eastAsia="es-CO"/>
        </w:rPr>
      </w:pPr>
    </w:p>
    <w:p w14:paraId="71E78E99" w14:textId="77777777" w:rsidR="000C35C4" w:rsidRPr="00867D45" w:rsidRDefault="000C35C4" w:rsidP="000C35C4">
      <w:pPr>
        <w:pStyle w:val="CM21"/>
        <w:spacing w:after="0"/>
        <w:jc w:val="both"/>
        <w:rPr>
          <w:rFonts w:ascii="Arial Narrow" w:hAnsi="Arial Narrow" w:cs="Tahoma"/>
          <w:sz w:val="22"/>
          <w:szCs w:val="22"/>
        </w:rPr>
      </w:pPr>
      <w:r w:rsidRPr="00867D45">
        <w:rPr>
          <w:rFonts w:ascii="Arial Narrow" w:hAnsi="Arial Narrow" w:cs="Tahoma"/>
          <w:sz w:val="22"/>
          <w:szCs w:val="22"/>
        </w:rPr>
        <w:t>(Lugar y Fecha)</w:t>
      </w:r>
    </w:p>
    <w:p w14:paraId="5B56686F" w14:textId="77777777" w:rsidR="000C35C4" w:rsidRPr="00867D45" w:rsidRDefault="000C35C4" w:rsidP="000C35C4">
      <w:pPr>
        <w:pStyle w:val="CM21"/>
        <w:spacing w:after="0"/>
        <w:jc w:val="both"/>
        <w:rPr>
          <w:rFonts w:ascii="Arial Narrow" w:hAnsi="Arial Narrow" w:cs="Tahoma"/>
          <w:sz w:val="22"/>
          <w:szCs w:val="22"/>
        </w:rPr>
      </w:pPr>
    </w:p>
    <w:p w14:paraId="510341BD" w14:textId="77777777" w:rsidR="00730ED5" w:rsidRPr="00730ED5" w:rsidRDefault="00730ED5" w:rsidP="00730ED5">
      <w:pPr>
        <w:pStyle w:val="Default"/>
        <w:rPr>
          <w:rFonts w:ascii="Arial Narrow" w:eastAsia="Times New Roman" w:hAnsi="Arial Narrow"/>
          <w:color w:val="auto"/>
          <w:sz w:val="22"/>
          <w:szCs w:val="22"/>
          <w:lang w:eastAsia="zh-CN"/>
        </w:rPr>
      </w:pPr>
      <w:r w:rsidRPr="00730ED5">
        <w:rPr>
          <w:rFonts w:ascii="Arial Narrow" w:eastAsia="Times New Roman" w:hAnsi="Arial Narrow"/>
          <w:color w:val="auto"/>
          <w:sz w:val="22"/>
          <w:szCs w:val="22"/>
          <w:lang w:eastAsia="zh-CN"/>
        </w:rPr>
        <w:t xml:space="preserve">Doctor: </w:t>
      </w:r>
    </w:p>
    <w:p w14:paraId="04FDC4C8" w14:textId="77777777" w:rsidR="00730ED5" w:rsidRPr="00730ED5" w:rsidRDefault="00730ED5" w:rsidP="00730ED5">
      <w:pPr>
        <w:pStyle w:val="Default"/>
        <w:rPr>
          <w:rFonts w:ascii="Arial Narrow" w:eastAsia="Times New Roman" w:hAnsi="Arial Narrow"/>
          <w:b/>
          <w:bCs/>
          <w:color w:val="auto"/>
          <w:sz w:val="22"/>
          <w:szCs w:val="22"/>
          <w:lang w:eastAsia="zh-CN"/>
        </w:rPr>
      </w:pPr>
      <w:r w:rsidRPr="00730ED5">
        <w:rPr>
          <w:rFonts w:ascii="Arial Narrow" w:eastAsia="Times New Roman" w:hAnsi="Arial Narrow"/>
          <w:b/>
          <w:bCs/>
          <w:color w:val="auto"/>
          <w:sz w:val="22"/>
          <w:szCs w:val="22"/>
          <w:lang w:eastAsia="zh-CN"/>
        </w:rPr>
        <w:t>EDWAR ANDRES RIOS ZUNCE</w:t>
      </w:r>
    </w:p>
    <w:p w14:paraId="1672ED52" w14:textId="77777777" w:rsidR="00730ED5" w:rsidRPr="00730ED5" w:rsidRDefault="00730ED5" w:rsidP="00730ED5">
      <w:pPr>
        <w:pStyle w:val="Default"/>
        <w:rPr>
          <w:rFonts w:ascii="Arial Narrow" w:eastAsia="Times New Roman" w:hAnsi="Arial Narrow"/>
          <w:color w:val="auto"/>
          <w:sz w:val="22"/>
          <w:szCs w:val="22"/>
          <w:lang w:eastAsia="zh-CN"/>
        </w:rPr>
      </w:pPr>
      <w:r w:rsidRPr="00730ED5">
        <w:rPr>
          <w:rFonts w:ascii="Arial Narrow" w:eastAsia="Times New Roman" w:hAnsi="Arial Narrow"/>
          <w:color w:val="auto"/>
          <w:sz w:val="22"/>
          <w:szCs w:val="22"/>
          <w:lang w:eastAsia="zh-CN"/>
        </w:rPr>
        <w:t xml:space="preserve">Gerente </w:t>
      </w:r>
    </w:p>
    <w:p w14:paraId="49E15398" w14:textId="52073343" w:rsidR="00570F53" w:rsidRDefault="00730ED5" w:rsidP="00730ED5">
      <w:pPr>
        <w:pStyle w:val="Default"/>
        <w:rPr>
          <w:rFonts w:ascii="Arial Narrow" w:eastAsia="Times New Roman" w:hAnsi="Arial Narrow"/>
          <w:color w:val="auto"/>
          <w:sz w:val="22"/>
          <w:szCs w:val="22"/>
          <w:lang w:eastAsia="zh-CN"/>
        </w:rPr>
      </w:pPr>
      <w:r w:rsidRPr="00730ED5">
        <w:rPr>
          <w:rFonts w:ascii="Arial Narrow" w:eastAsia="Times New Roman" w:hAnsi="Arial Narrow"/>
          <w:color w:val="auto"/>
          <w:sz w:val="22"/>
          <w:szCs w:val="22"/>
          <w:lang w:eastAsia="zh-CN"/>
        </w:rPr>
        <w:t>E.S.E HOSPITAL SAN RAFAEL</w:t>
      </w:r>
    </w:p>
    <w:p w14:paraId="1E034FF4" w14:textId="77777777" w:rsidR="00730ED5" w:rsidRPr="00867D45" w:rsidRDefault="00730ED5" w:rsidP="00730ED5">
      <w:pPr>
        <w:pStyle w:val="Default"/>
        <w:rPr>
          <w:rFonts w:ascii="Arial Narrow" w:hAnsi="Arial Narrow"/>
          <w:sz w:val="22"/>
          <w:szCs w:val="22"/>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867D45" w14:paraId="1450477A"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450BBD8"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32E34" w14:textId="6E7A3F48" w:rsidR="000C35C4" w:rsidRPr="00867D45" w:rsidRDefault="000C3531" w:rsidP="00AD0AA0">
            <w:pPr>
              <w:tabs>
                <w:tab w:val="left" w:pos="-720"/>
              </w:tabs>
              <w:spacing w:after="0"/>
              <w:rPr>
                <w:rFonts w:ascii="Arial Narrow" w:hAnsi="Arial Narrow" w:cs="Tahoma"/>
              </w:rPr>
            </w:pPr>
            <w:r>
              <w:rPr>
                <w:rFonts w:ascii="Arial Narrow" w:hAnsi="Arial Narrow" w:cs="Tahoma"/>
                <w:spacing w:val="-3"/>
              </w:rPr>
              <w:t>CP-012-2025</w:t>
            </w:r>
          </w:p>
        </w:tc>
      </w:tr>
      <w:tr w:rsidR="000C35C4" w:rsidRPr="00867D45" w14:paraId="3F259524"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D2CAD7"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BC8ACC" w14:textId="2EBE8233" w:rsidR="000C35C4" w:rsidRPr="00867D45" w:rsidRDefault="00DA05EB" w:rsidP="000C35C4">
            <w:pPr>
              <w:tabs>
                <w:tab w:val="left" w:pos="-720"/>
              </w:tabs>
              <w:spacing w:after="0"/>
              <w:rPr>
                <w:rFonts w:ascii="Arial Narrow" w:hAnsi="Arial Narrow" w:cs="Tahoma"/>
                <w:spacing w:val="-3"/>
              </w:rPr>
            </w:pPr>
            <w:r w:rsidRPr="00DA05EB">
              <w:rPr>
                <w:rFonts w:ascii="Arial Narrow" w:hAnsi="Arial Narrow" w:cs="Tahoma"/>
                <w:spacing w:val="-3"/>
              </w:rPr>
              <w:t xml:space="preserve">INTERVENTORÍA TÉCNICA, JURÍDICA, ADMINISTRATIVA, FINANCIERA Y CONTABLE PARA ADECUACIÓN MENOR DE INFRAESTRUCTURA FÍSICA DEL PUESTO DE SALUD </w:t>
            </w:r>
            <w:r w:rsidR="000C3531">
              <w:rPr>
                <w:rFonts w:ascii="Arial Narrow" w:hAnsi="Arial Narrow" w:cs="Tahoma"/>
                <w:spacing w:val="-3"/>
              </w:rPr>
              <w:t>DEL CENTRO POBLADO DE CAMPO HERMOSO</w:t>
            </w:r>
            <w:r w:rsidRPr="00DA05EB">
              <w:rPr>
                <w:rFonts w:ascii="Arial Narrow" w:hAnsi="Arial Narrow" w:cs="Tahoma"/>
                <w:spacing w:val="-3"/>
              </w:rPr>
              <w:t>DE LA ESE HOSPITAL SAN RAFAEL LOCALIZADO EN EL MUNICIPIO DE SAN VICENTE DEL CAGUÁN, DEPARTAMENTO DEL CAQUETÁ.</w:t>
            </w:r>
          </w:p>
        </w:tc>
      </w:tr>
    </w:tbl>
    <w:p w14:paraId="1FD76889" w14:textId="77777777" w:rsidR="000C35C4" w:rsidRPr="00867D45" w:rsidRDefault="000C35C4" w:rsidP="000C35C4">
      <w:pPr>
        <w:pStyle w:val="Default"/>
        <w:jc w:val="both"/>
        <w:rPr>
          <w:rFonts w:ascii="Arial Narrow" w:hAnsi="Arial Narrow"/>
          <w:color w:val="auto"/>
          <w:sz w:val="22"/>
          <w:szCs w:val="22"/>
        </w:rPr>
      </w:pPr>
    </w:p>
    <w:p w14:paraId="25D21D2C" w14:textId="77777777" w:rsidR="000C35C4" w:rsidRPr="00867D45" w:rsidRDefault="000C35C4" w:rsidP="000C35C4">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8B5ECD1" w14:textId="77777777" w:rsidR="000C35C4" w:rsidRPr="00867D45" w:rsidRDefault="000C35C4" w:rsidP="000C35C4">
      <w:pPr>
        <w:pStyle w:val="Default"/>
        <w:jc w:val="both"/>
        <w:rPr>
          <w:rFonts w:ascii="Arial Narrow" w:hAnsi="Arial Narrow"/>
          <w:color w:val="auto"/>
          <w:sz w:val="22"/>
          <w:szCs w:val="22"/>
        </w:rPr>
      </w:pPr>
    </w:p>
    <w:p w14:paraId="464ABA82"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este Consorcio será igual al término de ejecución, liquidación del contrato (que para este efecto se tomará de 6 meses) y un (1) año.   </w:t>
      </w:r>
    </w:p>
    <w:p w14:paraId="3BE1E9FD" w14:textId="77777777" w:rsidR="000C35C4" w:rsidRPr="00867D45" w:rsidRDefault="000C35C4" w:rsidP="000C35C4">
      <w:pPr>
        <w:pStyle w:val="Default"/>
        <w:jc w:val="both"/>
        <w:rPr>
          <w:rFonts w:ascii="Arial Narrow" w:hAnsi="Arial Narrow"/>
          <w:color w:val="auto"/>
          <w:sz w:val="22"/>
          <w:szCs w:val="22"/>
        </w:rPr>
      </w:pPr>
    </w:p>
    <w:p w14:paraId="64DA63CD"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Consorcio está integrado por: </w:t>
      </w:r>
    </w:p>
    <w:p w14:paraId="2933A7F6" w14:textId="77777777" w:rsidR="000C35C4" w:rsidRPr="00867D45" w:rsidRDefault="000C35C4" w:rsidP="000C35C4">
      <w:pPr>
        <w:pStyle w:val="Default"/>
        <w:jc w:val="both"/>
        <w:rPr>
          <w:rFonts w:ascii="Arial Narrow" w:hAnsi="Arial Narrow"/>
          <w:color w:val="auto"/>
          <w:sz w:val="22"/>
          <w:szCs w:val="22"/>
        </w:rPr>
      </w:pPr>
    </w:p>
    <w:p w14:paraId="3DBF3ED7" w14:textId="77777777" w:rsidR="000C35C4" w:rsidRPr="00867D45" w:rsidRDefault="000C35C4" w:rsidP="000C35C4">
      <w:pPr>
        <w:pStyle w:val="Default"/>
        <w:jc w:val="both"/>
        <w:rPr>
          <w:rFonts w:ascii="Arial Narrow" w:hAnsi="Arial Narrow"/>
          <w:b/>
          <w:color w:val="auto"/>
          <w:sz w:val="22"/>
          <w:szCs w:val="22"/>
        </w:rPr>
      </w:pPr>
      <w:r w:rsidRPr="00867D45">
        <w:rPr>
          <w:rFonts w:ascii="Arial Narrow" w:hAnsi="Arial Narrow"/>
          <w:b/>
          <w:color w:val="auto"/>
          <w:sz w:val="22"/>
          <w:szCs w:val="22"/>
        </w:rPr>
        <w:t xml:space="preserve">    </w:t>
      </w:r>
      <w:r w:rsidR="0074109D" w:rsidRPr="00867D45">
        <w:rPr>
          <w:rFonts w:ascii="Arial Narrow" w:hAnsi="Arial Narrow"/>
          <w:b/>
          <w:color w:val="auto"/>
          <w:sz w:val="22"/>
          <w:szCs w:val="22"/>
        </w:rPr>
        <w:tab/>
      </w:r>
      <w:r w:rsidR="0074109D" w:rsidRPr="00867D45">
        <w:rPr>
          <w:rFonts w:ascii="Arial Narrow" w:hAnsi="Arial Narrow"/>
          <w:b/>
          <w:color w:val="auto"/>
          <w:sz w:val="22"/>
          <w:szCs w:val="22"/>
        </w:rPr>
        <w:tab/>
      </w:r>
      <w:r w:rsidR="0074109D" w:rsidRPr="00867D45">
        <w:rPr>
          <w:rFonts w:ascii="Arial Narrow" w:hAnsi="Arial Narrow"/>
          <w:b/>
          <w:color w:val="auto"/>
          <w:sz w:val="22"/>
          <w:szCs w:val="22"/>
        </w:rPr>
        <w:tab/>
      </w:r>
      <w:r w:rsidRPr="00867D45">
        <w:rPr>
          <w:rFonts w:ascii="Arial Narrow" w:hAnsi="Arial Narrow"/>
          <w:b/>
          <w:color w:val="auto"/>
          <w:sz w:val="22"/>
          <w:szCs w:val="22"/>
        </w:rPr>
        <w:t xml:space="preserve">      NOMBRE</w:t>
      </w:r>
      <w:r w:rsidRPr="00867D45">
        <w:rPr>
          <w:rFonts w:ascii="Arial Narrow" w:hAnsi="Arial Narrow"/>
          <w:b/>
          <w:color w:val="auto"/>
          <w:sz w:val="22"/>
          <w:szCs w:val="22"/>
        </w:rPr>
        <w:tab/>
      </w:r>
      <w:r w:rsidR="0074109D" w:rsidRPr="00867D45">
        <w:rPr>
          <w:rFonts w:ascii="Arial Narrow" w:hAnsi="Arial Narrow"/>
          <w:b/>
          <w:color w:val="auto"/>
          <w:sz w:val="22"/>
          <w:szCs w:val="22"/>
        </w:rPr>
        <w:tab/>
      </w:r>
      <w:r w:rsidR="0074109D" w:rsidRPr="00867D45">
        <w:rPr>
          <w:rFonts w:ascii="Arial Narrow" w:hAnsi="Arial Narrow"/>
          <w:b/>
          <w:color w:val="auto"/>
          <w:sz w:val="22"/>
          <w:szCs w:val="22"/>
        </w:rPr>
        <w:tab/>
        <w:t xml:space="preserve">            </w:t>
      </w:r>
      <w:r w:rsidRPr="00867D45">
        <w:rPr>
          <w:rFonts w:ascii="Arial Narrow" w:hAnsi="Arial Narrow"/>
          <w:b/>
          <w:color w:val="auto"/>
          <w:sz w:val="22"/>
          <w:szCs w:val="22"/>
        </w:rPr>
        <w:tab/>
        <w:t xml:space="preserve">PARTICIPACION </w:t>
      </w:r>
      <w:proofErr w:type="gramStart"/>
      <w:r w:rsidRPr="00867D45">
        <w:rPr>
          <w:rFonts w:ascii="Arial Narrow" w:hAnsi="Arial Narrow"/>
          <w:b/>
          <w:color w:val="auto"/>
          <w:sz w:val="22"/>
          <w:szCs w:val="22"/>
        </w:rPr>
        <w:t xml:space="preserve">   (</w:t>
      </w:r>
      <w:proofErr w:type="gramEnd"/>
      <w:r w:rsidRPr="00867D45">
        <w:rPr>
          <w:rFonts w:ascii="Arial Narrow" w:hAnsi="Arial Narrow"/>
          <w:b/>
          <w:color w:val="auto"/>
          <w:sz w:val="22"/>
          <w:szCs w:val="22"/>
        </w:rPr>
        <w:t>%)</w:t>
      </w:r>
      <w:r w:rsidRPr="00867D45">
        <w:rPr>
          <w:rFonts w:ascii="Arial Narrow" w:hAnsi="Arial Narrow"/>
          <w:color w:val="auto"/>
          <w:position w:val="10"/>
          <w:sz w:val="22"/>
          <w:szCs w:val="22"/>
        </w:rPr>
        <w:t>(1)</w:t>
      </w:r>
    </w:p>
    <w:p w14:paraId="6CDA99F7" w14:textId="77777777" w:rsidR="000C35C4" w:rsidRPr="00867D45" w:rsidRDefault="000C35C4" w:rsidP="000C35C4">
      <w:pPr>
        <w:pStyle w:val="Default"/>
        <w:jc w:val="both"/>
        <w:rPr>
          <w:rFonts w:ascii="Arial Narrow" w:hAnsi="Arial Narrow"/>
          <w:color w:val="auto"/>
          <w:sz w:val="22"/>
          <w:szCs w:val="22"/>
        </w:rPr>
      </w:pPr>
    </w:p>
    <w:p w14:paraId="19518D19"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689EAF01"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ab/>
      </w:r>
    </w:p>
    <w:p w14:paraId="2AAC98AC"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3A69DA1F" w14:textId="77777777" w:rsidR="000C35C4" w:rsidRPr="00867D45" w:rsidRDefault="000C35C4" w:rsidP="000C35C4">
      <w:pPr>
        <w:pStyle w:val="Default"/>
        <w:jc w:val="both"/>
        <w:rPr>
          <w:rFonts w:ascii="Arial Narrow" w:hAnsi="Arial Narrow"/>
          <w:color w:val="auto"/>
          <w:sz w:val="22"/>
          <w:szCs w:val="22"/>
        </w:rPr>
      </w:pPr>
    </w:p>
    <w:p w14:paraId="09E1B6B9" w14:textId="77777777" w:rsidR="000C35C4" w:rsidRPr="00867D45" w:rsidRDefault="000C35C4" w:rsidP="005A784E">
      <w:pPr>
        <w:pStyle w:val="CM20"/>
        <w:numPr>
          <w:ilvl w:val="0"/>
          <w:numId w:val="14"/>
        </w:numPr>
        <w:suppressAutoHyphens w:val="0"/>
        <w:autoSpaceDE/>
        <w:spacing w:line="240" w:lineRule="auto"/>
        <w:ind w:left="0" w:firstLine="0"/>
        <w:jc w:val="both"/>
        <w:rPr>
          <w:rFonts w:ascii="Arial Narrow" w:hAnsi="Arial Narrow" w:cs="Tahoma"/>
          <w:sz w:val="22"/>
          <w:szCs w:val="22"/>
        </w:rPr>
      </w:pPr>
      <w:r w:rsidRPr="00867D45">
        <w:rPr>
          <w:rFonts w:ascii="Arial Narrow" w:hAnsi="Arial Narrow" w:cs="Tahoma"/>
          <w:sz w:val="22"/>
          <w:szCs w:val="22"/>
        </w:rPr>
        <w:t xml:space="preserve">El total de la columna, es decir la suma de los porcentajes de participación de los integrantes, debe ser igual al 100%. </w:t>
      </w:r>
    </w:p>
    <w:p w14:paraId="332B9A6B" w14:textId="77777777" w:rsidR="000C35C4" w:rsidRPr="00867D45" w:rsidRDefault="000C35C4" w:rsidP="000C35C4">
      <w:pPr>
        <w:pStyle w:val="Default"/>
        <w:jc w:val="both"/>
        <w:rPr>
          <w:rFonts w:ascii="Arial Narrow" w:hAnsi="Arial Narrow"/>
          <w:color w:val="auto"/>
          <w:sz w:val="22"/>
          <w:szCs w:val="22"/>
        </w:rPr>
      </w:pPr>
    </w:p>
    <w:p w14:paraId="2ACFD217"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Consorcio se denomina CONSORCIO _____________________.</w:t>
      </w:r>
    </w:p>
    <w:p w14:paraId="01BB8052" w14:textId="77777777" w:rsidR="000C35C4" w:rsidRPr="00867D45" w:rsidRDefault="000C35C4" w:rsidP="000C35C4">
      <w:pPr>
        <w:pStyle w:val="Default"/>
        <w:jc w:val="both"/>
        <w:rPr>
          <w:rFonts w:ascii="Arial Narrow" w:hAnsi="Arial Narrow"/>
          <w:color w:val="auto"/>
          <w:sz w:val="22"/>
          <w:szCs w:val="22"/>
        </w:rPr>
      </w:pPr>
    </w:p>
    <w:p w14:paraId="1136739A"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responsabilidad de los integrantes del Consorcio es solidaria. </w:t>
      </w:r>
    </w:p>
    <w:p w14:paraId="70FD9C0F" w14:textId="77777777" w:rsidR="000C35C4" w:rsidRPr="00867D45" w:rsidRDefault="000C35C4" w:rsidP="000C35C4">
      <w:pPr>
        <w:pStyle w:val="Default"/>
        <w:jc w:val="both"/>
        <w:rPr>
          <w:rFonts w:ascii="Arial Narrow" w:hAnsi="Arial Narrow"/>
          <w:color w:val="auto"/>
          <w:sz w:val="22"/>
          <w:szCs w:val="22"/>
        </w:rPr>
      </w:pPr>
    </w:p>
    <w:p w14:paraId="4C58D65F"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representante del Consorcio es ____________________________ (indicar el nombre), identificado </w:t>
      </w:r>
      <w:r w:rsidRPr="00867D45">
        <w:rPr>
          <w:rFonts w:ascii="Arial Narrow" w:hAnsi="Arial Narrow"/>
          <w:color w:val="auto"/>
          <w:sz w:val="22"/>
          <w:szCs w:val="22"/>
        </w:rPr>
        <w:lastRenderedPageBreak/>
        <w:t xml:space="preserve">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724DC26" w14:textId="77777777" w:rsidR="000C35C4" w:rsidRPr="00867D45" w:rsidRDefault="000C35C4" w:rsidP="000C35C4">
      <w:pPr>
        <w:pStyle w:val="Prrafodelista"/>
        <w:spacing w:after="0"/>
        <w:ind w:left="0"/>
        <w:rPr>
          <w:rFonts w:ascii="Arial Narrow" w:hAnsi="Arial Narrow" w:cs="Tahoma"/>
        </w:rPr>
      </w:pPr>
    </w:p>
    <w:p w14:paraId="2C1E44EB" w14:textId="77777777" w:rsidR="000C35C4" w:rsidRPr="00867D45" w:rsidRDefault="000C35C4" w:rsidP="005A784E">
      <w:pPr>
        <w:pStyle w:val="Default"/>
        <w:widowControl w:val="0"/>
        <w:numPr>
          <w:ilvl w:val="0"/>
          <w:numId w:val="15"/>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sede del Consorcio es: </w:t>
      </w:r>
    </w:p>
    <w:p w14:paraId="2046BE2B" w14:textId="77777777" w:rsidR="000C35C4" w:rsidRPr="00867D45" w:rsidRDefault="000C35C4" w:rsidP="000C35C4">
      <w:pPr>
        <w:spacing w:after="0"/>
        <w:rPr>
          <w:rFonts w:ascii="Arial Narrow" w:hAnsi="Arial Narrow" w:cs="Tahoma"/>
        </w:rPr>
      </w:pPr>
    </w:p>
    <w:p w14:paraId="54FA4672"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206D608D" w14:textId="77777777" w:rsidR="000C35C4" w:rsidRPr="00867D45" w:rsidRDefault="000C35C4" w:rsidP="000C35C4">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___________________________________</w:t>
      </w:r>
      <w:r w:rsidRPr="00867D45">
        <w:rPr>
          <w:rFonts w:ascii="Arial Narrow" w:hAnsi="Arial Narrow" w:cs="Tahoma"/>
        </w:rPr>
        <w:tab/>
      </w:r>
    </w:p>
    <w:p w14:paraId="1F1DD299" w14:textId="77777777" w:rsidR="000C35C4" w:rsidRPr="00867D45" w:rsidRDefault="000C35C4" w:rsidP="000C35C4">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t>___________________________________</w:t>
      </w:r>
    </w:p>
    <w:p w14:paraId="5624F519"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62DB9ECA"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1E679C01" w14:textId="77777777" w:rsidR="000C35C4" w:rsidRPr="00867D45" w:rsidRDefault="000C35C4" w:rsidP="000C35C4">
      <w:pPr>
        <w:pStyle w:val="CM27"/>
        <w:spacing w:line="240" w:lineRule="auto"/>
        <w:jc w:val="both"/>
        <w:rPr>
          <w:rFonts w:ascii="Arial Narrow" w:hAnsi="Arial Narrow" w:cs="Tahoma"/>
          <w:sz w:val="22"/>
          <w:szCs w:val="22"/>
        </w:rPr>
      </w:pPr>
    </w:p>
    <w:p w14:paraId="07D88611" w14:textId="77777777" w:rsidR="0074109D" w:rsidRPr="00867D45" w:rsidRDefault="0074109D" w:rsidP="000C35C4">
      <w:pPr>
        <w:pStyle w:val="CM27"/>
        <w:spacing w:line="240" w:lineRule="auto"/>
        <w:jc w:val="both"/>
        <w:rPr>
          <w:rFonts w:ascii="Arial Narrow" w:hAnsi="Arial Narrow" w:cs="Tahoma"/>
          <w:sz w:val="22"/>
          <w:szCs w:val="22"/>
        </w:rPr>
      </w:pPr>
    </w:p>
    <w:p w14:paraId="189BFA64" w14:textId="7CCDF6F6" w:rsidR="000C35C4" w:rsidRPr="00867D45" w:rsidRDefault="000C35C4" w:rsidP="000C35C4">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w:t>
      </w:r>
      <w:r w:rsidR="00A57C0A" w:rsidRPr="00867D45">
        <w:rPr>
          <w:rFonts w:ascii="Arial Narrow" w:hAnsi="Arial Narrow" w:cs="Tahoma"/>
          <w:sz w:val="22"/>
          <w:szCs w:val="22"/>
        </w:rPr>
        <w:t>2</w:t>
      </w:r>
      <w:r w:rsidR="006813E2">
        <w:rPr>
          <w:rFonts w:ascii="Arial Narrow" w:hAnsi="Arial Narrow" w:cs="Tahoma"/>
          <w:sz w:val="22"/>
          <w:szCs w:val="22"/>
        </w:rPr>
        <w:t>5</w:t>
      </w:r>
      <w:r w:rsidRPr="00867D45">
        <w:rPr>
          <w:rFonts w:ascii="Arial Narrow" w:hAnsi="Arial Narrow" w:cs="Tahoma"/>
          <w:sz w:val="22"/>
          <w:szCs w:val="22"/>
        </w:rPr>
        <w:t xml:space="preserve">. </w:t>
      </w:r>
    </w:p>
    <w:p w14:paraId="32E19B5B" w14:textId="77777777" w:rsidR="000C35C4" w:rsidRPr="00867D45" w:rsidRDefault="000C35C4" w:rsidP="000C35C4">
      <w:pPr>
        <w:pStyle w:val="CM21"/>
        <w:spacing w:after="0"/>
        <w:jc w:val="both"/>
        <w:rPr>
          <w:rFonts w:ascii="Arial Narrow" w:hAnsi="Arial Narrow" w:cs="Tahoma"/>
          <w:sz w:val="22"/>
          <w:szCs w:val="22"/>
        </w:rPr>
      </w:pPr>
    </w:p>
    <w:p w14:paraId="1411C169" w14:textId="77777777" w:rsidR="000C35C4" w:rsidRPr="00867D45" w:rsidRDefault="000C35C4" w:rsidP="000C35C4">
      <w:pPr>
        <w:pStyle w:val="CM21"/>
        <w:spacing w:after="0"/>
        <w:jc w:val="both"/>
        <w:rPr>
          <w:rFonts w:ascii="Arial Narrow" w:hAnsi="Arial Narrow" w:cs="Tahoma"/>
          <w:sz w:val="22"/>
          <w:szCs w:val="22"/>
        </w:rPr>
      </w:pPr>
      <w:r w:rsidRPr="00867D45">
        <w:rPr>
          <w:rFonts w:ascii="Arial Narrow" w:hAnsi="Arial Narrow" w:cs="Tahoma"/>
          <w:sz w:val="22"/>
          <w:szCs w:val="22"/>
        </w:rPr>
        <w:t>(Nombre y firma del Representante Legal de cada uno de los integrantes)</w:t>
      </w:r>
    </w:p>
    <w:p w14:paraId="08359A56" w14:textId="77777777" w:rsidR="000C35C4" w:rsidRPr="00867D45" w:rsidRDefault="000C35C4" w:rsidP="000C35C4">
      <w:pPr>
        <w:pStyle w:val="Default"/>
        <w:jc w:val="both"/>
        <w:rPr>
          <w:rFonts w:ascii="Arial Narrow" w:hAnsi="Arial Narrow"/>
          <w:color w:val="auto"/>
          <w:sz w:val="22"/>
          <w:szCs w:val="22"/>
        </w:rPr>
      </w:pPr>
    </w:p>
    <w:p w14:paraId="0B6E89C5" w14:textId="77777777" w:rsidR="000C35C4" w:rsidRPr="00867D45" w:rsidRDefault="000C35C4" w:rsidP="000C35C4">
      <w:pPr>
        <w:pStyle w:val="Default"/>
        <w:jc w:val="both"/>
        <w:rPr>
          <w:rFonts w:ascii="Arial Narrow" w:hAnsi="Arial Narrow"/>
          <w:color w:val="auto"/>
          <w:sz w:val="22"/>
          <w:szCs w:val="22"/>
        </w:rPr>
      </w:pPr>
    </w:p>
    <w:p w14:paraId="2AA80AB5"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 xml:space="preserve">(Nombre y firma del Representante Legal del Consorcio) </w:t>
      </w:r>
    </w:p>
    <w:p w14:paraId="0BAF87D1" w14:textId="77777777" w:rsidR="000C35C4" w:rsidRPr="00867D45" w:rsidRDefault="000C35C4" w:rsidP="000C35C4">
      <w:pPr>
        <w:pStyle w:val="CM26"/>
        <w:spacing w:line="240" w:lineRule="auto"/>
        <w:jc w:val="both"/>
        <w:rPr>
          <w:rFonts w:ascii="Arial Narrow" w:hAnsi="Arial Narrow" w:cs="Tahoma"/>
          <w:b/>
          <w:bCs/>
          <w:sz w:val="22"/>
          <w:szCs w:val="22"/>
        </w:rPr>
      </w:pPr>
      <w:r w:rsidRPr="00867D45">
        <w:rPr>
          <w:rFonts w:ascii="Arial Narrow" w:hAnsi="Arial Narrow" w:cs="Tahoma"/>
          <w:sz w:val="22"/>
          <w:szCs w:val="22"/>
        </w:rPr>
        <w:br w:type="page"/>
      </w:r>
    </w:p>
    <w:p w14:paraId="67FA0A08" w14:textId="66D1FF92" w:rsidR="000C35C4" w:rsidRPr="00867D45" w:rsidRDefault="00867D45" w:rsidP="000C35C4">
      <w:pPr>
        <w:pStyle w:val="CM26"/>
        <w:spacing w:line="240" w:lineRule="auto"/>
        <w:jc w:val="center"/>
        <w:rPr>
          <w:rFonts w:ascii="Arial Narrow" w:hAnsi="Arial Narrow" w:cs="Tahoma"/>
          <w:sz w:val="22"/>
          <w:szCs w:val="22"/>
        </w:rPr>
      </w:pPr>
      <w:r>
        <w:rPr>
          <w:rFonts w:ascii="Arial Narrow" w:hAnsi="Arial Narrow" w:cs="Tahoma"/>
          <w:b/>
          <w:bCs/>
          <w:sz w:val="22"/>
          <w:szCs w:val="22"/>
        </w:rPr>
        <w:lastRenderedPageBreak/>
        <w:t>FORMATO No. 3</w:t>
      </w:r>
    </w:p>
    <w:p w14:paraId="7E5FBC14" w14:textId="77777777" w:rsidR="000C35C4" w:rsidRPr="00867D45" w:rsidRDefault="000C35C4" w:rsidP="000C35C4">
      <w:pPr>
        <w:pStyle w:val="CM26"/>
        <w:spacing w:line="240" w:lineRule="auto"/>
        <w:jc w:val="center"/>
        <w:rPr>
          <w:rFonts w:ascii="Arial Narrow" w:hAnsi="Arial Narrow" w:cs="Tahoma"/>
          <w:b/>
          <w:bCs/>
          <w:sz w:val="22"/>
          <w:szCs w:val="22"/>
        </w:rPr>
      </w:pPr>
      <w:r w:rsidRPr="00867D45">
        <w:rPr>
          <w:rFonts w:ascii="Arial Narrow" w:hAnsi="Arial Narrow" w:cs="Tahoma"/>
          <w:b/>
          <w:bCs/>
          <w:sz w:val="22"/>
          <w:szCs w:val="22"/>
        </w:rPr>
        <w:t>DOCUMENTO DE CONFORMACIÓN DE UNIÓN TEMPORAL</w:t>
      </w:r>
    </w:p>
    <w:p w14:paraId="39BF500A" w14:textId="77777777" w:rsidR="000C35C4" w:rsidRPr="00867D45" w:rsidRDefault="000C35C4" w:rsidP="000C35C4">
      <w:pPr>
        <w:pStyle w:val="Default"/>
        <w:jc w:val="both"/>
        <w:rPr>
          <w:rFonts w:ascii="Arial Narrow" w:hAnsi="Arial Narrow"/>
          <w:color w:val="auto"/>
          <w:sz w:val="22"/>
          <w:szCs w:val="22"/>
        </w:rPr>
      </w:pPr>
    </w:p>
    <w:p w14:paraId="7B6E6460" w14:textId="77777777" w:rsidR="000C35C4" w:rsidRPr="00867D45" w:rsidRDefault="000C35C4" w:rsidP="000C35C4">
      <w:pPr>
        <w:spacing w:after="0"/>
        <w:rPr>
          <w:rFonts w:ascii="Arial Narrow" w:hAnsi="Arial Narrow" w:cs="Tahoma"/>
        </w:rPr>
      </w:pPr>
      <w:r w:rsidRPr="00867D45">
        <w:rPr>
          <w:rFonts w:ascii="Arial Narrow" w:hAnsi="Arial Narrow" w:cs="Tahoma"/>
        </w:rPr>
        <w:t>(Lugar y Fecha)</w:t>
      </w:r>
    </w:p>
    <w:p w14:paraId="550DA16C" w14:textId="77777777" w:rsidR="000C35C4" w:rsidRPr="00867D45" w:rsidRDefault="000C35C4" w:rsidP="000C35C4">
      <w:pPr>
        <w:tabs>
          <w:tab w:val="left" w:pos="-720"/>
        </w:tabs>
        <w:spacing w:after="0"/>
        <w:rPr>
          <w:rFonts w:ascii="Arial Narrow" w:hAnsi="Arial Narrow" w:cs="Tahoma"/>
          <w:spacing w:val="-3"/>
        </w:rPr>
      </w:pPr>
    </w:p>
    <w:p w14:paraId="244FC256" w14:textId="77777777" w:rsidR="006813E2" w:rsidRPr="006813E2" w:rsidRDefault="006813E2" w:rsidP="006813E2">
      <w:pPr>
        <w:tabs>
          <w:tab w:val="left" w:pos="-720"/>
        </w:tabs>
        <w:spacing w:after="0"/>
        <w:rPr>
          <w:rFonts w:ascii="Arial Narrow" w:hAnsi="Arial Narrow" w:cs="Tahoma"/>
          <w:spacing w:val="-3"/>
        </w:rPr>
      </w:pPr>
      <w:bookmarkStart w:id="0" w:name="_Hlk201917132"/>
      <w:r w:rsidRPr="006813E2">
        <w:rPr>
          <w:rFonts w:ascii="Arial Narrow" w:hAnsi="Arial Narrow" w:cs="Tahoma"/>
          <w:spacing w:val="-3"/>
        </w:rPr>
        <w:t xml:space="preserve">Doctor: </w:t>
      </w:r>
    </w:p>
    <w:p w14:paraId="22DF161D" w14:textId="77777777" w:rsidR="006813E2" w:rsidRPr="006813E2" w:rsidRDefault="006813E2" w:rsidP="006813E2">
      <w:pPr>
        <w:tabs>
          <w:tab w:val="left" w:pos="-720"/>
        </w:tabs>
        <w:spacing w:after="0"/>
        <w:rPr>
          <w:rFonts w:ascii="Arial Narrow" w:hAnsi="Arial Narrow" w:cs="Tahoma"/>
          <w:b/>
          <w:bCs/>
          <w:spacing w:val="-3"/>
        </w:rPr>
      </w:pPr>
      <w:r w:rsidRPr="006813E2">
        <w:rPr>
          <w:rFonts w:ascii="Arial Narrow" w:hAnsi="Arial Narrow" w:cs="Tahoma"/>
          <w:b/>
          <w:bCs/>
          <w:spacing w:val="-3"/>
        </w:rPr>
        <w:t>EDWAR ANDRES RIOS ZUNCE</w:t>
      </w:r>
    </w:p>
    <w:p w14:paraId="63602B34" w14:textId="77777777" w:rsidR="006813E2" w:rsidRPr="006813E2" w:rsidRDefault="006813E2" w:rsidP="006813E2">
      <w:pPr>
        <w:tabs>
          <w:tab w:val="left" w:pos="-720"/>
        </w:tabs>
        <w:spacing w:after="0"/>
        <w:rPr>
          <w:rFonts w:ascii="Arial Narrow" w:hAnsi="Arial Narrow" w:cs="Tahoma"/>
          <w:spacing w:val="-3"/>
        </w:rPr>
      </w:pPr>
      <w:r w:rsidRPr="006813E2">
        <w:rPr>
          <w:rFonts w:ascii="Arial Narrow" w:hAnsi="Arial Narrow" w:cs="Tahoma"/>
          <w:spacing w:val="-3"/>
        </w:rPr>
        <w:t xml:space="preserve">Gerente </w:t>
      </w:r>
    </w:p>
    <w:p w14:paraId="6CB550CA" w14:textId="7B664D78" w:rsidR="000C35C4" w:rsidRDefault="006813E2" w:rsidP="006813E2">
      <w:pPr>
        <w:tabs>
          <w:tab w:val="left" w:pos="-720"/>
        </w:tabs>
        <w:spacing w:after="0"/>
        <w:rPr>
          <w:rFonts w:ascii="Arial Narrow" w:hAnsi="Arial Narrow" w:cs="Tahoma"/>
          <w:spacing w:val="-3"/>
        </w:rPr>
      </w:pPr>
      <w:r w:rsidRPr="006813E2">
        <w:rPr>
          <w:rFonts w:ascii="Arial Narrow" w:hAnsi="Arial Narrow" w:cs="Tahoma"/>
          <w:spacing w:val="-3"/>
        </w:rPr>
        <w:t>E.S.E HOSPITAL SAN RAFAEL</w:t>
      </w:r>
    </w:p>
    <w:bookmarkEnd w:id="0"/>
    <w:p w14:paraId="68678F7B" w14:textId="77777777" w:rsidR="006813E2" w:rsidRPr="00867D45" w:rsidRDefault="006813E2" w:rsidP="006813E2">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867D45" w14:paraId="0709877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2E9494D"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ADC273" w14:textId="773CD691" w:rsidR="000C35C4" w:rsidRPr="006813E2" w:rsidRDefault="000C3531" w:rsidP="000C35C4">
            <w:pPr>
              <w:tabs>
                <w:tab w:val="left" w:pos="-720"/>
              </w:tabs>
              <w:spacing w:after="0"/>
              <w:rPr>
                <w:rFonts w:ascii="Arial Narrow" w:hAnsi="Arial Narrow" w:cs="Tahoma"/>
                <w:b/>
                <w:bCs/>
              </w:rPr>
            </w:pPr>
            <w:r>
              <w:rPr>
                <w:rFonts w:ascii="Arial Narrow" w:hAnsi="Arial Narrow" w:cs="Tahoma"/>
                <w:b/>
                <w:bCs/>
                <w:spacing w:val="-3"/>
              </w:rPr>
              <w:t>CP-012-2025</w:t>
            </w:r>
          </w:p>
        </w:tc>
      </w:tr>
      <w:tr w:rsidR="000C35C4" w:rsidRPr="00867D45" w14:paraId="0FBD500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39E372C"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7B75825" w14:textId="502E4998" w:rsidR="000C35C4" w:rsidRPr="00867D45" w:rsidRDefault="00DA05EB" w:rsidP="000C35C4">
            <w:pPr>
              <w:tabs>
                <w:tab w:val="left" w:pos="-720"/>
              </w:tabs>
              <w:spacing w:after="0"/>
              <w:rPr>
                <w:rFonts w:ascii="Arial Narrow" w:hAnsi="Arial Narrow" w:cs="Tahoma"/>
                <w:spacing w:val="-3"/>
              </w:rPr>
            </w:pPr>
            <w:r w:rsidRPr="00DA05EB">
              <w:rPr>
                <w:rFonts w:ascii="Arial Narrow" w:hAnsi="Arial Narrow" w:cs="Tahoma"/>
                <w:spacing w:val="-3"/>
              </w:rPr>
              <w:t xml:space="preserve">INTERVENTORÍA TÉCNICA, JURÍDICA, ADMINISTRATIVA, FINANCIERA Y CONTABLE PARA ADECUACIÓN MENOR DE INFRAESTRUCTURA FÍSICA DEL PUESTO DE SALUD </w:t>
            </w:r>
            <w:r w:rsidR="000C3531">
              <w:rPr>
                <w:rFonts w:ascii="Arial Narrow" w:hAnsi="Arial Narrow" w:cs="Tahoma"/>
                <w:spacing w:val="-3"/>
              </w:rPr>
              <w:t>DEL CENTRO POBLADO DE CAMPO HERMOSO</w:t>
            </w:r>
            <w:r w:rsidRPr="00DA05EB">
              <w:rPr>
                <w:rFonts w:ascii="Arial Narrow" w:hAnsi="Arial Narrow" w:cs="Tahoma"/>
                <w:spacing w:val="-3"/>
              </w:rPr>
              <w:t>DE LA ESE HOSPITAL SAN RAFAEL LOCALIZADO EN EL MUNICIPIO DE SAN VICENTE DEL CAGUÁN, DEPARTAMENTO DEL CAQUETÁ.</w:t>
            </w:r>
          </w:p>
        </w:tc>
      </w:tr>
    </w:tbl>
    <w:p w14:paraId="6CB39BB7" w14:textId="77777777" w:rsidR="000C35C4" w:rsidRPr="00867D45" w:rsidRDefault="000C35C4" w:rsidP="000C35C4">
      <w:pPr>
        <w:pStyle w:val="Default"/>
        <w:jc w:val="both"/>
        <w:rPr>
          <w:rFonts w:ascii="Arial Narrow" w:hAnsi="Arial Narrow"/>
          <w:color w:val="auto"/>
          <w:sz w:val="22"/>
          <w:szCs w:val="22"/>
        </w:rPr>
      </w:pPr>
    </w:p>
    <w:p w14:paraId="4169BBC2" w14:textId="77777777" w:rsidR="000C35C4" w:rsidRPr="00867D45" w:rsidRDefault="000C35C4" w:rsidP="000C35C4">
      <w:pPr>
        <w:pStyle w:val="Default"/>
        <w:jc w:val="both"/>
        <w:rPr>
          <w:rFonts w:ascii="Arial Narrow" w:hAnsi="Arial Narrow"/>
          <w:color w:val="auto"/>
          <w:sz w:val="22"/>
          <w:szCs w:val="22"/>
        </w:rPr>
      </w:pPr>
    </w:p>
    <w:p w14:paraId="1054DA1F" w14:textId="77777777" w:rsidR="000C35C4" w:rsidRPr="00867D45" w:rsidRDefault="000C35C4" w:rsidP="000C35C4">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240862B" w14:textId="77777777" w:rsidR="000C35C4" w:rsidRPr="00867D45" w:rsidRDefault="000C35C4" w:rsidP="000C35C4">
      <w:pPr>
        <w:pStyle w:val="Default"/>
        <w:jc w:val="both"/>
        <w:rPr>
          <w:rFonts w:ascii="Arial Narrow" w:hAnsi="Arial Narrow"/>
          <w:color w:val="auto"/>
          <w:sz w:val="22"/>
          <w:szCs w:val="22"/>
        </w:rPr>
      </w:pPr>
    </w:p>
    <w:p w14:paraId="2067EE39"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la Unión Temporal será igual al término de ejecución, liquidación del contrato (que para este efecto se tomará de 6 meses) y un (1) año.   </w:t>
      </w:r>
    </w:p>
    <w:p w14:paraId="4E2AC8F0" w14:textId="77777777" w:rsidR="000C35C4" w:rsidRPr="00867D45" w:rsidRDefault="000C35C4" w:rsidP="000C35C4">
      <w:pPr>
        <w:pStyle w:val="Default"/>
        <w:jc w:val="both"/>
        <w:rPr>
          <w:rFonts w:ascii="Arial Narrow" w:hAnsi="Arial Narrow"/>
          <w:color w:val="auto"/>
          <w:sz w:val="22"/>
          <w:szCs w:val="22"/>
        </w:rPr>
      </w:pPr>
    </w:p>
    <w:p w14:paraId="5A6B7CEC"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Unión Temporal está integrada por: </w:t>
      </w:r>
    </w:p>
    <w:p w14:paraId="68A44C7D" w14:textId="77777777" w:rsidR="000C35C4" w:rsidRPr="00867D45" w:rsidRDefault="000C35C4" w:rsidP="000C35C4">
      <w:pPr>
        <w:pStyle w:val="Default"/>
        <w:jc w:val="both"/>
        <w:rPr>
          <w:rFonts w:ascii="Arial Narrow" w:hAnsi="Arial Narrow"/>
          <w:color w:val="auto"/>
          <w:sz w:val="22"/>
          <w:szCs w:val="22"/>
        </w:rPr>
      </w:pPr>
    </w:p>
    <w:p w14:paraId="021740B0" w14:textId="77777777" w:rsidR="000C35C4" w:rsidRPr="00867D45" w:rsidRDefault="000C35C4" w:rsidP="000C35C4">
      <w:pPr>
        <w:pStyle w:val="CM20"/>
        <w:spacing w:line="240" w:lineRule="auto"/>
        <w:jc w:val="both"/>
        <w:rPr>
          <w:rFonts w:ascii="Arial Narrow" w:hAnsi="Arial Narrow" w:cs="Tahoma"/>
          <w:b/>
          <w:bCs/>
          <w:sz w:val="22"/>
          <w:szCs w:val="22"/>
        </w:rPr>
      </w:pPr>
      <w:r w:rsidRPr="00867D45">
        <w:rPr>
          <w:rFonts w:ascii="Arial Narrow" w:hAnsi="Arial Narrow" w:cs="Tahoma"/>
          <w:b/>
          <w:bCs/>
          <w:sz w:val="22"/>
          <w:szCs w:val="22"/>
        </w:rPr>
        <w:t>NOMBRE TÉRMINOS Y EXTENSIÓN</w:t>
      </w:r>
      <w:r w:rsidRPr="00867D45">
        <w:rPr>
          <w:rFonts w:ascii="Arial Narrow" w:hAnsi="Arial Narrow" w:cs="Tahoma"/>
          <w:b/>
          <w:bCs/>
          <w:sz w:val="22"/>
          <w:szCs w:val="22"/>
        </w:rPr>
        <w:tab/>
      </w:r>
    </w:p>
    <w:p w14:paraId="51195B48" w14:textId="77777777" w:rsidR="000C35C4" w:rsidRPr="00867D45" w:rsidRDefault="000C35C4" w:rsidP="000C35C4">
      <w:pPr>
        <w:pStyle w:val="CM20"/>
        <w:spacing w:line="240" w:lineRule="auto"/>
        <w:jc w:val="both"/>
        <w:rPr>
          <w:rFonts w:ascii="Arial Narrow" w:hAnsi="Arial Narrow" w:cs="Tahoma"/>
          <w:sz w:val="22"/>
          <w:szCs w:val="22"/>
        </w:rPr>
      </w:pPr>
      <w:r w:rsidRPr="00867D45">
        <w:rPr>
          <w:rFonts w:ascii="Arial Narrow" w:hAnsi="Arial Narrow" w:cs="Tahoma"/>
          <w:b/>
          <w:bCs/>
          <w:sz w:val="22"/>
          <w:szCs w:val="22"/>
        </w:rPr>
        <w:t xml:space="preserve">COMPROMISO DE PARTICIPACIÓN EN LA     </w:t>
      </w:r>
      <w:proofErr w:type="gramStart"/>
      <w:r w:rsidRPr="00867D45">
        <w:rPr>
          <w:rFonts w:ascii="Arial Narrow" w:hAnsi="Arial Narrow" w:cs="Tahoma"/>
          <w:b/>
          <w:bCs/>
          <w:sz w:val="22"/>
          <w:szCs w:val="22"/>
        </w:rPr>
        <w:t xml:space="preserve">   (</w:t>
      </w:r>
      <w:proofErr w:type="gramEnd"/>
      <w:r w:rsidRPr="00867D45">
        <w:rPr>
          <w:rFonts w:ascii="Arial Narrow" w:hAnsi="Arial Narrow" w:cs="Tahoma"/>
          <w:b/>
          <w:bCs/>
          <w:sz w:val="22"/>
          <w:szCs w:val="22"/>
        </w:rPr>
        <w:t xml:space="preserve">%) </w:t>
      </w:r>
      <w:r w:rsidRPr="00867D45">
        <w:rPr>
          <w:rFonts w:ascii="Arial Narrow" w:hAnsi="Arial Narrow" w:cs="Tahoma"/>
          <w:b/>
          <w:bCs/>
          <w:position w:val="10"/>
          <w:sz w:val="22"/>
          <w:szCs w:val="22"/>
        </w:rPr>
        <w:t xml:space="preserve">(2) </w:t>
      </w:r>
      <w:r w:rsidRPr="00867D45">
        <w:rPr>
          <w:rFonts w:ascii="Arial Narrow" w:hAnsi="Arial Narrow" w:cs="Tahoma"/>
          <w:b/>
          <w:bCs/>
          <w:sz w:val="22"/>
          <w:szCs w:val="22"/>
        </w:rPr>
        <w:t xml:space="preserve">EJECUCIÓN DEL CONTRATO </w:t>
      </w:r>
      <w:r w:rsidRPr="00867D45">
        <w:rPr>
          <w:rFonts w:ascii="Arial Narrow" w:hAnsi="Arial Narrow" w:cs="Tahoma"/>
          <w:b/>
          <w:bCs/>
          <w:position w:val="10"/>
          <w:sz w:val="22"/>
          <w:szCs w:val="22"/>
        </w:rPr>
        <w:t xml:space="preserve">(1) </w:t>
      </w:r>
    </w:p>
    <w:p w14:paraId="54CFAD9A"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3E43D2A0"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4AF40A42"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1)</w:t>
      </w:r>
      <w:r w:rsidRPr="00867D45">
        <w:rPr>
          <w:rFonts w:ascii="Arial Narrow" w:hAnsi="Arial Narrow"/>
          <w:color w:val="auto"/>
          <w:sz w:val="22"/>
          <w:szCs w:val="22"/>
        </w:rPr>
        <w:t>Discriminar</w:t>
      </w:r>
      <w:proofErr w:type="gramEnd"/>
      <w:r w:rsidRPr="00867D45">
        <w:rPr>
          <w:rFonts w:ascii="Arial Narrow" w:hAnsi="Arial Narrow"/>
          <w:color w:val="auto"/>
          <w:sz w:val="22"/>
          <w:szCs w:val="22"/>
        </w:rPr>
        <w:t xml:space="preserve"> en función de los ítems establecidos en el presupuesto oficial, para cada uno de los integrantes.</w:t>
      </w:r>
    </w:p>
    <w:p w14:paraId="0F3A606B"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2)</w:t>
      </w:r>
      <w:r w:rsidRPr="00867D45">
        <w:rPr>
          <w:rFonts w:ascii="Arial Narrow" w:hAnsi="Arial Narrow"/>
          <w:color w:val="auto"/>
          <w:sz w:val="22"/>
          <w:szCs w:val="22"/>
        </w:rPr>
        <w:t>El</w:t>
      </w:r>
      <w:proofErr w:type="gramEnd"/>
      <w:r w:rsidRPr="00867D45">
        <w:rPr>
          <w:rFonts w:ascii="Arial Narrow" w:hAnsi="Arial Narrow"/>
          <w:color w:val="auto"/>
          <w:sz w:val="22"/>
          <w:szCs w:val="22"/>
        </w:rPr>
        <w:t xml:space="preserve"> total de la columna, es decir la suma de los porcentajes de compromiso de los integrantes, debe ser igual al 100%. </w:t>
      </w:r>
    </w:p>
    <w:p w14:paraId="4D91A590" w14:textId="77777777" w:rsidR="000C35C4" w:rsidRPr="00867D45" w:rsidRDefault="000C35C4" w:rsidP="000C35C4">
      <w:pPr>
        <w:pStyle w:val="Default"/>
        <w:jc w:val="both"/>
        <w:rPr>
          <w:rFonts w:ascii="Arial Narrow" w:hAnsi="Arial Narrow"/>
          <w:color w:val="auto"/>
          <w:sz w:val="22"/>
          <w:szCs w:val="22"/>
        </w:rPr>
      </w:pPr>
    </w:p>
    <w:p w14:paraId="67896418"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Unión Temporal se denomina UNION TEMPORAL _____________________.</w:t>
      </w:r>
    </w:p>
    <w:p w14:paraId="1CD1E44F" w14:textId="77777777" w:rsidR="000C35C4" w:rsidRPr="00867D45" w:rsidRDefault="000C35C4" w:rsidP="000C35C4">
      <w:pPr>
        <w:pStyle w:val="Default"/>
        <w:jc w:val="both"/>
        <w:rPr>
          <w:rFonts w:ascii="Arial Narrow" w:hAnsi="Arial Narrow"/>
          <w:color w:val="auto"/>
          <w:sz w:val="22"/>
          <w:szCs w:val="22"/>
        </w:rPr>
      </w:pPr>
    </w:p>
    <w:p w14:paraId="3B305A48"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responsabilidad de los integrantes de la Unión Temporal es solidaria. </w:t>
      </w:r>
    </w:p>
    <w:p w14:paraId="49043CBF" w14:textId="77777777" w:rsidR="000C35C4" w:rsidRPr="00867D45" w:rsidRDefault="000C35C4" w:rsidP="000C35C4">
      <w:pPr>
        <w:pStyle w:val="Default"/>
        <w:jc w:val="both"/>
        <w:rPr>
          <w:rFonts w:ascii="Arial Narrow" w:hAnsi="Arial Narrow"/>
          <w:color w:val="auto"/>
          <w:sz w:val="22"/>
          <w:szCs w:val="22"/>
        </w:rPr>
      </w:pPr>
    </w:p>
    <w:p w14:paraId="429B34E4"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w:t>
      </w:r>
      <w:r w:rsidRPr="00867D45">
        <w:rPr>
          <w:rFonts w:ascii="Arial Narrow" w:hAnsi="Arial Narrow"/>
          <w:color w:val="auto"/>
          <w:sz w:val="22"/>
          <w:szCs w:val="22"/>
        </w:rPr>
        <w:lastRenderedPageBreak/>
        <w:t xml:space="preserve">tomar todas las determinaciones que fueren necesarias respecto de su ejecución y liquidación, con amplias y suficientes facultades. </w:t>
      </w:r>
    </w:p>
    <w:p w14:paraId="5748EFEF" w14:textId="77777777" w:rsidR="000C35C4" w:rsidRPr="00867D45" w:rsidRDefault="000C35C4" w:rsidP="000C35C4">
      <w:pPr>
        <w:pStyle w:val="Default"/>
        <w:jc w:val="both"/>
        <w:rPr>
          <w:rFonts w:ascii="Arial Narrow" w:hAnsi="Arial Narrow"/>
          <w:color w:val="auto"/>
          <w:sz w:val="22"/>
          <w:szCs w:val="22"/>
        </w:rPr>
      </w:pPr>
    </w:p>
    <w:p w14:paraId="24298D40" w14:textId="77777777" w:rsidR="000C35C4" w:rsidRPr="00867D45" w:rsidRDefault="000C35C4" w:rsidP="005A784E">
      <w:pPr>
        <w:pStyle w:val="Default"/>
        <w:widowControl w:val="0"/>
        <w:numPr>
          <w:ilvl w:val="0"/>
          <w:numId w:val="16"/>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sede de la Unión Temporal es: </w:t>
      </w:r>
    </w:p>
    <w:p w14:paraId="691C9987" w14:textId="77777777" w:rsidR="000C35C4" w:rsidRPr="00867D45" w:rsidRDefault="000C35C4" w:rsidP="000C35C4">
      <w:pPr>
        <w:spacing w:after="0"/>
        <w:rPr>
          <w:rFonts w:ascii="Arial Narrow" w:hAnsi="Arial Narrow" w:cs="Tahoma"/>
        </w:rPr>
      </w:pPr>
    </w:p>
    <w:p w14:paraId="093AC29D"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2E48AA19" w14:textId="77777777" w:rsidR="000C35C4" w:rsidRPr="00867D45" w:rsidRDefault="000C35C4" w:rsidP="000C35C4">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 xml:space="preserve">___________________________________ </w:t>
      </w:r>
      <w:r w:rsidRPr="00867D45">
        <w:rPr>
          <w:rFonts w:ascii="Arial Narrow" w:hAnsi="Arial Narrow" w:cs="Tahoma"/>
        </w:rPr>
        <w:tab/>
      </w:r>
    </w:p>
    <w:p w14:paraId="34B2493D" w14:textId="77777777" w:rsidR="000C35C4" w:rsidRPr="00867D45" w:rsidRDefault="000C35C4" w:rsidP="000C35C4">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 xml:space="preserve">___________________________________ </w:t>
      </w:r>
    </w:p>
    <w:p w14:paraId="36B07FEE"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2C288DFA"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2ADB725C" w14:textId="77777777" w:rsidR="000C35C4" w:rsidRPr="00867D45" w:rsidRDefault="000C35C4" w:rsidP="000C35C4">
      <w:pPr>
        <w:pStyle w:val="CM27"/>
        <w:spacing w:line="240" w:lineRule="auto"/>
        <w:jc w:val="both"/>
        <w:rPr>
          <w:rFonts w:ascii="Arial Narrow" w:hAnsi="Arial Narrow" w:cs="Tahoma"/>
          <w:sz w:val="22"/>
          <w:szCs w:val="22"/>
        </w:rPr>
      </w:pPr>
    </w:p>
    <w:p w14:paraId="3FBEF249" w14:textId="76B040D2" w:rsidR="000C35C4" w:rsidRPr="00867D45" w:rsidRDefault="000C35C4" w:rsidP="000C35C4">
      <w:pPr>
        <w:pStyle w:val="CM27"/>
        <w:spacing w:line="240" w:lineRule="auto"/>
        <w:jc w:val="both"/>
        <w:rPr>
          <w:rFonts w:ascii="Arial Narrow" w:hAnsi="Arial Narrow" w:cs="Tahoma"/>
          <w:sz w:val="22"/>
          <w:szCs w:val="22"/>
        </w:rPr>
      </w:pPr>
      <w:r w:rsidRPr="00867D45">
        <w:rPr>
          <w:rFonts w:ascii="Arial Narrow" w:hAnsi="Arial Narrow" w:cs="Tahoma"/>
          <w:sz w:val="22"/>
          <w:szCs w:val="22"/>
        </w:rPr>
        <w:t>En constancia, se firma en ______________, a los _</w:t>
      </w:r>
      <w:r w:rsidR="0074109D" w:rsidRPr="00867D45">
        <w:rPr>
          <w:rFonts w:ascii="Arial Narrow" w:hAnsi="Arial Narrow" w:cs="Tahoma"/>
          <w:sz w:val="22"/>
          <w:szCs w:val="22"/>
        </w:rPr>
        <w:t xml:space="preserve">___ días del mes de _____ </w:t>
      </w:r>
      <w:proofErr w:type="spellStart"/>
      <w:r w:rsidR="0074109D" w:rsidRPr="00867D45">
        <w:rPr>
          <w:rFonts w:ascii="Arial Narrow" w:hAnsi="Arial Narrow" w:cs="Tahoma"/>
          <w:sz w:val="22"/>
          <w:szCs w:val="22"/>
        </w:rPr>
        <w:t>de</w:t>
      </w:r>
      <w:proofErr w:type="spellEnd"/>
      <w:r w:rsidR="0074109D" w:rsidRPr="00867D45">
        <w:rPr>
          <w:rFonts w:ascii="Arial Narrow" w:hAnsi="Arial Narrow" w:cs="Tahoma"/>
          <w:sz w:val="22"/>
          <w:szCs w:val="22"/>
        </w:rPr>
        <w:t xml:space="preserve"> </w:t>
      </w:r>
      <w:r w:rsidR="00A57C0A" w:rsidRPr="00867D45">
        <w:rPr>
          <w:rFonts w:ascii="Arial Narrow" w:hAnsi="Arial Narrow" w:cs="Tahoma"/>
          <w:sz w:val="22"/>
          <w:szCs w:val="22"/>
        </w:rPr>
        <w:t>202</w:t>
      </w:r>
      <w:r w:rsidR="006813E2">
        <w:rPr>
          <w:rFonts w:ascii="Arial Narrow" w:hAnsi="Arial Narrow" w:cs="Tahoma"/>
          <w:sz w:val="22"/>
          <w:szCs w:val="22"/>
        </w:rPr>
        <w:t>5</w:t>
      </w:r>
      <w:r w:rsidR="00A57C0A" w:rsidRPr="00867D45">
        <w:rPr>
          <w:rFonts w:ascii="Arial Narrow" w:hAnsi="Arial Narrow" w:cs="Tahoma"/>
          <w:sz w:val="22"/>
          <w:szCs w:val="22"/>
        </w:rPr>
        <w:t>.</w:t>
      </w:r>
      <w:r w:rsidRPr="00867D45">
        <w:rPr>
          <w:rFonts w:ascii="Arial Narrow" w:hAnsi="Arial Narrow" w:cs="Tahoma"/>
          <w:sz w:val="22"/>
          <w:szCs w:val="22"/>
        </w:rPr>
        <w:t xml:space="preserve"> </w:t>
      </w:r>
    </w:p>
    <w:p w14:paraId="1B61C392" w14:textId="77777777" w:rsidR="000C35C4" w:rsidRPr="00867D45" w:rsidRDefault="000C35C4" w:rsidP="000C35C4">
      <w:pPr>
        <w:pStyle w:val="CM21"/>
        <w:spacing w:after="0"/>
        <w:jc w:val="both"/>
        <w:rPr>
          <w:rFonts w:ascii="Arial Narrow" w:hAnsi="Arial Narrow" w:cs="Tahoma"/>
          <w:sz w:val="22"/>
          <w:szCs w:val="22"/>
        </w:rPr>
      </w:pPr>
    </w:p>
    <w:p w14:paraId="109884D8" w14:textId="77777777" w:rsidR="000C35C4" w:rsidRPr="00867D45" w:rsidRDefault="000C35C4" w:rsidP="000C35C4">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cada uno de los integrantes) </w:t>
      </w:r>
    </w:p>
    <w:p w14:paraId="462D0CEA" w14:textId="77777777" w:rsidR="000C35C4" w:rsidRPr="00867D45" w:rsidRDefault="000C35C4" w:rsidP="000C35C4">
      <w:pPr>
        <w:pStyle w:val="CM21"/>
        <w:spacing w:after="0"/>
        <w:jc w:val="both"/>
        <w:rPr>
          <w:rFonts w:ascii="Arial Narrow" w:hAnsi="Arial Narrow" w:cs="Tahoma"/>
          <w:sz w:val="22"/>
          <w:szCs w:val="22"/>
        </w:rPr>
      </w:pPr>
    </w:p>
    <w:p w14:paraId="49553A8F" w14:textId="77777777" w:rsidR="000C35C4" w:rsidRPr="00867D45" w:rsidRDefault="000C35C4" w:rsidP="000C35C4">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la Unión Temporal) </w:t>
      </w:r>
    </w:p>
    <w:p w14:paraId="65B459B6" w14:textId="77777777" w:rsidR="000C35C4" w:rsidRPr="00867D45" w:rsidRDefault="000C35C4" w:rsidP="000C35C4">
      <w:pPr>
        <w:widowControl w:val="0"/>
        <w:spacing w:after="0"/>
        <w:rPr>
          <w:rFonts w:ascii="Arial Narrow" w:hAnsi="Arial Narrow" w:cs="Tahoma"/>
        </w:rPr>
      </w:pPr>
    </w:p>
    <w:p w14:paraId="52E28C2F" w14:textId="77777777" w:rsidR="000C35C4" w:rsidRPr="00867D45" w:rsidRDefault="000C35C4" w:rsidP="000C35C4">
      <w:pPr>
        <w:widowControl w:val="0"/>
        <w:spacing w:after="0"/>
        <w:rPr>
          <w:rFonts w:ascii="Arial Narrow" w:hAnsi="Arial Narrow" w:cs="Tahoma"/>
        </w:rPr>
      </w:pPr>
    </w:p>
    <w:p w14:paraId="5828C495" w14:textId="77777777" w:rsidR="000C35C4" w:rsidRPr="00867D45" w:rsidRDefault="000C35C4" w:rsidP="000C35C4">
      <w:pPr>
        <w:widowControl w:val="0"/>
        <w:spacing w:after="0"/>
        <w:rPr>
          <w:rFonts w:ascii="Arial Narrow" w:hAnsi="Arial Narrow" w:cs="Tahoma"/>
        </w:rPr>
      </w:pPr>
    </w:p>
    <w:p w14:paraId="2F0A7C58" w14:textId="77777777" w:rsidR="000C35C4" w:rsidRPr="00867D45" w:rsidRDefault="000C35C4" w:rsidP="000C35C4">
      <w:pPr>
        <w:widowControl w:val="0"/>
        <w:spacing w:after="0"/>
        <w:rPr>
          <w:rFonts w:ascii="Arial Narrow" w:hAnsi="Arial Narrow" w:cs="Tahoma"/>
        </w:rPr>
      </w:pPr>
    </w:p>
    <w:p w14:paraId="40510B3E" w14:textId="77777777" w:rsidR="000C35C4" w:rsidRPr="00867D45" w:rsidRDefault="000C35C4" w:rsidP="000C35C4">
      <w:pPr>
        <w:widowControl w:val="0"/>
        <w:spacing w:after="0"/>
        <w:rPr>
          <w:rFonts w:ascii="Arial Narrow" w:hAnsi="Arial Narrow" w:cs="Tahoma"/>
        </w:rPr>
      </w:pPr>
    </w:p>
    <w:p w14:paraId="00292A1C" w14:textId="77777777" w:rsidR="000C35C4" w:rsidRPr="00867D45" w:rsidRDefault="000C35C4" w:rsidP="000C35C4">
      <w:pPr>
        <w:widowControl w:val="0"/>
        <w:spacing w:after="0"/>
        <w:rPr>
          <w:rFonts w:ascii="Arial Narrow" w:hAnsi="Arial Narrow" w:cs="Tahoma"/>
        </w:rPr>
      </w:pPr>
    </w:p>
    <w:p w14:paraId="46412CD1" w14:textId="77777777" w:rsidR="000C35C4" w:rsidRPr="00867D45" w:rsidRDefault="000C35C4" w:rsidP="000C35C4">
      <w:pPr>
        <w:widowControl w:val="0"/>
        <w:spacing w:after="0"/>
        <w:rPr>
          <w:rFonts w:ascii="Arial Narrow" w:hAnsi="Arial Narrow" w:cs="Tahoma"/>
        </w:rPr>
      </w:pPr>
    </w:p>
    <w:p w14:paraId="4D61340E" w14:textId="77777777" w:rsidR="000C35C4" w:rsidRPr="00867D45" w:rsidRDefault="000C35C4" w:rsidP="000C35C4">
      <w:pPr>
        <w:widowControl w:val="0"/>
        <w:spacing w:after="0"/>
        <w:rPr>
          <w:rFonts w:ascii="Arial Narrow" w:hAnsi="Arial Narrow" w:cs="Tahoma"/>
        </w:rPr>
      </w:pPr>
    </w:p>
    <w:p w14:paraId="2516D50E" w14:textId="77777777" w:rsidR="000C35C4" w:rsidRPr="00867D45" w:rsidRDefault="000C35C4" w:rsidP="000C35C4">
      <w:pPr>
        <w:widowControl w:val="0"/>
        <w:spacing w:after="0"/>
        <w:rPr>
          <w:rFonts w:ascii="Arial Narrow" w:hAnsi="Arial Narrow" w:cs="Tahoma"/>
        </w:rPr>
      </w:pPr>
    </w:p>
    <w:p w14:paraId="77F83700" w14:textId="77777777" w:rsidR="000C35C4" w:rsidRPr="00867D45" w:rsidRDefault="000C35C4" w:rsidP="000C35C4">
      <w:pPr>
        <w:widowControl w:val="0"/>
        <w:spacing w:after="0"/>
        <w:rPr>
          <w:rFonts w:ascii="Arial Narrow" w:hAnsi="Arial Narrow" w:cs="Tahoma"/>
        </w:rPr>
      </w:pPr>
    </w:p>
    <w:p w14:paraId="0862EEB1" w14:textId="77777777" w:rsidR="000C35C4" w:rsidRPr="00867D45" w:rsidRDefault="000C35C4" w:rsidP="000C35C4">
      <w:pPr>
        <w:widowControl w:val="0"/>
        <w:spacing w:after="0"/>
        <w:rPr>
          <w:rFonts w:ascii="Arial Narrow" w:hAnsi="Arial Narrow" w:cs="Tahoma"/>
        </w:rPr>
      </w:pPr>
    </w:p>
    <w:p w14:paraId="566BC129" w14:textId="77777777" w:rsidR="000C35C4" w:rsidRPr="00867D45" w:rsidRDefault="000C35C4" w:rsidP="000C35C4">
      <w:pPr>
        <w:widowControl w:val="0"/>
        <w:spacing w:after="0"/>
        <w:rPr>
          <w:rFonts w:ascii="Arial Narrow" w:hAnsi="Arial Narrow" w:cs="Tahoma"/>
        </w:rPr>
      </w:pPr>
    </w:p>
    <w:p w14:paraId="7EDE18F5" w14:textId="77777777" w:rsidR="000C35C4" w:rsidRPr="00867D45" w:rsidRDefault="000C35C4" w:rsidP="000C35C4">
      <w:pPr>
        <w:widowControl w:val="0"/>
        <w:spacing w:after="0"/>
        <w:rPr>
          <w:rFonts w:ascii="Arial Narrow" w:hAnsi="Arial Narrow" w:cs="Tahoma"/>
        </w:rPr>
      </w:pPr>
    </w:p>
    <w:p w14:paraId="297071C1" w14:textId="77777777" w:rsidR="000C35C4" w:rsidRPr="00867D45" w:rsidRDefault="000C35C4" w:rsidP="000C35C4">
      <w:pPr>
        <w:widowControl w:val="0"/>
        <w:spacing w:after="0"/>
        <w:rPr>
          <w:rFonts w:ascii="Arial Narrow" w:hAnsi="Arial Narrow" w:cs="Tahoma"/>
        </w:rPr>
      </w:pPr>
    </w:p>
    <w:p w14:paraId="59C8D19A" w14:textId="77777777" w:rsidR="000C35C4" w:rsidRPr="00867D45" w:rsidRDefault="000C35C4" w:rsidP="000C35C4">
      <w:pPr>
        <w:widowControl w:val="0"/>
        <w:spacing w:after="0"/>
        <w:rPr>
          <w:rFonts w:ascii="Arial Narrow" w:hAnsi="Arial Narrow" w:cs="Tahoma"/>
        </w:rPr>
      </w:pPr>
    </w:p>
    <w:p w14:paraId="081DEEA5" w14:textId="77777777" w:rsidR="000C35C4" w:rsidRPr="00867D45" w:rsidRDefault="000C35C4" w:rsidP="000C35C4">
      <w:pPr>
        <w:widowControl w:val="0"/>
        <w:spacing w:after="0"/>
        <w:rPr>
          <w:rFonts w:ascii="Arial Narrow" w:hAnsi="Arial Narrow" w:cs="Tahoma"/>
        </w:rPr>
      </w:pPr>
    </w:p>
    <w:p w14:paraId="7F58E06B" w14:textId="77777777" w:rsidR="000C35C4" w:rsidRPr="00867D45" w:rsidRDefault="000C35C4" w:rsidP="000C35C4">
      <w:pPr>
        <w:widowControl w:val="0"/>
        <w:spacing w:after="0"/>
        <w:rPr>
          <w:rFonts w:ascii="Arial Narrow" w:hAnsi="Arial Narrow" w:cs="Tahoma"/>
        </w:rPr>
      </w:pPr>
    </w:p>
    <w:p w14:paraId="0FA656B8" w14:textId="77777777" w:rsidR="000C35C4" w:rsidRPr="00867D45" w:rsidRDefault="000C35C4" w:rsidP="000C35C4">
      <w:pPr>
        <w:widowControl w:val="0"/>
        <w:spacing w:after="0"/>
        <w:rPr>
          <w:rFonts w:ascii="Arial Narrow" w:hAnsi="Arial Narrow" w:cs="Tahoma"/>
        </w:rPr>
      </w:pPr>
    </w:p>
    <w:p w14:paraId="7B598F68" w14:textId="77777777" w:rsidR="000C35C4" w:rsidRPr="00867D45" w:rsidRDefault="000C35C4" w:rsidP="000C35C4">
      <w:pPr>
        <w:widowControl w:val="0"/>
        <w:spacing w:after="0"/>
        <w:rPr>
          <w:rFonts w:ascii="Arial Narrow" w:hAnsi="Arial Narrow" w:cs="Tahoma"/>
        </w:rPr>
      </w:pPr>
    </w:p>
    <w:p w14:paraId="35DF7C52" w14:textId="77777777" w:rsidR="000C35C4" w:rsidRPr="00867D45" w:rsidRDefault="000C35C4" w:rsidP="000C35C4">
      <w:pPr>
        <w:widowControl w:val="0"/>
        <w:spacing w:after="0"/>
        <w:rPr>
          <w:rFonts w:ascii="Arial Narrow" w:hAnsi="Arial Narrow" w:cs="Tahoma"/>
        </w:rPr>
      </w:pPr>
    </w:p>
    <w:p w14:paraId="59B13339" w14:textId="77777777" w:rsidR="000C35C4" w:rsidRPr="00867D45" w:rsidRDefault="000C35C4" w:rsidP="000C35C4">
      <w:pPr>
        <w:widowControl w:val="0"/>
        <w:spacing w:after="0"/>
        <w:rPr>
          <w:rFonts w:ascii="Arial Narrow" w:hAnsi="Arial Narrow" w:cs="Tahoma"/>
        </w:rPr>
      </w:pPr>
    </w:p>
    <w:p w14:paraId="7E06FEF3" w14:textId="77777777" w:rsidR="000C35C4" w:rsidRPr="00867D45" w:rsidRDefault="000C35C4" w:rsidP="000C35C4">
      <w:pPr>
        <w:widowControl w:val="0"/>
        <w:spacing w:after="0"/>
        <w:rPr>
          <w:rFonts w:ascii="Arial Narrow" w:hAnsi="Arial Narrow" w:cs="Tahoma"/>
        </w:rPr>
      </w:pPr>
    </w:p>
    <w:p w14:paraId="6D6FAA09" w14:textId="77777777" w:rsidR="000C35C4" w:rsidRPr="00867D45" w:rsidRDefault="000C35C4" w:rsidP="000C35C4">
      <w:pPr>
        <w:widowControl w:val="0"/>
        <w:spacing w:after="0"/>
        <w:rPr>
          <w:rFonts w:ascii="Arial Narrow" w:hAnsi="Arial Narrow" w:cs="Tahoma"/>
        </w:rPr>
      </w:pPr>
    </w:p>
    <w:p w14:paraId="6FDAFB8D" w14:textId="77777777" w:rsidR="000C35C4" w:rsidRPr="00867D45" w:rsidRDefault="000C35C4" w:rsidP="000C35C4">
      <w:pPr>
        <w:widowControl w:val="0"/>
        <w:spacing w:after="0"/>
        <w:rPr>
          <w:rFonts w:ascii="Arial Narrow" w:hAnsi="Arial Narrow" w:cs="Tahoma"/>
        </w:rPr>
      </w:pPr>
    </w:p>
    <w:p w14:paraId="3EF139CC" w14:textId="77777777" w:rsidR="000C35C4" w:rsidRPr="00867D45" w:rsidRDefault="000C35C4" w:rsidP="000C35C4">
      <w:pPr>
        <w:widowControl w:val="0"/>
        <w:spacing w:after="0"/>
        <w:rPr>
          <w:rFonts w:ascii="Arial Narrow" w:hAnsi="Arial Narrow" w:cs="Tahoma"/>
        </w:rPr>
      </w:pPr>
    </w:p>
    <w:p w14:paraId="47431E67" w14:textId="77777777" w:rsidR="000C35C4" w:rsidRPr="00867D45" w:rsidRDefault="000C35C4" w:rsidP="000C35C4">
      <w:pPr>
        <w:widowControl w:val="0"/>
        <w:spacing w:after="0"/>
        <w:rPr>
          <w:rFonts w:ascii="Arial Narrow" w:hAnsi="Arial Narrow" w:cs="Tahoma"/>
        </w:rPr>
      </w:pPr>
    </w:p>
    <w:p w14:paraId="74F22058" w14:textId="77777777" w:rsidR="000C35C4" w:rsidRPr="00867D45" w:rsidRDefault="000C35C4" w:rsidP="000C35C4">
      <w:pPr>
        <w:widowControl w:val="0"/>
        <w:spacing w:after="0"/>
        <w:rPr>
          <w:rFonts w:ascii="Arial Narrow" w:hAnsi="Arial Narrow" w:cs="Tahoma"/>
        </w:rPr>
      </w:pPr>
    </w:p>
    <w:p w14:paraId="07CFC263" w14:textId="77777777" w:rsidR="000C35C4" w:rsidRPr="00867D45" w:rsidRDefault="000C35C4" w:rsidP="000C35C4">
      <w:pPr>
        <w:widowControl w:val="0"/>
        <w:spacing w:after="0"/>
        <w:rPr>
          <w:rFonts w:ascii="Arial Narrow" w:hAnsi="Arial Narrow" w:cs="Tahoma"/>
        </w:rPr>
      </w:pPr>
    </w:p>
    <w:p w14:paraId="48611187" w14:textId="77777777" w:rsidR="000C35C4" w:rsidRPr="00867D45" w:rsidRDefault="000C35C4" w:rsidP="000C35C4">
      <w:pPr>
        <w:widowControl w:val="0"/>
        <w:spacing w:after="0"/>
        <w:rPr>
          <w:rFonts w:ascii="Arial Narrow" w:hAnsi="Arial Narrow" w:cs="Tahoma"/>
        </w:rPr>
      </w:pPr>
    </w:p>
    <w:p w14:paraId="4EEA3F69" w14:textId="77777777" w:rsidR="0074109D" w:rsidRPr="00867D45" w:rsidRDefault="0074109D" w:rsidP="000C35C4">
      <w:pPr>
        <w:widowControl w:val="0"/>
        <w:spacing w:after="0"/>
        <w:rPr>
          <w:rFonts w:ascii="Arial Narrow" w:hAnsi="Arial Narrow" w:cs="Tahoma"/>
        </w:rPr>
      </w:pPr>
    </w:p>
    <w:p w14:paraId="0B8F710B" w14:textId="77777777" w:rsidR="0074109D" w:rsidRPr="00867D45" w:rsidRDefault="0074109D" w:rsidP="000C35C4">
      <w:pPr>
        <w:widowControl w:val="0"/>
        <w:spacing w:after="0"/>
        <w:rPr>
          <w:rFonts w:ascii="Arial Narrow" w:hAnsi="Arial Narrow" w:cs="Tahoma"/>
        </w:rPr>
      </w:pPr>
    </w:p>
    <w:p w14:paraId="3E7F5457" w14:textId="0F223A1B" w:rsidR="000C35C4" w:rsidRPr="00867D45" w:rsidRDefault="00867D45" w:rsidP="000C35C4">
      <w:pPr>
        <w:spacing w:after="0"/>
        <w:ind w:right="-375"/>
        <w:jc w:val="center"/>
        <w:rPr>
          <w:rFonts w:ascii="Arial Narrow" w:hAnsi="Arial Narrow" w:cs="Tahoma"/>
          <w:b/>
        </w:rPr>
      </w:pPr>
      <w:r>
        <w:rPr>
          <w:rFonts w:ascii="Arial Narrow" w:hAnsi="Arial Narrow" w:cs="Tahoma"/>
          <w:b/>
        </w:rPr>
        <w:t>FORMATO No. 4</w:t>
      </w:r>
    </w:p>
    <w:p w14:paraId="35D35D55" w14:textId="77777777" w:rsidR="000C35C4" w:rsidRPr="00867D45" w:rsidRDefault="000C35C4" w:rsidP="000C35C4">
      <w:pPr>
        <w:spacing w:after="0"/>
        <w:ind w:right="-375"/>
        <w:jc w:val="center"/>
        <w:rPr>
          <w:rFonts w:ascii="Arial Narrow" w:hAnsi="Arial Narrow" w:cs="Tahoma"/>
          <w:b/>
        </w:rPr>
      </w:pPr>
      <w:r w:rsidRPr="00867D45">
        <w:rPr>
          <w:rFonts w:ascii="Arial Narrow" w:hAnsi="Arial Narrow" w:cs="Tahoma"/>
          <w:b/>
        </w:rPr>
        <w:t>CARTA DE COMPROMISO DE TRANSPARENCIA</w:t>
      </w:r>
    </w:p>
    <w:p w14:paraId="08B0438C" w14:textId="77777777" w:rsidR="000C35C4" w:rsidRPr="00867D45" w:rsidRDefault="000C35C4" w:rsidP="000C35C4">
      <w:pPr>
        <w:spacing w:after="0"/>
        <w:ind w:right="-375"/>
        <w:rPr>
          <w:rFonts w:ascii="Arial Narrow" w:hAnsi="Arial Narrow" w:cs="Tahoma"/>
          <w:highlight w:val="yellow"/>
        </w:rPr>
      </w:pPr>
    </w:p>
    <w:p w14:paraId="6D1C1824" w14:textId="77777777" w:rsidR="000C35C4" w:rsidRPr="00867D45" w:rsidRDefault="000C35C4" w:rsidP="000C35C4">
      <w:pPr>
        <w:spacing w:after="0"/>
        <w:ind w:right="-375"/>
        <w:rPr>
          <w:rFonts w:ascii="Arial Narrow" w:hAnsi="Arial Narrow" w:cs="Tahoma"/>
        </w:rPr>
      </w:pPr>
      <w:r w:rsidRPr="00867D45">
        <w:rPr>
          <w:rFonts w:ascii="Arial Narrow" w:hAnsi="Arial Narrow" w:cs="Tahoma"/>
        </w:rPr>
        <w:t>(Lugar y Fecha)</w:t>
      </w:r>
    </w:p>
    <w:p w14:paraId="69D70573" w14:textId="77777777" w:rsidR="000C35C4" w:rsidRPr="00867D45" w:rsidRDefault="000C35C4" w:rsidP="000C35C4">
      <w:pPr>
        <w:spacing w:after="0"/>
        <w:ind w:right="-375"/>
        <w:rPr>
          <w:rFonts w:ascii="Arial Narrow" w:hAnsi="Arial Narrow" w:cs="Tahoma"/>
        </w:rPr>
      </w:pPr>
    </w:p>
    <w:p w14:paraId="132FCCF6" w14:textId="77777777" w:rsidR="006813E2" w:rsidRPr="006813E2" w:rsidRDefault="006813E2" w:rsidP="006813E2">
      <w:pPr>
        <w:tabs>
          <w:tab w:val="left" w:pos="-720"/>
        </w:tabs>
        <w:spacing w:after="0"/>
        <w:rPr>
          <w:rFonts w:ascii="Arial Narrow" w:hAnsi="Arial Narrow" w:cs="Tahoma"/>
          <w:spacing w:val="-3"/>
        </w:rPr>
      </w:pPr>
      <w:r w:rsidRPr="006813E2">
        <w:rPr>
          <w:rFonts w:ascii="Arial Narrow" w:hAnsi="Arial Narrow" w:cs="Tahoma"/>
          <w:spacing w:val="-3"/>
        </w:rPr>
        <w:t xml:space="preserve">Doctor: </w:t>
      </w:r>
    </w:p>
    <w:p w14:paraId="2BD6AF9E" w14:textId="77777777" w:rsidR="006813E2" w:rsidRPr="006813E2" w:rsidRDefault="006813E2" w:rsidP="006813E2">
      <w:pPr>
        <w:tabs>
          <w:tab w:val="left" w:pos="-720"/>
        </w:tabs>
        <w:spacing w:after="0"/>
        <w:rPr>
          <w:rFonts w:ascii="Arial Narrow" w:hAnsi="Arial Narrow" w:cs="Tahoma"/>
          <w:b/>
          <w:bCs/>
          <w:spacing w:val="-3"/>
        </w:rPr>
      </w:pPr>
      <w:r w:rsidRPr="006813E2">
        <w:rPr>
          <w:rFonts w:ascii="Arial Narrow" w:hAnsi="Arial Narrow" w:cs="Tahoma"/>
          <w:b/>
          <w:bCs/>
          <w:spacing w:val="-3"/>
        </w:rPr>
        <w:t>EDWAR ANDRES RIOS ZUNCE</w:t>
      </w:r>
    </w:p>
    <w:p w14:paraId="661C075B" w14:textId="77777777" w:rsidR="006813E2" w:rsidRPr="006813E2" w:rsidRDefault="006813E2" w:rsidP="006813E2">
      <w:pPr>
        <w:tabs>
          <w:tab w:val="left" w:pos="-720"/>
        </w:tabs>
        <w:spacing w:after="0"/>
        <w:rPr>
          <w:rFonts w:ascii="Arial Narrow" w:hAnsi="Arial Narrow" w:cs="Tahoma"/>
          <w:spacing w:val="-3"/>
        </w:rPr>
      </w:pPr>
      <w:r w:rsidRPr="006813E2">
        <w:rPr>
          <w:rFonts w:ascii="Arial Narrow" w:hAnsi="Arial Narrow" w:cs="Tahoma"/>
          <w:spacing w:val="-3"/>
        </w:rPr>
        <w:t xml:space="preserve">Gerente </w:t>
      </w:r>
    </w:p>
    <w:p w14:paraId="5C53086C" w14:textId="77777777" w:rsidR="006813E2" w:rsidRDefault="006813E2" w:rsidP="006813E2">
      <w:pPr>
        <w:tabs>
          <w:tab w:val="left" w:pos="-720"/>
        </w:tabs>
        <w:spacing w:after="0"/>
        <w:rPr>
          <w:rFonts w:ascii="Arial Narrow" w:hAnsi="Arial Narrow" w:cs="Tahoma"/>
          <w:spacing w:val="-3"/>
        </w:rPr>
      </w:pPr>
      <w:r w:rsidRPr="006813E2">
        <w:rPr>
          <w:rFonts w:ascii="Arial Narrow" w:hAnsi="Arial Narrow" w:cs="Tahoma"/>
          <w:spacing w:val="-3"/>
        </w:rPr>
        <w:t>E.S.E HOSPITAL SAN RAFAEL</w:t>
      </w:r>
    </w:p>
    <w:p w14:paraId="6A3BF757" w14:textId="77777777" w:rsidR="000C35C4" w:rsidRPr="00867D45" w:rsidRDefault="000C35C4" w:rsidP="000C35C4">
      <w:pPr>
        <w:widowControl w:val="0"/>
        <w:spacing w:after="0"/>
        <w:ind w:right="-375"/>
        <w:rPr>
          <w:rFonts w:ascii="Arial Narrow" w:hAnsi="Arial Narrow" w:cs="Tahoma"/>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0C35C4" w:rsidRPr="00867D45" w14:paraId="543ABEEB" w14:textId="77777777" w:rsidTr="00570F53">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98CABC9" w14:textId="77777777" w:rsidR="000C35C4" w:rsidRPr="00867D45" w:rsidRDefault="000C35C4" w:rsidP="000C35C4">
            <w:pPr>
              <w:spacing w:after="0"/>
              <w:ind w:right="-375"/>
              <w:rPr>
                <w:rFonts w:ascii="Arial Narrow" w:eastAsia="Arial Narrow" w:hAnsi="Arial Narrow" w:cs="Tahoma"/>
              </w:rPr>
            </w:pPr>
            <w:r w:rsidRPr="00867D45">
              <w:rPr>
                <w:rFonts w:ascii="Arial Narrow" w:eastAsia="Arial Narrow" w:hAnsi="Arial Narrow" w:cs="Tahoma"/>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A6F611" w14:textId="77777777" w:rsidR="000C35C4" w:rsidRPr="00867D45" w:rsidRDefault="000C35C4" w:rsidP="000C35C4">
            <w:pPr>
              <w:spacing w:after="0"/>
              <w:ind w:right="-375"/>
              <w:rPr>
                <w:rFonts w:ascii="Arial Narrow" w:eastAsia="Arial Narrow" w:hAnsi="Arial Narrow" w:cs="Tahoma"/>
              </w:rPr>
            </w:pPr>
            <w:r w:rsidRPr="00867D45">
              <w:rPr>
                <w:rFonts w:ascii="Arial Narrow" w:eastAsia="Arial Narrow" w:hAnsi="Arial Narrow" w:cs="Tahoma"/>
              </w:rPr>
              <w:t>COMPROMISO DE TRANSPARENCIA</w:t>
            </w:r>
          </w:p>
        </w:tc>
      </w:tr>
      <w:tr w:rsidR="000C35C4" w:rsidRPr="00867D45" w14:paraId="437CE1F7" w14:textId="77777777" w:rsidTr="00570F53">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CBB27EB" w14:textId="77777777" w:rsidR="000C35C4" w:rsidRPr="00867D45" w:rsidRDefault="000C35C4" w:rsidP="000C35C4">
            <w:pPr>
              <w:spacing w:after="0"/>
              <w:ind w:right="-375"/>
              <w:rPr>
                <w:rFonts w:ascii="Arial Narrow" w:eastAsia="Arial Narrow" w:hAnsi="Arial Narrow" w:cs="Tahoma"/>
              </w:rPr>
            </w:pPr>
            <w:r w:rsidRPr="00867D45">
              <w:rPr>
                <w:rFonts w:ascii="Arial Narrow" w:eastAsia="Arial Narrow" w:hAnsi="Arial Narrow" w:cs="Tahoma"/>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2F74773" w14:textId="565413F1" w:rsidR="000C35C4" w:rsidRPr="00867D45" w:rsidRDefault="00DA05EB" w:rsidP="000C35C4">
            <w:pPr>
              <w:widowControl w:val="0"/>
              <w:spacing w:after="0"/>
              <w:ind w:right="-375"/>
              <w:rPr>
                <w:rFonts w:ascii="Arial Narrow" w:hAnsi="Arial Narrow" w:cs="Tahoma"/>
              </w:rPr>
            </w:pPr>
            <w:r w:rsidRPr="00DA05EB">
              <w:rPr>
                <w:rFonts w:ascii="Arial Narrow" w:hAnsi="Arial Narrow" w:cs="Tahoma"/>
              </w:rPr>
              <w:t xml:space="preserve">INTERVENTORÍA TÉCNICA, JURÍDICA, ADMINISTRATIVA, FINANCIERA Y CONTABLE PARA ADECUACIÓN MENOR DE INFRAESTRUCTURA FÍSICA DEL PUESTO DE SALUD </w:t>
            </w:r>
            <w:r w:rsidR="000C3531">
              <w:rPr>
                <w:rFonts w:ascii="Arial Narrow" w:hAnsi="Arial Narrow" w:cs="Tahoma"/>
              </w:rPr>
              <w:t>DEL CENTRO POBLADO DE CAMPO HERMOSO</w:t>
            </w:r>
            <w:r w:rsidRPr="00DA05EB">
              <w:rPr>
                <w:rFonts w:ascii="Arial Narrow" w:hAnsi="Arial Narrow" w:cs="Tahoma"/>
              </w:rPr>
              <w:t>DE LA ESE HOSPITAL SAN RAFAEL LOCALIZADO EN EL MUNICIPIO DE SAN VICENTE DEL CAGUÁN, DEPARTAMENTO DEL CAQUETÁ.</w:t>
            </w:r>
          </w:p>
        </w:tc>
      </w:tr>
    </w:tbl>
    <w:p w14:paraId="28F59CBF" w14:textId="77777777" w:rsidR="000C35C4" w:rsidRPr="00867D45" w:rsidRDefault="000C35C4" w:rsidP="000C35C4">
      <w:pPr>
        <w:spacing w:after="0"/>
        <w:ind w:right="-375"/>
        <w:rPr>
          <w:rFonts w:ascii="Arial Narrow" w:hAnsi="Arial Narrow" w:cs="Tahoma"/>
        </w:rPr>
      </w:pPr>
    </w:p>
    <w:p w14:paraId="718B00F5" w14:textId="77777777" w:rsidR="000C35C4" w:rsidRPr="00867D45" w:rsidRDefault="000C35C4" w:rsidP="000C35C4">
      <w:pPr>
        <w:spacing w:after="0"/>
        <w:ind w:right="-375"/>
        <w:rPr>
          <w:rFonts w:ascii="Arial Narrow" w:hAnsi="Arial Narrow" w:cs="Tahoma"/>
        </w:rPr>
      </w:pPr>
      <w:r w:rsidRPr="00867D45">
        <w:rPr>
          <w:rFonts w:ascii="Arial Narrow" w:hAnsi="Arial Narrow" w:cs="Tahoma"/>
        </w:rPr>
        <w:t>Respetados Señores:</w:t>
      </w:r>
    </w:p>
    <w:p w14:paraId="7CB0B255" w14:textId="77777777" w:rsidR="000C35C4" w:rsidRPr="00867D45" w:rsidRDefault="000C35C4" w:rsidP="000C35C4">
      <w:pPr>
        <w:spacing w:after="0"/>
        <w:ind w:right="-233"/>
        <w:rPr>
          <w:rFonts w:ascii="Arial Narrow" w:hAnsi="Arial Narrow" w:cs="Tahoma"/>
        </w:rPr>
      </w:pPr>
    </w:p>
    <w:p w14:paraId="21B6667C"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Por medio de este documento</w:t>
      </w:r>
      <w:r w:rsidRPr="00867D45">
        <w:rPr>
          <w:rFonts w:ascii="Arial Narrow" w:hAnsi="Arial Narrow" w:cs="Tahoma"/>
        </w:rPr>
        <w:tab/>
        <w:t xml:space="preserve">(nombre o razón social del proponente) (en adelante el “Proponente”) suscribo el Compromiso de Transparencia con </w:t>
      </w:r>
      <w:proofErr w:type="spellStart"/>
      <w:r w:rsidRPr="00867D45">
        <w:rPr>
          <w:rFonts w:ascii="Arial Narrow" w:hAnsi="Arial Narrow" w:cs="Tahoma"/>
        </w:rPr>
        <w:t>el</w:t>
      </w:r>
      <w:proofErr w:type="spellEnd"/>
      <w:r w:rsidRPr="00867D45">
        <w:rPr>
          <w:rFonts w:ascii="Arial Narrow" w:hAnsi="Arial Narrow" w:cs="Tahoma"/>
        </w:rPr>
        <w:t xml:space="preserve"> en los siguientes términos.</w:t>
      </w:r>
    </w:p>
    <w:p w14:paraId="6D866368" w14:textId="77777777" w:rsidR="000C35C4" w:rsidRPr="00867D45" w:rsidRDefault="000C35C4" w:rsidP="000C35C4">
      <w:pPr>
        <w:spacing w:after="0"/>
        <w:ind w:right="-142"/>
        <w:rPr>
          <w:rFonts w:ascii="Arial Narrow" w:hAnsi="Arial Narrow" w:cs="Tahoma"/>
        </w:rPr>
      </w:pPr>
    </w:p>
    <w:p w14:paraId="57A08E1B"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45788F6E" w14:textId="77777777" w:rsidR="000C35C4" w:rsidRPr="00867D45" w:rsidRDefault="000C35C4" w:rsidP="000C35C4">
      <w:pPr>
        <w:spacing w:after="0"/>
        <w:ind w:right="-142"/>
        <w:rPr>
          <w:rFonts w:ascii="Arial Narrow" w:hAnsi="Arial Narrow" w:cs="Tahoma"/>
        </w:rPr>
      </w:pPr>
    </w:p>
    <w:p w14:paraId="3D233ED6"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a no ofrecer ni dar sobornos, ni ninguna otra forma de halago a ningún funcionario público en relación con mi Propuesta, con el proceso de Selección, ni con la ejecución del Contrato que pueda celebrarse como resultado de la Propuesta.</w:t>
      </w:r>
    </w:p>
    <w:p w14:paraId="0C2E6359" w14:textId="77777777" w:rsidR="000C35C4" w:rsidRPr="00867D45" w:rsidRDefault="000C35C4" w:rsidP="000C35C4">
      <w:pPr>
        <w:spacing w:after="0"/>
        <w:ind w:right="-142"/>
        <w:rPr>
          <w:rFonts w:ascii="Arial Narrow" w:hAnsi="Arial Narrow" w:cs="Tahoma"/>
        </w:rPr>
      </w:pPr>
    </w:p>
    <w:p w14:paraId="6AA60B5F"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a no permitir que nadie, bien sea mi empleado o un agente comisionista independiente lo haga en mi nombre.</w:t>
      </w:r>
    </w:p>
    <w:p w14:paraId="7F0F24A2" w14:textId="77777777" w:rsidR="000C35C4" w:rsidRPr="00867D45" w:rsidRDefault="000C35C4" w:rsidP="000C35C4">
      <w:pPr>
        <w:spacing w:after="0"/>
        <w:ind w:right="-142"/>
        <w:rPr>
          <w:rFonts w:ascii="Arial Narrow" w:hAnsi="Arial Narrow" w:cs="Tahoma"/>
        </w:rPr>
      </w:pPr>
    </w:p>
    <w:p w14:paraId="02FD54FD"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BB22462" w14:textId="77777777" w:rsidR="000C35C4" w:rsidRPr="00867D45" w:rsidRDefault="000C35C4" w:rsidP="000C35C4">
      <w:pPr>
        <w:spacing w:after="0"/>
        <w:ind w:right="-142"/>
        <w:rPr>
          <w:rFonts w:ascii="Arial Narrow" w:hAnsi="Arial Narrow" w:cs="Tahoma"/>
        </w:rPr>
      </w:pPr>
    </w:p>
    <w:p w14:paraId="0C2A9F78"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A347D3C" w14:textId="77777777" w:rsidR="000C35C4" w:rsidRPr="00867D45" w:rsidRDefault="000C35C4" w:rsidP="000C35C4">
      <w:pPr>
        <w:spacing w:after="0"/>
        <w:ind w:right="-142"/>
        <w:rPr>
          <w:rFonts w:ascii="Arial Narrow" w:hAnsi="Arial Narrow" w:cs="Tahoma"/>
        </w:rPr>
      </w:pPr>
    </w:p>
    <w:p w14:paraId="2AB53AF1"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5A308B8" w14:textId="77777777" w:rsidR="000C35C4" w:rsidRPr="00867D45" w:rsidRDefault="000C35C4" w:rsidP="000C35C4">
      <w:pPr>
        <w:spacing w:after="0"/>
        <w:ind w:right="-142"/>
        <w:rPr>
          <w:rFonts w:ascii="Arial Narrow" w:hAnsi="Arial Narrow" w:cs="Tahoma"/>
        </w:rPr>
      </w:pPr>
    </w:p>
    <w:p w14:paraId="5A92342A"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El compromiso que según el presente documento contraigo, lo efectúo bajo la gravedad del juramento, el que se entiende prestado por la sola suscripción del presente Compromiso Anticorrupción.</w:t>
      </w:r>
    </w:p>
    <w:p w14:paraId="35E80760" w14:textId="77777777" w:rsidR="000C35C4" w:rsidRPr="00867D45" w:rsidRDefault="000C35C4" w:rsidP="000C35C4">
      <w:pPr>
        <w:spacing w:after="0"/>
        <w:ind w:right="-142"/>
        <w:rPr>
          <w:rFonts w:ascii="Arial Narrow" w:hAnsi="Arial Narrow" w:cs="Tahoma"/>
        </w:rPr>
      </w:pPr>
    </w:p>
    <w:p w14:paraId="216FB8BB" w14:textId="77777777" w:rsidR="000C35C4" w:rsidRPr="00867D45" w:rsidRDefault="000C35C4" w:rsidP="000C35C4">
      <w:pPr>
        <w:spacing w:after="0"/>
        <w:ind w:right="-142"/>
        <w:rPr>
          <w:rFonts w:ascii="Arial Narrow" w:hAnsi="Arial Narrow" w:cs="Tahoma"/>
        </w:rPr>
      </w:pPr>
      <w:r w:rsidRPr="00867D45">
        <w:rPr>
          <w:rFonts w:ascii="Arial Narrow" w:hAnsi="Arial Narrow" w:cs="Tahoma"/>
        </w:rPr>
        <w:t xml:space="preserve">Si se conociera mi incumplimiento, el de mis representantes o mis empleados o agentes, a los compromisos antes enunciados, la entidad pondrá en conocimiento de tal hecho, dirigirse ante la </w:t>
      </w:r>
      <w:proofErr w:type="gramStart"/>
      <w:r w:rsidRPr="00867D45">
        <w:rPr>
          <w:rFonts w:ascii="Arial Narrow" w:hAnsi="Arial Narrow" w:cs="Tahoma"/>
        </w:rPr>
        <w:t>Fiscalía General</w:t>
      </w:r>
      <w:proofErr w:type="gramEnd"/>
      <w:r w:rsidRPr="00867D45">
        <w:rPr>
          <w:rFonts w:ascii="Arial Narrow" w:hAnsi="Arial Narrow" w:cs="Tahoma"/>
        </w:rPr>
        <w:t xml:space="preserve"> de la Nación para su investigación, en el evento en que el incumplimiento identificado constituya delito sancionado por la ley penal colombiana.</w:t>
      </w:r>
    </w:p>
    <w:p w14:paraId="560EA304" w14:textId="77777777" w:rsidR="000C35C4" w:rsidRPr="00867D45" w:rsidRDefault="000C35C4" w:rsidP="000C35C4">
      <w:pPr>
        <w:spacing w:after="0"/>
        <w:ind w:right="-142"/>
        <w:rPr>
          <w:rFonts w:ascii="Arial Narrow" w:hAnsi="Arial Narrow" w:cs="Tahoma"/>
        </w:rPr>
      </w:pPr>
    </w:p>
    <w:p w14:paraId="0A90BC6E" w14:textId="77777777" w:rsidR="000C35C4" w:rsidRPr="00867D45" w:rsidRDefault="000C35C4" w:rsidP="000C35C4">
      <w:pPr>
        <w:spacing w:after="0"/>
        <w:rPr>
          <w:rFonts w:ascii="Arial Narrow" w:hAnsi="Arial Narrow" w:cs="Tahoma"/>
        </w:rPr>
      </w:pPr>
    </w:p>
    <w:p w14:paraId="6D99719E"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proponente__________________________________________________</w:t>
      </w:r>
    </w:p>
    <w:p w14:paraId="32A8BA4D"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0DFFF836" w14:textId="77777777" w:rsidR="000C35C4" w:rsidRPr="00867D45" w:rsidRDefault="000C35C4" w:rsidP="000C35C4">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2FE1FA19" w14:textId="77777777" w:rsidR="000C35C4" w:rsidRPr="00867D45" w:rsidRDefault="000C35C4" w:rsidP="000C35C4">
      <w:pPr>
        <w:spacing w:after="0"/>
        <w:rPr>
          <w:rFonts w:ascii="Arial Narrow" w:hAnsi="Arial Narrow" w:cs="Tahoma"/>
        </w:rPr>
      </w:pPr>
    </w:p>
    <w:p w14:paraId="0B4459B1" w14:textId="77777777" w:rsidR="000C35C4" w:rsidRPr="00867D45" w:rsidRDefault="000C35C4" w:rsidP="000C35C4">
      <w:pPr>
        <w:spacing w:after="0"/>
        <w:rPr>
          <w:rFonts w:ascii="Arial Narrow" w:hAnsi="Arial Narrow" w:cs="Tahoma"/>
        </w:rPr>
      </w:pPr>
    </w:p>
    <w:p w14:paraId="58318F26" w14:textId="77777777" w:rsidR="000C35C4" w:rsidRPr="00867D45" w:rsidRDefault="000C35C4" w:rsidP="000C35C4">
      <w:pPr>
        <w:spacing w:after="0"/>
        <w:rPr>
          <w:rFonts w:ascii="Arial Narrow" w:hAnsi="Arial Narrow" w:cs="Tahoma"/>
          <w:highlight w:val="yellow"/>
        </w:rPr>
      </w:pPr>
    </w:p>
    <w:p w14:paraId="004D9953" w14:textId="77777777" w:rsidR="000C35C4" w:rsidRPr="00867D45" w:rsidRDefault="000C35C4" w:rsidP="000C35C4">
      <w:pPr>
        <w:spacing w:after="0"/>
        <w:rPr>
          <w:rFonts w:ascii="Arial Narrow" w:hAnsi="Arial Narrow" w:cs="Tahoma"/>
        </w:rPr>
      </w:pPr>
    </w:p>
    <w:p w14:paraId="3BFFA393" w14:textId="77777777" w:rsidR="000C35C4" w:rsidRPr="00867D45" w:rsidRDefault="000C35C4" w:rsidP="000C35C4">
      <w:pPr>
        <w:spacing w:after="0"/>
        <w:rPr>
          <w:rFonts w:ascii="Arial Narrow" w:hAnsi="Arial Narrow" w:cs="Tahoma"/>
        </w:rPr>
      </w:pPr>
      <w:r w:rsidRPr="00867D45">
        <w:rPr>
          <w:rFonts w:ascii="Arial Narrow" w:hAnsi="Arial Narrow" w:cs="Tahoma"/>
        </w:rPr>
        <w:t>_____________________________________</w:t>
      </w:r>
    </w:p>
    <w:p w14:paraId="59330E80" w14:textId="77777777" w:rsidR="000C35C4" w:rsidRPr="00867D45" w:rsidRDefault="000C35C4" w:rsidP="000C35C4">
      <w:pPr>
        <w:spacing w:after="0"/>
        <w:rPr>
          <w:rFonts w:ascii="Arial Narrow" w:hAnsi="Arial Narrow" w:cs="Tahoma"/>
        </w:rPr>
      </w:pPr>
      <w:proofErr w:type="gramStart"/>
      <w:r w:rsidRPr="00867D45">
        <w:rPr>
          <w:rFonts w:ascii="Arial Narrow" w:hAnsi="Arial Narrow" w:cs="Tahoma"/>
        </w:rPr>
        <w:t>FIRMA  (</w:t>
      </w:r>
      <w:proofErr w:type="gramEnd"/>
      <w:r w:rsidRPr="00867D45">
        <w:rPr>
          <w:rFonts w:ascii="Arial Narrow" w:hAnsi="Arial Narrow" w:cs="Tahoma"/>
        </w:rPr>
        <w:t>Proponente o Representante Legal)</w:t>
      </w:r>
    </w:p>
    <w:p w14:paraId="16C03366" w14:textId="77777777" w:rsidR="000C35C4" w:rsidRPr="00867D45" w:rsidRDefault="000C35C4" w:rsidP="000C35C4">
      <w:pPr>
        <w:widowControl w:val="0"/>
        <w:spacing w:after="0"/>
        <w:rPr>
          <w:rFonts w:ascii="Arial Narrow" w:hAnsi="Arial Narrow" w:cs="Tahoma"/>
          <w:spacing w:val="-3"/>
        </w:rPr>
      </w:pPr>
    </w:p>
    <w:p w14:paraId="66807CEF" w14:textId="77777777" w:rsidR="000C35C4" w:rsidRPr="00867D45" w:rsidRDefault="000C35C4" w:rsidP="000C35C4">
      <w:pPr>
        <w:widowControl w:val="0"/>
        <w:spacing w:after="0"/>
        <w:rPr>
          <w:rFonts w:ascii="Arial Narrow" w:hAnsi="Arial Narrow" w:cs="Tahoma"/>
          <w:spacing w:val="-3"/>
        </w:rPr>
      </w:pPr>
    </w:p>
    <w:p w14:paraId="6A45D575" w14:textId="77777777" w:rsidR="000C35C4" w:rsidRPr="00867D45" w:rsidRDefault="000C35C4" w:rsidP="000C35C4">
      <w:pPr>
        <w:widowControl w:val="0"/>
        <w:spacing w:after="0"/>
        <w:rPr>
          <w:rFonts w:ascii="Arial Narrow" w:hAnsi="Arial Narrow" w:cs="Tahoma"/>
          <w:spacing w:val="-3"/>
        </w:rPr>
      </w:pPr>
    </w:p>
    <w:p w14:paraId="141AD448" w14:textId="77777777" w:rsidR="000C35C4" w:rsidRPr="00867D45" w:rsidRDefault="000C35C4" w:rsidP="000C35C4">
      <w:pPr>
        <w:widowControl w:val="0"/>
        <w:spacing w:after="0"/>
        <w:rPr>
          <w:rFonts w:ascii="Arial Narrow" w:hAnsi="Arial Narrow" w:cs="Tahoma"/>
          <w:spacing w:val="-3"/>
        </w:rPr>
      </w:pPr>
    </w:p>
    <w:p w14:paraId="644E7B69" w14:textId="77777777" w:rsidR="000C35C4" w:rsidRPr="00867D45" w:rsidRDefault="000C35C4" w:rsidP="000C35C4">
      <w:pPr>
        <w:widowControl w:val="0"/>
        <w:spacing w:after="0"/>
        <w:rPr>
          <w:rFonts w:ascii="Arial Narrow" w:hAnsi="Arial Narrow" w:cs="Tahoma"/>
          <w:spacing w:val="-3"/>
        </w:rPr>
      </w:pPr>
    </w:p>
    <w:p w14:paraId="31E16042" w14:textId="77777777" w:rsidR="000C35C4" w:rsidRPr="00867D45" w:rsidRDefault="000C35C4" w:rsidP="000C35C4">
      <w:pPr>
        <w:widowControl w:val="0"/>
        <w:spacing w:after="0"/>
        <w:rPr>
          <w:rFonts w:ascii="Arial Narrow" w:hAnsi="Arial Narrow" w:cs="Tahoma"/>
        </w:rPr>
      </w:pPr>
      <w:r w:rsidRPr="00867D45">
        <w:rPr>
          <w:rFonts w:ascii="Arial Narrow" w:hAnsi="Arial Narrow" w:cs="Tahoma"/>
        </w:rPr>
        <w:br w:type="page"/>
      </w:r>
    </w:p>
    <w:p w14:paraId="2E369A25" w14:textId="094CFBFF" w:rsidR="000C35C4" w:rsidRPr="00867D45" w:rsidRDefault="000C35C4" w:rsidP="00370C58">
      <w:pPr>
        <w:widowControl w:val="0"/>
        <w:spacing w:after="0"/>
        <w:jc w:val="center"/>
        <w:rPr>
          <w:rFonts w:ascii="Arial Narrow" w:eastAsia="ヒラギノ角ゴ ProN W3" w:hAnsi="Arial Narrow" w:cs="Tahoma"/>
          <w:b/>
          <w:bCs/>
          <w:spacing w:val="-3"/>
        </w:rPr>
      </w:pPr>
      <w:r w:rsidRPr="00867D45">
        <w:rPr>
          <w:rFonts w:ascii="Arial Narrow" w:eastAsia="ヒラギノ角ゴ ProN W3" w:hAnsi="Arial Narrow" w:cs="Tahoma"/>
          <w:b/>
          <w:bCs/>
        </w:rPr>
        <w:lastRenderedPageBreak/>
        <w:t>FO</w:t>
      </w:r>
      <w:r w:rsidRPr="00867D45">
        <w:rPr>
          <w:rFonts w:ascii="Arial Narrow" w:eastAsia="ヒラギノ角ゴ ProN W3" w:hAnsi="Arial Narrow" w:cs="Tahoma"/>
          <w:b/>
          <w:bCs/>
          <w:spacing w:val="1"/>
        </w:rPr>
        <w:t>R</w:t>
      </w:r>
      <w:r w:rsidRPr="00867D45">
        <w:rPr>
          <w:rFonts w:ascii="Arial Narrow" w:eastAsia="ヒラギノ角ゴ ProN W3" w:hAnsi="Arial Narrow" w:cs="Tahoma"/>
          <w:b/>
          <w:bCs/>
          <w:spacing w:val="-1"/>
        </w:rPr>
        <w:t>M</w:t>
      </w:r>
      <w:r w:rsidRPr="00867D45">
        <w:rPr>
          <w:rFonts w:ascii="Arial Narrow" w:eastAsia="ヒラギノ角ゴ ProN W3" w:hAnsi="Arial Narrow" w:cs="Tahoma"/>
          <w:b/>
          <w:bCs/>
        </w:rPr>
        <w:t>A</w:t>
      </w:r>
      <w:r w:rsidRPr="00867D45">
        <w:rPr>
          <w:rFonts w:ascii="Arial Narrow" w:eastAsia="ヒラギノ角ゴ ProN W3" w:hAnsi="Arial Narrow" w:cs="Tahoma"/>
          <w:b/>
          <w:bCs/>
          <w:spacing w:val="1"/>
        </w:rPr>
        <w:t>T</w:t>
      </w:r>
      <w:r w:rsidRPr="00867D45">
        <w:rPr>
          <w:rFonts w:ascii="Arial Narrow" w:eastAsia="ヒラギノ角ゴ ProN W3" w:hAnsi="Arial Narrow" w:cs="Tahoma"/>
          <w:b/>
          <w:bCs/>
        </w:rPr>
        <w:t>O</w:t>
      </w:r>
      <w:r w:rsidRPr="00867D45">
        <w:rPr>
          <w:rFonts w:ascii="Arial Narrow" w:eastAsia="ヒラギノ角ゴ ProN W3" w:hAnsi="Arial Narrow" w:cs="Tahoma"/>
          <w:b/>
          <w:bCs/>
          <w:spacing w:val="-10"/>
        </w:rPr>
        <w:t xml:space="preserve"> </w:t>
      </w:r>
      <w:r w:rsidRPr="00867D45">
        <w:rPr>
          <w:rFonts w:ascii="Arial Narrow" w:eastAsia="ヒラギノ角ゴ ProN W3" w:hAnsi="Arial Narrow" w:cs="Tahoma"/>
          <w:b/>
          <w:bCs/>
        </w:rPr>
        <w:t>No</w:t>
      </w:r>
      <w:r w:rsidR="00867D45">
        <w:rPr>
          <w:rFonts w:ascii="Arial Narrow" w:eastAsia="ヒラギノ角ゴ ProN W3" w:hAnsi="Arial Narrow" w:cs="Tahoma"/>
          <w:b/>
          <w:bCs/>
          <w:spacing w:val="-3"/>
        </w:rPr>
        <w:t xml:space="preserve"> 5</w:t>
      </w:r>
    </w:p>
    <w:p w14:paraId="7FC452EE" w14:textId="77777777" w:rsidR="000C35C4" w:rsidRPr="00867D45" w:rsidRDefault="000C35C4" w:rsidP="00370C58">
      <w:pPr>
        <w:widowControl w:val="0"/>
        <w:spacing w:after="0"/>
        <w:jc w:val="center"/>
        <w:rPr>
          <w:rFonts w:ascii="Arial Narrow" w:eastAsia="ヒラギノ角ゴ ProN W3" w:hAnsi="Arial Narrow" w:cs="Tahoma"/>
        </w:rPr>
      </w:pPr>
    </w:p>
    <w:p w14:paraId="29AE7E55" w14:textId="77777777" w:rsidR="000C35C4" w:rsidRPr="00867D45" w:rsidRDefault="000C35C4" w:rsidP="00370C58">
      <w:pPr>
        <w:spacing w:after="0"/>
        <w:contextualSpacing/>
        <w:jc w:val="center"/>
        <w:rPr>
          <w:rFonts w:ascii="Arial Narrow" w:hAnsi="Arial Narrow" w:cs="Tahoma"/>
          <w:b/>
          <w:bCs/>
        </w:rPr>
      </w:pPr>
      <w:r w:rsidRPr="00867D45">
        <w:rPr>
          <w:rFonts w:ascii="Arial Narrow" w:hAnsi="Arial Narrow" w:cs="Tahoma"/>
          <w:b/>
          <w:bCs/>
        </w:rPr>
        <w:t>CERTIFICADO DE PAGO APORTES SISTEMA GENERAL DE SEGURIDAD SOCIAL Y PARAFISCALES</w:t>
      </w:r>
    </w:p>
    <w:p w14:paraId="26313EC0" w14:textId="77777777" w:rsidR="000C35C4" w:rsidRPr="00867D45" w:rsidRDefault="000C35C4" w:rsidP="00370C58">
      <w:pPr>
        <w:spacing w:after="0"/>
        <w:contextualSpacing/>
        <w:jc w:val="center"/>
        <w:rPr>
          <w:rFonts w:ascii="Arial Narrow" w:hAnsi="Arial Narrow" w:cs="Tahoma"/>
          <w:b/>
        </w:rPr>
      </w:pPr>
      <w:r w:rsidRPr="00867D45">
        <w:rPr>
          <w:rFonts w:ascii="Arial Narrow" w:hAnsi="Arial Narrow" w:cs="Tahoma"/>
          <w:b/>
        </w:rPr>
        <w:t>(CERTIFICACIÓN DE CUMPLIMIENTO ARTÍCULO 50 LEY 789 DE 2002)</w:t>
      </w:r>
    </w:p>
    <w:p w14:paraId="4A41043F" w14:textId="77777777" w:rsidR="000C35C4" w:rsidRPr="00867D45" w:rsidRDefault="000C35C4" w:rsidP="000C35C4">
      <w:pPr>
        <w:spacing w:after="0"/>
        <w:contextualSpacing/>
        <w:rPr>
          <w:rFonts w:ascii="Arial Narrow" w:hAnsi="Arial Narrow" w:cs="Tahoma"/>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0C35C4" w:rsidRPr="00867D45" w14:paraId="029E855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4CBD14"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FE7A17" w14:textId="77777777" w:rsidR="000C35C4" w:rsidRPr="00867D45" w:rsidRDefault="000C35C4" w:rsidP="000C35C4">
            <w:pPr>
              <w:spacing w:after="0"/>
              <w:contextualSpacing/>
              <w:rPr>
                <w:rFonts w:ascii="Arial Narrow" w:hAnsi="Arial Narrow" w:cs="Tahoma"/>
              </w:rPr>
            </w:pPr>
          </w:p>
        </w:tc>
      </w:tr>
      <w:tr w:rsidR="000C35C4" w:rsidRPr="00867D45" w14:paraId="431B764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66D60C6"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D26586E" w14:textId="77777777" w:rsidR="000C35C4" w:rsidRPr="00867D45" w:rsidRDefault="000C35C4" w:rsidP="000C35C4">
            <w:pPr>
              <w:spacing w:after="0"/>
              <w:contextualSpacing/>
              <w:rPr>
                <w:rFonts w:ascii="Arial Narrow" w:hAnsi="Arial Narrow" w:cs="Tahoma"/>
              </w:rPr>
            </w:pPr>
          </w:p>
        </w:tc>
      </w:tr>
      <w:tr w:rsidR="000C35C4" w:rsidRPr="00867D45" w14:paraId="19B47FFE"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F94BD63"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83238A9" w14:textId="77777777" w:rsidR="000C35C4" w:rsidRPr="00867D45" w:rsidRDefault="000C35C4" w:rsidP="000C35C4">
            <w:pPr>
              <w:spacing w:after="0"/>
              <w:contextualSpacing/>
              <w:rPr>
                <w:rFonts w:ascii="Arial Narrow" w:hAnsi="Arial Narrow" w:cs="Tahoma"/>
              </w:rPr>
            </w:pPr>
          </w:p>
        </w:tc>
      </w:tr>
    </w:tbl>
    <w:p w14:paraId="3C9EE986" w14:textId="77777777" w:rsidR="000C35C4" w:rsidRPr="00867D45" w:rsidRDefault="000C35C4" w:rsidP="000C35C4">
      <w:pPr>
        <w:pStyle w:val="Sangradetextonormal"/>
        <w:spacing w:after="0" w:line="240" w:lineRule="auto"/>
        <w:ind w:left="0"/>
        <w:contextualSpacing/>
        <w:jc w:val="both"/>
        <w:rPr>
          <w:rFonts w:ascii="Arial Narrow" w:hAnsi="Arial Narrow" w:cs="Tahoma"/>
        </w:rPr>
      </w:pPr>
    </w:p>
    <w:p w14:paraId="377180A3" w14:textId="77777777" w:rsidR="000C35C4" w:rsidRPr="00867D45" w:rsidRDefault="000C35C4" w:rsidP="000C35C4">
      <w:pPr>
        <w:pStyle w:val="Sangradetextonormal"/>
        <w:spacing w:after="0" w:line="240" w:lineRule="auto"/>
        <w:ind w:left="0"/>
        <w:contextualSpacing/>
        <w:jc w:val="both"/>
        <w:rPr>
          <w:rFonts w:ascii="Arial Narrow" w:hAnsi="Arial Narrow" w:cs="Tahoma"/>
        </w:rPr>
      </w:pPr>
      <w:r w:rsidRPr="00867D45">
        <w:rPr>
          <w:rFonts w:ascii="Arial Narrow" w:hAnsi="Arial Narrow" w:cs="Tahoma"/>
        </w:rPr>
        <w:t xml:space="preserve">Yo ________________________, identificado con _____________ No. _____________, en mi calidad de __________________, de la </w:t>
      </w:r>
      <w:proofErr w:type="spellStart"/>
      <w:r w:rsidRPr="00867D45">
        <w:rPr>
          <w:rFonts w:ascii="Arial Narrow" w:hAnsi="Arial Narrow" w:cs="Tahoma"/>
        </w:rPr>
        <w:t>empresa________________________con</w:t>
      </w:r>
      <w:proofErr w:type="spellEnd"/>
      <w:r w:rsidRPr="00867D45">
        <w:rPr>
          <w:rFonts w:ascii="Arial Narrow" w:hAnsi="Arial Narrow" w:cs="Tahoma"/>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860C795" w14:textId="77777777" w:rsidR="000C35C4" w:rsidRPr="00867D45" w:rsidRDefault="000C35C4" w:rsidP="000C35C4">
      <w:pPr>
        <w:pStyle w:val="Sangradetextonormal"/>
        <w:spacing w:after="0" w:line="240" w:lineRule="auto"/>
        <w:ind w:left="0"/>
        <w:contextualSpacing/>
        <w:jc w:val="both"/>
        <w:rPr>
          <w:rFonts w:ascii="Arial Narrow" w:hAnsi="Arial Narrow" w:cs="Tahoma"/>
          <w:b/>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0C35C4" w:rsidRPr="00867D45" w14:paraId="5572594F"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3D554DA"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A25121A" w14:textId="77777777" w:rsidR="000C35C4" w:rsidRPr="00867D45" w:rsidRDefault="000C35C4" w:rsidP="000C35C4">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34404B"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9356B5" w14:textId="77777777" w:rsidR="000C35C4" w:rsidRPr="00867D45" w:rsidRDefault="000C35C4" w:rsidP="000C35C4">
            <w:pPr>
              <w:tabs>
                <w:tab w:val="left" w:pos="-720"/>
              </w:tabs>
              <w:spacing w:after="0"/>
              <w:contextualSpacing/>
              <w:rPr>
                <w:rFonts w:ascii="Arial Narrow" w:hAnsi="Arial Narrow" w:cs="Tahoma"/>
                <w:spacing w:val="-3"/>
              </w:rPr>
            </w:pPr>
          </w:p>
        </w:tc>
      </w:tr>
      <w:tr w:rsidR="000C35C4" w:rsidRPr="00867D45" w14:paraId="7DFEA8B1"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ED919B2"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BB8E05" w14:textId="77777777" w:rsidR="000C35C4" w:rsidRPr="00867D45" w:rsidRDefault="000C35C4" w:rsidP="000C35C4">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B440CCF" w14:textId="77777777" w:rsidR="000C35C4" w:rsidRPr="00867D45" w:rsidRDefault="000C35C4" w:rsidP="000C35C4">
            <w:pPr>
              <w:tabs>
                <w:tab w:val="left" w:pos="-720"/>
              </w:tabs>
              <w:spacing w:after="0"/>
              <w:contextualSpacing/>
              <w:rPr>
                <w:rFonts w:ascii="Arial Narrow" w:hAnsi="Arial Narrow" w:cs="Tahoma"/>
                <w:spacing w:val="-3"/>
              </w:rPr>
            </w:pPr>
            <w:r w:rsidRPr="00867D45">
              <w:rPr>
                <w:rFonts w:ascii="Arial Narrow" w:hAnsi="Arial Narrow" w:cs="Tahoma"/>
                <w:spacing w:val="-3"/>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CAC6DD6" w14:textId="77777777" w:rsidR="000C35C4" w:rsidRPr="00867D45" w:rsidRDefault="000C35C4" w:rsidP="000C35C4">
            <w:pPr>
              <w:tabs>
                <w:tab w:val="left" w:pos="-720"/>
              </w:tabs>
              <w:spacing w:after="0"/>
              <w:contextualSpacing/>
              <w:rPr>
                <w:rFonts w:ascii="Arial Narrow" w:hAnsi="Arial Narrow" w:cs="Tahoma"/>
                <w:spacing w:val="-3"/>
              </w:rPr>
            </w:pPr>
          </w:p>
        </w:tc>
      </w:tr>
      <w:tr w:rsidR="000C35C4" w:rsidRPr="00867D45" w14:paraId="38173F6C"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D9A9B8B"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4DE61C" w14:textId="77777777" w:rsidR="000C35C4" w:rsidRPr="00867D45" w:rsidRDefault="000C35C4" w:rsidP="000C35C4">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A818602"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FEB94B" w14:textId="77777777" w:rsidR="000C35C4" w:rsidRPr="00867D45" w:rsidRDefault="000C35C4" w:rsidP="000C35C4">
            <w:pPr>
              <w:tabs>
                <w:tab w:val="left" w:pos="-720"/>
              </w:tabs>
              <w:spacing w:after="0"/>
              <w:contextualSpacing/>
              <w:rPr>
                <w:rFonts w:ascii="Arial Narrow" w:hAnsi="Arial Narrow" w:cs="Tahoma"/>
                <w:spacing w:val="-3"/>
              </w:rPr>
            </w:pPr>
          </w:p>
        </w:tc>
      </w:tr>
    </w:tbl>
    <w:p w14:paraId="6EE8EF84" w14:textId="77777777" w:rsidR="000C35C4" w:rsidRPr="00867D45" w:rsidRDefault="000C35C4" w:rsidP="000C35C4">
      <w:pPr>
        <w:pStyle w:val="Sangradetextonormal"/>
        <w:spacing w:after="0" w:line="240" w:lineRule="auto"/>
        <w:ind w:left="0"/>
        <w:contextualSpacing/>
        <w:jc w:val="both"/>
        <w:rPr>
          <w:rFonts w:ascii="Arial Narrow" w:hAnsi="Arial Narrow" w:cs="Tahoma"/>
        </w:rPr>
      </w:pPr>
    </w:p>
    <w:p w14:paraId="7939A09F" w14:textId="77777777" w:rsidR="000C35C4" w:rsidRPr="00867D45" w:rsidRDefault="000C35C4" w:rsidP="000C35C4">
      <w:pPr>
        <w:spacing w:after="0"/>
        <w:contextualSpacing/>
        <w:rPr>
          <w:rFonts w:ascii="Arial Narrow" w:hAnsi="Arial Narrow" w:cs="Tahoma"/>
        </w:rPr>
      </w:pPr>
    </w:p>
    <w:p w14:paraId="32D3F5C3"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&lt;&lt;Espacio para firma&gt;&gt;</w:t>
      </w:r>
    </w:p>
    <w:p w14:paraId="08881961"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___________________________</w:t>
      </w:r>
    </w:p>
    <w:p w14:paraId="6842420D"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Tarjeta Profesional No……</w:t>
      </w:r>
      <w:proofErr w:type="gramStart"/>
      <w:r w:rsidRPr="00867D45">
        <w:rPr>
          <w:rFonts w:ascii="Arial Narrow" w:hAnsi="Arial Narrow" w:cs="Tahoma"/>
        </w:rPr>
        <w:t>…….</w:t>
      </w:r>
      <w:proofErr w:type="gramEnd"/>
      <w:r w:rsidRPr="00867D45">
        <w:rPr>
          <w:rFonts w:ascii="Arial Narrow" w:hAnsi="Arial Narrow" w:cs="Tahoma"/>
        </w:rPr>
        <w:t>.</w:t>
      </w:r>
    </w:p>
    <w:p w14:paraId="50ECE62E"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En calidad de: Revisor o Fiscal o Representante Legal</w:t>
      </w:r>
    </w:p>
    <w:p w14:paraId="2B475D69" w14:textId="77777777" w:rsidR="000C35C4" w:rsidRPr="00867D45" w:rsidRDefault="000C35C4" w:rsidP="000C35C4">
      <w:pPr>
        <w:tabs>
          <w:tab w:val="left" w:pos="-720"/>
        </w:tabs>
        <w:spacing w:after="0"/>
        <w:contextualSpacing/>
        <w:rPr>
          <w:rFonts w:ascii="Arial Narrow" w:hAnsi="Arial Narrow" w:cs="Tahoma"/>
          <w:b/>
        </w:rPr>
      </w:pPr>
    </w:p>
    <w:p w14:paraId="6BD751CB" w14:textId="77777777" w:rsidR="000C35C4" w:rsidRPr="00867D45" w:rsidRDefault="000C35C4" w:rsidP="000C35C4">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Arial Narrow" w:hAnsi="Arial Narrow" w:cs="Tahoma"/>
        </w:rPr>
      </w:pPr>
      <w:r w:rsidRPr="00867D45">
        <w:rPr>
          <w:rFonts w:ascii="Arial Narrow" w:hAnsi="Arial Narrow" w:cs="Tahoma"/>
          <w:b/>
        </w:rPr>
        <w:t xml:space="preserve">Nota: </w:t>
      </w:r>
      <w:r w:rsidRPr="00867D45">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3E69D1FB" w14:textId="77777777" w:rsidR="000C35C4" w:rsidRPr="00867D45" w:rsidRDefault="000C35C4" w:rsidP="000C35C4">
      <w:pPr>
        <w:spacing w:after="0"/>
        <w:contextualSpacing/>
        <w:rPr>
          <w:rFonts w:ascii="Arial Narrow" w:hAnsi="Arial Narrow" w:cs="Tahoma"/>
          <w:b/>
        </w:rPr>
      </w:pPr>
    </w:p>
    <w:p w14:paraId="7CA9601F" w14:textId="77777777" w:rsidR="000C35C4" w:rsidRPr="00867D45" w:rsidRDefault="000C35C4" w:rsidP="000C35C4">
      <w:pPr>
        <w:spacing w:after="0"/>
        <w:contextualSpacing/>
        <w:rPr>
          <w:rFonts w:ascii="Arial Narrow" w:hAnsi="Arial Narrow" w:cs="Tahoma"/>
          <w:b/>
        </w:rPr>
      </w:pPr>
    </w:p>
    <w:p w14:paraId="08D99295" w14:textId="77777777" w:rsidR="000C35C4" w:rsidRPr="00867D45" w:rsidRDefault="000C35C4" w:rsidP="000C35C4">
      <w:pPr>
        <w:spacing w:after="0"/>
        <w:contextualSpacing/>
        <w:rPr>
          <w:rFonts w:ascii="Arial Narrow" w:hAnsi="Arial Narrow" w:cs="Tahoma"/>
          <w:b/>
        </w:rPr>
      </w:pPr>
    </w:p>
    <w:p w14:paraId="1DD9016C" w14:textId="77777777" w:rsidR="000C35C4" w:rsidRPr="00867D45" w:rsidRDefault="000C35C4" w:rsidP="000C35C4">
      <w:pPr>
        <w:spacing w:after="0"/>
        <w:contextualSpacing/>
        <w:rPr>
          <w:rFonts w:ascii="Arial Narrow" w:hAnsi="Arial Narrow" w:cs="Tahoma"/>
          <w:b/>
        </w:rPr>
      </w:pPr>
    </w:p>
    <w:p w14:paraId="291854EB" w14:textId="77777777" w:rsidR="0074109D" w:rsidRPr="00867D45" w:rsidRDefault="0074109D" w:rsidP="000C35C4">
      <w:pPr>
        <w:spacing w:after="0"/>
        <w:contextualSpacing/>
        <w:rPr>
          <w:rFonts w:ascii="Arial Narrow" w:hAnsi="Arial Narrow" w:cs="Tahoma"/>
          <w:b/>
        </w:rPr>
      </w:pPr>
    </w:p>
    <w:p w14:paraId="257E7631" w14:textId="77777777" w:rsidR="000C35C4" w:rsidRPr="00867D45" w:rsidRDefault="000C35C4" w:rsidP="000C35C4">
      <w:pPr>
        <w:spacing w:after="0"/>
        <w:contextualSpacing/>
        <w:rPr>
          <w:rFonts w:ascii="Arial Narrow" w:hAnsi="Arial Narrow" w:cs="Tahoma"/>
          <w:b/>
        </w:rPr>
      </w:pPr>
    </w:p>
    <w:p w14:paraId="7F88FFD4" w14:textId="77777777" w:rsidR="000C35C4" w:rsidRPr="00867D45" w:rsidRDefault="000C35C4" w:rsidP="000C35C4">
      <w:pPr>
        <w:spacing w:after="0"/>
        <w:contextualSpacing/>
        <w:rPr>
          <w:rFonts w:ascii="Arial Narrow" w:hAnsi="Arial Narrow" w:cs="Tahoma"/>
          <w:b/>
        </w:rPr>
      </w:pPr>
    </w:p>
    <w:p w14:paraId="45CB538A" w14:textId="77777777" w:rsidR="000C35C4" w:rsidRPr="00867D45" w:rsidRDefault="000C35C4" w:rsidP="000C35C4">
      <w:pPr>
        <w:spacing w:after="0"/>
        <w:contextualSpacing/>
        <w:rPr>
          <w:rFonts w:ascii="Arial Narrow" w:hAnsi="Arial Narrow" w:cs="Tahoma"/>
          <w:b/>
        </w:rPr>
      </w:pPr>
    </w:p>
    <w:p w14:paraId="2450A1C9" w14:textId="77777777" w:rsidR="000C35C4" w:rsidRPr="00867D45" w:rsidRDefault="000C35C4" w:rsidP="000C35C4">
      <w:pPr>
        <w:spacing w:after="0"/>
        <w:contextualSpacing/>
        <w:rPr>
          <w:rFonts w:ascii="Arial Narrow" w:hAnsi="Arial Narrow" w:cs="Tahoma"/>
          <w:b/>
        </w:rPr>
      </w:pPr>
    </w:p>
    <w:p w14:paraId="445B6EE4" w14:textId="77777777" w:rsidR="000C35C4" w:rsidRPr="00867D45" w:rsidRDefault="000C35C4" w:rsidP="000C35C4">
      <w:pPr>
        <w:spacing w:after="0"/>
        <w:contextualSpacing/>
        <w:rPr>
          <w:rFonts w:ascii="Arial Narrow" w:hAnsi="Arial Narrow" w:cs="Tahoma"/>
          <w:b/>
        </w:rPr>
      </w:pPr>
    </w:p>
    <w:p w14:paraId="02B9F6A0" w14:textId="77777777" w:rsidR="000C35C4" w:rsidRPr="00867D45" w:rsidRDefault="000C35C4" w:rsidP="000C35C4">
      <w:pPr>
        <w:spacing w:after="0"/>
        <w:contextualSpacing/>
        <w:rPr>
          <w:rFonts w:ascii="Arial Narrow" w:hAnsi="Arial Narrow" w:cs="Tahoma"/>
          <w:b/>
        </w:rPr>
      </w:pPr>
    </w:p>
    <w:p w14:paraId="33370AC7" w14:textId="77777777" w:rsidR="000C35C4" w:rsidRPr="00867D45" w:rsidRDefault="000C35C4" w:rsidP="000C35C4">
      <w:pPr>
        <w:spacing w:after="0"/>
        <w:contextualSpacing/>
        <w:rPr>
          <w:rFonts w:ascii="Arial Narrow" w:hAnsi="Arial Narrow" w:cs="Tahoma"/>
          <w:b/>
        </w:rPr>
      </w:pPr>
    </w:p>
    <w:p w14:paraId="61A5460A" w14:textId="77777777" w:rsidR="000C35C4" w:rsidRPr="00867D45" w:rsidRDefault="000C35C4" w:rsidP="000C35C4">
      <w:pPr>
        <w:spacing w:after="0"/>
        <w:contextualSpacing/>
        <w:rPr>
          <w:rFonts w:ascii="Arial Narrow" w:hAnsi="Arial Narrow" w:cs="Tahoma"/>
          <w:b/>
        </w:rPr>
      </w:pPr>
    </w:p>
    <w:p w14:paraId="7E69CBAC" w14:textId="77777777" w:rsidR="000C35C4" w:rsidRPr="00867D45" w:rsidRDefault="000C35C4" w:rsidP="000C35C4">
      <w:pPr>
        <w:spacing w:after="0"/>
        <w:contextualSpacing/>
        <w:rPr>
          <w:rFonts w:ascii="Arial Narrow" w:hAnsi="Arial Narrow" w:cs="Tahoma"/>
          <w:b/>
        </w:rPr>
      </w:pPr>
    </w:p>
    <w:p w14:paraId="3BB778CD" w14:textId="649DAA6F" w:rsidR="000C35C4" w:rsidRDefault="00867D45" w:rsidP="00370C58">
      <w:pPr>
        <w:spacing w:after="0"/>
        <w:contextualSpacing/>
        <w:jc w:val="center"/>
        <w:rPr>
          <w:rFonts w:ascii="Arial Narrow" w:hAnsi="Arial Narrow" w:cs="Tahoma"/>
          <w:b/>
        </w:rPr>
      </w:pPr>
      <w:r>
        <w:rPr>
          <w:rFonts w:ascii="Arial Narrow" w:hAnsi="Arial Narrow" w:cs="Tahoma"/>
          <w:b/>
        </w:rPr>
        <w:t>FORMATO No. 6</w:t>
      </w:r>
    </w:p>
    <w:p w14:paraId="7EC84744" w14:textId="77777777" w:rsidR="004075BB" w:rsidRPr="00867D45" w:rsidRDefault="004075BB" w:rsidP="00370C58">
      <w:pPr>
        <w:spacing w:after="0"/>
        <w:contextualSpacing/>
        <w:jc w:val="center"/>
        <w:rPr>
          <w:rFonts w:ascii="Arial Narrow" w:hAnsi="Arial Narrow" w:cs="Tahoma"/>
          <w:b/>
        </w:rPr>
      </w:pPr>
    </w:p>
    <w:p w14:paraId="08A218EF" w14:textId="77777777" w:rsidR="000C35C4" w:rsidRPr="00867D45" w:rsidRDefault="000C35C4" w:rsidP="00370C58">
      <w:pPr>
        <w:spacing w:after="0"/>
        <w:contextualSpacing/>
        <w:jc w:val="center"/>
        <w:rPr>
          <w:rFonts w:ascii="Arial Narrow" w:hAnsi="Arial Narrow" w:cs="Tahoma"/>
          <w:b/>
          <w:bCs/>
        </w:rPr>
      </w:pPr>
      <w:r w:rsidRPr="00867D45">
        <w:rPr>
          <w:rFonts w:ascii="Arial Narrow" w:hAnsi="Arial Narrow" w:cs="Tahoma"/>
          <w:b/>
          <w:bCs/>
        </w:rPr>
        <w:t>INFORMACIÓN TRIBUTARIA Y/O FINANCIERA DEL PROPONENTE O DE CADA UNO DE SUS INTEGRANTES, SI EL MISMO ES UN CONSORCIO O UNA UNIÓN TEMPORAL</w:t>
      </w:r>
    </w:p>
    <w:p w14:paraId="4DA32EBD" w14:textId="77777777" w:rsidR="000C35C4" w:rsidRPr="00867D45" w:rsidRDefault="000C35C4" w:rsidP="000C35C4">
      <w:pPr>
        <w:spacing w:after="0"/>
        <w:contextualSpacing/>
        <w:rPr>
          <w:rFonts w:ascii="Arial Narrow" w:hAnsi="Arial Narrow" w:cs="Tahoma"/>
          <w:bCs/>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0C35C4" w:rsidRPr="00867D45" w14:paraId="552DE01F" w14:textId="77777777" w:rsidTr="0074109D">
        <w:trPr>
          <w:trHeight w:val="70"/>
          <w:jc w:val="center"/>
        </w:trPr>
        <w:tc>
          <w:tcPr>
            <w:tcW w:w="9150" w:type="dxa"/>
            <w:gridSpan w:val="4"/>
            <w:tcBorders>
              <w:top w:val="single" w:sz="4" w:space="0" w:color="00000A"/>
              <w:left w:val="single" w:sz="4" w:space="0" w:color="00000A"/>
              <w:right w:val="single" w:sz="4" w:space="0" w:color="00000A"/>
            </w:tcBorders>
            <w:shd w:val="clear" w:color="auto" w:fill="auto"/>
            <w:tcMar>
              <w:left w:w="78" w:type="dxa"/>
            </w:tcMar>
          </w:tcPr>
          <w:p w14:paraId="0844DF0E" w14:textId="77777777" w:rsidR="000C35C4" w:rsidRPr="00867D45" w:rsidRDefault="000C35C4" w:rsidP="000C35C4">
            <w:pPr>
              <w:spacing w:after="0"/>
              <w:contextualSpacing/>
              <w:rPr>
                <w:rFonts w:ascii="Arial Narrow" w:hAnsi="Arial Narrow" w:cs="Tahoma"/>
                <w:bCs/>
              </w:rPr>
            </w:pPr>
            <w:proofErr w:type="gramStart"/>
            <w:r w:rsidRPr="00867D45">
              <w:rPr>
                <w:rFonts w:ascii="Arial Narrow" w:hAnsi="Arial Narrow" w:cs="Tahoma"/>
                <w:bCs/>
              </w:rPr>
              <w:t>PARA EL CUMPLIMIENTO DE LAS OBLIGACIONES TRIBUTARIAS, EN QUE RÉGIMEN SE ENCUENTRA CLASIFICADO COMO PROPONENTE, PROVEEDOR O CONTRATISTA?</w:t>
            </w:r>
            <w:proofErr w:type="gramEnd"/>
          </w:p>
        </w:tc>
      </w:tr>
      <w:tr w:rsidR="000C35C4" w:rsidRPr="00867D45" w14:paraId="0C179FD0"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BDC67"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8433EC5"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6CC0639"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No</w:t>
            </w:r>
          </w:p>
        </w:tc>
      </w:tr>
      <w:tr w:rsidR="000C35C4" w:rsidRPr="00867D45" w14:paraId="1662EF35" w14:textId="77777777" w:rsidTr="0074109D">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5A9FA5" w14:textId="77777777" w:rsidR="000C35C4" w:rsidRPr="00867D45" w:rsidRDefault="000C35C4" w:rsidP="000C35C4">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CAB2F72" w14:textId="77777777" w:rsidR="000C35C4" w:rsidRPr="00867D45" w:rsidRDefault="000C35C4" w:rsidP="005A784E">
            <w:pPr>
              <w:numPr>
                <w:ilvl w:val="0"/>
                <w:numId w:val="18"/>
              </w:numPr>
              <w:spacing w:after="0"/>
              <w:ind w:left="0" w:firstLine="0"/>
              <w:contextualSpacing/>
              <w:rPr>
                <w:rFonts w:ascii="Arial Narrow" w:hAnsi="Arial Narrow" w:cs="Tahoma"/>
                <w:bCs/>
              </w:rPr>
            </w:pPr>
            <w:r w:rsidRPr="00867D45">
              <w:rPr>
                <w:rFonts w:ascii="Arial Narrow" w:hAnsi="Arial Narrow" w:cs="Tahoma"/>
                <w:bCs/>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E47EC3A"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83E3ACF" w14:textId="77777777" w:rsidR="000C35C4" w:rsidRPr="00867D45" w:rsidRDefault="000C35C4" w:rsidP="000C35C4">
            <w:pPr>
              <w:spacing w:after="0"/>
              <w:contextualSpacing/>
              <w:rPr>
                <w:rFonts w:ascii="Arial Narrow" w:hAnsi="Arial Narrow" w:cs="Tahoma"/>
                <w:b/>
                <w:bCs/>
              </w:rPr>
            </w:pPr>
          </w:p>
        </w:tc>
      </w:tr>
      <w:tr w:rsidR="000C35C4" w:rsidRPr="00867D45" w14:paraId="2294C181"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C7F7182" w14:textId="77777777" w:rsidR="000C35C4" w:rsidRPr="00867D45" w:rsidRDefault="000C35C4" w:rsidP="000C35C4">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327D56" w14:textId="77777777" w:rsidR="000C35C4" w:rsidRPr="00867D45" w:rsidRDefault="000C35C4" w:rsidP="005A784E">
            <w:pPr>
              <w:numPr>
                <w:ilvl w:val="0"/>
                <w:numId w:val="18"/>
              </w:numPr>
              <w:spacing w:after="0"/>
              <w:ind w:left="0" w:firstLine="0"/>
              <w:contextualSpacing/>
              <w:rPr>
                <w:rFonts w:ascii="Arial Narrow" w:hAnsi="Arial Narrow" w:cs="Tahoma"/>
                <w:bCs/>
              </w:rPr>
            </w:pPr>
            <w:r w:rsidRPr="00867D45">
              <w:rPr>
                <w:rFonts w:ascii="Arial Narrow" w:hAnsi="Arial Narrow" w:cs="Tahoma"/>
                <w:bCs/>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F48D9"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9A895E" w14:textId="77777777" w:rsidR="000C35C4" w:rsidRPr="00867D45" w:rsidRDefault="000C35C4" w:rsidP="000C35C4">
            <w:pPr>
              <w:spacing w:after="0"/>
              <w:contextualSpacing/>
              <w:rPr>
                <w:rFonts w:ascii="Arial Narrow" w:hAnsi="Arial Narrow" w:cs="Tahoma"/>
                <w:b/>
                <w:bCs/>
              </w:rPr>
            </w:pPr>
          </w:p>
        </w:tc>
      </w:tr>
      <w:tr w:rsidR="000C35C4" w:rsidRPr="00867D45" w14:paraId="1EDEA358" w14:textId="77777777" w:rsidTr="0074109D">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D02A23" w14:textId="77777777" w:rsidR="000C35C4" w:rsidRPr="00867D45" w:rsidRDefault="000C35C4" w:rsidP="000C35C4">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ED4400" w14:textId="77777777" w:rsidR="000C35C4" w:rsidRPr="00867D45" w:rsidRDefault="000C35C4" w:rsidP="005A784E">
            <w:pPr>
              <w:numPr>
                <w:ilvl w:val="0"/>
                <w:numId w:val="18"/>
              </w:numPr>
              <w:spacing w:after="0"/>
              <w:ind w:left="0" w:firstLine="0"/>
              <w:contextualSpacing/>
              <w:rPr>
                <w:rFonts w:ascii="Arial Narrow" w:hAnsi="Arial Narrow" w:cs="Tahoma"/>
                <w:bCs/>
              </w:rPr>
            </w:pPr>
            <w:r w:rsidRPr="00867D45">
              <w:rPr>
                <w:rFonts w:ascii="Arial Narrow" w:hAnsi="Arial Narrow" w:cs="Tahoma"/>
                <w:bCs/>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C56922F"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032FB46" w14:textId="77777777" w:rsidR="000C35C4" w:rsidRPr="00867D45" w:rsidRDefault="000C35C4" w:rsidP="000C35C4">
            <w:pPr>
              <w:spacing w:after="0"/>
              <w:contextualSpacing/>
              <w:rPr>
                <w:rFonts w:ascii="Arial Narrow" w:hAnsi="Arial Narrow" w:cs="Tahoma"/>
                <w:b/>
                <w:bCs/>
              </w:rPr>
            </w:pPr>
          </w:p>
        </w:tc>
      </w:tr>
      <w:tr w:rsidR="000C35C4" w:rsidRPr="00867D45" w14:paraId="5EDC5695"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2D248F" w14:textId="77777777" w:rsidR="000C35C4" w:rsidRPr="00867D45" w:rsidRDefault="000C35C4" w:rsidP="000C35C4">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4E067A1" w14:textId="77777777" w:rsidR="000C35C4" w:rsidRPr="00867D45" w:rsidRDefault="000C35C4" w:rsidP="005A784E">
            <w:pPr>
              <w:numPr>
                <w:ilvl w:val="0"/>
                <w:numId w:val="18"/>
              </w:numPr>
              <w:spacing w:after="0"/>
              <w:ind w:left="0" w:firstLine="0"/>
              <w:contextualSpacing/>
              <w:rPr>
                <w:rFonts w:ascii="Arial Narrow" w:hAnsi="Arial Narrow" w:cs="Tahoma"/>
                <w:bCs/>
              </w:rPr>
            </w:pPr>
            <w:r w:rsidRPr="00867D45">
              <w:rPr>
                <w:rFonts w:ascii="Arial Narrow" w:hAnsi="Arial Narrow" w:cs="Tahoma"/>
                <w:bCs/>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F4519F"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EC1B33" w14:textId="77777777" w:rsidR="000C35C4" w:rsidRPr="00867D45" w:rsidRDefault="000C35C4" w:rsidP="000C35C4">
            <w:pPr>
              <w:spacing w:after="0"/>
              <w:contextualSpacing/>
              <w:rPr>
                <w:rFonts w:ascii="Arial Narrow" w:hAnsi="Arial Narrow" w:cs="Tahoma"/>
                <w:b/>
                <w:bCs/>
              </w:rPr>
            </w:pPr>
          </w:p>
        </w:tc>
      </w:tr>
      <w:tr w:rsidR="000C35C4" w:rsidRPr="00867D45" w14:paraId="0F57C4D5"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5F270EA"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E2923C"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F10B761" w14:textId="77777777" w:rsidR="000C35C4" w:rsidRPr="00867D45" w:rsidRDefault="000C35C4" w:rsidP="000C35C4">
            <w:pPr>
              <w:spacing w:after="0"/>
              <w:contextualSpacing/>
              <w:rPr>
                <w:rFonts w:ascii="Arial Narrow" w:hAnsi="Arial Narrow" w:cs="Tahoma"/>
                <w:b/>
                <w:bCs/>
              </w:rPr>
            </w:pPr>
          </w:p>
        </w:tc>
      </w:tr>
      <w:tr w:rsidR="000C35C4" w:rsidRPr="00867D45" w14:paraId="2E713CCD"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526CE06"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BA8593"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AA31BE1" w14:textId="77777777" w:rsidR="000C35C4" w:rsidRPr="00867D45" w:rsidRDefault="000C35C4" w:rsidP="000C35C4">
            <w:pPr>
              <w:spacing w:after="0"/>
              <w:contextualSpacing/>
              <w:rPr>
                <w:rFonts w:ascii="Arial Narrow" w:hAnsi="Arial Narrow" w:cs="Tahoma"/>
                <w:b/>
                <w:bCs/>
              </w:rPr>
            </w:pPr>
          </w:p>
        </w:tc>
      </w:tr>
      <w:tr w:rsidR="000C35C4" w:rsidRPr="00867D45" w14:paraId="083C8CE6"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9364D31"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b/>
                <w:bCs/>
              </w:rPr>
              <w:t xml:space="preserve">2. </w:t>
            </w:r>
            <w:r w:rsidRPr="00867D45">
              <w:rPr>
                <w:rFonts w:ascii="Arial Narrow" w:hAnsi="Arial Narrow" w:cs="Tahoma"/>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33C2249"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4FC25A1" w14:textId="77777777" w:rsidR="000C35C4" w:rsidRPr="00867D45" w:rsidRDefault="000C35C4" w:rsidP="000C35C4">
            <w:pPr>
              <w:spacing w:after="0"/>
              <w:contextualSpacing/>
              <w:rPr>
                <w:rFonts w:ascii="Arial Narrow" w:hAnsi="Arial Narrow" w:cs="Tahoma"/>
                <w:b/>
                <w:bCs/>
              </w:rPr>
            </w:pPr>
          </w:p>
        </w:tc>
      </w:tr>
      <w:tr w:rsidR="000C35C4" w:rsidRPr="00867D45" w14:paraId="3A1BEFCA" w14:textId="77777777" w:rsidTr="0074109D">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F60D54" w14:textId="77777777" w:rsidR="000C35C4" w:rsidRPr="00867D45" w:rsidRDefault="000C35C4" w:rsidP="000C35C4">
            <w:pPr>
              <w:spacing w:after="0"/>
              <w:contextualSpacing/>
              <w:rPr>
                <w:rFonts w:ascii="Arial Narrow" w:hAnsi="Arial Narrow" w:cs="Tahoma"/>
                <w:i/>
                <w:iCs/>
              </w:rPr>
            </w:pPr>
            <w:r w:rsidRPr="00867D45">
              <w:rPr>
                <w:rFonts w:ascii="Arial Narrow" w:hAnsi="Arial Narrow" w:cs="Tahoma"/>
                <w:i/>
                <w:iCs/>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6A04B8"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43B8F8" w14:textId="77777777" w:rsidR="000C35C4" w:rsidRPr="00867D45" w:rsidRDefault="000C35C4" w:rsidP="000C35C4">
            <w:pPr>
              <w:spacing w:after="0"/>
              <w:contextualSpacing/>
              <w:rPr>
                <w:rFonts w:ascii="Arial Narrow" w:hAnsi="Arial Narrow" w:cs="Tahoma"/>
                <w:b/>
                <w:bCs/>
              </w:rPr>
            </w:pPr>
          </w:p>
        </w:tc>
      </w:tr>
      <w:tr w:rsidR="000C35C4" w:rsidRPr="00867D45" w14:paraId="3BFA3758" w14:textId="77777777" w:rsidTr="0074109D">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CCAEF39"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84B8D" w14:textId="77777777" w:rsidR="000C35C4" w:rsidRPr="00867D45" w:rsidRDefault="000C35C4" w:rsidP="000C35C4">
            <w:pPr>
              <w:spacing w:after="0"/>
              <w:contextualSpacing/>
              <w:rPr>
                <w:rFonts w:ascii="Arial Narrow" w:hAnsi="Arial Narrow" w:cs="Tahoma"/>
                <w:b/>
                <w:bCs/>
              </w:rPr>
            </w:pPr>
          </w:p>
          <w:p w14:paraId="20874501"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6EF6AF" w14:textId="77777777" w:rsidR="000C35C4" w:rsidRPr="00867D45" w:rsidRDefault="000C35C4" w:rsidP="000C35C4">
            <w:pPr>
              <w:spacing w:after="0"/>
              <w:contextualSpacing/>
              <w:rPr>
                <w:rFonts w:ascii="Arial Narrow" w:hAnsi="Arial Narrow" w:cs="Tahoma"/>
                <w:b/>
                <w:bCs/>
              </w:rPr>
            </w:pPr>
          </w:p>
        </w:tc>
      </w:tr>
      <w:tr w:rsidR="000C35C4" w:rsidRPr="00867D45" w14:paraId="04D5D68A"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2A0569"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1E554D"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2BB41BE" w14:textId="77777777" w:rsidR="000C35C4" w:rsidRPr="00867D45" w:rsidRDefault="000C35C4" w:rsidP="000C35C4">
            <w:pPr>
              <w:spacing w:after="0"/>
              <w:contextualSpacing/>
              <w:rPr>
                <w:rFonts w:ascii="Arial Narrow" w:hAnsi="Arial Narrow" w:cs="Tahoma"/>
                <w:b/>
                <w:bCs/>
              </w:rPr>
            </w:pPr>
          </w:p>
        </w:tc>
      </w:tr>
      <w:tr w:rsidR="000C35C4" w:rsidRPr="00867D45" w14:paraId="4624AE62"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A942EAC"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b/>
                <w:bCs/>
              </w:rPr>
              <w:t xml:space="preserve">2. </w:t>
            </w:r>
            <w:proofErr w:type="spellStart"/>
            <w:r w:rsidRPr="00867D45">
              <w:rPr>
                <w:rFonts w:ascii="Arial Narrow" w:hAnsi="Arial Narrow" w:cs="Tahoma"/>
              </w:rPr>
              <w:t>Aque</w:t>
            </w:r>
            <w:proofErr w:type="spellEnd"/>
            <w:r w:rsidRPr="00867D45">
              <w:rPr>
                <w:rFonts w:ascii="Arial Narrow" w:hAnsi="Arial Narrow" w:cs="Tahoma"/>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1CF3B59" w14:textId="77777777" w:rsidR="000C35C4" w:rsidRPr="00867D45" w:rsidRDefault="000C35C4" w:rsidP="000C35C4">
            <w:pPr>
              <w:spacing w:after="0"/>
              <w:contextualSpacing/>
              <w:rPr>
                <w:rFonts w:ascii="Arial Narrow" w:hAnsi="Arial Narrow" w:cs="Tahoma"/>
                <w:b/>
                <w:bCs/>
              </w:rPr>
            </w:pPr>
          </w:p>
        </w:tc>
      </w:tr>
      <w:tr w:rsidR="000C35C4" w:rsidRPr="00867D45" w14:paraId="7D4FBD86"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2B268"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C2FA3B"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006509F" w14:textId="77777777" w:rsidR="000C35C4" w:rsidRPr="00867D45" w:rsidRDefault="000C35C4" w:rsidP="000C35C4">
            <w:pPr>
              <w:spacing w:after="0"/>
              <w:contextualSpacing/>
              <w:rPr>
                <w:rFonts w:ascii="Arial Narrow" w:hAnsi="Arial Narrow" w:cs="Tahoma"/>
                <w:b/>
                <w:bCs/>
              </w:rPr>
            </w:pPr>
          </w:p>
        </w:tc>
      </w:tr>
      <w:tr w:rsidR="000C35C4" w:rsidRPr="00867D45" w14:paraId="61DD462C"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726C5BF"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7D2B32"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EEEBEA" w14:textId="77777777" w:rsidR="000C35C4" w:rsidRPr="00867D45" w:rsidRDefault="000C35C4" w:rsidP="000C35C4">
            <w:pPr>
              <w:spacing w:after="0"/>
              <w:contextualSpacing/>
              <w:rPr>
                <w:rFonts w:ascii="Arial Narrow" w:hAnsi="Arial Narrow" w:cs="Tahoma"/>
                <w:b/>
                <w:bCs/>
              </w:rPr>
            </w:pPr>
          </w:p>
        </w:tc>
      </w:tr>
      <w:tr w:rsidR="000C35C4" w:rsidRPr="00867D45" w14:paraId="498ABA3E"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DA01D8"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685789C"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70DAE8" w14:textId="77777777" w:rsidR="000C35C4" w:rsidRPr="00867D45" w:rsidRDefault="000C35C4" w:rsidP="000C35C4">
            <w:pPr>
              <w:spacing w:after="0"/>
              <w:contextualSpacing/>
              <w:rPr>
                <w:rFonts w:ascii="Arial Narrow" w:hAnsi="Arial Narrow" w:cs="Tahoma"/>
                <w:b/>
                <w:bCs/>
              </w:rPr>
            </w:pPr>
          </w:p>
        </w:tc>
      </w:tr>
      <w:tr w:rsidR="000C35C4" w:rsidRPr="00867D45" w14:paraId="72FD08FF"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A17ACB2"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xml:space="preserve">De acuerdo a las actividades sujetas al Impuesto, en cual se considera clasificado y </w:t>
            </w:r>
            <w:proofErr w:type="spellStart"/>
            <w:r w:rsidRPr="00867D45">
              <w:rPr>
                <w:rFonts w:ascii="Arial Narrow" w:hAnsi="Arial Narrow" w:cs="Tahoma"/>
              </w:rPr>
              <w:t>cual</w:t>
            </w:r>
            <w:proofErr w:type="spellEnd"/>
            <w:r w:rsidRPr="00867D45">
              <w:rPr>
                <w:rFonts w:ascii="Arial Narrow" w:hAnsi="Arial Narrow" w:cs="Tahoma"/>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9491024" w14:textId="77777777" w:rsidR="000C35C4" w:rsidRPr="00867D45" w:rsidRDefault="000C35C4" w:rsidP="000C35C4">
            <w:pPr>
              <w:spacing w:after="0"/>
              <w:contextualSpacing/>
              <w:rPr>
                <w:rFonts w:ascii="Arial Narrow" w:hAnsi="Arial Narrow" w:cs="Tahoma"/>
                <w:b/>
                <w:bCs/>
              </w:rPr>
            </w:pPr>
          </w:p>
        </w:tc>
      </w:tr>
      <w:tr w:rsidR="000C35C4" w:rsidRPr="00867D45" w14:paraId="0F74DD2B"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F0942"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323151A"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3ED3E1F" w14:textId="77777777" w:rsidR="000C35C4" w:rsidRPr="00867D45" w:rsidRDefault="000C35C4" w:rsidP="000C35C4">
            <w:pPr>
              <w:spacing w:after="0"/>
              <w:contextualSpacing/>
              <w:rPr>
                <w:rFonts w:ascii="Arial Narrow" w:hAnsi="Arial Narrow" w:cs="Tahoma"/>
                <w:b/>
                <w:bCs/>
              </w:rPr>
            </w:pPr>
          </w:p>
        </w:tc>
      </w:tr>
      <w:tr w:rsidR="000C35C4" w:rsidRPr="00867D45" w14:paraId="274A8740"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1556D0D"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454891"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DFDA909" w14:textId="77777777" w:rsidR="000C35C4" w:rsidRPr="00867D45" w:rsidRDefault="000C35C4" w:rsidP="000C35C4">
            <w:pPr>
              <w:spacing w:after="0"/>
              <w:contextualSpacing/>
              <w:rPr>
                <w:rFonts w:ascii="Arial Narrow" w:hAnsi="Arial Narrow" w:cs="Tahoma"/>
                <w:b/>
                <w:bCs/>
              </w:rPr>
            </w:pPr>
          </w:p>
        </w:tc>
      </w:tr>
      <w:tr w:rsidR="000C35C4" w:rsidRPr="00867D45" w14:paraId="15907789"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13378F0"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B39575" w14:textId="77777777" w:rsidR="000C35C4" w:rsidRPr="00867D45" w:rsidRDefault="000C35C4" w:rsidP="000C35C4">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A799687" w14:textId="77777777" w:rsidR="000C35C4" w:rsidRPr="00867D45" w:rsidRDefault="000C35C4" w:rsidP="000C35C4">
            <w:pPr>
              <w:spacing w:after="0"/>
              <w:contextualSpacing/>
              <w:rPr>
                <w:rFonts w:ascii="Arial Narrow" w:hAnsi="Arial Narrow" w:cs="Tahoma"/>
                <w:b/>
                <w:bCs/>
              </w:rPr>
            </w:pPr>
          </w:p>
        </w:tc>
      </w:tr>
    </w:tbl>
    <w:p w14:paraId="624688FA" w14:textId="77777777" w:rsidR="000C35C4" w:rsidRPr="00867D45" w:rsidRDefault="000C35C4" w:rsidP="000C35C4">
      <w:pPr>
        <w:spacing w:after="0"/>
        <w:contextualSpacing/>
        <w:rPr>
          <w:rFonts w:ascii="Arial Narrow" w:hAnsi="Arial Narrow" w:cs="Tahoma"/>
          <w:b/>
          <w:bCs/>
        </w:rPr>
      </w:pPr>
    </w:p>
    <w:p w14:paraId="4701C03A" w14:textId="77777777" w:rsidR="000C35C4" w:rsidRPr="00867D45" w:rsidRDefault="000C35C4" w:rsidP="000C35C4">
      <w:pPr>
        <w:spacing w:after="0"/>
        <w:contextualSpacing/>
        <w:rPr>
          <w:rFonts w:ascii="Arial Narrow" w:hAnsi="Arial Narrow" w:cs="Tahoma"/>
          <w:b/>
          <w:bCs/>
        </w:rPr>
      </w:pPr>
    </w:p>
    <w:p w14:paraId="29385002" w14:textId="77777777" w:rsidR="000C35C4" w:rsidRPr="00867D45"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&lt;&lt;Espacio para firma&gt;&gt;</w:t>
      </w:r>
    </w:p>
    <w:p w14:paraId="70621585" w14:textId="77777777" w:rsidR="000C35C4" w:rsidRPr="00867D45"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______________________________________</w:t>
      </w:r>
    </w:p>
    <w:p w14:paraId="7DE08360" w14:textId="77777777" w:rsidR="000C35C4" w:rsidRPr="00867D45" w:rsidRDefault="000C35C4" w:rsidP="000C35C4">
      <w:pPr>
        <w:tabs>
          <w:tab w:val="left" w:pos="-720"/>
        </w:tabs>
        <w:spacing w:after="0"/>
        <w:contextualSpacing/>
        <w:rPr>
          <w:rFonts w:ascii="Arial Narrow" w:hAnsi="Arial Narrow" w:cs="Tahoma"/>
          <w:b/>
          <w:spacing w:val="-3"/>
        </w:rPr>
      </w:pPr>
      <w:r w:rsidRPr="00867D45">
        <w:rPr>
          <w:rFonts w:ascii="Arial Narrow" w:hAnsi="Arial Narrow" w:cs="Tahoma"/>
          <w:b/>
          <w:spacing w:val="-3"/>
        </w:rPr>
        <w:t>NOMBRE Y FIRMA</w:t>
      </w:r>
    </w:p>
    <w:p w14:paraId="291D0804" w14:textId="77777777" w:rsidR="000C35C4" w:rsidRPr="00867D45" w:rsidRDefault="000C35C4" w:rsidP="000C35C4">
      <w:pPr>
        <w:tabs>
          <w:tab w:val="left" w:pos="-720"/>
        </w:tabs>
        <w:spacing w:after="0"/>
        <w:contextualSpacing/>
        <w:rPr>
          <w:rFonts w:ascii="Arial Narrow" w:hAnsi="Arial Narrow" w:cs="Tahoma"/>
          <w:spacing w:val="-3"/>
        </w:rPr>
      </w:pPr>
      <w:r w:rsidRPr="00867D45">
        <w:rPr>
          <w:rFonts w:ascii="Arial Narrow" w:hAnsi="Arial Narrow" w:cs="Tahoma"/>
          <w:b/>
          <w:spacing w:val="-3"/>
        </w:rPr>
        <w:t>C.C. No ………………………de ………</w:t>
      </w:r>
      <w:proofErr w:type="gramStart"/>
      <w:r w:rsidRPr="00867D45">
        <w:rPr>
          <w:rFonts w:ascii="Arial Narrow" w:hAnsi="Arial Narrow" w:cs="Tahoma"/>
          <w:b/>
          <w:spacing w:val="-3"/>
        </w:rPr>
        <w:t>…….</w:t>
      </w:r>
      <w:proofErr w:type="gramEnd"/>
      <w:r w:rsidRPr="00867D45">
        <w:rPr>
          <w:rFonts w:ascii="Arial Narrow" w:hAnsi="Arial Narrow" w:cs="Tahoma"/>
          <w:b/>
          <w:spacing w:val="-3"/>
        </w:rPr>
        <w:t>.</w:t>
      </w:r>
    </w:p>
    <w:p w14:paraId="59C94AF5" w14:textId="77777777" w:rsidR="000C35C4" w:rsidRPr="00867D45" w:rsidRDefault="000C35C4" w:rsidP="000C35C4">
      <w:pPr>
        <w:spacing w:after="0"/>
        <w:rPr>
          <w:rFonts w:ascii="Arial Narrow" w:hAnsi="Arial Narrow" w:cs="Tahoma"/>
          <w:b/>
          <w:bCs/>
        </w:rPr>
      </w:pPr>
      <w:r w:rsidRPr="00867D45">
        <w:rPr>
          <w:rFonts w:ascii="Arial Narrow" w:hAnsi="Arial Narrow" w:cs="Tahoma"/>
        </w:rPr>
        <w:br w:type="page"/>
      </w:r>
    </w:p>
    <w:p w14:paraId="1A4D7A1D" w14:textId="73E9953F" w:rsidR="000C35C4" w:rsidRPr="00867D45" w:rsidRDefault="005E1901" w:rsidP="00370C58">
      <w:pPr>
        <w:spacing w:after="0"/>
        <w:jc w:val="center"/>
        <w:rPr>
          <w:rFonts w:ascii="Arial Narrow" w:hAnsi="Arial Narrow" w:cs="Tahoma"/>
          <w:b/>
          <w:bCs/>
        </w:rPr>
      </w:pPr>
      <w:bookmarkStart w:id="1" w:name="_Hlk99467286"/>
      <w:r w:rsidRPr="00867D45">
        <w:rPr>
          <w:rFonts w:ascii="Arial Narrow" w:hAnsi="Arial Narrow" w:cs="Tahoma"/>
          <w:b/>
          <w:bCs/>
        </w:rPr>
        <w:lastRenderedPageBreak/>
        <w:t xml:space="preserve">FORMATO </w:t>
      </w:r>
      <w:r w:rsidR="00867D45">
        <w:rPr>
          <w:rFonts w:ascii="Arial Narrow" w:hAnsi="Arial Narrow" w:cs="Tahoma"/>
          <w:b/>
          <w:bCs/>
        </w:rPr>
        <w:t>7</w:t>
      </w:r>
      <w:r w:rsidR="000C35C4" w:rsidRPr="00867D45">
        <w:rPr>
          <w:rFonts w:ascii="Arial Narrow" w:hAnsi="Arial Narrow" w:cs="Tahoma"/>
          <w:b/>
          <w:bCs/>
        </w:rPr>
        <w:t xml:space="preserve"> A – PARTICIPACIÓN MAYORITARIA DE MUJERES CABEZA DE FAMILIA Y/O MUJERES VÍCTIMA DE VIOLENCIA INTRAFAMILIAR (PERSONA JURÍDICA)</w:t>
      </w:r>
    </w:p>
    <w:p w14:paraId="29526D99" w14:textId="77777777" w:rsidR="005E1901" w:rsidRPr="00867D45" w:rsidRDefault="005E1901" w:rsidP="00370C58">
      <w:pPr>
        <w:spacing w:after="0"/>
        <w:jc w:val="center"/>
        <w:rPr>
          <w:rFonts w:ascii="Arial Narrow" w:hAnsi="Arial Narrow" w:cs="Tahoma"/>
          <w:b/>
          <w:bCs/>
        </w:rPr>
      </w:pPr>
    </w:p>
    <w:p w14:paraId="5A434FDC" w14:textId="77777777" w:rsidR="000C35C4" w:rsidRPr="00867D45" w:rsidRDefault="000C35C4" w:rsidP="000C35C4">
      <w:pPr>
        <w:tabs>
          <w:tab w:val="left" w:pos="-142"/>
        </w:tabs>
        <w:autoSpaceDE w:val="0"/>
        <w:autoSpaceDN w:val="0"/>
        <w:adjustRightInd w:val="0"/>
        <w:spacing w:after="0"/>
        <w:rPr>
          <w:rFonts w:ascii="Arial Narrow" w:hAnsi="Arial Narrow" w:cs="Tahoma"/>
        </w:rPr>
      </w:pPr>
      <w:r w:rsidRPr="00867D45">
        <w:rPr>
          <w:rFonts w:ascii="Arial Narrow" w:hAnsi="Arial Narrow" w:cs="Tahoma"/>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5B9D7C" w14:textId="77777777" w:rsidR="000C35C4" w:rsidRPr="00867D45" w:rsidRDefault="000C35C4" w:rsidP="000C35C4">
      <w:pPr>
        <w:tabs>
          <w:tab w:val="left" w:pos="-142"/>
        </w:tabs>
        <w:autoSpaceDE w:val="0"/>
        <w:autoSpaceDN w:val="0"/>
        <w:adjustRightInd w:val="0"/>
        <w:spacing w:after="0"/>
        <w:rPr>
          <w:rFonts w:ascii="Arial Narrow" w:hAnsi="Arial Narrow" w:cs="Tahoma"/>
        </w:rPr>
      </w:pPr>
    </w:p>
    <w:p w14:paraId="1DB38D46"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Doctor: </w:t>
      </w:r>
    </w:p>
    <w:p w14:paraId="0C3F8A94" w14:textId="77777777" w:rsidR="008D2C67" w:rsidRPr="006813E2" w:rsidRDefault="008D2C67" w:rsidP="008D2C67">
      <w:pPr>
        <w:tabs>
          <w:tab w:val="left" w:pos="-720"/>
        </w:tabs>
        <w:spacing w:after="0"/>
        <w:rPr>
          <w:rFonts w:ascii="Arial Narrow" w:hAnsi="Arial Narrow" w:cs="Tahoma"/>
          <w:b/>
          <w:bCs/>
          <w:spacing w:val="-3"/>
        </w:rPr>
      </w:pPr>
      <w:r w:rsidRPr="006813E2">
        <w:rPr>
          <w:rFonts w:ascii="Arial Narrow" w:hAnsi="Arial Narrow" w:cs="Tahoma"/>
          <w:b/>
          <w:bCs/>
          <w:spacing w:val="-3"/>
        </w:rPr>
        <w:t>EDWAR ANDRES RIOS ZUNCE</w:t>
      </w:r>
    </w:p>
    <w:p w14:paraId="7CB40290"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Gerente </w:t>
      </w:r>
    </w:p>
    <w:p w14:paraId="20D3545D" w14:textId="77777777" w:rsidR="008D2C67"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E.S.E HOSPITAL SAN RAFAEL</w:t>
      </w:r>
    </w:p>
    <w:p w14:paraId="5DABC6D0" w14:textId="77777777" w:rsidR="000C35C4" w:rsidRPr="00867D45" w:rsidRDefault="000C35C4" w:rsidP="000C35C4">
      <w:pPr>
        <w:tabs>
          <w:tab w:val="left" w:pos="-142"/>
        </w:tabs>
        <w:autoSpaceDE w:val="0"/>
        <w:autoSpaceDN w:val="0"/>
        <w:adjustRightInd w:val="0"/>
        <w:spacing w:before="120" w:after="0"/>
        <w:rPr>
          <w:rFonts w:ascii="Arial Narrow" w:hAnsi="Arial Narrow" w:cs="Tahoma"/>
        </w:rPr>
      </w:pPr>
    </w:p>
    <w:p w14:paraId="21F71067" w14:textId="77777777" w:rsidR="000C35C4" w:rsidRPr="00867D45" w:rsidRDefault="000C35C4" w:rsidP="000C35C4">
      <w:pPr>
        <w:tabs>
          <w:tab w:val="left" w:pos="-142"/>
        </w:tabs>
        <w:autoSpaceDE w:val="0"/>
        <w:autoSpaceDN w:val="0"/>
        <w:adjustRightInd w:val="0"/>
        <w:spacing w:before="120" w:after="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E3CF60B" w14:textId="77777777" w:rsidR="000C35C4" w:rsidRPr="00867D45" w:rsidRDefault="000C35C4" w:rsidP="000C35C4">
      <w:pPr>
        <w:tabs>
          <w:tab w:val="left" w:pos="-142"/>
        </w:tabs>
        <w:autoSpaceDE w:val="0"/>
        <w:autoSpaceDN w:val="0"/>
        <w:adjustRightInd w:val="0"/>
        <w:spacing w:after="0"/>
        <w:rPr>
          <w:rFonts w:ascii="Arial Narrow" w:hAnsi="Arial Narrow" w:cs="Tahoma"/>
        </w:rPr>
      </w:pPr>
      <w:r w:rsidRPr="00867D45">
        <w:rPr>
          <w:rFonts w:ascii="Arial Narrow" w:hAnsi="Arial Narrow" w:cs="Tahoma"/>
        </w:rPr>
        <w:t xml:space="preserve">Objeto: </w:t>
      </w:r>
    </w:p>
    <w:p w14:paraId="23B7C76F" w14:textId="6658259C"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p>
    <w:p w14:paraId="5C6AB315" w14:textId="77777777" w:rsidR="000C35C4"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65F7BDE2" w14:textId="77777777" w:rsidR="008D2C67" w:rsidRPr="00867D45" w:rsidRDefault="008D2C67" w:rsidP="000C35C4">
      <w:pPr>
        <w:widowControl w:val="0"/>
        <w:spacing w:before="120" w:after="0"/>
        <w:rPr>
          <w:rFonts w:ascii="Arial Narrow" w:hAnsi="Arial Narrow" w:cs="Tahoma"/>
        </w:rPr>
      </w:pPr>
    </w:p>
    <w:p w14:paraId="04650A98"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representante legal de la persona jurídica o del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identificada con el NIT </w:t>
      </w:r>
      <w:r w:rsidRPr="00867D45">
        <w:rPr>
          <w:rFonts w:ascii="Arial Narrow" w:hAnsi="Arial Narrow" w:cs="Tahoma"/>
          <w:highlight w:val="lightGray"/>
        </w:rPr>
        <w:t>[Incluir el NIT]</w:t>
      </w:r>
      <w:r w:rsidRPr="00867D45">
        <w:rPr>
          <w:rFonts w:ascii="Arial Narrow" w:hAnsi="Arial Narrow" w:cs="Tahom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3541427"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En el siguiente cuadro señalo las mujeres cabeza de familia o mujeres víctima de violencia intrafamiliar que participan mayoritariamente en la persona jurídica, junto con su respectivo porcentaje de participación:  </w:t>
      </w:r>
    </w:p>
    <w:p w14:paraId="3B95F914" w14:textId="77777777" w:rsidR="0074109D" w:rsidRPr="00867D45" w:rsidRDefault="0074109D" w:rsidP="000C35C4">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867D45" w14:paraId="0B2B71F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381571A" w14:textId="77777777" w:rsidR="000C35C4" w:rsidRPr="00867D45" w:rsidRDefault="000C35C4" w:rsidP="0074109D">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3F723F7" w14:textId="77777777" w:rsidR="000C35C4" w:rsidRPr="00867D45" w:rsidRDefault="000C35C4" w:rsidP="0074109D">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72B674C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BF7276" w14:textId="77777777" w:rsidR="000C35C4" w:rsidRPr="00867D45" w:rsidRDefault="000C35C4" w:rsidP="000C35C4">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96E404" w14:textId="77777777" w:rsidR="000C35C4" w:rsidRPr="00867D45" w:rsidRDefault="000C35C4" w:rsidP="000C35C4">
            <w:pPr>
              <w:spacing w:after="0"/>
              <w:rPr>
                <w:rFonts w:ascii="Arial Narrow" w:hAnsi="Arial Narrow" w:cs="Tahoma"/>
              </w:rPr>
            </w:pPr>
          </w:p>
        </w:tc>
      </w:tr>
    </w:tbl>
    <w:p w14:paraId="5CAAAB91" w14:textId="77777777" w:rsidR="000C35C4" w:rsidRPr="00867D45" w:rsidRDefault="000C35C4" w:rsidP="000C35C4">
      <w:pPr>
        <w:spacing w:after="0"/>
        <w:rPr>
          <w:rFonts w:ascii="Arial Narrow" w:hAnsi="Arial Narrow" w:cs="Tahoma"/>
        </w:rPr>
      </w:pPr>
    </w:p>
    <w:p w14:paraId="1A84B936"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70C216CB"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________________________________________</w:t>
      </w:r>
    </w:p>
    <w:p w14:paraId="60F16334"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[Nombre y firma del representante legal de la persona jurídica o el revisor fiscal, según corresponda</w:t>
      </w:r>
    </w:p>
    <w:p w14:paraId="2777ACAA"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br w:type="page"/>
      </w:r>
    </w:p>
    <w:p w14:paraId="3527C961" w14:textId="1309ABFC"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Pr="00867D45">
        <w:rPr>
          <w:rFonts w:ascii="Arial Narrow" w:hAnsi="Arial Narrow" w:cs="Tahoma"/>
          <w:b/>
          <w:bCs/>
        </w:rPr>
        <w:t xml:space="preserve"> B – VINCULACIÓN DE PERSONAS EN CONDICIÓN DE DISCAPACIDAD</w:t>
      </w:r>
    </w:p>
    <w:p w14:paraId="52655CFD" w14:textId="77777777" w:rsidR="000C35C4" w:rsidRPr="00867D45" w:rsidRDefault="000C35C4" w:rsidP="000C35C4">
      <w:pPr>
        <w:spacing w:after="0"/>
        <w:rPr>
          <w:rFonts w:ascii="Arial Narrow" w:hAnsi="Arial Narrow" w:cs="Tahoma"/>
          <w:b/>
          <w:bCs/>
        </w:rPr>
      </w:pPr>
    </w:p>
    <w:p w14:paraId="15AD2C15"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80D0C3"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p>
    <w:p w14:paraId="7BD585FA"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4981D06A"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highlight w:val="lightGray"/>
        </w:rPr>
      </w:pPr>
      <w:r w:rsidRPr="00867D45">
        <w:rPr>
          <w:rFonts w:ascii="Arial Narrow" w:hAnsi="Arial Narrow" w:cs="Tahoma"/>
          <w:b/>
          <w:highlight w:val="lightGray"/>
        </w:rPr>
        <w:t xml:space="preserve">[NOMBRE DE LA ENTIDAD] </w:t>
      </w:r>
    </w:p>
    <w:p w14:paraId="14255172"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76B23B35" w14:textId="77777777" w:rsidR="000C35C4" w:rsidRPr="00867D45" w:rsidRDefault="000C35C4" w:rsidP="000C35C4">
      <w:pPr>
        <w:spacing w:after="0"/>
        <w:rPr>
          <w:rFonts w:ascii="Arial Narrow" w:hAnsi="Arial Narrow" w:cs="Tahoma"/>
        </w:rPr>
      </w:pPr>
    </w:p>
    <w:p w14:paraId="2E965452" w14:textId="77777777" w:rsidR="000C35C4" w:rsidRPr="00867D45" w:rsidRDefault="000C35C4" w:rsidP="000C35C4">
      <w:pPr>
        <w:tabs>
          <w:tab w:val="left" w:pos="-142"/>
        </w:tabs>
        <w:autoSpaceDE w:val="0"/>
        <w:autoSpaceDN w:val="0"/>
        <w:adjustRightInd w:val="0"/>
        <w:spacing w:before="120" w:after="0"/>
        <w:rPr>
          <w:rFonts w:ascii="Arial Narrow" w:hAnsi="Arial Narrow" w:cs="Tahoma"/>
        </w:rPr>
      </w:pPr>
    </w:p>
    <w:p w14:paraId="582D8F33" w14:textId="77777777" w:rsidR="000C35C4" w:rsidRPr="00867D45" w:rsidRDefault="000C35C4" w:rsidP="000C35C4">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66DB8751"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0EE32EEE"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C8C27A5"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highlight w:val="lightGray"/>
        </w:rPr>
      </w:pPr>
    </w:p>
    <w:p w14:paraId="67D9ADD8"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24EF2D8F"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867D45">
        <w:rPr>
          <w:rFonts w:ascii="Arial Narrow" w:hAnsi="Arial Narrow" w:cs="Tahoma"/>
          <w:highlight w:val="lightGray"/>
        </w:rPr>
        <w:t>[con una anterioridad no inferior a un año o desde la constitución de la sociedad (para sociedades con menos de un año de constitución)]</w:t>
      </w:r>
      <w:r w:rsidRPr="00867D45">
        <w:rPr>
          <w:rFonts w:ascii="Arial Narrow" w:hAnsi="Arial Narrow" w:cs="Tahoma"/>
        </w:rPr>
        <w:t>, para lo cual adjunto el certificado expedido por el Ministerio del Trabajo.</w:t>
      </w:r>
    </w:p>
    <w:p w14:paraId="06B3849E" w14:textId="77777777" w:rsidR="000C35C4" w:rsidRPr="00867D45" w:rsidRDefault="000C35C4" w:rsidP="000C35C4">
      <w:pPr>
        <w:spacing w:after="0"/>
        <w:rPr>
          <w:rFonts w:ascii="Arial Narrow" w:hAnsi="Arial Narrow" w:cs="Tahoma"/>
        </w:rPr>
      </w:pPr>
      <w:r w:rsidRPr="00867D45">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FF367AF"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27DD6696" w14:textId="77777777" w:rsidR="000C35C4" w:rsidRPr="00867D45" w:rsidRDefault="000C35C4" w:rsidP="000C35C4">
      <w:pPr>
        <w:spacing w:after="0"/>
        <w:rPr>
          <w:rFonts w:ascii="Arial Narrow" w:hAnsi="Arial Narrow" w:cs="Tahoma"/>
          <w:b/>
        </w:rPr>
      </w:pPr>
    </w:p>
    <w:p w14:paraId="73B5634D"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________________________________________</w:t>
      </w:r>
    </w:p>
    <w:p w14:paraId="10AF86DF"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[Nombre y firma de la persona natural, el representante legal de la persona jurídica o el revisor fiscal, según corresponda]</w:t>
      </w:r>
    </w:p>
    <w:p w14:paraId="38D5E344"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br w:type="page"/>
      </w:r>
    </w:p>
    <w:p w14:paraId="007C81C5" w14:textId="328ADD09"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Pr="00867D45">
        <w:rPr>
          <w:rFonts w:ascii="Arial Narrow" w:hAnsi="Arial Narrow" w:cs="Tahoma"/>
          <w:b/>
          <w:bCs/>
        </w:rPr>
        <w:t xml:space="preserve"> C – VINCULACIÓN DE PERSONAS MAYORES Y NO BENEFICIARIAS DE LA PENSIÓN DE VEJEZ, FAMILIAR O SOBREVIVENCIA</w:t>
      </w:r>
    </w:p>
    <w:p w14:paraId="438B22C8"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(EMPLEADOR – PROPONENTE)</w:t>
      </w:r>
    </w:p>
    <w:p w14:paraId="4BC21FAF" w14:textId="77777777" w:rsidR="00570F53" w:rsidRPr="00867D45" w:rsidRDefault="00570F53" w:rsidP="00370C58">
      <w:pPr>
        <w:spacing w:after="0"/>
        <w:jc w:val="center"/>
        <w:rPr>
          <w:rFonts w:ascii="Arial Narrow" w:hAnsi="Arial Narrow" w:cs="Tahoma"/>
          <w:b/>
          <w:bCs/>
        </w:rPr>
      </w:pPr>
    </w:p>
    <w:p w14:paraId="71465762" w14:textId="77777777" w:rsidR="000C35C4" w:rsidRPr="00867D45" w:rsidRDefault="000C35C4" w:rsidP="000C35C4">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935080"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p>
    <w:p w14:paraId="6C3C7372"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Doctor: </w:t>
      </w:r>
    </w:p>
    <w:p w14:paraId="6625CF47" w14:textId="77777777" w:rsidR="008D2C67" w:rsidRPr="006813E2" w:rsidRDefault="008D2C67" w:rsidP="008D2C67">
      <w:pPr>
        <w:tabs>
          <w:tab w:val="left" w:pos="-720"/>
        </w:tabs>
        <w:spacing w:after="0"/>
        <w:rPr>
          <w:rFonts w:ascii="Arial Narrow" w:hAnsi="Arial Narrow" w:cs="Tahoma"/>
          <w:b/>
          <w:bCs/>
          <w:spacing w:val="-3"/>
        </w:rPr>
      </w:pPr>
      <w:r w:rsidRPr="006813E2">
        <w:rPr>
          <w:rFonts w:ascii="Arial Narrow" w:hAnsi="Arial Narrow" w:cs="Tahoma"/>
          <w:b/>
          <w:bCs/>
          <w:spacing w:val="-3"/>
        </w:rPr>
        <w:t>EDWAR ANDRES RIOS ZUNCE</w:t>
      </w:r>
    </w:p>
    <w:p w14:paraId="538DC22A"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Gerente </w:t>
      </w:r>
    </w:p>
    <w:p w14:paraId="005EAA44" w14:textId="77777777" w:rsidR="008D2C67"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E.S.E HOSPITAL SAN RAFAEL</w:t>
      </w:r>
    </w:p>
    <w:p w14:paraId="39798320" w14:textId="77777777" w:rsidR="0074109D" w:rsidRPr="00867D45" w:rsidRDefault="0074109D" w:rsidP="0074109D">
      <w:pPr>
        <w:tabs>
          <w:tab w:val="left" w:pos="-142"/>
        </w:tabs>
        <w:autoSpaceDE w:val="0"/>
        <w:autoSpaceDN w:val="0"/>
        <w:adjustRightInd w:val="0"/>
        <w:spacing w:after="0"/>
        <w:outlineLvl w:val="0"/>
        <w:rPr>
          <w:rFonts w:ascii="Arial Narrow" w:hAnsi="Arial Narrow" w:cs="Tahoma"/>
        </w:rPr>
      </w:pPr>
    </w:p>
    <w:p w14:paraId="05A831FA" w14:textId="77777777" w:rsidR="000C35C4"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20920503" w14:textId="77777777" w:rsidR="0074109D"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1CD6F89E" w14:textId="77777777" w:rsidR="0074109D" w:rsidRPr="00867D45" w:rsidRDefault="0074109D" w:rsidP="0074109D">
      <w:pPr>
        <w:spacing w:after="0"/>
        <w:rPr>
          <w:rFonts w:ascii="Arial Narrow" w:hAnsi="Arial Narrow" w:cs="Tahoma"/>
        </w:rPr>
      </w:pPr>
    </w:p>
    <w:p w14:paraId="7E0C8589" w14:textId="77777777" w:rsidR="0074109D" w:rsidRPr="00867D45" w:rsidRDefault="000C35C4" w:rsidP="000C35C4">
      <w:pPr>
        <w:spacing w:after="0"/>
        <w:rPr>
          <w:rFonts w:ascii="Arial Narrow" w:hAnsi="Arial Narrow" w:cs="Tahoma"/>
        </w:rPr>
      </w:pPr>
      <w:r w:rsidRPr="00867D45">
        <w:rPr>
          <w:rFonts w:ascii="Arial Narrow" w:hAnsi="Arial Narrow" w:cs="Tahoma"/>
        </w:rPr>
        <w:t>Estimados señores:</w:t>
      </w:r>
    </w:p>
    <w:p w14:paraId="416BC531" w14:textId="77777777" w:rsidR="0074109D" w:rsidRPr="00867D45" w:rsidRDefault="0074109D" w:rsidP="000C35C4">
      <w:pPr>
        <w:spacing w:after="0"/>
        <w:rPr>
          <w:rFonts w:ascii="Arial Narrow" w:hAnsi="Arial Narrow" w:cs="Tahoma"/>
        </w:rPr>
      </w:pPr>
    </w:p>
    <w:p w14:paraId="5E78BC58"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representante del proponente plural]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8DE6A1D" w14:textId="77777777" w:rsidR="00570F53" w:rsidRPr="00867D45" w:rsidRDefault="00570F53" w:rsidP="000C35C4">
      <w:pPr>
        <w:spacing w:after="0"/>
        <w:rPr>
          <w:rFonts w:ascii="Arial Narrow" w:hAnsi="Arial Narrow" w:cs="Tahoma"/>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4109D" w:rsidRPr="00867D45" w14:paraId="30F48798"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799B4D2"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EBAD7C6"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52C40351"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002A2B1" w14:textId="77777777" w:rsidR="000C35C4" w:rsidRPr="00867D45" w:rsidRDefault="000C35C4" w:rsidP="000C35C4">
            <w:pPr>
              <w:spacing w:after="0"/>
              <w:rPr>
                <w:rFonts w:ascii="Arial Narrow" w:hAnsi="Arial Narrow" w:cs="Tahoma"/>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0283D49" w14:textId="77777777" w:rsidR="000C35C4" w:rsidRPr="00867D45" w:rsidRDefault="000C35C4" w:rsidP="000C35C4">
            <w:pPr>
              <w:spacing w:after="0"/>
              <w:rPr>
                <w:rFonts w:ascii="Arial Narrow" w:hAnsi="Arial Narrow" w:cs="Tahoma"/>
              </w:rPr>
            </w:pPr>
          </w:p>
        </w:tc>
      </w:tr>
    </w:tbl>
    <w:p w14:paraId="44C0268C" w14:textId="77777777" w:rsidR="000C35C4" w:rsidRPr="00867D45" w:rsidRDefault="000C35C4" w:rsidP="000C35C4">
      <w:pPr>
        <w:spacing w:after="0"/>
        <w:rPr>
          <w:rFonts w:ascii="Arial Narrow" w:hAnsi="Arial Narrow" w:cs="Tahoma"/>
        </w:rPr>
      </w:pPr>
    </w:p>
    <w:p w14:paraId="1A93A6D2" w14:textId="77777777" w:rsidR="000C35C4" w:rsidRPr="00867D45" w:rsidRDefault="000C35C4" w:rsidP="000C35C4">
      <w:pPr>
        <w:spacing w:after="0"/>
        <w:rPr>
          <w:rFonts w:ascii="Arial Narrow" w:hAnsi="Arial Narrow" w:cs="Tahoma"/>
        </w:rPr>
      </w:pPr>
      <w:r w:rsidRPr="00867D45">
        <w:rPr>
          <w:rFonts w:ascii="Arial Narrow" w:hAnsi="Arial Narrow" w:cs="Tahoma"/>
        </w:rPr>
        <w:t>[</w:t>
      </w:r>
      <w:r w:rsidRPr="00867D45">
        <w:rPr>
          <w:rFonts w:ascii="Arial Narrow" w:hAnsi="Arial Narrow" w:cs="Tahoma"/>
          <w:highlight w:val="lightGray"/>
        </w:rPr>
        <w:t>Incluir el siguiente cuadro para los proponentes plurales</w:t>
      </w:r>
      <w:r w:rsidRPr="00867D45">
        <w:rPr>
          <w:rFonts w:ascii="Arial Narrow" w:hAnsi="Arial Narrow" w:cs="Tahoma"/>
        </w:rPr>
        <w:t xml:space="preserve">] </w:t>
      </w:r>
    </w:p>
    <w:p w14:paraId="2D739796" w14:textId="77777777" w:rsidR="00570F53" w:rsidRPr="00867D45" w:rsidRDefault="00570F53" w:rsidP="000C35C4">
      <w:pPr>
        <w:spacing w:after="0"/>
        <w:rPr>
          <w:rFonts w:ascii="Arial Narrow" w:hAnsi="Arial Narrow" w:cs="Tahoma"/>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4109D" w:rsidRPr="00867D45" w14:paraId="1DC06D22"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68B3267" w14:textId="77777777" w:rsidR="000C35C4" w:rsidRPr="00867D45" w:rsidRDefault="000C35C4" w:rsidP="0074109D">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5197C3F" w14:textId="77777777" w:rsidR="000C35C4" w:rsidRPr="00867D45" w:rsidRDefault="000C35C4" w:rsidP="0074109D">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 de los integrantes del proponente plural</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3C1FE9DC"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A276892" w14:textId="77777777" w:rsidR="000C35C4" w:rsidRPr="00867D45" w:rsidRDefault="000C35C4" w:rsidP="000C35C4">
            <w:pPr>
              <w:spacing w:after="0"/>
              <w:rPr>
                <w:rFonts w:ascii="Arial Narrow" w:hAnsi="Arial Narrow" w:cs="Tahoma"/>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4E3A438" w14:textId="77777777" w:rsidR="000C35C4" w:rsidRPr="00867D45" w:rsidRDefault="000C35C4" w:rsidP="000C35C4">
            <w:pPr>
              <w:spacing w:after="0"/>
              <w:rPr>
                <w:rFonts w:ascii="Arial Narrow" w:hAnsi="Arial Narrow" w:cs="Tahoma"/>
              </w:rPr>
            </w:pPr>
          </w:p>
        </w:tc>
      </w:tr>
    </w:tbl>
    <w:p w14:paraId="2F5B7DE1" w14:textId="77777777" w:rsidR="000C35C4" w:rsidRPr="00867D45" w:rsidRDefault="000C35C4" w:rsidP="000C35C4">
      <w:pPr>
        <w:widowControl w:val="0"/>
        <w:spacing w:before="120" w:after="0"/>
        <w:rPr>
          <w:rFonts w:ascii="Arial Narrow" w:hAnsi="Arial Narrow" w:cs="Tahoma"/>
        </w:rPr>
      </w:pPr>
    </w:p>
    <w:p w14:paraId="63F8FC39"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lastRenderedPageBreak/>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61F10E97"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w:t>
      </w:r>
    </w:p>
    <w:p w14:paraId="77C9A8AB" w14:textId="77777777" w:rsidR="000C35C4" w:rsidRPr="00867D45" w:rsidRDefault="000C35C4" w:rsidP="000C35C4">
      <w:pPr>
        <w:spacing w:after="0"/>
        <w:rPr>
          <w:rFonts w:ascii="Arial Narrow" w:hAnsi="Arial Narrow" w:cs="Tahoma"/>
          <w:highlight w:val="lightGray"/>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p>
    <w:p w14:paraId="0E58A4F4" w14:textId="77777777" w:rsidR="000C35C4" w:rsidRPr="00867D45" w:rsidRDefault="000C35C4" w:rsidP="000C35C4">
      <w:pPr>
        <w:spacing w:after="0"/>
        <w:rPr>
          <w:rFonts w:ascii="Arial Narrow" w:hAnsi="Arial Narrow" w:cs="Tahoma"/>
          <w:b/>
          <w:bCs/>
        </w:rPr>
      </w:pPr>
    </w:p>
    <w:p w14:paraId="79BCEFCA" w14:textId="77777777" w:rsidR="000C35C4" w:rsidRPr="00867D45" w:rsidRDefault="000C35C4" w:rsidP="000C35C4">
      <w:pPr>
        <w:spacing w:after="0"/>
        <w:rPr>
          <w:rFonts w:ascii="Arial Narrow" w:hAnsi="Arial Narrow" w:cs="Tahoma"/>
          <w:b/>
          <w:bCs/>
        </w:rPr>
      </w:pPr>
      <w:bookmarkStart w:id="2" w:name="_Hlk65589619"/>
    </w:p>
    <w:p w14:paraId="60481FB4" w14:textId="77777777" w:rsidR="000C35C4" w:rsidRPr="00867D45" w:rsidRDefault="000C35C4" w:rsidP="000C35C4">
      <w:pPr>
        <w:spacing w:after="0"/>
        <w:rPr>
          <w:rFonts w:ascii="Arial Narrow" w:hAnsi="Arial Narrow" w:cs="Tahoma"/>
          <w:b/>
          <w:bCs/>
        </w:rPr>
      </w:pPr>
    </w:p>
    <w:p w14:paraId="49F51807" w14:textId="77777777" w:rsidR="000C35C4" w:rsidRPr="00867D45" w:rsidRDefault="000C35C4" w:rsidP="000C35C4">
      <w:pPr>
        <w:spacing w:after="0"/>
        <w:rPr>
          <w:rFonts w:ascii="Arial Narrow" w:hAnsi="Arial Narrow" w:cs="Tahoma"/>
          <w:b/>
          <w:bCs/>
        </w:rPr>
      </w:pPr>
    </w:p>
    <w:p w14:paraId="5AA7A400" w14:textId="77777777" w:rsidR="000C35C4" w:rsidRPr="00867D45" w:rsidRDefault="000C35C4" w:rsidP="000C35C4">
      <w:pPr>
        <w:spacing w:after="0"/>
        <w:rPr>
          <w:rFonts w:ascii="Arial Narrow" w:hAnsi="Arial Narrow" w:cs="Tahoma"/>
          <w:b/>
          <w:bCs/>
        </w:rPr>
      </w:pPr>
    </w:p>
    <w:p w14:paraId="6C4B7D92" w14:textId="77777777" w:rsidR="000C35C4" w:rsidRPr="00867D45" w:rsidRDefault="000C35C4" w:rsidP="000C35C4">
      <w:pPr>
        <w:spacing w:after="0"/>
        <w:rPr>
          <w:rFonts w:ascii="Arial Narrow" w:hAnsi="Arial Narrow" w:cs="Tahoma"/>
          <w:b/>
          <w:bCs/>
        </w:rPr>
      </w:pPr>
    </w:p>
    <w:p w14:paraId="271D479F" w14:textId="77777777" w:rsidR="000C35C4" w:rsidRPr="00867D45" w:rsidRDefault="000C35C4" w:rsidP="000C35C4">
      <w:pPr>
        <w:spacing w:line="259" w:lineRule="auto"/>
        <w:rPr>
          <w:rFonts w:ascii="Arial Narrow" w:hAnsi="Arial Narrow" w:cs="Tahoma"/>
          <w:b/>
          <w:bCs/>
        </w:rPr>
      </w:pPr>
      <w:r w:rsidRPr="00867D45">
        <w:rPr>
          <w:rFonts w:ascii="Arial Narrow" w:hAnsi="Arial Narrow" w:cs="Tahoma"/>
          <w:b/>
          <w:bCs/>
        </w:rPr>
        <w:br w:type="page"/>
      </w:r>
    </w:p>
    <w:p w14:paraId="295162B9" w14:textId="6C9BB124" w:rsidR="000C35C4" w:rsidRPr="00867D45" w:rsidRDefault="005E1901"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Pr="00867D45">
        <w:rPr>
          <w:rFonts w:ascii="Arial Narrow" w:hAnsi="Arial Narrow" w:cs="Tahoma"/>
          <w:b/>
          <w:bCs/>
        </w:rPr>
        <w:t xml:space="preserve"> </w:t>
      </w:r>
      <w:r w:rsidR="000C35C4" w:rsidRPr="00867D45">
        <w:rPr>
          <w:rFonts w:ascii="Arial Narrow" w:hAnsi="Arial Narrow" w:cs="Tahoma"/>
          <w:b/>
          <w:bCs/>
        </w:rPr>
        <w:t>C – VINCULACIÓN DE PERSONAS MAYORES Y NO BENEFICIARIAS DE LA PENSIÓN DE VEJEZ,</w:t>
      </w:r>
    </w:p>
    <w:p w14:paraId="32452362"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FAMILIAR O SOBREVIVENCIA</w:t>
      </w:r>
    </w:p>
    <w:p w14:paraId="216B27B7"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(TRABAJADOR)</w:t>
      </w:r>
    </w:p>
    <w:p w14:paraId="26DF6B67"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p>
    <w:p w14:paraId="642812AD" w14:textId="77777777" w:rsidR="0074109D"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67D45">
        <w:rPr>
          <w:rFonts w:ascii="Arial Narrow" w:hAnsi="Arial Narrow" w:cs="Tahoma"/>
        </w:rPr>
        <w:t>]</w:t>
      </w:r>
    </w:p>
    <w:p w14:paraId="706162E4" w14:textId="77777777" w:rsidR="0074109D" w:rsidRPr="00867D45" w:rsidRDefault="0074109D" w:rsidP="000C35C4">
      <w:pPr>
        <w:tabs>
          <w:tab w:val="left" w:pos="-142"/>
        </w:tabs>
        <w:autoSpaceDE w:val="0"/>
        <w:autoSpaceDN w:val="0"/>
        <w:adjustRightInd w:val="0"/>
        <w:spacing w:after="0"/>
        <w:outlineLvl w:val="0"/>
        <w:rPr>
          <w:rFonts w:ascii="Arial Narrow" w:hAnsi="Arial Narrow" w:cs="Tahoma"/>
        </w:rPr>
      </w:pPr>
    </w:p>
    <w:p w14:paraId="204A9C44" w14:textId="77777777" w:rsidR="008D2C67" w:rsidRPr="008D2C67" w:rsidRDefault="008D2C67" w:rsidP="008D2C67">
      <w:pPr>
        <w:tabs>
          <w:tab w:val="left" w:pos="-142"/>
        </w:tabs>
        <w:autoSpaceDE w:val="0"/>
        <w:autoSpaceDN w:val="0"/>
        <w:adjustRightInd w:val="0"/>
        <w:spacing w:after="0"/>
        <w:outlineLvl w:val="0"/>
        <w:rPr>
          <w:rFonts w:ascii="Arial Narrow" w:hAnsi="Arial Narrow" w:cs="Tahoma"/>
        </w:rPr>
      </w:pPr>
      <w:r w:rsidRPr="008D2C67">
        <w:rPr>
          <w:rFonts w:ascii="Arial Narrow" w:hAnsi="Arial Narrow" w:cs="Tahoma"/>
        </w:rPr>
        <w:t xml:space="preserve">Doctor: </w:t>
      </w:r>
    </w:p>
    <w:p w14:paraId="6959AA54" w14:textId="77777777" w:rsidR="008D2C67" w:rsidRPr="008D2C67" w:rsidRDefault="008D2C67" w:rsidP="008D2C67">
      <w:pPr>
        <w:tabs>
          <w:tab w:val="left" w:pos="-142"/>
        </w:tabs>
        <w:autoSpaceDE w:val="0"/>
        <w:autoSpaceDN w:val="0"/>
        <w:adjustRightInd w:val="0"/>
        <w:spacing w:after="0"/>
        <w:outlineLvl w:val="0"/>
        <w:rPr>
          <w:rFonts w:ascii="Arial Narrow" w:hAnsi="Arial Narrow" w:cs="Tahoma"/>
          <w:b/>
          <w:bCs/>
        </w:rPr>
      </w:pPr>
      <w:r w:rsidRPr="008D2C67">
        <w:rPr>
          <w:rFonts w:ascii="Arial Narrow" w:hAnsi="Arial Narrow" w:cs="Tahoma"/>
          <w:b/>
          <w:bCs/>
        </w:rPr>
        <w:t>EDWAR ANDRES RIOS ZUNCE</w:t>
      </w:r>
    </w:p>
    <w:p w14:paraId="2FE83940" w14:textId="77777777" w:rsidR="008D2C67" w:rsidRPr="008D2C67" w:rsidRDefault="008D2C67" w:rsidP="008D2C67">
      <w:pPr>
        <w:tabs>
          <w:tab w:val="left" w:pos="-142"/>
        </w:tabs>
        <w:autoSpaceDE w:val="0"/>
        <w:autoSpaceDN w:val="0"/>
        <w:adjustRightInd w:val="0"/>
        <w:spacing w:after="0"/>
        <w:outlineLvl w:val="0"/>
        <w:rPr>
          <w:rFonts w:ascii="Arial Narrow" w:hAnsi="Arial Narrow" w:cs="Tahoma"/>
        </w:rPr>
      </w:pPr>
      <w:r w:rsidRPr="008D2C67">
        <w:rPr>
          <w:rFonts w:ascii="Arial Narrow" w:hAnsi="Arial Narrow" w:cs="Tahoma"/>
        </w:rPr>
        <w:t xml:space="preserve">Gerente </w:t>
      </w:r>
    </w:p>
    <w:p w14:paraId="2E30D6F1" w14:textId="7AE912D4" w:rsidR="0074109D" w:rsidRPr="00867D45" w:rsidRDefault="008D2C67" w:rsidP="008D2C67">
      <w:pPr>
        <w:tabs>
          <w:tab w:val="left" w:pos="-142"/>
        </w:tabs>
        <w:autoSpaceDE w:val="0"/>
        <w:autoSpaceDN w:val="0"/>
        <w:adjustRightInd w:val="0"/>
        <w:spacing w:after="0"/>
        <w:outlineLvl w:val="0"/>
        <w:rPr>
          <w:rFonts w:ascii="Arial Narrow" w:hAnsi="Arial Narrow" w:cs="Tahoma"/>
        </w:rPr>
      </w:pPr>
      <w:r w:rsidRPr="008D2C67">
        <w:rPr>
          <w:rFonts w:ascii="Arial Narrow" w:hAnsi="Arial Narrow" w:cs="Tahoma"/>
        </w:rPr>
        <w:t>E.S.E HOSPITAL SAN RAFAEL</w:t>
      </w:r>
    </w:p>
    <w:p w14:paraId="22B2BA7D" w14:textId="77777777" w:rsidR="0074109D" w:rsidRPr="00867D45" w:rsidRDefault="0074109D" w:rsidP="0074109D">
      <w:pPr>
        <w:tabs>
          <w:tab w:val="left" w:pos="-142"/>
        </w:tabs>
        <w:autoSpaceDE w:val="0"/>
        <w:autoSpaceDN w:val="0"/>
        <w:adjustRightInd w:val="0"/>
        <w:spacing w:after="0"/>
        <w:outlineLvl w:val="0"/>
        <w:rPr>
          <w:rFonts w:ascii="Arial Narrow" w:hAnsi="Arial Narrow" w:cs="Tahoma"/>
        </w:rPr>
      </w:pPr>
    </w:p>
    <w:p w14:paraId="3DA90635" w14:textId="77777777" w:rsidR="000C35C4"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85FECF5" w14:textId="77777777" w:rsidR="000C35C4"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[Incluir cuando el proceso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3123458"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5C6ED66E" w14:textId="77777777" w:rsidR="000C35C4" w:rsidRPr="00867D45" w:rsidRDefault="000C35C4" w:rsidP="000C35C4">
      <w:pPr>
        <w:spacing w:after="0"/>
        <w:rPr>
          <w:rFonts w:ascii="Arial Narrow" w:hAnsi="Arial Narrow" w:cs="Tahoma"/>
        </w:rPr>
      </w:pPr>
    </w:p>
    <w:p w14:paraId="23251839"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 xml:space="preserve">[Incluir el nombre del trabajador vinculado en la planta de personal la </w:t>
      </w:r>
      <w:r w:rsidRPr="00867D45">
        <w:rPr>
          <w:rFonts w:ascii="Arial Narrow" w:hAnsi="Arial Narrow" w:cs="Tahoma"/>
          <w:highlight w:val="lightGray"/>
          <w:shd w:val="clear" w:color="auto" w:fill="FFFFFF"/>
        </w:rPr>
        <w:t>persona natural o de la persona jurídica]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trabajador vinculado a </w:t>
      </w:r>
      <w:r w:rsidRPr="00867D45">
        <w:rPr>
          <w:rFonts w:ascii="Arial Narrow" w:hAnsi="Arial Narrow" w:cs="Tahoma"/>
          <w:highlight w:val="lightGray"/>
        </w:rPr>
        <w:t>[Indicar el nombre de la persona jurídica o persona natural]</w:t>
      </w:r>
      <w:r w:rsidRPr="00867D45">
        <w:rPr>
          <w:rFonts w:ascii="Arial Narrow" w:hAnsi="Arial Narrow" w:cs="Tahoma"/>
        </w:rPr>
        <w:t xml:space="preserve">, </w:t>
      </w:r>
      <w:r w:rsidRPr="00867D45">
        <w:rPr>
          <w:rFonts w:ascii="Arial Narrow" w:hAnsi="Arial Narrow" w:cs="Tahoma"/>
          <w:highlight w:val="lightGray"/>
        </w:rPr>
        <w:t>[identificada con NIT __________]</w:t>
      </w:r>
      <w:r w:rsidRPr="00867D45">
        <w:rPr>
          <w:rFonts w:ascii="Arial Narrow" w:hAnsi="Arial Narrow" w:cs="Tahoma"/>
        </w:rPr>
        <w:t xml:space="preserve">, certifico bajo la gravedad de juramento que no soy beneficiario de la pensión de vejez, familiar o de sobrevivencia y ya cumplí la edad de pensión. </w:t>
      </w:r>
    </w:p>
    <w:p w14:paraId="611F0983" w14:textId="77777777" w:rsidR="000C35C4" w:rsidRPr="00867D45" w:rsidRDefault="000C35C4" w:rsidP="000C35C4">
      <w:pPr>
        <w:widowControl w:val="0"/>
        <w:spacing w:before="120" w:after="0"/>
        <w:rPr>
          <w:rFonts w:ascii="Arial Narrow" w:hAnsi="Arial Narrow" w:cs="Tahoma"/>
        </w:rPr>
      </w:pPr>
    </w:p>
    <w:p w14:paraId="7EBCD960"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2DEC4292" w14:textId="77777777" w:rsidR="000C35C4" w:rsidRPr="00867D45" w:rsidRDefault="000C35C4" w:rsidP="000C35C4">
      <w:pPr>
        <w:spacing w:after="0"/>
        <w:rPr>
          <w:rFonts w:ascii="Arial Narrow" w:hAnsi="Arial Narrow" w:cs="Tahoma"/>
          <w:b/>
        </w:rPr>
      </w:pPr>
    </w:p>
    <w:p w14:paraId="5BC296E8"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w:t>
      </w:r>
    </w:p>
    <w:p w14:paraId="53242124" w14:textId="77777777" w:rsidR="000C35C4" w:rsidRPr="00867D45" w:rsidRDefault="000C35C4" w:rsidP="000C35C4">
      <w:pPr>
        <w:spacing w:after="0"/>
        <w:rPr>
          <w:rFonts w:ascii="Arial Narrow" w:hAnsi="Arial Narrow" w:cs="Tahoma"/>
          <w:highlight w:val="lightGray"/>
        </w:rPr>
      </w:pPr>
      <w:r w:rsidRPr="00867D45">
        <w:rPr>
          <w:rFonts w:ascii="Arial Narrow" w:hAnsi="Arial Narrow" w:cs="Tahoma"/>
          <w:highlight w:val="lightGray"/>
        </w:rPr>
        <w:t>[Nombre y firma del trabajador vinculado a la persona natural o jurídica]</w:t>
      </w:r>
    </w:p>
    <w:p w14:paraId="2C183A45" w14:textId="77777777" w:rsidR="000C35C4" w:rsidRPr="00867D45" w:rsidRDefault="000C35C4" w:rsidP="000C35C4">
      <w:pPr>
        <w:spacing w:after="0"/>
        <w:rPr>
          <w:rFonts w:ascii="Arial Narrow" w:hAnsi="Arial Narrow" w:cs="Tahoma"/>
          <w:b/>
          <w:bCs/>
        </w:rPr>
      </w:pPr>
    </w:p>
    <w:bookmarkEnd w:id="2"/>
    <w:p w14:paraId="38803AE4" w14:textId="77777777" w:rsidR="000C35C4" w:rsidRPr="00867D45" w:rsidRDefault="000C35C4" w:rsidP="000C35C4">
      <w:pPr>
        <w:spacing w:after="0"/>
        <w:rPr>
          <w:rFonts w:ascii="Arial Narrow" w:hAnsi="Arial Narrow" w:cs="Tahoma"/>
        </w:rPr>
      </w:pPr>
    </w:p>
    <w:p w14:paraId="2A5FFDCB" w14:textId="77777777" w:rsidR="000C35C4" w:rsidRPr="00867D45" w:rsidRDefault="000C35C4" w:rsidP="000C35C4">
      <w:pPr>
        <w:spacing w:after="0"/>
        <w:rPr>
          <w:rFonts w:ascii="Arial Narrow" w:hAnsi="Arial Narrow" w:cs="Tahoma"/>
        </w:rPr>
      </w:pPr>
    </w:p>
    <w:p w14:paraId="3F981ABB" w14:textId="6F741223"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br w:type="page"/>
      </w:r>
      <w:r w:rsidR="005E1901" w:rsidRPr="00867D45">
        <w:rPr>
          <w:rFonts w:ascii="Arial Narrow" w:hAnsi="Arial Narrow" w:cs="Tahoma"/>
          <w:b/>
          <w:bCs/>
        </w:rPr>
        <w:lastRenderedPageBreak/>
        <w:t xml:space="preserve">FORMATO </w:t>
      </w:r>
      <w:r w:rsidR="00867D45">
        <w:rPr>
          <w:rFonts w:ascii="Arial Narrow" w:hAnsi="Arial Narrow" w:cs="Tahoma"/>
          <w:b/>
          <w:bCs/>
        </w:rPr>
        <w:t>7</w:t>
      </w:r>
      <w:r w:rsidRPr="00867D45">
        <w:rPr>
          <w:rFonts w:ascii="Arial Narrow" w:hAnsi="Arial Narrow" w:cs="Tahoma"/>
          <w:b/>
          <w:bCs/>
        </w:rPr>
        <w:t xml:space="preserve"> D – VINCULACIÓN DE POBLACIÓN INDÍGENA, NEGRA, AFROCOLOMBIANA, RAIZAL, PALENQUERA, RROM O GITANA</w:t>
      </w:r>
    </w:p>
    <w:p w14:paraId="4946446F" w14:textId="77777777" w:rsidR="000C35C4" w:rsidRPr="00867D45" w:rsidRDefault="000C35C4" w:rsidP="000C35C4">
      <w:pPr>
        <w:spacing w:after="0"/>
        <w:rPr>
          <w:rFonts w:ascii="Arial Narrow" w:hAnsi="Arial Narrow" w:cs="Tahoma"/>
          <w:b/>
          <w:bCs/>
          <w:lang w:val="es-MX"/>
        </w:rPr>
      </w:pPr>
    </w:p>
    <w:p w14:paraId="27BC41A0"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7C2E4ECB"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p>
    <w:p w14:paraId="1791C061"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4D8DFBD0"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highlight w:val="lightGray"/>
        </w:rPr>
      </w:pPr>
      <w:r w:rsidRPr="00867D45">
        <w:rPr>
          <w:rFonts w:ascii="Arial Narrow" w:hAnsi="Arial Narrow" w:cs="Tahoma"/>
          <w:b/>
          <w:highlight w:val="lightGray"/>
        </w:rPr>
        <w:t xml:space="preserve">[NOMBRE DE LA ENTIDAD] </w:t>
      </w:r>
    </w:p>
    <w:p w14:paraId="5B024BB4"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021F1CE0" w14:textId="77777777" w:rsidR="000C35C4" w:rsidRPr="00867D45" w:rsidRDefault="000C35C4" w:rsidP="000C35C4">
      <w:pPr>
        <w:tabs>
          <w:tab w:val="left" w:pos="-142"/>
        </w:tabs>
        <w:autoSpaceDE w:val="0"/>
        <w:autoSpaceDN w:val="0"/>
        <w:adjustRightInd w:val="0"/>
        <w:spacing w:before="120" w:after="0"/>
        <w:rPr>
          <w:rFonts w:ascii="Arial Narrow" w:hAnsi="Arial Narrow" w:cs="Tahoma"/>
        </w:rPr>
      </w:pPr>
    </w:p>
    <w:p w14:paraId="7EA360BD" w14:textId="77777777" w:rsidR="000C35C4" w:rsidRPr="00867D45" w:rsidRDefault="000C35C4" w:rsidP="000C35C4">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Proceso de Contratación [</w:t>
      </w:r>
      <w:r w:rsidRPr="00867D45">
        <w:rPr>
          <w:rFonts w:ascii="Arial Narrow" w:hAnsi="Arial Narrow" w:cs="Tahoma"/>
          <w:highlight w:val="lightGray"/>
        </w:rPr>
        <w:t xml:space="preserve">Incluir número del Proceso de Contratación]  </w:t>
      </w:r>
    </w:p>
    <w:p w14:paraId="5CC328AC"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45FC428C"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7991DC8F"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highlight w:val="lightGray"/>
        </w:rPr>
      </w:pPr>
    </w:p>
    <w:p w14:paraId="6BC742C6"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56598443"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certifico bajo la gravedad de juramento que:</w:t>
      </w:r>
    </w:p>
    <w:p w14:paraId="4333F28E" w14:textId="77777777" w:rsidR="000C35C4" w:rsidRPr="00867D45" w:rsidRDefault="000C35C4" w:rsidP="000C35C4">
      <w:pPr>
        <w:spacing w:after="0"/>
        <w:rPr>
          <w:rFonts w:ascii="Arial Narrow" w:hAnsi="Arial Narrow" w:cs="Tahoma"/>
        </w:rPr>
      </w:pPr>
    </w:p>
    <w:p w14:paraId="3AED00DC" w14:textId="77777777" w:rsidR="000C35C4" w:rsidRPr="00867D45" w:rsidRDefault="000C35C4" w:rsidP="005A784E">
      <w:pPr>
        <w:pStyle w:val="Prrafodelista"/>
        <w:numPr>
          <w:ilvl w:val="0"/>
          <w:numId w:val="2"/>
        </w:numPr>
        <w:spacing w:after="0"/>
        <w:rPr>
          <w:rFonts w:ascii="Arial Narrow" w:hAnsi="Arial Narrow" w:cs="Tahoma"/>
        </w:rPr>
      </w:pPr>
      <w:r w:rsidRPr="00867D45">
        <w:rPr>
          <w:rFonts w:ascii="Arial Narrow" w:hAnsi="Arial Narrow" w:cs="Tahoma"/>
        </w:rPr>
        <w:t xml:space="preserve">El número total de trabajadores vinculados a la nómina corresponden a </w:t>
      </w:r>
      <w:r w:rsidRPr="00867D45">
        <w:rPr>
          <w:rFonts w:ascii="Arial Narrow" w:hAnsi="Arial Narrow" w:cs="Tahoma"/>
          <w:highlight w:val="lightGray"/>
        </w:rPr>
        <w:t>[Diligenciar el número de trabajadores vinculados a la nómina]</w:t>
      </w:r>
    </w:p>
    <w:p w14:paraId="3146D881" w14:textId="77777777" w:rsidR="000C35C4" w:rsidRPr="00867D45" w:rsidRDefault="000C35C4" w:rsidP="000C35C4">
      <w:pPr>
        <w:pStyle w:val="Prrafodelista"/>
        <w:spacing w:after="0"/>
        <w:ind w:left="1080"/>
        <w:rPr>
          <w:rFonts w:ascii="Arial Narrow" w:hAnsi="Arial Narrow" w:cs="Tahoma"/>
        </w:rPr>
      </w:pPr>
    </w:p>
    <w:p w14:paraId="05ECABE0" w14:textId="77777777" w:rsidR="000C35C4" w:rsidRPr="00867D45" w:rsidRDefault="000C35C4" w:rsidP="005A784E">
      <w:pPr>
        <w:pStyle w:val="Prrafodelista"/>
        <w:numPr>
          <w:ilvl w:val="0"/>
          <w:numId w:val="2"/>
        </w:numPr>
        <w:spacing w:after="0"/>
        <w:rPr>
          <w:rFonts w:ascii="Arial Narrow" w:hAnsi="Arial Narrow" w:cs="Tahoma"/>
        </w:rPr>
      </w:pPr>
      <w:r w:rsidRPr="00867D45">
        <w:rPr>
          <w:rFonts w:ascii="Arial Narrow" w:hAnsi="Arial Narrow" w:cs="Tahoma"/>
        </w:rPr>
        <w:t xml:space="preserve">En la nómina están vinculadas las siguientes personas: </w:t>
      </w:r>
      <w:r w:rsidRPr="00867D45">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67D45">
        <w:rPr>
          <w:rFonts w:ascii="Arial Narrow" w:hAnsi="Arial Narrow" w:cs="Tahoma"/>
          <w:highlight w:val="lightGray"/>
        </w:rPr>
        <w:t>Rrom</w:t>
      </w:r>
      <w:proofErr w:type="spellEnd"/>
      <w:r w:rsidRPr="00867D45">
        <w:rPr>
          <w:rFonts w:ascii="Arial Narrow" w:hAnsi="Arial Narrow" w:cs="Tahoma"/>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C35C4" w:rsidRPr="00867D45" w14:paraId="29C68231" w14:textId="77777777" w:rsidTr="00570F53">
        <w:trPr>
          <w:trHeight w:val="495"/>
        </w:trPr>
        <w:tc>
          <w:tcPr>
            <w:tcW w:w="3611" w:type="dxa"/>
            <w:shd w:val="clear" w:color="auto" w:fill="auto"/>
            <w:hideMark/>
          </w:tcPr>
          <w:p w14:paraId="638A7023" w14:textId="77777777" w:rsidR="000C35C4" w:rsidRPr="00867D45" w:rsidRDefault="000C35C4" w:rsidP="000C35C4">
            <w:pPr>
              <w:spacing w:after="0"/>
              <w:rPr>
                <w:rFonts w:ascii="Arial Narrow" w:hAnsi="Arial Narrow" w:cs="Tahoma"/>
                <w:b/>
                <w:bCs/>
                <w:caps/>
              </w:rPr>
            </w:pPr>
          </w:p>
          <w:p w14:paraId="50FCDEA8"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t xml:space="preserve">Nombre completo  </w:t>
            </w:r>
          </w:p>
        </w:tc>
        <w:tc>
          <w:tcPr>
            <w:tcW w:w="3611" w:type="dxa"/>
            <w:shd w:val="clear" w:color="auto" w:fill="auto"/>
            <w:hideMark/>
          </w:tcPr>
          <w:p w14:paraId="0FF6BB1C" w14:textId="77777777" w:rsidR="000C35C4" w:rsidRPr="00867D45" w:rsidRDefault="000C35C4" w:rsidP="000C35C4">
            <w:pPr>
              <w:spacing w:after="0"/>
              <w:rPr>
                <w:rFonts w:ascii="Arial Narrow" w:hAnsi="Arial Narrow" w:cs="Tahoma"/>
                <w:b/>
                <w:bCs/>
                <w:caps/>
              </w:rPr>
            </w:pPr>
          </w:p>
          <w:p w14:paraId="0774E01E"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t>Número de identificación</w:t>
            </w:r>
            <w:r w:rsidRPr="00867D45">
              <w:rPr>
                <w:rFonts w:ascii="Arial Narrow" w:hAnsi="Arial Narrow" w:cs="Tahoma"/>
                <w:b/>
                <w:bCs/>
              </w:rPr>
              <w:fldChar w:fldCharType="begin"/>
            </w:r>
            <w:r w:rsidRPr="00867D45">
              <w:rPr>
                <w:rFonts w:ascii="Arial Narrow" w:hAnsi="Arial Narrow" w:cs="Tahoma"/>
                <w:b/>
                <w:bCs/>
              </w:rPr>
              <w:instrText xml:space="preserve"> AUTHOR  "Nombre y Apellidos" \* FirstCap  \* MERGEFORMAT </w:instrText>
            </w:r>
            <w:r w:rsidRPr="00867D45">
              <w:rPr>
                <w:rFonts w:ascii="Arial Narrow" w:hAnsi="Arial Narrow" w:cs="Tahoma"/>
                <w:b/>
                <w:bCs/>
              </w:rPr>
              <w:fldChar w:fldCharType="end"/>
            </w:r>
          </w:p>
        </w:tc>
      </w:tr>
      <w:tr w:rsidR="000C35C4" w:rsidRPr="00867D45" w14:paraId="26256BAE" w14:textId="77777777" w:rsidTr="00570F53">
        <w:trPr>
          <w:trHeight w:val="495"/>
        </w:trPr>
        <w:tc>
          <w:tcPr>
            <w:tcW w:w="3611" w:type="dxa"/>
            <w:shd w:val="clear" w:color="auto" w:fill="auto"/>
            <w:hideMark/>
          </w:tcPr>
          <w:p w14:paraId="3F7D5A7B" w14:textId="77777777" w:rsidR="000C35C4" w:rsidRPr="00867D45" w:rsidRDefault="000C35C4" w:rsidP="000C35C4">
            <w:pPr>
              <w:spacing w:after="0"/>
              <w:rPr>
                <w:rFonts w:ascii="Arial Narrow" w:hAnsi="Arial Narrow" w:cs="Tahoma"/>
                <w:b/>
                <w:bCs/>
              </w:rPr>
            </w:pPr>
          </w:p>
        </w:tc>
        <w:tc>
          <w:tcPr>
            <w:tcW w:w="3611" w:type="dxa"/>
            <w:shd w:val="clear" w:color="auto" w:fill="auto"/>
            <w:hideMark/>
          </w:tcPr>
          <w:p w14:paraId="470501DE" w14:textId="77777777" w:rsidR="000C35C4" w:rsidRPr="00867D45" w:rsidRDefault="000C35C4" w:rsidP="000C35C4">
            <w:pPr>
              <w:spacing w:after="0"/>
              <w:rPr>
                <w:rFonts w:ascii="Arial Narrow" w:hAnsi="Arial Narrow" w:cs="Tahoma"/>
              </w:rPr>
            </w:pPr>
          </w:p>
        </w:tc>
      </w:tr>
    </w:tbl>
    <w:p w14:paraId="04A0B760" w14:textId="77777777" w:rsidR="000C35C4" w:rsidRPr="00867D45" w:rsidRDefault="000C35C4" w:rsidP="000C35C4">
      <w:pPr>
        <w:pStyle w:val="Prrafodelista"/>
        <w:spacing w:after="0"/>
        <w:rPr>
          <w:rFonts w:ascii="Arial Narrow" w:hAnsi="Arial Narrow" w:cs="Tahoma"/>
        </w:rPr>
      </w:pPr>
    </w:p>
    <w:p w14:paraId="24A78417" w14:textId="77777777" w:rsidR="000C35C4" w:rsidRPr="00867D45" w:rsidRDefault="000C35C4" w:rsidP="000C35C4">
      <w:pPr>
        <w:spacing w:after="0"/>
        <w:rPr>
          <w:rFonts w:ascii="Arial Narrow" w:hAnsi="Arial Narrow" w:cs="Tahoma"/>
          <w:b/>
        </w:rPr>
      </w:pPr>
    </w:p>
    <w:p w14:paraId="49833242" w14:textId="77777777" w:rsidR="000C35C4" w:rsidRPr="00867D45" w:rsidRDefault="000C35C4" w:rsidP="000C35C4">
      <w:pPr>
        <w:spacing w:after="0"/>
        <w:rPr>
          <w:rFonts w:ascii="Arial Narrow" w:hAnsi="Arial Narrow" w:cs="Tahoma"/>
        </w:rPr>
      </w:pPr>
    </w:p>
    <w:p w14:paraId="492BE7E4" w14:textId="77777777" w:rsidR="000C35C4" w:rsidRPr="00867D45" w:rsidRDefault="000C35C4" w:rsidP="000C35C4">
      <w:pPr>
        <w:spacing w:after="0"/>
        <w:rPr>
          <w:rFonts w:ascii="Arial Narrow" w:hAnsi="Arial Narrow" w:cs="Tahoma"/>
        </w:rPr>
      </w:pPr>
    </w:p>
    <w:p w14:paraId="346BEE78" w14:textId="77777777" w:rsidR="000C35C4" w:rsidRPr="00867D45" w:rsidRDefault="000C35C4" w:rsidP="000C35C4">
      <w:pPr>
        <w:spacing w:after="0"/>
        <w:rPr>
          <w:rFonts w:ascii="Arial Narrow" w:hAnsi="Arial Narrow" w:cs="Tahoma"/>
        </w:rPr>
      </w:pPr>
    </w:p>
    <w:p w14:paraId="2BA846DD" w14:textId="77777777" w:rsidR="000C35C4" w:rsidRPr="00867D45" w:rsidRDefault="000C35C4" w:rsidP="005A784E">
      <w:pPr>
        <w:pStyle w:val="Prrafodelista"/>
        <w:numPr>
          <w:ilvl w:val="0"/>
          <w:numId w:val="2"/>
        </w:numPr>
        <w:spacing w:after="0"/>
        <w:rPr>
          <w:rFonts w:ascii="Arial Narrow" w:hAnsi="Arial Narrow" w:cs="Tahoma"/>
        </w:rPr>
      </w:pPr>
      <w:r w:rsidRPr="00867D45">
        <w:rPr>
          <w:rFonts w:ascii="Arial Narrow" w:hAnsi="Arial Narrow" w:cs="Tahoma"/>
        </w:rPr>
        <w:t xml:space="preserve">Así mismo declaramos que las personas señaladas anteriormente se encuentran vinculadas con una antigüedad igual o mayor a un año </w:t>
      </w:r>
      <w:r w:rsidRPr="00867D45">
        <w:rPr>
          <w:rFonts w:ascii="Arial Narrow" w:hAnsi="Arial Narrow" w:cs="Tahoma"/>
          <w:shd w:val="clear" w:color="auto" w:fill="FFFFFF"/>
        </w:rPr>
        <w:t>contado a partir de la fecha del cierre del presente proceso de selección</w:t>
      </w:r>
      <w:r w:rsidRPr="00867D45">
        <w:rPr>
          <w:rFonts w:ascii="Arial Narrow" w:hAnsi="Arial Narrow" w:cs="Tahoma"/>
        </w:rPr>
        <w:t xml:space="preserve">. </w:t>
      </w:r>
      <w:r w:rsidRPr="00867D45">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867D45">
        <w:rPr>
          <w:rFonts w:ascii="Arial Narrow" w:hAnsi="Arial Narrow" w:cs="Tahoma"/>
        </w:rPr>
        <w:t>.</w:t>
      </w:r>
    </w:p>
    <w:p w14:paraId="71B35AE2"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08B27EB3" w14:textId="77777777" w:rsidR="000C35C4" w:rsidRPr="00867D45" w:rsidRDefault="000C35C4" w:rsidP="000C35C4">
      <w:pPr>
        <w:spacing w:after="0"/>
        <w:rPr>
          <w:rFonts w:ascii="Arial Narrow" w:hAnsi="Arial Narrow" w:cs="Tahoma"/>
          <w:b/>
        </w:rPr>
      </w:pPr>
    </w:p>
    <w:p w14:paraId="42B35066"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w:t>
      </w:r>
    </w:p>
    <w:p w14:paraId="74203BCF"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r w:rsidRPr="00867D45" w:rsidDel="007D71E7">
        <w:rPr>
          <w:rFonts w:ascii="Arial Narrow" w:hAnsi="Arial Narrow" w:cs="Tahoma"/>
          <w:highlight w:val="lightGray"/>
        </w:rPr>
        <w:t xml:space="preserve"> </w:t>
      </w:r>
    </w:p>
    <w:p w14:paraId="13A35D7A" w14:textId="77777777" w:rsidR="000C35C4" w:rsidRPr="00867D45" w:rsidRDefault="000C35C4" w:rsidP="000C35C4">
      <w:pPr>
        <w:spacing w:after="0"/>
        <w:rPr>
          <w:rFonts w:ascii="Arial Narrow" w:hAnsi="Arial Narrow" w:cs="Tahoma"/>
        </w:rPr>
      </w:pPr>
    </w:p>
    <w:p w14:paraId="7D45CCBC" w14:textId="6EF12BAA" w:rsidR="000C35C4" w:rsidRPr="00867D45" w:rsidRDefault="005E1901"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000C35C4" w:rsidRPr="00867D45">
        <w:rPr>
          <w:rFonts w:ascii="Arial Narrow" w:hAnsi="Arial Narrow" w:cs="Tahoma"/>
          <w:b/>
          <w:bCs/>
        </w:rPr>
        <w:t xml:space="preserve"> E – PARTICIPACIÓN MAYORITARIA DE PERSONAS EN PROCESO DE REINCORPORACIÓN EN PROCESO DE REINCORPORACIÓN Y/O REINTEGRACIÓN (PERSONAS JURÍDICAS)</w:t>
      </w:r>
    </w:p>
    <w:p w14:paraId="79CC4A12" w14:textId="77777777" w:rsidR="000C35C4" w:rsidRPr="00867D45" w:rsidRDefault="000C35C4" w:rsidP="000C35C4">
      <w:pPr>
        <w:spacing w:after="0"/>
        <w:rPr>
          <w:rFonts w:ascii="Arial Narrow" w:hAnsi="Arial Narrow" w:cs="Tahoma"/>
        </w:rPr>
      </w:pPr>
    </w:p>
    <w:p w14:paraId="2D428575"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6C06A926" w14:textId="77777777" w:rsidR="00570F53" w:rsidRPr="00867D45" w:rsidRDefault="00570F53" w:rsidP="000C35C4">
      <w:pPr>
        <w:tabs>
          <w:tab w:val="left" w:pos="-142"/>
        </w:tabs>
        <w:autoSpaceDE w:val="0"/>
        <w:autoSpaceDN w:val="0"/>
        <w:adjustRightInd w:val="0"/>
        <w:spacing w:after="0"/>
        <w:outlineLvl w:val="0"/>
        <w:rPr>
          <w:rFonts w:ascii="Arial Narrow" w:hAnsi="Arial Narrow" w:cs="Tahoma"/>
        </w:rPr>
      </w:pPr>
    </w:p>
    <w:p w14:paraId="56941A3A"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0ABF13FE"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highlight w:val="lightGray"/>
        </w:rPr>
      </w:pPr>
      <w:r w:rsidRPr="00867D45">
        <w:rPr>
          <w:rFonts w:ascii="Arial Narrow" w:hAnsi="Arial Narrow" w:cs="Tahoma"/>
          <w:b/>
          <w:highlight w:val="lightGray"/>
        </w:rPr>
        <w:t xml:space="preserve">[NOMBRE DE LA ENTIDAD] </w:t>
      </w:r>
    </w:p>
    <w:p w14:paraId="5F6EA07B"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320F8B24" w14:textId="77777777" w:rsidR="000C35C4" w:rsidRPr="00867D45" w:rsidRDefault="000C35C4" w:rsidP="000C35C4">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959B29B" w14:textId="77777777" w:rsidR="00570F53" w:rsidRPr="00867D45" w:rsidRDefault="00570F53" w:rsidP="000C35C4">
      <w:pPr>
        <w:tabs>
          <w:tab w:val="left" w:pos="-142"/>
        </w:tabs>
        <w:autoSpaceDE w:val="0"/>
        <w:autoSpaceDN w:val="0"/>
        <w:adjustRightInd w:val="0"/>
        <w:spacing w:before="120" w:after="0"/>
        <w:outlineLvl w:val="0"/>
        <w:rPr>
          <w:rFonts w:ascii="Arial Narrow" w:hAnsi="Arial Narrow" w:cs="Tahoma"/>
          <w:highlight w:val="lightGray"/>
        </w:rPr>
      </w:pPr>
    </w:p>
    <w:p w14:paraId="2125A593"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3C4DB3E5"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BFB3A93"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4002DFD6"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del representante legal de la persona jurídica y el revisor fiscal, si están obligados a tenerlo</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ambos]</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951E4B1" w14:textId="77777777" w:rsidR="00570F53" w:rsidRPr="00867D45" w:rsidRDefault="00570F53" w:rsidP="000C35C4">
      <w:pPr>
        <w:spacing w:after="0"/>
        <w:rPr>
          <w:rFonts w:ascii="Arial Narrow" w:hAnsi="Arial Narrow" w:cs="Tahoma"/>
        </w:rPr>
      </w:pPr>
    </w:p>
    <w:p w14:paraId="65BF2CDF"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En el siguiente cuadro señalo las personas en proceso de reincorporación o reintegración que participan mayoritariamente en la persona jurídica, junto con su respectivo porcentaje de participación:  </w:t>
      </w:r>
    </w:p>
    <w:p w14:paraId="7229474B" w14:textId="77777777" w:rsidR="00570F53" w:rsidRPr="00867D45" w:rsidRDefault="00570F53" w:rsidP="000C35C4">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867D45" w14:paraId="12F6C14D"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4A0F1BF"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D66FCA3"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18C60AD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625069" w14:textId="77777777" w:rsidR="000C35C4" w:rsidRPr="00867D45" w:rsidRDefault="000C35C4" w:rsidP="000C35C4">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B390C8" w14:textId="77777777" w:rsidR="000C35C4" w:rsidRPr="00867D45" w:rsidRDefault="000C35C4" w:rsidP="000C35C4">
            <w:pPr>
              <w:spacing w:after="0"/>
              <w:rPr>
                <w:rFonts w:ascii="Arial Narrow" w:hAnsi="Arial Narrow" w:cs="Tahoma"/>
              </w:rPr>
            </w:pPr>
          </w:p>
        </w:tc>
      </w:tr>
    </w:tbl>
    <w:p w14:paraId="0099DCAE" w14:textId="77777777" w:rsidR="000C35C4" w:rsidRPr="00867D45" w:rsidRDefault="000C35C4" w:rsidP="000C35C4">
      <w:pPr>
        <w:widowControl w:val="0"/>
        <w:spacing w:before="120" w:after="0"/>
        <w:rPr>
          <w:rFonts w:ascii="Arial Narrow" w:hAnsi="Arial Narrow" w:cs="Tahoma"/>
        </w:rPr>
      </w:pPr>
    </w:p>
    <w:p w14:paraId="29B3B024"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6D792001" w14:textId="77777777" w:rsidR="000C35C4" w:rsidRPr="00867D45" w:rsidRDefault="000C35C4" w:rsidP="000C35C4">
      <w:pPr>
        <w:spacing w:after="0"/>
        <w:rPr>
          <w:rFonts w:ascii="Arial Narrow" w:hAnsi="Arial Narrow" w:cs="Tahoma"/>
          <w:b/>
        </w:rPr>
      </w:pPr>
    </w:p>
    <w:p w14:paraId="5ACDC447"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________________________________________</w:t>
      </w:r>
    </w:p>
    <w:p w14:paraId="22EFCE68" w14:textId="77777777" w:rsidR="000C35C4" w:rsidRPr="00867D45" w:rsidRDefault="000C35C4" w:rsidP="000C35C4">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64CE33DC" w14:textId="77777777" w:rsidR="000C35C4" w:rsidRPr="00867D45" w:rsidRDefault="000C35C4" w:rsidP="000C35C4">
      <w:pPr>
        <w:spacing w:after="0"/>
        <w:rPr>
          <w:rFonts w:ascii="Arial Narrow" w:hAnsi="Arial Narrow" w:cs="Tahoma"/>
        </w:rPr>
      </w:pPr>
      <w:r w:rsidRPr="00867D45">
        <w:rPr>
          <w:rFonts w:ascii="Arial Narrow" w:hAnsi="Arial Narrow" w:cs="Tahoma"/>
        </w:rPr>
        <w:br w:type="page"/>
      </w:r>
    </w:p>
    <w:p w14:paraId="55A87515" w14:textId="1A11266C" w:rsidR="000C35C4" w:rsidRPr="00867D45" w:rsidRDefault="005E1901"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000C35C4" w:rsidRPr="00867D45">
        <w:rPr>
          <w:rFonts w:ascii="Arial Narrow" w:hAnsi="Arial Narrow" w:cs="Tahoma"/>
          <w:b/>
          <w:bCs/>
        </w:rPr>
        <w:t xml:space="preserve"> E – PARTICIPACIÓN MAYORITARIA DE PERSONAS EN PROCESO DE REINCORPORACIÓN EN PROCESO DE REINCORPORACIÓN (PERSONA JURÍDICA INTEGRANTE DEL PROPONENTE PLURAL)</w:t>
      </w:r>
    </w:p>
    <w:p w14:paraId="3AA091A1" w14:textId="77777777" w:rsidR="00570F53" w:rsidRPr="00867D45" w:rsidRDefault="00570F53" w:rsidP="00370C58">
      <w:pPr>
        <w:spacing w:after="0"/>
        <w:jc w:val="center"/>
        <w:rPr>
          <w:rFonts w:ascii="Arial Narrow" w:hAnsi="Arial Narrow" w:cs="Tahoma"/>
          <w:b/>
          <w:bCs/>
        </w:rPr>
      </w:pPr>
    </w:p>
    <w:p w14:paraId="3CFF8FA7" w14:textId="77777777" w:rsidR="0074109D"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3336BC0E" w14:textId="77777777" w:rsidR="0074109D" w:rsidRPr="00867D45" w:rsidRDefault="0074109D" w:rsidP="000C35C4">
      <w:pPr>
        <w:tabs>
          <w:tab w:val="left" w:pos="-142"/>
        </w:tabs>
        <w:autoSpaceDE w:val="0"/>
        <w:autoSpaceDN w:val="0"/>
        <w:adjustRightInd w:val="0"/>
        <w:spacing w:after="0"/>
        <w:outlineLvl w:val="0"/>
        <w:rPr>
          <w:rFonts w:ascii="Arial Narrow" w:hAnsi="Arial Narrow" w:cs="Tahoma"/>
        </w:rPr>
      </w:pPr>
    </w:p>
    <w:p w14:paraId="55D93C60" w14:textId="77777777" w:rsidR="0074109D" w:rsidRPr="00867D45" w:rsidRDefault="0074109D"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09EE202C" w14:textId="77777777" w:rsidR="0074109D"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highlight w:val="lightGray"/>
        </w:rPr>
        <w:t xml:space="preserve">[NOMBRE DE LA ENTIDAD] </w:t>
      </w:r>
    </w:p>
    <w:p w14:paraId="0F54DDAD" w14:textId="77777777" w:rsidR="0074109D"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45C8F756" w14:textId="77777777" w:rsidR="0074109D" w:rsidRPr="00867D45" w:rsidRDefault="0074109D" w:rsidP="0074109D">
      <w:pPr>
        <w:tabs>
          <w:tab w:val="left" w:pos="-142"/>
        </w:tabs>
        <w:autoSpaceDE w:val="0"/>
        <w:autoSpaceDN w:val="0"/>
        <w:adjustRightInd w:val="0"/>
        <w:spacing w:after="0"/>
        <w:outlineLvl w:val="0"/>
        <w:rPr>
          <w:rFonts w:ascii="Arial Narrow" w:hAnsi="Arial Narrow" w:cs="Tahoma"/>
        </w:rPr>
      </w:pPr>
    </w:p>
    <w:p w14:paraId="49C56EA4" w14:textId="77777777" w:rsidR="0074109D"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36325F99" w14:textId="77777777" w:rsidR="0074109D"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458A3823" w14:textId="77777777" w:rsidR="000C35C4" w:rsidRPr="00867D45" w:rsidRDefault="000C35C4" w:rsidP="0074109D">
      <w:pPr>
        <w:tabs>
          <w:tab w:val="left" w:pos="-142"/>
        </w:tabs>
        <w:autoSpaceDE w:val="0"/>
        <w:autoSpaceDN w:val="0"/>
        <w:adjustRightInd w:val="0"/>
        <w:spacing w:after="0"/>
        <w:outlineLvl w:val="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2988276"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0FD1CA5A"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del representante legal de la persona jurídica o el revisor fiscal, si están obligados a tenerlo</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ambos]</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E4C9E3B" w14:textId="77777777" w:rsidR="0074109D" w:rsidRPr="00867D45" w:rsidRDefault="0074109D" w:rsidP="000C35C4">
      <w:pPr>
        <w:spacing w:after="0"/>
        <w:rPr>
          <w:rFonts w:ascii="Arial Narrow" w:hAnsi="Arial Narrow" w:cs="Tahoma"/>
        </w:rPr>
      </w:pPr>
    </w:p>
    <w:p w14:paraId="5C5F3ED5"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En el siguiente cuadro señalo las personas en proceso de reincorporación que participan mayoritariamente en la persona jurídica, junto con su respectivo porcentaje de participación: </w:t>
      </w:r>
    </w:p>
    <w:p w14:paraId="4CFA65E4" w14:textId="77777777" w:rsidR="0074109D" w:rsidRPr="00867D45" w:rsidRDefault="0074109D" w:rsidP="000C35C4">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867D45" w14:paraId="171BFBE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D23C6FA"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209534EC"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6A5517B3"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79ABEC8" w14:textId="77777777" w:rsidR="000C35C4" w:rsidRPr="00867D45" w:rsidRDefault="000C35C4" w:rsidP="000C35C4">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95C28A" w14:textId="77777777" w:rsidR="000C35C4" w:rsidRPr="00867D45" w:rsidRDefault="000C35C4" w:rsidP="000C35C4">
            <w:pPr>
              <w:spacing w:after="0"/>
              <w:rPr>
                <w:rFonts w:ascii="Arial Narrow" w:hAnsi="Arial Narrow" w:cs="Tahoma"/>
              </w:rPr>
            </w:pPr>
          </w:p>
        </w:tc>
      </w:tr>
    </w:tbl>
    <w:p w14:paraId="5D7B19B3" w14:textId="77777777" w:rsidR="000C35C4" w:rsidRPr="00867D45" w:rsidRDefault="000C35C4" w:rsidP="000C35C4">
      <w:pPr>
        <w:widowControl w:val="0"/>
        <w:spacing w:before="120" w:after="0"/>
        <w:rPr>
          <w:rFonts w:ascii="Arial Narrow" w:hAnsi="Arial Narrow" w:cs="Tahoma"/>
        </w:rPr>
      </w:pPr>
    </w:p>
    <w:p w14:paraId="5695C28A"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A551228" w14:textId="77777777" w:rsidR="000C35C4" w:rsidRPr="00867D45" w:rsidRDefault="000C35C4" w:rsidP="000C35C4">
      <w:pPr>
        <w:spacing w:after="0"/>
        <w:rPr>
          <w:rFonts w:ascii="Arial Narrow" w:hAnsi="Arial Narrow" w:cs="Tahoma"/>
          <w:b/>
        </w:rPr>
      </w:pPr>
    </w:p>
    <w:p w14:paraId="3CA66332"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________________________________________</w:t>
      </w:r>
    </w:p>
    <w:p w14:paraId="563846C3"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[Nombre y firma del representante legal de la persona jurídica o revisor fiscal]</w:t>
      </w:r>
    </w:p>
    <w:p w14:paraId="47FF7943" w14:textId="77777777" w:rsidR="000C35C4" w:rsidRPr="00867D45" w:rsidRDefault="000C35C4" w:rsidP="000C35C4">
      <w:pPr>
        <w:spacing w:after="0"/>
        <w:rPr>
          <w:rFonts w:ascii="Arial Narrow" w:hAnsi="Arial Narrow" w:cs="Tahoma"/>
        </w:rPr>
      </w:pPr>
    </w:p>
    <w:p w14:paraId="2EDBD1B0"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br w:type="page"/>
      </w:r>
    </w:p>
    <w:p w14:paraId="42081851" w14:textId="3B82C796"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lastRenderedPageBreak/>
        <w:t xml:space="preserve">FORMATO </w:t>
      </w:r>
      <w:r w:rsidR="00867D45">
        <w:rPr>
          <w:rFonts w:ascii="Arial Narrow" w:hAnsi="Arial Narrow" w:cs="Tahoma"/>
          <w:b/>
          <w:bCs/>
        </w:rPr>
        <w:t>7</w:t>
      </w:r>
      <w:r w:rsidRPr="00867D45">
        <w:rPr>
          <w:rFonts w:ascii="Arial Narrow" w:hAnsi="Arial Narrow" w:cs="Tahoma"/>
          <w:b/>
          <w:bCs/>
        </w:rPr>
        <w:t xml:space="preserve"> F – PARTICIPACIÓN MAYORITARIA DE MUJERES CABEZA DE FAMILIA Y/O PERSONAS EN PROCESO DE REINCORPORACIÓN Y/O REINTEGRACIÓN (PERSONAS JURÍDICAS)</w:t>
      </w:r>
    </w:p>
    <w:p w14:paraId="4B99AAED" w14:textId="77777777" w:rsidR="0074109D" w:rsidRPr="00867D45" w:rsidRDefault="0074109D" w:rsidP="00370C58">
      <w:pPr>
        <w:spacing w:after="0"/>
        <w:jc w:val="center"/>
        <w:rPr>
          <w:rFonts w:ascii="Arial Narrow" w:hAnsi="Arial Narrow" w:cs="Tahoma"/>
          <w:b/>
          <w:bCs/>
        </w:rPr>
      </w:pPr>
    </w:p>
    <w:p w14:paraId="613F1538" w14:textId="77777777" w:rsidR="000C35C4" w:rsidRPr="00867D45" w:rsidRDefault="000C35C4" w:rsidP="000C35C4">
      <w:pPr>
        <w:autoSpaceDE w:val="0"/>
        <w:autoSpaceDN w:val="0"/>
        <w:adjustRightInd w:val="0"/>
        <w:spacing w:after="0"/>
        <w:outlineLvl w:val="0"/>
        <w:rPr>
          <w:rFonts w:ascii="Arial Narrow" w:hAnsi="Arial Narrow" w:cs="Tahoma"/>
          <w:highlight w:val="lightGray"/>
        </w:rPr>
      </w:pPr>
      <w:r w:rsidRPr="00867D45">
        <w:rPr>
          <w:rFonts w:ascii="Arial Narrow" w:hAnsi="Arial Narrow" w:cs="Tahoma"/>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C1DFE5A" w14:textId="77777777" w:rsidR="00AD0AA0" w:rsidRPr="00867D45" w:rsidRDefault="000C35C4" w:rsidP="00AD0AA0">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35B3A9F3" w14:textId="77777777" w:rsidR="00AD0AA0" w:rsidRPr="00867D45" w:rsidRDefault="00AD0AA0" w:rsidP="00AD0AA0">
      <w:pPr>
        <w:autoSpaceDE w:val="0"/>
        <w:autoSpaceDN w:val="0"/>
        <w:adjustRightInd w:val="0"/>
        <w:spacing w:after="0"/>
        <w:outlineLvl w:val="0"/>
        <w:rPr>
          <w:rFonts w:ascii="Arial Narrow" w:hAnsi="Arial Narrow" w:cs="Tahoma"/>
        </w:rPr>
      </w:pPr>
    </w:p>
    <w:p w14:paraId="488B8E4B" w14:textId="77777777" w:rsidR="00AD0AA0" w:rsidRPr="00867D45" w:rsidRDefault="000C35C4" w:rsidP="00AD0AA0">
      <w:pPr>
        <w:autoSpaceDE w:val="0"/>
        <w:autoSpaceDN w:val="0"/>
        <w:adjustRightInd w:val="0"/>
        <w:spacing w:after="0"/>
        <w:outlineLvl w:val="0"/>
        <w:rPr>
          <w:rFonts w:ascii="Arial Narrow" w:hAnsi="Arial Narrow" w:cs="Tahoma"/>
        </w:rPr>
      </w:pPr>
      <w:r w:rsidRPr="00867D45">
        <w:rPr>
          <w:rFonts w:ascii="Arial Narrow" w:hAnsi="Arial Narrow" w:cs="Tahoma"/>
        </w:rPr>
        <w:t>Señore</w:t>
      </w:r>
      <w:r w:rsidR="00AD0AA0" w:rsidRPr="00867D45">
        <w:rPr>
          <w:rFonts w:ascii="Arial Narrow" w:hAnsi="Arial Narrow" w:cs="Tahoma"/>
        </w:rPr>
        <w:t>s</w:t>
      </w:r>
    </w:p>
    <w:p w14:paraId="2CDEA3DF" w14:textId="77777777" w:rsidR="00AD0AA0" w:rsidRPr="00867D45" w:rsidRDefault="000C35C4" w:rsidP="00AD0AA0">
      <w:pPr>
        <w:autoSpaceDE w:val="0"/>
        <w:autoSpaceDN w:val="0"/>
        <w:adjustRightInd w:val="0"/>
        <w:spacing w:after="0"/>
        <w:outlineLvl w:val="0"/>
        <w:rPr>
          <w:rFonts w:ascii="Arial Narrow" w:hAnsi="Arial Narrow" w:cs="Tahoma"/>
        </w:rPr>
      </w:pPr>
      <w:r w:rsidRPr="00867D45">
        <w:rPr>
          <w:rFonts w:ascii="Arial Narrow" w:hAnsi="Arial Narrow" w:cs="Tahoma"/>
          <w:b/>
          <w:highlight w:val="lightGray"/>
        </w:rPr>
        <w:t xml:space="preserve">[NOMBRE DE LA ENTIDAD] </w:t>
      </w:r>
    </w:p>
    <w:p w14:paraId="74416691" w14:textId="77777777" w:rsidR="00AD0AA0" w:rsidRPr="00867D45" w:rsidRDefault="000C35C4" w:rsidP="00AD0AA0">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0C08D099" w14:textId="77777777" w:rsidR="00AD0AA0" w:rsidRPr="00867D45" w:rsidRDefault="00AD0AA0" w:rsidP="00AD0AA0">
      <w:pPr>
        <w:autoSpaceDE w:val="0"/>
        <w:autoSpaceDN w:val="0"/>
        <w:adjustRightInd w:val="0"/>
        <w:spacing w:after="0"/>
        <w:outlineLvl w:val="0"/>
        <w:rPr>
          <w:rFonts w:ascii="Arial Narrow" w:hAnsi="Arial Narrow" w:cs="Tahoma"/>
        </w:rPr>
      </w:pPr>
    </w:p>
    <w:p w14:paraId="4937443D" w14:textId="77777777" w:rsidR="000C35C4" w:rsidRPr="00867D45" w:rsidRDefault="000C35C4" w:rsidP="00AD0AA0">
      <w:pPr>
        <w:autoSpaceDE w:val="0"/>
        <w:autoSpaceDN w:val="0"/>
        <w:adjustRightInd w:val="0"/>
        <w:spacing w:after="0"/>
        <w:outlineLvl w:val="0"/>
        <w:rPr>
          <w:rFonts w:ascii="Arial Narrow" w:hAnsi="Arial Narrow" w:cs="Tahoma"/>
        </w:rPr>
      </w:pPr>
      <w:r w:rsidRPr="00867D45">
        <w:rPr>
          <w:rFonts w:ascii="Arial Narrow" w:hAnsi="Arial Narrow" w:cs="Tahoma"/>
          <w:b/>
          <w:bCs/>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6841BD03"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3CFD08A9"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52421CCD"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4D57C368" w14:textId="77777777" w:rsidR="0074109D" w:rsidRPr="00867D45" w:rsidRDefault="0074109D" w:rsidP="000C35C4">
      <w:pPr>
        <w:spacing w:after="0"/>
        <w:rPr>
          <w:rFonts w:ascii="Arial Narrow" w:hAnsi="Arial Narrow" w:cs="Tahoma"/>
          <w:highlight w:val="lightGray"/>
        </w:rPr>
      </w:pPr>
    </w:p>
    <w:p w14:paraId="3AF04BF1"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 xml:space="preserve">el representante legal de la persona jurídica o </w:t>
      </w:r>
      <w:r w:rsidRPr="00867D45">
        <w:rPr>
          <w:rFonts w:ascii="Arial Narrow" w:hAnsi="Arial Narrow" w:cs="Tahoma"/>
          <w:highlight w:val="lightGray"/>
        </w:rPr>
        <w:t>d</w:t>
      </w:r>
      <w:r w:rsidRPr="00867D45">
        <w:rPr>
          <w:rFonts w:ascii="Arial Narrow" w:hAnsi="Arial Narrow" w:cs="Tahoma"/>
          <w:highlight w:val="lightGray"/>
          <w:shd w:val="clear" w:color="auto" w:fill="FFFFFF"/>
        </w:rPr>
        <w:t>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F9E2A41" w14:textId="77777777" w:rsidR="0074109D" w:rsidRPr="00867D45" w:rsidRDefault="0074109D" w:rsidP="000C35C4">
      <w:pPr>
        <w:spacing w:after="0"/>
        <w:rPr>
          <w:rFonts w:ascii="Arial Narrow" w:hAnsi="Arial Narrow" w:cs="Tahoma"/>
        </w:rPr>
      </w:pPr>
    </w:p>
    <w:p w14:paraId="61C7C0F3" w14:textId="77777777" w:rsidR="000C35C4" w:rsidRPr="00867D45" w:rsidRDefault="000C35C4" w:rsidP="000C35C4">
      <w:pPr>
        <w:spacing w:after="0"/>
        <w:rPr>
          <w:rFonts w:ascii="Arial Narrow" w:hAnsi="Arial Narrow" w:cs="Tahoma"/>
        </w:rPr>
      </w:pPr>
      <w:r w:rsidRPr="00867D45">
        <w:rPr>
          <w:rFonts w:ascii="Arial Narrow" w:hAnsi="Arial Narrow" w:cs="Tahoma"/>
        </w:rPr>
        <w:t xml:space="preserve">En el siguiente cuadro señalo las madres cabeza de familia y/o personas en proceso de reincorporación o reintegración que participan mayoritariamente en la persona jurídica, junto con su respectivo porcentaje de participación:  </w:t>
      </w:r>
    </w:p>
    <w:p w14:paraId="3A5FE332" w14:textId="77777777" w:rsidR="0052095E" w:rsidRPr="00867D45" w:rsidRDefault="0052095E" w:rsidP="000C35C4">
      <w:pPr>
        <w:spacing w:after="0"/>
        <w:rPr>
          <w:rFonts w:ascii="Arial Narrow" w:hAnsi="Arial Narrow" w:cs="Tahoma"/>
        </w:rPr>
      </w:pPr>
    </w:p>
    <w:p w14:paraId="0B9BCD82" w14:textId="77777777" w:rsidR="0052095E" w:rsidRPr="00867D45" w:rsidRDefault="0052095E" w:rsidP="000C35C4">
      <w:pPr>
        <w:spacing w:after="0"/>
        <w:rPr>
          <w:rFonts w:ascii="Arial Narrow" w:hAnsi="Arial Narrow" w:cs="Tahoma"/>
        </w:rPr>
      </w:pPr>
    </w:p>
    <w:p w14:paraId="7327AD9E" w14:textId="77777777" w:rsidR="0052095E" w:rsidRPr="00867D45" w:rsidRDefault="0052095E" w:rsidP="000C35C4">
      <w:pPr>
        <w:spacing w:after="0"/>
        <w:rPr>
          <w:rFonts w:ascii="Arial Narrow" w:hAnsi="Arial Narrow" w:cs="Tahoma"/>
        </w:rPr>
      </w:pPr>
    </w:p>
    <w:p w14:paraId="543C8BD8" w14:textId="77777777" w:rsidR="0052095E" w:rsidRPr="00867D45" w:rsidRDefault="0052095E" w:rsidP="000C35C4">
      <w:pPr>
        <w:spacing w:after="0"/>
        <w:rPr>
          <w:rFonts w:ascii="Arial Narrow" w:hAnsi="Arial Narrow" w:cs="Tahoma"/>
        </w:rPr>
      </w:pPr>
    </w:p>
    <w:p w14:paraId="31CDCAA4" w14:textId="77777777" w:rsidR="0052095E" w:rsidRPr="00867D45" w:rsidRDefault="0052095E" w:rsidP="000C35C4">
      <w:pPr>
        <w:spacing w:after="0"/>
        <w:rPr>
          <w:rFonts w:ascii="Arial Narrow" w:hAnsi="Arial Narrow" w:cs="Tahoma"/>
        </w:rPr>
      </w:pPr>
    </w:p>
    <w:p w14:paraId="3EE3C201" w14:textId="77777777" w:rsidR="0052095E" w:rsidRPr="00867D45" w:rsidRDefault="0052095E" w:rsidP="000C35C4">
      <w:pPr>
        <w:spacing w:after="0"/>
        <w:rPr>
          <w:rFonts w:ascii="Arial Narrow" w:hAnsi="Arial Narrow" w:cs="Tahoma"/>
        </w:rPr>
      </w:pPr>
    </w:p>
    <w:p w14:paraId="429684B1" w14:textId="77777777" w:rsidR="0052095E" w:rsidRPr="00867D45" w:rsidRDefault="0052095E" w:rsidP="000C35C4">
      <w:pPr>
        <w:spacing w:after="0"/>
        <w:rPr>
          <w:rFonts w:ascii="Arial Narrow" w:hAnsi="Arial Narrow" w:cs="Tahoma"/>
        </w:rPr>
      </w:pPr>
    </w:p>
    <w:p w14:paraId="236D5C75" w14:textId="77777777" w:rsidR="0052095E" w:rsidRPr="00867D45" w:rsidRDefault="0052095E" w:rsidP="000C35C4">
      <w:pPr>
        <w:spacing w:after="0"/>
        <w:rPr>
          <w:rFonts w:ascii="Arial Narrow" w:hAnsi="Arial Narrow" w:cs="Tahoma"/>
        </w:rPr>
      </w:pPr>
    </w:p>
    <w:p w14:paraId="3580CC65" w14:textId="77777777" w:rsidR="0052095E" w:rsidRPr="00867D45" w:rsidRDefault="0052095E" w:rsidP="000C35C4">
      <w:pPr>
        <w:spacing w:after="0"/>
        <w:rPr>
          <w:rFonts w:ascii="Arial Narrow" w:hAnsi="Arial Narrow" w:cs="Tahoma"/>
        </w:rPr>
      </w:pPr>
    </w:p>
    <w:p w14:paraId="292E1B01" w14:textId="77777777" w:rsidR="0052095E" w:rsidRPr="00867D45" w:rsidRDefault="0052095E" w:rsidP="000C35C4">
      <w:pPr>
        <w:spacing w:after="0"/>
        <w:rPr>
          <w:rFonts w:ascii="Arial Narrow" w:hAnsi="Arial Narrow" w:cs="Tahoma"/>
        </w:rPr>
      </w:pPr>
    </w:p>
    <w:p w14:paraId="4742131A" w14:textId="77777777" w:rsidR="0074109D" w:rsidRPr="00867D45" w:rsidRDefault="0074109D" w:rsidP="000C35C4">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867D45" w14:paraId="2E0768BE"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CE3AAB4"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518A88F" w14:textId="77777777" w:rsidR="000C35C4" w:rsidRPr="00867D45" w:rsidRDefault="000C35C4" w:rsidP="000C35C4">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0C35C4" w:rsidRPr="00867D45" w14:paraId="7869EE37"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D49FEFD" w14:textId="77777777" w:rsidR="000C35C4" w:rsidRPr="00867D45" w:rsidRDefault="000C35C4" w:rsidP="000C35C4">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AC81211" w14:textId="77777777" w:rsidR="000C35C4" w:rsidRPr="00867D45" w:rsidRDefault="000C35C4" w:rsidP="000C35C4">
            <w:pPr>
              <w:spacing w:after="0"/>
              <w:rPr>
                <w:rFonts w:ascii="Arial Narrow" w:hAnsi="Arial Narrow" w:cs="Tahoma"/>
              </w:rPr>
            </w:pPr>
          </w:p>
        </w:tc>
      </w:tr>
    </w:tbl>
    <w:p w14:paraId="12E49E3B" w14:textId="77777777" w:rsidR="000C35C4" w:rsidRPr="00867D45" w:rsidRDefault="000C35C4" w:rsidP="000C35C4">
      <w:pPr>
        <w:spacing w:after="0"/>
        <w:rPr>
          <w:rFonts w:ascii="Arial Narrow" w:hAnsi="Arial Narrow" w:cs="Tahoma"/>
          <w:highlight w:val="lightGray"/>
        </w:rPr>
      </w:pPr>
    </w:p>
    <w:p w14:paraId="679706C9"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[Para la acreditación de desempate establecida en el literal (c), numeral 7, del numeral 14 de la invitación pública incluir la siguiente redacción:]</w:t>
      </w:r>
    </w:p>
    <w:p w14:paraId="27EC468E" w14:textId="77777777" w:rsidR="0074109D" w:rsidRPr="00867D45" w:rsidRDefault="0074109D" w:rsidP="000C35C4">
      <w:pPr>
        <w:widowControl w:val="0"/>
        <w:spacing w:before="120" w:after="0"/>
        <w:rPr>
          <w:rFonts w:ascii="Arial Narrow" w:hAnsi="Arial Narrow" w:cs="Tahoma"/>
          <w:lang w:eastAsia="es-CO"/>
        </w:rPr>
      </w:pPr>
    </w:p>
    <w:p w14:paraId="2E5B80E4" w14:textId="77777777" w:rsidR="000C35C4" w:rsidRPr="00867D45" w:rsidRDefault="000C35C4" w:rsidP="000C35C4">
      <w:pPr>
        <w:widowControl w:val="0"/>
        <w:spacing w:before="120" w:after="0"/>
        <w:rPr>
          <w:rFonts w:ascii="Arial Narrow" w:hAnsi="Arial Narrow" w:cs="Tahoma"/>
          <w:lang w:eastAsia="es-CO"/>
        </w:rPr>
      </w:pPr>
      <w:r w:rsidRPr="00867D45">
        <w:rPr>
          <w:rFonts w:ascii="Arial Narrow" w:hAnsi="Arial Narrow" w:cs="Tahoma"/>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6C735D" w14:textId="77777777" w:rsidR="000C35C4" w:rsidRPr="00867D45" w:rsidRDefault="000C35C4" w:rsidP="000C35C4">
      <w:pPr>
        <w:widowControl w:val="0"/>
        <w:spacing w:before="120" w:after="0"/>
        <w:rPr>
          <w:rFonts w:ascii="Arial Narrow" w:hAnsi="Arial Narrow" w:cs="Tahoma"/>
        </w:rPr>
      </w:pPr>
    </w:p>
    <w:p w14:paraId="669263AA"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19066965" w14:textId="77777777" w:rsidR="000C35C4" w:rsidRPr="00867D45" w:rsidRDefault="000C35C4" w:rsidP="000C35C4">
      <w:pPr>
        <w:widowControl w:val="0"/>
        <w:spacing w:before="120" w:after="0"/>
        <w:rPr>
          <w:rFonts w:ascii="Arial Narrow" w:hAnsi="Arial Narrow" w:cs="Tahoma"/>
        </w:rPr>
      </w:pPr>
    </w:p>
    <w:p w14:paraId="26060C1A" w14:textId="77777777" w:rsidR="000C35C4" w:rsidRPr="00867D45" w:rsidRDefault="000C35C4" w:rsidP="000C35C4">
      <w:pPr>
        <w:widowControl w:val="0"/>
        <w:spacing w:before="120" w:after="0"/>
        <w:rPr>
          <w:rFonts w:ascii="Arial Narrow" w:hAnsi="Arial Narrow" w:cs="Tahoma"/>
        </w:rPr>
      </w:pPr>
    </w:p>
    <w:p w14:paraId="510B1511" w14:textId="77777777" w:rsidR="000C35C4" w:rsidRPr="00867D45" w:rsidRDefault="000C35C4" w:rsidP="000C35C4">
      <w:pPr>
        <w:spacing w:after="0"/>
        <w:rPr>
          <w:rFonts w:ascii="Arial Narrow" w:hAnsi="Arial Narrow" w:cs="Tahoma"/>
          <w:b/>
        </w:rPr>
      </w:pPr>
      <w:r w:rsidRPr="00867D45">
        <w:rPr>
          <w:rFonts w:ascii="Arial Narrow" w:hAnsi="Arial Narrow" w:cs="Tahoma"/>
          <w:b/>
        </w:rPr>
        <w:t>________________________________________</w:t>
      </w:r>
    </w:p>
    <w:p w14:paraId="3133FBED" w14:textId="77777777" w:rsidR="000C35C4" w:rsidRPr="00867D45" w:rsidRDefault="000C35C4" w:rsidP="000C35C4">
      <w:pPr>
        <w:spacing w:after="0"/>
        <w:rPr>
          <w:rFonts w:ascii="Arial Narrow" w:hAnsi="Arial Narrow" w:cs="Tahoma"/>
          <w:b/>
        </w:rPr>
      </w:pPr>
    </w:p>
    <w:p w14:paraId="32548944" w14:textId="77777777" w:rsidR="000C35C4" w:rsidRPr="00867D45" w:rsidRDefault="000C35C4" w:rsidP="000C35C4">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7022CB32" w14:textId="77777777" w:rsidR="000C35C4" w:rsidRPr="00867D45" w:rsidRDefault="000C35C4" w:rsidP="000C35C4">
      <w:pPr>
        <w:spacing w:after="0"/>
        <w:rPr>
          <w:rFonts w:ascii="Arial Narrow" w:hAnsi="Arial Narrow" w:cs="Tahoma"/>
          <w:b/>
          <w:bCs/>
        </w:rPr>
      </w:pPr>
    </w:p>
    <w:p w14:paraId="01DA20AC" w14:textId="77777777" w:rsidR="000C35C4" w:rsidRPr="00867D45" w:rsidRDefault="000C35C4" w:rsidP="000C35C4">
      <w:pPr>
        <w:spacing w:after="0"/>
        <w:rPr>
          <w:rFonts w:ascii="Arial Narrow" w:hAnsi="Arial Narrow" w:cs="Tahoma"/>
          <w:b/>
          <w:bCs/>
        </w:rPr>
      </w:pPr>
    </w:p>
    <w:p w14:paraId="2824225B" w14:textId="77777777" w:rsidR="000C35C4" w:rsidRPr="00867D45" w:rsidRDefault="000C35C4" w:rsidP="000C35C4">
      <w:pPr>
        <w:spacing w:after="0"/>
        <w:rPr>
          <w:rFonts w:ascii="Arial Narrow" w:hAnsi="Arial Narrow" w:cs="Tahoma"/>
          <w:b/>
          <w:bCs/>
        </w:rPr>
      </w:pPr>
    </w:p>
    <w:p w14:paraId="0D46B58F" w14:textId="77777777" w:rsidR="000C35C4" w:rsidRPr="00867D45" w:rsidRDefault="000C35C4" w:rsidP="000C35C4">
      <w:pPr>
        <w:spacing w:line="259" w:lineRule="auto"/>
        <w:rPr>
          <w:rFonts w:ascii="Arial Narrow" w:hAnsi="Arial Narrow" w:cs="Tahoma"/>
          <w:b/>
          <w:bCs/>
        </w:rPr>
      </w:pPr>
      <w:r w:rsidRPr="00867D45">
        <w:rPr>
          <w:rFonts w:ascii="Arial Narrow" w:hAnsi="Arial Narrow" w:cs="Tahoma"/>
          <w:b/>
          <w:bCs/>
        </w:rPr>
        <w:br w:type="page"/>
      </w:r>
    </w:p>
    <w:p w14:paraId="6CAFF7C7" w14:textId="1A16D235" w:rsidR="000C35C4" w:rsidRPr="00867D45" w:rsidRDefault="00505D47" w:rsidP="00370C58">
      <w:pPr>
        <w:spacing w:after="0"/>
        <w:jc w:val="center"/>
        <w:rPr>
          <w:rFonts w:ascii="Arial Narrow" w:hAnsi="Arial Narrow" w:cs="Tahoma"/>
          <w:b/>
          <w:bCs/>
        </w:rPr>
      </w:pPr>
      <w:r>
        <w:rPr>
          <w:rFonts w:ascii="Arial Narrow" w:hAnsi="Arial Narrow" w:cs="Tahoma"/>
          <w:b/>
          <w:bCs/>
        </w:rPr>
        <w:lastRenderedPageBreak/>
        <w:t>FORMATO 7</w:t>
      </w:r>
      <w:r w:rsidR="000C35C4" w:rsidRPr="00867D45">
        <w:rPr>
          <w:rFonts w:ascii="Arial Narrow" w:hAnsi="Arial Narrow" w:cs="Tahoma"/>
          <w:b/>
          <w:bCs/>
        </w:rPr>
        <w:t>G – ACREDITACIÓN MIPYME</w:t>
      </w:r>
    </w:p>
    <w:p w14:paraId="35C17C6A"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p>
    <w:p w14:paraId="5ACEB05E"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4650F963"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highlight w:val="lightGray"/>
        </w:rPr>
      </w:pPr>
      <w:r w:rsidRPr="00867D45">
        <w:rPr>
          <w:rFonts w:ascii="Arial Narrow" w:hAnsi="Arial Narrow" w:cs="Tahoma"/>
          <w:b/>
          <w:highlight w:val="lightGray"/>
        </w:rPr>
        <w:t xml:space="preserve">[NOMBRE DE LA ENTIDAD] </w:t>
      </w:r>
    </w:p>
    <w:p w14:paraId="2B7C32BE"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56B36C74" w14:textId="77777777" w:rsidR="000C35C4" w:rsidRPr="00867D45" w:rsidRDefault="000C35C4" w:rsidP="000C35C4">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3C547848"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0F972957"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519B783"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highlight w:val="lightGray"/>
        </w:rPr>
      </w:pPr>
    </w:p>
    <w:p w14:paraId="36A1EC50"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7CF39D17" w14:textId="77777777" w:rsidR="000C35C4" w:rsidRPr="00867D45" w:rsidRDefault="000C35C4" w:rsidP="000C35C4">
      <w:pPr>
        <w:spacing w:after="0"/>
        <w:rPr>
          <w:rFonts w:ascii="Arial Narrow" w:hAnsi="Arial Narrow" w:cs="Tahoma"/>
        </w:rPr>
      </w:pPr>
    </w:p>
    <w:p w14:paraId="28DE6801"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[Incluir el nombre o integrante persona natural y contador público o d</w:t>
      </w:r>
      <w:r w:rsidRPr="00867D45">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actuando en representación de [</w:t>
      </w:r>
      <w:r w:rsidRPr="00867D45">
        <w:rPr>
          <w:rFonts w:ascii="Arial Narrow" w:hAnsi="Arial Narrow" w:cs="Tahoma"/>
          <w:highlight w:val="lightGray"/>
        </w:rPr>
        <w:t>Indicar nombre del proponente, o integrante de proponente plural</w:t>
      </w:r>
      <w:r w:rsidRPr="00867D45">
        <w:rPr>
          <w:rFonts w:ascii="Arial Narrow" w:hAnsi="Arial Narrow" w:cs="Tahoma"/>
        </w:rPr>
        <w:t xml:space="preserve">] declaramos bajo la gravedad de juramento que la sociedad se encuentra clasificada como: </w:t>
      </w:r>
      <w:r w:rsidRPr="00867D45">
        <w:rPr>
          <w:rFonts w:ascii="Arial Narrow" w:hAnsi="Arial Narrow" w:cs="Tahoma"/>
          <w:highlight w:val="lightGray"/>
        </w:rPr>
        <w:t>[Indicar si es micro, pequeña y mediana empresa]</w:t>
      </w:r>
      <w:r w:rsidRPr="00867D45">
        <w:rPr>
          <w:rFonts w:ascii="Arial Narrow" w:hAnsi="Arial Narrow" w:cs="Tahoma"/>
        </w:rPr>
        <w:t xml:space="preserve"> de acuerdo con los criterios definidos por las normas legales vigentes. </w:t>
      </w:r>
    </w:p>
    <w:p w14:paraId="7748B086" w14:textId="77777777" w:rsidR="000C35C4" w:rsidRPr="00867D45" w:rsidRDefault="000C35C4" w:rsidP="000C35C4">
      <w:pPr>
        <w:spacing w:after="0"/>
        <w:rPr>
          <w:rFonts w:ascii="Arial Narrow" w:hAnsi="Arial Narrow" w:cs="Tahoma"/>
        </w:rPr>
      </w:pPr>
      <w:r w:rsidRPr="00867D45">
        <w:rPr>
          <w:rFonts w:ascii="Arial Narrow" w:hAnsi="Arial Narrow" w:cs="Tahoma"/>
          <w:highlight w:val="lightGray"/>
        </w:rPr>
        <w:t>[Para la acreditación de desempate establecida en el literal (c), literal 10, del numeral 14 de la invitación pública incluir la siguiente redacción:]</w:t>
      </w:r>
    </w:p>
    <w:p w14:paraId="3AA8ED6E" w14:textId="77777777" w:rsidR="000C35C4" w:rsidRPr="00867D45" w:rsidRDefault="000C35C4" w:rsidP="000C35C4">
      <w:pPr>
        <w:spacing w:before="120" w:after="0"/>
        <w:rPr>
          <w:rFonts w:ascii="Arial Narrow" w:hAnsi="Arial Narrow" w:cs="Tahoma"/>
        </w:rPr>
      </w:pPr>
      <w:r w:rsidRPr="00867D45">
        <w:rPr>
          <w:rFonts w:ascii="Arial Narrow" w:hAnsi="Arial Narrow" w:cs="Tahoma"/>
        </w:rPr>
        <w:t xml:space="preserve">Adicionalmente, los abajo firmantes certificamos que ni la </w:t>
      </w:r>
      <w:proofErr w:type="spellStart"/>
      <w:r w:rsidRPr="00867D45">
        <w:rPr>
          <w:rFonts w:ascii="Arial Narrow" w:hAnsi="Arial Narrow" w:cs="Tahoma"/>
        </w:rPr>
        <w:t>Mipyme</w:t>
      </w:r>
      <w:proofErr w:type="spellEnd"/>
      <w:r w:rsidRPr="00867D45">
        <w:rPr>
          <w:rFonts w:ascii="Arial Narrow" w:hAnsi="Arial Narrow" w:cs="Tahoma"/>
        </w:rPr>
        <w:t>, cooperativa o asociación mutual ni sus accionistas, socios o representantes legales son empleados, socios o accionistas de los miembros del proponente plural.</w:t>
      </w:r>
    </w:p>
    <w:p w14:paraId="7DA96C66" w14:textId="77777777" w:rsidR="000C35C4" w:rsidRPr="00867D45" w:rsidRDefault="000C35C4" w:rsidP="000C35C4">
      <w:pPr>
        <w:widowControl w:val="0"/>
        <w:spacing w:before="120" w:after="0"/>
        <w:rPr>
          <w:rFonts w:ascii="Arial Narrow" w:hAnsi="Arial Narrow" w:cs="Tahoma"/>
        </w:rPr>
      </w:pPr>
    </w:p>
    <w:p w14:paraId="67B08448" w14:textId="77777777" w:rsidR="000C35C4" w:rsidRPr="00867D45" w:rsidRDefault="000C35C4" w:rsidP="000C35C4">
      <w:pPr>
        <w:spacing w:after="0"/>
        <w:rPr>
          <w:rFonts w:ascii="Arial Narrow" w:hAnsi="Arial Narrow" w:cs="Tahoma"/>
          <w:b/>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79CFA87A"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2E7F46DC"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b/>
          <w:bCs/>
          <w:u w:val="single"/>
        </w:rPr>
        <w:t>__________________________________________________</w:t>
      </w:r>
    </w:p>
    <w:p w14:paraId="63CE272F"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rPr>
        <w:t>[Nombre y firma del proponente o integrante persona natural y contador público]</w:t>
      </w:r>
    </w:p>
    <w:p w14:paraId="76C217ED"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0F1CE7D8"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62F70FF9"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867D45">
        <w:rPr>
          <w:rFonts w:ascii="Arial Narrow" w:eastAsia="Arial" w:hAnsi="Arial Narrow" w:cs="Tahoma"/>
          <w:highlight w:val="lightGray"/>
          <w:u w:val="single"/>
        </w:rPr>
        <w:t>]</w:t>
      </w:r>
    </w:p>
    <w:p w14:paraId="3B2CC0BD" w14:textId="77777777" w:rsidR="000C35C4" w:rsidRPr="00867D45" w:rsidRDefault="000C35C4" w:rsidP="000C35C4">
      <w:pPr>
        <w:spacing w:after="0"/>
        <w:rPr>
          <w:rFonts w:ascii="Arial Narrow" w:hAnsi="Arial Narrow" w:cs="Tahoma"/>
          <w:b/>
          <w:bCs/>
        </w:rPr>
      </w:pPr>
    </w:p>
    <w:p w14:paraId="3EEAE11C" w14:textId="77777777" w:rsidR="000C35C4" w:rsidRPr="00867D45" w:rsidRDefault="000C35C4" w:rsidP="000C35C4">
      <w:pPr>
        <w:spacing w:after="0"/>
        <w:rPr>
          <w:rFonts w:ascii="Arial Narrow" w:hAnsi="Arial Narrow" w:cs="Tahoma"/>
          <w:b/>
          <w:bCs/>
        </w:rPr>
      </w:pPr>
      <w:r w:rsidRPr="00867D45">
        <w:rPr>
          <w:rFonts w:ascii="Arial Narrow" w:hAnsi="Arial Narrow" w:cs="Tahoma"/>
          <w:b/>
          <w:bCs/>
        </w:rPr>
        <w:br w:type="page"/>
      </w:r>
    </w:p>
    <w:p w14:paraId="53CACFD4" w14:textId="1E955FDC" w:rsidR="000C35C4" w:rsidRPr="00867D45" w:rsidRDefault="00505D47" w:rsidP="00370C58">
      <w:pPr>
        <w:spacing w:after="0"/>
        <w:jc w:val="center"/>
        <w:rPr>
          <w:rFonts w:ascii="Arial Narrow" w:hAnsi="Arial Narrow" w:cs="Tahoma"/>
          <w:b/>
          <w:bCs/>
        </w:rPr>
      </w:pPr>
      <w:r>
        <w:rPr>
          <w:rFonts w:ascii="Arial Narrow" w:hAnsi="Arial Narrow" w:cs="Tahoma"/>
          <w:b/>
          <w:bCs/>
        </w:rPr>
        <w:lastRenderedPageBreak/>
        <w:t>FORMATO 7</w:t>
      </w:r>
      <w:r w:rsidR="005E1901" w:rsidRPr="00867D45">
        <w:rPr>
          <w:rFonts w:ascii="Arial Narrow" w:hAnsi="Arial Narrow" w:cs="Tahoma"/>
          <w:b/>
          <w:bCs/>
        </w:rPr>
        <w:t xml:space="preserve"> </w:t>
      </w:r>
      <w:r w:rsidR="000C35C4" w:rsidRPr="00867D45">
        <w:rPr>
          <w:rFonts w:ascii="Arial Narrow" w:hAnsi="Arial Narrow" w:cs="Tahoma"/>
          <w:b/>
          <w:bCs/>
        </w:rPr>
        <w:t>H – PAGOS REALIZADOS A MIPYMES, COOPERATIVAS O ASOCIACIONES MUTUALES</w:t>
      </w:r>
    </w:p>
    <w:p w14:paraId="5F451116" w14:textId="77777777" w:rsidR="00505D47" w:rsidRDefault="00505D47" w:rsidP="000C35C4">
      <w:pPr>
        <w:tabs>
          <w:tab w:val="left" w:pos="-142"/>
        </w:tabs>
        <w:autoSpaceDE w:val="0"/>
        <w:autoSpaceDN w:val="0"/>
        <w:adjustRightInd w:val="0"/>
        <w:spacing w:after="0"/>
        <w:outlineLvl w:val="0"/>
        <w:rPr>
          <w:rFonts w:ascii="Arial Narrow" w:hAnsi="Arial Narrow" w:cs="Tahoma"/>
        </w:rPr>
      </w:pPr>
    </w:p>
    <w:p w14:paraId="2693DDFF"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Señores</w:t>
      </w:r>
    </w:p>
    <w:p w14:paraId="11B83B48"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highlight w:val="lightGray"/>
        </w:rPr>
      </w:pPr>
      <w:r w:rsidRPr="00867D45">
        <w:rPr>
          <w:rFonts w:ascii="Arial Narrow" w:hAnsi="Arial Narrow" w:cs="Tahoma"/>
          <w:b/>
          <w:highlight w:val="lightGray"/>
        </w:rPr>
        <w:t xml:space="preserve">[NOMBRE DE LA ENTIDAD] </w:t>
      </w:r>
    </w:p>
    <w:p w14:paraId="63C7031C"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[Ciudad]</w:t>
      </w:r>
      <w:r w:rsidRPr="00867D45">
        <w:rPr>
          <w:rFonts w:ascii="Arial Narrow" w:hAnsi="Arial Narrow" w:cs="Tahoma"/>
        </w:rPr>
        <w:t xml:space="preserve"> </w:t>
      </w:r>
    </w:p>
    <w:p w14:paraId="64CF2DB9" w14:textId="77777777" w:rsidR="000C35C4" w:rsidRPr="00867D45" w:rsidRDefault="000C35C4" w:rsidP="000C35C4">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B1A0944"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30E26798" w14:textId="77777777" w:rsidR="000C35C4" w:rsidRPr="00867D45" w:rsidRDefault="000C35C4" w:rsidP="000C35C4">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78AD0FA7"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Estimados señores:</w:t>
      </w:r>
    </w:p>
    <w:p w14:paraId="223E66EA" w14:textId="77777777" w:rsidR="000C35C4" w:rsidRPr="00867D45" w:rsidRDefault="000C35C4" w:rsidP="000C35C4">
      <w:pPr>
        <w:spacing w:before="120"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xml:space="preserve">, en nuestra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67D45">
        <w:rPr>
          <w:rFonts w:ascii="Arial Narrow" w:hAnsi="Arial Narrow" w:cs="Tahoma"/>
        </w:rPr>
        <w:t>Mipymes</w:t>
      </w:r>
      <w:proofErr w:type="spellEnd"/>
      <w:r w:rsidRPr="00867D45">
        <w:rPr>
          <w:rFonts w:ascii="Arial Narrow" w:hAnsi="Arial Narrow" w:cs="Tahoma"/>
        </w:rPr>
        <w:t>, cooperativas o asociaciones mutuales por concepto de proveeduría del oferente, realizados durante el año anterior.</w:t>
      </w:r>
    </w:p>
    <w:p w14:paraId="4EFEF28D" w14:textId="77777777" w:rsidR="000C35C4" w:rsidRPr="00867D45" w:rsidRDefault="000C35C4" w:rsidP="000C35C4">
      <w:pPr>
        <w:widowControl w:val="0"/>
        <w:spacing w:before="120" w:after="0"/>
        <w:rPr>
          <w:rFonts w:ascii="Arial Narrow" w:hAnsi="Arial Narrow" w:cs="Tahoma"/>
        </w:rPr>
      </w:pPr>
    </w:p>
    <w:p w14:paraId="25ABF95F" w14:textId="77777777" w:rsidR="000C35C4" w:rsidRPr="00867D45" w:rsidRDefault="000C35C4" w:rsidP="000C35C4">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18A6570"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45624ECE"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67761BDC" w14:textId="77777777" w:rsidR="000C35C4" w:rsidRPr="00867D45" w:rsidRDefault="000C35C4" w:rsidP="000C35C4">
      <w:pPr>
        <w:spacing w:after="0"/>
        <w:rPr>
          <w:rFonts w:ascii="Arial Narrow" w:eastAsia="Arial" w:hAnsi="Arial Narrow" w:cs="Tahoma"/>
          <w:u w:val="single"/>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proponente o integrante persona natural y contador público</w:t>
      </w:r>
      <w:r w:rsidRPr="00867D45">
        <w:rPr>
          <w:rFonts w:ascii="Arial Narrow" w:eastAsia="Arial" w:hAnsi="Arial Narrow" w:cs="Tahoma"/>
          <w:highlight w:val="lightGray"/>
          <w:u w:val="single"/>
        </w:rPr>
        <w:t>]</w:t>
      </w:r>
    </w:p>
    <w:p w14:paraId="3917BDC2" w14:textId="77777777" w:rsidR="000C35C4" w:rsidRPr="00867D45" w:rsidRDefault="000C35C4" w:rsidP="000C35C4">
      <w:pPr>
        <w:spacing w:after="0"/>
        <w:rPr>
          <w:rFonts w:ascii="Arial Narrow" w:eastAsia="Arial" w:hAnsi="Arial Narrow" w:cs="Tahoma"/>
          <w:highlight w:val="lightGray"/>
        </w:rPr>
      </w:pPr>
    </w:p>
    <w:p w14:paraId="5ED79876"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1000D0AB" w14:textId="77777777" w:rsidR="000C35C4" w:rsidRPr="00867D45" w:rsidRDefault="000C35C4" w:rsidP="000C35C4">
      <w:pPr>
        <w:spacing w:after="0"/>
        <w:rPr>
          <w:rFonts w:ascii="Arial Narrow" w:eastAsia="Arial" w:hAnsi="Arial Narrow" w:cs="Tahoma"/>
          <w:b/>
          <w:bCs/>
          <w:u w:val="single"/>
        </w:rPr>
      </w:pPr>
      <w:r w:rsidRPr="00867D45">
        <w:rPr>
          <w:rFonts w:ascii="Arial Narrow" w:eastAsia="Arial" w:hAnsi="Arial Narrow" w:cs="Tahoma"/>
          <w:b/>
          <w:bCs/>
          <w:u w:val="single"/>
        </w:rPr>
        <w:t>_________________________              -- _________________________</w:t>
      </w:r>
    </w:p>
    <w:p w14:paraId="0A51F5E2" w14:textId="77777777" w:rsidR="000C35C4" w:rsidRPr="00867D45" w:rsidRDefault="000C35C4" w:rsidP="000C35C4">
      <w:pPr>
        <w:spacing w:after="0"/>
        <w:rPr>
          <w:rFonts w:ascii="Arial Narrow" w:eastAsia="Arial" w:hAnsi="Arial Narrow" w:cs="Tahoma"/>
        </w:rPr>
      </w:pPr>
    </w:p>
    <w:p w14:paraId="055296B4" w14:textId="77777777" w:rsidR="000C35C4" w:rsidRPr="00867D45" w:rsidRDefault="000C35C4" w:rsidP="000C35C4">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4C6C2253" w14:textId="77777777" w:rsidR="000C35C4" w:rsidRPr="00867D45" w:rsidRDefault="000C35C4" w:rsidP="000C35C4">
      <w:pPr>
        <w:spacing w:after="0"/>
        <w:rPr>
          <w:rFonts w:ascii="Arial Narrow" w:hAnsi="Arial Narrow" w:cs="Tahoma"/>
        </w:rPr>
      </w:pPr>
    </w:p>
    <w:p w14:paraId="6B6DA710" w14:textId="77777777" w:rsidR="000C35C4" w:rsidRPr="00867D45" w:rsidRDefault="000C35C4" w:rsidP="000C35C4">
      <w:pPr>
        <w:spacing w:after="0"/>
        <w:rPr>
          <w:rFonts w:ascii="Arial Narrow" w:hAnsi="Arial Narrow" w:cs="Tahoma"/>
          <w:b/>
          <w:bCs/>
        </w:rPr>
      </w:pPr>
    </w:p>
    <w:p w14:paraId="68AEF3A4" w14:textId="77777777" w:rsidR="000C35C4" w:rsidRPr="00867D45" w:rsidRDefault="000C35C4" w:rsidP="000C35C4">
      <w:pPr>
        <w:spacing w:after="0"/>
        <w:rPr>
          <w:rFonts w:ascii="Arial Narrow" w:hAnsi="Arial Narrow" w:cs="Tahoma"/>
        </w:rPr>
      </w:pPr>
    </w:p>
    <w:p w14:paraId="1AC5CAE6" w14:textId="77777777" w:rsidR="000C35C4" w:rsidRPr="00867D45" w:rsidRDefault="000C35C4" w:rsidP="000C35C4">
      <w:pPr>
        <w:spacing w:after="0"/>
        <w:rPr>
          <w:rFonts w:ascii="Arial Narrow" w:hAnsi="Arial Narrow" w:cs="Tahoma"/>
        </w:rPr>
      </w:pPr>
      <w:r w:rsidRPr="00867D45">
        <w:rPr>
          <w:rFonts w:ascii="Arial Narrow" w:hAnsi="Arial Narrow" w:cs="Tahoma"/>
        </w:rPr>
        <w:br w:type="page"/>
      </w:r>
    </w:p>
    <w:p w14:paraId="310597BF" w14:textId="0AB3E456" w:rsidR="000C35C4" w:rsidRPr="00867D45" w:rsidRDefault="00505D47" w:rsidP="00370C58">
      <w:pPr>
        <w:spacing w:after="0"/>
        <w:jc w:val="center"/>
        <w:rPr>
          <w:rFonts w:ascii="Arial Narrow" w:hAnsi="Arial Narrow" w:cs="Tahoma"/>
          <w:b/>
          <w:bCs/>
          <w:lang w:val="es-ES"/>
        </w:rPr>
      </w:pPr>
      <w:r>
        <w:rPr>
          <w:rFonts w:ascii="Arial Narrow" w:hAnsi="Arial Narrow" w:cs="Tahoma"/>
          <w:b/>
          <w:bCs/>
          <w:lang w:val="es-ES"/>
        </w:rPr>
        <w:lastRenderedPageBreak/>
        <w:t>FORMATO No. 08</w:t>
      </w:r>
    </w:p>
    <w:p w14:paraId="3E9B4B16"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AUTORIZACIÓN PARA EL TRATAMIENTO DE DATOS PERSONALES</w:t>
      </w:r>
    </w:p>
    <w:p w14:paraId="669C5685"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lang w:eastAsia="es-ES"/>
        </w:rPr>
      </w:pPr>
    </w:p>
    <w:p w14:paraId="16B009C1"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7A72F7FE"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lang w:eastAsia="es-ES"/>
        </w:rPr>
      </w:pPr>
    </w:p>
    <w:p w14:paraId="217B221C"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Doctor: </w:t>
      </w:r>
    </w:p>
    <w:p w14:paraId="0BD84DD0" w14:textId="77777777" w:rsidR="008D2C67" w:rsidRPr="006813E2" w:rsidRDefault="008D2C67" w:rsidP="008D2C67">
      <w:pPr>
        <w:tabs>
          <w:tab w:val="left" w:pos="-720"/>
        </w:tabs>
        <w:spacing w:after="0"/>
        <w:rPr>
          <w:rFonts w:ascii="Arial Narrow" w:hAnsi="Arial Narrow" w:cs="Tahoma"/>
          <w:b/>
          <w:bCs/>
          <w:spacing w:val="-3"/>
        </w:rPr>
      </w:pPr>
      <w:r w:rsidRPr="006813E2">
        <w:rPr>
          <w:rFonts w:ascii="Arial Narrow" w:hAnsi="Arial Narrow" w:cs="Tahoma"/>
          <w:b/>
          <w:bCs/>
          <w:spacing w:val="-3"/>
        </w:rPr>
        <w:t>EDWAR ANDRES RIOS ZUNCE</w:t>
      </w:r>
    </w:p>
    <w:p w14:paraId="042DDC8A" w14:textId="77777777" w:rsidR="008D2C67" w:rsidRPr="006813E2"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 xml:space="preserve">Gerente </w:t>
      </w:r>
    </w:p>
    <w:p w14:paraId="6E72418B" w14:textId="77777777" w:rsidR="008D2C67" w:rsidRDefault="008D2C67" w:rsidP="008D2C67">
      <w:pPr>
        <w:tabs>
          <w:tab w:val="left" w:pos="-720"/>
        </w:tabs>
        <w:spacing w:after="0"/>
        <w:rPr>
          <w:rFonts w:ascii="Arial Narrow" w:hAnsi="Arial Narrow" w:cs="Tahoma"/>
          <w:spacing w:val="-3"/>
        </w:rPr>
      </w:pPr>
      <w:r w:rsidRPr="006813E2">
        <w:rPr>
          <w:rFonts w:ascii="Arial Narrow" w:hAnsi="Arial Narrow" w:cs="Tahoma"/>
          <w:spacing w:val="-3"/>
        </w:rPr>
        <w:t>E.S.E HOSPITAL SAN RAFAEL</w:t>
      </w:r>
    </w:p>
    <w:p w14:paraId="7B79FD6F" w14:textId="5A845343" w:rsidR="000C35C4" w:rsidRPr="00867D45" w:rsidRDefault="000C35C4" w:rsidP="000C35C4">
      <w:pPr>
        <w:tabs>
          <w:tab w:val="left" w:pos="-142"/>
          <w:tab w:val="center" w:pos="4419"/>
        </w:tabs>
        <w:autoSpaceDE w:val="0"/>
        <w:autoSpaceDN w:val="0"/>
        <w:adjustRightInd w:val="0"/>
        <w:spacing w:after="0"/>
        <w:outlineLvl w:val="0"/>
        <w:rPr>
          <w:rFonts w:ascii="Arial Narrow" w:hAnsi="Arial Narrow" w:cs="Tahoma"/>
          <w:lang w:eastAsia="es-ES"/>
        </w:rPr>
      </w:pPr>
      <w:r w:rsidRPr="00867D45">
        <w:rPr>
          <w:rFonts w:ascii="Arial Narrow" w:hAnsi="Arial Narrow" w:cs="Tahoma"/>
          <w:lang w:eastAsia="es-ES"/>
        </w:rPr>
        <w:tab/>
      </w:r>
    </w:p>
    <w:p w14:paraId="11FC79C6" w14:textId="77777777" w:rsidR="000C35C4" w:rsidRPr="00867D45" w:rsidRDefault="000C35C4" w:rsidP="000C35C4">
      <w:pPr>
        <w:tabs>
          <w:tab w:val="left" w:pos="-142"/>
        </w:tabs>
        <w:autoSpaceDE w:val="0"/>
        <w:autoSpaceDN w:val="0"/>
        <w:adjustRightInd w:val="0"/>
        <w:spacing w:before="120" w:after="0"/>
        <w:rPr>
          <w:rFonts w:ascii="Arial Narrow" w:hAnsi="Arial Narrow" w:cs="Tahoma"/>
          <w:lang w:eastAsia="es-ES"/>
        </w:rPr>
      </w:pPr>
    </w:p>
    <w:p w14:paraId="1DD84A84" w14:textId="03D6C2C1" w:rsidR="000C35C4" w:rsidRPr="00867D45" w:rsidRDefault="000C35C4" w:rsidP="000C35C4">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008D2C67">
        <w:rPr>
          <w:rFonts w:ascii="Arial Narrow" w:hAnsi="Arial Narrow" w:cs="Tahoma"/>
          <w:lang w:eastAsia="es-ES"/>
        </w:rPr>
        <w:t xml:space="preserve">la E.S.E. Hospital san Rafael, </w:t>
      </w:r>
      <w:r w:rsidRPr="00867D45">
        <w:rPr>
          <w:rFonts w:ascii="Arial Narrow" w:hAnsi="Arial Narrow" w:cs="Tahoma"/>
          <w:lang w:eastAsia="es-ES"/>
        </w:rPr>
        <w:t xml:space="preserve">de lo siguiente: </w:t>
      </w:r>
    </w:p>
    <w:p w14:paraId="0DAF7C87"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lang w:eastAsia="es-ES"/>
        </w:rPr>
      </w:pPr>
    </w:p>
    <w:p w14:paraId="204900F7" w14:textId="77777777" w:rsidR="000C35C4" w:rsidRPr="00867D45" w:rsidRDefault="000C35C4" w:rsidP="005A784E">
      <w:pPr>
        <w:numPr>
          <w:ilvl w:val="0"/>
          <w:numId w:val="3"/>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La </w:t>
      </w:r>
      <w:r w:rsidRPr="00867D45">
        <w:rPr>
          <w:rFonts w:ascii="Arial Narrow" w:hAnsi="Arial Narrow" w:cs="Tahoma"/>
          <w:highlight w:val="lightGray"/>
          <w:lang w:eastAsia="es-ES"/>
        </w:rPr>
        <w:t>[Incluir el nombre de la Entidad Estatal]</w:t>
      </w:r>
      <w:r w:rsidRPr="00867D45">
        <w:rPr>
          <w:rFonts w:ascii="Arial Narrow"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w:t>
      </w:r>
    </w:p>
    <w:p w14:paraId="2BB6C6DE" w14:textId="77777777" w:rsidR="000C35C4" w:rsidRPr="00867D45" w:rsidRDefault="000C35C4" w:rsidP="000C35C4">
      <w:pPr>
        <w:tabs>
          <w:tab w:val="left" w:pos="-142"/>
        </w:tabs>
        <w:autoSpaceDE w:val="0"/>
        <w:autoSpaceDN w:val="0"/>
        <w:adjustRightInd w:val="0"/>
        <w:spacing w:after="0"/>
        <w:ind w:left="720"/>
        <w:contextualSpacing/>
        <w:outlineLvl w:val="0"/>
        <w:rPr>
          <w:rFonts w:ascii="Arial Narrow" w:hAnsi="Arial Narrow" w:cs="Tahoma"/>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C35C4" w:rsidRPr="00867D45" w14:paraId="1DDCB204" w14:textId="77777777" w:rsidTr="00AD0AA0">
        <w:trPr>
          <w:jc w:val="center"/>
        </w:trPr>
        <w:tc>
          <w:tcPr>
            <w:tcW w:w="3388" w:type="dxa"/>
            <w:vMerge w:val="restart"/>
            <w:shd w:val="clear" w:color="auto" w:fill="auto"/>
            <w:vAlign w:val="center"/>
          </w:tcPr>
          <w:p w14:paraId="1DF802E6" w14:textId="77777777" w:rsidR="000C35C4" w:rsidRPr="00867D45" w:rsidRDefault="000C35C4" w:rsidP="00AD0AA0">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Finalidad</w:t>
            </w:r>
          </w:p>
        </w:tc>
        <w:tc>
          <w:tcPr>
            <w:tcW w:w="4016" w:type="dxa"/>
            <w:gridSpan w:val="2"/>
            <w:shd w:val="clear" w:color="auto" w:fill="auto"/>
            <w:vAlign w:val="center"/>
          </w:tcPr>
          <w:p w14:paraId="4E93F9A3" w14:textId="77777777" w:rsidR="000C35C4" w:rsidRPr="00867D45" w:rsidRDefault="000C35C4" w:rsidP="00AD0AA0">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Autoriza</w:t>
            </w:r>
          </w:p>
        </w:tc>
      </w:tr>
      <w:tr w:rsidR="000C35C4" w:rsidRPr="00867D45" w14:paraId="31C2BCAF" w14:textId="77777777" w:rsidTr="00570F53">
        <w:trPr>
          <w:jc w:val="center"/>
        </w:trPr>
        <w:tc>
          <w:tcPr>
            <w:tcW w:w="3388" w:type="dxa"/>
            <w:vMerge/>
            <w:shd w:val="clear" w:color="auto" w:fill="F2F2F2"/>
          </w:tcPr>
          <w:p w14:paraId="36A60817"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1A911C85"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SÍ</w:t>
            </w:r>
          </w:p>
        </w:tc>
        <w:tc>
          <w:tcPr>
            <w:tcW w:w="2008" w:type="dxa"/>
            <w:shd w:val="clear" w:color="auto" w:fill="F2F2F2"/>
          </w:tcPr>
          <w:p w14:paraId="4BFFDCB4"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NO</w:t>
            </w:r>
          </w:p>
        </w:tc>
      </w:tr>
      <w:tr w:rsidR="000C35C4" w:rsidRPr="00867D45" w14:paraId="46C69052" w14:textId="77777777" w:rsidTr="00570F53">
        <w:trPr>
          <w:jc w:val="center"/>
        </w:trPr>
        <w:tc>
          <w:tcPr>
            <w:tcW w:w="3388" w:type="dxa"/>
            <w:shd w:val="clear" w:color="auto" w:fill="auto"/>
          </w:tcPr>
          <w:p w14:paraId="16CD5081"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7D45">
              <w:rPr>
                <w:rFonts w:ascii="Arial Narrow" w:hAnsi="Arial Narrow" w:cs="Tahoma"/>
                <w:b/>
                <w:bCs/>
                <w:lang w:eastAsia="es-ES"/>
              </w:rPr>
              <w:t>Rrom</w:t>
            </w:r>
            <w:proofErr w:type="spellEnd"/>
            <w:r w:rsidRPr="00867D45">
              <w:rPr>
                <w:rFonts w:ascii="Arial Narrow" w:hAnsi="Arial Narrow" w:cs="Tahoma"/>
                <w:b/>
                <w:bCs/>
                <w:lang w:eastAsia="es-ES"/>
              </w:rPr>
              <w:t>, o gitanas, o persona en proceso de reintegración o reincorporación.</w:t>
            </w:r>
          </w:p>
        </w:tc>
        <w:tc>
          <w:tcPr>
            <w:tcW w:w="2008" w:type="dxa"/>
            <w:shd w:val="clear" w:color="auto" w:fill="auto"/>
          </w:tcPr>
          <w:p w14:paraId="5D9630EA"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shd w:val="clear" w:color="auto" w:fill="auto"/>
          </w:tcPr>
          <w:p w14:paraId="65DF68DB"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lang w:eastAsia="es-ES"/>
              </w:rPr>
            </w:pPr>
          </w:p>
        </w:tc>
      </w:tr>
      <w:tr w:rsidR="000C35C4" w:rsidRPr="00867D45" w14:paraId="6F0B4B67" w14:textId="77777777" w:rsidTr="00570F53">
        <w:trPr>
          <w:jc w:val="center"/>
        </w:trPr>
        <w:tc>
          <w:tcPr>
            <w:tcW w:w="3388" w:type="dxa"/>
            <w:shd w:val="clear" w:color="auto" w:fill="F2F2F2"/>
          </w:tcPr>
          <w:p w14:paraId="4A9B6FCE"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481D1FC1"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shd w:val="clear" w:color="auto" w:fill="F2F2F2"/>
          </w:tcPr>
          <w:p w14:paraId="20581ADD" w14:textId="77777777" w:rsidR="000C35C4" w:rsidRPr="00867D45" w:rsidRDefault="000C35C4" w:rsidP="000C35C4">
            <w:pPr>
              <w:tabs>
                <w:tab w:val="left" w:pos="-142"/>
              </w:tabs>
              <w:autoSpaceDE w:val="0"/>
              <w:autoSpaceDN w:val="0"/>
              <w:adjustRightInd w:val="0"/>
              <w:spacing w:after="0"/>
              <w:contextualSpacing/>
              <w:outlineLvl w:val="0"/>
              <w:rPr>
                <w:rFonts w:ascii="Arial Narrow" w:hAnsi="Arial Narrow" w:cs="Tahoma"/>
                <w:lang w:eastAsia="es-ES"/>
              </w:rPr>
            </w:pPr>
          </w:p>
        </w:tc>
      </w:tr>
    </w:tbl>
    <w:p w14:paraId="1F589453" w14:textId="77777777" w:rsidR="000C35C4" w:rsidRPr="00867D45" w:rsidRDefault="000C35C4" w:rsidP="000C35C4">
      <w:pPr>
        <w:tabs>
          <w:tab w:val="left" w:pos="-142"/>
        </w:tabs>
        <w:autoSpaceDE w:val="0"/>
        <w:autoSpaceDN w:val="0"/>
        <w:adjustRightInd w:val="0"/>
        <w:spacing w:after="0"/>
        <w:ind w:left="720"/>
        <w:contextualSpacing/>
        <w:outlineLvl w:val="0"/>
        <w:rPr>
          <w:rFonts w:ascii="Arial Narrow" w:hAnsi="Arial Narrow" w:cs="Tahoma"/>
          <w:lang w:eastAsia="es-ES"/>
        </w:rPr>
      </w:pPr>
    </w:p>
    <w:p w14:paraId="243EE8D4" w14:textId="77777777" w:rsidR="000C35C4" w:rsidRPr="00867D45" w:rsidRDefault="000C35C4" w:rsidP="005A784E">
      <w:pPr>
        <w:numPr>
          <w:ilvl w:val="0"/>
          <w:numId w:val="3"/>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7D45">
        <w:rPr>
          <w:rFonts w:ascii="Arial Narrow" w:hAnsi="Arial Narrow" w:cs="Tahoma"/>
        </w:rPr>
        <w:t>.</w:t>
      </w:r>
    </w:p>
    <w:p w14:paraId="1C76DB18" w14:textId="77777777" w:rsidR="000C35C4" w:rsidRPr="00867D45" w:rsidRDefault="000C35C4" w:rsidP="000C35C4">
      <w:pPr>
        <w:tabs>
          <w:tab w:val="left" w:pos="-142"/>
        </w:tabs>
        <w:autoSpaceDE w:val="0"/>
        <w:autoSpaceDN w:val="0"/>
        <w:adjustRightInd w:val="0"/>
        <w:spacing w:after="0"/>
        <w:ind w:left="720"/>
        <w:contextualSpacing/>
        <w:outlineLvl w:val="0"/>
        <w:rPr>
          <w:rFonts w:ascii="Arial Narrow" w:hAnsi="Arial Narrow" w:cs="Tahoma"/>
          <w:lang w:eastAsia="es-ES"/>
        </w:rPr>
      </w:pPr>
    </w:p>
    <w:p w14:paraId="16BFE58A" w14:textId="77777777" w:rsidR="000C35C4" w:rsidRPr="00867D45" w:rsidRDefault="000C35C4" w:rsidP="005A784E">
      <w:pPr>
        <w:numPr>
          <w:ilvl w:val="0"/>
          <w:numId w:val="3"/>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lastRenderedPageBreak/>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o persona en proceso de reintegración o reincorporación. </w:t>
      </w:r>
    </w:p>
    <w:p w14:paraId="5AD58CFD"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bCs/>
          <w:lang w:eastAsia="es-ES"/>
        </w:rPr>
      </w:pPr>
    </w:p>
    <w:p w14:paraId="4D8EA60B"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bCs/>
          <w:lang w:eastAsia="es-ES"/>
        </w:rPr>
      </w:pPr>
      <w:r w:rsidRPr="00867D45">
        <w:rPr>
          <w:rFonts w:ascii="Arial Narrow" w:hAnsi="Arial Narrow" w:cs="Tahoma"/>
          <w:b/>
          <w:bCs/>
          <w:lang w:eastAsia="es-ES"/>
        </w:rPr>
        <w:t>Derechos del titular</w:t>
      </w:r>
    </w:p>
    <w:p w14:paraId="7484CF8E" w14:textId="77777777" w:rsidR="000C35C4" w:rsidRPr="00867D45" w:rsidRDefault="000C35C4" w:rsidP="000C35C4">
      <w:pPr>
        <w:tabs>
          <w:tab w:val="left" w:pos="-142"/>
        </w:tabs>
        <w:autoSpaceDE w:val="0"/>
        <w:autoSpaceDN w:val="0"/>
        <w:adjustRightInd w:val="0"/>
        <w:spacing w:after="0"/>
        <w:outlineLvl w:val="0"/>
        <w:rPr>
          <w:rFonts w:ascii="Arial Narrow" w:hAnsi="Arial Narrow" w:cs="Tahoma"/>
          <w:b/>
          <w:bCs/>
          <w:lang w:eastAsia="es-ES"/>
        </w:rPr>
      </w:pPr>
    </w:p>
    <w:p w14:paraId="261B7971"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lang w:eastAsia="es-ES"/>
        </w:rPr>
        <w:t xml:space="preserve">Sus derechos como titular de los datos son los previstos en la Constitución y en la Ley 1581 de 2012, especialmente los siguientes: </w:t>
      </w:r>
    </w:p>
    <w:p w14:paraId="070EAB76"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Acceder en forma gratuita a los datos proporcionados que hayan sido objeto de tratamiento. </w:t>
      </w:r>
    </w:p>
    <w:p w14:paraId="58D48550" w14:textId="77777777" w:rsidR="000C35C4" w:rsidRPr="00867D45" w:rsidRDefault="000C35C4" w:rsidP="000C35C4">
      <w:pPr>
        <w:spacing w:after="0"/>
        <w:ind w:left="720"/>
        <w:contextualSpacing/>
        <w:rPr>
          <w:rFonts w:ascii="Arial Narrow" w:hAnsi="Arial Narrow" w:cs="Tahoma"/>
          <w:lang w:eastAsia="es-ES"/>
        </w:rPr>
      </w:pPr>
    </w:p>
    <w:p w14:paraId="6C0B37C9"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Solicitar la actualización y rectificación de su información frente a los datos parciales, inexactos, incompletos. </w:t>
      </w:r>
    </w:p>
    <w:p w14:paraId="0567FF2D" w14:textId="77777777" w:rsidR="000C35C4" w:rsidRPr="00867D45" w:rsidRDefault="000C35C4" w:rsidP="000C35C4">
      <w:pPr>
        <w:spacing w:after="0"/>
        <w:ind w:left="720"/>
        <w:contextualSpacing/>
        <w:rPr>
          <w:rFonts w:ascii="Arial Narrow" w:hAnsi="Arial Narrow" w:cs="Tahoma"/>
          <w:lang w:eastAsia="es-ES"/>
        </w:rPr>
      </w:pPr>
    </w:p>
    <w:p w14:paraId="01B51D38"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Solicitar prueba de la autorización otorgada. </w:t>
      </w:r>
    </w:p>
    <w:p w14:paraId="1C2EA5D8" w14:textId="77777777" w:rsidR="000C35C4" w:rsidRPr="00867D45" w:rsidRDefault="000C35C4" w:rsidP="000C35C4">
      <w:pPr>
        <w:spacing w:after="0"/>
        <w:ind w:left="720"/>
        <w:contextualSpacing/>
        <w:rPr>
          <w:rFonts w:ascii="Arial Narrow" w:hAnsi="Arial Narrow" w:cs="Tahoma"/>
          <w:lang w:eastAsia="es-ES"/>
        </w:rPr>
      </w:pPr>
    </w:p>
    <w:p w14:paraId="449D014C"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Presentar ante la Superintendencia de Industria y Comercio quejas por infracciones a lo dispuesto en la normatividad vigente. </w:t>
      </w:r>
    </w:p>
    <w:p w14:paraId="5647A96F" w14:textId="77777777" w:rsidR="000C35C4" w:rsidRPr="00867D45" w:rsidRDefault="000C35C4" w:rsidP="000C35C4">
      <w:pPr>
        <w:spacing w:after="0"/>
        <w:ind w:left="720"/>
        <w:contextualSpacing/>
        <w:rPr>
          <w:rFonts w:ascii="Arial Narrow" w:hAnsi="Arial Narrow" w:cs="Tahoma"/>
          <w:lang w:eastAsia="es-ES"/>
        </w:rPr>
      </w:pPr>
    </w:p>
    <w:p w14:paraId="163BE596"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Revocar la autorización y/o solicitar la supresión del dato, a menos que exista un deber legal o contractual que haga imperativo conservar la información. </w:t>
      </w:r>
    </w:p>
    <w:p w14:paraId="12E3724D" w14:textId="77777777" w:rsidR="000C35C4" w:rsidRPr="00867D45" w:rsidRDefault="000C35C4" w:rsidP="000C35C4">
      <w:pPr>
        <w:spacing w:after="0"/>
        <w:ind w:left="720"/>
        <w:contextualSpacing/>
        <w:rPr>
          <w:rFonts w:ascii="Arial Narrow" w:hAnsi="Arial Narrow" w:cs="Tahoma"/>
          <w:lang w:eastAsia="es-ES"/>
        </w:rPr>
      </w:pPr>
    </w:p>
    <w:p w14:paraId="3AA4C066" w14:textId="77777777" w:rsidR="000C35C4" w:rsidRPr="00867D45" w:rsidRDefault="000C35C4" w:rsidP="005A784E">
      <w:pPr>
        <w:numPr>
          <w:ilvl w:val="0"/>
          <w:numId w:val="4"/>
        </w:numPr>
        <w:spacing w:after="0"/>
        <w:contextualSpacing/>
        <w:rPr>
          <w:rFonts w:ascii="Arial Narrow" w:hAnsi="Arial Narrow" w:cs="Tahoma"/>
          <w:lang w:eastAsia="es-ES"/>
        </w:rPr>
      </w:pPr>
      <w:r w:rsidRPr="00867D45">
        <w:rPr>
          <w:rFonts w:ascii="Arial Narrow" w:hAnsi="Arial Narrow" w:cs="Tahoma"/>
          <w:lang w:eastAsia="es-ES"/>
        </w:rPr>
        <w:t xml:space="preserve">Abstenerse de responder las preguntas sobre datos sensibles o sobre datos de las niñas y niños y adolescentes. </w:t>
      </w:r>
    </w:p>
    <w:p w14:paraId="5D75ED62" w14:textId="77777777" w:rsidR="000C35C4" w:rsidRPr="00867D45" w:rsidRDefault="000C35C4" w:rsidP="000C35C4">
      <w:pPr>
        <w:spacing w:after="0"/>
        <w:ind w:left="720"/>
        <w:contextualSpacing/>
        <w:rPr>
          <w:rFonts w:ascii="Arial Narrow" w:hAnsi="Arial Narrow" w:cs="Tahoma"/>
          <w:lang w:eastAsia="es-ES"/>
        </w:rPr>
      </w:pPr>
    </w:p>
    <w:p w14:paraId="1020AAC3"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lang w:eastAsia="es-ES"/>
        </w:rPr>
        <w:t xml:space="preserve">Estos derechos los podré ejercer mediante los canales o medios dispuestos por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la atención al público, la línea de atención nacional </w:t>
      </w:r>
      <w:r w:rsidRPr="00867D45">
        <w:rPr>
          <w:rFonts w:ascii="Arial Narrow" w:hAnsi="Arial Narrow" w:cs="Tahoma"/>
          <w:highlight w:val="lightGray"/>
          <w:lang w:eastAsia="es-ES"/>
        </w:rPr>
        <w:t>[incluir número de atención de la Entidad</w:t>
      </w:r>
      <w:r w:rsidRPr="00867D45">
        <w:rPr>
          <w:rFonts w:ascii="Arial Narrow" w:hAnsi="Arial Narrow" w:cs="Tahoma"/>
          <w:lang w:eastAsia="es-ES"/>
        </w:rPr>
        <w:t>], el correo electrónico [</w:t>
      </w:r>
      <w:r w:rsidRPr="00867D45">
        <w:rPr>
          <w:rFonts w:ascii="Arial Narrow" w:hAnsi="Arial Narrow" w:cs="Tahoma"/>
          <w:highlight w:val="lightGray"/>
          <w:lang w:eastAsia="es-ES"/>
        </w:rPr>
        <w:t>incluir el correo electrónico</w:t>
      </w:r>
      <w:r w:rsidRPr="00867D45">
        <w:rPr>
          <w:rFonts w:ascii="Arial Narrow" w:hAnsi="Arial Narrow" w:cs="Tahoma"/>
          <w:lang w:eastAsia="es-ES"/>
        </w:rPr>
        <w:t xml:space="preserve">] y las oficinas de atención al cliente a nivel nacional, cuya información puedo consultar en </w:t>
      </w:r>
      <w:r w:rsidRPr="00867D45">
        <w:rPr>
          <w:rFonts w:ascii="Arial Narrow" w:hAnsi="Arial Narrow" w:cs="Tahoma"/>
          <w:highlight w:val="lightGray"/>
          <w:lang w:eastAsia="es-ES"/>
        </w:rPr>
        <w:t>[incluir página web de la Entidad</w:t>
      </w:r>
      <w:r w:rsidRPr="00867D45">
        <w:rPr>
          <w:rFonts w:ascii="Arial Narrow" w:hAnsi="Arial Narrow" w:cs="Tahoma"/>
          <w:lang w:eastAsia="es-ES"/>
        </w:rPr>
        <w:t>], disponibles de [</w:t>
      </w:r>
      <w:r w:rsidRPr="00867D45">
        <w:rPr>
          <w:rFonts w:ascii="Arial Narrow" w:hAnsi="Arial Narrow" w:cs="Tahoma"/>
          <w:highlight w:val="lightGray"/>
          <w:lang w:eastAsia="es-ES"/>
        </w:rPr>
        <w:t xml:space="preserve">lunes a viernes de 8:00 am a 6:00 </w:t>
      </w:r>
      <w:proofErr w:type="spellStart"/>
      <w:r w:rsidRPr="00867D45">
        <w:rPr>
          <w:rFonts w:ascii="Arial Narrow" w:hAnsi="Arial Narrow" w:cs="Tahoma"/>
          <w:highlight w:val="lightGray"/>
          <w:lang w:eastAsia="es-ES"/>
        </w:rPr>
        <w:t>p.m</w:t>
      </w:r>
      <w:proofErr w:type="spellEnd"/>
      <w:r w:rsidRPr="00867D45">
        <w:rPr>
          <w:rFonts w:ascii="Arial Narrow" w:hAnsi="Arial Narrow" w:cs="Tahoma"/>
          <w:lang w:eastAsia="es-ES"/>
        </w:rPr>
        <w:t>].</w:t>
      </w:r>
    </w:p>
    <w:p w14:paraId="5043AC5E"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lang w:eastAsia="es-ES"/>
        </w:rPr>
        <w:t xml:space="preserve">Por todo lo anterior, he otorgado mi consentimiento a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que trate mi información personal de acuerdo con la Política de Tratamiento de Datos Personales dispuesta en </w:t>
      </w:r>
      <w:r w:rsidRPr="00867D45">
        <w:rPr>
          <w:rFonts w:ascii="Arial Narrow" w:hAnsi="Arial Narrow" w:cs="Tahoma"/>
          <w:highlight w:val="lightGray"/>
          <w:lang w:eastAsia="es-ES"/>
        </w:rPr>
        <w:t>[Incluir el link en donde se encuentra la Política de Tratamiento de Datos Personales]</w:t>
      </w:r>
      <w:r w:rsidRPr="00867D45">
        <w:rPr>
          <w:rFonts w:ascii="Arial Narrow" w:hAnsi="Arial Narrow" w:cs="Tahoma"/>
          <w:lang w:eastAsia="es-ES"/>
        </w:rPr>
        <w:t xml:space="preserve"> y que me dio a conocer antes de recolectar mis datos personales. </w:t>
      </w:r>
    </w:p>
    <w:p w14:paraId="4F386E76"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lang w:eastAsia="es-ES"/>
        </w:rPr>
        <w:t>Manifiesto que la presente autorización me fue solicitada y puesta de presente antes de entregar mis datos y que la suscribo de forma libre y voluntaria una vez leída en su totalidad.</w:t>
      </w:r>
    </w:p>
    <w:p w14:paraId="42F27650" w14:textId="77777777" w:rsidR="000C35C4" w:rsidRPr="00867D45" w:rsidRDefault="000C35C4" w:rsidP="000C35C4">
      <w:pPr>
        <w:spacing w:after="0"/>
        <w:rPr>
          <w:rFonts w:ascii="Arial Narrow" w:hAnsi="Arial Narrow" w:cs="Tahoma"/>
          <w:lang w:eastAsia="es-ES"/>
        </w:rPr>
      </w:pPr>
    </w:p>
    <w:p w14:paraId="6AB1C5E8"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b/>
          <w:bCs/>
          <w:lang w:eastAsia="es-ES"/>
        </w:rPr>
        <w:t>Nombre</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nombre del titular de la autorización datos sensibles para la autorización de datos</w:t>
      </w:r>
      <w:r w:rsidRPr="00867D45">
        <w:rPr>
          <w:rFonts w:ascii="Arial Narrow" w:hAnsi="Arial Narrow" w:cs="Tahoma"/>
          <w:lang w:eastAsia="es-ES"/>
        </w:rPr>
        <w:t>]</w:t>
      </w:r>
    </w:p>
    <w:p w14:paraId="4102563C" w14:textId="77777777" w:rsidR="000C35C4" w:rsidRPr="00867D45" w:rsidRDefault="000C35C4" w:rsidP="000C35C4">
      <w:pPr>
        <w:spacing w:after="0"/>
        <w:rPr>
          <w:rFonts w:ascii="Arial Narrow" w:hAnsi="Arial Narrow" w:cs="Tahoma"/>
          <w:lang w:eastAsia="es-ES"/>
        </w:rPr>
      </w:pPr>
      <w:r w:rsidRPr="00867D45">
        <w:rPr>
          <w:rFonts w:ascii="Arial Narrow" w:hAnsi="Arial Narrow" w:cs="Tahoma"/>
          <w:b/>
          <w:bCs/>
          <w:lang w:eastAsia="es-ES"/>
        </w:rPr>
        <w:t>Firma</w:t>
      </w:r>
      <w:r w:rsidRPr="00867D45">
        <w:rPr>
          <w:rFonts w:ascii="Arial Narrow" w:hAnsi="Arial Narrow" w:cs="Tahoma"/>
          <w:lang w:eastAsia="es-ES"/>
        </w:rPr>
        <w:t>: [</w:t>
      </w:r>
      <w:r w:rsidRPr="00867D45">
        <w:rPr>
          <w:rFonts w:ascii="Arial Narrow" w:hAnsi="Arial Narrow" w:cs="Tahoma"/>
          <w:highlight w:val="lightGray"/>
          <w:lang w:eastAsia="es-ES"/>
        </w:rPr>
        <w:t>Incluir firma del titular</w:t>
      </w:r>
      <w:r w:rsidRPr="00867D45">
        <w:rPr>
          <w:rFonts w:ascii="Arial Narrow" w:hAnsi="Arial Narrow" w:cs="Tahoma"/>
          <w:lang w:eastAsia="es-ES"/>
        </w:rPr>
        <w:t>]</w:t>
      </w:r>
    </w:p>
    <w:p w14:paraId="11B3066E" w14:textId="77777777" w:rsidR="000C35C4" w:rsidRPr="00867D45" w:rsidRDefault="000C35C4" w:rsidP="000C35C4">
      <w:pPr>
        <w:spacing w:after="0"/>
        <w:rPr>
          <w:rFonts w:ascii="Arial Narrow" w:hAnsi="Arial Narrow" w:cs="Tahoma"/>
          <w:highlight w:val="lightGray"/>
          <w:lang w:eastAsia="es-ES"/>
        </w:rPr>
      </w:pPr>
      <w:r w:rsidRPr="00867D45">
        <w:rPr>
          <w:rFonts w:ascii="Arial Narrow" w:hAnsi="Arial Narrow" w:cs="Tahoma"/>
          <w:b/>
          <w:bCs/>
          <w:lang w:eastAsia="es-ES"/>
        </w:rPr>
        <w:t>Identificación</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número de identificación del titular de datos sensibles]</w:t>
      </w:r>
    </w:p>
    <w:bookmarkEnd w:id="1"/>
    <w:p w14:paraId="1C0A5A24" w14:textId="77777777" w:rsidR="000C35C4" w:rsidRPr="00867D45" w:rsidRDefault="000C35C4" w:rsidP="000C35C4">
      <w:pPr>
        <w:spacing w:after="0"/>
        <w:rPr>
          <w:rFonts w:ascii="Arial Narrow" w:hAnsi="Arial Narrow" w:cs="Tahoma"/>
          <w:b/>
        </w:rPr>
      </w:pPr>
    </w:p>
    <w:p w14:paraId="5430E90C" w14:textId="77777777" w:rsidR="000C35C4" w:rsidRPr="00867D45" w:rsidRDefault="000C35C4" w:rsidP="000C35C4">
      <w:pPr>
        <w:spacing w:after="0"/>
        <w:rPr>
          <w:rFonts w:ascii="Arial Narrow" w:hAnsi="Arial Narrow" w:cs="Tahoma"/>
          <w:b/>
        </w:rPr>
      </w:pPr>
    </w:p>
    <w:p w14:paraId="7369669F" w14:textId="77777777" w:rsidR="000C35C4" w:rsidRPr="00867D45" w:rsidRDefault="000C35C4" w:rsidP="000C35C4">
      <w:pPr>
        <w:spacing w:after="0"/>
        <w:rPr>
          <w:rFonts w:ascii="Arial Narrow" w:hAnsi="Arial Narrow" w:cs="Tahoma"/>
          <w:b/>
        </w:rPr>
      </w:pPr>
    </w:p>
    <w:p w14:paraId="2D92C5DE" w14:textId="77777777" w:rsidR="0074109D" w:rsidRPr="00867D45" w:rsidRDefault="0074109D" w:rsidP="000C35C4">
      <w:pPr>
        <w:spacing w:after="0"/>
        <w:rPr>
          <w:rFonts w:ascii="Arial Narrow" w:hAnsi="Arial Narrow" w:cs="Tahoma"/>
          <w:b/>
        </w:rPr>
      </w:pPr>
    </w:p>
    <w:p w14:paraId="72BDA2E6" w14:textId="77777777" w:rsidR="0074109D" w:rsidRPr="00867D45" w:rsidRDefault="0074109D" w:rsidP="000C35C4">
      <w:pPr>
        <w:spacing w:after="0"/>
        <w:rPr>
          <w:rFonts w:ascii="Arial Narrow" w:hAnsi="Arial Narrow" w:cs="Tahoma"/>
          <w:b/>
        </w:rPr>
      </w:pPr>
    </w:p>
    <w:p w14:paraId="701F35CE" w14:textId="77777777" w:rsidR="0074109D" w:rsidRPr="00867D45" w:rsidRDefault="0074109D" w:rsidP="000C35C4">
      <w:pPr>
        <w:spacing w:after="0"/>
        <w:rPr>
          <w:rFonts w:ascii="Arial Narrow" w:hAnsi="Arial Narrow" w:cs="Tahoma"/>
          <w:b/>
        </w:rPr>
      </w:pPr>
    </w:p>
    <w:p w14:paraId="00160A57" w14:textId="77777777" w:rsidR="000C35C4" w:rsidRPr="00867D45" w:rsidRDefault="000C35C4" w:rsidP="000C35C4">
      <w:pPr>
        <w:spacing w:after="0"/>
        <w:rPr>
          <w:rFonts w:ascii="Arial Narrow" w:hAnsi="Arial Narrow" w:cs="Tahoma"/>
          <w:b/>
        </w:rPr>
      </w:pPr>
    </w:p>
    <w:p w14:paraId="689757F6" w14:textId="7C2C94E8" w:rsidR="000C35C4" w:rsidRPr="00867D45" w:rsidRDefault="005E1901" w:rsidP="00370C58">
      <w:pPr>
        <w:spacing w:after="0"/>
        <w:jc w:val="center"/>
        <w:rPr>
          <w:rFonts w:ascii="Arial Narrow" w:hAnsi="Arial Narrow" w:cs="Tahoma"/>
          <w:b/>
        </w:rPr>
      </w:pPr>
      <w:r w:rsidRPr="00867D45">
        <w:rPr>
          <w:rFonts w:ascii="Arial Narrow" w:hAnsi="Arial Narrow" w:cs="Tahoma"/>
          <w:b/>
        </w:rPr>
        <w:t>FORM</w:t>
      </w:r>
      <w:r w:rsidR="00505D47">
        <w:rPr>
          <w:rFonts w:ascii="Arial Narrow" w:hAnsi="Arial Narrow" w:cs="Tahoma"/>
          <w:b/>
        </w:rPr>
        <w:t>ATO No. 9</w:t>
      </w:r>
      <w:r w:rsidR="000C35C4" w:rsidRPr="00867D45">
        <w:rPr>
          <w:rFonts w:ascii="Arial Narrow" w:hAnsi="Arial Narrow" w:cs="Tahoma"/>
          <w:b/>
        </w:rPr>
        <w:t>A</w:t>
      </w:r>
    </w:p>
    <w:p w14:paraId="11166697" w14:textId="77777777" w:rsidR="000C35C4" w:rsidRPr="00867D45" w:rsidRDefault="000C35C4" w:rsidP="00370C58">
      <w:pPr>
        <w:spacing w:after="0"/>
        <w:jc w:val="center"/>
        <w:rPr>
          <w:rFonts w:ascii="Arial Narrow" w:hAnsi="Arial Narrow" w:cs="Tahoma"/>
          <w:b/>
        </w:rPr>
      </w:pPr>
      <w:r w:rsidRPr="00867D45">
        <w:rPr>
          <w:rFonts w:ascii="Arial Narrow" w:hAnsi="Arial Narrow" w:cs="Tahoma"/>
          <w:b/>
        </w:rPr>
        <w:t>DECLARACIÓN SOBRE MULTAS Y SANCIONES</w:t>
      </w:r>
    </w:p>
    <w:p w14:paraId="236A7763" w14:textId="77777777" w:rsidR="000C35C4" w:rsidRPr="00867D45" w:rsidRDefault="000C35C4" w:rsidP="00370C58">
      <w:pPr>
        <w:spacing w:after="0"/>
        <w:jc w:val="center"/>
        <w:rPr>
          <w:rFonts w:ascii="Arial Narrow" w:hAnsi="Arial Narrow" w:cs="Tahoma"/>
          <w:b/>
        </w:rPr>
      </w:pPr>
      <w:r w:rsidRPr="00867D45">
        <w:rPr>
          <w:rFonts w:ascii="Arial Narrow" w:hAnsi="Arial Narrow" w:cs="Tahoma"/>
          <w:b/>
        </w:rPr>
        <w:t>-PERSONA NATURAL-</w:t>
      </w:r>
    </w:p>
    <w:p w14:paraId="4672E436" w14:textId="77777777" w:rsidR="000C35C4" w:rsidRPr="00867D45" w:rsidRDefault="000C35C4" w:rsidP="000C35C4">
      <w:pPr>
        <w:spacing w:after="0"/>
        <w:rPr>
          <w:rFonts w:ascii="Arial Narrow" w:hAnsi="Arial Narrow" w:cs="Tahoma"/>
        </w:rPr>
      </w:pPr>
    </w:p>
    <w:p w14:paraId="40A9BDE4" w14:textId="77777777" w:rsidR="000C35C4" w:rsidRPr="00867D45" w:rsidRDefault="000C35C4" w:rsidP="000C35C4">
      <w:pPr>
        <w:spacing w:after="0"/>
        <w:rPr>
          <w:rFonts w:ascii="Arial Narrow" w:hAnsi="Arial Narrow" w:cs="Tahoma"/>
        </w:rPr>
      </w:pPr>
      <w:r w:rsidRPr="00867D45">
        <w:rPr>
          <w:rFonts w:ascii="Arial Narrow" w:hAnsi="Arial Narrow" w:cs="Tahoma"/>
        </w:rPr>
        <w:t>(Lugar y Fecha)</w:t>
      </w:r>
    </w:p>
    <w:p w14:paraId="4AE6983D" w14:textId="77777777" w:rsidR="000C35C4" w:rsidRPr="00867D45" w:rsidRDefault="000C35C4" w:rsidP="000C35C4">
      <w:pPr>
        <w:spacing w:after="0"/>
        <w:rPr>
          <w:rFonts w:ascii="Arial Narrow" w:hAnsi="Arial Narrow" w:cs="Tahoma"/>
        </w:rPr>
      </w:pPr>
    </w:p>
    <w:p w14:paraId="0D5B6496" w14:textId="77777777" w:rsidR="00A03A79" w:rsidRPr="00A03A79" w:rsidRDefault="00A03A79" w:rsidP="00A03A79">
      <w:pPr>
        <w:widowControl w:val="0"/>
        <w:spacing w:after="0"/>
        <w:rPr>
          <w:rFonts w:ascii="Arial Narrow" w:hAnsi="Arial Narrow" w:cs="Tahoma"/>
        </w:rPr>
      </w:pPr>
      <w:r w:rsidRPr="00A03A79">
        <w:rPr>
          <w:rFonts w:ascii="Arial Narrow" w:hAnsi="Arial Narrow" w:cs="Tahoma"/>
        </w:rPr>
        <w:t xml:space="preserve">Doctor: </w:t>
      </w:r>
    </w:p>
    <w:p w14:paraId="062E7456" w14:textId="77777777" w:rsidR="00A03A79" w:rsidRPr="00A03A79" w:rsidRDefault="00A03A79" w:rsidP="00A03A79">
      <w:pPr>
        <w:widowControl w:val="0"/>
        <w:spacing w:after="0"/>
        <w:rPr>
          <w:rFonts w:ascii="Arial Narrow" w:hAnsi="Arial Narrow" w:cs="Tahoma"/>
          <w:b/>
          <w:bCs/>
        </w:rPr>
      </w:pPr>
      <w:r w:rsidRPr="00A03A79">
        <w:rPr>
          <w:rFonts w:ascii="Arial Narrow" w:hAnsi="Arial Narrow" w:cs="Tahoma"/>
          <w:b/>
          <w:bCs/>
        </w:rPr>
        <w:t>EDWAR ANDRES RIOS ZUNCE</w:t>
      </w:r>
    </w:p>
    <w:p w14:paraId="3F31B04E" w14:textId="77777777" w:rsidR="00A03A79" w:rsidRPr="00A03A79" w:rsidRDefault="00A03A79" w:rsidP="00A03A79">
      <w:pPr>
        <w:widowControl w:val="0"/>
        <w:spacing w:after="0"/>
        <w:rPr>
          <w:rFonts w:ascii="Arial Narrow" w:hAnsi="Arial Narrow" w:cs="Tahoma"/>
        </w:rPr>
      </w:pPr>
      <w:r w:rsidRPr="00A03A79">
        <w:rPr>
          <w:rFonts w:ascii="Arial Narrow" w:hAnsi="Arial Narrow" w:cs="Tahoma"/>
        </w:rPr>
        <w:t xml:space="preserve">Gerente </w:t>
      </w:r>
    </w:p>
    <w:p w14:paraId="41B748C5" w14:textId="7045687D" w:rsidR="000C35C4" w:rsidRDefault="00A03A79" w:rsidP="00A03A79">
      <w:pPr>
        <w:widowControl w:val="0"/>
        <w:spacing w:after="0"/>
        <w:rPr>
          <w:rFonts w:ascii="Arial Narrow" w:hAnsi="Arial Narrow" w:cs="Tahoma"/>
        </w:rPr>
      </w:pPr>
      <w:r w:rsidRPr="00A03A79">
        <w:rPr>
          <w:rFonts w:ascii="Arial Narrow" w:hAnsi="Arial Narrow" w:cs="Tahoma"/>
        </w:rPr>
        <w:t>E.S.E HOSPITAL SAN RAFAEL</w:t>
      </w:r>
    </w:p>
    <w:p w14:paraId="273E1529" w14:textId="77777777" w:rsidR="00A03A79" w:rsidRPr="00867D45" w:rsidRDefault="00A03A79" w:rsidP="00A03A79">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0C35C4" w:rsidRPr="00867D45" w14:paraId="79B76B50" w14:textId="77777777" w:rsidTr="00570F53">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F6F9126"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62021A4"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0C35C4" w:rsidRPr="00867D45" w14:paraId="63B069DD" w14:textId="77777777" w:rsidTr="00570F53">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9CDAFF"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788A10B8" w14:textId="77777777" w:rsidR="000C35C4" w:rsidRPr="00867D45" w:rsidRDefault="000C35C4" w:rsidP="000C35C4">
            <w:pPr>
              <w:widowControl w:val="0"/>
              <w:spacing w:after="0"/>
              <w:rPr>
                <w:rFonts w:ascii="Arial Narrow" w:hAnsi="Arial Narrow" w:cs="Tahoma"/>
              </w:rPr>
            </w:pPr>
          </w:p>
        </w:tc>
      </w:tr>
    </w:tbl>
    <w:p w14:paraId="01DA296B" w14:textId="77777777" w:rsidR="000C35C4" w:rsidRPr="00867D45" w:rsidRDefault="000C35C4" w:rsidP="000C35C4">
      <w:pPr>
        <w:spacing w:after="0"/>
        <w:rPr>
          <w:rFonts w:ascii="Arial Narrow" w:hAnsi="Arial Narrow" w:cs="Tahoma"/>
        </w:rPr>
      </w:pPr>
    </w:p>
    <w:p w14:paraId="29739117" w14:textId="77777777" w:rsidR="000C35C4" w:rsidRPr="00867D45" w:rsidRDefault="000C35C4" w:rsidP="000C35C4">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191E112" w14:textId="77777777" w:rsidR="000C35C4" w:rsidRPr="00867D45" w:rsidRDefault="000C35C4" w:rsidP="000C35C4">
      <w:pPr>
        <w:spacing w:after="0"/>
        <w:rPr>
          <w:rFonts w:ascii="Arial Narrow" w:hAnsi="Arial Narrow" w:cs="Tahoma"/>
        </w:rPr>
      </w:pPr>
    </w:p>
    <w:p w14:paraId="6474457B" w14:textId="77777777" w:rsidR="000C35C4" w:rsidRPr="00867D45" w:rsidRDefault="000C35C4" w:rsidP="000C35C4">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5B9A66A2" w14:textId="77777777" w:rsidR="000C35C4" w:rsidRPr="00867D45" w:rsidRDefault="000C35C4" w:rsidP="000C35C4">
      <w:pPr>
        <w:spacing w:after="0"/>
        <w:rPr>
          <w:rFonts w:ascii="Arial Narrow" w:hAnsi="Arial Narrow" w:cs="Tahoma"/>
        </w:rPr>
      </w:pPr>
    </w:p>
    <w:p w14:paraId="4D6044B8" w14:textId="77777777" w:rsidR="000C35C4" w:rsidRPr="00867D45" w:rsidRDefault="000C35C4" w:rsidP="000C35C4">
      <w:pPr>
        <w:spacing w:after="0"/>
        <w:rPr>
          <w:rFonts w:ascii="Arial Narrow" w:hAnsi="Arial Narrow" w:cs="Tahoma"/>
        </w:rPr>
      </w:pPr>
    </w:p>
    <w:p w14:paraId="013927F4" w14:textId="77777777" w:rsidR="000C35C4" w:rsidRPr="00867D45" w:rsidRDefault="000C35C4" w:rsidP="000C35C4">
      <w:pPr>
        <w:spacing w:after="0"/>
        <w:rPr>
          <w:rFonts w:ascii="Arial Narrow" w:hAnsi="Arial Narrow" w:cs="Tahoma"/>
        </w:rPr>
      </w:pPr>
      <w:r w:rsidRPr="00867D45">
        <w:rPr>
          <w:rFonts w:ascii="Arial Narrow" w:hAnsi="Arial Narrow" w:cs="Tahoma"/>
        </w:rPr>
        <w:t>Atentamente,</w:t>
      </w:r>
    </w:p>
    <w:p w14:paraId="08BE7EB5" w14:textId="77777777" w:rsidR="000C35C4" w:rsidRPr="00867D45" w:rsidRDefault="000C35C4" w:rsidP="000C35C4">
      <w:pPr>
        <w:spacing w:after="0"/>
        <w:rPr>
          <w:rFonts w:ascii="Arial Narrow" w:hAnsi="Arial Narrow" w:cs="Tahoma"/>
        </w:rPr>
      </w:pPr>
    </w:p>
    <w:p w14:paraId="0F0F88AD" w14:textId="77777777" w:rsidR="000C35C4" w:rsidRPr="00867D45" w:rsidRDefault="000C35C4" w:rsidP="000C35C4">
      <w:pPr>
        <w:spacing w:after="0"/>
        <w:rPr>
          <w:rFonts w:ascii="Arial Narrow" w:hAnsi="Arial Narrow" w:cs="Tahoma"/>
        </w:rPr>
      </w:pPr>
    </w:p>
    <w:p w14:paraId="61FB0630" w14:textId="77777777" w:rsidR="000C35C4" w:rsidRPr="00867D45" w:rsidRDefault="000C35C4" w:rsidP="000C35C4">
      <w:pPr>
        <w:spacing w:after="0"/>
        <w:rPr>
          <w:rFonts w:ascii="Arial Narrow" w:hAnsi="Arial Narrow" w:cs="Tahoma"/>
        </w:rPr>
      </w:pPr>
      <w:r w:rsidRPr="00867D45">
        <w:rPr>
          <w:rFonts w:ascii="Arial Narrow" w:hAnsi="Arial Narrow" w:cs="Tahoma"/>
        </w:rPr>
        <w:t>FIRMA__________________________________________________</w:t>
      </w:r>
    </w:p>
    <w:p w14:paraId="76293D82" w14:textId="77777777" w:rsidR="000C35C4" w:rsidRPr="00867D45" w:rsidRDefault="000C35C4" w:rsidP="000C35C4">
      <w:pPr>
        <w:spacing w:after="0"/>
        <w:rPr>
          <w:rFonts w:ascii="Arial Narrow" w:hAnsi="Arial Narrow" w:cs="Tahoma"/>
        </w:rPr>
      </w:pPr>
    </w:p>
    <w:p w14:paraId="2729931F" w14:textId="77777777" w:rsidR="000C35C4" w:rsidRPr="00867D45" w:rsidRDefault="000C35C4" w:rsidP="000C35C4">
      <w:pPr>
        <w:spacing w:after="0"/>
        <w:rPr>
          <w:rFonts w:ascii="Arial Narrow" w:hAnsi="Arial Narrow" w:cs="Tahoma"/>
        </w:rPr>
      </w:pPr>
      <w:r w:rsidRPr="00867D45">
        <w:rPr>
          <w:rFonts w:ascii="Arial Narrow" w:hAnsi="Arial Narrow" w:cs="Tahoma"/>
        </w:rPr>
        <w:t>NOMBRES Y APELLIDOS PERSONA NATURAL</w:t>
      </w:r>
    </w:p>
    <w:p w14:paraId="00FDDF83" w14:textId="77777777" w:rsidR="000C35C4" w:rsidRPr="00867D45" w:rsidRDefault="000C35C4" w:rsidP="000C35C4">
      <w:pPr>
        <w:spacing w:after="0"/>
        <w:rPr>
          <w:rFonts w:ascii="Arial Narrow" w:hAnsi="Arial Narrow" w:cs="Tahoma"/>
        </w:rPr>
      </w:pPr>
    </w:p>
    <w:p w14:paraId="26745080" w14:textId="77777777" w:rsidR="000C35C4" w:rsidRPr="00867D45" w:rsidRDefault="000C35C4" w:rsidP="000C35C4">
      <w:pPr>
        <w:spacing w:after="0"/>
        <w:rPr>
          <w:rFonts w:ascii="Arial Narrow" w:hAnsi="Arial Narrow" w:cs="Tahoma"/>
        </w:rPr>
      </w:pPr>
      <w:r w:rsidRPr="00867D45">
        <w:rPr>
          <w:rFonts w:ascii="Arial Narrow" w:hAnsi="Arial Narrow" w:cs="Tahoma"/>
        </w:rPr>
        <w:t>Cédula de Ciudadanía No.: ______________________</w:t>
      </w:r>
    </w:p>
    <w:p w14:paraId="574102E9" w14:textId="77777777" w:rsidR="000C35C4" w:rsidRPr="00867D45" w:rsidRDefault="000C35C4" w:rsidP="000C35C4">
      <w:pPr>
        <w:spacing w:after="0"/>
        <w:contextualSpacing/>
        <w:rPr>
          <w:rFonts w:ascii="Arial Narrow" w:hAnsi="Arial Narrow" w:cs="Tahoma"/>
          <w:b/>
        </w:rPr>
      </w:pPr>
    </w:p>
    <w:p w14:paraId="741983C3" w14:textId="77777777" w:rsidR="000C35C4" w:rsidRPr="00867D45" w:rsidRDefault="000C35C4" w:rsidP="000C35C4">
      <w:pPr>
        <w:spacing w:after="0"/>
        <w:contextualSpacing/>
        <w:rPr>
          <w:rFonts w:ascii="Arial Narrow" w:hAnsi="Arial Narrow" w:cs="Tahoma"/>
          <w:b/>
        </w:rPr>
      </w:pPr>
    </w:p>
    <w:p w14:paraId="11E0D391" w14:textId="77777777" w:rsidR="000C35C4" w:rsidRPr="00867D45" w:rsidRDefault="000C35C4" w:rsidP="000C35C4">
      <w:pPr>
        <w:spacing w:after="0"/>
        <w:contextualSpacing/>
        <w:rPr>
          <w:rFonts w:ascii="Arial Narrow" w:hAnsi="Arial Narrow" w:cs="Tahoma"/>
          <w:b/>
        </w:rPr>
      </w:pPr>
    </w:p>
    <w:p w14:paraId="792121BC" w14:textId="77777777" w:rsidR="000C35C4" w:rsidRPr="00867D45" w:rsidRDefault="000C35C4" w:rsidP="000C35C4">
      <w:pPr>
        <w:spacing w:after="0"/>
        <w:contextualSpacing/>
        <w:rPr>
          <w:rFonts w:ascii="Arial Narrow" w:hAnsi="Arial Narrow" w:cs="Tahoma"/>
          <w:b/>
        </w:rPr>
      </w:pPr>
    </w:p>
    <w:p w14:paraId="0718351E" w14:textId="77777777" w:rsidR="000C35C4" w:rsidRPr="00867D45" w:rsidRDefault="000C35C4" w:rsidP="000C35C4">
      <w:pPr>
        <w:spacing w:after="0"/>
        <w:contextualSpacing/>
        <w:rPr>
          <w:rFonts w:ascii="Arial Narrow" w:hAnsi="Arial Narrow" w:cs="Tahoma"/>
          <w:b/>
        </w:rPr>
      </w:pPr>
    </w:p>
    <w:p w14:paraId="46BA7147" w14:textId="77777777" w:rsidR="000C35C4" w:rsidRPr="00867D45" w:rsidRDefault="000C35C4" w:rsidP="000C35C4">
      <w:pPr>
        <w:spacing w:after="0"/>
        <w:contextualSpacing/>
        <w:rPr>
          <w:rFonts w:ascii="Arial Narrow" w:hAnsi="Arial Narrow" w:cs="Tahoma"/>
          <w:b/>
        </w:rPr>
      </w:pPr>
    </w:p>
    <w:p w14:paraId="79987F2A" w14:textId="77777777" w:rsidR="000C35C4" w:rsidRPr="00867D45" w:rsidRDefault="000C35C4" w:rsidP="000C35C4">
      <w:pPr>
        <w:spacing w:after="0"/>
        <w:contextualSpacing/>
        <w:rPr>
          <w:rFonts w:ascii="Arial Narrow" w:hAnsi="Arial Narrow" w:cs="Tahoma"/>
          <w:b/>
        </w:rPr>
      </w:pPr>
    </w:p>
    <w:p w14:paraId="6A536E4F" w14:textId="77777777" w:rsidR="000C35C4" w:rsidRPr="00867D45" w:rsidRDefault="000C35C4" w:rsidP="000C35C4">
      <w:pPr>
        <w:spacing w:after="0"/>
        <w:contextualSpacing/>
        <w:rPr>
          <w:rFonts w:ascii="Arial Narrow" w:hAnsi="Arial Narrow" w:cs="Tahoma"/>
          <w:b/>
        </w:rPr>
      </w:pPr>
    </w:p>
    <w:p w14:paraId="1DBBB6E0" w14:textId="77777777" w:rsidR="000C35C4" w:rsidRPr="00867D45" w:rsidRDefault="000C35C4" w:rsidP="000C35C4">
      <w:pPr>
        <w:spacing w:after="0"/>
        <w:contextualSpacing/>
        <w:rPr>
          <w:rFonts w:ascii="Arial Narrow" w:hAnsi="Arial Narrow" w:cs="Tahoma"/>
          <w:b/>
        </w:rPr>
      </w:pPr>
    </w:p>
    <w:p w14:paraId="4563719D" w14:textId="77777777" w:rsidR="000C35C4" w:rsidRPr="00867D45" w:rsidRDefault="000C35C4" w:rsidP="000C35C4">
      <w:pPr>
        <w:spacing w:after="0"/>
        <w:contextualSpacing/>
        <w:rPr>
          <w:rFonts w:ascii="Arial Narrow" w:hAnsi="Arial Narrow" w:cs="Tahoma"/>
          <w:b/>
        </w:rPr>
      </w:pPr>
    </w:p>
    <w:p w14:paraId="130A5D65" w14:textId="77777777" w:rsidR="000C35C4" w:rsidRPr="00867D45" w:rsidRDefault="000C35C4" w:rsidP="000C35C4">
      <w:pPr>
        <w:spacing w:after="0"/>
        <w:contextualSpacing/>
        <w:rPr>
          <w:rFonts w:ascii="Arial Narrow" w:hAnsi="Arial Narrow" w:cs="Tahoma"/>
          <w:b/>
        </w:rPr>
      </w:pPr>
    </w:p>
    <w:p w14:paraId="0FAD9880" w14:textId="77777777" w:rsidR="000C35C4" w:rsidRPr="00867D45" w:rsidRDefault="000C35C4" w:rsidP="000C35C4">
      <w:pPr>
        <w:spacing w:after="0"/>
        <w:contextualSpacing/>
        <w:rPr>
          <w:rFonts w:ascii="Arial Narrow" w:hAnsi="Arial Narrow" w:cs="Tahoma"/>
          <w:b/>
        </w:rPr>
      </w:pPr>
    </w:p>
    <w:p w14:paraId="11C031CE" w14:textId="77777777" w:rsidR="000C35C4" w:rsidRPr="00867D45" w:rsidRDefault="000C35C4" w:rsidP="000C35C4">
      <w:pPr>
        <w:spacing w:after="0"/>
        <w:contextualSpacing/>
        <w:rPr>
          <w:rFonts w:ascii="Arial Narrow" w:hAnsi="Arial Narrow" w:cs="Tahoma"/>
          <w:b/>
        </w:rPr>
      </w:pPr>
    </w:p>
    <w:p w14:paraId="57D40D65" w14:textId="77777777" w:rsidR="00AD0AA0" w:rsidRPr="00867D45" w:rsidRDefault="00AD0AA0" w:rsidP="000C35C4">
      <w:pPr>
        <w:spacing w:after="0"/>
        <w:contextualSpacing/>
        <w:rPr>
          <w:rFonts w:ascii="Arial Narrow" w:hAnsi="Arial Narrow" w:cs="Tahoma"/>
          <w:b/>
        </w:rPr>
      </w:pPr>
    </w:p>
    <w:p w14:paraId="703AB5C5" w14:textId="470EFF1B" w:rsidR="000C35C4" w:rsidRPr="00867D45" w:rsidRDefault="00505D47" w:rsidP="00370C58">
      <w:pPr>
        <w:spacing w:after="0"/>
        <w:jc w:val="center"/>
        <w:rPr>
          <w:rFonts w:ascii="Arial Narrow" w:hAnsi="Arial Narrow" w:cs="Tahoma"/>
          <w:b/>
        </w:rPr>
      </w:pPr>
      <w:r>
        <w:rPr>
          <w:rFonts w:ascii="Arial Narrow" w:hAnsi="Arial Narrow" w:cs="Tahoma"/>
          <w:b/>
        </w:rPr>
        <w:t>FORMULARIO No. 9</w:t>
      </w:r>
      <w:r w:rsidR="000C35C4" w:rsidRPr="00867D45">
        <w:rPr>
          <w:rFonts w:ascii="Arial Narrow" w:hAnsi="Arial Narrow" w:cs="Tahoma"/>
          <w:b/>
        </w:rPr>
        <w:t xml:space="preserve"> B</w:t>
      </w:r>
    </w:p>
    <w:p w14:paraId="175C42A7" w14:textId="77777777" w:rsidR="000C35C4" w:rsidRPr="00867D45" w:rsidRDefault="000C35C4" w:rsidP="00370C58">
      <w:pPr>
        <w:spacing w:after="0"/>
        <w:jc w:val="center"/>
        <w:rPr>
          <w:rFonts w:ascii="Arial Narrow" w:hAnsi="Arial Narrow" w:cs="Tahoma"/>
          <w:b/>
        </w:rPr>
      </w:pPr>
      <w:r w:rsidRPr="00867D45">
        <w:rPr>
          <w:rFonts w:ascii="Arial Narrow" w:hAnsi="Arial Narrow" w:cs="Tahoma"/>
          <w:b/>
        </w:rPr>
        <w:t>DECLARACIÓN SOBRE MULTAS Y SANCIONES</w:t>
      </w:r>
    </w:p>
    <w:p w14:paraId="4975AC5A" w14:textId="77777777" w:rsidR="000C35C4" w:rsidRPr="00867D45" w:rsidRDefault="000C35C4" w:rsidP="00370C58">
      <w:pPr>
        <w:spacing w:after="0"/>
        <w:jc w:val="center"/>
        <w:rPr>
          <w:rFonts w:ascii="Arial Narrow" w:hAnsi="Arial Narrow" w:cs="Tahoma"/>
          <w:b/>
        </w:rPr>
      </w:pPr>
      <w:r w:rsidRPr="00867D45">
        <w:rPr>
          <w:rFonts w:ascii="Arial Narrow" w:hAnsi="Arial Narrow" w:cs="Tahoma"/>
          <w:b/>
        </w:rPr>
        <w:t>-PERSONA JURÍDICA-</w:t>
      </w:r>
    </w:p>
    <w:p w14:paraId="4261CE90" w14:textId="77777777" w:rsidR="000C35C4" w:rsidRPr="00867D45" w:rsidRDefault="000C35C4" w:rsidP="000C35C4">
      <w:pPr>
        <w:spacing w:after="0"/>
        <w:rPr>
          <w:rFonts w:ascii="Arial Narrow" w:hAnsi="Arial Narrow" w:cs="Tahoma"/>
          <w:b/>
        </w:rPr>
      </w:pPr>
    </w:p>
    <w:p w14:paraId="3D3E4A4C" w14:textId="77777777" w:rsidR="000C35C4" w:rsidRPr="00867D45" w:rsidRDefault="000C35C4" w:rsidP="000C35C4">
      <w:pPr>
        <w:spacing w:after="0"/>
        <w:rPr>
          <w:rFonts w:ascii="Arial Narrow" w:hAnsi="Arial Narrow" w:cs="Tahoma"/>
        </w:rPr>
      </w:pPr>
      <w:r w:rsidRPr="00867D45">
        <w:rPr>
          <w:rFonts w:ascii="Arial Narrow" w:hAnsi="Arial Narrow" w:cs="Tahoma"/>
        </w:rPr>
        <w:t>(Lugar y Fecha)</w:t>
      </w:r>
    </w:p>
    <w:p w14:paraId="19B5133D" w14:textId="77777777" w:rsidR="000C35C4" w:rsidRPr="00867D45" w:rsidRDefault="000C35C4" w:rsidP="000C35C4">
      <w:pPr>
        <w:spacing w:after="0"/>
        <w:rPr>
          <w:rFonts w:ascii="Arial Narrow" w:hAnsi="Arial Narrow" w:cs="Tahoma"/>
        </w:rPr>
      </w:pPr>
    </w:p>
    <w:p w14:paraId="6593F3F8" w14:textId="77777777" w:rsidR="00A03A79" w:rsidRPr="00A03A79" w:rsidRDefault="00A03A79" w:rsidP="00A03A79">
      <w:pPr>
        <w:widowControl w:val="0"/>
        <w:spacing w:after="0"/>
        <w:rPr>
          <w:rFonts w:ascii="Arial Narrow" w:hAnsi="Arial Narrow" w:cs="Tahoma"/>
        </w:rPr>
      </w:pPr>
      <w:r w:rsidRPr="00A03A79">
        <w:rPr>
          <w:rFonts w:ascii="Arial Narrow" w:hAnsi="Arial Narrow" w:cs="Tahoma"/>
        </w:rPr>
        <w:t xml:space="preserve">Doctor: </w:t>
      </w:r>
    </w:p>
    <w:p w14:paraId="780368AD" w14:textId="77777777" w:rsidR="00A03A79" w:rsidRPr="00A03A79" w:rsidRDefault="00A03A79" w:rsidP="00A03A79">
      <w:pPr>
        <w:widowControl w:val="0"/>
        <w:spacing w:after="0"/>
        <w:rPr>
          <w:rFonts w:ascii="Arial Narrow" w:hAnsi="Arial Narrow" w:cs="Tahoma"/>
          <w:b/>
          <w:bCs/>
        </w:rPr>
      </w:pPr>
      <w:r w:rsidRPr="00A03A79">
        <w:rPr>
          <w:rFonts w:ascii="Arial Narrow" w:hAnsi="Arial Narrow" w:cs="Tahoma"/>
          <w:b/>
          <w:bCs/>
        </w:rPr>
        <w:t>EDWAR ANDRES RIOS ZUNCE</w:t>
      </w:r>
    </w:p>
    <w:p w14:paraId="35D3B128" w14:textId="77777777" w:rsidR="00A03A79" w:rsidRPr="00A03A79" w:rsidRDefault="00A03A79" w:rsidP="00A03A79">
      <w:pPr>
        <w:widowControl w:val="0"/>
        <w:spacing w:after="0"/>
        <w:rPr>
          <w:rFonts w:ascii="Arial Narrow" w:hAnsi="Arial Narrow" w:cs="Tahoma"/>
        </w:rPr>
      </w:pPr>
      <w:r w:rsidRPr="00A03A79">
        <w:rPr>
          <w:rFonts w:ascii="Arial Narrow" w:hAnsi="Arial Narrow" w:cs="Tahoma"/>
        </w:rPr>
        <w:t xml:space="preserve">Gerente </w:t>
      </w:r>
    </w:p>
    <w:p w14:paraId="0D7A9FCC" w14:textId="15400C33" w:rsidR="000C35C4" w:rsidRDefault="00A03A79" w:rsidP="00A03A79">
      <w:pPr>
        <w:widowControl w:val="0"/>
        <w:spacing w:after="0"/>
        <w:rPr>
          <w:rFonts w:ascii="Arial Narrow" w:hAnsi="Arial Narrow" w:cs="Tahoma"/>
        </w:rPr>
      </w:pPr>
      <w:r w:rsidRPr="00A03A79">
        <w:rPr>
          <w:rFonts w:ascii="Arial Narrow" w:hAnsi="Arial Narrow" w:cs="Tahoma"/>
        </w:rPr>
        <w:t>E.S.E HOSPITAL SAN RAFAEL</w:t>
      </w:r>
    </w:p>
    <w:p w14:paraId="613F0C33" w14:textId="77777777" w:rsidR="00A03A79" w:rsidRDefault="00A03A79" w:rsidP="00A03A79">
      <w:pPr>
        <w:widowControl w:val="0"/>
        <w:spacing w:after="0"/>
        <w:rPr>
          <w:rFonts w:ascii="Arial Narrow" w:hAnsi="Arial Narrow" w:cs="Tahoma"/>
        </w:rPr>
      </w:pPr>
    </w:p>
    <w:p w14:paraId="59015E46" w14:textId="77777777" w:rsidR="00A03A79" w:rsidRPr="00867D45" w:rsidRDefault="00A03A79" w:rsidP="00A03A79">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0C35C4" w:rsidRPr="00867D45" w14:paraId="7499314C" w14:textId="77777777" w:rsidTr="00570F5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511F70"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72FECB9"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0C35C4" w:rsidRPr="00867D45" w14:paraId="7C7BA634" w14:textId="77777777" w:rsidTr="00570F5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052460" w14:textId="77777777" w:rsidR="000C35C4" w:rsidRPr="00867D45" w:rsidRDefault="000C35C4" w:rsidP="000C35C4">
            <w:pPr>
              <w:spacing w:after="0"/>
              <w:rPr>
                <w:rFonts w:ascii="Arial Narrow" w:eastAsia="Arial Narrow" w:hAnsi="Arial Narrow" w:cs="Tahoma"/>
              </w:rPr>
            </w:pPr>
            <w:r w:rsidRPr="00867D45">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5142C7" w14:textId="77777777" w:rsidR="000C35C4" w:rsidRPr="00867D45" w:rsidRDefault="000C35C4" w:rsidP="000C35C4">
            <w:pPr>
              <w:widowControl w:val="0"/>
              <w:spacing w:after="0"/>
              <w:rPr>
                <w:rFonts w:ascii="Arial Narrow" w:hAnsi="Arial Narrow" w:cs="Tahoma"/>
              </w:rPr>
            </w:pPr>
          </w:p>
        </w:tc>
      </w:tr>
    </w:tbl>
    <w:p w14:paraId="2EA417E5" w14:textId="77777777" w:rsidR="000C35C4" w:rsidRPr="00867D45" w:rsidRDefault="000C35C4" w:rsidP="000C35C4">
      <w:pPr>
        <w:spacing w:after="0"/>
        <w:rPr>
          <w:rFonts w:ascii="Arial Narrow" w:hAnsi="Arial Narrow" w:cs="Tahoma"/>
        </w:rPr>
      </w:pPr>
    </w:p>
    <w:p w14:paraId="68358188" w14:textId="77777777" w:rsidR="000C35C4" w:rsidRPr="00867D45" w:rsidRDefault="000C35C4" w:rsidP="000C35C4">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7B73A56" w14:textId="77777777" w:rsidR="000C35C4" w:rsidRPr="00867D45" w:rsidRDefault="000C35C4" w:rsidP="000C35C4">
      <w:pPr>
        <w:spacing w:after="0"/>
        <w:rPr>
          <w:rFonts w:ascii="Arial Narrow" w:hAnsi="Arial Narrow" w:cs="Tahoma"/>
        </w:rPr>
      </w:pPr>
    </w:p>
    <w:p w14:paraId="7B45DFB6" w14:textId="77777777" w:rsidR="000C35C4" w:rsidRPr="00867D45" w:rsidRDefault="000C35C4" w:rsidP="000C35C4">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42A44D97" w14:textId="77777777" w:rsidR="000C35C4" w:rsidRPr="00867D45" w:rsidRDefault="000C35C4" w:rsidP="000C35C4">
      <w:pPr>
        <w:spacing w:after="0"/>
        <w:rPr>
          <w:rFonts w:ascii="Arial Narrow" w:hAnsi="Arial Narrow" w:cs="Tahoma"/>
        </w:rPr>
      </w:pPr>
    </w:p>
    <w:p w14:paraId="34417917" w14:textId="77777777" w:rsidR="000C35C4" w:rsidRPr="00867D45" w:rsidRDefault="000C35C4" w:rsidP="000C35C4">
      <w:pPr>
        <w:spacing w:after="0"/>
        <w:rPr>
          <w:rFonts w:ascii="Arial Narrow" w:hAnsi="Arial Narrow" w:cs="Tahoma"/>
        </w:rPr>
      </w:pPr>
      <w:r w:rsidRPr="00867D45">
        <w:rPr>
          <w:rFonts w:ascii="Arial Narrow" w:hAnsi="Arial Narrow" w:cs="Tahoma"/>
        </w:rPr>
        <w:t>Atentamente,</w:t>
      </w:r>
    </w:p>
    <w:p w14:paraId="4ECF3C06" w14:textId="77777777" w:rsidR="000C35C4" w:rsidRPr="00867D45" w:rsidRDefault="000C35C4" w:rsidP="000C35C4">
      <w:pPr>
        <w:spacing w:after="0"/>
        <w:rPr>
          <w:rFonts w:ascii="Arial Narrow" w:hAnsi="Arial Narrow" w:cs="Tahoma"/>
        </w:rPr>
      </w:pPr>
    </w:p>
    <w:p w14:paraId="7F3E95C1" w14:textId="77777777" w:rsidR="000C35C4" w:rsidRPr="00867D45" w:rsidRDefault="000C35C4" w:rsidP="000C35C4">
      <w:pPr>
        <w:spacing w:after="0"/>
        <w:rPr>
          <w:rFonts w:ascii="Arial Narrow" w:hAnsi="Arial Narrow" w:cs="Tahoma"/>
        </w:rPr>
      </w:pPr>
      <w:r w:rsidRPr="00867D45">
        <w:rPr>
          <w:rFonts w:ascii="Arial Narrow" w:hAnsi="Arial Narrow" w:cs="Tahoma"/>
        </w:rPr>
        <w:t>FIRMA__________________________________________________</w:t>
      </w:r>
    </w:p>
    <w:p w14:paraId="1F041CAE" w14:textId="77777777" w:rsidR="000C35C4" w:rsidRPr="00867D45" w:rsidRDefault="000C35C4" w:rsidP="000C35C4">
      <w:pPr>
        <w:spacing w:after="0"/>
        <w:rPr>
          <w:rFonts w:ascii="Arial Narrow" w:hAnsi="Arial Narrow" w:cs="Tahoma"/>
        </w:rPr>
      </w:pPr>
    </w:p>
    <w:p w14:paraId="7BCCF395" w14:textId="77777777" w:rsidR="000C35C4" w:rsidRPr="00867D45" w:rsidRDefault="000C35C4" w:rsidP="000C35C4">
      <w:pPr>
        <w:spacing w:after="0"/>
        <w:rPr>
          <w:rFonts w:ascii="Arial Narrow" w:hAnsi="Arial Narrow" w:cs="Tahoma"/>
        </w:rPr>
      </w:pPr>
      <w:r w:rsidRPr="00867D45">
        <w:rPr>
          <w:rFonts w:ascii="Arial Narrow" w:hAnsi="Arial Narrow" w:cs="Tahoma"/>
        </w:rPr>
        <w:t>NOMBRES Y APELLIDOS (REPRESENTANTE LEGAL)</w:t>
      </w:r>
    </w:p>
    <w:p w14:paraId="00A99A10" w14:textId="77777777" w:rsidR="000C35C4" w:rsidRPr="00867D45" w:rsidRDefault="000C35C4" w:rsidP="000C35C4">
      <w:pPr>
        <w:spacing w:after="0"/>
        <w:rPr>
          <w:rFonts w:ascii="Arial Narrow" w:hAnsi="Arial Narrow" w:cs="Tahoma"/>
        </w:rPr>
      </w:pPr>
    </w:p>
    <w:p w14:paraId="0587FFE7" w14:textId="77777777" w:rsidR="000C35C4" w:rsidRPr="00867D45" w:rsidRDefault="000C35C4" w:rsidP="000C35C4">
      <w:pPr>
        <w:spacing w:after="0"/>
        <w:rPr>
          <w:rFonts w:ascii="Arial Narrow" w:hAnsi="Arial Narrow" w:cs="Tahoma"/>
        </w:rPr>
      </w:pPr>
      <w:r w:rsidRPr="00867D45">
        <w:rPr>
          <w:rFonts w:ascii="Arial Narrow" w:hAnsi="Arial Narrow" w:cs="Tahoma"/>
        </w:rPr>
        <w:t>Cédula de Ciudadanía No.: ______________________</w:t>
      </w:r>
    </w:p>
    <w:p w14:paraId="4D70FB36" w14:textId="77777777" w:rsidR="000C35C4" w:rsidRPr="00867D45" w:rsidRDefault="000C35C4" w:rsidP="000C35C4">
      <w:pPr>
        <w:spacing w:after="0"/>
        <w:rPr>
          <w:rFonts w:ascii="Arial Narrow" w:hAnsi="Arial Narrow" w:cs="Tahoma"/>
        </w:rPr>
      </w:pPr>
    </w:p>
    <w:p w14:paraId="02623818" w14:textId="77777777" w:rsidR="000C35C4" w:rsidRPr="00867D45" w:rsidRDefault="000C35C4" w:rsidP="000C35C4">
      <w:pPr>
        <w:spacing w:after="0"/>
        <w:rPr>
          <w:rFonts w:ascii="Arial Narrow" w:hAnsi="Arial Narrow" w:cs="Tahoma"/>
        </w:rPr>
      </w:pPr>
      <w:r w:rsidRPr="00867D45">
        <w:rPr>
          <w:rFonts w:ascii="Arial Narrow" w:hAnsi="Arial Narrow" w:cs="Tahoma"/>
        </w:rPr>
        <w:t>NIT: ______________________</w:t>
      </w:r>
    </w:p>
    <w:p w14:paraId="0D0EB369" w14:textId="77777777" w:rsidR="000C35C4" w:rsidRPr="00867D45" w:rsidRDefault="000C35C4" w:rsidP="000C35C4">
      <w:pPr>
        <w:spacing w:after="0"/>
        <w:contextualSpacing/>
        <w:rPr>
          <w:rFonts w:ascii="Arial Narrow" w:hAnsi="Arial Narrow" w:cs="Tahoma"/>
          <w:b/>
        </w:rPr>
      </w:pPr>
    </w:p>
    <w:p w14:paraId="08056997" w14:textId="77777777" w:rsidR="000C35C4" w:rsidRPr="00867D45" w:rsidRDefault="000C35C4" w:rsidP="000C35C4">
      <w:pPr>
        <w:spacing w:after="0"/>
        <w:contextualSpacing/>
        <w:rPr>
          <w:rFonts w:ascii="Arial Narrow" w:hAnsi="Arial Narrow" w:cs="Tahoma"/>
          <w:b/>
        </w:rPr>
      </w:pPr>
    </w:p>
    <w:p w14:paraId="52B070EE" w14:textId="77777777" w:rsidR="000C35C4" w:rsidRPr="00867D45" w:rsidRDefault="000C35C4" w:rsidP="000C35C4">
      <w:pPr>
        <w:spacing w:after="0"/>
        <w:rPr>
          <w:rFonts w:ascii="Arial Narrow" w:hAnsi="Arial Narrow" w:cs="Tahoma"/>
          <w:b/>
        </w:rPr>
      </w:pPr>
    </w:p>
    <w:p w14:paraId="55E9360D" w14:textId="77777777" w:rsidR="000C35C4" w:rsidRPr="00867D45" w:rsidRDefault="000C35C4" w:rsidP="000C35C4">
      <w:pPr>
        <w:spacing w:after="0"/>
        <w:rPr>
          <w:rFonts w:ascii="Arial Narrow" w:hAnsi="Arial Narrow" w:cs="Tahoma"/>
          <w:b/>
        </w:rPr>
      </w:pPr>
    </w:p>
    <w:p w14:paraId="6ECB70A1" w14:textId="77777777" w:rsidR="000C35C4" w:rsidRPr="00867D45" w:rsidRDefault="000C35C4" w:rsidP="000C35C4">
      <w:pPr>
        <w:spacing w:after="0"/>
        <w:rPr>
          <w:rFonts w:ascii="Arial Narrow" w:hAnsi="Arial Narrow" w:cs="Tahoma"/>
          <w:b/>
        </w:rPr>
      </w:pPr>
    </w:p>
    <w:p w14:paraId="0DACBD83" w14:textId="77777777" w:rsidR="000C35C4" w:rsidRPr="00867D45" w:rsidRDefault="000C35C4" w:rsidP="000C35C4">
      <w:pPr>
        <w:spacing w:after="0"/>
        <w:rPr>
          <w:rFonts w:ascii="Arial Narrow" w:hAnsi="Arial Narrow" w:cs="Tahoma"/>
          <w:b/>
        </w:rPr>
      </w:pPr>
    </w:p>
    <w:p w14:paraId="36EF0928" w14:textId="77777777" w:rsidR="000C35C4" w:rsidRPr="00867D45" w:rsidRDefault="000C35C4" w:rsidP="000C35C4">
      <w:pPr>
        <w:spacing w:after="0"/>
        <w:rPr>
          <w:rFonts w:ascii="Arial Narrow" w:hAnsi="Arial Narrow" w:cs="Tahoma"/>
          <w:b/>
        </w:rPr>
      </w:pPr>
    </w:p>
    <w:p w14:paraId="0B3F10B6" w14:textId="77777777" w:rsidR="000C35C4" w:rsidRPr="00867D45" w:rsidRDefault="000C35C4" w:rsidP="000C35C4">
      <w:pPr>
        <w:spacing w:after="0"/>
        <w:rPr>
          <w:rFonts w:ascii="Arial Narrow" w:hAnsi="Arial Narrow" w:cs="Tahoma"/>
          <w:b/>
        </w:rPr>
      </w:pPr>
    </w:p>
    <w:p w14:paraId="59471430" w14:textId="77777777" w:rsidR="000C35C4" w:rsidRPr="00867D45" w:rsidRDefault="000C35C4" w:rsidP="000C35C4">
      <w:pPr>
        <w:spacing w:after="0"/>
        <w:rPr>
          <w:rFonts w:ascii="Arial Narrow" w:hAnsi="Arial Narrow" w:cs="Tahoma"/>
          <w:b/>
        </w:rPr>
      </w:pPr>
    </w:p>
    <w:p w14:paraId="6A9B17B7" w14:textId="4CFFBF9C" w:rsidR="000C35C4" w:rsidRPr="00867D45" w:rsidRDefault="00505D47" w:rsidP="00370C58">
      <w:pPr>
        <w:spacing w:after="0"/>
        <w:contextualSpacing/>
        <w:jc w:val="center"/>
        <w:rPr>
          <w:rFonts w:ascii="Arial Narrow" w:hAnsi="Arial Narrow" w:cs="Tahoma"/>
          <w:b/>
          <w:bCs/>
        </w:rPr>
      </w:pPr>
      <w:r>
        <w:rPr>
          <w:rFonts w:ascii="Arial Narrow" w:hAnsi="Arial Narrow" w:cs="Tahoma"/>
          <w:b/>
          <w:bCs/>
        </w:rPr>
        <w:lastRenderedPageBreak/>
        <w:t>FORMATO No. 10</w:t>
      </w:r>
    </w:p>
    <w:p w14:paraId="5AE9C1C3"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EXPERIENCIA DEL PROPONENTE</w:t>
      </w:r>
    </w:p>
    <w:p w14:paraId="54BB4076" w14:textId="77777777" w:rsidR="000C35C4" w:rsidRPr="00867D45" w:rsidRDefault="000C35C4" w:rsidP="00370C58">
      <w:pPr>
        <w:spacing w:after="0"/>
        <w:jc w:val="center"/>
        <w:rPr>
          <w:rFonts w:ascii="Arial Narrow" w:hAnsi="Arial Narrow" w:cs="Tahoma"/>
          <w:b/>
        </w:rPr>
      </w:pPr>
      <w:r w:rsidRPr="00867D45">
        <w:rPr>
          <w:rFonts w:ascii="Arial Narrow" w:hAnsi="Arial Narrow" w:cs="Tahoma"/>
          <w:b/>
        </w:rPr>
        <w:t>CERTIFICADO DE CONTRATOS EJECUTADOS</w:t>
      </w:r>
    </w:p>
    <w:p w14:paraId="2EA4DAEA" w14:textId="77777777" w:rsidR="00AD0AA0" w:rsidRPr="00867D45" w:rsidRDefault="00AD0AA0" w:rsidP="00AD0AA0">
      <w:pPr>
        <w:spacing w:after="0"/>
        <w:rPr>
          <w:rFonts w:ascii="Arial Narrow" w:hAnsi="Arial Narrow" w:cs="Tahoma"/>
        </w:rPr>
      </w:pPr>
    </w:p>
    <w:p w14:paraId="5C694748" w14:textId="77777777" w:rsidR="00A03A79" w:rsidRPr="00A03A79" w:rsidRDefault="00A03A79" w:rsidP="00A03A79">
      <w:pPr>
        <w:spacing w:after="0"/>
        <w:rPr>
          <w:rFonts w:ascii="Arial Narrow" w:hAnsi="Arial Narrow" w:cs="Tahoma"/>
        </w:rPr>
      </w:pPr>
      <w:r w:rsidRPr="00A03A79">
        <w:rPr>
          <w:rFonts w:ascii="Arial Narrow" w:hAnsi="Arial Narrow" w:cs="Tahoma"/>
        </w:rPr>
        <w:t xml:space="preserve">Doctor: </w:t>
      </w:r>
    </w:p>
    <w:p w14:paraId="4DE08699" w14:textId="77777777" w:rsidR="00A03A79" w:rsidRPr="00A03A79" w:rsidRDefault="00A03A79" w:rsidP="00A03A79">
      <w:pPr>
        <w:spacing w:after="0"/>
        <w:rPr>
          <w:rFonts w:ascii="Arial Narrow" w:hAnsi="Arial Narrow" w:cs="Tahoma"/>
          <w:b/>
          <w:bCs/>
        </w:rPr>
      </w:pPr>
      <w:r w:rsidRPr="00A03A79">
        <w:rPr>
          <w:rFonts w:ascii="Arial Narrow" w:hAnsi="Arial Narrow" w:cs="Tahoma"/>
          <w:b/>
          <w:bCs/>
        </w:rPr>
        <w:t>EDWAR ANDRES RIOS ZUNCE</w:t>
      </w:r>
    </w:p>
    <w:p w14:paraId="39987592" w14:textId="77777777" w:rsidR="00A03A79" w:rsidRPr="00A03A79" w:rsidRDefault="00A03A79" w:rsidP="00A03A79">
      <w:pPr>
        <w:spacing w:after="0"/>
        <w:rPr>
          <w:rFonts w:ascii="Arial Narrow" w:hAnsi="Arial Narrow" w:cs="Tahoma"/>
        </w:rPr>
      </w:pPr>
      <w:r w:rsidRPr="00A03A79">
        <w:rPr>
          <w:rFonts w:ascii="Arial Narrow" w:hAnsi="Arial Narrow" w:cs="Tahoma"/>
        </w:rPr>
        <w:t xml:space="preserve">Gerente </w:t>
      </w:r>
    </w:p>
    <w:p w14:paraId="06D1B069" w14:textId="28E341A6" w:rsidR="00AD0AA0" w:rsidRDefault="00A03A79" w:rsidP="00A03A79">
      <w:pPr>
        <w:spacing w:after="0"/>
        <w:rPr>
          <w:rFonts w:ascii="Arial Narrow" w:hAnsi="Arial Narrow" w:cs="Tahoma"/>
        </w:rPr>
      </w:pPr>
      <w:r w:rsidRPr="00A03A79">
        <w:rPr>
          <w:rFonts w:ascii="Arial Narrow" w:hAnsi="Arial Narrow" w:cs="Tahoma"/>
        </w:rPr>
        <w:t>E.S.E HOSPITAL SAN RAFAEL</w:t>
      </w:r>
    </w:p>
    <w:p w14:paraId="7080871D" w14:textId="77777777" w:rsidR="00A03A79" w:rsidRPr="00867D45" w:rsidRDefault="00A03A79" w:rsidP="00A03A79">
      <w:pPr>
        <w:spacing w:after="0"/>
        <w:rPr>
          <w:rFonts w:ascii="Arial Narrow" w:hAnsi="Arial Narrow" w:cs="Tahoma"/>
        </w:rPr>
      </w:pPr>
    </w:p>
    <w:p w14:paraId="35696C22" w14:textId="4FB1925A" w:rsidR="00AD0AA0" w:rsidRPr="00867D45" w:rsidRDefault="00AD0AA0" w:rsidP="00AD0AA0">
      <w:pPr>
        <w:spacing w:after="0"/>
        <w:rPr>
          <w:rFonts w:ascii="Arial Narrow" w:hAnsi="Arial Narrow" w:cs="Tahoma"/>
          <w:b/>
        </w:rPr>
      </w:pPr>
      <w:r w:rsidRPr="00867D45">
        <w:rPr>
          <w:rFonts w:ascii="Arial Narrow" w:hAnsi="Arial Narrow" w:cs="Tahoma"/>
        </w:rPr>
        <w:t xml:space="preserve">REFERENCIA DEL PROCESO: </w:t>
      </w:r>
      <w:r w:rsidR="000C3531">
        <w:rPr>
          <w:rFonts w:ascii="Arial Narrow" w:hAnsi="Arial Narrow" w:cs="Tahoma"/>
          <w:b/>
        </w:rPr>
        <w:t>CP-012-2025</w:t>
      </w:r>
    </w:p>
    <w:p w14:paraId="286632D7" w14:textId="77777777" w:rsidR="000C35C4" w:rsidRPr="00867D45" w:rsidRDefault="000C35C4" w:rsidP="000C35C4">
      <w:pPr>
        <w:spacing w:after="0"/>
        <w:rPr>
          <w:rFonts w:ascii="Arial Narrow" w:hAnsi="Arial Narrow" w:cs="Tahoma"/>
          <w:b/>
        </w:rPr>
      </w:pPr>
    </w:p>
    <w:p w14:paraId="73B91774" w14:textId="77777777" w:rsidR="00A57C0A" w:rsidRPr="00867D45" w:rsidRDefault="00A57C0A" w:rsidP="000C35C4">
      <w:pPr>
        <w:spacing w:after="0"/>
        <w:rPr>
          <w:rFonts w:ascii="Arial Narrow" w:hAnsi="Arial Narrow" w:cs="Tahoma"/>
          <w:b/>
        </w:rPr>
      </w:pPr>
      <w:r w:rsidRPr="00867D45">
        <w:rPr>
          <w:rFonts w:ascii="Arial Narrow" w:hAnsi="Arial Narrow" w:cs="Tahoma"/>
          <w:b/>
        </w:rPr>
        <w:t>EXPERIENCIA GENERAL</w:t>
      </w:r>
    </w:p>
    <w:p w14:paraId="1EC5A392" w14:textId="77777777" w:rsidR="00A57C0A" w:rsidRPr="00867D45" w:rsidRDefault="00A57C0A" w:rsidP="000C35C4">
      <w:pPr>
        <w:spacing w:after="0"/>
        <w:rPr>
          <w:rFonts w:ascii="Arial Narrow" w:hAnsi="Arial Narrow" w:cs="Tahoma"/>
          <w:b/>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AD0AA0" w:rsidRPr="00867D45" w14:paraId="479B4BB2" w14:textId="77777777" w:rsidTr="00204E66">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20D735"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CC473"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95276"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D34D0"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7FCF07"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36139D"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Valor ejecutado en SMMLV</w:t>
            </w:r>
          </w:p>
        </w:tc>
      </w:tr>
      <w:tr w:rsidR="00204E66" w:rsidRPr="00867D45" w14:paraId="4D94A6E9" w14:textId="77777777" w:rsidTr="00204E66">
        <w:tc>
          <w:tcPr>
            <w:tcW w:w="476" w:type="pct"/>
            <w:vMerge/>
            <w:tcBorders>
              <w:top w:val="single" w:sz="4" w:space="0" w:color="auto"/>
              <w:left w:val="single" w:sz="4" w:space="0" w:color="auto"/>
              <w:bottom w:val="single" w:sz="4" w:space="0" w:color="auto"/>
              <w:right w:val="single" w:sz="4" w:space="0" w:color="auto"/>
            </w:tcBorders>
            <w:vAlign w:val="center"/>
            <w:hideMark/>
          </w:tcPr>
          <w:p w14:paraId="2BB3C774" w14:textId="77777777" w:rsidR="00AD0AA0" w:rsidRPr="00867D45" w:rsidRDefault="00AD0AA0" w:rsidP="00B44D84">
            <w:pPr>
              <w:rPr>
                <w:rFonts w:ascii="Arial Narrow" w:hAnsi="Arial Narrow" w:cs="Tahoma"/>
                <w:b/>
                <w:sz w:val="22"/>
                <w:szCs w:val="22"/>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7742D"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9D50"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00464"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553C2"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B14BE"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779A4" w14:textId="77777777" w:rsidR="00AD0AA0" w:rsidRPr="00867D45" w:rsidRDefault="00AD0AA0" w:rsidP="00B44D84">
            <w:pPr>
              <w:rPr>
                <w:rFonts w:ascii="Arial Narrow" w:hAnsi="Arial Narrow" w:cs="Tahoma"/>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26064" w14:textId="77777777" w:rsidR="00AD0AA0" w:rsidRPr="00867D45" w:rsidRDefault="00AD0AA0" w:rsidP="00B44D84">
            <w:pPr>
              <w:rPr>
                <w:rFonts w:ascii="Arial Narrow" w:hAnsi="Arial Narrow" w:cs="Tahoma"/>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8D808" w14:textId="77777777" w:rsidR="00AD0AA0" w:rsidRPr="00867D45" w:rsidRDefault="00AD0AA0" w:rsidP="00B44D84">
            <w:pPr>
              <w:rPr>
                <w:rFonts w:ascii="Arial Narrow" w:hAnsi="Arial Narrow" w:cs="Tahoma"/>
                <w:b/>
                <w:sz w:val="22"/>
                <w:szCs w:val="22"/>
              </w:rPr>
            </w:pPr>
          </w:p>
        </w:tc>
      </w:tr>
      <w:tr w:rsidR="00AD0AA0" w:rsidRPr="00867D45" w14:paraId="59B9E52E" w14:textId="77777777" w:rsidTr="00204E66">
        <w:tc>
          <w:tcPr>
            <w:tcW w:w="476" w:type="pct"/>
            <w:tcBorders>
              <w:top w:val="single" w:sz="4" w:space="0" w:color="auto"/>
              <w:left w:val="single" w:sz="4" w:space="0" w:color="auto"/>
              <w:bottom w:val="single" w:sz="4" w:space="0" w:color="auto"/>
              <w:right w:val="single" w:sz="4" w:space="0" w:color="auto"/>
            </w:tcBorders>
            <w:vAlign w:val="center"/>
            <w:hideMark/>
          </w:tcPr>
          <w:p w14:paraId="5AD42A16" w14:textId="77777777" w:rsidR="00AD0AA0" w:rsidRPr="00867D45" w:rsidRDefault="00AD0AA0" w:rsidP="00B44D84">
            <w:pPr>
              <w:jc w:val="center"/>
              <w:rPr>
                <w:rFonts w:ascii="Arial Narrow" w:hAnsi="Arial Narrow" w:cs="Tahoma"/>
                <w:sz w:val="22"/>
                <w:szCs w:val="22"/>
              </w:rPr>
            </w:pPr>
            <w:r w:rsidRPr="00867D45">
              <w:rPr>
                <w:rFonts w:ascii="Arial Narrow" w:hAnsi="Arial Narrow" w:cs="Tahoma"/>
                <w:sz w:val="22"/>
                <w:szCs w:val="22"/>
              </w:rPr>
              <w:t>1</w:t>
            </w:r>
          </w:p>
        </w:tc>
        <w:tc>
          <w:tcPr>
            <w:tcW w:w="348" w:type="pct"/>
            <w:tcBorders>
              <w:top w:val="single" w:sz="4" w:space="0" w:color="auto"/>
              <w:left w:val="single" w:sz="4" w:space="0" w:color="auto"/>
              <w:bottom w:val="single" w:sz="4" w:space="0" w:color="auto"/>
              <w:right w:val="single" w:sz="4" w:space="0" w:color="auto"/>
            </w:tcBorders>
          </w:tcPr>
          <w:p w14:paraId="185F67FC" w14:textId="77777777" w:rsidR="00AD0AA0" w:rsidRPr="00867D45" w:rsidRDefault="00AD0AA0" w:rsidP="00B44D84">
            <w:pPr>
              <w:rPr>
                <w:rFonts w:ascii="Arial Narrow" w:hAnsi="Arial Narrow" w:cs="Tahoma"/>
                <w:sz w:val="22"/>
                <w:szCs w:val="22"/>
              </w:rPr>
            </w:pPr>
          </w:p>
        </w:tc>
        <w:tc>
          <w:tcPr>
            <w:tcW w:w="724" w:type="pct"/>
            <w:tcBorders>
              <w:top w:val="single" w:sz="4" w:space="0" w:color="auto"/>
              <w:left w:val="single" w:sz="4" w:space="0" w:color="auto"/>
              <w:bottom w:val="single" w:sz="4" w:space="0" w:color="auto"/>
              <w:right w:val="single" w:sz="4" w:space="0" w:color="auto"/>
            </w:tcBorders>
          </w:tcPr>
          <w:p w14:paraId="1F24E7CB" w14:textId="77777777" w:rsidR="00AD0AA0" w:rsidRPr="00867D45" w:rsidRDefault="00AD0AA0" w:rsidP="00B44D84">
            <w:pPr>
              <w:rPr>
                <w:rFonts w:ascii="Arial Narrow" w:hAnsi="Arial Narrow" w:cs="Tahoma"/>
                <w:sz w:val="22"/>
                <w:szCs w:val="22"/>
              </w:rPr>
            </w:pPr>
          </w:p>
        </w:tc>
        <w:tc>
          <w:tcPr>
            <w:tcW w:w="261" w:type="pct"/>
            <w:tcBorders>
              <w:top w:val="single" w:sz="4" w:space="0" w:color="auto"/>
              <w:left w:val="single" w:sz="4" w:space="0" w:color="auto"/>
              <w:bottom w:val="single" w:sz="4" w:space="0" w:color="auto"/>
              <w:right w:val="single" w:sz="4" w:space="0" w:color="auto"/>
            </w:tcBorders>
          </w:tcPr>
          <w:p w14:paraId="65DD27E4" w14:textId="77777777" w:rsidR="00AD0AA0" w:rsidRPr="00867D45" w:rsidRDefault="00AD0AA0" w:rsidP="00B44D84">
            <w:pPr>
              <w:rPr>
                <w:rFonts w:ascii="Arial Narrow" w:hAnsi="Arial Narrow" w:cs="Tahoma"/>
                <w:sz w:val="22"/>
                <w:szCs w:val="22"/>
              </w:rPr>
            </w:pPr>
          </w:p>
        </w:tc>
        <w:tc>
          <w:tcPr>
            <w:tcW w:w="614" w:type="pct"/>
            <w:tcBorders>
              <w:top w:val="single" w:sz="4" w:space="0" w:color="auto"/>
              <w:left w:val="single" w:sz="4" w:space="0" w:color="auto"/>
              <w:bottom w:val="single" w:sz="4" w:space="0" w:color="auto"/>
              <w:right w:val="single" w:sz="4" w:space="0" w:color="auto"/>
            </w:tcBorders>
          </w:tcPr>
          <w:p w14:paraId="70504B2A" w14:textId="77777777" w:rsidR="00AD0AA0" w:rsidRPr="00867D45" w:rsidRDefault="00AD0AA0"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tcPr>
          <w:p w14:paraId="53607554" w14:textId="77777777" w:rsidR="00AD0AA0" w:rsidRPr="00867D45" w:rsidRDefault="00AD0AA0" w:rsidP="00B44D84">
            <w:pPr>
              <w:rPr>
                <w:rFonts w:ascii="Arial Narrow" w:hAnsi="Arial Narrow" w:cs="Tahoma"/>
                <w:sz w:val="22"/>
                <w:szCs w:val="22"/>
              </w:rPr>
            </w:pPr>
          </w:p>
        </w:tc>
        <w:tc>
          <w:tcPr>
            <w:tcW w:w="600" w:type="pct"/>
            <w:tcBorders>
              <w:top w:val="single" w:sz="4" w:space="0" w:color="auto"/>
              <w:left w:val="single" w:sz="4" w:space="0" w:color="auto"/>
              <w:bottom w:val="single" w:sz="4" w:space="0" w:color="auto"/>
              <w:right w:val="single" w:sz="4" w:space="0" w:color="auto"/>
            </w:tcBorders>
          </w:tcPr>
          <w:p w14:paraId="36820716"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35569C3A"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56B4309D" w14:textId="77777777" w:rsidR="00AD0AA0" w:rsidRPr="00867D45" w:rsidRDefault="00AD0AA0" w:rsidP="00B44D84">
            <w:pPr>
              <w:rPr>
                <w:rFonts w:ascii="Arial Narrow" w:hAnsi="Arial Narrow" w:cs="Tahoma"/>
                <w:sz w:val="22"/>
                <w:szCs w:val="22"/>
              </w:rPr>
            </w:pPr>
          </w:p>
        </w:tc>
      </w:tr>
      <w:tr w:rsidR="00AD0AA0" w:rsidRPr="00867D45" w14:paraId="2A8E8F88" w14:textId="77777777" w:rsidTr="00204E66">
        <w:tc>
          <w:tcPr>
            <w:tcW w:w="476" w:type="pct"/>
            <w:tcBorders>
              <w:top w:val="single" w:sz="4" w:space="0" w:color="auto"/>
              <w:left w:val="single" w:sz="4" w:space="0" w:color="auto"/>
              <w:bottom w:val="single" w:sz="4" w:space="0" w:color="auto"/>
              <w:right w:val="single" w:sz="4" w:space="0" w:color="auto"/>
            </w:tcBorders>
            <w:vAlign w:val="center"/>
          </w:tcPr>
          <w:p w14:paraId="4B99F000" w14:textId="77777777" w:rsidR="00AD0AA0" w:rsidRPr="00867D45" w:rsidRDefault="00AD0AA0" w:rsidP="00B44D84">
            <w:pPr>
              <w:jc w:val="center"/>
              <w:rPr>
                <w:rFonts w:ascii="Arial Narrow" w:hAnsi="Arial Narrow" w:cs="Tahoma"/>
                <w:sz w:val="22"/>
                <w:szCs w:val="22"/>
              </w:rPr>
            </w:pPr>
            <w:r w:rsidRPr="00867D45">
              <w:rPr>
                <w:rFonts w:ascii="Arial Narrow" w:hAnsi="Arial Narrow" w:cs="Tahoma"/>
                <w:sz w:val="22"/>
                <w:szCs w:val="22"/>
              </w:rPr>
              <w:t>2</w:t>
            </w:r>
          </w:p>
        </w:tc>
        <w:tc>
          <w:tcPr>
            <w:tcW w:w="348" w:type="pct"/>
            <w:tcBorders>
              <w:top w:val="single" w:sz="4" w:space="0" w:color="auto"/>
              <w:left w:val="single" w:sz="4" w:space="0" w:color="auto"/>
              <w:bottom w:val="single" w:sz="4" w:space="0" w:color="auto"/>
              <w:right w:val="single" w:sz="4" w:space="0" w:color="auto"/>
            </w:tcBorders>
          </w:tcPr>
          <w:p w14:paraId="6B99051E" w14:textId="77777777" w:rsidR="00AD0AA0" w:rsidRPr="00867D45" w:rsidRDefault="00AD0AA0" w:rsidP="00B44D84">
            <w:pPr>
              <w:rPr>
                <w:rFonts w:ascii="Arial Narrow" w:hAnsi="Arial Narrow" w:cs="Tahoma"/>
                <w:sz w:val="22"/>
                <w:szCs w:val="22"/>
              </w:rPr>
            </w:pPr>
          </w:p>
        </w:tc>
        <w:tc>
          <w:tcPr>
            <w:tcW w:w="724" w:type="pct"/>
            <w:tcBorders>
              <w:top w:val="single" w:sz="4" w:space="0" w:color="auto"/>
              <w:left w:val="single" w:sz="4" w:space="0" w:color="auto"/>
              <w:bottom w:val="single" w:sz="4" w:space="0" w:color="auto"/>
              <w:right w:val="single" w:sz="4" w:space="0" w:color="auto"/>
            </w:tcBorders>
          </w:tcPr>
          <w:p w14:paraId="686636EC" w14:textId="77777777" w:rsidR="00AD0AA0" w:rsidRPr="00867D45" w:rsidRDefault="00AD0AA0" w:rsidP="00B44D84">
            <w:pPr>
              <w:rPr>
                <w:rFonts w:ascii="Arial Narrow" w:hAnsi="Arial Narrow" w:cs="Tahoma"/>
                <w:sz w:val="22"/>
                <w:szCs w:val="22"/>
              </w:rPr>
            </w:pPr>
          </w:p>
        </w:tc>
        <w:tc>
          <w:tcPr>
            <w:tcW w:w="261" w:type="pct"/>
            <w:tcBorders>
              <w:top w:val="single" w:sz="4" w:space="0" w:color="auto"/>
              <w:left w:val="single" w:sz="4" w:space="0" w:color="auto"/>
              <w:bottom w:val="single" w:sz="4" w:space="0" w:color="auto"/>
              <w:right w:val="single" w:sz="4" w:space="0" w:color="auto"/>
            </w:tcBorders>
          </w:tcPr>
          <w:p w14:paraId="3455F2A6" w14:textId="77777777" w:rsidR="00AD0AA0" w:rsidRPr="00867D45" w:rsidRDefault="00AD0AA0" w:rsidP="00B44D84">
            <w:pPr>
              <w:rPr>
                <w:rFonts w:ascii="Arial Narrow" w:hAnsi="Arial Narrow" w:cs="Tahoma"/>
                <w:sz w:val="22"/>
                <w:szCs w:val="22"/>
              </w:rPr>
            </w:pPr>
          </w:p>
        </w:tc>
        <w:tc>
          <w:tcPr>
            <w:tcW w:w="614" w:type="pct"/>
            <w:tcBorders>
              <w:top w:val="single" w:sz="4" w:space="0" w:color="auto"/>
              <w:left w:val="single" w:sz="4" w:space="0" w:color="auto"/>
              <w:bottom w:val="single" w:sz="4" w:space="0" w:color="auto"/>
              <w:right w:val="single" w:sz="4" w:space="0" w:color="auto"/>
            </w:tcBorders>
          </w:tcPr>
          <w:p w14:paraId="604A87E5" w14:textId="77777777" w:rsidR="00AD0AA0" w:rsidRPr="00867D45" w:rsidRDefault="00AD0AA0"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tcPr>
          <w:p w14:paraId="264C41DF" w14:textId="77777777" w:rsidR="00AD0AA0" w:rsidRPr="00867D45" w:rsidRDefault="00AD0AA0" w:rsidP="00B44D84">
            <w:pPr>
              <w:rPr>
                <w:rFonts w:ascii="Arial Narrow" w:hAnsi="Arial Narrow" w:cs="Tahoma"/>
                <w:sz w:val="22"/>
                <w:szCs w:val="22"/>
              </w:rPr>
            </w:pPr>
          </w:p>
        </w:tc>
        <w:tc>
          <w:tcPr>
            <w:tcW w:w="600" w:type="pct"/>
            <w:tcBorders>
              <w:top w:val="single" w:sz="4" w:space="0" w:color="auto"/>
              <w:left w:val="single" w:sz="4" w:space="0" w:color="auto"/>
              <w:bottom w:val="single" w:sz="4" w:space="0" w:color="auto"/>
              <w:right w:val="single" w:sz="4" w:space="0" w:color="auto"/>
            </w:tcBorders>
          </w:tcPr>
          <w:p w14:paraId="5687CE25"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32FC3BE2"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119209CC" w14:textId="77777777" w:rsidR="00AD0AA0" w:rsidRPr="00867D45" w:rsidRDefault="00AD0AA0" w:rsidP="00B44D84">
            <w:pPr>
              <w:rPr>
                <w:rFonts w:ascii="Arial Narrow" w:hAnsi="Arial Narrow" w:cs="Tahoma"/>
                <w:sz w:val="22"/>
                <w:szCs w:val="22"/>
              </w:rPr>
            </w:pPr>
          </w:p>
        </w:tc>
      </w:tr>
      <w:tr w:rsidR="00AD0AA0" w:rsidRPr="00867D45" w14:paraId="7F706AA2" w14:textId="77777777" w:rsidTr="00204E66">
        <w:tc>
          <w:tcPr>
            <w:tcW w:w="476" w:type="pct"/>
            <w:tcBorders>
              <w:top w:val="single" w:sz="4" w:space="0" w:color="auto"/>
              <w:left w:val="nil"/>
              <w:bottom w:val="nil"/>
              <w:right w:val="nil"/>
            </w:tcBorders>
          </w:tcPr>
          <w:p w14:paraId="3A2525A1" w14:textId="77777777" w:rsidR="00AD0AA0" w:rsidRPr="00867D45" w:rsidRDefault="00AD0AA0" w:rsidP="00B44D84">
            <w:pPr>
              <w:rPr>
                <w:rFonts w:ascii="Arial Narrow" w:hAnsi="Arial Narrow" w:cs="Tahoma"/>
                <w:sz w:val="22"/>
                <w:szCs w:val="22"/>
              </w:rPr>
            </w:pPr>
          </w:p>
        </w:tc>
        <w:tc>
          <w:tcPr>
            <w:tcW w:w="1946" w:type="pct"/>
            <w:gridSpan w:val="4"/>
            <w:tcBorders>
              <w:top w:val="nil"/>
              <w:left w:val="nil"/>
              <w:bottom w:val="nil"/>
              <w:right w:val="single" w:sz="4" w:space="0" w:color="auto"/>
            </w:tcBorders>
            <w:vAlign w:val="center"/>
          </w:tcPr>
          <w:p w14:paraId="3E21676E" w14:textId="77777777" w:rsidR="00AD0AA0" w:rsidRPr="00867D45" w:rsidRDefault="00AD0AA0"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89CDEA" w14:textId="77777777" w:rsidR="00AD0AA0" w:rsidRPr="00867D45" w:rsidRDefault="00AD0AA0" w:rsidP="00B44D84">
            <w:pPr>
              <w:jc w:val="center"/>
              <w:rPr>
                <w:rFonts w:ascii="Arial Narrow" w:hAnsi="Arial Narrow" w:cs="Tahoma"/>
                <w:b/>
                <w:sz w:val="22"/>
                <w:szCs w:val="22"/>
              </w:rPr>
            </w:pPr>
            <w:r w:rsidRPr="00867D45">
              <w:rPr>
                <w:rFonts w:ascii="Arial Narrow" w:hAnsi="Arial Narrow" w:cs="Tahoma"/>
                <w:b/>
                <w:sz w:val="22"/>
                <w:szCs w:val="22"/>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AD5384"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69A9B2" w14:textId="77777777" w:rsidR="00AD0AA0" w:rsidRPr="00867D45" w:rsidRDefault="00AD0AA0"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FFB16" w14:textId="77777777" w:rsidR="00AD0AA0" w:rsidRPr="00867D45" w:rsidRDefault="00AD0AA0" w:rsidP="00B44D84">
            <w:pPr>
              <w:rPr>
                <w:rFonts w:ascii="Arial Narrow" w:hAnsi="Arial Narrow" w:cs="Tahoma"/>
                <w:sz w:val="22"/>
                <w:szCs w:val="22"/>
              </w:rPr>
            </w:pPr>
          </w:p>
        </w:tc>
      </w:tr>
    </w:tbl>
    <w:p w14:paraId="16B7BB6B" w14:textId="77777777" w:rsidR="000C35C4" w:rsidRPr="00867D45" w:rsidRDefault="000C35C4" w:rsidP="000C35C4">
      <w:pPr>
        <w:spacing w:after="0"/>
        <w:rPr>
          <w:rFonts w:ascii="Arial Narrow" w:hAnsi="Arial Narrow" w:cs="Tahoma"/>
        </w:rPr>
      </w:pPr>
    </w:p>
    <w:p w14:paraId="219DC75F" w14:textId="1BC70856" w:rsidR="000C35C4" w:rsidRPr="00867D45"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867D45">
        <w:rPr>
          <w:rFonts w:ascii="Arial Narrow" w:hAnsi="Arial Narrow" w:cs="Tahoma"/>
          <w:b/>
          <w:lang w:eastAsia="es-ES"/>
        </w:rPr>
        <w:t xml:space="preserve">EXPERIENCIA </w:t>
      </w:r>
      <w:r w:rsidR="0052095E" w:rsidRPr="00867D45">
        <w:rPr>
          <w:rFonts w:ascii="Arial Narrow" w:hAnsi="Arial Narrow" w:cs="Tahoma"/>
          <w:b/>
          <w:lang w:eastAsia="es-ES"/>
        </w:rPr>
        <w:t>ESPECÍFICA</w:t>
      </w:r>
    </w:p>
    <w:p w14:paraId="3CF656A3" w14:textId="77777777" w:rsidR="00A57C0A" w:rsidRPr="00867D45"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A57C0A" w:rsidRPr="00867D45" w14:paraId="0B6F57CA" w14:textId="77777777" w:rsidTr="00B44D84">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667DDC"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F7482C"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8A55D"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0CB169"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FECDB4"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2653F2"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Valor ejecutado en SMMLV</w:t>
            </w:r>
          </w:p>
        </w:tc>
      </w:tr>
      <w:tr w:rsidR="00A57C0A" w:rsidRPr="00867D45" w14:paraId="18A3C3C6" w14:textId="77777777" w:rsidTr="00B44D84">
        <w:tc>
          <w:tcPr>
            <w:tcW w:w="476" w:type="pct"/>
            <w:vMerge/>
            <w:tcBorders>
              <w:top w:val="single" w:sz="4" w:space="0" w:color="auto"/>
              <w:left w:val="single" w:sz="4" w:space="0" w:color="auto"/>
              <w:bottom w:val="single" w:sz="4" w:space="0" w:color="auto"/>
              <w:right w:val="single" w:sz="4" w:space="0" w:color="auto"/>
            </w:tcBorders>
            <w:vAlign w:val="center"/>
            <w:hideMark/>
          </w:tcPr>
          <w:p w14:paraId="498790F0" w14:textId="77777777" w:rsidR="00A57C0A" w:rsidRPr="00867D45" w:rsidRDefault="00A57C0A" w:rsidP="00B44D84">
            <w:pPr>
              <w:rPr>
                <w:rFonts w:ascii="Arial Narrow" w:hAnsi="Arial Narrow" w:cs="Tahoma"/>
                <w:b/>
                <w:sz w:val="22"/>
                <w:szCs w:val="22"/>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015A3"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AEEDF"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0AC723"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679BC"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F8E9FB"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4FD00" w14:textId="77777777" w:rsidR="00A57C0A" w:rsidRPr="00867D45" w:rsidRDefault="00A57C0A" w:rsidP="00B44D84">
            <w:pPr>
              <w:rPr>
                <w:rFonts w:ascii="Arial Narrow" w:hAnsi="Arial Narrow" w:cs="Tahoma"/>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AD965" w14:textId="77777777" w:rsidR="00A57C0A" w:rsidRPr="00867D45" w:rsidRDefault="00A57C0A" w:rsidP="00B44D84">
            <w:pPr>
              <w:rPr>
                <w:rFonts w:ascii="Arial Narrow" w:hAnsi="Arial Narrow" w:cs="Tahoma"/>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2BCD9" w14:textId="77777777" w:rsidR="00A57C0A" w:rsidRPr="00867D45" w:rsidRDefault="00A57C0A" w:rsidP="00B44D84">
            <w:pPr>
              <w:rPr>
                <w:rFonts w:ascii="Arial Narrow" w:hAnsi="Arial Narrow" w:cs="Tahoma"/>
                <w:b/>
                <w:sz w:val="22"/>
                <w:szCs w:val="22"/>
              </w:rPr>
            </w:pPr>
          </w:p>
        </w:tc>
      </w:tr>
      <w:tr w:rsidR="00A57C0A" w:rsidRPr="00867D45" w14:paraId="1F17EB28" w14:textId="77777777" w:rsidTr="00B44D84">
        <w:tc>
          <w:tcPr>
            <w:tcW w:w="476" w:type="pct"/>
            <w:tcBorders>
              <w:top w:val="single" w:sz="4" w:space="0" w:color="auto"/>
              <w:left w:val="single" w:sz="4" w:space="0" w:color="auto"/>
              <w:bottom w:val="single" w:sz="4" w:space="0" w:color="auto"/>
              <w:right w:val="single" w:sz="4" w:space="0" w:color="auto"/>
            </w:tcBorders>
            <w:vAlign w:val="center"/>
            <w:hideMark/>
          </w:tcPr>
          <w:p w14:paraId="5D9A4EFB" w14:textId="77777777" w:rsidR="00A57C0A" w:rsidRPr="00867D45" w:rsidRDefault="00A57C0A" w:rsidP="00B44D84">
            <w:pPr>
              <w:jc w:val="center"/>
              <w:rPr>
                <w:rFonts w:ascii="Arial Narrow" w:hAnsi="Arial Narrow" w:cs="Tahoma"/>
                <w:sz w:val="22"/>
                <w:szCs w:val="22"/>
              </w:rPr>
            </w:pPr>
            <w:r w:rsidRPr="00867D45">
              <w:rPr>
                <w:rFonts w:ascii="Arial Narrow" w:hAnsi="Arial Narrow" w:cs="Tahoma"/>
                <w:sz w:val="22"/>
                <w:szCs w:val="22"/>
              </w:rPr>
              <w:t>1</w:t>
            </w:r>
          </w:p>
        </w:tc>
        <w:tc>
          <w:tcPr>
            <w:tcW w:w="348" w:type="pct"/>
            <w:tcBorders>
              <w:top w:val="single" w:sz="4" w:space="0" w:color="auto"/>
              <w:left w:val="single" w:sz="4" w:space="0" w:color="auto"/>
              <w:bottom w:val="single" w:sz="4" w:space="0" w:color="auto"/>
              <w:right w:val="single" w:sz="4" w:space="0" w:color="auto"/>
            </w:tcBorders>
          </w:tcPr>
          <w:p w14:paraId="03D4DB0A" w14:textId="77777777" w:rsidR="00A57C0A" w:rsidRPr="00867D45" w:rsidRDefault="00A57C0A" w:rsidP="00B44D84">
            <w:pPr>
              <w:rPr>
                <w:rFonts w:ascii="Arial Narrow" w:hAnsi="Arial Narrow" w:cs="Tahoma"/>
                <w:sz w:val="22"/>
                <w:szCs w:val="22"/>
              </w:rPr>
            </w:pPr>
          </w:p>
        </w:tc>
        <w:tc>
          <w:tcPr>
            <w:tcW w:w="724" w:type="pct"/>
            <w:tcBorders>
              <w:top w:val="single" w:sz="4" w:space="0" w:color="auto"/>
              <w:left w:val="single" w:sz="4" w:space="0" w:color="auto"/>
              <w:bottom w:val="single" w:sz="4" w:space="0" w:color="auto"/>
              <w:right w:val="single" w:sz="4" w:space="0" w:color="auto"/>
            </w:tcBorders>
          </w:tcPr>
          <w:p w14:paraId="17E3B8AC" w14:textId="77777777" w:rsidR="00A57C0A" w:rsidRPr="00867D45" w:rsidRDefault="00A57C0A" w:rsidP="00B44D84">
            <w:pPr>
              <w:rPr>
                <w:rFonts w:ascii="Arial Narrow" w:hAnsi="Arial Narrow" w:cs="Tahoma"/>
                <w:sz w:val="22"/>
                <w:szCs w:val="22"/>
              </w:rPr>
            </w:pPr>
          </w:p>
        </w:tc>
        <w:tc>
          <w:tcPr>
            <w:tcW w:w="261" w:type="pct"/>
            <w:tcBorders>
              <w:top w:val="single" w:sz="4" w:space="0" w:color="auto"/>
              <w:left w:val="single" w:sz="4" w:space="0" w:color="auto"/>
              <w:bottom w:val="single" w:sz="4" w:space="0" w:color="auto"/>
              <w:right w:val="single" w:sz="4" w:space="0" w:color="auto"/>
            </w:tcBorders>
          </w:tcPr>
          <w:p w14:paraId="16304E24" w14:textId="77777777" w:rsidR="00A57C0A" w:rsidRPr="00867D45" w:rsidRDefault="00A57C0A" w:rsidP="00B44D84">
            <w:pPr>
              <w:rPr>
                <w:rFonts w:ascii="Arial Narrow" w:hAnsi="Arial Narrow" w:cs="Tahoma"/>
                <w:sz w:val="22"/>
                <w:szCs w:val="22"/>
              </w:rPr>
            </w:pPr>
          </w:p>
        </w:tc>
        <w:tc>
          <w:tcPr>
            <w:tcW w:w="614" w:type="pct"/>
            <w:tcBorders>
              <w:top w:val="single" w:sz="4" w:space="0" w:color="auto"/>
              <w:left w:val="single" w:sz="4" w:space="0" w:color="auto"/>
              <w:bottom w:val="single" w:sz="4" w:space="0" w:color="auto"/>
              <w:right w:val="single" w:sz="4" w:space="0" w:color="auto"/>
            </w:tcBorders>
          </w:tcPr>
          <w:p w14:paraId="563282A2" w14:textId="77777777" w:rsidR="00A57C0A" w:rsidRPr="00867D45" w:rsidRDefault="00A57C0A"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tcPr>
          <w:p w14:paraId="6ACA6C99" w14:textId="77777777" w:rsidR="00A57C0A" w:rsidRPr="00867D45" w:rsidRDefault="00A57C0A" w:rsidP="00B44D84">
            <w:pPr>
              <w:rPr>
                <w:rFonts w:ascii="Arial Narrow" w:hAnsi="Arial Narrow" w:cs="Tahoma"/>
                <w:sz w:val="22"/>
                <w:szCs w:val="22"/>
              </w:rPr>
            </w:pPr>
          </w:p>
        </w:tc>
        <w:tc>
          <w:tcPr>
            <w:tcW w:w="600" w:type="pct"/>
            <w:tcBorders>
              <w:top w:val="single" w:sz="4" w:space="0" w:color="auto"/>
              <w:left w:val="single" w:sz="4" w:space="0" w:color="auto"/>
              <w:bottom w:val="single" w:sz="4" w:space="0" w:color="auto"/>
              <w:right w:val="single" w:sz="4" w:space="0" w:color="auto"/>
            </w:tcBorders>
          </w:tcPr>
          <w:p w14:paraId="72B50B10"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26764ACB"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23200977" w14:textId="77777777" w:rsidR="00A57C0A" w:rsidRPr="00867D45" w:rsidRDefault="00A57C0A" w:rsidP="00B44D84">
            <w:pPr>
              <w:rPr>
                <w:rFonts w:ascii="Arial Narrow" w:hAnsi="Arial Narrow" w:cs="Tahoma"/>
                <w:sz w:val="22"/>
                <w:szCs w:val="22"/>
              </w:rPr>
            </w:pPr>
          </w:p>
        </w:tc>
      </w:tr>
      <w:tr w:rsidR="00A57C0A" w:rsidRPr="00867D45" w14:paraId="0014766A" w14:textId="77777777" w:rsidTr="00B44D84">
        <w:tc>
          <w:tcPr>
            <w:tcW w:w="476" w:type="pct"/>
            <w:tcBorders>
              <w:top w:val="single" w:sz="4" w:space="0" w:color="auto"/>
              <w:left w:val="single" w:sz="4" w:space="0" w:color="auto"/>
              <w:bottom w:val="single" w:sz="4" w:space="0" w:color="auto"/>
              <w:right w:val="single" w:sz="4" w:space="0" w:color="auto"/>
            </w:tcBorders>
            <w:vAlign w:val="center"/>
          </w:tcPr>
          <w:p w14:paraId="73A51799" w14:textId="77777777" w:rsidR="00A57C0A" w:rsidRPr="00867D45" w:rsidRDefault="00A57C0A" w:rsidP="00B44D84">
            <w:pPr>
              <w:jc w:val="center"/>
              <w:rPr>
                <w:rFonts w:ascii="Arial Narrow" w:hAnsi="Arial Narrow" w:cs="Tahoma"/>
                <w:sz w:val="22"/>
                <w:szCs w:val="22"/>
              </w:rPr>
            </w:pPr>
            <w:r w:rsidRPr="00867D45">
              <w:rPr>
                <w:rFonts w:ascii="Arial Narrow" w:hAnsi="Arial Narrow" w:cs="Tahoma"/>
                <w:sz w:val="22"/>
                <w:szCs w:val="22"/>
              </w:rPr>
              <w:t>2</w:t>
            </w:r>
          </w:p>
        </w:tc>
        <w:tc>
          <w:tcPr>
            <w:tcW w:w="348" w:type="pct"/>
            <w:tcBorders>
              <w:top w:val="single" w:sz="4" w:space="0" w:color="auto"/>
              <w:left w:val="single" w:sz="4" w:space="0" w:color="auto"/>
              <w:bottom w:val="single" w:sz="4" w:space="0" w:color="auto"/>
              <w:right w:val="single" w:sz="4" w:space="0" w:color="auto"/>
            </w:tcBorders>
          </w:tcPr>
          <w:p w14:paraId="1F874005" w14:textId="77777777" w:rsidR="00A57C0A" w:rsidRPr="00867D45" w:rsidRDefault="00A57C0A" w:rsidP="00B44D84">
            <w:pPr>
              <w:rPr>
                <w:rFonts w:ascii="Arial Narrow" w:hAnsi="Arial Narrow" w:cs="Tahoma"/>
                <w:sz w:val="22"/>
                <w:szCs w:val="22"/>
              </w:rPr>
            </w:pPr>
          </w:p>
        </w:tc>
        <w:tc>
          <w:tcPr>
            <w:tcW w:w="724" w:type="pct"/>
            <w:tcBorders>
              <w:top w:val="single" w:sz="4" w:space="0" w:color="auto"/>
              <w:left w:val="single" w:sz="4" w:space="0" w:color="auto"/>
              <w:bottom w:val="single" w:sz="4" w:space="0" w:color="auto"/>
              <w:right w:val="single" w:sz="4" w:space="0" w:color="auto"/>
            </w:tcBorders>
          </w:tcPr>
          <w:p w14:paraId="22AFC7F9" w14:textId="77777777" w:rsidR="00A57C0A" w:rsidRPr="00867D45" w:rsidRDefault="00A57C0A" w:rsidP="00B44D84">
            <w:pPr>
              <w:rPr>
                <w:rFonts w:ascii="Arial Narrow" w:hAnsi="Arial Narrow" w:cs="Tahoma"/>
                <w:sz w:val="22"/>
                <w:szCs w:val="22"/>
              </w:rPr>
            </w:pPr>
          </w:p>
        </w:tc>
        <w:tc>
          <w:tcPr>
            <w:tcW w:w="261" w:type="pct"/>
            <w:tcBorders>
              <w:top w:val="single" w:sz="4" w:space="0" w:color="auto"/>
              <w:left w:val="single" w:sz="4" w:space="0" w:color="auto"/>
              <w:bottom w:val="single" w:sz="4" w:space="0" w:color="auto"/>
              <w:right w:val="single" w:sz="4" w:space="0" w:color="auto"/>
            </w:tcBorders>
          </w:tcPr>
          <w:p w14:paraId="4C977239" w14:textId="77777777" w:rsidR="00A57C0A" w:rsidRPr="00867D45" w:rsidRDefault="00A57C0A" w:rsidP="00B44D84">
            <w:pPr>
              <w:rPr>
                <w:rFonts w:ascii="Arial Narrow" w:hAnsi="Arial Narrow" w:cs="Tahoma"/>
                <w:sz w:val="22"/>
                <w:szCs w:val="22"/>
              </w:rPr>
            </w:pPr>
          </w:p>
        </w:tc>
        <w:tc>
          <w:tcPr>
            <w:tcW w:w="614" w:type="pct"/>
            <w:tcBorders>
              <w:top w:val="single" w:sz="4" w:space="0" w:color="auto"/>
              <w:left w:val="single" w:sz="4" w:space="0" w:color="auto"/>
              <w:bottom w:val="single" w:sz="4" w:space="0" w:color="auto"/>
              <w:right w:val="single" w:sz="4" w:space="0" w:color="auto"/>
            </w:tcBorders>
          </w:tcPr>
          <w:p w14:paraId="6905DB95" w14:textId="77777777" w:rsidR="00A57C0A" w:rsidRPr="00867D45" w:rsidRDefault="00A57C0A"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tcPr>
          <w:p w14:paraId="20C5CC08" w14:textId="77777777" w:rsidR="00A57C0A" w:rsidRPr="00867D45" w:rsidRDefault="00A57C0A" w:rsidP="00B44D84">
            <w:pPr>
              <w:rPr>
                <w:rFonts w:ascii="Arial Narrow" w:hAnsi="Arial Narrow" w:cs="Tahoma"/>
                <w:sz w:val="22"/>
                <w:szCs w:val="22"/>
              </w:rPr>
            </w:pPr>
          </w:p>
        </w:tc>
        <w:tc>
          <w:tcPr>
            <w:tcW w:w="600" w:type="pct"/>
            <w:tcBorders>
              <w:top w:val="single" w:sz="4" w:space="0" w:color="auto"/>
              <w:left w:val="single" w:sz="4" w:space="0" w:color="auto"/>
              <w:bottom w:val="single" w:sz="4" w:space="0" w:color="auto"/>
              <w:right w:val="single" w:sz="4" w:space="0" w:color="auto"/>
            </w:tcBorders>
          </w:tcPr>
          <w:p w14:paraId="5F310DC5"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77EA279D"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tcPr>
          <w:p w14:paraId="6CFEA533" w14:textId="77777777" w:rsidR="00A57C0A" w:rsidRPr="00867D45" w:rsidRDefault="00A57C0A" w:rsidP="00B44D84">
            <w:pPr>
              <w:rPr>
                <w:rFonts w:ascii="Arial Narrow" w:hAnsi="Arial Narrow" w:cs="Tahoma"/>
                <w:sz w:val="22"/>
                <w:szCs w:val="22"/>
              </w:rPr>
            </w:pPr>
          </w:p>
        </w:tc>
      </w:tr>
      <w:tr w:rsidR="00A57C0A" w:rsidRPr="00867D45" w14:paraId="282AAE34" w14:textId="77777777" w:rsidTr="00B44D84">
        <w:tc>
          <w:tcPr>
            <w:tcW w:w="476" w:type="pct"/>
            <w:tcBorders>
              <w:top w:val="single" w:sz="4" w:space="0" w:color="auto"/>
              <w:left w:val="nil"/>
              <w:bottom w:val="nil"/>
              <w:right w:val="nil"/>
            </w:tcBorders>
          </w:tcPr>
          <w:p w14:paraId="2C0F6EBD" w14:textId="77777777" w:rsidR="00A57C0A" w:rsidRPr="00867D45" w:rsidRDefault="00A57C0A" w:rsidP="00B44D84">
            <w:pPr>
              <w:rPr>
                <w:rFonts w:ascii="Arial Narrow" w:hAnsi="Arial Narrow" w:cs="Tahoma"/>
                <w:sz w:val="22"/>
                <w:szCs w:val="22"/>
              </w:rPr>
            </w:pPr>
          </w:p>
        </w:tc>
        <w:tc>
          <w:tcPr>
            <w:tcW w:w="1946" w:type="pct"/>
            <w:gridSpan w:val="4"/>
            <w:tcBorders>
              <w:top w:val="nil"/>
              <w:left w:val="nil"/>
              <w:bottom w:val="nil"/>
              <w:right w:val="single" w:sz="4" w:space="0" w:color="auto"/>
            </w:tcBorders>
            <w:vAlign w:val="center"/>
          </w:tcPr>
          <w:p w14:paraId="67182545" w14:textId="77777777" w:rsidR="00A57C0A" w:rsidRPr="00867D45" w:rsidRDefault="00A57C0A" w:rsidP="00B44D84">
            <w:pPr>
              <w:rPr>
                <w:rFonts w:ascii="Arial Narrow" w:hAnsi="Arial Narrow" w:cs="Tahoma"/>
                <w:sz w:val="22"/>
                <w:szCs w:val="22"/>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5AC307" w14:textId="77777777" w:rsidR="00A57C0A" w:rsidRPr="00867D45" w:rsidRDefault="00A57C0A" w:rsidP="00B44D84">
            <w:pPr>
              <w:jc w:val="center"/>
              <w:rPr>
                <w:rFonts w:ascii="Arial Narrow" w:hAnsi="Arial Narrow" w:cs="Tahoma"/>
                <w:b/>
                <w:sz w:val="22"/>
                <w:szCs w:val="22"/>
              </w:rPr>
            </w:pPr>
            <w:r w:rsidRPr="00867D45">
              <w:rPr>
                <w:rFonts w:ascii="Arial Narrow" w:hAnsi="Arial Narrow" w:cs="Tahoma"/>
                <w:b/>
                <w:sz w:val="22"/>
                <w:szCs w:val="22"/>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F899CA"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0C7B5" w14:textId="77777777" w:rsidR="00A57C0A" w:rsidRPr="00867D45" w:rsidRDefault="00A57C0A" w:rsidP="00B44D84">
            <w:pPr>
              <w:rPr>
                <w:rFonts w:ascii="Arial Narrow" w:hAnsi="Arial Narrow" w:cs="Tahoma"/>
                <w:sz w:val="22"/>
                <w:szCs w:val="22"/>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6A1EC1" w14:textId="77777777" w:rsidR="00A57C0A" w:rsidRPr="00867D45" w:rsidRDefault="00A57C0A" w:rsidP="00B44D84">
            <w:pPr>
              <w:rPr>
                <w:rFonts w:ascii="Arial Narrow" w:hAnsi="Arial Narrow" w:cs="Tahoma"/>
                <w:sz w:val="22"/>
                <w:szCs w:val="22"/>
              </w:rPr>
            </w:pPr>
          </w:p>
        </w:tc>
      </w:tr>
    </w:tbl>
    <w:p w14:paraId="0869BD70" w14:textId="77777777" w:rsidR="00A57C0A" w:rsidRPr="00867D45"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p w14:paraId="5B951C2C" w14:textId="77777777" w:rsidR="00A57C0A" w:rsidRPr="00867D45"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lang w:eastAsia="es-ES"/>
        </w:rPr>
      </w:pPr>
    </w:p>
    <w:p w14:paraId="02669D74"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proponente__________________________________________________</w:t>
      </w:r>
    </w:p>
    <w:p w14:paraId="35B319F9"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32F82D18" w14:textId="77777777" w:rsidR="000C35C4" w:rsidRPr="00867D45" w:rsidRDefault="000C35C4" w:rsidP="000C35C4">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75E6AEB5" w14:textId="77777777" w:rsidR="000C35C4" w:rsidRPr="00867D45" w:rsidRDefault="000C35C4" w:rsidP="000C35C4">
      <w:pPr>
        <w:spacing w:after="0"/>
        <w:rPr>
          <w:rFonts w:ascii="Arial Narrow" w:hAnsi="Arial Narrow" w:cs="Tahoma"/>
        </w:rPr>
      </w:pPr>
    </w:p>
    <w:p w14:paraId="2DC9506A" w14:textId="77777777" w:rsidR="000C35C4" w:rsidRPr="00867D45" w:rsidRDefault="000C35C4" w:rsidP="000C35C4">
      <w:pPr>
        <w:spacing w:after="0"/>
        <w:rPr>
          <w:rFonts w:ascii="Arial Narrow" w:hAnsi="Arial Narrow" w:cs="Tahoma"/>
        </w:rPr>
      </w:pPr>
      <w:r w:rsidRPr="00867D45">
        <w:rPr>
          <w:rFonts w:ascii="Arial Narrow" w:hAnsi="Arial Narrow" w:cs="Tahoma"/>
        </w:rPr>
        <w:t>_____________________________________</w:t>
      </w:r>
    </w:p>
    <w:p w14:paraId="1F1EB353" w14:textId="77777777" w:rsidR="000C35C4" w:rsidRPr="00867D45" w:rsidRDefault="000C35C4" w:rsidP="000C35C4">
      <w:pPr>
        <w:spacing w:after="0"/>
        <w:rPr>
          <w:rFonts w:ascii="Arial Narrow" w:hAnsi="Arial Narrow" w:cs="Tahoma"/>
        </w:rPr>
      </w:pPr>
      <w:r w:rsidRPr="00867D45">
        <w:rPr>
          <w:rFonts w:ascii="Arial Narrow" w:hAnsi="Arial Narrow" w:cs="Tahoma"/>
        </w:rPr>
        <w:t>FIRMA (Proponente o Representante Legal)</w:t>
      </w:r>
    </w:p>
    <w:p w14:paraId="77D22F32" w14:textId="77777777" w:rsidR="000C35C4" w:rsidRPr="00867D45" w:rsidRDefault="000C35C4" w:rsidP="000C35C4">
      <w:pPr>
        <w:spacing w:after="0"/>
        <w:rPr>
          <w:rFonts w:ascii="Arial Narrow" w:hAnsi="Arial Narrow" w:cs="Tahoma"/>
        </w:rPr>
      </w:pPr>
    </w:p>
    <w:p w14:paraId="55698C45" w14:textId="77777777" w:rsidR="000C35C4" w:rsidRPr="00867D45" w:rsidRDefault="000C35C4" w:rsidP="000C35C4">
      <w:pPr>
        <w:spacing w:after="0"/>
        <w:contextualSpacing/>
        <w:rPr>
          <w:rFonts w:ascii="Arial Narrow" w:hAnsi="Arial Narrow" w:cs="Tahoma"/>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w:t>
      </w:r>
    </w:p>
    <w:p w14:paraId="4D371DB0" w14:textId="77777777" w:rsidR="000C35C4" w:rsidRPr="00867D45" w:rsidRDefault="000C35C4" w:rsidP="000C35C4">
      <w:pPr>
        <w:spacing w:after="0"/>
        <w:contextualSpacing/>
        <w:rPr>
          <w:rFonts w:ascii="Arial Narrow" w:hAnsi="Arial Narrow" w:cs="Tahoma"/>
          <w:b/>
          <w:bCs/>
        </w:rPr>
      </w:pPr>
    </w:p>
    <w:p w14:paraId="567AD4FC" w14:textId="77777777" w:rsidR="000C35C4" w:rsidRPr="00867D45" w:rsidRDefault="000C35C4" w:rsidP="000C35C4">
      <w:pPr>
        <w:spacing w:after="0"/>
        <w:contextualSpacing/>
        <w:rPr>
          <w:rFonts w:ascii="Arial Narrow" w:hAnsi="Arial Narrow" w:cs="Tahoma"/>
          <w:b/>
          <w:bCs/>
        </w:rPr>
      </w:pPr>
    </w:p>
    <w:p w14:paraId="41499E8A" w14:textId="77777777" w:rsidR="000C35C4" w:rsidRPr="00867D45" w:rsidRDefault="000C35C4" w:rsidP="000C35C4">
      <w:pPr>
        <w:spacing w:after="0"/>
        <w:contextualSpacing/>
        <w:rPr>
          <w:rFonts w:ascii="Arial Narrow" w:hAnsi="Arial Narrow" w:cs="Tahoma"/>
          <w:b/>
          <w:bCs/>
        </w:rPr>
      </w:pPr>
    </w:p>
    <w:p w14:paraId="4053E98D" w14:textId="77777777" w:rsidR="000C35C4" w:rsidRPr="00867D45" w:rsidRDefault="000C35C4" w:rsidP="000C35C4">
      <w:pPr>
        <w:spacing w:after="0"/>
        <w:contextualSpacing/>
        <w:rPr>
          <w:rFonts w:ascii="Arial Narrow" w:hAnsi="Arial Narrow" w:cs="Tahoma"/>
          <w:b/>
          <w:bCs/>
        </w:rPr>
      </w:pPr>
    </w:p>
    <w:p w14:paraId="6E33A2C2" w14:textId="77777777" w:rsidR="000C35C4" w:rsidRPr="00867D45" w:rsidRDefault="000C35C4" w:rsidP="000C35C4">
      <w:pPr>
        <w:spacing w:after="0"/>
        <w:contextualSpacing/>
        <w:rPr>
          <w:rFonts w:ascii="Arial Narrow" w:hAnsi="Arial Narrow" w:cs="Tahoma"/>
          <w:b/>
          <w:bCs/>
        </w:rPr>
      </w:pPr>
    </w:p>
    <w:p w14:paraId="5C8CECEE" w14:textId="77777777" w:rsidR="000C35C4" w:rsidRPr="00867D45" w:rsidRDefault="000C35C4" w:rsidP="000C35C4">
      <w:pPr>
        <w:spacing w:after="0"/>
        <w:contextualSpacing/>
        <w:rPr>
          <w:rFonts w:ascii="Arial Narrow" w:hAnsi="Arial Narrow" w:cs="Tahoma"/>
          <w:b/>
          <w:bCs/>
        </w:rPr>
      </w:pPr>
    </w:p>
    <w:p w14:paraId="256A3DFB" w14:textId="0A04CF66" w:rsidR="000C35C4" w:rsidRPr="00867D45" w:rsidRDefault="000C35C4" w:rsidP="000C35C4">
      <w:pPr>
        <w:spacing w:after="0"/>
        <w:contextualSpacing/>
        <w:jc w:val="center"/>
        <w:rPr>
          <w:rFonts w:ascii="Arial Narrow" w:hAnsi="Arial Narrow" w:cs="Tahoma"/>
          <w:b/>
          <w:bCs/>
        </w:rPr>
      </w:pPr>
      <w:r w:rsidRPr="00867D45">
        <w:rPr>
          <w:rFonts w:ascii="Arial Narrow" w:hAnsi="Arial Narrow" w:cs="Tahoma"/>
          <w:b/>
          <w:bCs/>
        </w:rPr>
        <w:t>FORMATO</w:t>
      </w:r>
      <w:r w:rsidR="005E1901" w:rsidRPr="00867D45">
        <w:rPr>
          <w:rFonts w:ascii="Arial Narrow" w:hAnsi="Arial Narrow" w:cs="Tahoma"/>
          <w:b/>
          <w:bCs/>
        </w:rPr>
        <w:t xml:space="preserve"> No.</w:t>
      </w:r>
      <w:r w:rsidR="00505D47">
        <w:rPr>
          <w:rFonts w:ascii="Arial Narrow" w:hAnsi="Arial Narrow" w:cs="Tahoma"/>
          <w:b/>
          <w:bCs/>
        </w:rPr>
        <w:t xml:space="preserve"> 11</w:t>
      </w:r>
    </w:p>
    <w:p w14:paraId="77D87FA7" w14:textId="77777777" w:rsidR="000C35C4" w:rsidRPr="00867D45" w:rsidRDefault="000C35C4" w:rsidP="000C35C4">
      <w:pPr>
        <w:spacing w:after="0"/>
        <w:jc w:val="center"/>
        <w:rPr>
          <w:rFonts w:ascii="Arial Narrow" w:hAnsi="Arial Narrow" w:cs="Tahoma"/>
          <w:b/>
          <w:bCs/>
          <w:lang w:eastAsia="es-CO"/>
        </w:rPr>
      </w:pPr>
      <w:r w:rsidRPr="00867D45">
        <w:rPr>
          <w:rFonts w:ascii="Arial Narrow" w:hAnsi="Arial Narrow" w:cs="Tahoma"/>
          <w:b/>
          <w:bCs/>
          <w:lang w:eastAsia="es-CO"/>
        </w:rPr>
        <w:t>FORMATO DEL CERTIFICADO DE ACREDITACIÓN DE LA CAPACIDAD FINANCIERA Y CAPACIDAD ORGANIZACIONAL PARA CUMPLIR CON LOS REQUISITOS HABILITANTES</w:t>
      </w:r>
    </w:p>
    <w:p w14:paraId="47A60FB8" w14:textId="77777777" w:rsidR="000C35C4" w:rsidRPr="00867D45" w:rsidRDefault="000C35C4" w:rsidP="000C35C4">
      <w:pPr>
        <w:spacing w:after="0"/>
        <w:rPr>
          <w:rFonts w:ascii="Arial Narrow" w:hAnsi="Arial Narrow" w:cs="Tahoma"/>
          <w:b/>
          <w:bCs/>
          <w:lang w:eastAsia="es-CO"/>
        </w:rPr>
      </w:pPr>
    </w:p>
    <w:p w14:paraId="48B5EEF8" w14:textId="77777777" w:rsidR="000C35C4" w:rsidRPr="00867D45" w:rsidRDefault="000C35C4" w:rsidP="000C35C4">
      <w:pPr>
        <w:spacing w:after="0"/>
        <w:rPr>
          <w:rFonts w:ascii="Arial Narrow" w:hAnsi="Arial Narrow" w:cs="Tahoma"/>
          <w:b/>
          <w:bCs/>
          <w:lang w:eastAsia="es-CO"/>
        </w:rPr>
      </w:pPr>
      <w:r w:rsidRPr="00867D45">
        <w:rPr>
          <w:rFonts w:ascii="Arial Narrow" w:hAnsi="Arial Narrow" w:cs="Tahoma"/>
          <w:b/>
          <w:bCs/>
          <w:u w:val="single"/>
          <w:lang w:eastAsia="es-CO"/>
        </w:rPr>
        <w:t>NO CERTIFICADOS EN EL RUP ÚNICAMENTE.</w:t>
      </w:r>
    </w:p>
    <w:p w14:paraId="069D73DE" w14:textId="77777777" w:rsidR="000C35C4" w:rsidRPr="00867D45" w:rsidRDefault="000C35C4" w:rsidP="000C35C4">
      <w:pPr>
        <w:spacing w:after="0"/>
        <w:rPr>
          <w:rFonts w:ascii="Arial Narrow" w:hAnsi="Arial Narrow" w:cs="Tahoma"/>
          <w:b/>
          <w:bCs/>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0C35C4" w:rsidRPr="00867D45" w14:paraId="275AF4D9" w14:textId="77777777" w:rsidTr="00570F53">
        <w:tc>
          <w:tcPr>
            <w:tcW w:w="2884" w:type="dxa"/>
            <w:shd w:val="clear" w:color="auto" w:fill="EEECE1"/>
            <w:tcMar>
              <w:left w:w="78" w:type="dxa"/>
            </w:tcMar>
          </w:tcPr>
          <w:p w14:paraId="6172C1F8"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CÓDIGO UNSPSC</w:t>
            </w:r>
          </w:p>
        </w:tc>
        <w:tc>
          <w:tcPr>
            <w:tcW w:w="6171" w:type="dxa"/>
            <w:shd w:val="clear" w:color="auto" w:fill="EEECE1"/>
            <w:tcMar>
              <w:left w:w="78" w:type="dxa"/>
            </w:tcMar>
          </w:tcPr>
          <w:p w14:paraId="0A883B63"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DESCRIPCIÓN</w:t>
            </w:r>
          </w:p>
        </w:tc>
      </w:tr>
      <w:tr w:rsidR="000C35C4" w:rsidRPr="00867D45" w14:paraId="1FE05414" w14:textId="77777777" w:rsidTr="00570F53">
        <w:tc>
          <w:tcPr>
            <w:tcW w:w="2884" w:type="dxa"/>
            <w:shd w:val="clear" w:color="auto" w:fill="auto"/>
            <w:tcMar>
              <w:left w:w="78" w:type="dxa"/>
            </w:tcMar>
          </w:tcPr>
          <w:p w14:paraId="676FDEEE" w14:textId="77777777" w:rsidR="000C35C4" w:rsidRPr="00867D45" w:rsidRDefault="000C35C4" w:rsidP="000C35C4">
            <w:pPr>
              <w:spacing w:after="0"/>
              <w:contextualSpacing/>
              <w:rPr>
                <w:rFonts w:ascii="Arial Narrow" w:hAnsi="Arial Narrow" w:cs="Tahoma"/>
                <w:b/>
                <w:bCs/>
              </w:rPr>
            </w:pPr>
          </w:p>
        </w:tc>
        <w:tc>
          <w:tcPr>
            <w:tcW w:w="6171" w:type="dxa"/>
            <w:shd w:val="clear" w:color="auto" w:fill="auto"/>
            <w:tcMar>
              <w:left w:w="78" w:type="dxa"/>
            </w:tcMar>
          </w:tcPr>
          <w:p w14:paraId="49C82FD8" w14:textId="77777777" w:rsidR="000C35C4" w:rsidRPr="00867D45" w:rsidRDefault="000C35C4" w:rsidP="000C35C4">
            <w:pPr>
              <w:spacing w:after="0"/>
              <w:contextualSpacing/>
              <w:rPr>
                <w:rFonts w:ascii="Arial Narrow" w:hAnsi="Arial Narrow" w:cs="Tahoma"/>
                <w:b/>
                <w:bCs/>
              </w:rPr>
            </w:pPr>
          </w:p>
        </w:tc>
      </w:tr>
    </w:tbl>
    <w:p w14:paraId="7C06383D" w14:textId="77777777" w:rsidR="000C35C4" w:rsidRPr="00867D45" w:rsidRDefault="000C35C4" w:rsidP="000C35C4">
      <w:pPr>
        <w:spacing w:after="0"/>
        <w:contextualSpacing/>
        <w:rPr>
          <w:rFonts w:ascii="Arial Narrow" w:hAnsi="Arial Narrow" w:cs="Tahoma"/>
          <w:b/>
          <w:bCs/>
        </w:rPr>
      </w:pPr>
    </w:p>
    <w:p w14:paraId="15A8661D"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78621403" w14:textId="77777777" w:rsidR="000C35C4" w:rsidRPr="00867D45" w:rsidRDefault="000C35C4" w:rsidP="000C35C4">
      <w:pPr>
        <w:spacing w:after="0"/>
        <w:contextualSpacing/>
        <w:rPr>
          <w:rFonts w:ascii="Arial Narrow" w:hAnsi="Arial Narrow" w:cs="Tahoma"/>
          <w:b/>
          <w:bCs/>
        </w:rPr>
      </w:pPr>
    </w:p>
    <w:p w14:paraId="65A6C11B" w14:textId="77777777" w:rsidR="000C35C4" w:rsidRPr="00867D45" w:rsidRDefault="000C35C4" w:rsidP="000C35C4">
      <w:pPr>
        <w:spacing w:after="0"/>
        <w:rPr>
          <w:rFonts w:ascii="Arial Narrow" w:hAnsi="Arial Narrow" w:cs="Tahoma"/>
          <w:b/>
          <w:bCs/>
        </w:rPr>
      </w:pPr>
      <w:r w:rsidRPr="00867D45">
        <w:rPr>
          <w:rFonts w:ascii="Arial Narrow" w:hAnsi="Arial Narrow" w:cs="Tahoma"/>
          <w:b/>
          <w:bCs/>
          <w:lang w:eastAsia="es-CO"/>
        </w:rPr>
        <w:t>RESUMEN DE CUENTAS DE BALANCE GENERAL Y ESTADO DE RESULTADOS QUE SEAN NECESARIAS PARA VERIFICAR LOS REQUISITOS HABILITANTES DE CAPACIDAD FINANCIERA Y ORGANIZACIONAL.</w:t>
      </w:r>
    </w:p>
    <w:p w14:paraId="494B1920" w14:textId="77777777" w:rsidR="000C35C4" w:rsidRPr="00867D45" w:rsidRDefault="000C35C4" w:rsidP="000C35C4">
      <w:pPr>
        <w:spacing w:after="0"/>
        <w:contextualSpacing/>
        <w:rPr>
          <w:rFonts w:ascii="Arial Narrow" w:hAnsi="Arial Narrow" w:cs="Tahoma"/>
          <w:b/>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0C35C4" w:rsidRPr="00867D45" w14:paraId="20DEA4EC" w14:textId="77777777" w:rsidTr="00570F53">
        <w:tc>
          <w:tcPr>
            <w:tcW w:w="1803" w:type="dxa"/>
            <w:vMerge w:val="restart"/>
            <w:shd w:val="clear" w:color="auto" w:fill="EEECE1"/>
            <w:tcMar>
              <w:left w:w="78" w:type="dxa"/>
            </w:tcMar>
            <w:vAlign w:val="center"/>
          </w:tcPr>
          <w:p w14:paraId="610FC52D"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Cuenta</w:t>
            </w:r>
          </w:p>
        </w:tc>
        <w:tc>
          <w:tcPr>
            <w:tcW w:w="1813" w:type="dxa"/>
            <w:shd w:val="clear" w:color="auto" w:fill="EEECE1"/>
            <w:tcMar>
              <w:left w:w="78" w:type="dxa"/>
            </w:tcMar>
            <w:vAlign w:val="center"/>
          </w:tcPr>
          <w:p w14:paraId="350C4669"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Oferente singular</w:t>
            </w:r>
          </w:p>
        </w:tc>
        <w:tc>
          <w:tcPr>
            <w:tcW w:w="5440" w:type="dxa"/>
            <w:gridSpan w:val="3"/>
            <w:shd w:val="clear" w:color="auto" w:fill="EEECE1"/>
            <w:tcMar>
              <w:left w:w="78" w:type="dxa"/>
            </w:tcMar>
            <w:vAlign w:val="center"/>
          </w:tcPr>
          <w:p w14:paraId="32F5F5AC" w14:textId="77777777" w:rsidR="000C35C4" w:rsidRPr="00867D45" w:rsidRDefault="000C35C4" w:rsidP="000C35C4">
            <w:pPr>
              <w:spacing w:after="0"/>
              <w:rPr>
                <w:rFonts w:ascii="Arial Narrow" w:hAnsi="Arial Narrow" w:cs="Tahoma"/>
                <w:b/>
                <w:vertAlign w:val="subscript"/>
              </w:rPr>
            </w:pPr>
            <w:r w:rsidRPr="00867D45">
              <w:rPr>
                <w:rFonts w:ascii="Arial Narrow" w:hAnsi="Arial Narrow" w:cs="Tahoma"/>
                <w:b/>
                <w:bCs/>
                <w:vertAlign w:val="subscript"/>
                <w:lang w:eastAsia="es-CO"/>
              </w:rPr>
              <w:t>Oferente Plural</w:t>
            </w:r>
          </w:p>
        </w:tc>
      </w:tr>
      <w:tr w:rsidR="000C35C4" w:rsidRPr="00867D45" w14:paraId="1A6D7CE3" w14:textId="77777777" w:rsidTr="00570F53">
        <w:trPr>
          <w:trHeight w:val="864"/>
        </w:trPr>
        <w:tc>
          <w:tcPr>
            <w:tcW w:w="1803" w:type="dxa"/>
            <w:vMerge/>
            <w:shd w:val="clear" w:color="auto" w:fill="EEECE1"/>
            <w:tcMar>
              <w:left w:w="78" w:type="dxa"/>
            </w:tcMar>
            <w:vAlign w:val="center"/>
          </w:tcPr>
          <w:p w14:paraId="1869B89F"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EEECE1"/>
            <w:tcMar>
              <w:left w:w="78" w:type="dxa"/>
            </w:tcMar>
            <w:vAlign w:val="center"/>
          </w:tcPr>
          <w:p w14:paraId="2ADC58CC"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624743F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6306CA2B"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N°1</w:t>
            </w:r>
          </w:p>
          <w:p w14:paraId="1686CE5B"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4CA740C4"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476C7286"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N°2</w:t>
            </w:r>
          </w:p>
          <w:p w14:paraId="267257EC"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0BA3B907"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4" w:type="dxa"/>
            <w:shd w:val="clear" w:color="auto" w:fill="EEECE1"/>
            <w:tcMar>
              <w:left w:w="78" w:type="dxa"/>
            </w:tcMar>
            <w:vAlign w:val="center"/>
          </w:tcPr>
          <w:p w14:paraId="22FDEF2D"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N°3</w:t>
            </w:r>
          </w:p>
          <w:p w14:paraId="02CD5C9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B655B55" w14:textId="77777777" w:rsidR="000C35C4" w:rsidRPr="00867D45" w:rsidRDefault="000C35C4" w:rsidP="000C35C4">
            <w:pPr>
              <w:spacing w:after="0"/>
              <w:contextualSpacing/>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r>
      <w:tr w:rsidR="000C35C4" w:rsidRPr="00867D45" w14:paraId="5E8CEF54" w14:textId="77777777" w:rsidTr="00570F53">
        <w:tc>
          <w:tcPr>
            <w:tcW w:w="1803" w:type="dxa"/>
            <w:shd w:val="clear" w:color="auto" w:fill="EEECE1"/>
            <w:tcMar>
              <w:left w:w="78" w:type="dxa"/>
            </w:tcMar>
            <w:vAlign w:val="center"/>
          </w:tcPr>
          <w:p w14:paraId="755CD300"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Corriente</w:t>
            </w:r>
          </w:p>
        </w:tc>
        <w:tc>
          <w:tcPr>
            <w:tcW w:w="1813" w:type="dxa"/>
            <w:shd w:val="clear" w:color="auto" w:fill="auto"/>
            <w:tcMar>
              <w:left w:w="78" w:type="dxa"/>
            </w:tcMar>
            <w:vAlign w:val="center"/>
          </w:tcPr>
          <w:p w14:paraId="05178C3B"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736B7631"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7CA22FEE"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7515C0A8"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372E3A56" w14:textId="77777777" w:rsidTr="00570F53">
        <w:tc>
          <w:tcPr>
            <w:tcW w:w="1803" w:type="dxa"/>
            <w:shd w:val="clear" w:color="auto" w:fill="EEECE1"/>
            <w:tcMar>
              <w:left w:w="78" w:type="dxa"/>
            </w:tcMar>
            <w:vAlign w:val="center"/>
          </w:tcPr>
          <w:p w14:paraId="5FC664EC"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Total</w:t>
            </w:r>
          </w:p>
        </w:tc>
        <w:tc>
          <w:tcPr>
            <w:tcW w:w="1813" w:type="dxa"/>
            <w:shd w:val="clear" w:color="auto" w:fill="auto"/>
            <w:tcMar>
              <w:left w:w="78" w:type="dxa"/>
            </w:tcMar>
            <w:vAlign w:val="center"/>
          </w:tcPr>
          <w:p w14:paraId="591A91CB"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6B57ED56"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2738FF38"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50A3CE4D"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33375888" w14:textId="77777777" w:rsidTr="00570F53">
        <w:tc>
          <w:tcPr>
            <w:tcW w:w="1803" w:type="dxa"/>
            <w:shd w:val="clear" w:color="auto" w:fill="EEECE1"/>
            <w:tcMar>
              <w:left w:w="78" w:type="dxa"/>
            </w:tcMar>
            <w:vAlign w:val="center"/>
          </w:tcPr>
          <w:p w14:paraId="0380D155"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Corriente</w:t>
            </w:r>
          </w:p>
        </w:tc>
        <w:tc>
          <w:tcPr>
            <w:tcW w:w="1813" w:type="dxa"/>
            <w:shd w:val="clear" w:color="auto" w:fill="auto"/>
            <w:tcMar>
              <w:left w:w="78" w:type="dxa"/>
            </w:tcMar>
            <w:vAlign w:val="center"/>
          </w:tcPr>
          <w:p w14:paraId="7FEB666B"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04C50E16"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16BA152C"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7BCAEEC8"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20DFF06D" w14:textId="77777777" w:rsidTr="00570F53">
        <w:tc>
          <w:tcPr>
            <w:tcW w:w="1803" w:type="dxa"/>
            <w:shd w:val="clear" w:color="auto" w:fill="EEECE1"/>
            <w:tcMar>
              <w:left w:w="78" w:type="dxa"/>
            </w:tcMar>
            <w:vAlign w:val="center"/>
          </w:tcPr>
          <w:p w14:paraId="6D4C2635"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total</w:t>
            </w:r>
          </w:p>
        </w:tc>
        <w:tc>
          <w:tcPr>
            <w:tcW w:w="1813" w:type="dxa"/>
            <w:shd w:val="clear" w:color="auto" w:fill="auto"/>
            <w:tcMar>
              <w:left w:w="78" w:type="dxa"/>
            </w:tcMar>
            <w:vAlign w:val="center"/>
          </w:tcPr>
          <w:p w14:paraId="1D62A010"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6BA3535C"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73C1F08C"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72361C13"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152DFA0D" w14:textId="77777777" w:rsidTr="00570F53">
        <w:tc>
          <w:tcPr>
            <w:tcW w:w="1803" w:type="dxa"/>
            <w:shd w:val="clear" w:color="auto" w:fill="EEECE1"/>
            <w:tcMar>
              <w:left w:w="78" w:type="dxa"/>
            </w:tcMar>
            <w:vAlign w:val="center"/>
          </w:tcPr>
          <w:p w14:paraId="4A175240"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Utilidad Operacional</w:t>
            </w:r>
          </w:p>
        </w:tc>
        <w:tc>
          <w:tcPr>
            <w:tcW w:w="1813" w:type="dxa"/>
            <w:shd w:val="clear" w:color="auto" w:fill="auto"/>
            <w:tcMar>
              <w:left w:w="78" w:type="dxa"/>
            </w:tcMar>
            <w:vAlign w:val="center"/>
          </w:tcPr>
          <w:p w14:paraId="7BBB341E"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57CB5F0E"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300A752D"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1C3E1811"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36E2EC7F" w14:textId="77777777" w:rsidTr="00570F53">
        <w:tc>
          <w:tcPr>
            <w:tcW w:w="1803" w:type="dxa"/>
            <w:shd w:val="clear" w:color="auto" w:fill="EEECE1"/>
            <w:tcMar>
              <w:left w:w="78" w:type="dxa"/>
            </w:tcMar>
            <w:vAlign w:val="center"/>
          </w:tcPr>
          <w:p w14:paraId="1FDE8F34"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Gastos de intereses</w:t>
            </w:r>
          </w:p>
        </w:tc>
        <w:tc>
          <w:tcPr>
            <w:tcW w:w="1813" w:type="dxa"/>
            <w:shd w:val="clear" w:color="auto" w:fill="auto"/>
            <w:tcMar>
              <w:left w:w="78" w:type="dxa"/>
            </w:tcMar>
            <w:vAlign w:val="center"/>
          </w:tcPr>
          <w:p w14:paraId="3828867F"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05BC905B"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2DFA9AD9"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02133B9F"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6C185667" w14:textId="77777777" w:rsidTr="00570F53">
        <w:trPr>
          <w:trHeight w:val="367"/>
        </w:trPr>
        <w:tc>
          <w:tcPr>
            <w:tcW w:w="1803" w:type="dxa"/>
            <w:shd w:val="clear" w:color="auto" w:fill="EEECE1"/>
            <w:tcMar>
              <w:left w:w="78" w:type="dxa"/>
            </w:tcMar>
            <w:vAlign w:val="center"/>
          </w:tcPr>
          <w:p w14:paraId="3A97A4A6" w14:textId="77777777" w:rsidR="000C35C4" w:rsidRPr="00867D45" w:rsidRDefault="000C35C4" w:rsidP="000C35C4">
            <w:pPr>
              <w:spacing w:after="0"/>
              <w:contextualSpacing/>
              <w:rPr>
                <w:rFonts w:ascii="Arial Narrow" w:hAnsi="Arial Narrow" w:cs="Tahoma"/>
                <w:vertAlign w:val="subscript"/>
                <w:lang w:eastAsia="es-CO"/>
              </w:rPr>
            </w:pPr>
            <w:r w:rsidRPr="00867D45">
              <w:rPr>
                <w:rFonts w:ascii="Arial Narrow" w:hAnsi="Arial Narrow" w:cs="Tahoma"/>
                <w:vertAlign w:val="subscript"/>
                <w:lang w:eastAsia="es-CO"/>
              </w:rPr>
              <w:t>Fecha de corte de los estados financieros</w:t>
            </w:r>
          </w:p>
        </w:tc>
        <w:tc>
          <w:tcPr>
            <w:tcW w:w="1813" w:type="dxa"/>
            <w:shd w:val="clear" w:color="auto" w:fill="auto"/>
            <w:tcMar>
              <w:left w:w="78" w:type="dxa"/>
            </w:tcMar>
            <w:vAlign w:val="center"/>
          </w:tcPr>
          <w:p w14:paraId="66943CFC"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5FF470BA" w14:textId="77777777" w:rsidR="000C35C4" w:rsidRPr="00867D45" w:rsidRDefault="000C35C4" w:rsidP="000C35C4">
            <w:pPr>
              <w:spacing w:after="0"/>
              <w:contextualSpacing/>
              <w:rPr>
                <w:rFonts w:ascii="Arial Narrow" w:hAnsi="Arial Narrow" w:cs="Tahoma"/>
                <w:b/>
                <w:highlight w:val="yellow"/>
                <w:vertAlign w:val="subscript"/>
              </w:rPr>
            </w:pPr>
          </w:p>
        </w:tc>
        <w:tc>
          <w:tcPr>
            <w:tcW w:w="1813" w:type="dxa"/>
            <w:shd w:val="clear" w:color="auto" w:fill="auto"/>
            <w:tcMar>
              <w:left w:w="78" w:type="dxa"/>
            </w:tcMar>
            <w:vAlign w:val="center"/>
          </w:tcPr>
          <w:p w14:paraId="3F957FF7" w14:textId="77777777" w:rsidR="000C35C4" w:rsidRPr="00867D45" w:rsidRDefault="000C35C4" w:rsidP="000C35C4">
            <w:pPr>
              <w:spacing w:after="0"/>
              <w:contextualSpacing/>
              <w:rPr>
                <w:rFonts w:ascii="Arial Narrow" w:hAnsi="Arial Narrow" w:cs="Tahoma"/>
                <w:b/>
                <w:highlight w:val="yellow"/>
                <w:vertAlign w:val="subscript"/>
              </w:rPr>
            </w:pPr>
          </w:p>
        </w:tc>
        <w:tc>
          <w:tcPr>
            <w:tcW w:w="1814" w:type="dxa"/>
            <w:shd w:val="clear" w:color="auto" w:fill="auto"/>
            <w:tcMar>
              <w:left w:w="78" w:type="dxa"/>
            </w:tcMar>
            <w:vAlign w:val="center"/>
          </w:tcPr>
          <w:p w14:paraId="655AEBE3" w14:textId="77777777" w:rsidR="000C35C4" w:rsidRPr="00867D45" w:rsidRDefault="000C35C4" w:rsidP="000C35C4">
            <w:pPr>
              <w:spacing w:after="0"/>
              <w:contextualSpacing/>
              <w:rPr>
                <w:rFonts w:ascii="Arial Narrow" w:hAnsi="Arial Narrow" w:cs="Tahoma"/>
                <w:b/>
                <w:highlight w:val="yellow"/>
                <w:vertAlign w:val="subscript"/>
              </w:rPr>
            </w:pPr>
          </w:p>
        </w:tc>
      </w:tr>
    </w:tbl>
    <w:p w14:paraId="7CB79FAE" w14:textId="77777777" w:rsidR="000C35C4" w:rsidRPr="00867D45" w:rsidRDefault="000C35C4" w:rsidP="000C35C4">
      <w:pPr>
        <w:spacing w:after="0"/>
        <w:contextualSpacing/>
        <w:rPr>
          <w:rFonts w:ascii="Arial Narrow" w:hAnsi="Arial Narrow" w:cs="Tahoma"/>
          <w:b/>
          <w:highlight w:val="yellow"/>
        </w:rPr>
      </w:pPr>
    </w:p>
    <w:p w14:paraId="2B75D691" w14:textId="77777777" w:rsidR="000C35C4" w:rsidRPr="00867D45" w:rsidRDefault="000C35C4" w:rsidP="000C35C4">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62B531FE" w14:textId="77777777" w:rsidR="000C35C4" w:rsidRPr="00867D45" w:rsidRDefault="000C35C4" w:rsidP="000C35C4">
      <w:pPr>
        <w:spacing w:after="0"/>
        <w:contextualSpacing/>
        <w:rPr>
          <w:rFonts w:ascii="Arial Narrow" w:hAnsi="Arial Narrow" w:cs="Tahoma"/>
          <w:b/>
          <w:highlight w:val="yellow"/>
        </w:rPr>
      </w:pPr>
    </w:p>
    <w:p w14:paraId="5C4BDBC0" w14:textId="77777777" w:rsidR="000C35C4" w:rsidRPr="00867D45" w:rsidRDefault="000C35C4" w:rsidP="000C35C4">
      <w:pPr>
        <w:spacing w:after="0"/>
        <w:contextualSpacing/>
        <w:rPr>
          <w:rFonts w:ascii="Arial Narrow" w:hAnsi="Arial Narrow" w:cs="Tahoma"/>
          <w:b/>
          <w:bCs/>
          <w:u w:val="single"/>
          <w:lang w:eastAsia="es-CO"/>
        </w:rPr>
      </w:pPr>
      <w:r w:rsidRPr="00867D45">
        <w:rPr>
          <w:rFonts w:ascii="Arial Narrow" w:hAnsi="Arial Narrow" w:cs="Tahoma"/>
          <w:b/>
          <w:bCs/>
          <w:u w:val="single"/>
          <w:lang w:eastAsia="es-CO"/>
        </w:rPr>
        <w:t>CAPACIDAD FINANCIERA</w:t>
      </w:r>
    </w:p>
    <w:p w14:paraId="653A45F7" w14:textId="77777777" w:rsidR="00204E66" w:rsidRPr="00867D45" w:rsidRDefault="00204E66" w:rsidP="000C35C4">
      <w:pPr>
        <w:spacing w:after="0"/>
        <w:contextualSpacing/>
        <w:rPr>
          <w:rFonts w:ascii="Arial Narrow" w:hAnsi="Arial Narrow" w:cs="Tahoma"/>
          <w:b/>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0C35C4" w:rsidRPr="00867D45" w14:paraId="0CB3859C" w14:textId="77777777" w:rsidTr="00570F53">
        <w:tc>
          <w:tcPr>
            <w:tcW w:w="1615" w:type="dxa"/>
            <w:vMerge w:val="restart"/>
            <w:shd w:val="clear" w:color="auto" w:fill="EEECE1"/>
            <w:tcMar>
              <w:left w:w="78" w:type="dxa"/>
            </w:tcMar>
            <w:vAlign w:val="center"/>
          </w:tcPr>
          <w:p w14:paraId="079B002E"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6062AA51"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7" w:type="dxa"/>
            <w:shd w:val="clear" w:color="auto" w:fill="EEECE1"/>
            <w:tcMar>
              <w:left w:w="78" w:type="dxa"/>
            </w:tcMar>
            <w:vAlign w:val="center"/>
          </w:tcPr>
          <w:p w14:paraId="442CDBD0"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3" w:type="dxa"/>
            <w:gridSpan w:val="4"/>
            <w:shd w:val="clear" w:color="auto" w:fill="EEECE1"/>
            <w:tcMar>
              <w:left w:w="78" w:type="dxa"/>
            </w:tcMar>
            <w:vAlign w:val="center"/>
          </w:tcPr>
          <w:p w14:paraId="07F9941B"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0C35C4" w:rsidRPr="00867D45" w14:paraId="05B262BB" w14:textId="77777777" w:rsidTr="00570F53">
        <w:trPr>
          <w:trHeight w:val="848"/>
        </w:trPr>
        <w:tc>
          <w:tcPr>
            <w:tcW w:w="1615" w:type="dxa"/>
            <w:vMerge/>
            <w:shd w:val="clear" w:color="auto" w:fill="EEECE1"/>
            <w:tcMar>
              <w:left w:w="78" w:type="dxa"/>
            </w:tcMar>
            <w:vAlign w:val="center"/>
          </w:tcPr>
          <w:p w14:paraId="5E19752E" w14:textId="77777777" w:rsidR="000C35C4" w:rsidRPr="00867D45" w:rsidRDefault="000C35C4" w:rsidP="000C35C4">
            <w:pPr>
              <w:spacing w:after="0"/>
              <w:contextualSpacing/>
              <w:rPr>
                <w:rFonts w:ascii="Arial Narrow" w:hAnsi="Arial Narrow" w:cs="Tahoma"/>
                <w:b/>
                <w:highlight w:val="yellow"/>
                <w:vertAlign w:val="subscript"/>
              </w:rPr>
            </w:pPr>
          </w:p>
        </w:tc>
        <w:tc>
          <w:tcPr>
            <w:tcW w:w="1457" w:type="dxa"/>
            <w:shd w:val="clear" w:color="auto" w:fill="EEECE1"/>
            <w:tcMar>
              <w:left w:w="78" w:type="dxa"/>
            </w:tcMar>
            <w:vAlign w:val="center"/>
          </w:tcPr>
          <w:p w14:paraId="11B158CE" w14:textId="77777777" w:rsidR="000C35C4" w:rsidRPr="00867D45" w:rsidRDefault="000C35C4" w:rsidP="000C35C4">
            <w:pPr>
              <w:spacing w:after="0"/>
              <w:rPr>
                <w:rFonts w:ascii="Arial Narrow" w:hAnsi="Arial Narrow" w:cs="Tahoma"/>
                <w:b/>
                <w:bCs/>
                <w:vertAlign w:val="subscript"/>
                <w:lang w:eastAsia="es-CO"/>
              </w:rPr>
            </w:pPr>
          </w:p>
          <w:p w14:paraId="5BA88A4F"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6BCEF0BB"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5" w:type="dxa"/>
            <w:shd w:val="clear" w:color="auto" w:fill="EEECE1"/>
            <w:tcMar>
              <w:left w:w="78" w:type="dxa"/>
            </w:tcMar>
            <w:vAlign w:val="center"/>
          </w:tcPr>
          <w:p w14:paraId="7CF635AF"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0C766F3E"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1" w:type="dxa"/>
            <w:shd w:val="clear" w:color="auto" w:fill="EEECE1"/>
            <w:tcMar>
              <w:left w:w="78" w:type="dxa"/>
            </w:tcMar>
            <w:vAlign w:val="center"/>
          </w:tcPr>
          <w:p w14:paraId="369649F5"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3EA00AD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6" w:type="dxa"/>
            <w:shd w:val="clear" w:color="auto" w:fill="EEECE1"/>
            <w:tcMar>
              <w:left w:w="78" w:type="dxa"/>
            </w:tcMar>
            <w:vAlign w:val="center"/>
          </w:tcPr>
          <w:p w14:paraId="1CCC4427"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635F5D8A"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1" w:type="dxa"/>
            <w:shd w:val="clear" w:color="auto" w:fill="EEECE1"/>
            <w:tcMar>
              <w:left w:w="78" w:type="dxa"/>
            </w:tcMar>
            <w:vAlign w:val="center"/>
          </w:tcPr>
          <w:p w14:paraId="5C945B03"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427460CD"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0C35C4" w:rsidRPr="00867D45" w14:paraId="5E1DBDF6" w14:textId="77777777" w:rsidTr="00570F53">
        <w:tc>
          <w:tcPr>
            <w:tcW w:w="1615" w:type="dxa"/>
            <w:shd w:val="clear" w:color="auto" w:fill="EEECE1"/>
            <w:tcMar>
              <w:left w:w="78" w:type="dxa"/>
            </w:tcMar>
            <w:vAlign w:val="center"/>
          </w:tcPr>
          <w:p w14:paraId="278253A3"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Índice de Liquidez</w:t>
            </w:r>
          </w:p>
        </w:tc>
        <w:tc>
          <w:tcPr>
            <w:tcW w:w="1457" w:type="dxa"/>
            <w:shd w:val="clear" w:color="auto" w:fill="auto"/>
            <w:tcMar>
              <w:left w:w="78" w:type="dxa"/>
            </w:tcMar>
            <w:vAlign w:val="center"/>
          </w:tcPr>
          <w:p w14:paraId="4DCF546E" w14:textId="77777777" w:rsidR="000C35C4" w:rsidRPr="00867D45" w:rsidRDefault="000C35C4" w:rsidP="000C35C4">
            <w:pPr>
              <w:spacing w:after="0"/>
              <w:contextualSpacing/>
              <w:rPr>
                <w:rFonts w:ascii="Arial Narrow" w:hAnsi="Arial Narrow" w:cs="Tahoma"/>
                <w:b/>
                <w:highlight w:val="yellow"/>
                <w:vertAlign w:val="subscript"/>
              </w:rPr>
            </w:pPr>
          </w:p>
        </w:tc>
        <w:tc>
          <w:tcPr>
            <w:tcW w:w="1475" w:type="dxa"/>
            <w:shd w:val="clear" w:color="auto" w:fill="auto"/>
            <w:tcMar>
              <w:left w:w="78" w:type="dxa"/>
            </w:tcMar>
            <w:vAlign w:val="center"/>
          </w:tcPr>
          <w:p w14:paraId="25E6CCFD" w14:textId="77777777" w:rsidR="000C35C4" w:rsidRPr="00867D45" w:rsidRDefault="000C35C4" w:rsidP="000C35C4">
            <w:pPr>
              <w:spacing w:after="0"/>
              <w:contextualSpacing/>
              <w:rPr>
                <w:rFonts w:ascii="Arial Narrow" w:hAnsi="Arial Narrow" w:cs="Tahoma"/>
                <w:b/>
                <w:highlight w:val="yellow"/>
                <w:vertAlign w:val="subscript"/>
              </w:rPr>
            </w:pPr>
          </w:p>
        </w:tc>
        <w:tc>
          <w:tcPr>
            <w:tcW w:w="1611" w:type="dxa"/>
            <w:shd w:val="clear" w:color="auto" w:fill="auto"/>
            <w:tcMar>
              <w:left w:w="78" w:type="dxa"/>
            </w:tcMar>
            <w:vAlign w:val="center"/>
          </w:tcPr>
          <w:p w14:paraId="2252D543" w14:textId="77777777" w:rsidR="000C35C4" w:rsidRPr="00867D45" w:rsidRDefault="000C35C4" w:rsidP="000C35C4">
            <w:pPr>
              <w:spacing w:after="0"/>
              <w:contextualSpacing/>
              <w:rPr>
                <w:rFonts w:ascii="Arial Narrow" w:hAnsi="Arial Narrow" w:cs="Tahoma"/>
                <w:b/>
                <w:highlight w:val="yellow"/>
                <w:vertAlign w:val="subscript"/>
              </w:rPr>
            </w:pPr>
          </w:p>
        </w:tc>
        <w:tc>
          <w:tcPr>
            <w:tcW w:w="1526" w:type="dxa"/>
            <w:shd w:val="clear" w:color="auto" w:fill="auto"/>
            <w:tcMar>
              <w:left w:w="78" w:type="dxa"/>
            </w:tcMar>
            <w:vAlign w:val="center"/>
          </w:tcPr>
          <w:p w14:paraId="5ECC2C87" w14:textId="77777777" w:rsidR="000C35C4" w:rsidRPr="00867D45" w:rsidRDefault="000C35C4" w:rsidP="000C35C4">
            <w:pPr>
              <w:spacing w:after="0"/>
              <w:contextualSpacing/>
              <w:rPr>
                <w:rFonts w:ascii="Arial Narrow" w:hAnsi="Arial Narrow" w:cs="Tahoma"/>
                <w:b/>
                <w:highlight w:val="yellow"/>
                <w:vertAlign w:val="subscript"/>
              </w:rPr>
            </w:pPr>
          </w:p>
        </w:tc>
        <w:tc>
          <w:tcPr>
            <w:tcW w:w="1371" w:type="dxa"/>
            <w:shd w:val="clear" w:color="auto" w:fill="auto"/>
            <w:tcMar>
              <w:left w:w="78" w:type="dxa"/>
            </w:tcMar>
            <w:vAlign w:val="center"/>
          </w:tcPr>
          <w:p w14:paraId="59D511EE"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3868F1AF" w14:textId="77777777" w:rsidTr="00570F53">
        <w:tc>
          <w:tcPr>
            <w:tcW w:w="1615" w:type="dxa"/>
            <w:shd w:val="clear" w:color="auto" w:fill="EEECE1"/>
            <w:tcMar>
              <w:left w:w="78" w:type="dxa"/>
            </w:tcMar>
            <w:vAlign w:val="center"/>
          </w:tcPr>
          <w:p w14:paraId="360D72CA" w14:textId="77777777" w:rsidR="000C35C4" w:rsidRPr="00867D45" w:rsidRDefault="000C35C4" w:rsidP="000C35C4">
            <w:pPr>
              <w:spacing w:after="0"/>
              <w:rPr>
                <w:rFonts w:ascii="Arial Narrow" w:hAnsi="Arial Narrow" w:cs="Tahoma"/>
                <w:vertAlign w:val="subscript"/>
                <w:lang w:eastAsia="es-CO"/>
              </w:rPr>
            </w:pPr>
            <w:r w:rsidRPr="00867D45">
              <w:rPr>
                <w:rFonts w:ascii="Arial Narrow" w:hAnsi="Arial Narrow" w:cs="Tahoma"/>
                <w:vertAlign w:val="subscript"/>
                <w:lang w:eastAsia="es-CO"/>
              </w:rPr>
              <w:t>Índice de</w:t>
            </w:r>
          </w:p>
          <w:p w14:paraId="3CF982DA"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Endeudamiento</w:t>
            </w:r>
          </w:p>
        </w:tc>
        <w:tc>
          <w:tcPr>
            <w:tcW w:w="1457" w:type="dxa"/>
            <w:shd w:val="clear" w:color="auto" w:fill="auto"/>
            <w:tcMar>
              <w:left w:w="78" w:type="dxa"/>
            </w:tcMar>
            <w:vAlign w:val="center"/>
          </w:tcPr>
          <w:p w14:paraId="4B1DCC5F" w14:textId="77777777" w:rsidR="000C35C4" w:rsidRPr="00867D45" w:rsidRDefault="000C35C4" w:rsidP="000C35C4">
            <w:pPr>
              <w:spacing w:after="0"/>
              <w:contextualSpacing/>
              <w:rPr>
                <w:rFonts w:ascii="Arial Narrow" w:hAnsi="Arial Narrow" w:cs="Tahoma"/>
                <w:b/>
                <w:highlight w:val="yellow"/>
                <w:vertAlign w:val="subscript"/>
              </w:rPr>
            </w:pPr>
          </w:p>
        </w:tc>
        <w:tc>
          <w:tcPr>
            <w:tcW w:w="1475" w:type="dxa"/>
            <w:shd w:val="clear" w:color="auto" w:fill="auto"/>
            <w:tcMar>
              <w:left w:w="78" w:type="dxa"/>
            </w:tcMar>
            <w:vAlign w:val="center"/>
          </w:tcPr>
          <w:p w14:paraId="513636EC" w14:textId="77777777" w:rsidR="000C35C4" w:rsidRPr="00867D45" w:rsidRDefault="000C35C4" w:rsidP="000C35C4">
            <w:pPr>
              <w:spacing w:after="0"/>
              <w:contextualSpacing/>
              <w:rPr>
                <w:rFonts w:ascii="Arial Narrow" w:hAnsi="Arial Narrow" w:cs="Tahoma"/>
                <w:b/>
                <w:highlight w:val="yellow"/>
                <w:vertAlign w:val="subscript"/>
              </w:rPr>
            </w:pPr>
          </w:p>
        </w:tc>
        <w:tc>
          <w:tcPr>
            <w:tcW w:w="1611" w:type="dxa"/>
            <w:shd w:val="clear" w:color="auto" w:fill="auto"/>
            <w:tcMar>
              <w:left w:w="78" w:type="dxa"/>
            </w:tcMar>
            <w:vAlign w:val="center"/>
          </w:tcPr>
          <w:p w14:paraId="27E5D07B" w14:textId="77777777" w:rsidR="000C35C4" w:rsidRPr="00867D45" w:rsidRDefault="000C35C4" w:rsidP="000C35C4">
            <w:pPr>
              <w:spacing w:after="0"/>
              <w:contextualSpacing/>
              <w:rPr>
                <w:rFonts w:ascii="Arial Narrow" w:hAnsi="Arial Narrow" w:cs="Tahoma"/>
                <w:b/>
                <w:highlight w:val="yellow"/>
                <w:vertAlign w:val="subscript"/>
              </w:rPr>
            </w:pPr>
          </w:p>
        </w:tc>
        <w:tc>
          <w:tcPr>
            <w:tcW w:w="1526" w:type="dxa"/>
            <w:shd w:val="clear" w:color="auto" w:fill="auto"/>
            <w:tcMar>
              <w:left w:w="78" w:type="dxa"/>
            </w:tcMar>
            <w:vAlign w:val="center"/>
          </w:tcPr>
          <w:p w14:paraId="367BC2DF" w14:textId="77777777" w:rsidR="000C35C4" w:rsidRPr="00867D45" w:rsidRDefault="000C35C4" w:rsidP="000C35C4">
            <w:pPr>
              <w:spacing w:after="0"/>
              <w:contextualSpacing/>
              <w:rPr>
                <w:rFonts w:ascii="Arial Narrow" w:hAnsi="Arial Narrow" w:cs="Tahoma"/>
                <w:b/>
                <w:highlight w:val="yellow"/>
                <w:vertAlign w:val="subscript"/>
              </w:rPr>
            </w:pPr>
          </w:p>
        </w:tc>
        <w:tc>
          <w:tcPr>
            <w:tcW w:w="1371" w:type="dxa"/>
            <w:shd w:val="clear" w:color="auto" w:fill="auto"/>
            <w:tcMar>
              <w:left w:w="78" w:type="dxa"/>
            </w:tcMar>
            <w:vAlign w:val="center"/>
          </w:tcPr>
          <w:p w14:paraId="44EFA3BA"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4AD53AEA" w14:textId="77777777" w:rsidTr="00570F53">
        <w:tc>
          <w:tcPr>
            <w:tcW w:w="1615" w:type="dxa"/>
            <w:shd w:val="clear" w:color="auto" w:fill="EEECE1"/>
            <w:tcMar>
              <w:left w:w="78" w:type="dxa"/>
            </w:tcMar>
            <w:vAlign w:val="center"/>
          </w:tcPr>
          <w:p w14:paraId="2D0C9B9F" w14:textId="77777777" w:rsidR="000C35C4" w:rsidRPr="00867D45" w:rsidRDefault="000C35C4" w:rsidP="000C35C4">
            <w:pPr>
              <w:spacing w:after="0"/>
              <w:rPr>
                <w:rFonts w:ascii="Arial Narrow" w:hAnsi="Arial Narrow" w:cs="Tahoma"/>
                <w:vertAlign w:val="subscript"/>
                <w:lang w:eastAsia="es-CO"/>
              </w:rPr>
            </w:pPr>
            <w:r w:rsidRPr="00867D45">
              <w:rPr>
                <w:rFonts w:ascii="Arial Narrow" w:hAnsi="Arial Narrow" w:cs="Tahoma"/>
                <w:vertAlign w:val="subscript"/>
                <w:lang w:eastAsia="es-CO"/>
              </w:rPr>
              <w:t>Razón de Cobertura</w:t>
            </w:r>
          </w:p>
          <w:p w14:paraId="57BADC75" w14:textId="77777777" w:rsidR="000C35C4" w:rsidRPr="00867D45" w:rsidRDefault="000C35C4" w:rsidP="000C35C4">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de Intereses</w:t>
            </w:r>
          </w:p>
        </w:tc>
        <w:tc>
          <w:tcPr>
            <w:tcW w:w="1457" w:type="dxa"/>
            <w:shd w:val="clear" w:color="auto" w:fill="auto"/>
            <w:tcMar>
              <w:left w:w="78" w:type="dxa"/>
            </w:tcMar>
            <w:vAlign w:val="center"/>
          </w:tcPr>
          <w:p w14:paraId="36A84919" w14:textId="77777777" w:rsidR="000C35C4" w:rsidRPr="00867D45" w:rsidRDefault="000C35C4" w:rsidP="000C35C4">
            <w:pPr>
              <w:spacing w:after="0"/>
              <w:contextualSpacing/>
              <w:rPr>
                <w:rFonts w:ascii="Arial Narrow" w:hAnsi="Arial Narrow" w:cs="Tahoma"/>
                <w:b/>
                <w:highlight w:val="yellow"/>
                <w:vertAlign w:val="subscript"/>
              </w:rPr>
            </w:pPr>
          </w:p>
        </w:tc>
        <w:tc>
          <w:tcPr>
            <w:tcW w:w="1475" w:type="dxa"/>
            <w:shd w:val="clear" w:color="auto" w:fill="auto"/>
            <w:tcMar>
              <w:left w:w="78" w:type="dxa"/>
            </w:tcMar>
            <w:vAlign w:val="center"/>
          </w:tcPr>
          <w:p w14:paraId="710920B1" w14:textId="77777777" w:rsidR="000C35C4" w:rsidRPr="00867D45" w:rsidRDefault="000C35C4" w:rsidP="000C35C4">
            <w:pPr>
              <w:spacing w:after="0"/>
              <w:contextualSpacing/>
              <w:rPr>
                <w:rFonts w:ascii="Arial Narrow" w:hAnsi="Arial Narrow" w:cs="Tahoma"/>
                <w:b/>
                <w:highlight w:val="yellow"/>
                <w:vertAlign w:val="subscript"/>
              </w:rPr>
            </w:pPr>
          </w:p>
        </w:tc>
        <w:tc>
          <w:tcPr>
            <w:tcW w:w="1611" w:type="dxa"/>
            <w:shd w:val="clear" w:color="auto" w:fill="auto"/>
            <w:tcMar>
              <w:left w:w="78" w:type="dxa"/>
            </w:tcMar>
            <w:vAlign w:val="center"/>
          </w:tcPr>
          <w:p w14:paraId="063813A0" w14:textId="77777777" w:rsidR="000C35C4" w:rsidRPr="00867D45" w:rsidRDefault="000C35C4" w:rsidP="000C35C4">
            <w:pPr>
              <w:spacing w:after="0"/>
              <w:contextualSpacing/>
              <w:rPr>
                <w:rFonts w:ascii="Arial Narrow" w:hAnsi="Arial Narrow" w:cs="Tahoma"/>
                <w:b/>
                <w:highlight w:val="yellow"/>
                <w:vertAlign w:val="subscript"/>
              </w:rPr>
            </w:pPr>
          </w:p>
        </w:tc>
        <w:tc>
          <w:tcPr>
            <w:tcW w:w="1526" w:type="dxa"/>
            <w:shd w:val="clear" w:color="auto" w:fill="auto"/>
            <w:tcMar>
              <w:left w:w="78" w:type="dxa"/>
            </w:tcMar>
            <w:vAlign w:val="center"/>
          </w:tcPr>
          <w:p w14:paraId="30559534" w14:textId="77777777" w:rsidR="000C35C4" w:rsidRPr="00867D45" w:rsidRDefault="000C35C4" w:rsidP="000C35C4">
            <w:pPr>
              <w:spacing w:after="0"/>
              <w:contextualSpacing/>
              <w:rPr>
                <w:rFonts w:ascii="Arial Narrow" w:hAnsi="Arial Narrow" w:cs="Tahoma"/>
                <w:b/>
                <w:highlight w:val="yellow"/>
                <w:vertAlign w:val="subscript"/>
              </w:rPr>
            </w:pPr>
          </w:p>
        </w:tc>
        <w:tc>
          <w:tcPr>
            <w:tcW w:w="1371" w:type="dxa"/>
            <w:shd w:val="clear" w:color="auto" w:fill="auto"/>
            <w:tcMar>
              <w:left w:w="78" w:type="dxa"/>
            </w:tcMar>
            <w:vAlign w:val="center"/>
          </w:tcPr>
          <w:p w14:paraId="5E49A895" w14:textId="77777777" w:rsidR="000C35C4" w:rsidRPr="00867D45" w:rsidRDefault="000C35C4" w:rsidP="000C35C4">
            <w:pPr>
              <w:spacing w:after="0"/>
              <w:contextualSpacing/>
              <w:rPr>
                <w:rFonts w:ascii="Arial Narrow" w:hAnsi="Arial Narrow" w:cs="Tahoma"/>
                <w:b/>
                <w:highlight w:val="yellow"/>
                <w:vertAlign w:val="subscript"/>
              </w:rPr>
            </w:pPr>
          </w:p>
        </w:tc>
      </w:tr>
    </w:tbl>
    <w:p w14:paraId="7141F43A" w14:textId="77777777" w:rsidR="000C35C4" w:rsidRPr="00867D45" w:rsidRDefault="000C35C4" w:rsidP="000C35C4">
      <w:pPr>
        <w:spacing w:after="0"/>
        <w:contextualSpacing/>
        <w:rPr>
          <w:rFonts w:ascii="Arial Narrow" w:hAnsi="Arial Narrow" w:cs="Tahoma"/>
          <w:i/>
          <w:lang w:eastAsia="es-CO"/>
        </w:rPr>
      </w:pPr>
    </w:p>
    <w:p w14:paraId="0A435161" w14:textId="77777777" w:rsidR="000C35C4" w:rsidRPr="00867D45" w:rsidRDefault="000C35C4" w:rsidP="000C35C4">
      <w:pPr>
        <w:spacing w:after="0"/>
        <w:contextualSpacing/>
        <w:rPr>
          <w:rFonts w:ascii="Arial Narrow" w:hAnsi="Arial Narrow" w:cs="Tahoma"/>
          <w:b/>
          <w:i/>
          <w:highlight w:val="yellow"/>
        </w:rPr>
      </w:pPr>
      <w:r w:rsidRPr="00867D45">
        <w:rPr>
          <w:rFonts w:ascii="Arial Narrow" w:hAnsi="Arial Narrow" w:cs="Tahoma"/>
          <w:i/>
          <w:lang w:eastAsia="es-CO"/>
        </w:rPr>
        <w:lastRenderedPageBreak/>
        <w:t>* Si el oferente es plural y tiene más de tres participantes debe insertar las columnas adicionales en la tabla anterior.</w:t>
      </w:r>
    </w:p>
    <w:p w14:paraId="5395B6E7" w14:textId="77777777" w:rsidR="000C35C4" w:rsidRPr="00867D45" w:rsidRDefault="000C35C4" w:rsidP="000C35C4">
      <w:pPr>
        <w:spacing w:after="0"/>
        <w:contextualSpacing/>
        <w:rPr>
          <w:rFonts w:ascii="Arial Narrow" w:hAnsi="Arial Narrow" w:cs="Tahoma"/>
          <w:b/>
          <w:highlight w:val="yellow"/>
        </w:rPr>
      </w:pPr>
    </w:p>
    <w:p w14:paraId="31968C64" w14:textId="77777777" w:rsidR="000C35C4" w:rsidRPr="00867D45" w:rsidRDefault="000C35C4" w:rsidP="000C35C4">
      <w:pPr>
        <w:spacing w:after="0"/>
        <w:contextualSpacing/>
        <w:rPr>
          <w:rFonts w:ascii="Arial Narrow" w:hAnsi="Arial Narrow" w:cs="Tahoma"/>
          <w:b/>
          <w:highlight w:val="yellow"/>
          <w:u w:val="single"/>
        </w:rPr>
      </w:pPr>
      <w:r w:rsidRPr="00867D45">
        <w:rPr>
          <w:rFonts w:ascii="Arial Narrow" w:hAnsi="Arial Narrow" w:cs="Tahoma"/>
          <w:b/>
          <w:bCs/>
          <w:u w:val="single"/>
          <w:lang w:eastAsia="es-CO"/>
        </w:rPr>
        <w:t>CAPACIDAD ORGANIZACIONAL</w:t>
      </w:r>
    </w:p>
    <w:p w14:paraId="7794B550" w14:textId="77777777" w:rsidR="000C35C4" w:rsidRPr="00867D45" w:rsidRDefault="000C35C4" w:rsidP="000C35C4">
      <w:pPr>
        <w:spacing w:after="0"/>
        <w:contextualSpacing/>
        <w:rPr>
          <w:rFonts w:ascii="Arial Narrow" w:hAnsi="Arial Narrow" w:cs="Tahoma"/>
          <w:b/>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0C35C4" w:rsidRPr="00867D45" w14:paraId="29DD74E3" w14:textId="77777777" w:rsidTr="00570F53">
        <w:tc>
          <w:tcPr>
            <w:tcW w:w="1611" w:type="dxa"/>
            <w:vMerge w:val="restart"/>
            <w:shd w:val="clear" w:color="auto" w:fill="EEECE1"/>
            <w:tcMar>
              <w:left w:w="78" w:type="dxa"/>
            </w:tcMar>
            <w:vAlign w:val="center"/>
          </w:tcPr>
          <w:p w14:paraId="1EFCA7DD"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5DC08F0B"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9" w:type="dxa"/>
            <w:shd w:val="clear" w:color="auto" w:fill="EEECE1"/>
            <w:tcMar>
              <w:left w:w="78" w:type="dxa"/>
            </w:tcMar>
            <w:vAlign w:val="center"/>
          </w:tcPr>
          <w:p w14:paraId="3F3C76F5" w14:textId="77777777" w:rsidR="000C35C4" w:rsidRPr="00867D45" w:rsidRDefault="000C35C4" w:rsidP="000C35C4">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6" w:type="dxa"/>
            <w:gridSpan w:val="4"/>
            <w:shd w:val="clear" w:color="auto" w:fill="EEECE1"/>
            <w:tcMar>
              <w:left w:w="78" w:type="dxa"/>
            </w:tcMar>
            <w:vAlign w:val="center"/>
          </w:tcPr>
          <w:p w14:paraId="0DAC664E"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0C35C4" w:rsidRPr="00867D45" w14:paraId="65DEB468" w14:textId="77777777" w:rsidTr="00570F53">
        <w:trPr>
          <w:trHeight w:val="864"/>
        </w:trPr>
        <w:tc>
          <w:tcPr>
            <w:tcW w:w="1611" w:type="dxa"/>
            <w:vMerge/>
            <w:shd w:val="clear" w:color="auto" w:fill="EEECE1"/>
            <w:tcMar>
              <w:left w:w="78" w:type="dxa"/>
            </w:tcMar>
            <w:vAlign w:val="center"/>
          </w:tcPr>
          <w:p w14:paraId="2FD9E4EF" w14:textId="77777777" w:rsidR="000C35C4" w:rsidRPr="00867D45" w:rsidRDefault="000C35C4" w:rsidP="000C35C4">
            <w:pPr>
              <w:spacing w:after="0"/>
              <w:contextualSpacing/>
              <w:rPr>
                <w:rFonts w:ascii="Arial Narrow" w:hAnsi="Arial Narrow" w:cs="Tahoma"/>
                <w:b/>
                <w:highlight w:val="yellow"/>
                <w:vertAlign w:val="subscript"/>
              </w:rPr>
            </w:pPr>
          </w:p>
        </w:tc>
        <w:tc>
          <w:tcPr>
            <w:tcW w:w="1459" w:type="dxa"/>
            <w:shd w:val="clear" w:color="auto" w:fill="EEECE1"/>
            <w:tcMar>
              <w:left w:w="78" w:type="dxa"/>
            </w:tcMar>
            <w:vAlign w:val="center"/>
          </w:tcPr>
          <w:p w14:paraId="55306EB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3E13CCFA"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4" w:type="dxa"/>
            <w:shd w:val="clear" w:color="auto" w:fill="EEECE1"/>
            <w:tcMar>
              <w:left w:w="78" w:type="dxa"/>
            </w:tcMar>
            <w:vAlign w:val="center"/>
          </w:tcPr>
          <w:p w14:paraId="18AB67A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02B3C9BC"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5" w:type="dxa"/>
            <w:shd w:val="clear" w:color="auto" w:fill="EEECE1"/>
            <w:tcMar>
              <w:left w:w="78" w:type="dxa"/>
            </w:tcMar>
            <w:vAlign w:val="center"/>
          </w:tcPr>
          <w:p w14:paraId="464EEBE4"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5CBC6551"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3" w:type="dxa"/>
            <w:shd w:val="clear" w:color="auto" w:fill="EEECE1"/>
            <w:tcMar>
              <w:left w:w="78" w:type="dxa"/>
            </w:tcMar>
            <w:vAlign w:val="center"/>
          </w:tcPr>
          <w:p w14:paraId="4287BCF3"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6C689F06"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4" w:type="dxa"/>
            <w:shd w:val="clear" w:color="auto" w:fill="EEECE1"/>
            <w:tcMar>
              <w:left w:w="78" w:type="dxa"/>
            </w:tcMar>
            <w:vAlign w:val="center"/>
          </w:tcPr>
          <w:p w14:paraId="04A9A6D7"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7B722ABE" w14:textId="77777777" w:rsidR="000C35C4" w:rsidRPr="00867D45" w:rsidRDefault="000C35C4" w:rsidP="000C35C4">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0C35C4" w:rsidRPr="00867D45" w14:paraId="62F67061" w14:textId="77777777" w:rsidTr="00570F53">
        <w:tc>
          <w:tcPr>
            <w:tcW w:w="1611" w:type="dxa"/>
            <w:shd w:val="clear" w:color="auto" w:fill="EEECE1"/>
            <w:tcMar>
              <w:left w:w="78" w:type="dxa"/>
            </w:tcMar>
            <w:vAlign w:val="center"/>
          </w:tcPr>
          <w:p w14:paraId="2BBBDD83" w14:textId="77777777" w:rsidR="000C35C4" w:rsidRPr="00867D45" w:rsidRDefault="000C35C4" w:rsidP="000C35C4">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w:t>
            </w:r>
          </w:p>
          <w:p w14:paraId="612DBB5C" w14:textId="77777777" w:rsidR="000C35C4" w:rsidRPr="00867D45" w:rsidRDefault="000C35C4" w:rsidP="000C35C4">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activos</w:t>
            </w:r>
          </w:p>
        </w:tc>
        <w:tc>
          <w:tcPr>
            <w:tcW w:w="1459" w:type="dxa"/>
            <w:shd w:val="clear" w:color="auto" w:fill="auto"/>
            <w:tcMar>
              <w:left w:w="78" w:type="dxa"/>
            </w:tcMar>
            <w:vAlign w:val="center"/>
          </w:tcPr>
          <w:p w14:paraId="3279B148" w14:textId="77777777" w:rsidR="000C35C4" w:rsidRPr="00867D45" w:rsidRDefault="000C35C4" w:rsidP="000C35C4">
            <w:pPr>
              <w:spacing w:after="0"/>
              <w:contextualSpacing/>
              <w:rPr>
                <w:rFonts w:ascii="Arial Narrow" w:hAnsi="Arial Narrow" w:cs="Tahoma"/>
                <w:b/>
                <w:highlight w:val="yellow"/>
                <w:vertAlign w:val="subscript"/>
              </w:rPr>
            </w:pPr>
          </w:p>
        </w:tc>
        <w:tc>
          <w:tcPr>
            <w:tcW w:w="1474" w:type="dxa"/>
            <w:shd w:val="clear" w:color="auto" w:fill="auto"/>
            <w:tcMar>
              <w:left w:w="78" w:type="dxa"/>
            </w:tcMar>
            <w:vAlign w:val="center"/>
          </w:tcPr>
          <w:p w14:paraId="0192F07A" w14:textId="77777777" w:rsidR="000C35C4" w:rsidRPr="00867D45" w:rsidRDefault="000C35C4" w:rsidP="000C35C4">
            <w:pPr>
              <w:spacing w:after="0"/>
              <w:contextualSpacing/>
              <w:rPr>
                <w:rFonts w:ascii="Arial Narrow" w:hAnsi="Arial Narrow" w:cs="Tahoma"/>
                <w:b/>
                <w:highlight w:val="yellow"/>
                <w:vertAlign w:val="subscript"/>
              </w:rPr>
            </w:pPr>
          </w:p>
        </w:tc>
        <w:tc>
          <w:tcPr>
            <w:tcW w:w="1615" w:type="dxa"/>
            <w:shd w:val="clear" w:color="auto" w:fill="auto"/>
            <w:tcMar>
              <w:left w:w="78" w:type="dxa"/>
            </w:tcMar>
            <w:vAlign w:val="center"/>
          </w:tcPr>
          <w:p w14:paraId="7D201936" w14:textId="77777777" w:rsidR="000C35C4" w:rsidRPr="00867D45" w:rsidRDefault="000C35C4" w:rsidP="000C35C4">
            <w:pPr>
              <w:spacing w:after="0"/>
              <w:contextualSpacing/>
              <w:rPr>
                <w:rFonts w:ascii="Arial Narrow" w:hAnsi="Arial Narrow" w:cs="Tahoma"/>
                <w:b/>
                <w:highlight w:val="yellow"/>
                <w:vertAlign w:val="subscript"/>
              </w:rPr>
            </w:pPr>
          </w:p>
        </w:tc>
        <w:tc>
          <w:tcPr>
            <w:tcW w:w="1523" w:type="dxa"/>
            <w:shd w:val="clear" w:color="auto" w:fill="auto"/>
            <w:tcMar>
              <w:left w:w="78" w:type="dxa"/>
            </w:tcMar>
            <w:vAlign w:val="center"/>
          </w:tcPr>
          <w:p w14:paraId="537422DB" w14:textId="77777777" w:rsidR="000C35C4" w:rsidRPr="00867D45" w:rsidRDefault="000C35C4" w:rsidP="000C35C4">
            <w:pPr>
              <w:spacing w:after="0"/>
              <w:contextualSpacing/>
              <w:rPr>
                <w:rFonts w:ascii="Arial Narrow" w:hAnsi="Arial Narrow" w:cs="Tahoma"/>
                <w:b/>
                <w:highlight w:val="yellow"/>
                <w:vertAlign w:val="subscript"/>
              </w:rPr>
            </w:pPr>
          </w:p>
        </w:tc>
        <w:tc>
          <w:tcPr>
            <w:tcW w:w="1374" w:type="dxa"/>
            <w:shd w:val="clear" w:color="auto" w:fill="auto"/>
            <w:tcMar>
              <w:left w:w="78" w:type="dxa"/>
            </w:tcMar>
            <w:vAlign w:val="center"/>
          </w:tcPr>
          <w:p w14:paraId="296A02B4" w14:textId="77777777" w:rsidR="000C35C4" w:rsidRPr="00867D45" w:rsidRDefault="000C35C4" w:rsidP="000C35C4">
            <w:pPr>
              <w:spacing w:after="0"/>
              <w:contextualSpacing/>
              <w:rPr>
                <w:rFonts w:ascii="Arial Narrow" w:hAnsi="Arial Narrow" w:cs="Tahoma"/>
                <w:b/>
                <w:highlight w:val="yellow"/>
                <w:vertAlign w:val="subscript"/>
              </w:rPr>
            </w:pPr>
          </w:p>
        </w:tc>
      </w:tr>
      <w:tr w:rsidR="000C35C4" w:rsidRPr="00867D45" w14:paraId="3B573042" w14:textId="77777777" w:rsidTr="00570F53">
        <w:tc>
          <w:tcPr>
            <w:tcW w:w="1611" w:type="dxa"/>
            <w:shd w:val="clear" w:color="auto" w:fill="EEECE1"/>
            <w:tcMar>
              <w:left w:w="78" w:type="dxa"/>
            </w:tcMar>
            <w:vAlign w:val="center"/>
          </w:tcPr>
          <w:p w14:paraId="234233E6" w14:textId="77777777" w:rsidR="000C35C4" w:rsidRPr="00867D45" w:rsidRDefault="000C35C4" w:rsidP="000C35C4">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 el</w:t>
            </w:r>
          </w:p>
          <w:p w14:paraId="3DCDBF4B" w14:textId="77777777" w:rsidR="000C35C4" w:rsidRPr="00867D45" w:rsidRDefault="000C35C4" w:rsidP="000C35C4">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patrimonio</w:t>
            </w:r>
          </w:p>
        </w:tc>
        <w:tc>
          <w:tcPr>
            <w:tcW w:w="1459" w:type="dxa"/>
            <w:shd w:val="clear" w:color="auto" w:fill="auto"/>
            <w:tcMar>
              <w:left w:w="78" w:type="dxa"/>
            </w:tcMar>
            <w:vAlign w:val="center"/>
          </w:tcPr>
          <w:p w14:paraId="193077B1" w14:textId="77777777" w:rsidR="000C35C4" w:rsidRPr="00867D45" w:rsidRDefault="000C35C4" w:rsidP="000C35C4">
            <w:pPr>
              <w:spacing w:after="0"/>
              <w:contextualSpacing/>
              <w:rPr>
                <w:rFonts w:ascii="Arial Narrow" w:hAnsi="Arial Narrow" w:cs="Tahoma"/>
                <w:b/>
                <w:highlight w:val="yellow"/>
                <w:vertAlign w:val="subscript"/>
              </w:rPr>
            </w:pPr>
          </w:p>
        </w:tc>
        <w:tc>
          <w:tcPr>
            <w:tcW w:w="1474" w:type="dxa"/>
            <w:shd w:val="clear" w:color="auto" w:fill="auto"/>
            <w:tcMar>
              <w:left w:w="78" w:type="dxa"/>
            </w:tcMar>
            <w:vAlign w:val="center"/>
          </w:tcPr>
          <w:p w14:paraId="736C73CD" w14:textId="77777777" w:rsidR="000C35C4" w:rsidRPr="00867D45" w:rsidRDefault="000C35C4" w:rsidP="000C35C4">
            <w:pPr>
              <w:spacing w:after="0"/>
              <w:contextualSpacing/>
              <w:rPr>
                <w:rFonts w:ascii="Arial Narrow" w:hAnsi="Arial Narrow" w:cs="Tahoma"/>
                <w:b/>
                <w:highlight w:val="yellow"/>
                <w:vertAlign w:val="subscript"/>
              </w:rPr>
            </w:pPr>
          </w:p>
        </w:tc>
        <w:tc>
          <w:tcPr>
            <w:tcW w:w="1615" w:type="dxa"/>
            <w:shd w:val="clear" w:color="auto" w:fill="auto"/>
            <w:tcMar>
              <w:left w:w="78" w:type="dxa"/>
            </w:tcMar>
            <w:vAlign w:val="center"/>
          </w:tcPr>
          <w:p w14:paraId="22A369A6" w14:textId="77777777" w:rsidR="000C35C4" w:rsidRPr="00867D45" w:rsidRDefault="000C35C4" w:rsidP="000C35C4">
            <w:pPr>
              <w:spacing w:after="0"/>
              <w:contextualSpacing/>
              <w:rPr>
                <w:rFonts w:ascii="Arial Narrow" w:hAnsi="Arial Narrow" w:cs="Tahoma"/>
                <w:b/>
                <w:highlight w:val="yellow"/>
                <w:vertAlign w:val="subscript"/>
              </w:rPr>
            </w:pPr>
          </w:p>
        </w:tc>
        <w:tc>
          <w:tcPr>
            <w:tcW w:w="1523" w:type="dxa"/>
            <w:shd w:val="clear" w:color="auto" w:fill="auto"/>
            <w:tcMar>
              <w:left w:w="78" w:type="dxa"/>
            </w:tcMar>
            <w:vAlign w:val="center"/>
          </w:tcPr>
          <w:p w14:paraId="7218C79D" w14:textId="77777777" w:rsidR="000C35C4" w:rsidRPr="00867D45" w:rsidRDefault="000C35C4" w:rsidP="000C35C4">
            <w:pPr>
              <w:spacing w:after="0"/>
              <w:contextualSpacing/>
              <w:rPr>
                <w:rFonts w:ascii="Arial Narrow" w:hAnsi="Arial Narrow" w:cs="Tahoma"/>
                <w:b/>
                <w:highlight w:val="yellow"/>
                <w:vertAlign w:val="subscript"/>
              </w:rPr>
            </w:pPr>
          </w:p>
        </w:tc>
        <w:tc>
          <w:tcPr>
            <w:tcW w:w="1374" w:type="dxa"/>
            <w:shd w:val="clear" w:color="auto" w:fill="auto"/>
            <w:tcMar>
              <w:left w:w="78" w:type="dxa"/>
            </w:tcMar>
            <w:vAlign w:val="center"/>
          </w:tcPr>
          <w:p w14:paraId="3BAEC8B9" w14:textId="77777777" w:rsidR="000C35C4" w:rsidRPr="00867D45" w:rsidRDefault="000C35C4" w:rsidP="000C35C4">
            <w:pPr>
              <w:spacing w:after="0"/>
              <w:contextualSpacing/>
              <w:rPr>
                <w:rFonts w:ascii="Arial Narrow" w:hAnsi="Arial Narrow" w:cs="Tahoma"/>
                <w:b/>
                <w:highlight w:val="yellow"/>
                <w:vertAlign w:val="subscript"/>
              </w:rPr>
            </w:pPr>
          </w:p>
        </w:tc>
      </w:tr>
    </w:tbl>
    <w:p w14:paraId="1AE31FA8" w14:textId="77777777" w:rsidR="000C35C4" w:rsidRPr="00867D45" w:rsidRDefault="000C35C4" w:rsidP="000C35C4">
      <w:pPr>
        <w:spacing w:after="0"/>
        <w:contextualSpacing/>
        <w:rPr>
          <w:rFonts w:ascii="Arial Narrow" w:hAnsi="Arial Narrow" w:cs="Tahoma"/>
          <w:b/>
          <w:highlight w:val="yellow"/>
        </w:rPr>
      </w:pPr>
    </w:p>
    <w:p w14:paraId="1642350B"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 xml:space="preserve">* </w:t>
      </w:r>
      <w:r w:rsidRPr="00867D45">
        <w:rPr>
          <w:rFonts w:ascii="Arial Narrow" w:hAnsi="Arial Narrow" w:cs="Tahoma"/>
          <w:i/>
          <w:lang w:eastAsia="es-CO"/>
        </w:rPr>
        <w:t>Si el oferente es plural y tiene más de tres participantes debe insertar las columnas adicionales en la tabla anterior.</w:t>
      </w:r>
    </w:p>
    <w:p w14:paraId="04F9A5A4" w14:textId="77777777" w:rsidR="000C35C4" w:rsidRPr="00867D45" w:rsidRDefault="000C35C4" w:rsidP="000C35C4">
      <w:pPr>
        <w:spacing w:after="0"/>
        <w:rPr>
          <w:rFonts w:ascii="Arial Narrow" w:hAnsi="Arial Narrow" w:cs="Tahoma"/>
          <w:lang w:eastAsia="es-CO"/>
        </w:rPr>
      </w:pPr>
    </w:p>
    <w:p w14:paraId="7854325B" w14:textId="77777777" w:rsidR="000C35C4" w:rsidRPr="00867D45" w:rsidRDefault="000C35C4" w:rsidP="000C35C4">
      <w:pPr>
        <w:spacing w:after="0"/>
        <w:rPr>
          <w:rFonts w:ascii="Arial Narrow" w:hAnsi="Arial Narrow" w:cs="Tahoma"/>
          <w:b/>
          <w:highlight w:val="yellow"/>
        </w:rPr>
      </w:pPr>
      <w:r w:rsidRPr="00867D45">
        <w:rPr>
          <w:rFonts w:ascii="Arial Narrow" w:hAnsi="Arial Narrow" w:cs="Tahoma"/>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11CCC96" w14:textId="77777777" w:rsidR="000C35C4" w:rsidRPr="00867D45" w:rsidRDefault="000C35C4" w:rsidP="000C35C4">
      <w:pPr>
        <w:spacing w:after="0"/>
        <w:contextualSpacing/>
        <w:rPr>
          <w:rFonts w:ascii="Arial Narrow" w:hAnsi="Arial Narrow" w:cs="Tahoma"/>
          <w:b/>
          <w:highlight w:val="yellow"/>
        </w:rPr>
      </w:pPr>
    </w:p>
    <w:p w14:paraId="58E17653" w14:textId="77777777" w:rsidR="000C35C4" w:rsidRPr="00867D45" w:rsidRDefault="000C35C4" w:rsidP="000C35C4">
      <w:pPr>
        <w:spacing w:after="0"/>
        <w:contextualSpacing/>
        <w:rPr>
          <w:rFonts w:ascii="Arial Narrow" w:hAnsi="Arial Narrow" w:cs="Tahoma"/>
          <w:b/>
          <w:highlight w:val="yellow"/>
        </w:rPr>
      </w:pPr>
    </w:p>
    <w:p w14:paraId="5C853434"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Firma Representante legal del Oferente</w:t>
      </w:r>
    </w:p>
    <w:p w14:paraId="7D3097DD"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Nombre:</w:t>
      </w:r>
    </w:p>
    <w:p w14:paraId="4C3EE57B"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Documento de identidad:</w:t>
      </w:r>
    </w:p>
    <w:p w14:paraId="23F6849D" w14:textId="77777777" w:rsidR="000C35C4" w:rsidRPr="00867D45" w:rsidRDefault="000C35C4" w:rsidP="000C35C4">
      <w:pPr>
        <w:spacing w:after="0"/>
        <w:rPr>
          <w:rFonts w:ascii="Arial Narrow" w:hAnsi="Arial Narrow" w:cs="Tahoma"/>
          <w:lang w:eastAsia="es-CO"/>
        </w:rPr>
      </w:pPr>
    </w:p>
    <w:p w14:paraId="434A4836" w14:textId="77777777" w:rsidR="000C35C4" w:rsidRPr="00867D45" w:rsidRDefault="000C35C4" w:rsidP="000C35C4">
      <w:pPr>
        <w:spacing w:after="0"/>
        <w:rPr>
          <w:rFonts w:ascii="Arial Narrow" w:hAnsi="Arial Narrow" w:cs="Tahoma"/>
          <w:lang w:eastAsia="es-CO"/>
        </w:rPr>
      </w:pPr>
    </w:p>
    <w:p w14:paraId="13C11CE8"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Firma Revisor Fiscal Firma Contador</w:t>
      </w:r>
    </w:p>
    <w:p w14:paraId="727EA939"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Nombre:</w:t>
      </w:r>
    </w:p>
    <w:p w14:paraId="002EF1B6"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Documento de identidad:</w:t>
      </w:r>
    </w:p>
    <w:p w14:paraId="23FB8C4A"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Tarjeta Profesional:</w:t>
      </w:r>
    </w:p>
    <w:p w14:paraId="0441BD11" w14:textId="77777777" w:rsidR="000C35C4" w:rsidRPr="00867D45" w:rsidRDefault="000C35C4" w:rsidP="000C35C4">
      <w:pPr>
        <w:spacing w:after="0"/>
        <w:rPr>
          <w:rFonts w:ascii="Arial Narrow" w:hAnsi="Arial Narrow" w:cs="Tahoma"/>
          <w:lang w:eastAsia="es-CO"/>
        </w:rPr>
      </w:pPr>
    </w:p>
    <w:p w14:paraId="68FEF04B"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 Indique si actúa como revisor fiscal o contador</w:t>
      </w:r>
    </w:p>
    <w:p w14:paraId="17555327" w14:textId="77777777" w:rsidR="000C35C4" w:rsidRPr="00867D45" w:rsidRDefault="000C35C4" w:rsidP="000C35C4">
      <w:pPr>
        <w:spacing w:after="0"/>
        <w:rPr>
          <w:rFonts w:ascii="Arial Narrow" w:hAnsi="Arial Narrow" w:cs="Tahoma"/>
          <w:lang w:eastAsia="es-CO"/>
        </w:rPr>
      </w:pPr>
    </w:p>
    <w:p w14:paraId="3F63B3D8" w14:textId="77777777" w:rsidR="000C35C4" w:rsidRPr="00867D45" w:rsidRDefault="000C35C4" w:rsidP="000C35C4">
      <w:pPr>
        <w:spacing w:after="0"/>
        <w:rPr>
          <w:rFonts w:ascii="Arial Narrow" w:hAnsi="Arial Narrow" w:cs="Tahoma"/>
          <w:i/>
          <w:lang w:eastAsia="es-CO"/>
        </w:rPr>
      </w:pPr>
    </w:p>
    <w:p w14:paraId="6EF7338B" w14:textId="77777777" w:rsidR="000C35C4" w:rsidRPr="00867D45" w:rsidRDefault="000C35C4" w:rsidP="000C35C4">
      <w:pPr>
        <w:spacing w:after="0"/>
        <w:rPr>
          <w:rFonts w:ascii="Arial Narrow" w:hAnsi="Arial Narrow" w:cs="Tahoma"/>
          <w:b/>
          <w:i/>
          <w:highlight w:val="yellow"/>
        </w:rPr>
      </w:pPr>
      <w:r w:rsidRPr="00867D45">
        <w:rPr>
          <w:rFonts w:ascii="Arial Narrow" w:hAnsi="Arial Narrow" w:cs="Tahoma"/>
          <w:i/>
          <w:lang w:eastAsia="es-CO"/>
        </w:rPr>
        <w:t>Nota: Si se trata de proponentes plurales, el revisor fiscal o contador de cada uno de los miembros del proponente plural debe firmar e incluir sus datos en el presente formato.</w:t>
      </w:r>
    </w:p>
    <w:p w14:paraId="1C813FAD" w14:textId="77777777" w:rsidR="000C35C4" w:rsidRPr="00867D45" w:rsidRDefault="000C35C4" w:rsidP="000C35C4">
      <w:pPr>
        <w:spacing w:after="0"/>
        <w:contextualSpacing/>
        <w:rPr>
          <w:rFonts w:ascii="Arial Narrow" w:hAnsi="Arial Narrow" w:cs="Tahoma"/>
          <w:b/>
          <w:highlight w:val="yellow"/>
        </w:rPr>
      </w:pPr>
    </w:p>
    <w:p w14:paraId="2574A425" w14:textId="77777777" w:rsidR="000C35C4" w:rsidRPr="00867D45" w:rsidRDefault="000C35C4" w:rsidP="000C35C4">
      <w:pPr>
        <w:spacing w:after="0"/>
        <w:contextualSpacing/>
        <w:rPr>
          <w:rFonts w:ascii="Arial Narrow" w:hAnsi="Arial Narrow" w:cs="Tahoma"/>
          <w:b/>
          <w:highlight w:val="yellow"/>
        </w:rPr>
      </w:pPr>
    </w:p>
    <w:p w14:paraId="06C9E02F" w14:textId="77777777" w:rsidR="000C35C4" w:rsidRPr="00867D45" w:rsidRDefault="000C35C4" w:rsidP="000C35C4">
      <w:pPr>
        <w:spacing w:after="0"/>
        <w:contextualSpacing/>
        <w:rPr>
          <w:rFonts w:ascii="Arial Narrow" w:hAnsi="Arial Narrow" w:cs="Tahoma"/>
          <w:b/>
          <w:highlight w:val="yellow"/>
        </w:rPr>
      </w:pPr>
    </w:p>
    <w:p w14:paraId="09AA1C28" w14:textId="77777777" w:rsidR="000C35C4" w:rsidRPr="00867D45" w:rsidRDefault="000C35C4" w:rsidP="000C35C4">
      <w:pPr>
        <w:spacing w:after="0"/>
        <w:contextualSpacing/>
        <w:rPr>
          <w:rFonts w:ascii="Arial Narrow" w:hAnsi="Arial Narrow" w:cs="Tahoma"/>
          <w:b/>
          <w:highlight w:val="yellow"/>
        </w:rPr>
      </w:pPr>
    </w:p>
    <w:p w14:paraId="5E06DD08" w14:textId="77777777" w:rsidR="000C35C4" w:rsidRDefault="000C35C4" w:rsidP="000C35C4">
      <w:pPr>
        <w:spacing w:after="0"/>
        <w:contextualSpacing/>
        <w:rPr>
          <w:rFonts w:ascii="Arial Narrow" w:hAnsi="Arial Narrow" w:cs="Tahoma"/>
          <w:b/>
          <w:highlight w:val="yellow"/>
        </w:rPr>
      </w:pPr>
    </w:p>
    <w:p w14:paraId="28ECC50C" w14:textId="77777777" w:rsidR="00DA05EB" w:rsidRPr="00867D45" w:rsidRDefault="00DA05EB" w:rsidP="000C35C4">
      <w:pPr>
        <w:spacing w:after="0"/>
        <w:contextualSpacing/>
        <w:rPr>
          <w:rFonts w:ascii="Arial Narrow" w:hAnsi="Arial Narrow" w:cs="Tahoma"/>
          <w:b/>
          <w:highlight w:val="yellow"/>
        </w:rPr>
      </w:pPr>
    </w:p>
    <w:p w14:paraId="485A6614" w14:textId="77777777" w:rsidR="000C35C4" w:rsidRPr="00867D45" w:rsidRDefault="000C35C4" w:rsidP="000C35C4">
      <w:pPr>
        <w:spacing w:after="0"/>
        <w:contextualSpacing/>
        <w:rPr>
          <w:rFonts w:ascii="Arial Narrow" w:hAnsi="Arial Narrow" w:cs="Tahoma"/>
          <w:b/>
          <w:highlight w:val="yellow"/>
        </w:rPr>
      </w:pPr>
    </w:p>
    <w:p w14:paraId="124108B8" w14:textId="377EA2AE" w:rsidR="000C35C4" w:rsidRPr="00867D45" w:rsidRDefault="00505D47" w:rsidP="00370C58">
      <w:pPr>
        <w:spacing w:after="0"/>
        <w:contextualSpacing/>
        <w:jc w:val="center"/>
        <w:rPr>
          <w:rFonts w:ascii="Arial Narrow" w:hAnsi="Arial Narrow" w:cs="Tahoma"/>
          <w:b/>
          <w:bCs/>
        </w:rPr>
      </w:pPr>
      <w:r>
        <w:rPr>
          <w:rFonts w:ascii="Arial Narrow" w:hAnsi="Arial Narrow" w:cs="Tahoma"/>
          <w:b/>
          <w:bCs/>
        </w:rPr>
        <w:lastRenderedPageBreak/>
        <w:t>FORMATO No. 12</w:t>
      </w:r>
    </w:p>
    <w:p w14:paraId="63F83835" w14:textId="77777777" w:rsidR="000C35C4" w:rsidRPr="00867D45" w:rsidRDefault="000C35C4" w:rsidP="00570F53">
      <w:pPr>
        <w:spacing w:after="0"/>
        <w:contextualSpacing/>
        <w:jc w:val="center"/>
        <w:rPr>
          <w:rFonts w:ascii="Arial Narrow" w:hAnsi="Arial Narrow" w:cs="Tahoma"/>
          <w:b/>
          <w:bCs/>
          <w:lang w:eastAsia="es-CO"/>
        </w:rPr>
      </w:pPr>
      <w:r w:rsidRPr="00867D45">
        <w:rPr>
          <w:rFonts w:ascii="Arial Narrow" w:hAnsi="Arial Narrow" w:cs="Tahoma"/>
          <w:b/>
          <w:bCs/>
          <w:lang w:eastAsia="es-CO"/>
        </w:rPr>
        <w:t>FORMATO DEL CERTIFICADO DE ACREDITACIÓN DE EXPERIENCIA DEL EQUIPO DE TRABAJO</w:t>
      </w:r>
    </w:p>
    <w:p w14:paraId="44914064" w14:textId="77777777" w:rsidR="000C35C4" w:rsidRPr="00867D45" w:rsidRDefault="000C35C4" w:rsidP="00370C58">
      <w:pPr>
        <w:spacing w:after="0"/>
        <w:contextualSpacing/>
        <w:jc w:val="center"/>
        <w:rPr>
          <w:rFonts w:ascii="Arial Narrow" w:hAnsi="Arial Narrow" w:cs="Tahoma"/>
          <w:bCs/>
          <w:i/>
          <w:lang w:eastAsia="es-CO"/>
        </w:rPr>
      </w:pPr>
    </w:p>
    <w:p w14:paraId="13600ED4" w14:textId="77777777" w:rsidR="000C35C4" w:rsidRPr="00867D45" w:rsidRDefault="000C35C4" w:rsidP="000C35C4">
      <w:pPr>
        <w:spacing w:after="0"/>
        <w:contextualSpacing/>
        <w:rPr>
          <w:rFonts w:ascii="Arial Narrow" w:hAnsi="Arial Narrow" w:cs="Tahoma"/>
          <w:bCs/>
          <w:i/>
          <w:lang w:eastAsia="es-CO"/>
        </w:rPr>
      </w:pPr>
      <w:r w:rsidRPr="00867D45">
        <w:rPr>
          <w:rFonts w:ascii="Arial Narrow" w:hAnsi="Arial Narrow" w:cs="Tahoma"/>
          <w:bCs/>
          <w:i/>
          <w:lang w:eastAsia="es-CO"/>
        </w:rPr>
        <w:t xml:space="preserve"> (El proponente debe discriminar cada contrato de experiencia exigido).</w:t>
      </w:r>
    </w:p>
    <w:p w14:paraId="67258DF7" w14:textId="77777777" w:rsidR="000C35C4" w:rsidRPr="00867D45" w:rsidRDefault="000C35C4" w:rsidP="000C35C4">
      <w:pPr>
        <w:spacing w:after="0"/>
        <w:contextualSpacing/>
        <w:rPr>
          <w:rFonts w:ascii="Arial Narrow" w:hAnsi="Arial Narrow" w:cs="Tahoma"/>
          <w:b/>
          <w:bCs/>
        </w:rPr>
      </w:pPr>
    </w:p>
    <w:p w14:paraId="26C42A5A"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4E998E91" w14:textId="77777777" w:rsidR="000C35C4" w:rsidRPr="00867D45" w:rsidRDefault="000C35C4" w:rsidP="000C35C4">
      <w:pPr>
        <w:spacing w:after="0"/>
        <w:contextualSpacing/>
        <w:rPr>
          <w:rFonts w:ascii="Arial Narrow" w:hAnsi="Arial Narrow" w:cs="Tahoma"/>
          <w:b/>
          <w:bCs/>
          <w:lang w:eastAsia="es-CO"/>
        </w:rPr>
      </w:pPr>
    </w:p>
    <w:p w14:paraId="73FF42A4"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lang w:eastAsia="es-CO"/>
        </w:rPr>
        <w:t>CARGO AL CUAL SE POSTULA</w:t>
      </w:r>
      <w:proofErr w:type="gramStart"/>
      <w:r w:rsidRPr="00867D45">
        <w:rPr>
          <w:rFonts w:ascii="Arial Narrow" w:hAnsi="Arial Narrow" w:cs="Tahoma"/>
          <w:b/>
          <w:bCs/>
          <w:lang w:eastAsia="es-CO"/>
        </w:rPr>
        <w:t xml:space="preserve">:  </w:t>
      </w:r>
      <w:r w:rsidRPr="00867D45">
        <w:rPr>
          <w:rFonts w:ascii="Arial Narrow" w:hAnsi="Arial Narrow" w:cs="Tahoma"/>
          <w:bCs/>
          <w:i/>
          <w:lang w:eastAsia="es-CO"/>
        </w:rPr>
        <w:t>(</w:t>
      </w:r>
      <w:proofErr w:type="gramEnd"/>
      <w:r w:rsidRPr="00867D45">
        <w:rPr>
          <w:rFonts w:ascii="Arial Narrow" w:hAnsi="Arial Narrow" w:cs="Tahoma"/>
          <w:bCs/>
          <w:i/>
          <w:lang w:eastAsia="es-CO"/>
        </w:rPr>
        <w:t xml:space="preserve">director, residente, </w:t>
      </w:r>
      <w:proofErr w:type="spellStart"/>
      <w:r w:rsidRPr="00867D45">
        <w:rPr>
          <w:rFonts w:ascii="Arial Narrow" w:hAnsi="Arial Narrow" w:cs="Tahoma"/>
          <w:bCs/>
          <w:i/>
          <w:lang w:eastAsia="es-CO"/>
        </w:rPr>
        <w:t>etc</w:t>
      </w:r>
      <w:proofErr w:type="spellEnd"/>
      <w:r w:rsidRPr="00867D45">
        <w:rPr>
          <w:rFonts w:ascii="Arial Narrow" w:hAnsi="Arial Narrow" w:cs="Tahoma"/>
          <w:b/>
          <w:bCs/>
          <w:lang w:eastAsia="es-CO"/>
        </w:rPr>
        <w:t>) ____________________</w:t>
      </w:r>
    </w:p>
    <w:p w14:paraId="22AC71FC" w14:textId="77777777" w:rsidR="000C35C4" w:rsidRPr="00867D45" w:rsidRDefault="000C35C4" w:rsidP="000C35C4">
      <w:pPr>
        <w:spacing w:after="0"/>
        <w:contextualSpacing/>
        <w:rPr>
          <w:rFonts w:ascii="Arial Narrow" w:hAnsi="Arial Narrow" w:cs="Tahoma"/>
          <w:bCs/>
          <w:lang w:eastAsia="es-CO"/>
        </w:rPr>
      </w:pPr>
      <w:proofErr w:type="gramStart"/>
      <w:r w:rsidRPr="00867D45">
        <w:rPr>
          <w:rFonts w:ascii="Arial Narrow" w:hAnsi="Arial Narrow" w:cs="Tahoma"/>
          <w:bCs/>
          <w:lang w:eastAsia="es-CO"/>
        </w:rPr>
        <w:t>Nombre:_</w:t>
      </w:r>
      <w:proofErr w:type="gramEnd"/>
      <w:r w:rsidRPr="00867D45">
        <w:rPr>
          <w:rFonts w:ascii="Arial Narrow" w:hAnsi="Arial Narrow" w:cs="Tahoma"/>
          <w:bCs/>
          <w:lang w:eastAsia="es-CO"/>
        </w:rPr>
        <w:t>____________________________________________</w:t>
      </w:r>
    </w:p>
    <w:p w14:paraId="4C9D934F" w14:textId="77777777" w:rsidR="000C35C4" w:rsidRPr="00867D45" w:rsidRDefault="000C35C4" w:rsidP="000C35C4">
      <w:pPr>
        <w:spacing w:after="0"/>
        <w:contextualSpacing/>
        <w:rPr>
          <w:rFonts w:ascii="Arial Narrow" w:hAnsi="Arial Narrow" w:cs="Tahoma"/>
          <w:bCs/>
          <w:lang w:eastAsia="es-CO"/>
        </w:rPr>
      </w:pPr>
      <w:r w:rsidRPr="00867D45">
        <w:rPr>
          <w:rFonts w:ascii="Arial Narrow" w:hAnsi="Arial Narrow" w:cs="Tahoma"/>
          <w:bCs/>
          <w:lang w:eastAsia="es-CO"/>
        </w:rPr>
        <w:t>Cédula de ciudadanía__________________________________</w:t>
      </w:r>
    </w:p>
    <w:p w14:paraId="54291178" w14:textId="77777777" w:rsidR="000C35C4" w:rsidRPr="00867D45" w:rsidRDefault="000C35C4" w:rsidP="000C35C4">
      <w:pPr>
        <w:spacing w:after="0"/>
        <w:contextualSpacing/>
        <w:rPr>
          <w:rFonts w:ascii="Arial Narrow" w:hAnsi="Arial Narrow" w:cs="Tahoma"/>
          <w:bCs/>
          <w:lang w:eastAsia="es-CO"/>
        </w:rPr>
      </w:pPr>
      <w:r w:rsidRPr="00867D45">
        <w:rPr>
          <w:rFonts w:ascii="Arial Narrow" w:hAnsi="Arial Narrow" w:cs="Tahoma"/>
          <w:bCs/>
          <w:lang w:eastAsia="es-CO"/>
        </w:rPr>
        <w:t>Tarjeta profesional y/o matrícula profesional_________________</w:t>
      </w:r>
    </w:p>
    <w:p w14:paraId="46900548" w14:textId="77777777" w:rsidR="000C35C4" w:rsidRPr="00867D45" w:rsidRDefault="000C35C4" w:rsidP="000C35C4">
      <w:pPr>
        <w:spacing w:after="0"/>
        <w:contextualSpacing/>
        <w:rPr>
          <w:rFonts w:ascii="Arial Narrow" w:hAnsi="Arial Narrow" w:cs="Tahoma"/>
          <w:b/>
          <w:bCs/>
        </w:rPr>
      </w:pPr>
    </w:p>
    <w:p w14:paraId="1E276916"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b/>
          <w:bCs/>
        </w:rPr>
        <w:t>FORMATO DE CERTIFICADO DE CONTRATOS</w:t>
      </w:r>
    </w:p>
    <w:p w14:paraId="68F720DF" w14:textId="77777777" w:rsidR="00570F53" w:rsidRPr="00867D45" w:rsidRDefault="00570F53" w:rsidP="000C35C4">
      <w:pPr>
        <w:spacing w:after="0"/>
        <w:contextualSpacing/>
        <w:rPr>
          <w:rFonts w:ascii="Arial Narrow" w:hAnsi="Arial Narrow" w:cs="Tahoma"/>
          <w:b/>
          <w:bCs/>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0C35C4" w:rsidRPr="00867D45" w14:paraId="0817A84A" w14:textId="77777777" w:rsidTr="00154ACE">
        <w:tc>
          <w:tcPr>
            <w:tcW w:w="3155" w:type="dxa"/>
            <w:gridSpan w:val="4"/>
            <w:shd w:val="clear" w:color="auto" w:fill="EEECE1"/>
            <w:tcMar>
              <w:left w:w="78" w:type="dxa"/>
            </w:tcMar>
          </w:tcPr>
          <w:p w14:paraId="6BB4E779"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Nombre del cliente</w:t>
            </w:r>
          </w:p>
        </w:tc>
        <w:tc>
          <w:tcPr>
            <w:tcW w:w="5801" w:type="dxa"/>
            <w:gridSpan w:val="8"/>
            <w:shd w:val="clear" w:color="auto" w:fill="auto"/>
            <w:tcMar>
              <w:left w:w="78" w:type="dxa"/>
            </w:tcMar>
          </w:tcPr>
          <w:p w14:paraId="1620EC58" w14:textId="77777777" w:rsidR="000C35C4" w:rsidRPr="00867D45" w:rsidRDefault="000C35C4" w:rsidP="000C35C4">
            <w:pPr>
              <w:spacing w:after="0"/>
              <w:contextualSpacing/>
              <w:rPr>
                <w:rFonts w:ascii="Arial Narrow" w:hAnsi="Arial Narrow" w:cs="Tahoma"/>
                <w:b/>
                <w:bCs/>
              </w:rPr>
            </w:pPr>
          </w:p>
        </w:tc>
      </w:tr>
      <w:tr w:rsidR="000C35C4" w:rsidRPr="00867D45" w14:paraId="3B5760C1" w14:textId="77777777" w:rsidTr="00154ACE">
        <w:tc>
          <w:tcPr>
            <w:tcW w:w="3155" w:type="dxa"/>
            <w:gridSpan w:val="4"/>
            <w:shd w:val="clear" w:color="auto" w:fill="EEECE1"/>
            <w:tcMar>
              <w:left w:w="78" w:type="dxa"/>
            </w:tcMar>
          </w:tcPr>
          <w:p w14:paraId="0E9FDAD4"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Nombre del contratista (oferente o miembro del oferente)</w:t>
            </w:r>
          </w:p>
        </w:tc>
        <w:tc>
          <w:tcPr>
            <w:tcW w:w="5801" w:type="dxa"/>
            <w:gridSpan w:val="8"/>
            <w:shd w:val="clear" w:color="auto" w:fill="auto"/>
            <w:tcMar>
              <w:left w:w="78" w:type="dxa"/>
            </w:tcMar>
          </w:tcPr>
          <w:p w14:paraId="259AB67B" w14:textId="77777777" w:rsidR="000C35C4" w:rsidRPr="00867D45" w:rsidRDefault="000C35C4" w:rsidP="000C35C4">
            <w:pPr>
              <w:spacing w:after="0"/>
              <w:contextualSpacing/>
              <w:rPr>
                <w:rFonts w:ascii="Arial Narrow" w:hAnsi="Arial Narrow" w:cs="Tahoma"/>
                <w:b/>
                <w:bCs/>
              </w:rPr>
            </w:pPr>
          </w:p>
        </w:tc>
      </w:tr>
      <w:tr w:rsidR="000C35C4" w:rsidRPr="00867D45" w14:paraId="5607ED51" w14:textId="77777777" w:rsidTr="00154ACE">
        <w:trPr>
          <w:trHeight w:val="215"/>
        </w:trPr>
        <w:tc>
          <w:tcPr>
            <w:tcW w:w="2605" w:type="dxa"/>
            <w:gridSpan w:val="2"/>
            <w:vMerge w:val="restart"/>
            <w:shd w:val="clear" w:color="auto" w:fill="EEECE1"/>
            <w:tcMar>
              <w:left w:w="78" w:type="dxa"/>
            </w:tcMar>
          </w:tcPr>
          <w:p w14:paraId="22279E50"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¿El contratista es un proponente plural?</w:t>
            </w:r>
          </w:p>
        </w:tc>
        <w:tc>
          <w:tcPr>
            <w:tcW w:w="835" w:type="dxa"/>
            <w:gridSpan w:val="3"/>
            <w:shd w:val="clear" w:color="auto" w:fill="EEECE1"/>
            <w:tcMar>
              <w:left w:w="78" w:type="dxa"/>
            </w:tcMar>
          </w:tcPr>
          <w:p w14:paraId="64F12080"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SI</w:t>
            </w:r>
          </w:p>
        </w:tc>
        <w:tc>
          <w:tcPr>
            <w:tcW w:w="828" w:type="dxa"/>
            <w:gridSpan w:val="2"/>
            <w:shd w:val="clear" w:color="auto" w:fill="EEECE1"/>
            <w:tcMar>
              <w:left w:w="78" w:type="dxa"/>
            </w:tcMar>
          </w:tcPr>
          <w:p w14:paraId="1178CC9C"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NO</w:t>
            </w:r>
          </w:p>
        </w:tc>
        <w:tc>
          <w:tcPr>
            <w:tcW w:w="1984" w:type="dxa"/>
            <w:gridSpan w:val="3"/>
            <w:vMerge w:val="restart"/>
            <w:shd w:val="clear" w:color="auto" w:fill="EEECE1"/>
            <w:tcMar>
              <w:left w:w="78" w:type="dxa"/>
            </w:tcMar>
          </w:tcPr>
          <w:p w14:paraId="624E24AF"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Porcentaje de</w:t>
            </w:r>
          </w:p>
          <w:p w14:paraId="6AE22743"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participación</w:t>
            </w:r>
          </w:p>
        </w:tc>
        <w:tc>
          <w:tcPr>
            <w:tcW w:w="2704" w:type="dxa"/>
            <w:gridSpan w:val="2"/>
            <w:vMerge w:val="restart"/>
            <w:shd w:val="clear" w:color="auto" w:fill="auto"/>
            <w:tcMar>
              <w:left w:w="78" w:type="dxa"/>
            </w:tcMar>
          </w:tcPr>
          <w:p w14:paraId="01091F71" w14:textId="77777777" w:rsidR="000C35C4" w:rsidRPr="00867D45" w:rsidRDefault="000C35C4" w:rsidP="000C35C4">
            <w:pPr>
              <w:spacing w:after="0"/>
              <w:contextualSpacing/>
              <w:rPr>
                <w:rFonts w:ascii="Arial Narrow" w:hAnsi="Arial Narrow" w:cs="Tahoma"/>
                <w:b/>
                <w:bCs/>
              </w:rPr>
            </w:pPr>
          </w:p>
        </w:tc>
      </w:tr>
      <w:tr w:rsidR="000C35C4" w:rsidRPr="00867D45" w14:paraId="46C7E9F3" w14:textId="77777777" w:rsidTr="00154ACE">
        <w:trPr>
          <w:trHeight w:val="215"/>
        </w:trPr>
        <w:tc>
          <w:tcPr>
            <w:tcW w:w="2605" w:type="dxa"/>
            <w:gridSpan w:val="2"/>
            <w:vMerge/>
            <w:shd w:val="clear" w:color="auto" w:fill="EEECE1"/>
            <w:tcMar>
              <w:left w:w="78" w:type="dxa"/>
            </w:tcMar>
          </w:tcPr>
          <w:p w14:paraId="09283045" w14:textId="77777777" w:rsidR="000C35C4" w:rsidRPr="00867D45" w:rsidRDefault="000C35C4" w:rsidP="000C35C4">
            <w:pPr>
              <w:spacing w:after="0"/>
              <w:rPr>
                <w:rFonts w:ascii="Arial Narrow" w:hAnsi="Arial Narrow" w:cs="Tahoma"/>
                <w:lang w:eastAsia="es-CO"/>
              </w:rPr>
            </w:pPr>
          </w:p>
        </w:tc>
        <w:tc>
          <w:tcPr>
            <w:tcW w:w="835" w:type="dxa"/>
            <w:gridSpan w:val="3"/>
            <w:shd w:val="clear" w:color="auto" w:fill="auto"/>
            <w:tcMar>
              <w:left w:w="78" w:type="dxa"/>
            </w:tcMar>
          </w:tcPr>
          <w:p w14:paraId="65D07EF6" w14:textId="77777777" w:rsidR="000C35C4" w:rsidRPr="00867D45" w:rsidRDefault="000C35C4" w:rsidP="000C35C4">
            <w:pPr>
              <w:spacing w:after="0"/>
              <w:rPr>
                <w:rFonts w:ascii="Arial Narrow" w:hAnsi="Arial Narrow" w:cs="Tahoma"/>
                <w:lang w:eastAsia="es-CO"/>
              </w:rPr>
            </w:pPr>
          </w:p>
        </w:tc>
        <w:tc>
          <w:tcPr>
            <w:tcW w:w="828" w:type="dxa"/>
            <w:gridSpan w:val="2"/>
            <w:shd w:val="clear" w:color="auto" w:fill="auto"/>
            <w:tcMar>
              <w:left w:w="78" w:type="dxa"/>
            </w:tcMar>
          </w:tcPr>
          <w:p w14:paraId="0AA3908B" w14:textId="77777777" w:rsidR="000C35C4" w:rsidRPr="00867D45" w:rsidRDefault="000C35C4" w:rsidP="000C35C4">
            <w:pPr>
              <w:spacing w:after="0"/>
              <w:rPr>
                <w:rFonts w:ascii="Arial Narrow" w:hAnsi="Arial Narrow" w:cs="Tahoma"/>
                <w:lang w:eastAsia="es-CO"/>
              </w:rPr>
            </w:pPr>
          </w:p>
        </w:tc>
        <w:tc>
          <w:tcPr>
            <w:tcW w:w="1984" w:type="dxa"/>
            <w:gridSpan w:val="3"/>
            <w:vMerge/>
            <w:shd w:val="clear" w:color="auto" w:fill="auto"/>
            <w:tcMar>
              <w:left w:w="78" w:type="dxa"/>
            </w:tcMar>
          </w:tcPr>
          <w:p w14:paraId="3FECCA8F" w14:textId="77777777" w:rsidR="000C35C4" w:rsidRPr="00867D45" w:rsidRDefault="000C35C4" w:rsidP="000C35C4">
            <w:pPr>
              <w:spacing w:after="0"/>
              <w:rPr>
                <w:rFonts w:ascii="Arial Narrow" w:hAnsi="Arial Narrow" w:cs="Tahoma"/>
                <w:lang w:eastAsia="es-CO"/>
              </w:rPr>
            </w:pPr>
          </w:p>
        </w:tc>
        <w:tc>
          <w:tcPr>
            <w:tcW w:w="2704" w:type="dxa"/>
            <w:gridSpan w:val="2"/>
            <w:vMerge/>
            <w:shd w:val="clear" w:color="auto" w:fill="auto"/>
            <w:tcMar>
              <w:left w:w="78" w:type="dxa"/>
            </w:tcMar>
          </w:tcPr>
          <w:p w14:paraId="7A23B446" w14:textId="77777777" w:rsidR="000C35C4" w:rsidRPr="00867D45" w:rsidRDefault="000C35C4" w:rsidP="000C35C4">
            <w:pPr>
              <w:spacing w:after="0"/>
              <w:rPr>
                <w:rFonts w:ascii="Arial Narrow" w:hAnsi="Arial Narrow" w:cs="Tahoma"/>
                <w:lang w:eastAsia="es-CO"/>
              </w:rPr>
            </w:pPr>
          </w:p>
        </w:tc>
      </w:tr>
      <w:tr w:rsidR="000C35C4" w:rsidRPr="00867D45" w14:paraId="4D034E55" w14:textId="77777777" w:rsidTr="00154ACE">
        <w:trPr>
          <w:trHeight w:val="249"/>
        </w:trPr>
        <w:tc>
          <w:tcPr>
            <w:tcW w:w="1497" w:type="dxa"/>
            <w:shd w:val="clear" w:color="auto" w:fill="EEECE1"/>
            <w:tcMar>
              <w:left w:w="78" w:type="dxa"/>
            </w:tcMar>
          </w:tcPr>
          <w:p w14:paraId="7E66E751"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lang w:eastAsia="es-CO"/>
              </w:rPr>
              <w:t>Fecha de inicio</w:t>
            </w:r>
          </w:p>
        </w:tc>
        <w:tc>
          <w:tcPr>
            <w:tcW w:w="1379" w:type="dxa"/>
            <w:gridSpan w:val="2"/>
            <w:shd w:val="clear" w:color="auto" w:fill="FFFFFF"/>
            <w:tcMar>
              <w:left w:w="78" w:type="dxa"/>
            </w:tcMar>
          </w:tcPr>
          <w:p w14:paraId="4CC4F8AC" w14:textId="77777777" w:rsidR="000C35C4" w:rsidRPr="00867D45" w:rsidRDefault="000C35C4" w:rsidP="000C35C4">
            <w:pPr>
              <w:spacing w:after="0"/>
              <w:contextualSpacing/>
              <w:rPr>
                <w:rFonts w:ascii="Arial Narrow" w:hAnsi="Arial Narrow" w:cs="Tahoma"/>
                <w:b/>
                <w:bCs/>
              </w:rPr>
            </w:pPr>
          </w:p>
        </w:tc>
        <w:tc>
          <w:tcPr>
            <w:tcW w:w="1392" w:type="dxa"/>
            <w:gridSpan w:val="4"/>
            <w:shd w:val="clear" w:color="auto" w:fill="EEECE1"/>
            <w:tcMar>
              <w:left w:w="78" w:type="dxa"/>
            </w:tcMar>
          </w:tcPr>
          <w:p w14:paraId="3B84CE34"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Fecha</w:t>
            </w:r>
          </w:p>
          <w:p w14:paraId="70E7740F"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terminación</w:t>
            </w:r>
          </w:p>
          <w:p w14:paraId="7A5C551D" w14:textId="77777777" w:rsidR="000C35C4" w:rsidRPr="00867D45" w:rsidRDefault="000C35C4" w:rsidP="000C35C4">
            <w:pPr>
              <w:spacing w:after="0"/>
              <w:contextualSpacing/>
              <w:rPr>
                <w:rFonts w:ascii="Arial Narrow" w:hAnsi="Arial Narrow" w:cs="Tahoma"/>
                <w:b/>
                <w:bCs/>
              </w:rPr>
            </w:pPr>
          </w:p>
        </w:tc>
        <w:tc>
          <w:tcPr>
            <w:tcW w:w="1872" w:type="dxa"/>
            <w:gridSpan w:val="2"/>
            <w:shd w:val="clear" w:color="auto" w:fill="auto"/>
            <w:tcMar>
              <w:left w:w="78" w:type="dxa"/>
            </w:tcMar>
          </w:tcPr>
          <w:p w14:paraId="433A2881" w14:textId="77777777" w:rsidR="000C35C4" w:rsidRPr="00867D45" w:rsidRDefault="000C35C4" w:rsidP="000C35C4">
            <w:pPr>
              <w:spacing w:after="0"/>
              <w:contextualSpacing/>
              <w:rPr>
                <w:rFonts w:ascii="Arial Narrow" w:hAnsi="Arial Narrow" w:cs="Tahoma"/>
                <w:b/>
                <w:bCs/>
              </w:rPr>
            </w:pPr>
          </w:p>
        </w:tc>
        <w:tc>
          <w:tcPr>
            <w:tcW w:w="1096" w:type="dxa"/>
            <w:gridSpan w:val="2"/>
            <w:shd w:val="clear" w:color="auto" w:fill="EEECE1"/>
            <w:tcMar>
              <w:left w:w="78" w:type="dxa"/>
            </w:tcMar>
          </w:tcPr>
          <w:p w14:paraId="2930B727"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Duración en</w:t>
            </w:r>
          </w:p>
          <w:p w14:paraId="4CEF2849"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Meses</w:t>
            </w:r>
          </w:p>
        </w:tc>
        <w:tc>
          <w:tcPr>
            <w:tcW w:w="1720" w:type="dxa"/>
            <w:shd w:val="clear" w:color="auto" w:fill="auto"/>
            <w:tcMar>
              <w:left w:w="78" w:type="dxa"/>
            </w:tcMar>
          </w:tcPr>
          <w:p w14:paraId="0DE95F8D" w14:textId="77777777" w:rsidR="000C35C4" w:rsidRPr="00867D45" w:rsidRDefault="000C35C4" w:rsidP="000C35C4">
            <w:pPr>
              <w:spacing w:after="0"/>
              <w:contextualSpacing/>
              <w:rPr>
                <w:rFonts w:ascii="Arial Narrow" w:hAnsi="Arial Narrow" w:cs="Tahoma"/>
                <w:b/>
                <w:bCs/>
              </w:rPr>
            </w:pPr>
          </w:p>
        </w:tc>
      </w:tr>
      <w:tr w:rsidR="000C35C4" w:rsidRPr="00867D45" w14:paraId="33AEC3B6" w14:textId="77777777" w:rsidTr="00154ACE">
        <w:tc>
          <w:tcPr>
            <w:tcW w:w="3795" w:type="dxa"/>
            <w:gridSpan w:val="6"/>
            <w:shd w:val="clear" w:color="auto" w:fill="EEECE1"/>
            <w:tcMar>
              <w:left w:w="78" w:type="dxa"/>
            </w:tcMar>
          </w:tcPr>
          <w:p w14:paraId="12E0EFDE"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Monto contratado</w:t>
            </w:r>
          </w:p>
          <w:p w14:paraId="5A5EDB15"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(incluido adiciones-en números y en letras)</w:t>
            </w:r>
          </w:p>
        </w:tc>
        <w:tc>
          <w:tcPr>
            <w:tcW w:w="5161" w:type="dxa"/>
            <w:gridSpan w:val="6"/>
            <w:shd w:val="clear" w:color="auto" w:fill="auto"/>
            <w:tcMar>
              <w:left w:w="78" w:type="dxa"/>
            </w:tcMar>
          </w:tcPr>
          <w:p w14:paraId="0407A0C1" w14:textId="77777777" w:rsidR="000C35C4" w:rsidRPr="00867D45" w:rsidRDefault="000C35C4" w:rsidP="000C35C4">
            <w:pPr>
              <w:spacing w:after="0"/>
              <w:contextualSpacing/>
              <w:rPr>
                <w:rFonts w:ascii="Arial Narrow" w:hAnsi="Arial Narrow" w:cs="Tahoma"/>
                <w:b/>
                <w:bCs/>
              </w:rPr>
            </w:pPr>
          </w:p>
        </w:tc>
      </w:tr>
      <w:tr w:rsidR="000C35C4" w:rsidRPr="00867D45" w14:paraId="111F2CB4" w14:textId="77777777" w:rsidTr="00154ACE">
        <w:tc>
          <w:tcPr>
            <w:tcW w:w="3795" w:type="dxa"/>
            <w:gridSpan w:val="6"/>
            <w:shd w:val="clear" w:color="auto" w:fill="EEECE1"/>
            <w:tcMar>
              <w:left w:w="78" w:type="dxa"/>
            </w:tcMar>
          </w:tcPr>
          <w:p w14:paraId="5296EE6A"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Objeto del contrato</w:t>
            </w:r>
          </w:p>
        </w:tc>
        <w:tc>
          <w:tcPr>
            <w:tcW w:w="5161" w:type="dxa"/>
            <w:gridSpan w:val="6"/>
            <w:shd w:val="clear" w:color="auto" w:fill="auto"/>
            <w:tcMar>
              <w:left w:w="78" w:type="dxa"/>
            </w:tcMar>
          </w:tcPr>
          <w:p w14:paraId="0345356C" w14:textId="77777777" w:rsidR="000C35C4" w:rsidRPr="00867D45" w:rsidRDefault="000C35C4" w:rsidP="000C35C4">
            <w:pPr>
              <w:spacing w:after="0"/>
              <w:contextualSpacing/>
              <w:rPr>
                <w:rFonts w:ascii="Arial Narrow" w:hAnsi="Arial Narrow" w:cs="Tahoma"/>
                <w:b/>
                <w:bCs/>
              </w:rPr>
            </w:pPr>
          </w:p>
        </w:tc>
      </w:tr>
      <w:tr w:rsidR="000C35C4" w:rsidRPr="00867D45" w14:paraId="05E92ECA" w14:textId="77777777" w:rsidTr="00154ACE">
        <w:tc>
          <w:tcPr>
            <w:tcW w:w="3795" w:type="dxa"/>
            <w:gridSpan w:val="6"/>
            <w:shd w:val="clear" w:color="auto" w:fill="EEECE1"/>
            <w:tcMar>
              <w:left w:w="78" w:type="dxa"/>
            </w:tcMar>
          </w:tcPr>
          <w:p w14:paraId="7402BF45"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 xml:space="preserve">Inscrito en el RUP </w:t>
            </w:r>
            <w:proofErr w:type="gramStart"/>
            <w:r w:rsidRPr="00867D45">
              <w:rPr>
                <w:rFonts w:ascii="Arial Narrow" w:hAnsi="Arial Narrow" w:cs="Tahoma"/>
                <w:lang w:eastAsia="es-CO"/>
              </w:rPr>
              <w:t>( SI</w:t>
            </w:r>
            <w:proofErr w:type="gramEnd"/>
            <w:r w:rsidRPr="00867D45">
              <w:rPr>
                <w:rFonts w:ascii="Arial Narrow" w:hAnsi="Arial Narrow" w:cs="Tahoma"/>
                <w:lang w:eastAsia="es-CO"/>
              </w:rPr>
              <w:t xml:space="preserve"> APLICA) </w:t>
            </w:r>
          </w:p>
        </w:tc>
        <w:tc>
          <w:tcPr>
            <w:tcW w:w="5161" w:type="dxa"/>
            <w:gridSpan w:val="6"/>
            <w:shd w:val="clear" w:color="auto" w:fill="auto"/>
            <w:tcMar>
              <w:left w:w="78" w:type="dxa"/>
            </w:tcMar>
          </w:tcPr>
          <w:p w14:paraId="2870AEA8" w14:textId="77777777" w:rsidR="000C35C4" w:rsidRPr="00867D45" w:rsidRDefault="000C35C4" w:rsidP="000C35C4">
            <w:pPr>
              <w:spacing w:after="0"/>
              <w:contextualSpacing/>
              <w:rPr>
                <w:rFonts w:ascii="Arial Narrow" w:hAnsi="Arial Narrow" w:cs="Tahoma"/>
                <w:b/>
                <w:bCs/>
              </w:rPr>
            </w:pPr>
          </w:p>
        </w:tc>
      </w:tr>
      <w:tr w:rsidR="000C35C4" w:rsidRPr="00867D45" w14:paraId="607E9062" w14:textId="77777777" w:rsidTr="00154ACE">
        <w:trPr>
          <w:trHeight w:val="334"/>
        </w:trPr>
        <w:tc>
          <w:tcPr>
            <w:tcW w:w="3795" w:type="dxa"/>
            <w:gridSpan w:val="6"/>
            <w:shd w:val="clear" w:color="auto" w:fill="EEECE1"/>
            <w:tcMar>
              <w:left w:w="78" w:type="dxa"/>
            </w:tcMar>
          </w:tcPr>
          <w:p w14:paraId="5DB4A0FF" w14:textId="77777777" w:rsidR="000C35C4" w:rsidRPr="00867D45" w:rsidRDefault="000C35C4" w:rsidP="000C35C4">
            <w:pPr>
              <w:spacing w:after="0"/>
              <w:rPr>
                <w:rFonts w:ascii="Arial Narrow" w:hAnsi="Arial Narrow" w:cs="Tahoma"/>
                <w:lang w:eastAsia="es-CO"/>
              </w:rPr>
            </w:pPr>
            <w:r w:rsidRPr="00867D45">
              <w:rPr>
                <w:rFonts w:ascii="Arial Narrow" w:hAnsi="Arial Narrow" w:cs="Tahoma"/>
                <w:lang w:eastAsia="es-CO"/>
              </w:rPr>
              <w:t>Persona de contacto</w:t>
            </w:r>
          </w:p>
          <w:p w14:paraId="75913784"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para verificación</w:t>
            </w:r>
          </w:p>
        </w:tc>
        <w:tc>
          <w:tcPr>
            <w:tcW w:w="5161" w:type="dxa"/>
            <w:gridSpan w:val="6"/>
            <w:shd w:val="clear" w:color="auto" w:fill="auto"/>
            <w:tcMar>
              <w:left w:w="78" w:type="dxa"/>
            </w:tcMar>
          </w:tcPr>
          <w:p w14:paraId="5F0BBDD5" w14:textId="77777777" w:rsidR="000C35C4" w:rsidRPr="00867D45" w:rsidRDefault="000C35C4" w:rsidP="000C35C4">
            <w:pPr>
              <w:spacing w:after="0"/>
              <w:contextualSpacing/>
              <w:rPr>
                <w:rFonts w:ascii="Arial Narrow" w:hAnsi="Arial Narrow" w:cs="Tahoma"/>
                <w:b/>
                <w:bCs/>
              </w:rPr>
            </w:pPr>
          </w:p>
        </w:tc>
      </w:tr>
      <w:tr w:rsidR="000C35C4" w:rsidRPr="00867D45" w14:paraId="11D6B614" w14:textId="77777777" w:rsidTr="00154ACE">
        <w:tc>
          <w:tcPr>
            <w:tcW w:w="3795" w:type="dxa"/>
            <w:gridSpan w:val="6"/>
            <w:shd w:val="clear" w:color="auto" w:fill="EEECE1"/>
            <w:tcMar>
              <w:left w:w="78" w:type="dxa"/>
            </w:tcMar>
          </w:tcPr>
          <w:p w14:paraId="7275F10A"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lang w:eastAsia="es-CO"/>
              </w:rPr>
              <w:t>Teléfono</w:t>
            </w:r>
          </w:p>
        </w:tc>
        <w:tc>
          <w:tcPr>
            <w:tcW w:w="723" w:type="dxa"/>
            <w:gridSpan w:val="2"/>
            <w:shd w:val="clear" w:color="auto" w:fill="auto"/>
            <w:tcMar>
              <w:left w:w="78" w:type="dxa"/>
            </w:tcMar>
          </w:tcPr>
          <w:p w14:paraId="31AD0CFC" w14:textId="77777777" w:rsidR="000C35C4" w:rsidRPr="00867D45" w:rsidRDefault="000C35C4" w:rsidP="000C35C4">
            <w:pPr>
              <w:spacing w:after="0"/>
              <w:contextualSpacing/>
              <w:rPr>
                <w:rFonts w:ascii="Arial Narrow" w:hAnsi="Arial Narrow" w:cs="Tahoma"/>
                <w:b/>
                <w:bCs/>
              </w:rPr>
            </w:pPr>
          </w:p>
        </w:tc>
        <w:tc>
          <w:tcPr>
            <w:tcW w:w="1622" w:type="dxa"/>
            <w:shd w:val="clear" w:color="auto" w:fill="EEECE1"/>
            <w:tcMar>
              <w:left w:w="78" w:type="dxa"/>
            </w:tcMar>
          </w:tcPr>
          <w:p w14:paraId="56D7FF3B"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Celular</w:t>
            </w:r>
          </w:p>
        </w:tc>
        <w:tc>
          <w:tcPr>
            <w:tcW w:w="2816" w:type="dxa"/>
            <w:gridSpan w:val="3"/>
            <w:shd w:val="clear" w:color="auto" w:fill="auto"/>
            <w:tcMar>
              <w:left w:w="78" w:type="dxa"/>
            </w:tcMar>
          </w:tcPr>
          <w:p w14:paraId="3767528D" w14:textId="77777777" w:rsidR="000C35C4" w:rsidRPr="00867D45" w:rsidRDefault="000C35C4" w:rsidP="000C35C4">
            <w:pPr>
              <w:spacing w:after="0"/>
              <w:contextualSpacing/>
              <w:rPr>
                <w:rFonts w:ascii="Arial Narrow" w:hAnsi="Arial Narrow" w:cs="Tahoma"/>
                <w:b/>
                <w:bCs/>
              </w:rPr>
            </w:pPr>
          </w:p>
        </w:tc>
      </w:tr>
      <w:tr w:rsidR="000C35C4" w:rsidRPr="00867D45" w14:paraId="11E4EC70" w14:textId="77777777" w:rsidTr="00154ACE">
        <w:tc>
          <w:tcPr>
            <w:tcW w:w="3795" w:type="dxa"/>
            <w:gridSpan w:val="6"/>
            <w:shd w:val="clear" w:color="auto" w:fill="EEECE1"/>
            <w:tcMar>
              <w:left w:w="78" w:type="dxa"/>
            </w:tcMar>
          </w:tcPr>
          <w:p w14:paraId="7513E259"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Dirección</w:t>
            </w:r>
          </w:p>
        </w:tc>
        <w:tc>
          <w:tcPr>
            <w:tcW w:w="5161" w:type="dxa"/>
            <w:gridSpan w:val="6"/>
            <w:shd w:val="clear" w:color="auto" w:fill="auto"/>
            <w:tcMar>
              <w:left w:w="78" w:type="dxa"/>
            </w:tcMar>
          </w:tcPr>
          <w:p w14:paraId="16DF5C4E" w14:textId="77777777" w:rsidR="000C35C4" w:rsidRPr="00867D45" w:rsidRDefault="000C35C4" w:rsidP="000C35C4">
            <w:pPr>
              <w:spacing w:after="0"/>
              <w:contextualSpacing/>
              <w:rPr>
                <w:rFonts w:ascii="Arial Narrow" w:hAnsi="Arial Narrow" w:cs="Tahoma"/>
                <w:b/>
                <w:bCs/>
              </w:rPr>
            </w:pPr>
          </w:p>
        </w:tc>
      </w:tr>
      <w:tr w:rsidR="000C35C4" w:rsidRPr="00867D45" w14:paraId="664F781E" w14:textId="77777777" w:rsidTr="00154ACE">
        <w:tc>
          <w:tcPr>
            <w:tcW w:w="3795" w:type="dxa"/>
            <w:gridSpan w:val="6"/>
            <w:shd w:val="clear" w:color="auto" w:fill="EEECE1"/>
            <w:tcMar>
              <w:left w:w="78" w:type="dxa"/>
            </w:tcMar>
          </w:tcPr>
          <w:p w14:paraId="164F3ED6" w14:textId="77777777" w:rsidR="000C35C4" w:rsidRPr="00867D45" w:rsidRDefault="000C35C4" w:rsidP="000C35C4">
            <w:pPr>
              <w:spacing w:after="0"/>
              <w:contextualSpacing/>
              <w:rPr>
                <w:rFonts w:ascii="Arial Narrow" w:hAnsi="Arial Narrow" w:cs="Tahoma"/>
                <w:b/>
                <w:bCs/>
              </w:rPr>
            </w:pPr>
            <w:r w:rsidRPr="00867D45">
              <w:rPr>
                <w:rFonts w:ascii="Arial Narrow" w:hAnsi="Arial Narrow" w:cs="Tahoma"/>
                <w:lang w:eastAsia="es-CO"/>
              </w:rPr>
              <w:t>e-mail</w:t>
            </w:r>
          </w:p>
        </w:tc>
        <w:tc>
          <w:tcPr>
            <w:tcW w:w="5161" w:type="dxa"/>
            <w:gridSpan w:val="6"/>
            <w:shd w:val="clear" w:color="auto" w:fill="auto"/>
            <w:tcMar>
              <w:left w:w="78" w:type="dxa"/>
            </w:tcMar>
          </w:tcPr>
          <w:p w14:paraId="792A496B" w14:textId="77777777" w:rsidR="000C35C4" w:rsidRPr="00867D45" w:rsidRDefault="000C35C4" w:rsidP="000C35C4">
            <w:pPr>
              <w:spacing w:after="0"/>
              <w:contextualSpacing/>
              <w:rPr>
                <w:rFonts w:ascii="Arial Narrow" w:hAnsi="Arial Narrow" w:cs="Tahoma"/>
                <w:b/>
                <w:bCs/>
              </w:rPr>
            </w:pPr>
          </w:p>
        </w:tc>
      </w:tr>
    </w:tbl>
    <w:p w14:paraId="11C0069F" w14:textId="77777777" w:rsidR="00154ACE" w:rsidRPr="00867D45" w:rsidRDefault="00154ACE" w:rsidP="000C35C4">
      <w:pPr>
        <w:spacing w:after="0"/>
        <w:rPr>
          <w:rFonts w:ascii="Arial Narrow" w:hAnsi="Arial Narrow" w:cs="Tahoma"/>
          <w:lang w:eastAsia="es-CO"/>
        </w:rPr>
      </w:pPr>
    </w:p>
    <w:p w14:paraId="0ECAAE92" w14:textId="77777777" w:rsidR="000C35C4" w:rsidRPr="00867D45" w:rsidRDefault="000C35C4" w:rsidP="000C35C4">
      <w:pPr>
        <w:spacing w:after="0"/>
        <w:rPr>
          <w:rFonts w:ascii="Arial Narrow" w:hAnsi="Arial Narrow" w:cs="Tahoma"/>
          <w:b/>
          <w:bCs/>
        </w:rPr>
      </w:pPr>
      <w:r w:rsidRPr="00867D45">
        <w:rPr>
          <w:rFonts w:ascii="Arial Narrow" w:hAnsi="Arial Narrow" w:cs="Tahoma"/>
          <w:lang w:eastAsia="es-CO"/>
        </w:rPr>
        <w:t>El Oferente acepta que la ENTIDAD contacte al cliente para verificar la información contenida en el certificado.</w:t>
      </w:r>
    </w:p>
    <w:p w14:paraId="1097E258" w14:textId="77777777" w:rsidR="000C35C4" w:rsidRPr="00867D45" w:rsidRDefault="000C35C4" w:rsidP="000C35C4">
      <w:pPr>
        <w:spacing w:after="0"/>
        <w:contextualSpacing/>
        <w:rPr>
          <w:rFonts w:ascii="Arial Narrow" w:hAnsi="Arial Narrow" w:cs="Tahoma"/>
          <w:b/>
          <w:highlight w:val="yellow"/>
        </w:rPr>
      </w:pPr>
    </w:p>
    <w:p w14:paraId="2DD31280"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proponente__________________________________________________</w:t>
      </w:r>
    </w:p>
    <w:p w14:paraId="15798BC0" w14:textId="77777777" w:rsidR="000C35C4" w:rsidRPr="00867D45" w:rsidRDefault="000C35C4" w:rsidP="000C35C4">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72F2F0A8" w14:textId="77777777" w:rsidR="000C35C4" w:rsidRPr="00867D45" w:rsidRDefault="000C35C4" w:rsidP="000C35C4">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6D0747CD" w14:textId="77777777" w:rsidR="000C35C4" w:rsidRPr="00867D45" w:rsidRDefault="000C35C4" w:rsidP="000C35C4">
      <w:pPr>
        <w:spacing w:after="0"/>
        <w:rPr>
          <w:rFonts w:ascii="Arial Narrow" w:hAnsi="Arial Narrow" w:cs="Tahoma"/>
        </w:rPr>
      </w:pPr>
    </w:p>
    <w:p w14:paraId="4B5A7D88" w14:textId="77777777" w:rsidR="000C35C4" w:rsidRPr="00867D45" w:rsidRDefault="000C35C4" w:rsidP="000C35C4">
      <w:pPr>
        <w:spacing w:after="0"/>
        <w:rPr>
          <w:rFonts w:ascii="Arial Narrow" w:hAnsi="Arial Narrow" w:cs="Tahoma"/>
        </w:rPr>
      </w:pPr>
      <w:r w:rsidRPr="00867D45">
        <w:rPr>
          <w:rFonts w:ascii="Arial Narrow" w:hAnsi="Arial Narrow" w:cs="Tahoma"/>
        </w:rPr>
        <w:t>____________________________________</w:t>
      </w:r>
    </w:p>
    <w:p w14:paraId="698EA032" w14:textId="77777777" w:rsidR="000C35C4" w:rsidRPr="00867D45" w:rsidRDefault="000C35C4" w:rsidP="000C35C4">
      <w:pPr>
        <w:spacing w:after="0"/>
        <w:rPr>
          <w:rFonts w:ascii="Arial Narrow" w:hAnsi="Arial Narrow" w:cs="Tahoma"/>
        </w:rPr>
      </w:pPr>
      <w:r w:rsidRPr="00867D45">
        <w:rPr>
          <w:rFonts w:ascii="Arial Narrow" w:hAnsi="Arial Narrow" w:cs="Tahoma"/>
        </w:rPr>
        <w:t>FIRMA (Proponente o Representante Legal)</w:t>
      </w:r>
    </w:p>
    <w:p w14:paraId="1FA49D8B" w14:textId="77777777" w:rsidR="000C35C4" w:rsidRPr="00867D45" w:rsidRDefault="000C35C4" w:rsidP="000C35C4">
      <w:pPr>
        <w:spacing w:after="0"/>
        <w:contextualSpacing/>
        <w:rPr>
          <w:rFonts w:ascii="Arial Narrow" w:hAnsi="Arial Narrow" w:cs="Tahoma"/>
          <w:b/>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 para el equipo de trabajo propuesto, y para cada uno de los miembros del mismo)</w:t>
      </w:r>
    </w:p>
    <w:p w14:paraId="093CAF3F" w14:textId="77777777" w:rsidR="000C35C4" w:rsidRPr="00867D45" w:rsidRDefault="000C35C4" w:rsidP="000C35C4">
      <w:pPr>
        <w:pStyle w:val="Default"/>
        <w:jc w:val="both"/>
        <w:rPr>
          <w:rFonts w:ascii="Arial Narrow" w:hAnsi="Arial Narrow"/>
          <w:b/>
          <w:color w:val="auto"/>
          <w:sz w:val="22"/>
          <w:szCs w:val="22"/>
        </w:rPr>
      </w:pPr>
    </w:p>
    <w:p w14:paraId="781BBDE1" w14:textId="77777777" w:rsidR="000C35C4" w:rsidRDefault="000C35C4" w:rsidP="000C35C4">
      <w:pPr>
        <w:pStyle w:val="Default"/>
        <w:jc w:val="both"/>
        <w:rPr>
          <w:rFonts w:ascii="Arial Narrow" w:hAnsi="Arial Narrow"/>
          <w:b/>
          <w:color w:val="auto"/>
          <w:sz w:val="22"/>
          <w:szCs w:val="22"/>
        </w:rPr>
      </w:pPr>
    </w:p>
    <w:p w14:paraId="3938060B" w14:textId="77777777" w:rsidR="00505D47" w:rsidRPr="00867D45" w:rsidRDefault="00505D47" w:rsidP="000C35C4">
      <w:pPr>
        <w:pStyle w:val="Default"/>
        <w:jc w:val="both"/>
        <w:rPr>
          <w:rFonts w:ascii="Arial Narrow" w:hAnsi="Arial Narrow"/>
          <w:b/>
          <w:color w:val="auto"/>
          <w:sz w:val="22"/>
          <w:szCs w:val="22"/>
        </w:rPr>
      </w:pPr>
    </w:p>
    <w:p w14:paraId="5B505134" w14:textId="77777777" w:rsidR="00AD0AA0" w:rsidRPr="00867D45" w:rsidRDefault="00AD0AA0" w:rsidP="000C35C4">
      <w:pPr>
        <w:pStyle w:val="Default"/>
        <w:jc w:val="both"/>
        <w:rPr>
          <w:rFonts w:ascii="Arial Narrow" w:hAnsi="Arial Narrow"/>
          <w:b/>
          <w:color w:val="auto"/>
          <w:sz w:val="22"/>
          <w:szCs w:val="22"/>
        </w:rPr>
      </w:pPr>
    </w:p>
    <w:p w14:paraId="33482A75" w14:textId="2C0A07E6" w:rsidR="000C35C4" w:rsidRPr="00867D45" w:rsidRDefault="00505D47" w:rsidP="00370C58">
      <w:pPr>
        <w:pStyle w:val="Default"/>
        <w:jc w:val="center"/>
        <w:rPr>
          <w:rFonts w:ascii="Arial Narrow" w:hAnsi="Arial Narrow"/>
          <w:b/>
          <w:color w:val="auto"/>
          <w:sz w:val="22"/>
          <w:szCs w:val="22"/>
        </w:rPr>
      </w:pPr>
      <w:r>
        <w:rPr>
          <w:rFonts w:ascii="Arial Narrow" w:hAnsi="Arial Narrow"/>
          <w:b/>
          <w:color w:val="auto"/>
          <w:sz w:val="22"/>
          <w:szCs w:val="22"/>
        </w:rPr>
        <w:t>FORMATO No. 13</w:t>
      </w:r>
    </w:p>
    <w:p w14:paraId="729199ED" w14:textId="77777777" w:rsidR="000C35C4" w:rsidRPr="00867D45" w:rsidRDefault="000C35C4" w:rsidP="00370C58">
      <w:pPr>
        <w:spacing w:after="0"/>
        <w:jc w:val="center"/>
        <w:rPr>
          <w:rFonts w:ascii="Arial Narrow" w:hAnsi="Arial Narrow" w:cs="Tahoma"/>
          <w:b/>
          <w:bCs/>
        </w:rPr>
      </w:pPr>
      <w:r w:rsidRPr="00867D45">
        <w:rPr>
          <w:rFonts w:ascii="Arial Narrow" w:hAnsi="Arial Narrow" w:cs="Tahoma"/>
          <w:b/>
          <w:bCs/>
        </w:rPr>
        <w:t>ESTE ES UN DOCUMENTO DE REFERENCIA CUANDO SE OPTE POR LA OBTENCIÓN DE PUNTAJE POR APOYO A LA INDUSTRIA NACIONAL</w:t>
      </w:r>
    </w:p>
    <w:p w14:paraId="56CB079E" w14:textId="77777777" w:rsidR="000C35C4" w:rsidRPr="00867D45" w:rsidRDefault="000C35C4" w:rsidP="000C35C4">
      <w:pPr>
        <w:spacing w:after="0"/>
        <w:rPr>
          <w:rFonts w:ascii="Arial Narrow" w:hAnsi="Arial Narrow" w:cs="Tahoma"/>
        </w:rPr>
      </w:pPr>
    </w:p>
    <w:p w14:paraId="45F00F3E" w14:textId="77777777" w:rsidR="000C35C4" w:rsidRPr="00867D45" w:rsidRDefault="000C35C4" w:rsidP="000C35C4">
      <w:pPr>
        <w:spacing w:after="0"/>
        <w:rPr>
          <w:rFonts w:ascii="Arial Narrow" w:hAnsi="Arial Narrow" w:cs="Tahoma"/>
        </w:rPr>
      </w:pPr>
      <w:r w:rsidRPr="00867D45">
        <w:rPr>
          <w:rFonts w:ascii="Arial Narrow" w:hAnsi="Arial Narrow" w:cs="Tahoma"/>
        </w:rPr>
        <w:t>(Lugar y Fecha)</w:t>
      </w:r>
    </w:p>
    <w:p w14:paraId="25858502" w14:textId="77777777" w:rsidR="000C35C4" w:rsidRPr="00867D45" w:rsidRDefault="000C35C4" w:rsidP="000C35C4">
      <w:pPr>
        <w:tabs>
          <w:tab w:val="left" w:pos="-720"/>
        </w:tabs>
        <w:spacing w:after="0"/>
        <w:rPr>
          <w:rFonts w:ascii="Arial Narrow" w:hAnsi="Arial Narrow" w:cs="Tahoma"/>
          <w:spacing w:val="-3"/>
        </w:rPr>
      </w:pPr>
    </w:p>
    <w:p w14:paraId="22E27B58" w14:textId="77777777" w:rsidR="009723A3" w:rsidRPr="009723A3" w:rsidRDefault="009723A3" w:rsidP="009723A3">
      <w:pPr>
        <w:tabs>
          <w:tab w:val="left" w:pos="-720"/>
        </w:tabs>
        <w:spacing w:after="0"/>
        <w:rPr>
          <w:rFonts w:ascii="Arial Narrow" w:hAnsi="Arial Narrow" w:cs="Tahoma"/>
          <w:spacing w:val="-3"/>
        </w:rPr>
      </w:pPr>
      <w:r w:rsidRPr="009723A3">
        <w:rPr>
          <w:rFonts w:ascii="Arial Narrow" w:hAnsi="Arial Narrow" w:cs="Tahoma"/>
          <w:spacing w:val="-3"/>
        </w:rPr>
        <w:t xml:space="preserve">Doctor: </w:t>
      </w:r>
    </w:p>
    <w:p w14:paraId="65A2A1E1" w14:textId="77777777" w:rsidR="009723A3" w:rsidRPr="009723A3" w:rsidRDefault="009723A3" w:rsidP="009723A3">
      <w:pPr>
        <w:tabs>
          <w:tab w:val="left" w:pos="-720"/>
        </w:tabs>
        <w:spacing w:after="0"/>
        <w:rPr>
          <w:rFonts w:ascii="Arial Narrow" w:hAnsi="Arial Narrow" w:cs="Tahoma"/>
          <w:b/>
          <w:bCs/>
          <w:spacing w:val="-3"/>
        </w:rPr>
      </w:pPr>
      <w:r w:rsidRPr="009723A3">
        <w:rPr>
          <w:rFonts w:ascii="Arial Narrow" w:hAnsi="Arial Narrow" w:cs="Tahoma"/>
          <w:b/>
          <w:bCs/>
          <w:spacing w:val="-3"/>
        </w:rPr>
        <w:t>EDWAR ANDRES RIOS ZUNCE</w:t>
      </w:r>
    </w:p>
    <w:p w14:paraId="2B291672" w14:textId="77777777" w:rsidR="009723A3" w:rsidRPr="009723A3" w:rsidRDefault="009723A3" w:rsidP="009723A3">
      <w:pPr>
        <w:tabs>
          <w:tab w:val="left" w:pos="-720"/>
        </w:tabs>
        <w:spacing w:after="0"/>
        <w:rPr>
          <w:rFonts w:ascii="Arial Narrow" w:hAnsi="Arial Narrow" w:cs="Tahoma"/>
          <w:spacing w:val="-3"/>
        </w:rPr>
      </w:pPr>
      <w:r w:rsidRPr="009723A3">
        <w:rPr>
          <w:rFonts w:ascii="Arial Narrow" w:hAnsi="Arial Narrow" w:cs="Tahoma"/>
          <w:spacing w:val="-3"/>
        </w:rPr>
        <w:t xml:space="preserve">Gerente </w:t>
      </w:r>
    </w:p>
    <w:p w14:paraId="7C7D2F37" w14:textId="624EE7DB" w:rsidR="000C35C4" w:rsidRPr="00867D45" w:rsidRDefault="009723A3" w:rsidP="009723A3">
      <w:pPr>
        <w:tabs>
          <w:tab w:val="left" w:pos="-720"/>
        </w:tabs>
        <w:spacing w:after="0"/>
        <w:rPr>
          <w:rFonts w:ascii="Arial Narrow" w:hAnsi="Arial Narrow" w:cs="Tahoma"/>
          <w:spacing w:val="-3"/>
        </w:rPr>
      </w:pPr>
      <w:r w:rsidRPr="009723A3">
        <w:rPr>
          <w:rFonts w:ascii="Arial Narrow" w:hAnsi="Arial Narrow" w:cs="Tahoma"/>
          <w:spacing w:val="-3"/>
        </w:rPr>
        <w:t>E.S.E HOSPITAL SAN RAFAEL</w:t>
      </w:r>
    </w:p>
    <w:p w14:paraId="69895A06" w14:textId="77777777" w:rsidR="000C35C4" w:rsidRPr="00867D45" w:rsidRDefault="000C35C4" w:rsidP="000C35C4">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867D45" w14:paraId="3E78EB56"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54F7A8F"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51DACBE" w14:textId="0821B19A" w:rsidR="000C35C4" w:rsidRPr="00867D45" w:rsidRDefault="000C35C4" w:rsidP="000C35C4">
            <w:pPr>
              <w:tabs>
                <w:tab w:val="left" w:pos="-720"/>
              </w:tabs>
              <w:spacing w:after="0"/>
              <w:rPr>
                <w:rFonts w:ascii="Arial Narrow" w:hAnsi="Arial Narrow" w:cs="Tahoma"/>
                <w:spacing w:val="-3"/>
              </w:rPr>
            </w:pPr>
          </w:p>
        </w:tc>
      </w:tr>
      <w:tr w:rsidR="000C35C4" w:rsidRPr="00867D45" w14:paraId="3193FAF8"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E914D0" w14:textId="77777777" w:rsidR="000C35C4" w:rsidRPr="00867D45" w:rsidRDefault="000C35C4" w:rsidP="000C35C4">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D04FD8" w14:textId="493A413F" w:rsidR="000C35C4" w:rsidRPr="00867D45" w:rsidRDefault="00DA05EB" w:rsidP="000C35C4">
            <w:pPr>
              <w:tabs>
                <w:tab w:val="left" w:pos="-720"/>
              </w:tabs>
              <w:spacing w:after="0"/>
              <w:rPr>
                <w:rFonts w:ascii="Arial Narrow" w:hAnsi="Arial Narrow" w:cs="Tahoma"/>
                <w:spacing w:val="-3"/>
              </w:rPr>
            </w:pPr>
            <w:r w:rsidRPr="00DA05EB">
              <w:rPr>
                <w:rFonts w:ascii="Arial Narrow" w:hAnsi="Arial Narrow" w:cs="Tahoma"/>
                <w:spacing w:val="-3"/>
              </w:rPr>
              <w:t xml:space="preserve">INTERVENTORÍA TÉCNICA, JURÍDICA, ADMINISTRATIVA, FINANCIERA Y CONTABLE PARA ADECUACIÓN MENOR DE INFRAESTRUCTURA FÍSICA DEL PUESTO DE SALUD </w:t>
            </w:r>
            <w:r w:rsidR="000C3531">
              <w:rPr>
                <w:rFonts w:ascii="Arial Narrow" w:hAnsi="Arial Narrow" w:cs="Tahoma"/>
                <w:spacing w:val="-3"/>
              </w:rPr>
              <w:t>DEL CENTRO POBLADO DE CAMPO HERMOSO</w:t>
            </w:r>
            <w:r w:rsidRPr="00DA05EB">
              <w:rPr>
                <w:rFonts w:ascii="Arial Narrow" w:hAnsi="Arial Narrow" w:cs="Tahoma"/>
                <w:spacing w:val="-3"/>
              </w:rPr>
              <w:t>DE LA ESE HOSPITAL SAN RAFAEL LOCALIZADO EN EL MUNICIPIO DE SAN VICENTE DEL CAGUÁN, DEPARTAMENTO DEL CAQUETÁ.</w:t>
            </w:r>
          </w:p>
        </w:tc>
      </w:tr>
    </w:tbl>
    <w:p w14:paraId="150FCC58" w14:textId="77777777" w:rsidR="000C35C4" w:rsidRPr="00867D45" w:rsidRDefault="000C35C4" w:rsidP="000C35C4">
      <w:pPr>
        <w:pStyle w:val="Default"/>
        <w:jc w:val="both"/>
        <w:rPr>
          <w:rFonts w:ascii="Arial Narrow" w:hAnsi="Arial Narrow"/>
          <w:color w:val="auto"/>
          <w:sz w:val="22"/>
          <w:szCs w:val="22"/>
        </w:rPr>
      </w:pPr>
    </w:p>
    <w:p w14:paraId="1A1F140D" w14:textId="77777777" w:rsidR="000C35C4" w:rsidRPr="00867D45" w:rsidRDefault="000C35C4" w:rsidP="000C35C4">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35510686" w14:textId="77777777" w:rsidR="000C35C4" w:rsidRPr="00867D45" w:rsidRDefault="000C35C4" w:rsidP="000C35C4">
      <w:pPr>
        <w:pStyle w:val="Default"/>
        <w:jc w:val="both"/>
        <w:rPr>
          <w:rFonts w:ascii="Arial Narrow" w:hAnsi="Arial Narrow"/>
          <w:color w:val="auto"/>
          <w:sz w:val="22"/>
          <w:szCs w:val="22"/>
        </w:rPr>
      </w:pPr>
    </w:p>
    <w:p w14:paraId="00740751" w14:textId="77777777" w:rsidR="000C35C4" w:rsidRPr="00867D45" w:rsidRDefault="000C35C4" w:rsidP="000C35C4">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proponente </w:t>
      </w:r>
      <w:r w:rsidRPr="00867D45">
        <w:rPr>
          <w:rFonts w:ascii="Arial Narrow" w:hAnsi="Arial Narrow" w:cs="Tahoma"/>
          <w:sz w:val="22"/>
          <w:szCs w:val="22"/>
        </w:rPr>
        <w:tab/>
      </w:r>
      <w:r w:rsidRPr="00867D45">
        <w:rPr>
          <w:rFonts w:ascii="Arial Narrow" w:hAnsi="Arial Narrow" w:cs="Tahoma"/>
          <w:sz w:val="22"/>
          <w:szCs w:val="22"/>
        </w:rPr>
        <w:tab/>
        <w:t>______________________________________</w:t>
      </w:r>
    </w:p>
    <w:p w14:paraId="7E497096" w14:textId="77777777" w:rsidR="000C35C4" w:rsidRPr="00867D45" w:rsidRDefault="000C35C4" w:rsidP="000C35C4">
      <w:pPr>
        <w:pStyle w:val="CM20"/>
        <w:spacing w:line="240" w:lineRule="auto"/>
        <w:jc w:val="both"/>
        <w:rPr>
          <w:rFonts w:ascii="Arial Narrow" w:hAnsi="Arial Narrow" w:cs="Tahoma"/>
          <w:sz w:val="22"/>
          <w:szCs w:val="22"/>
        </w:rPr>
      </w:pPr>
    </w:p>
    <w:p w14:paraId="6271133E" w14:textId="77777777" w:rsidR="000C35C4" w:rsidRPr="00867D45" w:rsidRDefault="000C35C4" w:rsidP="000C35C4">
      <w:pPr>
        <w:pStyle w:val="CM20"/>
        <w:spacing w:line="240" w:lineRule="auto"/>
        <w:jc w:val="both"/>
        <w:rPr>
          <w:rFonts w:ascii="Arial Narrow" w:hAnsi="Arial Narrow" w:cs="Tahoma"/>
          <w:sz w:val="22"/>
          <w:szCs w:val="22"/>
        </w:rPr>
      </w:pPr>
      <w:r w:rsidRPr="00867D45">
        <w:rPr>
          <w:rFonts w:ascii="Arial Narrow" w:hAnsi="Arial Narrow" w:cs="Tahoma"/>
          <w:sz w:val="22"/>
          <w:szCs w:val="22"/>
        </w:rPr>
        <w:t>Nombre del Representante Legal</w:t>
      </w:r>
      <w:r w:rsidRPr="00867D45">
        <w:rPr>
          <w:rFonts w:ascii="Arial Narrow" w:hAnsi="Arial Narrow" w:cs="Tahoma"/>
          <w:sz w:val="22"/>
          <w:szCs w:val="22"/>
        </w:rPr>
        <w:tab/>
        <w:t>_______________________________________</w:t>
      </w:r>
      <w:r w:rsidRPr="00867D45">
        <w:rPr>
          <w:rFonts w:ascii="Arial Narrow" w:hAnsi="Arial Narrow" w:cs="Tahoma"/>
          <w:sz w:val="22"/>
          <w:szCs w:val="22"/>
        </w:rPr>
        <w:tab/>
      </w:r>
    </w:p>
    <w:p w14:paraId="26FC145B" w14:textId="77777777" w:rsidR="000C35C4" w:rsidRPr="00867D45" w:rsidRDefault="000C35C4" w:rsidP="000C35C4">
      <w:pPr>
        <w:pStyle w:val="CM28"/>
        <w:spacing w:line="240" w:lineRule="auto"/>
        <w:jc w:val="both"/>
        <w:rPr>
          <w:rFonts w:ascii="Arial Narrow" w:hAnsi="Arial Narrow" w:cs="Tahoma"/>
          <w:sz w:val="22"/>
          <w:szCs w:val="22"/>
        </w:rPr>
      </w:pPr>
    </w:p>
    <w:p w14:paraId="2FA5B0F0" w14:textId="77777777" w:rsidR="000C35C4" w:rsidRPr="00867D45" w:rsidRDefault="000C35C4" w:rsidP="000C35C4">
      <w:pPr>
        <w:pStyle w:val="CM28"/>
        <w:spacing w:line="240" w:lineRule="auto"/>
        <w:jc w:val="both"/>
        <w:rPr>
          <w:rFonts w:ascii="Arial Narrow" w:hAnsi="Arial Narrow" w:cs="Tahoma"/>
          <w:sz w:val="22"/>
          <w:szCs w:val="22"/>
        </w:rPr>
      </w:pPr>
      <w:r w:rsidRPr="00867D45">
        <w:rPr>
          <w:rFonts w:ascii="Arial Narrow" w:hAnsi="Arial Narrow" w:cs="Tahoma"/>
          <w:sz w:val="22"/>
          <w:szCs w:val="22"/>
        </w:rPr>
        <w:t>C. C. No.</w:t>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t xml:space="preserve"> _____________________ de _______________ </w:t>
      </w:r>
    </w:p>
    <w:p w14:paraId="0281C4C7" w14:textId="77777777" w:rsidR="000C35C4" w:rsidRPr="00867D45" w:rsidRDefault="000C35C4" w:rsidP="000C35C4">
      <w:pPr>
        <w:pStyle w:val="Default"/>
        <w:jc w:val="both"/>
        <w:rPr>
          <w:rFonts w:ascii="Arial Narrow" w:hAnsi="Arial Narrow"/>
          <w:color w:val="auto"/>
          <w:sz w:val="22"/>
          <w:szCs w:val="22"/>
        </w:rPr>
      </w:pPr>
    </w:p>
    <w:p w14:paraId="4766B4C0" w14:textId="77777777" w:rsidR="000C35C4" w:rsidRPr="00867D45" w:rsidRDefault="000C35C4" w:rsidP="000C35C4">
      <w:pPr>
        <w:pStyle w:val="Default"/>
        <w:jc w:val="both"/>
        <w:rPr>
          <w:rFonts w:ascii="Arial Narrow" w:hAnsi="Arial Narrow"/>
          <w:color w:val="auto"/>
          <w:sz w:val="22"/>
          <w:szCs w:val="22"/>
        </w:rPr>
      </w:pPr>
    </w:p>
    <w:p w14:paraId="4A30F4E8"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______________________________________________________</w:t>
      </w:r>
    </w:p>
    <w:p w14:paraId="533039E1" w14:textId="77777777" w:rsidR="000C35C4" w:rsidRPr="00867D45" w:rsidRDefault="000C35C4" w:rsidP="000C35C4">
      <w:pPr>
        <w:pStyle w:val="Default"/>
        <w:jc w:val="both"/>
        <w:rPr>
          <w:rFonts w:ascii="Arial Narrow" w:hAnsi="Arial Narrow"/>
          <w:color w:val="auto"/>
          <w:sz w:val="22"/>
          <w:szCs w:val="22"/>
        </w:rPr>
      </w:pPr>
      <w:r w:rsidRPr="00867D45">
        <w:rPr>
          <w:rFonts w:ascii="Arial Narrow" w:hAnsi="Arial Narrow"/>
          <w:color w:val="auto"/>
          <w:sz w:val="22"/>
          <w:szCs w:val="22"/>
        </w:rPr>
        <w:t>FIRMA DEL PROPONENTE O DE SU REPRESENTANTE LEGAL</w:t>
      </w:r>
    </w:p>
    <w:p w14:paraId="7C293F28" w14:textId="77777777" w:rsidR="000C35C4" w:rsidRPr="00867D45" w:rsidRDefault="000C35C4" w:rsidP="000C35C4">
      <w:pPr>
        <w:pStyle w:val="Default"/>
        <w:jc w:val="both"/>
        <w:rPr>
          <w:rFonts w:ascii="Arial Narrow" w:hAnsi="Arial Narrow"/>
          <w:color w:val="auto"/>
          <w:sz w:val="22"/>
          <w:szCs w:val="22"/>
        </w:rPr>
      </w:pPr>
    </w:p>
    <w:p w14:paraId="5568DA3D" w14:textId="77777777" w:rsidR="000C35C4" w:rsidRPr="00867D45" w:rsidRDefault="000C35C4" w:rsidP="000C35C4">
      <w:pPr>
        <w:pStyle w:val="Default"/>
        <w:jc w:val="both"/>
        <w:rPr>
          <w:rFonts w:ascii="Arial Narrow" w:hAnsi="Arial Narrow"/>
          <w:color w:val="auto"/>
          <w:sz w:val="22"/>
          <w:szCs w:val="22"/>
        </w:rPr>
      </w:pPr>
    </w:p>
    <w:p w14:paraId="328947FA" w14:textId="77777777" w:rsidR="000C35C4" w:rsidRPr="00867D45" w:rsidRDefault="000C35C4" w:rsidP="000C35C4">
      <w:pPr>
        <w:pStyle w:val="Default"/>
        <w:jc w:val="both"/>
        <w:rPr>
          <w:rFonts w:ascii="Arial Narrow" w:hAnsi="Arial Narrow"/>
          <w:color w:val="auto"/>
          <w:sz w:val="22"/>
          <w:szCs w:val="22"/>
        </w:rPr>
      </w:pPr>
    </w:p>
    <w:p w14:paraId="579B1849" w14:textId="77777777" w:rsidR="000C35C4" w:rsidRPr="00867D45" w:rsidRDefault="000C35C4" w:rsidP="000C35C4">
      <w:pPr>
        <w:pStyle w:val="Default"/>
        <w:jc w:val="both"/>
        <w:rPr>
          <w:rFonts w:ascii="Arial Narrow" w:hAnsi="Arial Narrow"/>
          <w:color w:val="auto"/>
          <w:sz w:val="22"/>
          <w:szCs w:val="22"/>
        </w:rPr>
      </w:pPr>
    </w:p>
    <w:p w14:paraId="73FF99E2" w14:textId="77777777" w:rsidR="000C35C4" w:rsidRPr="00867D45" w:rsidRDefault="000C35C4" w:rsidP="000C35C4">
      <w:pPr>
        <w:pStyle w:val="Default"/>
        <w:jc w:val="both"/>
        <w:rPr>
          <w:rFonts w:ascii="Arial Narrow" w:hAnsi="Arial Narrow"/>
          <w:color w:val="auto"/>
          <w:sz w:val="22"/>
          <w:szCs w:val="22"/>
        </w:rPr>
      </w:pPr>
    </w:p>
    <w:p w14:paraId="2FBF6C7D" w14:textId="77777777" w:rsidR="000C35C4" w:rsidRPr="00867D45" w:rsidRDefault="000C35C4" w:rsidP="000C35C4">
      <w:pPr>
        <w:pStyle w:val="Default"/>
        <w:jc w:val="both"/>
        <w:rPr>
          <w:rFonts w:ascii="Arial Narrow" w:hAnsi="Arial Narrow"/>
          <w:color w:val="auto"/>
          <w:sz w:val="22"/>
          <w:szCs w:val="22"/>
        </w:rPr>
      </w:pPr>
    </w:p>
    <w:p w14:paraId="5DB1B4C6" w14:textId="77777777" w:rsidR="000C35C4" w:rsidRPr="00867D45" w:rsidRDefault="000C35C4" w:rsidP="000C35C4">
      <w:pPr>
        <w:pStyle w:val="Default"/>
        <w:jc w:val="both"/>
        <w:rPr>
          <w:rFonts w:ascii="Arial Narrow" w:hAnsi="Arial Narrow"/>
          <w:color w:val="auto"/>
          <w:sz w:val="22"/>
          <w:szCs w:val="22"/>
        </w:rPr>
      </w:pPr>
    </w:p>
    <w:p w14:paraId="05710712" w14:textId="77777777" w:rsidR="000C35C4" w:rsidRPr="00867D45" w:rsidRDefault="000C35C4" w:rsidP="000C35C4">
      <w:pPr>
        <w:pStyle w:val="Default"/>
        <w:jc w:val="both"/>
        <w:rPr>
          <w:rFonts w:ascii="Arial Narrow" w:hAnsi="Arial Narrow"/>
          <w:color w:val="auto"/>
          <w:sz w:val="22"/>
          <w:szCs w:val="22"/>
        </w:rPr>
      </w:pPr>
    </w:p>
    <w:p w14:paraId="5C28E9AC" w14:textId="77777777" w:rsidR="000C35C4" w:rsidRPr="00867D45" w:rsidRDefault="000C35C4" w:rsidP="000C35C4">
      <w:pPr>
        <w:pStyle w:val="Default"/>
        <w:jc w:val="both"/>
        <w:rPr>
          <w:rFonts w:ascii="Arial Narrow" w:hAnsi="Arial Narrow"/>
          <w:color w:val="auto"/>
          <w:sz w:val="22"/>
          <w:szCs w:val="22"/>
        </w:rPr>
      </w:pPr>
    </w:p>
    <w:p w14:paraId="289944CD" w14:textId="77777777" w:rsidR="000C35C4" w:rsidRPr="00867D45" w:rsidRDefault="000C35C4" w:rsidP="000C35C4">
      <w:pPr>
        <w:pStyle w:val="Default"/>
        <w:jc w:val="both"/>
        <w:rPr>
          <w:rFonts w:ascii="Arial Narrow" w:hAnsi="Arial Narrow"/>
          <w:color w:val="auto"/>
          <w:sz w:val="22"/>
          <w:szCs w:val="22"/>
        </w:rPr>
      </w:pPr>
    </w:p>
    <w:p w14:paraId="1AF133BB" w14:textId="77777777" w:rsidR="000C35C4" w:rsidRPr="00867D45" w:rsidRDefault="000C35C4" w:rsidP="000C35C4">
      <w:pPr>
        <w:pStyle w:val="Default"/>
        <w:jc w:val="both"/>
        <w:rPr>
          <w:rFonts w:ascii="Arial Narrow" w:hAnsi="Arial Narrow"/>
          <w:color w:val="auto"/>
          <w:sz w:val="22"/>
          <w:szCs w:val="22"/>
        </w:rPr>
      </w:pPr>
    </w:p>
    <w:p w14:paraId="325A5CCF" w14:textId="77777777" w:rsidR="000C35C4" w:rsidRPr="00867D45" w:rsidRDefault="000C35C4" w:rsidP="000C35C4">
      <w:pPr>
        <w:pStyle w:val="Default"/>
        <w:jc w:val="both"/>
        <w:rPr>
          <w:rFonts w:ascii="Arial Narrow" w:hAnsi="Arial Narrow"/>
          <w:color w:val="auto"/>
          <w:sz w:val="22"/>
          <w:szCs w:val="22"/>
        </w:rPr>
      </w:pPr>
    </w:p>
    <w:p w14:paraId="4FA73CCD" w14:textId="77777777" w:rsidR="000C35C4" w:rsidRPr="00867D45" w:rsidRDefault="000C35C4" w:rsidP="000C35C4">
      <w:pPr>
        <w:pStyle w:val="Default"/>
        <w:jc w:val="both"/>
        <w:rPr>
          <w:rFonts w:ascii="Arial Narrow" w:hAnsi="Arial Narrow"/>
          <w:color w:val="auto"/>
          <w:sz w:val="22"/>
          <w:szCs w:val="22"/>
        </w:rPr>
      </w:pPr>
    </w:p>
    <w:p w14:paraId="68652867" w14:textId="431AEBA7" w:rsidR="000C35C4" w:rsidRPr="00867D45" w:rsidRDefault="00505D47" w:rsidP="00370C58">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14</w:t>
      </w:r>
    </w:p>
    <w:p w14:paraId="0BCBDD79" w14:textId="77777777" w:rsidR="000C35C4" w:rsidRPr="00867D45" w:rsidRDefault="000C35C4" w:rsidP="00370C58">
      <w:pPr>
        <w:pStyle w:val="Sinespaciado"/>
        <w:jc w:val="center"/>
        <w:rPr>
          <w:rFonts w:ascii="Arial Narrow" w:hAnsi="Arial Narrow" w:cs="Tahoma"/>
          <w:b/>
        </w:rPr>
      </w:pPr>
      <w:r w:rsidRPr="00867D45">
        <w:rPr>
          <w:rFonts w:ascii="Arial Narrow" w:hAnsi="Arial Narrow" w:cs="Tahoma"/>
          <w:b/>
        </w:rPr>
        <w:t xml:space="preserve">COMPROMISO </w:t>
      </w:r>
      <w:r w:rsidRPr="00867D45">
        <w:rPr>
          <w:rFonts w:ascii="Arial Narrow" w:hAnsi="Arial Narrow" w:cs="Tahoma"/>
          <w:b/>
          <w:spacing w:val="-64"/>
        </w:rPr>
        <w:t xml:space="preserve">   </w:t>
      </w:r>
      <w:r w:rsidRPr="00867D45">
        <w:rPr>
          <w:rFonts w:ascii="Arial Narrow" w:hAnsi="Arial Narrow" w:cs="Tahoma"/>
          <w:b/>
        </w:rPr>
        <w:t>ANTICORRUPCIÓN</w:t>
      </w:r>
    </w:p>
    <w:p w14:paraId="26FC2D92" w14:textId="77777777" w:rsidR="000C35C4" w:rsidRPr="00867D45" w:rsidRDefault="000C35C4" w:rsidP="00370C58">
      <w:pPr>
        <w:pStyle w:val="Sinespaciado"/>
        <w:jc w:val="center"/>
        <w:rPr>
          <w:rFonts w:ascii="Arial Narrow" w:hAnsi="Arial Narrow" w:cs="Tahoma"/>
          <w:b/>
        </w:rPr>
      </w:pPr>
    </w:p>
    <w:p w14:paraId="336CFFE0" w14:textId="77777777" w:rsidR="000C35C4"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 xml:space="preserve">Lugar y fecha </w:t>
      </w:r>
    </w:p>
    <w:p w14:paraId="77A0F2F0" w14:textId="77777777" w:rsidR="00AD0AA0" w:rsidRPr="00867D45" w:rsidRDefault="00AD0AA0" w:rsidP="00AD0AA0">
      <w:pPr>
        <w:pStyle w:val="Default"/>
        <w:jc w:val="both"/>
        <w:rPr>
          <w:rFonts w:ascii="Arial Narrow" w:hAnsi="Arial Narrow"/>
          <w:sz w:val="22"/>
          <w:szCs w:val="22"/>
        </w:rPr>
      </w:pPr>
    </w:p>
    <w:p w14:paraId="1C14BAC5" w14:textId="77777777" w:rsidR="00E8542E" w:rsidRPr="00E8542E" w:rsidRDefault="00E8542E" w:rsidP="00E8542E">
      <w:pPr>
        <w:pStyle w:val="Default"/>
        <w:rPr>
          <w:rFonts w:ascii="Arial Narrow" w:hAnsi="Arial Narrow"/>
          <w:sz w:val="22"/>
          <w:szCs w:val="22"/>
        </w:rPr>
      </w:pPr>
      <w:r w:rsidRPr="00E8542E">
        <w:rPr>
          <w:rFonts w:ascii="Arial Narrow" w:hAnsi="Arial Narrow"/>
          <w:sz w:val="22"/>
          <w:szCs w:val="22"/>
        </w:rPr>
        <w:t xml:space="preserve">Doctor: </w:t>
      </w:r>
    </w:p>
    <w:p w14:paraId="624DD681" w14:textId="77777777" w:rsidR="00E8542E" w:rsidRPr="00E8542E" w:rsidRDefault="00E8542E" w:rsidP="00E8542E">
      <w:pPr>
        <w:pStyle w:val="Default"/>
        <w:rPr>
          <w:rFonts w:ascii="Arial Narrow" w:hAnsi="Arial Narrow"/>
          <w:b/>
          <w:bCs/>
          <w:sz w:val="22"/>
          <w:szCs w:val="22"/>
        </w:rPr>
      </w:pPr>
      <w:r w:rsidRPr="00E8542E">
        <w:rPr>
          <w:rFonts w:ascii="Arial Narrow" w:hAnsi="Arial Narrow"/>
          <w:b/>
          <w:bCs/>
          <w:sz w:val="22"/>
          <w:szCs w:val="22"/>
        </w:rPr>
        <w:t>EDWAR ANDRES RIOS ZUNCE</w:t>
      </w:r>
    </w:p>
    <w:p w14:paraId="5F2B02E1" w14:textId="77777777" w:rsidR="00E8542E" w:rsidRPr="00E8542E" w:rsidRDefault="00E8542E" w:rsidP="00E8542E">
      <w:pPr>
        <w:pStyle w:val="Default"/>
        <w:rPr>
          <w:rFonts w:ascii="Arial Narrow" w:hAnsi="Arial Narrow"/>
          <w:sz w:val="22"/>
          <w:szCs w:val="22"/>
        </w:rPr>
      </w:pPr>
      <w:r w:rsidRPr="00E8542E">
        <w:rPr>
          <w:rFonts w:ascii="Arial Narrow" w:hAnsi="Arial Narrow"/>
          <w:sz w:val="22"/>
          <w:szCs w:val="22"/>
        </w:rPr>
        <w:t xml:space="preserve">Gerente </w:t>
      </w:r>
    </w:p>
    <w:p w14:paraId="1A4630B0" w14:textId="101A60C9" w:rsidR="00AD0AA0" w:rsidRDefault="00E8542E" w:rsidP="00E8542E">
      <w:pPr>
        <w:pStyle w:val="Default"/>
        <w:jc w:val="both"/>
        <w:rPr>
          <w:rFonts w:ascii="Arial Narrow" w:hAnsi="Arial Narrow"/>
          <w:sz w:val="22"/>
          <w:szCs w:val="22"/>
        </w:rPr>
      </w:pPr>
      <w:r w:rsidRPr="00E8542E">
        <w:rPr>
          <w:rFonts w:ascii="Arial Narrow" w:hAnsi="Arial Narrow"/>
          <w:sz w:val="22"/>
          <w:szCs w:val="22"/>
        </w:rPr>
        <w:t>E.S.E HOSPITAL SAN RAFAEL</w:t>
      </w:r>
    </w:p>
    <w:p w14:paraId="13893723" w14:textId="77777777" w:rsidR="00E8542E" w:rsidRPr="00867D45" w:rsidRDefault="00E8542E" w:rsidP="00E8542E">
      <w:pPr>
        <w:pStyle w:val="Default"/>
        <w:jc w:val="both"/>
        <w:rPr>
          <w:rFonts w:ascii="Arial Narrow" w:hAnsi="Arial Narrow"/>
          <w:sz w:val="22"/>
          <w:szCs w:val="22"/>
        </w:rPr>
      </w:pPr>
    </w:p>
    <w:p w14:paraId="11C683F1" w14:textId="7608354D" w:rsidR="000C35C4" w:rsidRPr="00867D45" w:rsidRDefault="000C35C4" w:rsidP="00AD0AA0">
      <w:pPr>
        <w:pStyle w:val="Default"/>
        <w:jc w:val="both"/>
        <w:rPr>
          <w:rFonts w:ascii="Arial Narrow" w:hAnsi="Arial Narrow"/>
          <w:b/>
          <w:sz w:val="22"/>
          <w:szCs w:val="22"/>
        </w:rPr>
      </w:pPr>
      <w:r w:rsidRPr="00867D45">
        <w:rPr>
          <w:rFonts w:ascii="Arial Narrow" w:hAnsi="Arial Narrow"/>
          <w:sz w:val="22"/>
          <w:szCs w:val="22"/>
        </w:rPr>
        <w:t>Proceso de Contratación</w:t>
      </w:r>
      <w:r w:rsidR="0052095E" w:rsidRPr="00867D45">
        <w:rPr>
          <w:rFonts w:ascii="Arial Narrow" w:hAnsi="Arial Narrow"/>
          <w:sz w:val="22"/>
          <w:szCs w:val="22"/>
        </w:rPr>
        <w:t>:</w:t>
      </w:r>
      <w:r w:rsidRPr="00867D45">
        <w:rPr>
          <w:rFonts w:ascii="Arial Narrow" w:hAnsi="Arial Narrow"/>
          <w:sz w:val="22"/>
          <w:szCs w:val="22"/>
        </w:rPr>
        <w:t xml:space="preserve"> </w:t>
      </w:r>
      <w:r w:rsidR="000C3531">
        <w:rPr>
          <w:rFonts w:ascii="Arial Narrow" w:hAnsi="Arial Narrow"/>
          <w:b/>
          <w:sz w:val="22"/>
          <w:szCs w:val="22"/>
        </w:rPr>
        <w:t>CP-012-2025</w:t>
      </w:r>
    </w:p>
    <w:p w14:paraId="07C06A47" w14:textId="77777777" w:rsidR="00AD0AA0" w:rsidRPr="00867D45" w:rsidRDefault="00AD0AA0" w:rsidP="00AD0AA0">
      <w:pPr>
        <w:pStyle w:val="Default"/>
        <w:jc w:val="both"/>
        <w:rPr>
          <w:rFonts w:ascii="Arial Narrow" w:hAnsi="Arial Narrow"/>
          <w:b/>
          <w:sz w:val="22"/>
          <w:szCs w:val="22"/>
        </w:rPr>
      </w:pPr>
    </w:p>
    <w:p w14:paraId="7BB9E255" w14:textId="77777777" w:rsidR="000C35C4"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"[Nombre del representante legal del Proponente]”, identificado como aparece al pie de mi firma,</w:t>
      </w:r>
      <w:r w:rsidRPr="00867D45">
        <w:rPr>
          <w:rFonts w:ascii="Arial Narrow" w:hAnsi="Arial Narrow"/>
          <w:spacing w:val="1"/>
          <w:sz w:val="22"/>
          <w:szCs w:val="22"/>
        </w:rPr>
        <w:t xml:space="preserve"> </w:t>
      </w:r>
      <w:r w:rsidRPr="00867D45">
        <w:rPr>
          <w:rFonts w:ascii="Arial Narrow" w:hAnsi="Arial Narrow"/>
          <w:sz w:val="22"/>
          <w:szCs w:val="22"/>
        </w:rPr>
        <w:t>en mi calidad de representante legal de</w:t>
      </w:r>
      <w:r w:rsidRPr="00867D45">
        <w:rPr>
          <w:rFonts w:ascii="Arial Narrow" w:hAnsi="Arial Narrow"/>
          <w:spacing w:val="55"/>
          <w:sz w:val="22"/>
          <w:szCs w:val="22"/>
        </w:rPr>
        <w:t xml:space="preserve"> </w:t>
      </w:r>
      <w:r w:rsidRPr="00867D45">
        <w:rPr>
          <w:rFonts w:ascii="Arial Narrow" w:hAnsi="Arial Narrow"/>
          <w:sz w:val="22"/>
          <w:szCs w:val="22"/>
        </w:rPr>
        <w:t>"[nombre del Proponente]”, manifiesto en mi nombre y</w:t>
      </w:r>
      <w:r w:rsidRPr="00867D45">
        <w:rPr>
          <w:rFonts w:ascii="Arial Narrow" w:hAnsi="Arial Narrow"/>
          <w:spacing w:val="1"/>
          <w:sz w:val="22"/>
          <w:szCs w:val="22"/>
        </w:rPr>
        <w:t xml:space="preserve"> </w:t>
      </w:r>
      <w:r w:rsidRPr="00867D45">
        <w:rPr>
          <w:rFonts w:ascii="Arial Narrow" w:hAnsi="Arial Narrow"/>
          <w:sz w:val="22"/>
          <w:szCs w:val="22"/>
        </w:rPr>
        <w:t>en</w:t>
      </w:r>
      <w:r w:rsidRPr="00867D45">
        <w:rPr>
          <w:rFonts w:ascii="Arial Narrow" w:hAnsi="Arial Narrow"/>
          <w:spacing w:val="-2"/>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del</w:t>
      </w:r>
      <w:r w:rsidRPr="00867D45">
        <w:rPr>
          <w:rFonts w:ascii="Arial Narrow" w:hAnsi="Arial Narrow"/>
          <w:spacing w:val="-4"/>
          <w:sz w:val="22"/>
          <w:szCs w:val="22"/>
        </w:rPr>
        <w:t xml:space="preserve"> </w:t>
      </w:r>
      <w:r w:rsidRPr="00867D45">
        <w:rPr>
          <w:rFonts w:ascii="Arial Narrow" w:hAnsi="Arial Narrow"/>
          <w:sz w:val="22"/>
          <w:szCs w:val="22"/>
        </w:rPr>
        <w:t>Proponente]"</w:t>
      </w:r>
      <w:r w:rsidRPr="00867D45">
        <w:rPr>
          <w:rFonts w:ascii="Arial Narrow" w:hAnsi="Arial Narrow"/>
          <w:spacing w:val="-9"/>
          <w:sz w:val="22"/>
          <w:szCs w:val="22"/>
        </w:rPr>
        <w:t xml:space="preserve"> </w:t>
      </w:r>
      <w:r w:rsidRPr="00867D45">
        <w:rPr>
          <w:rFonts w:ascii="Arial Narrow" w:hAnsi="Arial Narrow"/>
          <w:sz w:val="22"/>
          <w:szCs w:val="22"/>
        </w:rPr>
        <w:t>que:</w:t>
      </w:r>
    </w:p>
    <w:p w14:paraId="252CCE17" w14:textId="77777777" w:rsidR="00AD0AA0" w:rsidRPr="00867D45" w:rsidRDefault="00AD0AA0" w:rsidP="00AD0AA0">
      <w:pPr>
        <w:pStyle w:val="Default"/>
        <w:jc w:val="both"/>
        <w:rPr>
          <w:rFonts w:ascii="Arial Narrow" w:hAnsi="Arial Narrow"/>
          <w:sz w:val="22"/>
          <w:szCs w:val="22"/>
        </w:rPr>
      </w:pPr>
    </w:p>
    <w:p w14:paraId="42EB21E5" w14:textId="77777777" w:rsidR="000C35C4"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Apoyamos</w:t>
      </w:r>
      <w:r w:rsidRPr="00867D45">
        <w:rPr>
          <w:rFonts w:ascii="Arial Narrow" w:hAnsi="Arial Narrow"/>
          <w:spacing w:val="9"/>
          <w:sz w:val="22"/>
          <w:szCs w:val="22"/>
        </w:rPr>
        <w:t xml:space="preserve"> </w:t>
      </w:r>
      <w:r w:rsidRPr="00867D45">
        <w:rPr>
          <w:rFonts w:ascii="Arial Narrow" w:hAnsi="Arial Narrow"/>
          <w:sz w:val="22"/>
          <w:szCs w:val="22"/>
        </w:rPr>
        <w:t>la</w:t>
      </w:r>
      <w:r w:rsidRPr="00867D45">
        <w:rPr>
          <w:rFonts w:ascii="Arial Narrow" w:hAnsi="Arial Narrow"/>
          <w:spacing w:val="17"/>
          <w:sz w:val="22"/>
          <w:szCs w:val="22"/>
        </w:rPr>
        <w:t xml:space="preserve"> </w:t>
      </w:r>
      <w:r w:rsidRPr="00867D45">
        <w:rPr>
          <w:rFonts w:ascii="Arial Narrow" w:hAnsi="Arial Narrow"/>
          <w:sz w:val="22"/>
          <w:szCs w:val="22"/>
        </w:rPr>
        <w:t>acción</w:t>
      </w:r>
      <w:r w:rsidRPr="00867D45">
        <w:rPr>
          <w:rFonts w:ascii="Arial Narrow" w:hAnsi="Arial Narrow"/>
          <w:spacing w:val="12"/>
          <w:sz w:val="22"/>
          <w:szCs w:val="22"/>
        </w:rPr>
        <w:t xml:space="preserve"> </w:t>
      </w:r>
      <w:r w:rsidRPr="00867D45">
        <w:rPr>
          <w:rFonts w:ascii="Arial Narrow" w:hAnsi="Arial Narrow"/>
          <w:sz w:val="22"/>
          <w:szCs w:val="22"/>
        </w:rPr>
        <w:t>del</w:t>
      </w:r>
      <w:r w:rsidRPr="00867D45">
        <w:rPr>
          <w:rFonts w:ascii="Arial Narrow" w:hAnsi="Arial Narrow"/>
          <w:spacing w:val="14"/>
          <w:sz w:val="22"/>
          <w:szCs w:val="22"/>
        </w:rPr>
        <w:t xml:space="preserve"> </w:t>
      </w:r>
      <w:r w:rsidRPr="00867D45">
        <w:rPr>
          <w:rFonts w:ascii="Arial Narrow" w:hAnsi="Arial Narrow"/>
          <w:sz w:val="22"/>
          <w:szCs w:val="22"/>
        </w:rPr>
        <w:t>Estado</w:t>
      </w:r>
      <w:r w:rsidRPr="00867D45">
        <w:rPr>
          <w:rFonts w:ascii="Arial Narrow" w:hAnsi="Arial Narrow"/>
          <w:spacing w:val="10"/>
          <w:sz w:val="22"/>
          <w:szCs w:val="22"/>
        </w:rPr>
        <w:t xml:space="preserve"> </w:t>
      </w:r>
      <w:r w:rsidRPr="00867D45">
        <w:rPr>
          <w:rFonts w:ascii="Arial Narrow" w:hAnsi="Arial Narrow"/>
          <w:sz w:val="22"/>
          <w:szCs w:val="22"/>
        </w:rPr>
        <w:t>colombiano</w:t>
      </w:r>
      <w:r w:rsidRPr="00867D45">
        <w:rPr>
          <w:rFonts w:ascii="Arial Narrow" w:hAnsi="Arial Narrow"/>
          <w:spacing w:val="1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15"/>
          <w:sz w:val="22"/>
          <w:szCs w:val="22"/>
        </w:rPr>
        <w:t xml:space="preserve"> </w:t>
      </w:r>
      <w:r w:rsidRPr="00867D45">
        <w:rPr>
          <w:rFonts w:ascii="Arial Narrow" w:hAnsi="Arial Narrow"/>
          <w:sz w:val="22"/>
          <w:szCs w:val="22"/>
        </w:rPr>
        <w:t>Colombia</w:t>
      </w:r>
      <w:r w:rsidRPr="00867D45">
        <w:rPr>
          <w:rFonts w:ascii="Arial Narrow" w:hAnsi="Arial Narrow"/>
          <w:spacing w:val="8"/>
          <w:sz w:val="22"/>
          <w:szCs w:val="22"/>
        </w:rPr>
        <w:t xml:space="preserve"> </w:t>
      </w:r>
      <w:r w:rsidRPr="00867D45">
        <w:rPr>
          <w:rFonts w:ascii="Arial Narrow" w:hAnsi="Arial Narrow"/>
          <w:sz w:val="22"/>
          <w:szCs w:val="22"/>
        </w:rPr>
        <w:t>Compra</w:t>
      </w:r>
      <w:r w:rsidRPr="00867D45">
        <w:rPr>
          <w:rFonts w:ascii="Arial Narrow" w:hAnsi="Arial Narrow"/>
          <w:spacing w:val="8"/>
          <w:sz w:val="22"/>
          <w:szCs w:val="22"/>
        </w:rPr>
        <w:t xml:space="preserve"> </w:t>
      </w:r>
      <w:r w:rsidRPr="00867D45">
        <w:rPr>
          <w:rFonts w:ascii="Arial Narrow" w:hAnsi="Arial Narrow"/>
          <w:sz w:val="22"/>
          <w:szCs w:val="22"/>
        </w:rPr>
        <w:t>Eficiente</w:t>
      </w:r>
      <w:r w:rsidRPr="00867D45">
        <w:rPr>
          <w:rFonts w:ascii="Arial Narrow" w:hAnsi="Arial Narrow"/>
          <w:spacing w:val="10"/>
          <w:sz w:val="22"/>
          <w:szCs w:val="22"/>
        </w:rPr>
        <w:t xml:space="preserve"> </w:t>
      </w:r>
      <w:r w:rsidRPr="00867D45">
        <w:rPr>
          <w:rFonts w:ascii="Arial Narrow" w:hAnsi="Arial Narrow"/>
          <w:sz w:val="22"/>
          <w:szCs w:val="22"/>
        </w:rPr>
        <w:t>para</w:t>
      </w:r>
      <w:r w:rsidRPr="00867D45">
        <w:rPr>
          <w:rFonts w:ascii="Arial Narrow" w:hAnsi="Arial Narrow"/>
          <w:spacing w:val="10"/>
          <w:sz w:val="22"/>
          <w:szCs w:val="22"/>
        </w:rPr>
        <w:t xml:space="preserve"> </w:t>
      </w:r>
      <w:r w:rsidRPr="00867D45">
        <w:rPr>
          <w:rFonts w:ascii="Arial Narrow" w:hAnsi="Arial Narrow"/>
          <w:sz w:val="22"/>
          <w:szCs w:val="22"/>
        </w:rPr>
        <w:t>fortalecer</w:t>
      </w:r>
      <w:r w:rsidRPr="00867D45">
        <w:rPr>
          <w:rFonts w:ascii="Arial Narrow" w:hAnsi="Arial Narrow"/>
          <w:spacing w:val="11"/>
          <w:sz w:val="22"/>
          <w:szCs w:val="22"/>
        </w:rPr>
        <w:t xml:space="preserve"> </w:t>
      </w:r>
      <w:r w:rsidRPr="00867D45">
        <w:rPr>
          <w:rFonts w:ascii="Arial Narrow" w:hAnsi="Arial Narrow"/>
          <w:sz w:val="22"/>
          <w:szCs w:val="22"/>
        </w:rPr>
        <w:t>la</w:t>
      </w:r>
      <w:r w:rsidRPr="00867D45">
        <w:rPr>
          <w:rFonts w:ascii="Arial Narrow" w:hAnsi="Arial Narrow"/>
          <w:spacing w:val="-52"/>
          <w:sz w:val="22"/>
          <w:szCs w:val="22"/>
        </w:rPr>
        <w:t xml:space="preserve"> </w:t>
      </w:r>
      <w:r w:rsidRPr="00867D45">
        <w:rPr>
          <w:rFonts w:ascii="Arial Narrow" w:hAnsi="Arial Narrow"/>
          <w:sz w:val="22"/>
          <w:szCs w:val="22"/>
        </w:rPr>
        <w:t>transparencia</w:t>
      </w:r>
      <w:r w:rsidRPr="00867D45">
        <w:rPr>
          <w:rFonts w:ascii="Arial Narrow" w:hAnsi="Arial Narrow"/>
          <w:spacing w:val="-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2"/>
          <w:sz w:val="22"/>
          <w:szCs w:val="22"/>
        </w:rPr>
        <w:t xml:space="preserve"> </w:t>
      </w:r>
      <w:r w:rsidRPr="00867D45">
        <w:rPr>
          <w:rFonts w:ascii="Arial Narrow" w:hAnsi="Arial Narrow"/>
          <w:sz w:val="22"/>
          <w:szCs w:val="22"/>
        </w:rPr>
        <w:t>rendición</w:t>
      </w:r>
      <w:r w:rsidRPr="00867D45">
        <w:rPr>
          <w:rFonts w:ascii="Arial Narrow" w:hAnsi="Arial Narrow"/>
          <w:spacing w:val="-5"/>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cuentas</w:t>
      </w:r>
      <w:r w:rsidRPr="00867D45">
        <w:rPr>
          <w:rFonts w:ascii="Arial Narrow" w:hAnsi="Arial Narrow"/>
          <w:spacing w:val="-7"/>
          <w:sz w:val="22"/>
          <w:szCs w:val="22"/>
        </w:rPr>
        <w:t xml:space="preserve"> </w:t>
      </w:r>
      <w:r w:rsidRPr="00867D45">
        <w:rPr>
          <w:rFonts w:ascii="Arial Narrow" w:hAnsi="Arial Narrow"/>
          <w:sz w:val="22"/>
          <w:szCs w:val="22"/>
        </w:rPr>
        <w:t>de la</w:t>
      </w:r>
      <w:r w:rsidRPr="00867D45">
        <w:rPr>
          <w:rFonts w:ascii="Arial Narrow" w:hAnsi="Arial Narrow"/>
          <w:spacing w:val="-1"/>
          <w:sz w:val="22"/>
          <w:szCs w:val="22"/>
        </w:rPr>
        <w:t xml:space="preserve"> </w:t>
      </w:r>
      <w:r w:rsidRPr="00867D45">
        <w:rPr>
          <w:rFonts w:ascii="Arial Narrow" w:hAnsi="Arial Narrow"/>
          <w:sz w:val="22"/>
          <w:szCs w:val="22"/>
        </w:rPr>
        <w:t>administración</w:t>
      </w:r>
      <w:r w:rsidRPr="00867D45">
        <w:rPr>
          <w:rFonts w:ascii="Arial Narrow" w:hAnsi="Arial Narrow"/>
          <w:spacing w:val="-12"/>
          <w:sz w:val="22"/>
          <w:szCs w:val="22"/>
        </w:rPr>
        <w:t xml:space="preserve"> </w:t>
      </w:r>
      <w:r w:rsidRPr="00867D45">
        <w:rPr>
          <w:rFonts w:ascii="Arial Narrow" w:hAnsi="Arial Narrow"/>
          <w:sz w:val="22"/>
          <w:szCs w:val="22"/>
        </w:rPr>
        <w:t>pública.</w:t>
      </w:r>
    </w:p>
    <w:p w14:paraId="51802A5A" w14:textId="77777777" w:rsidR="000C35C4" w:rsidRPr="00867D45" w:rsidRDefault="000C35C4" w:rsidP="00AD0AA0">
      <w:pPr>
        <w:pStyle w:val="Default"/>
        <w:jc w:val="both"/>
        <w:rPr>
          <w:rFonts w:ascii="Arial Narrow" w:hAnsi="Arial Narrow"/>
          <w:sz w:val="22"/>
          <w:szCs w:val="22"/>
        </w:rPr>
      </w:pPr>
    </w:p>
    <w:p w14:paraId="3CE5A892" w14:textId="77777777" w:rsidR="000C35C4"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No</w:t>
      </w:r>
      <w:r w:rsidRPr="00867D45">
        <w:rPr>
          <w:rFonts w:ascii="Arial Narrow" w:hAnsi="Arial Narrow"/>
          <w:spacing w:val="19"/>
          <w:sz w:val="22"/>
          <w:szCs w:val="22"/>
        </w:rPr>
        <w:t xml:space="preserve"> </w:t>
      </w:r>
      <w:r w:rsidRPr="00867D45">
        <w:rPr>
          <w:rFonts w:ascii="Arial Narrow" w:hAnsi="Arial Narrow"/>
          <w:sz w:val="22"/>
          <w:szCs w:val="22"/>
        </w:rPr>
        <w:t>estamos</w:t>
      </w:r>
      <w:r w:rsidRPr="00867D45">
        <w:rPr>
          <w:rFonts w:ascii="Arial Narrow" w:hAnsi="Arial Narrow"/>
          <w:spacing w:val="17"/>
          <w:sz w:val="22"/>
          <w:szCs w:val="22"/>
        </w:rPr>
        <w:t xml:space="preserve"> </w:t>
      </w:r>
      <w:r w:rsidRPr="00867D45">
        <w:rPr>
          <w:rFonts w:ascii="Arial Narrow" w:hAnsi="Arial Narrow"/>
          <w:sz w:val="22"/>
          <w:szCs w:val="22"/>
        </w:rPr>
        <w:t>en</w:t>
      </w:r>
      <w:r w:rsidRPr="00867D45">
        <w:rPr>
          <w:rFonts w:ascii="Arial Narrow" w:hAnsi="Arial Narrow"/>
          <w:spacing w:val="19"/>
          <w:sz w:val="22"/>
          <w:szCs w:val="22"/>
        </w:rPr>
        <w:t xml:space="preserve"> </w:t>
      </w:r>
      <w:r w:rsidRPr="00867D45">
        <w:rPr>
          <w:rFonts w:ascii="Arial Narrow" w:hAnsi="Arial Narrow"/>
          <w:sz w:val="22"/>
          <w:szCs w:val="22"/>
        </w:rPr>
        <w:t>causal</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23"/>
          <w:sz w:val="22"/>
          <w:szCs w:val="22"/>
        </w:rPr>
        <w:t xml:space="preserve"> </w:t>
      </w:r>
      <w:r w:rsidRPr="00867D45">
        <w:rPr>
          <w:rFonts w:ascii="Arial Narrow" w:hAnsi="Arial Narrow"/>
          <w:sz w:val="22"/>
          <w:szCs w:val="22"/>
        </w:rPr>
        <w:t>inhabilidad</w:t>
      </w:r>
      <w:r w:rsidRPr="00867D45">
        <w:rPr>
          <w:rFonts w:ascii="Arial Narrow" w:hAnsi="Arial Narrow"/>
          <w:spacing w:val="12"/>
          <w:sz w:val="22"/>
          <w:szCs w:val="22"/>
        </w:rPr>
        <w:t xml:space="preserve"> </w:t>
      </w:r>
      <w:r w:rsidRPr="00867D45">
        <w:rPr>
          <w:rFonts w:ascii="Arial Narrow" w:hAnsi="Arial Narrow"/>
          <w:sz w:val="22"/>
          <w:szCs w:val="22"/>
        </w:rPr>
        <w:t>alguna</w:t>
      </w:r>
      <w:r w:rsidRPr="00867D45">
        <w:rPr>
          <w:rFonts w:ascii="Arial Narrow" w:hAnsi="Arial Narrow"/>
          <w:spacing w:val="20"/>
          <w:sz w:val="22"/>
          <w:szCs w:val="22"/>
        </w:rPr>
        <w:t xml:space="preserve"> </w:t>
      </w:r>
      <w:r w:rsidRPr="00867D45">
        <w:rPr>
          <w:rFonts w:ascii="Arial Narrow" w:hAnsi="Arial Narrow"/>
          <w:sz w:val="22"/>
          <w:szCs w:val="22"/>
        </w:rPr>
        <w:t>para</w:t>
      </w:r>
      <w:r w:rsidRPr="00867D45">
        <w:rPr>
          <w:rFonts w:ascii="Arial Narrow" w:hAnsi="Arial Narrow"/>
          <w:spacing w:val="20"/>
          <w:sz w:val="22"/>
          <w:szCs w:val="22"/>
        </w:rPr>
        <w:t xml:space="preserve"> </w:t>
      </w:r>
      <w:r w:rsidRPr="00867D45">
        <w:rPr>
          <w:rFonts w:ascii="Arial Narrow" w:hAnsi="Arial Narrow"/>
          <w:sz w:val="22"/>
          <w:szCs w:val="22"/>
        </w:rPr>
        <w:t>celebrar</w:t>
      </w:r>
      <w:r w:rsidRPr="00867D45">
        <w:rPr>
          <w:rFonts w:ascii="Arial Narrow" w:hAnsi="Arial Narrow"/>
          <w:spacing w:val="16"/>
          <w:sz w:val="22"/>
          <w:szCs w:val="22"/>
        </w:rPr>
        <w:t xml:space="preserve"> </w:t>
      </w:r>
      <w:r w:rsidRPr="00867D45">
        <w:rPr>
          <w:rFonts w:ascii="Arial Narrow" w:hAnsi="Arial Narrow"/>
          <w:sz w:val="22"/>
          <w:szCs w:val="22"/>
        </w:rPr>
        <w:t>el</w:t>
      </w:r>
      <w:r w:rsidRPr="00867D45">
        <w:rPr>
          <w:rFonts w:ascii="Arial Narrow" w:hAnsi="Arial Narrow"/>
          <w:spacing w:val="20"/>
          <w:sz w:val="22"/>
          <w:szCs w:val="22"/>
        </w:rPr>
        <w:t xml:space="preserve"> </w:t>
      </w:r>
      <w:r w:rsidRPr="00867D45">
        <w:rPr>
          <w:rFonts w:ascii="Arial Narrow" w:hAnsi="Arial Narrow"/>
          <w:sz w:val="22"/>
          <w:szCs w:val="22"/>
        </w:rPr>
        <w:t>contrato</w:t>
      </w:r>
      <w:r w:rsidRPr="00867D45">
        <w:rPr>
          <w:rFonts w:ascii="Arial Narrow" w:hAnsi="Arial Narrow"/>
          <w:spacing w:val="18"/>
          <w:sz w:val="22"/>
          <w:szCs w:val="22"/>
        </w:rPr>
        <w:t xml:space="preserve"> </w:t>
      </w:r>
      <w:r w:rsidRPr="00867D45">
        <w:rPr>
          <w:rFonts w:ascii="Arial Narrow" w:hAnsi="Arial Narrow"/>
          <w:sz w:val="22"/>
          <w:szCs w:val="22"/>
        </w:rPr>
        <w:t>objeto</w:t>
      </w:r>
      <w:r w:rsidRPr="00867D45">
        <w:rPr>
          <w:rFonts w:ascii="Arial Narrow" w:hAnsi="Arial Narrow"/>
          <w:spacing w:val="20"/>
          <w:sz w:val="22"/>
          <w:szCs w:val="22"/>
        </w:rPr>
        <w:t xml:space="preserve"> </w:t>
      </w:r>
      <w:r w:rsidRPr="00867D45">
        <w:rPr>
          <w:rFonts w:ascii="Arial Narrow" w:hAnsi="Arial Narrow"/>
          <w:sz w:val="22"/>
          <w:szCs w:val="22"/>
        </w:rPr>
        <w:t>del</w:t>
      </w:r>
      <w:r w:rsidRPr="00867D45">
        <w:rPr>
          <w:rFonts w:ascii="Arial Narrow" w:hAnsi="Arial Narrow"/>
          <w:spacing w:val="18"/>
          <w:sz w:val="22"/>
          <w:szCs w:val="22"/>
        </w:rPr>
        <w:t xml:space="preserve"> </w:t>
      </w:r>
      <w:r w:rsidRPr="00867D45">
        <w:rPr>
          <w:rFonts w:ascii="Arial Narrow" w:hAnsi="Arial Narrow"/>
          <w:sz w:val="22"/>
          <w:szCs w:val="22"/>
        </w:rPr>
        <w:t>Proceso</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53"/>
          <w:sz w:val="22"/>
          <w:szCs w:val="22"/>
        </w:rPr>
        <w:t xml:space="preserve"> </w:t>
      </w:r>
      <w:r w:rsidRPr="00867D45">
        <w:rPr>
          <w:rFonts w:ascii="Arial Narrow" w:hAnsi="Arial Narrow"/>
          <w:sz w:val="22"/>
          <w:szCs w:val="22"/>
        </w:rPr>
        <w:t>Contratación</w:t>
      </w:r>
      <w:r w:rsidRPr="00867D45">
        <w:rPr>
          <w:rFonts w:ascii="Arial Narrow" w:hAnsi="Arial Narrow"/>
          <w:spacing w:val="-13"/>
          <w:sz w:val="22"/>
          <w:szCs w:val="22"/>
        </w:rPr>
        <w:t xml:space="preserve"> </w:t>
      </w:r>
    </w:p>
    <w:p w14:paraId="5180B5C4" w14:textId="77777777" w:rsidR="000C35C4" w:rsidRPr="00867D45" w:rsidRDefault="000C35C4" w:rsidP="00AD0AA0">
      <w:pPr>
        <w:pStyle w:val="Default"/>
        <w:jc w:val="both"/>
        <w:rPr>
          <w:rFonts w:ascii="Arial Narrow" w:hAnsi="Arial Narrow"/>
          <w:sz w:val="22"/>
          <w:szCs w:val="22"/>
        </w:rPr>
      </w:pPr>
    </w:p>
    <w:p w14:paraId="51C9FA0B" w14:textId="77777777" w:rsidR="00AD0AA0"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Nos comprometemos a no ofrecer y no dar dádivas, sobornos o cualquier forma de halago,</w:t>
      </w:r>
      <w:r w:rsidRPr="00867D45">
        <w:rPr>
          <w:rFonts w:ascii="Arial Narrow" w:hAnsi="Arial Narrow"/>
          <w:spacing w:val="1"/>
          <w:sz w:val="22"/>
          <w:szCs w:val="22"/>
        </w:rPr>
        <w:t xml:space="preserve"> </w:t>
      </w:r>
      <w:r w:rsidRPr="00867D45">
        <w:rPr>
          <w:rFonts w:ascii="Arial Narrow" w:hAnsi="Arial Narrow"/>
          <w:sz w:val="22"/>
          <w:szCs w:val="22"/>
        </w:rPr>
        <w:t>retribuciones o prebenda a servidores públicos o asesores de LA ENTIDAD o de las Entidades</w:t>
      </w:r>
      <w:r w:rsidRPr="00867D45">
        <w:rPr>
          <w:rFonts w:ascii="Arial Narrow" w:hAnsi="Arial Narrow"/>
          <w:spacing w:val="1"/>
          <w:sz w:val="22"/>
          <w:szCs w:val="22"/>
        </w:rPr>
        <w:t xml:space="preserve"> </w:t>
      </w:r>
      <w:r w:rsidRPr="00867D45">
        <w:rPr>
          <w:rFonts w:ascii="Arial Narrow" w:hAnsi="Arial Narrow"/>
          <w:sz w:val="22"/>
          <w:szCs w:val="22"/>
        </w:rPr>
        <w:t>Compradoras,</w:t>
      </w:r>
      <w:r w:rsidRPr="00867D45">
        <w:rPr>
          <w:rFonts w:ascii="Arial Narrow" w:hAnsi="Arial Narrow"/>
          <w:spacing w:val="-14"/>
          <w:sz w:val="22"/>
          <w:szCs w:val="22"/>
        </w:rPr>
        <w:t xml:space="preserve"> </w:t>
      </w:r>
      <w:r w:rsidRPr="00867D45">
        <w:rPr>
          <w:rFonts w:ascii="Arial Narrow" w:hAnsi="Arial Narrow"/>
          <w:sz w:val="22"/>
          <w:szCs w:val="22"/>
        </w:rPr>
        <w:t>directamente</w:t>
      </w:r>
      <w:r w:rsidRPr="00867D45">
        <w:rPr>
          <w:rFonts w:ascii="Arial Narrow" w:hAnsi="Arial Narrow"/>
          <w:spacing w:val="-13"/>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w:t>
      </w:r>
      <w:r w:rsidRPr="00867D45">
        <w:rPr>
          <w:rFonts w:ascii="Arial Narrow" w:hAnsi="Arial Narrow"/>
          <w:spacing w:val="-1"/>
          <w:sz w:val="22"/>
          <w:szCs w:val="22"/>
        </w:rPr>
        <w:t xml:space="preserve"> </w:t>
      </w:r>
      <w:r w:rsidRPr="00867D45">
        <w:rPr>
          <w:rFonts w:ascii="Arial Narrow" w:hAnsi="Arial Narrow"/>
          <w:sz w:val="22"/>
          <w:szCs w:val="22"/>
        </w:rPr>
        <w:t>través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sus empleados,</w:t>
      </w:r>
      <w:r w:rsidRPr="00867D45">
        <w:rPr>
          <w:rFonts w:ascii="Arial Narrow" w:hAnsi="Arial Narrow"/>
          <w:spacing w:val="-11"/>
          <w:sz w:val="22"/>
          <w:szCs w:val="22"/>
        </w:rPr>
        <w:t xml:space="preserve"> </w:t>
      </w:r>
      <w:r w:rsidRPr="00867D45">
        <w:rPr>
          <w:rFonts w:ascii="Arial Narrow" w:hAnsi="Arial Narrow"/>
          <w:sz w:val="22"/>
          <w:szCs w:val="22"/>
        </w:rPr>
        <w:t>contratistas</w:t>
      </w:r>
      <w:r w:rsidRPr="00867D45">
        <w:rPr>
          <w:rFonts w:ascii="Arial Narrow" w:hAnsi="Arial Narrow"/>
          <w:spacing w:val="-9"/>
          <w:sz w:val="22"/>
          <w:szCs w:val="22"/>
        </w:rPr>
        <w:t xml:space="preserve"> </w:t>
      </w:r>
      <w:r w:rsidRPr="00867D45">
        <w:rPr>
          <w:rFonts w:ascii="Arial Narrow" w:hAnsi="Arial Narrow"/>
          <w:sz w:val="22"/>
          <w:szCs w:val="22"/>
        </w:rPr>
        <w:t>o</w:t>
      </w:r>
      <w:r w:rsidRPr="00867D45">
        <w:rPr>
          <w:rFonts w:ascii="Arial Narrow" w:hAnsi="Arial Narrow"/>
          <w:spacing w:val="-4"/>
          <w:sz w:val="22"/>
          <w:szCs w:val="22"/>
        </w:rPr>
        <w:t xml:space="preserve"> </w:t>
      </w:r>
      <w:r w:rsidRPr="00867D45">
        <w:rPr>
          <w:rFonts w:ascii="Arial Narrow" w:hAnsi="Arial Narrow"/>
          <w:sz w:val="22"/>
          <w:szCs w:val="22"/>
        </w:rPr>
        <w:t>terceros.</w:t>
      </w:r>
    </w:p>
    <w:p w14:paraId="4C8A49AB" w14:textId="77777777" w:rsidR="00AD0AA0" w:rsidRPr="00867D45" w:rsidRDefault="00AD0AA0" w:rsidP="00AD0AA0">
      <w:pPr>
        <w:pStyle w:val="Default"/>
        <w:jc w:val="both"/>
        <w:rPr>
          <w:rFonts w:ascii="Arial Narrow" w:hAnsi="Arial Narrow"/>
          <w:sz w:val="22"/>
          <w:szCs w:val="22"/>
        </w:rPr>
      </w:pPr>
    </w:p>
    <w:p w14:paraId="7038FE82" w14:textId="5B772CD7" w:rsidR="00AD0AA0"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Nos comprometemos a no efectuar acuerdos, o realizar actos o condu</w:t>
      </w:r>
      <w:r w:rsidR="00AD0AA0" w:rsidRPr="00867D45">
        <w:rPr>
          <w:rFonts w:ascii="Arial Narrow" w:hAnsi="Arial Narrow"/>
          <w:sz w:val="22"/>
          <w:szCs w:val="22"/>
        </w:rPr>
        <w:t>ctas que tengan por objeto</w:t>
      </w:r>
      <w:r w:rsidRPr="00867D45">
        <w:rPr>
          <w:rFonts w:ascii="Arial Narrow" w:hAnsi="Arial Narrow"/>
          <w:sz w:val="22"/>
          <w:szCs w:val="22"/>
        </w:rPr>
        <w:t xml:space="preserve"> o efecto</w:t>
      </w:r>
      <w:r w:rsidRPr="00867D45">
        <w:rPr>
          <w:rFonts w:ascii="Arial Narrow" w:hAnsi="Arial Narrow"/>
          <w:spacing w:val="-8"/>
          <w:sz w:val="22"/>
          <w:szCs w:val="22"/>
        </w:rPr>
        <w:t xml:space="preserve"> </w:t>
      </w:r>
      <w:r w:rsidRPr="00867D45">
        <w:rPr>
          <w:rFonts w:ascii="Arial Narrow" w:hAnsi="Arial Narrow"/>
          <w:sz w:val="22"/>
          <w:szCs w:val="22"/>
        </w:rPr>
        <w:t>la</w:t>
      </w:r>
      <w:r w:rsidRPr="00867D45">
        <w:rPr>
          <w:rFonts w:ascii="Arial Narrow" w:hAnsi="Arial Narrow"/>
          <w:spacing w:val="-4"/>
          <w:sz w:val="22"/>
          <w:szCs w:val="22"/>
        </w:rPr>
        <w:t xml:space="preserve"> </w:t>
      </w:r>
      <w:r w:rsidRPr="00867D45">
        <w:rPr>
          <w:rFonts w:ascii="Arial Narrow" w:hAnsi="Arial Narrow"/>
          <w:sz w:val="22"/>
          <w:szCs w:val="22"/>
        </w:rPr>
        <w:t>colusión</w:t>
      </w:r>
      <w:r w:rsidRPr="00867D45">
        <w:rPr>
          <w:rFonts w:ascii="Arial Narrow" w:hAnsi="Arial Narrow"/>
          <w:spacing w:val="-5"/>
          <w:sz w:val="22"/>
          <w:szCs w:val="22"/>
        </w:rPr>
        <w:t xml:space="preserve"> </w:t>
      </w:r>
      <w:r w:rsidRPr="00867D45">
        <w:rPr>
          <w:rFonts w:ascii="Arial Narrow" w:hAnsi="Arial Narrow"/>
          <w:sz w:val="22"/>
          <w:szCs w:val="22"/>
        </w:rPr>
        <w:t>en</w:t>
      </w:r>
      <w:r w:rsidRPr="00867D45">
        <w:rPr>
          <w:rFonts w:ascii="Arial Narrow" w:hAnsi="Arial Narrow"/>
          <w:spacing w:val="-1"/>
          <w:sz w:val="22"/>
          <w:szCs w:val="22"/>
        </w:rPr>
        <w:t xml:space="preserve"> </w:t>
      </w:r>
      <w:r w:rsidRPr="00867D45">
        <w:rPr>
          <w:rFonts w:ascii="Arial Narrow" w:hAnsi="Arial Narrow"/>
          <w:sz w:val="22"/>
          <w:szCs w:val="22"/>
        </w:rPr>
        <w:t>el</w:t>
      </w:r>
      <w:r w:rsidRPr="00867D45">
        <w:rPr>
          <w:rFonts w:ascii="Arial Narrow" w:hAnsi="Arial Narrow"/>
          <w:spacing w:val="2"/>
          <w:sz w:val="22"/>
          <w:szCs w:val="22"/>
        </w:rPr>
        <w:t xml:space="preserve"> </w:t>
      </w:r>
      <w:r w:rsidRPr="00867D45">
        <w:rPr>
          <w:rFonts w:ascii="Arial Narrow" w:hAnsi="Arial Narrow"/>
          <w:sz w:val="22"/>
          <w:szCs w:val="22"/>
        </w:rPr>
        <w:t>Proceso</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Contratación</w:t>
      </w:r>
      <w:r w:rsidRPr="00867D45">
        <w:rPr>
          <w:rFonts w:ascii="Arial Narrow" w:hAnsi="Arial Narrow"/>
          <w:spacing w:val="-5"/>
          <w:sz w:val="22"/>
          <w:szCs w:val="22"/>
        </w:rPr>
        <w:t xml:space="preserve"> </w:t>
      </w:r>
      <w:r w:rsidR="000C3531">
        <w:rPr>
          <w:rFonts w:ascii="Arial Narrow" w:hAnsi="Arial Narrow"/>
          <w:sz w:val="22"/>
          <w:szCs w:val="22"/>
        </w:rPr>
        <w:t>CP-012-2025</w:t>
      </w:r>
    </w:p>
    <w:p w14:paraId="5588B5D0" w14:textId="77777777" w:rsidR="00AD0AA0" w:rsidRPr="00867D45" w:rsidRDefault="00AD0AA0" w:rsidP="00AD0AA0">
      <w:pPr>
        <w:pStyle w:val="Default"/>
        <w:rPr>
          <w:rFonts w:ascii="Arial Narrow" w:hAnsi="Arial Narrow"/>
          <w:sz w:val="22"/>
          <w:szCs w:val="22"/>
        </w:rPr>
      </w:pPr>
    </w:p>
    <w:p w14:paraId="78B3DEAD" w14:textId="4A6EB6BC" w:rsidR="000C35C4"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 xml:space="preserve">Nos comprometemos a revelar la información que sobre el Proceso de Contratación </w:t>
      </w:r>
      <w:r w:rsidR="000C3531">
        <w:rPr>
          <w:rFonts w:ascii="Arial Narrow" w:hAnsi="Arial Narrow"/>
          <w:sz w:val="22"/>
          <w:szCs w:val="22"/>
        </w:rPr>
        <w:t>CP-012-2025</w:t>
      </w:r>
      <w:r w:rsidR="00122EB4">
        <w:rPr>
          <w:rFonts w:ascii="Arial Narrow" w:hAnsi="Arial Narrow"/>
          <w:sz w:val="22"/>
          <w:szCs w:val="22"/>
        </w:rPr>
        <w:t xml:space="preserve"> </w:t>
      </w:r>
      <w:r w:rsidRPr="00867D45">
        <w:rPr>
          <w:rFonts w:ascii="Arial Narrow" w:hAnsi="Arial Narrow"/>
          <w:sz w:val="22"/>
          <w:szCs w:val="22"/>
        </w:rPr>
        <w:t>nos</w:t>
      </w:r>
      <w:r w:rsidRPr="00867D45">
        <w:rPr>
          <w:rFonts w:ascii="Arial Narrow" w:hAnsi="Arial Narrow"/>
          <w:spacing w:val="-2"/>
          <w:sz w:val="22"/>
          <w:szCs w:val="22"/>
        </w:rPr>
        <w:t xml:space="preserve"> </w:t>
      </w:r>
      <w:r w:rsidRPr="00867D45">
        <w:rPr>
          <w:rFonts w:ascii="Arial Narrow" w:hAnsi="Arial Narrow"/>
          <w:sz w:val="22"/>
          <w:szCs w:val="22"/>
        </w:rPr>
        <w:t>soliciten</w:t>
      </w:r>
      <w:r w:rsidRPr="00867D45">
        <w:rPr>
          <w:rFonts w:ascii="Arial Narrow" w:hAnsi="Arial Narrow"/>
          <w:spacing w:val="-6"/>
          <w:sz w:val="22"/>
          <w:szCs w:val="22"/>
        </w:rPr>
        <w:t xml:space="preserve"> </w:t>
      </w:r>
      <w:r w:rsidRPr="00867D45">
        <w:rPr>
          <w:rFonts w:ascii="Arial Narrow" w:hAnsi="Arial Narrow"/>
          <w:sz w:val="22"/>
          <w:szCs w:val="22"/>
        </w:rPr>
        <w:t>los</w:t>
      </w:r>
      <w:r w:rsidRPr="00867D45">
        <w:rPr>
          <w:rFonts w:ascii="Arial Narrow" w:hAnsi="Arial Narrow"/>
          <w:spacing w:val="1"/>
          <w:sz w:val="22"/>
          <w:szCs w:val="22"/>
        </w:rPr>
        <w:t xml:space="preserve"> </w:t>
      </w:r>
      <w:r w:rsidRPr="00867D45">
        <w:rPr>
          <w:rFonts w:ascii="Arial Narrow" w:hAnsi="Arial Narrow"/>
          <w:sz w:val="22"/>
          <w:szCs w:val="22"/>
        </w:rPr>
        <w:t>organismos</w:t>
      </w:r>
      <w:r w:rsidRPr="00867D45">
        <w:rPr>
          <w:rFonts w:ascii="Arial Narrow" w:hAnsi="Arial Narrow"/>
          <w:spacing w:val="-9"/>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control</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República</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Colombia.</w:t>
      </w:r>
    </w:p>
    <w:p w14:paraId="27728531" w14:textId="77777777" w:rsidR="000C35C4" w:rsidRPr="00867D45" w:rsidRDefault="000C35C4" w:rsidP="00AD0AA0">
      <w:pPr>
        <w:pStyle w:val="Default"/>
        <w:jc w:val="both"/>
        <w:rPr>
          <w:rFonts w:ascii="Arial Narrow" w:hAnsi="Arial Narrow"/>
          <w:sz w:val="22"/>
          <w:szCs w:val="22"/>
        </w:rPr>
      </w:pPr>
    </w:p>
    <w:p w14:paraId="6F6C6378" w14:textId="77777777" w:rsidR="000C35C4"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Nos comprometemos a comunicar a nuestros empleados y asesores el contenido del presente</w:t>
      </w:r>
      <w:r w:rsidRPr="00867D45">
        <w:rPr>
          <w:rFonts w:ascii="Arial Narrow" w:hAnsi="Arial Narrow"/>
          <w:spacing w:val="1"/>
          <w:sz w:val="22"/>
          <w:szCs w:val="22"/>
        </w:rPr>
        <w:t xml:space="preserve"> </w:t>
      </w:r>
      <w:r w:rsidRPr="00867D45">
        <w:rPr>
          <w:rFonts w:ascii="Arial Narrow" w:hAnsi="Arial Narrow"/>
          <w:sz w:val="22"/>
          <w:szCs w:val="22"/>
        </w:rPr>
        <w:t>Compromiso Anticorrupción, explicar su importancia y las consecuencias de su incumplimiento por</w:t>
      </w:r>
      <w:r w:rsidRPr="00867D45">
        <w:rPr>
          <w:rFonts w:ascii="Arial Narrow" w:hAnsi="Arial Narrow"/>
          <w:spacing w:val="1"/>
          <w:sz w:val="22"/>
          <w:szCs w:val="22"/>
        </w:rPr>
        <w:t xml:space="preserve"> </w:t>
      </w:r>
      <w:r w:rsidRPr="00867D45">
        <w:rPr>
          <w:rFonts w:ascii="Arial Narrow" w:hAnsi="Arial Narrow"/>
          <w:sz w:val="22"/>
          <w:szCs w:val="22"/>
        </w:rPr>
        <w:t>nuestra</w:t>
      </w:r>
      <w:r w:rsidRPr="00867D45">
        <w:rPr>
          <w:rFonts w:ascii="Arial Narrow" w:hAnsi="Arial Narrow"/>
          <w:spacing w:val="-9"/>
          <w:sz w:val="22"/>
          <w:szCs w:val="22"/>
        </w:rPr>
        <w:t xml:space="preserve"> </w:t>
      </w:r>
      <w:r w:rsidRPr="00867D45">
        <w:rPr>
          <w:rFonts w:ascii="Arial Narrow" w:hAnsi="Arial Narrow"/>
          <w:sz w:val="22"/>
          <w:szCs w:val="22"/>
        </w:rPr>
        <w:t>parte,</w:t>
      </w:r>
      <w:r w:rsidRPr="00867D45">
        <w:rPr>
          <w:rFonts w:ascii="Arial Narrow" w:hAnsi="Arial Narrow"/>
          <w:spacing w:val="1"/>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nuestros</w:t>
      </w:r>
      <w:r w:rsidRPr="00867D45">
        <w:rPr>
          <w:rFonts w:ascii="Arial Narrow" w:hAnsi="Arial Narrow"/>
          <w:spacing w:val="-7"/>
          <w:sz w:val="22"/>
          <w:szCs w:val="22"/>
        </w:rPr>
        <w:t xml:space="preserve"> </w:t>
      </w:r>
      <w:r w:rsidRPr="00867D45">
        <w:rPr>
          <w:rFonts w:ascii="Arial Narrow" w:hAnsi="Arial Narrow"/>
          <w:sz w:val="22"/>
          <w:szCs w:val="22"/>
        </w:rPr>
        <w:t>empleados</w:t>
      </w:r>
      <w:r w:rsidRPr="00867D45">
        <w:rPr>
          <w:rFonts w:ascii="Arial Narrow" w:hAnsi="Arial Narrow"/>
          <w:spacing w:val="-7"/>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asesores.</w:t>
      </w:r>
    </w:p>
    <w:p w14:paraId="2C30D50D" w14:textId="77777777" w:rsidR="000C35C4" w:rsidRPr="00867D45" w:rsidRDefault="000C35C4" w:rsidP="00AD0AA0">
      <w:pPr>
        <w:pStyle w:val="Default"/>
        <w:jc w:val="both"/>
        <w:rPr>
          <w:rFonts w:ascii="Arial Narrow" w:hAnsi="Arial Narrow"/>
          <w:sz w:val="22"/>
          <w:szCs w:val="22"/>
        </w:rPr>
      </w:pPr>
    </w:p>
    <w:p w14:paraId="686A2145" w14:textId="77777777" w:rsidR="000C35C4" w:rsidRPr="00867D45" w:rsidRDefault="000C35C4" w:rsidP="00AC679E">
      <w:pPr>
        <w:pStyle w:val="Default"/>
        <w:numPr>
          <w:ilvl w:val="0"/>
          <w:numId w:val="33"/>
        </w:numPr>
        <w:jc w:val="both"/>
        <w:rPr>
          <w:rFonts w:ascii="Arial Narrow" w:hAnsi="Arial Narrow"/>
          <w:sz w:val="22"/>
          <w:szCs w:val="22"/>
        </w:rPr>
      </w:pPr>
      <w:r w:rsidRPr="00867D45">
        <w:rPr>
          <w:rFonts w:ascii="Arial Narrow" w:hAnsi="Arial Narrow"/>
          <w:sz w:val="22"/>
          <w:szCs w:val="22"/>
        </w:rPr>
        <w:t>Conocemos</w:t>
      </w:r>
      <w:r w:rsidRPr="00867D45">
        <w:rPr>
          <w:rFonts w:ascii="Arial Narrow" w:hAnsi="Arial Narrow"/>
          <w:spacing w:val="1"/>
          <w:sz w:val="22"/>
          <w:szCs w:val="22"/>
        </w:rPr>
        <w:t xml:space="preserve"> </w:t>
      </w:r>
      <w:r w:rsidRPr="00867D45">
        <w:rPr>
          <w:rFonts w:ascii="Arial Narrow" w:hAnsi="Arial Narrow"/>
          <w:sz w:val="22"/>
          <w:szCs w:val="22"/>
        </w:rPr>
        <w:t>las</w:t>
      </w:r>
      <w:r w:rsidRPr="00867D45">
        <w:rPr>
          <w:rFonts w:ascii="Arial Narrow" w:hAnsi="Arial Narrow"/>
          <w:spacing w:val="1"/>
          <w:sz w:val="22"/>
          <w:szCs w:val="22"/>
        </w:rPr>
        <w:t xml:space="preserve"> </w:t>
      </w:r>
      <w:r w:rsidRPr="00867D45">
        <w:rPr>
          <w:rFonts w:ascii="Arial Narrow" w:hAnsi="Arial Narrow"/>
          <w:sz w:val="22"/>
          <w:szCs w:val="22"/>
        </w:rPr>
        <w:t>consecuencias</w:t>
      </w:r>
      <w:r w:rsidRPr="00867D45">
        <w:rPr>
          <w:rFonts w:ascii="Arial Narrow" w:hAnsi="Arial Narrow"/>
          <w:spacing w:val="1"/>
          <w:sz w:val="22"/>
          <w:szCs w:val="22"/>
        </w:rPr>
        <w:t xml:space="preserve"> </w:t>
      </w:r>
      <w:r w:rsidRPr="00867D45">
        <w:rPr>
          <w:rFonts w:ascii="Arial Narrow" w:hAnsi="Arial Narrow"/>
          <w:sz w:val="22"/>
          <w:szCs w:val="22"/>
        </w:rPr>
        <w:t>derivadas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incumplimiento</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compromiso</w:t>
      </w:r>
      <w:r w:rsidRPr="00867D45">
        <w:rPr>
          <w:rFonts w:ascii="Arial Narrow" w:hAnsi="Arial Narrow"/>
          <w:spacing w:val="1"/>
          <w:sz w:val="22"/>
          <w:szCs w:val="22"/>
        </w:rPr>
        <w:t xml:space="preserve"> </w:t>
      </w:r>
      <w:r w:rsidRPr="00867D45">
        <w:rPr>
          <w:rFonts w:ascii="Arial Narrow" w:hAnsi="Arial Narrow"/>
          <w:sz w:val="22"/>
          <w:szCs w:val="22"/>
        </w:rPr>
        <w:t>anticorrupción.</w:t>
      </w:r>
    </w:p>
    <w:p w14:paraId="4A8B5432" w14:textId="77777777" w:rsidR="00AD0AA0" w:rsidRPr="00867D45" w:rsidRDefault="00AD0AA0" w:rsidP="00AD0AA0">
      <w:pPr>
        <w:pStyle w:val="Default"/>
        <w:jc w:val="both"/>
        <w:rPr>
          <w:rFonts w:ascii="Arial Narrow" w:hAnsi="Arial Narrow"/>
          <w:sz w:val="22"/>
          <w:szCs w:val="22"/>
        </w:rPr>
      </w:pPr>
    </w:p>
    <w:p w14:paraId="5E29CCDE" w14:textId="56629523" w:rsidR="00AD0AA0"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En</w:t>
      </w:r>
      <w:r w:rsidRPr="00867D45">
        <w:rPr>
          <w:rFonts w:ascii="Arial Narrow" w:hAnsi="Arial Narrow"/>
          <w:spacing w:val="-5"/>
          <w:sz w:val="22"/>
          <w:szCs w:val="22"/>
        </w:rPr>
        <w:t xml:space="preserve"> </w:t>
      </w:r>
      <w:r w:rsidRPr="00867D45">
        <w:rPr>
          <w:rFonts w:ascii="Arial Narrow" w:hAnsi="Arial Narrow"/>
          <w:sz w:val="22"/>
          <w:szCs w:val="22"/>
        </w:rPr>
        <w:t>constancia</w:t>
      </w:r>
      <w:r w:rsidRPr="00867D45">
        <w:rPr>
          <w:rFonts w:ascii="Arial Narrow" w:hAnsi="Arial Narrow"/>
          <w:spacing w:val="-12"/>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lo</w:t>
      </w:r>
      <w:r w:rsidRPr="00867D45">
        <w:rPr>
          <w:rFonts w:ascii="Arial Narrow" w:hAnsi="Arial Narrow"/>
          <w:spacing w:val="1"/>
          <w:sz w:val="22"/>
          <w:szCs w:val="22"/>
        </w:rPr>
        <w:t xml:space="preserve"> </w:t>
      </w:r>
      <w:r w:rsidRPr="00867D45">
        <w:rPr>
          <w:rFonts w:ascii="Arial Narrow" w:hAnsi="Arial Narrow"/>
          <w:sz w:val="22"/>
          <w:szCs w:val="22"/>
        </w:rPr>
        <w:t>anterior</w:t>
      </w:r>
      <w:r w:rsidRPr="00867D45">
        <w:rPr>
          <w:rFonts w:ascii="Arial Narrow" w:hAnsi="Arial Narrow"/>
          <w:spacing w:val="-8"/>
          <w:sz w:val="22"/>
          <w:szCs w:val="22"/>
        </w:rPr>
        <w:t xml:space="preserve"> </w:t>
      </w:r>
      <w:r w:rsidRPr="00867D45">
        <w:rPr>
          <w:rFonts w:ascii="Arial Narrow" w:hAnsi="Arial Narrow"/>
          <w:sz w:val="22"/>
          <w:szCs w:val="22"/>
        </w:rPr>
        <w:t>firmo</w:t>
      </w:r>
      <w:r w:rsidRPr="00867D45">
        <w:rPr>
          <w:rFonts w:ascii="Arial Narrow" w:hAnsi="Arial Narrow"/>
          <w:spacing w:val="-7"/>
          <w:sz w:val="22"/>
          <w:szCs w:val="22"/>
        </w:rPr>
        <w:t xml:space="preserve"> </w:t>
      </w:r>
      <w:r w:rsidRPr="00867D45">
        <w:rPr>
          <w:rFonts w:ascii="Arial Narrow" w:hAnsi="Arial Narrow"/>
          <w:sz w:val="22"/>
          <w:szCs w:val="22"/>
        </w:rPr>
        <w:t>este</w:t>
      </w:r>
      <w:r w:rsidRPr="00867D45">
        <w:rPr>
          <w:rFonts w:ascii="Arial Narrow" w:hAnsi="Arial Narrow"/>
          <w:spacing w:val="-7"/>
          <w:sz w:val="22"/>
          <w:szCs w:val="22"/>
        </w:rPr>
        <w:t xml:space="preserve"> </w:t>
      </w:r>
      <w:r w:rsidRPr="00867D45">
        <w:rPr>
          <w:rFonts w:ascii="Arial Narrow" w:hAnsi="Arial Narrow"/>
          <w:sz w:val="22"/>
          <w:szCs w:val="22"/>
        </w:rPr>
        <w:t>documento</w:t>
      </w:r>
      <w:r w:rsidRPr="00867D45">
        <w:rPr>
          <w:rFonts w:ascii="Arial Narrow" w:hAnsi="Arial Narrow"/>
          <w:spacing w:val="-13"/>
          <w:sz w:val="22"/>
          <w:szCs w:val="22"/>
        </w:rPr>
        <w:t xml:space="preserve"> </w:t>
      </w:r>
      <w:r w:rsidRPr="00867D45">
        <w:rPr>
          <w:rFonts w:ascii="Arial Narrow" w:hAnsi="Arial Narrow"/>
          <w:sz w:val="22"/>
          <w:szCs w:val="22"/>
        </w:rPr>
        <w:t>a los [día]</w:t>
      </w:r>
      <w:r w:rsidRPr="00867D45">
        <w:rPr>
          <w:rFonts w:ascii="Arial Narrow" w:hAnsi="Arial Narrow"/>
          <w:spacing w:val="53"/>
          <w:sz w:val="22"/>
          <w:szCs w:val="22"/>
        </w:rPr>
        <w:t xml:space="preserve"> </w:t>
      </w:r>
      <w:r w:rsidRPr="00867D45">
        <w:rPr>
          <w:rFonts w:ascii="Arial Narrow" w:hAnsi="Arial Narrow"/>
          <w:sz w:val="22"/>
          <w:szCs w:val="22"/>
        </w:rPr>
        <w:t>días</w:t>
      </w:r>
      <w:r w:rsidRPr="00867D45">
        <w:rPr>
          <w:rFonts w:ascii="Arial Narrow" w:hAnsi="Arial Narrow"/>
          <w:spacing w:val="52"/>
          <w:sz w:val="22"/>
          <w:szCs w:val="22"/>
        </w:rPr>
        <w:t xml:space="preserve"> </w:t>
      </w:r>
      <w:r w:rsidRPr="00867D45">
        <w:rPr>
          <w:rFonts w:ascii="Arial Narrow" w:hAnsi="Arial Narrow"/>
          <w:sz w:val="22"/>
          <w:szCs w:val="22"/>
        </w:rPr>
        <w:t>del</w:t>
      </w:r>
      <w:r w:rsidRPr="00867D45">
        <w:rPr>
          <w:rFonts w:ascii="Arial Narrow" w:hAnsi="Arial Narrow"/>
          <w:spacing w:val="-8"/>
          <w:sz w:val="22"/>
          <w:szCs w:val="22"/>
        </w:rPr>
        <w:t xml:space="preserve"> </w:t>
      </w:r>
      <w:r w:rsidRPr="00867D45">
        <w:rPr>
          <w:rFonts w:ascii="Arial Narrow" w:hAnsi="Arial Narrow"/>
          <w:sz w:val="22"/>
          <w:szCs w:val="22"/>
        </w:rPr>
        <w:t>mes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[mes]</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202</w:t>
      </w:r>
      <w:r w:rsidR="00122EB4">
        <w:rPr>
          <w:rFonts w:ascii="Arial Narrow" w:hAnsi="Arial Narrow"/>
          <w:sz w:val="22"/>
          <w:szCs w:val="22"/>
        </w:rPr>
        <w:t>5</w:t>
      </w:r>
      <w:r w:rsidRPr="00867D45">
        <w:rPr>
          <w:rFonts w:ascii="Arial Narrow" w:hAnsi="Arial Narrow"/>
          <w:sz w:val="22"/>
          <w:szCs w:val="22"/>
        </w:rPr>
        <w:t>.</w:t>
      </w:r>
    </w:p>
    <w:p w14:paraId="04A53E2A" w14:textId="77777777" w:rsidR="00AD0AA0" w:rsidRPr="00867D45" w:rsidRDefault="00AD0AA0" w:rsidP="00AD0AA0">
      <w:pPr>
        <w:pStyle w:val="Default"/>
        <w:jc w:val="both"/>
        <w:rPr>
          <w:rFonts w:ascii="Arial Narrow" w:hAnsi="Arial Narrow"/>
          <w:sz w:val="22"/>
          <w:szCs w:val="22"/>
        </w:rPr>
      </w:pPr>
    </w:p>
    <w:p w14:paraId="524E78BF" w14:textId="77777777" w:rsidR="000C35C4"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Firma</w:t>
      </w:r>
      <w:r w:rsidRPr="00867D45">
        <w:rPr>
          <w:rFonts w:ascii="Arial Narrow" w:hAnsi="Arial Narrow"/>
          <w:spacing w:val="-5"/>
          <w:sz w:val="22"/>
          <w:szCs w:val="22"/>
        </w:rPr>
        <w:t xml:space="preserve"> </w:t>
      </w:r>
      <w:r w:rsidRPr="00867D45">
        <w:rPr>
          <w:rFonts w:ascii="Arial Narrow" w:hAnsi="Arial Narrow"/>
          <w:sz w:val="22"/>
          <w:szCs w:val="22"/>
        </w:rPr>
        <w:t>representante</w:t>
      </w:r>
      <w:r w:rsidRPr="00867D45">
        <w:rPr>
          <w:rFonts w:ascii="Arial Narrow" w:hAnsi="Arial Narrow"/>
          <w:spacing w:val="-5"/>
          <w:sz w:val="22"/>
          <w:szCs w:val="22"/>
        </w:rPr>
        <w:t xml:space="preserve"> </w:t>
      </w:r>
      <w:r w:rsidRPr="00867D45">
        <w:rPr>
          <w:rFonts w:ascii="Arial Narrow" w:hAnsi="Arial Narrow"/>
          <w:sz w:val="22"/>
          <w:szCs w:val="22"/>
        </w:rPr>
        <w:t>legal</w:t>
      </w:r>
      <w:r w:rsidRPr="00867D45">
        <w:rPr>
          <w:rFonts w:ascii="Arial Narrow" w:hAnsi="Arial Narrow"/>
          <w:spacing w:val="-6"/>
          <w:sz w:val="22"/>
          <w:szCs w:val="22"/>
        </w:rPr>
        <w:t xml:space="preserve"> </w:t>
      </w:r>
      <w:r w:rsidRPr="00867D45">
        <w:rPr>
          <w:rFonts w:ascii="Arial Narrow" w:hAnsi="Arial Narrow"/>
          <w:sz w:val="22"/>
          <w:szCs w:val="22"/>
        </w:rPr>
        <w:t>del</w:t>
      </w:r>
      <w:r w:rsidRPr="00867D45">
        <w:rPr>
          <w:rFonts w:ascii="Arial Narrow" w:hAnsi="Arial Narrow"/>
          <w:spacing w:val="-6"/>
          <w:sz w:val="22"/>
          <w:szCs w:val="22"/>
        </w:rPr>
        <w:t xml:space="preserve"> </w:t>
      </w:r>
      <w:r w:rsidRPr="00867D45">
        <w:rPr>
          <w:rFonts w:ascii="Arial Narrow" w:hAnsi="Arial Narrow"/>
          <w:sz w:val="22"/>
          <w:szCs w:val="22"/>
        </w:rPr>
        <w:t>Proponente</w:t>
      </w:r>
    </w:p>
    <w:p w14:paraId="277B06AA" w14:textId="77777777" w:rsidR="000C35C4" w:rsidRPr="00867D45" w:rsidRDefault="000C35C4" w:rsidP="00AD0AA0">
      <w:pPr>
        <w:pStyle w:val="Default"/>
        <w:jc w:val="both"/>
        <w:rPr>
          <w:rFonts w:ascii="Arial Narrow" w:hAnsi="Arial Narrow"/>
          <w:sz w:val="22"/>
          <w:szCs w:val="22"/>
        </w:rPr>
      </w:pPr>
    </w:p>
    <w:p w14:paraId="35BB61FA" w14:textId="77777777" w:rsidR="000C35C4" w:rsidRPr="00867D45" w:rsidRDefault="000C35C4" w:rsidP="00AD0AA0">
      <w:pPr>
        <w:pStyle w:val="Default"/>
        <w:jc w:val="both"/>
        <w:rPr>
          <w:rFonts w:ascii="Arial Narrow" w:hAnsi="Arial Narrow"/>
          <w:sz w:val="22"/>
          <w:szCs w:val="22"/>
          <w:u w:val="single" w:color="BDBDBD"/>
        </w:rPr>
      </w:pPr>
      <w:r w:rsidRPr="00867D45">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14:anchorId="23AF59C2" wp14:editId="19132F09">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21D18B22"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" fillcolor="#bdbdbd" stroked="f">
                <w10:wrap anchorx="page"/>
              </v:rect>
            </w:pict>
          </mc:Fallback>
        </mc:AlternateContent>
      </w:r>
      <w:r w:rsidRPr="00867D45">
        <w:rPr>
          <w:rFonts w:ascii="Arial Narrow" w:hAnsi="Arial Narrow"/>
          <w:sz w:val="22"/>
          <w:szCs w:val="22"/>
        </w:rPr>
        <w:t>Nombre:</w:t>
      </w:r>
    </w:p>
    <w:p w14:paraId="70AA92D4" w14:textId="77777777" w:rsidR="000C35C4" w:rsidRPr="00867D45" w:rsidRDefault="000C35C4" w:rsidP="00AD0AA0">
      <w:pPr>
        <w:pStyle w:val="Default"/>
        <w:jc w:val="both"/>
        <w:rPr>
          <w:rFonts w:ascii="Arial Narrow" w:hAnsi="Arial Narrow"/>
          <w:spacing w:val="-42"/>
          <w:sz w:val="22"/>
          <w:szCs w:val="22"/>
        </w:rPr>
      </w:pPr>
      <w:r w:rsidRPr="00867D45">
        <w:rPr>
          <w:rFonts w:ascii="Arial Narrow" w:hAnsi="Arial Narrow"/>
          <w:sz w:val="22"/>
          <w:szCs w:val="22"/>
        </w:rPr>
        <w:t>Cargo:</w:t>
      </w:r>
      <w:r w:rsidRPr="00867D45">
        <w:rPr>
          <w:rFonts w:ascii="Arial Narrow" w:hAnsi="Arial Narrow"/>
          <w:spacing w:val="-42"/>
          <w:sz w:val="22"/>
          <w:szCs w:val="22"/>
        </w:rPr>
        <w:t xml:space="preserve"> </w:t>
      </w:r>
      <w:r w:rsidR="00AD0AA0" w:rsidRPr="00867D45">
        <w:rPr>
          <w:rFonts w:ascii="Arial Narrow" w:hAnsi="Arial Narrow"/>
          <w:spacing w:val="-42"/>
          <w:sz w:val="22"/>
          <w:szCs w:val="22"/>
        </w:rPr>
        <w:t xml:space="preserve"> </w:t>
      </w:r>
    </w:p>
    <w:p w14:paraId="5ACFB524" w14:textId="77777777" w:rsidR="000C35C4"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Documento</w:t>
      </w:r>
      <w:r w:rsidRPr="00867D45">
        <w:rPr>
          <w:rFonts w:ascii="Arial Narrow" w:hAnsi="Arial Narrow"/>
          <w:spacing w:val="-11"/>
          <w:sz w:val="22"/>
          <w:szCs w:val="22"/>
        </w:rPr>
        <w:t xml:space="preserve"> </w:t>
      </w:r>
      <w:r w:rsidRPr="00867D45">
        <w:rPr>
          <w:rFonts w:ascii="Arial Narrow" w:hAnsi="Arial Narrow"/>
          <w:sz w:val="22"/>
          <w:szCs w:val="22"/>
        </w:rPr>
        <w:t>de</w:t>
      </w:r>
      <w:r w:rsidRPr="00867D45">
        <w:rPr>
          <w:rFonts w:ascii="Arial Narrow" w:hAnsi="Arial Narrow"/>
          <w:spacing w:val="-6"/>
          <w:sz w:val="22"/>
          <w:szCs w:val="22"/>
        </w:rPr>
        <w:t xml:space="preserve"> </w:t>
      </w:r>
      <w:r w:rsidRPr="00867D45">
        <w:rPr>
          <w:rFonts w:ascii="Arial Narrow" w:hAnsi="Arial Narrow"/>
          <w:sz w:val="22"/>
          <w:szCs w:val="22"/>
        </w:rPr>
        <w:t xml:space="preserve">Identidad: </w:t>
      </w:r>
      <w:r w:rsidRPr="00867D45">
        <w:rPr>
          <w:rFonts w:ascii="Arial Narrow" w:hAnsi="Arial Narrow"/>
          <w:spacing w:val="5"/>
          <w:sz w:val="22"/>
          <w:szCs w:val="22"/>
        </w:rPr>
        <w:t xml:space="preserve"> </w:t>
      </w:r>
      <w:r w:rsidRPr="00867D45">
        <w:rPr>
          <w:rFonts w:ascii="Arial Narrow" w:hAnsi="Arial Narrow"/>
          <w:sz w:val="22"/>
          <w:szCs w:val="22"/>
          <w:u w:val="single" w:color="BDBDBD"/>
        </w:rPr>
        <w:t xml:space="preserve"> </w:t>
      </w:r>
    </w:p>
    <w:p w14:paraId="5A0D85C3" w14:textId="77777777" w:rsidR="0019552A" w:rsidRPr="00867D45" w:rsidRDefault="000C35C4" w:rsidP="00AD0AA0">
      <w:pPr>
        <w:pStyle w:val="Default"/>
        <w:jc w:val="both"/>
        <w:rPr>
          <w:rFonts w:ascii="Arial Narrow" w:hAnsi="Arial Narrow"/>
          <w:sz w:val="22"/>
          <w:szCs w:val="22"/>
        </w:rPr>
      </w:pP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representantes</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integrantes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Proponente plural</w:t>
      </w:r>
      <w:r w:rsidRPr="00867D45">
        <w:rPr>
          <w:rFonts w:ascii="Arial Narrow" w:hAnsi="Arial Narrow"/>
          <w:spacing w:val="-3"/>
          <w:sz w:val="22"/>
          <w:szCs w:val="22"/>
        </w:rPr>
        <w:t xml:space="preserve"> </w:t>
      </w:r>
      <w:r w:rsidRPr="00867D45">
        <w:rPr>
          <w:rFonts w:ascii="Arial Narrow" w:hAnsi="Arial Narrow"/>
          <w:sz w:val="22"/>
          <w:szCs w:val="22"/>
        </w:rPr>
        <w:t>deben</w:t>
      </w:r>
      <w:r w:rsidRPr="00867D45">
        <w:rPr>
          <w:rFonts w:ascii="Arial Narrow" w:hAnsi="Arial Narrow"/>
          <w:spacing w:val="-1"/>
          <w:sz w:val="22"/>
          <w:szCs w:val="22"/>
        </w:rPr>
        <w:t xml:space="preserve"> </w:t>
      </w:r>
      <w:r w:rsidRPr="00867D45">
        <w:rPr>
          <w:rFonts w:ascii="Arial Narrow" w:hAnsi="Arial Narrow"/>
          <w:sz w:val="22"/>
          <w:szCs w:val="22"/>
        </w:rPr>
        <w:t>suscribir</w:t>
      </w:r>
      <w:r w:rsidRPr="00867D45">
        <w:rPr>
          <w:rFonts w:ascii="Arial Narrow" w:hAnsi="Arial Narrow"/>
          <w:spacing w:val="-5"/>
          <w:sz w:val="22"/>
          <w:szCs w:val="22"/>
        </w:rPr>
        <w:t xml:space="preserve"> </w:t>
      </w:r>
      <w:r w:rsidRPr="00867D45">
        <w:rPr>
          <w:rFonts w:ascii="Arial Narrow" w:hAnsi="Arial Narrow"/>
          <w:sz w:val="22"/>
          <w:szCs w:val="22"/>
        </w:rPr>
        <w:t>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documento</w:t>
      </w:r>
      <w:r w:rsidR="00570F53" w:rsidRPr="00867D45">
        <w:rPr>
          <w:rFonts w:ascii="Arial Narrow" w:hAnsi="Arial Narrow"/>
          <w:sz w:val="22"/>
          <w:szCs w:val="22"/>
        </w:rPr>
        <w:t>.</w:t>
      </w:r>
    </w:p>
    <w:p w14:paraId="53D16B2C" w14:textId="77777777" w:rsidR="00AD0AA0" w:rsidRPr="00867D45" w:rsidRDefault="00AD0AA0" w:rsidP="00AD0AA0">
      <w:pPr>
        <w:spacing w:after="0"/>
        <w:rPr>
          <w:rFonts w:ascii="Arial Narrow" w:hAnsi="Arial Narrow" w:cs="Tahoma"/>
        </w:rPr>
      </w:pPr>
    </w:p>
    <w:p w14:paraId="1426A38F" w14:textId="1CC3DCCC" w:rsidR="00570F53" w:rsidRPr="00867D45" w:rsidRDefault="00505D47" w:rsidP="00570F53">
      <w:pPr>
        <w:pStyle w:val="Cierre"/>
        <w:ind w:left="0"/>
        <w:jc w:val="center"/>
        <w:rPr>
          <w:rFonts w:ascii="Arial Narrow" w:hAnsi="Arial Narrow" w:cs="Tahoma"/>
          <w:b/>
        </w:rPr>
      </w:pPr>
      <w:r>
        <w:rPr>
          <w:rFonts w:ascii="Arial Narrow" w:hAnsi="Arial Narrow" w:cs="Tahoma"/>
          <w:b/>
        </w:rPr>
        <w:t>FORMATO No. 15</w:t>
      </w:r>
    </w:p>
    <w:p w14:paraId="295D7247" w14:textId="77777777" w:rsidR="00C528ED" w:rsidRPr="00867D45" w:rsidRDefault="00C528ED" w:rsidP="00570F53">
      <w:pPr>
        <w:pStyle w:val="Cierre"/>
        <w:ind w:left="0"/>
        <w:jc w:val="center"/>
        <w:rPr>
          <w:rFonts w:ascii="Arial Narrow" w:hAnsi="Arial Narrow" w:cs="Tahoma"/>
          <w:b/>
        </w:rPr>
      </w:pPr>
      <w:r w:rsidRPr="00867D45">
        <w:rPr>
          <w:rFonts w:ascii="Arial Narrow" w:hAnsi="Arial Narrow" w:cs="Tahoma"/>
          <w:b/>
        </w:rPr>
        <w:t>CERTIFICADO DE INHABILIDAD E INCOMPATIBILIDAD</w:t>
      </w:r>
    </w:p>
    <w:p w14:paraId="00F5D2A8" w14:textId="77777777" w:rsidR="00C528ED" w:rsidRPr="00867D45" w:rsidRDefault="00C528ED" w:rsidP="00C528ED">
      <w:pPr>
        <w:pStyle w:val="Cierre"/>
        <w:ind w:left="0"/>
        <w:rPr>
          <w:rFonts w:ascii="Arial Narrow" w:hAnsi="Arial Narrow" w:cs="Tahoma"/>
          <w:b/>
        </w:rPr>
      </w:pPr>
    </w:p>
    <w:p w14:paraId="719F27BB" w14:textId="77777777" w:rsidR="00C528ED" w:rsidRPr="00867D45" w:rsidRDefault="00C528ED" w:rsidP="00C528ED">
      <w:pPr>
        <w:pStyle w:val="Cierre"/>
        <w:ind w:left="0"/>
        <w:rPr>
          <w:rFonts w:ascii="Arial Narrow" w:hAnsi="Arial Narrow" w:cs="Tahoma"/>
          <w:b/>
        </w:rPr>
      </w:pPr>
    </w:p>
    <w:p w14:paraId="01C433B0" w14:textId="0FCB64A9" w:rsidR="00C528ED" w:rsidRPr="00867D45" w:rsidRDefault="00122EB4" w:rsidP="00C528ED">
      <w:pPr>
        <w:pStyle w:val="Default"/>
        <w:jc w:val="both"/>
        <w:rPr>
          <w:rFonts w:ascii="Arial Narrow" w:hAnsi="Arial Narrow"/>
          <w:spacing w:val="-6"/>
          <w:sz w:val="22"/>
          <w:szCs w:val="22"/>
        </w:rPr>
      </w:pPr>
      <w:r>
        <w:rPr>
          <w:rFonts w:ascii="Arial Narrow" w:hAnsi="Arial Narrow"/>
          <w:sz w:val="22"/>
          <w:szCs w:val="22"/>
        </w:rPr>
        <w:t>San Vicente del Caguán</w:t>
      </w:r>
      <w:r w:rsidR="00C528ED" w:rsidRPr="00867D45">
        <w:rPr>
          <w:rFonts w:ascii="Arial Narrow" w:hAnsi="Arial Narrow"/>
          <w:spacing w:val="-6"/>
          <w:sz w:val="22"/>
          <w:szCs w:val="22"/>
        </w:rPr>
        <w:t>,</w:t>
      </w:r>
    </w:p>
    <w:p w14:paraId="5EFFA49A" w14:textId="77777777" w:rsidR="00C528ED" w:rsidRPr="00867D45" w:rsidRDefault="00C528ED" w:rsidP="00C528ED">
      <w:pPr>
        <w:pStyle w:val="Default"/>
        <w:jc w:val="both"/>
        <w:rPr>
          <w:rFonts w:ascii="Arial Narrow" w:hAnsi="Arial Narrow"/>
          <w:sz w:val="22"/>
          <w:szCs w:val="22"/>
        </w:rPr>
      </w:pPr>
    </w:p>
    <w:p w14:paraId="28D78563" w14:textId="77777777" w:rsidR="00122EB4" w:rsidRPr="00122EB4" w:rsidRDefault="00122EB4" w:rsidP="00122EB4">
      <w:pPr>
        <w:pStyle w:val="Default"/>
        <w:rPr>
          <w:rFonts w:ascii="Arial Narrow" w:hAnsi="Arial Narrow"/>
          <w:sz w:val="22"/>
          <w:szCs w:val="22"/>
        </w:rPr>
      </w:pPr>
      <w:r w:rsidRPr="00122EB4">
        <w:rPr>
          <w:rFonts w:ascii="Arial Narrow" w:hAnsi="Arial Narrow"/>
          <w:sz w:val="22"/>
          <w:szCs w:val="22"/>
        </w:rPr>
        <w:t xml:space="preserve">Doctor: </w:t>
      </w:r>
    </w:p>
    <w:p w14:paraId="6F24E4DA" w14:textId="77777777" w:rsidR="00122EB4" w:rsidRPr="00122EB4" w:rsidRDefault="00122EB4" w:rsidP="00122EB4">
      <w:pPr>
        <w:pStyle w:val="Default"/>
        <w:rPr>
          <w:rFonts w:ascii="Arial Narrow" w:hAnsi="Arial Narrow"/>
          <w:b/>
          <w:bCs/>
          <w:sz w:val="22"/>
          <w:szCs w:val="22"/>
        </w:rPr>
      </w:pPr>
      <w:r w:rsidRPr="00122EB4">
        <w:rPr>
          <w:rFonts w:ascii="Arial Narrow" w:hAnsi="Arial Narrow"/>
          <w:b/>
          <w:bCs/>
          <w:sz w:val="22"/>
          <w:szCs w:val="22"/>
        </w:rPr>
        <w:t>EDWAR ANDRES RIOS ZUNCE</w:t>
      </w:r>
    </w:p>
    <w:p w14:paraId="756C80BE" w14:textId="77777777" w:rsidR="00122EB4" w:rsidRPr="00122EB4" w:rsidRDefault="00122EB4" w:rsidP="00122EB4">
      <w:pPr>
        <w:pStyle w:val="Default"/>
        <w:rPr>
          <w:rFonts w:ascii="Arial Narrow" w:hAnsi="Arial Narrow"/>
          <w:sz w:val="22"/>
          <w:szCs w:val="22"/>
        </w:rPr>
      </w:pPr>
      <w:r w:rsidRPr="00122EB4">
        <w:rPr>
          <w:rFonts w:ascii="Arial Narrow" w:hAnsi="Arial Narrow"/>
          <w:sz w:val="22"/>
          <w:szCs w:val="22"/>
        </w:rPr>
        <w:t xml:space="preserve">Gerente </w:t>
      </w:r>
    </w:p>
    <w:p w14:paraId="3C456BEE" w14:textId="5E93FB79" w:rsidR="00C528ED" w:rsidRDefault="00122EB4" w:rsidP="00122EB4">
      <w:pPr>
        <w:pStyle w:val="Default"/>
        <w:jc w:val="both"/>
        <w:rPr>
          <w:rFonts w:ascii="Arial Narrow" w:hAnsi="Arial Narrow"/>
          <w:sz w:val="22"/>
          <w:szCs w:val="22"/>
        </w:rPr>
      </w:pPr>
      <w:r w:rsidRPr="00122EB4">
        <w:rPr>
          <w:rFonts w:ascii="Arial Narrow" w:hAnsi="Arial Narrow"/>
          <w:sz w:val="22"/>
          <w:szCs w:val="22"/>
        </w:rPr>
        <w:t>E.S.E HOSPITAL SAN RAFAEL</w:t>
      </w:r>
    </w:p>
    <w:p w14:paraId="4728DD0A" w14:textId="77777777" w:rsidR="00122EB4" w:rsidRPr="00867D45" w:rsidRDefault="00122EB4" w:rsidP="00122EB4">
      <w:pPr>
        <w:pStyle w:val="Default"/>
        <w:jc w:val="both"/>
        <w:rPr>
          <w:rFonts w:ascii="Arial Narrow" w:hAnsi="Arial Narrow"/>
          <w:sz w:val="22"/>
          <w:szCs w:val="22"/>
        </w:rPr>
      </w:pPr>
    </w:p>
    <w:p w14:paraId="158001C7" w14:textId="12F3D6D8" w:rsidR="00C528ED" w:rsidRPr="00867D45" w:rsidRDefault="00C528ED" w:rsidP="0052095E">
      <w:pPr>
        <w:pStyle w:val="Default"/>
        <w:jc w:val="both"/>
        <w:rPr>
          <w:rFonts w:ascii="Arial Narrow" w:hAnsi="Arial Narrow"/>
          <w:b/>
          <w:sz w:val="22"/>
          <w:szCs w:val="22"/>
        </w:rPr>
      </w:pPr>
      <w:r w:rsidRPr="00867D45">
        <w:rPr>
          <w:rFonts w:ascii="Arial Narrow" w:hAnsi="Arial Narrow"/>
          <w:sz w:val="22"/>
          <w:szCs w:val="22"/>
        </w:rPr>
        <w:t>Proceso de Contratación</w:t>
      </w:r>
      <w:r w:rsidR="00122EB4">
        <w:rPr>
          <w:rFonts w:ascii="Arial Narrow" w:hAnsi="Arial Narrow"/>
          <w:sz w:val="22"/>
          <w:szCs w:val="22"/>
        </w:rPr>
        <w:t xml:space="preserve">: </w:t>
      </w:r>
    </w:p>
    <w:p w14:paraId="6AD0F81F" w14:textId="77777777" w:rsidR="00C528ED" w:rsidRPr="00867D45" w:rsidRDefault="00C528ED" w:rsidP="00C528ED">
      <w:pPr>
        <w:pStyle w:val="Cierre"/>
        <w:ind w:left="0"/>
        <w:rPr>
          <w:rFonts w:ascii="Arial Narrow" w:hAnsi="Arial Narrow" w:cs="Tahoma"/>
          <w:b/>
        </w:rPr>
      </w:pPr>
    </w:p>
    <w:p w14:paraId="6DCBAC61" w14:textId="77777777" w:rsidR="00C528ED" w:rsidRPr="00867D45" w:rsidRDefault="00C528ED" w:rsidP="00C528ED">
      <w:pPr>
        <w:pStyle w:val="Cierre"/>
        <w:ind w:left="0"/>
        <w:rPr>
          <w:rFonts w:ascii="Arial Narrow" w:hAnsi="Arial Narrow" w:cs="Tahoma"/>
        </w:rPr>
      </w:pPr>
      <w:r w:rsidRPr="00867D45">
        <w:rPr>
          <w:rFonts w:ascii="Arial Narrow" w:hAnsi="Arial Narrow" w:cs="Tahoma"/>
        </w:rPr>
        <w:t>Ref. Certificado bajo la gravedad de juramento</w:t>
      </w:r>
    </w:p>
    <w:p w14:paraId="39A0ED77" w14:textId="77777777" w:rsidR="00C528ED" w:rsidRPr="00867D45" w:rsidRDefault="00C528ED" w:rsidP="00C528ED">
      <w:pPr>
        <w:pStyle w:val="Cierre"/>
        <w:ind w:left="0"/>
        <w:rPr>
          <w:rFonts w:ascii="Arial Narrow" w:hAnsi="Arial Narrow" w:cs="Tahoma"/>
          <w:b/>
        </w:rPr>
      </w:pPr>
    </w:p>
    <w:p w14:paraId="6DC2BB2E" w14:textId="77777777" w:rsidR="00C528ED" w:rsidRPr="00867D45" w:rsidRDefault="00C528ED" w:rsidP="00C528ED">
      <w:pPr>
        <w:pStyle w:val="Cierre"/>
        <w:spacing w:line="276" w:lineRule="auto"/>
        <w:ind w:left="0"/>
        <w:jc w:val="both"/>
        <w:rPr>
          <w:rFonts w:ascii="Arial Narrow" w:hAnsi="Arial Narrow" w:cs="Tahoma"/>
        </w:rPr>
      </w:pPr>
      <w:r w:rsidRPr="00867D45">
        <w:rPr>
          <w:rFonts w:ascii="Arial Narrow" w:hAnsi="Arial Narrow" w:cs="Tahoma"/>
        </w:rPr>
        <w:t>Yo, ____________________________, mayor de edad, natural de ______________, identificado con cédula de ciudadanía No. ________________, expedida en ________________, en mi calidad de representante legal de _____________________.</w:t>
      </w:r>
    </w:p>
    <w:p w14:paraId="6293C274" w14:textId="77777777" w:rsidR="00C528ED" w:rsidRPr="00867D45" w:rsidRDefault="00C528ED" w:rsidP="00C528ED">
      <w:pPr>
        <w:pStyle w:val="Cierre"/>
        <w:ind w:left="0"/>
        <w:rPr>
          <w:rFonts w:ascii="Arial Narrow" w:hAnsi="Arial Narrow" w:cs="Tahoma"/>
          <w:b/>
        </w:rPr>
      </w:pPr>
    </w:p>
    <w:p w14:paraId="5997C7F6" w14:textId="7A0238C3" w:rsidR="00C528ED" w:rsidRPr="00867D45" w:rsidRDefault="00C528ED" w:rsidP="00C528ED">
      <w:pPr>
        <w:pStyle w:val="Cierre"/>
        <w:ind w:left="0"/>
        <w:rPr>
          <w:rFonts w:ascii="Arial Narrow" w:hAnsi="Arial Narrow" w:cs="Tahoma"/>
          <w:b/>
        </w:rPr>
      </w:pPr>
      <w:r w:rsidRPr="00867D45">
        <w:rPr>
          <w:rFonts w:ascii="Arial Narrow" w:hAnsi="Arial Narrow" w:cs="Tahoma"/>
          <w:b/>
        </w:rPr>
        <w:t>CERTIF</w:t>
      </w:r>
      <w:r w:rsidR="00B50CAD" w:rsidRPr="00867D45">
        <w:rPr>
          <w:rFonts w:ascii="Arial Narrow" w:hAnsi="Arial Narrow" w:cs="Tahoma"/>
          <w:b/>
        </w:rPr>
        <w:t>I</w:t>
      </w:r>
      <w:r w:rsidRPr="00867D45">
        <w:rPr>
          <w:rFonts w:ascii="Arial Narrow" w:hAnsi="Arial Narrow" w:cs="Tahoma"/>
          <w:b/>
        </w:rPr>
        <w:t>CO:</w:t>
      </w:r>
    </w:p>
    <w:p w14:paraId="2EDF10D2" w14:textId="77777777" w:rsidR="00C528ED" w:rsidRPr="00867D45" w:rsidRDefault="00C528ED" w:rsidP="00C528ED">
      <w:pPr>
        <w:pStyle w:val="Cierre"/>
        <w:ind w:left="0"/>
        <w:rPr>
          <w:rFonts w:ascii="Arial Narrow" w:hAnsi="Arial Narrow" w:cs="Tahoma"/>
          <w:b/>
        </w:rPr>
      </w:pPr>
    </w:p>
    <w:p w14:paraId="3E9503B5" w14:textId="25A2D3EE" w:rsidR="00C528ED" w:rsidRPr="00867D45" w:rsidRDefault="00C528ED" w:rsidP="00C528ED">
      <w:pPr>
        <w:pStyle w:val="Cierre"/>
        <w:ind w:left="0"/>
        <w:jc w:val="both"/>
        <w:rPr>
          <w:rFonts w:ascii="Arial Narrow" w:hAnsi="Arial Narrow" w:cs="Tahoma"/>
          <w:lang w:val="es-CO"/>
        </w:rPr>
      </w:pPr>
      <w:r w:rsidRPr="00867D45">
        <w:rPr>
          <w:rFonts w:ascii="Arial Narrow" w:hAnsi="Arial Narrow" w:cs="Tahoma"/>
          <w:lang w:val="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w:t>
      </w:r>
      <w:proofErr w:type="gramStart"/>
      <w:r w:rsidRPr="00867D45">
        <w:rPr>
          <w:rFonts w:ascii="Arial Narrow" w:hAnsi="Arial Narrow" w:cs="Tahoma"/>
          <w:lang w:val="es-CO"/>
        </w:rPr>
        <w:t>y</w:t>
      </w:r>
      <w:proofErr w:type="gramEnd"/>
      <w:r w:rsidRPr="00867D45">
        <w:rPr>
          <w:rFonts w:ascii="Arial Narrow" w:hAnsi="Arial Narrow" w:cs="Tahoma"/>
          <w:lang w:val="es-CO"/>
        </w:rPr>
        <w:t xml:space="preserve"> por consiguiente, con </w:t>
      </w:r>
      <w:r w:rsidR="00863F2A">
        <w:rPr>
          <w:rFonts w:ascii="Arial Narrow" w:hAnsi="Arial Narrow" w:cs="Tahoma"/>
          <w:lang w:val="es-CO"/>
        </w:rPr>
        <w:t xml:space="preserve">la E.S.E Hospital San Rafael. </w:t>
      </w:r>
    </w:p>
    <w:p w14:paraId="75BC122A" w14:textId="77777777" w:rsidR="00C528ED" w:rsidRPr="00867D45" w:rsidRDefault="00C528ED" w:rsidP="00C528ED">
      <w:pPr>
        <w:pStyle w:val="Cierre"/>
        <w:ind w:left="0"/>
        <w:jc w:val="both"/>
        <w:rPr>
          <w:rFonts w:ascii="Arial Narrow" w:hAnsi="Arial Narrow" w:cs="Tahoma"/>
          <w:lang w:val="es-CO"/>
        </w:rPr>
      </w:pPr>
    </w:p>
    <w:p w14:paraId="4B11C62D" w14:textId="77777777" w:rsidR="00C528ED" w:rsidRPr="00867D45" w:rsidRDefault="00C528ED" w:rsidP="00C528ED">
      <w:pPr>
        <w:pStyle w:val="Cierre"/>
        <w:ind w:left="0"/>
        <w:rPr>
          <w:rFonts w:ascii="Arial Narrow" w:hAnsi="Arial Narrow" w:cs="Tahoma"/>
          <w:lang w:val="es-CO"/>
        </w:rPr>
      </w:pPr>
      <w:r w:rsidRPr="00867D45">
        <w:rPr>
          <w:rFonts w:ascii="Arial Narrow" w:hAnsi="Arial Narrow" w:cs="Tahoma"/>
          <w:lang w:val="es-CO"/>
        </w:rPr>
        <w:t>En Constancia de lo aquí aseguro, firmo con esta certificación en la fecha arriba consignada.</w:t>
      </w:r>
    </w:p>
    <w:p w14:paraId="03EC7C00" w14:textId="77777777" w:rsidR="00C528ED" w:rsidRPr="00867D45" w:rsidRDefault="00C528ED" w:rsidP="00C528ED">
      <w:pPr>
        <w:pStyle w:val="Cierre"/>
        <w:ind w:left="0"/>
        <w:rPr>
          <w:rFonts w:ascii="Arial Narrow" w:hAnsi="Arial Narrow" w:cs="Tahoma"/>
          <w:lang w:val="es-CO"/>
        </w:rPr>
      </w:pPr>
    </w:p>
    <w:p w14:paraId="225DC2B3" w14:textId="77777777" w:rsidR="00C528ED" w:rsidRPr="00867D45" w:rsidRDefault="00C528ED" w:rsidP="00C528ED">
      <w:pPr>
        <w:pStyle w:val="Cierre"/>
        <w:ind w:left="0"/>
        <w:rPr>
          <w:rFonts w:ascii="Arial Narrow" w:hAnsi="Arial Narrow" w:cs="Tahoma"/>
          <w:lang w:val="es-CO"/>
        </w:rPr>
      </w:pPr>
      <w:r w:rsidRPr="00867D45">
        <w:rPr>
          <w:rFonts w:ascii="Arial Narrow" w:hAnsi="Arial Narrow" w:cs="Tahoma"/>
          <w:lang w:val="es-CO"/>
        </w:rPr>
        <w:t>Atentamente,</w:t>
      </w:r>
    </w:p>
    <w:p w14:paraId="0203176F" w14:textId="77777777" w:rsidR="00C528ED" w:rsidRPr="00867D45" w:rsidRDefault="00C528ED" w:rsidP="00C528ED">
      <w:pPr>
        <w:pStyle w:val="Cierre"/>
        <w:ind w:left="0"/>
        <w:rPr>
          <w:rFonts w:ascii="Arial Narrow" w:hAnsi="Arial Narrow" w:cs="Tahoma"/>
          <w:lang w:val="es-CO"/>
        </w:rPr>
      </w:pPr>
    </w:p>
    <w:p w14:paraId="4BA6BEF6" w14:textId="77777777" w:rsidR="00C528ED" w:rsidRPr="00867D45" w:rsidRDefault="00C528ED" w:rsidP="00C528ED">
      <w:pPr>
        <w:pStyle w:val="Cierre"/>
        <w:ind w:left="0"/>
        <w:rPr>
          <w:rFonts w:ascii="Arial Narrow" w:hAnsi="Arial Narrow" w:cs="Tahoma"/>
          <w:lang w:val="es-CO"/>
        </w:rPr>
      </w:pPr>
    </w:p>
    <w:p w14:paraId="56F8C1B4" w14:textId="77777777" w:rsidR="00C528ED" w:rsidRPr="00867D45" w:rsidRDefault="00C528ED" w:rsidP="00C528ED">
      <w:pPr>
        <w:pStyle w:val="Cierre"/>
        <w:spacing w:line="360" w:lineRule="auto"/>
        <w:ind w:left="0"/>
        <w:jc w:val="both"/>
        <w:rPr>
          <w:rFonts w:ascii="Arial Narrow" w:hAnsi="Arial Narrow" w:cs="Tahoma"/>
          <w:lang w:val="es-CO"/>
        </w:rPr>
      </w:pPr>
      <w:r w:rsidRPr="00867D45">
        <w:rPr>
          <w:rFonts w:ascii="Arial Narrow" w:hAnsi="Arial Narrow" w:cs="Tahoma"/>
          <w:lang w:val="es-CO"/>
        </w:rPr>
        <w:t>Firma del proponente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r>
      <w:r w:rsidRPr="00867D45">
        <w:rPr>
          <w:rFonts w:ascii="Arial Narrow" w:hAnsi="Arial Narrow" w:cs="Tahoma"/>
          <w:lang w:val="es-CO"/>
        </w:rPr>
        <w:tab/>
        <w:t xml:space="preserve"> </w:t>
      </w:r>
    </w:p>
    <w:p w14:paraId="202BFB2C" w14:textId="77777777" w:rsidR="00C528ED" w:rsidRPr="00867D45" w:rsidRDefault="00C528ED" w:rsidP="00C528ED">
      <w:pPr>
        <w:pStyle w:val="Cierre"/>
        <w:spacing w:line="360" w:lineRule="auto"/>
        <w:ind w:left="0"/>
        <w:jc w:val="both"/>
        <w:rPr>
          <w:rFonts w:ascii="Arial Narrow" w:hAnsi="Arial Narrow" w:cs="Tahoma"/>
          <w:lang w:val="es-CO"/>
        </w:rPr>
      </w:pPr>
      <w:r w:rsidRPr="00867D45">
        <w:rPr>
          <w:rFonts w:ascii="Arial Narrow" w:hAnsi="Arial Narrow" w:cs="Tahoma"/>
          <w:lang w:val="es-CO"/>
        </w:rPr>
        <w:t>Nombre del proponte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t xml:space="preserve"> </w:t>
      </w:r>
      <w:r w:rsidRPr="00867D45">
        <w:rPr>
          <w:rFonts w:ascii="Arial Narrow" w:hAnsi="Arial Narrow" w:cs="Tahoma"/>
          <w:lang w:val="es-CO"/>
        </w:rPr>
        <w:tab/>
      </w:r>
      <w:r w:rsidRPr="00867D45">
        <w:rPr>
          <w:rFonts w:ascii="Arial Narrow" w:hAnsi="Arial Narrow" w:cs="Tahoma"/>
          <w:lang w:val="es-CO"/>
        </w:rPr>
        <w:tab/>
        <w:t xml:space="preserve"> </w:t>
      </w:r>
    </w:p>
    <w:p w14:paraId="524F8639" w14:textId="77777777" w:rsidR="00C528ED" w:rsidRPr="00867D45" w:rsidRDefault="00C528ED" w:rsidP="00C528ED">
      <w:pPr>
        <w:pStyle w:val="Cierre"/>
        <w:spacing w:line="360" w:lineRule="auto"/>
        <w:ind w:left="0"/>
        <w:jc w:val="both"/>
        <w:rPr>
          <w:rFonts w:ascii="Arial Narrow" w:hAnsi="Arial Narrow" w:cs="Tahoma"/>
          <w:lang w:val="es-CO"/>
        </w:rPr>
      </w:pPr>
      <w:r w:rsidRPr="00867D45">
        <w:rPr>
          <w:rFonts w:ascii="Arial Narrow" w:hAnsi="Arial Narrow" w:cs="Tahoma"/>
          <w:lang w:val="es-CO"/>
        </w:rPr>
        <w:t>Identificación:</w:t>
      </w:r>
      <w:r w:rsidRPr="00867D45">
        <w:rPr>
          <w:rFonts w:ascii="Arial Narrow" w:hAnsi="Arial Narrow" w:cs="Tahoma"/>
          <w:lang w:val="es-CO"/>
        </w:rPr>
        <w:tab/>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t xml:space="preserve"> </w:t>
      </w:r>
      <w:r w:rsidRPr="00867D45">
        <w:rPr>
          <w:rFonts w:ascii="Arial Narrow" w:hAnsi="Arial Narrow" w:cs="Tahoma"/>
          <w:lang w:val="es-CO"/>
        </w:rPr>
        <w:tab/>
      </w:r>
      <w:r w:rsidRPr="00867D45">
        <w:rPr>
          <w:rFonts w:ascii="Arial Narrow" w:hAnsi="Arial Narrow" w:cs="Tahoma"/>
          <w:lang w:val="es-CO"/>
        </w:rPr>
        <w:tab/>
      </w:r>
      <w:r w:rsidRPr="00867D45">
        <w:rPr>
          <w:rFonts w:ascii="Arial Narrow" w:hAnsi="Arial Narrow" w:cs="Tahoma"/>
          <w:lang w:val="es-CO"/>
        </w:rPr>
        <w:tab/>
      </w:r>
    </w:p>
    <w:p w14:paraId="4FDD1E3C" w14:textId="77777777" w:rsidR="00C528ED" w:rsidRPr="00867D45" w:rsidRDefault="00C528ED" w:rsidP="00C528ED">
      <w:pPr>
        <w:pStyle w:val="Cierre"/>
        <w:spacing w:line="360" w:lineRule="auto"/>
        <w:ind w:left="0"/>
        <w:jc w:val="both"/>
        <w:rPr>
          <w:rFonts w:ascii="Arial Narrow" w:hAnsi="Arial Narrow" w:cs="Tahoma"/>
          <w:lang w:val="es-CO"/>
        </w:rPr>
      </w:pPr>
    </w:p>
    <w:p w14:paraId="70DDC25B" w14:textId="77777777" w:rsidR="00C528ED" w:rsidRPr="00867D45" w:rsidRDefault="00C528ED" w:rsidP="00C528ED">
      <w:pPr>
        <w:pStyle w:val="Cierre"/>
        <w:spacing w:line="360" w:lineRule="auto"/>
        <w:ind w:left="0"/>
        <w:jc w:val="both"/>
        <w:rPr>
          <w:rFonts w:ascii="Arial Narrow" w:hAnsi="Arial Narrow" w:cs="Tahoma"/>
          <w:lang w:val="es-CO"/>
        </w:rPr>
      </w:pPr>
    </w:p>
    <w:p w14:paraId="0675FFBE" w14:textId="77777777" w:rsidR="00C528ED" w:rsidRPr="00867D45" w:rsidRDefault="00C528ED" w:rsidP="00C528ED">
      <w:pPr>
        <w:pStyle w:val="Cierre"/>
        <w:spacing w:line="360" w:lineRule="auto"/>
        <w:ind w:left="0"/>
        <w:jc w:val="both"/>
        <w:rPr>
          <w:rFonts w:ascii="Arial Narrow" w:hAnsi="Arial Narrow" w:cs="Tahoma"/>
          <w:lang w:val="es-CO"/>
        </w:rPr>
      </w:pPr>
    </w:p>
    <w:p w14:paraId="77E0D80A" w14:textId="77777777" w:rsidR="00C528ED" w:rsidRPr="00867D45" w:rsidRDefault="00C528ED" w:rsidP="00C528ED">
      <w:pPr>
        <w:pStyle w:val="Cierre"/>
        <w:spacing w:line="360" w:lineRule="auto"/>
        <w:ind w:left="0"/>
        <w:jc w:val="both"/>
        <w:rPr>
          <w:rFonts w:ascii="Arial Narrow" w:hAnsi="Arial Narrow" w:cs="Tahoma"/>
          <w:lang w:val="es-CO"/>
        </w:rPr>
      </w:pPr>
    </w:p>
    <w:p w14:paraId="07CCE46F" w14:textId="77777777" w:rsidR="00C528ED" w:rsidRPr="00867D45" w:rsidRDefault="00C528ED" w:rsidP="00C528ED">
      <w:pPr>
        <w:pStyle w:val="Cierre"/>
        <w:spacing w:line="360" w:lineRule="auto"/>
        <w:ind w:left="0"/>
        <w:jc w:val="both"/>
        <w:rPr>
          <w:rFonts w:ascii="Arial Narrow" w:hAnsi="Arial Narrow" w:cs="Tahoma"/>
          <w:lang w:val="es-CO"/>
        </w:rPr>
      </w:pPr>
    </w:p>
    <w:p w14:paraId="15FA1E44" w14:textId="77777777" w:rsidR="00C528ED" w:rsidRPr="00867D45" w:rsidRDefault="00C25282" w:rsidP="00570F53">
      <w:pPr>
        <w:pStyle w:val="Cierre"/>
        <w:ind w:left="0"/>
        <w:jc w:val="center"/>
        <w:rPr>
          <w:rFonts w:ascii="Arial Narrow" w:hAnsi="Arial Narrow" w:cs="Tahoma"/>
          <w:b/>
          <w:lang w:val="es-CO"/>
        </w:rPr>
      </w:pPr>
      <w:r w:rsidRPr="00867D45">
        <w:rPr>
          <w:rFonts w:ascii="Arial Narrow" w:hAnsi="Arial Narrow" w:cs="Tahoma"/>
          <w:b/>
          <w:lang w:val="es-CO"/>
        </w:rPr>
        <w:lastRenderedPageBreak/>
        <w:t xml:space="preserve">FORMATO 16 </w:t>
      </w:r>
      <w:r w:rsidR="00C528ED" w:rsidRPr="00867D45">
        <w:rPr>
          <w:rFonts w:ascii="Arial Narrow" w:hAnsi="Arial Narrow" w:cs="Tahoma"/>
          <w:b/>
          <w:lang w:val="es-CO"/>
        </w:rPr>
        <w:t>– A</w:t>
      </w:r>
    </w:p>
    <w:p w14:paraId="3767D9D7" w14:textId="77777777" w:rsidR="00C528ED" w:rsidRPr="00867D45" w:rsidRDefault="00C528ED" w:rsidP="00C528ED">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(PERSONA JURÍDICA)</w:t>
      </w:r>
    </w:p>
    <w:p w14:paraId="261CDD5B" w14:textId="77777777" w:rsidR="00C528ED" w:rsidRPr="00867D45" w:rsidRDefault="00C528ED" w:rsidP="00C528ED">
      <w:pPr>
        <w:pStyle w:val="Cierre"/>
        <w:jc w:val="center"/>
        <w:rPr>
          <w:rFonts w:ascii="Arial Narrow" w:hAnsi="Arial Narrow" w:cs="Tahoma"/>
          <w:b/>
          <w:lang w:val="es-CO"/>
        </w:rPr>
      </w:pPr>
    </w:p>
    <w:p w14:paraId="3C64B424" w14:textId="77777777" w:rsidR="00C528ED" w:rsidRPr="00867D45" w:rsidRDefault="00C528ED" w:rsidP="00C528ED">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E5F98E0" w14:textId="77777777" w:rsidR="00C528ED" w:rsidRPr="00867D45" w:rsidRDefault="00C528ED" w:rsidP="001636AD">
      <w:pPr>
        <w:pStyle w:val="Cierre"/>
        <w:ind w:left="0"/>
        <w:rPr>
          <w:rFonts w:ascii="Arial Narrow" w:hAnsi="Arial Narrow" w:cs="Tahoma"/>
          <w:b/>
          <w:lang w:val="es-CO"/>
        </w:rPr>
      </w:pPr>
    </w:p>
    <w:p w14:paraId="10FC06D8" w14:textId="77777777" w:rsidR="004D4B8B" w:rsidRPr="00E8542E" w:rsidRDefault="004D4B8B" w:rsidP="004D4B8B">
      <w:pPr>
        <w:pStyle w:val="Default"/>
        <w:rPr>
          <w:rFonts w:ascii="Arial Narrow" w:hAnsi="Arial Narrow"/>
          <w:sz w:val="22"/>
          <w:szCs w:val="22"/>
        </w:rPr>
      </w:pPr>
      <w:r w:rsidRPr="00E8542E">
        <w:rPr>
          <w:rFonts w:ascii="Arial Narrow" w:hAnsi="Arial Narrow"/>
          <w:sz w:val="22"/>
          <w:szCs w:val="22"/>
        </w:rPr>
        <w:t xml:space="preserve">Doctor: </w:t>
      </w:r>
    </w:p>
    <w:p w14:paraId="2F9F3E4C" w14:textId="77777777" w:rsidR="004D4B8B" w:rsidRPr="00E8542E" w:rsidRDefault="004D4B8B" w:rsidP="004D4B8B">
      <w:pPr>
        <w:pStyle w:val="Default"/>
        <w:rPr>
          <w:rFonts w:ascii="Arial Narrow" w:hAnsi="Arial Narrow"/>
          <w:b/>
          <w:bCs/>
          <w:sz w:val="22"/>
          <w:szCs w:val="22"/>
        </w:rPr>
      </w:pPr>
      <w:r w:rsidRPr="00E8542E">
        <w:rPr>
          <w:rFonts w:ascii="Arial Narrow" w:hAnsi="Arial Narrow"/>
          <w:b/>
          <w:bCs/>
          <w:sz w:val="22"/>
          <w:szCs w:val="22"/>
        </w:rPr>
        <w:t>EDWAR ANDRES RIOS ZUNCE</w:t>
      </w:r>
    </w:p>
    <w:p w14:paraId="0B25BB6F" w14:textId="77777777" w:rsidR="004D4B8B" w:rsidRPr="00E8542E" w:rsidRDefault="004D4B8B" w:rsidP="004D4B8B">
      <w:pPr>
        <w:pStyle w:val="Default"/>
        <w:rPr>
          <w:rFonts w:ascii="Arial Narrow" w:hAnsi="Arial Narrow"/>
          <w:sz w:val="22"/>
          <w:szCs w:val="22"/>
        </w:rPr>
      </w:pPr>
      <w:r w:rsidRPr="00E8542E">
        <w:rPr>
          <w:rFonts w:ascii="Arial Narrow" w:hAnsi="Arial Narrow"/>
          <w:sz w:val="22"/>
          <w:szCs w:val="22"/>
        </w:rPr>
        <w:t xml:space="preserve">Gerente </w:t>
      </w:r>
    </w:p>
    <w:p w14:paraId="4194524A" w14:textId="77777777" w:rsidR="004D4B8B" w:rsidRDefault="004D4B8B" w:rsidP="004D4B8B">
      <w:pPr>
        <w:pStyle w:val="Default"/>
        <w:jc w:val="both"/>
        <w:rPr>
          <w:rFonts w:ascii="Arial Narrow" w:hAnsi="Arial Narrow"/>
          <w:sz w:val="22"/>
          <w:szCs w:val="22"/>
        </w:rPr>
      </w:pPr>
      <w:r w:rsidRPr="00E8542E">
        <w:rPr>
          <w:rFonts w:ascii="Arial Narrow" w:hAnsi="Arial Narrow"/>
          <w:sz w:val="22"/>
          <w:szCs w:val="22"/>
        </w:rPr>
        <w:t>E.S.E HOSPITAL SAN RAFAEL</w:t>
      </w:r>
    </w:p>
    <w:p w14:paraId="29A4221C" w14:textId="77777777" w:rsidR="001636AD" w:rsidRPr="00867D45" w:rsidRDefault="001636AD" w:rsidP="001636AD">
      <w:pPr>
        <w:pStyle w:val="Cierre"/>
        <w:ind w:left="0"/>
        <w:jc w:val="both"/>
        <w:rPr>
          <w:rFonts w:ascii="Arial Narrow" w:hAnsi="Arial Narrow" w:cs="Tahoma"/>
          <w:lang w:val="es-CO"/>
        </w:rPr>
      </w:pPr>
    </w:p>
    <w:p w14:paraId="18BD571A" w14:textId="77777777" w:rsidR="001636AD" w:rsidRPr="00867D45" w:rsidRDefault="001636AD" w:rsidP="001636AD">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32C34C80" w14:textId="77777777" w:rsidR="001636AD" w:rsidRPr="00867D45" w:rsidRDefault="001636AD" w:rsidP="001636AD">
      <w:pPr>
        <w:pStyle w:val="Cierre"/>
        <w:rPr>
          <w:rFonts w:ascii="Arial Narrow" w:hAnsi="Arial Narrow" w:cs="Tahoma"/>
          <w:b/>
          <w:lang w:val="es-CO"/>
        </w:rPr>
      </w:pPr>
    </w:p>
    <w:p w14:paraId="095A8BFE" w14:textId="77777777" w:rsidR="001636AD" w:rsidRPr="00867D45" w:rsidRDefault="001636AD" w:rsidP="001636AD">
      <w:pPr>
        <w:pStyle w:val="Cierre"/>
        <w:ind w:left="0"/>
        <w:rPr>
          <w:rFonts w:ascii="Arial Narrow" w:hAnsi="Arial Narrow" w:cs="Tahoma"/>
          <w:lang w:val="es-CO"/>
        </w:rPr>
      </w:pPr>
      <w:r w:rsidRPr="00867D45">
        <w:rPr>
          <w:rFonts w:ascii="Arial Narrow" w:hAnsi="Arial Narrow" w:cs="Tahoma"/>
          <w:lang w:val="es-CO"/>
        </w:rPr>
        <w:t>Estimados señores:</w:t>
      </w:r>
    </w:p>
    <w:p w14:paraId="71B9394E" w14:textId="77777777" w:rsidR="001636AD" w:rsidRPr="00867D45" w:rsidRDefault="001636AD" w:rsidP="001636AD">
      <w:pPr>
        <w:pStyle w:val="Cierre"/>
        <w:ind w:left="0"/>
        <w:rPr>
          <w:rFonts w:ascii="Arial Narrow" w:hAnsi="Arial Narrow" w:cs="Tahoma"/>
          <w:lang w:val="es-CO"/>
        </w:rPr>
      </w:pPr>
    </w:p>
    <w:p w14:paraId="69D861B7"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[Incluir el nombre del representante legal de la persona jurídica y del revisor fiscal, cuando este</w:t>
      </w:r>
      <w:r w:rsidRPr="00867D45">
        <w:rPr>
          <w:rFonts w:ascii="Arial Narrow" w:hAnsi="Arial Narrow" w:cs="Tahoma"/>
          <w:spacing w:val="1"/>
        </w:rPr>
        <w:t xml:space="preserve"> </w:t>
      </w:r>
      <w:r w:rsidRPr="00867D45">
        <w:rPr>
          <w:rFonts w:ascii="Arial Narrow" w:hAnsi="Arial Narrow" w:cs="Tahoma"/>
        </w:rPr>
        <w:t>último exista de acuerdo con los requerimientos de ley, o el contador] identificados con [Incluir los</w:t>
      </w:r>
      <w:r w:rsidRPr="00867D45">
        <w:rPr>
          <w:rFonts w:ascii="Arial Narrow" w:hAnsi="Arial Narrow" w:cs="Tahoma"/>
          <w:spacing w:val="1"/>
        </w:rPr>
        <w:t xml:space="preserve"> </w:t>
      </w:r>
      <w:r w:rsidRPr="00867D45">
        <w:rPr>
          <w:rFonts w:ascii="Arial Narrow" w:hAnsi="Arial Narrow" w:cs="Tahoma"/>
        </w:rPr>
        <w:t>números</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identificación],</w:t>
      </w:r>
      <w:r w:rsidRPr="00867D45">
        <w:rPr>
          <w:rFonts w:ascii="Arial Narrow" w:hAnsi="Arial Narrow" w:cs="Tahoma"/>
          <w:spacing w:val="-4"/>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nuestra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representante</w:t>
      </w:r>
      <w:r w:rsidRPr="00867D45">
        <w:rPr>
          <w:rFonts w:ascii="Arial Narrow" w:hAnsi="Arial Narrow" w:cs="Tahoma"/>
          <w:spacing w:val="-4"/>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4"/>
        </w:rPr>
        <w:t xml:space="preserve"> </w:t>
      </w:r>
      <w:r w:rsidRPr="00867D45">
        <w:rPr>
          <w:rFonts w:ascii="Arial Narrow" w:hAnsi="Arial Narrow" w:cs="Tahoma"/>
        </w:rPr>
        <w:t>revisor</w:t>
      </w:r>
      <w:r w:rsidRPr="00867D45">
        <w:rPr>
          <w:rFonts w:ascii="Arial Narrow" w:hAnsi="Arial Narrow" w:cs="Tahoma"/>
          <w:spacing w:val="-4"/>
        </w:rPr>
        <w:t xml:space="preserve"> </w:t>
      </w:r>
      <w:r w:rsidRPr="00867D45">
        <w:rPr>
          <w:rFonts w:ascii="Arial Narrow" w:hAnsi="Arial Narrow" w:cs="Tahoma"/>
        </w:rPr>
        <w:t>fiscal,</w:t>
      </w:r>
      <w:r w:rsidRPr="00867D45">
        <w:rPr>
          <w:rFonts w:ascii="Arial Narrow" w:hAnsi="Arial Narrow" w:cs="Tahoma"/>
          <w:spacing w:val="-3"/>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caso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spacing w:val="-1"/>
        </w:rPr>
        <w:t>estar</w:t>
      </w:r>
      <w:r w:rsidRPr="00867D45">
        <w:rPr>
          <w:rFonts w:ascii="Arial Narrow" w:hAnsi="Arial Narrow" w:cs="Tahoma"/>
          <w:spacing w:val="-14"/>
        </w:rPr>
        <w:t xml:space="preserve"> </w:t>
      </w:r>
      <w:r w:rsidRPr="00867D45">
        <w:rPr>
          <w:rFonts w:ascii="Arial Narrow" w:hAnsi="Arial Narrow" w:cs="Tahoma"/>
          <w:spacing w:val="-1"/>
        </w:rPr>
        <w:t>obligado</w:t>
      </w:r>
      <w:r w:rsidRPr="00867D45">
        <w:rPr>
          <w:rFonts w:ascii="Arial Narrow" w:hAnsi="Arial Narrow" w:cs="Tahoma"/>
          <w:spacing w:val="-14"/>
        </w:rPr>
        <w:t xml:space="preserve"> </w:t>
      </w:r>
      <w:r w:rsidRPr="00867D45">
        <w:rPr>
          <w:rFonts w:ascii="Arial Narrow" w:hAnsi="Arial Narrow" w:cs="Tahoma"/>
        </w:rPr>
        <w:t>según</w:t>
      </w:r>
      <w:r w:rsidRPr="00867D45">
        <w:rPr>
          <w:rFonts w:ascii="Arial Narrow" w:hAnsi="Arial Narrow" w:cs="Tahoma"/>
          <w:spacing w:val="-14"/>
        </w:rPr>
        <w:t xml:space="preserve"> </w:t>
      </w:r>
      <w:r w:rsidRPr="00867D45">
        <w:rPr>
          <w:rFonts w:ascii="Arial Narrow" w:hAnsi="Arial Narrow" w:cs="Tahoma"/>
        </w:rPr>
        <w:t>los</w:t>
      </w:r>
      <w:r w:rsidRPr="00867D45">
        <w:rPr>
          <w:rFonts w:ascii="Arial Narrow" w:hAnsi="Arial Narrow" w:cs="Tahoma"/>
          <w:spacing w:val="-14"/>
        </w:rPr>
        <w:t xml:space="preserve"> </w:t>
      </w:r>
      <w:r w:rsidRPr="00867D45">
        <w:rPr>
          <w:rFonts w:ascii="Arial Narrow" w:hAnsi="Arial Narrow" w:cs="Tahoma"/>
        </w:rPr>
        <w:t>requerimientos</w:t>
      </w:r>
      <w:r w:rsidRPr="00867D45">
        <w:rPr>
          <w:rFonts w:ascii="Arial Narrow" w:hAnsi="Arial Narrow" w:cs="Tahoma"/>
          <w:spacing w:val="-15"/>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ley,</w:t>
      </w:r>
      <w:r w:rsidRPr="00867D45">
        <w:rPr>
          <w:rFonts w:ascii="Arial Narrow" w:hAnsi="Arial Narrow" w:cs="Tahoma"/>
          <w:spacing w:val="-13"/>
        </w:rPr>
        <w:t xml:space="preserve"> </w:t>
      </w:r>
      <w:r w:rsidRPr="00867D45">
        <w:rPr>
          <w:rFonts w:ascii="Arial Narrow" w:hAnsi="Arial Narrow" w:cs="Tahoma"/>
        </w:rPr>
        <w:t>o</w:t>
      </w:r>
      <w:r w:rsidRPr="00867D45">
        <w:rPr>
          <w:rFonts w:ascii="Arial Narrow" w:hAnsi="Arial Narrow" w:cs="Tahoma"/>
          <w:spacing w:val="-14"/>
        </w:rPr>
        <w:t xml:space="preserve"> </w:t>
      </w:r>
      <w:r w:rsidRPr="00867D45">
        <w:rPr>
          <w:rFonts w:ascii="Arial Narrow" w:hAnsi="Arial Narrow" w:cs="Tahoma"/>
        </w:rPr>
        <w:t>el</w:t>
      </w:r>
      <w:r w:rsidRPr="00867D45">
        <w:rPr>
          <w:rFonts w:ascii="Arial Narrow" w:hAnsi="Arial Narrow" w:cs="Tahoma"/>
          <w:spacing w:val="-14"/>
        </w:rPr>
        <w:t xml:space="preserve"> </w:t>
      </w:r>
      <w:r w:rsidRPr="00867D45">
        <w:rPr>
          <w:rFonts w:ascii="Arial Narrow" w:hAnsi="Arial Narrow" w:cs="Tahoma"/>
        </w:rPr>
        <w:t>contador]</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4"/>
        </w:rPr>
        <w:t xml:space="preserve"> </w:t>
      </w:r>
      <w:r w:rsidRPr="00867D45">
        <w:rPr>
          <w:rFonts w:ascii="Arial Narrow" w:hAnsi="Arial Narrow" w:cs="Tahoma"/>
        </w:rPr>
        <w:t>[Incluir</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razón</w:t>
      </w:r>
      <w:r w:rsidRPr="00867D45">
        <w:rPr>
          <w:rFonts w:ascii="Arial Narrow" w:hAnsi="Arial Narrow" w:cs="Tahoma"/>
          <w:spacing w:val="-16"/>
        </w:rPr>
        <w:t xml:space="preserve"> </w:t>
      </w:r>
      <w:r w:rsidRPr="00867D45">
        <w:rPr>
          <w:rFonts w:ascii="Arial Narrow" w:hAnsi="Arial Narrow" w:cs="Tahoma"/>
        </w:rPr>
        <w:t>social</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persona</w:t>
      </w:r>
      <w:r w:rsidRPr="00867D45">
        <w:rPr>
          <w:rFonts w:ascii="Arial Narrow" w:hAnsi="Arial Narrow" w:cs="Tahoma"/>
          <w:spacing w:val="-60"/>
        </w:rPr>
        <w:t xml:space="preserve"> </w:t>
      </w:r>
      <w:r w:rsidRPr="00867D45">
        <w:rPr>
          <w:rFonts w:ascii="Arial Narrow" w:hAnsi="Arial Narrow" w:cs="Tahoma"/>
        </w:rPr>
        <w:t>jurídica]</w:t>
      </w:r>
      <w:r w:rsidRPr="00867D45">
        <w:rPr>
          <w:rFonts w:ascii="Arial Narrow" w:hAnsi="Arial Narrow" w:cs="Tahoma"/>
          <w:spacing w:val="-8"/>
        </w:rPr>
        <w:t xml:space="preserve"> </w:t>
      </w:r>
      <w:r w:rsidRPr="00867D45">
        <w:rPr>
          <w:rFonts w:ascii="Arial Narrow" w:hAnsi="Arial Narrow" w:cs="Tahoma"/>
        </w:rPr>
        <w:t>identificada</w:t>
      </w:r>
      <w:r w:rsidRPr="00867D45">
        <w:rPr>
          <w:rFonts w:ascii="Arial Narrow" w:hAnsi="Arial Narrow" w:cs="Tahoma"/>
          <w:spacing w:val="-8"/>
        </w:rPr>
        <w:t xml:space="preserve"> </w:t>
      </w:r>
      <w:r w:rsidRPr="00867D45">
        <w:rPr>
          <w:rFonts w:ascii="Arial Narrow" w:hAnsi="Arial Narrow" w:cs="Tahoma"/>
        </w:rPr>
        <w:t>con</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10"/>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[Incluir</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en</w:t>
      </w:r>
      <w:r w:rsidRPr="00867D45">
        <w:rPr>
          <w:rFonts w:ascii="Arial Narrow" w:hAnsi="Arial Narrow" w:cs="Tahoma"/>
          <w:spacing w:val="-9"/>
        </w:rPr>
        <w:t xml:space="preserve"> </w:t>
      </w:r>
      <w:r w:rsidRPr="00867D45">
        <w:rPr>
          <w:rFonts w:ascii="Arial Narrow" w:hAnsi="Arial Narrow" w:cs="Tahoma"/>
        </w:rPr>
        <w:t>adelante</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Proponente,</w:t>
      </w:r>
      <w:r w:rsidRPr="00867D45">
        <w:rPr>
          <w:rFonts w:ascii="Arial Narrow" w:hAnsi="Arial Narrow" w:cs="Tahoma"/>
          <w:spacing w:val="-9"/>
        </w:rPr>
        <w:t xml:space="preserve"> </w:t>
      </w:r>
      <w:r w:rsidRPr="00867D45">
        <w:rPr>
          <w:rFonts w:ascii="Arial Narrow" w:hAnsi="Arial Narrow" w:cs="Tahoma"/>
        </w:rPr>
        <w:t>acreditamos</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60"/>
        </w:rPr>
        <w:t xml:space="preserve"> </w:t>
      </w:r>
      <w:r w:rsidRPr="00867D45">
        <w:rPr>
          <w:rFonts w:ascii="Arial Narrow" w:hAnsi="Arial Narrow" w:cs="Tahoma"/>
        </w:rPr>
        <w:t>de ser emprendimiento y empresa de mujer en los términos del artículo 2.2.1.2.4.2.14 del Decreto</w:t>
      </w:r>
      <w:r w:rsidRPr="00867D45">
        <w:rPr>
          <w:rFonts w:ascii="Arial Narrow" w:hAnsi="Arial Narrow" w:cs="Tahoma"/>
          <w:spacing w:val="1"/>
        </w:rPr>
        <w:t xml:space="preserve"> </w:t>
      </w:r>
      <w:r w:rsidRPr="00867D45">
        <w:rPr>
          <w:rFonts w:ascii="Arial Narrow" w:hAnsi="Arial Narrow" w:cs="Tahoma"/>
        </w:rPr>
        <w:t>1082 de</w:t>
      </w:r>
      <w:r w:rsidRPr="00867D45">
        <w:rPr>
          <w:rFonts w:ascii="Arial Narrow" w:hAnsi="Arial Narrow" w:cs="Tahoma"/>
          <w:spacing w:val="-1"/>
        </w:rPr>
        <w:t xml:space="preserve"> </w:t>
      </w:r>
      <w:r w:rsidRPr="00867D45">
        <w:rPr>
          <w:rFonts w:ascii="Arial Narrow" w:hAnsi="Arial Narrow" w:cs="Tahoma"/>
        </w:rPr>
        <w:t>2015.</w:t>
      </w:r>
    </w:p>
    <w:p w14:paraId="2D299767" w14:textId="77777777" w:rsidR="001636AD" w:rsidRPr="00867D45" w:rsidRDefault="001636AD" w:rsidP="001636AD">
      <w:pPr>
        <w:pStyle w:val="Cierre"/>
        <w:ind w:left="0"/>
        <w:jc w:val="both"/>
        <w:rPr>
          <w:rFonts w:ascii="Arial Narrow" w:hAnsi="Arial Narrow" w:cs="Tahoma"/>
        </w:rPr>
      </w:pPr>
    </w:p>
    <w:p w14:paraId="2FA20FCE"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Proponente</w:t>
      </w:r>
      <w:r w:rsidRPr="00867D45">
        <w:rPr>
          <w:rFonts w:ascii="Arial Narrow" w:hAnsi="Arial Narrow" w:cs="Tahoma"/>
          <w:spacing w:val="35"/>
        </w:rPr>
        <w:t xml:space="preserve"> </w:t>
      </w:r>
      <w:r w:rsidRPr="00867D45">
        <w:rPr>
          <w:rFonts w:ascii="Arial Narrow" w:hAnsi="Arial Narrow" w:cs="Tahoma"/>
        </w:rPr>
        <w:t>escogerá</w:t>
      </w:r>
      <w:r w:rsidRPr="00867D45">
        <w:rPr>
          <w:rFonts w:ascii="Arial Narrow" w:hAnsi="Arial Narrow" w:cs="Tahoma"/>
          <w:spacing w:val="34"/>
        </w:rPr>
        <w:t xml:space="preserve"> </w:t>
      </w:r>
      <w:r w:rsidRPr="00867D45">
        <w:rPr>
          <w:rFonts w:ascii="Arial Narrow" w:hAnsi="Arial Narrow" w:cs="Tahoma"/>
        </w:rPr>
        <w:t>una</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34"/>
        </w:rPr>
        <w:t xml:space="preserve"> </w:t>
      </w:r>
      <w:r w:rsidRPr="00867D45">
        <w:rPr>
          <w:rFonts w:ascii="Arial Narrow" w:hAnsi="Arial Narrow" w:cs="Tahoma"/>
        </w:rPr>
        <w:t>las</w:t>
      </w:r>
      <w:r w:rsidRPr="00867D45">
        <w:rPr>
          <w:rFonts w:ascii="Arial Narrow" w:hAnsi="Arial Narrow" w:cs="Tahoma"/>
          <w:spacing w:val="34"/>
        </w:rPr>
        <w:t xml:space="preserve"> </w:t>
      </w:r>
      <w:r w:rsidRPr="00867D45">
        <w:rPr>
          <w:rFonts w:ascii="Arial Narrow" w:hAnsi="Arial Narrow" w:cs="Tahoma"/>
        </w:rPr>
        <w:t>siguientes</w:t>
      </w:r>
      <w:r w:rsidRPr="00867D45">
        <w:rPr>
          <w:rFonts w:ascii="Arial Narrow" w:hAnsi="Arial Narrow" w:cs="Tahoma"/>
          <w:spacing w:val="36"/>
        </w:rPr>
        <w:t xml:space="preserve"> </w:t>
      </w:r>
      <w:r w:rsidRPr="00867D45">
        <w:rPr>
          <w:rFonts w:ascii="Arial Narrow" w:hAnsi="Arial Narrow" w:cs="Tahoma"/>
        </w:rPr>
        <w:t>dos</w:t>
      </w:r>
      <w:r w:rsidRPr="00867D45">
        <w:rPr>
          <w:rFonts w:ascii="Arial Narrow" w:hAnsi="Arial Narrow" w:cs="Tahoma"/>
          <w:spacing w:val="34"/>
        </w:rPr>
        <w:t xml:space="preserve"> </w:t>
      </w:r>
      <w:r w:rsidRPr="00867D45">
        <w:rPr>
          <w:rFonts w:ascii="Arial Narrow" w:hAnsi="Arial Narrow" w:cs="Tahoma"/>
        </w:rPr>
        <w:t>(2)</w:t>
      </w:r>
      <w:r w:rsidRPr="00867D45">
        <w:rPr>
          <w:rFonts w:ascii="Arial Narrow" w:hAnsi="Arial Narrow" w:cs="Tahoma"/>
          <w:spacing w:val="34"/>
        </w:rPr>
        <w:t xml:space="preserve"> </w:t>
      </w:r>
      <w:r w:rsidRPr="00867D45">
        <w:rPr>
          <w:rFonts w:ascii="Arial Narrow" w:hAnsi="Arial Narrow" w:cs="Tahoma"/>
        </w:rPr>
        <w:t>opciones</w:t>
      </w:r>
      <w:r w:rsidRPr="00867D45">
        <w:rPr>
          <w:rFonts w:ascii="Arial Narrow" w:hAnsi="Arial Narrow" w:cs="Tahoma"/>
          <w:spacing w:val="35"/>
        </w:rPr>
        <w:t xml:space="preserve"> </w:t>
      </w:r>
      <w:r w:rsidRPr="00867D45">
        <w:rPr>
          <w:rFonts w:ascii="Arial Narrow" w:hAnsi="Arial Narrow" w:cs="Tahoma"/>
        </w:rPr>
        <w:t>para</w:t>
      </w:r>
      <w:r w:rsidRPr="00867D45">
        <w:rPr>
          <w:rFonts w:ascii="Arial Narrow" w:hAnsi="Arial Narrow" w:cs="Tahoma"/>
          <w:spacing w:val="34"/>
        </w:rPr>
        <w:t xml:space="preserve"> </w:t>
      </w:r>
      <w:r w:rsidRPr="00867D45">
        <w:rPr>
          <w:rFonts w:ascii="Arial Narrow" w:hAnsi="Arial Narrow" w:cs="Tahoma"/>
        </w:rPr>
        <w:t>acreditar</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condición</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rPr>
        <w:t>emprendimiento</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empresa de mujer:]</w:t>
      </w:r>
    </w:p>
    <w:p w14:paraId="77450CF4" w14:textId="77777777" w:rsidR="001636AD" w:rsidRPr="00867D45" w:rsidRDefault="001636AD" w:rsidP="001636AD">
      <w:pPr>
        <w:pStyle w:val="Cierre"/>
        <w:ind w:left="0"/>
        <w:jc w:val="both"/>
        <w:rPr>
          <w:rFonts w:ascii="Arial Narrow" w:hAnsi="Arial Narrow" w:cs="Tahoma"/>
        </w:rPr>
      </w:pPr>
    </w:p>
    <w:p w14:paraId="2F0ED28B"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Opción</w:t>
      </w:r>
      <w:r w:rsidRPr="00867D45">
        <w:rPr>
          <w:rFonts w:ascii="Arial Narrow" w:hAnsi="Arial Narrow" w:cs="Tahoma"/>
          <w:b/>
          <w:spacing w:val="-12"/>
        </w:rPr>
        <w:t xml:space="preserve"> </w:t>
      </w:r>
      <w:r w:rsidRPr="00867D45">
        <w:rPr>
          <w:rFonts w:ascii="Arial Narrow" w:hAnsi="Arial Narrow" w:cs="Tahoma"/>
          <w:b/>
        </w:rPr>
        <w:t>1.</w:t>
      </w:r>
      <w:r w:rsidRPr="00867D45">
        <w:rPr>
          <w:rFonts w:ascii="Arial Narrow" w:hAnsi="Arial Narrow" w:cs="Tahoma"/>
          <w:b/>
          <w:spacing w:val="-10"/>
        </w:rPr>
        <w:t xml:space="preserve"> </w:t>
      </w:r>
      <w:r w:rsidRPr="00867D45">
        <w:rPr>
          <w:rFonts w:ascii="Arial Narrow" w:hAnsi="Arial Narrow" w:cs="Tahoma"/>
        </w:rPr>
        <w:t>Incorporar</w:t>
      </w:r>
      <w:r w:rsidRPr="00867D45">
        <w:rPr>
          <w:rFonts w:ascii="Arial Narrow" w:hAnsi="Arial Narrow" w:cs="Tahoma"/>
          <w:spacing w:val="-12"/>
        </w:rPr>
        <w:t xml:space="preserve"> </w:t>
      </w:r>
      <w:r w:rsidRPr="00867D45">
        <w:rPr>
          <w:rFonts w:ascii="Arial Narrow" w:hAnsi="Arial Narrow" w:cs="Tahoma"/>
        </w:rPr>
        <w:t>si</w:t>
      </w:r>
      <w:r w:rsidRPr="00867D45">
        <w:rPr>
          <w:rFonts w:ascii="Arial Narrow" w:hAnsi="Arial Narrow" w:cs="Tahoma"/>
          <w:spacing w:val="-12"/>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participación</w:t>
      </w:r>
      <w:r w:rsidRPr="00867D45">
        <w:rPr>
          <w:rFonts w:ascii="Arial Narrow" w:hAnsi="Arial Narrow" w:cs="Tahoma"/>
          <w:spacing w:val="-12"/>
        </w:rPr>
        <w:t xml:space="preserve"> </w:t>
      </w:r>
      <w:r w:rsidRPr="00867D45">
        <w:rPr>
          <w:rFonts w:ascii="Arial Narrow" w:hAnsi="Arial Narrow" w:cs="Tahoma"/>
        </w:rPr>
        <w:t>accionaria</w:t>
      </w:r>
      <w:r w:rsidRPr="00867D45">
        <w:rPr>
          <w:rFonts w:ascii="Arial Narrow" w:hAnsi="Arial Narrow" w:cs="Tahoma"/>
          <w:spacing w:val="-12"/>
        </w:rPr>
        <w:t xml:space="preserve"> </w:t>
      </w:r>
      <w:r w:rsidRPr="00867D45">
        <w:rPr>
          <w:rFonts w:ascii="Arial Narrow" w:hAnsi="Arial Narrow" w:cs="Tahoma"/>
        </w:rPr>
        <w:t>de</w:t>
      </w:r>
      <w:r w:rsidRPr="00867D45">
        <w:rPr>
          <w:rFonts w:ascii="Arial Narrow" w:hAnsi="Arial Narrow" w:cs="Tahoma"/>
          <w:spacing w:val="-11"/>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persona</w:t>
      </w:r>
      <w:r w:rsidRPr="00867D45">
        <w:rPr>
          <w:rFonts w:ascii="Arial Narrow" w:hAnsi="Arial Narrow" w:cs="Tahoma"/>
          <w:spacing w:val="-12"/>
        </w:rPr>
        <w:t xml:space="preserve"> </w:t>
      </w:r>
      <w:r w:rsidRPr="00867D45">
        <w:rPr>
          <w:rFonts w:ascii="Arial Narrow" w:hAnsi="Arial Narrow" w:cs="Tahoma"/>
        </w:rPr>
        <w:t>jurídica</w:t>
      </w:r>
      <w:r w:rsidRPr="00867D45">
        <w:rPr>
          <w:rFonts w:ascii="Arial Narrow" w:hAnsi="Arial Narrow" w:cs="Tahoma"/>
          <w:spacing w:val="-11"/>
        </w:rPr>
        <w:t xml:space="preserve"> </w:t>
      </w:r>
      <w:r w:rsidRPr="00867D45">
        <w:rPr>
          <w:rFonts w:ascii="Arial Narrow" w:hAnsi="Arial Narrow" w:cs="Tahoma"/>
        </w:rPr>
        <w:t>en</w:t>
      </w:r>
      <w:r w:rsidRPr="00867D45">
        <w:rPr>
          <w:rFonts w:ascii="Arial Narrow" w:hAnsi="Arial Narrow" w:cs="Tahoma"/>
          <w:spacing w:val="-12"/>
        </w:rPr>
        <w:t xml:space="preserve"> </w:t>
      </w:r>
      <w:r w:rsidRPr="00867D45">
        <w:rPr>
          <w:rFonts w:ascii="Arial Narrow" w:hAnsi="Arial Narrow" w:cs="Tahoma"/>
        </w:rPr>
        <w:t>su</w:t>
      </w:r>
      <w:r w:rsidRPr="00867D45">
        <w:rPr>
          <w:rFonts w:ascii="Arial Narrow" w:hAnsi="Arial Narrow" w:cs="Tahoma"/>
          <w:spacing w:val="-14"/>
        </w:rPr>
        <w:t xml:space="preserve"> </w:t>
      </w:r>
      <w:r w:rsidRPr="00867D45">
        <w:rPr>
          <w:rFonts w:ascii="Arial Narrow" w:hAnsi="Arial Narrow" w:cs="Tahoma"/>
        </w:rPr>
        <w:t>mayoría</w:t>
      </w:r>
      <w:r w:rsidRPr="00867D45">
        <w:rPr>
          <w:rFonts w:ascii="Arial Narrow" w:hAnsi="Arial Narrow" w:cs="Tahoma"/>
          <w:spacing w:val="-12"/>
        </w:rPr>
        <w:t xml:space="preserve"> </w:t>
      </w:r>
      <w:r w:rsidRPr="00867D45">
        <w:rPr>
          <w:rFonts w:ascii="Arial Narrow" w:hAnsi="Arial Narrow" w:cs="Tahoma"/>
        </w:rPr>
        <w:t>son</w:t>
      </w:r>
      <w:r w:rsidRPr="00867D45">
        <w:rPr>
          <w:rFonts w:ascii="Arial Narrow" w:hAnsi="Arial Narrow" w:cs="Tahoma"/>
          <w:spacing w:val="-12"/>
        </w:rPr>
        <w:t xml:space="preserve"> </w:t>
      </w:r>
      <w:r w:rsidRPr="00867D45">
        <w:rPr>
          <w:rFonts w:ascii="Arial Narrow" w:hAnsi="Arial Narrow" w:cs="Tahoma"/>
        </w:rPr>
        <w:t>mujeres</w:t>
      </w:r>
      <w:r w:rsidRPr="00867D45">
        <w:rPr>
          <w:rFonts w:ascii="Arial Narrow" w:hAnsi="Arial Narrow" w:cs="Tahoma"/>
          <w:spacing w:val="-60"/>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los derechos de</w:t>
      </w:r>
      <w:r w:rsidRPr="00867D45">
        <w:rPr>
          <w:rFonts w:ascii="Arial Narrow" w:hAnsi="Arial Narrow" w:cs="Tahoma"/>
          <w:spacing w:val="-1"/>
        </w:rPr>
        <w:t xml:space="preserve"> </w:t>
      </w:r>
      <w:r w:rsidRPr="00867D45">
        <w:rPr>
          <w:rFonts w:ascii="Arial Narrow" w:hAnsi="Arial Narrow" w:cs="Tahoma"/>
        </w:rPr>
        <w:t>propiedad</w:t>
      </w:r>
      <w:r w:rsidRPr="00867D45">
        <w:rPr>
          <w:rFonts w:ascii="Arial Narrow" w:hAnsi="Arial Narrow" w:cs="Tahoma"/>
          <w:spacing w:val="-1"/>
        </w:rPr>
        <w:t xml:space="preserve"> </w:t>
      </w:r>
      <w:r w:rsidRPr="00867D45">
        <w:rPr>
          <w:rFonts w:ascii="Arial Narrow" w:hAnsi="Arial Narrow" w:cs="Tahoma"/>
        </w:rPr>
        <w:t>han</w:t>
      </w:r>
      <w:r w:rsidRPr="00867D45">
        <w:rPr>
          <w:rFonts w:ascii="Arial Narrow" w:hAnsi="Arial Narrow" w:cs="Tahoma"/>
          <w:spacing w:val="-1"/>
        </w:rPr>
        <w:t xml:space="preserve"> </w:t>
      </w:r>
      <w:r w:rsidRPr="00867D45">
        <w:rPr>
          <w:rFonts w:ascii="Arial Narrow" w:hAnsi="Arial Narrow" w:cs="Tahoma"/>
        </w:rPr>
        <w:t>pertenecido</w:t>
      </w:r>
      <w:r w:rsidRPr="00867D45">
        <w:rPr>
          <w:rFonts w:ascii="Arial Narrow" w:hAnsi="Arial Narrow" w:cs="Tahoma"/>
          <w:spacing w:val="-1"/>
        </w:rPr>
        <w:t xml:space="preserve"> </w:t>
      </w:r>
      <w:r w:rsidRPr="00867D45">
        <w:rPr>
          <w:rFonts w:ascii="Arial Narrow" w:hAnsi="Arial Narrow" w:cs="Tahoma"/>
        </w:rPr>
        <w:t>a éstas</w:t>
      </w:r>
      <w:r w:rsidRPr="00867D45">
        <w:rPr>
          <w:rFonts w:ascii="Arial Narrow" w:hAnsi="Arial Narrow" w:cs="Tahoma"/>
          <w:spacing w:val="-2"/>
        </w:rPr>
        <w:t xml:space="preserve"> </w:t>
      </w:r>
      <w:r w:rsidRPr="00867D45">
        <w:rPr>
          <w:rFonts w:ascii="Arial Narrow" w:hAnsi="Arial Narrow" w:cs="Tahoma"/>
        </w:rPr>
        <w:t>durante el</w:t>
      </w:r>
      <w:r w:rsidRPr="00867D45">
        <w:rPr>
          <w:rFonts w:ascii="Arial Narrow" w:hAnsi="Arial Narrow" w:cs="Tahoma"/>
          <w:spacing w:val="-1"/>
        </w:rPr>
        <w:t xml:space="preserve"> </w:t>
      </w:r>
      <w:r w:rsidRPr="00867D45">
        <w:rPr>
          <w:rFonts w:ascii="Arial Narrow" w:hAnsi="Arial Narrow" w:cs="Tahoma"/>
        </w:rPr>
        <w:t>último año.]</w:t>
      </w:r>
    </w:p>
    <w:p w14:paraId="66AFF988" w14:textId="77777777" w:rsidR="001636AD" w:rsidRPr="00867D45" w:rsidRDefault="001636AD" w:rsidP="001636AD">
      <w:pPr>
        <w:pStyle w:val="Cierre"/>
        <w:ind w:left="0"/>
        <w:jc w:val="both"/>
        <w:rPr>
          <w:rFonts w:ascii="Arial Narrow" w:hAnsi="Arial Narrow" w:cs="Tahoma"/>
        </w:rPr>
      </w:pPr>
    </w:p>
    <w:p w14:paraId="0804CAD9"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AE6A4A6" w14:textId="77777777" w:rsidR="001636AD" w:rsidRPr="00867D45" w:rsidRDefault="001636AD" w:rsidP="001636AD">
      <w:pPr>
        <w:pStyle w:val="Cierre"/>
        <w:ind w:left="0"/>
        <w:jc w:val="both"/>
        <w:rPr>
          <w:rFonts w:ascii="Arial Narrow" w:hAnsi="Arial Narrow" w:cs="Tahoma"/>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1636AD" w:rsidRPr="00867D45" w14:paraId="4F7C3320" w14:textId="77777777" w:rsidTr="001636AD">
        <w:trPr>
          <w:trHeight w:val="885"/>
        </w:trPr>
        <w:tc>
          <w:tcPr>
            <w:tcW w:w="3916" w:type="dxa"/>
            <w:shd w:val="clear" w:color="auto" w:fill="393838"/>
          </w:tcPr>
          <w:p w14:paraId="3D474886" w14:textId="77777777" w:rsidR="001636AD" w:rsidRPr="00867D45" w:rsidRDefault="001636AD" w:rsidP="0074109D">
            <w:pPr>
              <w:pStyle w:val="TableParagraph"/>
              <w:ind w:left="108" w:right="143"/>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18"/>
              </w:rPr>
              <w:t xml:space="preserve"> </w:t>
            </w:r>
            <w:r w:rsidRPr="00867D45">
              <w:rPr>
                <w:rFonts w:ascii="Arial Narrow" w:hAnsi="Arial Narrow" w:cs="Tahoma"/>
                <w:b/>
                <w:color w:val="FFFFFF"/>
              </w:rPr>
              <w:t>completo</w:t>
            </w:r>
            <w:r w:rsidRPr="00867D45">
              <w:rPr>
                <w:rFonts w:ascii="Arial Narrow" w:hAnsi="Arial Narrow" w:cs="Tahoma"/>
                <w:b/>
                <w:color w:val="FFFFFF"/>
                <w:spacing w:val="18"/>
              </w:rPr>
              <w:t xml:space="preserve"> </w:t>
            </w:r>
            <w:r w:rsidRPr="00867D45">
              <w:rPr>
                <w:rFonts w:ascii="Arial Narrow" w:hAnsi="Arial Narrow" w:cs="Tahoma"/>
                <w:b/>
                <w:color w:val="FFFFFF"/>
              </w:rPr>
              <w:t>y</w:t>
            </w:r>
            <w:r w:rsidRPr="00867D45">
              <w:rPr>
                <w:rFonts w:ascii="Arial Narrow" w:hAnsi="Arial Narrow" w:cs="Tahoma"/>
                <w:b/>
                <w:color w:val="FFFFFF"/>
                <w:spacing w:val="18"/>
              </w:rPr>
              <w:t xml:space="preserve"> </w:t>
            </w:r>
            <w:r w:rsidRPr="00867D45">
              <w:rPr>
                <w:rFonts w:ascii="Arial Narrow" w:hAnsi="Arial Narrow" w:cs="Tahoma"/>
                <w:b/>
                <w:color w:val="FFFFFF"/>
              </w:rPr>
              <w:t>número</w:t>
            </w:r>
            <w:r w:rsidRPr="00867D45">
              <w:rPr>
                <w:rFonts w:ascii="Arial Narrow" w:hAnsi="Arial Narrow" w:cs="Tahoma"/>
                <w:b/>
                <w:color w:val="FFFFFF"/>
                <w:spacing w:val="18"/>
              </w:rPr>
              <w:t xml:space="preserve"> </w:t>
            </w:r>
            <w:r w:rsidRPr="00867D45">
              <w:rPr>
                <w:rFonts w:ascii="Arial Narrow" w:hAnsi="Arial Narrow" w:cs="Tahoma"/>
                <w:b/>
                <w:color w:val="FFFFFF"/>
              </w:rPr>
              <w:t>de</w:t>
            </w:r>
            <w:r w:rsidRPr="00867D45">
              <w:rPr>
                <w:rFonts w:ascii="Arial Narrow" w:hAnsi="Arial Narrow" w:cs="Tahoma"/>
                <w:b/>
                <w:color w:val="FFFFFF"/>
                <w:spacing w:val="-56"/>
              </w:rPr>
              <w:t xml:space="preserve"> </w:t>
            </w:r>
            <w:r w:rsidRPr="00867D45">
              <w:rPr>
                <w:rFonts w:ascii="Arial Narrow" w:hAnsi="Arial Narrow" w:cs="Tahoma"/>
                <w:b/>
                <w:color w:val="FFFFFF"/>
              </w:rPr>
              <w:t>identificación</w:t>
            </w:r>
            <w:r w:rsidRPr="00867D45">
              <w:rPr>
                <w:rFonts w:ascii="Arial Narrow" w:hAnsi="Arial Narrow" w:cs="Tahoma"/>
                <w:b/>
                <w:color w:val="FFFFFF"/>
                <w:spacing w:val="34"/>
              </w:rPr>
              <w:t xml:space="preserve"> </w:t>
            </w:r>
            <w:r w:rsidRPr="00867D45">
              <w:rPr>
                <w:rFonts w:ascii="Arial Narrow" w:hAnsi="Arial Narrow" w:cs="Tahoma"/>
                <w:b/>
                <w:color w:val="FFFFFF"/>
              </w:rPr>
              <w:t>de</w:t>
            </w:r>
            <w:r w:rsidRPr="00867D45">
              <w:rPr>
                <w:rFonts w:ascii="Arial Narrow" w:hAnsi="Arial Narrow" w:cs="Tahoma"/>
                <w:b/>
                <w:color w:val="FFFFFF"/>
                <w:spacing w:val="34"/>
              </w:rPr>
              <w:t xml:space="preserve"> </w:t>
            </w:r>
            <w:r w:rsidRPr="00867D45">
              <w:rPr>
                <w:rFonts w:ascii="Arial Narrow" w:hAnsi="Arial Narrow" w:cs="Tahoma"/>
                <w:b/>
                <w:color w:val="FFFFFF"/>
              </w:rPr>
              <w:t>la</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34"/>
              </w:rPr>
              <w:t xml:space="preserve"> </w:t>
            </w:r>
            <w:r w:rsidRPr="00867D45">
              <w:rPr>
                <w:rFonts w:ascii="Arial Narrow" w:hAnsi="Arial Narrow" w:cs="Tahoma"/>
                <w:b/>
                <w:color w:val="FFFFFF"/>
              </w:rPr>
              <w:t>mujeres</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55"/>
              </w:rPr>
              <w:t xml:space="preserve"> </w:t>
            </w:r>
            <w:r w:rsidRPr="00867D45">
              <w:rPr>
                <w:rFonts w:ascii="Arial Narrow" w:hAnsi="Arial Narrow" w:cs="Tahoma"/>
                <w:b/>
                <w:color w:val="FFFFFF"/>
              </w:rPr>
              <w:t>que</w:t>
            </w:r>
            <w:r w:rsidRPr="00867D45">
              <w:rPr>
                <w:rFonts w:ascii="Arial Narrow" w:hAnsi="Arial Narrow" w:cs="Tahoma"/>
                <w:b/>
                <w:color w:val="FFFFFF"/>
                <w:spacing w:val="30"/>
              </w:rPr>
              <w:t xml:space="preserve"> </w:t>
            </w:r>
            <w:r w:rsidRPr="00867D45">
              <w:rPr>
                <w:rFonts w:ascii="Arial Narrow" w:hAnsi="Arial Narrow" w:cs="Tahoma"/>
                <w:b/>
                <w:color w:val="FFFFFF"/>
              </w:rPr>
              <w:t>tienen</w:t>
            </w:r>
            <w:r w:rsidRPr="00867D45">
              <w:rPr>
                <w:rFonts w:ascii="Arial Narrow" w:hAnsi="Arial Narrow" w:cs="Tahoma"/>
                <w:b/>
                <w:color w:val="FFFFFF"/>
                <w:spacing w:val="29"/>
              </w:rPr>
              <w:t xml:space="preserve"> </w:t>
            </w:r>
            <w:r w:rsidRPr="00867D45">
              <w:rPr>
                <w:rFonts w:ascii="Arial Narrow" w:hAnsi="Arial Narrow" w:cs="Tahoma"/>
                <w:b/>
                <w:color w:val="FFFFFF"/>
              </w:rPr>
              <w:t>o</w:t>
            </w:r>
            <w:r w:rsidRPr="00867D45">
              <w:rPr>
                <w:rFonts w:ascii="Arial Narrow" w:hAnsi="Arial Narrow" w:cs="Tahoma"/>
                <w:b/>
                <w:color w:val="FFFFFF"/>
                <w:spacing w:val="30"/>
              </w:rPr>
              <w:t xml:space="preserve"> </w:t>
            </w:r>
            <w:r w:rsidRPr="00867D45">
              <w:rPr>
                <w:rFonts w:ascii="Arial Narrow" w:hAnsi="Arial Narrow" w:cs="Tahoma"/>
                <w:b/>
                <w:color w:val="FFFFFF"/>
              </w:rPr>
              <w:t>tuvieron</w:t>
            </w:r>
            <w:r w:rsidRPr="00867D45">
              <w:rPr>
                <w:rFonts w:ascii="Arial Narrow" w:hAnsi="Arial Narrow" w:cs="Tahoma"/>
                <w:b/>
                <w:color w:val="FFFFFF"/>
                <w:spacing w:val="29"/>
              </w:rPr>
              <w:t xml:space="preserve"> </w:t>
            </w:r>
            <w:r w:rsidRPr="00867D45">
              <w:rPr>
                <w:rFonts w:ascii="Arial Narrow" w:hAnsi="Arial Narrow" w:cs="Tahoma"/>
                <w:b/>
                <w:color w:val="FFFFFF"/>
              </w:rPr>
              <w:t>participación</w:t>
            </w:r>
            <w:r w:rsidRPr="00867D45">
              <w:rPr>
                <w:rFonts w:ascii="Arial Narrow" w:hAnsi="Arial Narrow" w:cs="Tahoma"/>
                <w:b/>
                <w:color w:val="FFFFFF"/>
                <w:spacing w:val="-56"/>
              </w:rPr>
              <w:t xml:space="preserve"> </w:t>
            </w:r>
            <w:r w:rsidRPr="00867D45">
              <w:rPr>
                <w:rFonts w:ascii="Arial Narrow" w:hAnsi="Arial Narrow" w:cs="Tahoma"/>
                <w:b/>
                <w:color w:val="FFFFFF"/>
              </w:rPr>
              <w:t>durante el último año en la persona</w:t>
            </w:r>
            <w:r w:rsidRPr="00867D45">
              <w:rPr>
                <w:rFonts w:ascii="Arial Narrow" w:hAnsi="Arial Narrow" w:cs="Tahoma"/>
                <w:b/>
                <w:color w:val="FFFFFF"/>
                <w:spacing w:val="1"/>
              </w:rPr>
              <w:t xml:space="preserve"> </w:t>
            </w:r>
            <w:r w:rsidRPr="00867D45">
              <w:rPr>
                <w:rFonts w:ascii="Arial Narrow" w:hAnsi="Arial Narrow" w:cs="Tahoma"/>
                <w:b/>
                <w:color w:val="FFFFFF"/>
              </w:rPr>
              <w:t>jurídica</w:t>
            </w:r>
          </w:p>
        </w:tc>
        <w:tc>
          <w:tcPr>
            <w:tcW w:w="4307" w:type="dxa"/>
            <w:shd w:val="clear" w:color="auto" w:fill="393838"/>
          </w:tcPr>
          <w:p w14:paraId="72B61CCF" w14:textId="77777777" w:rsidR="001636AD" w:rsidRPr="00867D45" w:rsidRDefault="001636AD" w:rsidP="0074109D">
            <w:pPr>
              <w:pStyle w:val="TableParagraph"/>
              <w:ind w:left="107" w:right="145"/>
              <w:jc w:val="both"/>
              <w:rPr>
                <w:rFonts w:ascii="Arial Narrow" w:hAnsi="Arial Narrow" w:cs="Tahoma"/>
                <w:b/>
              </w:rPr>
            </w:pPr>
            <w:r w:rsidRPr="00867D45">
              <w:rPr>
                <w:rFonts w:ascii="Arial Narrow" w:hAnsi="Arial Narrow" w:cs="Tahoma"/>
                <w:b/>
                <w:color w:val="FFFFFF"/>
              </w:rPr>
              <w:t>Número de acciones, partes de interés o</w:t>
            </w:r>
            <w:r w:rsidRPr="00867D45">
              <w:rPr>
                <w:rFonts w:ascii="Arial Narrow" w:hAnsi="Arial Narrow" w:cs="Tahoma"/>
                <w:b/>
                <w:color w:val="FFFFFF"/>
                <w:spacing w:val="-56"/>
              </w:rPr>
              <w:t xml:space="preserve"> </w:t>
            </w:r>
            <w:r w:rsidRPr="00867D45">
              <w:rPr>
                <w:rFonts w:ascii="Arial Narrow" w:hAnsi="Arial Narrow" w:cs="Tahoma"/>
                <w:b/>
                <w:color w:val="FFFFFF"/>
              </w:rPr>
              <w:t>cuotas</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participación</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r w:rsidRPr="00867D45">
              <w:rPr>
                <w:rFonts w:ascii="Arial Narrow" w:hAnsi="Arial Narrow" w:cs="Tahoma"/>
                <w:b/>
                <w:color w:val="FFFFFF"/>
                <w:spacing w:val="1"/>
              </w:rPr>
              <w:t xml:space="preserve"> </w:t>
            </w:r>
            <w:r w:rsidRPr="00867D45">
              <w:rPr>
                <w:rFonts w:ascii="Arial Narrow" w:hAnsi="Arial Narrow" w:cs="Tahoma"/>
                <w:b/>
                <w:color w:val="FFFFFF"/>
              </w:rPr>
              <w:t>persona</w:t>
            </w:r>
            <w:r w:rsidRPr="00867D45">
              <w:rPr>
                <w:rFonts w:ascii="Arial Narrow" w:hAnsi="Arial Narrow" w:cs="Tahoma"/>
                <w:b/>
                <w:color w:val="FFFFFF"/>
                <w:spacing w:val="-56"/>
              </w:rPr>
              <w:t xml:space="preserve"> </w:t>
            </w:r>
            <w:r w:rsidRPr="00867D45">
              <w:rPr>
                <w:rFonts w:ascii="Arial Narrow" w:hAnsi="Arial Narrow" w:cs="Tahoma"/>
                <w:b/>
                <w:color w:val="FFFFFF"/>
              </w:rPr>
              <w:t>jurídica, o el alcance o condición de su</w:t>
            </w:r>
            <w:r w:rsidRPr="00867D45">
              <w:rPr>
                <w:rFonts w:ascii="Arial Narrow" w:hAnsi="Arial Narrow" w:cs="Tahoma"/>
                <w:b/>
                <w:color w:val="FFFFFF"/>
                <w:spacing w:val="1"/>
              </w:rPr>
              <w:t xml:space="preserve"> </w:t>
            </w:r>
            <w:r w:rsidRPr="00867D45">
              <w:rPr>
                <w:rFonts w:ascii="Arial Narrow" w:hAnsi="Arial Narrow" w:cs="Tahoma"/>
                <w:b/>
                <w:color w:val="FFFFFF"/>
              </w:rPr>
              <w:t>participación en el caso de las personas</w:t>
            </w:r>
            <w:r w:rsidRPr="00867D45">
              <w:rPr>
                <w:rFonts w:ascii="Arial Narrow" w:hAnsi="Arial Narrow" w:cs="Tahoma"/>
                <w:b/>
                <w:color w:val="FFFFFF"/>
                <w:spacing w:val="1"/>
              </w:rPr>
              <w:t xml:space="preserve"> </w:t>
            </w:r>
            <w:r w:rsidRPr="00867D45">
              <w:rPr>
                <w:rFonts w:ascii="Arial Narrow" w:hAnsi="Arial Narrow" w:cs="Tahoma"/>
                <w:b/>
                <w:color w:val="FFFFFF"/>
              </w:rPr>
              <w:t>jurídicas</w:t>
            </w:r>
            <w:r w:rsidRPr="00867D45">
              <w:rPr>
                <w:rFonts w:ascii="Arial Narrow" w:hAnsi="Arial Narrow" w:cs="Tahoma"/>
                <w:b/>
                <w:color w:val="FFFFFF"/>
                <w:spacing w:val="-2"/>
              </w:rPr>
              <w:t xml:space="preserve"> </w:t>
            </w:r>
            <w:r w:rsidRPr="00867D45">
              <w:rPr>
                <w:rFonts w:ascii="Arial Narrow" w:hAnsi="Arial Narrow" w:cs="Tahoma"/>
                <w:b/>
                <w:color w:val="FFFFFF"/>
              </w:rPr>
              <w:t>sin</w:t>
            </w:r>
            <w:r w:rsidRPr="00867D45">
              <w:rPr>
                <w:rFonts w:ascii="Arial Narrow" w:hAnsi="Arial Narrow" w:cs="Tahoma"/>
                <w:b/>
                <w:color w:val="FFFFFF"/>
                <w:spacing w:val="-2"/>
              </w:rPr>
              <w:t xml:space="preserve"> </w:t>
            </w:r>
            <w:r w:rsidRPr="00867D45">
              <w:rPr>
                <w:rFonts w:ascii="Arial Narrow" w:hAnsi="Arial Narrow" w:cs="Tahoma"/>
                <w:b/>
                <w:color w:val="FFFFFF"/>
              </w:rPr>
              <w:t>ánimo de</w:t>
            </w:r>
            <w:r w:rsidRPr="00867D45">
              <w:rPr>
                <w:rFonts w:ascii="Arial Narrow" w:hAnsi="Arial Narrow" w:cs="Tahoma"/>
                <w:b/>
                <w:color w:val="FFFFFF"/>
                <w:spacing w:val="-1"/>
              </w:rPr>
              <w:t xml:space="preserve"> </w:t>
            </w:r>
            <w:r w:rsidRPr="00867D45">
              <w:rPr>
                <w:rFonts w:ascii="Arial Narrow" w:hAnsi="Arial Narrow" w:cs="Tahoma"/>
                <w:b/>
                <w:color w:val="FFFFFF"/>
              </w:rPr>
              <w:t>lucro</w:t>
            </w:r>
          </w:p>
        </w:tc>
      </w:tr>
      <w:tr w:rsidR="001636AD" w:rsidRPr="00867D45" w14:paraId="24050EAF" w14:textId="77777777" w:rsidTr="0074109D">
        <w:trPr>
          <w:trHeight w:val="242"/>
        </w:trPr>
        <w:tc>
          <w:tcPr>
            <w:tcW w:w="3916" w:type="dxa"/>
          </w:tcPr>
          <w:p w14:paraId="6AC22B43" w14:textId="77777777" w:rsidR="001636AD" w:rsidRPr="00867D45" w:rsidRDefault="001636AD" w:rsidP="0074109D">
            <w:pPr>
              <w:pStyle w:val="TableParagraph"/>
              <w:rPr>
                <w:rFonts w:ascii="Arial Narrow" w:hAnsi="Arial Narrow" w:cs="Tahoma"/>
              </w:rPr>
            </w:pPr>
          </w:p>
          <w:p w14:paraId="3602A4F9" w14:textId="77777777" w:rsidR="001636AD" w:rsidRPr="00867D45" w:rsidRDefault="001636AD" w:rsidP="0074109D">
            <w:pPr>
              <w:pStyle w:val="TableParagraph"/>
              <w:rPr>
                <w:rFonts w:ascii="Arial Narrow" w:hAnsi="Arial Narrow" w:cs="Tahoma"/>
              </w:rPr>
            </w:pPr>
          </w:p>
        </w:tc>
        <w:tc>
          <w:tcPr>
            <w:tcW w:w="4307" w:type="dxa"/>
          </w:tcPr>
          <w:p w14:paraId="1E7FB30F" w14:textId="77777777" w:rsidR="001636AD" w:rsidRPr="00867D45" w:rsidRDefault="001636AD" w:rsidP="0074109D">
            <w:pPr>
              <w:pStyle w:val="TableParagraph"/>
              <w:rPr>
                <w:rFonts w:ascii="Arial Narrow" w:hAnsi="Arial Narrow" w:cs="Tahoma"/>
              </w:rPr>
            </w:pPr>
          </w:p>
        </w:tc>
      </w:tr>
    </w:tbl>
    <w:p w14:paraId="711106F2" w14:textId="77777777" w:rsidR="001636AD" w:rsidRPr="00867D45" w:rsidRDefault="001636AD" w:rsidP="001636AD">
      <w:pPr>
        <w:pStyle w:val="Cierre"/>
        <w:ind w:left="0"/>
        <w:jc w:val="both"/>
        <w:rPr>
          <w:rFonts w:ascii="Arial Narrow" w:hAnsi="Arial Narrow" w:cs="Tahoma"/>
          <w:lang w:val="es-CO"/>
        </w:rPr>
      </w:pPr>
    </w:p>
    <w:p w14:paraId="354454AC"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lastRenderedPageBreak/>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14:paraId="19710D8C" w14:textId="77777777" w:rsidR="001636AD" w:rsidRPr="00867D45" w:rsidRDefault="001636AD" w:rsidP="001636AD">
      <w:pPr>
        <w:pStyle w:val="Cierre"/>
        <w:jc w:val="both"/>
        <w:rPr>
          <w:rFonts w:ascii="Arial Narrow" w:hAnsi="Arial Narrow" w:cs="Tahoma"/>
        </w:rPr>
      </w:pPr>
    </w:p>
    <w:p w14:paraId="21217D24"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 xml:space="preserve">Opción 2. </w:t>
      </w:r>
      <w:r w:rsidRPr="00867D45">
        <w:rPr>
          <w:rFonts w:ascii="Arial Narrow" w:hAnsi="Arial Narrow" w:cs="Tahoma"/>
        </w:rPr>
        <w:t xml:space="preserve">Incorporar si por lo menos el cincuenta por ciento (50 %) de los empleos del nivel directivo de la persona jurídica son ejercidos por mujeres y estas han estado vinculadas laboralmente </w:t>
      </w:r>
      <w:proofErr w:type="spellStart"/>
      <w:r w:rsidRPr="00867D45">
        <w:rPr>
          <w:rFonts w:ascii="Arial Narrow" w:hAnsi="Arial Narrow" w:cs="Tahoma"/>
        </w:rPr>
        <w:t>duranteal</w:t>
      </w:r>
      <w:proofErr w:type="spellEnd"/>
      <w:r w:rsidRPr="00867D45">
        <w:rPr>
          <w:rFonts w:ascii="Arial Narrow" w:hAnsi="Arial Narrow" w:cs="Tahoma"/>
        </w:rPr>
        <w:t xml:space="preserve"> menos el último año.]</w:t>
      </w:r>
    </w:p>
    <w:p w14:paraId="1CCA9A48" w14:textId="77777777" w:rsidR="001636AD" w:rsidRPr="00867D45" w:rsidRDefault="001636AD" w:rsidP="001636AD">
      <w:pPr>
        <w:pStyle w:val="Cierre"/>
        <w:jc w:val="both"/>
        <w:rPr>
          <w:rFonts w:ascii="Arial Narrow" w:hAnsi="Arial Narrow" w:cs="Tahoma"/>
        </w:rPr>
      </w:pPr>
    </w:p>
    <w:p w14:paraId="238D8B95" w14:textId="77777777" w:rsidR="001636AD" w:rsidRPr="00867D45" w:rsidRDefault="001636AD" w:rsidP="001636AD">
      <w:pPr>
        <w:pStyle w:val="Cierre"/>
        <w:ind w:left="0"/>
        <w:jc w:val="both"/>
        <w:rPr>
          <w:rFonts w:ascii="Arial Narrow" w:hAnsi="Arial Narrow" w:cs="Tahoma"/>
        </w:rPr>
      </w:pPr>
      <w:r w:rsidRPr="00867D45">
        <w:rPr>
          <w:rFonts w:ascii="Arial Narrow" w:hAnsi="Arial Narrow" w:cs="Tahoma"/>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8309B4A" w14:textId="77777777" w:rsidR="001636AD" w:rsidRPr="00867D45" w:rsidRDefault="001636AD" w:rsidP="001636AD">
      <w:pPr>
        <w:pStyle w:val="Cierre"/>
        <w:ind w:left="0"/>
        <w:rPr>
          <w:rFonts w:ascii="Arial Narrow" w:hAnsi="Arial Narrow" w:cs="Tahoma"/>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1636AD" w:rsidRPr="00867D45" w14:paraId="5B2FD3FA" w14:textId="77777777" w:rsidTr="00C25282">
        <w:trPr>
          <w:gridBefore w:val="1"/>
          <w:wBefore w:w="10" w:type="dxa"/>
          <w:trHeight w:val="1324"/>
          <w:jc w:val="center"/>
        </w:trPr>
        <w:tc>
          <w:tcPr>
            <w:tcW w:w="2215" w:type="dxa"/>
            <w:gridSpan w:val="2"/>
            <w:shd w:val="clear" w:color="auto" w:fill="393838"/>
          </w:tcPr>
          <w:p w14:paraId="4BC21649" w14:textId="77777777" w:rsidR="001636AD" w:rsidRPr="00867D45" w:rsidRDefault="001636AD" w:rsidP="0074109D">
            <w:pPr>
              <w:pStyle w:val="TableParagraph"/>
              <w:spacing w:before="133" w:line="276" w:lineRule="auto"/>
              <w:ind w:left="256" w:right="237"/>
              <w:jc w:val="center"/>
              <w:rPr>
                <w:rFonts w:ascii="Arial Narrow" w:hAnsi="Arial Narrow" w:cs="Tahoma"/>
                <w:b/>
              </w:rPr>
            </w:pPr>
            <w:r w:rsidRPr="00867D45">
              <w:rPr>
                <w:rFonts w:ascii="Arial Narrow" w:hAnsi="Arial Narrow" w:cs="Tahoma"/>
                <w:b/>
                <w:color w:val="FFFFFF"/>
                <w:spacing w:val="-2"/>
              </w:rPr>
              <w:t xml:space="preserve">Denominación </w:t>
            </w:r>
            <w:r w:rsidRPr="00867D45">
              <w:rPr>
                <w:rFonts w:ascii="Arial Narrow" w:hAnsi="Arial Narrow" w:cs="Tahoma"/>
                <w:b/>
                <w:color w:val="FFFFFF"/>
                <w:spacing w:val="-1"/>
              </w:rPr>
              <w:t>del</w:t>
            </w:r>
            <w:r w:rsidRPr="00867D45">
              <w:rPr>
                <w:rFonts w:ascii="Arial Narrow" w:hAnsi="Arial Narrow" w:cs="Tahoma"/>
                <w:b/>
                <w:color w:val="FFFFFF"/>
                <w:spacing w:val="-53"/>
              </w:rPr>
              <w:t xml:space="preserve"> </w:t>
            </w:r>
            <w:r w:rsidRPr="00867D45">
              <w:rPr>
                <w:rFonts w:ascii="Arial Narrow" w:hAnsi="Arial Narrow" w:cs="Tahoma"/>
                <w:b/>
                <w:color w:val="FFFFFF"/>
              </w:rPr>
              <w:t>cargo directivo</w:t>
            </w:r>
            <w:r w:rsidRPr="00867D45">
              <w:rPr>
                <w:rFonts w:ascii="Arial Narrow" w:hAnsi="Arial Narrow" w:cs="Tahoma"/>
                <w:b/>
                <w:color w:val="FFFFFF"/>
                <w:spacing w:val="1"/>
              </w:rPr>
              <w:t xml:space="preserve"> </w:t>
            </w:r>
            <w:r w:rsidRPr="00867D45">
              <w:rPr>
                <w:rFonts w:ascii="Arial Narrow" w:hAnsi="Arial Narrow" w:cs="Tahoma"/>
                <w:b/>
                <w:color w:val="FFFFFF"/>
              </w:rPr>
              <w:t>dentro de la</w:t>
            </w:r>
            <w:r w:rsidRPr="00867D45">
              <w:rPr>
                <w:rFonts w:ascii="Arial Narrow" w:hAnsi="Arial Narrow" w:cs="Tahoma"/>
                <w:b/>
                <w:color w:val="FFFFFF"/>
                <w:spacing w:val="1"/>
              </w:rPr>
              <w:t xml:space="preserve"> </w:t>
            </w:r>
            <w:r w:rsidRPr="00867D45">
              <w:rPr>
                <w:rFonts w:ascii="Arial Narrow" w:hAnsi="Arial Narrow" w:cs="Tahoma"/>
                <w:b/>
                <w:color w:val="FFFFFF"/>
              </w:rPr>
              <w:t>empresa</w:t>
            </w:r>
          </w:p>
        </w:tc>
        <w:tc>
          <w:tcPr>
            <w:tcW w:w="3168" w:type="dxa"/>
            <w:gridSpan w:val="6"/>
            <w:shd w:val="clear" w:color="auto" w:fill="393838"/>
          </w:tcPr>
          <w:p w14:paraId="6FDDD565" w14:textId="77777777" w:rsidR="001636AD" w:rsidRPr="00867D45" w:rsidRDefault="001636AD" w:rsidP="0074109D">
            <w:pPr>
              <w:pStyle w:val="TableParagraph"/>
              <w:spacing w:before="1" w:line="276" w:lineRule="auto"/>
              <w:ind w:left="122" w:right="100" w:hanging="6"/>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7"/>
              </w:rPr>
              <w:t xml:space="preserve"> </w:t>
            </w:r>
            <w:r w:rsidRPr="00867D45">
              <w:rPr>
                <w:rFonts w:ascii="Arial Narrow" w:hAnsi="Arial Narrow" w:cs="Tahoma"/>
                <w:b/>
                <w:color w:val="FFFFFF"/>
              </w:rPr>
              <w:t>completo</w:t>
            </w:r>
            <w:r w:rsidRPr="00867D45">
              <w:rPr>
                <w:rFonts w:ascii="Arial Narrow" w:hAnsi="Arial Narrow" w:cs="Tahoma"/>
                <w:b/>
                <w:color w:val="FFFFFF"/>
                <w:spacing w:val="-3"/>
              </w:rPr>
              <w:t xml:space="preserve"> </w:t>
            </w:r>
            <w:r w:rsidRPr="00867D45">
              <w:rPr>
                <w:rFonts w:ascii="Arial Narrow" w:hAnsi="Arial Narrow" w:cs="Tahoma"/>
                <w:b/>
                <w:color w:val="FFFFFF"/>
              </w:rPr>
              <w:t>y</w:t>
            </w:r>
            <w:r w:rsidRPr="00867D45">
              <w:rPr>
                <w:rFonts w:ascii="Arial Narrow" w:hAnsi="Arial Narrow" w:cs="Tahoma"/>
                <w:b/>
                <w:color w:val="FFFFFF"/>
                <w:spacing w:val="-9"/>
              </w:rPr>
              <w:t xml:space="preserve"> </w:t>
            </w:r>
            <w:r w:rsidRPr="00867D45">
              <w:rPr>
                <w:rFonts w:ascii="Arial Narrow" w:hAnsi="Arial Narrow" w:cs="Tahoma"/>
                <w:b/>
                <w:color w:val="FFFFFF"/>
              </w:rPr>
              <w:t>número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53"/>
              </w:rPr>
              <w:t xml:space="preserve"> </w:t>
            </w:r>
            <w:r w:rsidRPr="00867D45">
              <w:rPr>
                <w:rFonts w:ascii="Arial Narrow" w:hAnsi="Arial Narrow" w:cs="Tahoma"/>
                <w:b/>
                <w:color w:val="FFFFFF"/>
              </w:rPr>
              <w:t>identificación</w:t>
            </w:r>
            <w:r w:rsidRPr="00867D45">
              <w:rPr>
                <w:rFonts w:ascii="Arial Narrow" w:hAnsi="Arial Narrow" w:cs="Tahoma"/>
                <w:b/>
                <w:color w:val="FFFFFF"/>
                <w:spacing w:val="-8"/>
              </w:rPr>
              <w:t xml:space="preserve"> </w:t>
            </w:r>
            <w:r w:rsidRPr="00867D45">
              <w:rPr>
                <w:rFonts w:ascii="Arial Narrow" w:hAnsi="Arial Narrow" w:cs="Tahoma"/>
                <w:b/>
                <w:color w:val="FFFFFF"/>
              </w:rPr>
              <w:t>de</w:t>
            </w:r>
            <w:r w:rsidRPr="00867D45">
              <w:rPr>
                <w:rFonts w:ascii="Arial Narrow" w:hAnsi="Arial Narrow" w:cs="Tahoma"/>
                <w:b/>
                <w:color w:val="FFFFFF"/>
                <w:spacing w:val="-8"/>
              </w:rPr>
              <w:t xml:space="preserve"> </w:t>
            </w:r>
            <w:r w:rsidRPr="00867D45">
              <w:rPr>
                <w:rFonts w:ascii="Arial Narrow" w:hAnsi="Arial Narrow" w:cs="Tahoma"/>
                <w:b/>
                <w:color w:val="FFFFFF"/>
              </w:rPr>
              <w:t>la</w:t>
            </w:r>
            <w:r w:rsidRPr="00867D45">
              <w:rPr>
                <w:rFonts w:ascii="Arial Narrow" w:hAnsi="Arial Narrow" w:cs="Tahoma"/>
                <w:b/>
                <w:color w:val="FFFFFF"/>
                <w:spacing w:val="-6"/>
              </w:rPr>
              <w:t xml:space="preserve"> </w:t>
            </w:r>
            <w:r w:rsidRPr="00867D45">
              <w:rPr>
                <w:rFonts w:ascii="Arial Narrow" w:hAnsi="Arial Narrow" w:cs="Tahoma"/>
                <w:b/>
                <w:color w:val="FFFFFF"/>
              </w:rPr>
              <w:t>(s)</w:t>
            </w:r>
            <w:r w:rsidRPr="00867D45">
              <w:rPr>
                <w:rFonts w:ascii="Arial Narrow" w:hAnsi="Arial Narrow" w:cs="Tahoma"/>
                <w:b/>
                <w:color w:val="FFFFFF"/>
                <w:spacing w:val="-5"/>
              </w:rPr>
              <w:t xml:space="preserve"> </w:t>
            </w:r>
            <w:r w:rsidRPr="00867D45">
              <w:rPr>
                <w:rFonts w:ascii="Arial Narrow" w:hAnsi="Arial Narrow" w:cs="Tahoma"/>
                <w:b/>
                <w:color w:val="FFFFFF"/>
              </w:rPr>
              <w:t>persona</w:t>
            </w:r>
          </w:p>
          <w:p w14:paraId="2C506C98" w14:textId="77777777" w:rsidR="001636AD" w:rsidRPr="00867D45" w:rsidRDefault="001636AD" w:rsidP="0074109D">
            <w:pPr>
              <w:pStyle w:val="TableParagraph"/>
              <w:spacing w:line="276" w:lineRule="auto"/>
              <w:ind w:left="130" w:right="100" w:firstLine="99"/>
              <w:rPr>
                <w:rFonts w:ascii="Arial Narrow" w:hAnsi="Arial Narrow" w:cs="Tahoma"/>
                <w:b/>
              </w:rPr>
            </w:pPr>
            <w:r w:rsidRPr="00867D45">
              <w:rPr>
                <w:rFonts w:ascii="Arial Narrow" w:hAnsi="Arial Narrow" w:cs="Tahoma"/>
                <w:b/>
                <w:color w:val="FFFFFF"/>
              </w:rPr>
              <w:t>(s) que ocuparon / ejercen el</w:t>
            </w:r>
            <w:r w:rsidRPr="00867D45">
              <w:rPr>
                <w:rFonts w:ascii="Arial Narrow" w:hAnsi="Arial Narrow" w:cs="Tahoma"/>
                <w:b/>
                <w:color w:val="FFFFFF"/>
                <w:spacing w:val="1"/>
              </w:rPr>
              <w:t xml:space="preserve"> </w:t>
            </w:r>
            <w:r w:rsidRPr="00867D45">
              <w:rPr>
                <w:rFonts w:ascii="Arial Narrow" w:hAnsi="Arial Narrow" w:cs="Tahoma"/>
                <w:b/>
                <w:color w:val="FFFFFF"/>
              </w:rPr>
              <w:t>cargo</w:t>
            </w:r>
            <w:r w:rsidRPr="00867D45">
              <w:rPr>
                <w:rFonts w:ascii="Arial Narrow" w:hAnsi="Arial Narrow" w:cs="Tahoma"/>
                <w:b/>
                <w:color w:val="FFFFFF"/>
                <w:spacing w:val="-7"/>
              </w:rPr>
              <w:t xml:space="preserve"> </w:t>
            </w:r>
            <w:r w:rsidRPr="00867D45">
              <w:rPr>
                <w:rFonts w:ascii="Arial Narrow" w:hAnsi="Arial Narrow" w:cs="Tahoma"/>
                <w:b/>
                <w:color w:val="FFFFFF"/>
              </w:rPr>
              <w:t>durante</w:t>
            </w:r>
            <w:r w:rsidRPr="00867D45">
              <w:rPr>
                <w:rFonts w:ascii="Arial Narrow" w:hAnsi="Arial Narrow" w:cs="Tahoma"/>
                <w:b/>
                <w:color w:val="FFFFFF"/>
                <w:spacing w:val="-8"/>
              </w:rPr>
              <w:t xml:space="preserve"> </w:t>
            </w:r>
            <w:r w:rsidRPr="00867D45">
              <w:rPr>
                <w:rFonts w:ascii="Arial Narrow" w:hAnsi="Arial Narrow" w:cs="Tahoma"/>
                <w:b/>
                <w:color w:val="FFFFFF"/>
              </w:rPr>
              <w:t>el</w:t>
            </w:r>
            <w:r w:rsidRPr="00867D45">
              <w:rPr>
                <w:rFonts w:ascii="Arial Narrow" w:hAnsi="Arial Narrow" w:cs="Tahoma"/>
                <w:b/>
                <w:color w:val="FFFFFF"/>
                <w:spacing w:val="-8"/>
              </w:rPr>
              <w:t xml:space="preserve"> </w:t>
            </w:r>
            <w:r w:rsidRPr="00867D45">
              <w:rPr>
                <w:rFonts w:ascii="Arial Narrow" w:hAnsi="Arial Narrow" w:cs="Tahoma"/>
                <w:b/>
                <w:color w:val="FFFFFF"/>
              </w:rPr>
              <w:t>último</w:t>
            </w:r>
            <w:r w:rsidRPr="00867D45">
              <w:rPr>
                <w:rFonts w:ascii="Arial Narrow" w:hAnsi="Arial Narrow" w:cs="Tahoma"/>
                <w:b/>
                <w:color w:val="FFFFFF"/>
                <w:spacing w:val="-6"/>
              </w:rPr>
              <w:t xml:space="preserve"> </w:t>
            </w:r>
            <w:r w:rsidRPr="00867D45">
              <w:rPr>
                <w:rFonts w:ascii="Arial Narrow" w:hAnsi="Arial Narrow" w:cs="Tahoma"/>
                <w:b/>
                <w:color w:val="FFFFFF"/>
              </w:rPr>
              <w:t>año</w:t>
            </w:r>
            <w:r w:rsidRPr="00867D45">
              <w:rPr>
                <w:rFonts w:ascii="Arial Narrow" w:hAnsi="Arial Narrow" w:cs="Tahoma"/>
                <w:b/>
                <w:color w:val="FFFFFF"/>
                <w:spacing w:val="-7"/>
              </w:rPr>
              <w:t xml:space="preserve"> </w:t>
            </w:r>
            <w:r w:rsidRPr="00867D45">
              <w:rPr>
                <w:rFonts w:ascii="Arial Narrow" w:hAnsi="Arial Narrow" w:cs="Tahoma"/>
                <w:b/>
                <w:color w:val="FFFFFF"/>
              </w:rPr>
              <w:t>en</w:t>
            </w:r>
          </w:p>
          <w:p w14:paraId="2462C216" w14:textId="77777777" w:rsidR="001636AD" w:rsidRPr="00867D45" w:rsidRDefault="001636AD" w:rsidP="0074109D">
            <w:pPr>
              <w:pStyle w:val="TableParagraph"/>
              <w:spacing w:line="227" w:lineRule="exact"/>
              <w:ind w:left="704"/>
              <w:rPr>
                <w:rFonts w:ascii="Arial Narrow" w:hAnsi="Arial Narrow" w:cs="Tahoma"/>
                <w:b/>
              </w:rPr>
            </w:pPr>
            <w:r w:rsidRPr="00867D45">
              <w:rPr>
                <w:rFonts w:ascii="Arial Narrow" w:hAnsi="Arial Narrow" w:cs="Tahoma"/>
                <w:b/>
                <w:color w:val="FFFFFF"/>
              </w:rPr>
              <w:t>la</w:t>
            </w:r>
            <w:r w:rsidRPr="00867D45">
              <w:rPr>
                <w:rFonts w:ascii="Arial Narrow" w:hAnsi="Arial Narrow" w:cs="Tahoma"/>
                <w:b/>
                <w:color w:val="FFFFFF"/>
                <w:spacing w:val="-4"/>
              </w:rPr>
              <w:t xml:space="preserve"> </w:t>
            </w:r>
            <w:r w:rsidRPr="00867D45">
              <w:rPr>
                <w:rFonts w:ascii="Arial Narrow" w:hAnsi="Arial Narrow" w:cs="Tahoma"/>
                <w:b/>
                <w:color w:val="FFFFFF"/>
              </w:rPr>
              <w:t>persona</w:t>
            </w:r>
            <w:r w:rsidRPr="00867D45">
              <w:rPr>
                <w:rFonts w:ascii="Arial Narrow" w:hAnsi="Arial Narrow" w:cs="Tahoma"/>
                <w:b/>
                <w:color w:val="FFFFFF"/>
                <w:spacing w:val="-4"/>
              </w:rPr>
              <w:t xml:space="preserve"> </w:t>
            </w:r>
            <w:r w:rsidRPr="00867D45">
              <w:rPr>
                <w:rFonts w:ascii="Arial Narrow" w:hAnsi="Arial Narrow" w:cs="Tahoma"/>
                <w:b/>
                <w:color w:val="FFFFFF"/>
              </w:rPr>
              <w:t>jurídica</w:t>
            </w:r>
          </w:p>
        </w:tc>
        <w:tc>
          <w:tcPr>
            <w:tcW w:w="3043" w:type="dxa"/>
            <w:gridSpan w:val="6"/>
            <w:shd w:val="clear" w:color="auto" w:fill="393838"/>
          </w:tcPr>
          <w:p w14:paraId="7BBC88AD" w14:textId="77777777" w:rsidR="001636AD" w:rsidRPr="00867D45" w:rsidRDefault="001636AD" w:rsidP="0074109D">
            <w:pPr>
              <w:pStyle w:val="TableParagraph"/>
              <w:spacing w:before="133"/>
              <w:ind w:left="188"/>
              <w:rPr>
                <w:rFonts w:ascii="Arial Narrow" w:hAnsi="Arial Narrow" w:cs="Tahoma"/>
                <w:b/>
              </w:rPr>
            </w:pPr>
            <w:r w:rsidRPr="00867D45">
              <w:rPr>
                <w:rFonts w:ascii="Arial Narrow" w:hAnsi="Arial Narrow" w:cs="Tahoma"/>
                <w:b/>
                <w:color w:val="FFFFFF"/>
              </w:rPr>
              <w:t>Tiempo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2"/>
              </w:rPr>
              <w:t xml:space="preserve"> </w:t>
            </w:r>
            <w:r w:rsidRPr="00867D45">
              <w:rPr>
                <w:rFonts w:ascii="Arial Narrow" w:hAnsi="Arial Narrow" w:cs="Tahoma"/>
                <w:b/>
                <w:color w:val="FFFFFF"/>
              </w:rPr>
              <w:t>vinculación</w:t>
            </w:r>
            <w:r w:rsidRPr="00867D45">
              <w:rPr>
                <w:rFonts w:ascii="Arial Narrow" w:hAnsi="Arial Narrow" w:cs="Tahoma"/>
                <w:b/>
                <w:color w:val="FFFFFF"/>
                <w:spacing w:val="-3"/>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p>
          <w:p w14:paraId="0AD44804" w14:textId="77777777" w:rsidR="001636AD" w:rsidRPr="00867D45" w:rsidRDefault="001636AD" w:rsidP="0074109D">
            <w:pPr>
              <w:pStyle w:val="TableParagraph"/>
              <w:spacing w:before="34" w:line="276" w:lineRule="auto"/>
              <w:ind w:left="396" w:right="242" w:hanging="144"/>
              <w:rPr>
                <w:rFonts w:ascii="Arial Narrow" w:hAnsi="Arial Narrow" w:cs="Tahoma"/>
                <w:b/>
              </w:rPr>
            </w:pPr>
            <w:r w:rsidRPr="00867D45">
              <w:rPr>
                <w:rFonts w:ascii="Arial Narrow" w:hAnsi="Arial Narrow" w:cs="Tahoma"/>
                <w:b/>
                <w:color w:val="FFFFFF"/>
              </w:rPr>
              <w:t>(s)</w:t>
            </w:r>
            <w:r w:rsidRPr="00867D45">
              <w:rPr>
                <w:rFonts w:ascii="Arial Narrow" w:hAnsi="Arial Narrow" w:cs="Tahoma"/>
                <w:b/>
                <w:color w:val="FFFFFF"/>
                <w:spacing w:val="-9"/>
              </w:rPr>
              <w:t xml:space="preserve"> </w:t>
            </w:r>
            <w:r w:rsidRPr="00867D45">
              <w:rPr>
                <w:rFonts w:ascii="Arial Narrow" w:hAnsi="Arial Narrow" w:cs="Tahoma"/>
                <w:b/>
                <w:color w:val="FFFFFF"/>
              </w:rPr>
              <w:t>persona(s)</w:t>
            </w:r>
            <w:r w:rsidRPr="00867D45">
              <w:rPr>
                <w:rFonts w:ascii="Arial Narrow" w:hAnsi="Arial Narrow" w:cs="Tahoma"/>
                <w:b/>
                <w:color w:val="FFFFFF"/>
                <w:spacing w:val="-7"/>
              </w:rPr>
              <w:t xml:space="preserve"> </w:t>
            </w:r>
            <w:r w:rsidRPr="00867D45">
              <w:rPr>
                <w:rFonts w:ascii="Arial Narrow" w:hAnsi="Arial Narrow" w:cs="Tahoma"/>
                <w:b/>
                <w:color w:val="FFFFFF"/>
              </w:rPr>
              <w:t>que</w:t>
            </w:r>
            <w:r w:rsidRPr="00867D45">
              <w:rPr>
                <w:rFonts w:ascii="Arial Narrow" w:hAnsi="Arial Narrow" w:cs="Tahoma"/>
                <w:b/>
                <w:color w:val="FFFFFF"/>
                <w:spacing w:val="-6"/>
              </w:rPr>
              <w:t xml:space="preserve"> </w:t>
            </w:r>
            <w:r w:rsidRPr="00867D45">
              <w:rPr>
                <w:rFonts w:ascii="Arial Narrow" w:hAnsi="Arial Narrow" w:cs="Tahoma"/>
                <w:b/>
                <w:color w:val="FFFFFF"/>
              </w:rPr>
              <w:t>ejerció</w:t>
            </w:r>
            <w:r w:rsidRPr="00867D45">
              <w:rPr>
                <w:rFonts w:ascii="Arial Narrow" w:hAnsi="Arial Narrow" w:cs="Tahoma"/>
                <w:b/>
                <w:color w:val="FFFFFF"/>
                <w:spacing w:val="-5"/>
              </w:rPr>
              <w:t xml:space="preserve"> </w:t>
            </w:r>
            <w:r w:rsidRPr="00867D45">
              <w:rPr>
                <w:rFonts w:ascii="Arial Narrow" w:hAnsi="Arial Narrow" w:cs="Tahoma"/>
                <w:b/>
                <w:color w:val="FFFFFF"/>
              </w:rPr>
              <w:t>/</w:t>
            </w:r>
            <w:r w:rsidRPr="00867D45">
              <w:rPr>
                <w:rFonts w:ascii="Arial Narrow" w:hAnsi="Arial Narrow" w:cs="Tahoma"/>
                <w:b/>
                <w:color w:val="FFFFFF"/>
                <w:spacing w:val="-53"/>
              </w:rPr>
              <w:t xml:space="preserve"> </w:t>
            </w:r>
            <w:r w:rsidRPr="00867D45">
              <w:rPr>
                <w:rFonts w:ascii="Arial Narrow" w:hAnsi="Arial Narrow" w:cs="Tahoma"/>
                <w:b/>
                <w:color w:val="FFFFFF"/>
              </w:rPr>
              <w:t>ejerce</w:t>
            </w:r>
            <w:r w:rsidRPr="00867D45">
              <w:rPr>
                <w:rFonts w:ascii="Arial Narrow" w:hAnsi="Arial Narrow" w:cs="Tahoma"/>
                <w:b/>
                <w:color w:val="FFFFFF"/>
                <w:spacing w:val="-3"/>
              </w:rPr>
              <w:t xml:space="preserve"> </w:t>
            </w:r>
            <w:r w:rsidRPr="00867D45">
              <w:rPr>
                <w:rFonts w:ascii="Arial Narrow" w:hAnsi="Arial Narrow" w:cs="Tahoma"/>
                <w:b/>
                <w:color w:val="FFFFFF"/>
              </w:rPr>
              <w:t>el</w:t>
            </w:r>
            <w:r w:rsidRPr="00867D45">
              <w:rPr>
                <w:rFonts w:ascii="Arial Narrow" w:hAnsi="Arial Narrow" w:cs="Tahoma"/>
                <w:b/>
                <w:color w:val="FFFFFF"/>
                <w:spacing w:val="-4"/>
              </w:rPr>
              <w:t xml:space="preserve"> </w:t>
            </w:r>
            <w:r w:rsidRPr="00867D45">
              <w:rPr>
                <w:rFonts w:ascii="Arial Narrow" w:hAnsi="Arial Narrow" w:cs="Tahoma"/>
                <w:b/>
                <w:color w:val="FFFFFF"/>
              </w:rPr>
              <w:t>cargo</w:t>
            </w:r>
            <w:r w:rsidRPr="00867D45">
              <w:rPr>
                <w:rFonts w:ascii="Arial Narrow" w:hAnsi="Arial Narrow" w:cs="Tahoma"/>
                <w:b/>
                <w:color w:val="FFFFFF"/>
                <w:spacing w:val="-2"/>
              </w:rPr>
              <w:t xml:space="preserve"> </w:t>
            </w:r>
            <w:r w:rsidRPr="00867D45">
              <w:rPr>
                <w:rFonts w:ascii="Arial Narrow" w:hAnsi="Arial Narrow" w:cs="Tahoma"/>
                <w:b/>
                <w:color w:val="FFFFFF"/>
              </w:rPr>
              <w:t>del</w:t>
            </w:r>
            <w:r w:rsidRPr="00867D45">
              <w:rPr>
                <w:rFonts w:ascii="Arial Narrow" w:hAnsi="Arial Narrow" w:cs="Tahoma"/>
                <w:b/>
                <w:color w:val="FFFFFF"/>
                <w:spacing w:val="-4"/>
              </w:rPr>
              <w:t xml:space="preserve"> </w:t>
            </w:r>
            <w:r w:rsidRPr="00867D45">
              <w:rPr>
                <w:rFonts w:ascii="Arial Narrow" w:hAnsi="Arial Narrow" w:cs="Tahoma"/>
                <w:b/>
                <w:color w:val="FFFFFF"/>
              </w:rPr>
              <w:t>nivel</w:t>
            </w:r>
          </w:p>
          <w:p w14:paraId="0CDB7BFA" w14:textId="77777777" w:rsidR="001636AD" w:rsidRPr="00867D45" w:rsidRDefault="001636AD" w:rsidP="0074109D">
            <w:pPr>
              <w:pStyle w:val="TableParagraph"/>
              <w:spacing w:line="227" w:lineRule="exact"/>
              <w:ind w:left="1106"/>
              <w:rPr>
                <w:rFonts w:ascii="Arial Narrow" w:hAnsi="Arial Narrow" w:cs="Tahoma"/>
                <w:b/>
              </w:rPr>
            </w:pPr>
            <w:r w:rsidRPr="00867D45">
              <w:rPr>
                <w:rFonts w:ascii="Arial Narrow" w:hAnsi="Arial Narrow" w:cs="Tahoma"/>
                <w:b/>
                <w:color w:val="FFFFFF"/>
              </w:rPr>
              <w:t>directivo</w:t>
            </w:r>
          </w:p>
        </w:tc>
      </w:tr>
      <w:tr w:rsidR="001636AD" w:rsidRPr="00867D45" w14:paraId="22BC14B8" w14:textId="77777777" w:rsidTr="00C25282">
        <w:trPr>
          <w:gridBefore w:val="1"/>
          <w:wBefore w:w="10" w:type="dxa"/>
          <w:trHeight w:val="183"/>
          <w:jc w:val="center"/>
        </w:trPr>
        <w:tc>
          <w:tcPr>
            <w:tcW w:w="2215" w:type="dxa"/>
            <w:gridSpan w:val="2"/>
            <w:vMerge w:val="restart"/>
          </w:tcPr>
          <w:p w14:paraId="54E3F376" w14:textId="77777777" w:rsidR="001636AD" w:rsidRPr="00867D45" w:rsidRDefault="001636AD" w:rsidP="0074109D">
            <w:pPr>
              <w:pStyle w:val="TableParagraph"/>
              <w:rPr>
                <w:rFonts w:ascii="Arial Narrow" w:hAnsi="Arial Narrow" w:cs="Tahoma"/>
              </w:rPr>
            </w:pPr>
          </w:p>
          <w:p w14:paraId="47FFE74F" w14:textId="77777777" w:rsidR="001636AD" w:rsidRPr="00867D45" w:rsidRDefault="001636AD" w:rsidP="0074109D">
            <w:pPr>
              <w:pStyle w:val="TableParagraph"/>
              <w:rPr>
                <w:rFonts w:ascii="Arial Narrow" w:hAnsi="Arial Narrow" w:cs="Tahoma"/>
              </w:rPr>
            </w:pPr>
          </w:p>
          <w:p w14:paraId="3F599BB0" w14:textId="77777777" w:rsidR="001636AD" w:rsidRPr="00867D45" w:rsidRDefault="001636AD" w:rsidP="0074109D">
            <w:pPr>
              <w:pStyle w:val="TableParagraph"/>
              <w:rPr>
                <w:rFonts w:ascii="Arial Narrow" w:hAnsi="Arial Narrow" w:cs="Tahoma"/>
              </w:rPr>
            </w:pPr>
          </w:p>
          <w:p w14:paraId="6BB68E8B" w14:textId="77777777" w:rsidR="001636AD" w:rsidRPr="00867D45" w:rsidRDefault="001636AD" w:rsidP="0074109D">
            <w:pPr>
              <w:pStyle w:val="TableParagraph"/>
              <w:rPr>
                <w:rFonts w:ascii="Arial Narrow" w:hAnsi="Arial Narrow" w:cs="Tahoma"/>
              </w:rPr>
            </w:pPr>
          </w:p>
          <w:p w14:paraId="55876201" w14:textId="77777777" w:rsidR="001636AD" w:rsidRPr="00867D45" w:rsidRDefault="001636AD" w:rsidP="0074109D">
            <w:pPr>
              <w:pStyle w:val="TableParagraph"/>
              <w:spacing w:before="6"/>
              <w:rPr>
                <w:rFonts w:ascii="Arial Narrow" w:hAnsi="Arial Narrow" w:cs="Tahoma"/>
              </w:rPr>
            </w:pPr>
          </w:p>
          <w:p w14:paraId="45C7B5C7" w14:textId="77777777" w:rsidR="001636AD" w:rsidRPr="00867D45" w:rsidRDefault="001636AD" w:rsidP="0074109D">
            <w:pPr>
              <w:pStyle w:val="TableParagraph"/>
              <w:spacing w:before="1" w:line="276" w:lineRule="auto"/>
              <w:ind w:left="322" w:right="308" w:firstLine="2"/>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53"/>
              </w:rPr>
              <w:t xml:space="preserve"> </w:t>
            </w:r>
            <w:r w:rsidRPr="00867D45">
              <w:rPr>
                <w:rFonts w:ascii="Arial Narrow" w:hAnsi="Arial Narrow" w:cs="Tahoma"/>
                <w:shd w:val="clear" w:color="auto" w:fill="D2D2D2"/>
              </w:rPr>
              <w:t>cargo directivo, a</w:t>
            </w:r>
            <w:r w:rsidRPr="00867D45">
              <w:rPr>
                <w:rFonts w:ascii="Arial Narrow" w:hAnsi="Arial Narrow" w:cs="Tahoma"/>
                <w:spacing w:val="-53"/>
              </w:rPr>
              <w:t xml:space="preserve"> </w:t>
            </w:r>
            <w:r w:rsidRPr="00867D45">
              <w:rPr>
                <w:rFonts w:ascii="Arial Narrow" w:hAnsi="Arial Narrow" w:cs="Tahoma"/>
                <w:spacing w:val="-1"/>
                <w:shd w:val="clear" w:color="auto" w:fill="D2D2D2"/>
              </w:rPr>
              <w:t>modo</w:t>
            </w:r>
            <w:r w:rsidRPr="00867D45">
              <w:rPr>
                <w:rFonts w:ascii="Arial Narrow" w:hAnsi="Arial Narrow" w:cs="Tahoma"/>
                <w:spacing w:val="-11"/>
                <w:shd w:val="clear" w:color="auto" w:fill="D2D2D2"/>
              </w:rPr>
              <w:t xml:space="preserve"> </w:t>
            </w:r>
            <w:r w:rsidRPr="00867D45">
              <w:rPr>
                <w:rFonts w:ascii="Arial Narrow" w:hAnsi="Arial Narrow" w:cs="Tahoma"/>
                <w:spacing w:val="-1"/>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pacing w:val="-1"/>
                <w:shd w:val="clear" w:color="auto" w:fill="D2D2D2"/>
              </w:rPr>
              <w:t>ejemplo:</w:t>
            </w:r>
            <w:r w:rsidRPr="00867D45">
              <w:rPr>
                <w:rFonts w:ascii="Arial Narrow" w:hAnsi="Arial Narrow" w:cs="Tahoma"/>
                <w:spacing w:val="-53"/>
              </w:rPr>
              <w:t xml:space="preserve"> </w:t>
            </w:r>
            <w:r w:rsidRPr="00867D45">
              <w:rPr>
                <w:rFonts w:ascii="Arial Narrow" w:hAnsi="Arial Narrow" w:cs="Tahoma"/>
                <w:shd w:val="clear" w:color="auto" w:fill="D2D2D2"/>
              </w:rPr>
              <w:t>Gerente general,</w:t>
            </w:r>
            <w:r w:rsidRPr="00867D45">
              <w:rPr>
                <w:rFonts w:ascii="Arial Narrow" w:hAnsi="Arial Narrow" w:cs="Tahoma"/>
                <w:spacing w:val="1"/>
              </w:rPr>
              <w:t xml:space="preserve"> </w:t>
            </w:r>
            <w:r w:rsidRPr="00867D45">
              <w:rPr>
                <w:rFonts w:ascii="Arial Narrow" w:hAnsi="Arial Narrow" w:cs="Tahoma"/>
                <w:shd w:val="clear" w:color="auto" w:fill="D2D2D2"/>
              </w:rPr>
              <w:t>director</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ejecutivo]</w:t>
            </w:r>
          </w:p>
        </w:tc>
        <w:tc>
          <w:tcPr>
            <w:tcW w:w="2928" w:type="dxa"/>
            <w:gridSpan w:val="3"/>
            <w:tcBorders>
              <w:bottom w:val="single" w:sz="34" w:space="0" w:color="FFFFFF"/>
              <w:right w:val="nil"/>
            </w:tcBorders>
            <w:shd w:val="clear" w:color="auto" w:fill="D2D2D2"/>
          </w:tcPr>
          <w:p w14:paraId="19955EF9" w14:textId="77777777" w:rsidR="001636AD" w:rsidRPr="00867D45" w:rsidRDefault="001636AD" w:rsidP="0074109D">
            <w:pPr>
              <w:pStyle w:val="TableParagraph"/>
              <w:spacing w:line="163" w:lineRule="exact"/>
              <w:ind w:left="111"/>
              <w:rPr>
                <w:rFonts w:ascii="Arial Narrow" w:hAnsi="Arial Narrow" w:cs="Tahoma"/>
              </w:rPr>
            </w:pPr>
            <w:r w:rsidRPr="00867D45">
              <w:rPr>
                <w:rFonts w:ascii="Arial Narrow" w:hAnsi="Arial Narrow" w:cs="Tahoma"/>
              </w:rPr>
              <w:t>[Indique</w:t>
            </w:r>
            <w:r w:rsidRPr="00867D45">
              <w:rPr>
                <w:rFonts w:ascii="Arial Narrow" w:hAnsi="Arial Narrow" w:cs="Tahoma"/>
                <w:spacing w:val="11"/>
              </w:rPr>
              <w:t xml:space="preserve"> </w:t>
            </w:r>
            <w:r w:rsidRPr="00867D45">
              <w:rPr>
                <w:rFonts w:ascii="Arial Narrow" w:hAnsi="Arial Narrow" w:cs="Tahoma"/>
              </w:rPr>
              <w:t>el</w:t>
            </w:r>
            <w:r w:rsidRPr="00867D45">
              <w:rPr>
                <w:rFonts w:ascii="Arial Narrow" w:hAnsi="Arial Narrow" w:cs="Tahoma"/>
                <w:spacing w:val="11"/>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12"/>
              </w:rPr>
              <w:t xml:space="preserve"> </w:t>
            </w:r>
            <w:r w:rsidRPr="00867D45">
              <w:rPr>
                <w:rFonts w:ascii="Arial Narrow" w:hAnsi="Arial Narrow" w:cs="Tahoma"/>
              </w:rPr>
              <w:t>y</w:t>
            </w:r>
          </w:p>
        </w:tc>
        <w:tc>
          <w:tcPr>
            <w:tcW w:w="240" w:type="dxa"/>
            <w:gridSpan w:val="3"/>
            <w:tcBorders>
              <w:left w:val="nil"/>
              <w:bottom w:val="single" w:sz="34" w:space="0" w:color="FFFFFF"/>
            </w:tcBorders>
          </w:tcPr>
          <w:p w14:paraId="12693B78" w14:textId="77777777" w:rsidR="001636AD" w:rsidRPr="00867D45" w:rsidRDefault="001636AD" w:rsidP="0074109D">
            <w:pPr>
              <w:pStyle w:val="TableParagraph"/>
              <w:spacing w:line="163" w:lineRule="exact"/>
              <w:ind w:left="-18"/>
              <w:rPr>
                <w:rFonts w:ascii="Arial Narrow" w:hAnsi="Arial Narrow" w:cs="Tahoma"/>
              </w:rPr>
            </w:pPr>
            <w:r w:rsidRPr="00867D45">
              <w:rPr>
                <w:rFonts w:ascii="Arial Narrow" w:hAnsi="Arial Narrow" w:cs="Tahoma"/>
              </w:rPr>
              <w:t>el</w:t>
            </w:r>
          </w:p>
        </w:tc>
        <w:tc>
          <w:tcPr>
            <w:tcW w:w="3043" w:type="dxa"/>
            <w:gridSpan w:val="6"/>
            <w:vMerge w:val="restart"/>
          </w:tcPr>
          <w:p w14:paraId="6A1B293B" w14:textId="77777777" w:rsidR="001636AD" w:rsidRPr="00867D45" w:rsidRDefault="001636AD" w:rsidP="0074109D">
            <w:pPr>
              <w:pStyle w:val="TableParagraph"/>
              <w:spacing w:line="276" w:lineRule="auto"/>
              <w:ind w:left="110" w:right="91" w:hanging="137"/>
              <w:jc w:val="both"/>
              <w:rPr>
                <w:rFonts w:ascii="Arial Narrow" w:hAnsi="Arial Narrow" w:cs="Tahoma"/>
              </w:rPr>
            </w:pPr>
            <w:r w:rsidRPr="00867D45">
              <w:rPr>
                <w:rFonts w:ascii="Arial Narrow" w:hAnsi="Arial Narrow" w:cs="Tahoma"/>
                <w:shd w:val="clear" w:color="auto" w:fill="D2D2D2"/>
              </w:rPr>
              <w:t xml:space="preserve"> </w:t>
            </w:r>
            <w:r w:rsidRPr="00867D45">
              <w:rPr>
                <w:rFonts w:ascii="Arial Narrow" w:hAnsi="Arial Narrow" w:cs="Tahoma"/>
                <w:spacing w:val="25"/>
                <w:shd w:val="clear" w:color="auto" w:fill="D2D2D2"/>
              </w:rPr>
              <w:t xml:space="preserve"> </w:t>
            </w:r>
            <w:r w:rsidRPr="00867D45">
              <w:rPr>
                <w:rFonts w:ascii="Arial Narrow" w:hAnsi="Arial Narrow" w:cs="Tahoma"/>
                <w:shd w:val="clear" w:color="auto" w:fill="D2D2D2"/>
              </w:rPr>
              <w:t>[Indique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tiempo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w:t>
            </w:r>
            <w:r w:rsidRPr="00867D45">
              <w:rPr>
                <w:rFonts w:ascii="Arial Narrow" w:hAnsi="Arial Narrow" w:cs="Tahoma"/>
              </w:rPr>
              <w:t>e</w:t>
            </w:r>
            <w:r w:rsidRPr="00867D45">
              <w:rPr>
                <w:rFonts w:ascii="Arial Narrow" w:hAnsi="Arial Narrow" w:cs="Tahoma"/>
                <w:spacing w:val="1"/>
              </w:rPr>
              <w:t xml:space="preserve"> </w:t>
            </w: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2F09B6F1" w14:textId="77777777" w:rsidR="001636AD" w:rsidRPr="00867D45" w:rsidRDefault="001636AD" w:rsidP="0074109D">
            <w:pPr>
              <w:pStyle w:val="TableParagraph"/>
              <w:spacing w:line="227" w:lineRule="exact"/>
              <w:ind w:left="110"/>
              <w:jc w:val="both"/>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1636AD" w:rsidRPr="00867D45" w14:paraId="0790E3EE" w14:textId="77777777" w:rsidTr="00C25282">
        <w:trPr>
          <w:gridBefore w:val="1"/>
          <w:wBefore w:w="10" w:type="dxa"/>
          <w:trHeight w:val="788"/>
          <w:jc w:val="center"/>
        </w:trPr>
        <w:tc>
          <w:tcPr>
            <w:tcW w:w="2215" w:type="dxa"/>
            <w:gridSpan w:val="2"/>
            <w:vMerge/>
            <w:tcBorders>
              <w:top w:val="nil"/>
            </w:tcBorders>
          </w:tcPr>
          <w:p w14:paraId="2473902A" w14:textId="77777777" w:rsidR="001636AD" w:rsidRPr="00867D45" w:rsidRDefault="001636AD" w:rsidP="0074109D">
            <w:pPr>
              <w:rPr>
                <w:rFonts w:ascii="Arial Narrow" w:hAnsi="Arial Narrow" w:cs="Tahoma"/>
              </w:rPr>
            </w:pPr>
          </w:p>
        </w:tc>
        <w:tc>
          <w:tcPr>
            <w:tcW w:w="3168" w:type="dxa"/>
            <w:gridSpan w:val="6"/>
            <w:tcBorders>
              <w:top w:val="single" w:sz="34" w:space="0" w:color="FFFFFF"/>
            </w:tcBorders>
          </w:tcPr>
          <w:p w14:paraId="006E7361" w14:textId="77777777" w:rsidR="001636AD" w:rsidRPr="00867D45" w:rsidRDefault="001636AD" w:rsidP="0074109D">
            <w:pPr>
              <w:pStyle w:val="TableParagraph"/>
              <w:spacing w:line="223"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9"/>
                <w:shd w:val="clear" w:color="auto" w:fill="D2D2D2"/>
              </w:rPr>
              <w:t xml:space="preserve"> </w:t>
            </w:r>
            <w:r w:rsidRPr="00867D45">
              <w:rPr>
                <w:rFonts w:ascii="Arial Narrow" w:hAnsi="Arial Narrow" w:cs="Tahoma"/>
                <w:shd w:val="clear" w:color="auto" w:fill="D2D2D2"/>
              </w:rPr>
              <w:t>las</w:t>
            </w:r>
          </w:p>
          <w:p w14:paraId="284CF4BB" w14:textId="77777777" w:rsidR="001636AD" w:rsidRPr="00867D45" w:rsidRDefault="001636AD" w:rsidP="0074109D">
            <w:pPr>
              <w:pStyle w:val="TableParagraph"/>
              <w:spacing w:before="5" w:line="260" w:lineRule="atLeast"/>
              <w:ind w:left="111" w:right="102"/>
              <w:rPr>
                <w:rFonts w:ascii="Arial Narrow" w:hAnsi="Arial Narrow" w:cs="Tahoma"/>
              </w:rPr>
            </w:pP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vMerge/>
            <w:tcBorders>
              <w:top w:val="nil"/>
            </w:tcBorders>
          </w:tcPr>
          <w:p w14:paraId="2B556F05" w14:textId="77777777" w:rsidR="001636AD" w:rsidRPr="00867D45" w:rsidRDefault="001636AD" w:rsidP="0074109D">
            <w:pPr>
              <w:rPr>
                <w:rFonts w:ascii="Arial Narrow" w:hAnsi="Arial Narrow" w:cs="Tahoma"/>
              </w:rPr>
            </w:pPr>
          </w:p>
        </w:tc>
      </w:tr>
      <w:tr w:rsidR="001636AD" w:rsidRPr="00867D45" w14:paraId="1321EEA0" w14:textId="77777777" w:rsidTr="00C25282">
        <w:trPr>
          <w:gridBefore w:val="1"/>
          <w:wBefore w:w="10" w:type="dxa"/>
          <w:trHeight w:val="1179"/>
          <w:jc w:val="center"/>
        </w:trPr>
        <w:tc>
          <w:tcPr>
            <w:tcW w:w="2215" w:type="dxa"/>
            <w:gridSpan w:val="2"/>
            <w:vMerge/>
            <w:tcBorders>
              <w:top w:val="nil"/>
            </w:tcBorders>
          </w:tcPr>
          <w:p w14:paraId="5C84D9C5" w14:textId="77777777" w:rsidR="001636AD" w:rsidRPr="00867D45" w:rsidRDefault="001636AD" w:rsidP="0074109D">
            <w:pPr>
              <w:rPr>
                <w:rFonts w:ascii="Arial Narrow" w:hAnsi="Arial Narrow" w:cs="Tahoma"/>
              </w:rPr>
            </w:pPr>
          </w:p>
        </w:tc>
        <w:tc>
          <w:tcPr>
            <w:tcW w:w="3168" w:type="dxa"/>
            <w:gridSpan w:val="6"/>
          </w:tcPr>
          <w:p w14:paraId="6FA33484" w14:textId="77777777" w:rsidR="001636AD" w:rsidRPr="00867D45" w:rsidRDefault="001636AD" w:rsidP="0074109D">
            <w:pPr>
              <w:pStyle w:val="TableParagraph"/>
              <w:spacing w:before="56" w:line="276" w:lineRule="auto"/>
              <w:ind w:left="111" w:right="90"/>
              <w:jc w:val="both"/>
              <w:rPr>
                <w:rFonts w:ascii="Arial Narrow" w:hAnsi="Arial Narrow" w:cs="Tahoma"/>
              </w:rPr>
            </w:pPr>
            <w:r w:rsidRPr="00867D45">
              <w:rPr>
                <w:rFonts w:ascii="Arial Narrow" w:hAnsi="Arial Narrow" w:cs="Tahoma"/>
              </w:rPr>
              <w:t>[Indique el nombre completo y el</w:t>
            </w:r>
            <w:r w:rsidRPr="00867D45">
              <w:rPr>
                <w:rFonts w:ascii="Arial Narrow" w:hAnsi="Arial Narrow" w:cs="Tahoma"/>
                <w:spacing w:val="1"/>
              </w:rPr>
              <w:t xml:space="preserve"> </w:t>
            </w:r>
            <w:r w:rsidRPr="00867D45">
              <w:rPr>
                <w:rFonts w:ascii="Arial Narrow" w:hAnsi="Arial Narrow" w:cs="Tahoma"/>
                <w:shd w:val="clear" w:color="auto" w:fill="D2D2D2"/>
              </w:rPr>
              <w:t>número de identificación de las</w:t>
            </w:r>
            <w:r w:rsidRPr="00867D45">
              <w:rPr>
                <w:rFonts w:ascii="Arial Narrow" w:hAnsi="Arial Narrow" w:cs="Tahoma"/>
                <w:spacing w:val="1"/>
              </w:rPr>
              <w:t xml:space="preserve"> </w:t>
            </w: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63229B4B" w14:textId="77777777" w:rsidR="001636AD" w:rsidRPr="00867D45" w:rsidRDefault="001636AD" w:rsidP="0074109D">
            <w:pPr>
              <w:pStyle w:val="TableParagraph"/>
              <w:spacing w:line="205" w:lineRule="exact"/>
              <w:ind w:left="116"/>
              <w:jc w:val="both"/>
              <w:rPr>
                <w:rFonts w:ascii="Arial Narrow" w:hAnsi="Arial Narrow" w:cs="Tahoma"/>
              </w:rPr>
            </w:pPr>
            <w:r w:rsidRPr="00867D45">
              <w:rPr>
                <w:rFonts w:ascii="Arial Narrow" w:hAnsi="Arial Narrow" w:cs="Tahoma"/>
                <w:shd w:val="clear" w:color="auto" w:fill="D2D2D2"/>
              </w:rPr>
              <w:t xml:space="preserve">[Indique    </w:t>
            </w:r>
            <w:r w:rsidRPr="00867D45">
              <w:rPr>
                <w:rFonts w:ascii="Arial Narrow" w:hAnsi="Arial Narrow" w:cs="Tahoma"/>
                <w:spacing w:val="45"/>
                <w:shd w:val="clear" w:color="auto" w:fill="D2D2D2"/>
              </w:rPr>
              <w:t xml:space="preserve"> </w:t>
            </w:r>
            <w:r w:rsidRPr="00867D45">
              <w:rPr>
                <w:rFonts w:ascii="Arial Narrow" w:hAnsi="Arial Narrow" w:cs="Tahoma"/>
                <w:shd w:val="clear" w:color="auto" w:fill="D2D2D2"/>
              </w:rPr>
              <w:t xml:space="preserve">el     </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 xml:space="preserve">tiempo     </w:t>
            </w:r>
            <w:r w:rsidRPr="00867D45">
              <w:rPr>
                <w:rFonts w:ascii="Arial Narrow" w:hAnsi="Arial Narrow" w:cs="Tahoma"/>
                <w:spacing w:val="46"/>
                <w:shd w:val="clear" w:color="auto" w:fill="D2D2D2"/>
              </w:rPr>
              <w:t xml:space="preserve"> </w:t>
            </w:r>
            <w:r w:rsidRPr="00867D45">
              <w:rPr>
                <w:rFonts w:ascii="Arial Narrow" w:hAnsi="Arial Narrow" w:cs="Tahoma"/>
                <w:shd w:val="clear" w:color="auto" w:fill="D2D2D2"/>
              </w:rPr>
              <w:t>de</w:t>
            </w:r>
          </w:p>
          <w:p w14:paraId="41AC8974" w14:textId="77777777" w:rsidR="001636AD" w:rsidRPr="00867D45" w:rsidRDefault="001636AD" w:rsidP="0074109D">
            <w:pPr>
              <w:pStyle w:val="TableParagraph"/>
              <w:spacing w:before="54" w:line="276" w:lineRule="auto"/>
              <w:ind w:left="110" w:right="91"/>
              <w:jc w:val="both"/>
              <w:rPr>
                <w:rFonts w:ascii="Arial Narrow" w:hAnsi="Arial Narrow" w:cs="Tahoma"/>
              </w:rPr>
            </w:pP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shd w:val="clear" w:color="auto" w:fill="D2D2D2"/>
              </w:rPr>
              <w:t>ejerció/ejerce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cargo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en</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rPr>
              <w:t xml:space="preserve"> </w:t>
            </w:r>
            <w:r w:rsidRPr="00867D45">
              <w:rPr>
                <w:rFonts w:ascii="Arial Narrow" w:hAnsi="Arial Narrow" w:cs="Tahoma"/>
                <w:shd w:val="clear" w:color="auto" w:fill="D2D2D2"/>
              </w:rPr>
              <w:t>nivel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directivo]</w:t>
            </w:r>
          </w:p>
        </w:tc>
      </w:tr>
      <w:tr w:rsidR="001636AD" w:rsidRPr="00867D45" w14:paraId="129C3DD1" w14:textId="77777777" w:rsidTr="00C25282">
        <w:trPr>
          <w:gridBefore w:val="1"/>
          <w:wBefore w:w="10" w:type="dxa"/>
          <w:trHeight w:val="1057"/>
          <w:jc w:val="center"/>
        </w:trPr>
        <w:tc>
          <w:tcPr>
            <w:tcW w:w="2215" w:type="dxa"/>
            <w:gridSpan w:val="2"/>
            <w:vMerge/>
            <w:tcBorders>
              <w:top w:val="nil"/>
            </w:tcBorders>
          </w:tcPr>
          <w:p w14:paraId="17CC2E8B" w14:textId="77777777" w:rsidR="001636AD" w:rsidRPr="00867D45" w:rsidRDefault="001636AD" w:rsidP="0074109D">
            <w:pPr>
              <w:rPr>
                <w:rFonts w:ascii="Arial Narrow" w:hAnsi="Arial Narrow" w:cs="Tahoma"/>
              </w:rPr>
            </w:pPr>
          </w:p>
        </w:tc>
        <w:tc>
          <w:tcPr>
            <w:tcW w:w="3168" w:type="dxa"/>
            <w:gridSpan w:val="6"/>
          </w:tcPr>
          <w:p w14:paraId="0F2249BD" w14:textId="77777777" w:rsidR="001636AD" w:rsidRPr="00867D45" w:rsidRDefault="001636AD" w:rsidP="0074109D">
            <w:pPr>
              <w:pStyle w:val="TableParagraph"/>
              <w:spacing w:line="207"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317396D3" w14:textId="77777777" w:rsidR="001636AD" w:rsidRPr="00867D45" w:rsidRDefault="001636AD" w:rsidP="0074109D">
            <w:pPr>
              <w:pStyle w:val="TableParagraph"/>
              <w:spacing w:before="54" w:line="276" w:lineRule="auto"/>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p w14:paraId="3A6DFB36" w14:textId="77777777" w:rsidR="001636AD" w:rsidRPr="00867D45" w:rsidRDefault="001636AD" w:rsidP="0074109D">
            <w:pPr>
              <w:pStyle w:val="TableParagraph"/>
              <w:spacing w:before="2"/>
              <w:ind w:left="111"/>
              <w:rPr>
                <w:rFonts w:ascii="Arial Narrow" w:hAnsi="Arial Narrow" w:cs="Tahoma"/>
              </w:rPr>
            </w:pP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284B294D" w14:textId="77777777" w:rsidR="001636AD" w:rsidRPr="00867D45" w:rsidRDefault="001636AD" w:rsidP="0074109D">
            <w:pPr>
              <w:pStyle w:val="TableParagraph"/>
              <w:tabs>
                <w:tab w:val="left" w:pos="1206"/>
                <w:tab w:val="left" w:pos="1739"/>
                <w:tab w:val="left" w:pos="2719"/>
              </w:tabs>
              <w:spacing w:line="207" w:lineRule="exact"/>
              <w:ind w:left="116"/>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p w14:paraId="667C2AEA" w14:textId="77777777" w:rsidR="001636AD" w:rsidRPr="00867D45" w:rsidRDefault="001636AD" w:rsidP="0074109D">
            <w:pPr>
              <w:pStyle w:val="TableParagraph"/>
              <w:spacing w:before="54" w:line="276" w:lineRule="auto"/>
              <w:ind w:left="110" w:right="111"/>
              <w:rPr>
                <w:rFonts w:ascii="Arial Narrow" w:hAnsi="Arial Narrow" w:cs="Tahoma"/>
              </w:rPr>
            </w:pPr>
            <w:r w:rsidRPr="00867D45">
              <w:rPr>
                <w:rFonts w:ascii="Arial Narrow" w:hAnsi="Arial Narrow" w:cs="Tahoma"/>
              </w:rPr>
              <w:t>vinculación</w:t>
            </w:r>
            <w:r w:rsidRPr="00867D45">
              <w:rPr>
                <w:rFonts w:ascii="Arial Narrow" w:hAnsi="Arial Narrow" w:cs="Tahoma"/>
                <w:spacing w:val="38"/>
              </w:rPr>
              <w:t xml:space="preserve"> </w:t>
            </w:r>
            <w:r w:rsidRPr="00867D45">
              <w:rPr>
                <w:rFonts w:ascii="Arial Narrow" w:hAnsi="Arial Narrow" w:cs="Tahoma"/>
              </w:rPr>
              <w:t>de</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persona</w:t>
            </w:r>
            <w:r w:rsidRPr="00867D45">
              <w:rPr>
                <w:rFonts w:ascii="Arial Narrow" w:hAnsi="Arial Narrow" w:cs="Tahoma"/>
                <w:spacing w:val="36"/>
              </w:rPr>
              <w:t xml:space="preserve"> </w:t>
            </w:r>
            <w:r w:rsidRPr="00867D45">
              <w:rPr>
                <w:rFonts w:ascii="Arial Narrow" w:hAnsi="Arial Narrow" w:cs="Tahoma"/>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448738D6" w14:textId="77777777" w:rsidR="001636AD" w:rsidRPr="00867D45" w:rsidRDefault="001636AD" w:rsidP="0074109D">
            <w:pPr>
              <w:pStyle w:val="TableParagraph"/>
              <w:spacing w:before="2"/>
              <w:ind w:left="110"/>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1636AD" w:rsidRPr="00867D45" w14:paraId="67D7A701" w14:textId="77777777" w:rsidTr="00C25282">
        <w:trPr>
          <w:gridBefore w:val="1"/>
          <w:wBefore w:w="10" w:type="dxa"/>
          <w:trHeight w:val="225"/>
          <w:jc w:val="center"/>
        </w:trPr>
        <w:tc>
          <w:tcPr>
            <w:tcW w:w="2215" w:type="dxa"/>
            <w:gridSpan w:val="2"/>
            <w:vMerge/>
            <w:tcBorders>
              <w:top w:val="nil"/>
            </w:tcBorders>
          </w:tcPr>
          <w:p w14:paraId="0EFC26C3" w14:textId="77777777" w:rsidR="001636AD" w:rsidRPr="00867D45" w:rsidRDefault="001636AD" w:rsidP="0074109D">
            <w:pPr>
              <w:rPr>
                <w:rFonts w:ascii="Arial Narrow" w:hAnsi="Arial Narrow" w:cs="Tahoma"/>
              </w:rPr>
            </w:pPr>
          </w:p>
        </w:tc>
        <w:tc>
          <w:tcPr>
            <w:tcW w:w="3168" w:type="dxa"/>
            <w:gridSpan w:val="6"/>
            <w:tcBorders>
              <w:bottom w:val="nil"/>
            </w:tcBorders>
          </w:tcPr>
          <w:p w14:paraId="7A67C447" w14:textId="77777777" w:rsidR="001636AD" w:rsidRPr="00867D45" w:rsidRDefault="001636AD" w:rsidP="0074109D">
            <w:pPr>
              <w:pStyle w:val="TableParagraph"/>
              <w:spacing w:line="205"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tc>
        <w:tc>
          <w:tcPr>
            <w:tcW w:w="3043" w:type="dxa"/>
            <w:gridSpan w:val="6"/>
            <w:tcBorders>
              <w:bottom w:val="nil"/>
            </w:tcBorders>
          </w:tcPr>
          <w:p w14:paraId="79E1D5E5" w14:textId="77777777" w:rsidR="001636AD" w:rsidRPr="00867D45" w:rsidRDefault="001636AD" w:rsidP="0074109D">
            <w:pPr>
              <w:pStyle w:val="TableParagraph"/>
              <w:tabs>
                <w:tab w:val="left" w:pos="1206"/>
                <w:tab w:val="left" w:pos="1739"/>
                <w:tab w:val="left" w:pos="2719"/>
              </w:tabs>
              <w:spacing w:line="205" w:lineRule="exact"/>
              <w:ind w:left="116"/>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hd w:val="clear" w:color="auto" w:fill="D2D2D2"/>
              </w:rPr>
              <w:tab/>
              <w:t>el</w:t>
            </w:r>
            <w:r w:rsidRPr="00867D45">
              <w:rPr>
                <w:rFonts w:ascii="Arial Narrow" w:hAnsi="Arial Narrow" w:cs="Tahoma"/>
                <w:shd w:val="clear" w:color="auto" w:fill="D2D2D2"/>
              </w:rPr>
              <w:tab/>
              <w:t>tiempo</w:t>
            </w:r>
            <w:r w:rsidRPr="00867D45">
              <w:rPr>
                <w:rFonts w:ascii="Arial Narrow" w:hAnsi="Arial Narrow" w:cs="Tahoma"/>
                <w:shd w:val="clear" w:color="auto" w:fill="D2D2D2"/>
              </w:rPr>
              <w:tab/>
              <w:t>de</w:t>
            </w:r>
          </w:p>
        </w:tc>
      </w:tr>
      <w:tr w:rsidR="001636AD" w:rsidRPr="00867D45" w14:paraId="3B200645" w14:textId="77777777" w:rsidTr="00C25282">
        <w:trPr>
          <w:gridAfter w:val="1"/>
          <w:wAfter w:w="9" w:type="dxa"/>
          <w:trHeight w:val="552"/>
          <w:jc w:val="center"/>
        </w:trPr>
        <w:tc>
          <w:tcPr>
            <w:tcW w:w="2215" w:type="dxa"/>
            <w:gridSpan w:val="2"/>
            <w:vMerge w:val="restart"/>
            <w:tcBorders>
              <w:top w:val="nil"/>
            </w:tcBorders>
          </w:tcPr>
          <w:p w14:paraId="572EB218" w14:textId="77777777" w:rsidR="001636AD" w:rsidRPr="00867D45" w:rsidRDefault="001636AD" w:rsidP="0074109D">
            <w:pPr>
              <w:pStyle w:val="TableParagraph"/>
              <w:rPr>
                <w:rFonts w:ascii="Arial Narrow" w:hAnsi="Arial Narrow" w:cs="Tahoma"/>
              </w:rPr>
            </w:pPr>
          </w:p>
        </w:tc>
        <w:tc>
          <w:tcPr>
            <w:tcW w:w="3168" w:type="dxa"/>
            <w:gridSpan w:val="6"/>
            <w:tcBorders>
              <w:top w:val="nil"/>
              <w:bottom w:val="nil"/>
            </w:tcBorders>
          </w:tcPr>
          <w:p w14:paraId="35732FAA" w14:textId="77777777" w:rsidR="001636AD" w:rsidRPr="00867D45" w:rsidRDefault="001636AD" w:rsidP="0074109D">
            <w:pPr>
              <w:pStyle w:val="TableParagraph"/>
              <w:spacing w:line="266" w:lineRule="exact"/>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2"/>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3044" w:type="dxa"/>
            <w:gridSpan w:val="6"/>
            <w:tcBorders>
              <w:top w:val="nil"/>
              <w:bottom w:val="nil"/>
            </w:tcBorders>
          </w:tcPr>
          <w:p w14:paraId="1EF86AA5" w14:textId="77777777" w:rsidR="001636AD" w:rsidRPr="00867D45" w:rsidRDefault="001636AD" w:rsidP="0074109D">
            <w:pPr>
              <w:pStyle w:val="TableParagraph"/>
              <w:spacing w:line="266" w:lineRule="exact"/>
              <w:ind w:left="110" w:right="112"/>
              <w:rPr>
                <w:rFonts w:ascii="Arial Narrow" w:hAnsi="Arial Narrow" w:cs="Tahoma"/>
              </w:rPr>
            </w:pPr>
            <w:r w:rsidRPr="00867D45">
              <w:rPr>
                <w:rFonts w:ascii="Arial Narrow" w:hAnsi="Arial Narrow" w:cs="Tahoma"/>
                <w:shd w:val="clear" w:color="auto" w:fill="D2D2D2"/>
              </w:rPr>
              <w:t>vinculación</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5"/>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tc>
      </w:tr>
      <w:tr w:rsidR="001636AD" w:rsidRPr="00867D45" w14:paraId="4DA43E6C" w14:textId="77777777" w:rsidTr="00C25282">
        <w:trPr>
          <w:gridAfter w:val="1"/>
          <w:wAfter w:w="9" w:type="dxa"/>
          <w:trHeight w:val="260"/>
          <w:jc w:val="center"/>
        </w:trPr>
        <w:tc>
          <w:tcPr>
            <w:tcW w:w="2215" w:type="dxa"/>
            <w:gridSpan w:val="2"/>
            <w:vMerge/>
            <w:tcBorders>
              <w:top w:val="nil"/>
            </w:tcBorders>
          </w:tcPr>
          <w:p w14:paraId="569D6619"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6F62AF89"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37F50E89" w14:textId="77777777" w:rsidR="001636AD" w:rsidRPr="00867D45" w:rsidRDefault="001636AD" w:rsidP="0074109D">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6"/>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4F3B69AC" w14:textId="77777777" w:rsidR="001636AD" w:rsidRPr="00867D45" w:rsidRDefault="001636AD" w:rsidP="0074109D">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551C566"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1D0EB2B3" w14:textId="77777777" w:rsidR="001636AD" w:rsidRPr="00867D45" w:rsidRDefault="001636AD" w:rsidP="0074109D">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57EA2BEE" w14:textId="77777777" w:rsidR="001636AD" w:rsidRPr="00867D45" w:rsidRDefault="001636AD" w:rsidP="0074109D">
            <w:pPr>
              <w:pStyle w:val="TableParagraph"/>
              <w:rPr>
                <w:rFonts w:ascii="Arial Narrow" w:hAnsi="Arial Narrow" w:cs="Tahoma"/>
              </w:rPr>
            </w:pPr>
          </w:p>
        </w:tc>
      </w:tr>
      <w:tr w:rsidR="001636AD" w:rsidRPr="00867D45" w14:paraId="0718E545" w14:textId="77777777" w:rsidTr="00C25282">
        <w:trPr>
          <w:gridAfter w:val="1"/>
          <w:wAfter w:w="9" w:type="dxa"/>
          <w:trHeight w:val="220"/>
          <w:jc w:val="center"/>
        </w:trPr>
        <w:tc>
          <w:tcPr>
            <w:tcW w:w="2215" w:type="dxa"/>
            <w:gridSpan w:val="2"/>
            <w:vMerge w:val="restart"/>
            <w:tcBorders>
              <w:bottom w:val="single" w:sz="8" w:space="0" w:color="BDBDBD"/>
            </w:tcBorders>
          </w:tcPr>
          <w:p w14:paraId="30FBA3D4" w14:textId="77777777" w:rsidR="001636AD" w:rsidRPr="00867D45" w:rsidRDefault="001636AD" w:rsidP="0074109D">
            <w:pPr>
              <w:pStyle w:val="TableParagraph"/>
              <w:rPr>
                <w:rFonts w:ascii="Arial Narrow" w:hAnsi="Arial Narrow" w:cs="Tahoma"/>
              </w:rPr>
            </w:pPr>
          </w:p>
          <w:p w14:paraId="40C8D9C0" w14:textId="77777777" w:rsidR="001636AD" w:rsidRPr="00867D45" w:rsidRDefault="001636AD" w:rsidP="0074109D">
            <w:pPr>
              <w:pStyle w:val="TableParagraph"/>
              <w:rPr>
                <w:rFonts w:ascii="Arial Narrow" w:hAnsi="Arial Narrow" w:cs="Tahoma"/>
              </w:rPr>
            </w:pPr>
          </w:p>
          <w:p w14:paraId="74567D81" w14:textId="77777777" w:rsidR="001636AD" w:rsidRPr="00867D45" w:rsidRDefault="001636AD" w:rsidP="0074109D">
            <w:pPr>
              <w:pStyle w:val="TableParagraph"/>
              <w:spacing w:before="4"/>
              <w:rPr>
                <w:rFonts w:ascii="Arial Narrow" w:hAnsi="Arial Narrow" w:cs="Tahoma"/>
              </w:rPr>
            </w:pPr>
          </w:p>
          <w:p w14:paraId="3519A723" w14:textId="77777777" w:rsidR="001636AD" w:rsidRPr="00867D45" w:rsidRDefault="001636AD" w:rsidP="0074109D">
            <w:pPr>
              <w:pStyle w:val="TableParagraph"/>
              <w:spacing w:line="276" w:lineRule="auto"/>
              <w:ind w:left="212" w:right="194" w:firstLine="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r w:rsidRPr="00867D45">
              <w:rPr>
                <w:rFonts w:ascii="Arial Narrow" w:hAnsi="Arial Narrow" w:cs="Tahoma"/>
                <w:spacing w:val="-1"/>
                <w:shd w:val="clear" w:color="auto" w:fill="D2D2D2"/>
              </w:rPr>
              <w:t xml:space="preserve">Gerente/ </w:t>
            </w:r>
            <w:proofErr w:type="gramStart"/>
            <w:r w:rsidRPr="00867D45">
              <w:rPr>
                <w:rFonts w:ascii="Arial Narrow" w:hAnsi="Arial Narrow" w:cs="Tahoma"/>
                <w:spacing w:val="-1"/>
                <w:shd w:val="clear" w:color="auto" w:fill="D2D2D2"/>
              </w:rPr>
              <w:t>Director</w:t>
            </w:r>
            <w:proofErr w:type="gramEnd"/>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lastRenderedPageBreak/>
              <w:t>ventas]</w:t>
            </w:r>
          </w:p>
        </w:tc>
        <w:tc>
          <w:tcPr>
            <w:tcW w:w="109" w:type="dxa"/>
            <w:gridSpan w:val="2"/>
            <w:tcBorders>
              <w:bottom w:val="single" w:sz="18" w:space="0" w:color="FFFFFF"/>
              <w:right w:val="nil"/>
            </w:tcBorders>
          </w:tcPr>
          <w:p w14:paraId="342DCB7F" w14:textId="77777777" w:rsidR="001636AD" w:rsidRPr="00867D45" w:rsidRDefault="001636AD" w:rsidP="0074109D">
            <w:pPr>
              <w:pStyle w:val="TableParagraph"/>
              <w:rPr>
                <w:rFonts w:ascii="Arial Narrow" w:hAnsi="Arial Narrow" w:cs="Tahoma"/>
              </w:rPr>
            </w:pPr>
          </w:p>
        </w:tc>
        <w:tc>
          <w:tcPr>
            <w:tcW w:w="2951" w:type="dxa"/>
            <w:gridSpan w:val="3"/>
            <w:tcBorders>
              <w:left w:val="nil"/>
              <w:bottom w:val="single" w:sz="18" w:space="0" w:color="FFFFFF"/>
              <w:right w:val="nil"/>
            </w:tcBorders>
          </w:tcPr>
          <w:p w14:paraId="5BE4A28C" w14:textId="77777777" w:rsidR="001636AD" w:rsidRPr="00867D45" w:rsidRDefault="001636AD" w:rsidP="0074109D">
            <w:pPr>
              <w:pStyle w:val="TableParagraph"/>
              <w:spacing w:line="201"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6D3CC5C6" w14:textId="77777777" w:rsidR="001636AD" w:rsidRPr="00867D45" w:rsidRDefault="001636AD" w:rsidP="0074109D">
            <w:pPr>
              <w:pStyle w:val="TableParagraph"/>
              <w:rPr>
                <w:rFonts w:ascii="Arial Narrow" w:hAnsi="Arial Narrow" w:cs="Tahoma"/>
              </w:rPr>
            </w:pPr>
          </w:p>
        </w:tc>
        <w:tc>
          <w:tcPr>
            <w:tcW w:w="106" w:type="dxa"/>
            <w:gridSpan w:val="2"/>
            <w:tcBorders>
              <w:bottom w:val="single" w:sz="18" w:space="0" w:color="FFFFFF"/>
              <w:right w:val="nil"/>
            </w:tcBorders>
          </w:tcPr>
          <w:p w14:paraId="4F7C32DE" w14:textId="77777777" w:rsidR="001636AD" w:rsidRPr="00867D45" w:rsidRDefault="001636AD" w:rsidP="0074109D">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6AB844E3" w14:textId="77777777" w:rsidR="001636AD" w:rsidRPr="00867D45" w:rsidRDefault="001636AD" w:rsidP="0074109D">
            <w:pPr>
              <w:pStyle w:val="TableParagraph"/>
              <w:tabs>
                <w:tab w:val="left" w:pos="1105"/>
                <w:tab w:val="left" w:pos="1638"/>
                <w:tab w:val="left" w:pos="2618"/>
              </w:tabs>
              <w:spacing w:line="201"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3A37BB4A" w14:textId="77777777" w:rsidR="001636AD" w:rsidRPr="00867D45" w:rsidRDefault="001636AD" w:rsidP="0074109D">
            <w:pPr>
              <w:pStyle w:val="TableParagraph"/>
              <w:rPr>
                <w:rFonts w:ascii="Arial Narrow" w:hAnsi="Arial Narrow" w:cs="Tahoma"/>
              </w:rPr>
            </w:pPr>
          </w:p>
        </w:tc>
      </w:tr>
      <w:tr w:rsidR="001636AD" w:rsidRPr="00867D45" w14:paraId="3A5304C8" w14:textId="77777777" w:rsidTr="00C25282">
        <w:trPr>
          <w:gridAfter w:val="1"/>
          <w:wAfter w:w="9" w:type="dxa"/>
          <w:trHeight w:val="215"/>
          <w:jc w:val="center"/>
        </w:trPr>
        <w:tc>
          <w:tcPr>
            <w:tcW w:w="2215" w:type="dxa"/>
            <w:gridSpan w:val="2"/>
            <w:vMerge/>
            <w:tcBorders>
              <w:top w:val="nil"/>
              <w:bottom w:val="single" w:sz="8" w:space="0" w:color="BDBDBD"/>
            </w:tcBorders>
          </w:tcPr>
          <w:p w14:paraId="6120444F" w14:textId="77777777" w:rsidR="001636AD" w:rsidRPr="00867D45" w:rsidRDefault="001636AD" w:rsidP="0074109D">
            <w:pPr>
              <w:rPr>
                <w:rFonts w:ascii="Arial Narrow" w:hAnsi="Arial Narrow" w:cs="Tahoma"/>
              </w:rPr>
            </w:pPr>
          </w:p>
        </w:tc>
        <w:tc>
          <w:tcPr>
            <w:tcW w:w="3168" w:type="dxa"/>
            <w:gridSpan w:val="6"/>
            <w:vMerge w:val="restart"/>
            <w:tcBorders>
              <w:top w:val="single" w:sz="18" w:space="0" w:color="FFFFFF"/>
              <w:bottom w:val="nil"/>
            </w:tcBorders>
          </w:tcPr>
          <w:p w14:paraId="2DE9660A" w14:textId="77777777" w:rsidR="001636AD" w:rsidRPr="00867D45" w:rsidRDefault="001636AD" w:rsidP="0074109D">
            <w:pPr>
              <w:pStyle w:val="TableParagraph"/>
              <w:spacing w:line="224"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6DFC5137" w14:textId="77777777" w:rsidR="001636AD" w:rsidRPr="00867D45" w:rsidRDefault="001636AD" w:rsidP="0074109D">
            <w:pPr>
              <w:pStyle w:val="TableParagraph"/>
              <w:spacing w:before="35"/>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3"/>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03C4A50B" w14:textId="77777777" w:rsidR="001636AD" w:rsidRPr="00867D45" w:rsidRDefault="001636AD" w:rsidP="0074109D">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29FC466D" w14:textId="77777777" w:rsidR="001636AD" w:rsidRPr="00867D45" w:rsidRDefault="001636AD" w:rsidP="0074109D">
            <w:pPr>
              <w:pStyle w:val="TableParagraph"/>
              <w:spacing w:line="196"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1"/>
              </w:rPr>
              <w:t xml:space="preserve"> </w:t>
            </w:r>
            <w:r w:rsidRPr="00867D45">
              <w:rPr>
                <w:rFonts w:ascii="Arial Narrow" w:hAnsi="Arial Narrow" w:cs="Tahoma"/>
              </w:rPr>
              <w:t>de</w:t>
            </w:r>
            <w:r w:rsidRPr="00867D45">
              <w:rPr>
                <w:rFonts w:ascii="Arial Narrow" w:hAnsi="Arial Narrow" w:cs="Tahoma"/>
                <w:spacing w:val="38"/>
              </w:rPr>
              <w:t xml:space="preserve"> </w:t>
            </w:r>
            <w:r w:rsidRPr="00867D45">
              <w:rPr>
                <w:rFonts w:ascii="Arial Narrow" w:hAnsi="Arial Narrow" w:cs="Tahoma"/>
              </w:rPr>
              <w:t>la</w:t>
            </w:r>
            <w:r w:rsidRPr="00867D45">
              <w:rPr>
                <w:rFonts w:ascii="Arial Narrow" w:hAnsi="Arial Narrow" w:cs="Tahoma"/>
                <w:spacing w:val="38"/>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E269C9D" w14:textId="77777777" w:rsidR="001636AD" w:rsidRPr="00867D45" w:rsidRDefault="001636AD" w:rsidP="0074109D">
            <w:pPr>
              <w:pStyle w:val="TableParagraph"/>
              <w:rPr>
                <w:rFonts w:ascii="Arial Narrow" w:hAnsi="Arial Narrow" w:cs="Tahoma"/>
              </w:rPr>
            </w:pPr>
          </w:p>
        </w:tc>
      </w:tr>
      <w:tr w:rsidR="001636AD" w:rsidRPr="00867D45" w14:paraId="687515B8" w14:textId="77777777" w:rsidTr="00C25282">
        <w:trPr>
          <w:gridAfter w:val="1"/>
          <w:wAfter w:w="9" w:type="dxa"/>
          <w:trHeight w:val="281"/>
          <w:jc w:val="center"/>
        </w:trPr>
        <w:tc>
          <w:tcPr>
            <w:tcW w:w="2215" w:type="dxa"/>
            <w:gridSpan w:val="2"/>
            <w:vMerge/>
            <w:tcBorders>
              <w:top w:val="nil"/>
              <w:bottom w:val="single" w:sz="8" w:space="0" w:color="BDBDBD"/>
            </w:tcBorders>
          </w:tcPr>
          <w:p w14:paraId="1DEB4D04"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66F65C8E"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1449A614" w14:textId="77777777" w:rsidR="001636AD" w:rsidRPr="00867D45" w:rsidRDefault="001636AD" w:rsidP="0074109D">
            <w:pPr>
              <w:pStyle w:val="TableParagraph"/>
              <w:spacing w:before="23"/>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7"/>
              </w:rPr>
              <w:t xml:space="preserve"> </w:t>
            </w:r>
            <w:r w:rsidRPr="00867D45">
              <w:rPr>
                <w:rFonts w:ascii="Arial Narrow" w:hAnsi="Arial Narrow" w:cs="Tahoma"/>
              </w:rPr>
              <w:t>el</w:t>
            </w:r>
          </w:p>
        </w:tc>
      </w:tr>
      <w:tr w:rsidR="001636AD" w:rsidRPr="00867D45" w14:paraId="0DC29E84" w14:textId="77777777" w:rsidTr="00C25282">
        <w:trPr>
          <w:gridAfter w:val="1"/>
          <w:wAfter w:w="9" w:type="dxa"/>
          <w:trHeight w:val="249"/>
          <w:jc w:val="center"/>
        </w:trPr>
        <w:tc>
          <w:tcPr>
            <w:tcW w:w="2215" w:type="dxa"/>
            <w:gridSpan w:val="2"/>
            <w:vMerge/>
            <w:tcBorders>
              <w:top w:val="nil"/>
              <w:bottom w:val="single" w:sz="8" w:space="0" w:color="BDBDBD"/>
            </w:tcBorders>
          </w:tcPr>
          <w:p w14:paraId="6ECF267B"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1C043971"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691C6829" w14:textId="77777777" w:rsidR="001636AD" w:rsidRPr="00867D45" w:rsidRDefault="001636AD" w:rsidP="0074109D">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01D4CB02" w14:textId="77777777" w:rsidR="001636AD" w:rsidRPr="00867D45" w:rsidRDefault="001636AD" w:rsidP="0074109D">
            <w:pPr>
              <w:pStyle w:val="TableParagraph"/>
              <w:spacing w:line="218"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5B7CC499"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5C8EF640" w14:textId="77777777" w:rsidR="001636AD" w:rsidRPr="00867D45" w:rsidRDefault="001636AD" w:rsidP="0074109D">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7389EFD4" w14:textId="77777777" w:rsidR="001636AD" w:rsidRPr="00867D45" w:rsidRDefault="001636AD" w:rsidP="0074109D">
            <w:pPr>
              <w:pStyle w:val="TableParagraph"/>
              <w:rPr>
                <w:rFonts w:ascii="Arial Narrow" w:hAnsi="Arial Narrow" w:cs="Tahoma"/>
              </w:rPr>
            </w:pPr>
          </w:p>
        </w:tc>
      </w:tr>
      <w:tr w:rsidR="001636AD" w:rsidRPr="00867D45" w14:paraId="53AB5965" w14:textId="77777777" w:rsidTr="00C25282">
        <w:trPr>
          <w:gridAfter w:val="1"/>
          <w:wAfter w:w="9" w:type="dxa"/>
          <w:trHeight w:val="217"/>
          <w:jc w:val="center"/>
        </w:trPr>
        <w:tc>
          <w:tcPr>
            <w:tcW w:w="2215" w:type="dxa"/>
            <w:gridSpan w:val="2"/>
            <w:vMerge/>
            <w:tcBorders>
              <w:top w:val="nil"/>
              <w:bottom w:val="single" w:sz="8" w:space="0" w:color="BDBDBD"/>
            </w:tcBorders>
          </w:tcPr>
          <w:p w14:paraId="7E47E339" w14:textId="77777777" w:rsidR="001636AD" w:rsidRPr="00867D45" w:rsidRDefault="001636AD" w:rsidP="0074109D">
            <w:pPr>
              <w:rPr>
                <w:rFonts w:ascii="Arial Narrow" w:hAnsi="Arial Narrow" w:cs="Tahoma"/>
              </w:rPr>
            </w:pPr>
          </w:p>
        </w:tc>
        <w:tc>
          <w:tcPr>
            <w:tcW w:w="109" w:type="dxa"/>
            <w:gridSpan w:val="2"/>
            <w:tcBorders>
              <w:bottom w:val="single" w:sz="18" w:space="0" w:color="FFFFFF"/>
              <w:right w:val="nil"/>
            </w:tcBorders>
          </w:tcPr>
          <w:p w14:paraId="26E50788" w14:textId="77777777" w:rsidR="001636AD" w:rsidRPr="00867D45" w:rsidRDefault="001636AD" w:rsidP="0074109D">
            <w:pPr>
              <w:pStyle w:val="TableParagraph"/>
              <w:rPr>
                <w:rFonts w:ascii="Arial Narrow" w:hAnsi="Arial Narrow" w:cs="Tahoma"/>
              </w:rPr>
            </w:pPr>
          </w:p>
        </w:tc>
        <w:tc>
          <w:tcPr>
            <w:tcW w:w="2951" w:type="dxa"/>
            <w:gridSpan w:val="3"/>
            <w:tcBorders>
              <w:left w:val="nil"/>
              <w:bottom w:val="single" w:sz="18" w:space="0" w:color="FFFFFF"/>
              <w:right w:val="nil"/>
            </w:tcBorders>
          </w:tcPr>
          <w:p w14:paraId="3B5EAFC4" w14:textId="77777777" w:rsidR="001636AD" w:rsidRPr="00867D45" w:rsidRDefault="001636AD" w:rsidP="0074109D">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3A89D75B" w14:textId="77777777" w:rsidR="001636AD" w:rsidRPr="00867D45" w:rsidRDefault="001636AD" w:rsidP="0074109D">
            <w:pPr>
              <w:pStyle w:val="TableParagraph"/>
              <w:rPr>
                <w:rFonts w:ascii="Arial Narrow" w:hAnsi="Arial Narrow" w:cs="Tahoma"/>
              </w:rPr>
            </w:pPr>
          </w:p>
        </w:tc>
        <w:tc>
          <w:tcPr>
            <w:tcW w:w="106" w:type="dxa"/>
            <w:gridSpan w:val="2"/>
            <w:tcBorders>
              <w:bottom w:val="single" w:sz="18" w:space="0" w:color="FFFFFF"/>
              <w:right w:val="nil"/>
            </w:tcBorders>
          </w:tcPr>
          <w:p w14:paraId="5517A024" w14:textId="77777777" w:rsidR="001636AD" w:rsidRPr="00867D45" w:rsidRDefault="001636AD" w:rsidP="0074109D">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06675601" w14:textId="77777777" w:rsidR="001636AD" w:rsidRPr="00867D45" w:rsidRDefault="001636AD" w:rsidP="0074109D">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455B1E6F" w14:textId="77777777" w:rsidR="001636AD" w:rsidRPr="00867D45" w:rsidRDefault="001636AD" w:rsidP="0074109D">
            <w:pPr>
              <w:pStyle w:val="TableParagraph"/>
              <w:rPr>
                <w:rFonts w:ascii="Arial Narrow" w:hAnsi="Arial Narrow" w:cs="Tahoma"/>
              </w:rPr>
            </w:pPr>
          </w:p>
        </w:tc>
      </w:tr>
      <w:tr w:rsidR="001636AD" w:rsidRPr="00867D45" w14:paraId="1B2028DA" w14:textId="77777777" w:rsidTr="00C25282">
        <w:trPr>
          <w:gridAfter w:val="1"/>
          <w:wAfter w:w="9" w:type="dxa"/>
          <w:trHeight w:val="217"/>
          <w:jc w:val="center"/>
        </w:trPr>
        <w:tc>
          <w:tcPr>
            <w:tcW w:w="2215" w:type="dxa"/>
            <w:gridSpan w:val="2"/>
            <w:vMerge/>
            <w:tcBorders>
              <w:top w:val="nil"/>
              <w:bottom w:val="single" w:sz="8" w:space="0" w:color="BDBDBD"/>
            </w:tcBorders>
          </w:tcPr>
          <w:p w14:paraId="6F91660F" w14:textId="77777777" w:rsidR="001636AD" w:rsidRPr="00867D45" w:rsidRDefault="001636AD" w:rsidP="0074109D">
            <w:pPr>
              <w:rPr>
                <w:rFonts w:ascii="Arial Narrow" w:hAnsi="Arial Narrow" w:cs="Tahoma"/>
              </w:rPr>
            </w:pPr>
          </w:p>
        </w:tc>
        <w:tc>
          <w:tcPr>
            <w:tcW w:w="3168" w:type="dxa"/>
            <w:gridSpan w:val="6"/>
            <w:vMerge w:val="restart"/>
            <w:tcBorders>
              <w:top w:val="single" w:sz="18" w:space="0" w:color="FFFFFF"/>
              <w:bottom w:val="nil"/>
            </w:tcBorders>
          </w:tcPr>
          <w:p w14:paraId="38053CA5" w14:textId="77777777" w:rsidR="001636AD" w:rsidRPr="00867D45" w:rsidRDefault="001636AD" w:rsidP="0074109D">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3BF44EB3" w14:textId="77777777" w:rsidR="001636AD" w:rsidRPr="00867D45" w:rsidRDefault="001636AD" w:rsidP="0074109D">
            <w:pPr>
              <w:pStyle w:val="TableParagraph"/>
              <w:spacing w:before="33"/>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6"/>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267BEAD1" w14:textId="77777777" w:rsidR="001636AD" w:rsidRPr="00867D45" w:rsidRDefault="001636AD" w:rsidP="0074109D">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7AEC19D5" w14:textId="77777777" w:rsidR="001636AD" w:rsidRPr="00867D45" w:rsidRDefault="001636AD" w:rsidP="0074109D">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EA7EC46" w14:textId="77777777" w:rsidR="001636AD" w:rsidRPr="00867D45" w:rsidRDefault="001636AD" w:rsidP="0074109D">
            <w:pPr>
              <w:pStyle w:val="TableParagraph"/>
              <w:rPr>
                <w:rFonts w:ascii="Arial Narrow" w:hAnsi="Arial Narrow" w:cs="Tahoma"/>
              </w:rPr>
            </w:pPr>
          </w:p>
        </w:tc>
      </w:tr>
      <w:tr w:rsidR="001636AD" w:rsidRPr="00867D45" w14:paraId="2557174D" w14:textId="77777777" w:rsidTr="00C25282">
        <w:trPr>
          <w:gridAfter w:val="1"/>
          <w:wAfter w:w="9" w:type="dxa"/>
          <w:trHeight w:val="276"/>
          <w:jc w:val="center"/>
        </w:trPr>
        <w:tc>
          <w:tcPr>
            <w:tcW w:w="2215" w:type="dxa"/>
            <w:gridSpan w:val="2"/>
            <w:vMerge/>
            <w:tcBorders>
              <w:top w:val="nil"/>
              <w:bottom w:val="single" w:sz="8" w:space="0" w:color="BDBDBD"/>
            </w:tcBorders>
          </w:tcPr>
          <w:p w14:paraId="3BCBEA7E"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18EFBF90"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4094BE58" w14:textId="77777777" w:rsidR="001636AD" w:rsidRPr="00867D45" w:rsidRDefault="001636AD" w:rsidP="0074109D">
            <w:pPr>
              <w:pStyle w:val="TableParagraph"/>
              <w:spacing w:before="21"/>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1636AD" w:rsidRPr="00867D45" w14:paraId="73660142" w14:textId="77777777" w:rsidTr="00C25282">
        <w:trPr>
          <w:gridAfter w:val="1"/>
          <w:wAfter w:w="9" w:type="dxa"/>
          <w:trHeight w:val="251"/>
          <w:jc w:val="center"/>
        </w:trPr>
        <w:tc>
          <w:tcPr>
            <w:tcW w:w="2215" w:type="dxa"/>
            <w:gridSpan w:val="2"/>
            <w:vMerge/>
            <w:tcBorders>
              <w:top w:val="nil"/>
              <w:bottom w:val="single" w:sz="8" w:space="0" w:color="BDBDBD"/>
            </w:tcBorders>
          </w:tcPr>
          <w:p w14:paraId="1925BCF1"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57CE2677"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1AA696EC" w14:textId="77777777" w:rsidR="001636AD" w:rsidRPr="00867D45" w:rsidRDefault="001636AD" w:rsidP="0074109D">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tcBorders>
          </w:tcPr>
          <w:p w14:paraId="03F8A099" w14:textId="77777777" w:rsidR="001636AD" w:rsidRPr="00867D45" w:rsidRDefault="001636AD" w:rsidP="0074109D">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7435BE48"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4CD1D2E8" w14:textId="77777777" w:rsidR="001636AD" w:rsidRPr="00867D45" w:rsidRDefault="001636AD" w:rsidP="0074109D">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tcBorders>
          </w:tcPr>
          <w:p w14:paraId="2894E6C6" w14:textId="77777777" w:rsidR="001636AD" w:rsidRPr="00867D45" w:rsidRDefault="001636AD" w:rsidP="0074109D">
            <w:pPr>
              <w:pStyle w:val="TableParagraph"/>
              <w:rPr>
                <w:rFonts w:ascii="Arial Narrow" w:hAnsi="Arial Narrow" w:cs="Tahoma"/>
              </w:rPr>
            </w:pPr>
          </w:p>
        </w:tc>
      </w:tr>
      <w:tr w:rsidR="001636AD" w:rsidRPr="00867D45" w14:paraId="58FA5596" w14:textId="77777777" w:rsidTr="00C25282">
        <w:trPr>
          <w:gridAfter w:val="1"/>
          <w:wAfter w:w="9" w:type="dxa"/>
          <w:trHeight w:val="217"/>
          <w:jc w:val="center"/>
        </w:trPr>
        <w:tc>
          <w:tcPr>
            <w:tcW w:w="2215" w:type="dxa"/>
            <w:gridSpan w:val="2"/>
            <w:vMerge/>
            <w:tcBorders>
              <w:top w:val="nil"/>
              <w:bottom w:val="single" w:sz="8" w:space="0" w:color="BDBDBD"/>
            </w:tcBorders>
          </w:tcPr>
          <w:p w14:paraId="2B4B3E2F" w14:textId="77777777" w:rsidR="001636AD" w:rsidRPr="00867D45" w:rsidRDefault="001636AD" w:rsidP="0074109D">
            <w:pPr>
              <w:rPr>
                <w:rFonts w:ascii="Arial Narrow" w:hAnsi="Arial Narrow" w:cs="Tahoma"/>
              </w:rPr>
            </w:pPr>
          </w:p>
        </w:tc>
        <w:tc>
          <w:tcPr>
            <w:tcW w:w="109" w:type="dxa"/>
            <w:gridSpan w:val="2"/>
            <w:tcBorders>
              <w:bottom w:val="single" w:sz="18" w:space="0" w:color="FFFFFF"/>
              <w:right w:val="nil"/>
            </w:tcBorders>
          </w:tcPr>
          <w:p w14:paraId="009D58A3" w14:textId="77777777" w:rsidR="001636AD" w:rsidRPr="00867D45" w:rsidRDefault="001636AD" w:rsidP="0074109D">
            <w:pPr>
              <w:pStyle w:val="TableParagraph"/>
              <w:rPr>
                <w:rFonts w:ascii="Arial Narrow" w:hAnsi="Arial Narrow" w:cs="Tahoma"/>
              </w:rPr>
            </w:pPr>
          </w:p>
        </w:tc>
        <w:tc>
          <w:tcPr>
            <w:tcW w:w="2951" w:type="dxa"/>
            <w:gridSpan w:val="3"/>
            <w:tcBorders>
              <w:left w:val="nil"/>
              <w:bottom w:val="single" w:sz="18" w:space="0" w:color="FFFFFF"/>
              <w:right w:val="nil"/>
            </w:tcBorders>
          </w:tcPr>
          <w:p w14:paraId="2F5E043D" w14:textId="77777777" w:rsidR="001636AD" w:rsidRPr="00867D45" w:rsidRDefault="001636AD" w:rsidP="0074109D">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44D55348" w14:textId="77777777" w:rsidR="001636AD" w:rsidRPr="00867D45" w:rsidRDefault="001636AD" w:rsidP="0074109D">
            <w:pPr>
              <w:pStyle w:val="TableParagraph"/>
              <w:rPr>
                <w:rFonts w:ascii="Arial Narrow" w:hAnsi="Arial Narrow" w:cs="Tahoma"/>
              </w:rPr>
            </w:pPr>
          </w:p>
        </w:tc>
        <w:tc>
          <w:tcPr>
            <w:tcW w:w="106" w:type="dxa"/>
            <w:gridSpan w:val="2"/>
            <w:tcBorders>
              <w:bottom w:val="single" w:sz="18" w:space="0" w:color="FFFFFF"/>
              <w:right w:val="nil"/>
            </w:tcBorders>
          </w:tcPr>
          <w:p w14:paraId="46E8BC32" w14:textId="77777777" w:rsidR="001636AD" w:rsidRPr="00867D45" w:rsidRDefault="001636AD" w:rsidP="0074109D">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6988B3D0" w14:textId="77777777" w:rsidR="001636AD" w:rsidRPr="00867D45" w:rsidRDefault="001636AD" w:rsidP="0074109D">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3C6710BF" w14:textId="77777777" w:rsidR="001636AD" w:rsidRPr="00867D45" w:rsidRDefault="001636AD" w:rsidP="0074109D">
            <w:pPr>
              <w:pStyle w:val="TableParagraph"/>
              <w:rPr>
                <w:rFonts w:ascii="Arial Narrow" w:hAnsi="Arial Narrow" w:cs="Tahoma"/>
              </w:rPr>
            </w:pPr>
          </w:p>
        </w:tc>
      </w:tr>
      <w:tr w:rsidR="001636AD" w:rsidRPr="00867D45" w14:paraId="2B2E6959" w14:textId="77777777" w:rsidTr="00C25282">
        <w:trPr>
          <w:gridAfter w:val="1"/>
          <w:wAfter w:w="9" w:type="dxa"/>
          <w:trHeight w:val="217"/>
          <w:jc w:val="center"/>
        </w:trPr>
        <w:tc>
          <w:tcPr>
            <w:tcW w:w="2215" w:type="dxa"/>
            <w:gridSpan w:val="2"/>
            <w:vMerge/>
            <w:tcBorders>
              <w:top w:val="nil"/>
              <w:bottom w:val="single" w:sz="8" w:space="0" w:color="BDBDBD"/>
            </w:tcBorders>
          </w:tcPr>
          <w:p w14:paraId="16B25268" w14:textId="77777777" w:rsidR="001636AD" w:rsidRPr="00867D45" w:rsidRDefault="001636AD" w:rsidP="0074109D">
            <w:pPr>
              <w:rPr>
                <w:rFonts w:ascii="Arial Narrow" w:hAnsi="Arial Narrow" w:cs="Tahoma"/>
              </w:rPr>
            </w:pPr>
          </w:p>
        </w:tc>
        <w:tc>
          <w:tcPr>
            <w:tcW w:w="3168" w:type="dxa"/>
            <w:gridSpan w:val="6"/>
            <w:vMerge w:val="restart"/>
            <w:tcBorders>
              <w:top w:val="single" w:sz="18" w:space="0" w:color="FFFFFF"/>
              <w:bottom w:val="nil"/>
            </w:tcBorders>
          </w:tcPr>
          <w:p w14:paraId="52101D5F" w14:textId="77777777" w:rsidR="001636AD" w:rsidRPr="00867D45" w:rsidRDefault="001636AD" w:rsidP="0074109D">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4F43AB30" w14:textId="77777777" w:rsidR="001636AD" w:rsidRPr="00867D45" w:rsidRDefault="001636AD" w:rsidP="0074109D">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6"/>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720B3CEE" w14:textId="77777777" w:rsidR="001636AD" w:rsidRPr="00867D45" w:rsidRDefault="001636AD" w:rsidP="0074109D">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342D7744" w14:textId="77777777" w:rsidR="001636AD" w:rsidRPr="00867D45" w:rsidRDefault="001636AD" w:rsidP="0074109D">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F452878" w14:textId="77777777" w:rsidR="001636AD" w:rsidRPr="00867D45" w:rsidRDefault="001636AD" w:rsidP="0074109D">
            <w:pPr>
              <w:pStyle w:val="TableParagraph"/>
              <w:rPr>
                <w:rFonts w:ascii="Arial Narrow" w:hAnsi="Arial Narrow" w:cs="Tahoma"/>
              </w:rPr>
            </w:pPr>
          </w:p>
        </w:tc>
      </w:tr>
      <w:tr w:rsidR="001636AD" w:rsidRPr="00867D45" w14:paraId="740C02FD" w14:textId="77777777" w:rsidTr="00C25282">
        <w:trPr>
          <w:gridAfter w:val="1"/>
          <w:wAfter w:w="9" w:type="dxa"/>
          <w:trHeight w:val="277"/>
          <w:jc w:val="center"/>
        </w:trPr>
        <w:tc>
          <w:tcPr>
            <w:tcW w:w="2215" w:type="dxa"/>
            <w:gridSpan w:val="2"/>
            <w:vMerge/>
            <w:tcBorders>
              <w:top w:val="nil"/>
              <w:bottom w:val="single" w:sz="8" w:space="0" w:color="BDBDBD"/>
            </w:tcBorders>
          </w:tcPr>
          <w:p w14:paraId="2E8C486F"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56C3A0A4"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29F69702" w14:textId="77777777" w:rsidR="001636AD" w:rsidRPr="00867D45" w:rsidRDefault="001636AD" w:rsidP="0074109D">
            <w:pPr>
              <w:pStyle w:val="TableParagraph"/>
              <w:spacing w:before="22"/>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1636AD" w:rsidRPr="00867D45" w14:paraId="6F4CE6ED" w14:textId="77777777" w:rsidTr="00C25282">
        <w:trPr>
          <w:gridAfter w:val="1"/>
          <w:wAfter w:w="9" w:type="dxa"/>
          <w:trHeight w:val="255"/>
          <w:jc w:val="center"/>
        </w:trPr>
        <w:tc>
          <w:tcPr>
            <w:tcW w:w="2215" w:type="dxa"/>
            <w:gridSpan w:val="2"/>
            <w:vMerge/>
            <w:tcBorders>
              <w:top w:val="nil"/>
              <w:bottom w:val="single" w:sz="8" w:space="0" w:color="BDBDBD"/>
            </w:tcBorders>
          </w:tcPr>
          <w:p w14:paraId="0BDB86E5" w14:textId="77777777" w:rsidR="001636AD" w:rsidRPr="00867D45" w:rsidRDefault="001636AD" w:rsidP="0074109D">
            <w:pPr>
              <w:rPr>
                <w:rFonts w:ascii="Arial Narrow" w:hAnsi="Arial Narrow" w:cs="Tahoma"/>
              </w:rPr>
            </w:pPr>
          </w:p>
        </w:tc>
        <w:tc>
          <w:tcPr>
            <w:tcW w:w="109" w:type="dxa"/>
            <w:gridSpan w:val="2"/>
            <w:tcBorders>
              <w:top w:val="nil"/>
              <w:bottom w:val="single" w:sz="8" w:space="0" w:color="BDBDBD"/>
              <w:right w:val="nil"/>
            </w:tcBorders>
          </w:tcPr>
          <w:p w14:paraId="7FD2B0B7" w14:textId="77777777" w:rsidR="001636AD" w:rsidRPr="00867D45" w:rsidRDefault="001636AD" w:rsidP="0074109D">
            <w:pPr>
              <w:pStyle w:val="TableParagraph"/>
              <w:rPr>
                <w:rFonts w:ascii="Arial Narrow" w:hAnsi="Arial Narrow" w:cs="Tahoma"/>
              </w:rPr>
            </w:pPr>
          </w:p>
        </w:tc>
        <w:tc>
          <w:tcPr>
            <w:tcW w:w="2177" w:type="dxa"/>
            <w:tcBorders>
              <w:top w:val="nil"/>
              <w:left w:val="nil"/>
              <w:bottom w:val="single" w:sz="8" w:space="0" w:color="BDBDBD"/>
              <w:right w:val="nil"/>
            </w:tcBorders>
            <w:shd w:val="clear" w:color="auto" w:fill="D2D2D2"/>
          </w:tcPr>
          <w:p w14:paraId="50D25F28" w14:textId="77777777" w:rsidR="001636AD" w:rsidRPr="00867D45" w:rsidRDefault="001636AD" w:rsidP="0074109D">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bottom w:val="single" w:sz="8" w:space="0" w:color="BDBDBD"/>
            </w:tcBorders>
          </w:tcPr>
          <w:p w14:paraId="319952FB" w14:textId="77777777" w:rsidR="001636AD" w:rsidRPr="00867D45" w:rsidRDefault="001636AD" w:rsidP="0074109D">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bottom w:val="single" w:sz="8" w:space="0" w:color="BDBDBD"/>
              <w:right w:val="nil"/>
            </w:tcBorders>
          </w:tcPr>
          <w:p w14:paraId="62112BAB" w14:textId="77777777" w:rsidR="001636AD" w:rsidRPr="00867D45" w:rsidRDefault="001636AD" w:rsidP="0074109D">
            <w:pPr>
              <w:pStyle w:val="TableParagraph"/>
              <w:rPr>
                <w:rFonts w:ascii="Arial Narrow" w:hAnsi="Arial Narrow" w:cs="Tahoma"/>
              </w:rPr>
            </w:pPr>
          </w:p>
        </w:tc>
        <w:tc>
          <w:tcPr>
            <w:tcW w:w="1268" w:type="dxa"/>
            <w:tcBorders>
              <w:top w:val="nil"/>
              <w:left w:val="nil"/>
              <w:bottom w:val="single" w:sz="8" w:space="0" w:color="BDBDBD"/>
              <w:right w:val="nil"/>
            </w:tcBorders>
            <w:shd w:val="clear" w:color="auto" w:fill="D2D2D2"/>
          </w:tcPr>
          <w:p w14:paraId="47C519B6" w14:textId="77777777" w:rsidR="001636AD" w:rsidRPr="00867D45" w:rsidRDefault="001636AD" w:rsidP="0074109D">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bottom w:val="single" w:sz="8" w:space="0" w:color="BDBDBD"/>
            </w:tcBorders>
          </w:tcPr>
          <w:p w14:paraId="6F7825BE" w14:textId="77777777" w:rsidR="001636AD" w:rsidRPr="00867D45" w:rsidRDefault="001636AD" w:rsidP="0074109D">
            <w:pPr>
              <w:pStyle w:val="TableParagraph"/>
              <w:rPr>
                <w:rFonts w:ascii="Arial Narrow" w:hAnsi="Arial Narrow" w:cs="Tahoma"/>
              </w:rPr>
            </w:pPr>
          </w:p>
        </w:tc>
      </w:tr>
      <w:tr w:rsidR="001636AD" w:rsidRPr="00867D45" w14:paraId="2C690B27" w14:textId="77777777" w:rsidTr="00C25282">
        <w:trPr>
          <w:gridAfter w:val="1"/>
          <w:wAfter w:w="9" w:type="dxa"/>
          <w:trHeight w:val="223"/>
          <w:jc w:val="center"/>
        </w:trPr>
        <w:tc>
          <w:tcPr>
            <w:tcW w:w="2215" w:type="dxa"/>
            <w:gridSpan w:val="2"/>
            <w:vMerge w:val="restart"/>
            <w:tcBorders>
              <w:top w:val="single" w:sz="8" w:space="0" w:color="BDBDBD"/>
            </w:tcBorders>
          </w:tcPr>
          <w:p w14:paraId="74440A81" w14:textId="77777777" w:rsidR="001636AD" w:rsidRPr="00867D45" w:rsidRDefault="001636AD" w:rsidP="0074109D">
            <w:pPr>
              <w:pStyle w:val="TableParagraph"/>
              <w:rPr>
                <w:rFonts w:ascii="Arial Narrow" w:hAnsi="Arial Narrow" w:cs="Tahoma"/>
              </w:rPr>
            </w:pPr>
          </w:p>
        </w:tc>
        <w:tc>
          <w:tcPr>
            <w:tcW w:w="109" w:type="dxa"/>
            <w:gridSpan w:val="2"/>
            <w:tcBorders>
              <w:top w:val="single" w:sz="8" w:space="0" w:color="BDBDBD"/>
              <w:bottom w:val="single" w:sz="18" w:space="0" w:color="FFFFFF"/>
              <w:right w:val="nil"/>
            </w:tcBorders>
          </w:tcPr>
          <w:p w14:paraId="7153F32B" w14:textId="77777777" w:rsidR="001636AD" w:rsidRPr="00867D45" w:rsidRDefault="001636AD" w:rsidP="0074109D">
            <w:pPr>
              <w:pStyle w:val="TableParagraph"/>
              <w:rPr>
                <w:rFonts w:ascii="Arial Narrow" w:hAnsi="Arial Narrow" w:cs="Tahoma"/>
              </w:rPr>
            </w:pPr>
          </w:p>
        </w:tc>
        <w:tc>
          <w:tcPr>
            <w:tcW w:w="2951" w:type="dxa"/>
            <w:gridSpan w:val="3"/>
            <w:tcBorders>
              <w:top w:val="single" w:sz="8" w:space="0" w:color="BDBDBD"/>
              <w:left w:val="nil"/>
              <w:bottom w:val="single" w:sz="18" w:space="0" w:color="FFFFFF"/>
              <w:right w:val="nil"/>
            </w:tcBorders>
          </w:tcPr>
          <w:p w14:paraId="3CA49FA6" w14:textId="77777777" w:rsidR="001636AD" w:rsidRPr="00867D45" w:rsidRDefault="001636AD" w:rsidP="0074109D">
            <w:pPr>
              <w:pStyle w:val="TableParagraph"/>
              <w:spacing w:line="203"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top w:val="single" w:sz="8" w:space="0" w:color="BDBDBD"/>
              <w:left w:val="nil"/>
              <w:bottom w:val="single" w:sz="18" w:space="0" w:color="FFFFFF"/>
            </w:tcBorders>
          </w:tcPr>
          <w:p w14:paraId="128D73DB" w14:textId="77777777" w:rsidR="001636AD" w:rsidRPr="00867D45" w:rsidRDefault="001636AD" w:rsidP="0074109D">
            <w:pPr>
              <w:pStyle w:val="TableParagraph"/>
              <w:rPr>
                <w:rFonts w:ascii="Arial Narrow" w:hAnsi="Arial Narrow" w:cs="Tahoma"/>
              </w:rPr>
            </w:pPr>
          </w:p>
        </w:tc>
        <w:tc>
          <w:tcPr>
            <w:tcW w:w="106" w:type="dxa"/>
            <w:gridSpan w:val="2"/>
            <w:tcBorders>
              <w:top w:val="single" w:sz="8" w:space="0" w:color="BDBDBD"/>
              <w:bottom w:val="single" w:sz="18" w:space="0" w:color="FFFFFF"/>
              <w:right w:val="nil"/>
            </w:tcBorders>
          </w:tcPr>
          <w:p w14:paraId="57A25626" w14:textId="77777777" w:rsidR="001636AD" w:rsidRPr="00867D45" w:rsidRDefault="001636AD" w:rsidP="0074109D">
            <w:pPr>
              <w:pStyle w:val="TableParagraph"/>
              <w:rPr>
                <w:rFonts w:ascii="Arial Narrow" w:hAnsi="Arial Narrow" w:cs="Tahoma"/>
              </w:rPr>
            </w:pPr>
          </w:p>
        </w:tc>
        <w:tc>
          <w:tcPr>
            <w:tcW w:w="2830" w:type="dxa"/>
            <w:gridSpan w:val="3"/>
            <w:tcBorders>
              <w:top w:val="single" w:sz="8" w:space="0" w:color="BDBDBD"/>
              <w:left w:val="nil"/>
              <w:bottom w:val="single" w:sz="18" w:space="0" w:color="FFFFFF"/>
              <w:right w:val="nil"/>
            </w:tcBorders>
            <w:shd w:val="clear" w:color="auto" w:fill="D2D2D2"/>
          </w:tcPr>
          <w:p w14:paraId="09CFD57C" w14:textId="77777777" w:rsidR="001636AD" w:rsidRPr="00867D45" w:rsidRDefault="001636AD" w:rsidP="0074109D">
            <w:pPr>
              <w:pStyle w:val="TableParagraph"/>
              <w:tabs>
                <w:tab w:val="left" w:pos="1098"/>
                <w:tab w:val="left" w:pos="1630"/>
                <w:tab w:val="left" w:pos="2611"/>
              </w:tabs>
              <w:spacing w:line="203" w:lineRule="exact"/>
              <w:ind w:left="8"/>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6"/>
              </w:rPr>
              <w:t>de</w:t>
            </w:r>
          </w:p>
        </w:tc>
        <w:tc>
          <w:tcPr>
            <w:tcW w:w="108" w:type="dxa"/>
            <w:tcBorders>
              <w:top w:val="single" w:sz="8" w:space="0" w:color="BDBDBD"/>
              <w:left w:val="nil"/>
              <w:bottom w:val="single" w:sz="18" w:space="0" w:color="FFFFFF"/>
            </w:tcBorders>
          </w:tcPr>
          <w:p w14:paraId="053DBC2F" w14:textId="77777777" w:rsidR="001636AD" w:rsidRPr="00867D45" w:rsidRDefault="001636AD" w:rsidP="0074109D">
            <w:pPr>
              <w:pStyle w:val="TableParagraph"/>
              <w:rPr>
                <w:rFonts w:ascii="Arial Narrow" w:hAnsi="Arial Narrow" w:cs="Tahoma"/>
              </w:rPr>
            </w:pPr>
          </w:p>
        </w:tc>
      </w:tr>
      <w:tr w:rsidR="001636AD" w:rsidRPr="00867D45" w14:paraId="7DED8D7B" w14:textId="77777777" w:rsidTr="00C25282">
        <w:trPr>
          <w:gridAfter w:val="1"/>
          <w:wAfter w:w="9" w:type="dxa"/>
          <w:trHeight w:val="222"/>
          <w:jc w:val="center"/>
        </w:trPr>
        <w:tc>
          <w:tcPr>
            <w:tcW w:w="2215" w:type="dxa"/>
            <w:gridSpan w:val="2"/>
            <w:vMerge/>
            <w:tcBorders>
              <w:top w:val="nil"/>
            </w:tcBorders>
          </w:tcPr>
          <w:p w14:paraId="54DD93DC" w14:textId="77777777" w:rsidR="001636AD" w:rsidRPr="00867D45" w:rsidRDefault="001636AD" w:rsidP="0074109D">
            <w:pPr>
              <w:rPr>
                <w:rFonts w:ascii="Arial Narrow" w:hAnsi="Arial Narrow" w:cs="Tahoma"/>
              </w:rPr>
            </w:pPr>
          </w:p>
        </w:tc>
        <w:tc>
          <w:tcPr>
            <w:tcW w:w="3168" w:type="dxa"/>
            <w:gridSpan w:val="6"/>
            <w:vMerge w:val="restart"/>
            <w:tcBorders>
              <w:top w:val="single" w:sz="18" w:space="0" w:color="FFFFFF"/>
              <w:bottom w:val="nil"/>
            </w:tcBorders>
          </w:tcPr>
          <w:p w14:paraId="537E3DB5" w14:textId="77777777" w:rsidR="001636AD" w:rsidRPr="00867D45" w:rsidRDefault="001636AD" w:rsidP="0074109D">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2D1219FA" w14:textId="77777777" w:rsidR="001636AD" w:rsidRPr="00867D45" w:rsidRDefault="001636AD" w:rsidP="0074109D">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2A7B61C4" w14:textId="77777777" w:rsidR="001636AD" w:rsidRPr="00867D45" w:rsidRDefault="001636AD" w:rsidP="0074109D">
            <w:pPr>
              <w:pStyle w:val="TableParagraph"/>
              <w:rPr>
                <w:rFonts w:ascii="Arial Narrow" w:hAnsi="Arial Narrow" w:cs="Tahoma"/>
              </w:rPr>
            </w:pPr>
          </w:p>
        </w:tc>
        <w:tc>
          <w:tcPr>
            <w:tcW w:w="1620" w:type="dxa"/>
            <w:gridSpan w:val="2"/>
            <w:tcBorders>
              <w:top w:val="single" w:sz="18" w:space="0" w:color="FFFFFF"/>
              <w:left w:val="nil"/>
              <w:bottom w:val="nil"/>
              <w:right w:val="single" w:sz="48" w:space="0" w:color="FFFFFF"/>
            </w:tcBorders>
            <w:shd w:val="clear" w:color="auto" w:fill="D2D2D2"/>
          </w:tcPr>
          <w:p w14:paraId="5A625CCA" w14:textId="77777777" w:rsidR="001636AD" w:rsidRPr="00867D45" w:rsidRDefault="001636AD" w:rsidP="0074109D">
            <w:pPr>
              <w:pStyle w:val="TableParagraph"/>
              <w:spacing w:line="202"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73"/>
              </w:rPr>
              <w:t xml:space="preserve"> </w:t>
            </w:r>
            <w:r w:rsidRPr="00867D45">
              <w:rPr>
                <w:rFonts w:ascii="Arial Narrow" w:hAnsi="Arial Narrow" w:cs="Tahoma"/>
              </w:rPr>
              <w:t>la</w:t>
            </w:r>
          </w:p>
        </w:tc>
        <w:tc>
          <w:tcPr>
            <w:tcW w:w="1210" w:type="dxa"/>
            <w:tcBorders>
              <w:top w:val="single" w:sz="18" w:space="0" w:color="FFFFFF"/>
              <w:left w:val="single" w:sz="48" w:space="0" w:color="FFFFFF"/>
              <w:bottom w:val="nil"/>
              <w:right w:val="nil"/>
            </w:tcBorders>
            <w:shd w:val="clear" w:color="auto" w:fill="D2D2D2"/>
          </w:tcPr>
          <w:p w14:paraId="0A8EA141" w14:textId="77777777" w:rsidR="001636AD" w:rsidRPr="00867D45" w:rsidRDefault="001636AD" w:rsidP="0074109D">
            <w:pPr>
              <w:pStyle w:val="TableParagraph"/>
              <w:spacing w:line="202" w:lineRule="exact"/>
              <w:ind w:left="-4"/>
              <w:rPr>
                <w:rFonts w:ascii="Arial Narrow" w:hAnsi="Arial Narrow" w:cs="Tahoma"/>
              </w:rPr>
            </w:pPr>
            <w:r w:rsidRPr="00867D45">
              <w:rPr>
                <w:rFonts w:ascii="Arial Narrow" w:hAnsi="Arial Narrow" w:cs="Tahoma"/>
              </w:rPr>
              <w:t>persona</w:t>
            </w:r>
            <w:r w:rsidRPr="00867D45">
              <w:rPr>
                <w:rFonts w:ascii="Arial Narrow" w:hAnsi="Arial Narrow" w:cs="Tahoma"/>
                <w:spacing w:val="30"/>
              </w:rPr>
              <w:t xml:space="preserve"> </w:t>
            </w:r>
            <w:r w:rsidRPr="00867D45">
              <w:rPr>
                <w:rFonts w:ascii="Arial Narrow" w:hAnsi="Arial Narrow" w:cs="Tahoma"/>
              </w:rPr>
              <w:t>que</w:t>
            </w:r>
          </w:p>
        </w:tc>
        <w:tc>
          <w:tcPr>
            <w:tcW w:w="108" w:type="dxa"/>
            <w:tcBorders>
              <w:top w:val="single" w:sz="18" w:space="0" w:color="FFFFFF"/>
              <w:left w:val="nil"/>
              <w:bottom w:val="nil"/>
            </w:tcBorders>
          </w:tcPr>
          <w:p w14:paraId="1CCCF55C" w14:textId="77777777" w:rsidR="001636AD" w:rsidRPr="00867D45" w:rsidRDefault="001636AD" w:rsidP="0074109D">
            <w:pPr>
              <w:pStyle w:val="TableParagraph"/>
              <w:rPr>
                <w:rFonts w:ascii="Arial Narrow" w:hAnsi="Arial Narrow" w:cs="Tahoma"/>
              </w:rPr>
            </w:pPr>
          </w:p>
        </w:tc>
      </w:tr>
      <w:tr w:rsidR="001636AD" w:rsidRPr="00867D45" w14:paraId="7BDB7200" w14:textId="77777777" w:rsidTr="00C25282">
        <w:trPr>
          <w:gridAfter w:val="1"/>
          <w:wAfter w:w="9" w:type="dxa"/>
          <w:trHeight w:val="287"/>
          <w:jc w:val="center"/>
        </w:trPr>
        <w:tc>
          <w:tcPr>
            <w:tcW w:w="2215" w:type="dxa"/>
            <w:gridSpan w:val="2"/>
            <w:vMerge/>
            <w:tcBorders>
              <w:top w:val="nil"/>
            </w:tcBorders>
          </w:tcPr>
          <w:p w14:paraId="1D599754"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110F3DDF"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10C54B03" w14:textId="77777777" w:rsidR="001636AD" w:rsidRPr="00867D45" w:rsidRDefault="001636AD" w:rsidP="0074109D">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7"/>
              </w:rPr>
              <w:t xml:space="preserve"> </w:t>
            </w:r>
            <w:r w:rsidRPr="00867D45">
              <w:rPr>
                <w:rFonts w:ascii="Arial Narrow" w:hAnsi="Arial Narrow" w:cs="Tahoma"/>
              </w:rPr>
              <w:t>el</w:t>
            </w:r>
            <w:r w:rsidRPr="00867D45">
              <w:rPr>
                <w:rFonts w:ascii="Arial Narrow" w:hAnsi="Arial Narrow" w:cs="Tahoma"/>
                <w:spacing w:val="93"/>
              </w:rPr>
              <w:t xml:space="preserve"> </w:t>
            </w:r>
            <w:r w:rsidRPr="00867D45">
              <w:rPr>
                <w:rFonts w:ascii="Arial Narrow" w:hAnsi="Arial Narrow" w:cs="Tahoma"/>
              </w:rPr>
              <w:t>cargo</w:t>
            </w:r>
            <w:r w:rsidRPr="00867D45">
              <w:rPr>
                <w:rFonts w:ascii="Arial Narrow" w:hAnsi="Arial Narrow" w:cs="Tahoma"/>
                <w:spacing w:val="32"/>
              </w:rPr>
              <w:t xml:space="preserve"> </w:t>
            </w:r>
            <w:r w:rsidRPr="00867D45">
              <w:rPr>
                <w:rFonts w:ascii="Arial Narrow" w:hAnsi="Arial Narrow" w:cs="Tahoma"/>
              </w:rPr>
              <w:t>en</w:t>
            </w:r>
            <w:r w:rsidRPr="00867D45">
              <w:rPr>
                <w:rFonts w:ascii="Arial Narrow" w:hAnsi="Arial Narrow" w:cs="Tahoma"/>
                <w:spacing w:val="33"/>
              </w:rPr>
              <w:t xml:space="preserve"> </w:t>
            </w:r>
            <w:r w:rsidRPr="00867D45">
              <w:rPr>
                <w:rFonts w:ascii="Arial Narrow" w:hAnsi="Arial Narrow" w:cs="Tahoma"/>
              </w:rPr>
              <w:t>el</w:t>
            </w:r>
          </w:p>
        </w:tc>
      </w:tr>
      <w:tr w:rsidR="001636AD" w:rsidRPr="00867D45" w14:paraId="1B60DEEE" w14:textId="77777777" w:rsidTr="00C25282">
        <w:trPr>
          <w:gridAfter w:val="1"/>
          <w:wAfter w:w="9" w:type="dxa"/>
          <w:trHeight w:val="258"/>
          <w:jc w:val="center"/>
        </w:trPr>
        <w:tc>
          <w:tcPr>
            <w:tcW w:w="2215" w:type="dxa"/>
            <w:gridSpan w:val="2"/>
            <w:vMerge/>
            <w:tcBorders>
              <w:top w:val="nil"/>
            </w:tcBorders>
          </w:tcPr>
          <w:p w14:paraId="2CB167E2"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2CEB0293"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4ECE8117" w14:textId="77777777" w:rsidR="001636AD" w:rsidRPr="00867D45" w:rsidRDefault="001636AD" w:rsidP="0074109D">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1"/>
              </w:rPr>
              <w:t xml:space="preserve"> </w:t>
            </w:r>
            <w:r w:rsidRPr="00867D45">
              <w:rPr>
                <w:rFonts w:ascii="Arial Narrow" w:hAnsi="Arial Narrow" w:cs="Tahoma"/>
              </w:rPr>
              <w:t>último</w:t>
            </w:r>
            <w:r w:rsidRPr="00867D45">
              <w:rPr>
                <w:rFonts w:ascii="Arial Narrow" w:hAnsi="Arial Narrow" w:cs="Tahoma"/>
                <w:spacing w:val="-2"/>
              </w:rPr>
              <w:t xml:space="preserve"> </w:t>
            </w:r>
            <w:r w:rsidRPr="00867D45">
              <w:rPr>
                <w:rFonts w:ascii="Arial Narrow" w:hAnsi="Arial Narrow" w:cs="Tahoma"/>
              </w:rPr>
              <w:t>año</w:t>
            </w:r>
          </w:p>
        </w:tc>
        <w:tc>
          <w:tcPr>
            <w:tcW w:w="882" w:type="dxa"/>
            <w:gridSpan w:val="3"/>
            <w:tcBorders>
              <w:top w:val="nil"/>
              <w:left w:val="nil"/>
            </w:tcBorders>
          </w:tcPr>
          <w:p w14:paraId="633B3854" w14:textId="77777777" w:rsidR="001636AD" w:rsidRPr="00867D45" w:rsidRDefault="001636AD" w:rsidP="0074109D">
            <w:pPr>
              <w:pStyle w:val="TableParagraph"/>
              <w:spacing w:line="223"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71ECDAB6"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268F5D0C" w14:textId="77777777" w:rsidR="001636AD" w:rsidRPr="00867D45" w:rsidRDefault="001636AD" w:rsidP="0074109D">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4"/>
              </w:rPr>
              <w:t xml:space="preserve"> </w:t>
            </w:r>
            <w:r w:rsidRPr="00867D45">
              <w:rPr>
                <w:rFonts w:ascii="Arial Narrow" w:hAnsi="Arial Narrow" w:cs="Tahoma"/>
              </w:rPr>
              <w:t>directivo]</w:t>
            </w:r>
          </w:p>
        </w:tc>
        <w:tc>
          <w:tcPr>
            <w:tcW w:w="1670" w:type="dxa"/>
            <w:gridSpan w:val="3"/>
            <w:tcBorders>
              <w:top w:val="nil"/>
              <w:left w:val="nil"/>
            </w:tcBorders>
          </w:tcPr>
          <w:p w14:paraId="64F1629C" w14:textId="77777777" w:rsidR="001636AD" w:rsidRPr="00867D45" w:rsidRDefault="001636AD" w:rsidP="0074109D">
            <w:pPr>
              <w:pStyle w:val="TableParagraph"/>
              <w:rPr>
                <w:rFonts w:ascii="Arial Narrow" w:hAnsi="Arial Narrow" w:cs="Tahoma"/>
              </w:rPr>
            </w:pPr>
          </w:p>
        </w:tc>
      </w:tr>
      <w:tr w:rsidR="001636AD" w:rsidRPr="00867D45" w14:paraId="31CCE6E0" w14:textId="77777777" w:rsidTr="00C25282">
        <w:trPr>
          <w:gridAfter w:val="1"/>
          <w:wAfter w:w="9" w:type="dxa"/>
          <w:trHeight w:val="225"/>
          <w:jc w:val="center"/>
        </w:trPr>
        <w:tc>
          <w:tcPr>
            <w:tcW w:w="2215" w:type="dxa"/>
            <w:gridSpan w:val="2"/>
            <w:vMerge w:val="restart"/>
          </w:tcPr>
          <w:p w14:paraId="6E550548" w14:textId="77777777" w:rsidR="001636AD" w:rsidRPr="00867D45" w:rsidRDefault="001636AD" w:rsidP="0074109D">
            <w:pPr>
              <w:pStyle w:val="TableParagraph"/>
              <w:spacing w:before="9"/>
              <w:rPr>
                <w:rFonts w:ascii="Arial Narrow" w:hAnsi="Arial Narrow" w:cs="Tahoma"/>
              </w:rPr>
            </w:pPr>
          </w:p>
          <w:p w14:paraId="4EB89D88" w14:textId="77777777" w:rsidR="001636AD" w:rsidRPr="00867D45" w:rsidRDefault="001636AD" w:rsidP="0074109D">
            <w:pPr>
              <w:pStyle w:val="TableParagraph"/>
              <w:spacing w:before="1" w:line="276" w:lineRule="auto"/>
              <w:ind w:left="155" w:right="140" w:hanging="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proofErr w:type="gramStart"/>
            <w:r w:rsidRPr="00867D45">
              <w:rPr>
                <w:rFonts w:ascii="Arial Narrow" w:hAnsi="Arial Narrow" w:cs="Tahoma"/>
                <w:shd w:val="clear" w:color="auto" w:fill="D2D2D2"/>
              </w:rPr>
              <w:t>Director</w:t>
            </w:r>
            <w:proofErr w:type="gramEnd"/>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desarrollo</w:t>
            </w:r>
            <w:r w:rsidRPr="00867D45">
              <w:rPr>
                <w:rFonts w:ascii="Arial Narrow" w:hAnsi="Arial Narrow" w:cs="Tahoma"/>
                <w:spacing w:val="-53"/>
              </w:rPr>
              <w:t xml:space="preserve"> </w:t>
            </w:r>
            <w:r w:rsidRPr="00867D45">
              <w:rPr>
                <w:rFonts w:ascii="Arial Narrow" w:hAnsi="Arial Narrow" w:cs="Tahoma"/>
                <w:shd w:val="clear" w:color="auto" w:fill="D2D2D2"/>
              </w:rPr>
              <w:t>tecnológico]</w:t>
            </w:r>
          </w:p>
        </w:tc>
        <w:tc>
          <w:tcPr>
            <w:tcW w:w="109" w:type="dxa"/>
            <w:gridSpan w:val="2"/>
            <w:tcBorders>
              <w:bottom w:val="single" w:sz="18" w:space="0" w:color="FFFFFF"/>
              <w:right w:val="nil"/>
            </w:tcBorders>
          </w:tcPr>
          <w:p w14:paraId="1B804659" w14:textId="77777777" w:rsidR="001636AD" w:rsidRPr="00867D45" w:rsidRDefault="001636AD" w:rsidP="0074109D">
            <w:pPr>
              <w:pStyle w:val="TableParagraph"/>
              <w:rPr>
                <w:rFonts w:ascii="Arial Narrow" w:hAnsi="Arial Narrow" w:cs="Tahoma"/>
              </w:rPr>
            </w:pPr>
          </w:p>
        </w:tc>
        <w:tc>
          <w:tcPr>
            <w:tcW w:w="2951" w:type="dxa"/>
            <w:gridSpan w:val="3"/>
            <w:tcBorders>
              <w:left w:val="nil"/>
              <w:bottom w:val="single" w:sz="18" w:space="0" w:color="FFFFFF"/>
              <w:right w:val="nil"/>
            </w:tcBorders>
          </w:tcPr>
          <w:p w14:paraId="231772F1" w14:textId="77777777" w:rsidR="001636AD" w:rsidRPr="00867D45" w:rsidRDefault="001636AD" w:rsidP="0074109D">
            <w:pPr>
              <w:pStyle w:val="TableParagraph"/>
              <w:spacing w:line="205"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55A13A47" w14:textId="77777777" w:rsidR="001636AD" w:rsidRPr="00867D45" w:rsidRDefault="001636AD" w:rsidP="0074109D">
            <w:pPr>
              <w:pStyle w:val="TableParagraph"/>
              <w:rPr>
                <w:rFonts w:ascii="Arial Narrow" w:hAnsi="Arial Narrow" w:cs="Tahoma"/>
              </w:rPr>
            </w:pPr>
          </w:p>
        </w:tc>
        <w:tc>
          <w:tcPr>
            <w:tcW w:w="106" w:type="dxa"/>
            <w:gridSpan w:val="2"/>
            <w:tcBorders>
              <w:bottom w:val="single" w:sz="18" w:space="0" w:color="FFFFFF"/>
              <w:right w:val="nil"/>
            </w:tcBorders>
          </w:tcPr>
          <w:p w14:paraId="25458E83" w14:textId="77777777" w:rsidR="001636AD" w:rsidRPr="00867D45" w:rsidRDefault="001636AD" w:rsidP="0074109D">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7878ED76" w14:textId="77777777" w:rsidR="001636AD" w:rsidRPr="00867D45" w:rsidRDefault="001636AD" w:rsidP="0074109D">
            <w:pPr>
              <w:pStyle w:val="TableParagraph"/>
              <w:tabs>
                <w:tab w:val="left" w:pos="1100"/>
                <w:tab w:val="left" w:pos="1630"/>
                <w:tab w:val="left" w:pos="2614"/>
              </w:tabs>
              <w:spacing w:line="205"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8" w:space="0" w:color="FFFFFF"/>
            </w:tcBorders>
          </w:tcPr>
          <w:p w14:paraId="523AB8B5" w14:textId="77777777" w:rsidR="001636AD" w:rsidRPr="00867D45" w:rsidRDefault="001636AD" w:rsidP="0074109D">
            <w:pPr>
              <w:pStyle w:val="TableParagraph"/>
              <w:rPr>
                <w:rFonts w:ascii="Arial Narrow" w:hAnsi="Arial Narrow" w:cs="Tahoma"/>
              </w:rPr>
            </w:pPr>
          </w:p>
        </w:tc>
      </w:tr>
      <w:tr w:rsidR="001636AD" w:rsidRPr="00867D45" w14:paraId="0DCF1D0A" w14:textId="77777777" w:rsidTr="00C25282">
        <w:trPr>
          <w:gridAfter w:val="1"/>
          <w:wAfter w:w="9" w:type="dxa"/>
          <w:trHeight w:val="219"/>
          <w:jc w:val="center"/>
        </w:trPr>
        <w:tc>
          <w:tcPr>
            <w:tcW w:w="2215" w:type="dxa"/>
            <w:gridSpan w:val="2"/>
            <w:vMerge/>
            <w:tcBorders>
              <w:top w:val="nil"/>
            </w:tcBorders>
          </w:tcPr>
          <w:p w14:paraId="1CC1E12A" w14:textId="77777777" w:rsidR="001636AD" w:rsidRPr="00867D45" w:rsidRDefault="001636AD" w:rsidP="0074109D">
            <w:pPr>
              <w:rPr>
                <w:rFonts w:ascii="Arial Narrow" w:hAnsi="Arial Narrow" w:cs="Tahoma"/>
              </w:rPr>
            </w:pPr>
          </w:p>
        </w:tc>
        <w:tc>
          <w:tcPr>
            <w:tcW w:w="3168" w:type="dxa"/>
            <w:gridSpan w:val="6"/>
            <w:vMerge w:val="restart"/>
            <w:tcBorders>
              <w:top w:val="single" w:sz="18" w:space="0" w:color="FFFFFF"/>
              <w:bottom w:val="nil"/>
            </w:tcBorders>
          </w:tcPr>
          <w:p w14:paraId="54E7CE2A" w14:textId="77777777" w:rsidR="001636AD" w:rsidRPr="00867D45" w:rsidRDefault="001636AD" w:rsidP="0074109D">
            <w:pPr>
              <w:pStyle w:val="TableParagraph"/>
              <w:spacing w:line="222"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5BDD0D27" w14:textId="77777777" w:rsidR="001636AD" w:rsidRPr="00867D45" w:rsidRDefault="001636AD" w:rsidP="0074109D">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4A4E8096" w14:textId="77777777" w:rsidR="001636AD" w:rsidRPr="00867D45" w:rsidRDefault="001636AD" w:rsidP="0074109D">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40A7D827" w14:textId="77777777" w:rsidR="001636AD" w:rsidRPr="00867D45" w:rsidRDefault="001636AD" w:rsidP="0074109D">
            <w:pPr>
              <w:pStyle w:val="TableParagraph"/>
              <w:spacing w:line="199"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021C2BF6" w14:textId="77777777" w:rsidR="001636AD" w:rsidRPr="00867D45" w:rsidRDefault="001636AD" w:rsidP="0074109D">
            <w:pPr>
              <w:pStyle w:val="TableParagraph"/>
              <w:rPr>
                <w:rFonts w:ascii="Arial Narrow" w:hAnsi="Arial Narrow" w:cs="Tahoma"/>
              </w:rPr>
            </w:pPr>
          </w:p>
        </w:tc>
      </w:tr>
      <w:tr w:rsidR="001636AD" w:rsidRPr="00867D45" w14:paraId="287818DC" w14:textId="77777777" w:rsidTr="00C25282">
        <w:trPr>
          <w:gridAfter w:val="1"/>
          <w:wAfter w:w="9" w:type="dxa"/>
          <w:trHeight w:val="287"/>
          <w:jc w:val="center"/>
        </w:trPr>
        <w:tc>
          <w:tcPr>
            <w:tcW w:w="2215" w:type="dxa"/>
            <w:gridSpan w:val="2"/>
            <w:vMerge/>
            <w:tcBorders>
              <w:top w:val="nil"/>
            </w:tcBorders>
          </w:tcPr>
          <w:p w14:paraId="5D99C39A"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6EF1D9E9"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4F41C039" w14:textId="77777777" w:rsidR="001636AD" w:rsidRPr="00867D45" w:rsidRDefault="001636AD" w:rsidP="0074109D">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1636AD" w:rsidRPr="00867D45" w14:paraId="6D0CABCA" w14:textId="77777777" w:rsidTr="00C25282">
        <w:trPr>
          <w:gridAfter w:val="1"/>
          <w:wAfter w:w="9" w:type="dxa"/>
          <w:trHeight w:val="260"/>
          <w:jc w:val="center"/>
        </w:trPr>
        <w:tc>
          <w:tcPr>
            <w:tcW w:w="2215" w:type="dxa"/>
            <w:gridSpan w:val="2"/>
            <w:vMerge/>
            <w:tcBorders>
              <w:top w:val="nil"/>
            </w:tcBorders>
          </w:tcPr>
          <w:p w14:paraId="225E74B5"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1CB013DB"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29F672B4" w14:textId="77777777" w:rsidR="001636AD" w:rsidRPr="00867D45" w:rsidRDefault="001636AD" w:rsidP="0074109D">
            <w:pPr>
              <w:pStyle w:val="TableParagraph"/>
              <w:spacing w:line="224"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E9B3B6E" w14:textId="77777777" w:rsidR="001636AD" w:rsidRPr="00867D45" w:rsidRDefault="001636AD" w:rsidP="0074109D">
            <w:pPr>
              <w:pStyle w:val="TableParagraph"/>
              <w:spacing w:line="224"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5443D535"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495741F9" w14:textId="77777777" w:rsidR="001636AD" w:rsidRPr="00867D45" w:rsidRDefault="001636AD" w:rsidP="0074109D">
            <w:pPr>
              <w:pStyle w:val="TableParagraph"/>
              <w:spacing w:line="224"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338AC0A1" w14:textId="77777777" w:rsidR="001636AD" w:rsidRPr="00867D45" w:rsidRDefault="001636AD" w:rsidP="0074109D">
            <w:pPr>
              <w:pStyle w:val="TableParagraph"/>
              <w:rPr>
                <w:rFonts w:ascii="Arial Narrow" w:hAnsi="Arial Narrow" w:cs="Tahoma"/>
              </w:rPr>
            </w:pPr>
          </w:p>
        </w:tc>
      </w:tr>
      <w:tr w:rsidR="001636AD" w:rsidRPr="00867D45" w14:paraId="6A796182" w14:textId="77777777" w:rsidTr="00C25282">
        <w:trPr>
          <w:gridAfter w:val="1"/>
          <w:wAfter w:w="9" w:type="dxa"/>
          <w:trHeight w:val="232"/>
          <w:jc w:val="center"/>
        </w:trPr>
        <w:tc>
          <w:tcPr>
            <w:tcW w:w="2215" w:type="dxa"/>
            <w:gridSpan w:val="2"/>
            <w:vMerge/>
            <w:tcBorders>
              <w:top w:val="nil"/>
            </w:tcBorders>
          </w:tcPr>
          <w:p w14:paraId="1A275348" w14:textId="77777777" w:rsidR="001636AD" w:rsidRPr="00867D45" w:rsidRDefault="001636AD" w:rsidP="0074109D">
            <w:pPr>
              <w:rPr>
                <w:rFonts w:ascii="Arial Narrow" w:hAnsi="Arial Narrow" w:cs="Tahoma"/>
              </w:rPr>
            </w:pPr>
          </w:p>
        </w:tc>
        <w:tc>
          <w:tcPr>
            <w:tcW w:w="3168" w:type="dxa"/>
            <w:gridSpan w:val="6"/>
            <w:vMerge w:val="restart"/>
            <w:tcBorders>
              <w:bottom w:val="nil"/>
            </w:tcBorders>
          </w:tcPr>
          <w:p w14:paraId="71B29E09" w14:textId="77777777" w:rsidR="001636AD" w:rsidRPr="00867D45" w:rsidRDefault="001636AD" w:rsidP="0074109D">
            <w:pPr>
              <w:pStyle w:val="TableParagraph"/>
              <w:spacing w:line="213"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6C65B7E7" w14:textId="77777777" w:rsidR="001636AD" w:rsidRPr="00867D45" w:rsidRDefault="001636AD" w:rsidP="0074109D">
            <w:pPr>
              <w:pStyle w:val="TableParagraph"/>
              <w:spacing w:before="17" w:line="260" w:lineRule="atLeast"/>
              <w:ind w:left="111" w:right="90"/>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106" w:type="dxa"/>
            <w:gridSpan w:val="2"/>
            <w:vMerge w:val="restart"/>
            <w:tcBorders>
              <w:bottom w:val="nil"/>
              <w:right w:val="nil"/>
            </w:tcBorders>
          </w:tcPr>
          <w:p w14:paraId="154D03D8" w14:textId="77777777" w:rsidR="001636AD" w:rsidRPr="00867D45" w:rsidRDefault="001636AD" w:rsidP="0074109D">
            <w:pPr>
              <w:pStyle w:val="TableParagraph"/>
              <w:rPr>
                <w:rFonts w:ascii="Arial Narrow" w:hAnsi="Arial Narrow" w:cs="Tahoma"/>
              </w:rPr>
            </w:pPr>
          </w:p>
        </w:tc>
        <w:tc>
          <w:tcPr>
            <w:tcW w:w="2830" w:type="dxa"/>
            <w:gridSpan w:val="3"/>
            <w:tcBorders>
              <w:left w:val="nil"/>
              <w:bottom w:val="single" w:sz="12" w:space="0" w:color="FFFFFF"/>
              <w:right w:val="nil"/>
            </w:tcBorders>
            <w:shd w:val="clear" w:color="auto" w:fill="D2D2D2"/>
          </w:tcPr>
          <w:p w14:paraId="469930BD" w14:textId="77777777" w:rsidR="001636AD" w:rsidRPr="00867D45" w:rsidRDefault="001636AD" w:rsidP="0074109D">
            <w:pPr>
              <w:pStyle w:val="TableParagraph"/>
              <w:tabs>
                <w:tab w:val="left" w:pos="1100"/>
                <w:tab w:val="left" w:pos="1630"/>
                <w:tab w:val="left" w:pos="2614"/>
              </w:tabs>
              <w:spacing w:line="212"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2" w:space="0" w:color="FFFFFF"/>
            </w:tcBorders>
          </w:tcPr>
          <w:p w14:paraId="7DEF9022" w14:textId="77777777" w:rsidR="001636AD" w:rsidRPr="00867D45" w:rsidRDefault="001636AD" w:rsidP="0074109D">
            <w:pPr>
              <w:pStyle w:val="TableParagraph"/>
              <w:rPr>
                <w:rFonts w:ascii="Arial Narrow" w:hAnsi="Arial Narrow" w:cs="Tahoma"/>
              </w:rPr>
            </w:pPr>
          </w:p>
        </w:tc>
      </w:tr>
      <w:tr w:rsidR="001636AD" w:rsidRPr="00867D45" w14:paraId="472F5280" w14:textId="77777777" w:rsidTr="00C25282">
        <w:trPr>
          <w:gridAfter w:val="1"/>
          <w:wAfter w:w="9" w:type="dxa"/>
          <w:trHeight w:val="224"/>
          <w:jc w:val="center"/>
        </w:trPr>
        <w:tc>
          <w:tcPr>
            <w:tcW w:w="2215" w:type="dxa"/>
            <w:gridSpan w:val="2"/>
            <w:vMerge/>
            <w:tcBorders>
              <w:top w:val="nil"/>
            </w:tcBorders>
          </w:tcPr>
          <w:p w14:paraId="4D9EAD7D"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5B727883" w14:textId="77777777" w:rsidR="001636AD" w:rsidRPr="00867D45" w:rsidRDefault="001636AD" w:rsidP="0074109D">
            <w:pPr>
              <w:rPr>
                <w:rFonts w:ascii="Arial Narrow" w:hAnsi="Arial Narrow" w:cs="Tahoma"/>
              </w:rPr>
            </w:pPr>
          </w:p>
        </w:tc>
        <w:tc>
          <w:tcPr>
            <w:tcW w:w="106" w:type="dxa"/>
            <w:gridSpan w:val="2"/>
            <w:vMerge/>
            <w:tcBorders>
              <w:top w:val="nil"/>
              <w:bottom w:val="nil"/>
              <w:right w:val="nil"/>
            </w:tcBorders>
          </w:tcPr>
          <w:p w14:paraId="51862D34" w14:textId="77777777" w:rsidR="001636AD" w:rsidRPr="00867D45" w:rsidRDefault="001636AD" w:rsidP="0074109D">
            <w:pPr>
              <w:rPr>
                <w:rFonts w:ascii="Arial Narrow" w:hAnsi="Arial Narrow" w:cs="Tahoma"/>
              </w:rPr>
            </w:pPr>
          </w:p>
        </w:tc>
        <w:tc>
          <w:tcPr>
            <w:tcW w:w="2830" w:type="dxa"/>
            <w:gridSpan w:val="3"/>
            <w:tcBorders>
              <w:top w:val="single" w:sz="12" w:space="0" w:color="FFFFFF"/>
              <w:left w:val="nil"/>
              <w:bottom w:val="nil"/>
              <w:right w:val="nil"/>
            </w:tcBorders>
            <w:shd w:val="clear" w:color="auto" w:fill="D2D2D2"/>
          </w:tcPr>
          <w:p w14:paraId="23810826" w14:textId="77777777" w:rsidR="001636AD" w:rsidRPr="00867D45" w:rsidRDefault="001636AD" w:rsidP="0074109D">
            <w:pPr>
              <w:pStyle w:val="TableParagraph"/>
              <w:spacing w:line="205"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2" w:space="0" w:color="FFFFFF"/>
              <w:left w:val="nil"/>
              <w:bottom w:val="nil"/>
            </w:tcBorders>
          </w:tcPr>
          <w:p w14:paraId="28224EA2" w14:textId="77777777" w:rsidR="001636AD" w:rsidRPr="00867D45" w:rsidRDefault="001636AD" w:rsidP="0074109D">
            <w:pPr>
              <w:pStyle w:val="TableParagraph"/>
              <w:rPr>
                <w:rFonts w:ascii="Arial Narrow" w:hAnsi="Arial Narrow" w:cs="Tahoma"/>
              </w:rPr>
            </w:pPr>
          </w:p>
        </w:tc>
      </w:tr>
      <w:tr w:rsidR="001636AD" w:rsidRPr="00867D45" w14:paraId="1C04D4B8" w14:textId="77777777" w:rsidTr="00C25282">
        <w:trPr>
          <w:gridAfter w:val="1"/>
          <w:wAfter w:w="9" w:type="dxa"/>
          <w:trHeight w:val="288"/>
          <w:jc w:val="center"/>
        </w:trPr>
        <w:tc>
          <w:tcPr>
            <w:tcW w:w="2215" w:type="dxa"/>
            <w:gridSpan w:val="2"/>
            <w:vMerge/>
            <w:tcBorders>
              <w:top w:val="nil"/>
            </w:tcBorders>
          </w:tcPr>
          <w:p w14:paraId="7D7CD46F" w14:textId="77777777" w:rsidR="001636AD" w:rsidRPr="00867D45" w:rsidRDefault="001636AD" w:rsidP="0074109D">
            <w:pPr>
              <w:rPr>
                <w:rFonts w:ascii="Arial Narrow" w:hAnsi="Arial Narrow" w:cs="Tahoma"/>
              </w:rPr>
            </w:pPr>
          </w:p>
        </w:tc>
        <w:tc>
          <w:tcPr>
            <w:tcW w:w="3168" w:type="dxa"/>
            <w:gridSpan w:val="6"/>
            <w:vMerge/>
            <w:tcBorders>
              <w:top w:val="nil"/>
              <w:bottom w:val="nil"/>
            </w:tcBorders>
          </w:tcPr>
          <w:p w14:paraId="38EEA1A8" w14:textId="77777777" w:rsidR="001636AD" w:rsidRPr="00867D45" w:rsidRDefault="001636AD" w:rsidP="0074109D">
            <w:pPr>
              <w:rPr>
                <w:rFonts w:ascii="Arial Narrow" w:hAnsi="Arial Narrow" w:cs="Tahoma"/>
              </w:rPr>
            </w:pPr>
          </w:p>
        </w:tc>
        <w:tc>
          <w:tcPr>
            <w:tcW w:w="3044" w:type="dxa"/>
            <w:gridSpan w:val="6"/>
            <w:tcBorders>
              <w:top w:val="nil"/>
              <w:bottom w:val="nil"/>
            </w:tcBorders>
          </w:tcPr>
          <w:p w14:paraId="35BC8346" w14:textId="77777777" w:rsidR="001636AD" w:rsidRPr="00867D45" w:rsidRDefault="001636AD" w:rsidP="0074109D">
            <w:pPr>
              <w:pStyle w:val="TableParagraph"/>
              <w:spacing w:before="29"/>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1636AD" w:rsidRPr="00867D45" w14:paraId="72ADA3D3" w14:textId="77777777" w:rsidTr="00C25282">
        <w:trPr>
          <w:gridAfter w:val="1"/>
          <w:wAfter w:w="9" w:type="dxa"/>
          <w:trHeight w:val="261"/>
          <w:jc w:val="center"/>
        </w:trPr>
        <w:tc>
          <w:tcPr>
            <w:tcW w:w="2215" w:type="dxa"/>
            <w:gridSpan w:val="2"/>
            <w:vMerge/>
            <w:tcBorders>
              <w:top w:val="nil"/>
            </w:tcBorders>
          </w:tcPr>
          <w:p w14:paraId="00616AD8" w14:textId="77777777" w:rsidR="001636AD" w:rsidRPr="00867D45" w:rsidRDefault="001636AD" w:rsidP="0074109D">
            <w:pPr>
              <w:rPr>
                <w:rFonts w:ascii="Arial Narrow" w:hAnsi="Arial Narrow" w:cs="Tahoma"/>
              </w:rPr>
            </w:pPr>
          </w:p>
        </w:tc>
        <w:tc>
          <w:tcPr>
            <w:tcW w:w="109" w:type="dxa"/>
            <w:gridSpan w:val="2"/>
            <w:tcBorders>
              <w:top w:val="nil"/>
              <w:right w:val="nil"/>
            </w:tcBorders>
          </w:tcPr>
          <w:p w14:paraId="344C8556" w14:textId="77777777" w:rsidR="001636AD" w:rsidRPr="00867D45" w:rsidRDefault="001636AD" w:rsidP="0074109D">
            <w:pPr>
              <w:pStyle w:val="TableParagraph"/>
              <w:rPr>
                <w:rFonts w:ascii="Arial Narrow" w:hAnsi="Arial Narrow" w:cs="Tahoma"/>
              </w:rPr>
            </w:pPr>
          </w:p>
        </w:tc>
        <w:tc>
          <w:tcPr>
            <w:tcW w:w="2177" w:type="dxa"/>
            <w:tcBorders>
              <w:top w:val="nil"/>
              <w:left w:val="nil"/>
              <w:right w:val="nil"/>
            </w:tcBorders>
            <w:shd w:val="clear" w:color="auto" w:fill="D2D2D2"/>
          </w:tcPr>
          <w:p w14:paraId="76A3F5CE" w14:textId="77777777" w:rsidR="001636AD" w:rsidRPr="00867D45" w:rsidRDefault="001636AD" w:rsidP="0074109D">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0B19C598" w14:textId="77777777" w:rsidR="001636AD" w:rsidRPr="00867D45" w:rsidRDefault="001636AD" w:rsidP="0074109D">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76BDFF1B" w14:textId="77777777" w:rsidR="001636AD" w:rsidRPr="00867D45" w:rsidRDefault="001636AD" w:rsidP="0074109D">
            <w:pPr>
              <w:pStyle w:val="TableParagraph"/>
              <w:rPr>
                <w:rFonts w:ascii="Arial Narrow" w:hAnsi="Arial Narrow" w:cs="Tahoma"/>
              </w:rPr>
            </w:pPr>
          </w:p>
        </w:tc>
        <w:tc>
          <w:tcPr>
            <w:tcW w:w="1268" w:type="dxa"/>
            <w:tcBorders>
              <w:top w:val="nil"/>
              <w:left w:val="nil"/>
              <w:right w:val="nil"/>
            </w:tcBorders>
            <w:shd w:val="clear" w:color="auto" w:fill="D2D2D2"/>
          </w:tcPr>
          <w:p w14:paraId="71F0930F" w14:textId="77777777" w:rsidR="001636AD" w:rsidRPr="00867D45" w:rsidRDefault="001636AD" w:rsidP="0074109D">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3546A827" w14:textId="77777777" w:rsidR="001636AD" w:rsidRPr="00867D45" w:rsidRDefault="001636AD" w:rsidP="0074109D">
            <w:pPr>
              <w:pStyle w:val="TableParagraph"/>
              <w:rPr>
                <w:rFonts w:ascii="Arial Narrow" w:hAnsi="Arial Narrow" w:cs="Tahoma"/>
              </w:rPr>
            </w:pPr>
          </w:p>
        </w:tc>
      </w:tr>
    </w:tbl>
    <w:p w14:paraId="0A72D6AF" w14:textId="77777777" w:rsidR="001636AD" w:rsidRPr="00867D45" w:rsidRDefault="001636AD" w:rsidP="001636AD">
      <w:pPr>
        <w:pStyle w:val="Cierre"/>
        <w:ind w:left="0"/>
        <w:rPr>
          <w:rFonts w:ascii="Arial Narrow" w:hAnsi="Arial Narrow" w:cs="Tahoma"/>
          <w:lang w:val="es-CO"/>
        </w:rPr>
      </w:pPr>
    </w:p>
    <w:p w14:paraId="72A2A2F4"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6452715C" w14:textId="77777777" w:rsidR="001636AD" w:rsidRPr="00867D45" w:rsidRDefault="001636AD" w:rsidP="00C351CF">
      <w:pPr>
        <w:pStyle w:val="Cierre"/>
        <w:jc w:val="both"/>
        <w:rPr>
          <w:rFonts w:ascii="Arial Narrow" w:hAnsi="Arial Narrow" w:cs="Tahoma"/>
        </w:rPr>
      </w:pPr>
    </w:p>
    <w:p w14:paraId="49D3C70A"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5C87A4B2" w14:textId="77777777" w:rsidR="001636AD" w:rsidRPr="00867D45" w:rsidRDefault="001636AD" w:rsidP="00C351CF">
      <w:pPr>
        <w:pStyle w:val="Cierre"/>
        <w:jc w:val="both"/>
        <w:rPr>
          <w:rFonts w:ascii="Arial Narrow" w:hAnsi="Arial Narrow" w:cs="Tahoma"/>
        </w:rPr>
      </w:pPr>
    </w:p>
    <w:p w14:paraId="5AC6273D"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Como soporte de esta declaración se anexa copia de (i) los respectivos documentos de identidad,</w:t>
      </w:r>
    </w:p>
    <w:p w14:paraId="7EDC428C"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w:t>
      </w:r>
      <w:proofErr w:type="spellStart"/>
      <w:r w:rsidRPr="00867D45">
        <w:rPr>
          <w:rFonts w:ascii="Arial Narrow" w:hAnsi="Arial Narrow" w:cs="Tahoma"/>
        </w:rPr>
        <w:t>ii</w:t>
      </w:r>
      <w:proofErr w:type="spellEnd"/>
      <w:r w:rsidRPr="00867D45">
        <w:rPr>
          <w:rFonts w:ascii="Arial Narrow" w:hAnsi="Arial Narrow" w:cs="Tahoma"/>
        </w:rPr>
        <w:t>) los contratos de trabajo o certificación laboral con las funciones y (</w:t>
      </w:r>
      <w:proofErr w:type="spellStart"/>
      <w:r w:rsidRPr="00867D45">
        <w:rPr>
          <w:rFonts w:ascii="Arial Narrow" w:hAnsi="Arial Narrow" w:cs="Tahoma"/>
        </w:rPr>
        <w:t>iii</w:t>
      </w:r>
      <w:proofErr w:type="spellEnd"/>
      <w:r w:rsidRPr="00867D45">
        <w:rPr>
          <w:rFonts w:ascii="Arial Narrow" w:hAnsi="Arial Narrow" w:cs="Tahoma"/>
        </w:rPr>
        <w:t>) el certificado de aportes al Sistema de Seguridad Social del último año en el que se demuestren los pagos realizados por el empleador, en relación con cada una de las personas que conforman el nivel directivo del Proponente.</w:t>
      </w:r>
    </w:p>
    <w:p w14:paraId="62F1EA92" w14:textId="77777777" w:rsidR="001636AD" w:rsidRPr="00867D45" w:rsidRDefault="001636AD" w:rsidP="00C351CF">
      <w:pPr>
        <w:pStyle w:val="Cierre"/>
        <w:jc w:val="both"/>
        <w:rPr>
          <w:rFonts w:ascii="Arial Narrow" w:hAnsi="Arial Narrow" w:cs="Tahoma"/>
        </w:rPr>
      </w:pPr>
      <w:r w:rsidRPr="00867D45">
        <w:rPr>
          <w:rFonts w:ascii="Arial Narrow" w:hAnsi="Arial Narrow" w:cs="Tahoma"/>
        </w:rPr>
        <w:t xml:space="preserve"> </w:t>
      </w:r>
    </w:p>
    <w:p w14:paraId="75C0CAA9"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[Si el Proponente cumple ambas condiciones escogerá alguna de las dos (2) opciones descritas, para acreditar la calidad de emprendimientos y empresas de mujeres en los términos del 2.2.1.2.4.2.14 del Decreto 1082 de 2015]</w:t>
      </w:r>
    </w:p>
    <w:p w14:paraId="002BBD9E" w14:textId="77777777" w:rsidR="001636AD" w:rsidRPr="00867D45" w:rsidRDefault="001636AD" w:rsidP="00C351CF">
      <w:pPr>
        <w:pStyle w:val="Cierre"/>
        <w:jc w:val="both"/>
        <w:rPr>
          <w:rFonts w:ascii="Arial Narrow" w:hAnsi="Arial Narrow" w:cs="Tahoma"/>
        </w:rPr>
      </w:pPr>
    </w:p>
    <w:p w14:paraId="29161291" w14:textId="1C620438" w:rsidR="001636AD" w:rsidRPr="00867D45" w:rsidRDefault="001636AD" w:rsidP="00C351CF">
      <w:pPr>
        <w:pStyle w:val="Cierre"/>
        <w:ind w:left="0"/>
        <w:jc w:val="both"/>
        <w:rPr>
          <w:rFonts w:ascii="Arial Narrow" w:hAnsi="Arial Narrow" w:cs="Tahoma"/>
        </w:rPr>
      </w:pPr>
      <w:r w:rsidRPr="00867D45">
        <w:rPr>
          <w:rFonts w:ascii="Arial Narrow" w:hAnsi="Arial Narrow" w:cs="Tahoma"/>
        </w:rPr>
        <w:t>En constancia, se firma en _________________, a</w:t>
      </w:r>
      <w:r w:rsidR="00D30B2C" w:rsidRPr="00867D45">
        <w:rPr>
          <w:rFonts w:ascii="Arial Narrow" w:hAnsi="Arial Narrow" w:cs="Tahoma"/>
        </w:rPr>
        <w:t xml:space="preserve"> los ___ días del mes de del 202</w:t>
      </w:r>
      <w:r w:rsidR="004D4B8B">
        <w:rPr>
          <w:rFonts w:ascii="Arial Narrow" w:hAnsi="Arial Narrow" w:cs="Tahoma"/>
        </w:rPr>
        <w:t>5.</w:t>
      </w:r>
      <w:r w:rsidRPr="00867D45">
        <w:rPr>
          <w:rFonts w:ascii="Arial Narrow" w:hAnsi="Arial Narrow" w:cs="Tahoma"/>
        </w:rPr>
        <w:t xml:space="preserve">   </w:t>
      </w:r>
    </w:p>
    <w:p w14:paraId="4ED3190C" w14:textId="77777777" w:rsidR="001636AD" w:rsidRPr="00867D45" w:rsidRDefault="001636AD" w:rsidP="00C351CF">
      <w:pPr>
        <w:pStyle w:val="Cierre"/>
        <w:jc w:val="both"/>
        <w:rPr>
          <w:rFonts w:ascii="Arial Narrow" w:hAnsi="Arial Narrow" w:cs="Tahoma"/>
        </w:rPr>
      </w:pPr>
    </w:p>
    <w:p w14:paraId="1374B774" w14:textId="77777777" w:rsidR="001636AD" w:rsidRPr="00867D45" w:rsidRDefault="001636AD" w:rsidP="00C351CF">
      <w:pPr>
        <w:pStyle w:val="Cierre"/>
        <w:jc w:val="both"/>
        <w:rPr>
          <w:rFonts w:ascii="Arial Narrow" w:hAnsi="Arial Narrow" w:cs="Tahoma"/>
        </w:rPr>
      </w:pPr>
    </w:p>
    <w:p w14:paraId="7FAEABA9" w14:textId="77777777" w:rsidR="001636AD" w:rsidRPr="00867D45" w:rsidRDefault="001636AD" w:rsidP="00C351CF">
      <w:pPr>
        <w:pStyle w:val="Cierre"/>
        <w:ind w:left="0"/>
        <w:jc w:val="both"/>
        <w:rPr>
          <w:rFonts w:ascii="Arial Narrow" w:hAnsi="Arial Narrow" w:cs="Tahoma"/>
        </w:rPr>
      </w:pPr>
      <w:r w:rsidRPr="00867D45">
        <w:rPr>
          <w:rFonts w:ascii="Arial Narrow" w:hAnsi="Arial Narrow" w:cs="Tahoma"/>
        </w:rPr>
        <w:t>[Nombre y firma del representante legal de la persona jurídica] [Nombre y firma del contador o revisor fiscal, si está obligado a tenerlo]</w:t>
      </w:r>
    </w:p>
    <w:p w14:paraId="6AFC8062" w14:textId="77777777" w:rsidR="001636AD" w:rsidRPr="00867D45" w:rsidRDefault="001636AD" w:rsidP="00C351CF">
      <w:pPr>
        <w:pStyle w:val="Cierre"/>
        <w:ind w:left="0"/>
        <w:jc w:val="both"/>
        <w:rPr>
          <w:rFonts w:ascii="Arial Narrow" w:hAnsi="Arial Narrow" w:cs="Tahoma"/>
        </w:rPr>
      </w:pPr>
    </w:p>
    <w:p w14:paraId="73D61188" w14:textId="77777777" w:rsidR="001636AD" w:rsidRPr="00867D45" w:rsidRDefault="001636AD" w:rsidP="00C351CF">
      <w:pPr>
        <w:pStyle w:val="Cierre"/>
        <w:ind w:left="0"/>
        <w:jc w:val="both"/>
        <w:rPr>
          <w:rFonts w:ascii="Arial Narrow" w:hAnsi="Arial Narrow" w:cs="Tahoma"/>
        </w:rPr>
      </w:pPr>
    </w:p>
    <w:p w14:paraId="13E0EFBD" w14:textId="77777777" w:rsidR="001636AD" w:rsidRPr="00867D45" w:rsidRDefault="001636AD" w:rsidP="001636AD">
      <w:pPr>
        <w:pStyle w:val="Cierre"/>
        <w:ind w:left="0"/>
        <w:rPr>
          <w:rFonts w:ascii="Arial Narrow" w:hAnsi="Arial Narrow" w:cs="Tahoma"/>
        </w:rPr>
      </w:pPr>
    </w:p>
    <w:p w14:paraId="78129F11" w14:textId="7D5872A6" w:rsidR="001636AD" w:rsidRPr="00867D45" w:rsidRDefault="00C25282" w:rsidP="001636AD">
      <w:pPr>
        <w:pStyle w:val="Cierre"/>
        <w:ind w:left="0"/>
        <w:jc w:val="center"/>
        <w:rPr>
          <w:rFonts w:ascii="Arial Narrow" w:hAnsi="Arial Narrow" w:cs="Tahoma"/>
          <w:b/>
        </w:rPr>
      </w:pPr>
      <w:r w:rsidRPr="00867D45">
        <w:rPr>
          <w:rFonts w:ascii="Arial Narrow" w:hAnsi="Arial Narrow" w:cs="Tahoma"/>
          <w:b/>
        </w:rPr>
        <w:t>FORMATO 16</w:t>
      </w:r>
      <w:r w:rsidR="001636AD" w:rsidRPr="00867D45">
        <w:rPr>
          <w:rFonts w:ascii="Arial Narrow" w:hAnsi="Arial Narrow" w:cs="Tahoma"/>
          <w:b/>
        </w:rPr>
        <w:t xml:space="preserve"> B</w:t>
      </w:r>
    </w:p>
    <w:p w14:paraId="7D6D590A" w14:textId="77777777" w:rsidR="001636AD" w:rsidRPr="00867D45" w:rsidRDefault="001636AD" w:rsidP="001636AD">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 NATURAL)</w:t>
      </w:r>
    </w:p>
    <w:p w14:paraId="66FDDD3A" w14:textId="77777777" w:rsidR="001636AD" w:rsidRPr="00867D45" w:rsidRDefault="001636AD" w:rsidP="001636AD">
      <w:pPr>
        <w:pStyle w:val="Cierre"/>
        <w:ind w:left="0"/>
        <w:jc w:val="center"/>
        <w:rPr>
          <w:rFonts w:ascii="Arial Narrow" w:hAnsi="Arial Narrow" w:cs="Tahoma"/>
          <w:b/>
          <w:lang w:val="es-CO"/>
        </w:rPr>
      </w:pPr>
    </w:p>
    <w:p w14:paraId="341CD901" w14:textId="188D4327" w:rsidR="001636AD" w:rsidRPr="00867D45" w:rsidRDefault="001636AD" w:rsidP="001636AD">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naturales o los integrantes personas</w:t>
      </w:r>
      <w:r w:rsidR="00505D47">
        <w:rPr>
          <w:rFonts w:ascii="Arial Narrow" w:hAnsi="Arial Narrow" w:cs="Tahoma"/>
          <w:lang w:val="es-CO"/>
        </w:rPr>
        <w:t xml:space="preserve"> </w:t>
      </w:r>
      <w:r w:rsidRPr="00867D45">
        <w:rPr>
          <w:rFonts w:ascii="Arial Narrow" w:hAnsi="Arial Narrow" w:cs="Tahoma"/>
          <w:lang w:val="es-CO"/>
        </w:rPr>
        <w:t>naturales del Proponente Plural cuyo porcentaje de participación sea al menos del diez por ciento (10 %) y acredite la condición de emprendimientos y empresas de mujeres.]</w:t>
      </w:r>
    </w:p>
    <w:p w14:paraId="51BDDA85" w14:textId="77777777" w:rsidR="001636AD" w:rsidRPr="00867D45" w:rsidRDefault="001636AD" w:rsidP="001636AD">
      <w:pPr>
        <w:pStyle w:val="Cierre"/>
        <w:ind w:left="0"/>
        <w:jc w:val="both"/>
        <w:rPr>
          <w:rFonts w:ascii="Arial Narrow" w:hAnsi="Arial Narrow" w:cs="Tahoma"/>
          <w:lang w:val="es-CO"/>
        </w:rPr>
      </w:pPr>
    </w:p>
    <w:p w14:paraId="7A79C0EF"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Doctor: </w:t>
      </w:r>
    </w:p>
    <w:p w14:paraId="2BEB93BA" w14:textId="77777777" w:rsidR="00FA7973" w:rsidRPr="00E8542E" w:rsidRDefault="00FA7973" w:rsidP="00FA7973">
      <w:pPr>
        <w:pStyle w:val="Default"/>
        <w:rPr>
          <w:rFonts w:ascii="Arial Narrow" w:hAnsi="Arial Narrow"/>
          <w:b/>
          <w:bCs/>
          <w:sz w:val="22"/>
          <w:szCs w:val="22"/>
        </w:rPr>
      </w:pPr>
      <w:r w:rsidRPr="00E8542E">
        <w:rPr>
          <w:rFonts w:ascii="Arial Narrow" w:hAnsi="Arial Narrow"/>
          <w:b/>
          <w:bCs/>
          <w:sz w:val="22"/>
          <w:szCs w:val="22"/>
        </w:rPr>
        <w:t>EDWAR ANDRES RIOS ZUNCE</w:t>
      </w:r>
    </w:p>
    <w:p w14:paraId="078F06A3"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Gerente </w:t>
      </w:r>
    </w:p>
    <w:p w14:paraId="14FE5A4F" w14:textId="77777777" w:rsidR="00FA7973" w:rsidRDefault="00FA7973" w:rsidP="00FA7973">
      <w:pPr>
        <w:pStyle w:val="Default"/>
        <w:jc w:val="both"/>
        <w:rPr>
          <w:rFonts w:ascii="Arial Narrow" w:hAnsi="Arial Narrow"/>
          <w:sz w:val="22"/>
          <w:szCs w:val="22"/>
        </w:rPr>
      </w:pPr>
      <w:r w:rsidRPr="00E8542E">
        <w:rPr>
          <w:rFonts w:ascii="Arial Narrow" w:hAnsi="Arial Narrow"/>
          <w:sz w:val="22"/>
          <w:szCs w:val="22"/>
        </w:rPr>
        <w:t>E.S.E HOSPITAL SAN RAFAEL</w:t>
      </w:r>
    </w:p>
    <w:p w14:paraId="3433055A" w14:textId="77777777" w:rsidR="001636AD" w:rsidRPr="00867D45" w:rsidRDefault="001636AD" w:rsidP="001636AD">
      <w:pPr>
        <w:pStyle w:val="Textoindependiente"/>
        <w:ind w:left="0"/>
        <w:jc w:val="both"/>
        <w:rPr>
          <w:rFonts w:ascii="Arial Narrow" w:hAnsi="Arial Narrow" w:cs="Tahoma"/>
          <w:sz w:val="22"/>
          <w:szCs w:val="22"/>
        </w:rPr>
      </w:pPr>
    </w:p>
    <w:p w14:paraId="24611481" w14:textId="77777777" w:rsidR="001636AD" w:rsidRPr="00867D45" w:rsidRDefault="001636AD" w:rsidP="001636AD">
      <w:pPr>
        <w:pStyle w:val="Textoindependiente"/>
        <w:spacing w:before="10"/>
        <w:ind w:left="0"/>
        <w:jc w:val="both"/>
        <w:rPr>
          <w:rFonts w:ascii="Arial Narrow" w:hAnsi="Arial Narrow" w:cs="Tahoma"/>
          <w:sz w:val="22"/>
          <w:szCs w:val="22"/>
        </w:rPr>
      </w:pPr>
    </w:p>
    <w:p w14:paraId="3B5C654A" w14:textId="77777777" w:rsidR="001636AD" w:rsidRPr="00867D45" w:rsidRDefault="001636AD" w:rsidP="001636AD">
      <w:pPr>
        <w:pStyle w:val="Textoindependiente"/>
        <w:spacing w:before="94" w:line="276" w:lineRule="auto"/>
        <w:ind w:left="0" w:right="3393"/>
        <w:jc w:val="both"/>
        <w:rPr>
          <w:rFonts w:ascii="Arial Narrow" w:hAnsi="Arial Narrow" w:cs="Tahoma"/>
          <w:sz w:val="22"/>
          <w:szCs w:val="22"/>
        </w:rPr>
      </w:pPr>
      <w:r w:rsidRPr="00867D45">
        <w:rPr>
          <w:rFonts w:ascii="Arial Narrow" w:hAnsi="Arial Narrow" w:cs="Tahoma"/>
          <w:b/>
          <w:sz w:val="22"/>
          <w:szCs w:val="22"/>
        </w:rPr>
        <w:t>REFERENCIA:</w:t>
      </w:r>
      <w:r w:rsidRPr="00867D45">
        <w:rPr>
          <w:rFonts w:ascii="Arial Narrow" w:hAnsi="Arial Narrow" w:cs="Tahoma"/>
          <w:b/>
          <w:spacing w:val="-7"/>
          <w:sz w:val="22"/>
          <w:szCs w:val="22"/>
        </w:rPr>
        <w:t xml:space="preserve"> </w:t>
      </w:r>
      <w:r w:rsidRPr="00867D45">
        <w:rPr>
          <w:rFonts w:ascii="Arial Narrow" w:hAnsi="Arial Narrow" w:cs="Tahoma"/>
          <w:sz w:val="22"/>
          <w:szCs w:val="22"/>
        </w:rPr>
        <w:t>Proceso</w:t>
      </w:r>
      <w:r w:rsidRPr="00867D45">
        <w:rPr>
          <w:rFonts w:ascii="Arial Narrow" w:hAnsi="Arial Narrow" w:cs="Tahoma"/>
          <w:spacing w:val="-5"/>
          <w:sz w:val="22"/>
          <w:szCs w:val="22"/>
        </w:rPr>
        <w:t xml:space="preserve"> </w:t>
      </w:r>
      <w:r w:rsidRPr="00867D45">
        <w:rPr>
          <w:rFonts w:ascii="Arial Narrow" w:hAnsi="Arial Narrow" w:cs="Tahoma"/>
          <w:sz w:val="22"/>
          <w:szCs w:val="22"/>
        </w:rPr>
        <w:t>de</w:t>
      </w:r>
      <w:r w:rsidRPr="00867D45">
        <w:rPr>
          <w:rFonts w:ascii="Arial Narrow" w:hAnsi="Arial Narrow" w:cs="Tahoma"/>
          <w:spacing w:val="-5"/>
          <w:sz w:val="22"/>
          <w:szCs w:val="22"/>
        </w:rPr>
        <w:t xml:space="preserve"> </w:t>
      </w:r>
      <w:r w:rsidRPr="00867D45">
        <w:rPr>
          <w:rFonts w:ascii="Arial Narrow" w:hAnsi="Arial Narrow" w:cs="Tahoma"/>
          <w:sz w:val="22"/>
          <w:szCs w:val="22"/>
        </w:rPr>
        <w:t>Contratación</w:t>
      </w:r>
      <w:r w:rsidRPr="00867D45">
        <w:rPr>
          <w:rFonts w:ascii="Arial Narrow" w:hAnsi="Arial Narrow" w:cs="Tahoma"/>
          <w:spacing w:val="-1"/>
          <w:sz w:val="22"/>
          <w:szCs w:val="22"/>
        </w:rPr>
        <w:t xml:space="preserve"> </w:t>
      </w:r>
      <w:r w:rsidRPr="00867D45">
        <w:rPr>
          <w:rFonts w:ascii="Arial Narrow" w:hAnsi="Arial Narrow" w:cs="Tahoma"/>
          <w:sz w:val="22"/>
          <w:szCs w:val="22"/>
          <w:shd w:val="clear" w:color="auto" w:fill="D2D2D2"/>
        </w:rPr>
        <w:t>[Incluir</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número</w:t>
      </w:r>
      <w:r w:rsidRPr="00867D45">
        <w:rPr>
          <w:rFonts w:ascii="Arial Narrow" w:hAnsi="Arial Narrow" w:cs="Tahoma"/>
          <w:spacing w:val="-5"/>
          <w:sz w:val="22"/>
          <w:szCs w:val="22"/>
          <w:shd w:val="clear" w:color="auto" w:fill="D2D2D2"/>
        </w:rPr>
        <w:t xml:space="preserve"> </w:t>
      </w:r>
      <w:r w:rsidRPr="00867D45">
        <w:rPr>
          <w:rFonts w:ascii="Arial Narrow" w:hAnsi="Arial Narrow" w:cs="Tahoma"/>
          <w:sz w:val="22"/>
          <w:szCs w:val="22"/>
          <w:shd w:val="clear" w:color="auto" w:fill="D2D2D2"/>
        </w:rPr>
        <w:t>del</w:t>
      </w:r>
      <w:r w:rsidRPr="00867D45">
        <w:rPr>
          <w:rFonts w:ascii="Arial Narrow" w:hAnsi="Arial Narrow" w:cs="Tahoma"/>
          <w:spacing w:val="-4"/>
          <w:sz w:val="22"/>
          <w:szCs w:val="22"/>
          <w:shd w:val="clear" w:color="auto" w:fill="D2D2D2"/>
        </w:rPr>
        <w:t xml:space="preserve"> </w:t>
      </w:r>
      <w:r w:rsidRPr="00867D45">
        <w:rPr>
          <w:rFonts w:ascii="Arial Narrow" w:hAnsi="Arial Narrow" w:cs="Tahoma"/>
          <w:sz w:val="22"/>
          <w:szCs w:val="22"/>
          <w:shd w:val="clear" w:color="auto" w:fill="D2D2D2"/>
        </w:rPr>
        <w:t>Proceso</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53"/>
          <w:sz w:val="22"/>
          <w:szCs w:val="22"/>
        </w:rPr>
        <w:t xml:space="preserve"> </w:t>
      </w:r>
      <w:r w:rsidRPr="00867D45">
        <w:rPr>
          <w:rFonts w:ascii="Arial Narrow" w:hAnsi="Arial Narrow" w:cs="Tahoma"/>
          <w:sz w:val="22"/>
          <w:szCs w:val="22"/>
          <w:shd w:val="clear" w:color="auto" w:fill="D2D2D2"/>
        </w:rPr>
        <w:t>Contratación]</w:t>
      </w:r>
      <w:r w:rsidRPr="00867D45">
        <w:rPr>
          <w:rFonts w:ascii="Arial Narrow" w:hAnsi="Arial Narrow" w:cs="Tahoma"/>
          <w:sz w:val="22"/>
          <w:szCs w:val="22"/>
        </w:rPr>
        <w:t>Objeto:</w:t>
      </w:r>
    </w:p>
    <w:p w14:paraId="62A6AC36" w14:textId="77777777" w:rsidR="001636AD" w:rsidRPr="00867D45" w:rsidRDefault="001636AD" w:rsidP="001636AD">
      <w:pPr>
        <w:pStyle w:val="Textoindependiente"/>
        <w:spacing w:line="276" w:lineRule="auto"/>
        <w:ind w:left="0" w:right="1335"/>
        <w:jc w:val="both"/>
        <w:rPr>
          <w:rFonts w:ascii="Arial Narrow" w:hAnsi="Arial Narrow" w:cs="Tahoma"/>
          <w:sz w:val="22"/>
          <w:szCs w:val="22"/>
        </w:rPr>
      </w:pPr>
      <w:r w:rsidRPr="00867D45">
        <w:rPr>
          <w:rFonts w:ascii="Arial Narrow" w:hAnsi="Arial Narrow" w:cs="Tahoma"/>
          <w:sz w:val="22"/>
          <w:szCs w:val="22"/>
          <w:shd w:val="clear" w:color="auto" w:fill="D2D2D2"/>
        </w:rPr>
        <w:t>[Incluir</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cuando</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el</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Proceso</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Contratación</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sea</w:t>
      </w:r>
      <w:r w:rsidRPr="00867D45">
        <w:rPr>
          <w:rFonts w:ascii="Arial Narrow" w:hAnsi="Arial Narrow" w:cs="Tahoma"/>
          <w:spacing w:val="-4"/>
          <w:sz w:val="22"/>
          <w:szCs w:val="22"/>
          <w:shd w:val="clear" w:color="auto" w:fill="D2D2D2"/>
        </w:rPr>
        <w:t xml:space="preserve"> </w:t>
      </w:r>
      <w:r w:rsidRPr="00867D45">
        <w:rPr>
          <w:rFonts w:ascii="Arial Narrow" w:hAnsi="Arial Narrow" w:cs="Tahoma"/>
          <w:sz w:val="22"/>
          <w:szCs w:val="22"/>
          <w:shd w:val="clear" w:color="auto" w:fill="D2D2D2"/>
        </w:rPr>
        <w:t>estructurado</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por</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lotes</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o</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grupos]</w:t>
      </w:r>
      <w:r w:rsidRPr="00867D45">
        <w:rPr>
          <w:rFonts w:ascii="Arial Narrow" w:hAnsi="Arial Narrow" w:cs="Tahoma"/>
          <w:spacing w:val="4"/>
          <w:sz w:val="22"/>
          <w:szCs w:val="22"/>
        </w:rPr>
        <w:t xml:space="preserve"> </w:t>
      </w:r>
      <w:r w:rsidRPr="00867D45">
        <w:rPr>
          <w:rFonts w:ascii="Arial Narrow" w:hAnsi="Arial Narrow" w:cs="Tahoma"/>
          <w:sz w:val="22"/>
          <w:szCs w:val="22"/>
        </w:rPr>
        <w:t>Lote:</w:t>
      </w:r>
      <w:r w:rsidRPr="00867D45">
        <w:rPr>
          <w:rFonts w:ascii="Arial Narrow" w:hAnsi="Arial Narrow" w:cs="Tahoma"/>
          <w:spacing w:val="-4"/>
          <w:sz w:val="22"/>
          <w:szCs w:val="22"/>
        </w:rPr>
        <w:t xml:space="preserve"> </w:t>
      </w:r>
      <w:r w:rsidRPr="00867D45">
        <w:rPr>
          <w:rFonts w:ascii="Arial Narrow" w:hAnsi="Arial Narrow" w:cs="Tahoma"/>
          <w:sz w:val="22"/>
          <w:szCs w:val="22"/>
          <w:shd w:val="clear" w:color="auto" w:fill="D2D2D2"/>
        </w:rPr>
        <w:t>[Indicar</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el</w:t>
      </w:r>
      <w:r w:rsidRPr="00867D45">
        <w:rPr>
          <w:rFonts w:ascii="Arial Narrow" w:hAnsi="Arial Narrow" w:cs="Tahoma"/>
          <w:spacing w:val="-53"/>
          <w:sz w:val="22"/>
          <w:szCs w:val="22"/>
        </w:rPr>
        <w:t xml:space="preserve"> </w:t>
      </w:r>
      <w:r w:rsidRPr="00867D45">
        <w:rPr>
          <w:rFonts w:ascii="Arial Narrow" w:hAnsi="Arial Narrow" w:cs="Tahoma"/>
          <w:sz w:val="22"/>
          <w:szCs w:val="22"/>
          <w:shd w:val="clear" w:color="auto" w:fill="D2D2D2"/>
        </w:rPr>
        <w:t>loteo</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lotes a los cuales se</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presenta</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oferta.]</w:t>
      </w:r>
    </w:p>
    <w:p w14:paraId="2F2975C6" w14:textId="77777777" w:rsidR="001636AD" w:rsidRPr="00867D45" w:rsidRDefault="001636AD" w:rsidP="001636AD">
      <w:pPr>
        <w:pStyle w:val="Textoindependiente"/>
        <w:ind w:left="0"/>
        <w:jc w:val="both"/>
        <w:rPr>
          <w:rFonts w:ascii="Arial Narrow" w:hAnsi="Arial Narrow" w:cs="Tahoma"/>
          <w:sz w:val="22"/>
          <w:szCs w:val="22"/>
        </w:rPr>
      </w:pPr>
    </w:p>
    <w:p w14:paraId="649804D2" w14:textId="77777777" w:rsidR="001636AD" w:rsidRPr="00867D45" w:rsidRDefault="001636AD" w:rsidP="001636AD">
      <w:pPr>
        <w:pStyle w:val="Textoindependiente"/>
        <w:ind w:left="0"/>
        <w:jc w:val="both"/>
        <w:rPr>
          <w:rFonts w:ascii="Arial Narrow" w:hAnsi="Arial Narrow" w:cs="Tahoma"/>
          <w:sz w:val="22"/>
          <w:szCs w:val="22"/>
        </w:rPr>
      </w:pPr>
      <w:r w:rsidRPr="00867D45">
        <w:rPr>
          <w:rFonts w:ascii="Arial Narrow" w:hAnsi="Arial Narrow" w:cs="Tahoma"/>
          <w:sz w:val="22"/>
          <w:szCs w:val="22"/>
        </w:rPr>
        <w:t>Estimados</w:t>
      </w:r>
      <w:r w:rsidRPr="00867D45">
        <w:rPr>
          <w:rFonts w:ascii="Arial Narrow" w:hAnsi="Arial Narrow" w:cs="Tahoma"/>
          <w:spacing w:val="-5"/>
          <w:sz w:val="22"/>
          <w:szCs w:val="22"/>
        </w:rPr>
        <w:t xml:space="preserve"> </w:t>
      </w:r>
      <w:r w:rsidRPr="00867D45">
        <w:rPr>
          <w:rFonts w:ascii="Arial Narrow" w:hAnsi="Arial Narrow" w:cs="Tahoma"/>
          <w:sz w:val="22"/>
          <w:szCs w:val="22"/>
        </w:rPr>
        <w:t>señores:</w:t>
      </w:r>
    </w:p>
    <w:p w14:paraId="36FDC89A" w14:textId="77777777" w:rsidR="001636AD" w:rsidRPr="00867D45" w:rsidRDefault="001636AD" w:rsidP="001636AD">
      <w:pPr>
        <w:pStyle w:val="Textoindependiente"/>
        <w:spacing w:before="9"/>
        <w:ind w:left="0"/>
        <w:jc w:val="both"/>
        <w:rPr>
          <w:rFonts w:ascii="Arial Narrow" w:hAnsi="Arial Narrow" w:cs="Tahoma"/>
          <w:sz w:val="22"/>
          <w:szCs w:val="22"/>
        </w:rPr>
      </w:pPr>
    </w:p>
    <w:p w14:paraId="41058D65" w14:textId="67A065AF" w:rsidR="001636AD" w:rsidRPr="00867D45" w:rsidRDefault="001636AD" w:rsidP="001636AD">
      <w:pPr>
        <w:pStyle w:val="Textoindependiente"/>
        <w:tabs>
          <w:tab w:val="left" w:pos="1913"/>
        </w:tabs>
        <w:spacing w:before="94" w:line="276" w:lineRule="auto"/>
        <w:ind w:left="0" w:right="49"/>
        <w:jc w:val="both"/>
        <w:rPr>
          <w:rFonts w:ascii="Arial Narrow" w:hAnsi="Arial Narrow" w:cs="Tahoma"/>
          <w:sz w:val="22"/>
          <w:szCs w:val="22"/>
        </w:rPr>
      </w:pPr>
      <w:r w:rsidRPr="00867D45">
        <w:rPr>
          <w:rFonts w:ascii="Arial Narrow" w:hAnsi="Arial Narrow" w:cs="Tahoma"/>
          <w:sz w:val="22"/>
          <w:szCs w:val="22"/>
          <w:shd w:val="clear" w:color="auto" w:fill="D2D2D2"/>
        </w:rPr>
        <w:t>[Incluir el nombre de la persona natural]</w:t>
      </w:r>
      <w:r w:rsidRPr="00867D45">
        <w:rPr>
          <w:rFonts w:ascii="Arial Narrow" w:hAnsi="Arial Narrow" w:cs="Tahoma"/>
          <w:sz w:val="22"/>
          <w:szCs w:val="22"/>
        </w:rPr>
        <w:t xml:space="preserve"> identificada con </w:t>
      </w:r>
      <w:r w:rsidRPr="00867D45">
        <w:rPr>
          <w:rFonts w:ascii="Arial Narrow" w:hAnsi="Arial Narrow" w:cs="Tahoma"/>
          <w:sz w:val="22"/>
          <w:szCs w:val="22"/>
          <w:shd w:val="clear" w:color="auto" w:fill="D2D2D2"/>
        </w:rPr>
        <w:t>[Incluir el número de identificación]</w:t>
      </w:r>
      <w:r w:rsidRPr="00867D45">
        <w:rPr>
          <w:rFonts w:ascii="Arial Narrow" w:hAnsi="Arial Narrow" w:cs="Tahoma"/>
          <w:sz w:val="22"/>
          <w:szCs w:val="22"/>
        </w:rPr>
        <w:t>, en</w:t>
      </w:r>
      <w:r w:rsidRPr="00867D45">
        <w:rPr>
          <w:rFonts w:ascii="Arial Narrow" w:hAnsi="Arial Narrow" w:cs="Tahoma"/>
          <w:spacing w:val="1"/>
          <w:sz w:val="22"/>
          <w:szCs w:val="22"/>
        </w:rPr>
        <w:t xml:space="preserve"> </w:t>
      </w:r>
      <w:r w:rsidRPr="00867D45">
        <w:rPr>
          <w:rFonts w:ascii="Arial Narrow" w:hAnsi="Arial Narrow" w:cs="Tahoma"/>
          <w:sz w:val="22"/>
          <w:szCs w:val="22"/>
        </w:rPr>
        <w:t>mi condición de mujer, en adelante el Proponente, certifico la condición de ser emprendimiento y</w:t>
      </w:r>
      <w:r w:rsidRPr="00867D45">
        <w:rPr>
          <w:rFonts w:ascii="Arial Narrow" w:hAnsi="Arial Narrow" w:cs="Tahoma"/>
          <w:spacing w:val="-53"/>
          <w:sz w:val="22"/>
          <w:szCs w:val="22"/>
        </w:rPr>
        <w:t xml:space="preserve"> </w:t>
      </w:r>
      <w:r w:rsidRPr="00867D45">
        <w:rPr>
          <w:rFonts w:ascii="Arial Narrow" w:hAnsi="Arial Narrow" w:cs="Tahoma"/>
          <w:sz w:val="22"/>
          <w:szCs w:val="22"/>
        </w:rPr>
        <w:t>empresa de mujer en los términos del artículo 2.2.1.2.4.2.14 del Decreto 1082 de 2015, para lo</w:t>
      </w:r>
      <w:r w:rsidRPr="00867D45">
        <w:rPr>
          <w:rFonts w:ascii="Arial Narrow" w:hAnsi="Arial Narrow" w:cs="Tahoma"/>
          <w:spacing w:val="1"/>
          <w:sz w:val="22"/>
          <w:szCs w:val="22"/>
        </w:rPr>
        <w:t xml:space="preserve"> </w:t>
      </w:r>
      <w:proofErr w:type="spellStart"/>
      <w:r w:rsidRPr="00867D45">
        <w:rPr>
          <w:rFonts w:ascii="Arial Narrow" w:hAnsi="Arial Narrow" w:cs="Tahoma"/>
          <w:sz w:val="22"/>
          <w:szCs w:val="22"/>
        </w:rPr>
        <w:t>cualmanifiesto</w:t>
      </w:r>
      <w:proofErr w:type="spellEnd"/>
      <w:r w:rsidRPr="00867D45">
        <w:rPr>
          <w:rFonts w:ascii="Arial Narrow" w:hAnsi="Arial Narrow" w:cs="Tahoma"/>
          <w:sz w:val="22"/>
          <w:szCs w:val="22"/>
        </w:rPr>
        <w:t xml:space="preserve"> bajo la gravedad del juramento que he ejercido actividades comerciales a través</w:t>
      </w:r>
      <w:r w:rsidRPr="00867D45">
        <w:rPr>
          <w:rFonts w:ascii="Arial Narrow" w:hAnsi="Arial Narrow" w:cs="Tahoma"/>
          <w:spacing w:val="1"/>
          <w:sz w:val="22"/>
          <w:szCs w:val="22"/>
        </w:rPr>
        <w:t xml:space="preserve"> </w:t>
      </w:r>
      <w:r w:rsidRPr="00867D45">
        <w:rPr>
          <w:rFonts w:ascii="Arial Narrow" w:hAnsi="Arial Narrow" w:cs="Tahoma"/>
          <w:sz w:val="22"/>
          <w:szCs w:val="22"/>
        </w:rPr>
        <w:t>del</w:t>
      </w:r>
      <w:r w:rsidRPr="00867D45">
        <w:rPr>
          <w:rFonts w:ascii="Arial Narrow" w:hAnsi="Arial Narrow" w:cs="Tahoma"/>
          <w:spacing w:val="-6"/>
          <w:sz w:val="22"/>
          <w:szCs w:val="22"/>
        </w:rPr>
        <w:t xml:space="preserve"> </w:t>
      </w:r>
      <w:r w:rsidRPr="00867D45">
        <w:rPr>
          <w:rFonts w:ascii="Arial Narrow" w:hAnsi="Arial Narrow" w:cs="Tahoma"/>
          <w:sz w:val="22"/>
          <w:szCs w:val="22"/>
        </w:rPr>
        <w:t>establecimiento</w:t>
      </w:r>
      <w:r w:rsidRPr="00867D45">
        <w:rPr>
          <w:rFonts w:ascii="Arial Narrow" w:hAnsi="Arial Narrow" w:cs="Tahoma"/>
          <w:spacing w:val="-7"/>
          <w:sz w:val="22"/>
          <w:szCs w:val="22"/>
        </w:rPr>
        <w:t xml:space="preserve"> </w:t>
      </w:r>
      <w:r w:rsidRPr="00867D45">
        <w:rPr>
          <w:rFonts w:ascii="Arial Narrow" w:hAnsi="Arial Narrow" w:cs="Tahoma"/>
          <w:sz w:val="22"/>
          <w:szCs w:val="22"/>
        </w:rPr>
        <w:t>de</w:t>
      </w:r>
      <w:r w:rsidRPr="00867D45">
        <w:rPr>
          <w:rFonts w:ascii="Arial Narrow" w:hAnsi="Arial Narrow" w:cs="Tahoma"/>
          <w:spacing w:val="-7"/>
          <w:sz w:val="22"/>
          <w:szCs w:val="22"/>
        </w:rPr>
        <w:t xml:space="preserve"> </w:t>
      </w:r>
      <w:r w:rsidRPr="00867D45">
        <w:rPr>
          <w:rFonts w:ascii="Arial Narrow" w:hAnsi="Arial Narrow" w:cs="Tahoma"/>
          <w:sz w:val="22"/>
          <w:szCs w:val="22"/>
        </w:rPr>
        <w:t>comercio</w:t>
      </w:r>
      <w:r w:rsidRPr="00867D45">
        <w:rPr>
          <w:rFonts w:ascii="Arial Narrow" w:hAnsi="Arial Narrow" w:cs="Tahoma"/>
          <w:spacing w:val="-6"/>
          <w:sz w:val="22"/>
          <w:szCs w:val="22"/>
        </w:rPr>
        <w:t xml:space="preserve"> </w:t>
      </w:r>
      <w:r w:rsidRPr="00867D45">
        <w:rPr>
          <w:rFonts w:ascii="Arial Narrow" w:hAnsi="Arial Narrow" w:cs="Tahoma"/>
          <w:sz w:val="22"/>
          <w:szCs w:val="22"/>
          <w:shd w:val="clear" w:color="auto" w:fill="D2D2D2"/>
        </w:rPr>
        <w:t>[Indicar</w:t>
      </w:r>
      <w:r w:rsidRPr="00867D45">
        <w:rPr>
          <w:rFonts w:ascii="Arial Narrow" w:hAnsi="Arial Narrow" w:cs="Tahoma"/>
          <w:spacing w:val="-7"/>
          <w:sz w:val="22"/>
          <w:szCs w:val="22"/>
          <w:shd w:val="clear" w:color="auto" w:fill="D2D2D2"/>
        </w:rPr>
        <w:t xml:space="preserve"> </w:t>
      </w:r>
      <w:r w:rsidRPr="00867D45">
        <w:rPr>
          <w:rFonts w:ascii="Arial Narrow" w:hAnsi="Arial Narrow" w:cs="Tahoma"/>
          <w:sz w:val="22"/>
          <w:szCs w:val="22"/>
          <w:shd w:val="clear" w:color="auto" w:fill="D2D2D2"/>
        </w:rPr>
        <w:t>el</w:t>
      </w:r>
      <w:r w:rsidRPr="00867D45">
        <w:rPr>
          <w:rFonts w:ascii="Arial Narrow" w:hAnsi="Arial Narrow" w:cs="Tahoma"/>
          <w:spacing w:val="-7"/>
          <w:sz w:val="22"/>
          <w:szCs w:val="22"/>
          <w:shd w:val="clear" w:color="auto" w:fill="D2D2D2"/>
        </w:rPr>
        <w:t xml:space="preserve"> </w:t>
      </w:r>
      <w:r w:rsidRPr="00867D45">
        <w:rPr>
          <w:rFonts w:ascii="Arial Narrow" w:hAnsi="Arial Narrow" w:cs="Tahoma"/>
          <w:sz w:val="22"/>
          <w:szCs w:val="22"/>
          <w:shd w:val="clear" w:color="auto" w:fill="D2D2D2"/>
        </w:rPr>
        <w:t>nombre</w:t>
      </w:r>
      <w:r w:rsidRPr="00867D45">
        <w:rPr>
          <w:rFonts w:ascii="Arial Narrow" w:hAnsi="Arial Narrow" w:cs="Tahoma"/>
          <w:spacing w:val="-7"/>
          <w:sz w:val="22"/>
          <w:szCs w:val="22"/>
          <w:shd w:val="clear" w:color="auto" w:fill="D2D2D2"/>
        </w:rPr>
        <w:t xml:space="preserve"> </w:t>
      </w:r>
      <w:r w:rsidRPr="00867D45">
        <w:rPr>
          <w:rFonts w:ascii="Arial Narrow" w:hAnsi="Arial Narrow" w:cs="Tahoma"/>
          <w:sz w:val="22"/>
          <w:szCs w:val="22"/>
          <w:shd w:val="clear" w:color="auto" w:fill="D2D2D2"/>
        </w:rPr>
        <w:t>del</w:t>
      </w:r>
      <w:r w:rsidRPr="00867D45">
        <w:rPr>
          <w:rFonts w:ascii="Arial Narrow" w:hAnsi="Arial Narrow" w:cs="Tahoma"/>
          <w:spacing w:val="-7"/>
          <w:sz w:val="22"/>
          <w:szCs w:val="22"/>
          <w:shd w:val="clear" w:color="auto" w:fill="D2D2D2"/>
        </w:rPr>
        <w:t xml:space="preserve"> </w:t>
      </w:r>
      <w:r w:rsidRPr="00867D45">
        <w:rPr>
          <w:rFonts w:ascii="Arial Narrow" w:hAnsi="Arial Narrow" w:cs="Tahoma"/>
          <w:sz w:val="22"/>
          <w:szCs w:val="22"/>
          <w:shd w:val="clear" w:color="auto" w:fill="D2D2D2"/>
        </w:rPr>
        <w:t>establecimiento</w:t>
      </w:r>
      <w:r w:rsidRPr="00867D45">
        <w:rPr>
          <w:rFonts w:ascii="Arial Narrow" w:hAnsi="Arial Narrow" w:cs="Tahoma"/>
          <w:spacing w:val="-8"/>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7"/>
          <w:sz w:val="22"/>
          <w:szCs w:val="22"/>
          <w:shd w:val="clear" w:color="auto" w:fill="D2D2D2"/>
        </w:rPr>
        <w:t xml:space="preserve"> </w:t>
      </w:r>
      <w:r w:rsidRPr="00867D45">
        <w:rPr>
          <w:rFonts w:ascii="Arial Narrow" w:hAnsi="Arial Narrow" w:cs="Tahoma"/>
          <w:sz w:val="22"/>
          <w:szCs w:val="22"/>
          <w:shd w:val="clear" w:color="auto" w:fill="D2D2D2"/>
        </w:rPr>
        <w:t>comercio]</w:t>
      </w:r>
      <w:r w:rsidRPr="00867D45">
        <w:rPr>
          <w:rFonts w:ascii="Arial Narrow" w:hAnsi="Arial Narrow" w:cs="Tahoma"/>
          <w:sz w:val="22"/>
          <w:szCs w:val="22"/>
        </w:rPr>
        <w:t>,</w:t>
      </w:r>
      <w:r w:rsidRPr="00867D45">
        <w:rPr>
          <w:rFonts w:ascii="Arial Narrow" w:hAnsi="Arial Narrow" w:cs="Tahoma"/>
          <w:spacing w:val="-7"/>
          <w:sz w:val="22"/>
          <w:szCs w:val="22"/>
        </w:rPr>
        <w:t xml:space="preserve"> </w:t>
      </w:r>
      <w:r w:rsidRPr="00867D45">
        <w:rPr>
          <w:rFonts w:ascii="Arial Narrow" w:hAnsi="Arial Narrow" w:cs="Tahoma"/>
          <w:sz w:val="22"/>
          <w:szCs w:val="22"/>
          <w:shd w:val="clear" w:color="auto" w:fill="D2D2D2"/>
        </w:rPr>
        <w:t>[identificado</w:t>
      </w:r>
      <w:r w:rsidRPr="00867D45">
        <w:rPr>
          <w:rFonts w:ascii="Arial Narrow" w:hAnsi="Arial Narrow" w:cs="Tahoma"/>
          <w:spacing w:val="-53"/>
          <w:sz w:val="22"/>
          <w:szCs w:val="22"/>
        </w:rPr>
        <w:t xml:space="preserve"> </w:t>
      </w:r>
      <w:r w:rsidRPr="00867D45">
        <w:rPr>
          <w:rFonts w:ascii="Arial Narrow" w:hAnsi="Arial Narrow" w:cs="Tahoma"/>
          <w:sz w:val="22"/>
          <w:szCs w:val="22"/>
          <w:shd w:val="clear" w:color="auto" w:fill="D2D2D2"/>
        </w:rPr>
        <w:t>con</w:t>
      </w:r>
      <w:r w:rsidRPr="00867D45">
        <w:rPr>
          <w:rFonts w:ascii="Arial Narrow" w:hAnsi="Arial Narrow" w:cs="Tahoma"/>
          <w:spacing w:val="-1"/>
          <w:sz w:val="22"/>
          <w:szCs w:val="22"/>
        </w:rPr>
        <w:t xml:space="preserve"> </w:t>
      </w:r>
      <w:r w:rsidRPr="00867D45">
        <w:rPr>
          <w:rFonts w:ascii="Arial Narrow" w:hAnsi="Arial Narrow" w:cs="Tahoma"/>
          <w:sz w:val="22"/>
          <w:szCs w:val="22"/>
          <w:shd w:val="clear" w:color="auto" w:fill="D2D2D2"/>
        </w:rPr>
        <w:t>NIT</w:t>
      </w:r>
      <w:r w:rsidRPr="00867D45">
        <w:rPr>
          <w:rFonts w:ascii="Arial Narrow" w:hAnsi="Arial Narrow" w:cs="Tahoma"/>
          <w:sz w:val="22"/>
          <w:szCs w:val="22"/>
          <w:u w:val="single"/>
        </w:rPr>
        <w:tab/>
      </w:r>
      <w:r w:rsidRPr="00867D45">
        <w:rPr>
          <w:rFonts w:ascii="Arial Narrow" w:hAnsi="Arial Narrow" w:cs="Tahoma"/>
          <w:sz w:val="22"/>
          <w:szCs w:val="22"/>
          <w:shd w:val="clear" w:color="auto" w:fill="D2D2D2"/>
        </w:rPr>
        <w:t>]</w:t>
      </w:r>
      <w:r w:rsidRPr="00867D45">
        <w:rPr>
          <w:rFonts w:ascii="Arial Narrow" w:hAnsi="Arial Narrow" w:cs="Tahoma"/>
          <w:sz w:val="22"/>
          <w:szCs w:val="22"/>
        </w:rPr>
        <w:t>,</w:t>
      </w:r>
      <w:r w:rsidRPr="00867D45">
        <w:rPr>
          <w:rFonts w:ascii="Arial Narrow" w:hAnsi="Arial Narrow" w:cs="Tahoma"/>
          <w:spacing w:val="7"/>
          <w:sz w:val="22"/>
          <w:szCs w:val="22"/>
        </w:rPr>
        <w:t xml:space="preserve"> </w:t>
      </w:r>
      <w:r w:rsidRPr="00867D45">
        <w:rPr>
          <w:rFonts w:ascii="Arial Narrow" w:hAnsi="Arial Narrow" w:cs="Tahoma"/>
          <w:sz w:val="22"/>
          <w:szCs w:val="22"/>
        </w:rPr>
        <w:t>durante</w:t>
      </w:r>
      <w:r w:rsidRPr="00867D45">
        <w:rPr>
          <w:rFonts w:ascii="Arial Narrow" w:hAnsi="Arial Narrow" w:cs="Tahoma"/>
          <w:spacing w:val="6"/>
          <w:sz w:val="22"/>
          <w:szCs w:val="22"/>
        </w:rPr>
        <w:t xml:space="preserve"> </w:t>
      </w:r>
      <w:r w:rsidRPr="00867D45">
        <w:rPr>
          <w:rFonts w:ascii="Arial Narrow" w:hAnsi="Arial Narrow" w:cs="Tahoma"/>
          <w:sz w:val="22"/>
          <w:szCs w:val="22"/>
        </w:rPr>
        <w:t>al</w:t>
      </w:r>
      <w:r w:rsidRPr="00867D45">
        <w:rPr>
          <w:rFonts w:ascii="Arial Narrow" w:hAnsi="Arial Narrow" w:cs="Tahoma"/>
          <w:spacing w:val="5"/>
          <w:sz w:val="22"/>
          <w:szCs w:val="22"/>
        </w:rPr>
        <w:t xml:space="preserve"> </w:t>
      </w:r>
      <w:r w:rsidRPr="00867D45">
        <w:rPr>
          <w:rFonts w:ascii="Arial Narrow" w:hAnsi="Arial Narrow" w:cs="Tahoma"/>
          <w:sz w:val="22"/>
          <w:szCs w:val="22"/>
        </w:rPr>
        <w:t>menos</w:t>
      </w:r>
      <w:r w:rsidRPr="00867D45">
        <w:rPr>
          <w:rFonts w:ascii="Arial Narrow" w:hAnsi="Arial Narrow" w:cs="Tahoma"/>
          <w:spacing w:val="8"/>
          <w:sz w:val="22"/>
          <w:szCs w:val="22"/>
        </w:rPr>
        <w:t xml:space="preserve"> </w:t>
      </w:r>
      <w:r w:rsidRPr="00867D45">
        <w:rPr>
          <w:rFonts w:ascii="Arial Narrow" w:hAnsi="Arial Narrow" w:cs="Tahoma"/>
          <w:sz w:val="22"/>
          <w:szCs w:val="22"/>
        </w:rPr>
        <w:t>el</w:t>
      </w:r>
      <w:r w:rsidRPr="00867D45">
        <w:rPr>
          <w:rFonts w:ascii="Arial Narrow" w:hAnsi="Arial Narrow" w:cs="Tahoma"/>
          <w:spacing w:val="5"/>
          <w:sz w:val="22"/>
          <w:szCs w:val="22"/>
        </w:rPr>
        <w:t xml:space="preserve"> </w:t>
      </w:r>
      <w:r w:rsidRPr="00867D45">
        <w:rPr>
          <w:rFonts w:ascii="Arial Narrow" w:hAnsi="Arial Narrow" w:cs="Tahoma"/>
          <w:sz w:val="22"/>
          <w:szCs w:val="22"/>
        </w:rPr>
        <w:t>último</w:t>
      </w:r>
      <w:r w:rsidRPr="00867D45">
        <w:rPr>
          <w:rFonts w:ascii="Arial Narrow" w:hAnsi="Arial Narrow" w:cs="Tahoma"/>
          <w:spacing w:val="7"/>
          <w:sz w:val="22"/>
          <w:szCs w:val="22"/>
        </w:rPr>
        <w:t xml:space="preserve"> </w:t>
      </w:r>
      <w:r w:rsidRPr="00867D45">
        <w:rPr>
          <w:rFonts w:ascii="Arial Narrow" w:hAnsi="Arial Narrow" w:cs="Tahoma"/>
          <w:sz w:val="22"/>
          <w:szCs w:val="22"/>
        </w:rPr>
        <w:t>año</w:t>
      </w:r>
      <w:r w:rsidRPr="00867D45">
        <w:rPr>
          <w:rFonts w:ascii="Arial Narrow" w:hAnsi="Arial Narrow" w:cs="Tahoma"/>
          <w:spacing w:val="7"/>
          <w:sz w:val="22"/>
          <w:szCs w:val="22"/>
        </w:rPr>
        <w:t xml:space="preserve"> </w:t>
      </w:r>
      <w:r w:rsidRPr="00867D45">
        <w:rPr>
          <w:rFonts w:ascii="Arial Narrow" w:hAnsi="Arial Narrow" w:cs="Tahoma"/>
          <w:sz w:val="22"/>
          <w:szCs w:val="22"/>
        </w:rPr>
        <w:t>anterior</w:t>
      </w:r>
      <w:r w:rsidRPr="00867D45">
        <w:rPr>
          <w:rFonts w:ascii="Arial Narrow" w:hAnsi="Arial Narrow" w:cs="Tahoma"/>
          <w:spacing w:val="6"/>
          <w:sz w:val="22"/>
          <w:szCs w:val="22"/>
        </w:rPr>
        <w:t xml:space="preserve"> </w:t>
      </w:r>
      <w:r w:rsidRPr="00867D45">
        <w:rPr>
          <w:rFonts w:ascii="Arial Narrow" w:hAnsi="Arial Narrow" w:cs="Tahoma"/>
          <w:sz w:val="22"/>
          <w:szCs w:val="22"/>
        </w:rPr>
        <w:t>contado</w:t>
      </w:r>
      <w:r w:rsidRPr="00867D45">
        <w:rPr>
          <w:rFonts w:ascii="Arial Narrow" w:hAnsi="Arial Narrow" w:cs="Tahoma"/>
          <w:spacing w:val="8"/>
          <w:sz w:val="22"/>
          <w:szCs w:val="22"/>
        </w:rPr>
        <w:t xml:space="preserve"> </w:t>
      </w:r>
      <w:r w:rsidRPr="00867D45">
        <w:rPr>
          <w:rFonts w:ascii="Arial Narrow" w:hAnsi="Arial Narrow" w:cs="Tahoma"/>
          <w:sz w:val="22"/>
          <w:szCs w:val="22"/>
        </w:rPr>
        <w:t>a</w:t>
      </w:r>
      <w:r w:rsidRPr="00867D45">
        <w:rPr>
          <w:rFonts w:ascii="Arial Narrow" w:hAnsi="Arial Narrow" w:cs="Tahoma"/>
          <w:spacing w:val="8"/>
          <w:sz w:val="22"/>
          <w:szCs w:val="22"/>
        </w:rPr>
        <w:t xml:space="preserve"> </w:t>
      </w:r>
      <w:r w:rsidRPr="00867D45">
        <w:rPr>
          <w:rFonts w:ascii="Arial Narrow" w:hAnsi="Arial Narrow" w:cs="Tahoma"/>
          <w:sz w:val="22"/>
          <w:szCs w:val="22"/>
        </w:rPr>
        <w:t>partir</w:t>
      </w:r>
      <w:r w:rsidRPr="00867D45">
        <w:rPr>
          <w:rFonts w:ascii="Arial Narrow" w:hAnsi="Arial Narrow" w:cs="Tahoma"/>
          <w:spacing w:val="6"/>
          <w:sz w:val="22"/>
          <w:szCs w:val="22"/>
        </w:rPr>
        <w:t xml:space="preserve"> </w:t>
      </w:r>
      <w:r w:rsidRPr="00867D45">
        <w:rPr>
          <w:rFonts w:ascii="Arial Narrow" w:hAnsi="Arial Narrow" w:cs="Tahoma"/>
          <w:sz w:val="22"/>
          <w:szCs w:val="22"/>
        </w:rPr>
        <w:t>de</w:t>
      </w:r>
      <w:r w:rsidRPr="00867D45">
        <w:rPr>
          <w:rFonts w:ascii="Arial Narrow" w:hAnsi="Arial Narrow" w:cs="Tahoma"/>
          <w:spacing w:val="8"/>
          <w:sz w:val="22"/>
          <w:szCs w:val="22"/>
        </w:rPr>
        <w:t xml:space="preserve"> </w:t>
      </w:r>
      <w:r w:rsidRPr="00867D45">
        <w:rPr>
          <w:rFonts w:ascii="Arial Narrow" w:hAnsi="Arial Narrow" w:cs="Tahoma"/>
          <w:sz w:val="22"/>
          <w:szCs w:val="22"/>
        </w:rPr>
        <w:t>la</w:t>
      </w:r>
      <w:r w:rsidRPr="00867D45">
        <w:rPr>
          <w:rFonts w:ascii="Arial Narrow" w:hAnsi="Arial Narrow" w:cs="Tahoma"/>
          <w:spacing w:val="6"/>
          <w:sz w:val="22"/>
          <w:szCs w:val="22"/>
        </w:rPr>
        <w:t xml:space="preserve"> </w:t>
      </w:r>
      <w:r w:rsidRPr="00867D45">
        <w:rPr>
          <w:rFonts w:ascii="Arial Narrow" w:hAnsi="Arial Narrow" w:cs="Tahoma"/>
          <w:sz w:val="22"/>
          <w:szCs w:val="22"/>
        </w:rPr>
        <w:t>fecha</w:t>
      </w:r>
      <w:r w:rsidRPr="00867D45">
        <w:rPr>
          <w:rFonts w:ascii="Arial Narrow" w:hAnsi="Arial Narrow" w:cs="Tahoma"/>
          <w:spacing w:val="7"/>
          <w:sz w:val="22"/>
          <w:szCs w:val="22"/>
        </w:rPr>
        <w:t xml:space="preserve"> </w:t>
      </w:r>
      <w:r w:rsidRPr="00867D45">
        <w:rPr>
          <w:rFonts w:ascii="Arial Narrow" w:hAnsi="Arial Narrow" w:cs="Tahoma"/>
          <w:sz w:val="22"/>
          <w:szCs w:val="22"/>
        </w:rPr>
        <w:t>del</w:t>
      </w:r>
      <w:r w:rsidRPr="00867D45">
        <w:rPr>
          <w:rFonts w:ascii="Arial Narrow" w:hAnsi="Arial Narrow" w:cs="Tahoma"/>
          <w:spacing w:val="5"/>
          <w:sz w:val="22"/>
          <w:szCs w:val="22"/>
        </w:rPr>
        <w:t xml:space="preserve"> </w:t>
      </w:r>
      <w:r w:rsidRPr="00867D45">
        <w:rPr>
          <w:rFonts w:ascii="Arial Narrow" w:hAnsi="Arial Narrow" w:cs="Tahoma"/>
          <w:sz w:val="22"/>
          <w:szCs w:val="22"/>
        </w:rPr>
        <w:t>cierre</w:t>
      </w:r>
      <w:r w:rsidRPr="00867D45">
        <w:rPr>
          <w:rFonts w:ascii="Arial Narrow" w:hAnsi="Arial Narrow" w:cs="Tahoma"/>
          <w:spacing w:val="-53"/>
          <w:sz w:val="22"/>
          <w:szCs w:val="22"/>
        </w:rPr>
        <w:t xml:space="preserve"> </w:t>
      </w:r>
      <w:r w:rsidRPr="00867D45">
        <w:rPr>
          <w:rFonts w:ascii="Arial Narrow" w:hAnsi="Arial Narrow" w:cs="Tahoma"/>
          <w:sz w:val="22"/>
          <w:szCs w:val="22"/>
        </w:rPr>
        <w:t>del</w:t>
      </w:r>
      <w:r w:rsidR="00FA7973">
        <w:rPr>
          <w:rFonts w:ascii="Arial Narrow" w:hAnsi="Arial Narrow" w:cs="Tahoma"/>
          <w:sz w:val="22"/>
          <w:szCs w:val="22"/>
        </w:rPr>
        <w:t xml:space="preserve"> </w:t>
      </w:r>
      <w:r w:rsidRPr="00867D45">
        <w:rPr>
          <w:rFonts w:ascii="Arial Narrow" w:hAnsi="Arial Narrow" w:cs="Tahoma"/>
          <w:sz w:val="22"/>
          <w:szCs w:val="22"/>
        </w:rPr>
        <w:t>Proceso</w:t>
      </w:r>
      <w:r w:rsidRPr="00867D45">
        <w:rPr>
          <w:rFonts w:ascii="Arial Narrow" w:hAnsi="Arial Narrow" w:cs="Tahoma"/>
          <w:spacing w:val="-3"/>
          <w:sz w:val="22"/>
          <w:szCs w:val="22"/>
        </w:rPr>
        <w:t xml:space="preserve"> </w:t>
      </w:r>
      <w:r w:rsidRPr="00867D45">
        <w:rPr>
          <w:rFonts w:ascii="Arial Narrow" w:hAnsi="Arial Narrow" w:cs="Tahoma"/>
          <w:sz w:val="22"/>
          <w:szCs w:val="22"/>
        </w:rPr>
        <w:t>de Contratación.</w:t>
      </w:r>
    </w:p>
    <w:p w14:paraId="0D0E202E" w14:textId="77777777" w:rsidR="001636AD" w:rsidRPr="00867D45" w:rsidRDefault="001636AD" w:rsidP="001636AD">
      <w:pPr>
        <w:pStyle w:val="Textoindependiente"/>
        <w:tabs>
          <w:tab w:val="left" w:pos="1913"/>
        </w:tabs>
        <w:spacing w:before="94" w:line="276" w:lineRule="auto"/>
        <w:ind w:left="0" w:right="49"/>
        <w:jc w:val="both"/>
        <w:rPr>
          <w:rFonts w:ascii="Arial Narrow" w:hAnsi="Arial Narrow" w:cs="Tahoma"/>
          <w:sz w:val="22"/>
          <w:szCs w:val="22"/>
        </w:rPr>
      </w:pPr>
    </w:p>
    <w:p w14:paraId="71F538EF" w14:textId="0F69DE31" w:rsidR="001636AD" w:rsidRPr="00867D45" w:rsidRDefault="001636AD" w:rsidP="001636AD">
      <w:pPr>
        <w:pStyle w:val="Textoindependiente"/>
        <w:tabs>
          <w:tab w:val="left" w:pos="1913"/>
        </w:tabs>
        <w:spacing w:before="94" w:line="276" w:lineRule="auto"/>
        <w:ind w:left="0" w:right="49"/>
        <w:jc w:val="both"/>
        <w:rPr>
          <w:rFonts w:ascii="Arial Narrow" w:hAnsi="Arial Narrow" w:cs="Tahoma"/>
          <w:sz w:val="22"/>
          <w:szCs w:val="22"/>
        </w:rPr>
      </w:pPr>
      <w:r w:rsidRPr="00867D45">
        <w:rPr>
          <w:rFonts w:ascii="Arial Narrow" w:hAnsi="Arial Narrow" w:cs="Tahoma"/>
          <w:sz w:val="22"/>
          <w:szCs w:val="22"/>
        </w:rPr>
        <w:t>Para</w:t>
      </w:r>
      <w:r w:rsidRPr="00867D45">
        <w:rPr>
          <w:rFonts w:ascii="Arial Narrow" w:hAnsi="Arial Narrow" w:cs="Tahoma"/>
          <w:spacing w:val="37"/>
          <w:sz w:val="22"/>
          <w:szCs w:val="22"/>
        </w:rPr>
        <w:t xml:space="preserve"> </w:t>
      </w:r>
      <w:r w:rsidRPr="00867D45">
        <w:rPr>
          <w:rFonts w:ascii="Arial Narrow" w:hAnsi="Arial Narrow" w:cs="Tahoma"/>
          <w:sz w:val="22"/>
          <w:szCs w:val="22"/>
        </w:rPr>
        <w:t>acreditar</w:t>
      </w:r>
      <w:r w:rsidRPr="00867D45">
        <w:rPr>
          <w:rFonts w:ascii="Arial Narrow" w:hAnsi="Arial Narrow" w:cs="Tahoma"/>
          <w:spacing w:val="39"/>
          <w:sz w:val="22"/>
          <w:szCs w:val="22"/>
        </w:rPr>
        <w:t xml:space="preserve"> </w:t>
      </w:r>
      <w:r w:rsidRPr="00867D45">
        <w:rPr>
          <w:rFonts w:ascii="Arial Narrow" w:hAnsi="Arial Narrow" w:cs="Tahoma"/>
          <w:sz w:val="22"/>
          <w:szCs w:val="22"/>
        </w:rPr>
        <w:t>la</w:t>
      </w:r>
      <w:r w:rsidRPr="00867D45">
        <w:rPr>
          <w:rFonts w:ascii="Arial Narrow" w:hAnsi="Arial Narrow" w:cs="Tahoma"/>
          <w:spacing w:val="39"/>
          <w:sz w:val="22"/>
          <w:szCs w:val="22"/>
        </w:rPr>
        <w:t xml:space="preserve"> </w:t>
      </w:r>
      <w:r w:rsidRPr="00867D45">
        <w:rPr>
          <w:rFonts w:ascii="Arial Narrow" w:hAnsi="Arial Narrow" w:cs="Tahoma"/>
          <w:sz w:val="22"/>
          <w:szCs w:val="22"/>
        </w:rPr>
        <w:t>anterior</w:t>
      </w:r>
      <w:r w:rsidRPr="00867D45">
        <w:rPr>
          <w:rFonts w:ascii="Arial Narrow" w:hAnsi="Arial Narrow" w:cs="Tahoma"/>
          <w:spacing w:val="39"/>
          <w:sz w:val="22"/>
          <w:szCs w:val="22"/>
        </w:rPr>
        <w:t xml:space="preserve"> </w:t>
      </w:r>
      <w:r w:rsidRPr="00867D45">
        <w:rPr>
          <w:rFonts w:ascii="Arial Narrow" w:hAnsi="Arial Narrow" w:cs="Tahoma"/>
          <w:sz w:val="22"/>
          <w:szCs w:val="22"/>
        </w:rPr>
        <w:t>circunstancia</w:t>
      </w:r>
      <w:r w:rsidRPr="00867D45">
        <w:rPr>
          <w:rFonts w:ascii="Arial Narrow" w:hAnsi="Arial Narrow" w:cs="Tahoma"/>
          <w:spacing w:val="38"/>
          <w:sz w:val="22"/>
          <w:szCs w:val="22"/>
        </w:rPr>
        <w:t xml:space="preserve"> </w:t>
      </w:r>
      <w:r w:rsidRPr="00867D45">
        <w:rPr>
          <w:rFonts w:ascii="Arial Narrow" w:hAnsi="Arial Narrow" w:cs="Tahoma"/>
          <w:sz w:val="22"/>
          <w:szCs w:val="22"/>
        </w:rPr>
        <w:t>aporto</w:t>
      </w:r>
      <w:r w:rsidRPr="00867D45">
        <w:rPr>
          <w:rFonts w:ascii="Arial Narrow" w:hAnsi="Arial Narrow" w:cs="Tahoma"/>
          <w:spacing w:val="40"/>
          <w:sz w:val="22"/>
          <w:szCs w:val="22"/>
        </w:rPr>
        <w:t xml:space="preserve"> </w:t>
      </w:r>
      <w:r w:rsidRPr="00867D45">
        <w:rPr>
          <w:rFonts w:ascii="Arial Narrow" w:hAnsi="Arial Narrow" w:cs="Tahoma"/>
          <w:sz w:val="22"/>
          <w:szCs w:val="22"/>
          <w:shd w:val="clear" w:color="auto" w:fill="D2D2D2"/>
        </w:rPr>
        <w:t>[copia</w:t>
      </w:r>
      <w:r w:rsidRPr="00867D45">
        <w:rPr>
          <w:rFonts w:ascii="Arial Narrow" w:hAnsi="Arial Narrow" w:cs="Tahoma"/>
          <w:spacing w:val="38"/>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40"/>
          <w:sz w:val="22"/>
          <w:szCs w:val="22"/>
          <w:shd w:val="clear" w:color="auto" w:fill="D2D2D2"/>
        </w:rPr>
        <w:t xml:space="preserve"> </w:t>
      </w:r>
      <w:r w:rsidRPr="00867D45">
        <w:rPr>
          <w:rFonts w:ascii="Arial Narrow" w:hAnsi="Arial Narrow" w:cs="Tahoma"/>
          <w:sz w:val="22"/>
          <w:szCs w:val="22"/>
          <w:shd w:val="clear" w:color="auto" w:fill="D2D2D2"/>
        </w:rPr>
        <w:t>la</w:t>
      </w:r>
      <w:r w:rsidRPr="00867D45">
        <w:rPr>
          <w:rFonts w:ascii="Arial Narrow" w:hAnsi="Arial Narrow" w:cs="Tahoma"/>
          <w:spacing w:val="38"/>
          <w:sz w:val="22"/>
          <w:szCs w:val="22"/>
          <w:shd w:val="clear" w:color="auto" w:fill="D2D2D2"/>
        </w:rPr>
        <w:t xml:space="preserve"> </w:t>
      </w:r>
      <w:r w:rsidRPr="00867D45">
        <w:rPr>
          <w:rFonts w:ascii="Arial Narrow" w:hAnsi="Arial Narrow" w:cs="Tahoma"/>
          <w:sz w:val="22"/>
          <w:szCs w:val="22"/>
          <w:shd w:val="clear" w:color="auto" w:fill="D2D2D2"/>
        </w:rPr>
        <w:t>cédula</w:t>
      </w:r>
      <w:r w:rsidRPr="00867D45">
        <w:rPr>
          <w:rFonts w:ascii="Arial Narrow" w:hAnsi="Arial Narrow" w:cs="Tahoma"/>
          <w:spacing w:val="37"/>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36"/>
          <w:sz w:val="22"/>
          <w:szCs w:val="22"/>
          <w:shd w:val="clear" w:color="auto" w:fill="D2D2D2"/>
        </w:rPr>
        <w:t xml:space="preserve"> </w:t>
      </w:r>
      <w:r w:rsidRPr="00867D45">
        <w:rPr>
          <w:rFonts w:ascii="Arial Narrow" w:hAnsi="Arial Narrow" w:cs="Tahoma"/>
          <w:sz w:val="22"/>
          <w:szCs w:val="22"/>
          <w:shd w:val="clear" w:color="auto" w:fill="D2D2D2"/>
        </w:rPr>
        <w:t>ciudadanía,</w:t>
      </w:r>
      <w:r w:rsidRPr="00867D45">
        <w:rPr>
          <w:rFonts w:ascii="Arial Narrow" w:hAnsi="Arial Narrow" w:cs="Tahoma"/>
          <w:spacing w:val="39"/>
          <w:sz w:val="22"/>
          <w:szCs w:val="22"/>
          <w:shd w:val="clear" w:color="auto" w:fill="D2D2D2"/>
        </w:rPr>
        <w:t xml:space="preserve"> </w:t>
      </w:r>
      <w:r w:rsidRPr="00867D45">
        <w:rPr>
          <w:rFonts w:ascii="Arial Narrow" w:hAnsi="Arial Narrow" w:cs="Tahoma"/>
          <w:sz w:val="22"/>
          <w:szCs w:val="22"/>
          <w:shd w:val="clear" w:color="auto" w:fill="D2D2D2"/>
        </w:rPr>
        <w:t>la</w:t>
      </w:r>
      <w:r w:rsidRPr="00867D45">
        <w:rPr>
          <w:rFonts w:ascii="Arial Narrow" w:hAnsi="Arial Narrow" w:cs="Tahoma"/>
          <w:spacing w:val="36"/>
          <w:sz w:val="22"/>
          <w:szCs w:val="22"/>
          <w:shd w:val="clear" w:color="auto" w:fill="D2D2D2"/>
        </w:rPr>
        <w:t xml:space="preserve"> </w:t>
      </w:r>
      <w:r w:rsidRPr="00867D45">
        <w:rPr>
          <w:rFonts w:ascii="Arial Narrow" w:hAnsi="Arial Narrow" w:cs="Tahoma"/>
          <w:sz w:val="22"/>
          <w:szCs w:val="22"/>
          <w:shd w:val="clear" w:color="auto" w:fill="D2D2D2"/>
        </w:rPr>
        <w:t>cédula</w:t>
      </w:r>
      <w:r w:rsidRPr="00867D45">
        <w:rPr>
          <w:rFonts w:ascii="Arial Narrow" w:hAnsi="Arial Narrow" w:cs="Tahoma"/>
          <w:spacing w:val="-53"/>
          <w:sz w:val="22"/>
          <w:szCs w:val="22"/>
        </w:rPr>
        <w:t xml:space="preserve"> </w:t>
      </w:r>
      <w:r w:rsidRPr="00867D45">
        <w:rPr>
          <w:rFonts w:ascii="Arial Narrow" w:hAnsi="Arial Narrow" w:cs="Tahoma"/>
          <w:sz w:val="22"/>
          <w:szCs w:val="22"/>
          <w:shd w:val="clear" w:color="auto" w:fill="D2D2D2"/>
        </w:rPr>
        <w:t>de</w:t>
      </w:r>
      <w:r w:rsidR="00FA7973">
        <w:rPr>
          <w:rFonts w:ascii="Arial Narrow" w:hAnsi="Arial Narrow" w:cs="Tahoma"/>
          <w:sz w:val="22"/>
          <w:szCs w:val="22"/>
          <w:shd w:val="clear" w:color="auto" w:fill="D2D2D2"/>
        </w:rPr>
        <w:t xml:space="preserve"> </w:t>
      </w:r>
      <w:r w:rsidRPr="00867D45">
        <w:rPr>
          <w:rFonts w:ascii="Arial Narrow" w:hAnsi="Arial Narrow" w:cs="Tahoma"/>
          <w:sz w:val="22"/>
          <w:szCs w:val="22"/>
          <w:shd w:val="clear" w:color="auto" w:fill="D2D2D2"/>
        </w:rPr>
        <w:t>extranjería</w:t>
      </w:r>
      <w:r w:rsidRPr="00867D45">
        <w:rPr>
          <w:rFonts w:ascii="Arial Narrow" w:hAnsi="Arial Narrow" w:cs="Tahoma"/>
          <w:spacing w:val="-4"/>
          <w:sz w:val="22"/>
          <w:szCs w:val="22"/>
          <w:shd w:val="clear" w:color="auto" w:fill="D2D2D2"/>
        </w:rPr>
        <w:t xml:space="preserve"> </w:t>
      </w:r>
      <w:r w:rsidRPr="00867D45">
        <w:rPr>
          <w:rFonts w:ascii="Arial Narrow" w:hAnsi="Arial Narrow" w:cs="Tahoma"/>
          <w:sz w:val="22"/>
          <w:szCs w:val="22"/>
          <w:shd w:val="clear" w:color="auto" w:fill="D2D2D2"/>
        </w:rPr>
        <w:t>o el</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pasaporte,</w:t>
      </w:r>
      <w:r w:rsidRPr="00867D45">
        <w:rPr>
          <w:rFonts w:ascii="Arial Narrow" w:hAnsi="Arial Narrow" w:cs="Tahoma"/>
          <w:spacing w:val="-1"/>
          <w:sz w:val="22"/>
          <w:szCs w:val="22"/>
          <w:shd w:val="clear" w:color="auto" w:fill="D2D2D2"/>
        </w:rPr>
        <w:t xml:space="preserve"> </w:t>
      </w:r>
      <w:r w:rsidRPr="00867D45">
        <w:rPr>
          <w:rFonts w:ascii="Arial Narrow" w:hAnsi="Arial Narrow" w:cs="Tahoma"/>
          <w:sz w:val="22"/>
          <w:szCs w:val="22"/>
          <w:shd w:val="clear" w:color="auto" w:fill="D2D2D2"/>
        </w:rPr>
        <w:t>según</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corresponda</w:t>
      </w:r>
      <w:r w:rsidRPr="00867D45">
        <w:rPr>
          <w:rFonts w:ascii="Arial Narrow" w:hAnsi="Arial Narrow" w:cs="Tahoma"/>
          <w:sz w:val="22"/>
          <w:szCs w:val="22"/>
        </w:rPr>
        <w:t>],</w:t>
      </w:r>
      <w:r w:rsidRPr="00867D45">
        <w:rPr>
          <w:rFonts w:ascii="Arial Narrow" w:hAnsi="Arial Narrow" w:cs="Tahoma"/>
          <w:spacing w:val="-3"/>
          <w:sz w:val="22"/>
          <w:szCs w:val="22"/>
        </w:rPr>
        <w:t xml:space="preserve"> </w:t>
      </w:r>
      <w:r w:rsidRPr="00867D45">
        <w:rPr>
          <w:rFonts w:ascii="Arial Narrow" w:hAnsi="Arial Narrow" w:cs="Tahoma"/>
          <w:sz w:val="22"/>
          <w:szCs w:val="22"/>
        </w:rPr>
        <w:t>así</w:t>
      </w:r>
      <w:r w:rsidRPr="00867D45">
        <w:rPr>
          <w:rFonts w:ascii="Arial Narrow" w:hAnsi="Arial Narrow" w:cs="Tahoma"/>
          <w:spacing w:val="-3"/>
          <w:sz w:val="22"/>
          <w:szCs w:val="22"/>
        </w:rPr>
        <w:t xml:space="preserve"> </w:t>
      </w:r>
      <w:r w:rsidRPr="00867D45">
        <w:rPr>
          <w:rFonts w:ascii="Arial Narrow" w:hAnsi="Arial Narrow" w:cs="Tahoma"/>
          <w:sz w:val="22"/>
          <w:szCs w:val="22"/>
        </w:rPr>
        <w:t>como</w:t>
      </w:r>
      <w:r w:rsidRPr="00867D45">
        <w:rPr>
          <w:rFonts w:ascii="Arial Narrow" w:hAnsi="Arial Narrow" w:cs="Tahoma"/>
          <w:spacing w:val="-3"/>
          <w:sz w:val="22"/>
          <w:szCs w:val="22"/>
        </w:rPr>
        <w:t xml:space="preserve"> </w:t>
      </w:r>
      <w:r w:rsidRPr="00867D45">
        <w:rPr>
          <w:rFonts w:ascii="Arial Narrow" w:hAnsi="Arial Narrow" w:cs="Tahoma"/>
          <w:sz w:val="22"/>
          <w:szCs w:val="22"/>
        </w:rPr>
        <w:t>la</w:t>
      </w:r>
      <w:r w:rsidRPr="00867D45">
        <w:rPr>
          <w:rFonts w:ascii="Arial Narrow" w:hAnsi="Arial Narrow" w:cs="Tahoma"/>
          <w:spacing w:val="-2"/>
          <w:sz w:val="22"/>
          <w:szCs w:val="22"/>
        </w:rPr>
        <w:t xml:space="preserve"> </w:t>
      </w:r>
      <w:r w:rsidRPr="00867D45">
        <w:rPr>
          <w:rFonts w:ascii="Arial Narrow" w:hAnsi="Arial Narrow" w:cs="Tahoma"/>
          <w:sz w:val="22"/>
          <w:szCs w:val="22"/>
        </w:rPr>
        <w:t>copia del</w:t>
      </w:r>
      <w:r w:rsidRPr="00867D45">
        <w:rPr>
          <w:rFonts w:ascii="Arial Narrow" w:hAnsi="Arial Narrow" w:cs="Tahoma"/>
          <w:spacing w:val="-4"/>
          <w:sz w:val="22"/>
          <w:szCs w:val="22"/>
        </w:rPr>
        <w:t xml:space="preserve"> </w:t>
      </w:r>
      <w:r w:rsidRPr="00867D45">
        <w:rPr>
          <w:rFonts w:ascii="Arial Narrow" w:hAnsi="Arial Narrow" w:cs="Tahoma"/>
          <w:sz w:val="22"/>
          <w:szCs w:val="22"/>
        </w:rPr>
        <w:t>registro</w:t>
      </w:r>
      <w:r w:rsidRPr="00867D45">
        <w:rPr>
          <w:rFonts w:ascii="Arial Narrow" w:hAnsi="Arial Narrow" w:cs="Tahoma"/>
          <w:spacing w:val="-2"/>
          <w:sz w:val="22"/>
          <w:szCs w:val="22"/>
        </w:rPr>
        <w:t xml:space="preserve"> </w:t>
      </w:r>
      <w:r w:rsidRPr="00867D45">
        <w:rPr>
          <w:rFonts w:ascii="Arial Narrow" w:hAnsi="Arial Narrow" w:cs="Tahoma"/>
          <w:sz w:val="22"/>
          <w:szCs w:val="22"/>
        </w:rPr>
        <w:t>mercantil.</w:t>
      </w:r>
    </w:p>
    <w:p w14:paraId="679619D0" w14:textId="77777777" w:rsidR="001636AD" w:rsidRPr="00867D45" w:rsidRDefault="001636AD" w:rsidP="001636AD">
      <w:pPr>
        <w:pStyle w:val="Textoindependiente"/>
        <w:tabs>
          <w:tab w:val="left" w:pos="1913"/>
        </w:tabs>
        <w:spacing w:before="94" w:line="276" w:lineRule="auto"/>
        <w:ind w:left="0" w:right="49"/>
        <w:jc w:val="both"/>
        <w:rPr>
          <w:rFonts w:ascii="Arial Narrow" w:hAnsi="Arial Narrow" w:cs="Tahoma"/>
          <w:sz w:val="22"/>
          <w:szCs w:val="22"/>
        </w:rPr>
      </w:pPr>
    </w:p>
    <w:p w14:paraId="04693D79" w14:textId="77777777" w:rsidR="001636AD" w:rsidRPr="00867D45" w:rsidRDefault="001636AD" w:rsidP="001636AD">
      <w:pPr>
        <w:pStyle w:val="Textoindependiente"/>
        <w:tabs>
          <w:tab w:val="left" w:pos="1913"/>
        </w:tabs>
        <w:spacing w:before="94" w:line="276" w:lineRule="auto"/>
        <w:ind w:left="0" w:right="49"/>
        <w:jc w:val="both"/>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114300" distR="114300" simplePos="0" relativeHeight="251661312" behindDoc="1" locked="0" layoutInCell="1" allowOverlap="1" wp14:anchorId="100031A8" wp14:editId="727DB526">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1F8EDEB4"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7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" fillcolor="#d2d2d2" stroked="f">
                <w10:wrap anchorx="page"/>
              </v:rect>
            </w:pict>
          </mc:Fallback>
        </mc:AlternateContent>
      </w:r>
      <w:r w:rsidRPr="00867D45">
        <w:rPr>
          <w:rFonts w:ascii="Arial Narrow" w:hAnsi="Arial Narrow" w:cs="Tahoma"/>
          <w:noProof/>
          <w:sz w:val="22"/>
          <w:szCs w:val="22"/>
          <w:lang w:eastAsia="es-CO"/>
        </w:rPr>
        <mc:AlternateContent>
          <mc:Choice Requires="wps">
            <w:drawing>
              <wp:anchor distT="0" distB="0" distL="114300" distR="114300" simplePos="0" relativeHeight="251662336" behindDoc="1" locked="0" layoutInCell="1" allowOverlap="1" wp14:anchorId="5B9B58B5" wp14:editId="71A6F2CA">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685103AE"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" fillcolor="#d2d2d2" stroked="f">
                <w10:wrap anchorx="page"/>
              </v:rect>
            </w:pict>
          </mc:Fallback>
        </mc:AlternateContent>
      </w:r>
      <w:r w:rsidRPr="00867D45">
        <w:rPr>
          <w:rFonts w:ascii="Arial Narrow" w:hAnsi="Arial Narrow" w:cs="Tahoma"/>
          <w:sz w:val="22"/>
          <w:szCs w:val="22"/>
        </w:rPr>
        <w:t>En</w:t>
      </w:r>
      <w:r w:rsidRPr="00867D45">
        <w:rPr>
          <w:rFonts w:ascii="Arial Narrow" w:hAnsi="Arial Narrow" w:cs="Tahoma"/>
          <w:spacing w:val="-4"/>
          <w:sz w:val="22"/>
          <w:szCs w:val="22"/>
        </w:rPr>
        <w:t xml:space="preserve"> </w:t>
      </w:r>
      <w:r w:rsidRPr="00867D45">
        <w:rPr>
          <w:rFonts w:ascii="Arial Narrow" w:hAnsi="Arial Narrow" w:cs="Tahoma"/>
          <w:sz w:val="22"/>
          <w:szCs w:val="22"/>
        </w:rPr>
        <w:t>constancia,</w:t>
      </w:r>
      <w:r w:rsidRPr="00867D45">
        <w:rPr>
          <w:rFonts w:ascii="Arial Narrow" w:hAnsi="Arial Narrow" w:cs="Tahoma"/>
          <w:spacing w:val="-3"/>
          <w:sz w:val="22"/>
          <w:szCs w:val="22"/>
        </w:rPr>
        <w:t xml:space="preserve"> </w:t>
      </w:r>
      <w:r w:rsidRPr="00867D45">
        <w:rPr>
          <w:rFonts w:ascii="Arial Narrow" w:hAnsi="Arial Narrow" w:cs="Tahoma"/>
          <w:sz w:val="22"/>
          <w:szCs w:val="22"/>
        </w:rPr>
        <w:t>se</w:t>
      </w:r>
      <w:r w:rsidRPr="00867D45">
        <w:rPr>
          <w:rFonts w:ascii="Arial Narrow" w:hAnsi="Arial Narrow" w:cs="Tahoma"/>
          <w:spacing w:val="-3"/>
          <w:sz w:val="22"/>
          <w:szCs w:val="22"/>
        </w:rPr>
        <w:t xml:space="preserve"> </w:t>
      </w:r>
      <w:r w:rsidRPr="00867D45">
        <w:rPr>
          <w:rFonts w:ascii="Arial Narrow" w:hAnsi="Arial Narrow" w:cs="Tahoma"/>
          <w:sz w:val="22"/>
          <w:szCs w:val="22"/>
        </w:rPr>
        <w:t>firma</w:t>
      </w:r>
      <w:r w:rsidRPr="00867D45">
        <w:rPr>
          <w:rFonts w:ascii="Arial Narrow" w:hAnsi="Arial Narrow" w:cs="Tahoma"/>
          <w:spacing w:val="-1"/>
          <w:sz w:val="22"/>
          <w:szCs w:val="22"/>
        </w:rPr>
        <w:t xml:space="preserve"> </w:t>
      </w:r>
      <w:r w:rsidRPr="00867D45">
        <w:rPr>
          <w:rFonts w:ascii="Arial Narrow" w:hAnsi="Arial Narrow" w:cs="Tahoma"/>
          <w:sz w:val="22"/>
          <w:szCs w:val="22"/>
        </w:rPr>
        <w:t>en</w:t>
      </w:r>
      <w:r w:rsidRPr="00867D45">
        <w:rPr>
          <w:rFonts w:ascii="Arial Narrow" w:hAnsi="Arial Narrow" w:cs="Tahoma"/>
          <w:sz w:val="22"/>
          <w:szCs w:val="22"/>
          <w:u w:val="single"/>
        </w:rPr>
        <w:tab/>
      </w:r>
      <w:r w:rsidRPr="00867D45">
        <w:rPr>
          <w:rFonts w:ascii="Arial Narrow" w:hAnsi="Arial Narrow" w:cs="Tahoma"/>
          <w:sz w:val="22"/>
          <w:szCs w:val="22"/>
        </w:rPr>
        <w:t>,</w:t>
      </w:r>
      <w:r w:rsidRPr="00867D45">
        <w:rPr>
          <w:rFonts w:ascii="Arial Narrow" w:hAnsi="Arial Narrow" w:cs="Tahoma"/>
          <w:spacing w:val="-1"/>
          <w:sz w:val="22"/>
          <w:szCs w:val="22"/>
        </w:rPr>
        <w:t xml:space="preserve"> </w:t>
      </w:r>
      <w:r w:rsidRPr="00867D45">
        <w:rPr>
          <w:rFonts w:ascii="Arial Narrow" w:hAnsi="Arial Narrow" w:cs="Tahoma"/>
          <w:sz w:val="22"/>
          <w:szCs w:val="22"/>
        </w:rPr>
        <w:t>a l</w:t>
      </w:r>
      <w:r w:rsidRPr="00867D45">
        <w:rPr>
          <w:rFonts w:ascii="Arial Narrow" w:hAnsi="Arial Narrow" w:cs="Tahoma"/>
          <w:sz w:val="22"/>
          <w:szCs w:val="22"/>
          <w:shd w:val="clear" w:color="auto" w:fill="D2D2D2"/>
        </w:rPr>
        <w:t>os</w:t>
      </w:r>
      <w:r w:rsidRPr="00867D45">
        <w:rPr>
          <w:rFonts w:ascii="Arial Narrow" w:hAnsi="Arial Narrow" w:cs="Tahoma"/>
          <w:sz w:val="22"/>
          <w:szCs w:val="22"/>
          <w:u w:val="single"/>
        </w:rPr>
        <w:tab/>
      </w:r>
      <w:r w:rsidRPr="00867D45">
        <w:rPr>
          <w:rFonts w:ascii="Arial Narrow" w:hAnsi="Arial Narrow" w:cs="Tahoma"/>
          <w:sz w:val="22"/>
          <w:szCs w:val="22"/>
        </w:rPr>
        <w:t>días</w:t>
      </w:r>
      <w:r w:rsidRPr="00867D45">
        <w:rPr>
          <w:rFonts w:ascii="Arial Narrow" w:hAnsi="Arial Narrow" w:cs="Tahoma"/>
          <w:spacing w:val="-3"/>
          <w:sz w:val="22"/>
          <w:szCs w:val="22"/>
        </w:rPr>
        <w:t xml:space="preserve"> </w:t>
      </w:r>
      <w:r w:rsidRPr="00867D45">
        <w:rPr>
          <w:rFonts w:ascii="Arial Narrow" w:hAnsi="Arial Narrow" w:cs="Tahoma"/>
          <w:sz w:val="22"/>
          <w:szCs w:val="22"/>
        </w:rPr>
        <w:t>del</w:t>
      </w:r>
      <w:r w:rsidRPr="00867D45">
        <w:rPr>
          <w:rFonts w:ascii="Arial Narrow" w:hAnsi="Arial Narrow" w:cs="Tahoma"/>
          <w:spacing w:val="-3"/>
          <w:sz w:val="22"/>
          <w:szCs w:val="22"/>
        </w:rPr>
        <w:t xml:space="preserve"> </w:t>
      </w:r>
      <w:r w:rsidRPr="00867D45">
        <w:rPr>
          <w:rFonts w:ascii="Arial Narrow" w:hAnsi="Arial Narrow" w:cs="Tahoma"/>
          <w:sz w:val="22"/>
          <w:szCs w:val="22"/>
        </w:rPr>
        <w:t>mes de</w:t>
      </w:r>
      <w:r w:rsidRPr="00867D45">
        <w:rPr>
          <w:rFonts w:ascii="Arial Narrow" w:hAnsi="Arial Narrow" w:cs="Tahoma"/>
          <w:sz w:val="22"/>
          <w:szCs w:val="22"/>
          <w:u w:val="single"/>
        </w:rPr>
        <w:tab/>
      </w:r>
      <w:r w:rsidRPr="00867D45">
        <w:rPr>
          <w:rFonts w:ascii="Arial Narrow" w:hAnsi="Arial Narrow" w:cs="Tahoma"/>
          <w:sz w:val="22"/>
          <w:szCs w:val="22"/>
        </w:rPr>
        <w:t xml:space="preserve">del </w:t>
      </w:r>
      <w:proofErr w:type="gramStart"/>
      <w:r w:rsidRPr="00867D45">
        <w:rPr>
          <w:rFonts w:ascii="Arial Narrow" w:hAnsi="Arial Narrow" w:cs="Tahoma"/>
          <w:sz w:val="22"/>
          <w:szCs w:val="22"/>
        </w:rPr>
        <w:t>20</w:t>
      </w:r>
      <w:r w:rsidRPr="00867D45">
        <w:rPr>
          <w:rFonts w:ascii="Arial Narrow" w:hAnsi="Arial Narrow" w:cs="Tahoma"/>
          <w:spacing w:val="54"/>
          <w:sz w:val="22"/>
          <w:szCs w:val="22"/>
          <w:u w:val="single"/>
          <w:shd w:val="clear" w:color="auto" w:fill="D2D2D2"/>
        </w:rPr>
        <w:t xml:space="preserve"> </w:t>
      </w:r>
      <w:r w:rsidRPr="00867D45">
        <w:rPr>
          <w:rFonts w:ascii="Arial Narrow" w:hAnsi="Arial Narrow" w:cs="Tahoma"/>
          <w:sz w:val="22"/>
          <w:szCs w:val="22"/>
          <w:shd w:val="clear" w:color="auto" w:fill="D2D2D2"/>
        </w:rPr>
        <w:t>.</w:t>
      </w:r>
      <w:proofErr w:type="gramEnd"/>
    </w:p>
    <w:p w14:paraId="5467F690" w14:textId="77777777" w:rsidR="001636AD" w:rsidRPr="00867D45" w:rsidRDefault="001636AD" w:rsidP="001636AD">
      <w:pPr>
        <w:pStyle w:val="Textoindependiente"/>
        <w:ind w:left="0"/>
        <w:jc w:val="both"/>
        <w:rPr>
          <w:rFonts w:ascii="Arial Narrow" w:hAnsi="Arial Narrow" w:cs="Tahoma"/>
          <w:sz w:val="22"/>
          <w:szCs w:val="22"/>
        </w:rPr>
      </w:pPr>
    </w:p>
    <w:p w14:paraId="336AE794" w14:textId="77777777" w:rsidR="001636AD" w:rsidRPr="00867D45" w:rsidRDefault="001636AD" w:rsidP="001636AD">
      <w:pPr>
        <w:pStyle w:val="Textoindependiente"/>
        <w:ind w:left="0"/>
        <w:jc w:val="both"/>
        <w:rPr>
          <w:rFonts w:ascii="Arial Narrow" w:hAnsi="Arial Narrow" w:cs="Tahoma"/>
          <w:sz w:val="22"/>
          <w:szCs w:val="22"/>
        </w:rPr>
      </w:pPr>
    </w:p>
    <w:p w14:paraId="2742D682" w14:textId="77777777" w:rsidR="001636AD" w:rsidRPr="00867D45" w:rsidRDefault="001636AD" w:rsidP="001636AD">
      <w:pPr>
        <w:pStyle w:val="Textoindependiente"/>
        <w:spacing w:before="1"/>
        <w:ind w:left="0"/>
        <w:jc w:val="both"/>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0" distR="0" simplePos="0" relativeHeight="251663360" behindDoc="1" locked="0" layoutInCell="1" allowOverlap="1" wp14:anchorId="2CBD23D3" wp14:editId="6F14139E">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00D464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dH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14:paraId="4A2C067A" w14:textId="77777777" w:rsidR="001636AD" w:rsidRPr="00867D45" w:rsidRDefault="001636AD" w:rsidP="001636AD">
      <w:pPr>
        <w:pStyle w:val="Textoindependiente"/>
        <w:spacing w:before="16"/>
        <w:ind w:left="0" w:right="1104"/>
        <w:jc w:val="center"/>
        <w:rPr>
          <w:rFonts w:ascii="Arial Narrow" w:hAnsi="Arial Narrow" w:cs="Tahoma"/>
          <w:sz w:val="22"/>
          <w:szCs w:val="22"/>
        </w:rPr>
      </w:pPr>
      <w:r w:rsidRPr="00867D45">
        <w:rPr>
          <w:rFonts w:ascii="Arial Narrow" w:hAnsi="Arial Narrow" w:cs="Tahoma"/>
          <w:sz w:val="22"/>
          <w:szCs w:val="22"/>
          <w:shd w:val="clear" w:color="auto" w:fill="D2D2D2"/>
        </w:rPr>
        <w:t>[Nombre</w:t>
      </w:r>
      <w:r w:rsidRPr="00867D45">
        <w:rPr>
          <w:rFonts w:ascii="Arial Narrow" w:hAnsi="Arial Narrow" w:cs="Tahoma"/>
          <w:spacing w:val="-4"/>
          <w:sz w:val="22"/>
          <w:szCs w:val="22"/>
          <w:shd w:val="clear" w:color="auto" w:fill="D2D2D2"/>
        </w:rPr>
        <w:t xml:space="preserve"> </w:t>
      </w:r>
      <w:r w:rsidRPr="00867D45">
        <w:rPr>
          <w:rFonts w:ascii="Arial Narrow" w:hAnsi="Arial Narrow" w:cs="Tahoma"/>
          <w:sz w:val="22"/>
          <w:szCs w:val="22"/>
          <w:shd w:val="clear" w:color="auto" w:fill="D2D2D2"/>
        </w:rPr>
        <w:t>y</w:t>
      </w:r>
      <w:r w:rsidRPr="00867D45">
        <w:rPr>
          <w:rFonts w:ascii="Arial Narrow" w:hAnsi="Arial Narrow" w:cs="Tahoma"/>
          <w:spacing w:val="-3"/>
          <w:sz w:val="22"/>
          <w:szCs w:val="22"/>
          <w:shd w:val="clear" w:color="auto" w:fill="D2D2D2"/>
        </w:rPr>
        <w:t xml:space="preserve"> </w:t>
      </w:r>
      <w:r w:rsidRPr="00867D45">
        <w:rPr>
          <w:rFonts w:ascii="Arial Narrow" w:hAnsi="Arial Narrow" w:cs="Tahoma"/>
          <w:sz w:val="22"/>
          <w:szCs w:val="22"/>
          <w:shd w:val="clear" w:color="auto" w:fill="D2D2D2"/>
        </w:rPr>
        <w:t>firma</w:t>
      </w:r>
      <w:r w:rsidRPr="00867D45">
        <w:rPr>
          <w:rFonts w:ascii="Arial Narrow" w:hAnsi="Arial Narrow" w:cs="Tahoma"/>
          <w:spacing w:val="-5"/>
          <w:sz w:val="22"/>
          <w:szCs w:val="22"/>
          <w:shd w:val="clear" w:color="auto" w:fill="D2D2D2"/>
        </w:rPr>
        <w:t xml:space="preserve"> </w:t>
      </w:r>
      <w:r w:rsidRPr="00867D45">
        <w:rPr>
          <w:rFonts w:ascii="Arial Narrow" w:hAnsi="Arial Narrow" w:cs="Tahoma"/>
          <w:sz w:val="22"/>
          <w:szCs w:val="22"/>
          <w:shd w:val="clear" w:color="auto" w:fill="D2D2D2"/>
        </w:rPr>
        <w:t>de</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la</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persona</w:t>
      </w:r>
      <w:r w:rsidRPr="00867D45">
        <w:rPr>
          <w:rFonts w:ascii="Arial Narrow" w:hAnsi="Arial Narrow" w:cs="Tahoma"/>
          <w:spacing w:val="-2"/>
          <w:sz w:val="22"/>
          <w:szCs w:val="22"/>
          <w:shd w:val="clear" w:color="auto" w:fill="D2D2D2"/>
        </w:rPr>
        <w:t xml:space="preserve"> </w:t>
      </w:r>
      <w:r w:rsidRPr="00867D45">
        <w:rPr>
          <w:rFonts w:ascii="Arial Narrow" w:hAnsi="Arial Narrow" w:cs="Tahoma"/>
          <w:sz w:val="22"/>
          <w:szCs w:val="22"/>
          <w:shd w:val="clear" w:color="auto" w:fill="D2D2D2"/>
        </w:rPr>
        <w:t>natural]</w:t>
      </w:r>
    </w:p>
    <w:p w14:paraId="16015A94" w14:textId="77777777" w:rsidR="001636AD" w:rsidRPr="00867D45" w:rsidRDefault="001636AD" w:rsidP="001636AD">
      <w:pPr>
        <w:pStyle w:val="Textoindependiente"/>
        <w:rPr>
          <w:rFonts w:ascii="Arial Narrow" w:hAnsi="Arial Narrow" w:cs="Tahoma"/>
          <w:sz w:val="22"/>
          <w:szCs w:val="22"/>
        </w:rPr>
      </w:pPr>
    </w:p>
    <w:p w14:paraId="4CFC9497" w14:textId="77777777" w:rsidR="001636AD" w:rsidRPr="00867D45" w:rsidRDefault="001636AD" w:rsidP="001636AD">
      <w:pPr>
        <w:pStyle w:val="Cierre"/>
        <w:ind w:left="0"/>
        <w:jc w:val="both"/>
        <w:rPr>
          <w:rFonts w:ascii="Arial Narrow" w:hAnsi="Arial Narrow" w:cs="Tahoma"/>
          <w:lang w:val="es-CO"/>
        </w:rPr>
      </w:pPr>
    </w:p>
    <w:p w14:paraId="10DD40DF" w14:textId="77777777" w:rsidR="001636AD" w:rsidRPr="00867D45" w:rsidRDefault="001636AD" w:rsidP="001636AD">
      <w:pPr>
        <w:pStyle w:val="Cierre"/>
        <w:ind w:left="0"/>
        <w:jc w:val="both"/>
        <w:rPr>
          <w:rFonts w:ascii="Arial Narrow" w:hAnsi="Arial Narrow" w:cs="Tahoma"/>
          <w:lang w:val="es-CO"/>
        </w:rPr>
      </w:pPr>
    </w:p>
    <w:p w14:paraId="130E6097" w14:textId="77777777" w:rsidR="001636AD" w:rsidRPr="00867D45" w:rsidRDefault="001636AD" w:rsidP="001636AD">
      <w:pPr>
        <w:pStyle w:val="Cierre"/>
        <w:ind w:left="0"/>
        <w:jc w:val="both"/>
        <w:rPr>
          <w:rFonts w:ascii="Arial Narrow" w:hAnsi="Arial Narrow" w:cs="Tahoma"/>
          <w:lang w:val="es-CO"/>
        </w:rPr>
      </w:pPr>
    </w:p>
    <w:p w14:paraId="299C2F76" w14:textId="77777777" w:rsidR="001636AD" w:rsidRPr="00867D45" w:rsidRDefault="001636AD" w:rsidP="001636AD">
      <w:pPr>
        <w:pStyle w:val="Cierre"/>
        <w:ind w:left="0"/>
        <w:jc w:val="both"/>
        <w:rPr>
          <w:rFonts w:ascii="Arial Narrow" w:hAnsi="Arial Narrow" w:cs="Tahoma"/>
          <w:lang w:val="es-CO"/>
        </w:rPr>
      </w:pPr>
    </w:p>
    <w:p w14:paraId="67D59AF4" w14:textId="77777777" w:rsidR="001636AD" w:rsidRPr="00867D45" w:rsidRDefault="001636AD" w:rsidP="001636AD">
      <w:pPr>
        <w:pStyle w:val="Cierre"/>
        <w:ind w:left="0"/>
        <w:jc w:val="both"/>
        <w:rPr>
          <w:rFonts w:ascii="Arial Narrow" w:hAnsi="Arial Narrow" w:cs="Tahoma"/>
          <w:lang w:val="es-CO"/>
        </w:rPr>
      </w:pPr>
    </w:p>
    <w:p w14:paraId="08A681B9" w14:textId="77777777" w:rsidR="00154ACE" w:rsidRPr="00867D45" w:rsidRDefault="00154ACE" w:rsidP="001636AD">
      <w:pPr>
        <w:pStyle w:val="Cierre"/>
        <w:ind w:left="0"/>
        <w:jc w:val="both"/>
        <w:rPr>
          <w:rFonts w:ascii="Arial Narrow" w:hAnsi="Arial Narrow" w:cs="Tahoma"/>
          <w:lang w:val="es-CO"/>
        </w:rPr>
      </w:pPr>
    </w:p>
    <w:p w14:paraId="70328C1B" w14:textId="441D74FD" w:rsidR="001636AD" w:rsidRPr="00867D45" w:rsidRDefault="00C25282" w:rsidP="001636AD">
      <w:pPr>
        <w:pStyle w:val="Cierre"/>
        <w:ind w:left="0"/>
        <w:jc w:val="center"/>
        <w:rPr>
          <w:rFonts w:ascii="Arial Narrow" w:hAnsi="Arial Narrow" w:cs="Tahoma"/>
          <w:b/>
          <w:lang w:val="es-CO"/>
        </w:rPr>
      </w:pPr>
      <w:r w:rsidRPr="00867D45">
        <w:rPr>
          <w:rFonts w:ascii="Arial Narrow" w:hAnsi="Arial Narrow" w:cs="Tahoma"/>
          <w:b/>
          <w:lang w:val="es-CO"/>
        </w:rPr>
        <w:t>FORMATO 16</w:t>
      </w:r>
      <w:r w:rsidR="001636AD" w:rsidRPr="00867D45">
        <w:rPr>
          <w:rFonts w:ascii="Arial Narrow" w:hAnsi="Arial Narrow" w:cs="Tahoma"/>
          <w:b/>
          <w:lang w:val="es-CO"/>
        </w:rPr>
        <w:t xml:space="preserve"> C</w:t>
      </w:r>
    </w:p>
    <w:p w14:paraId="5E35D6ED" w14:textId="77777777" w:rsidR="001636AD" w:rsidRPr="00867D45" w:rsidRDefault="001636AD" w:rsidP="001636AD">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(ASOCIACIONES Y COOPERATIVAS)</w:t>
      </w:r>
    </w:p>
    <w:p w14:paraId="52832A52" w14:textId="77777777" w:rsidR="001636AD" w:rsidRPr="00867D45" w:rsidRDefault="001636AD" w:rsidP="001636AD">
      <w:pPr>
        <w:pStyle w:val="Cierre"/>
        <w:ind w:left="0"/>
        <w:rPr>
          <w:rFonts w:ascii="Arial Narrow" w:hAnsi="Arial Narrow" w:cs="Tahoma"/>
          <w:lang w:val="es-CO"/>
        </w:rPr>
      </w:pPr>
      <w:r w:rsidRPr="00867D45">
        <w:rPr>
          <w:rFonts w:ascii="Arial Narrow" w:hAnsi="Arial Narrow" w:cs="Tahoma"/>
          <w:noProof/>
          <w:lang w:val="es-CO" w:eastAsia="es-CO"/>
        </w:rPr>
        <mc:AlternateContent>
          <mc:Choice Requires="wpg">
            <w:drawing>
              <wp:anchor distT="0" distB="0" distL="0" distR="0" simplePos="0" relativeHeight="251664384" behindDoc="1" locked="0" layoutInCell="1" allowOverlap="1" wp14:anchorId="7041768D" wp14:editId="1A6DFDA1">
                <wp:simplePos x="0" y="0"/>
                <wp:positionH relativeFrom="margin">
                  <wp:align>left</wp:align>
                </wp:positionH>
                <wp:positionV relativeFrom="paragraph">
                  <wp:posOffset>229235</wp:posOffset>
                </wp:positionV>
                <wp:extent cx="5602605" cy="613410"/>
                <wp:effectExtent l="0" t="19050" r="17145" b="1524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613410"/>
                          <a:chOff x="1710" y="242"/>
                          <a:chExt cx="8823" cy="966"/>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81417" w14:textId="77777777" w:rsidR="00867D45" w:rsidRPr="001636AD" w:rsidRDefault="00867D45"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41768D" id="Grupo 61" o:spid="_x0000_s1026" style="position:absolute;margin-left:0;margin-top:18.05pt;width:441.15pt;height:48.3pt;z-index:-251652096;mso-wrap-distance-left:0;mso-wrap-distance-right:0;mso-position-horizontal:left;mso-position-horizontal-relative:margin" coordorigin="1710,242" coordsize="8823,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">
                <v:rect id="Rectangle 58" o:spid="_x0000_s1027" style="position:absolute;left:1710;top:310;width:8823;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7E581417" w14:textId="77777777" w:rsidR="00867D45" w:rsidRPr="001636AD" w:rsidRDefault="00867D45"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0CFB7F08" w14:textId="77777777" w:rsidR="001636AD" w:rsidRPr="00867D45" w:rsidRDefault="001636AD" w:rsidP="001636AD">
      <w:pPr>
        <w:pStyle w:val="Cierre"/>
        <w:ind w:left="0"/>
        <w:rPr>
          <w:rFonts w:ascii="Arial Narrow" w:hAnsi="Arial Narrow" w:cs="Tahoma"/>
          <w:lang w:val="es-CO"/>
        </w:rPr>
      </w:pPr>
    </w:p>
    <w:p w14:paraId="27451752" w14:textId="77777777" w:rsidR="001636AD" w:rsidRPr="00867D45" w:rsidRDefault="001636AD" w:rsidP="001636AD">
      <w:pPr>
        <w:pStyle w:val="Cierre"/>
        <w:ind w:left="0"/>
        <w:rPr>
          <w:rFonts w:ascii="Arial Narrow" w:hAnsi="Arial Narrow" w:cs="Tahoma"/>
          <w:lang w:val="es-CO"/>
        </w:rPr>
      </w:pPr>
    </w:p>
    <w:p w14:paraId="2EC6CDB1"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Doctor: </w:t>
      </w:r>
    </w:p>
    <w:p w14:paraId="1BCDCD74" w14:textId="77777777" w:rsidR="00FA7973" w:rsidRPr="00E8542E" w:rsidRDefault="00FA7973" w:rsidP="00FA7973">
      <w:pPr>
        <w:pStyle w:val="Default"/>
        <w:rPr>
          <w:rFonts w:ascii="Arial Narrow" w:hAnsi="Arial Narrow"/>
          <w:b/>
          <w:bCs/>
          <w:sz w:val="22"/>
          <w:szCs w:val="22"/>
        </w:rPr>
      </w:pPr>
      <w:r w:rsidRPr="00E8542E">
        <w:rPr>
          <w:rFonts w:ascii="Arial Narrow" w:hAnsi="Arial Narrow"/>
          <w:b/>
          <w:bCs/>
          <w:sz w:val="22"/>
          <w:szCs w:val="22"/>
        </w:rPr>
        <w:t>EDWAR ANDRES RIOS ZUNCE</w:t>
      </w:r>
    </w:p>
    <w:p w14:paraId="414F9FED"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Gerente </w:t>
      </w:r>
    </w:p>
    <w:p w14:paraId="26B71733" w14:textId="77777777" w:rsidR="00FA7973" w:rsidRDefault="00FA7973" w:rsidP="00FA7973">
      <w:pPr>
        <w:pStyle w:val="Default"/>
        <w:jc w:val="both"/>
        <w:rPr>
          <w:rFonts w:ascii="Arial Narrow" w:hAnsi="Arial Narrow"/>
          <w:sz w:val="22"/>
          <w:szCs w:val="22"/>
        </w:rPr>
      </w:pPr>
      <w:r w:rsidRPr="00E8542E">
        <w:rPr>
          <w:rFonts w:ascii="Arial Narrow" w:hAnsi="Arial Narrow"/>
          <w:sz w:val="22"/>
          <w:szCs w:val="22"/>
        </w:rPr>
        <w:t>E.S.E HOSPITAL SAN RAFAEL</w:t>
      </w:r>
    </w:p>
    <w:p w14:paraId="5493E057" w14:textId="77777777" w:rsidR="001636AD" w:rsidRPr="00867D45" w:rsidRDefault="001636AD" w:rsidP="001636AD">
      <w:pPr>
        <w:pStyle w:val="Cierre"/>
        <w:rPr>
          <w:rFonts w:ascii="Arial Narrow" w:hAnsi="Arial Narrow" w:cs="Tahoma"/>
          <w:lang w:val="es-CO"/>
        </w:rPr>
      </w:pPr>
    </w:p>
    <w:p w14:paraId="48123954" w14:textId="77777777" w:rsidR="001636AD" w:rsidRPr="00867D45" w:rsidRDefault="001636AD" w:rsidP="001636AD">
      <w:pPr>
        <w:pStyle w:val="Cierre"/>
        <w:rPr>
          <w:rFonts w:ascii="Arial Narrow" w:hAnsi="Arial Narrow" w:cs="Tahoma"/>
          <w:lang w:val="es-CO"/>
        </w:rPr>
      </w:pPr>
    </w:p>
    <w:p w14:paraId="7E2E2F8B" w14:textId="77777777" w:rsidR="001636AD" w:rsidRPr="00867D45" w:rsidRDefault="001636AD" w:rsidP="001636AD">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4CE2D424" w14:textId="77777777" w:rsidR="001636AD" w:rsidRPr="00867D45" w:rsidRDefault="001636AD" w:rsidP="001636AD">
      <w:pPr>
        <w:pStyle w:val="Cierre"/>
        <w:rPr>
          <w:rFonts w:ascii="Arial Narrow" w:hAnsi="Arial Narrow" w:cs="Tahoma"/>
          <w:lang w:val="es-CO"/>
        </w:rPr>
      </w:pPr>
    </w:p>
    <w:p w14:paraId="34F1519B" w14:textId="77777777" w:rsidR="001636AD" w:rsidRPr="00867D45" w:rsidRDefault="001636AD" w:rsidP="001636AD">
      <w:pPr>
        <w:pStyle w:val="Cierre"/>
        <w:rPr>
          <w:rFonts w:ascii="Arial Narrow" w:hAnsi="Arial Narrow" w:cs="Tahoma"/>
          <w:lang w:val="es-CO"/>
        </w:rPr>
      </w:pPr>
    </w:p>
    <w:p w14:paraId="28D469B2" w14:textId="77777777" w:rsidR="001636AD" w:rsidRPr="00867D45" w:rsidRDefault="001636AD" w:rsidP="001636AD">
      <w:pPr>
        <w:pStyle w:val="Cierre"/>
        <w:ind w:left="0"/>
        <w:rPr>
          <w:rFonts w:ascii="Arial Narrow" w:hAnsi="Arial Narrow" w:cs="Tahoma"/>
          <w:lang w:val="es-CO"/>
        </w:rPr>
      </w:pPr>
      <w:r w:rsidRPr="00867D45">
        <w:rPr>
          <w:rFonts w:ascii="Arial Narrow" w:hAnsi="Arial Narrow" w:cs="Tahoma"/>
          <w:lang w:val="es-CO"/>
        </w:rPr>
        <w:t>Estimados señores:</w:t>
      </w:r>
    </w:p>
    <w:p w14:paraId="77E7A8F4" w14:textId="77777777" w:rsidR="001636AD" w:rsidRPr="00867D45" w:rsidRDefault="001636AD" w:rsidP="001636AD">
      <w:pPr>
        <w:pStyle w:val="Cierre"/>
        <w:rPr>
          <w:rFonts w:ascii="Arial Narrow" w:hAnsi="Arial Narrow" w:cs="Tahoma"/>
          <w:lang w:val="es-CO"/>
        </w:rPr>
      </w:pPr>
    </w:p>
    <w:p w14:paraId="0D4989F0" w14:textId="77777777" w:rsidR="001636AD" w:rsidRPr="00867D45" w:rsidRDefault="001636AD" w:rsidP="001636AD">
      <w:pPr>
        <w:pStyle w:val="Cierre"/>
        <w:ind w:left="0"/>
        <w:jc w:val="both"/>
        <w:rPr>
          <w:rFonts w:ascii="Arial Narrow" w:hAnsi="Arial Narrow" w:cs="Tahoma"/>
          <w:lang w:val="es-CO"/>
        </w:rPr>
      </w:pPr>
      <w:r w:rsidRPr="00867D45">
        <w:rPr>
          <w:rFonts w:ascii="Arial Narrow" w:hAnsi="Arial Narrow" w:cs="Tahoma"/>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593D61E0" w14:textId="77777777" w:rsidR="001636AD" w:rsidRPr="00867D45" w:rsidRDefault="001636AD" w:rsidP="001636AD">
      <w:pPr>
        <w:pStyle w:val="Cierre"/>
        <w:rPr>
          <w:rFonts w:ascii="Arial Narrow" w:hAnsi="Arial Narrow" w:cs="Tahoma"/>
          <w:lang w:val="es-CO"/>
        </w:rPr>
      </w:pPr>
    </w:p>
    <w:p w14:paraId="22E0B63A" w14:textId="77777777" w:rsidR="001636AD" w:rsidRPr="00867D45" w:rsidRDefault="001636AD" w:rsidP="001636AD">
      <w:pPr>
        <w:pStyle w:val="Cierre"/>
        <w:ind w:left="0"/>
        <w:rPr>
          <w:rFonts w:ascii="Arial Narrow" w:hAnsi="Arial Narrow" w:cs="Tahoma"/>
          <w:lang w:val="es-CO"/>
        </w:rPr>
      </w:pPr>
      <w:r w:rsidRPr="00867D45">
        <w:rPr>
          <w:rFonts w:ascii="Arial Narrow" w:hAnsi="Arial Narrow" w:cs="Tahoma"/>
          <w:lang w:val="es-CO"/>
        </w:rPr>
        <w:t xml:space="preserve">En constancia, se firma en     </w:t>
      </w:r>
      <w:proofErr w:type="gramStart"/>
      <w:r w:rsidRPr="00867D45">
        <w:rPr>
          <w:rFonts w:ascii="Arial Narrow" w:hAnsi="Arial Narrow" w:cs="Tahoma"/>
          <w:lang w:val="es-CO"/>
        </w:rPr>
        <w:t xml:space="preserve">  ,</w:t>
      </w:r>
      <w:proofErr w:type="gramEnd"/>
      <w:r w:rsidRPr="00867D45">
        <w:rPr>
          <w:rFonts w:ascii="Arial Narrow" w:hAnsi="Arial Narrow" w:cs="Tahoma"/>
          <w:lang w:val="es-CO"/>
        </w:rPr>
        <w:t xml:space="preserve"> a los días del mes de del 20    </w:t>
      </w:r>
    </w:p>
    <w:p w14:paraId="21BB9F78" w14:textId="77777777" w:rsidR="001636AD" w:rsidRPr="00867D45" w:rsidRDefault="001636AD" w:rsidP="001636AD">
      <w:pPr>
        <w:pStyle w:val="Cierre"/>
        <w:rPr>
          <w:rFonts w:ascii="Arial Narrow" w:hAnsi="Arial Narrow" w:cs="Tahoma"/>
          <w:lang w:val="es-CO"/>
        </w:rPr>
      </w:pPr>
    </w:p>
    <w:p w14:paraId="35E1949D" w14:textId="77777777" w:rsidR="001636AD" w:rsidRPr="00867D45" w:rsidRDefault="001636AD" w:rsidP="001636AD">
      <w:pPr>
        <w:pStyle w:val="Cierre"/>
        <w:rPr>
          <w:rFonts w:ascii="Arial Narrow" w:hAnsi="Arial Narrow" w:cs="Tahoma"/>
          <w:lang w:val="es-CO"/>
        </w:rPr>
      </w:pPr>
    </w:p>
    <w:p w14:paraId="2A0F1298" w14:textId="77777777" w:rsidR="001636AD" w:rsidRPr="00867D45" w:rsidRDefault="001636AD" w:rsidP="001636AD">
      <w:pPr>
        <w:pStyle w:val="Cierre"/>
        <w:rPr>
          <w:rFonts w:ascii="Arial Narrow" w:hAnsi="Arial Narrow" w:cs="Tahoma"/>
          <w:lang w:val="es-CO"/>
        </w:rPr>
      </w:pPr>
    </w:p>
    <w:p w14:paraId="1F49169B" w14:textId="77777777" w:rsidR="001636AD" w:rsidRPr="00867D45" w:rsidRDefault="001636AD" w:rsidP="001636AD">
      <w:pPr>
        <w:pStyle w:val="Cierre"/>
        <w:ind w:left="1418"/>
        <w:rPr>
          <w:rFonts w:ascii="Arial Narrow" w:hAnsi="Arial Narrow" w:cs="Tahoma"/>
          <w:lang w:val="es-CO"/>
        </w:rPr>
      </w:pPr>
      <w:r w:rsidRPr="00867D45">
        <w:rPr>
          <w:rFonts w:ascii="Arial Narrow" w:hAnsi="Arial Narrow" w:cs="Tahoma"/>
          <w:lang w:val="es-CO"/>
        </w:rPr>
        <w:t>______________________________________________________</w:t>
      </w:r>
    </w:p>
    <w:p w14:paraId="51F4F36D" w14:textId="77777777" w:rsidR="001636AD" w:rsidRPr="00867D45" w:rsidRDefault="001636AD" w:rsidP="001636AD">
      <w:pPr>
        <w:pStyle w:val="Cierre"/>
        <w:ind w:left="0"/>
        <w:jc w:val="center"/>
        <w:rPr>
          <w:rFonts w:ascii="Arial Narrow" w:hAnsi="Arial Narrow" w:cs="Tahoma"/>
          <w:lang w:val="es-CO"/>
        </w:rPr>
      </w:pPr>
      <w:r w:rsidRPr="00867D45">
        <w:rPr>
          <w:rFonts w:ascii="Arial Narrow" w:hAnsi="Arial Narrow" w:cs="Tahoma"/>
          <w:lang w:val="es-CO"/>
        </w:rPr>
        <w:t>[Nombre y firma del representante legal de la asociación o cooperativa]</w:t>
      </w:r>
    </w:p>
    <w:p w14:paraId="3D2B8280" w14:textId="77777777" w:rsidR="001636AD" w:rsidRPr="00867D45" w:rsidRDefault="001636AD" w:rsidP="001636AD">
      <w:pPr>
        <w:pStyle w:val="Cierre"/>
        <w:ind w:left="0"/>
        <w:jc w:val="both"/>
        <w:rPr>
          <w:rFonts w:ascii="Arial Narrow" w:hAnsi="Arial Narrow" w:cs="Tahoma"/>
          <w:lang w:val="es-CO"/>
        </w:rPr>
      </w:pPr>
    </w:p>
    <w:p w14:paraId="493A438A" w14:textId="77777777" w:rsidR="001636AD" w:rsidRPr="00867D45" w:rsidRDefault="001636AD" w:rsidP="00570F53">
      <w:pPr>
        <w:pStyle w:val="Cierre"/>
        <w:ind w:left="0"/>
        <w:jc w:val="center"/>
        <w:rPr>
          <w:rFonts w:ascii="Arial Narrow" w:hAnsi="Arial Narrow" w:cs="Tahoma"/>
          <w:b/>
        </w:rPr>
      </w:pPr>
    </w:p>
    <w:p w14:paraId="5B3DD335" w14:textId="77777777" w:rsidR="001636AD" w:rsidRPr="00867D45" w:rsidRDefault="001636AD" w:rsidP="00570F53">
      <w:pPr>
        <w:pStyle w:val="Cierre"/>
        <w:ind w:left="0"/>
        <w:jc w:val="center"/>
        <w:rPr>
          <w:rFonts w:ascii="Arial Narrow" w:hAnsi="Arial Narrow" w:cs="Tahoma"/>
          <w:b/>
        </w:rPr>
      </w:pPr>
    </w:p>
    <w:p w14:paraId="6DDC7C6E" w14:textId="77777777" w:rsidR="001636AD" w:rsidRPr="00867D45" w:rsidRDefault="001636AD" w:rsidP="00570F53">
      <w:pPr>
        <w:pStyle w:val="Cierre"/>
        <w:ind w:left="0"/>
        <w:jc w:val="center"/>
        <w:rPr>
          <w:rFonts w:ascii="Arial Narrow" w:hAnsi="Arial Narrow" w:cs="Tahoma"/>
          <w:b/>
        </w:rPr>
      </w:pPr>
    </w:p>
    <w:p w14:paraId="3E9E828B" w14:textId="77777777" w:rsidR="001636AD" w:rsidRPr="00867D45" w:rsidRDefault="001636AD" w:rsidP="00570F53">
      <w:pPr>
        <w:pStyle w:val="Cierre"/>
        <w:ind w:left="0"/>
        <w:jc w:val="center"/>
        <w:rPr>
          <w:rFonts w:ascii="Arial Narrow" w:hAnsi="Arial Narrow" w:cs="Tahoma"/>
          <w:b/>
        </w:rPr>
      </w:pPr>
    </w:p>
    <w:p w14:paraId="6202EEA1" w14:textId="77777777" w:rsidR="001636AD" w:rsidRPr="00867D45" w:rsidRDefault="001636AD" w:rsidP="00570F53">
      <w:pPr>
        <w:pStyle w:val="Cierre"/>
        <w:ind w:left="0"/>
        <w:jc w:val="center"/>
        <w:rPr>
          <w:rFonts w:ascii="Arial Narrow" w:hAnsi="Arial Narrow" w:cs="Tahoma"/>
          <w:b/>
        </w:rPr>
      </w:pPr>
    </w:p>
    <w:p w14:paraId="2589720D" w14:textId="77777777" w:rsidR="001636AD" w:rsidRPr="00867D45" w:rsidRDefault="001636AD" w:rsidP="00570F53">
      <w:pPr>
        <w:pStyle w:val="Cierre"/>
        <w:ind w:left="0"/>
        <w:jc w:val="center"/>
        <w:rPr>
          <w:rFonts w:ascii="Arial Narrow" w:hAnsi="Arial Narrow" w:cs="Tahoma"/>
          <w:b/>
        </w:rPr>
      </w:pPr>
    </w:p>
    <w:p w14:paraId="24E93537" w14:textId="77777777" w:rsidR="001636AD" w:rsidRPr="00867D45" w:rsidRDefault="001636AD" w:rsidP="00570F53">
      <w:pPr>
        <w:pStyle w:val="Cierre"/>
        <w:ind w:left="0"/>
        <w:jc w:val="center"/>
        <w:rPr>
          <w:rFonts w:ascii="Arial Narrow" w:hAnsi="Arial Narrow" w:cs="Tahoma"/>
          <w:b/>
        </w:rPr>
      </w:pPr>
    </w:p>
    <w:p w14:paraId="3A5EA59E" w14:textId="3D7A851F" w:rsidR="001636AD" w:rsidRPr="00867D45" w:rsidRDefault="001636AD" w:rsidP="001636AD">
      <w:pPr>
        <w:pStyle w:val="Cierre"/>
        <w:ind w:left="0"/>
        <w:jc w:val="center"/>
        <w:rPr>
          <w:rFonts w:ascii="Arial Narrow" w:hAnsi="Arial Narrow" w:cs="Tahoma"/>
          <w:b/>
        </w:rPr>
      </w:pPr>
      <w:r w:rsidRPr="00867D45">
        <w:rPr>
          <w:rFonts w:ascii="Arial Narrow" w:hAnsi="Arial Narrow" w:cs="Tahoma"/>
          <w:b/>
        </w:rPr>
        <w:t>FORMATO</w:t>
      </w:r>
      <w:r w:rsidRPr="00867D45">
        <w:rPr>
          <w:rFonts w:ascii="Arial Narrow" w:hAnsi="Arial Narrow" w:cs="Tahoma"/>
          <w:b/>
          <w:spacing w:val="-4"/>
        </w:rPr>
        <w:t xml:space="preserve"> </w:t>
      </w:r>
      <w:r w:rsidRPr="00867D45">
        <w:rPr>
          <w:rFonts w:ascii="Arial Narrow" w:hAnsi="Arial Narrow" w:cs="Tahoma"/>
          <w:b/>
        </w:rPr>
        <w:t>1</w:t>
      </w:r>
      <w:r w:rsidR="00C25282" w:rsidRPr="00867D45">
        <w:rPr>
          <w:rFonts w:ascii="Arial Narrow" w:hAnsi="Arial Narrow" w:cs="Tahoma"/>
          <w:b/>
        </w:rPr>
        <w:t>7</w:t>
      </w:r>
      <w:r w:rsidR="00505D47">
        <w:rPr>
          <w:rFonts w:ascii="Arial Narrow" w:hAnsi="Arial Narrow" w:cs="Tahoma"/>
          <w:b/>
        </w:rPr>
        <w:t xml:space="preserve"> </w:t>
      </w:r>
      <w:r w:rsidRPr="00867D45">
        <w:rPr>
          <w:rFonts w:ascii="Arial Narrow" w:hAnsi="Arial Narrow" w:cs="Tahoma"/>
          <w:b/>
        </w:rPr>
        <w:t>A</w:t>
      </w:r>
      <w:r w:rsidRPr="00867D45">
        <w:rPr>
          <w:rFonts w:ascii="Arial Narrow" w:hAnsi="Arial Narrow" w:cs="Tahoma"/>
          <w:b/>
          <w:spacing w:val="-4"/>
        </w:rPr>
        <w:t xml:space="preserve"> </w:t>
      </w:r>
      <w:r w:rsidRPr="00867D45">
        <w:rPr>
          <w:rFonts w:ascii="Arial Narrow" w:hAnsi="Arial Narrow" w:cs="Tahoma"/>
          <w:b/>
        </w:rPr>
        <w:t>–</w:t>
      </w:r>
      <w:r w:rsidRPr="00867D45">
        <w:rPr>
          <w:rFonts w:ascii="Arial Narrow" w:hAnsi="Arial Narrow" w:cs="Tahoma"/>
          <w:b/>
          <w:spacing w:val="52"/>
        </w:rPr>
        <w:t xml:space="preserve"> </w:t>
      </w:r>
      <w:r w:rsidRPr="00867D45">
        <w:rPr>
          <w:rFonts w:ascii="Arial Narrow" w:hAnsi="Arial Narrow" w:cs="Tahoma"/>
          <w:b/>
        </w:rPr>
        <w:t>ACREDITACIÓN</w:t>
      </w:r>
      <w:r w:rsidRPr="00867D45">
        <w:rPr>
          <w:rFonts w:ascii="Arial Narrow" w:hAnsi="Arial Narrow" w:cs="Tahoma"/>
          <w:b/>
          <w:spacing w:val="-4"/>
        </w:rPr>
        <w:t xml:space="preserve"> </w:t>
      </w:r>
      <w:r w:rsidRPr="00867D45">
        <w:rPr>
          <w:rFonts w:ascii="Arial Narrow" w:hAnsi="Arial Narrow" w:cs="Tahoma"/>
          <w:b/>
        </w:rPr>
        <w:t>MIPYME</w:t>
      </w:r>
      <w:r w:rsidRPr="00867D45">
        <w:rPr>
          <w:rFonts w:ascii="Arial Narrow" w:hAnsi="Arial Narrow" w:cs="Tahoma"/>
          <w:b/>
          <w:spacing w:val="1"/>
        </w:rPr>
        <w:t xml:space="preserve"> </w:t>
      </w:r>
      <w:r w:rsidRPr="00867D45">
        <w:rPr>
          <w:rFonts w:ascii="Arial Narrow" w:hAnsi="Arial Narrow" w:cs="Tahoma"/>
          <w:b/>
        </w:rPr>
        <w:t>(PERSONAS</w:t>
      </w:r>
      <w:r w:rsidRPr="00867D45">
        <w:rPr>
          <w:rFonts w:ascii="Arial Narrow" w:hAnsi="Arial Narrow" w:cs="Tahoma"/>
          <w:b/>
          <w:spacing w:val="-3"/>
        </w:rPr>
        <w:t xml:space="preserve"> </w:t>
      </w:r>
      <w:r w:rsidRPr="00867D45">
        <w:rPr>
          <w:rFonts w:ascii="Arial Narrow" w:hAnsi="Arial Narrow" w:cs="Tahoma"/>
          <w:b/>
        </w:rPr>
        <w:t>NATURALES)</w:t>
      </w:r>
    </w:p>
    <w:p w14:paraId="5C048400" w14:textId="77777777" w:rsidR="001636AD" w:rsidRPr="00867D45" w:rsidRDefault="001636AD" w:rsidP="001636AD">
      <w:pPr>
        <w:pStyle w:val="Cierre"/>
        <w:ind w:left="0"/>
        <w:jc w:val="center"/>
        <w:rPr>
          <w:rFonts w:ascii="Arial Narrow" w:hAnsi="Arial Narrow" w:cs="Tahoma"/>
          <w:b/>
        </w:rPr>
      </w:pPr>
    </w:p>
    <w:p w14:paraId="3448D987" w14:textId="77777777" w:rsidR="001636AD" w:rsidRPr="00867D45" w:rsidRDefault="001636AD" w:rsidP="001636AD">
      <w:pPr>
        <w:pStyle w:val="Textoindependiente"/>
        <w:spacing w:before="101"/>
        <w:ind w:left="1616"/>
        <w:rPr>
          <w:rFonts w:ascii="Arial Narrow" w:hAnsi="Arial Narrow" w:cs="Tahoma"/>
          <w:sz w:val="22"/>
          <w:szCs w:val="22"/>
        </w:rPr>
      </w:pPr>
      <w:r w:rsidRPr="00867D45">
        <w:rPr>
          <w:rFonts w:ascii="Arial Narrow" w:hAnsi="Arial Narrow" w:cs="Tahoma"/>
          <w:sz w:val="22"/>
          <w:szCs w:val="22"/>
        </w:rPr>
        <w:t>(Cuando</w:t>
      </w:r>
      <w:r w:rsidRPr="00867D45">
        <w:rPr>
          <w:rFonts w:ascii="Arial Narrow" w:hAnsi="Arial Narrow" w:cs="Tahoma"/>
          <w:spacing w:val="-3"/>
          <w:sz w:val="22"/>
          <w:szCs w:val="22"/>
        </w:rPr>
        <w:t xml:space="preserve"> </w:t>
      </w:r>
      <w:r w:rsidRPr="00867D45">
        <w:rPr>
          <w:rFonts w:ascii="Arial Narrow" w:hAnsi="Arial Narrow" w:cs="Tahoma"/>
          <w:sz w:val="22"/>
          <w:szCs w:val="22"/>
        </w:rPr>
        <w:t>el</w:t>
      </w:r>
      <w:r w:rsidRPr="00867D45">
        <w:rPr>
          <w:rFonts w:ascii="Arial Narrow" w:hAnsi="Arial Narrow" w:cs="Tahoma"/>
          <w:spacing w:val="-3"/>
          <w:sz w:val="22"/>
          <w:szCs w:val="22"/>
        </w:rPr>
        <w:t xml:space="preserve"> </w:t>
      </w:r>
      <w:r w:rsidRPr="00867D45">
        <w:rPr>
          <w:rFonts w:ascii="Arial Narrow" w:hAnsi="Arial Narrow" w:cs="Tahoma"/>
          <w:sz w:val="22"/>
          <w:szCs w:val="22"/>
        </w:rPr>
        <w:t>interesado</w:t>
      </w:r>
      <w:r w:rsidRPr="00867D45">
        <w:rPr>
          <w:rFonts w:ascii="Arial Narrow" w:hAnsi="Arial Narrow" w:cs="Tahoma"/>
          <w:spacing w:val="-3"/>
          <w:sz w:val="22"/>
          <w:szCs w:val="22"/>
        </w:rPr>
        <w:t xml:space="preserve"> </w:t>
      </w:r>
      <w:r w:rsidRPr="00867D45">
        <w:rPr>
          <w:rFonts w:ascii="Arial Narrow" w:hAnsi="Arial Narrow" w:cs="Tahoma"/>
          <w:sz w:val="22"/>
          <w:szCs w:val="22"/>
        </w:rPr>
        <w:t>solicita</w:t>
      </w:r>
      <w:r w:rsidRPr="00867D45">
        <w:rPr>
          <w:rFonts w:ascii="Arial Narrow" w:hAnsi="Arial Narrow" w:cs="Tahoma"/>
          <w:spacing w:val="-2"/>
          <w:sz w:val="22"/>
          <w:szCs w:val="22"/>
        </w:rPr>
        <w:t xml:space="preserve"> </w:t>
      </w:r>
      <w:r w:rsidRPr="00867D45">
        <w:rPr>
          <w:rFonts w:ascii="Arial Narrow" w:hAnsi="Arial Narrow" w:cs="Tahoma"/>
          <w:sz w:val="22"/>
          <w:szCs w:val="22"/>
        </w:rPr>
        <w:t>la</w:t>
      </w:r>
      <w:r w:rsidRPr="00867D45">
        <w:rPr>
          <w:rFonts w:ascii="Arial Narrow" w:hAnsi="Arial Narrow" w:cs="Tahoma"/>
          <w:spacing w:val="-2"/>
          <w:sz w:val="22"/>
          <w:szCs w:val="22"/>
        </w:rPr>
        <w:t xml:space="preserve"> </w:t>
      </w:r>
      <w:r w:rsidRPr="00867D45">
        <w:rPr>
          <w:rFonts w:ascii="Arial Narrow" w:hAnsi="Arial Narrow" w:cs="Tahoma"/>
          <w:sz w:val="22"/>
          <w:szCs w:val="22"/>
        </w:rPr>
        <w:t>limitación</w:t>
      </w:r>
      <w:r w:rsidRPr="00867D45">
        <w:rPr>
          <w:rFonts w:ascii="Arial Narrow" w:hAnsi="Arial Narrow" w:cs="Tahoma"/>
          <w:spacing w:val="-3"/>
          <w:sz w:val="22"/>
          <w:szCs w:val="22"/>
        </w:rPr>
        <w:t xml:space="preserve"> </w:t>
      </w:r>
      <w:r w:rsidRPr="00867D45">
        <w:rPr>
          <w:rFonts w:ascii="Arial Narrow" w:hAnsi="Arial Narrow" w:cs="Tahoma"/>
          <w:sz w:val="22"/>
          <w:szCs w:val="22"/>
        </w:rPr>
        <w:t>de</w:t>
      </w:r>
      <w:r w:rsidRPr="00867D45">
        <w:rPr>
          <w:rFonts w:ascii="Arial Narrow" w:hAnsi="Arial Narrow" w:cs="Tahoma"/>
          <w:spacing w:val="-2"/>
          <w:sz w:val="22"/>
          <w:szCs w:val="22"/>
        </w:rPr>
        <w:t xml:space="preserve"> </w:t>
      </w:r>
      <w:r w:rsidRPr="00867D45">
        <w:rPr>
          <w:rFonts w:ascii="Arial Narrow" w:hAnsi="Arial Narrow" w:cs="Tahoma"/>
          <w:sz w:val="22"/>
          <w:szCs w:val="22"/>
        </w:rPr>
        <w:t>convocatoria</w:t>
      </w:r>
      <w:r w:rsidRPr="00867D45">
        <w:rPr>
          <w:rFonts w:ascii="Arial Narrow" w:hAnsi="Arial Narrow" w:cs="Tahoma"/>
          <w:spacing w:val="-4"/>
          <w:sz w:val="22"/>
          <w:szCs w:val="22"/>
        </w:rPr>
        <w:t xml:space="preserve"> </w:t>
      </w:r>
      <w:r w:rsidRPr="00867D45">
        <w:rPr>
          <w:rFonts w:ascii="Arial Narrow" w:hAnsi="Arial Narrow" w:cs="Tahoma"/>
          <w:sz w:val="22"/>
          <w:szCs w:val="22"/>
        </w:rPr>
        <w:t>a</w:t>
      </w:r>
      <w:r w:rsidRPr="00867D45">
        <w:rPr>
          <w:rFonts w:ascii="Arial Narrow" w:hAnsi="Arial Narrow" w:cs="Tahoma"/>
          <w:spacing w:val="-2"/>
          <w:sz w:val="22"/>
          <w:szCs w:val="22"/>
        </w:rPr>
        <w:t xml:space="preserve"> </w:t>
      </w:r>
      <w:proofErr w:type="spellStart"/>
      <w:r w:rsidRPr="00867D45">
        <w:rPr>
          <w:rFonts w:ascii="Arial Narrow" w:hAnsi="Arial Narrow" w:cs="Tahoma"/>
          <w:sz w:val="22"/>
          <w:szCs w:val="22"/>
        </w:rPr>
        <w:t>Mipyme</w:t>
      </w:r>
      <w:proofErr w:type="spellEnd"/>
      <w:r w:rsidRPr="00867D45">
        <w:rPr>
          <w:rFonts w:ascii="Arial Narrow" w:hAnsi="Arial Narrow" w:cs="Tahoma"/>
          <w:sz w:val="22"/>
          <w:szCs w:val="22"/>
        </w:rPr>
        <w:t>)</w:t>
      </w:r>
    </w:p>
    <w:p w14:paraId="69CDEE9A" w14:textId="77777777" w:rsidR="001636AD" w:rsidRPr="00867D45" w:rsidRDefault="001636AD" w:rsidP="001636AD">
      <w:pPr>
        <w:pStyle w:val="Textoindependiente"/>
        <w:spacing w:before="2"/>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0" distR="0" simplePos="0" relativeHeight="251667456" behindDoc="1" locked="0" layoutInCell="1" allowOverlap="1" wp14:anchorId="08A7CD74" wp14:editId="288184F4">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725B3" w14:textId="77777777" w:rsidR="00867D45" w:rsidRDefault="00867D45"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7CD74" id="Cuadro de texto 199" o:spid="_x0000_s1029" type="#_x0000_t202" style="position:absolute;left:0;text-align:left;margin-left:84.75pt;margin-top:10.35pt;width:441.9pt;height:5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" fillcolor="#d2d2d2" stroked="f">
                <v:textbox inset="0,0,0,0">
                  <w:txbxContent>
                    <w:p w14:paraId="090725B3" w14:textId="77777777" w:rsidR="00867D45" w:rsidRDefault="00867D45"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1C476CA1" w14:textId="77777777" w:rsidR="001636AD" w:rsidRPr="00867D45" w:rsidRDefault="001636AD" w:rsidP="001636AD">
      <w:pPr>
        <w:pStyle w:val="Textoindependiente"/>
        <w:spacing w:before="3"/>
        <w:rPr>
          <w:rFonts w:ascii="Arial Narrow" w:hAnsi="Arial Narrow" w:cs="Tahoma"/>
          <w:sz w:val="22"/>
          <w:szCs w:val="22"/>
        </w:rPr>
      </w:pPr>
    </w:p>
    <w:p w14:paraId="4E5688B2"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Doctor: </w:t>
      </w:r>
    </w:p>
    <w:p w14:paraId="68C6F70C" w14:textId="77777777" w:rsidR="00FA7973" w:rsidRPr="00E8542E" w:rsidRDefault="00FA7973" w:rsidP="00FA7973">
      <w:pPr>
        <w:pStyle w:val="Default"/>
        <w:rPr>
          <w:rFonts w:ascii="Arial Narrow" w:hAnsi="Arial Narrow"/>
          <w:b/>
          <w:bCs/>
          <w:sz w:val="22"/>
          <w:szCs w:val="22"/>
        </w:rPr>
      </w:pPr>
      <w:r w:rsidRPr="00E8542E">
        <w:rPr>
          <w:rFonts w:ascii="Arial Narrow" w:hAnsi="Arial Narrow"/>
          <w:b/>
          <w:bCs/>
          <w:sz w:val="22"/>
          <w:szCs w:val="22"/>
        </w:rPr>
        <w:t>EDWAR ANDRES RIOS ZUNCE</w:t>
      </w:r>
    </w:p>
    <w:p w14:paraId="340064CC"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Gerente </w:t>
      </w:r>
    </w:p>
    <w:p w14:paraId="0E27ACFF" w14:textId="77777777" w:rsidR="00FA7973" w:rsidRDefault="00FA7973" w:rsidP="00FA7973">
      <w:pPr>
        <w:pStyle w:val="Default"/>
        <w:jc w:val="both"/>
        <w:rPr>
          <w:rFonts w:ascii="Arial Narrow" w:hAnsi="Arial Narrow"/>
          <w:sz w:val="22"/>
          <w:szCs w:val="22"/>
        </w:rPr>
      </w:pPr>
      <w:r w:rsidRPr="00E8542E">
        <w:rPr>
          <w:rFonts w:ascii="Arial Narrow" w:hAnsi="Arial Narrow"/>
          <w:sz w:val="22"/>
          <w:szCs w:val="22"/>
        </w:rPr>
        <w:t>E.S.E HOSPITAL SAN RAFAEL</w:t>
      </w:r>
    </w:p>
    <w:p w14:paraId="3388CA49" w14:textId="77777777" w:rsidR="001636AD" w:rsidRPr="00867D45" w:rsidRDefault="001636AD" w:rsidP="001636AD">
      <w:pPr>
        <w:pStyle w:val="Textoindependiente"/>
        <w:rPr>
          <w:rFonts w:ascii="Arial Narrow" w:hAnsi="Arial Narrow" w:cs="Tahoma"/>
          <w:sz w:val="22"/>
          <w:szCs w:val="22"/>
        </w:rPr>
      </w:pPr>
    </w:p>
    <w:p w14:paraId="21C512CF" w14:textId="77777777" w:rsidR="001636AD" w:rsidRPr="00867D45" w:rsidRDefault="001636AD" w:rsidP="001636AD">
      <w:pPr>
        <w:pStyle w:val="Textoindependiente"/>
        <w:spacing w:before="192"/>
        <w:ind w:left="0" w:right="49"/>
        <w:jc w:val="both"/>
        <w:rPr>
          <w:rFonts w:ascii="Arial Narrow" w:hAnsi="Arial Narrow" w:cs="Tahoma"/>
          <w:sz w:val="22"/>
          <w:szCs w:val="22"/>
        </w:rPr>
      </w:pPr>
      <w:r w:rsidRPr="00867D45">
        <w:rPr>
          <w:rFonts w:ascii="Arial Narrow" w:hAnsi="Arial Narrow" w:cs="Tahoma"/>
          <w:b/>
          <w:sz w:val="22"/>
          <w:szCs w:val="22"/>
        </w:rPr>
        <w:t xml:space="preserve">REFERENCIA: </w:t>
      </w:r>
      <w:r w:rsidRPr="00867D45">
        <w:rPr>
          <w:rFonts w:ascii="Arial Narrow" w:hAnsi="Arial Narrow" w:cs="Tahoma"/>
          <w:sz w:val="22"/>
          <w:szCs w:val="22"/>
        </w:rPr>
        <w:t>Proceso de Contratación [Incluir número del Proceso de Contratación] Objeto:</w:t>
      </w:r>
      <w:r w:rsidRPr="00867D45">
        <w:rPr>
          <w:rFonts w:ascii="Arial Narrow" w:hAnsi="Arial Narrow" w:cs="Tahoma"/>
          <w:spacing w:val="-60"/>
          <w:sz w:val="22"/>
          <w:szCs w:val="22"/>
        </w:rPr>
        <w:t xml:space="preserve"> </w:t>
      </w:r>
      <w:r w:rsidRPr="00867D45">
        <w:rPr>
          <w:rFonts w:ascii="Arial Narrow" w:hAnsi="Arial Narrow" w:cs="Tahoma"/>
          <w:sz w:val="22"/>
          <w:szCs w:val="22"/>
        </w:rPr>
        <w:t>Estimados</w:t>
      </w:r>
      <w:r w:rsidRPr="00867D45">
        <w:rPr>
          <w:rFonts w:ascii="Arial Narrow" w:hAnsi="Arial Narrow" w:cs="Tahoma"/>
          <w:spacing w:val="-1"/>
          <w:sz w:val="22"/>
          <w:szCs w:val="22"/>
        </w:rPr>
        <w:t xml:space="preserve"> </w:t>
      </w:r>
      <w:r w:rsidRPr="00867D45">
        <w:rPr>
          <w:rFonts w:ascii="Arial Narrow" w:hAnsi="Arial Narrow" w:cs="Tahoma"/>
          <w:sz w:val="22"/>
          <w:szCs w:val="22"/>
        </w:rPr>
        <w:t>señores:</w:t>
      </w:r>
    </w:p>
    <w:p w14:paraId="206F6332" w14:textId="77777777" w:rsidR="001636AD" w:rsidRPr="00867D45" w:rsidRDefault="001636AD" w:rsidP="001636AD">
      <w:pPr>
        <w:pStyle w:val="Textoindependiente"/>
        <w:spacing w:before="1"/>
        <w:ind w:left="0" w:right="49"/>
        <w:jc w:val="both"/>
        <w:rPr>
          <w:rFonts w:ascii="Arial Narrow" w:hAnsi="Arial Narrow" w:cs="Tahoma"/>
          <w:sz w:val="22"/>
          <w:szCs w:val="22"/>
        </w:rPr>
      </w:pPr>
      <w:r w:rsidRPr="00867D45">
        <w:rPr>
          <w:rFonts w:ascii="Arial Narrow" w:hAnsi="Arial Narrow" w:cs="Tahoma"/>
          <w:sz w:val="22"/>
          <w:szCs w:val="22"/>
        </w:rPr>
        <w:t>[Incluir</w:t>
      </w:r>
      <w:r w:rsidRPr="00867D45">
        <w:rPr>
          <w:rFonts w:ascii="Arial Narrow" w:hAnsi="Arial Narrow" w:cs="Tahoma"/>
          <w:spacing w:val="-8"/>
          <w:sz w:val="22"/>
          <w:szCs w:val="22"/>
        </w:rPr>
        <w:t xml:space="preserve"> </w:t>
      </w:r>
      <w:r w:rsidRPr="00867D45">
        <w:rPr>
          <w:rFonts w:ascii="Arial Narrow" w:hAnsi="Arial Narrow" w:cs="Tahoma"/>
          <w:sz w:val="22"/>
          <w:szCs w:val="22"/>
        </w:rPr>
        <w:t>el</w:t>
      </w:r>
      <w:r w:rsidRPr="00867D45">
        <w:rPr>
          <w:rFonts w:ascii="Arial Narrow" w:hAnsi="Arial Narrow" w:cs="Tahoma"/>
          <w:spacing w:val="-7"/>
          <w:sz w:val="22"/>
          <w:szCs w:val="22"/>
        </w:rPr>
        <w:t xml:space="preserve"> </w:t>
      </w:r>
      <w:r w:rsidRPr="00867D45">
        <w:rPr>
          <w:rFonts w:ascii="Arial Narrow" w:hAnsi="Arial Narrow" w:cs="Tahoma"/>
          <w:sz w:val="22"/>
          <w:szCs w:val="22"/>
        </w:rPr>
        <w:t>nombre</w:t>
      </w:r>
      <w:r w:rsidRPr="00867D45">
        <w:rPr>
          <w:rFonts w:ascii="Arial Narrow" w:hAnsi="Arial Narrow" w:cs="Tahoma"/>
          <w:spacing w:val="-7"/>
          <w:sz w:val="22"/>
          <w:szCs w:val="22"/>
        </w:rPr>
        <w:t xml:space="preserve"> </w:t>
      </w:r>
      <w:r w:rsidRPr="00867D45">
        <w:rPr>
          <w:rFonts w:ascii="Arial Narrow" w:hAnsi="Arial Narrow" w:cs="Tahoma"/>
          <w:sz w:val="22"/>
          <w:szCs w:val="22"/>
        </w:rPr>
        <w:t>de</w:t>
      </w:r>
      <w:r w:rsidRPr="00867D45">
        <w:rPr>
          <w:rFonts w:ascii="Arial Narrow" w:hAnsi="Arial Narrow" w:cs="Tahoma"/>
          <w:spacing w:val="-7"/>
          <w:sz w:val="22"/>
          <w:szCs w:val="22"/>
        </w:rPr>
        <w:t xml:space="preserve"> </w:t>
      </w:r>
      <w:r w:rsidRPr="00867D45">
        <w:rPr>
          <w:rFonts w:ascii="Arial Narrow" w:hAnsi="Arial Narrow" w:cs="Tahoma"/>
          <w:sz w:val="22"/>
          <w:szCs w:val="22"/>
        </w:rPr>
        <w:t>la</w:t>
      </w:r>
      <w:r w:rsidRPr="00867D45">
        <w:rPr>
          <w:rFonts w:ascii="Arial Narrow" w:hAnsi="Arial Narrow" w:cs="Tahoma"/>
          <w:spacing w:val="-7"/>
          <w:sz w:val="22"/>
          <w:szCs w:val="22"/>
        </w:rPr>
        <w:t xml:space="preserve"> </w:t>
      </w:r>
      <w:r w:rsidRPr="00867D45">
        <w:rPr>
          <w:rFonts w:ascii="Arial Narrow" w:hAnsi="Arial Narrow" w:cs="Tahoma"/>
          <w:sz w:val="22"/>
          <w:szCs w:val="22"/>
        </w:rPr>
        <w:t>persona</w:t>
      </w:r>
      <w:r w:rsidRPr="00867D45">
        <w:rPr>
          <w:rFonts w:ascii="Arial Narrow" w:hAnsi="Arial Narrow" w:cs="Tahoma"/>
          <w:spacing w:val="-6"/>
          <w:sz w:val="22"/>
          <w:szCs w:val="22"/>
        </w:rPr>
        <w:t xml:space="preserve"> </w:t>
      </w:r>
      <w:r w:rsidRPr="00867D45">
        <w:rPr>
          <w:rFonts w:ascii="Arial Narrow" w:hAnsi="Arial Narrow" w:cs="Tahoma"/>
          <w:sz w:val="22"/>
          <w:szCs w:val="22"/>
        </w:rPr>
        <w:t>natural</w:t>
      </w:r>
      <w:r w:rsidRPr="00867D45">
        <w:rPr>
          <w:rFonts w:ascii="Arial Narrow" w:hAnsi="Arial Narrow" w:cs="Tahoma"/>
          <w:spacing w:val="-8"/>
          <w:sz w:val="22"/>
          <w:szCs w:val="22"/>
        </w:rPr>
        <w:t xml:space="preserve"> </w:t>
      </w:r>
      <w:r w:rsidRPr="00867D45">
        <w:rPr>
          <w:rFonts w:ascii="Arial Narrow" w:hAnsi="Arial Narrow" w:cs="Tahoma"/>
          <w:sz w:val="22"/>
          <w:szCs w:val="22"/>
        </w:rPr>
        <w:t>y</w:t>
      </w:r>
      <w:r w:rsidRPr="00867D45">
        <w:rPr>
          <w:rFonts w:ascii="Arial Narrow" w:hAnsi="Arial Narrow" w:cs="Tahoma"/>
          <w:spacing w:val="-8"/>
          <w:sz w:val="22"/>
          <w:szCs w:val="22"/>
        </w:rPr>
        <w:t xml:space="preserve"> </w:t>
      </w:r>
      <w:r w:rsidRPr="00867D45">
        <w:rPr>
          <w:rFonts w:ascii="Arial Narrow" w:hAnsi="Arial Narrow" w:cs="Tahoma"/>
          <w:sz w:val="22"/>
          <w:szCs w:val="22"/>
        </w:rPr>
        <w:t>el</w:t>
      </w:r>
      <w:r w:rsidRPr="00867D45">
        <w:rPr>
          <w:rFonts w:ascii="Arial Narrow" w:hAnsi="Arial Narrow" w:cs="Tahoma"/>
          <w:spacing w:val="-7"/>
          <w:sz w:val="22"/>
          <w:szCs w:val="22"/>
        </w:rPr>
        <w:t xml:space="preserve"> </w:t>
      </w:r>
      <w:r w:rsidRPr="00867D45">
        <w:rPr>
          <w:rFonts w:ascii="Arial Narrow" w:hAnsi="Arial Narrow" w:cs="Tahoma"/>
          <w:sz w:val="22"/>
          <w:szCs w:val="22"/>
        </w:rPr>
        <w:t>contador</w:t>
      </w:r>
      <w:r w:rsidRPr="00867D45">
        <w:rPr>
          <w:rFonts w:ascii="Arial Narrow" w:hAnsi="Arial Narrow" w:cs="Tahoma"/>
          <w:spacing w:val="-8"/>
          <w:sz w:val="22"/>
          <w:szCs w:val="22"/>
        </w:rPr>
        <w:t xml:space="preserve"> </w:t>
      </w:r>
      <w:r w:rsidRPr="00867D45">
        <w:rPr>
          <w:rFonts w:ascii="Arial Narrow" w:hAnsi="Arial Narrow" w:cs="Tahoma"/>
          <w:sz w:val="22"/>
          <w:szCs w:val="22"/>
        </w:rPr>
        <w:t>público]</w:t>
      </w:r>
      <w:r w:rsidRPr="00867D45">
        <w:rPr>
          <w:rFonts w:ascii="Arial Narrow" w:hAnsi="Arial Narrow" w:cs="Tahoma"/>
          <w:spacing w:val="-6"/>
          <w:sz w:val="22"/>
          <w:szCs w:val="22"/>
        </w:rPr>
        <w:t xml:space="preserve"> </w:t>
      </w:r>
      <w:r w:rsidRPr="00867D45">
        <w:rPr>
          <w:rFonts w:ascii="Arial Narrow" w:hAnsi="Arial Narrow" w:cs="Tahoma"/>
          <w:sz w:val="22"/>
          <w:szCs w:val="22"/>
        </w:rPr>
        <w:t>identificados</w:t>
      </w:r>
      <w:r w:rsidRPr="00867D45">
        <w:rPr>
          <w:rFonts w:ascii="Arial Narrow" w:hAnsi="Arial Narrow" w:cs="Tahoma"/>
          <w:spacing w:val="-6"/>
          <w:sz w:val="22"/>
          <w:szCs w:val="22"/>
        </w:rPr>
        <w:t xml:space="preserve"> </w:t>
      </w:r>
      <w:r w:rsidRPr="00867D45">
        <w:rPr>
          <w:rFonts w:ascii="Arial Narrow" w:hAnsi="Arial Narrow" w:cs="Tahoma"/>
          <w:sz w:val="22"/>
          <w:szCs w:val="22"/>
        </w:rPr>
        <w:t>con</w:t>
      </w:r>
      <w:r w:rsidRPr="00867D45">
        <w:rPr>
          <w:rFonts w:ascii="Arial Narrow" w:hAnsi="Arial Narrow" w:cs="Tahoma"/>
          <w:spacing w:val="-7"/>
          <w:sz w:val="22"/>
          <w:szCs w:val="22"/>
        </w:rPr>
        <w:t xml:space="preserve"> </w:t>
      </w:r>
      <w:r w:rsidRPr="00867D45">
        <w:rPr>
          <w:rFonts w:ascii="Arial Narrow" w:hAnsi="Arial Narrow" w:cs="Tahoma"/>
          <w:sz w:val="22"/>
          <w:szCs w:val="22"/>
        </w:rPr>
        <w:t>[Incluir</w:t>
      </w:r>
      <w:r w:rsidRPr="00867D45">
        <w:rPr>
          <w:rFonts w:ascii="Arial Narrow" w:hAnsi="Arial Narrow" w:cs="Tahoma"/>
          <w:spacing w:val="-7"/>
          <w:sz w:val="22"/>
          <w:szCs w:val="22"/>
        </w:rPr>
        <w:t xml:space="preserve"> </w:t>
      </w:r>
      <w:r w:rsidRPr="00867D45">
        <w:rPr>
          <w:rFonts w:ascii="Arial Narrow" w:hAnsi="Arial Narrow" w:cs="Tahoma"/>
          <w:sz w:val="22"/>
          <w:szCs w:val="22"/>
        </w:rPr>
        <w:t>los</w:t>
      </w:r>
      <w:r w:rsidRPr="00867D45">
        <w:rPr>
          <w:rFonts w:ascii="Arial Narrow" w:hAnsi="Arial Narrow" w:cs="Tahoma"/>
          <w:spacing w:val="-7"/>
          <w:sz w:val="22"/>
          <w:szCs w:val="22"/>
        </w:rPr>
        <w:t xml:space="preserve"> </w:t>
      </w:r>
      <w:r w:rsidRPr="00867D45">
        <w:rPr>
          <w:rFonts w:ascii="Arial Narrow" w:hAnsi="Arial Narrow" w:cs="Tahoma"/>
          <w:sz w:val="22"/>
          <w:szCs w:val="22"/>
        </w:rPr>
        <w:t>números</w:t>
      </w:r>
      <w:r w:rsidRPr="00867D45">
        <w:rPr>
          <w:rFonts w:ascii="Arial Narrow" w:hAnsi="Arial Narrow" w:cs="Tahoma"/>
          <w:spacing w:val="-60"/>
          <w:sz w:val="22"/>
          <w:szCs w:val="22"/>
        </w:rPr>
        <w:t xml:space="preserve"> </w:t>
      </w:r>
      <w:r w:rsidRPr="00867D45">
        <w:rPr>
          <w:rFonts w:ascii="Arial Narrow" w:hAnsi="Arial Narrow" w:cs="Tahoma"/>
          <w:sz w:val="22"/>
          <w:szCs w:val="22"/>
        </w:rPr>
        <w:t>de</w:t>
      </w:r>
      <w:r w:rsidRPr="00867D45">
        <w:rPr>
          <w:rFonts w:ascii="Arial Narrow" w:hAnsi="Arial Narrow" w:cs="Tahoma"/>
          <w:spacing w:val="1"/>
          <w:sz w:val="22"/>
          <w:szCs w:val="22"/>
        </w:rPr>
        <w:t xml:space="preserve"> </w:t>
      </w:r>
      <w:r w:rsidRPr="00867D45">
        <w:rPr>
          <w:rFonts w:ascii="Arial Narrow" w:hAnsi="Arial Narrow" w:cs="Tahoma"/>
          <w:sz w:val="22"/>
          <w:szCs w:val="22"/>
        </w:rPr>
        <w:t>identificación],</w:t>
      </w:r>
      <w:r w:rsidRPr="00867D45">
        <w:rPr>
          <w:rFonts w:ascii="Arial Narrow" w:hAnsi="Arial Narrow" w:cs="Tahoma"/>
          <w:spacing w:val="1"/>
          <w:sz w:val="22"/>
          <w:szCs w:val="22"/>
        </w:rPr>
        <w:t xml:space="preserve"> </w:t>
      </w:r>
      <w:r w:rsidRPr="00867D45">
        <w:rPr>
          <w:rFonts w:ascii="Arial Narrow" w:hAnsi="Arial Narrow" w:cs="Tahoma"/>
          <w:sz w:val="22"/>
          <w:szCs w:val="22"/>
        </w:rPr>
        <w:t>declaramos</w:t>
      </w:r>
      <w:r w:rsidRPr="00867D45">
        <w:rPr>
          <w:rFonts w:ascii="Arial Narrow" w:hAnsi="Arial Narrow" w:cs="Tahoma"/>
          <w:spacing w:val="1"/>
          <w:sz w:val="22"/>
          <w:szCs w:val="22"/>
        </w:rPr>
        <w:t xml:space="preserve"> </w:t>
      </w:r>
      <w:r w:rsidRPr="00867D45">
        <w:rPr>
          <w:rFonts w:ascii="Arial Narrow" w:hAnsi="Arial Narrow" w:cs="Tahoma"/>
          <w:sz w:val="22"/>
          <w:szCs w:val="22"/>
        </w:rPr>
        <w:t>bajo</w:t>
      </w:r>
      <w:r w:rsidRPr="00867D45">
        <w:rPr>
          <w:rFonts w:ascii="Arial Narrow" w:hAnsi="Arial Narrow" w:cs="Tahoma"/>
          <w:spacing w:val="1"/>
          <w:sz w:val="22"/>
          <w:szCs w:val="22"/>
        </w:rPr>
        <w:t xml:space="preserve"> </w:t>
      </w:r>
      <w:r w:rsidRPr="00867D45">
        <w:rPr>
          <w:rFonts w:ascii="Arial Narrow" w:hAnsi="Arial Narrow" w:cs="Tahoma"/>
          <w:sz w:val="22"/>
          <w:szCs w:val="22"/>
        </w:rPr>
        <w:t>la</w:t>
      </w:r>
      <w:r w:rsidRPr="00867D45">
        <w:rPr>
          <w:rFonts w:ascii="Arial Narrow" w:hAnsi="Arial Narrow" w:cs="Tahoma"/>
          <w:spacing w:val="1"/>
          <w:sz w:val="22"/>
          <w:szCs w:val="22"/>
        </w:rPr>
        <w:t xml:space="preserve"> </w:t>
      </w:r>
      <w:r w:rsidRPr="00867D45">
        <w:rPr>
          <w:rFonts w:ascii="Arial Narrow" w:hAnsi="Arial Narrow" w:cs="Tahoma"/>
          <w:sz w:val="22"/>
          <w:szCs w:val="22"/>
        </w:rPr>
        <w:t>gravedad</w:t>
      </w:r>
      <w:r w:rsidRPr="00867D45">
        <w:rPr>
          <w:rFonts w:ascii="Arial Narrow" w:hAnsi="Arial Narrow" w:cs="Tahoma"/>
          <w:spacing w:val="1"/>
          <w:sz w:val="22"/>
          <w:szCs w:val="22"/>
        </w:rPr>
        <w:t xml:space="preserve"> </w:t>
      </w:r>
      <w:r w:rsidRPr="00867D45">
        <w:rPr>
          <w:rFonts w:ascii="Arial Narrow" w:hAnsi="Arial Narrow" w:cs="Tahoma"/>
          <w:sz w:val="22"/>
          <w:szCs w:val="22"/>
        </w:rPr>
        <w:t>del</w:t>
      </w:r>
      <w:r w:rsidRPr="00867D45">
        <w:rPr>
          <w:rFonts w:ascii="Arial Narrow" w:hAnsi="Arial Narrow" w:cs="Tahoma"/>
          <w:spacing w:val="1"/>
          <w:sz w:val="22"/>
          <w:szCs w:val="22"/>
        </w:rPr>
        <w:t xml:space="preserve"> </w:t>
      </w:r>
      <w:r w:rsidRPr="00867D45">
        <w:rPr>
          <w:rFonts w:ascii="Arial Narrow" w:hAnsi="Arial Narrow" w:cs="Tahoma"/>
          <w:sz w:val="22"/>
          <w:szCs w:val="22"/>
        </w:rPr>
        <w:t>juramento</w:t>
      </w:r>
      <w:r w:rsidRPr="00867D45">
        <w:rPr>
          <w:rFonts w:ascii="Arial Narrow" w:hAnsi="Arial Narrow" w:cs="Tahoma"/>
          <w:spacing w:val="1"/>
          <w:sz w:val="22"/>
          <w:szCs w:val="22"/>
        </w:rPr>
        <w:t xml:space="preserve"> </w:t>
      </w:r>
      <w:r w:rsidRPr="00867D45">
        <w:rPr>
          <w:rFonts w:ascii="Arial Narrow" w:hAnsi="Arial Narrow" w:cs="Tahoma"/>
          <w:sz w:val="22"/>
          <w:szCs w:val="22"/>
        </w:rPr>
        <w:t>que</w:t>
      </w:r>
      <w:r w:rsidRPr="00867D45">
        <w:rPr>
          <w:rFonts w:ascii="Arial Narrow" w:hAnsi="Arial Narrow" w:cs="Tahoma"/>
          <w:spacing w:val="1"/>
          <w:sz w:val="22"/>
          <w:szCs w:val="22"/>
        </w:rPr>
        <w:t xml:space="preserve"> </w:t>
      </w:r>
      <w:r w:rsidRPr="00867D45">
        <w:rPr>
          <w:rFonts w:ascii="Arial Narrow" w:hAnsi="Arial Narrow" w:cs="Tahoma"/>
          <w:sz w:val="22"/>
          <w:szCs w:val="22"/>
        </w:rPr>
        <w:t>[incluir</w:t>
      </w:r>
      <w:r w:rsidRPr="00867D45">
        <w:rPr>
          <w:rFonts w:ascii="Arial Narrow" w:hAnsi="Arial Narrow" w:cs="Tahoma"/>
          <w:spacing w:val="1"/>
          <w:sz w:val="22"/>
          <w:szCs w:val="22"/>
        </w:rPr>
        <w:t xml:space="preserve"> </w:t>
      </w:r>
      <w:r w:rsidRPr="00867D45">
        <w:rPr>
          <w:rFonts w:ascii="Arial Narrow" w:hAnsi="Arial Narrow" w:cs="Tahoma"/>
          <w:sz w:val="22"/>
          <w:szCs w:val="22"/>
        </w:rPr>
        <w:t>el</w:t>
      </w:r>
      <w:r w:rsidRPr="00867D45">
        <w:rPr>
          <w:rFonts w:ascii="Arial Narrow" w:hAnsi="Arial Narrow" w:cs="Tahoma"/>
          <w:spacing w:val="1"/>
          <w:sz w:val="22"/>
          <w:szCs w:val="22"/>
        </w:rPr>
        <w:t xml:space="preserve"> </w:t>
      </w:r>
      <w:r w:rsidRPr="00867D45">
        <w:rPr>
          <w:rFonts w:ascii="Arial Narrow" w:hAnsi="Arial Narrow" w:cs="Tahoma"/>
          <w:sz w:val="22"/>
          <w:szCs w:val="22"/>
        </w:rPr>
        <w:t>nombre</w:t>
      </w:r>
      <w:r w:rsidRPr="00867D45">
        <w:rPr>
          <w:rFonts w:ascii="Arial Narrow" w:hAnsi="Arial Narrow" w:cs="Tahoma"/>
          <w:spacing w:val="1"/>
          <w:sz w:val="22"/>
          <w:szCs w:val="22"/>
        </w:rPr>
        <w:t xml:space="preserve"> </w:t>
      </w:r>
      <w:r w:rsidRPr="00867D45">
        <w:rPr>
          <w:rFonts w:ascii="Arial Narrow" w:hAnsi="Arial Narrow" w:cs="Tahoma"/>
          <w:sz w:val="22"/>
          <w:szCs w:val="22"/>
        </w:rPr>
        <w:t>del</w:t>
      </w:r>
      <w:r w:rsidRPr="00867D45">
        <w:rPr>
          <w:rFonts w:ascii="Arial Narrow" w:hAnsi="Arial Narrow" w:cs="Tahoma"/>
          <w:spacing w:val="1"/>
          <w:sz w:val="22"/>
          <w:szCs w:val="22"/>
        </w:rPr>
        <w:t xml:space="preserve"> </w:t>
      </w:r>
      <w:r w:rsidRPr="00867D45">
        <w:rPr>
          <w:rFonts w:ascii="Arial Narrow" w:hAnsi="Arial Narrow" w:cs="Tahoma"/>
          <w:spacing w:val="-1"/>
          <w:sz w:val="22"/>
          <w:szCs w:val="22"/>
        </w:rPr>
        <w:t>establecimiento</w:t>
      </w:r>
      <w:r w:rsidRPr="00867D45">
        <w:rPr>
          <w:rFonts w:ascii="Arial Narrow" w:hAnsi="Arial Narrow" w:cs="Tahoma"/>
          <w:spacing w:val="-15"/>
          <w:sz w:val="22"/>
          <w:szCs w:val="22"/>
        </w:rPr>
        <w:t xml:space="preserve"> </w:t>
      </w:r>
      <w:r w:rsidRPr="00867D45">
        <w:rPr>
          <w:rFonts w:ascii="Arial Narrow" w:hAnsi="Arial Narrow" w:cs="Tahoma"/>
          <w:spacing w:val="-1"/>
          <w:sz w:val="22"/>
          <w:szCs w:val="22"/>
        </w:rPr>
        <w:t>de</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comercio]</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se</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encuentra</w:t>
      </w:r>
      <w:r w:rsidRPr="00867D45">
        <w:rPr>
          <w:rFonts w:ascii="Arial Narrow" w:hAnsi="Arial Narrow" w:cs="Tahoma"/>
          <w:spacing w:val="-14"/>
          <w:sz w:val="22"/>
          <w:szCs w:val="22"/>
        </w:rPr>
        <w:t xml:space="preserve"> </w:t>
      </w:r>
      <w:r w:rsidRPr="00867D45">
        <w:rPr>
          <w:rFonts w:ascii="Arial Narrow" w:hAnsi="Arial Narrow" w:cs="Tahoma"/>
          <w:sz w:val="22"/>
          <w:szCs w:val="22"/>
        </w:rPr>
        <w:t>clasificado</w:t>
      </w:r>
      <w:r w:rsidRPr="00867D45">
        <w:rPr>
          <w:rFonts w:ascii="Arial Narrow" w:hAnsi="Arial Narrow" w:cs="Tahoma"/>
          <w:spacing w:val="-16"/>
          <w:sz w:val="22"/>
          <w:szCs w:val="22"/>
        </w:rPr>
        <w:t xml:space="preserve"> </w:t>
      </w:r>
      <w:r w:rsidRPr="00867D45">
        <w:rPr>
          <w:rFonts w:ascii="Arial Narrow" w:hAnsi="Arial Narrow" w:cs="Tahoma"/>
          <w:sz w:val="22"/>
          <w:szCs w:val="22"/>
        </w:rPr>
        <w:t>como:</w:t>
      </w:r>
      <w:r w:rsidRPr="00867D45">
        <w:rPr>
          <w:rFonts w:ascii="Arial Narrow" w:hAnsi="Arial Narrow" w:cs="Tahoma"/>
          <w:spacing w:val="-14"/>
          <w:sz w:val="22"/>
          <w:szCs w:val="22"/>
        </w:rPr>
        <w:t xml:space="preserve"> </w:t>
      </w:r>
      <w:r w:rsidRPr="00867D45">
        <w:rPr>
          <w:rFonts w:ascii="Arial Narrow" w:hAnsi="Arial Narrow" w:cs="Tahoma"/>
          <w:sz w:val="22"/>
          <w:szCs w:val="22"/>
        </w:rPr>
        <w:t>[Indicar</w:t>
      </w:r>
      <w:r w:rsidRPr="00867D45">
        <w:rPr>
          <w:rFonts w:ascii="Arial Narrow" w:hAnsi="Arial Narrow" w:cs="Tahoma"/>
          <w:spacing w:val="-15"/>
          <w:sz w:val="22"/>
          <w:szCs w:val="22"/>
        </w:rPr>
        <w:t xml:space="preserve"> </w:t>
      </w:r>
      <w:r w:rsidRPr="00867D45">
        <w:rPr>
          <w:rFonts w:ascii="Arial Narrow" w:hAnsi="Arial Narrow" w:cs="Tahoma"/>
          <w:sz w:val="22"/>
          <w:szCs w:val="22"/>
        </w:rPr>
        <w:t>si</w:t>
      </w:r>
      <w:r w:rsidRPr="00867D45">
        <w:rPr>
          <w:rFonts w:ascii="Arial Narrow" w:hAnsi="Arial Narrow" w:cs="Tahoma"/>
          <w:spacing w:val="-14"/>
          <w:sz w:val="22"/>
          <w:szCs w:val="22"/>
        </w:rPr>
        <w:t xml:space="preserve"> </w:t>
      </w:r>
      <w:r w:rsidRPr="00867D45">
        <w:rPr>
          <w:rFonts w:ascii="Arial Narrow" w:hAnsi="Arial Narrow" w:cs="Tahoma"/>
          <w:sz w:val="22"/>
          <w:szCs w:val="22"/>
        </w:rPr>
        <w:t>es</w:t>
      </w:r>
      <w:r w:rsidRPr="00867D45">
        <w:rPr>
          <w:rFonts w:ascii="Arial Narrow" w:hAnsi="Arial Narrow" w:cs="Tahoma"/>
          <w:spacing w:val="-14"/>
          <w:sz w:val="22"/>
          <w:szCs w:val="22"/>
        </w:rPr>
        <w:t xml:space="preserve"> </w:t>
      </w:r>
      <w:r w:rsidRPr="00867D45">
        <w:rPr>
          <w:rFonts w:ascii="Arial Narrow" w:hAnsi="Arial Narrow" w:cs="Tahoma"/>
          <w:sz w:val="22"/>
          <w:szCs w:val="22"/>
        </w:rPr>
        <w:t>micro,</w:t>
      </w:r>
      <w:r w:rsidRPr="00867D45">
        <w:rPr>
          <w:rFonts w:ascii="Arial Narrow" w:hAnsi="Arial Narrow" w:cs="Tahoma"/>
          <w:spacing w:val="-15"/>
          <w:sz w:val="22"/>
          <w:szCs w:val="22"/>
        </w:rPr>
        <w:t xml:space="preserve"> </w:t>
      </w:r>
      <w:r w:rsidRPr="00867D45">
        <w:rPr>
          <w:rFonts w:ascii="Arial Narrow" w:hAnsi="Arial Narrow" w:cs="Tahoma"/>
          <w:sz w:val="22"/>
          <w:szCs w:val="22"/>
        </w:rPr>
        <w:t>pequeña</w:t>
      </w:r>
      <w:r w:rsidRPr="00867D45">
        <w:rPr>
          <w:rFonts w:ascii="Arial Narrow" w:hAnsi="Arial Narrow" w:cs="Tahoma"/>
          <w:spacing w:val="-14"/>
          <w:sz w:val="22"/>
          <w:szCs w:val="22"/>
        </w:rPr>
        <w:t xml:space="preserve"> </w:t>
      </w:r>
      <w:r w:rsidRPr="00867D45">
        <w:rPr>
          <w:rFonts w:ascii="Arial Narrow" w:hAnsi="Arial Narrow" w:cs="Tahoma"/>
          <w:sz w:val="22"/>
          <w:szCs w:val="22"/>
        </w:rPr>
        <w:t>y</w:t>
      </w:r>
      <w:r w:rsidRPr="00867D45">
        <w:rPr>
          <w:rFonts w:ascii="Arial Narrow" w:hAnsi="Arial Narrow" w:cs="Tahoma"/>
          <w:spacing w:val="-15"/>
          <w:sz w:val="22"/>
          <w:szCs w:val="22"/>
        </w:rPr>
        <w:t xml:space="preserve"> </w:t>
      </w:r>
      <w:r w:rsidRPr="00867D45">
        <w:rPr>
          <w:rFonts w:ascii="Arial Narrow" w:hAnsi="Arial Narrow" w:cs="Tahoma"/>
          <w:sz w:val="22"/>
          <w:szCs w:val="22"/>
        </w:rPr>
        <w:t>mediana</w:t>
      </w:r>
      <w:r w:rsidRPr="00867D45">
        <w:rPr>
          <w:rFonts w:ascii="Arial Narrow" w:hAnsi="Arial Narrow" w:cs="Tahoma"/>
          <w:spacing w:val="-60"/>
          <w:sz w:val="22"/>
          <w:szCs w:val="22"/>
        </w:rPr>
        <w:t xml:space="preserve"> </w:t>
      </w:r>
      <w:r w:rsidRPr="00867D45">
        <w:rPr>
          <w:rFonts w:ascii="Arial Narrow" w:hAnsi="Arial Narrow" w:cs="Tahoma"/>
          <w:sz w:val="22"/>
          <w:szCs w:val="22"/>
        </w:rPr>
        <w:t>empresa]</w:t>
      </w:r>
      <w:r w:rsidRPr="00867D45">
        <w:rPr>
          <w:rFonts w:ascii="Arial Narrow" w:hAnsi="Arial Narrow" w:cs="Tahoma"/>
          <w:spacing w:val="-1"/>
          <w:sz w:val="22"/>
          <w:szCs w:val="22"/>
        </w:rPr>
        <w:t xml:space="preserve"> </w:t>
      </w:r>
      <w:r w:rsidRPr="00867D45">
        <w:rPr>
          <w:rFonts w:ascii="Arial Narrow" w:hAnsi="Arial Narrow" w:cs="Tahoma"/>
          <w:sz w:val="22"/>
          <w:szCs w:val="22"/>
        </w:rPr>
        <w:t>de</w:t>
      </w:r>
      <w:r w:rsidRPr="00867D45">
        <w:rPr>
          <w:rFonts w:ascii="Arial Narrow" w:hAnsi="Arial Narrow" w:cs="Tahoma"/>
          <w:spacing w:val="-2"/>
          <w:sz w:val="22"/>
          <w:szCs w:val="22"/>
        </w:rPr>
        <w:t xml:space="preserve"> </w:t>
      </w:r>
      <w:r w:rsidRPr="00867D45">
        <w:rPr>
          <w:rFonts w:ascii="Arial Narrow" w:hAnsi="Arial Narrow" w:cs="Tahoma"/>
          <w:sz w:val="22"/>
          <w:szCs w:val="22"/>
        </w:rPr>
        <w:t>acuerdo</w:t>
      </w:r>
      <w:r w:rsidRPr="00867D45">
        <w:rPr>
          <w:rFonts w:ascii="Arial Narrow" w:hAnsi="Arial Narrow" w:cs="Tahoma"/>
          <w:spacing w:val="-1"/>
          <w:sz w:val="22"/>
          <w:szCs w:val="22"/>
        </w:rPr>
        <w:t xml:space="preserve"> </w:t>
      </w:r>
      <w:r w:rsidRPr="00867D45">
        <w:rPr>
          <w:rFonts w:ascii="Arial Narrow" w:hAnsi="Arial Narrow" w:cs="Tahoma"/>
          <w:sz w:val="22"/>
          <w:szCs w:val="22"/>
        </w:rPr>
        <w:t>con los criterios definidos</w:t>
      </w:r>
      <w:r w:rsidRPr="00867D45">
        <w:rPr>
          <w:rFonts w:ascii="Arial Narrow" w:hAnsi="Arial Narrow" w:cs="Tahoma"/>
          <w:spacing w:val="-1"/>
          <w:sz w:val="22"/>
          <w:szCs w:val="22"/>
        </w:rPr>
        <w:t xml:space="preserve"> </w:t>
      </w:r>
      <w:r w:rsidRPr="00867D45">
        <w:rPr>
          <w:rFonts w:ascii="Arial Narrow" w:hAnsi="Arial Narrow" w:cs="Tahoma"/>
          <w:sz w:val="22"/>
          <w:szCs w:val="22"/>
        </w:rPr>
        <w:t>por</w:t>
      </w:r>
      <w:r w:rsidRPr="00867D45">
        <w:rPr>
          <w:rFonts w:ascii="Arial Narrow" w:hAnsi="Arial Narrow" w:cs="Tahoma"/>
          <w:spacing w:val="-1"/>
          <w:sz w:val="22"/>
          <w:szCs w:val="22"/>
        </w:rPr>
        <w:t xml:space="preserve"> </w:t>
      </w:r>
      <w:r w:rsidRPr="00867D45">
        <w:rPr>
          <w:rFonts w:ascii="Arial Narrow" w:hAnsi="Arial Narrow" w:cs="Tahoma"/>
          <w:sz w:val="22"/>
          <w:szCs w:val="22"/>
        </w:rPr>
        <w:t>las</w:t>
      </w:r>
      <w:r w:rsidRPr="00867D45">
        <w:rPr>
          <w:rFonts w:ascii="Arial Narrow" w:hAnsi="Arial Narrow" w:cs="Tahoma"/>
          <w:spacing w:val="1"/>
          <w:sz w:val="22"/>
          <w:szCs w:val="22"/>
        </w:rPr>
        <w:t xml:space="preserve"> </w:t>
      </w:r>
      <w:r w:rsidRPr="00867D45">
        <w:rPr>
          <w:rFonts w:ascii="Arial Narrow" w:hAnsi="Arial Narrow" w:cs="Tahoma"/>
          <w:sz w:val="22"/>
          <w:szCs w:val="22"/>
        </w:rPr>
        <w:t>normas</w:t>
      </w:r>
      <w:r w:rsidRPr="00867D45">
        <w:rPr>
          <w:rFonts w:ascii="Arial Narrow" w:hAnsi="Arial Narrow" w:cs="Tahoma"/>
          <w:spacing w:val="-1"/>
          <w:sz w:val="22"/>
          <w:szCs w:val="22"/>
        </w:rPr>
        <w:t xml:space="preserve"> </w:t>
      </w:r>
      <w:r w:rsidRPr="00867D45">
        <w:rPr>
          <w:rFonts w:ascii="Arial Narrow" w:hAnsi="Arial Narrow" w:cs="Tahoma"/>
          <w:sz w:val="22"/>
          <w:szCs w:val="22"/>
        </w:rPr>
        <w:t>vigentes.</w:t>
      </w:r>
    </w:p>
    <w:p w14:paraId="6C3D4064" w14:textId="77777777" w:rsidR="001636AD" w:rsidRPr="00867D45" w:rsidRDefault="001636AD" w:rsidP="001636AD">
      <w:pPr>
        <w:pStyle w:val="Textoindependiente"/>
        <w:spacing w:line="241" w:lineRule="exact"/>
        <w:ind w:left="0"/>
        <w:jc w:val="both"/>
        <w:rPr>
          <w:rFonts w:ascii="Arial Narrow" w:hAnsi="Arial Narrow" w:cs="Tahoma"/>
          <w:sz w:val="22"/>
          <w:szCs w:val="22"/>
        </w:rPr>
      </w:pPr>
    </w:p>
    <w:p w14:paraId="04DC2442" w14:textId="77777777" w:rsidR="001636AD" w:rsidRPr="00867D45" w:rsidRDefault="001636AD" w:rsidP="001636AD">
      <w:pPr>
        <w:pStyle w:val="Textoindependiente"/>
        <w:spacing w:line="241" w:lineRule="exact"/>
        <w:ind w:left="0"/>
        <w:jc w:val="both"/>
        <w:rPr>
          <w:rFonts w:ascii="Arial Narrow" w:hAnsi="Arial Narrow" w:cs="Tahoma"/>
          <w:sz w:val="22"/>
          <w:szCs w:val="22"/>
        </w:rPr>
      </w:pPr>
      <w:r w:rsidRPr="00867D45">
        <w:rPr>
          <w:rFonts w:ascii="Arial Narrow" w:hAnsi="Arial Narrow" w:cs="Tahoma"/>
          <w:sz w:val="22"/>
          <w:szCs w:val="22"/>
        </w:rPr>
        <w:t>Para</w:t>
      </w:r>
      <w:r w:rsidRPr="00867D45">
        <w:rPr>
          <w:rFonts w:ascii="Arial Narrow" w:hAnsi="Arial Narrow" w:cs="Tahoma"/>
          <w:spacing w:val="-5"/>
          <w:sz w:val="22"/>
          <w:szCs w:val="22"/>
        </w:rPr>
        <w:t xml:space="preserve"> </w:t>
      </w:r>
      <w:r w:rsidRPr="00867D45">
        <w:rPr>
          <w:rFonts w:ascii="Arial Narrow" w:hAnsi="Arial Narrow" w:cs="Tahoma"/>
          <w:sz w:val="22"/>
          <w:szCs w:val="22"/>
        </w:rPr>
        <w:t>acreditar</w:t>
      </w:r>
      <w:r w:rsidRPr="00867D45">
        <w:rPr>
          <w:rFonts w:ascii="Arial Narrow" w:hAnsi="Arial Narrow" w:cs="Tahoma"/>
          <w:spacing w:val="-2"/>
          <w:sz w:val="22"/>
          <w:szCs w:val="22"/>
        </w:rPr>
        <w:t xml:space="preserve"> </w:t>
      </w:r>
      <w:r w:rsidRPr="00867D45">
        <w:rPr>
          <w:rFonts w:ascii="Arial Narrow" w:hAnsi="Arial Narrow" w:cs="Tahoma"/>
          <w:sz w:val="22"/>
          <w:szCs w:val="22"/>
        </w:rPr>
        <w:t>dicha</w:t>
      </w:r>
      <w:r w:rsidRPr="00867D45">
        <w:rPr>
          <w:rFonts w:ascii="Arial Narrow" w:hAnsi="Arial Narrow" w:cs="Tahoma"/>
          <w:spacing w:val="-3"/>
          <w:sz w:val="22"/>
          <w:szCs w:val="22"/>
        </w:rPr>
        <w:t xml:space="preserve"> </w:t>
      </w:r>
      <w:r w:rsidRPr="00867D45">
        <w:rPr>
          <w:rFonts w:ascii="Arial Narrow" w:hAnsi="Arial Narrow" w:cs="Tahoma"/>
          <w:sz w:val="22"/>
          <w:szCs w:val="22"/>
        </w:rPr>
        <w:t>condición</w:t>
      </w:r>
      <w:r w:rsidRPr="00867D45">
        <w:rPr>
          <w:rFonts w:ascii="Arial Narrow" w:hAnsi="Arial Narrow" w:cs="Tahoma"/>
          <w:spacing w:val="-2"/>
          <w:sz w:val="22"/>
          <w:szCs w:val="22"/>
        </w:rPr>
        <w:t xml:space="preserve"> </w:t>
      </w:r>
      <w:r w:rsidRPr="00867D45">
        <w:rPr>
          <w:rFonts w:ascii="Arial Narrow" w:hAnsi="Arial Narrow" w:cs="Tahoma"/>
          <w:sz w:val="22"/>
          <w:szCs w:val="22"/>
        </w:rPr>
        <w:t>adjuntamos</w:t>
      </w:r>
      <w:r w:rsidRPr="00867D45">
        <w:rPr>
          <w:rFonts w:ascii="Arial Narrow" w:hAnsi="Arial Narrow" w:cs="Tahoma"/>
          <w:spacing w:val="-2"/>
          <w:sz w:val="22"/>
          <w:szCs w:val="22"/>
        </w:rPr>
        <w:t xml:space="preserve"> </w:t>
      </w:r>
      <w:r w:rsidRPr="00867D45">
        <w:rPr>
          <w:rFonts w:ascii="Arial Narrow" w:hAnsi="Arial Narrow" w:cs="Tahoma"/>
          <w:sz w:val="22"/>
          <w:szCs w:val="22"/>
        </w:rPr>
        <w:t>copia</w:t>
      </w:r>
      <w:r w:rsidRPr="00867D45">
        <w:rPr>
          <w:rFonts w:ascii="Arial Narrow" w:hAnsi="Arial Narrow" w:cs="Tahoma"/>
          <w:spacing w:val="-2"/>
          <w:sz w:val="22"/>
          <w:szCs w:val="22"/>
        </w:rPr>
        <w:t xml:space="preserve"> </w:t>
      </w:r>
      <w:r w:rsidRPr="00867D45">
        <w:rPr>
          <w:rFonts w:ascii="Arial Narrow" w:hAnsi="Arial Narrow" w:cs="Tahoma"/>
          <w:sz w:val="22"/>
          <w:szCs w:val="22"/>
        </w:rPr>
        <w:t>del</w:t>
      </w:r>
      <w:r w:rsidRPr="00867D45">
        <w:rPr>
          <w:rFonts w:ascii="Arial Narrow" w:hAnsi="Arial Narrow" w:cs="Tahoma"/>
          <w:spacing w:val="-3"/>
          <w:sz w:val="22"/>
          <w:szCs w:val="22"/>
        </w:rPr>
        <w:t xml:space="preserve"> </w:t>
      </w:r>
      <w:r w:rsidRPr="00867D45">
        <w:rPr>
          <w:rFonts w:ascii="Arial Narrow" w:hAnsi="Arial Narrow" w:cs="Tahoma"/>
          <w:sz w:val="22"/>
          <w:szCs w:val="22"/>
        </w:rPr>
        <w:t>registro</w:t>
      </w:r>
      <w:r w:rsidRPr="00867D45">
        <w:rPr>
          <w:rFonts w:ascii="Arial Narrow" w:hAnsi="Arial Narrow" w:cs="Tahoma"/>
          <w:spacing w:val="-2"/>
          <w:sz w:val="22"/>
          <w:szCs w:val="22"/>
        </w:rPr>
        <w:t xml:space="preserve"> </w:t>
      </w:r>
      <w:r w:rsidRPr="00867D45">
        <w:rPr>
          <w:rFonts w:ascii="Arial Narrow" w:hAnsi="Arial Narrow" w:cs="Tahoma"/>
          <w:sz w:val="22"/>
          <w:szCs w:val="22"/>
        </w:rPr>
        <w:t>mercantil.</w:t>
      </w:r>
    </w:p>
    <w:p w14:paraId="0C67A90F" w14:textId="77777777" w:rsidR="001636AD" w:rsidRPr="00867D45" w:rsidRDefault="001636AD" w:rsidP="001636AD">
      <w:pPr>
        <w:pStyle w:val="Textoindependiente"/>
        <w:spacing w:line="241" w:lineRule="exact"/>
        <w:ind w:left="0"/>
        <w:jc w:val="both"/>
        <w:rPr>
          <w:rFonts w:ascii="Arial Narrow" w:hAnsi="Arial Narrow" w:cs="Tahoma"/>
          <w:sz w:val="22"/>
          <w:szCs w:val="22"/>
        </w:rPr>
      </w:pPr>
    </w:p>
    <w:p w14:paraId="7FCD56F3" w14:textId="77777777" w:rsidR="001636AD" w:rsidRPr="00867D45" w:rsidRDefault="001636AD" w:rsidP="001636AD">
      <w:pPr>
        <w:pStyle w:val="Textoindependiente"/>
        <w:spacing w:line="241" w:lineRule="exact"/>
        <w:ind w:left="0"/>
        <w:jc w:val="both"/>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114300" distR="114300" simplePos="0" relativeHeight="251666432" behindDoc="0" locked="0" layoutInCell="1" allowOverlap="1" wp14:anchorId="0BD645C2" wp14:editId="363ED109">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5704D2F3" id="Rectángulo 198" o:spid="_x0000_s1026" style="position:absolute;margin-left:437.2pt;margin-top:18.15pt;width:1.9pt;height:.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" fillcolor="black" stroked="f">
                <w10:wrap anchorx="page"/>
              </v:rect>
            </w:pict>
          </mc:Fallback>
        </mc:AlternateContent>
      </w:r>
      <w:r w:rsidRPr="00867D45">
        <w:rPr>
          <w:rFonts w:ascii="Arial Narrow" w:hAnsi="Arial Narrow" w:cs="Tahoma"/>
          <w:sz w:val="22"/>
          <w:szCs w:val="22"/>
        </w:rPr>
        <w:t>En</w:t>
      </w:r>
      <w:r w:rsidRPr="00867D45">
        <w:rPr>
          <w:rFonts w:ascii="Arial Narrow" w:hAnsi="Arial Narrow" w:cs="Tahoma"/>
          <w:spacing w:val="-2"/>
          <w:sz w:val="22"/>
          <w:szCs w:val="22"/>
        </w:rPr>
        <w:t xml:space="preserve"> </w:t>
      </w:r>
      <w:r w:rsidRPr="00867D45">
        <w:rPr>
          <w:rFonts w:ascii="Arial Narrow" w:hAnsi="Arial Narrow" w:cs="Tahoma"/>
          <w:sz w:val="22"/>
          <w:szCs w:val="22"/>
        </w:rPr>
        <w:t>constancia,</w:t>
      </w:r>
      <w:r w:rsidRPr="00867D45">
        <w:rPr>
          <w:rFonts w:ascii="Arial Narrow" w:hAnsi="Arial Narrow" w:cs="Tahoma"/>
          <w:spacing w:val="-1"/>
          <w:sz w:val="22"/>
          <w:szCs w:val="22"/>
        </w:rPr>
        <w:t xml:space="preserve"> </w:t>
      </w:r>
      <w:r w:rsidRPr="00867D45">
        <w:rPr>
          <w:rFonts w:ascii="Arial Narrow" w:hAnsi="Arial Narrow" w:cs="Tahoma"/>
          <w:sz w:val="22"/>
          <w:szCs w:val="22"/>
        </w:rPr>
        <w:t>se</w:t>
      </w:r>
      <w:r w:rsidRPr="00867D45">
        <w:rPr>
          <w:rFonts w:ascii="Arial Narrow" w:hAnsi="Arial Narrow" w:cs="Tahoma"/>
          <w:spacing w:val="-2"/>
          <w:sz w:val="22"/>
          <w:szCs w:val="22"/>
        </w:rPr>
        <w:t xml:space="preserve"> </w:t>
      </w:r>
      <w:r w:rsidRPr="00867D45">
        <w:rPr>
          <w:rFonts w:ascii="Arial Narrow" w:hAnsi="Arial Narrow" w:cs="Tahoma"/>
          <w:sz w:val="22"/>
          <w:szCs w:val="22"/>
        </w:rPr>
        <w:t>firma</w:t>
      </w:r>
      <w:r w:rsidRPr="00867D45">
        <w:rPr>
          <w:rFonts w:ascii="Arial Narrow" w:hAnsi="Arial Narrow" w:cs="Tahoma"/>
          <w:spacing w:val="-1"/>
          <w:sz w:val="22"/>
          <w:szCs w:val="22"/>
        </w:rPr>
        <w:t xml:space="preserve"> </w:t>
      </w:r>
      <w:r w:rsidRPr="00867D45">
        <w:rPr>
          <w:rFonts w:ascii="Arial Narrow" w:hAnsi="Arial Narrow" w:cs="Tahoma"/>
          <w:sz w:val="22"/>
          <w:szCs w:val="22"/>
        </w:rPr>
        <w:t>en</w:t>
      </w:r>
      <w:r w:rsidRPr="00867D45">
        <w:rPr>
          <w:rFonts w:ascii="Arial Narrow" w:hAnsi="Arial Narrow" w:cs="Tahoma"/>
          <w:sz w:val="22"/>
          <w:szCs w:val="22"/>
          <w:u w:val="single"/>
        </w:rPr>
        <w:tab/>
      </w:r>
      <w:r w:rsidRPr="00867D45">
        <w:rPr>
          <w:rFonts w:ascii="Arial Narrow" w:hAnsi="Arial Narrow" w:cs="Tahoma"/>
          <w:spacing w:val="-1"/>
          <w:sz w:val="22"/>
          <w:szCs w:val="22"/>
        </w:rPr>
        <w:t>,</w:t>
      </w:r>
      <w:r w:rsidRPr="00867D45">
        <w:rPr>
          <w:rFonts w:ascii="Arial Narrow" w:hAnsi="Arial Narrow" w:cs="Tahoma"/>
          <w:sz w:val="22"/>
          <w:szCs w:val="22"/>
        </w:rPr>
        <w:t xml:space="preserve"> </w:t>
      </w:r>
      <w:r w:rsidRPr="00867D45">
        <w:rPr>
          <w:rFonts w:ascii="Arial Narrow" w:hAnsi="Arial Narrow" w:cs="Tahoma"/>
          <w:spacing w:val="-1"/>
          <w:sz w:val="22"/>
          <w:szCs w:val="22"/>
        </w:rPr>
        <w:t>a</w:t>
      </w:r>
      <w:r w:rsidRPr="00867D45">
        <w:rPr>
          <w:rFonts w:ascii="Arial Narrow" w:hAnsi="Arial Narrow" w:cs="Tahoma"/>
          <w:sz w:val="22"/>
          <w:szCs w:val="22"/>
        </w:rPr>
        <w:t xml:space="preserve"> </w:t>
      </w:r>
      <w:r w:rsidRPr="00867D45">
        <w:rPr>
          <w:rFonts w:ascii="Arial Narrow" w:hAnsi="Arial Narrow" w:cs="Tahoma"/>
          <w:spacing w:val="-1"/>
          <w:sz w:val="22"/>
          <w:szCs w:val="22"/>
        </w:rPr>
        <w:t>los</w:t>
      </w:r>
      <w:r w:rsidRPr="00867D45">
        <w:rPr>
          <w:rFonts w:ascii="Arial Narrow" w:hAnsi="Arial Narrow" w:cs="Tahoma"/>
          <w:spacing w:val="111"/>
          <w:sz w:val="22"/>
          <w:szCs w:val="22"/>
          <w:u w:val="single"/>
        </w:rPr>
        <w:t xml:space="preserve"> </w:t>
      </w:r>
      <w:r w:rsidRPr="00867D45">
        <w:rPr>
          <w:rFonts w:ascii="Arial Narrow" w:hAnsi="Arial Narrow" w:cs="Tahoma"/>
          <w:sz w:val="22"/>
          <w:szCs w:val="22"/>
        </w:rPr>
        <w:t>días</w:t>
      </w:r>
      <w:r w:rsidRPr="00867D45">
        <w:rPr>
          <w:rFonts w:ascii="Arial Narrow" w:hAnsi="Arial Narrow" w:cs="Tahoma"/>
          <w:spacing w:val="1"/>
          <w:sz w:val="22"/>
          <w:szCs w:val="22"/>
        </w:rPr>
        <w:t xml:space="preserve"> </w:t>
      </w:r>
      <w:r w:rsidRPr="00867D45">
        <w:rPr>
          <w:rFonts w:ascii="Arial Narrow" w:hAnsi="Arial Narrow" w:cs="Tahoma"/>
          <w:sz w:val="22"/>
          <w:szCs w:val="22"/>
        </w:rPr>
        <w:t>del mes</w:t>
      </w:r>
      <w:r w:rsidRPr="00867D45">
        <w:rPr>
          <w:rFonts w:ascii="Arial Narrow" w:hAnsi="Arial Narrow" w:cs="Tahoma"/>
          <w:spacing w:val="-2"/>
          <w:sz w:val="22"/>
          <w:szCs w:val="22"/>
        </w:rPr>
        <w:t xml:space="preserve"> </w:t>
      </w:r>
      <w:r w:rsidRPr="00867D45">
        <w:rPr>
          <w:rFonts w:ascii="Arial Narrow" w:hAnsi="Arial Narrow" w:cs="Tahoma"/>
          <w:sz w:val="22"/>
          <w:szCs w:val="22"/>
        </w:rPr>
        <w:t>de</w:t>
      </w:r>
      <w:r w:rsidRPr="00867D45">
        <w:rPr>
          <w:rFonts w:ascii="Arial Narrow" w:hAnsi="Arial Narrow" w:cs="Tahoma"/>
          <w:spacing w:val="-24"/>
          <w:sz w:val="22"/>
          <w:szCs w:val="22"/>
        </w:rPr>
        <w:t xml:space="preserve"> </w:t>
      </w:r>
      <w:r w:rsidRPr="00867D45">
        <w:rPr>
          <w:rFonts w:ascii="Arial Narrow" w:hAnsi="Arial Narrow" w:cs="Tahoma"/>
          <w:sz w:val="22"/>
          <w:szCs w:val="22"/>
        </w:rPr>
        <w:t>del</w:t>
      </w:r>
      <w:r w:rsidRPr="00867D45">
        <w:rPr>
          <w:rFonts w:ascii="Arial Narrow" w:hAnsi="Arial Narrow" w:cs="Tahoma"/>
          <w:spacing w:val="-1"/>
          <w:sz w:val="22"/>
          <w:szCs w:val="22"/>
        </w:rPr>
        <w:t xml:space="preserve"> </w:t>
      </w:r>
      <w:r w:rsidRPr="00867D45">
        <w:rPr>
          <w:rFonts w:ascii="Arial Narrow" w:hAnsi="Arial Narrow" w:cs="Tahoma"/>
          <w:sz w:val="22"/>
          <w:szCs w:val="22"/>
        </w:rPr>
        <w:t>20</w:t>
      </w:r>
      <w:r w:rsidRPr="00867D45">
        <w:rPr>
          <w:rFonts w:ascii="Arial Narrow" w:hAnsi="Arial Narrow" w:cs="Tahoma"/>
          <w:sz w:val="22"/>
          <w:szCs w:val="22"/>
          <w:u w:val="single"/>
        </w:rPr>
        <w:t xml:space="preserve"> </w:t>
      </w:r>
      <w:proofErr w:type="gramStart"/>
      <w:r w:rsidRPr="00867D45">
        <w:rPr>
          <w:rFonts w:ascii="Arial Narrow" w:hAnsi="Arial Narrow" w:cs="Tahoma"/>
          <w:sz w:val="22"/>
          <w:szCs w:val="22"/>
          <w:u w:val="single"/>
        </w:rPr>
        <w:t xml:space="preserve"> </w:t>
      </w:r>
      <w:r w:rsidRPr="00867D45">
        <w:rPr>
          <w:rFonts w:ascii="Arial Narrow" w:hAnsi="Arial Narrow" w:cs="Tahoma"/>
          <w:spacing w:val="31"/>
          <w:sz w:val="22"/>
          <w:szCs w:val="22"/>
          <w:u w:val="single"/>
        </w:rPr>
        <w:t xml:space="preserve"> </w:t>
      </w:r>
      <w:r w:rsidRPr="00867D45">
        <w:rPr>
          <w:rFonts w:ascii="Arial Narrow" w:hAnsi="Arial Narrow" w:cs="Tahoma"/>
          <w:sz w:val="22"/>
          <w:szCs w:val="22"/>
        </w:rPr>
        <w:t>.</w:t>
      </w:r>
      <w:proofErr w:type="gramEnd"/>
    </w:p>
    <w:p w14:paraId="038D9274" w14:textId="77777777" w:rsidR="001636AD" w:rsidRPr="00867D45" w:rsidRDefault="001636AD" w:rsidP="001636AD">
      <w:pPr>
        <w:pStyle w:val="Textoindependiente"/>
        <w:rPr>
          <w:rFonts w:ascii="Arial Narrow" w:hAnsi="Arial Narrow" w:cs="Tahoma"/>
          <w:sz w:val="22"/>
          <w:szCs w:val="22"/>
        </w:rPr>
      </w:pPr>
    </w:p>
    <w:p w14:paraId="69382E73" w14:textId="77777777" w:rsidR="001636AD" w:rsidRPr="00867D45" w:rsidRDefault="001636AD" w:rsidP="001636AD">
      <w:pPr>
        <w:pStyle w:val="Textoindependiente"/>
        <w:rPr>
          <w:rFonts w:ascii="Arial Narrow" w:hAnsi="Arial Narrow" w:cs="Tahoma"/>
          <w:sz w:val="22"/>
          <w:szCs w:val="22"/>
        </w:rPr>
      </w:pPr>
    </w:p>
    <w:p w14:paraId="2B5AE877" w14:textId="77777777" w:rsidR="001636AD" w:rsidRPr="00867D45" w:rsidRDefault="001636AD" w:rsidP="001636AD">
      <w:pPr>
        <w:pStyle w:val="Textoindependiente"/>
        <w:rPr>
          <w:rFonts w:ascii="Arial Narrow" w:hAnsi="Arial Narrow" w:cs="Tahoma"/>
          <w:sz w:val="22"/>
          <w:szCs w:val="22"/>
        </w:rPr>
      </w:pPr>
    </w:p>
    <w:p w14:paraId="5994EC47" w14:textId="77777777" w:rsidR="001636AD" w:rsidRPr="00867D45" w:rsidRDefault="001636AD" w:rsidP="001636AD">
      <w:pPr>
        <w:pStyle w:val="Textoindependiente"/>
        <w:rPr>
          <w:rFonts w:ascii="Arial Narrow" w:hAnsi="Arial Narrow" w:cs="Tahoma"/>
          <w:sz w:val="22"/>
          <w:szCs w:val="22"/>
        </w:rPr>
      </w:pPr>
    </w:p>
    <w:p w14:paraId="413951D6" w14:textId="77777777" w:rsidR="001636AD" w:rsidRPr="00867D45" w:rsidRDefault="001636AD" w:rsidP="001636AD">
      <w:pPr>
        <w:pStyle w:val="Textoindependiente"/>
        <w:rPr>
          <w:rFonts w:ascii="Arial Narrow" w:hAnsi="Arial Narrow" w:cs="Tahoma"/>
          <w:sz w:val="22"/>
          <w:szCs w:val="22"/>
        </w:rPr>
      </w:pPr>
    </w:p>
    <w:p w14:paraId="4F0543C0" w14:textId="77777777" w:rsidR="001636AD" w:rsidRPr="00867D45" w:rsidRDefault="001636AD" w:rsidP="001636AD">
      <w:pPr>
        <w:pStyle w:val="Textoindependiente"/>
        <w:spacing w:before="7"/>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0" distR="0" simplePos="0" relativeHeight="251669504" behindDoc="1" locked="0" layoutInCell="1" allowOverlap="1" wp14:anchorId="22E60A88" wp14:editId="6E2EC916">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67B44DB6" id="Forma libre 196" o:spid="_x0000_s1026" style="position:absolute;margin-left:352.25pt;margin-top:17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ABgMAAKw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" path="m,l3418,e" filled="f" strokeweight=".5pt">
                <v:path arrowok="t" o:connecttype="custom" o:connectlocs="0,0;2170430,0" o:connectangles="0,0"/>
                <w10:wrap type="topAndBottom" anchorx="page"/>
              </v:shape>
            </w:pict>
          </mc:Fallback>
        </mc:AlternateContent>
      </w:r>
      <w:r w:rsidRPr="00867D45">
        <w:rPr>
          <w:rFonts w:ascii="Arial Narrow" w:hAnsi="Arial Narrow" w:cs="Tahoma"/>
          <w:noProof/>
          <w:sz w:val="22"/>
          <w:szCs w:val="22"/>
          <w:lang w:eastAsia="es-CO"/>
        </w:rPr>
        <mc:AlternateContent>
          <mc:Choice Requires="wps">
            <w:drawing>
              <wp:anchor distT="0" distB="0" distL="0" distR="0" simplePos="0" relativeHeight="251668480" behindDoc="1" locked="0" layoutInCell="1" allowOverlap="1" wp14:anchorId="13E54E5A" wp14:editId="5EFB81D3">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7A454DC" id="Forma libre 197" o:spid="_x0000_s1026" style="position:absolute;margin-left:86.4pt;margin-top:17.65pt;width:170.9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ZBFBgMAAKs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" path="m,l3418,e" filled="f" strokeweight=".5pt">
                <v:path arrowok="t" o:connecttype="custom" o:connectlocs="0,0;2170430,0" o:connectangles="0,0"/>
                <w10:wrap type="topAndBottom" anchorx="page"/>
              </v:shape>
            </w:pict>
          </mc:Fallback>
        </mc:AlternateContent>
      </w:r>
    </w:p>
    <w:p w14:paraId="180501C2" w14:textId="77777777" w:rsidR="001636AD" w:rsidRPr="00867D45" w:rsidRDefault="001636AD" w:rsidP="001636AD">
      <w:pPr>
        <w:pStyle w:val="Textoindependiente"/>
        <w:tabs>
          <w:tab w:val="left" w:pos="5217"/>
        </w:tabs>
        <w:spacing w:line="210" w:lineRule="exact"/>
        <w:ind w:left="0"/>
        <w:rPr>
          <w:rFonts w:ascii="Arial Narrow" w:hAnsi="Arial Narrow" w:cs="Tahoma"/>
          <w:sz w:val="22"/>
          <w:szCs w:val="22"/>
        </w:rPr>
      </w:pPr>
      <w:r w:rsidRPr="00867D45">
        <w:rPr>
          <w:rFonts w:ascii="Arial Narrow" w:hAnsi="Arial Narrow" w:cs="Tahoma"/>
          <w:sz w:val="22"/>
          <w:szCs w:val="22"/>
        </w:rPr>
        <w:t>[Nombre</w:t>
      </w:r>
      <w:r w:rsidRPr="00867D45">
        <w:rPr>
          <w:rFonts w:ascii="Arial Narrow" w:hAnsi="Arial Narrow" w:cs="Tahoma"/>
          <w:spacing w:val="-2"/>
          <w:sz w:val="22"/>
          <w:szCs w:val="22"/>
        </w:rPr>
        <w:t xml:space="preserve"> </w:t>
      </w:r>
      <w:r w:rsidRPr="00867D45">
        <w:rPr>
          <w:rFonts w:ascii="Arial Narrow" w:hAnsi="Arial Narrow" w:cs="Tahoma"/>
          <w:sz w:val="22"/>
          <w:szCs w:val="22"/>
        </w:rPr>
        <w:t>y</w:t>
      </w:r>
      <w:r w:rsidRPr="00867D45">
        <w:rPr>
          <w:rFonts w:ascii="Arial Narrow" w:hAnsi="Arial Narrow" w:cs="Tahoma"/>
          <w:spacing w:val="-2"/>
          <w:sz w:val="22"/>
          <w:szCs w:val="22"/>
        </w:rPr>
        <w:t xml:space="preserve"> </w:t>
      </w:r>
      <w:r w:rsidRPr="00867D45">
        <w:rPr>
          <w:rFonts w:ascii="Arial Narrow" w:hAnsi="Arial Narrow" w:cs="Tahoma"/>
          <w:sz w:val="22"/>
          <w:szCs w:val="22"/>
        </w:rPr>
        <w:t>firma</w:t>
      </w:r>
      <w:r w:rsidRPr="00867D45">
        <w:rPr>
          <w:rFonts w:ascii="Arial Narrow" w:hAnsi="Arial Narrow" w:cs="Tahoma"/>
          <w:spacing w:val="-1"/>
          <w:sz w:val="22"/>
          <w:szCs w:val="22"/>
        </w:rPr>
        <w:t xml:space="preserve"> </w:t>
      </w:r>
      <w:r w:rsidRPr="00867D45">
        <w:rPr>
          <w:rFonts w:ascii="Arial Narrow" w:hAnsi="Arial Narrow" w:cs="Tahoma"/>
          <w:sz w:val="22"/>
          <w:szCs w:val="22"/>
        </w:rPr>
        <w:t>de</w:t>
      </w:r>
      <w:r w:rsidRPr="00867D45">
        <w:rPr>
          <w:rFonts w:ascii="Arial Narrow" w:hAnsi="Arial Narrow" w:cs="Tahoma"/>
          <w:spacing w:val="-1"/>
          <w:sz w:val="22"/>
          <w:szCs w:val="22"/>
        </w:rPr>
        <w:t xml:space="preserve"> </w:t>
      </w:r>
      <w:r w:rsidRPr="00867D45">
        <w:rPr>
          <w:rFonts w:ascii="Arial Narrow" w:hAnsi="Arial Narrow" w:cs="Tahoma"/>
          <w:sz w:val="22"/>
          <w:szCs w:val="22"/>
        </w:rPr>
        <w:t>la</w:t>
      </w:r>
      <w:r w:rsidRPr="00867D45">
        <w:rPr>
          <w:rFonts w:ascii="Arial Narrow" w:hAnsi="Arial Narrow" w:cs="Tahoma"/>
          <w:spacing w:val="-2"/>
          <w:sz w:val="22"/>
          <w:szCs w:val="22"/>
        </w:rPr>
        <w:t xml:space="preserve"> </w:t>
      </w:r>
      <w:r w:rsidRPr="00867D45">
        <w:rPr>
          <w:rFonts w:ascii="Arial Narrow" w:hAnsi="Arial Narrow" w:cs="Tahoma"/>
          <w:sz w:val="22"/>
          <w:szCs w:val="22"/>
        </w:rPr>
        <w:t>persona</w:t>
      </w:r>
      <w:r w:rsidRPr="00867D45">
        <w:rPr>
          <w:rFonts w:ascii="Arial Narrow" w:hAnsi="Arial Narrow" w:cs="Tahoma"/>
          <w:spacing w:val="-1"/>
          <w:sz w:val="22"/>
          <w:szCs w:val="22"/>
        </w:rPr>
        <w:t xml:space="preserve"> </w:t>
      </w:r>
      <w:r w:rsidRPr="00867D45">
        <w:rPr>
          <w:rFonts w:ascii="Arial Narrow" w:hAnsi="Arial Narrow" w:cs="Tahoma"/>
          <w:sz w:val="22"/>
          <w:szCs w:val="22"/>
        </w:rPr>
        <w:t>natural]</w:t>
      </w:r>
      <w:r w:rsidRPr="00867D45">
        <w:rPr>
          <w:rFonts w:ascii="Arial Narrow" w:hAnsi="Arial Narrow" w:cs="Tahoma"/>
          <w:sz w:val="22"/>
          <w:szCs w:val="22"/>
        </w:rPr>
        <w:tab/>
        <w:t>[Nombre</w:t>
      </w:r>
      <w:r w:rsidRPr="00867D45">
        <w:rPr>
          <w:rFonts w:ascii="Arial Narrow" w:hAnsi="Arial Narrow" w:cs="Tahoma"/>
          <w:spacing w:val="-1"/>
          <w:sz w:val="22"/>
          <w:szCs w:val="22"/>
        </w:rPr>
        <w:t xml:space="preserve"> </w:t>
      </w:r>
      <w:r w:rsidRPr="00867D45">
        <w:rPr>
          <w:rFonts w:ascii="Arial Narrow" w:hAnsi="Arial Narrow" w:cs="Tahoma"/>
          <w:sz w:val="22"/>
          <w:szCs w:val="22"/>
        </w:rPr>
        <w:t>y</w:t>
      </w:r>
      <w:r w:rsidRPr="00867D45">
        <w:rPr>
          <w:rFonts w:ascii="Arial Narrow" w:hAnsi="Arial Narrow" w:cs="Tahoma"/>
          <w:spacing w:val="-2"/>
          <w:sz w:val="22"/>
          <w:szCs w:val="22"/>
        </w:rPr>
        <w:t xml:space="preserve"> </w:t>
      </w:r>
      <w:r w:rsidRPr="00867D45">
        <w:rPr>
          <w:rFonts w:ascii="Arial Narrow" w:hAnsi="Arial Narrow" w:cs="Tahoma"/>
          <w:sz w:val="22"/>
          <w:szCs w:val="22"/>
        </w:rPr>
        <w:t>firma</w:t>
      </w:r>
      <w:r w:rsidRPr="00867D45">
        <w:rPr>
          <w:rFonts w:ascii="Arial Narrow" w:hAnsi="Arial Narrow" w:cs="Tahoma"/>
          <w:spacing w:val="-1"/>
          <w:sz w:val="22"/>
          <w:szCs w:val="22"/>
        </w:rPr>
        <w:t xml:space="preserve"> </w:t>
      </w:r>
      <w:r w:rsidRPr="00867D45">
        <w:rPr>
          <w:rFonts w:ascii="Arial Narrow" w:hAnsi="Arial Narrow" w:cs="Tahoma"/>
          <w:sz w:val="22"/>
          <w:szCs w:val="22"/>
        </w:rPr>
        <w:t>del</w:t>
      </w:r>
      <w:r w:rsidRPr="00867D45">
        <w:rPr>
          <w:rFonts w:ascii="Arial Narrow" w:hAnsi="Arial Narrow" w:cs="Tahoma"/>
          <w:spacing w:val="-2"/>
          <w:sz w:val="22"/>
          <w:szCs w:val="22"/>
        </w:rPr>
        <w:t xml:space="preserve"> </w:t>
      </w:r>
      <w:r w:rsidRPr="00867D45">
        <w:rPr>
          <w:rFonts w:ascii="Arial Narrow" w:hAnsi="Arial Narrow" w:cs="Tahoma"/>
          <w:sz w:val="22"/>
          <w:szCs w:val="22"/>
        </w:rPr>
        <w:t>contador</w:t>
      </w:r>
      <w:r w:rsidRPr="00867D45">
        <w:rPr>
          <w:rFonts w:ascii="Arial Narrow" w:hAnsi="Arial Narrow" w:cs="Tahoma"/>
          <w:spacing w:val="-1"/>
          <w:sz w:val="22"/>
          <w:szCs w:val="22"/>
        </w:rPr>
        <w:t xml:space="preserve"> </w:t>
      </w:r>
      <w:r w:rsidRPr="00867D45">
        <w:rPr>
          <w:rFonts w:ascii="Arial Narrow" w:hAnsi="Arial Narrow" w:cs="Tahoma"/>
          <w:sz w:val="22"/>
          <w:szCs w:val="22"/>
        </w:rPr>
        <w:t>público]</w:t>
      </w:r>
    </w:p>
    <w:p w14:paraId="13211D43" w14:textId="77777777" w:rsidR="001636AD" w:rsidRPr="00867D45" w:rsidRDefault="001636AD" w:rsidP="001636AD">
      <w:pPr>
        <w:pStyle w:val="Textoindependiente"/>
        <w:rPr>
          <w:rFonts w:ascii="Arial Narrow" w:hAnsi="Arial Narrow" w:cs="Tahoma"/>
          <w:sz w:val="22"/>
          <w:szCs w:val="22"/>
        </w:rPr>
      </w:pPr>
    </w:p>
    <w:p w14:paraId="786C4623" w14:textId="77777777" w:rsidR="001636AD" w:rsidRPr="00867D45" w:rsidRDefault="001636AD" w:rsidP="001636AD">
      <w:pPr>
        <w:pStyle w:val="Textoindependiente"/>
        <w:rPr>
          <w:rFonts w:ascii="Arial Narrow" w:hAnsi="Arial Narrow" w:cs="Tahoma"/>
          <w:sz w:val="22"/>
          <w:szCs w:val="22"/>
        </w:rPr>
      </w:pPr>
    </w:p>
    <w:p w14:paraId="6CCBB2C2" w14:textId="77777777" w:rsidR="001636AD" w:rsidRPr="00867D45" w:rsidRDefault="001636AD" w:rsidP="001636AD">
      <w:pPr>
        <w:pStyle w:val="Textoindependiente"/>
        <w:rPr>
          <w:rFonts w:ascii="Arial Narrow" w:hAnsi="Arial Narrow" w:cs="Tahoma"/>
          <w:sz w:val="22"/>
          <w:szCs w:val="22"/>
        </w:rPr>
      </w:pPr>
    </w:p>
    <w:p w14:paraId="5D95BB07" w14:textId="77777777" w:rsidR="001636AD" w:rsidRPr="00867D45" w:rsidRDefault="001636AD" w:rsidP="001636AD">
      <w:pPr>
        <w:pStyle w:val="Textoindependiente"/>
        <w:rPr>
          <w:rFonts w:ascii="Arial Narrow" w:hAnsi="Arial Narrow" w:cs="Tahoma"/>
          <w:sz w:val="22"/>
          <w:szCs w:val="22"/>
        </w:rPr>
      </w:pPr>
    </w:p>
    <w:p w14:paraId="5434F3CD" w14:textId="77777777" w:rsidR="001636AD" w:rsidRPr="00867D45" w:rsidRDefault="001636AD" w:rsidP="001636AD">
      <w:pPr>
        <w:pStyle w:val="Cierre"/>
        <w:ind w:left="0"/>
        <w:jc w:val="center"/>
        <w:rPr>
          <w:rFonts w:ascii="Arial Narrow" w:hAnsi="Arial Narrow" w:cs="Tahoma"/>
          <w:b/>
          <w:lang w:val="es-CO"/>
        </w:rPr>
      </w:pPr>
    </w:p>
    <w:p w14:paraId="0E79EDC5" w14:textId="77777777" w:rsidR="001636AD" w:rsidRPr="00867D45" w:rsidRDefault="001636AD" w:rsidP="00570F53">
      <w:pPr>
        <w:pStyle w:val="Cierre"/>
        <w:ind w:left="0"/>
        <w:jc w:val="center"/>
        <w:rPr>
          <w:rFonts w:ascii="Arial Narrow" w:hAnsi="Arial Narrow" w:cs="Tahoma"/>
          <w:b/>
        </w:rPr>
      </w:pPr>
    </w:p>
    <w:p w14:paraId="76A3606D" w14:textId="77777777" w:rsidR="001636AD" w:rsidRPr="00867D45" w:rsidRDefault="001636AD" w:rsidP="00570F53">
      <w:pPr>
        <w:pStyle w:val="Cierre"/>
        <w:ind w:left="0"/>
        <w:jc w:val="center"/>
        <w:rPr>
          <w:rFonts w:ascii="Arial Narrow" w:hAnsi="Arial Narrow" w:cs="Tahoma"/>
          <w:b/>
        </w:rPr>
      </w:pPr>
    </w:p>
    <w:p w14:paraId="74B728D6" w14:textId="77777777" w:rsidR="001636AD" w:rsidRPr="00867D45" w:rsidRDefault="001636AD" w:rsidP="00570F53">
      <w:pPr>
        <w:pStyle w:val="Cierre"/>
        <w:ind w:left="0"/>
        <w:jc w:val="center"/>
        <w:rPr>
          <w:rFonts w:ascii="Arial Narrow" w:hAnsi="Arial Narrow" w:cs="Tahoma"/>
          <w:b/>
        </w:rPr>
      </w:pPr>
    </w:p>
    <w:p w14:paraId="31A681AB" w14:textId="77777777" w:rsidR="001636AD" w:rsidRPr="00867D45" w:rsidRDefault="001636AD" w:rsidP="00570F53">
      <w:pPr>
        <w:pStyle w:val="Cierre"/>
        <w:ind w:left="0"/>
        <w:jc w:val="center"/>
        <w:rPr>
          <w:rFonts w:ascii="Arial Narrow" w:hAnsi="Arial Narrow" w:cs="Tahoma"/>
          <w:b/>
        </w:rPr>
      </w:pPr>
    </w:p>
    <w:p w14:paraId="5BC95490" w14:textId="77777777" w:rsidR="001636AD" w:rsidRPr="00867D45" w:rsidRDefault="001636AD" w:rsidP="00570F53">
      <w:pPr>
        <w:pStyle w:val="Cierre"/>
        <w:ind w:left="0"/>
        <w:jc w:val="center"/>
        <w:rPr>
          <w:rFonts w:ascii="Arial Narrow" w:hAnsi="Arial Narrow" w:cs="Tahoma"/>
          <w:b/>
        </w:rPr>
      </w:pPr>
    </w:p>
    <w:p w14:paraId="55BDF12D" w14:textId="77777777" w:rsidR="001636AD" w:rsidRPr="00867D45" w:rsidRDefault="001636AD" w:rsidP="00570F53">
      <w:pPr>
        <w:pStyle w:val="Cierre"/>
        <w:ind w:left="0"/>
        <w:jc w:val="center"/>
        <w:rPr>
          <w:rFonts w:ascii="Arial Narrow" w:hAnsi="Arial Narrow" w:cs="Tahoma"/>
          <w:b/>
        </w:rPr>
      </w:pPr>
    </w:p>
    <w:p w14:paraId="72DA3585" w14:textId="77777777" w:rsidR="001636AD" w:rsidRPr="00867D45" w:rsidRDefault="001636AD" w:rsidP="00570F53">
      <w:pPr>
        <w:pStyle w:val="Cierre"/>
        <w:ind w:left="0"/>
        <w:jc w:val="center"/>
        <w:rPr>
          <w:rFonts w:ascii="Arial Narrow" w:hAnsi="Arial Narrow" w:cs="Tahoma"/>
          <w:b/>
        </w:rPr>
      </w:pPr>
    </w:p>
    <w:p w14:paraId="02549C0D" w14:textId="77777777" w:rsidR="001636AD" w:rsidRPr="00867D45" w:rsidRDefault="001636AD" w:rsidP="00570F53">
      <w:pPr>
        <w:pStyle w:val="Cierre"/>
        <w:ind w:left="0"/>
        <w:jc w:val="center"/>
        <w:rPr>
          <w:rFonts w:ascii="Arial Narrow" w:hAnsi="Arial Narrow" w:cs="Tahoma"/>
          <w:b/>
        </w:rPr>
      </w:pPr>
    </w:p>
    <w:p w14:paraId="02F34B9C" w14:textId="2051BE45" w:rsidR="001636AD" w:rsidRPr="00867D45" w:rsidRDefault="001636AD" w:rsidP="00570F53">
      <w:pPr>
        <w:pStyle w:val="Cierre"/>
        <w:ind w:left="0"/>
        <w:jc w:val="center"/>
        <w:rPr>
          <w:rFonts w:ascii="Arial Narrow" w:hAnsi="Arial Narrow" w:cs="Tahoma"/>
          <w:b/>
          <w:lang w:val="es-CO"/>
        </w:rPr>
      </w:pPr>
      <w:r w:rsidRPr="00867D45">
        <w:rPr>
          <w:rFonts w:ascii="Arial Narrow" w:hAnsi="Arial Narrow" w:cs="Tahoma"/>
          <w:b/>
          <w:lang w:val="es-CO"/>
        </w:rPr>
        <w:t>FORMATO 1</w:t>
      </w:r>
      <w:r w:rsidR="00C25282" w:rsidRPr="00867D45">
        <w:rPr>
          <w:rFonts w:ascii="Arial Narrow" w:hAnsi="Arial Narrow" w:cs="Tahoma"/>
          <w:b/>
          <w:lang w:val="es-CO"/>
        </w:rPr>
        <w:t>7</w:t>
      </w:r>
      <w:r w:rsidR="00505D47">
        <w:rPr>
          <w:rFonts w:ascii="Arial Narrow" w:hAnsi="Arial Narrow" w:cs="Tahoma"/>
          <w:b/>
          <w:lang w:val="es-CO"/>
        </w:rPr>
        <w:t xml:space="preserve"> </w:t>
      </w:r>
      <w:r w:rsidRPr="00867D45">
        <w:rPr>
          <w:rFonts w:ascii="Arial Narrow" w:hAnsi="Arial Narrow" w:cs="Tahoma"/>
          <w:b/>
          <w:lang w:val="es-CO"/>
        </w:rPr>
        <w:t>B – ACREDITACIÓN MIPYME (PERSONAS JURÍDICAS)</w:t>
      </w:r>
    </w:p>
    <w:p w14:paraId="4AA84B95" w14:textId="77777777" w:rsidR="001636AD" w:rsidRPr="00867D45" w:rsidRDefault="001636AD" w:rsidP="00570F53">
      <w:pPr>
        <w:pStyle w:val="Cierre"/>
        <w:ind w:left="0"/>
        <w:jc w:val="center"/>
        <w:rPr>
          <w:rFonts w:ascii="Arial Narrow" w:hAnsi="Arial Narrow" w:cs="Tahoma"/>
          <w:b/>
          <w:lang w:val="es-CO"/>
        </w:rPr>
      </w:pPr>
      <w:r w:rsidRPr="00867D45">
        <w:rPr>
          <w:rFonts w:ascii="Arial Narrow" w:hAnsi="Arial Narrow" w:cs="Tahoma"/>
          <w:b/>
          <w:noProof/>
          <w:lang w:val="es-CO" w:eastAsia="es-CO"/>
        </w:rPr>
        <mc:AlternateContent>
          <mc:Choice Requires="wps">
            <w:drawing>
              <wp:anchor distT="0" distB="0" distL="0" distR="0" simplePos="0" relativeHeight="251670528" behindDoc="1" locked="0" layoutInCell="1" allowOverlap="1" wp14:anchorId="71B05F28" wp14:editId="163F63C4">
                <wp:simplePos x="0" y="0"/>
                <wp:positionH relativeFrom="margin">
                  <wp:align>left</wp:align>
                </wp:positionH>
                <wp:positionV relativeFrom="paragraph">
                  <wp:posOffset>210185</wp:posOffset>
                </wp:positionV>
                <wp:extent cx="5612130" cy="605155"/>
                <wp:effectExtent l="0" t="0" r="7620" b="4445"/>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051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F679E8" w14:textId="77777777" w:rsidR="00867D45" w:rsidRDefault="00867D45"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867D45" w:rsidRDefault="00867D45"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05F28" id="Cuadro de texto 200" o:spid="_x0000_s1030" type="#_x0000_t202" style="position:absolute;left:0;text-align:left;margin-left:0;margin-top:16.55pt;width:441.9pt;height:47.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" fillcolor="#d2d2d2" stroked="f">
                <v:textbox inset="0,0,0,0">
                  <w:txbxContent>
                    <w:p w14:paraId="4EF679E8" w14:textId="77777777" w:rsidR="00867D45" w:rsidRDefault="00867D45"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867D45" w:rsidRDefault="00867D45"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35686E8A" w14:textId="77777777" w:rsidR="001636AD" w:rsidRPr="00867D45" w:rsidRDefault="001636AD" w:rsidP="00570F53">
      <w:pPr>
        <w:pStyle w:val="Cierre"/>
        <w:ind w:left="0"/>
        <w:jc w:val="center"/>
        <w:rPr>
          <w:rFonts w:ascii="Arial Narrow" w:hAnsi="Arial Narrow" w:cs="Tahoma"/>
          <w:b/>
          <w:lang w:val="es-CO"/>
        </w:rPr>
      </w:pPr>
    </w:p>
    <w:p w14:paraId="61EF35B7"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Doctor: </w:t>
      </w:r>
    </w:p>
    <w:p w14:paraId="30EC89DE" w14:textId="77777777" w:rsidR="00FA7973" w:rsidRPr="00E8542E" w:rsidRDefault="00FA7973" w:rsidP="00FA7973">
      <w:pPr>
        <w:pStyle w:val="Default"/>
        <w:rPr>
          <w:rFonts w:ascii="Arial Narrow" w:hAnsi="Arial Narrow"/>
          <w:b/>
          <w:bCs/>
          <w:sz w:val="22"/>
          <w:szCs w:val="22"/>
        </w:rPr>
      </w:pPr>
      <w:r w:rsidRPr="00E8542E">
        <w:rPr>
          <w:rFonts w:ascii="Arial Narrow" w:hAnsi="Arial Narrow"/>
          <w:b/>
          <w:bCs/>
          <w:sz w:val="22"/>
          <w:szCs w:val="22"/>
        </w:rPr>
        <w:t>EDWAR ANDRES RIOS ZUNCE</w:t>
      </w:r>
    </w:p>
    <w:p w14:paraId="7D71E20F"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Gerente </w:t>
      </w:r>
    </w:p>
    <w:p w14:paraId="14FA668B" w14:textId="77777777" w:rsidR="00FA7973" w:rsidRDefault="00FA7973" w:rsidP="00FA7973">
      <w:pPr>
        <w:pStyle w:val="Default"/>
        <w:jc w:val="both"/>
        <w:rPr>
          <w:rFonts w:ascii="Arial Narrow" w:hAnsi="Arial Narrow"/>
          <w:sz w:val="22"/>
          <w:szCs w:val="22"/>
        </w:rPr>
      </w:pPr>
      <w:r w:rsidRPr="00E8542E">
        <w:rPr>
          <w:rFonts w:ascii="Arial Narrow" w:hAnsi="Arial Narrow"/>
          <w:sz w:val="22"/>
          <w:szCs w:val="22"/>
        </w:rPr>
        <w:t>E.S.E HOSPITAL SAN RAFAEL</w:t>
      </w:r>
    </w:p>
    <w:p w14:paraId="3B967269" w14:textId="77777777" w:rsidR="001636AD" w:rsidRPr="00867D45" w:rsidRDefault="001636AD" w:rsidP="001636AD">
      <w:pPr>
        <w:pStyle w:val="Textoindependiente"/>
        <w:ind w:left="0"/>
        <w:rPr>
          <w:rFonts w:ascii="Arial Narrow" w:hAnsi="Arial Narrow" w:cs="Tahoma"/>
          <w:sz w:val="22"/>
          <w:szCs w:val="22"/>
        </w:rPr>
      </w:pPr>
    </w:p>
    <w:p w14:paraId="15B00365" w14:textId="77777777" w:rsidR="001636AD" w:rsidRPr="00867D45" w:rsidRDefault="001636AD" w:rsidP="001636AD">
      <w:pPr>
        <w:pStyle w:val="Textoindependiente"/>
        <w:spacing w:before="193"/>
        <w:ind w:left="0" w:right="49"/>
        <w:rPr>
          <w:rFonts w:ascii="Arial Narrow" w:hAnsi="Arial Narrow" w:cs="Tahoma"/>
          <w:sz w:val="22"/>
          <w:szCs w:val="22"/>
        </w:rPr>
      </w:pPr>
      <w:r w:rsidRPr="00867D45">
        <w:rPr>
          <w:rFonts w:ascii="Arial Narrow" w:hAnsi="Arial Narrow" w:cs="Tahoma"/>
          <w:b/>
          <w:sz w:val="22"/>
          <w:szCs w:val="22"/>
        </w:rPr>
        <w:t xml:space="preserve">REFERENCIA: </w:t>
      </w:r>
      <w:r w:rsidRPr="00867D45">
        <w:rPr>
          <w:rFonts w:ascii="Arial Narrow" w:hAnsi="Arial Narrow" w:cs="Tahoma"/>
          <w:sz w:val="22"/>
          <w:szCs w:val="22"/>
        </w:rPr>
        <w:t>Proceso de Contratación [Incluir número del Proceso de Contratación] Objeto:</w:t>
      </w:r>
      <w:r w:rsidRPr="00867D45">
        <w:rPr>
          <w:rFonts w:ascii="Arial Narrow" w:hAnsi="Arial Narrow" w:cs="Tahoma"/>
          <w:spacing w:val="-60"/>
          <w:sz w:val="22"/>
          <w:szCs w:val="22"/>
        </w:rPr>
        <w:t xml:space="preserve"> </w:t>
      </w:r>
      <w:r w:rsidRPr="00867D45">
        <w:rPr>
          <w:rFonts w:ascii="Arial Narrow" w:hAnsi="Arial Narrow" w:cs="Tahoma"/>
          <w:sz w:val="22"/>
          <w:szCs w:val="22"/>
        </w:rPr>
        <w:t>Estimados</w:t>
      </w:r>
      <w:r w:rsidRPr="00867D45">
        <w:rPr>
          <w:rFonts w:ascii="Arial Narrow" w:hAnsi="Arial Narrow" w:cs="Tahoma"/>
          <w:spacing w:val="-1"/>
          <w:sz w:val="22"/>
          <w:szCs w:val="22"/>
        </w:rPr>
        <w:t xml:space="preserve"> </w:t>
      </w:r>
      <w:r w:rsidRPr="00867D45">
        <w:rPr>
          <w:rFonts w:ascii="Arial Narrow" w:hAnsi="Arial Narrow" w:cs="Tahoma"/>
          <w:sz w:val="22"/>
          <w:szCs w:val="22"/>
        </w:rPr>
        <w:t>señores:</w:t>
      </w:r>
    </w:p>
    <w:p w14:paraId="1C7F0260" w14:textId="77777777" w:rsidR="001636AD" w:rsidRPr="00867D45" w:rsidRDefault="001636AD" w:rsidP="001636AD">
      <w:pPr>
        <w:pStyle w:val="Textoindependiente"/>
        <w:ind w:left="0"/>
        <w:rPr>
          <w:rFonts w:ascii="Arial Narrow" w:hAnsi="Arial Narrow" w:cs="Tahoma"/>
          <w:sz w:val="22"/>
          <w:szCs w:val="22"/>
        </w:rPr>
      </w:pPr>
    </w:p>
    <w:p w14:paraId="4F8AD7B1" w14:textId="77777777" w:rsidR="001636AD" w:rsidRPr="00867D45" w:rsidRDefault="001636AD" w:rsidP="00751A3A">
      <w:pPr>
        <w:pStyle w:val="Textoindependiente"/>
        <w:spacing w:before="193"/>
        <w:ind w:left="0" w:right="49"/>
        <w:jc w:val="both"/>
        <w:rPr>
          <w:rFonts w:ascii="Arial Narrow" w:hAnsi="Arial Narrow" w:cs="Tahoma"/>
          <w:sz w:val="22"/>
          <w:szCs w:val="22"/>
        </w:rPr>
      </w:pPr>
      <w:r w:rsidRPr="00867D45">
        <w:rPr>
          <w:rFonts w:ascii="Arial Narrow" w:hAnsi="Arial Narrow" w:cs="Tahoma"/>
          <w:sz w:val="22"/>
          <w:szCs w:val="22"/>
        </w:rPr>
        <w:t>[Incluir</w:t>
      </w:r>
      <w:r w:rsidRPr="00867D45">
        <w:rPr>
          <w:rFonts w:ascii="Arial Narrow" w:hAnsi="Arial Narrow" w:cs="Tahoma"/>
          <w:spacing w:val="-6"/>
          <w:sz w:val="22"/>
          <w:szCs w:val="22"/>
        </w:rPr>
        <w:t xml:space="preserve"> </w:t>
      </w:r>
      <w:r w:rsidRPr="00867D45">
        <w:rPr>
          <w:rFonts w:ascii="Arial Narrow" w:hAnsi="Arial Narrow" w:cs="Tahoma"/>
          <w:sz w:val="22"/>
          <w:szCs w:val="22"/>
        </w:rPr>
        <w:t>el</w:t>
      </w:r>
      <w:r w:rsidRPr="00867D45">
        <w:rPr>
          <w:rFonts w:ascii="Arial Narrow" w:hAnsi="Arial Narrow" w:cs="Tahoma"/>
          <w:spacing w:val="-5"/>
          <w:sz w:val="22"/>
          <w:szCs w:val="22"/>
        </w:rPr>
        <w:t xml:space="preserve"> </w:t>
      </w:r>
      <w:r w:rsidRPr="00867D45">
        <w:rPr>
          <w:rFonts w:ascii="Arial Narrow" w:hAnsi="Arial Narrow" w:cs="Tahoma"/>
          <w:sz w:val="22"/>
          <w:szCs w:val="22"/>
        </w:rPr>
        <w:t>nombre</w:t>
      </w:r>
      <w:r w:rsidRPr="00867D45">
        <w:rPr>
          <w:rFonts w:ascii="Arial Narrow" w:hAnsi="Arial Narrow" w:cs="Tahoma"/>
          <w:spacing w:val="-5"/>
          <w:sz w:val="22"/>
          <w:szCs w:val="22"/>
        </w:rPr>
        <w:t xml:space="preserve"> </w:t>
      </w:r>
      <w:r w:rsidRPr="00867D45">
        <w:rPr>
          <w:rFonts w:ascii="Arial Narrow" w:hAnsi="Arial Narrow" w:cs="Tahoma"/>
          <w:sz w:val="22"/>
          <w:szCs w:val="22"/>
        </w:rPr>
        <w:t>del</w:t>
      </w:r>
      <w:r w:rsidRPr="00867D45">
        <w:rPr>
          <w:rFonts w:ascii="Arial Narrow" w:hAnsi="Arial Narrow" w:cs="Tahoma"/>
          <w:spacing w:val="-5"/>
          <w:sz w:val="22"/>
          <w:szCs w:val="22"/>
        </w:rPr>
        <w:t xml:space="preserve"> </w:t>
      </w:r>
      <w:r w:rsidRPr="00867D45">
        <w:rPr>
          <w:rFonts w:ascii="Arial Narrow" w:hAnsi="Arial Narrow" w:cs="Tahoma"/>
          <w:sz w:val="22"/>
          <w:szCs w:val="22"/>
        </w:rPr>
        <w:t>representante</w:t>
      </w:r>
      <w:r w:rsidRPr="00867D45">
        <w:rPr>
          <w:rFonts w:ascii="Arial Narrow" w:hAnsi="Arial Narrow" w:cs="Tahoma"/>
          <w:spacing w:val="-5"/>
          <w:sz w:val="22"/>
          <w:szCs w:val="22"/>
        </w:rPr>
        <w:t xml:space="preserve"> </w:t>
      </w:r>
      <w:r w:rsidRPr="00867D45">
        <w:rPr>
          <w:rFonts w:ascii="Arial Narrow" w:hAnsi="Arial Narrow" w:cs="Tahoma"/>
          <w:sz w:val="22"/>
          <w:szCs w:val="22"/>
        </w:rPr>
        <w:t>legal</w:t>
      </w:r>
      <w:r w:rsidRPr="00867D45">
        <w:rPr>
          <w:rFonts w:ascii="Arial Narrow" w:hAnsi="Arial Narrow" w:cs="Tahoma"/>
          <w:spacing w:val="-5"/>
          <w:sz w:val="22"/>
          <w:szCs w:val="22"/>
        </w:rPr>
        <w:t xml:space="preserve"> </w:t>
      </w:r>
      <w:r w:rsidRPr="00867D45">
        <w:rPr>
          <w:rFonts w:ascii="Arial Narrow" w:hAnsi="Arial Narrow" w:cs="Tahoma"/>
          <w:sz w:val="22"/>
          <w:szCs w:val="22"/>
        </w:rPr>
        <w:t>y</w:t>
      </w:r>
      <w:r w:rsidRPr="00867D45">
        <w:rPr>
          <w:rFonts w:ascii="Arial Narrow" w:hAnsi="Arial Narrow" w:cs="Tahoma"/>
          <w:spacing w:val="-5"/>
          <w:sz w:val="22"/>
          <w:szCs w:val="22"/>
        </w:rPr>
        <w:t xml:space="preserve"> </w:t>
      </w:r>
      <w:r w:rsidRPr="00867D45">
        <w:rPr>
          <w:rFonts w:ascii="Arial Narrow" w:hAnsi="Arial Narrow" w:cs="Tahoma"/>
          <w:sz w:val="22"/>
          <w:szCs w:val="22"/>
        </w:rPr>
        <w:t>el</w:t>
      </w:r>
      <w:r w:rsidRPr="00867D45">
        <w:rPr>
          <w:rFonts w:ascii="Arial Narrow" w:hAnsi="Arial Narrow" w:cs="Tahoma"/>
          <w:spacing w:val="-5"/>
          <w:sz w:val="22"/>
          <w:szCs w:val="22"/>
        </w:rPr>
        <w:t xml:space="preserve"> </w:t>
      </w:r>
      <w:r w:rsidRPr="00867D45">
        <w:rPr>
          <w:rFonts w:ascii="Arial Narrow" w:hAnsi="Arial Narrow" w:cs="Tahoma"/>
          <w:sz w:val="22"/>
          <w:szCs w:val="22"/>
        </w:rPr>
        <w:t>contador</w:t>
      </w:r>
      <w:r w:rsidRPr="00867D45">
        <w:rPr>
          <w:rFonts w:ascii="Arial Narrow" w:hAnsi="Arial Narrow" w:cs="Tahoma"/>
          <w:spacing w:val="-5"/>
          <w:sz w:val="22"/>
          <w:szCs w:val="22"/>
        </w:rPr>
        <w:t xml:space="preserve"> </w:t>
      </w:r>
      <w:r w:rsidRPr="00867D45">
        <w:rPr>
          <w:rFonts w:ascii="Arial Narrow" w:hAnsi="Arial Narrow" w:cs="Tahoma"/>
          <w:sz w:val="22"/>
          <w:szCs w:val="22"/>
        </w:rPr>
        <w:t>o</w:t>
      </w:r>
      <w:r w:rsidRPr="00867D45">
        <w:rPr>
          <w:rFonts w:ascii="Arial Narrow" w:hAnsi="Arial Narrow" w:cs="Tahoma"/>
          <w:spacing w:val="-5"/>
          <w:sz w:val="22"/>
          <w:szCs w:val="22"/>
        </w:rPr>
        <w:t xml:space="preserve"> </w:t>
      </w:r>
      <w:r w:rsidRPr="00867D45">
        <w:rPr>
          <w:rFonts w:ascii="Arial Narrow" w:hAnsi="Arial Narrow" w:cs="Tahoma"/>
          <w:sz w:val="22"/>
          <w:szCs w:val="22"/>
        </w:rPr>
        <w:t>revisor</w:t>
      </w:r>
      <w:r w:rsidRPr="00867D45">
        <w:rPr>
          <w:rFonts w:ascii="Arial Narrow" w:hAnsi="Arial Narrow" w:cs="Tahoma"/>
          <w:spacing w:val="-6"/>
          <w:sz w:val="22"/>
          <w:szCs w:val="22"/>
        </w:rPr>
        <w:t xml:space="preserve"> </w:t>
      </w:r>
      <w:r w:rsidRPr="00867D45">
        <w:rPr>
          <w:rFonts w:ascii="Arial Narrow" w:hAnsi="Arial Narrow" w:cs="Tahoma"/>
          <w:sz w:val="22"/>
          <w:szCs w:val="22"/>
        </w:rPr>
        <w:t>fiscal,</w:t>
      </w:r>
      <w:r w:rsidRPr="00867D45">
        <w:rPr>
          <w:rFonts w:ascii="Arial Narrow" w:hAnsi="Arial Narrow" w:cs="Tahoma"/>
          <w:spacing w:val="-4"/>
          <w:sz w:val="22"/>
          <w:szCs w:val="22"/>
        </w:rPr>
        <w:t xml:space="preserve"> </w:t>
      </w:r>
      <w:r w:rsidRPr="00867D45">
        <w:rPr>
          <w:rFonts w:ascii="Arial Narrow" w:hAnsi="Arial Narrow" w:cs="Tahoma"/>
          <w:sz w:val="22"/>
          <w:szCs w:val="22"/>
        </w:rPr>
        <w:t>si</w:t>
      </w:r>
      <w:r w:rsidRPr="00867D45">
        <w:rPr>
          <w:rFonts w:ascii="Arial Narrow" w:hAnsi="Arial Narrow" w:cs="Tahoma"/>
          <w:spacing w:val="-6"/>
          <w:sz w:val="22"/>
          <w:szCs w:val="22"/>
        </w:rPr>
        <w:t xml:space="preserve"> </w:t>
      </w:r>
      <w:r w:rsidRPr="00867D45">
        <w:rPr>
          <w:rFonts w:ascii="Arial Narrow" w:hAnsi="Arial Narrow" w:cs="Tahoma"/>
          <w:sz w:val="22"/>
          <w:szCs w:val="22"/>
        </w:rPr>
        <w:t>están</w:t>
      </w:r>
      <w:r w:rsidRPr="00867D45">
        <w:rPr>
          <w:rFonts w:ascii="Arial Narrow" w:hAnsi="Arial Narrow" w:cs="Tahoma"/>
          <w:spacing w:val="-6"/>
          <w:sz w:val="22"/>
          <w:szCs w:val="22"/>
        </w:rPr>
        <w:t xml:space="preserve"> </w:t>
      </w:r>
      <w:r w:rsidRPr="00867D45">
        <w:rPr>
          <w:rFonts w:ascii="Arial Narrow" w:hAnsi="Arial Narrow" w:cs="Tahoma"/>
          <w:sz w:val="22"/>
          <w:szCs w:val="22"/>
        </w:rPr>
        <w:t>obligados</w:t>
      </w:r>
      <w:r w:rsidRPr="00867D45">
        <w:rPr>
          <w:rFonts w:ascii="Arial Narrow" w:hAnsi="Arial Narrow" w:cs="Tahoma"/>
          <w:spacing w:val="-5"/>
          <w:sz w:val="22"/>
          <w:szCs w:val="22"/>
        </w:rPr>
        <w:t xml:space="preserve"> </w:t>
      </w:r>
      <w:r w:rsidRPr="00867D45">
        <w:rPr>
          <w:rFonts w:ascii="Arial Narrow" w:hAnsi="Arial Narrow" w:cs="Tahoma"/>
          <w:sz w:val="22"/>
          <w:szCs w:val="22"/>
        </w:rPr>
        <w:t>a</w:t>
      </w:r>
      <w:r w:rsidRPr="00867D45">
        <w:rPr>
          <w:rFonts w:ascii="Arial Narrow" w:hAnsi="Arial Narrow" w:cs="Tahoma"/>
          <w:spacing w:val="-6"/>
          <w:sz w:val="22"/>
          <w:szCs w:val="22"/>
        </w:rPr>
        <w:t xml:space="preserve"> </w:t>
      </w:r>
      <w:r w:rsidRPr="00867D45">
        <w:rPr>
          <w:rFonts w:ascii="Arial Narrow" w:hAnsi="Arial Narrow" w:cs="Tahoma"/>
          <w:sz w:val="22"/>
          <w:szCs w:val="22"/>
        </w:rPr>
        <w:t>tenerlo]</w:t>
      </w:r>
      <w:r w:rsidRPr="00867D45">
        <w:rPr>
          <w:rFonts w:ascii="Arial Narrow" w:hAnsi="Arial Narrow" w:cs="Tahoma"/>
          <w:spacing w:val="-60"/>
          <w:sz w:val="22"/>
          <w:szCs w:val="22"/>
        </w:rPr>
        <w:t xml:space="preserve"> </w:t>
      </w:r>
      <w:r w:rsidRPr="00867D45">
        <w:rPr>
          <w:rFonts w:ascii="Arial Narrow" w:hAnsi="Arial Narrow" w:cs="Tahoma"/>
          <w:sz w:val="22"/>
          <w:szCs w:val="22"/>
        </w:rPr>
        <w:t>identificados con [Incluir los números de identificación], actuando en representación de [Indicar</w:t>
      </w:r>
      <w:r w:rsidRPr="00867D45">
        <w:rPr>
          <w:rFonts w:ascii="Arial Narrow" w:hAnsi="Arial Narrow" w:cs="Tahoma"/>
          <w:spacing w:val="1"/>
          <w:sz w:val="22"/>
          <w:szCs w:val="22"/>
        </w:rPr>
        <w:t xml:space="preserve"> </w:t>
      </w:r>
      <w:r w:rsidRPr="00867D45">
        <w:rPr>
          <w:rFonts w:ascii="Arial Narrow" w:hAnsi="Arial Narrow" w:cs="Tahoma"/>
          <w:sz w:val="22"/>
          <w:szCs w:val="22"/>
        </w:rPr>
        <w:t>nombre del Proponente] declaramos bajo la gravedad del juramento que [incluir el nombre del</w:t>
      </w:r>
      <w:r w:rsidRPr="00867D45">
        <w:rPr>
          <w:rFonts w:ascii="Arial Narrow" w:hAnsi="Arial Narrow" w:cs="Tahoma"/>
          <w:spacing w:val="1"/>
          <w:sz w:val="22"/>
          <w:szCs w:val="22"/>
        </w:rPr>
        <w:t xml:space="preserve"> </w:t>
      </w:r>
      <w:r w:rsidRPr="00867D45">
        <w:rPr>
          <w:rFonts w:ascii="Arial Narrow" w:hAnsi="Arial Narrow" w:cs="Tahoma"/>
          <w:spacing w:val="-1"/>
          <w:sz w:val="22"/>
          <w:szCs w:val="22"/>
        </w:rPr>
        <w:t>establecimiento</w:t>
      </w:r>
      <w:r w:rsidRPr="00867D45">
        <w:rPr>
          <w:rFonts w:ascii="Arial Narrow" w:hAnsi="Arial Narrow" w:cs="Tahoma"/>
          <w:spacing w:val="-15"/>
          <w:sz w:val="22"/>
          <w:szCs w:val="22"/>
        </w:rPr>
        <w:t xml:space="preserve"> </w:t>
      </w:r>
      <w:r w:rsidRPr="00867D45">
        <w:rPr>
          <w:rFonts w:ascii="Arial Narrow" w:hAnsi="Arial Narrow" w:cs="Tahoma"/>
          <w:spacing w:val="-1"/>
          <w:sz w:val="22"/>
          <w:szCs w:val="22"/>
        </w:rPr>
        <w:t>de</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comercio]</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se</w:t>
      </w:r>
      <w:r w:rsidRPr="00867D45">
        <w:rPr>
          <w:rFonts w:ascii="Arial Narrow" w:hAnsi="Arial Narrow" w:cs="Tahoma"/>
          <w:spacing w:val="-14"/>
          <w:sz w:val="22"/>
          <w:szCs w:val="22"/>
        </w:rPr>
        <w:t xml:space="preserve"> </w:t>
      </w:r>
      <w:r w:rsidRPr="00867D45">
        <w:rPr>
          <w:rFonts w:ascii="Arial Narrow" w:hAnsi="Arial Narrow" w:cs="Tahoma"/>
          <w:spacing w:val="-1"/>
          <w:sz w:val="22"/>
          <w:szCs w:val="22"/>
        </w:rPr>
        <w:t>encuentra</w:t>
      </w:r>
      <w:r w:rsidRPr="00867D45">
        <w:rPr>
          <w:rFonts w:ascii="Arial Narrow" w:hAnsi="Arial Narrow" w:cs="Tahoma"/>
          <w:spacing w:val="-15"/>
          <w:sz w:val="22"/>
          <w:szCs w:val="22"/>
        </w:rPr>
        <w:t xml:space="preserve"> </w:t>
      </w:r>
      <w:r w:rsidRPr="00867D45">
        <w:rPr>
          <w:rFonts w:ascii="Arial Narrow" w:hAnsi="Arial Narrow" w:cs="Tahoma"/>
          <w:sz w:val="22"/>
          <w:szCs w:val="22"/>
        </w:rPr>
        <w:t>clasificada</w:t>
      </w:r>
      <w:r w:rsidRPr="00867D45">
        <w:rPr>
          <w:rFonts w:ascii="Arial Narrow" w:hAnsi="Arial Narrow" w:cs="Tahoma"/>
          <w:spacing w:val="-14"/>
          <w:sz w:val="22"/>
          <w:szCs w:val="22"/>
        </w:rPr>
        <w:t xml:space="preserve"> </w:t>
      </w:r>
      <w:r w:rsidRPr="00867D45">
        <w:rPr>
          <w:rFonts w:ascii="Arial Narrow" w:hAnsi="Arial Narrow" w:cs="Tahoma"/>
          <w:sz w:val="22"/>
          <w:szCs w:val="22"/>
        </w:rPr>
        <w:t>como:</w:t>
      </w:r>
      <w:r w:rsidRPr="00867D45">
        <w:rPr>
          <w:rFonts w:ascii="Arial Narrow" w:hAnsi="Arial Narrow" w:cs="Tahoma"/>
          <w:spacing w:val="-15"/>
          <w:sz w:val="22"/>
          <w:szCs w:val="22"/>
        </w:rPr>
        <w:t xml:space="preserve"> </w:t>
      </w:r>
      <w:r w:rsidRPr="00867D45">
        <w:rPr>
          <w:rFonts w:ascii="Arial Narrow" w:hAnsi="Arial Narrow" w:cs="Tahoma"/>
          <w:sz w:val="22"/>
          <w:szCs w:val="22"/>
        </w:rPr>
        <w:t>[Indicar</w:t>
      </w:r>
      <w:r w:rsidRPr="00867D45">
        <w:rPr>
          <w:rFonts w:ascii="Arial Narrow" w:hAnsi="Arial Narrow" w:cs="Tahoma"/>
          <w:spacing w:val="-14"/>
          <w:sz w:val="22"/>
          <w:szCs w:val="22"/>
        </w:rPr>
        <w:t xml:space="preserve"> </w:t>
      </w:r>
      <w:r w:rsidRPr="00867D45">
        <w:rPr>
          <w:rFonts w:ascii="Arial Narrow" w:hAnsi="Arial Narrow" w:cs="Tahoma"/>
          <w:sz w:val="22"/>
          <w:szCs w:val="22"/>
        </w:rPr>
        <w:t>si</w:t>
      </w:r>
      <w:r w:rsidRPr="00867D45">
        <w:rPr>
          <w:rFonts w:ascii="Arial Narrow" w:hAnsi="Arial Narrow" w:cs="Tahoma"/>
          <w:spacing w:val="-15"/>
          <w:sz w:val="22"/>
          <w:szCs w:val="22"/>
        </w:rPr>
        <w:t xml:space="preserve"> </w:t>
      </w:r>
      <w:r w:rsidRPr="00867D45">
        <w:rPr>
          <w:rFonts w:ascii="Arial Narrow" w:hAnsi="Arial Narrow" w:cs="Tahoma"/>
          <w:sz w:val="22"/>
          <w:szCs w:val="22"/>
        </w:rPr>
        <w:t>es</w:t>
      </w:r>
      <w:r w:rsidRPr="00867D45">
        <w:rPr>
          <w:rFonts w:ascii="Arial Narrow" w:hAnsi="Arial Narrow" w:cs="Tahoma"/>
          <w:spacing w:val="-13"/>
          <w:sz w:val="22"/>
          <w:szCs w:val="22"/>
        </w:rPr>
        <w:t xml:space="preserve"> </w:t>
      </w:r>
      <w:r w:rsidRPr="00867D45">
        <w:rPr>
          <w:rFonts w:ascii="Arial Narrow" w:hAnsi="Arial Narrow" w:cs="Tahoma"/>
          <w:sz w:val="22"/>
          <w:szCs w:val="22"/>
        </w:rPr>
        <w:t>micro,</w:t>
      </w:r>
      <w:r w:rsidRPr="00867D45">
        <w:rPr>
          <w:rFonts w:ascii="Arial Narrow" w:hAnsi="Arial Narrow" w:cs="Tahoma"/>
          <w:spacing w:val="-14"/>
          <w:sz w:val="22"/>
          <w:szCs w:val="22"/>
        </w:rPr>
        <w:t xml:space="preserve"> </w:t>
      </w:r>
      <w:r w:rsidRPr="00867D45">
        <w:rPr>
          <w:rFonts w:ascii="Arial Narrow" w:hAnsi="Arial Narrow" w:cs="Tahoma"/>
          <w:sz w:val="22"/>
          <w:szCs w:val="22"/>
        </w:rPr>
        <w:t>pequeña</w:t>
      </w:r>
      <w:r w:rsidRPr="00867D45">
        <w:rPr>
          <w:rFonts w:ascii="Arial Narrow" w:hAnsi="Arial Narrow" w:cs="Tahoma"/>
          <w:spacing w:val="-14"/>
          <w:sz w:val="22"/>
          <w:szCs w:val="22"/>
        </w:rPr>
        <w:t xml:space="preserve"> </w:t>
      </w:r>
      <w:r w:rsidRPr="00867D45">
        <w:rPr>
          <w:rFonts w:ascii="Arial Narrow" w:hAnsi="Arial Narrow" w:cs="Tahoma"/>
          <w:sz w:val="22"/>
          <w:szCs w:val="22"/>
        </w:rPr>
        <w:t>y</w:t>
      </w:r>
      <w:r w:rsidRPr="00867D45">
        <w:rPr>
          <w:rFonts w:ascii="Arial Narrow" w:hAnsi="Arial Narrow" w:cs="Tahoma"/>
          <w:spacing w:val="-15"/>
          <w:sz w:val="22"/>
          <w:szCs w:val="22"/>
        </w:rPr>
        <w:t xml:space="preserve"> </w:t>
      </w:r>
      <w:r w:rsidRPr="00867D45">
        <w:rPr>
          <w:rFonts w:ascii="Arial Narrow" w:hAnsi="Arial Narrow" w:cs="Tahoma"/>
          <w:sz w:val="22"/>
          <w:szCs w:val="22"/>
        </w:rPr>
        <w:t>mediana</w:t>
      </w:r>
      <w:r w:rsidRPr="00867D45">
        <w:rPr>
          <w:rFonts w:ascii="Arial Narrow" w:hAnsi="Arial Narrow" w:cs="Tahoma"/>
          <w:spacing w:val="-60"/>
          <w:sz w:val="22"/>
          <w:szCs w:val="22"/>
        </w:rPr>
        <w:t xml:space="preserve"> </w:t>
      </w:r>
      <w:r w:rsidRPr="00867D45">
        <w:rPr>
          <w:rFonts w:ascii="Arial Narrow" w:hAnsi="Arial Narrow" w:cs="Tahoma"/>
          <w:sz w:val="22"/>
          <w:szCs w:val="22"/>
        </w:rPr>
        <w:t>empresa]</w:t>
      </w:r>
      <w:r w:rsidRPr="00867D45">
        <w:rPr>
          <w:rFonts w:ascii="Arial Narrow" w:hAnsi="Arial Narrow" w:cs="Tahoma"/>
          <w:spacing w:val="-1"/>
          <w:sz w:val="22"/>
          <w:szCs w:val="22"/>
        </w:rPr>
        <w:t xml:space="preserve"> </w:t>
      </w:r>
      <w:r w:rsidRPr="00867D45">
        <w:rPr>
          <w:rFonts w:ascii="Arial Narrow" w:hAnsi="Arial Narrow" w:cs="Tahoma"/>
          <w:sz w:val="22"/>
          <w:szCs w:val="22"/>
        </w:rPr>
        <w:t>de</w:t>
      </w:r>
      <w:r w:rsidRPr="00867D45">
        <w:rPr>
          <w:rFonts w:ascii="Arial Narrow" w:hAnsi="Arial Narrow" w:cs="Tahoma"/>
          <w:spacing w:val="-1"/>
          <w:sz w:val="22"/>
          <w:szCs w:val="22"/>
        </w:rPr>
        <w:t xml:space="preserve"> </w:t>
      </w:r>
      <w:r w:rsidRPr="00867D45">
        <w:rPr>
          <w:rFonts w:ascii="Arial Narrow" w:hAnsi="Arial Narrow" w:cs="Tahoma"/>
          <w:sz w:val="22"/>
          <w:szCs w:val="22"/>
        </w:rPr>
        <w:t>acuerdo</w:t>
      </w:r>
      <w:r w:rsidRPr="00867D45">
        <w:rPr>
          <w:rFonts w:ascii="Arial Narrow" w:hAnsi="Arial Narrow" w:cs="Tahoma"/>
          <w:spacing w:val="-1"/>
          <w:sz w:val="22"/>
          <w:szCs w:val="22"/>
        </w:rPr>
        <w:t xml:space="preserve"> </w:t>
      </w:r>
      <w:r w:rsidRPr="00867D45">
        <w:rPr>
          <w:rFonts w:ascii="Arial Narrow" w:hAnsi="Arial Narrow" w:cs="Tahoma"/>
          <w:sz w:val="22"/>
          <w:szCs w:val="22"/>
        </w:rPr>
        <w:t>con los criterios</w:t>
      </w:r>
      <w:r w:rsidRPr="00867D45">
        <w:rPr>
          <w:rFonts w:ascii="Arial Narrow" w:hAnsi="Arial Narrow" w:cs="Tahoma"/>
          <w:spacing w:val="-1"/>
          <w:sz w:val="22"/>
          <w:szCs w:val="22"/>
        </w:rPr>
        <w:t xml:space="preserve"> </w:t>
      </w:r>
      <w:r w:rsidRPr="00867D45">
        <w:rPr>
          <w:rFonts w:ascii="Arial Narrow" w:hAnsi="Arial Narrow" w:cs="Tahoma"/>
          <w:sz w:val="22"/>
          <w:szCs w:val="22"/>
        </w:rPr>
        <w:t>definidos por</w:t>
      </w:r>
      <w:r w:rsidRPr="00867D45">
        <w:rPr>
          <w:rFonts w:ascii="Arial Narrow" w:hAnsi="Arial Narrow" w:cs="Tahoma"/>
          <w:spacing w:val="-1"/>
          <w:sz w:val="22"/>
          <w:szCs w:val="22"/>
        </w:rPr>
        <w:t xml:space="preserve"> </w:t>
      </w:r>
      <w:r w:rsidRPr="00867D45">
        <w:rPr>
          <w:rFonts w:ascii="Arial Narrow" w:hAnsi="Arial Narrow" w:cs="Tahoma"/>
          <w:sz w:val="22"/>
          <w:szCs w:val="22"/>
        </w:rPr>
        <w:t>las</w:t>
      </w:r>
      <w:r w:rsidRPr="00867D45">
        <w:rPr>
          <w:rFonts w:ascii="Arial Narrow" w:hAnsi="Arial Narrow" w:cs="Tahoma"/>
          <w:spacing w:val="1"/>
          <w:sz w:val="22"/>
          <w:szCs w:val="22"/>
        </w:rPr>
        <w:t xml:space="preserve"> </w:t>
      </w:r>
      <w:r w:rsidRPr="00867D45">
        <w:rPr>
          <w:rFonts w:ascii="Arial Narrow" w:hAnsi="Arial Narrow" w:cs="Tahoma"/>
          <w:sz w:val="22"/>
          <w:szCs w:val="22"/>
        </w:rPr>
        <w:t>normas</w:t>
      </w:r>
      <w:r w:rsidRPr="00867D45">
        <w:rPr>
          <w:rFonts w:ascii="Arial Narrow" w:hAnsi="Arial Narrow" w:cs="Tahoma"/>
          <w:spacing w:val="-1"/>
          <w:sz w:val="22"/>
          <w:szCs w:val="22"/>
        </w:rPr>
        <w:t xml:space="preserve"> </w:t>
      </w:r>
      <w:r w:rsidRPr="00867D45">
        <w:rPr>
          <w:rFonts w:ascii="Arial Narrow" w:hAnsi="Arial Narrow" w:cs="Tahoma"/>
          <w:sz w:val="22"/>
          <w:szCs w:val="22"/>
        </w:rPr>
        <w:t>vigentes.</w:t>
      </w:r>
    </w:p>
    <w:p w14:paraId="1C8191B2" w14:textId="77777777" w:rsidR="001636AD" w:rsidRPr="00867D45" w:rsidRDefault="001636AD" w:rsidP="001636AD">
      <w:pPr>
        <w:pStyle w:val="Textoindependiente"/>
        <w:ind w:left="0"/>
        <w:rPr>
          <w:rFonts w:ascii="Arial Narrow" w:hAnsi="Arial Narrow" w:cs="Tahoma"/>
          <w:sz w:val="22"/>
          <w:szCs w:val="22"/>
        </w:rPr>
      </w:pPr>
    </w:p>
    <w:p w14:paraId="31BF1ED3" w14:textId="77777777" w:rsidR="001636AD" w:rsidRPr="00867D45" w:rsidRDefault="001636AD" w:rsidP="00751A3A">
      <w:pPr>
        <w:pStyle w:val="Textoindependiente"/>
        <w:spacing w:before="194"/>
        <w:ind w:left="0" w:right="49"/>
        <w:jc w:val="both"/>
        <w:rPr>
          <w:rFonts w:ascii="Arial Narrow" w:hAnsi="Arial Narrow" w:cs="Tahoma"/>
          <w:sz w:val="22"/>
          <w:szCs w:val="22"/>
        </w:rPr>
      </w:pPr>
      <w:r w:rsidRPr="00867D45">
        <w:rPr>
          <w:rFonts w:ascii="Arial Narrow" w:hAnsi="Arial Narrow" w:cs="Tahoma"/>
          <w:sz w:val="22"/>
          <w:szCs w:val="22"/>
        </w:rPr>
        <w:t>Para</w:t>
      </w:r>
      <w:r w:rsidRPr="00867D45">
        <w:rPr>
          <w:rFonts w:ascii="Arial Narrow" w:hAnsi="Arial Narrow" w:cs="Tahoma"/>
          <w:spacing w:val="-8"/>
          <w:sz w:val="22"/>
          <w:szCs w:val="22"/>
        </w:rPr>
        <w:t xml:space="preserve"> </w:t>
      </w:r>
      <w:r w:rsidRPr="00867D45">
        <w:rPr>
          <w:rFonts w:ascii="Arial Narrow" w:hAnsi="Arial Narrow" w:cs="Tahoma"/>
          <w:sz w:val="22"/>
          <w:szCs w:val="22"/>
        </w:rPr>
        <w:t>acreditar</w:t>
      </w:r>
      <w:r w:rsidRPr="00867D45">
        <w:rPr>
          <w:rFonts w:ascii="Arial Narrow" w:hAnsi="Arial Narrow" w:cs="Tahoma"/>
          <w:spacing w:val="-9"/>
          <w:sz w:val="22"/>
          <w:szCs w:val="22"/>
        </w:rPr>
        <w:t xml:space="preserve"> </w:t>
      </w:r>
      <w:r w:rsidRPr="00867D45">
        <w:rPr>
          <w:rFonts w:ascii="Arial Narrow" w:hAnsi="Arial Narrow" w:cs="Tahoma"/>
          <w:sz w:val="22"/>
          <w:szCs w:val="22"/>
        </w:rPr>
        <w:t>dicha</w:t>
      </w:r>
      <w:r w:rsidRPr="00867D45">
        <w:rPr>
          <w:rFonts w:ascii="Arial Narrow" w:hAnsi="Arial Narrow" w:cs="Tahoma"/>
          <w:spacing w:val="-8"/>
          <w:sz w:val="22"/>
          <w:szCs w:val="22"/>
        </w:rPr>
        <w:t xml:space="preserve"> </w:t>
      </w:r>
      <w:r w:rsidRPr="00867D45">
        <w:rPr>
          <w:rFonts w:ascii="Arial Narrow" w:hAnsi="Arial Narrow" w:cs="Tahoma"/>
          <w:sz w:val="22"/>
          <w:szCs w:val="22"/>
        </w:rPr>
        <w:t>condición,</w:t>
      </w:r>
      <w:r w:rsidRPr="00867D45">
        <w:rPr>
          <w:rFonts w:ascii="Arial Narrow" w:hAnsi="Arial Narrow" w:cs="Tahoma"/>
          <w:spacing w:val="-8"/>
          <w:sz w:val="22"/>
          <w:szCs w:val="22"/>
        </w:rPr>
        <w:t xml:space="preserve"> </w:t>
      </w:r>
      <w:r w:rsidRPr="00867D45">
        <w:rPr>
          <w:rFonts w:ascii="Arial Narrow" w:hAnsi="Arial Narrow" w:cs="Tahoma"/>
          <w:sz w:val="22"/>
          <w:szCs w:val="22"/>
        </w:rPr>
        <w:t>adjuntamos</w:t>
      </w:r>
      <w:r w:rsidRPr="00867D45">
        <w:rPr>
          <w:rFonts w:ascii="Arial Narrow" w:hAnsi="Arial Narrow" w:cs="Tahoma"/>
          <w:spacing w:val="-6"/>
          <w:sz w:val="22"/>
          <w:szCs w:val="22"/>
        </w:rPr>
        <w:t xml:space="preserve"> </w:t>
      </w:r>
      <w:r w:rsidRPr="00867D45">
        <w:rPr>
          <w:rFonts w:ascii="Arial Narrow" w:hAnsi="Arial Narrow" w:cs="Tahoma"/>
          <w:sz w:val="22"/>
          <w:szCs w:val="22"/>
        </w:rPr>
        <w:t>copia</w:t>
      </w:r>
      <w:r w:rsidRPr="00867D45">
        <w:rPr>
          <w:rFonts w:ascii="Arial Narrow" w:hAnsi="Arial Narrow" w:cs="Tahoma"/>
          <w:spacing w:val="-8"/>
          <w:sz w:val="22"/>
          <w:szCs w:val="22"/>
        </w:rPr>
        <w:t xml:space="preserve"> </w:t>
      </w:r>
      <w:r w:rsidRPr="00867D45">
        <w:rPr>
          <w:rFonts w:ascii="Arial Narrow" w:hAnsi="Arial Narrow" w:cs="Tahoma"/>
          <w:sz w:val="22"/>
          <w:szCs w:val="22"/>
        </w:rPr>
        <w:t>del</w:t>
      </w:r>
      <w:r w:rsidRPr="00867D45">
        <w:rPr>
          <w:rFonts w:ascii="Arial Narrow" w:hAnsi="Arial Narrow" w:cs="Tahoma"/>
          <w:spacing w:val="-8"/>
          <w:sz w:val="22"/>
          <w:szCs w:val="22"/>
        </w:rPr>
        <w:t xml:space="preserve"> </w:t>
      </w:r>
      <w:r w:rsidRPr="00867D45">
        <w:rPr>
          <w:rFonts w:ascii="Arial Narrow" w:hAnsi="Arial Narrow" w:cs="Tahoma"/>
          <w:sz w:val="22"/>
          <w:szCs w:val="22"/>
        </w:rPr>
        <w:t>certificado</w:t>
      </w:r>
      <w:r w:rsidRPr="00867D45">
        <w:rPr>
          <w:rFonts w:ascii="Arial Narrow" w:hAnsi="Arial Narrow" w:cs="Tahoma"/>
          <w:spacing w:val="-8"/>
          <w:sz w:val="22"/>
          <w:szCs w:val="22"/>
        </w:rPr>
        <w:t xml:space="preserve"> </w:t>
      </w:r>
      <w:r w:rsidRPr="00867D45">
        <w:rPr>
          <w:rFonts w:ascii="Arial Narrow" w:hAnsi="Arial Narrow" w:cs="Tahoma"/>
          <w:sz w:val="22"/>
          <w:szCs w:val="22"/>
        </w:rPr>
        <w:t>de</w:t>
      </w:r>
      <w:r w:rsidRPr="00867D45">
        <w:rPr>
          <w:rFonts w:ascii="Arial Narrow" w:hAnsi="Arial Narrow" w:cs="Tahoma"/>
          <w:spacing w:val="-9"/>
          <w:sz w:val="22"/>
          <w:szCs w:val="22"/>
        </w:rPr>
        <w:t xml:space="preserve"> </w:t>
      </w:r>
      <w:r w:rsidRPr="00867D45">
        <w:rPr>
          <w:rFonts w:ascii="Arial Narrow" w:hAnsi="Arial Narrow" w:cs="Tahoma"/>
          <w:sz w:val="22"/>
          <w:szCs w:val="22"/>
        </w:rPr>
        <w:t>existencia</w:t>
      </w:r>
      <w:r w:rsidRPr="00867D45">
        <w:rPr>
          <w:rFonts w:ascii="Arial Narrow" w:hAnsi="Arial Narrow" w:cs="Tahoma"/>
          <w:spacing w:val="-8"/>
          <w:sz w:val="22"/>
          <w:szCs w:val="22"/>
        </w:rPr>
        <w:t xml:space="preserve"> </w:t>
      </w:r>
      <w:r w:rsidRPr="00867D45">
        <w:rPr>
          <w:rFonts w:ascii="Arial Narrow" w:hAnsi="Arial Narrow" w:cs="Tahoma"/>
          <w:sz w:val="22"/>
          <w:szCs w:val="22"/>
        </w:rPr>
        <w:t>y</w:t>
      </w:r>
      <w:r w:rsidRPr="00867D45">
        <w:rPr>
          <w:rFonts w:ascii="Arial Narrow" w:hAnsi="Arial Narrow" w:cs="Tahoma"/>
          <w:spacing w:val="-7"/>
          <w:sz w:val="22"/>
          <w:szCs w:val="22"/>
        </w:rPr>
        <w:t xml:space="preserve"> </w:t>
      </w:r>
      <w:r w:rsidRPr="00867D45">
        <w:rPr>
          <w:rFonts w:ascii="Arial Narrow" w:hAnsi="Arial Narrow" w:cs="Tahoma"/>
          <w:sz w:val="22"/>
          <w:szCs w:val="22"/>
        </w:rPr>
        <w:t>representación</w:t>
      </w:r>
      <w:r w:rsidRPr="00867D45">
        <w:rPr>
          <w:rFonts w:ascii="Arial Narrow" w:hAnsi="Arial Narrow" w:cs="Tahoma"/>
          <w:spacing w:val="-8"/>
          <w:sz w:val="22"/>
          <w:szCs w:val="22"/>
        </w:rPr>
        <w:t xml:space="preserve"> </w:t>
      </w:r>
      <w:r w:rsidRPr="00867D45">
        <w:rPr>
          <w:rFonts w:ascii="Arial Narrow" w:hAnsi="Arial Narrow" w:cs="Tahoma"/>
          <w:sz w:val="22"/>
          <w:szCs w:val="22"/>
        </w:rPr>
        <w:t>legal</w:t>
      </w:r>
      <w:r w:rsidRPr="00867D45">
        <w:rPr>
          <w:rFonts w:ascii="Arial Narrow" w:hAnsi="Arial Narrow" w:cs="Tahoma"/>
          <w:spacing w:val="-60"/>
          <w:sz w:val="22"/>
          <w:szCs w:val="22"/>
        </w:rPr>
        <w:t xml:space="preserve"> </w:t>
      </w:r>
      <w:r w:rsidRPr="00867D45">
        <w:rPr>
          <w:rFonts w:ascii="Arial Narrow" w:hAnsi="Arial Narrow" w:cs="Tahoma"/>
          <w:sz w:val="22"/>
          <w:szCs w:val="22"/>
        </w:rPr>
        <w:t>de</w:t>
      </w:r>
      <w:r w:rsidRPr="00867D45">
        <w:rPr>
          <w:rFonts w:ascii="Arial Narrow" w:hAnsi="Arial Narrow" w:cs="Tahoma"/>
          <w:spacing w:val="-2"/>
          <w:sz w:val="22"/>
          <w:szCs w:val="22"/>
        </w:rPr>
        <w:t xml:space="preserve"> </w:t>
      </w:r>
      <w:r w:rsidRPr="00867D45">
        <w:rPr>
          <w:rFonts w:ascii="Arial Narrow" w:hAnsi="Arial Narrow" w:cs="Tahoma"/>
          <w:sz w:val="22"/>
          <w:szCs w:val="22"/>
        </w:rPr>
        <w:t>la</w:t>
      </w:r>
      <w:r w:rsidRPr="00867D45">
        <w:rPr>
          <w:rFonts w:ascii="Arial Narrow" w:hAnsi="Arial Narrow" w:cs="Tahoma"/>
          <w:spacing w:val="-1"/>
          <w:sz w:val="22"/>
          <w:szCs w:val="22"/>
        </w:rPr>
        <w:t xml:space="preserve"> </w:t>
      </w:r>
      <w:r w:rsidRPr="00867D45">
        <w:rPr>
          <w:rFonts w:ascii="Arial Narrow" w:hAnsi="Arial Narrow" w:cs="Tahoma"/>
          <w:sz w:val="22"/>
          <w:szCs w:val="22"/>
        </w:rPr>
        <w:t>Cámara</w:t>
      </w:r>
      <w:r w:rsidRPr="00867D45">
        <w:rPr>
          <w:rFonts w:ascii="Arial Narrow" w:hAnsi="Arial Narrow" w:cs="Tahoma"/>
          <w:spacing w:val="-2"/>
          <w:sz w:val="22"/>
          <w:szCs w:val="22"/>
        </w:rPr>
        <w:t xml:space="preserve"> </w:t>
      </w:r>
      <w:r w:rsidRPr="00867D45">
        <w:rPr>
          <w:rFonts w:ascii="Arial Narrow" w:hAnsi="Arial Narrow" w:cs="Tahoma"/>
          <w:sz w:val="22"/>
          <w:szCs w:val="22"/>
        </w:rPr>
        <w:t>de</w:t>
      </w:r>
      <w:r w:rsidRPr="00867D45">
        <w:rPr>
          <w:rFonts w:ascii="Arial Narrow" w:hAnsi="Arial Narrow" w:cs="Tahoma"/>
          <w:spacing w:val="-1"/>
          <w:sz w:val="22"/>
          <w:szCs w:val="22"/>
        </w:rPr>
        <w:t xml:space="preserve"> </w:t>
      </w:r>
      <w:r w:rsidRPr="00867D45">
        <w:rPr>
          <w:rFonts w:ascii="Arial Narrow" w:hAnsi="Arial Narrow" w:cs="Tahoma"/>
          <w:sz w:val="22"/>
          <w:szCs w:val="22"/>
        </w:rPr>
        <w:t>Comercio</w:t>
      </w:r>
      <w:r w:rsidRPr="00867D45">
        <w:rPr>
          <w:rFonts w:ascii="Arial Narrow" w:hAnsi="Arial Narrow" w:cs="Tahoma"/>
          <w:spacing w:val="-2"/>
          <w:sz w:val="22"/>
          <w:szCs w:val="22"/>
        </w:rPr>
        <w:t xml:space="preserve"> </w:t>
      </w:r>
      <w:r w:rsidRPr="00867D45">
        <w:rPr>
          <w:rFonts w:ascii="Arial Narrow" w:hAnsi="Arial Narrow" w:cs="Tahoma"/>
          <w:sz w:val="22"/>
          <w:szCs w:val="22"/>
        </w:rPr>
        <w:t>de</w:t>
      </w:r>
      <w:r w:rsidRPr="00867D45">
        <w:rPr>
          <w:rFonts w:ascii="Arial Narrow" w:hAnsi="Arial Narrow" w:cs="Tahoma"/>
          <w:spacing w:val="34"/>
          <w:sz w:val="22"/>
          <w:szCs w:val="22"/>
          <w:u w:val="single"/>
        </w:rPr>
        <w:t xml:space="preserve"> </w:t>
      </w:r>
      <w:r w:rsidRPr="00867D45">
        <w:rPr>
          <w:rFonts w:ascii="Arial Narrow" w:hAnsi="Arial Narrow" w:cs="Tahoma"/>
          <w:sz w:val="22"/>
          <w:szCs w:val="22"/>
        </w:rPr>
        <w:t>o</w:t>
      </w:r>
      <w:r w:rsidRPr="00867D45">
        <w:rPr>
          <w:rFonts w:ascii="Arial Narrow" w:hAnsi="Arial Narrow" w:cs="Tahoma"/>
          <w:spacing w:val="-1"/>
          <w:sz w:val="22"/>
          <w:szCs w:val="22"/>
        </w:rPr>
        <w:t xml:space="preserve"> </w:t>
      </w:r>
      <w:r w:rsidRPr="00867D45">
        <w:rPr>
          <w:rFonts w:ascii="Arial Narrow" w:hAnsi="Arial Narrow" w:cs="Tahoma"/>
          <w:sz w:val="22"/>
          <w:szCs w:val="22"/>
        </w:rPr>
        <w:t>por</w:t>
      </w:r>
      <w:r w:rsidRPr="00867D45">
        <w:rPr>
          <w:rFonts w:ascii="Arial Narrow" w:hAnsi="Arial Narrow" w:cs="Tahoma"/>
          <w:spacing w:val="-1"/>
          <w:sz w:val="22"/>
          <w:szCs w:val="22"/>
        </w:rPr>
        <w:t xml:space="preserve"> </w:t>
      </w:r>
      <w:r w:rsidRPr="00867D45">
        <w:rPr>
          <w:rFonts w:ascii="Arial Narrow" w:hAnsi="Arial Narrow" w:cs="Tahoma"/>
          <w:sz w:val="22"/>
          <w:szCs w:val="22"/>
        </w:rPr>
        <w:t>la</w:t>
      </w:r>
      <w:r w:rsidRPr="00867D45">
        <w:rPr>
          <w:rFonts w:ascii="Arial Narrow" w:hAnsi="Arial Narrow" w:cs="Tahoma"/>
          <w:spacing w:val="-2"/>
          <w:sz w:val="22"/>
          <w:szCs w:val="22"/>
        </w:rPr>
        <w:t xml:space="preserve"> </w:t>
      </w:r>
      <w:r w:rsidRPr="00867D45">
        <w:rPr>
          <w:rFonts w:ascii="Arial Narrow" w:hAnsi="Arial Narrow" w:cs="Tahoma"/>
          <w:sz w:val="22"/>
          <w:szCs w:val="22"/>
        </w:rPr>
        <w:t>autoridad</w:t>
      </w:r>
      <w:r w:rsidRPr="00867D45">
        <w:rPr>
          <w:rFonts w:ascii="Arial Narrow" w:hAnsi="Arial Narrow" w:cs="Tahoma"/>
          <w:spacing w:val="-1"/>
          <w:sz w:val="22"/>
          <w:szCs w:val="22"/>
        </w:rPr>
        <w:t xml:space="preserve"> </w:t>
      </w:r>
      <w:r w:rsidRPr="00867D45">
        <w:rPr>
          <w:rFonts w:ascii="Arial Narrow" w:hAnsi="Arial Narrow" w:cs="Tahoma"/>
          <w:sz w:val="22"/>
          <w:szCs w:val="22"/>
        </w:rPr>
        <w:t>competente</w:t>
      </w:r>
      <w:r w:rsidRPr="00867D45">
        <w:rPr>
          <w:rFonts w:ascii="Arial Narrow" w:hAnsi="Arial Narrow" w:cs="Tahoma"/>
          <w:spacing w:val="-1"/>
          <w:sz w:val="22"/>
          <w:szCs w:val="22"/>
        </w:rPr>
        <w:t xml:space="preserve"> </w:t>
      </w:r>
      <w:r w:rsidRPr="00867D45">
        <w:rPr>
          <w:rFonts w:ascii="Arial Narrow" w:hAnsi="Arial Narrow" w:cs="Tahoma"/>
          <w:sz w:val="22"/>
          <w:szCs w:val="22"/>
        </w:rPr>
        <w:t>para</w:t>
      </w:r>
      <w:r w:rsidRPr="00867D45">
        <w:rPr>
          <w:rFonts w:ascii="Arial Narrow" w:hAnsi="Arial Narrow" w:cs="Tahoma"/>
          <w:spacing w:val="-2"/>
          <w:sz w:val="22"/>
          <w:szCs w:val="22"/>
        </w:rPr>
        <w:t xml:space="preserve"> </w:t>
      </w:r>
      <w:r w:rsidRPr="00867D45">
        <w:rPr>
          <w:rFonts w:ascii="Arial Narrow" w:hAnsi="Arial Narrow" w:cs="Tahoma"/>
          <w:sz w:val="22"/>
          <w:szCs w:val="22"/>
        </w:rPr>
        <w:t>expedir</w:t>
      </w:r>
      <w:r w:rsidRPr="00867D45">
        <w:rPr>
          <w:rFonts w:ascii="Arial Narrow" w:hAnsi="Arial Narrow" w:cs="Tahoma"/>
          <w:spacing w:val="-1"/>
          <w:sz w:val="22"/>
          <w:szCs w:val="22"/>
        </w:rPr>
        <w:t xml:space="preserve"> </w:t>
      </w:r>
      <w:r w:rsidRPr="00867D45">
        <w:rPr>
          <w:rFonts w:ascii="Arial Narrow" w:hAnsi="Arial Narrow" w:cs="Tahoma"/>
          <w:sz w:val="22"/>
          <w:szCs w:val="22"/>
        </w:rPr>
        <w:t>dicha</w:t>
      </w:r>
      <w:r w:rsidRPr="00867D45">
        <w:rPr>
          <w:rFonts w:ascii="Arial Narrow" w:hAnsi="Arial Narrow" w:cs="Tahoma"/>
          <w:spacing w:val="-1"/>
          <w:sz w:val="22"/>
          <w:szCs w:val="22"/>
        </w:rPr>
        <w:t xml:space="preserve"> </w:t>
      </w:r>
      <w:r w:rsidRPr="00867D45">
        <w:rPr>
          <w:rFonts w:ascii="Arial Narrow" w:hAnsi="Arial Narrow" w:cs="Tahoma"/>
          <w:sz w:val="22"/>
          <w:szCs w:val="22"/>
        </w:rPr>
        <w:t>certificación.</w:t>
      </w:r>
    </w:p>
    <w:p w14:paraId="0C0E513C" w14:textId="77777777" w:rsidR="001636AD" w:rsidRPr="00867D45" w:rsidRDefault="001636AD" w:rsidP="001636AD">
      <w:pPr>
        <w:pStyle w:val="Textoindependiente"/>
        <w:ind w:left="0"/>
        <w:rPr>
          <w:rFonts w:ascii="Arial Narrow" w:hAnsi="Arial Narrow" w:cs="Tahoma"/>
          <w:sz w:val="22"/>
          <w:szCs w:val="22"/>
        </w:rPr>
      </w:pPr>
    </w:p>
    <w:p w14:paraId="1C4F1057" w14:textId="77777777" w:rsidR="001636AD" w:rsidRPr="00867D45" w:rsidRDefault="001636AD" w:rsidP="001636AD">
      <w:pPr>
        <w:pStyle w:val="Textoindependiente"/>
        <w:ind w:left="0"/>
        <w:rPr>
          <w:rFonts w:ascii="Arial Narrow" w:hAnsi="Arial Narrow" w:cs="Tahoma"/>
          <w:sz w:val="22"/>
          <w:szCs w:val="22"/>
        </w:rPr>
      </w:pPr>
    </w:p>
    <w:p w14:paraId="20328D29" w14:textId="77777777" w:rsidR="001636AD" w:rsidRPr="00867D45" w:rsidRDefault="001636AD" w:rsidP="001636AD">
      <w:pPr>
        <w:pStyle w:val="Textoindependiente"/>
        <w:ind w:left="0"/>
        <w:rPr>
          <w:rFonts w:ascii="Arial Narrow" w:hAnsi="Arial Narrow" w:cs="Tahoma"/>
          <w:sz w:val="22"/>
          <w:szCs w:val="22"/>
        </w:rPr>
      </w:pPr>
    </w:p>
    <w:p w14:paraId="4E5E102C" w14:textId="77777777" w:rsidR="001636AD" w:rsidRPr="00867D45" w:rsidRDefault="001636AD" w:rsidP="001636AD">
      <w:pPr>
        <w:pStyle w:val="Textoindependiente"/>
        <w:tabs>
          <w:tab w:val="left" w:pos="5258"/>
          <w:tab w:val="left" w:pos="8205"/>
        </w:tabs>
        <w:ind w:left="0"/>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114300" distR="114300" simplePos="0" relativeHeight="251672576" behindDoc="0" locked="0" layoutInCell="1" allowOverlap="1" wp14:anchorId="18E30EC7" wp14:editId="59BAA116">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5041AF34" id="Rectángulo 203" o:spid="_x0000_s1026" style="position:absolute;margin-left:437.2pt;margin-top:10.85pt;width:1.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" fillcolor="black" stroked="f">
                <w10:wrap anchorx="page"/>
              </v:rect>
            </w:pict>
          </mc:Fallback>
        </mc:AlternateContent>
      </w:r>
      <w:r w:rsidRPr="00867D45">
        <w:rPr>
          <w:rFonts w:ascii="Arial Narrow" w:hAnsi="Arial Narrow" w:cs="Tahoma"/>
          <w:sz w:val="22"/>
          <w:szCs w:val="22"/>
        </w:rPr>
        <w:t>En</w:t>
      </w:r>
      <w:r w:rsidRPr="00867D45">
        <w:rPr>
          <w:rFonts w:ascii="Arial Narrow" w:hAnsi="Arial Narrow" w:cs="Tahoma"/>
          <w:spacing w:val="-2"/>
          <w:sz w:val="22"/>
          <w:szCs w:val="22"/>
        </w:rPr>
        <w:t xml:space="preserve"> </w:t>
      </w:r>
      <w:r w:rsidRPr="00867D45">
        <w:rPr>
          <w:rFonts w:ascii="Arial Narrow" w:hAnsi="Arial Narrow" w:cs="Tahoma"/>
          <w:sz w:val="22"/>
          <w:szCs w:val="22"/>
        </w:rPr>
        <w:t>constancia,</w:t>
      </w:r>
      <w:r w:rsidRPr="00867D45">
        <w:rPr>
          <w:rFonts w:ascii="Arial Narrow" w:hAnsi="Arial Narrow" w:cs="Tahoma"/>
          <w:spacing w:val="-1"/>
          <w:sz w:val="22"/>
          <w:szCs w:val="22"/>
        </w:rPr>
        <w:t xml:space="preserve"> </w:t>
      </w:r>
      <w:r w:rsidRPr="00867D45">
        <w:rPr>
          <w:rFonts w:ascii="Arial Narrow" w:hAnsi="Arial Narrow" w:cs="Tahoma"/>
          <w:sz w:val="22"/>
          <w:szCs w:val="22"/>
        </w:rPr>
        <w:t>se</w:t>
      </w:r>
      <w:r w:rsidRPr="00867D45">
        <w:rPr>
          <w:rFonts w:ascii="Arial Narrow" w:hAnsi="Arial Narrow" w:cs="Tahoma"/>
          <w:spacing w:val="-2"/>
          <w:sz w:val="22"/>
          <w:szCs w:val="22"/>
        </w:rPr>
        <w:t xml:space="preserve"> </w:t>
      </w:r>
      <w:r w:rsidRPr="00867D45">
        <w:rPr>
          <w:rFonts w:ascii="Arial Narrow" w:hAnsi="Arial Narrow" w:cs="Tahoma"/>
          <w:sz w:val="22"/>
          <w:szCs w:val="22"/>
        </w:rPr>
        <w:t>firma</w:t>
      </w:r>
      <w:r w:rsidRPr="00867D45">
        <w:rPr>
          <w:rFonts w:ascii="Arial Narrow" w:hAnsi="Arial Narrow" w:cs="Tahoma"/>
          <w:spacing w:val="-1"/>
          <w:sz w:val="22"/>
          <w:szCs w:val="22"/>
        </w:rPr>
        <w:t xml:space="preserve"> </w:t>
      </w:r>
      <w:r w:rsidRPr="00867D45">
        <w:rPr>
          <w:rFonts w:ascii="Arial Narrow" w:hAnsi="Arial Narrow" w:cs="Tahoma"/>
          <w:sz w:val="22"/>
          <w:szCs w:val="22"/>
        </w:rPr>
        <w:t>en</w:t>
      </w:r>
      <w:r w:rsidRPr="00867D45">
        <w:rPr>
          <w:rFonts w:ascii="Arial Narrow" w:hAnsi="Arial Narrow" w:cs="Tahoma"/>
          <w:sz w:val="22"/>
          <w:szCs w:val="22"/>
          <w:u w:val="single"/>
        </w:rPr>
        <w:tab/>
      </w:r>
      <w:r w:rsidRPr="00867D45">
        <w:rPr>
          <w:rFonts w:ascii="Arial Narrow" w:hAnsi="Arial Narrow" w:cs="Tahoma"/>
          <w:spacing w:val="-1"/>
          <w:sz w:val="22"/>
          <w:szCs w:val="22"/>
        </w:rPr>
        <w:t>,</w:t>
      </w:r>
      <w:r w:rsidRPr="00867D45">
        <w:rPr>
          <w:rFonts w:ascii="Arial Narrow" w:hAnsi="Arial Narrow" w:cs="Tahoma"/>
          <w:sz w:val="22"/>
          <w:szCs w:val="22"/>
        </w:rPr>
        <w:t xml:space="preserve"> </w:t>
      </w:r>
      <w:r w:rsidRPr="00867D45">
        <w:rPr>
          <w:rFonts w:ascii="Arial Narrow" w:hAnsi="Arial Narrow" w:cs="Tahoma"/>
          <w:spacing w:val="-1"/>
          <w:sz w:val="22"/>
          <w:szCs w:val="22"/>
        </w:rPr>
        <w:t>a</w:t>
      </w:r>
      <w:r w:rsidRPr="00867D45">
        <w:rPr>
          <w:rFonts w:ascii="Arial Narrow" w:hAnsi="Arial Narrow" w:cs="Tahoma"/>
          <w:sz w:val="22"/>
          <w:szCs w:val="22"/>
        </w:rPr>
        <w:t xml:space="preserve"> </w:t>
      </w:r>
      <w:r w:rsidRPr="00867D45">
        <w:rPr>
          <w:rFonts w:ascii="Arial Narrow" w:hAnsi="Arial Narrow" w:cs="Tahoma"/>
          <w:spacing w:val="-1"/>
          <w:sz w:val="22"/>
          <w:szCs w:val="22"/>
        </w:rPr>
        <w:t>los</w:t>
      </w:r>
      <w:r w:rsidRPr="00867D45">
        <w:rPr>
          <w:rFonts w:ascii="Arial Narrow" w:hAnsi="Arial Narrow" w:cs="Tahoma"/>
          <w:spacing w:val="111"/>
          <w:sz w:val="22"/>
          <w:szCs w:val="22"/>
          <w:u w:val="single"/>
        </w:rPr>
        <w:t xml:space="preserve"> </w:t>
      </w:r>
      <w:r w:rsidRPr="00867D45">
        <w:rPr>
          <w:rFonts w:ascii="Arial Narrow" w:hAnsi="Arial Narrow" w:cs="Tahoma"/>
          <w:sz w:val="22"/>
          <w:szCs w:val="22"/>
        </w:rPr>
        <w:t>días</w:t>
      </w:r>
      <w:r w:rsidRPr="00867D45">
        <w:rPr>
          <w:rFonts w:ascii="Arial Narrow" w:hAnsi="Arial Narrow" w:cs="Tahoma"/>
          <w:spacing w:val="1"/>
          <w:sz w:val="22"/>
          <w:szCs w:val="22"/>
        </w:rPr>
        <w:t xml:space="preserve"> </w:t>
      </w:r>
      <w:r w:rsidRPr="00867D45">
        <w:rPr>
          <w:rFonts w:ascii="Arial Narrow" w:hAnsi="Arial Narrow" w:cs="Tahoma"/>
          <w:sz w:val="22"/>
          <w:szCs w:val="22"/>
        </w:rPr>
        <w:t>del mes</w:t>
      </w:r>
      <w:r w:rsidRPr="00867D45">
        <w:rPr>
          <w:rFonts w:ascii="Arial Narrow" w:hAnsi="Arial Narrow" w:cs="Tahoma"/>
          <w:spacing w:val="-2"/>
          <w:sz w:val="22"/>
          <w:szCs w:val="22"/>
        </w:rPr>
        <w:t xml:space="preserve"> </w:t>
      </w:r>
      <w:r w:rsidRPr="00867D45">
        <w:rPr>
          <w:rFonts w:ascii="Arial Narrow" w:hAnsi="Arial Narrow" w:cs="Tahoma"/>
          <w:sz w:val="22"/>
          <w:szCs w:val="22"/>
        </w:rPr>
        <w:t>de</w:t>
      </w:r>
      <w:r w:rsidRPr="00867D45">
        <w:rPr>
          <w:rFonts w:ascii="Arial Narrow" w:hAnsi="Arial Narrow" w:cs="Tahoma"/>
          <w:spacing w:val="-24"/>
          <w:sz w:val="22"/>
          <w:szCs w:val="22"/>
        </w:rPr>
        <w:t xml:space="preserve"> </w:t>
      </w:r>
      <w:r w:rsidRPr="00867D45">
        <w:rPr>
          <w:rFonts w:ascii="Arial Narrow" w:hAnsi="Arial Narrow" w:cs="Tahoma"/>
          <w:sz w:val="22"/>
          <w:szCs w:val="22"/>
        </w:rPr>
        <w:t>del</w:t>
      </w:r>
      <w:r w:rsidRPr="00867D45">
        <w:rPr>
          <w:rFonts w:ascii="Arial Narrow" w:hAnsi="Arial Narrow" w:cs="Tahoma"/>
          <w:spacing w:val="-1"/>
          <w:sz w:val="22"/>
          <w:szCs w:val="22"/>
        </w:rPr>
        <w:t xml:space="preserve"> </w:t>
      </w:r>
      <w:r w:rsidRPr="00867D45">
        <w:rPr>
          <w:rFonts w:ascii="Arial Narrow" w:hAnsi="Arial Narrow" w:cs="Tahoma"/>
          <w:sz w:val="22"/>
          <w:szCs w:val="22"/>
        </w:rPr>
        <w:t>20</w:t>
      </w:r>
      <w:r w:rsidRPr="00867D45">
        <w:rPr>
          <w:rFonts w:ascii="Arial Narrow" w:hAnsi="Arial Narrow" w:cs="Tahoma"/>
          <w:sz w:val="22"/>
          <w:szCs w:val="22"/>
          <w:u w:val="single"/>
        </w:rPr>
        <w:tab/>
      </w:r>
      <w:r w:rsidRPr="00867D45">
        <w:rPr>
          <w:rFonts w:ascii="Arial Narrow" w:hAnsi="Arial Narrow" w:cs="Tahoma"/>
          <w:sz w:val="22"/>
          <w:szCs w:val="22"/>
        </w:rPr>
        <w:t>.</w:t>
      </w:r>
    </w:p>
    <w:p w14:paraId="099F3D42" w14:textId="77777777" w:rsidR="001636AD" w:rsidRPr="00867D45" w:rsidRDefault="001636AD" w:rsidP="001636AD">
      <w:pPr>
        <w:pStyle w:val="Textoindependiente"/>
        <w:ind w:left="0"/>
        <w:rPr>
          <w:rFonts w:ascii="Arial Narrow" w:hAnsi="Arial Narrow" w:cs="Tahoma"/>
          <w:sz w:val="22"/>
          <w:szCs w:val="22"/>
        </w:rPr>
      </w:pPr>
    </w:p>
    <w:p w14:paraId="3CFDB537" w14:textId="77777777" w:rsidR="001636AD" w:rsidRPr="00867D45" w:rsidRDefault="001636AD" w:rsidP="001636AD">
      <w:pPr>
        <w:pStyle w:val="Textoindependiente"/>
        <w:ind w:left="0"/>
        <w:rPr>
          <w:rFonts w:ascii="Arial Narrow" w:hAnsi="Arial Narrow" w:cs="Tahoma"/>
          <w:sz w:val="22"/>
          <w:szCs w:val="22"/>
        </w:rPr>
      </w:pPr>
    </w:p>
    <w:p w14:paraId="6C1DC735" w14:textId="77777777" w:rsidR="001636AD" w:rsidRPr="00867D45" w:rsidRDefault="001636AD" w:rsidP="001636AD">
      <w:pPr>
        <w:pStyle w:val="Textoindependiente"/>
        <w:ind w:left="0"/>
        <w:rPr>
          <w:rFonts w:ascii="Arial Narrow" w:hAnsi="Arial Narrow" w:cs="Tahoma"/>
          <w:sz w:val="22"/>
          <w:szCs w:val="22"/>
        </w:rPr>
      </w:pPr>
    </w:p>
    <w:p w14:paraId="4D70405A" w14:textId="77777777" w:rsidR="001636AD" w:rsidRPr="00867D45" w:rsidRDefault="001636AD" w:rsidP="001636AD">
      <w:pPr>
        <w:pStyle w:val="Textoindependiente"/>
        <w:ind w:left="0"/>
        <w:rPr>
          <w:rFonts w:ascii="Arial Narrow" w:hAnsi="Arial Narrow" w:cs="Tahoma"/>
          <w:sz w:val="22"/>
          <w:szCs w:val="22"/>
        </w:rPr>
      </w:pPr>
    </w:p>
    <w:p w14:paraId="66619F86" w14:textId="77777777" w:rsidR="001636AD" w:rsidRPr="00867D45" w:rsidRDefault="001636AD" w:rsidP="001636AD">
      <w:pPr>
        <w:pStyle w:val="Textoindependiente"/>
        <w:spacing w:before="1"/>
        <w:ind w:left="0"/>
        <w:rPr>
          <w:rFonts w:ascii="Arial Narrow" w:hAnsi="Arial Narrow" w:cs="Tahoma"/>
          <w:sz w:val="22"/>
          <w:szCs w:val="22"/>
        </w:rPr>
      </w:pPr>
      <w:r w:rsidRPr="00867D45">
        <w:rPr>
          <w:rFonts w:ascii="Arial Narrow" w:hAnsi="Arial Narrow" w:cs="Tahoma"/>
          <w:noProof/>
          <w:sz w:val="22"/>
          <w:szCs w:val="22"/>
          <w:lang w:eastAsia="es-CO"/>
        </w:rPr>
        <mc:AlternateContent>
          <mc:Choice Requires="wps">
            <w:drawing>
              <wp:anchor distT="0" distB="0" distL="0" distR="0" simplePos="0" relativeHeight="251674624" behindDoc="1" locked="0" layoutInCell="1" allowOverlap="1" wp14:anchorId="67C2BD0E" wp14:editId="34DBA9CA">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3831D9F"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" path="m,l3617,e" filled="f" strokeweight=".5pt">
                <v:path arrowok="t" o:connecttype="custom" o:connectlocs="0,0;2296795,0" o:connectangles="0,0"/>
                <w10:wrap type="topAndBottom" anchorx="page"/>
              </v:shape>
            </w:pict>
          </mc:Fallback>
        </mc:AlternateContent>
      </w:r>
      <w:r w:rsidRPr="00867D45">
        <w:rPr>
          <w:rFonts w:ascii="Arial Narrow" w:hAnsi="Arial Narrow" w:cs="Tahoma"/>
          <w:noProof/>
          <w:sz w:val="22"/>
          <w:szCs w:val="22"/>
          <w:lang w:eastAsia="es-CO"/>
        </w:rPr>
        <mc:AlternateContent>
          <mc:Choice Requires="wps">
            <w:drawing>
              <wp:anchor distT="0" distB="0" distL="0" distR="0" simplePos="0" relativeHeight="251675648" behindDoc="1" locked="0" layoutInCell="1" allowOverlap="1" wp14:anchorId="6A0D6CD8" wp14:editId="201578BB">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3A077102"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" path="m,l3618,e" filled="f" strokeweight=".5pt">
                <v:path arrowok="t" o:connecttype="custom" o:connectlocs="0,0;2297430,0" o:connectangles="0,0"/>
                <w10:wrap type="topAndBottom" anchorx="page"/>
              </v:shape>
            </w:pict>
          </mc:Fallback>
        </mc:AlternateContent>
      </w:r>
    </w:p>
    <w:p w14:paraId="4A31C7EC" w14:textId="77777777" w:rsidR="001636AD" w:rsidRPr="00867D45" w:rsidRDefault="001636AD" w:rsidP="001636AD">
      <w:pPr>
        <w:pStyle w:val="Textoindependiente"/>
        <w:spacing w:before="1"/>
        <w:ind w:left="0"/>
        <w:rPr>
          <w:rFonts w:ascii="Arial Narrow" w:hAnsi="Arial Narrow" w:cs="Tahoma"/>
          <w:sz w:val="22"/>
          <w:szCs w:val="22"/>
        </w:rPr>
      </w:pPr>
    </w:p>
    <w:p w14:paraId="72CF8651" w14:textId="77777777" w:rsidR="001636AD" w:rsidRPr="00867D45" w:rsidRDefault="001636AD" w:rsidP="001636AD">
      <w:pPr>
        <w:pStyle w:val="Textoindependiente"/>
        <w:tabs>
          <w:tab w:val="left" w:pos="5049"/>
        </w:tabs>
        <w:spacing w:before="101"/>
        <w:ind w:left="0" w:right="1201"/>
        <w:rPr>
          <w:rFonts w:ascii="Arial Narrow" w:hAnsi="Arial Narrow" w:cs="Tahoma"/>
          <w:sz w:val="22"/>
          <w:szCs w:val="22"/>
        </w:rPr>
      </w:pPr>
      <w:r w:rsidRPr="00867D45">
        <w:rPr>
          <w:rFonts w:ascii="Arial Narrow" w:hAnsi="Arial Narrow" w:cs="Tahoma"/>
          <w:sz w:val="22"/>
          <w:szCs w:val="22"/>
        </w:rPr>
        <w:t>[Nombre</w:t>
      </w:r>
      <w:r w:rsidRPr="00867D45">
        <w:rPr>
          <w:rFonts w:ascii="Arial Narrow" w:hAnsi="Arial Narrow" w:cs="Tahoma"/>
          <w:spacing w:val="-2"/>
          <w:sz w:val="22"/>
          <w:szCs w:val="22"/>
        </w:rPr>
        <w:t xml:space="preserve"> </w:t>
      </w:r>
      <w:r w:rsidRPr="00867D45">
        <w:rPr>
          <w:rFonts w:ascii="Arial Narrow" w:hAnsi="Arial Narrow" w:cs="Tahoma"/>
          <w:sz w:val="22"/>
          <w:szCs w:val="22"/>
        </w:rPr>
        <w:t>y</w:t>
      </w:r>
      <w:r w:rsidRPr="00867D45">
        <w:rPr>
          <w:rFonts w:ascii="Arial Narrow" w:hAnsi="Arial Narrow" w:cs="Tahoma"/>
          <w:spacing w:val="-3"/>
          <w:sz w:val="22"/>
          <w:szCs w:val="22"/>
        </w:rPr>
        <w:t xml:space="preserve"> </w:t>
      </w:r>
      <w:r w:rsidRPr="00867D45">
        <w:rPr>
          <w:rFonts w:ascii="Arial Narrow" w:hAnsi="Arial Narrow" w:cs="Tahoma"/>
          <w:sz w:val="22"/>
          <w:szCs w:val="22"/>
        </w:rPr>
        <w:t>firma</w:t>
      </w:r>
      <w:r w:rsidRPr="00867D45">
        <w:rPr>
          <w:rFonts w:ascii="Arial Narrow" w:hAnsi="Arial Narrow" w:cs="Tahoma"/>
          <w:spacing w:val="-2"/>
          <w:sz w:val="22"/>
          <w:szCs w:val="22"/>
        </w:rPr>
        <w:t xml:space="preserve"> </w:t>
      </w:r>
      <w:r w:rsidRPr="00867D45">
        <w:rPr>
          <w:rFonts w:ascii="Arial Narrow" w:hAnsi="Arial Narrow" w:cs="Tahoma"/>
          <w:sz w:val="22"/>
          <w:szCs w:val="22"/>
        </w:rPr>
        <w:t>del</w:t>
      </w:r>
      <w:r w:rsidRPr="00867D45">
        <w:rPr>
          <w:rFonts w:ascii="Arial Narrow" w:hAnsi="Arial Narrow" w:cs="Tahoma"/>
          <w:spacing w:val="-3"/>
          <w:sz w:val="22"/>
          <w:szCs w:val="22"/>
        </w:rPr>
        <w:t xml:space="preserve"> </w:t>
      </w:r>
      <w:r w:rsidRPr="00867D45">
        <w:rPr>
          <w:rFonts w:ascii="Arial Narrow" w:hAnsi="Arial Narrow" w:cs="Tahoma"/>
          <w:sz w:val="22"/>
          <w:szCs w:val="22"/>
        </w:rPr>
        <w:t>representante</w:t>
      </w:r>
      <w:r w:rsidRPr="00867D45">
        <w:rPr>
          <w:rFonts w:ascii="Arial Narrow" w:hAnsi="Arial Narrow" w:cs="Tahoma"/>
          <w:spacing w:val="-1"/>
          <w:sz w:val="22"/>
          <w:szCs w:val="22"/>
        </w:rPr>
        <w:t xml:space="preserve"> </w:t>
      </w:r>
      <w:r w:rsidRPr="00867D45">
        <w:rPr>
          <w:rFonts w:ascii="Arial Narrow" w:hAnsi="Arial Narrow" w:cs="Tahoma"/>
          <w:sz w:val="22"/>
          <w:szCs w:val="22"/>
        </w:rPr>
        <w:t>legal]</w:t>
      </w:r>
      <w:r w:rsidRPr="00867D45">
        <w:rPr>
          <w:rFonts w:ascii="Arial Narrow" w:hAnsi="Arial Narrow" w:cs="Tahoma"/>
          <w:sz w:val="22"/>
          <w:szCs w:val="22"/>
        </w:rPr>
        <w:tab/>
        <w:t>[Nombre y firma del contador o revisor fiscal</w:t>
      </w:r>
      <w:r w:rsidRPr="00867D45">
        <w:rPr>
          <w:rFonts w:ascii="Arial Narrow" w:hAnsi="Arial Narrow" w:cs="Tahoma"/>
          <w:spacing w:val="-60"/>
          <w:sz w:val="22"/>
          <w:szCs w:val="22"/>
        </w:rPr>
        <w:t xml:space="preserve"> </w:t>
      </w:r>
      <w:r w:rsidRPr="00867D45">
        <w:rPr>
          <w:rFonts w:ascii="Arial Narrow" w:hAnsi="Arial Narrow" w:cs="Tahoma"/>
          <w:sz w:val="22"/>
          <w:szCs w:val="22"/>
        </w:rPr>
        <w:t>si</w:t>
      </w:r>
      <w:r w:rsidRPr="00867D45">
        <w:rPr>
          <w:rFonts w:ascii="Arial Narrow" w:hAnsi="Arial Narrow" w:cs="Tahoma"/>
          <w:spacing w:val="-2"/>
          <w:sz w:val="22"/>
          <w:szCs w:val="22"/>
        </w:rPr>
        <w:t xml:space="preserve"> </w:t>
      </w:r>
      <w:r w:rsidRPr="00867D45">
        <w:rPr>
          <w:rFonts w:ascii="Arial Narrow" w:hAnsi="Arial Narrow" w:cs="Tahoma"/>
          <w:sz w:val="22"/>
          <w:szCs w:val="22"/>
        </w:rPr>
        <w:t>está</w:t>
      </w:r>
      <w:r w:rsidRPr="00867D45">
        <w:rPr>
          <w:rFonts w:ascii="Arial Narrow" w:hAnsi="Arial Narrow" w:cs="Tahoma"/>
          <w:spacing w:val="-2"/>
          <w:sz w:val="22"/>
          <w:szCs w:val="22"/>
        </w:rPr>
        <w:t xml:space="preserve"> </w:t>
      </w:r>
      <w:r w:rsidRPr="00867D45">
        <w:rPr>
          <w:rFonts w:ascii="Arial Narrow" w:hAnsi="Arial Narrow" w:cs="Tahoma"/>
          <w:sz w:val="22"/>
          <w:szCs w:val="22"/>
        </w:rPr>
        <w:t>obligado a tenerlo]</w:t>
      </w:r>
    </w:p>
    <w:p w14:paraId="1E60CC9C" w14:textId="77777777" w:rsidR="001636AD" w:rsidRPr="00867D45" w:rsidRDefault="001636AD" w:rsidP="001636AD">
      <w:pPr>
        <w:pStyle w:val="Textoindependiente"/>
        <w:rPr>
          <w:rFonts w:ascii="Arial Narrow" w:hAnsi="Arial Narrow" w:cs="Tahoma"/>
          <w:sz w:val="22"/>
          <w:szCs w:val="22"/>
        </w:rPr>
      </w:pPr>
    </w:p>
    <w:p w14:paraId="029647D4" w14:textId="77777777" w:rsidR="001636AD" w:rsidRPr="00867D45" w:rsidRDefault="001636AD" w:rsidP="001636AD">
      <w:pPr>
        <w:pStyle w:val="Cierre"/>
        <w:ind w:left="0"/>
        <w:rPr>
          <w:rFonts w:ascii="Arial Narrow" w:hAnsi="Arial Narrow" w:cs="Tahoma"/>
          <w:b/>
          <w:lang w:val="es-CO"/>
        </w:rPr>
      </w:pPr>
    </w:p>
    <w:p w14:paraId="5A4E4A9C" w14:textId="77777777" w:rsidR="001636AD" w:rsidRPr="00867D45" w:rsidRDefault="001636AD" w:rsidP="00570F53">
      <w:pPr>
        <w:pStyle w:val="Cierre"/>
        <w:ind w:left="0"/>
        <w:jc w:val="center"/>
        <w:rPr>
          <w:rFonts w:ascii="Arial Narrow" w:hAnsi="Arial Narrow" w:cs="Tahoma"/>
          <w:b/>
          <w:lang w:val="es-CO"/>
        </w:rPr>
      </w:pPr>
    </w:p>
    <w:p w14:paraId="08911E2A" w14:textId="77777777" w:rsidR="001636AD" w:rsidRPr="00867D45" w:rsidRDefault="001636AD" w:rsidP="00570F53">
      <w:pPr>
        <w:pStyle w:val="Cierre"/>
        <w:ind w:left="0"/>
        <w:jc w:val="center"/>
        <w:rPr>
          <w:rFonts w:ascii="Arial Narrow" w:hAnsi="Arial Narrow" w:cs="Tahoma"/>
          <w:b/>
          <w:lang w:val="es-CO"/>
        </w:rPr>
      </w:pPr>
    </w:p>
    <w:p w14:paraId="423EF36B" w14:textId="77777777" w:rsidR="00751A3A" w:rsidRPr="00867D45" w:rsidRDefault="00751A3A" w:rsidP="00570F53">
      <w:pPr>
        <w:pStyle w:val="Cierre"/>
        <w:ind w:left="0"/>
        <w:jc w:val="center"/>
        <w:rPr>
          <w:rFonts w:ascii="Arial Narrow" w:hAnsi="Arial Narrow" w:cs="Tahoma"/>
          <w:b/>
          <w:lang w:val="es-CO"/>
        </w:rPr>
      </w:pPr>
    </w:p>
    <w:p w14:paraId="0A42030F" w14:textId="77777777" w:rsidR="00751A3A" w:rsidRPr="00867D45" w:rsidRDefault="00751A3A" w:rsidP="00570F53">
      <w:pPr>
        <w:pStyle w:val="Cierre"/>
        <w:ind w:left="0"/>
        <w:jc w:val="center"/>
        <w:rPr>
          <w:rFonts w:ascii="Arial Narrow" w:hAnsi="Arial Narrow" w:cs="Tahoma"/>
          <w:b/>
          <w:lang w:val="es-CO"/>
        </w:rPr>
      </w:pPr>
    </w:p>
    <w:p w14:paraId="217BFB04" w14:textId="77777777" w:rsidR="00751A3A" w:rsidRPr="00867D45" w:rsidRDefault="00751A3A" w:rsidP="00570F53">
      <w:pPr>
        <w:pStyle w:val="Cierre"/>
        <w:ind w:left="0"/>
        <w:jc w:val="center"/>
        <w:rPr>
          <w:rFonts w:ascii="Arial Narrow" w:hAnsi="Arial Narrow" w:cs="Tahoma"/>
          <w:b/>
          <w:lang w:val="es-CO"/>
        </w:rPr>
      </w:pPr>
    </w:p>
    <w:p w14:paraId="368A1643" w14:textId="4A91D557" w:rsidR="00CE1678" w:rsidRPr="00CE1678" w:rsidRDefault="00CE1678" w:rsidP="00CE1678">
      <w:pPr>
        <w:pStyle w:val="Sinespaciado"/>
        <w:jc w:val="center"/>
        <w:rPr>
          <w:rFonts w:ascii="Arial Narrow" w:hAnsi="Arial Narrow"/>
          <w:b/>
          <w:lang w:eastAsia="es-ES"/>
        </w:rPr>
      </w:pPr>
      <w:r w:rsidRPr="00CE1678">
        <w:rPr>
          <w:rFonts w:ascii="Arial Narrow" w:hAnsi="Arial Narrow"/>
          <w:b/>
          <w:lang w:eastAsia="es-ES"/>
        </w:rPr>
        <w:t xml:space="preserve">FORMATO No. </w:t>
      </w:r>
      <w:r>
        <w:rPr>
          <w:rFonts w:ascii="Arial Narrow" w:hAnsi="Arial Narrow"/>
          <w:b/>
          <w:lang w:eastAsia="es-ES"/>
        </w:rPr>
        <w:t xml:space="preserve">18 - </w:t>
      </w:r>
      <w:r w:rsidRPr="00CE1678">
        <w:rPr>
          <w:rFonts w:ascii="Arial Narrow" w:hAnsi="Arial Narrow"/>
          <w:b/>
          <w:lang w:eastAsia="es-ES"/>
        </w:rPr>
        <w:t>PROPUESTA ECONOMICA</w:t>
      </w:r>
    </w:p>
    <w:p w14:paraId="6A84CC86" w14:textId="77777777" w:rsidR="00CE1678" w:rsidRPr="00CE1678" w:rsidRDefault="00CE1678" w:rsidP="00CE1678">
      <w:pPr>
        <w:pStyle w:val="Default"/>
        <w:rPr>
          <w:rFonts w:ascii="Arial Narrow" w:hAnsi="Arial Narrow"/>
          <w:sz w:val="22"/>
          <w:szCs w:val="22"/>
        </w:rPr>
      </w:pPr>
    </w:p>
    <w:p w14:paraId="03A715C3" w14:textId="322A3DAA" w:rsidR="00CE1678" w:rsidRPr="00CE1678" w:rsidRDefault="00FA7973" w:rsidP="00CE1678">
      <w:pPr>
        <w:pStyle w:val="Textoindependiente"/>
        <w:ind w:left="0"/>
        <w:jc w:val="both"/>
        <w:rPr>
          <w:rFonts w:ascii="Arial Narrow" w:hAnsi="Arial Narrow" w:cs="Tahoma"/>
          <w:sz w:val="22"/>
          <w:szCs w:val="22"/>
        </w:rPr>
      </w:pPr>
      <w:r>
        <w:rPr>
          <w:rFonts w:ascii="Arial Narrow" w:hAnsi="Arial Narrow" w:cs="Tahoma"/>
          <w:spacing w:val="-1"/>
          <w:sz w:val="22"/>
          <w:szCs w:val="22"/>
        </w:rPr>
        <w:t>San Vicente del Caguán</w:t>
      </w:r>
      <w:r w:rsidR="00CE1678" w:rsidRPr="00CE1678">
        <w:rPr>
          <w:rFonts w:ascii="Arial Narrow" w:hAnsi="Arial Narrow" w:cs="Tahoma"/>
          <w:spacing w:val="-1"/>
          <w:sz w:val="22"/>
          <w:szCs w:val="22"/>
        </w:rPr>
        <w:t xml:space="preserve"> – Caquetá, </w:t>
      </w:r>
      <w:r w:rsidR="00AD2271">
        <w:rPr>
          <w:rFonts w:ascii="Arial Narrow" w:hAnsi="Arial Narrow" w:cs="Tahoma"/>
          <w:spacing w:val="-1"/>
          <w:sz w:val="22"/>
          <w:szCs w:val="22"/>
        </w:rPr>
        <w:t xml:space="preserve"> </w:t>
      </w:r>
    </w:p>
    <w:p w14:paraId="3BFA8E97" w14:textId="77777777" w:rsidR="00CE1678" w:rsidRPr="00CE1678" w:rsidRDefault="00CE1678" w:rsidP="00CE1678">
      <w:pPr>
        <w:pStyle w:val="Default"/>
        <w:rPr>
          <w:rFonts w:ascii="Arial Narrow" w:hAnsi="Arial Narrow"/>
          <w:sz w:val="22"/>
          <w:szCs w:val="22"/>
        </w:rPr>
      </w:pPr>
    </w:p>
    <w:p w14:paraId="0EB66C19" w14:textId="77777777" w:rsidR="00AD2271" w:rsidRDefault="00AD2271" w:rsidP="00CE1678">
      <w:pPr>
        <w:pStyle w:val="Default"/>
        <w:rPr>
          <w:rFonts w:ascii="Arial Narrow" w:hAnsi="Arial Narrow"/>
          <w:sz w:val="22"/>
          <w:szCs w:val="22"/>
        </w:rPr>
      </w:pPr>
    </w:p>
    <w:p w14:paraId="6790F431"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Doctor: </w:t>
      </w:r>
    </w:p>
    <w:p w14:paraId="3EF4EFA4" w14:textId="77777777" w:rsidR="00FA7973" w:rsidRPr="00E8542E" w:rsidRDefault="00FA7973" w:rsidP="00FA7973">
      <w:pPr>
        <w:pStyle w:val="Default"/>
        <w:rPr>
          <w:rFonts w:ascii="Arial Narrow" w:hAnsi="Arial Narrow"/>
          <w:b/>
          <w:bCs/>
          <w:sz w:val="22"/>
          <w:szCs w:val="22"/>
        </w:rPr>
      </w:pPr>
      <w:r w:rsidRPr="00E8542E">
        <w:rPr>
          <w:rFonts w:ascii="Arial Narrow" w:hAnsi="Arial Narrow"/>
          <w:b/>
          <w:bCs/>
          <w:sz w:val="22"/>
          <w:szCs w:val="22"/>
        </w:rPr>
        <w:t>EDWAR ANDRES RIOS ZUNCE</w:t>
      </w:r>
    </w:p>
    <w:p w14:paraId="559A395F" w14:textId="77777777" w:rsidR="00FA7973" w:rsidRPr="00E8542E" w:rsidRDefault="00FA7973" w:rsidP="00FA7973">
      <w:pPr>
        <w:pStyle w:val="Default"/>
        <w:rPr>
          <w:rFonts w:ascii="Arial Narrow" w:hAnsi="Arial Narrow"/>
          <w:sz w:val="22"/>
          <w:szCs w:val="22"/>
        </w:rPr>
      </w:pPr>
      <w:r w:rsidRPr="00E8542E">
        <w:rPr>
          <w:rFonts w:ascii="Arial Narrow" w:hAnsi="Arial Narrow"/>
          <w:sz w:val="22"/>
          <w:szCs w:val="22"/>
        </w:rPr>
        <w:t xml:space="preserve">Gerente </w:t>
      </w:r>
    </w:p>
    <w:p w14:paraId="1897E6B4" w14:textId="77777777" w:rsidR="00FA7973" w:rsidRDefault="00FA7973" w:rsidP="00FA7973">
      <w:pPr>
        <w:pStyle w:val="Default"/>
        <w:jc w:val="both"/>
        <w:rPr>
          <w:rFonts w:ascii="Arial Narrow" w:hAnsi="Arial Narrow"/>
          <w:sz w:val="22"/>
          <w:szCs w:val="22"/>
        </w:rPr>
      </w:pPr>
      <w:r w:rsidRPr="00E8542E">
        <w:rPr>
          <w:rFonts w:ascii="Arial Narrow" w:hAnsi="Arial Narrow"/>
          <w:sz w:val="22"/>
          <w:szCs w:val="22"/>
        </w:rPr>
        <w:t>E.S.E HOSPITAL SAN RAFAEL</w:t>
      </w:r>
    </w:p>
    <w:p w14:paraId="420B921A" w14:textId="77777777" w:rsidR="00CE1678" w:rsidRPr="00CE1678" w:rsidRDefault="00CE1678" w:rsidP="00CE1678">
      <w:pPr>
        <w:pStyle w:val="Default"/>
        <w:jc w:val="both"/>
        <w:rPr>
          <w:rFonts w:ascii="Arial Narrow" w:hAnsi="Arial Narrow"/>
          <w:sz w:val="22"/>
          <w:szCs w:val="22"/>
        </w:rPr>
      </w:pPr>
    </w:p>
    <w:p w14:paraId="50F0B667" w14:textId="77777777" w:rsidR="00CE1678" w:rsidRDefault="00CE1678" w:rsidP="00CE1678">
      <w:pPr>
        <w:pStyle w:val="Default"/>
        <w:jc w:val="both"/>
        <w:rPr>
          <w:rFonts w:ascii="Arial Narrow" w:hAnsi="Arial Narrow"/>
          <w:sz w:val="22"/>
          <w:szCs w:val="22"/>
        </w:rPr>
      </w:pPr>
      <w:r w:rsidRPr="00CE1678">
        <w:rPr>
          <w:rFonts w:ascii="Arial Narrow" w:hAnsi="Arial Narrow"/>
          <w:b/>
          <w:sz w:val="22"/>
          <w:szCs w:val="22"/>
        </w:rPr>
        <w:t>Referencia:</w:t>
      </w:r>
      <w:r w:rsidRPr="00CE1678">
        <w:rPr>
          <w:rFonts w:ascii="Arial Narrow" w:hAnsi="Arial Narrow"/>
          <w:spacing w:val="-5"/>
          <w:sz w:val="22"/>
          <w:szCs w:val="22"/>
        </w:rPr>
        <w:t xml:space="preserve"> </w:t>
      </w:r>
      <w:r w:rsidRPr="00CE1678">
        <w:rPr>
          <w:rFonts w:ascii="Arial Narrow" w:hAnsi="Arial Narrow"/>
          <w:sz w:val="22"/>
          <w:szCs w:val="22"/>
        </w:rPr>
        <w:t xml:space="preserve">Propuesta económica </w:t>
      </w:r>
    </w:p>
    <w:p w14:paraId="2BEEF71F" w14:textId="77777777" w:rsidR="00AD2271" w:rsidRPr="00CE1678" w:rsidRDefault="00AD2271" w:rsidP="00CE1678">
      <w:pPr>
        <w:pStyle w:val="Default"/>
        <w:jc w:val="both"/>
        <w:rPr>
          <w:rFonts w:ascii="Arial Narrow" w:hAnsi="Arial Narrow"/>
          <w:sz w:val="22"/>
          <w:szCs w:val="22"/>
        </w:rPr>
      </w:pPr>
    </w:p>
    <w:p w14:paraId="34A43FBE" w14:textId="05C0D48E" w:rsidR="00CE1678" w:rsidRPr="00CE1678" w:rsidRDefault="00CE1678" w:rsidP="00CE1678">
      <w:pPr>
        <w:pStyle w:val="Default"/>
        <w:jc w:val="both"/>
        <w:rPr>
          <w:rFonts w:ascii="Arial Narrow" w:hAnsi="Arial Narrow"/>
          <w:b/>
          <w:sz w:val="22"/>
          <w:szCs w:val="22"/>
        </w:rPr>
      </w:pPr>
      <w:r w:rsidRPr="00CE1678">
        <w:rPr>
          <w:rFonts w:ascii="Arial Narrow" w:hAnsi="Arial Narrow"/>
          <w:b/>
          <w:sz w:val="22"/>
          <w:szCs w:val="22"/>
        </w:rPr>
        <w:t>Proceso</w:t>
      </w:r>
      <w:r w:rsidRPr="00CE1678">
        <w:rPr>
          <w:rFonts w:ascii="Arial Narrow" w:hAnsi="Arial Narrow"/>
          <w:b/>
          <w:spacing w:val="47"/>
          <w:sz w:val="22"/>
          <w:szCs w:val="22"/>
        </w:rPr>
        <w:t xml:space="preserve"> </w:t>
      </w:r>
      <w:r w:rsidRPr="00CE1678">
        <w:rPr>
          <w:rFonts w:ascii="Arial Narrow" w:hAnsi="Arial Narrow"/>
          <w:b/>
          <w:sz w:val="22"/>
          <w:szCs w:val="22"/>
        </w:rPr>
        <w:t>de</w:t>
      </w:r>
      <w:r w:rsidRPr="00CE1678">
        <w:rPr>
          <w:rFonts w:ascii="Arial Narrow" w:hAnsi="Arial Narrow"/>
          <w:b/>
          <w:spacing w:val="50"/>
          <w:sz w:val="22"/>
          <w:szCs w:val="22"/>
        </w:rPr>
        <w:t xml:space="preserve"> </w:t>
      </w:r>
      <w:r w:rsidRPr="00CE1678">
        <w:rPr>
          <w:rFonts w:ascii="Arial Narrow" w:hAnsi="Arial Narrow"/>
          <w:b/>
          <w:sz w:val="22"/>
          <w:szCs w:val="22"/>
        </w:rPr>
        <w:t>Contratación:</w:t>
      </w:r>
      <w:r w:rsidR="00FA7973">
        <w:rPr>
          <w:rFonts w:ascii="Arial Narrow" w:hAnsi="Arial Narrow"/>
          <w:spacing w:val="49"/>
          <w:sz w:val="22"/>
          <w:szCs w:val="22"/>
        </w:rPr>
        <w:t xml:space="preserve"> </w:t>
      </w:r>
      <w:r w:rsidR="000C3531">
        <w:rPr>
          <w:rFonts w:ascii="Arial Narrow" w:hAnsi="Arial Narrow"/>
          <w:b/>
          <w:sz w:val="22"/>
          <w:szCs w:val="22"/>
        </w:rPr>
        <w:t>CP-012-2025</w:t>
      </w:r>
    </w:p>
    <w:p w14:paraId="1C2E3EEE" w14:textId="77777777" w:rsidR="00CE1678" w:rsidRPr="00CE1678" w:rsidRDefault="00CE1678" w:rsidP="00CE1678">
      <w:pPr>
        <w:pStyle w:val="Default"/>
        <w:jc w:val="both"/>
        <w:rPr>
          <w:rFonts w:ascii="Arial Narrow" w:hAnsi="Arial Narrow"/>
          <w:sz w:val="22"/>
          <w:szCs w:val="22"/>
        </w:rPr>
      </w:pPr>
    </w:p>
    <w:p w14:paraId="3531014F" w14:textId="0A04FA85"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 xml:space="preserve">Cordial saludo, por medio del presente, </w:t>
      </w:r>
      <w:r w:rsidR="00AD2271">
        <w:rPr>
          <w:rFonts w:ascii="Arial Narrow" w:hAnsi="Arial Narrow"/>
          <w:sz w:val="22"/>
          <w:szCs w:val="22"/>
        </w:rPr>
        <w:t>(Nombre de la persona natural o del representante legal)</w:t>
      </w:r>
      <w:r w:rsidRPr="00CE1678">
        <w:rPr>
          <w:rFonts w:ascii="Arial Narrow" w:hAnsi="Arial Narrow"/>
          <w:sz w:val="22"/>
          <w:szCs w:val="22"/>
        </w:rPr>
        <w:t xml:space="preserve">, identificada con cédula de ciudadanía Nro. </w:t>
      </w:r>
      <w:proofErr w:type="gramStart"/>
      <w:r w:rsidR="00AD2271">
        <w:rPr>
          <w:rFonts w:ascii="Arial Narrow" w:hAnsi="Arial Narrow"/>
          <w:sz w:val="22"/>
          <w:szCs w:val="22"/>
        </w:rPr>
        <w:t xml:space="preserve">(  </w:t>
      </w:r>
      <w:proofErr w:type="gramEnd"/>
      <w:r w:rsidR="00AD2271">
        <w:rPr>
          <w:rFonts w:ascii="Arial Narrow" w:hAnsi="Arial Narrow"/>
          <w:sz w:val="22"/>
          <w:szCs w:val="22"/>
        </w:rPr>
        <w:t xml:space="preserve">       ) expedida en (                    )</w:t>
      </w:r>
      <w:r w:rsidRPr="00CE1678">
        <w:rPr>
          <w:rFonts w:ascii="Arial Narrow" w:hAnsi="Arial Narrow"/>
          <w:sz w:val="22"/>
          <w:szCs w:val="22"/>
        </w:rPr>
        <w:t xml:space="preserve">, en calidad de </w:t>
      </w:r>
      <w:r w:rsidR="00AD2271">
        <w:rPr>
          <w:rFonts w:ascii="Arial Narrow" w:hAnsi="Arial Narrow"/>
          <w:sz w:val="22"/>
          <w:szCs w:val="22"/>
        </w:rPr>
        <w:t>(</w:t>
      </w:r>
      <w:r w:rsidRPr="00CE1678">
        <w:rPr>
          <w:rFonts w:ascii="Arial Narrow" w:hAnsi="Arial Narrow"/>
          <w:sz w:val="22"/>
          <w:szCs w:val="22"/>
        </w:rPr>
        <w:t xml:space="preserve">representante legal de la sociedad </w:t>
      </w:r>
      <w:r w:rsidR="00AD2271">
        <w:rPr>
          <w:rFonts w:ascii="Arial Narrow" w:hAnsi="Arial Narrow"/>
          <w:sz w:val="22"/>
          <w:szCs w:val="22"/>
        </w:rPr>
        <w:t>o a nombre propio,</w:t>
      </w:r>
      <w:r w:rsidRPr="00CE1678">
        <w:rPr>
          <w:rFonts w:ascii="Arial Narrow" w:hAnsi="Arial Narrow"/>
          <w:sz w:val="22"/>
          <w:szCs w:val="22"/>
        </w:rPr>
        <w:t xml:space="preserve"> con NIT No. </w:t>
      </w:r>
      <w:proofErr w:type="gramStart"/>
      <w:r w:rsidR="00AD2271">
        <w:rPr>
          <w:rFonts w:ascii="Arial Narrow" w:hAnsi="Arial Narrow"/>
          <w:sz w:val="22"/>
          <w:szCs w:val="22"/>
        </w:rPr>
        <w:t xml:space="preserve">(  </w:t>
      </w:r>
      <w:proofErr w:type="gramEnd"/>
      <w:r w:rsidR="00AD2271">
        <w:rPr>
          <w:rFonts w:ascii="Arial Narrow" w:hAnsi="Arial Narrow"/>
          <w:sz w:val="22"/>
          <w:szCs w:val="22"/>
        </w:rPr>
        <w:t xml:space="preserve">                )</w:t>
      </w:r>
      <w:r w:rsidRPr="00CE1678">
        <w:rPr>
          <w:rFonts w:ascii="Arial Narrow" w:hAnsi="Arial Narrow"/>
          <w:sz w:val="22"/>
          <w:szCs w:val="22"/>
        </w:rPr>
        <w:t xml:space="preserve">, me permito presentar la siguiente </w:t>
      </w:r>
      <w:r w:rsidRPr="00CE1678">
        <w:rPr>
          <w:rFonts w:ascii="Arial Narrow" w:hAnsi="Arial Narrow"/>
          <w:b/>
          <w:sz w:val="22"/>
          <w:szCs w:val="22"/>
        </w:rPr>
        <w:t>PROPUESTA ECONÓMICA</w:t>
      </w:r>
      <w:r w:rsidRPr="00CE1678">
        <w:rPr>
          <w:rFonts w:ascii="Arial Narrow" w:hAnsi="Arial Narrow"/>
          <w:sz w:val="22"/>
          <w:szCs w:val="22"/>
        </w:rPr>
        <w:t>, la cual tiene una vigencia de 90 días, de acuerdo a lo exigido en el pliego de condiciones del proceso:</w:t>
      </w:r>
    </w:p>
    <w:p w14:paraId="340C0D2A" w14:textId="77777777" w:rsidR="00CE1678" w:rsidRPr="00CE1678" w:rsidRDefault="00CE1678" w:rsidP="00CE1678">
      <w:pPr>
        <w:pStyle w:val="Default"/>
        <w:jc w:val="both"/>
        <w:rPr>
          <w:rFonts w:ascii="Arial Narrow" w:hAnsi="Arial Narrow"/>
          <w:sz w:val="22"/>
          <w:szCs w:val="22"/>
        </w:rPr>
      </w:pPr>
    </w:p>
    <w:p w14:paraId="4D61D973" w14:textId="77777777" w:rsidR="00CE1678" w:rsidRDefault="00CE1678" w:rsidP="00CE1678">
      <w:pPr>
        <w:pStyle w:val="Default"/>
        <w:jc w:val="both"/>
        <w:rPr>
          <w:rFonts w:ascii="Arial Narrow" w:hAnsi="Arial Narrow"/>
          <w:sz w:val="22"/>
          <w:szCs w:val="22"/>
        </w:rPr>
      </w:pPr>
      <w:r w:rsidRPr="00CE1678">
        <w:rPr>
          <w:rFonts w:ascii="Arial Narrow" w:hAnsi="Arial Narrow"/>
          <w:sz w:val="22"/>
          <w:szCs w:val="22"/>
        </w:rPr>
        <w:t>De acuerdo con los siguientes precios unitarios:</w:t>
      </w:r>
    </w:p>
    <w:p w14:paraId="1EB66DDB" w14:textId="77777777" w:rsidR="00D51F1F" w:rsidRDefault="00D51F1F" w:rsidP="00CE1678">
      <w:pPr>
        <w:pStyle w:val="Default"/>
        <w:jc w:val="both"/>
        <w:rPr>
          <w:rFonts w:ascii="Arial Narrow" w:hAnsi="Arial Narrow"/>
          <w:sz w:val="22"/>
          <w:szCs w:val="22"/>
        </w:rPr>
      </w:pPr>
    </w:p>
    <w:tbl>
      <w:tblPr>
        <w:tblW w:w="5095" w:type="pct"/>
        <w:tblLayout w:type="fixed"/>
        <w:tblCellMar>
          <w:left w:w="70" w:type="dxa"/>
          <w:right w:w="70" w:type="dxa"/>
        </w:tblCellMar>
        <w:tblLook w:val="04A0" w:firstRow="1" w:lastRow="0" w:firstColumn="1" w:lastColumn="0" w:noHBand="0" w:noVBand="1"/>
      </w:tblPr>
      <w:tblGrid>
        <w:gridCol w:w="744"/>
        <w:gridCol w:w="214"/>
        <w:gridCol w:w="4109"/>
        <w:gridCol w:w="817"/>
        <w:gridCol w:w="984"/>
        <w:gridCol w:w="1045"/>
        <w:gridCol w:w="1083"/>
      </w:tblGrid>
      <w:tr w:rsidR="00D51F1F" w:rsidRPr="001D2279" w14:paraId="40130C2A" w14:textId="77777777" w:rsidTr="0078210A">
        <w:trPr>
          <w:trHeight w:val="844"/>
        </w:trPr>
        <w:tc>
          <w:tcPr>
            <w:tcW w:w="5000" w:type="pct"/>
            <w:gridSpan w:val="7"/>
            <w:tcBorders>
              <w:top w:val="single" w:sz="4" w:space="0" w:color="auto"/>
              <w:left w:val="single" w:sz="4" w:space="0" w:color="auto"/>
              <w:bottom w:val="single" w:sz="4" w:space="0" w:color="auto"/>
              <w:right w:val="single" w:sz="4" w:space="0" w:color="000000"/>
            </w:tcBorders>
            <w:shd w:val="clear" w:color="000000" w:fill="F2F2F2"/>
            <w:vAlign w:val="center"/>
            <w:hideMark/>
          </w:tcPr>
          <w:p w14:paraId="6D9213EE" w14:textId="51A70F05" w:rsidR="00D51F1F" w:rsidRPr="001D2279" w:rsidRDefault="00D51F1F" w:rsidP="0078210A">
            <w:pPr>
              <w:rPr>
                <w:rFonts w:ascii="Arial" w:hAnsi="Arial" w:cs="Arial"/>
                <w:b/>
                <w:bCs/>
                <w:sz w:val="14"/>
                <w:szCs w:val="14"/>
              </w:rPr>
            </w:pPr>
            <w:r w:rsidRPr="001D2279">
              <w:rPr>
                <w:rFonts w:ascii="Arial" w:hAnsi="Arial" w:cs="Arial"/>
                <w:b/>
                <w:bCs/>
                <w:sz w:val="14"/>
                <w:szCs w:val="14"/>
              </w:rPr>
              <w:t xml:space="preserve">DESCRIPCIÓN: ADECUACIÓN MENOR DE INFRAESTRUCTURA FÍSICA DEL PUESTO DE SALUD </w:t>
            </w:r>
            <w:r w:rsidR="000C3531">
              <w:rPr>
                <w:rFonts w:ascii="Arial" w:hAnsi="Arial" w:cs="Arial"/>
                <w:b/>
                <w:bCs/>
                <w:sz w:val="14"/>
                <w:szCs w:val="14"/>
              </w:rPr>
              <w:t xml:space="preserve">DEL CENTRO POBLADO DE CAMPO HERMOSO </w:t>
            </w:r>
            <w:r w:rsidRPr="001D2279">
              <w:rPr>
                <w:rFonts w:ascii="Arial" w:hAnsi="Arial" w:cs="Arial"/>
                <w:b/>
                <w:bCs/>
                <w:sz w:val="14"/>
                <w:szCs w:val="14"/>
              </w:rPr>
              <w:t>DE LA ESE HOSPITAL SAN RAFAEL LOCALIZADO EN EL MUNICIPIO DE SAN VICENTE DEL CAGUÁN, DEPARTAMENTO DEL CAQUETÁ</w:t>
            </w:r>
          </w:p>
          <w:p w14:paraId="18138647" w14:textId="77777777" w:rsidR="00D51F1F" w:rsidRPr="001D2279" w:rsidRDefault="00D51F1F" w:rsidP="0078210A">
            <w:pPr>
              <w:rPr>
                <w:rFonts w:ascii="Arial" w:hAnsi="Arial" w:cs="Arial"/>
                <w:b/>
                <w:bCs/>
                <w:sz w:val="14"/>
                <w:szCs w:val="14"/>
              </w:rPr>
            </w:pPr>
            <w:r w:rsidRPr="001D2279">
              <w:rPr>
                <w:rFonts w:ascii="Arial" w:hAnsi="Arial" w:cs="Arial"/>
                <w:b/>
                <w:bCs/>
                <w:sz w:val="14"/>
                <w:szCs w:val="14"/>
              </w:rPr>
              <w:t>.</w:t>
            </w:r>
          </w:p>
        </w:tc>
      </w:tr>
      <w:tr w:rsidR="00D51F1F" w:rsidRPr="001D2279" w14:paraId="303D5B1B" w14:textId="77777777" w:rsidTr="0078210A">
        <w:trPr>
          <w:trHeight w:val="1136"/>
        </w:trPr>
        <w:tc>
          <w:tcPr>
            <w:tcW w:w="413" w:type="pct"/>
            <w:vMerge w:val="restart"/>
            <w:tcBorders>
              <w:top w:val="nil"/>
              <w:left w:val="single" w:sz="4" w:space="0" w:color="auto"/>
            </w:tcBorders>
            <w:shd w:val="clear" w:color="000000" w:fill="F2F2F2"/>
            <w:noWrap/>
            <w:vAlign w:val="center"/>
            <w:hideMark/>
          </w:tcPr>
          <w:p w14:paraId="35C66DD7"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b/>
                <w:bCs/>
                <w:color w:val="000000"/>
                <w:sz w:val="14"/>
                <w:szCs w:val="14"/>
              </w:rPr>
              <w:t>ITEM</w:t>
            </w:r>
          </w:p>
          <w:p w14:paraId="1870AEFE"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color w:val="000000"/>
                <w:sz w:val="14"/>
                <w:szCs w:val="14"/>
              </w:rPr>
              <w:t>1</w:t>
            </w:r>
          </w:p>
        </w:tc>
        <w:tc>
          <w:tcPr>
            <w:tcW w:w="119" w:type="pct"/>
            <w:vMerge w:val="restart"/>
            <w:tcBorders>
              <w:top w:val="nil"/>
              <w:left w:val="nil"/>
              <w:right w:val="single" w:sz="4" w:space="0" w:color="auto"/>
            </w:tcBorders>
            <w:shd w:val="clear" w:color="000000" w:fill="F2F2F2"/>
            <w:vAlign w:val="center"/>
            <w:hideMark/>
          </w:tcPr>
          <w:p w14:paraId="35F6109A" w14:textId="77777777" w:rsidR="00D51F1F" w:rsidRPr="001D2279" w:rsidRDefault="00D51F1F" w:rsidP="0078210A">
            <w:pPr>
              <w:jc w:val="center"/>
              <w:rPr>
                <w:rFonts w:ascii="Arial" w:hAnsi="Arial" w:cs="Arial"/>
                <w:b/>
                <w:bCs/>
                <w:sz w:val="14"/>
                <w:szCs w:val="14"/>
              </w:rPr>
            </w:pPr>
          </w:p>
        </w:tc>
        <w:tc>
          <w:tcPr>
            <w:tcW w:w="2284" w:type="pct"/>
            <w:tcBorders>
              <w:top w:val="single" w:sz="4" w:space="0" w:color="auto"/>
              <w:left w:val="nil"/>
              <w:bottom w:val="single" w:sz="4" w:space="0" w:color="auto"/>
              <w:right w:val="single" w:sz="4" w:space="0" w:color="auto"/>
            </w:tcBorders>
            <w:shd w:val="clear" w:color="000000" w:fill="F2F2F2"/>
            <w:vAlign w:val="center"/>
            <w:hideMark/>
          </w:tcPr>
          <w:p w14:paraId="3BE7C4FA"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b/>
                <w:bCs/>
                <w:color w:val="000000"/>
                <w:sz w:val="14"/>
                <w:szCs w:val="14"/>
              </w:rPr>
              <w:t xml:space="preserve">DESCRIPCIÓN DEL BIEN Y/O SERVICIO </w:t>
            </w:r>
          </w:p>
        </w:tc>
        <w:tc>
          <w:tcPr>
            <w:tcW w:w="454" w:type="pct"/>
            <w:tcBorders>
              <w:top w:val="nil"/>
              <w:left w:val="nil"/>
              <w:bottom w:val="single" w:sz="4" w:space="0" w:color="auto"/>
              <w:right w:val="single" w:sz="4" w:space="0" w:color="auto"/>
            </w:tcBorders>
            <w:shd w:val="clear" w:color="000000" w:fill="F2F2F2"/>
            <w:vAlign w:val="center"/>
            <w:hideMark/>
          </w:tcPr>
          <w:p w14:paraId="457C8D47"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b/>
                <w:bCs/>
                <w:color w:val="000000"/>
                <w:sz w:val="14"/>
                <w:szCs w:val="14"/>
              </w:rPr>
              <w:t>UNIDAD MEDIDA</w:t>
            </w:r>
          </w:p>
        </w:tc>
        <w:tc>
          <w:tcPr>
            <w:tcW w:w="547" w:type="pct"/>
            <w:tcBorders>
              <w:top w:val="nil"/>
              <w:left w:val="nil"/>
              <w:bottom w:val="single" w:sz="4" w:space="0" w:color="auto"/>
              <w:right w:val="single" w:sz="4" w:space="0" w:color="auto"/>
            </w:tcBorders>
            <w:shd w:val="clear" w:color="000000" w:fill="F2F2F2"/>
            <w:vAlign w:val="center"/>
            <w:hideMark/>
          </w:tcPr>
          <w:p w14:paraId="5644AA31"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b/>
                <w:bCs/>
                <w:color w:val="000000"/>
                <w:sz w:val="14"/>
                <w:szCs w:val="14"/>
              </w:rPr>
              <w:t>NECESIDAD</w:t>
            </w:r>
          </w:p>
        </w:tc>
        <w:tc>
          <w:tcPr>
            <w:tcW w:w="581" w:type="pct"/>
            <w:tcBorders>
              <w:top w:val="nil"/>
              <w:left w:val="nil"/>
              <w:bottom w:val="single" w:sz="4" w:space="0" w:color="auto"/>
              <w:right w:val="single" w:sz="4" w:space="0" w:color="auto"/>
            </w:tcBorders>
            <w:shd w:val="clear" w:color="000000" w:fill="F2F2F2"/>
            <w:vAlign w:val="center"/>
            <w:hideMark/>
          </w:tcPr>
          <w:p w14:paraId="23420BFE" w14:textId="77777777" w:rsidR="00D51F1F" w:rsidRPr="001D2279" w:rsidRDefault="00D51F1F" w:rsidP="0078210A">
            <w:pPr>
              <w:jc w:val="center"/>
              <w:rPr>
                <w:rFonts w:ascii="Arial" w:hAnsi="Arial" w:cs="Arial"/>
                <w:b/>
                <w:bCs/>
                <w:color w:val="000000"/>
                <w:sz w:val="14"/>
                <w:szCs w:val="14"/>
              </w:rPr>
            </w:pPr>
            <w:r w:rsidRPr="001D2279">
              <w:rPr>
                <w:rFonts w:ascii="Arial" w:hAnsi="Arial" w:cs="Arial"/>
                <w:b/>
                <w:bCs/>
                <w:color w:val="000000"/>
                <w:sz w:val="14"/>
                <w:szCs w:val="14"/>
              </w:rPr>
              <w:t>NECESIDAD TOTAL</w:t>
            </w:r>
          </w:p>
        </w:tc>
        <w:tc>
          <w:tcPr>
            <w:tcW w:w="602" w:type="pct"/>
            <w:tcBorders>
              <w:top w:val="nil"/>
              <w:left w:val="nil"/>
              <w:bottom w:val="single" w:sz="4" w:space="0" w:color="auto"/>
              <w:right w:val="single" w:sz="4" w:space="0" w:color="auto"/>
            </w:tcBorders>
            <w:shd w:val="clear" w:color="000000" w:fill="F2F2F2"/>
            <w:vAlign w:val="center"/>
            <w:hideMark/>
          </w:tcPr>
          <w:p w14:paraId="37D2E238" w14:textId="77777777" w:rsidR="00D51F1F" w:rsidRPr="001D2279" w:rsidRDefault="00D51F1F" w:rsidP="0078210A">
            <w:pPr>
              <w:jc w:val="center"/>
              <w:rPr>
                <w:rFonts w:ascii="Arial" w:hAnsi="Arial" w:cs="Arial"/>
                <w:b/>
                <w:bCs/>
                <w:sz w:val="14"/>
                <w:szCs w:val="14"/>
              </w:rPr>
            </w:pPr>
            <w:r>
              <w:rPr>
                <w:rFonts w:ascii="Arial" w:hAnsi="Arial" w:cs="Arial"/>
                <w:b/>
                <w:bCs/>
                <w:sz w:val="14"/>
                <w:szCs w:val="14"/>
              </w:rPr>
              <w:t xml:space="preserve">VALOR </w:t>
            </w:r>
          </w:p>
        </w:tc>
      </w:tr>
      <w:tr w:rsidR="00D51F1F" w:rsidRPr="001D2279" w14:paraId="64582256" w14:textId="77777777" w:rsidTr="0078210A">
        <w:trPr>
          <w:trHeight w:val="2126"/>
        </w:trPr>
        <w:tc>
          <w:tcPr>
            <w:tcW w:w="413" w:type="pct"/>
            <w:vMerge/>
            <w:tcBorders>
              <w:left w:val="single" w:sz="4" w:space="0" w:color="auto"/>
              <w:bottom w:val="single" w:sz="4" w:space="0" w:color="auto"/>
            </w:tcBorders>
            <w:shd w:val="clear" w:color="auto" w:fill="auto"/>
            <w:vAlign w:val="center"/>
            <w:hideMark/>
          </w:tcPr>
          <w:p w14:paraId="3CDCEFB4" w14:textId="77777777" w:rsidR="00D51F1F" w:rsidRPr="001D2279" w:rsidRDefault="00D51F1F" w:rsidP="0078210A">
            <w:pPr>
              <w:jc w:val="center"/>
              <w:rPr>
                <w:rFonts w:ascii="Arial" w:hAnsi="Arial" w:cs="Arial"/>
                <w:color w:val="000000"/>
                <w:sz w:val="14"/>
                <w:szCs w:val="14"/>
              </w:rPr>
            </w:pPr>
          </w:p>
        </w:tc>
        <w:tc>
          <w:tcPr>
            <w:tcW w:w="119" w:type="pct"/>
            <w:vMerge/>
            <w:tcBorders>
              <w:left w:val="nil"/>
              <w:bottom w:val="single" w:sz="4" w:space="0" w:color="auto"/>
              <w:right w:val="single" w:sz="4" w:space="0" w:color="auto"/>
            </w:tcBorders>
            <w:shd w:val="clear" w:color="auto" w:fill="auto"/>
            <w:vAlign w:val="center"/>
            <w:hideMark/>
          </w:tcPr>
          <w:p w14:paraId="02E49E84" w14:textId="77777777" w:rsidR="00D51F1F" w:rsidRPr="001D2279" w:rsidRDefault="00D51F1F" w:rsidP="0078210A">
            <w:pPr>
              <w:jc w:val="center"/>
              <w:rPr>
                <w:rFonts w:ascii="Arial" w:hAnsi="Arial" w:cs="Arial"/>
                <w:sz w:val="14"/>
                <w:szCs w:val="14"/>
              </w:rPr>
            </w:pPr>
          </w:p>
        </w:tc>
        <w:tc>
          <w:tcPr>
            <w:tcW w:w="2284" w:type="pct"/>
            <w:tcBorders>
              <w:top w:val="single" w:sz="4" w:space="0" w:color="auto"/>
              <w:left w:val="nil"/>
              <w:bottom w:val="single" w:sz="4" w:space="0" w:color="auto"/>
              <w:right w:val="single" w:sz="4" w:space="0" w:color="auto"/>
            </w:tcBorders>
            <w:shd w:val="clear" w:color="auto" w:fill="auto"/>
            <w:hideMark/>
          </w:tcPr>
          <w:p w14:paraId="17A1E46E" w14:textId="77777777" w:rsidR="00D51F1F" w:rsidRPr="001D2279" w:rsidRDefault="00D51F1F" w:rsidP="0078210A">
            <w:pPr>
              <w:rPr>
                <w:rFonts w:ascii="Arial" w:hAnsi="Arial" w:cs="Arial"/>
                <w:b/>
                <w:color w:val="000000"/>
                <w:sz w:val="14"/>
                <w:szCs w:val="14"/>
              </w:rPr>
            </w:pPr>
          </w:p>
          <w:p w14:paraId="38C50576" w14:textId="10F81EF1" w:rsidR="00D51F1F" w:rsidRPr="001D2279" w:rsidRDefault="00D51F1F" w:rsidP="0078210A">
            <w:pPr>
              <w:rPr>
                <w:rFonts w:ascii="Arial" w:hAnsi="Arial" w:cs="Arial"/>
                <w:color w:val="000000"/>
                <w:sz w:val="14"/>
                <w:szCs w:val="14"/>
              </w:rPr>
            </w:pPr>
            <w:r w:rsidRPr="001D2279">
              <w:rPr>
                <w:rFonts w:ascii="Arial" w:hAnsi="Arial" w:cs="Arial"/>
                <w:b/>
                <w:color w:val="000000"/>
                <w:sz w:val="14"/>
                <w:szCs w:val="14"/>
              </w:rPr>
              <w:t xml:space="preserve">INTERVENTORÍA TÉCNICA, JURÍDICA, ADMINISTRATIVA, FINANCIERA Y CONTABLE PARA ADECUACIÓN MENOR DE INFRAESTRUCTURA FÍSICA DEL PUESTO DE SALUD </w:t>
            </w:r>
            <w:r w:rsidR="000C3531">
              <w:rPr>
                <w:rFonts w:ascii="Arial" w:hAnsi="Arial" w:cs="Arial"/>
                <w:b/>
                <w:color w:val="000000"/>
                <w:sz w:val="14"/>
                <w:szCs w:val="14"/>
              </w:rPr>
              <w:t xml:space="preserve">DEL CENTRO POBLADO DE CAMPO HERMOSO </w:t>
            </w:r>
            <w:r w:rsidRPr="001D2279">
              <w:rPr>
                <w:rFonts w:ascii="Arial" w:hAnsi="Arial" w:cs="Arial"/>
                <w:b/>
                <w:color w:val="000000"/>
                <w:sz w:val="14"/>
                <w:szCs w:val="14"/>
              </w:rPr>
              <w:t xml:space="preserve">DE LA ESE HOSPITAL SAN RAFAEL LOCALIZADO EN EL MUNICIPIO DE SAN VICENTE DEL CAGUÁN, DEPARTAMENTO DEL CAQUETÁ. </w:t>
            </w:r>
          </w:p>
        </w:tc>
        <w:tc>
          <w:tcPr>
            <w:tcW w:w="454" w:type="pct"/>
            <w:tcBorders>
              <w:top w:val="nil"/>
              <w:left w:val="nil"/>
              <w:bottom w:val="single" w:sz="4" w:space="0" w:color="auto"/>
              <w:right w:val="single" w:sz="4" w:space="0" w:color="auto"/>
            </w:tcBorders>
            <w:shd w:val="clear" w:color="auto" w:fill="auto"/>
            <w:noWrap/>
            <w:vAlign w:val="center"/>
            <w:hideMark/>
          </w:tcPr>
          <w:p w14:paraId="796F64DE" w14:textId="77777777" w:rsidR="00D51F1F" w:rsidRPr="001D2279" w:rsidRDefault="00D51F1F" w:rsidP="0078210A">
            <w:pPr>
              <w:jc w:val="center"/>
              <w:rPr>
                <w:rFonts w:ascii="Arial" w:hAnsi="Arial" w:cs="Arial"/>
                <w:color w:val="000000"/>
                <w:sz w:val="14"/>
                <w:szCs w:val="14"/>
              </w:rPr>
            </w:pPr>
            <w:r w:rsidRPr="001D2279">
              <w:rPr>
                <w:rFonts w:ascii="Arial" w:hAnsi="Arial" w:cs="Arial"/>
                <w:color w:val="000000"/>
                <w:sz w:val="14"/>
                <w:szCs w:val="14"/>
              </w:rPr>
              <w:t>SERVICIO</w:t>
            </w:r>
          </w:p>
        </w:tc>
        <w:tc>
          <w:tcPr>
            <w:tcW w:w="547" w:type="pct"/>
            <w:tcBorders>
              <w:top w:val="nil"/>
              <w:left w:val="nil"/>
              <w:bottom w:val="single" w:sz="4" w:space="0" w:color="auto"/>
              <w:right w:val="single" w:sz="4" w:space="0" w:color="auto"/>
            </w:tcBorders>
            <w:shd w:val="clear" w:color="auto" w:fill="auto"/>
            <w:noWrap/>
            <w:vAlign w:val="center"/>
            <w:hideMark/>
          </w:tcPr>
          <w:p w14:paraId="417D9328" w14:textId="77777777" w:rsidR="00D51F1F" w:rsidRPr="001D2279" w:rsidRDefault="00D51F1F" w:rsidP="0078210A">
            <w:pPr>
              <w:jc w:val="center"/>
              <w:rPr>
                <w:rFonts w:ascii="Arial" w:hAnsi="Arial" w:cs="Arial"/>
                <w:color w:val="000000"/>
                <w:sz w:val="14"/>
                <w:szCs w:val="14"/>
              </w:rPr>
            </w:pPr>
            <w:r w:rsidRPr="001D2279">
              <w:rPr>
                <w:rFonts w:ascii="Arial" w:hAnsi="Arial" w:cs="Arial"/>
                <w:color w:val="000000"/>
                <w:sz w:val="14"/>
                <w:szCs w:val="14"/>
              </w:rPr>
              <w:t>1</w:t>
            </w:r>
          </w:p>
        </w:tc>
        <w:tc>
          <w:tcPr>
            <w:tcW w:w="581" w:type="pct"/>
            <w:tcBorders>
              <w:top w:val="nil"/>
              <w:left w:val="nil"/>
              <w:bottom w:val="single" w:sz="4" w:space="0" w:color="auto"/>
              <w:right w:val="single" w:sz="4" w:space="0" w:color="auto"/>
            </w:tcBorders>
            <w:shd w:val="clear" w:color="auto" w:fill="auto"/>
            <w:noWrap/>
            <w:vAlign w:val="center"/>
            <w:hideMark/>
          </w:tcPr>
          <w:p w14:paraId="09833EC6" w14:textId="77777777" w:rsidR="00D51F1F" w:rsidRPr="001D2279" w:rsidRDefault="00D51F1F" w:rsidP="0078210A">
            <w:pPr>
              <w:jc w:val="center"/>
              <w:rPr>
                <w:rFonts w:ascii="Arial" w:hAnsi="Arial" w:cs="Arial"/>
                <w:color w:val="000000"/>
                <w:sz w:val="14"/>
                <w:szCs w:val="14"/>
              </w:rPr>
            </w:pPr>
            <w:r w:rsidRPr="001D2279">
              <w:rPr>
                <w:rFonts w:ascii="Arial" w:hAnsi="Arial" w:cs="Arial"/>
                <w:color w:val="000000"/>
                <w:sz w:val="14"/>
                <w:szCs w:val="14"/>
              </w:rPr>
              <w:t>1</w:t>
            </w:r>
          </w:p>
        </w:tc>
        <w:tc>
          <w:tcPr>
            <w:tcW w:w="602" w:type="pct"/>
            <w:tcBorders>
              <w:top w:val="nil"/>
              <w:left w:val="nil"/>
              <w:bottom w:val="single" w:sz="4" w:space="0" w:color="auto"/>
              <w:right w:val="single" w:sz="4" w:space="0" w:color="auto"/>
            </w:tcBorders>
            <w:shd w:val="clear" w:color="auto" w:fill="auto"/>
            <w:noWrap/>
            <w:vAlign w:val="center"/>
            <w:hideMark/>
          </w:tcPr>
          <w:p w14:paraId="0B0BF239" w14:textId="5889B1B9" w:rsidR="00D51F1F" w:rsidRPr="001D2279" w:rsidRDefault="00D51F1F" w:rsidP="0078210A">
            <w:pPr>
              <w:jc w:val="center"/>
              <w:rPr>
                <w:rFonts w:ascii="Arial" w:hAnsi="Arial" w:cs="Arial"/>
                <w:color w:val="000000"/>
                <w:sz w:val="14"/>
                <w:szCs w:val="14"/>
              </w:rPr>
            </w:pPr>
            <w:r>
              <w:rPr>
                <w:rFonts w:ascii="Arial" w:hAnsi="Arial" w:cs="Arial"/>
                <w:color w:val="000000"/>
                <w:sz w:val="14"/>
                <w:szCs w:val="14"/>
              </w:rPr>
              <w:t>$</w:t>
            </w:r>
          </w:p>
        </w:tc>
      </w:tr>
    </w:tbl>
    <w:p w14:paraId="5DECCFB4" w14:textId="77777777" w:rsidR="00D51F1F" w:rsidRPr="00CE1678" w:rsidRDefault="00D51F1F" w:rsidP="00CE1678">
      <w:pPr>
        <w:pStyle w:val="Default"/>
        <w:jc w:val="both"/>
        <w:rPr>
          <w:rFonts w:ascii="Arial Narrow" w:hAnsi="Arial Narrow"/>
          <w:sz w:val="22"/>
          <w:szCs w:val="22"/>
        </w:rPr>
      </w:pPr>
    </w:p>
    <w:p w14:paraId="3DDFFEC6" w14:textId="77777777" w:rsidR="00CE1678" w:rsidRPr="00CE1678" w:rsidRDefault="00CE1678" w:rsidP="00CE1678">
      <w:pPr>
        <w:pStyle w:val="Default"/>
        <w:jc w:val="both"/>
        <w:rPr>
          <w:rFonts w:ascii="Arial Narrow" w:hAnsi="Arial Narrow"/>
          <w:sz w:val="22"/>
          <w:szCs w:val="22"/>
        </w:rPr>
      </w:pPr>
    </w:p>
    <w:p w14:paraId="2C220FBA" w14:textId="77777777" w:rsidR="00CE1678" w:rsidRPr="00CE1678" w:rsidRDefault="00CE1678" w:rsidP="00CE1678">
      <w:pPr>
        <w:pStyle w:val="Default"/>
        <w:jc w:val="both"/>
        <w:rPr>
          <w:rFonts w:ascii="Arial Narrow" w:hAnsi="Arial Narrow"/>
          <w:sz w:val="22"/>
          <w:szCs w:val="22"/>
          <w:lang w:val="es-CO"/>
        </w:rPr>
      </w:pPr>
    </w:p>
    <w:p w14:paraId="31C215A2" w14:textId="5CF53D8A" w:rsidR="00CE1678" w:rsidRPr="00CE1678" w:rsidRDefault="00AD2271" w:rsidP="00CE1678">
      <w:pPr>
        <w:pStyle w:val="Default"/>
        <w:jc w:val="both"/>
        <w:rPr>
          <w:rFonts w:ascii="Arial Narrow" w:hAnsi="Arial Narrow"/>
          <w:sz w:val="22"/>
          <w:szCs w:val="22"/>
        </w:rPr>
      </w:pPr>
      <w:r>
        <w:rPr>
          <w:rFonts w:ascii="Arial Narrow" w:hAnsi="Arial Narrow"/>
          <w:sz w:val="22"/>
          <w:szCs w:val="22"/>
        </w:rPr>
        <w:t xml:space="preserve">Valor en letras: </w:t>
      </w:r>
      <w:proofErr w:type="gramStart"/>
      <w:r>
        <w:rPr>
          <w:rFonts w:ascii="Arial Narrow" w:hAnsi="Arial Narrow"/>
          <w:sz w:val="22"/>
          <w:szCs w:val="22"/>
        </w:rPr>
        <w:t xml:space="preserve">(  </w:t>
      </w:r>
      <w:proofErr w:type="gramEnd"/>
      <w:r>
        <w:rPr>
          <w:rFonts w:ascii="Arial Narrow" w:hAnsi="Arial Narrow"/>
          <w:sz w:val="22"/>
          <w:szCs w:val="22"/>
        </w:rPr>
        <w:t xml:space="preserve">                               )</w:t>
      </w:r>
    </w:p>
    <w:p w14:paraId="7DC4B121" w14:textId="77777777" w:rsidR="00CE1678" w:rsidRPr="00CE1678" w:rsidRDefault="00CE1678" w:rsidP="00CE1678">
      <w:pPr>
        <w:pStyle w:val="Default"/>
        <w:jc w:val="both"/>
        <w:rPr>
          <w:rFonts w:ascii="Arial Narrow" w:hAnsi="Arial Narrow"/>
          <w:sz w:val="22"/>
          <w:szCs w:val="22"/>
        </w:rPr>
      </w:pPr>
    </w:p>
    <w:p w14:paraId="53F4046A" w14:textId="2C46057D" w:rsidR="00CE1678" w:rsidRPr="00CE1678" w:rsidRDefault="00CE1678" w:rsidP="00CE1678">
      <w:pPr>
        <w:pStyle w:val="Default"/>
        <w:jc w:val="both"/>
        <w:rPr>
          <w:rStyle w:val="apple-converted-space"/>
          <w:rFonts w:ascii="Arial Narrow" w:hAnsi="Arial Narrow"/>
          <w:sz w:val="22"/>
          <w:szCs w:val="22"/>
        </w:rPr>
      </w:pPr>
      <w:r w:rsidRPr="00CE1678">
        <w:rPr>
          <w:rStyle w:val="apple-converted-space"/>
          <w:rFonts w:ascii="Arial Narrow" w:hAnsi="Arial Narrow"/>
          <w:b/>
          <w:sz w:val="22"/>
          <w:szCs w:val="22"/>
        </w:rPr>
        <w:lastRenderedPageBreak/>
        <w:t>Nota 1</w:t>
      </w:r>
      <w:r w:rsidRPr="00CE1678">
        <w:rPr>
          <w:rStyle w:val="apple-converted-space"/>
          <w:rFonts w:ascii="Arial Narrow" w:hAnsi="Arial Narrow"/>
          <w:sz w:val="22"/>
          <w:szCs w:val="22"/>
        </w:rPr>
        <w:t xml:space="preserve">: Los oferentes no podrán ofertar valores de costos unitarios superiores a los costos unitarios </w:t>
      </w:r>
      <w:proofErr w:type="gramStart"/>
      <w:r w:rsidRPr="00CE1678">
        <w:rPr>
          <w:rStyle w:val="apple-converted-space"/>
          <w:rFonts w:ascii="Arial Narrow" w:hAnsi="Arial Narrow"/>
          <w:sz w:val="22"/>
          <w:szCs w:val="22"/>
        </w:rPr>
        <w:t>promedio establecidos</w:t>
      </w:r>
      <w:proofErr w:type="gramEnd"/>
      <w:r w:rsidRPr="00CE1678">
        <w:rPr>
          <w:rStyle w:val="apple-converted-space"/>
          <w:rFonts w:ascii="Arial Narrow" w:hAnsi="Arial Narrow"/>
          <w:sz w:val="22"/>
          <w:szCs w:val="22"/>
        </w:rPr>
        <w:t xml:space="preserve"> por la entidad en la etapa de análisis del sector y </w:t>
      </w:r>
      <w:r w:rsidR="008C0086">
        <w:rPr>
          <w:rStyle w:val="apple-converted-space"/>
          <w:rFonts w:ascii="Arial Narrow" w:hAnsi="Arial Narrow"/>
          <w:sz w:val="22"/>
          <w:szCs w:val="22"/>
        </w:rPr>
        <w:t>análisis de precios unitarios</w:t>
      </w:r>
      <w:r w:rsidRPr="00CE1678">
        <w:rPr>
          <w:rStyle w:val="apple-converted-space"/>
          <w:rFonts w:ascii="Arial Narrow" w:hAnsi="Arial Narrow"/>
          <w:sz w:val="22"/>
          <w:szCs w:val="22"/>
        </w:rPr>
        <w:t>, conforme lo establecido en este documento. En caso de ofertar valores unitarios superiores y valores superiores al valor del presupuesto oficial a los referentes en mención, la OFERTA SERÁ RECHAZADA.</w:t>
      </w:r>
    </w:p>
    <w:p w14:paraId="535A39A3" w14:textId="154D62BB" w:rsidR="00CE1678" w:rsidRPr="00CE1678" w:rsidRDefault="00CE1678" w:rsidP="00CE1678">
      <w:pPr>
        <w:pStyle w:val="Default"/>
        <w:jc w:val="both"/>
        <w:rPr>
          <w:rFonts w:ascii="Arial Narrow" w:hAnsi="Arial Narrow"/>
          <w:sz w:val="22"/>
          <w:szCs w:val="22"/>
        </w:rPr>
      </w:pPr>
    </w:p>
    <w:p w14:paraId="476207F8" w14:textId="77777777" w:rsidR="00CE1678" w:rsidRPr="00CE1678" w:rsidRDefault="00CE1678" w:rsidP="00CE1678">
      <w:pPr>
        <w:pStyle w:val="Default"/>
        <w:jc w:val="both"/>
        <w:rPr>
          <w:rFonts w:ascii="Arial Narrow" w:hAnsi="Arial Narrow"/>
          <w:sz w:val="22"/>
          <w:szCs w:val="22"/>
        </w:rPr>
      </w:pPr>
    </w:p>
    <w:p w14:paraId="16D88233" w14:textId="77777777" w:rsidR="00CE1678" w:rsidRDefault="00CE1678" w:rsidP="00CE1678">
      <w:pPr>
        <w:pStyle w:val="Default"/>
        <w:jc w:val="both"/>
        <w:rPr>
          <w:rFonts w:ascii="Arial Narrow" w:hAnsi="Arial Narrow"/>
          <w:sz w:val="22"/>
          <w:szCs w:val="22"/>
        </w:rPr>
      </w:pPr>
    </w:p>
    <w:p w14:paraId="71103F06" w14:textId="77777777" w:rsidR="008C0086" w:rsidRDefault="008C0086" w:rsidP="00CE1678">
      <w:pPr>
        <w:pStyle w:val="Default"/>
        <w:jc w:val="both"/>
        <w:rPr>
          <w:rFonts w:ascii="Arial Narrow" w:hAnsi="Arial Narrow"/>
          <w:sz w:val="22"/>
          <w:szCs w:val="22"/>
        </w:rPr>
      </w:pPr>
    </w:p>
    <w:p w14:paraId="54D15D00" w14:textId="77777777" w:rsidR="008C0086" w:rsidRPr="00CE1678" w:rsidRDefault="008C0086" w:rsidP="00CE1678">
      <w:pPr>
        <w:pStyle w:val="Default"/>
        <w:jc w:val="both"/>
        <w:rPr>
          <w:rFonts w:ascii="Arial Narrow" w:hAnsi="Arial Narrow"/>
          <w:sz w:val="22"/>
          <w:szCs w:val="22"/>
        </w:rPr>
      </w:pPr>
    </w:p>
    <w:p w14:paraId="3BF1E81D" w14:textId="07D42807" w:rsidR="00CE1678" w:rsidRPr="00CE1678" w:rsidRDefault="008C0086" w:rsidP="00CE1678">
      <w:pPr>
        <w:pStyle w:val="Default"/>
        <w:jc w:val="both"/>
        <w:rPr>
          <w:rFonts w:ascii="Arial Narrow" w:hAnsi="Arial Narrow"/>
          <w:sz w:val="22"/>
          <w:szCs w:val="22"/>
        </w:rPr>
      </w:pPr>
      <w:r>
        <w:rPr>
          <w:rFonts w:ascii="Arial Narrow" w:hAnsi="Arial Narrow"/>
          <w:sz w:val="22"/>
          <w:szCs w:val="22"/>
        </w:rPr>
        <w:t>Firma: ________________________________</w:t>
      </w:r>
    </w:p>
    <w:p w14:paraId="4A627BCC" w14:textId="6C5B3C77" w:rsidR="00CE1678" w:rsidRPr="00CE1678" w:rsidRDefault="008C0086" w:rsidP="00CE1678">
      <w:pPr>
        <w:pStyle w:val="Default"/>
        <w:jc w:val="both"/>
        <w:rPr>
          <w:rFonts w:ascii="Arial Narrow" w:hAnsi="Arial Narrow"/>
          <w:sz w:val="22"/>
          <w:szCs w:val="22"/>
        </w:rPr>
      </w:pPr>
      <w:r>
        <w:rPr>
          <w:rFonts w:ascii="Arial Narrow" w:hAnsi="Arial Narrow"/>
          <w:sz w:val="22"/>
          <w:szCs w:val="22"/>
        </w:rPr>
        <w:t>Nombres y Apellidos:</w:t>
      </w:r>
    </w:p>
    <w:p w14:paraId="3F342417" w14:textId="40356DCC"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 xml:space="preserve">C.C. Nro. O </w:t>
      </w:r>
      <w:proofErr w:type="spellStart"/>
      <w:r w:rsidRPr="00CE1678">
        <w:rPr>
          <w:rFonts w:ascii="Arial Narrow" w:hAnsi="Arial Narrow"/>
          <w:sz w:val="22"/>
          <w:szCs w:val="22"/>
        </w:rPr>
        <w:t>Nit</w:t>
      </w:r>
      <w:proofErr w:type="spellEnd"/>
      <w:r w:rsidRPr="00CE1678">
        <w:rPr>
          <w:rFonts w:ascii="Arial Narrow" w:hAnsi="Arial Narrow"/>
          <w:sz w:val="22"/>
          <w:szCs w:val="22"/>
        </w:rPr>
        <w:t xml:space="preserve">. Nro. __________________ </w:t>
      </w:r>
    </w:p>
    <w:p w14:paraId="4E595E2C" w14:textId="5C6C9DBC"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 xml:space="preserve">Dirección: __________________________ </w:t>
      </w:r>
    </w:p>
    <w:p w14:paraId="557E9354" w14:textId="57CC8450"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 xml:space="preserve">Teléfono: _______________________ </w:t>
      </w:r>
    </w:p>
    <w:p w14:paraId="73E6D315" w14:textId="315D92FA"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 xml:space="preserve">Celular: _________________________ </w:t>
      </w:r>
    </w:p>
    <w:p w14:paraId="793CB719" w14:textId="3624F199" w:rsidR="00CE1678" w:rsidRPr="00CE1678" w:rsidRDefault="00CE1678" w:rsidP="00CE1678">
      <w:pPr>
        <w:pStyle w:val="Default"/>
        <w:jc w:val="both"/>
        <w:rPr>
          <w:rFonts w:ascii="Arial Narrow" w:hAnsi="Arial Narrow"/>
          <w:sz w:val="22"/>
          <w:szCs w:val="22"/>
        </w:rPr>
      </w:pPr>
      <w:r w:rsidRPr="00CE1678">
        <w:rPr>
          <w:rFonts w:ascii="Arial Narrow" w:hAnsi="Arial Narrow"/>
          <w:sz w:val="22"/>
          <w:szCs w:val="22"/>
        </w:rPr>
        <w:t>E–mail: _________________________</w:t>
      </w:r>
    </w:p>
    <w:p w14:paraId="29493EA2" w14:textId="77777777" w:rsidR="00CE1678" w:rsidRPr="00532B08" w:rsidRDefault="00CE1678" w:rsidP="00CE1678">
      <w:pPr>
        <w:pStyle w:val="Default"/>
        <w:jc w:val="both"/>
        <w:rPr>
          <w:rFonts w:ascii="Arial Narrow" w:hAnsi="Arial Narrow"/>
          <w:sz w:val="22"/>
          <w:szCs w:val="22"/>
        </w:rPr>
      </w:pPr>
    </w:p>
    <w:p w14:paraId="79F48CC3" w14:textId="77777777" w:rsidR="00CE1678" w:rsidRPr="00AC4228" w:rsidRDefault="00CE1678" w:rsidP="00CE1678">
      <w:pPr>
        <w:pStyle w:val="Default"/>
        <w:jc w:val="both"/>
        <w:rPr>
          <w:sz w:val="20"/>
          <w:lang w:val="es-CO"/>
        </w:rPr>
      </w:pPr>
    </w:p>
    <w:p w14:paraId="35C912B8" w14:textId="77777777" w:rsidR="00CE1678" w:rsidRDefault="00CE1678" w:rsidP="00CE1678">
      <w:pPr>
        <w:rPr>
          <w:rFonts w:ascii="Arial Narrow" w:eastAsia="Times New Roman" w:hAnsi="Arial Narrow" w:cs="Tahoma"/>
          <w:lang w:eastAsia="es-ES"/>
        </w:rPr>
      </w:pPr>
    </w:p>
    <w:p w14:paraId="7DDFFCAC" w14:textId="77777777" w:rsidR="00CE1678" w:rsidRPr="00F77B01" w:rsidRDefault="00CE1678" w:rsidP="00CE1678"/>
    <w:p w14:paraId="03A300B8" w14:textId="77777777" w:rsidR="00751A3A" w:rsidRPr="00867D45" w:rsidRDefault="00751A3A" w:rsidP="00570F53">
      <w:pPr>
        <w:pStyle w:val="Cierre"/>
        <w:ind w:left="0"/>
        <w:jc w:val="center"/>
        <w:rPr>
          <w:rFonts w:ascii="Arial Narrow" w:hAnsi="Arial Narrow" w:cs="Tahoma"/>
          <w:b/>
          <w:lang w:val="es-CO"/>
        </w:rPr>
      </w:pPr>
    </w:p>
    <w:p w14:paraId="1F5F3CE1" w14:textId="38E2875D" w:rsidR="00570F53" w:rsidRPr="00867D45" w:rsidRDefault="00570F53" w:rsidP="00570F53">
      <w:pPr>
        <w:spacing w:after="0"/>
        <w:ind w:left="325"/>
        <w:rPr>
          <w:rFonts w:ascii="Arial Narrow" w:hAnsi="Arial Narrow" w:cs="Tahoma"/>
          <w:lang w:val="es-ES"/>
        </w:rPr>
      </w:pPr>
    </w:p>
    <w:sectPr w:rsidR="00570F53" w:rsidRPr="00867D45" w:rsidSect="0074109D">
      <w:headerReference w:type="default" r:id="rId7"/>
      <w:footerReference w:type="default" r:id="rId8"/>
      <w:pgSz w:w="12240" w:h="15840"/>
      <w:pgMar w:top="2268" w:right="1701" w:bottom="1701"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0847D" w14:textId="77777777" w:rsidR="00EE0AD6" w:rsidRDefault="00EE0AD6">
      <w:pPr>
        <w:spacing w:after="0"/>
      </w:pPr>
      <w:r>
        <w:separator/>
      </w:r>
    </w:p>
  </w:endnote>
  <w:endnote w:type="continuationSeparator" w:id="0">
    <w:p w14:paraId="728D3662" w14:textId="77777777" w:rsidR="00EE0AD6" w:rsidRDefault="00EE0A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ohit Hindi">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ttawa">
    <w:charset w:val="00"/>
    <w:family w:val="swiss"/>
    <w:pitch w:val="default"/>
  </w:font>
  <w:font w:name="Sans Serif 12cpi">
    <w:charset w:val="00"/>
    <w:family w:val="moder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ヒラギノ角ゴ ProN W3">
    <w:charset w:val="80"/>
    <w:family w:val="swiss"/>
    <w:pitch w:val="variable"/>
    <w:sig w:usb0="E00002FF" w:usb1="7AC7FFFF" w:usb2="00000012" w:usb3="00000000" w:csb0="0002000D"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83D72" w14:textId="77777777" w:rsidR="00335881" w:rsidRDefault="00335881" w:rsidP="00335881">
    <w:pPr>
      <w:widowControl w:val="0"/>
      <w:autoSpaceDE w:val="0"/>
      <w:autoSpaceDN w:val="0"/>
      <w:spacing w:after="0"/>
      <w:ind w:left="2089" w:right="3"/>
      <w:jc w:val="center"/>
      <w:rPr>
        <w:rFonts w:ascii="Arial MT" w:eastAsia="Arial MT" w:hAnsi="Arial MT" w:cs="Arial MT"/>
        <w:sz w:val="18"/>
        <w:lang w:val="es-ES"/>
      </w:rPr>
    </w:pPr>
    <w:r w:rsidRPr="00335881">
      <w:rPr>
        <w:rFonts w:ascii="Arial MT" w:eastAsia="Arial MT" w:hAnsi="Arial MT" w:cs="Arial MT"/>
        <w:sz w:val="18"/>
        <w:lang w:val="es-ES"/>
      </w:rPr>
      <w:t>Calle 5</w:t>
    </w:r>
    <w:r w:rsidRPr="00335881">
      <w:rPr>
        <w:rFonts w:ascii="Arial MT" w:eastAsia="Arial MT" w:hAnsi="Arial MT" w:cs="Arial MT"/>
        <w:spacing w:val="-6"/>
        <w:sz w:val="18"/>
        <w:lang w:val="es-ES"/>
      </w:rPr>
      <w:t xml:space="preserve"> </w:t>
    </w:r>
    <w:r w:rsidRPr="00335881">
      <w:rPr>
        <w:rFonts w:ascii="Arial MT" w:eastAsia="Arial MT" w:hAnsi="Arial MT" w:cs="Arial MT"/>
        <w:sz w:val="18"/>
        <w:lang w:val="es-ES"/>
      </w:rPr>
      <w:t>No</w:t>
    </w:r>
    <w:r w:rsidRPr="00335881">
      <w:rPr>
        <w:rFonts w:ascii="Arial MT" w:eastAsia="Arial MT" w:hAnsi="Arial MT" w:cs="Arial MT"/>
        <w:spacing w:val="-4"/>
        <w:sz w:val="18"/>
        <w:lang w:val="es-ES"/>
      </w:rPr>
      <w:t xml:space="preserve"> </w:t>
    </w:r>
    <w:r w:rsidRPr="00335881">
      <w:rPr>
        <w:rFonts w:ascii="Arial MT" w:eastAsia="Arial MT" w:hAnsi="Arial MT" w:cs="Arial MT"/>
        <w:sz w:val="18"/>
        <w:lang w:val="es-ES"/>
      </w:rPr>
      <w:t>3-38</w:t>
    </w:r>
    <w:r w:rsidRPr="00335881">
      <w:rPr>
        <w:rFonts w:ascii="Arial MT" w:eastAsia="Arial MT" w:hAnsi="Arial MT" w:cs="Arial MT"/>
        <w:spacing w:val="-4"/>
        <w:sz w:val="18"/>
        <w:lang w:val="es-ES"/>
      </w:rPr>
      <w:t xml:space="preserve"> </w:t>
    </w:r>
    <w:proofErr w:type="spellStart"/>
    <w:r w:rsidRPr="00335881">
      <w:rPr>
        <w:rFonts w:ascii="Arial MT" w:eastAsia="Arial MT" w:hAnsi="Arial MT" w:cs="Arial MT"/>
        <w:sz w:val="18"/>
        <w:lang w:val="es-ES"/>
      </w:rPr>
      <w:t>Telefono</w:t>
    </w:r>
    <w:proofErr w:type="spellEnd"/>
    <w:r w:rsidRPr="00335881">
      <w:rPr>
        <w:rFonts w:ascii="Arial MT" w:eastAsia="Arial MT" w:hAnsi="Arial MT" w:cs="Arial MT"/>
        <w:spacing w:val="-4"/>
        <w:sz w:val="18"/>
        <w:lang w:val="es-ES"/>
      </w:rPr>
      <w:t xml:space="preserve"> </w:t>
    </w:r>
    <w:r w:rsidRPr="00335881">
      <w:rPr>
        <w:rFonts w:ascii="Arial MT" w:eastAsia="Arial MT" w:hAnsi="Arial MT" w:cs="Arial MT"/>
        <w:sz w:val="18"/>
        <w:lang w:val="es-ES"/>
      </w:rPr>
      <w:t>(8)</w:t>
    </w:r>
    <w:r w:rsidRPr="00335881">
      <w:rPr>
        <w:rFonts w:ascii="Arial MT" w:eastAsia="Arial MT" w:hAnsi="Arial MT" w:cs="Arial MT"/>
        <w:spacing w:val="-8"/>
        <w:sz w:val="18"/>
        <w:lang w:val="es-ES"/>
      </w:rPr>
      <w:t xml:space="preserve"> </w:t>
    </w:r>
    <w:r w:rsidRPr="00335881">
      <w:rPr>
        <w:rFonts w:ascii="Arial MT" w:eastAsia="Arial MT" w:hAnsi="Arial MT" w:cs="Arial MT"/>
        <w:sz w:val="18"/>
        <w:lang w:val="es-ES"/>
      </w:rPr>
      <w:t>4644101</w:t>
    </w:r>
  </w:p>
  <w:p w14:paraId="7C0A4C91" w14:textId="77777777" w:rsidR="00335881" w:rsidRDefault="00335881" w:rsidP="00335881">
    <w:pPr>
      <w:widowControl w:val="0"/>
      <w:autoSpaceDE w:val="0"/>
      <w:autoSpaceDN w:val="0"/>
      <w:spacing w:after="0"/>
      <w:ind w:left="2089" w:right="3"/>
      <w:jc w:val="center"/>
      <w:rPr>
        <w:rFonts w:ascii="Arial MT" w:eastAsia="Arial MT" w:hAnsi="Arial MT" w:cs="Arial MT"/>
        <w:color w:val="0000FF"/>
        <w:spacing w:val="-2"/>
        <w:sz w:val="18"/>
        <w:lang w:val="es-ES"/>
      </w:rPr>
    </w:pPr>
    <w:r w:rsidRPr="00335881">
      <w:rPr>
        <w:rFonts w:ascii="Arial MT" w:eastAsia="Arial MT" w:hAnsi="Arial MT" w:cs="Arial MT"/>
        <w:spacing w:val="-4"/>
        <w:sz w:val="18"/>
        <w:lang w:val="es-ES"/>
      </w:rPr>
      <w:t xml:space="preserve"> </w:t>
    </w:r>
    <w:hyperlink r:id="rId1">
      <w:r w:rsidRPr="00335881">
        <w:rPr>
          <w:rFonts w:ascii="Arial MT" w:eastAsia="Arial MT" w:hAnsi="Arial MT" w:cs="Arial MT"/>
          <w:color w:val="0000FF"/>
          <w:spacing w:val="-2"/>
          <w:sz w:val="18"/>
          <w:u w:val="single" w:color="0000FF"/>
          <w:lang w:val="es-ES"/>
        </w:rPr>
        <w:t>www.hospitalsanrafael.gov.co</w:t>
      </w:r>
    </w:hyperlink>
    <w:r w:rsidRPr="00335881">
      <w:rPr>
        <w:rFonts w:ascii="Arial MT" w:eastAsia="Arial MT" w:hAnsi="Arial MT" w:cs="Arial MT"/>
        <w:color w:val="0000FF"/>
        <w:spacing w:val="-2"/>
        <w:sz w:val="18"/>
        <w:lang w:val="es-ES"/>
      </w:rPr>
      <w:t xml:space="preserve"> </w:t>
    </w:r>
  </w:p>
  <w:p w14:paraId="5F08AF07" w14:textId="31DF0B68" w:rsidR="00335881" w:rsidRPr="00335881" w:rsidRDefault="000C3531" w:rsidP="00335881">
    <w:pPr>
      <w:widowControl w:val="0"/>
      <w:autoSpaceDE w:val="0"/>
      <w:autoSpaceDN w:val="0"/>
      <w:spacing w:after="0"/>
      <w:ind w:left="2089" w:right="3"/>
      <w:jc w:val="center"/>
      <w:rPr>
        <w:rFonts w:ascii="Arial MT" w:eastAsia="Arial MT" w:hAnsi="Arial MT" w:cs="Arial MT"/>
        <w:sz w:val="18"/>
        <w:lang w:val="es-ES"/>
      </w:rPr>
    </w:pPr>
    <w:hyperlink r:id="rId2" w:history="1">
      <w:r w:rsidR="00335881" w:rsidRPr="00335881">
        <w:rPr>
          <w:rStyle w:val="Hipervnculo"/>
          <w:rFonts w:ascii="Arial MT" w:eastAsia="Arial MT" w:hAnsi="Arial MT" w:cs="Arial MT"/>
          <w:spacing w:val="-2"/>
          <w:sz w:val="18"/>
          <w:lang w:val="es-ES"/>
        </w:rPr>
        <w:t>ventanilla@hospitalsanrafael.gov.co</w:t>
      </w:r>
    </w:hyperlink>
  </w:p>
  <w:p w14:paraId="6B2F860B" w14:textId="77777777" w:rsidR="00335881" w:rsidRPr="00335881" w:rsidRDefault="00335881" w:rsidP="00335881">
    <w:pPr>
      <w:widowControl w:val="0"/>
      <w:autoSpaceDE w:val="0"/>
      <w:autoSpaceDN w:val="0"/>
      <w:spacing w:before="1" w:after="0"/>
      <w:ind w:left="2089"/>
      <w:jc w:val="center"/>
      <w:rPr>
        <w:rFonts w:ascii="Arial MT" w:eastAsia="Arial MT" w:hAnsi="Arial MT" w:cs="Arial MT"/>
        <w:sz w:val="18"/>
        <w:lang w:val="es-ES"/>
      </w:rPr>
    </w:pPr>
    <w:r w:rsidRPr="00335881">
      <w:rPr>
        <w:rFonts w:ascii="Arial MT" w:eastAsia="Arial MT" w:hAnsi="Arial MT" w:cs="Arial MT"/>
        <w:sz w:val="18"/>
        <w:lang w:val="es-ES"/>
      </w:rPr>
      <w:t>San</w:t>
    </w:r>
    <w:r w:rsidRPr="00335881">
      <w:rPr>
        <w:rFonts w:ascii="Arial MT" w:eastAsia="Arial MT" w:hAnsi="Arial MT" w:cs="Arial MT"/>
        <w:spacing w:val="-3"/>
        <w:sz w:val="18"/>
        <w:lang w:val="es-ES"/>
      </w:rPr>
      <w:t xml:space="preserve"> </w:t>
    </w:r>
    <w:r w:rsidRPr="00335881">
      <w:rPr>
        <w:rFonts w:ascii="Arial MT" w:eastAsia="Arial MT" w:hAnsi="Arial MT" w:cs="Arial MT"/>
        <w:sz w:val="18"/>
        <w:lang w:val="es-ES"/>
      </w:rPr>
      <w:t>Vicente</w:t>
    </w:r>
    <w:r w:rsidRPr="00335881">
      <w:rPr>
        <w:rFonts w:ascii="Arial MT" w:eastAsia="Arial MT" w:hAnsi="Arial MT" w:cs="Arial MT"/>
        <w:spacing w:val="-3"/>
        <w:sz w:val="18"/>
        <w:lang w:val="es-ES"/>
      </w:rPr>
      <w:t xml:space="preserve"> </w:t>
    </w:r>
    <w:r w:rsidRPr="00335881">
      <w:rPr>
        <w:rFonts w:ascii="Arial MT" w:eastAsia="Arial MT" w:hAnsi="Arial MT" w:cs="Arial MT"/>
        <w:sz w:val="18"/>
        <w:lang w:val="es-ES"/>
      </w:rPr>
      <w:t>del</w:t>
    </w:r>
    <w:r w:rsidRPr="00335881">
      <w:rPr>
        <w:rFonts w:ascii="Arial MT" w:eastAsia="Arial MT" w:hAnsi="Arial MT" w:cs="Arial MT"/>
        <w:spacing w:val="-2"/>
        <w:sz w:val="18"/>
        <w:lang w:val="es-ES"/>
      </w:rPr>
      <w:t xml:space="preserve"> </w:t>
    </w:r>
    <w:r w:rsidRPr="00335881">
      <w:rPr>
        <w:rFonts w:ascii="Arial MT" w:eastAsia="Arial MT" w:hAnsi="Arial MT" w:cs="Arial MT"/>
        <w:sz w:val="18"/>
        <w:lang w:val="es-ES"/>
      </w:rPr>
      <w:t>Caguán –</w:t>
    </w:r>
    <w:r w:rsidRPr="00335881">
      <w:rPr>
        <w:rFonts w:ascii="Arial MT" w:eastAsia="Arial MT" w:hAnsi="Arial MT" w:cs="Arial MT"/>
        <w:spacing w:val="-5"/>
        <w:sz w:val="18"/>
        <w:lang w:val="es-ES"/>
      </w:rPr>
      <w:t xml:space="preserve"> </w:t>
    </w:r>
    <w:r w:rsidRPr="00335881">
      <w:rPr>
        <w:rFonts w:ascii="Arial MT" w:eastAsia="Arial MT" w:hAnsi="Arial MT" w:cs="Arial MT"/>
        <w:sz w:val="18"/>
        <w:lang w:val="es-ES"/>
      </w:rPr>
      <w:t>Caquetá</w:t>
    </w:r>
    <w:r w:rsidRPr="00335881">
      <w:rPr>
        <w:rFonts w:ascii="Arial MT" w:eastAsia="Arial MT" w:hAnsi="Arial MT" w:cs="Arial MT"/>
        <w:spacing w:val="-1"/>
        <w:sz w:val="18"/>
        <w:lang w:val="es-ES"/>
      </w:rPr>
      <w:t xml:space="preserve"> </w:t>
    </w:r>
    <w:r w:rsidRPr="00335881">
      <w:rPr>
        <w:rFonts w:ascii="Arial MT" w:eastAsia="Arial MT" w:hAnsi="Arial MT" w:cs="Arial MT"/>
        <w:sz w:val="18"/>
        <w:lang w:val="es-ES"/>
      </w:rPr>
      <w:t>-</w:t>
    </w:r>
    <w:r w:rsidRPr="00335881">
      <w:rPr>
        <w:rFonts w:ascii="Arial MT" w:eastAsia="Arial MT" w:hAnsi="Arial MT" w:cs="Arial MT"/>
        <w:spacing w:val="-4"/>
        <w:sz w:val="18"/>
        <w:lang w:val="es-ES"/>
      </w:rPr>
      <w:t xml:space="preserve"> </w:t>
    </w:r>
    <w:r w:rsidRPr="00335881">
      <w:rPr>
        <w:rFonts w:ascii="Arial MT" w:eastAsia="Arial MT" w:hAnsi="Arial MT" w:cs="Arial MT"/>
        <w:spacing w:val="-2"/>
        <w:sz w:val="18"/>
        <w:lang w:val="es-ES"/>
      </w:rPr>
      <w:t>Colombia</w:t>
    </w:r>
  </w:p>
  <w:p w14:paraId="74E31DBF" w14:textId="673A5D5C" w:rsidR="00867D45" w:rsidRPr="006F24E7" w:rsidRDefault="00867D45" w:rsidP="00570F53">
    <w:pPr>
      <w:tabs>
        <w:tab w:val="center" w:pos="4419"/>
        <w:tab w:val="right" w:pos="8838"/>
      </w:tabs>
      <w:spacing w:after="0"/>
      <w:jc w:val="left"/>
      <w:rPr>
        <w:rFonts w:eastAsia="Times New Roman"/>
        <w:sz w:val="20"/>
        <w:szCs w:val="20"/>
        <w:lang w:val="es-ES" w:eastAsia="es-ES"/>
      </w:rPr>
    </w:pPr>
  </w:p>
  <w:p w14:paraId="76E354C8" w14:textId="68B8409B" w:rsidR="00867D45" w:rsidRDefault="00867D45" w:rsidP="00335881">
    <w:pPr>
      <w:pStyle w:val="Piedepgina"/>
      <w:tabs>
        <w:tab w:val="clear" w:pos="4419"/>
        <w:tab w:val="clear" w:pos="8838"/>
        <w:tab w:val="left" w:pos="920"/>
        <w:tab w:val="left" w:pos="3720"/>
      </w:tabs>
      <w:rPr>
        <w:rFonts w:ascii="Arial" w:hAnsi="Arial" w:cs="Arial"/>
        <w:color w:val="333333"/>
        <w:sz w:val="18"/>
        <w:szCs w:val="16"/>
      </w:rPr>
    </w:pPr>
    <w:r>
      <w:tab/>
    </w:r>
    <w:r>
      <w:rPr>
        <w:noProof/>
        <w:lang w:eastAsia="es-CO"/>
      </w:rPr>
      <w:drawing>
        <wp:anchor distT="0" distB="0" distL="114300" distR="114300" simplePos="0" relativeHeight="251660288" behindDoc="1" locked="0" layoutInCell="1" allowOverlap="1" wp14:anchorId="392A021F" wp14:editId="1BA03150">
          <wp:simplePos x="0" y="0"/>
          <wp:positionH relativeFrom="column">
            <wp:posOffset>161925</wp:posOffset>
          </wp:positionH>
          <wp:positionV relativeFrom="paragraph">
            <wp:posOffset>8705850</wp:posOffset>
          </wp:positionV>
          <wp:extent cx="7543800" cy="914400"/>
          <wp:effectExtent l="0" t="0" r="0" b="0"/>
          <wp:wrapNone/>
          <wp:docPr id="35" name="Imagen 1"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ic\Downloads\WhatsApp Image 2019-12-31 at 9.14.30 AM.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1" locked="0" layoutInCell="1" allowOverlap="1" wp14:anchorId="6B907991" wp14:editId="20948FA9">
          <wp:simplePos x="0" y="0"/>
          <wp:positionH relativeFrom="column">
            <wp:posOffset>161925</wp:posOffset>
          </wp:positionH>
          <wp:positionV relativeFrom="paragraph">
            <wp:posOffset>8705850</wp:posOffset>
          </wp:positionV>
          <wp:extent cx="7543800" cy="914400"/>
          <wp:effectExtent l="0" t="0" r="0" b="0"/>
          <wp:wrapNone/>
          <wp:docPr id="36" name="Imagen 36"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ic\Downloads\WhatsApp Image 2019-12-31 at 9.14.30 AM.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4E29" w14:textId="77777777" w:rsidR="00EE0AD6" w:rsidRDefault="00EE0AD6">
      <w:pPr>
        <w:spacing w:after="0"/>
      </w:pPr>
      <w:r>
        <w:separator/>
      </w:r>
    </w:p>
  </w:footnote>
  <w:footnote w:type="continuationSeparator" w:id="0">
    <w:p w14:paraId="4E497AEF" w14:textId="77777777" w:rsidR="00EE0AD6" w:rsidRDefault="00EE0A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7072C" w14:textId="77777777" w:rsidR="00867D45" w:rsidRDefault="00867D45" w:rsidP="00570F53">
    <w:pPr>
      <w:pStyle w:val="Encabezado"/>
      <w:jc w:val="center"/>
      <w:rPr>
        <w:rFonts w:ascii="Arial" w:hAnsi="Arial" w:cs="Arial"/>
        <w:b/>
        <w:color w:val="333333"/>
        <w:sz w:val="14"/>
        <w:szCs w:val="18"/>
      </w:rPr>
    </w:pPr>
  </w:p>
  <w:tbl>
    <w:tblPr>
      <w:tblStyle w:val="Tablaconcuadrcula"/>
      <w:tblW w:w="89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95"/>
      <w:gridCol w:w="4647"/>
      <w:gridCol w:w="1896"/>
    </w:tblGrid>
    <w:tr w:rsidR="00335881" w14:paraId="01F7A217" w14:textId="77777777" w:rsidTr="006843B2">
      <w:trPr>
        <w:trHeight w:val="353"/>
      </w:trPr>
      <w:tc>
        <w:tcPr>
          <w:tcW w:w="2395" w:type="dxa"/>
          <w:tcBorders>
            <w:top w:val="double" w:sz="4" w:space="0" w:color="auto"/>
            <w:left w:val="double" w:sz="4" w:space="0" w:color="auto"/>
            <w:bottom w:val="double" w:sz="4" w:space="0" w:color="auto"/>
            <w:right w:val="double" w:sz="4" w:space="0" w:color="auto"/>
          </w:tcBorders>
          <w:hideMark/>
        </w:tcPr>
        <w:p w14:paraId="0AFEF110" w14:textId="77777777" w:rsidR="00335881" w:rsidRPr="00981623" w:rsidRDefault="00335881" w:rsidP="00335881">
          <w:pPr>
            <w:rPr>
              <w:rFonts w:ascii="Arial" w:hAnsi="Arial" w:cs="Arial"/>
              <w:color w:val="000000"/>
              <w:sz w:val="16"/>
              <w:szCs w:val="16"/>
              <w:lang w:val="it-IT"/>
            </w:rPr>
          </w:pPr>
          <w:r w:rsidRPr="00981623">
            <w:rPr>
              <w:rFonts w:ascii="Arial" w:hAnsi="Arial" w:cs="Arial"/>
              <w:color w:val="000000"/>
              <w:sz w:val="16"/>
              <w:szCs w:val="16"/>
              <w:lang w:val="it-IT"/>
            </w:rPr>
            <w:t>Código:  SGC-F-SA-GD-01</w:t>
          </w:r>
        </w:p>
      </w:tc>
      <w:tc>
        <w:tcPr>
          <w:tcW w:w="4647" w:type="dxa"/>
          <w:vMerge w:val="restart"/>
          <w:tcBorders>
            <w:top w:val="double" w:sz="4" w:space="0" w:color="auto"/>
            <w:left w:val="double" w:sz="4" w:space="0" w:color="auto"/>
            <w:bottom w:val="double" w:sz="4" w:space="0" w:color="auto"/>
            <w:right w:val="double" w:sz="4" w:space="0" w:color="auto"/>
          </w:tcBorders>
        </w:tcPr>
        <w:p w14:paraId="71729B0C" w14:textId="77777777" w:rsidR="00335881" w:rsidRPr="00F739D2" w:rsidRDefault="00335881" w:rsidP="00335881">
          <w:pPr>
            <w:pStyle w:val="Encabezado"/>
            <w:tabs>
              <w:tab w:val="left" w:pos="142"/>
            </w:tabs>
            <w:spacing w:line="276" w:lineRule="auto"/>
            <w:jc w:val="center"/>
            <w:rPr>
              <w:rFonts w:ascii="Arial" w:hAnsi="Arial" w:cs="Arial"/>
              <w:b/>
              <w:bCs/>
              <w:sz w:val="24"/>
              <w:szCs w:val="24"/>
            </w:rPr>
          </w:pPr>
          <w:r w:rsidRPr="00981623">
            <w:rPr>
              <w:rFonts w:ascii="Arial" w:hAnsi="Arial" w:cs="Arial"/>
              <w:b/>
              <w:bCs/>
              <w:sz w:val="24"/>
              <w:szCs w:val="24"/>
              <w:lang w:val="it-IT"/>
            </w:rPr>
            <w:t xml:space="preserve"> </w:t>
          </w:r>
          <w:r w:rsidRPr="00F739D2">
            <w:rPr>
              <w:rFonts w:ascii="Arial" w:hAnsi="Arial" w:cs="Arial"/>
              <w:b/>
              <w:bCs/>
              <w:sz w:val="24"/>
              <w:szCs w:val="24"/>
            </w:rPr>
            <w:t>DEPARTAMENTO DEL CAQUETA</w:t>
          </w:r>
        </w:p>
        <w:p w14:paraId="54B309F4" w14:textId="77777777" w:rsidR="00335881" w:rsidRPr="00220543" w:rsidRDefault="00335881" w:rsidP="00335881">
          <w:pPr>
            <w:pStyle w:val="Encabezado"/>
            <w:tabs>
              <w:tab w:val="left" w:pos="142"/>
            </w:tabs>
            <w:spacing w:line="276" w:lineRule="auto"/>
            <w:jc w:val="center"/>
            <w:rPr>
              <w:rFonts w:ascii="Arial" w:hAnsi="Arial" w:cs="Arial"/>
              <w:b/>
              <w:bCs/>
              <w:color w:val="00863D"/>
              <w:sz w:val="24"/>
              <w:szCs w:val="24"/>
            </w:rPr>
          </w:pPr>
          <w:r w:rsidRPr="00220543">
            <w:rPr>
              <w:rFonts w:ascii="Arial" w:hAnsi="Arial" w:cs="Arial"/>
              <w:b/>
              <w:bCs/>
              <w:color w:val="00863D"/>
              <w:sz w:val="24"/>
              <w:szCs w:val="24"/>
            </w:rPr>
            <w:t>E.S.E HOSPITAL SAN RAFAEL</w:t>
          </w:r>
        </w:p>
        <w:p w14:paraId="7391B360" w14:textId="77777777" w:rsidR="00335881" w:rsidRPr="003472AF" w:rsidRDefault="00335881" w:rsidP="00335881">
          <w:pPr>
            <w:pStyle w:val="Encabezado"/>
            <w:tabs>
              <w:tab w:val="left" w:pos="142"/>
            </w:tabs>
            <w:spacing w:line="276" w:lineRule="auto"/>
            <w:jc w:val="center"/>
            <w:rPr>
              <w:rFonts w:ascii="Arial" w:hAnsi="Arial" w:cs="Arial"/>
              <w:b/>
              <w:bCs/>
            </w:rPr>
          </w:pPr>
          <w:r>
            <w:rPr>
              <w:rFonts w:ascii="Arial" w:hAnsi="Arial" w:cs="Arial"/>
              <w:b/>
              <w:bCs/>
            </w:rPr>
            <w:t xml:space="preserve">NIT: </w:t>
          </w:r>
          <w:r w:rsidRPr="003472AF">
            <w:rPr>
              <w:rFonts w:ascii="Arial" w:hAnsi="Arial" w:cs="Arial"/>
              <w:b/>
              <w:bCs/>
            </w:rPr>
            <w:t>891.190.011-8</w:t>
          </w:r>
        </w:p>
        <w:p w14:paraId="379B4CA2" w14:textId="77777777" w:rsidR="00335881" w:rsidRPr="00F739D2" w:rsidRDefault="00335881" w:rsidP="00335881">
          <w:pPr>
            <w:pStyle w:val="Encabezado"/>
            <w:tabs>
              <w:tab w:val="left" w:pos="142"/>
              <w:tab w:val="left" w:pos="1470"/>
            </w:tabs>
            <w:spacing w:line="276" w:lineRule="auto"/>
            <w:jc w:val="center"/>
            <w:rPr>
              <w:rFonts w:ascii="Arial" w:hAnsi="Arial" w:cs="Arial"/>
              <w:b/>
              <w:bCs/>
              <w:sz w:val="24"/>
              <w:szCs w:val="24"/>
            </w:rPr>
          </w:pPr>
        </w:p>
        <w:p w14:paraId="5BD7A5E9" w14:textId="77777777" w:rsidR="00335881" w:rsidRPr="00F739D2" w:rsidRDefault="00335881" w:rsidP="00335881">
          <w:pPr>
            <w:pStyle w:val="Encabezado"/>
            <w:tabs>
              <w:tab w:val="left" w:pos="142"/>
            </w:tabs>
            <w:spacing w:line="276" w:lineRule="auto"/>
            <w:jc w:val="center"/>
            <w:rPr>
              <w:rFonts w:ascii="Arial" w:hAnsi="Arial" w:cs="Arial"/>
              <w:b/>
              <w:bCs/>
              <w:i/>
              <w:sz w:val="24"/>
              <w:szCs w:val="24"/>
            </w:rPr>
          </w:pPr>
          <w:r w:rsidRPr="00F739D2">
            <w:rPr>
              <w:rFonts w:ascii="Arial" w:hAnsi="Arial" w:cs="Arial"/>
              <w:b/>
              <w:bCs/>
              <w:sz w:val="24"/>
              <w:szCs w:val="24"/>
            </w:rPr>
            <w:t>FORMATO DE COMUNICACIONES OFICIALES</w:t>
          </w:r>
        </w:p>
      </w:tc>
      <w:tc>
        <w:tcPr>
          <w:tcW w:w="1896" w:type="dxa"/>
          <w:vMerge w:val="restart"/>
          <w:tcBorders>
            <w:top w:val="double" w:sz="4" w:space="0" w:color="auto"/>
            <w:left w:val="double" w:sz="4" w:space="0" w:color="auto"/>
            <w:bottom w:val="double" w:sz="4" w:space="0" w:color="auto"/>
            <w:right w:val="double" w:sz="4" w:space="0" w:color="auto"/>
          </w:tcBorders>
          <w:hideMark/>
        </w:tcPr>
        <w:p w14:paraId="7B04CB49" w14:textId="77777777" w:rsidR="00335881" w:rsidRDefault="00335881" w:rsidP="00335881">
          <w:pPr>
            <w:pStyle w:val="Encabezado"/>
            <w:tabs>
              <w:tab w:val="left" w:pos="142"/>
            </w:tabs>
            <w:spacing w:line="276" w:lineRule="auto"/>
            <w:jc w:val="center"/>
            <w:rPr>
              <w:rFonts w:ascii="Arial" w:hAnsi="Arial" w:cs="Arial"/>
              <w:b/>
              <w:bCs/>
              <w:i/>
              <w:szCs w:val="26"/>
            </w:rPr>
          </w:pPr>
          <w:r>
            <w:rPr>
              <w:rFonts w:ascii="Arial" w:hAnsi="Arial" w:cs="Arial"/>
              <w:b/>
              <w:i/>
              <w:noProof/>
              <w:szCs w:val="26"/>
            </w:rPr>
            <w:drawing>
              <wp:anchor distT="0" distB="0" distL="114300" distR="114300" simplePos="0" relativeHeight="251668480" behindDoc="0" locked="0" layoutInCell="1" allowOverlap="1" wp14:anchorId="77B4C837" wp14:editId="6D71E030">
                <wp:simplePos x="0" y="0"/>
                <wp:positionH relativeFrom="column">
                  <wp:posOffset>42171</wp:posOffset>
                </wp:positionH>
                <wp:positionV relativeFrom="paragraph">
                  <wp:posOffset>149860</wp:posOffset>
                </wp:positionV>
                <wp:extent cx="968749" cy="895039"/>
                <wp:effectExtent l="0" t="0" r="3175" b="635"/>
                <wp:wrapNone/>
                <wp:docPr id="1273889242" name="Imagen 1273889242" descr="sin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info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213" cy="901012"/>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35881" w14:paraId="5F43DF13" w14:textId="77777777" w:rsidTr="006843B2">
      <w:trPr>
        <w:trHeight w:val="333"/>
      </w:trPr>
      <w:tc>
        <w:tcPr>
          <w:tcW w:w="2395" w:type="dxa"/>
          <w:tcBorders>
            <w:top w:val="double" w:sz="4" w:space="0" w:color="auto"/>
            <w:left w:val="double" w:sz="4" w:space="0" w:color="auto"/>
            <w:bottom w:val="double" w:sz="4" w:space="0" w:color="auto"/>
            <w:right w:val="double" w:sz="4" w:space="0" w:color="auto"/>
          </w:tcBorders>
          <w:hideMark/>
        </w:tcPr>
        <w:p w14:paraId="1411F57E" w14:textId="77777777" w:rsidR="00335881" w:rsidRPr="00AA452C" w:rsidRDefault="00335881" w:rsidP="00335881">
          <w:pPr>
            <w:pStyle w:val="Sinespaciado"/>
            <w:rPr>
              <w:rFonts w:ascii="Arial" w:hAnsi="Arial" w:cs="Arial"/>
              <w:b/>
              <w:bCs/>
              <w:i/>
              <w:sz w:val="16"/>
              <w:szCs w:val="16"/>
            </w:rPr>
          </w:pPr>
          <w:r w:rsidRPr="00AA452C">
            <w:rPr>
              <w:rFonts w:ascii="Arial" w:hAnsi="Arial" w:cs="Arial"/>
              <w:color w:val="000000"/>
              <w:sz w:val="16"/>
              <w:szCs w:val="16"/>
            </w:rPr>
            <w:t>Fecha de Aprobación: 29 de octubre de 2020</w:t>
          </w:r>
        </w:p>
      </w:tc>
      <w:tc>
        <w:tcPr>
          <w:tcW w:w="4647" w:type="dxa"/>
          <w:vMerge/>
          <w:tcBorders>
            <w:top w:val="double" w:sz="4" w:space="0" w:color="auto"/>
            <w:left w:val="double" w:sz="4" w:space="0" w:color="auto"/>
            <w:bottom w:val="double" w:sz="4" w:space="0" w:color="auto"/>
            <w:right w:val="double" w:sz="4" w:space="0" w:color="auto"/>
          </w:tcBorders>
          <w:vAlign w:val="center"/>
          <w:hideMark/>
        </w:tcPr>
        <w:p w14:paraId="1003B1E7" w14:textId="77777777" w:rsidR="00335881" w:rsidRDefault="00335881" w:rsidP="00335881">
          <w:pPr>
            <w:rPr>
              <w:rFonts w:ascii="Arial" w:hAnsi="Arial" w:cs="Arial"/>
              <w:b/>
              <w:bCs/>
              <w:i/>
              <w:sz w:val="22"/>
              <w:szCs w:val="26"/>
            </w:rPr>
          </w:pPr>
        </w:p>
      </w:tc>
      <w:tc>
        <w:tcPr>
          <w:tcW w:w="0" w:type="auto"/>
          <w:vMerge/>
          <w:tcBorders>
            <w:top w:val="double" w:sz="4" w:space="0" w:color="auto"/>
            <w:left w:val="double" w:sz="4" w:space="0" w:color="auto"/>
            <w:bottom w:val="double" w:sz="4" w:space="0" w:color="auto"/>
            <w:right w:val="double" w:sz="4" w:space="0" w:color="auto"/>
          </w:tcBorders>
          <w:vAlign w:val="center"/>
          <w:hideMark/>
        </w:tcPr>
        <w:p w14:paraId="78CCAE33" w14:textId="77777777" w:rsidR="00335881" w:rsidRDefault="00335881" w:rsidP="00335881">
          <w:pPr>
            <w:rPr>
              <w:rFonts w:ascii="Arial" w:hAnsi="Arial" w:cs="Arial"/>
              <w:b/>
              <w:bCs/>
              <w:i/>
              <w:sz w:val="22"/>
              <w:szCs w:val="26"/>
            </w:rPr>
          </w:pPr>
        </w:p>
      </w:tc>
    </w:tr>
    <w:tr w:rsidR="00335881" w14:paraId="745839F8" w14:textId="77777777" w:rsidTr="006843B2">
      <w:trPr>
        <w:trHeight w:val="358"/>
      </w:trPr>
      <w:tc>
        <w:tcPr>
          <w:tcW w:w="2395" w:type="dxa"/>
          <w:tcBorders>
            <w:top w:val="double" w:sz="4" w:space="0" w:color="auto"/>
            <w:left w:val="double" w:sz="4" w:space="0" w:color="auto"/>
            <w:bottom w:val="double" w:sz="4" w:space="0" w:color="auto"/>
            <w:right w:val="double" w:sz="4" w:space="0" w:color="auto"/>
          </w:tcBorders>
          <w:hideMark/>
        </w:tcPr>
        <w:p w14:paraId="49D1C22E" w14:textId="77777777" w:rsidR="00335881" w:rsidRPr="00AA452C" w:rsidRDefault="00335881" w:rsidP="00335881">
          <w:pPr>
            <w:pStyle w:val="Sinespaciado"/>
            <w:rPr>
              <w:rFonts w:ascii="Arial" w:hAnsi="Arial" w:cs="Arial"/>
              <w:b/>
              <w:bCs/>
              <w:i/>
              <w:sz w:val="16"/>
              <w:szCs w:val="16"/>
            </w:rPr>
          </w:pPr>
          <w:r w:rsidRPr="00AA452C">
            <w:rPr>
              <w:rFonts w:ascii="Arial" w:hAnsi="Arial" w:cs="Arial"/>
              <w:color w:val="000000"/>
              <w:sz w:val="16"/>
              <w:szCs w:val="16"/>
            </w:rPr>
            <w:t>Versión:  02</w:t>
          </w:r>
        </w:p>
      </w:tc>
      <w:tc>
        <w:tcPr>
          <w:tcW w:w="4647" w:type="dxa"/>
          <w:vMerge/>
          <w:tcBorders>
            <w:top w:val="double" w:sz="4" w:space="0" w:color="auto"/>
            <w:left w:val="double" w:sz="4" w:space="0" w:color="auto"/>
            <w:bottom w:val="double" w:sz="4" w:space="0" w:color="auto"/>
            <w:right w:val="double" w:sz="4" w:space="0" w:color="auto"/>
          </w:tcBorders>
          <w:vAlign w:val="center"/>
          <w:hideMark/>
        </w:tcPr>
        <w:p w14:paraId="0F13363B" w14:textId="77777777" w:rsidR="00335881" w:rsidRDefault="00335881" w:rsidP="00335881">
          <w:pPr>
            <w:rPr>
              <w:rFonts w:ascii="Arial" w:hAnsi="Arial" w:cs="Arial"/>
              <w:b/>
              <w:bCs/>
              <w:i/>
              <w:sz w:val="22"/>
              <w:szCs w:val="26"/>
            </w:rPr>
          </w:pPr>
        </w:p>
      </w:tc>
      <w:tc>
        <w:tcPr>
          <w:tcW w:w="0" w:type="auto"/>
          <w:vMerge/>
          <w:tcBorders>
            <w:top w:val="double" w:sz="4" w:space="0" w:color="auto"/>
            <w:left w:val="double" w:sz="4" w:space="0" w:color="auto"/>
            <w:bottom w:val="double" w:sz="4" w:space="0" w:color="auto"/>
            <w:right w:val="double" w:sz="4" w:space="0" w:color="auto"/>
          </w:tcBorders>
          <w:vAlign w:val="center"/>
          <w:hideMark/>
        </w:tcPr>
        <w:p w14:paraId="6F142EE7" w14:textId="77777777" w:rsidR="00335881" w:rsidRDefault="00335881" w:rsidP="00335881">
          <w:pPr>
            <w:rPr>
              <w:rFonts w:ascii="Arial" w:hAnsi="Arial" w:cs="Arial"/>
              <w:b/>
              <w:bCs/>
              <w:i/>
              <w:sz w:val="22"/>
              <w:szCs w:val="26"/>
            </w:rPr>
          </w:pPr>
        </w:p>
      </w:tc>
    </w:tr>
  </w:tbl>
  <w:p w14:paraId="61DAE97D" w14:textId="47665914" w:rsidR="00867D45" w:rsidRDefault="00867D45" w:rsidP="0074109D">
    <w:pPr>
      <w:pStyle w:val="Encabezado"/>
      <w:rPr>
        <w:rFonts w:ascii="Arial" w:hAnsi="Arial" w:cs="Arial"/>
        <w:b/>
        <w:color w:val="333333"/>
        <w:sz w:val="14"/>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77.75pt;height:176.25pt" o:bullet="t">
        <v:imagedata r:id="rId1" o:title=""/>
      </v:shape>
    </w:pict>
  </w:numPicBullet>
  <w:abstractNum w:abstractNumId="0" w15:restartNumberingAfterBreak="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Estiloimportado9"/>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7520" w:hanging="432"/>
      </w:pPr>
      <w:rPr>
        <w:lang w:val="es-CO"/>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singleLevel"/>
    <w:tmpl w:val="00000002"/>
    <w:name w:val="WW8Num2"/>
    <w:styleLink w:val="Estiloimportado10"/>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4" w15:restartNumberingAfterBreak="0">
    <w:nsid w:val="00000004"/>
    <w:multiLevelType w:val="multilevel"/>
    <w:tmpl w:val="00000004"/>
    <w:name w:val="WW8Num4"/>
    <w:styleLink w:val="Estiloimportado11"/>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7" w15:restartNumberingAfterBreak="0">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3"/>
    <w:multiLevelType w:val="multilevel"/>
    <w:tmpl w:val="00000013"/>
    <w:name w:val="WW8Num19"/>
    <w:styleLink w:val="Estiloimportado12"/>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5"/>
    <w:multiLevelType w:val="multilevel"/>
    <w:tmpl w:val="00000015"/>
    <w:name w:val="WW8Num21"/>
    <w:styleLink w:val="Estiloimportado1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900750B"/>
    <w:multiLevelType w:val="hybridMultilevel"/>
    <w:tmpl w:val="FB685EFE"/>
    <w:styleLink w:val="Estiloimportado1"/>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CC75856"/>
    <w:multiLevelType w:val="hybridMultilevel"/>
    <w:tmpl w:val="44CEEFEC"/>
    <w:styleLink w:val="Estiloimportado3"/>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19"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15:restartNumberingAfterBreak="0">
    <w:nsid w:val="293F0856"/>
    <w:multiLevelType w:val="hybridMultilevel"/>
    <w:tmpl w:val="5D804E2A"/>
    <w:styleLink w:val="Estiloimportado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15:restartNumberingAfterBreak="0">
    <w:nsid w:val="2DBB0C18"/>
    <w:multiLevelType w:val="hybridMultilevel"/>
    <w:tmpl w:val="5AD65A30"/>
    <w:styleLink w:val="Estiloimportado6"/>
    <w:lvl w:ilvl="0" w:tplc="DC5E8EBC">
      <w:start w:val="10"/>
      <w:numFmt w:val="bullet"/>
      <w:lvlText w:val="-"/>
      <w:lvlJc w:val="left"/>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DEA200A"/>
    <w:multiLevelType w:val="hybridMultilevel"/>
    <w:tmpl w:val="A1386820"/>
    <w:styleLink w:val="Estiloimportado15"/>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E8D0A5E"/>
    <w:multiLevelType w:val="hybridMultilevel"/>
    <w:tmpl w:val="D57A30B2"/>
    <w:styleLink w:val="Estiloimportado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1D50851"/>
    <w:multiLevelType w:val="hybridMultilevel"/>
    <w:tmpl w:val="9AF4F0F0"/>
    <w:styleLink w:val="Estiloimportado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BE5886"/>
    <w:multiLevelType w:val="hybridMultilevel"/>
    <w:tmpl w:val="2F1A5416"/>
    <w:styleLink w:val="Estiloimportado1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47301D"/>
    <w:multiLevelType w:val="hybridMultilevel"/>
    <w:tmpl w:val="7C9E1762"/>
    <w:styleLink w:val="Estiloimportado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0" w15:restartNumberingAfterBreak="0">
    <w:nsid w:val="4D62730C"/>
    <w:multiLevelType w:val="multilevel"/>
    <w:tmpl w:val="A7A26580"/>
    <w:styleLink w:val="Estiloimportado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953" w:hanging="720"/>
      </w:pPr>
      <w:rPr>
        <w:rFonts w:hint="default"/>
        <w:b w:val="0"/>
      </w:rPr>
    </w:lvl>
    <w:lvl w:ilvl="4">
      <w:start w:val="1"/>
      <w:numFmt w:val="decimal"/>
      <w:lvlText w:val="%1.%2.%3.%4.%5"/>
      <w:lvlJc w:val="left"/>
      <w:pPr>
        <w:ind w:left="10364" w:hanging="72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546" w:hanging="108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0728" w:hanging="1440"/>
      </w:pPr>
      <w:rPr>
        <w:rFonts w:hint="default"/>
        <w:b w:val="0"/>
      </w:rPr>
    </w:lvl>
  </w:abstractNum>
  <w:abstractNum w:abstractNumId="3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2"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06363A"/>
    <w:multiLevelType w:val="hybridMultilevel"/>
    <w:tmpl w:val="08B683BC"/>
    <w:styleLink w:val="Estiloimportado7"/>
    <w:lvl w:ilvl="0" w:tplc="DC0A2310">
      <w:start w:val="1"/>
      <w:numFmt w:val="lowerLetter"/>
      <w:lvlText w:val="%1."/>
      <w:lvlJc w:val="left"/>
      <w:pPr>
        <w:ind w:left="107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7"/>
  </w:num>
  <w:num w:numId="3">
    <w:abstractNumId w:val="33"/>
  </w:num>
  <w:num w:numId="4">
    <w:abstractNumId w:val="13"/>
  </w:num>
  <w:num w:numId="5">
    <w:abstractNumId w:val="2"/>
  </w:num>
  <w:num w:numId="6">
    <w:abstractNumId w:val="3"/>
  </w:num>
  <w:num w:numId="7">
    <w:abstractNumId w:val="4"/>
  </w:num>
  <w:num w:numId="8">
    <w:abstractNumId w:val="5"/>
  </w:num>
  <w:num w:numId="9">
    <w:abstractNumId w:val="8"/>
  </w:num>
  <w:num w:numId="10">
    <w:abstractNumId w:val="9"/>
  </w:num>
  <w:num w:numId="11">
    <w:abstractNumId w:val="0"/>
  </w:num>
  <w:num w:numId="12">
    <w:abstractNumId w:val="29"/>
  </w:num>
  <w:num w:numId="13">
    <w:abstractNumId w:val="1"/>
  </w:num>
  <w:num w:numId="14">
    <w:abstractNumId w:val="18"/>
  </w:num>
  <w:num w:numId="15">
    <w:abstractNumId w:val="35"/>
  </w:num>
  <w:num w:numId="16">
    <w:abstractNumId w:val="36"/>
  </w:num>
  <w:num w:numId="17">
    <w:abstractNumId w:val="16"/>
  </w:num>
  <w:num w:numId="18">
    <w:abstractNumId w:val="32"/>
  </w:num>
  <w:num w:numId="19">
    <w:abstractNumId w:val="24"/>
  </w:num>
  <w:num w:numId="20">
    <w:abstractNumId w:val="21"/>
  </w:num>
  <w:num w:numId="21">
    <w:abstractNumId w:val="19"/>
  </w:num>
  <w:num w:numId="22">
    <w:abstractNumId w:val="31"/>
  </w:num>
  <w:num w:numId="23">
    <w:abstractNumId w:val="14"/>
  </w:num>
  <w:num w:numId="24">
    <w:abstractNumId w:val="30"/>
  </w:num>
  <w:num w:numId="25">
    <w:abstractNumId w:val="25"/>
  </w:num>
  <w:num w:numId="26">
    <w:abstractNumId w:val="15"/>
  </w:num>
  <w:num w:numId="27">
    <w:abstractNumId w:val="20"/>
  </w:num>
  <w:num w:numId="28">
    <w:abstractNumId w:val="22"/>
  </w:num>
  <w:num w:numId="29">
    <w:abstractNumId w:val="34"/>
  </w:num>
  <w:num w:numId="30">
    <w:abstractNumId w:val="27"/>
  </w:num>
  <w:num w:numId="31">
    <w:abstractNumId w:val="23"/>
  </w:num>
  <w:num w:numId="32">
    <w:abstractNumId w:val="28"/>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01A"/>
    <w:rsid w:val="000C3531"/>
    <w:rsid w:val="000C35C4"/>
    <w:rsid w:val="000D001A"/>
    <w:rsid w:val="00122EB4"/>
    <w:rsid w:val="00136143"/>
    <w:rsid w:val="00145E91"/>
    <w:rsid w:val="00154ACE"/>
    <w:rsid w:val="001636AD"/>
    <w:rsid w:val="0018535C"/>
    <w:rsid w:val="0019552A"/>
    <w:rsid w:val="001F2667"/>
    <w:rsid w:val="001F5F7A"/>
    <w:rsid w:val="00204E66"/>
    <w:rsid w:val="002849A4"/>
    <w:rsid w:val="002B2E11"/>
    <w:rsid w:val="00302063"/>
    <w:rsid w:val="00335881"/>
    <w:rsid w:val="003660E9"/>
    <w:rsid w:val="00370C58"/>
    <w:rsid w:val="00393987"/>
    <w:rsid w:val="003D0C48"/>
    <w:rsid w:val="004075BB"/>
    <w:rsid w:val="00415B89"/>
    <w:rsid w:val="004A4DDB"/>
    <w:rsid w:val="004A5E37"/>
    <w:rsid w:val="004B5E02"/>
    <w:rsid w:val="004D4B8B"/>
    <w:rsid w:val="004E74AD"/>
    <w:rsid w:val="00505D47"/>
    <w:rsid w:val="0052095E"/>
    <w:rsid w:val="00570F53"/>
    <w:rsid w:val="00576E20"/>
    <w:rsid w:val="005A784E"/>
    <w:rsid w:val="005E1901"/>
    <w:rsid w:val="00617305"/>
    <w:rsid w:val="00640458"/>
    <w:rsid w:val="00664206"/>
    <w:rsid w:val="006813E2"/>
    <w:rsid w:val="006D3B13"/>
    <w:rsid w:val="00701040"/>
    <w:rsid w:val="00727566"/>
    <w:rsid w:val="00730ED5"/>
    <w:rsid w:val="0074109D"/>
    <w:rsid w:val="00751A3A"/>
    <w:rsid w:val="007526E4"/>
    <w:rsid w:val="007544E2"/>
    <w:rsid w:val="0076129A"/>
    <w:rsid w:val="00800F9D"/>
    <w:rsid w:val="00827FAD"/>
    <w:rsid w:val="0086358C"/>
    <w:rsid w:val="00863F2A"/>
    <w:rsid w:val="00867D45"/>
    <w:rsid w:val="0088278D"/>
    <w:rsid w:val="008C0086"/>
    <w:rsid w:val="008C2B6B"/>
    <w:rsid w:val="008D2C67"/>
    <w:rsid w:val="008F7C8F"/>
    <w:rsid w:val="00906894"/>
    <w:rsid w:val="009723A3"/>
    <w:rsid w:val="009A36BC"/>
    <w:rsid w:val="009E56F8"/>
    <w:rsid w:val="00A016DC"/>
    <w:rsid w:val="00A03A79"/>
    <w:rsid w:val="00A05B94"/>
    <w:rsid w:val="00A57C0A"/>
    <w:rsid w:val="00AA6E6A"/>
    <w:rsid w:val="00AC679E"/>
    <w:rsid w:val="00AD0AA0"/>
    <w:rsid w:val="00AD2271"/>
    <w:rsid w:val="00AD4589"/>
    <w:rsid w:val="00B00924"/>
    <w:rsid w:val="00B44D84"/>
    <w:rsid w:val="00B50CAD"/>
    <w:rsid w:val="00B93841"/>
    <w:rsid w:val="00C25282"/>
    <w:rsid w:val="00C32CB5"/>
    <w:rsid w:val="00C351CF"/>
    <w:rsid w:val="00C528ED"/>
    <w:rsid w:val="00C609F6"/>
    <w:rsid w:val="00C97D4E"/>
    <w:rsid w:val="00CD6F48"/>
    <w:rsid w:val="00CE1678"/>
    <w:rsid w:val="00D17586"/>
    <w:rsid w:val="00D30B2C"/>
    <w:rsid w:val="00D503E3"/>
    <w:rsid w:val="00D51F1F"/>
    <w:rsid w:val="00D60C3C"/>
    <w:rsid w:val="00D732AD"/>
    <w:rsid w:val="00DA05EB"/>
    <w:rsid w:val="00DD3735"/>
    <w:rsid w:val="00E22E52"/>
    <w:rsid w:val="00E8542E"/>
    <w:rsid w:val="00EA1B65"/>
    <w:rsid w:val="00ED140E"/>
    <w:rsid w:val="00EE0AD6"/>
    <w:rsid w:val="00F934E5"/>
    <w:rsid w:val="00FA7973"/>
    <w:rsid w:val="00FD7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B13695C"/>
  <w15:chartTrackingRefBased/>
  <w15:docId w15:val="{B3BFE820-C887-4F0A-AFF8-587AAAD9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C67"/>
    <w:pPr>
      <w:spacing w:line="240" w:lineRule="auto"/>
      <w:jc w:val="both"/>
    </w:pPr>
    <w:rPr>
      <w:rFonts w:ascii="Times New Roman" w:eastAsia="Calibri" w:hAnsi="Times New Roman" w:cs="Times New Roman"/>
      <w:lang w:val="es-CO"/>
    </w:rPr>
  </w:style>
  <w:style w:type="paragraph" w:styleId="Ttulo1">
    <w:name w:val="heading 1"/>
    <w:aliases w:val="título 1,Título 1-BCN,Edgar 1"/>
    <w:basedOn w:val="Normal"/>
    <w:next w:val="Normal"/>
    <w:link w:val="Ttulo1Car"/>
    <w:uiPriority w:val="9"/>
    <w:qFormat/>
    <w:rsid w:val="000D001A"/>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aliases w:val="Edgar 2,Título 2 -BCN,título 2,Title Header2,Title Header2 Car,título 2 Car,Titre secondaire (2),H2,H2 Car,Título 2 CCE"/>
    <w:basedOn w:val="Normal"/>
    <w:next w:val="Normal"/>
    <w:link w:val="Ttulo2Car"/>
    <w:uiPriority w:val="9"/>
    <w:unhideWhenUsed/>
    <w:qFormat/>
    <w:rsid w:val="000D001A"/>
    <w:pPr>
      <w:keepNext/>
      <w:keepLines/>
      <w:spacing w:before="200" w:after="0" w:line="259" w:lineRule="auto"/>
      <w:jc w:val="left"/>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Sous-titre (3)"/>
    <w:basedOn w:val="Normal"/>
    <w:next w:val="Normal"/>
    <w:link w:val="Ttulo3Car"/>
    <w:uiPriority w:val="9"/>
    <w:unhideWhenUsed/>
    <w:qFormat/>
    <w:rsid w:val="000D001A"/>
    <w:pPr>
      <w:keepNext/>
      <w:keepLines/>
      <w:spacing w:before="200" w:after="0" w:line="259" w:lineRule="auto"/>
      <w:jc w:val="left"/>
      <w:outlineLvl w:val="2"/>
    </w:pPr>
    <w:rPr>
      <w:rFonts w:asciiTheme="majorHAnsi" w:eastAsiaTheme="majorEastAsia" w:hAnsiTheme="majorHAnsi" w:cstheme="majorBidi"/>
      <w:b/>
      <w:bCs/>
      <w:color w:val="5B9BD5" w:themeColor="accent1"/>
    </w:rPr>
  </w:style>
  <w:style w:type="paragraph" w:styleId="Ttulo4">
    <w:name w:val="heading 4"/>
    <w:aliases w:val="Edgar 4"/>
    <w:basedOn w:val="Normal"/>
    <w:next w:val="Normal"/>
    <w:link w:val="Ttulo4Car"/>
    <w:uiPriority w:val="9"/>
    <w:qFormat/>
    <w:rsid w:val="000C35C4"/>
    <w:pPr>
      <w:keepNext/>
      <w:suppressAutoHyphens/>
      <w:spacing w:before="240" w:after="60"/>
      <w:jc w:val="left"/>
      <w:outlineLvl w:val="3"/>
    </w:pPr>
    <w:rPr>
      <w:rFonts w:ascii="Calibri" w:eastAsia="Times New Roman" w:hAnsi="Calibri" w:cs="Calibri"/>
      <w:b/>
      <w:bCs/>
      <w:sz w:val="28"/>
      <w:szCs w:val="28"/>
      <w:lang w:val="es-ES" w:eastAsia="zh-CN"/>
    </w:rPr>
  </w:style>
  <w:style w:type="paragraph" w:styleId="Ttulo5">
    <w:name w:val="heading 5"/>
    <w:basedOn w:val="Normal"/>
    <w:next w:val="Normal"/>
    <w:link w:val="Ttulo5Car"/>
    <w:uiPriority w:val="9"/>
    <w:unhideWhenUsed/>
    <w:qFormat/>
    <w:rsid w:val="000D001A"/>
    <w:pPr>
      <w:spacing w:before="240" w:after="60" w:line="259" w:lineRule="auto"/>
      <w:jc w:val="left"/>
      <w:outlineLvl w:val="4"/>
    </w:pPr>
    <w:rPr>
      <w:rFonts w:ascii="Calibri" w:eastAsia="Times New Roman" w:hAnsi="Calibri"/>
      <w:b/>
      <w:bCs/>
      <w:i/>
      <w:iCs/>
      <w:sz w:val="26"/>
      <w:szCs w:val="26"/>
    </w:rPr>
  </w:style>
  <w:style w:type="paragraph" w:styleId="Ttulo6">
    <w:name w:val="heading 6"/>
    <w:basedOn w:val="Normal"/>
    <w:next w:val="Normal"/>
    <w:link w:val="Ttulo6Car"/>
    <w:qFormat/>
    <w:rsid w:val="000C35C4"/>
    <w:pPr>
      <w:keepNext/>
      <w:tabs>
        <w:tab w:val="left" w:pos="3960"/>
      </w:tabs>
      <w:suppressAutoHyphens/>
      <w:overflowPunct w:val="0"/>
      <w:autoSpaceDE w:val="0"/>
      <w:spacing w:after="0" w:line="240" w:lineRule="atLeast"/>
      <w:ind w:left="3960" w:hanging="360"/>
      <w:textAlignment w:val="baseline"/>
      <w:outlineLvl w:val="5"/>
    </w:pPr>
    <w:rPr>
      <w:rFonts w:ascii="Arial Narrow" w:eastAsia="Times New Roman" w:hAnsi="Arial Narrow" w:cs="Arial Narrow"/>
      <w:b/>
      <w:bCs/>
      <w:color w:val="000000"/>
      <w:lang w:eastAsia="zh-CN"/>
    </w:rPr>
  </w:style>
  <w:style w:type="paragraph" w:styleId="Ttulo7">
    <w:name w:val="heading 7"/>
    <w:basedOn w:val="Normal"/>
    <w:next w:val="Normal"/>
    <w:link w:val="Ttulo7Car"/>
    <w:uiPriority w:val="9"/>
    <w:qFormat/>
    <w:rsid w:val="000C35C4"/>
    <w:pPr>
      <w:keepNext/>
      <w:tabs>
        <w:tab w:val="left" w:pos="4680"/>
      </w:tabs>
      <w:suppressAutoHyphens/>
      <w:overflowPunct w:val="0"/>
      <w:autoSpaceDE w:val="0"/>
      <w:spacing w:after="0"/>
      <w:ind w:right="6"/>
      <w:textAlignment w:val="baseline"/>
      <w:outlineLvl w:val="6"/>
    </w:pPr>
    <w:rPr>
      <w:rFonts w:ascii="Arial Narrow" w:eastAsia="Times New Roman" w:hAnsi="Arial Narrow" w:cs="Arial Narrow"/>
      <w:b/>
      <w:bCs/>
      <w:lang w:val="es-ES" w:eastAsia="zh-CN"/>
    </w:rPr>
  </w:style>
  <w:style w:type="paragraph" w:styleId="Ttulo8">
    <w:name w:val="heading 8"/>
    <w:basedOn w:val="Normal"/>
    <w:next w:val="Normal"/>
    <w:link w:val="Ttulo8Car"/>
    <w:uiPriority w:val="9"/>
    <w:qFormat/>
    <w:rsid w:val="000C35C4"/>
    <w:pPr>
      <w:keepNext/>
      <w:tabs>
        <w:tab w:val="left" w:pos="5400"/>
      </w:tabs>
      <w:suppressAutoHyphens/>
      <w:overflowPunct w:val="0"/>
      <w:autoSpaceDE w:val="0"/>
      <w:spacing w:after="0"/>
      <w:ind w:right="6"/>
      <w:textAlignment w:val="baseline"/>
      <w:outlineLvl w:val="7"/>
    </w:pPr>
    <w:rPr>
      <w:rFonts w:ascii="Arial Narrow" w:eastAsia="Times New Roman" w:hAnsi="Arial Narrow" w:cs="Arial Narrow"/>
      <w:b/>
      <w:bCs/>
      <w:lang w:val="es-ES" w:eastAsia="zh-CN"/>
    </w:rPr>
  </w:style>
  <w:style w:type="paragraph" w:styleId="Ttulo9">
    <w:name w:val="heading 9"/>
    <w:basedOn w:val="Normal"/>
    <w:next w:val="Normal"/>
    <w:link w:val="Ttulo9Car"/>
    <w:uiPriority w:val="9"/>
    <w:qFormat/>
    <w:rsid w:val="000C35C4"/>
    <w:pPr>
      <w:keepNext/>
      <w:tabs>
        <w:tab w:val="left" w:pos="6120"/>
      </w:tabs>
      <w:suppressAutoHyphens/>
      <w:overflowPunct w:val="0"/>
      <w:autoSpaceDE w:val="0"/>
      <w:spacing w:after="0"/>
      <w:ind w:left="6120" w:hanging="360"/>
      <w:textAlignment w:val="baseline"/>
      <w:outlineLvl w:val="8"/>
    </w:pPr>
    <w:rPr>
      <w:rFonts w:ascii="Arial Narrow" w:eastAsia="Times New Roman" w:hAnsi="Arial Narrow" w:cs="Arial Narrow"/>
      <w:b/>
      <w:bCs/>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uiPriority w:val="9"/>
    <w:qFormat/>
    <w:rsid w:val="000D001A"/>
    <w:rPr>
      <w:rFonts w:ascii="Times New Roman" w:eastAsia="Times New Roman" w:hAnsi="Times New Roman" w:cs="Times New Roman"/>
      <w:b/>
      <w:szCs w:val="32"/>
      <w:shd w:val="clear" w:color="auto" w:fill="D9D9D9"/>
      <w:lang w:val="es-CO"/>
    </w:rPr>
  </w:style>
  <w:style w:type="character" w:customStyle="1" w:styleId="Ttulo2Car">
    <w:name w:val="Título 2 Car"/>
    <w:aliases w:val="Edgar 2 Car,Título 2 -BCN Car,título 2 Car1,Title Header2 Car1,Title Header2 Car Car,título 2 Car Car,Titre secondaire (2) Car,H2 Car1,H2 Car Car,Título 2 CCE Car"/>
    <w:basedOn w:val="Fuentedeprrafopredeter"/>
    <w:link w:val="Ttulo2"/>
    <w:uiPriority w:val="9"/>
    <w:qFormat/>
    <w:rsid w:val="000D001A"/>
    <w:rPr>
      <w:rFonts w:asciiTheme="majorHAnsi" w:eastAsiaTheme="majorEastAsia" w:hAnsiTheme="majorHAnsi" w:cstheme="majorBidi"/>
      <w:b/>
      <w:bCs/>
      <w:color w:val="5B9BD5" w:themeColor="accent1"/>
      <w:sz w:val="26"/>
      <w:szCs w:val="26"/>
      <w:lang w:val="es-CO"/>
    </w:rPr>
  </w:style>
  <w:style w:type="character" w:customStyle="1" w:styleId="Ttulo3Car">
    <w:name w:val="Título 3 Car"/>
    <w:aliases w:val="Edgar 3 Car,Sous-titre (3) Car"/>
    <w:basedOn w:val="Fuentedeprrafopredeter"/>
    <w:link w:val="Ttulo3"/>
    <w:uiPriority w:val="9"/>
    <w:qFormat/>
    <w:rsid w:val="000D001A"/>
    <w:rPr>
      <w:rFonts w:asciiTheme="majorHAnsi" w:eastAsiaTheme="majorEastAsia" w:hAnsiTheme="majorHAnsi" w:cstheme="majorBidi"/>
      <w:b/>
      <w:bCs/>
      <w:color w:val="5B9BD5" w:themeColor="accent1"/>
      <w:lang w:val="es-CO"/>
    </w:rPr>
  </w:style>
  <w:style w:type="character" w:customStyle="1" w:styleId="Ttulo5Car">
    <w:name w:val="Título 5 Car"/>
    <w:basedOn w:val="Fuentedeprrafopredeter"/>
    <w:link w:val="Ttulo5"/>
    <w:uiPriority w:val="9"/>
    <w:qFormat/>
    <w:rsid w:val="000D001A"/>
    <w:rPr>
      <w:rFonts w:ascii="Calibri" w:eastAsia="Times New Roman" w:hAnsi="Calibri" w:cs="Times New Roman"/>
      <w:b/>
      <w:bCs/>
      <w:i/>
      <w:iCs/>
      <w:sz w:val="26"/>
      <w:szCs w:val="26"/>
      <w:lang w:val="es-CO"/>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0D001A"/>
    <w:pPr>
      <w:ind w:left="720"/>
      <w:contextualSpacing/>
    </w:pPr>
  </w:style>
  <w:style w:type="table" w:styleId="Tablaconcuadrcula">
    <w:name w:val="Table Grid"/>
    <w:basedOn w:val="Tablanormal"/>
    <w:uiPriority w:val="39"/>
    <w:rsid w:val="000D001A"/>
    <w:pPr>
      <w:spacing w:after="0" w:line="240" w:lineRule="auto"/>
    </w:pPr>
    <w:rPr>
      <w:rFonts w:ascii="Times New Roman" w:eastAsia="Calibri"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rsid w:val="000D001A"/>
  </w:style>
  <w:style w:type="character" w:styleId="Hipervnculo">
    <w:name w:val="Hyperlink"/>
    <w:uiPriority w:val="99"/>
    <w:unhideWhenUsed/>
    <w:qFormat/>
    <w:rsid w:val="000D001A"/>
    <w:rPr>
      <w:color w:val="0563C1"/>
      <w:u w:val="single"/>
    </w:rPr>
  </w:style>
  <w:style w:type="character" w:customStyle="1" w:styleId="Mencinsinresolver1">
    <w:name w:val="Mención sin resolver1"/>
    <w:uiPriority w:val="99"/>
    <w:semiHidden/>
    <w:unhideWhenUsed/>
    <w:rsid w:val="000D001A"/>
    <w:rPr>
      <w:color w:val="605E5C"/>
      <w:shd w:val="clear" w:color="auto" w:fill="E1DFDD"/>
    </w:rPr>
  </w:style>
  <w:style w:type="paragraph" w:styleId="Textodeglobo">
    <w:name w:val="Balloon Text"/>
    <w:basedOn w:val="Normal"/>
    <w:link w:val="TextodegloboCar"/>
    <w:uiPriority w:val="99"/>
    <w:unhideWhenUsed/>
    <w:qFormat/>
    <w:rsid w:val="000D001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qFormat/>
    <w:rsid w:val="000D001A"/>
    <w:rPr>
      <w:rFonts w:ascii="Tahoma" w:eastAsia="Calibri" w:hAnsi="Tahoma" w:cs="Tahoma"/>
      <w:sz w:val="16"/>
      <w:szCs w:val="16"/>
      <w:lang w:val="es-CO"/>
    </w:rPr>
  </w:style>
  <w:style w:type="character" w:styleId="Textodelmarcadordeposicin">
    <w:name w:val="Placeholder Text"/>
    <w:uiPriority w:val="99"/>
    <w:semiHidden/>
    <w:rsid w:val="000D001A"/>
    <w:rPr>
      <w:color w:val="808080"/>
    </w:rPr>
  </w:style>
  <w:style w:type="character" w:customStyle="1" w:styleId="Estilo2">
    <w:name w:val="Estilo2"/>
    <w:uiPriority w:val="1"/>
    <w:rsid w:val="000D001A"/>
    <w:rPr>
      <w:rFonts w:ascii="Arial Narrow" w:hAnsi="Arial Narrow"/>
      <w:sz w:val="22"/>
    </w:rPr>
  </w:style>
  <w:style w:type="character" w:customStyle="1" w:styleId="Estilo3">
    <w:name w:val="Estilo3"/>
    <w:uiPriority w:val="1"/>
    <w:rsid w:val="000D001A"/>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0D001A"/>
    <w:rPr>
      <w:rFonts w:ascii="Times New Roman" w:eastAsia="Calibri" w:hAnsi="Times New Roman" w:cs="Times New Roman"/>
      <w:lang w:val="es-CO"/>
    </w:rPr>
  </w:style>
  <w:style w:type="paragraph" w:styleId="Encabezado">
    <w:name w:val="header"/>
    <w:aliases w:val="Car, Car,h,Encabezado 1,Haut de page,h8,h9,h10,h18,encabezado,Header Char,articulo,AL Encabezado,Encabezado AL,Tit 1"/>
    <w:basedOn w:val="Normal"/>
    <w:link w:val="EncabezadoCar"/>
    <w:uiPriority w:val="99"/>
    <w:unhideWhenUsed/>
    <w:qFormat/>
    <w:rsid w:val="000D001A"/>
    <w:pPr>
      <w:tabs>
        <w:tab w:val="center" w:pos="4419"/>
        <w:tab w:val="right" w:pos="8838"/>
      </w:tabs>
      <w:spacing w:after="0"/>
    </w:pPr>
  </w:style>
  <w:style w:type="character" w:customStyle="1" w:styleId="EncabezadoCar">
    <w:name w:val="Encabezado Car"/>
    <w:aliases w:val="Car Car, Car Car,h Car,Encabezado 1 Car,Haut de page Car,h8 Car,h9 Car,h10 Car,h18 Car,encabezado Car,Header Char Car,articulo Car,AL Encabezado Car,Encabezado AL Car,Tit 1 Car"/>
    <w:basedOn w:val="Fuentedeprrafopredeter"/>
    <w:link w:val="Encabezado"/>
    <w:uiPriority w:val="99"/>
    <w:qFormat/>
    <w:rsid w:val="000D001A"/>
    <w:rPr>
      <w:rFonts w:ascii="Times New Roman" w:eastAsia="Calibri" w:hAnsi="Times New Roman" w:cs="Times New Roman"/>
      <w:lang w:val="es-CO"/>
    </w:rPr>
  </w:style>
  <w:style w:type="paragraph" w:styleId="Piedepgina">
    <w:name w:val="footer"/>
    <w:aliases w:val="pie de página"/>
    <w:basedOn w:val="Normal"/>
    <w:link w:val="PiedepginaCar"/>
    <w:uiPriority w:val="99"/>
    <w:unhideWhenUsed/>
    <w:rsid w:val="000D001A"/>
    <w:pPr>
      <w:tabs>
        <w:tab w:val="center" w:pos="4419"/>
        <w:tab w:val="right" w:pos="8838"/>
      </w:tabs>
      <w:spacing w:after="0"/>
    </w:pPr>
  </w:style>
  <w:style w:type="character" w:customStyle="1" w:styleId="PiedepginaCar">
    <w:name w:val="Pie de página Car"/>
    <w:aliases w:val="pie de página Car"/>
    <w:basedOn w:val="Fuentedeprrafopredeter"/>
    <w:link w:val="Piedepgina"/>
    <w:uiPriority w:val="99"/>
    <w:qFormat/>
    <w:rsid w:val="000D001A"/>
    <w:rPr>
      <w:rFonts w:ascii="Times New Roman" w:eastAsia="Calibri" w:hAnsi="Times New Roman" w:cs="Times New Roman"/>
      <w:lang w:val="es-CO"/>
    </w:rPr>
  </w:style>
  <w:style w:type="table" w:customStyle="1" w:styleId="Tablaconcuadrcula1">
    <w:name w:val="Tabla con cuadrícula1"/>
    <w:basedOn w:val="Tablanormal"/>
    <w:next w:val="Tablaconcuadrcula"/>
    <w:uiPriority w:val="59"/>
    <w:rsid w:val="000D00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D001A"/>
    <w:rPr>
      <w:b/>
      <w:bCs/>
    </w:rPr>
  </w:style>
  <w:style w:type="paragraph" w:styleId="Sinespaciado">
    <w:name w:val="No Spacing"/>
    <w:aliases w:val="Aries,No Spacing,Sin espaciado2,k,Sin espaciado4,Medium Grid 2,Stinking Styles3,Formato,espaciado,Encabezado CCE,Instrucciones,Sin espaciado11,TRABAJO,Sin Espacio,TITULO 1,No Spacing_0,alejo,Sin espaciado full,No Spacing1,Sin espaciado3"/>
    <w:link w:val="SinespaciadoCar"/>
    <w:uiPriority w:val="1"/>
    <w:qFormat/>
    <w:rsid w:val="000D001A"/>
    <w:pPr>
      <w:spacing w:after="0" w:line="240" w:lineRule="auto"/>
    </w:pPr>
    <w:rPr>
      <w:lang w:val="es-CO"/>
    </w:rPr>
  </w:style>
  <w:style w:type="paragraph" w:styleId="NormalWeb">
    <w:name w:val="Normal (Web)"/>
    <w:basedOn w:val="Normal"/>
    <w:uiPriority w:val="99"/>
    <w:unhideWhenUsed/>
    <w:qFormat/>
    <w:rsid w:val="000D001A"/>
    <w:pPr>
      <w:spacing w:before="100" w:beforeAutospacing="1" w:after="100" w:afterAutospacing="1"/>
      <w:jc w:val="left"/>
    </w:pPr>
    <w:rPr>
      <w:rFonts w:eastAsia="Times New Roman"/>
      <w:sz w:val="24"/>
      <w:szCs w:val="24"/>
      <w:lang w:eastAsia="es-CO"/>
    </w:rPr>
  </w:style>
  <w:style w:type="paragraph" w:styleId="Textonotapie">
    <w:name w:val="footnote text"/>
    <w:aliases w:val=" Car3 Car Car, Car3 Car,FA Fu,Footnote Text Char Char Char Char Char,Footnote Text Char Char Char Char,Footnote reference,Footnote Text Char Char Char,Texto nota pie_mujer,Texto nota pie Car Car Car,Texto nota pie Car Car,Car1,fn"/>
    <w:basedOn w:val="Normal"/>
    <w:link w:val="TextonotapieCar"/>
    <w:uiPriority w:val="12"/>
    <w:unhideWhenUsed/>
    <w:qFormat/>
    <w:rsid w:val="000D001A"/>
    <w:pPr>
      <w:spacing w:after="0"/>
      <w:jc w:val="left"/>
    </w:pPr>
    <w:rPr>
      <w:rFonts w:asciiTheme="minorHAnsi" w:eastAsiaTheme="minorHAnsi" w:hAnsiTheme="minorHAnsi" w:cstheme="minorBidi"/>
      <w:sz w:val="20"/>
      <w:szCs w:val="20"/>
    </w:rPr>
  </w:style>
  <w:style w:type="character" w:customStyle="1" w:styleId="TextonotapieCar">
    <w:name w:val="Texto nota pie Car"/>
    <w:aliases w:val=" Car3 Car Car Car, Car3 Car Car1,FA Fu Car,Footnote Text Char Char Char Char Char Car,Footnote Text Char Char Char Char Car,Footnote reference Car,Footnote Text Char Char Char Car,Texto nota pie_mujer Car,Texto nota pie Car Car Car1"/>
    <w:basedOn w:val="Fuentedeprrafopredeter"/>
    <w:link w:val="Textonotapie"/>
    <w:uiPriority w:val="12"/>
    <w:qFormat/>
    <w:rsid w:val="000D001A"/>
    <w:rPr>
      <w:sz w:val="20"/>
      <w:szCs w:val="20"/>
      <w:lang w:val="es-CO"/>
    </w:rPr>
  </w:style>
  <w:style w:type="character" w:styleId="Refdenotaalpie">
    <w:name w:val="footnote reference"/>
    <w:aliases w:val="Ref. de nota al pie2,referencia nota al pie,BVI fnr,Fußnotenzeichen DISS,16 Point,Superscript 6 Point,ftref,Nota de pie,Ref,de nota al pie,Texto nota al pie,Footnote symbol,Footnote,FC,de nota al pi,Massilia Footnote Reference,Ref1"/>
    <w:basedOn w:val="Fuentedeprrafopredeter"/>
    <w:unhideWhenUsed/>
    <w:qFormat/>
    <w:rsid w:val="000D001A"/>
    <w:rPr>
      <w:vertAlign w:val="superscript"/>
    </w:rPr>
  </w:style>
  <w:style w:type="paragraph" w:styleId="TtuloTDC">
    <w:name w:val="TOC Heading"/>
    <w:basedOn w:val="Ttulo1"/>
    <w:next w:val="Normal"/>
    <w:uiPriority w:val="39"/>
    <w:unhideWhenUsed/>
    <w:qFormat/>
    <w:rsid w:val="000D001A"/>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lang w:eastAsia="es-CO"/>
    </w:rPr>
  </w:style>
  <w:style w:type="paragraph" w:styleId="TDC1">
    <w:name w:val="toc 1"/>
    <w:basedOn w:val="Normal"/>
    <w:next w:val="Normal"/>
    <w:autoRedefine/>
    <w:uiPriority w:val="39"/>
    <w:unhideWhenUsed/>
    <w:rsid w:val="000D001A"/>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D001A"/>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D001A"/>
    <w:pPr>
      <w:spacing w:after="100" w:line="259" w:lineRule="auto"/>
      <w:ind w:left="440"/>
      <w:jc w:val="left"/>
    </w:pPr>
    <w:rPr>
      <w:rFonts w:asciiTheme="minorHAnsi" w:eastAsiaTheme="minorHAnsi" w:hAnsiTheme="minorHAnsi" w:cstheme="minorBidi"/>
    </w:rPr>
  </w:style>
  <w:style w:type="paragraph" w:styleId="Textoindependiente">
    <w:name w:val="Body Text"/>
    <w:aliases w:val="body text,bt,TABLA DE CONTENIDO 3,body tesx,contents,Subsection Body Text,AvtalBrödtext,EHPT,Body Text2,ändrad, ändrad,Bodytext,Body3,Body Text ,Body Text level 1,Response,à¹×éÍàÃ×èÍ§,body indent,AvtalBrodtext,andrad,compact,bt1,bt2"/>
    <w:basedOn w:val="Normal"/>
    <w:link w:val="TextoindependienteCar"/>
    <w:qFormat/>
    <w:rsid w:val="000D001A"/>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aliases w:val="body text Car,bt Car,TABLA DE CONTENIDO 3 Car,body tesx Car,contents Car,Subsection Body Text Car,AvtalBrödtext Car,EHPT Car,Body Text2 Car,ändrad Car, ändrad Car,Bodytext Car,Body3 Car,Body Text  Car,Body Text level 1 Car"/>
    <w:basedOn w:val="Fuentedeprrafopredeter"/>
    <w:link w:val="Textoindependiente"/>
    <w:qFormat/>
    <w:rsid w:val="000D001A"/>
    <w:rPr>
      <w:rFonts w:ascii="Arial" w:eastAsia="Arial" w:hAnsi="Arial"/>
      <w:sz w:val="20"/>
      <w:szCs w:val="20"/>
      <w:lang w:val="es-CO"/>
    </w:rPr>
  </w:style>
  <w:style w:type="paragraph" w:styleId="Textoindependiente2">
    <w:name w:val="Body Text 2"/>
    <w:basedOn w:val="Normal"/>
    <w:link w:val="Textoindependiente2Car"/>
    <w:unhideWhenUsed/>
    <w:qFormat/>
    <w:rsid w:val="000D001A"/>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qFormat/>
    <w:rsid w:val="000D001A"/>
    <w:rPr>
      <w:rFonts w:ascii="Tahoma" w:hAnsi="Tahoma" w:cs="Tahoma"/>
      <w:b/>
      <w:lang w:val="es-CO"/>
    </w:rPr>
  </w:style>
  <w:style w:type="character" w:customStyle="1" w:styleId="BodyTextChar">
    <w:name w:val="Body Text Char"/>
    <w:basedOn w:val="Fuentedeprrafopredeter"/>
    <w:uiPriority w:val="99"/>
    <w:semiHidden/>
    <w:rsid w:val="000D001A"/>
  </w:style>
  <w:style w:type="paragraph" w:customStyle="1" w:styleId="Default">
    <w:name w:val="Default"/>
    <w:link w:val="DefaultCar"/>
    <w:qFormat/>
    <w:rsid w:val="000D001A"/>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0D001A"/>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0D001A"/>
    <w:rPr>
      <w:lang w:val="es-CO"/>
    </w:rPr>
  </w:style>
  <w:style w:type="character" w:customStyle="1" w:styleId="DefaultCar">
    <w:name w:val="Default Car"/>
    <w:link w:val="Default"/>
    <w:qFormat/>
    <w:locked/>
    <w:rsid w:val="000D001A"/>
    <w:rPr>
      <w:rFonts w:ascii="Tahoma" w:eastAsia="Calibri" w:hAnsi="Tahoma" w:cs="Tahoma"/>
      <w:color w:val="000000"/>
      <w:sz w:val="24"/>
      <w:szCs w:val="24"/>
      <w:lang w:val="es-ES" w:eastAsia="es-ES"/>
    </w:rPr>
  </w:style>
  <w:style w:type="paragraph" w:customStyle="1" w:styleId="Textosinformato2">
    <w:name w:val="Texto sin formato2"/>
    <w:basedOn w:val="Normal"/>
    <w:qFormat/>
    <w:rsid w:val="000D001A"/>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D001A"/>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D001A"/>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D001A"/>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D001A"/>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D001A"/>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D001A"/>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D001A"/>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rsid w:val="000D001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nhideWhenUsed/>
    <w:rsid w:val="000D00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D00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D001A"/>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D001A"/>
    <w:pPr>
      <w:tabs>
        <w:tab w:val="left" w:pos="-142"/>
      </w:tabs>
      <w:autoSpaceDE w:val="0"/>
      <w:autoSpaceDN w:val="0"/>
      <w:adjustRightInd w:val="0"/>
      <w:spacing w:before="120" w:after="240"/>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0D001A"/>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qFormat/>
    <w:rsid w:val="000D001A"/>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unhideWhenUsed/>
    <w:qFormat/>
    <w:rsid w:val="000D001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001A"/>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unhideWhenUsed/>
    <w:rsid w:val="000D001A"/>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rsid w:val="000D001A"/>
    <w:rPr>
      <w:lang w:val="es-CO"/>
    </w:rPr>
  </w:style>
  <w:style w:type="character" w:styleId="nfasisintenso">
    <w:name w:val="Intense Emphasis"/>
    <w:basedOn w:val="Fuentedeprrafopredeter"/>
    <w:qFormat/>
    <w:rsid w:val="000D001A"/>
    <w:rPr>
      <w:i/>
      <w:iCs/>
      <w:color w:val="5B9BD5" w:themeColor="accent1"/>
    </w:rPr>
  </w:style>
  <w:style w:type="table" w:customStyle="1" w:styleId="Tablaconcuadrcula11">
    <w:name w:val="Tabla con cuadrícula11"/>
    <w:basedOn w:val="Tablanormal"/>
    <w:uiPriority w:val="59"/>
    <w:rsid w:val="000D001A"/>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rsid w:val="000D001A"/>
    <w:rPr>
      <w:color w:val="211D1E"/>
      <w:sz w:val="19"/>
      <w:szCs w:val="19"/>
    </w:rPr>
  </w:style>
  <w:style w:type="character" w:customStyle="1" w:styleId="TextocomentarioCar">
    <w:name w:val="Texto comentario Car"/>
    <w:basedOn w:val="Fuentedeprrafopredeter"/>
    <w:link w:val="Textocomentario"/>
    <w:uiPriority w:val="99"/>
    <w:qFormat/>
    <w:rsid w:val="000D001A"/>
    <w:rPr>
      <w:rFonts w:ascii="Calibri" w:hAnsi="Calibri"/>
    </w:rPr>
  </w:style>
  <w:style w:type="paragraph" w:styleId="Textocomentario">
    <w:name w:val="annotation text"/>
    <w:basedOn w:val="Normal"/>
    <w:link w:val="TextocomentarioCar"/>
    <w:uiPriority w:val="99"/>
    <w:unhideWhenUsed/>
    <w:qFormat/>
    <w:rsid w:val="000D001A"/>
    <w:pPr>
      <w:spacing w:after="200" w:line="276" w:lineRule="auto"/>
      <w:jc w:val="left"/>
    </w:pPr>
    <w:rPr>
      <w:rFonts w:ascii="Calibri" w:eastAsiaTheme="minorHAnsi" w:hAnsi="Calibri" w:cstheme="minorBidi"/>
      <w:lang w:val="en-US"/>
    </w:rPr>
  </w:style>
  <w:style w:type="character" w:customStyle="1" w:styleId="TextocomentarioCar1">
    <w:name w:val="Texto comentario Car1"/>
    <w:basedOn w:val="Fuentedeprrafopredeter"/>
    <w:uiPriority w:val="99"/>
    <w:rsid w:val="000D001A"/>
    <w:rPr>
      <w:rFonts w:ascii="Times New Roman" w:eastAsia="Calibri" w:hAnsi="Times New Roman" w:cs="Times New Roman"/>
      <w:sz w:val="20"/>
      <w:szCs w:val="20"/>
      <w:lang w:val="es-CO"/>
    </w:rPr>
  </w:style>
  <w:style w:type="character" w:styleId="Refdecomentario">
    <w:name w:val="annotation reference"/>
    <w:basedOn w:val="Fuentedeprrafopredeter"/>
    <w:uiPriority w:val="99"/>
    <w:unhideWhenUsed/>
    <w:qFormat/>
    <w:rsid w:val="000D001A"/>
    <w:rPr>
      <w:sz w:val="16"/>
      <w:szCs w:val="16"/>
    </w:rPr>
  </w:style>
  <w:style w:type="table" w:customStyle="1" w:styleId="Tablanormal11">
    <w:name w:val="Tabla normal 11"/>
    <w:basedOn w:val="Tablanormal"/>
    <w:uiPriority w:val="41"/>
    <w:rsid w:val="000D001A"/>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0D00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
    <w:name w:val="Ninguno"/>
    <w:rsid w:val="000D001A"/>
  </w:style>
  <w:style w:type="character" w:customStyle="1" w:styleId="Ttulo4Car">
    <w:name w:val="Título 4 Car"/>
    <w:aliases w:val="Edgar 4 Car"/>
    <w:basedOn w:val="Fuentedeprrafopredeter"/>
    <w:link w:val="Ttulo4"/>
    <w:uiPriority w:val="9"/>
    <w:qFormat/>
    <w:rsid w:val="000C35C4"/>
    <w:rPr>
      <w:rFonts w:ascii="Calibri" w:eastAsia="Times New Roman" w:hAnsi="Calibri" w:cs="Calibri"/>
      <w:b/>
      <w:bCs/>
      <w:sz w:val="28"/>
      <w:szCs w:val="28"/>
      <w:lang w:val="es-ES" w:eastAsia="zh-CN"/>
    </w:rPr>
  </w:style>
  <w:style w:type="character" w:customStyle="1" w:styleId="Ttulo6Car">
    <w:name w:val="Título 6 Car"/>
    <w:basedOn w:val="Fuentedeprrafopredeter"/>
    <w:link w:val="Ttulo6"/>
    <w:qFormat/>
    <w:rsid w:val="000C35C4"/>
    <w:rPr>
      <w:rFonts w:ascii="Arial Narrow" w:eastAsia="Times New Roman" w:hAnsi="Arial Narrow" w:cs="Arial Narrow"/>
      <w:b/>
      <w:bCs/>
      <w:color w:val="000000"/>
      <w:lang w:val="es-CO" w:eastAsia="zh-CN"/>
    </w:rPr>
  </w:style>
  <w:style w:type="character" w:customStyle="1" w:styleId="Ttulo7Car">
    <w:name w:val="Título 7 Car"/>
    <w:basedOn w:val="Fuentedeprrafopredeter"/>
    <w:link w:val="Ttulo7"/>
    <w:uiPriority w:val="9"/>
    <w:qFormat/>
    <w:rsid w:val="000C35C4"/>
    <w:rPr>
      <w:rFonts w:ascii="Arial Narrow" w:eastAsia="Times New Roman" w:hAnsi="Arial Narrow" w:cs="Arial Narrow"/>
      <w:b/>
      <w:bCs/>
      <w:lang w:val="es-ES" w:eastAsia="zh-CN"/>
    </w:rPr>
  </w:style>
  <w:style w:type="character" w:customStyle="1" w:styleId="Ttulo8Car">
    <w:name w:val="Título 8 Car"/>
    <w:basedOn w:val="Fuentedeprrafopredeter"/>
    <w:link w:val="Ttulo8"/>
    <w:uiPriority w:val="9"/>
    <w:qFormat/>
    <w:rsid w:val="000C35C4"/>
    <w:rPr>
      <w:rFonts w:ascii="Arial Narrow" w:eastAsia="Times New Roman" w:hAnsi="Arial Narrow" w:cs="Arial Narrow"/>
      <w:b/>
      <w:bCs/>
      <w:lang w:val="es-ES" w:eastAsia="zh-CN"/>
    </w:rPr>
  </w:style>
  <w:style w:type="character" w:customStyle="1" w:styleId="Ttulo9Car">
    <w:name w:val="Título 9 Car"/>
    <w:basedOn w:val="Fuentedeprrafopredeter"/>
    <w:link w:val="Ttulo9"/>
    <w:uiPriority w:val="9"/>
    <w:qFormat/>
    <w:rsid w:val="000C35C4"/>
    <w:rPr>
      <w:rFonts w:ascii="Arial Narrow" w:eastAsia="Times New Roman" w:hAnsi="Arial Narrow" w:cs="Arial Narrow"/>
      <w:b/>
      <w:bCs/>
      <w:lang w:val="es-ES" w:eastAsia="zh-CN"/>
    </w:rPr>
  </w:style>
  <w:style w:type="character" w:customStyle="1" w:styleId="WW8Num1z0">
    <w:name w:val="WW8Num1z0"/>
    <w:rsid w:val="000C35C4"/>
  </w:style>
  <w:style w:type="character" w:customStyle="1" w:styleId="WW8Num1z1">
    <w:name w:val="WW8Num1z1"/>
    <w:rsid w:val="000C35C4"/>
    <w:rPr>
      <w:lang w:val="es-CO"/>
    </w:rPr>
  </w:style>
  <w:style w:type="character" w:customStyle="1" w:styleId="WW8Num1z2">
    <w:name w:val="WW8Num1z2"/>
    <w:rsid w:val="000C35C4"/>
  </w:style>
  <w:style w:type="character" w:customStyle="1" w:styleId="WW8Num1z3">
    <w:name w:val="WW8Num1z3"/>
    <w:rsid w:val="000C35C4"/>
  </w:style>
  <w:style w:type="character" w:customStyle="1" w:styleId="WW8Num1z4">
    <w:name w:val="WW8Num1z4"/>
    <w:rsid w:val="000C35C4"/>
  </w:style>
  <w:style w:type="character" w:customStyle="1" w:styleId="WW8Num1z5">
    <w:name w:val="WW8Num1z5"/>
    <w:rsid w:val="000C35C4"/>
  </w:style>
  <w:style w:type="character" w:customStyle="1" w:styleId="WW8Num1z6">
    <w:name w:val="WW8Num1z6"/>
    <w:rsid w:val="000C35C4"/>
  </w:style>
  <w:style w:type="character" w:customStyle="1" w:styleId="WW8Num1z7">
    <w:name w:val="WW8Num1z7"/>
    <w:rsid w:val="000C35C4"/>
  </w:style>
  <w:style w:type="character" w:customStyle="1" w:styleId="WW8Num1z8">
    <w:name w:val="WW8Num1z8"/>
    <w:rsid w:val="000C35C4"/>
  </w:style>
  <w:style w:type="character" w:customStyle="1" w:styleId="WW8Num2z0">
    <w:name w:val="WW8Num2z0"/>
    <w:rsid w:val="000C35C4"/>
    <w:rPr>
      <w:rFonts w:ascii="Symbol" w:hAnsi="Symbol" w:cs="Symbol" w:hint="default"/>
    </w:rPr>
  </w:style>
  <w:style w:type="character" w:customStyle="1" w:styleId="WW8Num3z0">
    <w:name w:val="WW8Num3z0"/>
    <w:rsid w:val="000C35C4"/>
    <w:rPr>
      <w:rFonts w:hint="default"/>
      <w:b/>
      <w:bCs/>
    </w:rPr>
  </w:style>
  <w:style w:type="character" w:customStyle="1" w:styleId="WW8Num4z0">
    <w:name w:val="WW8Num4z0"/>
    <w:rsid w:val="000C35C4"/>
    <w:rPr>
      <w:rFonts w:ascii="Symbol" w:hAnsi="Symbol" w:cs="Symbol" w:hint="default"/>
      <w:sz w:val="22"/>
    </w:rPr>
  </w:style>
  <w:style w:type="character" w:customStyle="1" w:styleId="WW8Num4z1">
    <w:name w:val="WW8Num4z1"/>
    <w:rsid w:val="000C35C4"/>
    <w:rPr>
      <w:rFonts w:ascii="Arial" w:hAnsi="Arial" w:cs="Arial" w:hint="default"/>
      <w:sz w:val="22"/>
    </w:rPr>
  </w:style>
  <w:style w:type="character" w:customStyle="1" w:styleId="WW8Num4z2">
    <w:name w:val="WW8Num4z2"/>
    <w:rsid w:val="000C35C4"/>
    <w:rPr>
      <w:rFonts w:ascii="Wingdings" w:hAnsi="Wingdings" w:cs="Wingdings" w:hint="default"/>
    </w:rPr>
  </w:style>
  <w:style w:type="character" w:customStyle="1" w:styleId="WW8Num4z4">
    <w:name w:val="WW8Num4z4"/>
    <w:rsid w:val="000C35C4"/>
    <w:rPr>
      <w:rFonts w:ascii="Courier New" w:hAnsi="Courier New" w:cs="Courier New" w:hint="default"/>
    </w:rPr>
  </w:style>
  <w:style w:type="character" w:customStyle="1" w:styleId="WW8Num5z0">
    <w:name w:val="WW8Num5z0"/>
    <w:rsid w:val="000C35C4"/>
    <w:rPr>
      <w:rFonts w:hint="default"/>
    </w:rPr>
  </w:style>
  <w:style w:type="character" w:customStyle="1" w:styleId="WW8Num5z1">
    <w:name w:val="WW8Num5z1"/>
    <w:rsid w:val="000C35C4"/>
  </w:style>
  <w:style w:type="character" w:customStyle="1" w:styleId="WW8Num5z3">
    <w:name w:val="WW8Num5z3"/>
    <w:rsid w:val="000C35C4"/>
  </w:style>
  <w:style w:type="character" w:customStyle="1" w:styleId="WW8Num5z4">
    <w:name w:val="WW8Num5z4"/>
    <w:rsid w:val="000C35C4"/>
  </w:style>
  <w:style w:type="character" w:customStyle="1" w:styleId="WW8Num5z5">
    <w:name w:val="WW8Num5z5"/>
    <w:rsid w:val="000C35C4"/>
  </w:style>
  <w:style w:type="character" w:customStyle="1" w:styleId="WW8Num5z6">
    <w:name w:val="WW8Num5z6"/>
    <w:rsid w:val="000C35C4"/>
  </w:style>
  <w:style w:type="character" w:customStyle="1" w:styleId="WW8Num5z7">
    <w:name w:val="WW8Num5z7"/>
    <w:rsid w:val="000C35C4"/>
  </w:style>
  <w:style w:type="character" w:customStyle="1" w:styleId="WW8Num5z8">
    <w:name w:val="WW8Num5z8"/>
    <w:rsid w:val="000C35C4"/>
  </w:style>
  <w:style w:type="character" w:customStyle="1" w:styleId="WW8Num6z0">
    <w:name w:val="WW8Num6z0"/>
    <w:rsid w:val="000C35C4"/>
    <w:rPr>
      <w:rFonts w:cs="Arial"/>
      <w:b/>
      <w:bCs/>
      <w:sz w:val="22"/>
    </w:rPr>
  </w:style>
  <w:style w:type="character" w:customStyle="1" w:styleId="WW8Num7z0">
    <w:name w:val="WW8Num7z0"/>
    <w:rsid w:val="000C35C4"/>
    <w:rPr>
      <w:rFonts w:hint="default"/>
      <w:b/>
    </w:rPr>
  </w:style>
  <w:style w:type="character" w:customStyle="1" w:styleId="WW8Num8z0">
    <w:name w:val="WW8Num8z0"/>
    <w:rsid w:val="000C35C4"/>
    <w:rPr>
      <w:rFonts w:cs="Arial" w:hint="default"/>
      <w:sz w:val="22"/>
      <w:lang w:eastAsia="es-CO"/>
    </w:rPr>
  </w:style>
  <w:style w:type="character" w:customStyle="1" w:styleId="WW8Num9z0">
    <w:name w:val="WW8Num9z0"/>
    <w:rsid w:val="000C35C4"/>
    <w:rPr>
      <w:rFonts w:cs="Times New Roman"/>
    </w:rPr>
  </w:style>
  <w:style w:type="character" w:customStyle="1" w:styleId="WW8Num10z0">
    <w:name w:val="WW8Num10z0"/>
    <w:rsid w:val="000C35C4"/>
    <w:rPr>
      <w:rFonts w:cs="Arial" w:hint="default"/>
      <w:b/>
      <w:bCs/>
      <w:sz w:val="22"/>
      <w:lang w:val="es-ES_tradnl" w:eastAsia="es-ES_tradnl"/>
    </w:rPr>
  </w:style>
  <w:style w:type="character" w:customStyle="1" w:styleId="WW8Num11z0">
    <w:name w:val="WW8Num11z0"/>
    <w:rsid w:val="000C35C4"/>
    <w:rPr>
      <w:rFonts w:cs="Arial"/>
      <w:sz w:val="22"/>
    </w:rPr>
  </w:style>
  <w:style w:type="character" w:customStyle="1" w:styleId="WW8Num12z0">
    <w:name w:val="WW8Num12z0"/>
    <w:rsid w:val="000C35C4"/>
    <w:rPr>
      <w:b/>
    </w:rPr>
  </w:style>
  <w:style w:type="character" w:customStyle="1" w:styleId="WW8Num12z1">
    <w:name w:val="WW8Num12z1"/>
    <w:rsid w:val="000C35C4"/>
    <w:rPr>
      <w:lang w:val="es-CO"/>
    </w:rPr>
  </w:style>
  <w:style w:type="character" w:customStyle="1" w:styleId="WW8Num12z2">
    <w:name w:val="WW8Num12z2"/>
    <w:rsid w:val="000C35C4"/>
  </w:style>
  <w:style w:type="character" w:customStyle="1" w:styleId="WW8Num12z3">
    <w:name w:val="WW8Num12z3"/>
    <w:rsid w:val="000C35C4"/>
  </w:style>
  <w:style w:type="character" w:customStyle="1" w:styleId="WW8Num12z4">
    <w:name w:val="WW8Num12z4"/>
    <w:rsid w:val="000C35C4"/>
  </w:style>
  <w:style w:type="character" w:customStyle="1" w:styleId="WW8Num12z5">
    <w:name w:val="WW8Num12z5"/>
    <w:rsid w:val="000C35C4"/>
  </w:style>
  <w:style w:type="character" w:customStyle="1" w:styleId="WW8Num12z6">
    <w:name w:val="WW8Num12z6"/>
    <w:rsid w:val="000C35C4"/>
  </w:style>
  <w:style w:type="character" w:customStyle="1" w:styleId="WW8Num12z7">
    <w:name w:val="WW8Num12z7"/>
    <w:rsid w:val="000C35C4"/>
  </w:style>
  <w:style w:type="character" w:customStyle="1" w:styleId="WW8Num12z8">
    <w:name w:val="WW8Num12z8"/>
    <w:rsid w:val="000C35C4"/>
  </w:style>
  <w:style w:type="character" w:customStyle="1" w:styleId="WW8Num13z0">
    <w:name w:val="WW8Num13z0"/>
    <w:rsid w:val="000C35C4"/>
    <w:rPr>
      <w:rFonts w:eastAsia="Calibri" w:cs="Arial" w:hint="default"/>
      <w:b/>
      <w:bCs/>
      <w:color w:val="000000"/>
      <w:sz w:val="22"/>
      <w:lang w:eastAsia="es-CO"/>
    </w:rPr>
  </w:style>
  <w:style w:type="character" w:customStyle="1" w:styleId="WW8Num13z1">
    <w:name w:val="WW8Num13z1"/>
    <w:rsid w:val="000C35C4"/>
    <w:rPr>
      <w:rFonts w:hint="default"/>
      <w:b/>
      <w:color w:val="000000"/>
    </w:rPr>
  </w:style>
  <w:style w:type="character" w:customStyle="1" w:styleId="WW8Num14z0">
    <w:name w:val="WW8Num14z0"/>
    <w:rsid w:val="000C35C4"/>
    <w:rPr>
      <w:rFonts w:ascii="Symbol" w:hAnsi="Symbol" w:cs="Symbol" w:hint="default"/>
    </w:rPr>
  </w:style>
  <w:style w:type="character" w:customStyle="1" w:styleId="WW8Num15z0">
    <w:name w:val="WW8Num15z0"/>
    <w:rsid w:val="000C35C4"/>
    <w:rPr>
      <w:rFonts w:cs="Arial" w:hint="default"/>
      <w:b/>
      <w:bCs/>
      <w:sz w:val="22"/>
      <w:lang w:val="es-ES_tradnl"/>
    </w:rPr>
  </w:style>
  <w:style w:type="character" w:customStyle="1" w:styleId="WW8Num16z0">
    <w:name w:val="WW8Num16z0"/>
    <w:rsid w:val="000C35C4"/>
    <w:rPr>
      <w:rFonts w:ascii="Symbol" w:hAnsi="Symbol" w:cs="Symbol" w:hint="default"/>
    </w:rPr>
  </w:style>
  <w:style w:type="character" w:customStyle="1" w:styleId="WW8Num17z0">
    <w:name w:val="WW8Num17z0"/>
    <w:rsid w:val="000C35C4"/>
    <w:rPr>
      <w:rFonts w:ascii="Symbol" w:hAnsi="Symbol" w:cs="Symbol"/>
    </w:rPr>
  </w:style>
  <w:style w:type="character" w:customStyle="1" w:styleId="WW8Num17z1">
    <w:name w:val="WW8Num17z1"/>
    <w:rsid w:val="000C35C4"/>
    <w:rPr>
      <w:rFonts w:ascii="Courier New" w:hAnsi="Courier New" w:cs="Courier New"/>
    </w:rPr>
  </w:style>
  <w:style w:type="character" w:customStyle="1" w:styleId="WW8Num17z2">
    <w:name w:val="WW8Num17z2"/>
    <w:rsid w:val="000C35C4"/>
    <w:rPr>
      <w:rFonts w:ascii="Wingdings" w:hAnsi="Wingdings" w:cs="Wingdings"/>
    </w:rPr>
  </w:style>
  <w:style w:type="character" w:customStyle="1" w:styleId="WW8Num18z0">
    <w:name w:val="WW8Num18z0"/>
    <w:rsid w:val="000C35C4"/>
    <w:rPr>
      <w:b/>
    </w:rPr>
  </w:style>
  <w:style w:type="character" w:customStyle="1" w:styleId="WW8Num18z1">
    <w:name w:val="WW8Num18z1"/>
    <w:rsid w:val="000C35C4"/>
    <w:rPr>
      <w:lang w:val="es-CO"/>
    </w:rPr>
  </w:style>
  <w:style w:type="character" w:customStyle="1" w:styleId="WW8Num18z2">
    <w:name w:val="WW8Num18z2"/>
    <w:rsid w:val="000C35C4"/>
  </w:style>
  <w:style w:type="character" w:customStyle="1" w:styleId="WW8Num18z3">
    <w:name w:val="WW8Num18z3"/>
    <w:rsid w:val="000C35C4"/>
  </w:style>
  <w:style w:type="character" w:customStyle="1" w:styleId="WW8Num18z4">
    <w:name w:val="WW8Num18z4"/>
    <w:rsid w:val="000C35C4"/>
  </w:style>
  <w:style w:type="character" w:customStyle="1" w:styleId="WW8Num18z5">
    <w:name w:val="WW8Num18z5"/>
    <w:rsid w:val="000C35C4"/>
  </w:style>
  <w:style w:type="character" w:customStyle="1" w:styleId="WW8Num18z6">
    <w:name w:val="WW8Num18z6"/>
    <w:rsid w:val="000C35C4"/>
  </w:style>
  <w:style w:type="character" w:customStyle="1" w:styleId="WW8Num18z7">
    <w:name w:val="WW8Num18z7"/>
    <w:rsid w:val="000C35C4"/>
  </w:style>
  <w:style w:type="character" w:customStyle="1" w:styleId="WW8Num18z8">
    <w:name w:val="WW8Num18z8"/>
    <w:rsid w:val="000C35C4"/>
  </w:style>
  <w:style w:type="character" w:customStyle="1" w:styleId="WW8Num19z0">
    <w:name w:val="WW8Num19z0"/>
    <w:rsid w:val="000C35C4"/>
    <w:rPr>
      <w:rFonts w:ascii="Symbol" w:hAnsi="Symbol" w:cs="Symbol"/>
      <w:sz w:val="22"/>
    </w:rPr>
  </w:style>
  <w:style w:type="character" w:customStyle="1" w:styleId="WW8Num19z1">
    <w:name w:val="WW8Num19z1"/>
    <w:rsid w:val="000C35C4"/>
    <w:rPr>
      <w:rFonts w:ascii="Courier New" w:hAnsi="Courier New" w:cs="Courier New"/>
    </w:rPr>
  </w:style>
  <w:style w:type="character" w:customStyle="1" w:styleId="WW8Num19z2">
    <w:name w:val="WW8Num19z2"/>
    <w:rsid w:val="000C35C4"/>
    <w:rPr>
      <w:rFonts w:ascii="Wingdings" w:hAnsi="Wingdings" w:cs="Wingdings"/>
    </w:rPr>
  </w:style>
  <w:style w:type="character" w:customStyle="1" w:styleId="WW8Num19z3">
    <w:name w:val="WW8Num19z3"/>
    <w:rsid w:val="000C35C4"/>
    <w:rPr>
      <w:rFonts w:ascii="Symbol" w:hAnsi="Symbol" w:cs="Symbol"/>
    </w:rPr>
  </w:style>
  <w:style w:type="character" w:customStyle="1" w:styleId="WW8Num20z0">
    <w:name w:val="WW8Num20z0"/>
    <w:rsid w:val="000C35C4"/>
    <w:rPr>
      <w:rFonts w:ascii="Symbol" w:hAnsi="Symbol" w:cs="Symbol"/>
      <w:b/>
      <w:sz w:val="22"/>
    </w:rPr>
  </w:style>
  <w:style w:type="character" w:customStyle="1" w:styleId="WW8Num20z1">
    <w:name w:val="WW8Num20z1"/>
    <w:rsid w:val="000C35C4"/>
    <w:rPr>
      <w:rFonts w:ascii="Courier New" w:hAnsi="Courier New" w:cs="Courier New"/>
    </w:rPr>
  </w:style>
  <w:style w:type="character" w:customStyle="1" w:styleId="WW8Num20z2">
    <w:name w:val="WW8Num20z2"/>
    <w:rsid w:val="000C35C4"/>
    <w:rPr>
      <w:rFonts w:ascii="Wingdings" w:hAnsi="Wingdings" w:cs="Wingdings"/>
    </w:rPr>
  </w:style>
  <w:style w:type="character" w:customStyle="1" w:styleId="WW8Num20z3">
    <w:name w:val="WW8Num20z3"/>
    <w:rsid w:val="000C35C4"/>
    <w:rPr>
      <w:rFonts w:ascii="Symbol" w:hAnsi="Symbol" w:cs="Symbol"/>
    </w:rPr>
  </w:style>
  <w:style w:type="character" w:customStyle="1" w:styleId="WW8Num21z0">
    <w:name w:val="WW8Num21z0"/>
    <w:rsid w:val="000C35C4"/>
    <w:rPr>
      <w:rFonts w:ascii="Symbol" w:hAnsi="Symbol" w:cs="Symbol"/>
      <w:sz w:val="22"/>
    </w:rPr>
  </w:style>
  <w:style w:type="character" w:customStyle="1" w:styleId="WW8Num21z1">
    <w:name w:val="WW8Num21z1"/>
    <w:rsid w:val="000C35C4"/>
    <w:rPr>
      <w:rFonts w:ascii="Courier New" w:hAnsi="Courier New" w:cs="Courier New"/>
    </w:rPr>
  </w:style>
  <w:style w:type="character" w:customStyle="1" w:styleId="WW8Num21z2">
    <w:name w:val="WW8Num21z2"/>
    <w:rsid w:val="000C35C4"/>
    <w:rPr>
      <w:rFonts w:ascii="Wingdings" w:hAnsi="Wingdings" w:cs="Wingdings"/>
    </w:rPr>
  </w:style>
  <w:style w:type="character" w:customStyle="1" w:styleId="WW8Num21z3">
    <w:name w:val="WW8Num21z3"/>
    <w:rsid w:val="000C35C4"/>
    <w:rPr>
      <w:rFonts w:ascii="Symbol" w:hAnsi="Symbol" w:cs="Symbol"/>
    </w:rPr>
  </w:style>
  <w:style w:type="character" w:customStyle="1" w:styleId="WW8Num22z0">
    <w:name w:val="WW8Num22z0"/>
    <w:rsid w:val="000C35C4"/>
    <w:rPr>
      <w:rFonts w:ascii="Symbol" w:hAnsi="Symbol" w:cs="Symbol"/>
      <w:b/>
      <w:sz w:val="22"/>
    </w:rPr>
  </w:style>
  <w:style w:type="character" w:customStyle="1" w:styleId="WW8Num22z1">
    <w:name w:val="WW8Num22z1"/>
    <w:rsid w:val="000C35C4"/>
    <w:rPr>
      <w:rFonts w:ascii="Courier New" w:hAnsi="Courier New" w:cs="Courier New"/>
    </w:rPr>
  </w:style>
  <w:style w:type="character" w:customStyle="1" w:styleId="WW8Num22z2">
    <w:name w:val="WW8Num22z2"/>
    <w:rsid w:val="000C35C4"/>
    <w:rPr>
      <w:rFonts w:ascii="Wingdings" w:hAnsi="Wingdings" w:cs="Wingdings"/>
    </w:rPr>
  </w:style>
  <w:style w:type="character" w:customStyle="1" w:styleId="WW8Num22z3">
    <w:name w:val="WW8Num22z3"/>
    <w:rsid w:val="000C35C4"/>
    <w:rPr>
      <w:rFonts w:ascii="Symbol" w:hAnsi="Symbol" w:cs="Symbol"/>
    </w:rPr>
  </w:style>
  <w:style w:type="character" w:customStyle="1" w:styleId="WW8Num23z0">
    <w:name w:val="WW8Num23z0"/>
    <w:rsid w:val="000C35C4"/>
  </w:style>
  <w:style w:type="character" w:customStyle="1" w:styleId="WW8Num23z1">
    <w:name w:val="WW8Num23z1"/>
    <w:rsid w:val="000C35C4"/>
  </w:style>
  <w:style w:type="character" w:customStyle="1" w:styleId="WW8Num23z2">
    <w:name w:val="WW8Num23z2"/>
    <w:rsid w:val="000C35C4"/>
  </w:style>
  <w:style w:type="character" w:customStyle="1" w:styleId="WW8Num23z3">
    <w:name w:val="WW8Num23z3"/>
    <w:rsid w:val="000C35C4"/>
  </w:style>
  <w:style w:type="character" w:customStyle="1" w:styleId="WW8Num23z4">
    <w:name w:val="WW8Num23z4"/>
    <w:rsid w:val="000C35C4"/>
  </w:style>
  <w:style w:type="character" w:customStyle="1" w:styleId="WW8Num23z5">
    <w:name w:val="WW8Num23z5"/>
    <w:rsid w:val="000C35C4"/>
  </w:style>
  <w:style w:type="character" w:customStyle="1" w:styleId="WW8Num23z6">
    <w:name w:val="WW8Num23z6"/>
    <w:rsid w:val="000C35C4"/>
  </w:style>
  <w:style w:type="character" w:customStyle="1" w:styleId="WW8Num23z7">
    <w:name w:val="WW8Num23z7"/>
    <w:rsid w:val="000C35C4"/>
  </w:style>
  <w:style w:type="character" w:customStyle="1" w:styleId="WW8Num23z8">
    <w:name w:val="WW8Num23z8"/>
    <w:rsid w:val="000C35C4"/>
  </w:style>
  <w:style w:type="character" w:customStyle="1" w:styleId="WW8Num24z0">
    <w:name w:val="WW8Num24z0"/>
    <w:rsid w:val="000C35C4"/>
    <w:rPr>
      <w:rFonts w:ascii="Symbol" w:hAnsi="Symbol" w:cs="Symbol"/>
      <w:sz w:val="22"/>
    </w:rPr>
  </w:style>
  <w:style w:type="character" w:customStyle="1" w:styleId="WW8Num24z1">
    <w:name w:val="WW8Num24z1"/>
    <w:rsid w:val="000C35C4"/>
    <w:rPr>
      <w:rFonts w:ascii="Courier New" w:hAnsi="Courier New" w:cs="Courier New"/>
    </w:rPr>
  </w:style>
  <w:style w:type="character" w:customStyle="1" w:styleId="WW8Num24z2">
    <w:name w:val="WW8Num24z2"/>
    <w:rsid w:val="000C35C4"/>
    <w:rPr>
      <w:rFonts w:ascii="Wingdings" w:hAnsi="Wingdings" w:cs="Wingdings"/>
    </w:rPr>
  </w:style>
  <w:style w:type="character" w:customStyle="1" w:styleId="WW8Num24z3">
    <w:name w:val="WW8Num24z3"/>
    <w:rsid w:val="000C35C4"/>
    <w:rPr>
      <w:rFonts w:ascii="Symbol" w:hAnsi="Symbol" w:cs="Symbol"/>
    </w:rPr>
  </w:style>
  <w:style w:type="character" w:customStyle="1" w:styleId="WW8Num25z0">
    <w:name w:val="WW8Num25z0"/>
    <w:rsid w:val="000C35C4"/>
    <w:rPr>
      <w:rFonts w:ascii="Symbol" w:hAnsi="Symbol" w:cs="Symbol"/>
      <w:sz w:val="22"/>
    </w:rPr>
  </w:style>
  <w:style w:type="character" w:customStyle="1" w:styleId="WW8Num25z1">
    <w:name w:val="WW8Num25z1"/>
    <w:rsid w:val="000C35C4"/>
    <w:rPr>
      <w:rFonts w:ascii="Courier New" w:hAnsi="Courier New" w:cs="Courier New"/>
    </w:rPr>
  </w:style>
  <w:style w:type="character" w:customStyle="1" w:styleId="WW8Num25z2">
    <w:name w:val="WW8Num25z2"/>
    <w:rsid w:val="000C35C4"/>
    <w:rPr>
      <w:rFonts w:ascii="Wingdings" w:hAnsi="Wingdings" w:cs="Wingdings"/>
    </w:rPr>
  </w:style>
  <w:style w:type="character" w:customStyle="1" w:styleId="WW8Num25z3">
    <w:name w:val="WW8Num25z3"/>
    <w:rsid w:val="000C35C4"/>
    <w:rPr>
      <w:rFonts w:ascii="Symbol" w:hAnsi="Symbol" w:cs="Symbol"/>
    </w:rPr>
  </w:style>
  <w:style w:type="character" w:customStyle="1" w:styleId="WW8Num7z1">
    <w:name w:val="WW8Num7z1"/>
    <w:rsid w:val="000C35C4"/>
  </w:style>
  <w:style w:type="character" w:customStyle="1" w:styleId="WW8Num7z3">
    <w:name w:val="WW8Num7z3"/>
    <w:rsid w:val="000C35C4"/>
  </w:style>
  <w:style w:type="character" w:customStyle="1" w:styleId="WW8Num7z4">
    <w:name w:val="WW8Num7z4"/>
    <w:rsid w:val="000C35C4"/>
  </w:style>
  <w:style w:type="character" w:customStyle="1" w:styleId="WW8Num7z5">
    <w:name w:val="WW8Num7z5"/>
    <w:rsid w:val="000C35C4"/>
  </w:style>
  <w:style w:type="character" w:customStyle="1" w:styleId="WW8Num7z6">
    <w:name w:val="WW8Num7z6"/>
    <w:rsid w:val="000C35C4"/>
  </w:style>
  <w:style w:type="character" w:customStyle="1" w:styleId="WW8Num7z7">
    <w:name w:val="WW8Num7z7"/>
    <w:rsid w:val="000C35C4"/>
  </w:style>
  <w:style w:type="character" w:customStyle="1" w:styleId="WW8Num7z8">
    <w:name w:val="WW8Num7z8"/>
    <w:rsid w:val="000C35C4"/>
  </w:style>
  <w:style w:type="character" w:customStyle="1" w:styleId="WW8Num16z1">
    <w:name w:val="WW8Num16z1"/>
    <w:rsid w:val="000C35C4"/>
    <w:rPr>
      <w:lang w:val="es-CO"/>
    </w:rPr>
  </w:style>
  <w:style w:type="character" w:customStyle="1" w:styleId="WW8Num16z2">
    <w:name w:val="WW8Num16z2"/>
    <w:rsid w:val="000C35C4"/>
  </w:style>
  <w:style w:type="character" w:customStyle="1" w:styleId="WW8Num16z3">
    <w:name w:val="WW8Num16z3"/>
    <w:rsid w:val="000C35C4"/>
  </w:style>
  <w:style w:type="character" w:customStyle="1" w:styleId="WW8Num16z4">
    <w:name w:val="WW8Num16z4"/>
    <w:rsid w:val="000C35C4"/>
  </w:style>
  <w:style w:type="character" w:customStyle="1" w:styleId="WW8Num16z5">
    <w:name w:val="WW8Num16z5"/>
    <w:rsid w:val="000C35C4"/>
  </w:style>
  <w:style w:type="character" w:customStyle="1" w:styleId="WW8Num16z6">
    <w:name w:val="WW8Num16z6"/>
    <w:rsid w:val="000C35C4"/>
  </w:style>
  <w:style w:type="character" w:customStyle="1" w:styleId="WW8Num16z7">
    <w:name w:val="WW8Num16z7"/>
    <w:rsid w:val="000C35C4"/>
  </w:style>
  <w:style w:type="character" w:customStyle="1" w:styleId="WW8Num16z8">
    <w:name w:val="WW8Num16z8"/>
    <w:rsid w:val="000C35C4"/>
  </w:style>
  <w:style w:type="character" w:customStyle="1" w:styleId="WW8Num25z4">
    <w:name w:val="WW8Num25z4"/>
    <w:rsid w:val="000C35C4"/>
  </w:style>
  <w:style w:type="character" w:customStyle="1" w:styleId="WW8Num25z5">
    <w:name w:val="WW8Num25z5"/>
    <w:rsid w:val="000C35C4"/>
  </w:style>
  <w:style w:type="character" w:customStyle="1" w:styleId="WW8Num25z6">
    <w:name w:val="WW8Num25z6"/>
    <w:rsid w:val="000C35C4"/>
  </w:style>
  <w:style w:type="character" w:customStyle="1" w:styleId="WW8Num25z7">
    <w:name w:val="WW8Num25z7"/>
    <w:rsid w:val="000C35C4"/>
  </w:style>
  <w:style w:type="character" w:customStyle="1" w:styleId="WW8Num25z8">
    <w:name w:val="WW8Num25z8"/>
    <w:rsid w:val="000C35C4"/>
  </w:style>
  <w:style w:type="character" w:customStyle="1" w:styleId="WW8Num26z0">
    <w:name w:val="WW8Num26z0"/>
    <w:rsid w:val="000C35C4"/>
    <w:rPr>
      <w:rFonts w:ascii="Symbol" w:hAnsi="Symbol" w:cs="Symbol"/>
      <w:sz w:val="22"/>
    </w:rPr>
  </w:style>
  <w:style w:type="character" w:customStyle="1" w:styleId="WW8Num26z1">
    <w:name w:val="WW8Num26z1"/>
    <w:rsid w:val="000C35C4"/>
    <w:rPr>
      <w:rFonts w:ascii="Courier New" w:hAnsi="Courier New" w:cs="Courier New"/>
    </w:rPr>
  </w:style>
  <w:style w:type="character" w:customStyle="1" w:styleId="WW8Num26z2">
    <w:name w:val="WW8Num26z2"/>
    <w:rsid w:val="000C35C4"/>
    <w:rPr>
      <w:rFonts w:ascii="Wingdings" w:hAnsi="Wingdings" w:cs="Wingdings"/>
    </w:rPr>
  </w:style>
  <w:style w:type="character" w:customStyle="1" w:styleId="WW8Num26z3">
    <w:name w:val="WW8Num26z3"/>
    <w:rsid w:val="000C35C4"/>
    <w:rPr>
      <w:rFonts w:ascii="Symbol" w:hAnsi="Symbol" w:cs="Symbol"/>
    </w:rPr>
  </w:style>
  <w:style w:type="character" w:customStyle="1" w:styleId="WW8Num27z0">
    <w:name w:val="WW8Num27z0"/>
    <w:rsid w:val="000C35C4"/>
    <w:rPr>
      <w:rFonts w:ascii="Symbol" w:hAnsi="Symbol" w:cs="Symbol"/>
      <w:b/>
      <w:sz w:val="22"/>
    </w:rPr>
  </w:style>
  <w:style w:type="character" w:customStyle="1" w:styleId="WW8Num27z1">
    <w:name w:val="WW8Num27z1"/>
    <w:rsid w:val="000C35C4"/>
    <w:rPr>
      <w:rFonts w:ascii="Courier New" w:hAnsi="Courier New" w:cs="Courier New"/>
    </w:rPr>
  </w:style>
  <w:style w:type="character" w:customStyle="1" w:styleId="WW8Num27z2">
    <w:name w:val="WW8Num27z2"/>
    <w:rsid w:val="000C35C4"/>
    <w:rPr>
      <w:rFonts w:ascii="Wingdings" w:hAnsi="Wingdings" w:cs="Wingdings"/>
    </w:rPr>
  </w:style>
  <w:style w:type="character" w:customStyle="1" w:styleId="WW8Num27z3">
    <w:name w:val="WW8Num27z3"/>
    <w:rsid w:val="000C35C4"/>
    <w:rPr>
      <w:rFonts w:ascii="Symbol" w:hAnsi="Symbol" w:cs="Symbol"/>
    </w:rPr>
  </w:style>
  <w:style w:type="character" w:customStyle="1" w:styleId="WW8Num28z0">
    <w:name w:val="WW8Num28z0"/>
    <w:rsid w:val="000C35C4"/>
    <w:rPr>
      <w:rFonts w:ascii="Symbol" w:hAnsi="Symbol" w:cs="Symbol"/>
      <w:sz w:val="22"/>
    </w:rPr>
  </w:style>
  <w:style w:type="character" w:customStyle="1" w:styleId="WW8Num28z1">
    <w:name w:val="WW8Num28z1"/>
    <w:rsid w:val="000C35C4"/>
    <w:rPr>
      <w:rFonts w:ascii="Courier New" w:hAnsi="Courier New" w:cs="Courier New"/>
    </w:rPr>
  </w:style>
  <w:style w:type="character" w:customStyle="1" w:styleId="WW8Num28z2">
    <w:name w:val="WW8Num28z2"/>
    <w:rsid w:val="000C35C4"/>
    <w:rPr>
      <w:rFonts w:ascii="Wingdings" w:hAnsi="Wingdings" w:cs="Wingdings"/>
    </w:rPr>
  </w:style>
  <w:style w:type="character" w:customStyle="1" w:styleId="WW8Num28z3">
    <w:name w:val="WW8Num28z3"/>
    <w:rsid w:val="000C35C4"/>
    <w:rPr>
      <w:rFonts w:ascii="Symbol" w:hAnsi="Symbol" w:cs="Symbol"/>
    </w:rPr>
  </w:style>
  <w:style w:type="character" w:customStyle="1" w:styleId="WW8Num29z0">
    <w:name w:val="WW8Num29z0"/>
    <w:rsid w:val="000C35C4"/>
    <w:rPr>
      <w:rFonts w:ascii="Symbol" w:hAnsi="Symbol" w:cs="Symbol"/>
      <w:b/>
      <w:sz w:val="22"/>
    </w:rPr>
  </w:style>
  <w:style w:type="character" w:customStyle="1" w:styleId="WW8Num29z1">
    <w:name w:val="WW8Num29z1"/>
    <w:rsid w:val="000C35C4"/>
    <w:rPr>
      <w:rFonts w:ascii="Courier New" w:hAnsi="Courier New" w:cs="Courier New"/>
    </w:rPr>
  </w:style>
  <w:style w:type="character" w:customStyle="1" w:styleId="WW8Num29z2">
    <w:name w:val="WW8Num29z2"/>
    <w:rsid w:val="000C35C4"/>
    <w:rPr>
      <w:rFonts w:ascii="Wingdings" w:hAnsi="Wingdings" w:cs="Wingdings"/>
    </w:rPr>
  </w:style>
  <w:style w:type="character" w:customStyle="1" w:styleId="WW8Num29z3">
    <w:name w:val="WW8Num29z3"/>
    <w:rsid w:val="000C35C4"/>
    <w:rPr>
      <w:rFonts w:ascii="Symbol" w:hAnsi="Symbol" w:cs="Symbol"/>
    </w:rPr>
  </w:style>
  <w:style w:type="character" w:customStyle="1" w:styleId="WW8Num30z0">
    <w:name w:val="WW8Num30z0"/>
    <w:rsid w:val="000C35C4"/>
  </w:style>
  <w:style w:type="character" w:customStyle="1" w:styleId="WW8Num30z1">
    <w:name w:val="WW8Num30z1"/>
    <w:rsid w:val="000C35C4"/>
  </w:style>
  <w:style w:type="character" w:customStyle="1" w:styleId="WW8Num30z2">
    <w:name w:val="WW8Num30z2"/>
    <w:rsid w:val="000C35C4"/>
  </w:style>
  <w:style w:type="character" w:customStyle="1" w:styleId="WW8Num30z3">
    <w:name w:val="WW8Num30z3"/>
    <w:rsid w:val="000C35C4"/>
  </w:style>
  <w:style w:type="character" w:customStyle="1" w:styleId="WW8Num30z4">
    <w:name w:val="WW8Num30z4"/>
    <w:rsid w:val="000C35C4"/>
  </w:style>
  <w:style w:type="character" w:customStyle="1" w:styleId="WW8Num30z5">
    <w:name w:val="WW8Num30z5"/>
    <w:rsid w:val="000C35C4"/>
  </w:style>
  <w:style w:type="character" w:customStyle="1" w:styleId="WW8Num30z6">
    <w:name w:val="WW8Num30z6"/>
    <w:rsid w:val="000C35C4"/>
  </w:style>
  <w:style w:type="character" w:customStyle="1" w:styleId="WW8Num30z7">
    <w:name w:val="WW8Num30z7"/>
    <w:rsid w:val="000C35C4"/>
  </w:style>
  <w:style w:type="character" w:customStyle="1" w:styleId="WW8Num30z8">
    <w:name w:val="WW8Num30z8"/>
    <w:rsid w:val="000C35C4"/>
  </w:style>
  <w:style w:type="character" w:customStyle="1" w:styleId="WW8Num31z0">
    <w:name w:val="WW8Num31z0"/>
    <w:rsid w:val="000C35C4"/>
    <w:rPr>
      <w:rFonts w:ascii="Symbol" w:hAnsi="Symbol" w:cs="Symbol"/>
      <w:sz w:val="22"/>
    </w:rPr>
  </w:style>
  <w:style w:type="character" w:customStyle="1" w:styleId="WW8Num31z1">
    <w:name w:val="WW8Num31z1"/>
    <w:rsid w:val="000C35C4"/>
    <w:rPr>
      <w:rFonts w:ascii="Courier New" w:hAnsi="Courier New" w:cs="Courier New"/>
    </w:rPr>
  </w:style>
  <w:style w:type="character" w:customStyle="1" w:styleId="WW8Num31z2">
    <w:name w:val="WW8Num31z2"/>
    <w:rsid w:val="000C35C4"/>
    <w:rPr>
      <w:rFonts w:ascii="Wingdings" w:hAnsi="Wingdings" w:cs="Wingdings"/>
    </w:rPr>
  </w:style>
  <w:style w:type="character" w:customStyle="1" w:styleId="WW8Num31z3">
    <w:name w:val="WW8Num31z3"/>
    <w:rsid w:val="000C35C4"/>
    <w:rPr>
      <w:rFonts w:ascii="Symbol" w:hAnsi="Symbol" w:cs="Symbol"/>
    </w:rPr>
  </w:style>
  <w:style w:type="character" w:customStyle="1" w:styleId="WW8Num32z0">
    <w:name w:val="WW8Num32z0"/>
    <w:rsid w:val="000C35C4"/>
    <w:rPr>
      <w:rFonts w:ascii="Symbol" w:hAnsi="Symbol" w:cs="Symbol"/>
      <w:sz w:val="22"/>
    </w:rPr>
  </w:style>
  <w:style w:type="character" w:customStyle="1" w:styleId="WW8Num32z1">
    <w:name w:val="WW8Num32z1"/>
    <w:rsid w:val="000C35C4"/>
    <w:rPr>
      <w:rFonts w:ascii="Courier New" w:hAnsi="Courier New" w:cs="Courier New"/>
    </w:rPr>
  </w:style>
  <w:style w:type="character" w:customStyle="1" w:styleId="WW8Num32z2">
    <w:name w:val="WW8Num32z2"/>
    <w:rsid w:val="000C35C4"/>
    <w:rPr>
      <w:rFonts w:ascii="Wingdings" w:hAnsi="Wingdings" w:cs="Wingdings"/>
    </w:rPr>
  </w:style>
  <w:style w:type="character" w:customStyle="1" w:styleId="WW8Num32z3">
    <w:name w:val="WW8Num32z3"/>
    <w:rsid w:val="000C35C4"/>
    <w:rPr>
      <w:rFonts w:ascii="Symbol" w:hAnsi="Symbol" w:cs="Symbol"/>
    </w:rPr>
  </w:style>
  <w:style w:type="character" w:customStyle="1" w:styleId="Fuentedeprrafopredeter6">
    <w:name w:val="Fuente de párrafo predeter.6"/>
    <w:rsid w:val="000C35C4"/>
  </w:style>
  <w:style w:type="character" w:customStyle="1" w:styleId="WW8Num8z1">
    <w:name w:val="WW8Num8z1"/>
    <w:rsid w:val="000C35C4"/>
  </w:style>
  <w:style w:type="character" w:customStyle="1" w:styleId="WW8Num8z3">
    <w:name w:val="WW8Num8z3"/>
    <w:rsid w:val="000C35C4"/>
  </w:style>
  <w:style w:type="character" w:customStyle="1" w:styleId="WW8Num8z4">
    <w:name w:val="WW8Num8z4"/>
    <w:rsid w:val="000C35C4"/>
  </w:style>
  <w:style w:type="character" w:customStyle="1" w:styleId="WW8Num8z5">
    <w:name w:val="WW8Num8z5"/>
    <w:rsid w:val="000C35C4"/>
  </w:style>
  <w:style w:type="character" w:customStyle="1" w:styleId="WW8Num8z6">
    <w:name w:val="WW8Num8z6"/>
    <w:rsid w:val="000C35C4"/>
  </w:style>
  <w:style w:type="character" w:customStyle="1" w:styleId="WW8Num8z7">
    <w:name w:val="WW8Num8z7"/>
    <w:rsid w:val="000C35C4"/>
  </w:style>
  <w:style w:type="character" w:customStyle="1" w:styleId="WW8Num8z8">
    <w:name w:val="WW8Num8z8"/>
    <w:rsid w:val="000C35C4"/>
  </w:style>
  <w:style w:type="character" w:customStyle="1" w:styleId="WW8Num22z4">
    <w:name w:val="WW8Num22z4"/>
    <w:rsid w:val="000C35C4"/>
  </w:style>
  <w:style w:type="character" w:customStyle="1" w:styleId="WW8Num22z5">
    <w:name w:val="WW8Num22z5"/>
    <w:rsid w:val="000C35C4"/>
  </w:style>
  <w:style w:type="character" w:customStyle="1" w:styleId="WW8Num22z6">
    <w:name w:val="WW8Num22z6"/>
    <w:rsid w:val="000C35C4"/>
  </w:style>
  <w:style w:type="character" w:customStyle="1" w:styleId="WW8Num22z7">
    <w:name w:val="WW8Num22z7"/>
    <w:rsid w:val="000C35C4"/>
  </w:style>
  <w:style w:type="character" w:customStyle="1" w:styleId="WW8Num22z8">
    <w:name w:val="WW8Num22z8"/>
    <w:rsid w:val="000C35C4"/>
  </w:style>
  <w:style w:type="character" w:customStyle="1" w:styleId="WW8Num31z4">
    <w:name w:val="WW8Num31z4"/>
    <w:rsid w:val="000C35C4"/>
  </w:style>
  <w:style w:type="character" w:customStyle="1" w:styleId="WW8Num31z5">
    <w:name w:val="WW8Num31z5"/>
    <w:rsid w:val="000C35C4"/>
  </w:style>
  <w:style w:type="character" w:customStyle="1" w:styleId="WW8Num31z6">
    <w:name w:val="WW8Num31z6"/>
    <w:rsid w:val="000C35C4"/>
  </w:style>
  <w:style w:type="character" w:customStyle="1" w:styleId="WW8Num31z7">
    <w:name w:val="WW8Num31z7"/>
    <w:rsid w:val="000C35C4"/>
  </w:style>
  <w:style w:type="character" w:customStyle="1" w:styleId="WW8Num31z8">
    <w:name w:val="WW8Num31z8"/>
    <w:rsid w:val="000C35C4"/>
  </w:style>
  <w:style w:type="character" w:customStyle="1" w:styleId="WW8Num33z0">
    <w:name w:val="WW8Num33z0"/>
    <w:rsid w:val="000C35C4"/>
    <w:rPr>
      <w:b/>
    </w:rPr>
  </w:style>
  <w:style w:type="character" w:customStyle="1" w:styleId="WW8Num33z1">
    <w:name w:val="WW8Num33z1"/>
    <w:rsid w:val="000C35C4"/>
    <w:rPr>
      <w:lang w:val="es-CO"/>
    </w:rPr>
  </w:style>
  <w:style w:type="character" w:customStyle="1" w:styleId="WW8Num33z2">
    <w:name w:val="WW8Num33z2"/>
    <w:rsid w:val="000C35C4"/>
  </w:style>
  <w:style w:type="character" w:customStyle="1" w:styleId="WW8Num33z3">
    <w:name w:val="WW8Num33z3"/>
    <w:rsid w:val="000C35C4"/>
  </w:style>
  <w:style w:type="character" w:customStyle="1" w:styleId="WW8Num33z4">
    <w:name w:val="WW8Num33z4"/>
    <w:rsid w:val="000C35C4"/>
  </w:style>
  <w:style w:type="character" w:customStyle="1" w:styleId="WW8Num33z5">
    <w:name w:val="WW8Num33z5"/>
    <w:rsid w:val="000C35C4"/>
  </w:style>
  <w:style w:type="character" w:customStyle="1" w:styleId="WW8Num33z6">
    <w:name w:val="WW8Num33z6"/>
    <w:rsid w:val="000C35C4"/>
  </w:style>
  <w:style w:type="character" w:customStyle="1" w:styleId="WW8Num33z7">
    <w:name w:val="WW8Num33z7"/>
    <w:rsid w:val="000C35C4"/>
  </w:style>
  <w:style w:type="character" w:customStyle="1" w:styleId="WW8Num33z8">
    <w:name w:val="WW8Num33z8"/>
    <w:rsid w:val="000C35C4"/>
  </w:style>
  <w:style w:type="character" w:customStyle="1" w:styleId="WW8Num2z1">
    <w:name w:val="WW8Num2z1"/>
    <w:rsid w:val="000C35C4"/>
    <w:rPr>
      <w:rFonts w:ascii="Courier New" w:hAnsi="Courier New" w:cs="Courier New"/>
    </w:rPr>
  </w:style>
  <w:style w:type="character" w:customStyle="1" w:styleId="WW8Num2z2">
    <w:name w:val="WW8Num2z2"/>
    <w:rsid w:val="000C35C4"/>
    <w:rPr>
      <w:rFonts w:ascii="Wingdings" w:hAnsi="Wingdings" w:cs="Wingdings"/>
    </w:rPr>
  </w:style>
  <w:style w:type="character" w:customStyle="1" w:styleId="WW8Num3z1">
    <w:name w:val="WW8Num3z1"/>
    <w:rsid w:val="000C35C4"/>
  </w:style>
  <w:style w:type="character" w:customStyle="1" w:styleId="WW8Num3z2">
    <w:name w:val="WW8Num3z2"/>
    <w:rsid w:val="000C35C4"/>
  </w:style>
  <w:style w:type="character" w:customStyle="1" w:styleId="WW8Num3z3">
    <w:name w:val="WW8Num3z3"/>
    <w:rsid w:val="000C35C4"/>
  </w:style>
  <w:style w:type="character" w:customStyle="1" w:styleId="WW8Num3z4">
    <w:name w:val="WW8Num3z4"/>
    <w:rsid w:val="000C35C4"/>
  </w:style>
  <w:style w:type="character" w:customStyle="1" w:styleId="WW8Num3z5">
    <w:name w:val="WW8Num3z5"/>
    <w:rsid w:val="000C35C4"/>
  </w:style>
  <w:style w:type="character" w:customStyle="1" w:styleId="WW8Num3z6">
    <w:name w:val="WW8Num3z6"/>
    <w:rsid w:val="000C35C4"/>
  </w:style>
  <w:style w:type="character" w:customStyle="1" w:styleId="WW8Num3z7">
    <w:name w:val="WW8Num3z7"/>
    <w:rsid w:val="000C35C4"/>
  </w:style>
  <w:style w:type="character" w:customStyle="1" w:styleId="WW8Num3z8">
    <w:name w:val="WW8Num3z8"/>
    <w:rsid w:val="000C35C4"/>
  </w:style>
  <w:style w:type="character" w:customStyle="1" w:styleId="WW8Num4z3">
    <w:name w:val="WW8Num4z3"/>
    <w:rsid w:val="000C35C4"/>
  </w:style>
  <w:style w:type="character" w:customStyle="1" w:styleId="WW8Num4z5">
    <w:name w:val="WW8Num4z5"/>
    <w:rsid w:val="000C35C4"/>
  </w:style>
  <w:style w:type="character" w:customStyle="1" w:styleId="WW8Num4z6">
    <w:name w:val="WW8Num4z6"/>
    <w:rsid w:val="000C35C4"/>
  </w:style>
  <w:style w:type="character" w:customStyle="1" w:styleId="WW8Num4z7">
    <w:name w:val="WW8Num4z7"/>
    <w:rsid w:val="000C35C4"/>
  </w:style>
  <w:style w:type="character" w:customStyle="1" w:styleId="WW8Num4z8">
    <w:name w:val="WW8Num4z8"/>
    <w:rsid w:val="000C35C4"/>
  </w:style>
  <w:style w:type="character" w:customStyle="1" w:styleId="WW8Num5z2">
    <w:name w:val="WW8Num5z2"/>
    <w:rsid w:val="000C35C4"/>
  </w:style>
  <w:style w:type="character" w:customStyle="1" w:styleId="WW8Num6z1">
    <w:name w:val="WW8Num6z1"/>
    <w:rsid w:val="000C35C4"/>
    <w:rPr>
      <w:rFonts w:ascii="Arial" w:eastAsia="Times New Roman" w:hAnsi="Arial" w:cs="Arial" w:hint="default"/>
      <w:sz w:val="22"/>
    </w:rPr>
  </w:style>
  <w:style w:type="character" w:customStyle="1" w:styleId="WW8Num6z2">
    <w:name w:val="WW8Num6z2"/>
    <w:rsid w:val="000C35C4"/>
    <w:rPr>
      <w:rFonts w:ascii="Wingdings" w:hAnsi="Wingdings" w:cs="Wingdings" w:hint="default"/>
    </w:rPr>
  </w:style>
  <w:style w:type="character" w:customStyle="1" w:styleId="WW8Num6z4">
    <w:name w:val="WW8Num6z4"/>
    <w:rsid w:val="000C35C4"/>
    <w:rPr>
      <w:rFonts w:ascii="Courier New" w:hAnsi="Courier New" w:cs="Courier New" w:hint="default"/>
    </w:rPr>
  </w:style>
  <w:style w:type="character" w:customStyle="1" w:styleId="WW8Num7z2">
    <w:name w:val="WW8Num7z2"/>
    <w:rsid w:val="000C35C4"/>
  </w:style>
  <w:style w:type="character" w:customStyle="1" w:styleId="WW8Num8z2">
    <w:name w:val="WW8Num8z2"/>
    <w:rsid w:val="000C35C4"/>
  </w:style>
  <w:style w:type="character" w:customStyle="1" w:styleId="WW8Num9z1">
    <w:name w:val="WW8Num9z1"/>
    <w:rsid w:val="000C35C4"/>
    <w:rPr>
      <w:rFonts w:cs="Times New Roman"/>
    </w:rPr>
  </w:style>
  <w:style w:type="character" w:customStyle="1" w:styleId="WW8Num10z1">
    <w:name w:val="WW8Num10z1"/>
    <w:rsid w:val="000C35C4"/>
  </w:style>
  <w:style w:type="character" w:customStyle="1" w:styleId="WW8Num10z3">
    <w:name w:val="WW8Num10z3"/>
    <w:rsid w:val="000C35C4"/>
  </w:style>
  <w:style w:type="character" w:customStyle="1" w:styleId="WW8Num10z4">
    <w:name w:val="WW8Num10z4"/>
    <w:rsid w:val="000C35C4"/>
  </w:style>
  <w:style w:type="character" w:customStyle="1" w:styleId="WW8Num10z5">
    <w:name w:val="WW8Num10z5"/>
    <w:rsid w:val="000C35C4"/>
  </w:style>
  <w:style w:type="character" w:customStyle="1" w:styleId="WW8Num10z6">
    <w:name w:val="WW8Num10z6"/>
    <w:rsid w:val="000C35C4"/>
  </w:style>
  <w:style w:type="character" w:customStyle="1" w:styleId="WW8Num10z7">
    <w:name w:val="WW8Num10z7"/>
    <w:rsid w:val="000C35C4"/>
  </w:style>
  <w:style w:type="character" w:customStyle="1" w:styleId="WW8Num10z8">
    <w:name w:val="WW8Num10z8"/>
    <w:rsid w:val="000C35C4"/>
  </w:style>
  <w:style w:type="character" w:customStyle="1" w:styleId="WW8Num11z1">
    <w:name w:val="WW8Num11z1"/>
    <w:rsid w:val="000C35C4"/>
  </w:style>
  <w:style w:type="character" w:customStyle="1" w:styleId="WW8Num11z2">
    <w:name w:val="WW8Num11z2"/>
    <w:rsid w:val="000C35C4"/>
  </w:style>
  <w:style w:type="character" w:customStyle="1" w:styleId="WW8Num11z3">
    <w:name w:val="WW8Num11z3"/>
    <w:rsid w:val="000C35C4"/>
  </w:style>
  <w:style w:type="character" w:customStyle="1" w:styleId="WW8Num11z4">
    <w:name w:val="WW8Num11z4"/>
    <w:rsid w:val="000C35C4"/>
  </w:style>
  <w:style w:type="character" w:customStyle="1" w:styleId="WW8Num11z5">
    <w:name w:val="WW8Num11z5"/>
    <w:rsid w:val="000C35C4"/>
  </w:style>
  <w:style w:type="character" w:customStyle="1" w:styleId="WW8Num11z6">
    <w:name w:val="WW8Num11z6"/>
    <w:rsid w:val="000C35C4"/>
  </w:style>
  <w:style w:type="character" w:customStyle="1" w:styleId="WW8Num11z7">
    <w:name w:val="WW8Num11z7"/>
    <w:rsid w:val="000C35C4"/>
  </w:style>
  <w:style w:type="character" w:customStyle="1" w:styleId="WW8Num11z8">
    <w:name w:val="WW8Num11z8"/>
    <w:rsid w:val="000C35C4"/>
  </w:style>
  <w:style w:type="character" w:customStyle="1" w:styleId="WW8Num13z2">
    <w:name w:val="WW8Num13z2"/>
    <w:rsid w:val="000C35C4"/>
  </w:style>
  <w:style w:type="character" w:customStyle="1" w:styleId="WW8Num13z3">
    <w:name w:val="WW8Num13z3"/>
    <w:rsid w:val="000C35C4"/>
  </w:style>
  <w:style w:type="character" w:customStyle="1" w:styleId="WW8Num13z4">
    <w:name w:val="WW8Num13z4"/>
    <w:rsid w:val="000C35C4"/>
  </w:style>
  <w:style w:type="character" w:customStyle="1" w:styleId="WW8Num13z5">
    <w:name w:val="WW8Num13z5"/>
    <w:rsid w:val="000C35C4"/>
  </w:style>
  <w:style w:type="character" w:customStyle="1" w:styleId="WW8Num13z6">
    <w:name w:val="WW8Num13z6"/>
    <w:rsid w:val="000C35C4"/>
  </w:style>
  <w:style w:type="character" w:customStyle="1" w:styleId="WW8Num13z7">
    <w:name w:val="WW8Num13z7"/>
    <w:rsid w:val="000C35C4"/>
  </w:style>
  <w:style w:type="character" w:customStyle="1" w:styleId="WW8Num13z8">
    <w:name w:val="WW8Num13z8"/>
    <w:rsid w:val="000C35C4"/>
  </w:style>
  <w:style w:type="character" w:customStyle="1" w:styleId="WW8Num14z1">
    <w:name w:val="WW8Num14z1"/>
    <w:rsid w:val="000C35C4"/>
  </w:style>
  <w:style w:type="character" w:customStyle="1" w:styleId="WW8Num14z2">
    <w:name w:val="WW8Num14z2"/>
    <w:rsid w:val="000C35C4"/>
  </w:style>
  <w:style w:type="character" w:customStyle="1" w:styleId="WW8Num14z3">
    <w:name w:val="WW8Num14z3"/>
    <w:rsid w:val="000C35C4"/>
  </w:style>
  <w:style w:type="character" w:customStyle="1" w:styleId="WW8Num14z4">
    <w:name w:val="WW8Num14z4"/>
    <w:rsid w:val="000C35C4"/>
  </w:style>
  <w:style w:type="character" w:customStyle="1" w:styleId="WW8Num14z5">
    <w:name w:val="WW8Num14z5"/>
    <w:rsid w:val="000C35C4"/>
  </w:style>
  <w:style w:type="character" w:customStyle="1" w:styleId="WW8Num14z6">
    <w:name w:val="WW8Num14z6"/>
    <w:rsid w:val="000C35C4"/>
  </w:style>
  <w:style w:type="character" w:customStyle="1" w:styleId="WW8Num14z7">
    <w:name w:val="WW8Num14z7"/>
    <w:rsid w:val="000C35C4"/>
  </w:style>
  <w:style w:type="character" w:customStyle="1" w:styleId="WW8Num14z8">
    <w:name w:val="WW8Num14z8"/>
    <w:rsid w:val="000C35C4"/>
  </w:style>
  <w:style w:type="character" w:customStyle="1" w:styleId="WW8Num15z1">
    <w:name w:val="WW8Num15z1"/>
    <w:rsid w:val="000C35C4"/>
  </w:style>
  <w:style w:type="character" w:customStyle="1" w:styleId="WW8Num15z2">
    <w:name w:val="WW8Num15z2"/>
    <w:rsid w:val="000C35C4"/>
  </w:style>
  <w:style w:type="character" w:customStyle="1" w:styleId="WW8Num15z3">
    <w:name w:val="WW8Num15z3"/>
    <w:rsid w:val="000C35C4"/>
  </w:style>
  <w:style w:type="character" w:customStyle="1" w:styleId="WW8Num15z4">
    <w:name w:val="WW8Num15z4"/>
    <w:rsid w:val="000C35C4"/>
  </w:style>
  <w:style w:type="character" w:customStyle="1" w:styleId="WW8Num15z5">
    <w:name w:val="WW8Num15z5"/>
    <w:rsid w:val="000C35C4"/>
  </w:style>
  <w:style w:type="character" w:customStyle="1" w:styleId="WW8Num15z6">
    <w:name w:val="WW8Num15z6"/>
    <w:rsid w:val="000C35C4"/>
  </w:style>
  <w:style w:type="character" w:customStyle="1" w:styleId="WW8Num15z7">
    <w:name w:val="WW8Num15z7"/>
    <w:rsid w:val="000C35C4"/>
  </w:style>
  <w:style w:type="character" w:customStyle="1" w:styleId="WW8Num15z8">
    <w:name w:val="WW8Num15z8"/>
    <w:rsid w:val="000C35C4"/>
  </w:style>
  <w:style w:type="character" w:customStyle="1" w:styleId="WW8Num17z3">
    <w:name w:val="WW8Num17z3"/>
    <w:rsid w:val="000C35C4"/>
  </w:style>
  <w:style w:type="character" w:customStyle="1" w:styleId="WW8Num17z4">
    <w:name w:val="WW8Num17z4"/>
    <w:rsid w:val="000C35C4"/>
  </w:style>
  <w:style w:type="character" w:customStyle="1" w:styleId="WW8Num17z5">
    <w:name w:val="WW8Num17z5"/>
    <w:rsid w:val="000C35C4"/>
  </w:style>
  <w:style w:type="character" w:customStyle="1" w:styleId="WW8Num17z6">
    <w:name w:val="WW8Num17z6"/>
    <w:rsid w:val="000C35C4"/>
  </w:style>
  <w:style w:type="character" w:customStyle="1" w:styleId="WW8Num17z7">
    <w:name w:val="WW8Num17z7"/>
    <w:rsid w:val="000C35C4"/>
  </w:style>
  <w:style w:type="character" w:customStyle="1" w:styleId="WW8Num17z8">
    <w:name w:val="WW8Num17z8"/>
    <w:rsid w:val="000C35C4"/>
  </w:style>
  <w:style w:type="character" w:customStyle="1" w:styleId="WW8Num20z4">
    <w:name w:val="WW8Num20z4"/>
    <w:rsid w:val="000C35C4"/>
  </w:style>
  <w:style w:type="character" w:customStyle="1" w:styleId="WW8Num20z5">
    <w:name w:val="WW8Num20z5"/>
    <w:rsid w:val="000C35C4"/>
  </w:style>
  <w:style w:type="character" w:customStyle="1" w:styleId="WW8Num20z6">
    <w:name w:val="WW8Num20z6"/>
    <w:rsid w:val="000C35C4"/>
  </w:style>
  <w:style w:type="character" w:customStyle="1" w:styleId="WW8Num20z7">
    <w:name w:val="WW8Num20z7"/>
    <w:rsid w:val="000C35C4"/>
  </w:style>
  <w:style w:type="character" w:customStyle="1" w:styleId="WW8Num20z8">
    <w:name w:val="WW8Num20z8"/>
    <w:rsid w:val="000C35C4"/>
  </w:style>
  <w:style w:type="character" w:customStyle="1" w:styleId="WW8Num21z4">
    <w:name w:val="WW8Num21z4"/>
    <w:rsid w:val="000C35C4"/>
  </w:style>
  <w:style w:type="character" w:customStyle="1" w:styleId="WW8Num21z5">
    <w:name w:val="WW8Num21z5"/>
    <w:rsid w:val="000C35C4"/>
  </w:style>
  <w:style w:type="character" w:customStyle="1" w:styleId="WW8Num21z6">
    <w:name w:val="WW8Num21z6"/>
    <w:rsid w:val="000C35C4"/>
  </w:style>
  <w:style w:type="character" w:customStyle="1" w:styleId="WW8Num21z7">
    <w:name w:val="WW8Num21z7"/>
    <w:rsid w:val="000C35C4"/>
  </w:style>
  <w:style w:type="character" w:customStyle="1" w:styleId="WW8Num21z8">
    <w:name w:val="WW8Num21z8"/>
    <w:rsid w:val="000C35C4"/>
  </w:style>
  <w:style w:type="character" w:customStyle="1" w:styleId="WW8Num24z4">
    <w:name w:val="WW8Num24z4"/>
    <w:rsid w:val="000C35C4"/>
  </w:style>
  <w:style w:type="character" w:customStyle="1" w:styleId="WW8Num24z5">
    <w:name w:val="WW8Num24z5"/>
    <w:rsid w:val="000C35C4"/>
  </w:style>
  <w:style w:type="character" w:customStyle="1" w:styleId="WW8Num24z6">
    <w:name w:val="WW8Num24z6"/>
    <w:rsid w:val="000C35C4"/>
  </w:style>
  <w:style w:type="character" w:customStyle="1" w:styleId="WW8Num24z7">
    <w:name w:val="WW8Num24z7"/>
    <w:rsid w:val="000C35C4"/>
  </w:style>
  <w:style w:type="character" w:customStyle="1" w:styleId="WW8Num24z8">
    <w:name w:val="WW8Num24z8"/>
    <w:rsid w:val="000C35C4"/>
  </w:style>
  <w:style w:type="character" w:customStyle="1" w:styleId="WW8Num26z4">
    <w:name w:val="WW8Num26z4"/>
    <w:rsid w:val="000C35C4"/>
    <w:rPr>
      <w:rFonts w:ascii="Courier New" w:hAnsi="Courier New" w:cs="Courier New" w:hint="default"/>
    </w:rPr>
  </w:style>
  <w:style w:type="character" w:customStyle="1" w:styleId="WW8Num27z4">
    <w:name w:val="WW8Num27z4"/>
    <w:rsid w:val="000C35C4"/>
  </w:style>
  <w:style w:type="character" w:customStyle="1" w:styleId="WW8Num27z5">
    <w:name w:val="WW8Num27z5"/>
    <w:rsid w:val="000C35C4"/>
  </w:style>
  <w:style w:type="character" w:customStyle="1" w:styleId="WW8Num27z6">
    <w:name w:val="WW8Num27z6"/>
    <w:rsid w:val="000C35C4"/>
  </w:style>
  <w:style w:type="character" w:customStyle="1" w:styleId="WW8Num27z7">
    <w:name w:val="WW8Num27z7"/>
    <w:rsid w:val="000C35C4"/>
  </w:style>
  <w:style w:type="character" w:customStyle="1" w:styleId="WW8Num27z8">
    <w:name w:val="WW8Num27z8"/>
    <w:rsid w:val="000C35C4"/>
  </w:style>
  <w:style w:type="character" w:customStyle="1" w:styleId="WW8Num28z4">
    <w:name w:val="WW8Num28z4"/>
    <w:rsid w:val="000C35C4"/>
  </w:style>
  <w:style w:type="character" w:customStyle="1" w:styleId="WW8Num28z5">
    <w:name w:val="WW8Num28z5"/>
    <w:rsid w:val="000C35C4"/>
  </w:style>
  <w:style w:type="character" w:customStyle="1" w:styleId="WW8Num28z6">
    <w:name w:val="WW8Num28z6"/>
    <w:rsid w:val="000C35C4"/>
  </w:style>
  <w:style w:type="character" w:customStyle="1" w:styleId="WW8Num28z7">
    <w:name w:val="WW8Num28z7"/>
    <w:rsid w:val="000C35C4"/>
  </w:style>
  <w:style w:type="character" w:customStyle="1" w:styleId="WW8Num28z8">
    <w:name w:val="WW8Num28z8"/>
    <w:rsid w:val="000C35C4"/>
  </w:style>
  <w:style w:type="character" w:customStyle="1" w:styleId="WW8Num34z0">
    <w:name w:val="WW8Num34z0"/>
    <w:rsid w:val="000C35C4"/>
    <w:rPr>
      <w:rFonts w:ascii="Symbol" w:hAnsi="Symbol" w:cs="Symbol" w:hint="default"/>
    </w:rPr>
  </w:style>
  <w:style w:type="character" w:customStyle="1" w:styleId="WW8Num34z1">
    <w:name w:val="WW8Num34z1"/>
    <w:rsid w:val="000C35C4"/>
    <w:rPr>
      <w:rFonts w:ascii="Courier New" w:hAnsi="Courier New" w:cs="Courier New" w:hint="default"/>
    </w:rPr>
  </w:style>
  <w:style w:type="character" w:customStyle="1" w:styleId="WW8Num34z2">
    <w:name w:val="WW8Num34z2"/>
    <w:rsid w:val="000C35C4"/>
    <w:rPr>
      <w:rFonts w:ascii="Wingdings" w:hAnsi="Wingdings" w:cs="Wingdings" w:hint="default"/>
    </w:rPr>
  </w:style>
  <w:style w:type="character" w:customStyle="1" w:styleId="WW8Num35z0">
    <w:name w:val="WW8Num35z0"/>
    <w:rsid w:val="000C35C4"/>
    <w:rPr>
      <w:rFonts w:hint="default"/>
    </w:rPr>
  </w:style>
  <w:style w:type="character" w:customStyle="1" w:styleId="WW8Num35z1">
    <w:name w:val="WW8Num35z1"/>
    <w:rsid w:val="000C35C4"/>
  </w:style>
  <w:style w:type="character" w:customStyle="1" w:styleId="WW8Num35z2">
    <w:name w:val="WW8Num35z2"/>
    <w:rsid w:val="000C35C4"/>
  </w:style>
  <w:style w:type="character" w:customStyle="1" w:styleId="WW8Num35z3">
    <w:name w:val="WW8Num35z3"/>
    <w:rsid w:val="000C35C4"/>
  </w:style>
  <w:style w:type="character" w:customStyle="1" w:styleId="WW8Num35z4">
    <w:name w:val="WW8Num35z4"/>
    <w:rsid w:val="000C35C4"/>
  </w:style>
  <w:style w:type="character" w:customStyle="1" w:styleId="WW8Num35z5">
    <w:name w:val="WW8Num35z5"/>
    <w:rsid w:val="000C35C4"/>
  </w:style>
  <w:style w:type="character" w:customStyle="1" w:styleId="WW8Num35z6">
    <w:name w:val="WW8Num35z6"/>
    <w:rsid w:val="000C35C4"/>
  </w:style>
  <w:style w:type="character" w:customStyle="1" w:styleId="WW8Num35z7">
    <w:name w:val="WW8Num35z7"/>
    <w:rsid w:val="000C35C4"/>
  </w:style>
  <w:style w:type="character" w:customStyle="1" w:styleId="WW8Num35z8">
    <w:name w:val="WW8Num35z8"/>
    <w:rsid w:val="000C35C4"/>
  </w:style>
  <w:style w:type="character" w:customStyle="1" w:styleId="Fuentedeprrafopredeter5">
    <w:name w:val="Fuente de párrafo predeter.5"/>
    <w:rsid w:val="000C35C4"/>
  </w:style>
  <w:style w:type="character" w:customStyle="1" w:styleId="Refdecomentario1">
    <w:name w:val="Ref. de comentario1"/>
    <w:rsid w:val="000C35C4"/>
    <w:rPr>
      <w:sz w:val="16"/>
      <w:szCs w:val="16"/>
    </w:rPr>
  </w:style>
  <w:style w:type="character" w:customStyle="1" w:styleId="AsuntodelcomentarioCar">
    <w:name w:val="Asunto del comentario Car"/>
    <w:uiPriority w:val="99"/>
    <w:qFormat/>
    <w:rsid w:val="000C35C4"/>
    <w:rPr>
      <w:rFonts w:ascii="Century Gothic" w:eastAsia="Times New Roman" w:hAnsi="Century Gothic" w:cs="Times New Roman"/>
      <w:b/>
      <w:bCs/>
      <w:sz w:val="20"/>
      <w:szCs w:val="20"/>
    </w:rPr>
  </w:style>
  <w:style w:type="character" w:styleId="Hipervnculovisitado">
    <w:name w:val="FollowedHyperlink"/>
    <w:uiPriority w:val="99"/>
    <w:rsid w:val="000C35C4"/>
    <w:rPr>
      <w:color w:val="800080"/>
      <w:u w:val="single"/>
    </w:rPr>
  </w:style>
  <w:style w:type="character" w:customStyle="1" w:styleId="MapadeldocumentoCar">
    <w:name w:val="Mapa del documento Car"/>
    <w:rsid w:val="000C35C4"/>
    <w:rPr>
      <w:rFonts w:ascii="Tahoma" w:eastAsia="Times New Roman" w:hAnsi="Tahoma" w:cs="Tahoma"/>
      <w:sz w:val="16"/>
      <w:szCs w:val="16"/>
      <w:lang w:val="es-CO"/>
    </w:rPr>
  </w:style>
  <w:style w:type="character" w:customStyle="1" w:styleId="Heading4Char">
    <w:name w:val="Heading 4 Char"/>
    <w:rsid w:val="000C35C4"/>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0C35C4"/>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0C35C4"/>
    <w:rPr>
      <w:rFonts w:ascii="Times New Roman" w:eastAsia="Times New Roman" w:hAnsi="Times New Roman" w:cs="Times New Roman"/>
      <w:lang w:val="es-ES"/>
    </w:rPr>
  </w:style>
  <w:style w:type="character" w:customStyle="1" w:styleId="CierreCar">
    <w:name w:val="Cierre Car"/>
    <w:link w:val="Cierre"/>
    <w:qFormat/>
    <w:rsid w:val="000C35C4"/>
    <w:rPr>
      <w:rFonts w:ascii="Times New Roman" w:eastAsia="Times New Roman" w:hAnsi="Times New Roman" w:cs="Times New Roman"/>
      <w:lang w:val="es-ES"/>
    </w:rPr>
  </w:style>
  <w:style w:type="character" w:customStyle="1" w:styleId="FechaCar">
    <w:name w:val="Fecha Car"/>
    <w:link w:val="Fecha"/>
    <w:rsid w:val="000C35C4"/>
    <w:rPr>
      <w:rFonts w:ascii="Times New Roman" w:eastAsia="Times New Roman" w:hAnsi="Times New Roman" w:cs="Times New Roman"/>
      <w:lang w:val="es-ES"/>
    </w:rPr>
  </w:style>
  <w:style w:type="character" w:customStyle="1" w:styleId="FirmaCar">
    <w:name w:val="Firma Car"/>
    <w:uiPriority w:val="99"/>
    <w:rsid w:val="000C35C4"/>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0C35C4"/>
    <w:rPr>
      <w:rFonts w:ascii="Times New Roman" w:eastAsia="Times New Roman" w:hAnsi="Times New Roman" w:cs="Times New Roman"/>
      <w:lang w:val="es-ES"/>
    </w:rPr>
  </w:style>
  <w:style w:type="character" w:customStyle="1" w:styleId="CarCar9">
    <w:name w:val="Car Car9"/>
    <w:rsid w:val="000C35C4"/>
    <w:rPr>
      <w:rFonts w:cs="Times New Roman"/>
      <w:lang w:val="es-ES"/>
    </w:rPr>
  </w:style>
  <w:style w:type="character" w:styleId="Nmerodepgina">
    <w:name w:val="page number"/>
    <w:qFormat/>
    <w:rsid w:val="000C35C4"/>
    <w:rPr>
      <w:rFonts w:cs="Times New Roman"/>
    </w:rPr>
  </w:style>
  <w:style w:type="character" w:customStyle="1" w:styleId="TtuloCar">
    <w:name w:val="Título Car"/>
    <w:aliases w:val="Título2 Car"/>
    <w:link w:val="Ttulo"/>
    <w:uiPriority w:val="10"/>
    <w:qFormat/>
    <w:rsid w:val="000C35C4"/>
    <w:rPr>
      <w:rFonts w:ascii="Century Gothic" w:eastAsia="Times New Roman" w:hAnsi="Century Gothic" w:cs="Century Gothic"/>
      <w:b/>
      <w:szCs w:val="24"/>
      <w:lang w:val="es-ES"/>
    </w:rPr>
  </w:style>
  <w:style w:type="character" w:customStyle="1" w:styleId="texto">
    <w:name w:val="texto"/>
    <w:rsid w:val="000C35C4"/>
  </w:style>
  <w:style w:type="character" w:customStyle="1" w:styleId="Textoindependiente3Car">
    <w:name w:val="Texto independiente 3 Car"/>
    <w:link w:val="Textoindependiente3"/>
    <w:qFormat/>
    <w:rsid w:val="000C35C4"/>
    <w:rPr>
      <w:rFonts w:ascii="Times New Roman" w:eastAsia="Times New Roman" w:hAnsi="Times New Roman" w:cs="Times New Roman"/>
      <w:sz w:val="16"/>
      <w:szCs w:val="16"/>
      <w:lang w:val="es-ES"/>
    </w:rPr>
  </w:style>
  <w:style w:type="character" w:customStyle="1" w:styleId="Caracteresdenotaalpie">
    <w:name w:val="Caracteres de nota al pie"/>
    <w:rsid w:val="000C35C4"/>
    <w:rPr>
      <w:vertAlign w:val="superscript"/>
    </w:rPr>
  </w:style>
  <w:style w:type="character" w:customStyle="1" w:styleId="FontStyle81">
    <w:name w:val="Font Style81"/>
    <w:qFormat/>
    <w:rsid w:val="000C35C4"/>
    <w:rPr>
      <w:rFonts w:ascii="Arial" w:hAnsi="Arial" w:cs="Arial"/>
      <w:color w:val="000000"/>
      <w:sz w:val="20"/>
      <w:szCs w:val="20"/>
    </w:rPr>
  </w:style>
  <w:style w:type="character" w:customStyle="1" w:styleId="FontStyle79">
    <w:name w:val="Font Style79"/>
    <w:rsid w:val="000C35C4"/>
    <w:rPr>
      <w:rFonts w:ascii="Arial" w:hAnsi="Arial" w:cs="Arial"/>
      <w:b/>
      <w:bCs/>
      <w:color w:val="000000"/>
      <w:sz w:val="20"/>
      <w:szCs w:val="20"/>
    </w:rPr>
  </w:style>
  <w:style w:type="character" w:customStyle="1" w:styleId="TextonotaalfinalCar">
    <w:name w:val="Texto nota al final Car"/>
    <w:rsid w:val="000C35C4"/>
    <w:rPr>
      <w:rFonts w:ascii="Arial" w:eastAsia="Times New Roman" w:hAnsi="Arial" w:cs="Arial"/>
    </w:rPr>
  </w:style>
  <w:style w:type="character" w:customStyle="1" w:styleId="Caracteresdenotafinal">
    <w:name w:val="Caracteres de nota final"/>
    <w:rsid w:val="000C35C4"/>
    <w:rPr>
      <w:vertAlign w:val="superscript"/>
    </w:rPr>
  </w:style>
  <w:style w:type="character" w:customStyle="1" w:styleId="FontStyle83">
    <w:name w:val="Font Style83"/>
    <w:rsid w:val="000C35C4"/>
    <w:rPr>
      <w:rFonts w:ascii="Arial" w:hAnsi="Arial" w:cs="Arial"/>
      <w:color w:val="000000"/>
      <w:sz w:val="16"/>
      <w:szCs w:val="16"/>
    </w:rPr>
  </w:style>
  <w:style w:type="character" w:customStyle="1" w:styleId="Sangra2detindependienteCar">
    <w:name w:val="Sangría 2 de t. independiente Car"/>
    <w:link w:val="Sangra2detindependiente"/>
    <w:rsid w:val="000C35C4"/>
    <w:rPr>
      <w:rFonts w:ascii="Arial" w:eastAsia="Times New Roman" w:hAnsi="Arial" w:cs="Arial"/>
      <w:sz w:val="24"/>
      <w:lang w:val="es-ES"/>
    </w:rPr>
  </w:style>
  <w:style w:type="character" w:styleId="nfasis">
    <w:name w:val="Emphasis"/>
    <w:qFormat/>
    <w:rsid w:val="000C35C4"/>
    <w:rPr>
      <w:i/>
      <w:iCs/>
    </w:rPr>
  </w:style>
  <w:style w:type="character" w:styleId="MquinadeescribirHTML">
    <w:name w:val="HTML Typewriter"/>
    <w:uiPriority w:val="99"/>
    <w:qFormat/>
    <w:rsid w:val="000C35C4"/>
    <w:rPr>
      <w:rFonts w:ascii="Courier New" w:eastAsia="Times New Roman" w:hAnsi="Courier New" w:cs="Courier New"/>
      <w:sz w:val="20"/>
      <w:szCs w:val="20"/>
    </w:rPr>
  </w:style>
  <w:style w:type="character" w:customStyle="1" w:styleId="googqs-tidbit">
    <w:name w:val="goog_qs-tidbit"/>
    <w:rsid w:val="000C35C4"/>
  </w:style>
  <w:style w:type="character" w:customStyle="1" w:styleId="Sangra3detindependienteCar">
    <w:name w:val="Sangría 3 de t. independiente Car"/>
    <w:link w:val="Sangra3detindependiente"/>
    <w:rsid w:val="000C35C4"/>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0C35C4"/>
    <w:rPr>
      <w:rFonts w:ascii="Tahoma" w:eastAsia="Times New Roman" w:hAnsi="Tahoma" w:cs="Tahoma"/>
      <w:sz w:val="24"/>
      <w:lang w:val="es-ES"/>
    </w:rPr>
  </w:style>
  <w:style w:type="character" w:customStyle="1" w:styleId="WW8Num9z2">
    <w:name w:val="WW8Num9z2"/>
    <w:rsid w:val="000C35C4"/>
    <w:rPr>
      <w:rFonts w:ascii="Wingdings" w:hAnsi="Wingdings" w:cs="Wingdings"/>
      <w:sz w:val="20"/>
    </w:rPr>
  </w:style>
  <w:style w:type="character" w:customStyle="1" w:styleId="WW8Num10z2">
    <w:name w:val="WW8Num10z2"/>
    <w:rsid w:val="000C35C4"/>
    <w:rPr>
      <w:rFonts w:ascii="Wingdings" w:hAnsi="Wingdings" w:cs="Wingdings"/>
    </w:rPr>
  </w:style>
  <w:style w:type="character" w:customStyle="1" w:styleId="Fuentedeprrafopredeter4">
    <w:name w:val="Fuente de párrafo predeter.4"/>
    <w:rsid w:val="000C35C4"/>
  </w:style>
  <w:style w:type="character" w:customStyle="1" w:styleId="Fuentedeprrafopredeter3">
    <w:name w:val="Fuente de párrafo predeter.3"/>
    <w:rsid w:val="000C35C4"/>
  </w:style>
  <w:style w:type="character" w:customStyle="1" w:styleId="Absatz-Standardschriftart">
    <w:name w:val="Absatz-Standardschriftart"/>
    <w:rsid w:val="000C35C4"/>
  </w:style>
  <w:style w:type="character" w:customStyle="1" w:styleId="WW-Absatz-Standardschriftart">
    <w:name w:val="WW-Absatz-Standardschriftart"/>
    <w:rsid w:val="000C35C4"/>
  </w:style>
  <w:style w:type="character" w:customStyle="1" w:styleId="WW-Absatz-Standardschriftart1">
    <w:name w:val="WW-Absatz-Standardschriftart1"/>
    <w:rsid w:val="000C35C4"/>
  </w:style>
  <w:style w:type="character" w:customStyle="1" w:styleId="Fuentedeprrafopredeter2">
    <w:name w:val="Fuente de párrafo predeter.2"/>
    <w:rsid w:val="000C35C4"/>
  </w:style>
  <w:style w:type="character" w:customStyle="1" w:styleId="WW-Absatz-Standardschriftart11">
    <w:name w:val="WW-Absatz-Standardschriftart11"/>
    <w:rsid w:val="000C35C4"/>
  </w:style>
  <w:style w:type="character" w:customStyle="1" w:styleId="WW8Num2z3">
    <w:name w:val="WW8Num2z3"/>
    <w:rsid w:val="000C35C4"/>
    <w:rPr>
      <w:rFonts w:ascii="Symbol" w:hAnsi="Symbol" w:cs="Symbol"/>
    </w:rPr>
  </w:style>
  <w:style w:type="character" w:customStyle="1" w:styleId="WW8Num37z0">
    <w:name w:val="WW8Num37z0"/>
    <w:rsid w:val="000C35C4"/>
    <w:rPr>
      <w:rFonts w:cs="Times New Roman"/>
    </w:rPr>
  </w:style>
  <w:style w:type="character" w:customStyle="1" w:styleId="WW8Num38z0">
    <w:name w:val="WW8Num38z0"/>
    <w:rsid w:val="000C35C4"/>
    <w:rPr>
      <w:rFonts w:cs="Times New Roman"/>
    </w:rPr>
  </w:style>
  <w:style w:type="character" w:customStyle="1" w:styleId="WW8Num39z1">
    <w:name w:val="WW8Num39z1"/>
    <w:rsid w:val="000C35C4"/>
    <w:rPr>
      <w:b/>
      <w:sz w:val="24"/>
      <w:szCs w:val="24"/>
    </w:rPr>
  </w:style>
  <w:style w:type="character" w:customStyle="1" w:styleId="WW8Num39z2">
    <w:name w:val="WW8Num39z2"/>
    <w:rsid w:val="000C35C4"/>
    <w:rPr>
      <w:rFonts w:ascii="Arial" w:hAnsi="Arial" w:cs="Arial"/>
      <w:sz w:val="24"/>
      <w:szCs w:val="24"/>
    </w:rPr>
  </w:style>
  <w:style w:type="character" w:customStyle="1" w:styleId="WW8Num40z0">
    <w:name w:val="WW8Num40z0"/>
    <w:rsid w:val="000C35C4"/>
    <w:rPr>
      <w:rFonts w:ascii="Wingdings" w:hAnsi="Wingdings" w:cs="Wingdings"/>
    </w:rPr>
  </w:style>
  <w:style w:type="character" w:customStyle="1" w:styleId="WW8Num40z1">
    <w:name w:val="WW8Num40z1"/>
    <w:rsid w:val="000C35C4"/>
    <w:rPr>
      <w:rFonts w:ascii="Courier New" w:hAnsi="Courier New" w:cs="Courier New"/>
    </w:rPr>
  </w:style>
  <w:style w:type="character" w:customStyle="1" w:styleId="WW8Num40z3">
    <w:name w:val="WW8Num40z3"/>
    <w:rsid w:val="000C35C4"/>
    <w:rPr>
      <w:rFonts w:ascii="Symbol" w:hAnsi="Symbol" w:cs="Symbol"/>
    </w:rPr>
  </w:style>
  <w:style w:type="character" w:customStyle="1" w:styleId="WW8Num41z0">
    <w:name w:val="WW8Num41z0"/>
    <w:rsid w:val="000C35C4"/>
    <w:rPr>
      <w:rFonts w:ascii="Symbol" w:hAnsi="Symbol" w:cs="Symbol"/>
      <w:b/>
      <w:color w:val="000000"/>
      <w:sz w:val="16"/>
    </w:rPr>
  </w:style>
  <w:style w:type="character" w:customStyle="1" w:styleId="WW8Num41z1">
    <w:name w:val="WW8Num41z1"/>
    <w:rsid w:val="000C35C4"/>
    <w:rPr>
      <w:rFonts w:ascii="Courier New" w:hAnsi="Courier New" w:cs="Courier New"/>
    </w:rPr>
  </w:style>
  <w:style w:type="character" w:customStyle="1" w:styleId="WW8Num41z2">
    <w:name w:val="WW8Num41z2"/>
    <w:rsid w:val="000C35C4"/>
    <w:rPr>
      <w:rFonts w:ascii="Wingdings" w:hAnsi="Wingdings" w:cs="Wingdings"/>
    </w:rPr>
  </w:style>
  <w:style w:type="character" w:customStyle="1" w:styleId="WW8Num41z3">
    <w:name w:val="WW8Num41z3"/>
    <w:rsid w:val="000C35C4"/>
    <w:rPr>
      <w:rFonts w:ascii="Symbol" w:hAnsi="Symbol" w:cs="Symbol"/>
    </w:rPr>
  </w:style>
  <w:style w:type="character" w:customStyle="1" w:styleId="WW8Num42z0">
    <w:name w:val="WW8Num42z0"/>
    <w:rsid w:val="000C35C4"/>
    <w:rPr>
      <w:rFonts w:cs="Times New Roman"/>
      <w:b/>
    </w:rPr>
  </w:style>
  <w:style w:type="character" w:customStyle="1" w:styleId="WW8Num42z1">
    <w:name w:val="WW8Num42z1"/>
    <w:rsid w:val="000C35C4"/>
    <w:rPr>
      <w:rFonts w:ascii="Symbol" w:hAnsi="Symbol" w:cs="Symbol"/>
      <w:b/>
      <w:color w:val="000000"/>
      <w:sz w:val="16"/>
    </w:rPr>
  </w:style>
  <w:style w:type="character" w:customStyle="1" w:styleId="WW8Num42z2">
    <w:name w:val="WW8Num42z2"/>
    <w:rsid w:val="000C35C4"/>
    <w:rPr>
      <w:rFonts w:ascii="Tahoma" w:hAnsi="Tahoma" w:cs="Tahoma"/>
      <w:b/>
      <w:outline/>
      <w:color w:val="000000"/>
      <w:sz w:val="24"/>
    </w:rPr>
  </w:style>
  <w:style w:type="character" w:customStyle="1" w:styleId="WW8Num42z3">
    <w:name w:val="WW8Num42z3"/>
    <w:rsid w:val="000C35C4"/>
    <w:rPr>
      <w:rFonts w:cs="Times New Roman"/>
    </w:rPr>
  </w:style>
  <w:style w:type="character" w:customStyle="1" w:styleId="WW8Num43z0">
    <w:name w:val="WW8Num43z0"/>
    <w:rsid w:val="000C35C4"/>
    <w:rPr>
      <w:rFonts w:cs="Times New Roman"/>
      <w:b/>
    </w:rPr>
  </w:style>
  <w:style w:type="character" w:customStyle="1" w:styleId="Fuentedeprrafopredeter1">
    <w:name w:val="Fuente de párrafo predeter.1"/>
    <w:rsid w:val="000C35C4"/>
  </w:style>
  <w:style w:type="character" w:customStyle="1" w:styleId="SubttuloCar">
    <w:name w:val="Subtítulo Car"/>
    <w:rsid w:val="000C35C4"/>
    <w:rPr>
      <w:rFonts w:ascii="Cambria" w:eastAsia="Times New Roman" w:hAnsi="Cambria" w:cs="Times New Roman"/>
      <w:i/>
      <w:iCs/>
      <w:color w:val="4F81BD"/>
      <w:spacing w:val="15"/>
      <w:sz w:val="24"/>
      <w:szCs w:val="24"/>
      <w:lang w:val="es-ES"/>
    </w:rPr>
  </w:style>
  <w:style w:type="character" w:customStyle="1" w:styleId="A1">
    <w:name w:val="A1"/>
    <w:rsid w:val="000C35C4"/>
    <w:rPr>
      <w:rFonts w:ascii="Times New Roman" w:hAnsi="Times New Roman" w:cs="Times New Roman"/>
      <w:color w:val="000000"/>
    </w:rPr>
  </w:style>
  <w:style w:type="character" w:customStyle="1" w:styleId="Estilo1CarCarCar">
    <w:name w:val="Estilo1 Car Car Car"/>
    <w:rsid w:val="000C35C4"/>
    <w:rPr>
      <w:rFonts w:ascii="Arial" w:hAnsi="Arial" w:cs="Arial"/>
      <w:color w:val="000000"/>
      <w:sz w:val="24"/>
      <w:szCs w:val="24"/>
      <w:lang w:val="es-ES"/>
    </w:rPr>
  </w:style>
  <w:style w:type="character" w:customStyle="1" w:styleId="NEGRILLA">
    <w:name w:val="NEGRILLA"/>
    <w:rsid w:val="000C35C4"/>
    <w:rPr>
      <w:b/>
    </w:rPr>
  </w:style>
  <w:style w:type="character" w:customStyle="1" w:styleId="apple-style-span">
    <w:name w:val="apple-style-span"/>
    <w:rsid w:val="000C35C4"/>
  </w:style>
  <w:style w:type="character" w:customStyle="1" w:styleId="CitadestacadaCar">
    <w:name w:val="Cita destacada Car"/>
    <w:rsid w:val="000C35C4"/>
    <w:rPr>
      <w:rFonts w:ascii="Tahoma" w:eastAsia="MS Mincho" w:hAnsi="Tahoma" w:cs="Tahoma"/>
      <w:b/>
      <w:bCs/>
      <w:i/>
      <w:iCs/>
      <w:color w:val="4F81BD"/>
      <w:sz w:val="24"/>
      <w:szCs w:val="24"/>
      <w:lang w:val="es-ES"/>
    </w:rPr>
  </w:style>
  <w:style w:type="character" w:customStyle="1" w:styleId="Smbolodenotaalpie">
    <w:name w:val="Símbolo de nota al pie"/>
    <w:rsid w:val="000C35C4"/>
    <w:rPr>
      <w:rFonts w:cs="Times New Roman"/>
      <w:vertAlign w:val="superscript"/>
    </w:rPr>
  </w:style>
  <w:style w:type="character" w:customStyle="1" w:styleId="TextosinformatoCar">
    <w:name w:val="Texto sin formato Car"/>
    <w:link w:val="Textosinformato"/>
    <w:uiPriority w:val="99"/>
    <w:rsid w:val="000C35C4"/>
    <w:rPr>
      <w:rFonts w:ascii="Courier New" w:hAnsi="Courier New" w:cs="Courier New"/>
      <w:lang w:val="es-ES"/>
    </w:rPr>
  </w:style>
  <w:style w:type="character" w:customStyle="1" w:styleId="TextosinformatoCar1">
    <w:name w:val="Texto sin formato Car1"/>
    <w:rsid w:val="000C35C4"/>
    <w:rPr>
      <w:rFonts w:ascii="Courier New" w:eastAsia="Times New Roman" w:hAnsi="Courier New" w:cs="Courier New"/>
    </w:rPr>
  </w:style>
  <w:style w:type="character" w:customStyle="1" w:styleId="Sangra2detindependienteCar0">
    <w:name w:val="Sangría 2 de t.independiente Car"/>
    <w:rsid w:val="000C35C4"/>
    <w:rPr>
      <w:rFonts w:ascii="Arial" w:hAnsi="Arial" w:cs="Arial"/>
      <w:color w:val="000000"/>
      <w:sz w:val="22"/>
      <w:szCs w:val="24"/>
      <w:lang w:val="es-ES"/>
    </w:rPr>
  </w:style>
  <w:style w:type="character" w:customStyle="1" w:styleId="Sangra2detindependienteCar1">
    <w:name w:val="Sangría 2 de t.independiente Car1"/>
    <w:rsid w:val="000C35C4"/>
    <w:rPr>
      <w:rFonts w:ascii="Verdana" w:hAnsi="Verdana" w:cs="Arial"/>
      <w:lang w:val="es-ES"/>
    </w:rPr>
  </w:style>
  <w:style w:type="character" w:customStyle="1" w:styleId="TextonotaalfinalCar1">
    <w:name w:val="Texto nota al final Car1"/>
    <w:rsid w:val="000C35C4"/>
    <w:rPr>
      <w:rFonts w:ascii="Verdana" w:hAnsi="Verdana" w:cs="Arial"/>
      <w:lang w:val="es-ES"/>
    </w:rPr>
  </w:style>
  <w:style w:type="character" w:customStyle="1" w:styleId="AsuntodelcomentarioCar1">
    <w:name w:val="Asunto del comentario Car1"/>
    <w:uiPriority w:val="99"/>
    <w:rsid w:val="000C35C4"/>
    <w:rPr>
      <w:rFonts w:ascii="Verdana" w:hAnsi="Verdana" w:cs="Arial"/>
      <w:b/>
      <w:bCs/>
      <w:lang w:val="es-ES"/>
    </w:rPr>
  </w:style>
  <w:style w:type="character" w:customStyle="1" w:styleId="Carcterdenumeracin">
    <w:name w:val="Carácter de numeración"/>
    <w:rsid w:val="000C35C4"/>
  </w:style>
  <w:style w:type="character" w:customStyle="1" w:styleId="Textoindependiente2Car1">
    <w:name w:val="Texto independiente 2 Car1"/>
    <w:uiPriority w:val="99"/>
    <w:rsid w:val="000C35C4"/>
    <w:rPr>
      <w:rFonts w:ascii="Verdana" w:hAnsi="Verdana" w:cs="Arial"/>
      <w:lang w:val="es-ES"/>
    </w:rPr>
  </w:style>
  <w:style w:type="character" w:customStyle="1" w:styleId="Textoindependiente2Car2">
    <w:name w:val="Texto independiente 2 Car2"/>
    <w:rsid w:val="000C35C4"/>
    <w:rPr>
      <w:rFonts w:ascii="Verdana" w:hAnsi="Verdana" w:cs="Arial"/>
      <w:lang w:val="es-ES"/>
    </w:rPr>
  </w:style>
  <w:style w:type="character" w:customStyle="1" w:styleId="Sangra3detindependienteCar1">
    <w:name w:val="Sangría 3 de t.independiente Car1"/>
    <w:rsid w:val="000C35C4"/>
    <w:rPr>
      <w:rFonts w:ascii="Verdana" w:hAnsi="Verdana" w:cs="Arial"/>
      <w:sz w:val="16"/>
      <w:szCs w:val="16"/>
      <w:lang w:val="es-ES"/>
    </w:rPr>
  </w:style>
  <w:style w:type="character" w:customStyle="1" w:styleId="SubttuloCar1">
    <w:name w:val="Subtítulo Car1"/>
    <w:uiPriority w:val="11"/>
    <w:rsid w:val="000C35C4"/>
    <w:rPr>
      <w:rFonts w:ascii="Cambria" w:eastAsia="Times New Roman" w:hAnsi="Cambria" w:cs="Cambria"/>
      <w:i/>
      <w:iCs/>
      <w:color w:val="4F81BD"/>
      <w:spacing w:val="15"/>
      <w:sz w:val="24"/>
      <w:szCs w:val="24"/>
      <w:lang w:val="es-ES" w:eastAsia="zh-CN"/>
    </w:rPr>
  </w:style>
  <w:style w:type="character" w:customStyle="1" w:styleId="CitadestacadaCar1">
    <w:name w:val="Cita destacada Car1"/>
    <w:rsid w:val="000C35C4"/>
    <w:rPr>
      <w:rFonts w:ascii="Tahoma" w:eastAsia="MS Mincho" w:hAnsi="Tahoma" w:cs="Tahoma"/>
      <w:b/>
      <w:bCs/>
      <w:i/>
      <w:iCs/>
      <w:color w:val="4F81BD"/>
      <w:sz w:val="24"/>
      <w:szCs w:val="24"/>
      <w:lang w:val="es-ES" w:eastAsia="zh-CN"/>
    </w:rPr>
  </w:style>
  <w:style w:type="character" w:customStyle="1" w:styleId="TextonotapieCar1">
    <w:name w:val="Texto nota pie Car1"/>
    <w:uiPriority w:val="99"/>
    <w:rsid w:val="000C35C4"/>
    <w:rPr>
      <w:rFonts w:ascii="Tahoma" w:eastAsia="MS Mincho" w:hAnsi="Tahoma" w:cs="Times New Roman"/>
      <w:sz w:val="20"/>
      <w:szCs w:val="20"/>
      <w:lang w:val="es-ES" w:eastAsia="zh-CN"/>
    </w:rPr>
  </w:style>
  <w:style w:type="character" w:customStyle="1" w:styleId="TextonotaalfinalCar2">
    <w:name w:val="Texto nota al final Car2"/>
    <w:rsid w:val="000C35C4"/>
    <w:rPr>
      <w:lang w:val="es-ES" w:eastAsia="zh-CN"/>
    </w:rPr>
  </w:style>
  <w:style w:type="character" w:customStyle="1" w:styleId="TextocomentarioCar2">
    <w:name w:val="Texto comentario Car2"/>
    <w:rsid w:val="000C35C4"/>
    <w:rPr>
      <w:lang w:val="es-ES"/>
    </w:rPr>
  </w:style>
  <w:style w:type="character" w:customStyle="1" w:styleId="AsuntodelcomentarioCar2">
    <w:name w:val="Asunto del comentario Car2"/>
    <w:rsid w:val="000C35C4"/>
    <w:rPr>
      <w:b/>
      <w:bCs/>
      <w:lang w:val="es-ES" w:eastAsia="zh-CN"/>
    </w:rPr>
  </w:style>
  <w:style w:type="character" w:customStyle="1" w:styleId="TextosinformatoCar2">
    <w:name w:val="Texto sin formato Car2"/>
    <w:rsid w:val="000C35C4"/>
    <w:rPr>
      <w:rFonts w:ascii="Consolas" w:eastAsia="Times New Roman" w:hAnsi="Consolas" w:cs="Consolas"/>
      <w:sz w:val="21"/>
      <w:szCs w:val="21"/>
      <w:lang w:val="es-ES"/>
    </w:rPr>
  </w:style>
  <w:style w:type="character" w:customStyle="1" w:styleId="Sangra2detindependienteCar10">
    <w:name w:val="Sangría 2 de t. independiente Car1"/>
    <w:rsid w:val="000C35C4"/>
    <w:rPr>
      <w:rFonts w:ascii="Verdana" w:hAnsi="Verdana" w:cs="Arial"/>
      <w:lang w:val="es-ES"/>
    </w:rPr>
  </w:style>
  <w:style w:type="character" w:customStyle="1" w:styleId="Sangra3detindependienteCar10">
    <w:name w:val="Sangría 3 de t. independiente Car1"/>
    <w:rsid w:val="000C35C4"/>
    <w:rPr>
      <w:rFonts w:ascii="Verdana" w:hAnsi="Verdana" w:cs="Arial"/>
      <w:sz w:val="16"/>
      <w:szCs w:val="16"/>
      <w:lang w:val="es-ES"/>
    </w:rPr>
  </w:style>
  <w:style w:type="character" w:customStyle="1" w:styleId="Textoindependiente2Car3">
    <w:name w:val="Texto independiente 2 Car3"/>
    <w:rsid w:val="000C35C4"/>
    <w:rPr>
      <w:rFonts w:ascii="Arial" w:eastAsia="Times New Roman" w:hAnsi="Arial" w:cs="Arial"/>
      <w:b/>
      <w:sz w:val="22"/>
    </w:rPr>
  </w:style>
  <w:style w:type="character" w:customStyle="1" w:styleId="Sangra2detindependienteCar2">
    <w:name w:val="Sangría 2 de t. independiente Car2"/>
    <w:rsid w:val="000C35C4"/>
    <w:rPr>
      <w:rFonts w:ascii="Arial" w:hAnsi="Arial" w:cs="Arial"/>
      <w:color w:val="000000"/>
      <w:sz w:val="22"/>
      <w:szCs w:val="24"/>
      <w:lang w:val="es-ES"/>
    </w:rPr>
  </w:style>
  <w:style w:type="character" w:customStyle="1" w:styleId="TtuloCar1">
    <w:name w:val="Título Car1"/>
    <w:uiPriority w:val="10"/>
    <w:rsid w:val="000C35C4"/>
    <w:rPr>
      <w:rFonts w:ascii="Arial" w:hAnsi="Arial" w:cs="Arial"/>
      <w:b/>
      <w:bCs/>
      <w:sz w:val="22"/>
      <w:szCs w:val="24"/>
      <w:lang w:val="es-ES"/>
    </w:rPr>
  </w:style>
  <w:style w:type="character" w:customStyle="1" w:styleId="z-FinaldelformularioCar">
    <w:name w:val="z-Final del formulario Car"/>
    <w:rsid w:val="000C35C4"/>
    <w:rPr>
      <w:rFonts w:ascii="Arial" w:eastAsia="Times New Roman" w:hAnsi="Arial" w:cs="Arial"/>
      <w:vanish/>
      <w:color w:val="000000"/>
      <w:sz w:val="16"/>
      <w:szCs w:val="16"/>
      <w:lang w:val="es-ES"/>
    </w:rPr>
  </w:style>
  <w:style w:type="character" w:customStyle="1" w:styleId="st">
    <w:name w:val="st"/>
    <w:qFormat/>
    <w:rsid w:val="000C35C4"/>
  </w:style>
  <w:style w:type="character" w:customStyle="1" w:styleId="EstiloArial">
    <w:name w:val="Estilo Arial"/>
    <w:rsid w:val="000C35C4"/>
    <w:rPr>
      <w:rFonts w:ascii="Arial" w:hAnsi="Arial" w:cs="Arial"/>
      <w:sz w:val="20"/>
      <w:szCs w:val="20"/>
    </w:rPr>
  </w:style>
  <w:style w:type="character" w:customStyle="1" w:styleId="FontStyle35">
    <w:name w:val="Font Style35"/>
    <w:rsid w:val="000C35C4"/>
    <w:rPr>
      <w:rFonts w:ascii="Arial" w:hAnsi="Arial" w:cs="Arial"/>
      <w:sz w:val="22"/>
      <w:szCs w:val="22"/>
    </w:rPr>
  </w:style>
  <w:style w:type="character" w:customStyle="1" w:styleId="texto09a2">
    <w:name w:val="texto09a2"/>
    <w:rsid w:val="000C35C4"/>
    <w:rPr>
      <w:color w:val="333333"/>
      <w:sz w:val="18"/>
      <w:szCs w:val="18"/>
    </w:rPr>
  </w:style>
  <w:style w:type="character" w:customStyle="1" w:styleId="ft">
    <w:name w:val="ft"/>
    <w:rsid w:val="000C35C4"/>
  </w:style>
  <w:style w:type="character" w:customStyle="1" w:styleId="Refdenotaalpie1">
    <w:name w:val="Ref. de nota al pie1"/>
    <w:rsid w:val="000C35C4"/>
    <w:rPr>
      <w:vertAlign w:val="superscript"/>
    </w:rPr>
  </w:style>
  <w:style w:type="character" w:customStyle="1" w:styleId="ListLabel61">
    <w:name w:val="ListLabel 61"/>
    <w:rsid w:val="000C35C4"/>
    <w:rPr>
      <w:rFonts w:ascii="Arial" w:hAnsi="Arial" w:cs="Symbol"/>
      <w:b/>
      <w:sz w:val="22"/>
    </w:rPr>
  </w:style>
  <w:style w:type="character" w:customStyle="1" w:styleId="ListLabel62">
    <w:name w:val="ListLabel 62"/>
    <w:rsid w:val="000C35C4"/>
    <w:rPr>
      <w:rFonts w:cs="Courier New"/>
    </w:rPr>
  </w:style>
  <w:style w:type="character" w:customStyle="1" w:styleId="ListLabel63">
    <w:name w:val="ListLabel 63"/>
    <w:rsid w:val="000C35C4"/>
    <w:rPr>
      <w:rFonts w:cs="Wingdings"/>
    </w:rPr>
  </w:style>
  <w:style w:type="character" w:customStyle="1" w:styleId="ListLabel64">
    <w:name w:val="ListLabel 64"/>
    <w:rsid w:val="000C35C4"/>
    <w:rPr>
      <w:rFonts w:cs="Symbol"/>
    </w:rPr>
  </w:style>
  <w:style w:type="character" w:customStyle="1" w:styleId="ListLabel65">
    <w:name w:val="ListLabel 65"/>
    <w:rsid w:val="000C35C4"/>
    <w:rPr>
      <w:rFonts w:cs="Courier New"/>
    </w:rPr>
  </w:style>
  <w:style w:type="character" w:customStyle="1" w:styleId="ListLabel66">
    <w:name w:val="ListLabel 66"/>
    <w:rsid w:val="000C35C4"/>
    <w:rPr>
      <w:rFonts w:cs="Wingdings"/>
    </w:rPr>
  </w:style>
  <w:style w:type="character" w:customStyle="1" w:styleId="ListLabel67">
    <w:name w:val="ListLabel 67"/>
    <w:rsid w:val="000C35C4"/>
    <w:rPr>
      <w:rFonts w:cs="Symbol"/>
    </w:rPr>
  </w:style>
  <w:style w:type="character" w:customStyle="1" w:styleId="ListLabel68">
    <w:name w:val="ListLabel 68"/>
    <w:rsid w:val="000C35C4"/>
    <w:rPr>
      <w:rFonts w:cs="Courier New"/>
    </w:rPr>
  </w:style>
  <w:style w:type="character" w:customStyle="1" w:styleId="ListLabel69">
    <w:name w:val="ListLabel 69"/>
    <w:rsid w:val="000C35C4"/>
    <w:rPr>
      <w:rFonts w:cs="Wingdings"/>
    </w:rPr>
  </w:style>
  <w:style w:type="character" w:customStyle="1" w:styleId="Vietas">
    <w:name w:val="Viñetas"/>
    <w:qFormat/>
    <w:rsid w:val="000C35C4"/>
    <w:rPr>
      <w:rFonts w:ascii="OpenSymbol" w:eastAsia="OpenSymbol" w:hAnsi="OpenSymbol" w:cs="OpenSymbol"/>
    </w:rPr>
  </w:style>
  <w:style w:type="character" w:customStyle="1" w:styleId="Refdenotaalfinal1">
    <w:name w:val="Ref. de nota al final1"/>
    <w:rsid w:val="000C35C4"/>
    <w:rPr>
      <w:vertAlign w:val="superscript"/>
    </w:rPr>
  </w:style>
  <w:style w:type="character" w:customStyle="1" w:styleId="ListLabel260">
    <w:name w:val="ListLabel 260"/>
    <w:rsid w:val="000C35C4"/>
    <w:rPr>
      <w:rFonts w:cs="Symbol"/>
      <w:sz w:val="22"/>
    </w:rPr>
  </w:style>
  <w:style w:type="character" w:customStyle="1" w:styleId="ListLabel261">
    <w:name w:val="ListLabel 261"/>
    <w:rsid w:val="000C35C4"/>
    <w:rPr>
      <w:rFonts w:cs="Courier New"/>
    </w:rPr>
  </w:style>
  <w:style w:type="character" w:customStyle="1" w:styleId="ListLabel262">
    <w:name w:val="ListLabel 262"/>
    <w:rsid w:val="000C35C4"/>
    <w:rPr>
      <w:rFonts w:cs="Wingdings"/>
    </w:rPr>
  </w:style>
  <w:style w:type="character" w:customStyle="1" w:styleId="ListLabel263">
    <w:name w:val="ListLabel 263"/>
    <w:rsid w:val="000C35C4"/>
    <w:rPr>
      <w:rFonts w:cs="Symbol"/>
    </w:rPr>
  </w:style>
  <w:style w:type="character" w:customStyle="1" w:styleId="ListLabel264">
    <w:name w:val="ListLabel 264"/>
    <w:rsid w:val="000C35C4"/>
    <w:rPr>
      <w:rFonts w:cs="Courier New"/>
    </w:rPr>
  </w:style>
  <w:style w:type="character" w:customStyle="1" w:styleId="ListLabel265">
    <w:name w:val="ListLabel 265"/>
    <w:rsid w:val="000C35C4"/>
    <w:rPr>
      <w:rFonts w:cs="Wingdings"/>
    </w:rPr>
  </w:style>
  <w:style w:type="character" w:customStyle="1" w:styleId="ListLabel266">
    <w:name w:val="ListLabel 266"/>
    <w:rsid w:val="000C35C4"/>
    <w:rPr>
      <w:rFonts w:cs="Symbol"/>
    </w:rPr>
  </w:style>
  <w:style w:type="character" w:customStyle="1" w:styleId="ListLabel267">
    <w:name w:val="ListLabel 267"/>
    <w:rsid w:val="000C35C4"/>
    <w:rPr>
      <w:rFonts w:cs="Courier New"/>
    </w:rPr>
  </w:style>
  <w:style w:type="character" w:customStyle="1" w:styleId="ListLabel268">
    <w:name w:val="ListLabel 268"/>
    <w:rsid w:val="000C35C4"/>
    <w:rPr>
      <w:rFonts w:cs="Wingdings"/>
    </w:rPr>
  </w:style>
  <w:style w:type="character" w:customStyle="1" w:styleId="ListLabel306">
    <w:name w:val="ListLabel 306"/>
    <w:rsid w:val="000C35C4"/>
    <w:rPr>
      <w:rFonts w:ascii="Arial" w:hAnsi="Arial" w:cs="Symbol"/>
      <w:b/>
      <w:sz w:val="22"/>
    </w:rPr>
  </w:style>
  <w:style w:type="character" w:customStyle="1" w:styleId="ListLabel307">
    <w:name w:val="ListLabel 307"/>
    <w:rsid w:val="000C35C4"/>
    <w:rPr>
      <w:rFonts w:cs="Courier New"/>
    </w:rPr>
  </w:style>
  <w:style w:type="character" w:customStyle="1" w:styleId="ListLabel308">
    <w:name w:val="ListLabel 308"/>
    <w:rsid w:val="000C35C4"/>
    <w:rPr>
      <w:rFonts w:cs="Wingdings"/>
    </w:rPr>
  </w:style>
  <w:style w:type="character" w:customStyle="1" w:styleId="ListLabel309">
    <w:name w:val="ListLabel 309"/>
    <w:rsid w:val="000C35C4"/>
    <w:rPr>
      <w:rFonts w:cs="Symbol"/>
    </w:rPr>
  </w:style>
  <w:style w:type="character" w:customStyle="1" w:styleId="ListLabel310">
    <w:name w:val="ListLabel 310"/>
    <w:rsid w:val="000C35C4"/>
    <w:rPr>
      <w:rFonts w:cs="Courier New"/>
    </w:rPr>
  </w:style>
  <w:style w:type="character" w:customStyle="1" w:styleId="ListLabel311">
    <w:name w:val="ListLabel 311"/>
    <w:rsid w:val="000C35C4"/>
    <w:rPr>
      <w:rFonts w:cs="Wingdings"/>
    </w:rPr>
  </w:style>
  <w:style w:type="character" w:customStyle="1" w:styleId="ListLabel312">
    <w:name w:val="ListLabel 312"/>
    <w:rsid w:val="000C35C4"/>
    <w:rPr>
      <w:rFonts w:cs="Symbol"/>
    </w:rPr>
  </w:style>
  <w:style w:type="character" w:customStyle="1" w:styleId="ListLabel313">
    <w:name w:val="ListLabel 313"/>
    <w:rsid w:val="000C35C4"/>
    <w:rPr>
      <w:rFonts w:cs="Courier New"/>
    </w:rPr>
  </w:style>
  <w:style w:type="character" w:customStyle="1" w:styleId="ListLabel314">
    <w:name w:val="ListLabel 314"/>
    <w:rsid w:val="000C35C4"/>
    <w:rPr>
      <w:rFonts w:cs="Wingdings"/>
    </w:rPr>
  </w:style>
  <w:style w:type="character" w:customStyle="1" w:styleId="ListLabel251">
    <w:name w:val="ListLabel 251"/>
    <w:rsid w:val="000C35C4"/>
    <w:rPr>
      <w:rFonts w:cs="Symbol"/>
      <w:sz w:val="22"/>
    </w:rPr>
  </w:style>
  <w:style w:type="character" w:customStyle="1" w:styleId="ListLabel252">
    <w:name w:val="ListLabel 252"/>
    <w:rsid w:val="000C35C4"/>
    <w:rPr>
      <w:rFonts w:cs="Courier New"/>
    </w:rPr>
  </w:style>
  <w:style w:type="character" w:customStyle="1" w:styleId="ListLabel253">
    <w:name w:val="ListLabel 253"/>
    <w:rsid w:val="000C35C4"/>
    <w:rPr>
      <w:rFonts w:cs="Wingdings"/>
    </w:rPr>
  </w:style>
  <w:style w:type="character" w:customStyle="1" w:styleId="ListLabel254">
    <w:name w:val="ListLabel 254"/>
    <w:rsid w:val="000C35C4"/>
    <w:rPr>
      <w:rFonts w:cs="Symbol"/>
    </w:rPr>
  </w:style>
  <w:style w:type="character" w:customStyle="1" w:styleId="ListLabel255">
    <w:name w:val="ListLabel 255"/>
    <w:rsid w:val="000C35C4"/>
    <w:rPr>
      <w:rFonts w:cs="Courier New"/>
    </w:rPr>
  </w:style>
  <w:style w:type="character" w:customStyle="1" w:styleId="ListLabel256">
    <w:name w:val="ListLabel 256"/>
    <w:rsid w:val="000C35C4"/>
    <w:rPr>
      <w:rFonts w:cs="Wingdings"/>
    </w:rPr>
  </w:style>
  <w:style w:type="character" w:customStyle="1" w:styleId="ListLabel257">
    <w:name w:val="ListLabel 257"/>
    <w:rsid w:val="000C35C4"/>
    <w:rPr>
      <w:rFonts w:cs="Symbol"/>
    </w:rPr>
  </w:style>
  <w:style w:type="character" w:customStyle="1" w:styleId="ListLabel258">
    <w:name w:val="ListLabel 258"/>
    <w:rsid w:val="000C35C4"/>
    <w:rPr>
      <w:rFonts w:cs="Courier New"/>
    </w:rPr>
  </w:style>
  <w:style w:type="character" w:customStyle="1" w:styleId="ListLabel259">
    <w:name w:val="ListLabel 259"/>
    <w:rsid w:val="000C35C4"/>
    <w:rPr>
      <w:rFonts w:cs="Wingdings"/>
    </w:rPr>
  </w:style>
  <w:style w:type="character" w:customStyle="1" w:styleId="ListLabel269">
    <w:name w:val="ListLabel 269"/>
    <w:rsid w:val="000C35C4"/>
    <w:rPr>
      <w:rFonts w:ascii="Arial" w:hAnsi="Arial" w:cs="Symbol"/>
      <w:b/>
      <w:sz w:val="22"/>
    </w:rPr>
  </w:style>
  <w:style w:type="character" w:customStyle="1" w:styleId="ListLabel270">
    <w:name w:val="ListLabel 270"/>
    <w:rsid w:val="000C35C4"/>
    <w:rPr>
      <w:rFonts w:cs="Courier New"/>
    </w:rPr>
  </w:style>
  <w:style w:type="character" w:customStyle="1" w:styleId="ListLabel271">
    <w:name w:val="ListLabel 271"/>
    <w:rsid w:val="000C35C4"/>
    <w:rPr>
      <w:rFonts w:cs="Wingdings"/>
    </w:rPr>
  </w:style>
  <w:style w:type="character" w:customStyle="1" w:styleId="ListLabel272">
    <w:name w:val="ListLabel 272"/>
    <w:rsid w:val="000C35C4"/>
    <w:rPr>
      <w:rFonts w:cs="Symbol"/>
    </w:rPr>
  </w:style>
  <w:style w:type="character" w:customStyle="1" w:styleId="ListLabel273">
    <w:name w:val="ListLabel 273"/>
    <w:rsid w:val="000C35C4"/>
    <w:rPr>
      <w:rFonts w:cs="Courier New"/>
    </w:rPr>
  </w:style>
  <w:style w:type="character" w:customStyle="1" w:styleId="ListLabel274">
    <w:name w:val="ListLabel 274"/>
    <w:rsid w:val="000C35C4"/>
    <w:rPr>
      <w:rFonts w:cs="Wingdings"/>
    </w:rPr>
  </w:style>
  <w:style w:type="character" w:customStyle="1" w:styleId="ListLabel275">
    <w:name w:val="ListLabel 275"/>
    <w:rsid w:val="000C35C4"/>
    <w:rPr>
      <w:rFonts w:cs="Symbol"/>
    </w:rPr>
  </w:style>
  <w:style w:type="character" w:customStyle="1" w:styleId="ListLabel276">
    <w:name w:val="ListLabel 276"/>
    <w:rsid w:val="000C35C4"/>
    <w:rPr>
      <w:rFonts w:cs="Courier New"/>
    </w:rPr>
  </w:style>
  <w:style w:type="character" w:customStyle="1" w:styleId="ListLabel277">
    <w:name w:val="ListLabel 277"/>
    <w:rsid w:val="000C35C4"/>
    <w:rPr>
      <w:rFonts w:cs="Wingdings"/>
    </w:rPr>
  </w:style>
  <w:style w:type="character" w:customStyle="1" w:styleId="Smbolosdenumeracin">
    <w:name w:val="Símbolos de numeración"/>
    <w:qFormat/>
    <w:rsid w:val="000C35C4"/>
  </w:style>
  <w:style w:type="character" w:customStyle="1" w:styleId="ListLabel278">
    <w:name w:val="ListLabel 278"/>
    <w:rsid w:val="000C35C4"/>
    <w:rPr>
      <w:rFonts w:cs="Symbol"/>
      <w:sz w:val="22"/>
    </w:rPr>
  </w:style>
  <w:style w:type="character" w:customStyle="1" w:styleId="ListLabel279">
    <w:name w:val="ListLabel 279"/>
    <w:rsid w:val="000C35C4"/>
    <w:rPr>
      <w:rFonts w:cs="Courier New"/>
    </w:rPr>
  </w:style>
  <w:style w:type="character" w:customStyle="1" w:styleId="ListLabel280">
    <w:name w:val="ListLabel 280"/>
    <w:rsid w:val="000C35C4"/>
    <w:rPr>
      <w:rFonts w:cs="Wingdings"/>
    </w:rPr>
  </w:style>
  <w:style w:type="character" w:customStyle="1" w:styleId="ListLabel281">
    <w:name w:val="ListLabel 281"/>
    <w:rsid w:val="000C35C4"/>
    <w:rPr>
      <w:rFonts w:cs="Symbol"/>
    </w:rPr>
  </w:style>
  <w:style w:type="character" w:customStyle="1" w:styleId="ListLabel282">
    <w:name w:val="ListLabel 282"/>
    <w:rsid w:val="000C35C4"/>
    <w:rPr>
      <w:rFonts w:cs="Courier New"/>
    </w:rPr>
  </w:style>
  <w:style w:type="character" w:customStyle="1" w:styleId="ListLabel283">
    <w:name w:val="ListLabel 283"/>
    <w:rsid w:val="000C35C4"/>
    <w:rPr>
      <w:rFonts w:cs="Wingdings"/>
    </w:rPr>
  </w:style>
  <w:style w:type="character" w:customStyle="1" w:styleId="ListLabel284">
    <w:name w:val="ListLabel 284"/>
    <w:rsid w:val="000C35C4"/>
    <w:rPr>
      <w:rFonts w:cs="Symbol"/>
    </w:rPr>
  </w:style>
  <w:style w:type="character" w:customStyle="1" w:styleId="ListLabel285">
    <w:name w:val="ListLabel 285"/>
    <w:rsid w:val="000C35C4"/>
    <w:rPr>
      <w:rFonts w:cs="Courier New"/>
    </w:rPr>
  </w:style>
  <w:style w:type="character" w:customStyle="1" w:styleId="ListLabel286">
    <w:name w:val="ListLabel 286"/>
    <w:rsid w:val="000C35C4"/>
    <w:rPr>
      <w:rFonts w:cs="Wingdings"/>
    </w:rPr>
  </w:style>
  <w:style w:type="character" w:customStyle="1" w:styleId="ListLabel287">
    <w:name w:val="ListLabel 287"/>
    <w:rsid w:val="000C35C4"/>
    <w:rPr>
      <w:rFonts w:cs="Symbol"/>
      <w:sz w:val="22"/>
    </w:rPr>
  </w:style>
  <w:style w:type="character" w:customStyle="1" w:styleId="ListLabel288">
    <w:name w:val="ListLabel 288"/>
    <w:rsid w:val="000C35C4"/>
    <w:rPr>
      <w:rFonts w:cs="Courier New"/>
    </w:rPr>
  </w:style>
  <w:style w:type="character" w:customStyle="1" w:styleId="ListLabel289">
    <w:name w:val="ListLabel 289"/>
    <w:rsid w:val="000C35C4"/>
    <w:rPr>
      <w:rFonts w:cs="Wingdings"/>
    </w:rPr>
  </w:style>
  <w:style w:type="character" w:customStyle="1" w:styleId="ListLabel290">
    <w:name w:val="ListLabel 290"/>
    <w:rsid w:val="000C35C4"/>
    <w:rPr>
      <w:rFonts w:cs="Symbol"/>
    </w:rPr>
  </w:style>
  <w:style w:type="character" w:customStyle="1" w:styleId="ListLabel291">
    <w:name w:val="ListLabel 291"/>
    <w:rsid w:val="000C35C4"/>
    <w:rPr>
      <w:rFonts w:cs="Courier New"/>
    </w:rPr>
  </w:style>
  <w:style w:type="character" w:customStyle="1" w:styleId="ListLabel292">
    <w:name w:val="ListLabel 292"/>
    <w:rsid w:val="000C35C4"/>
    <w:rPr>
      <w:rFonts w:cs="Wingdings"/>
    </w:rPr>
  </w:style>
  <w:style w:type="character" w:customStyle="1" w:styleId="ListLabel293">
    <w:name w:val="ListLabel 293"/>
    <w:rsid w:val="000C35C4"/>
    <w:rPr>
      <w:rFonts w:cs="Symbol"/>
    </w:rPr>
  </w:style>
  <w:style w:type="character" w:customStyle="1" w:styleId="ListLabel294">
    <w:name w:val="ListLabel 294"/>
    <w:rsid w:val="000C35C4"/>
    <w:rPr>
      <w:rFonts w:cs="Courier New"/>
    </w:rPr>
  </w:style>
  <w:style w:type="character" w:customStyle="1" w:styleId="ListLabel295">
    <w:name w:val="ListLabel 295"/>
    <w:rsid w:val="000C35C4"/>
    <w:rPr>
      <w:rFonts w:cs="Wingdings"/>
    </w:rPr>
  </w:style>
  <w:style w:type="paragraph" w:customStyle="1" w:styleId="Ttulo10">
    <w:name w:val="Título1"/>
    <w:basedOn w:val="Normal"/>
    <w:next w:val="Textoindependiente"/>
    <w:rsid w:val="000C35C4"/>
    <w:pPr>
      <w:suppressAutoHyphens/>
      <w:spacing w:after="0"/>
      <w:jc w:val="center"/>
    </w:pPr>
    <w:rPr>
      <w:rFonts w:ascii="Century Gothic" w:eastAsia="Times New Roman" w:hAnsi="Century Gothic" w:cs="Century Gothic"/>
      <w:b/>
      <w:szCs w:val="24"/>
      <w:lang w:val="es-ES" w:eastAsia="zh-CN"/>
    </w:rPr>
  </w:style>
  <w:style w:type="paragraph" w:styleId="Lista">
    <w:name w:val="List"/>
    <w:basedOn w:val="Normal"/>
    <w:uiPriority w:val="99"/>
    <w:rsid w:val="000C35C4"/>
    <w:pPr>
      <w:suppressAutoHyphens/>
      <w:spacing w:after="0"/>
      <w:ind w:left="283" w:hanging="283"/>
      <w:jc w:val="left"/>
    </w:pPr>
    <w:rPr>
      <w:rFonts w:eastAsia="Times New Roman"/>
      <w:sz w:val="20"/>
      <w:szCs w:val="20"/>
      <w:lang w:val="es-ES" w:eastAsia="zh-CN"/>
    </w:rPr>
  </w:style>
  <w:style w:type="paragraph" w:customStyle="1" w:styleId="Epgrafe3">
    <w:name w:val="Epígrafe3"/>
    <w:basedOn w:val="Normal"/>
    <w:qFormat/>
    <w:rsid w:val="000C35C4"/>
    <w:pPr>
      <w:suppressLineNumbers/>
      <w:suppressAutoHyphens/>
      <w:spacing w:before="120" w:after="120"/>
    </w:pPr>
    <w:rPr>
      <w:rFonts w:ascii="Arial" w:eastAsia="Times New Roman" w:hAnsi="Arial" w:cs="Mangal"/>
      <w:i/>
      <w:iCs/>
      <w:sz w:val="24"/>
      <w:szCs w:val="24"/>
      <w:lang w:eastAsia="zh-CN"/>
    </w:rPr>
  </w:style>
  <w:style w:type="paragraph" w:customStyle="1" w:styleId="ndice">
    <w:name w:val="Índice"/>
    <w:basedOn w:val="Normal"/>
    <w:qFormat/>
    <w:rsid w:val="000C35C4"/>
    <w:pPr>
      <w:suppressLineNumbers/>
      <w:suppressAutoHyphens/>
      <w:spacing w:after="0"/>
      <w:jc w:val="left"/>
    </w:pPr>
    <w:rPr>
      <w:rFonts w:ascii="Verdana" w:eastAsia="Times New Roman" w:hAnsi="Verdana" w:cs="Mangal"/>
      <w:sz w:val="20"/>
      <w:szCs w:val="20"/>
      <w:lang w:val="es-ES" w:eastAsia="zh-CN"/>
    </w:rPr>
  </w:style>
  <w:style w:type="paragraph" w:styleId="Descripcin">
    <w:name w:val="caption"/>
    <w:basedOn w:val="Normal"/>
    <w:next w:val="Normal"/>
    <w:uiPriority w:val="35"/>
    <w:semiHidden/>
    <w:unhideWhenUsed/>
    <w:qFormat/>
    <w:rsid w:val="000C35C4"/>
    <w:pPr>
      <w:spacing w:after="200"/>
    </w:pPr>
    <w:rPr>
      <w:i/>
      <w:iCs/>
      <w:color w:val="44546A" w:themeColor="text2"/>
      <w:sz w:val="18"/>
      <w:szCs w:val="18"/>
    </w:rPr>
  </w:style>
  <w:style w:type="paragraph" w:customStyle="1" w:styleId="Listavistosa-nfasis12">
    <w:name w:val="Lista vistosa - Énfasis 12"/>
    <w:basedOn w:val="Normal"/>
    <w:rsid w:val="000C35C4"/>
    <w:pPr>
      <w:suppressAutoHyphens/>
      <w:spacing w:after="0"/>
      <w:ind w:left="720"/>
      <w:contextualSpacing/>
    </w:pPr>
    <w:rPr>
      <w:rFonts w:ascii="Arial" w:eastAsia="Times New Roman" w:hAnsi="Arial" w:cs="Arial"/>
      <w:sz w:val="24"/>
      <w:lang w:eastAsia="zh-CN"/>
    </w:rPr>
  </w:style>
  <w:style w:type="paragraph" w:customStyle="1" w:styleId="Textocomentario2">
    <w:name w:val="Texto comentario2"/>
    <w:basedOn w:val="Normal"/>
    <w:rsid w:val="000C35C4"/>
    <w:pPr>
      <w:suppressAutoHyphens/>
      <w:spacing w:after="0"/>
    </w:pPr>
    <w:rPr>
      <w:rFonts w:ascii="Century Gothic" w:eastAsia="Times New Roman" w:hAnsi="Century Gothic" w:cs="Century Gothic"/>
      <w:sz w:val="20"/>
      <w:szCs w:val="20"/>
      <w:lang w:val="x-none" w:eastAsia="zh-CN"/>
    </w:rPr>
  </w:style>
  <w:style w:type="paragraph" w:styleId="Asuntodelcomentario">
    <w:name w:val="annotation subject"/>
    <w:basedOn w:val="Textocomentario2"/>
    <w:next w:val="Textocomentario2"/>
    <w:link w:val="AsuntodelcomentarioCar3"/>
    <w:uiPriority w:val="99"/>
    <w:qFormat/>
    <w:rsid w:val="000C35C4"/>
    <w:rPr>
      <w:b/>
      <w:bCs/>
    </w:rPr>
  </w:style>
  <w:style w:type="character" w:customStyle="1" w:styleId="AsuntodelcomentarioCar3">
    <w:name w:val="Asunto del comentario Car3"/>
    <w:basedOn w:val="TextocomentarioCar"/>
    <w:link w:val="Asuntodelcomentario"/>
    <w:uiPriority w:val="99"/>
    <w:rsid w:val="000C35C4"/>
    <w:rPr>
      <w:rFonts w:ascii="Century Gothic" w:eastAsia="Times New Roman" w:hAnsi="Century Gothic" w:cs="Century Gothic"/>
      <w:b/>
      <w:bCs/>
      <w:sz w:val="20"/>
      <w:szCs w:val="20"/>
      <w:lang w:val="x-none" w:eastAsia="zh-CN"/>
    </w:rPr>
  </w:style>
  <w:style w:type="paragraph" w:customStyle="1" w:styleId="Mapadeldocumento1">
    <w:name w:val="Mapa del documento1"/>
    <w:basedOn w:val="Normal"/>
    <w:rsid w:val="000C35C4"/>
    <w:pPr>
      <w:suppressAutoHyphens/>
      <w:spacing w:after="0"/>
    </w:pPr>
    <w:rPr>
      <w:rFonts w:ascii="Tahoma" w:eastAsia="Times New Roman" w:hAnsi="Tahoma" w:cs="Tahoma"/>
      <w:sz w:val="16"/>
      <w:szCs w:val="16"/>
      <w:lang w:eastAsia="zh-CN"/>
    </w:rPr>
  </w:style>
  <w:style w:type="paragraph" w:customStyle="1" w:styleId="Style">
    <w:name w:val="Style"/>
    <w:rsid w:val="000C35C4"/>
    <w:pPr>
      <w:widowControl w:val="0"/>
      <w:suppressAutoHyphens/>
      <w:autoSpaceDE w:val="0"/>
      <w:spacing w:after="0" w:line="240" w:lineRule="auto"/>
    </w:pPr>
    <w:rPr>
      <w:rFonts w:ascii="Times New Roman" w:eastAsia="Times New Roman" w:hAnsi="Times New Roman" w:cs="Times New Roman"/>
      <w:sz w:val="24"/>
      <w:szCs w:val="24"/>
      <w:lang w:val="es-CO" w:eastAsia="zh-CN"/>
    </w:rPr>
  </w:style>
  <w:style w:type="paragraph" w:customStyle="1" w:styleId="Estilo">
    <w:name w:val="Estilo"/>
    <w:rsid w:val="000C35C4"/>
    <w:pPr>
      <w:widowControl w:val="0"/>
      <w:suppressAutoHyphens/>
      <w:autoSpaceDE w:val="0"/>
      <w:spacing w:after="0" w:line="240" w:lineRule="auto"/>
    </w:pPr>
    <w:rPr>
      <w:rFonts w:ascii="Arial" w:eastAsia="Times New Roman" w:hAnsi="Arial" w:cs="Arial"/>
      <w:sz w:val="24"/>
      <w:szCs w:val="24"/>
      <w:lang w:val="es-CO" w:eastAsia="zh-CN"/>
    </w:rPr>
  </w:style>
  <w:style w:type="paragraph" w:customStyle="1" w:styleId="Textosinformato1">
    <w:name w:val="Texto sin formato1"/>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uadrculamedia22">
    <w:name w:val="Cuadrícula media 22"/>
    <w:rsid w:val="000C35C4"/>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0C35C4"/>
    <w:pPr>
      <w:suppressAutoHyphens/>
      <w:autoSpaceDE w:val="0"/>
      <w:spacing w:after="0" w:line="228" w:lineRule="atLeast"/>
      <w:jc w:val="left"/>
    </w:pPr>
    <w:rPr>
      <w:rFonts w:ascii="Arial" w:hAnsi="Arial" w:cs="Arial"/>
      <w:sz w:val="24"/>
      <w:szCs w:val="24"/>
      <w:lang w:eastAsia="zh-CN"/>
    </w:rPr>
  </w:style>
  <w:style w:type="paragraph" w:customStyle="1" w:styleId="Listaconvietas22">
    <w:name w:val="Lista con viñetas 22"/>
    <w:basedOn w:val="Normal"/>
    <w:rsid w:val="000C35C4"/>
    <w:pPr>
      <w:suppressAutoHyphens/>
      <w:spacing w:after="0"/>
      <w:ind w:left="566" w:hanging="283"/>
      <w:jc w:val="left"/>
    </w:pPr>
    <w:rPr>
      <w:rFonts w:eastAsia="Times New Roman"/>
      <w:sz w:val="20"/>
      <w:szCs w:val="20"/>
      <w:lang w:val="es-ES" w:eastAsia="zh-CN"/>
    </w:rPr>
  </w:style>
  <w:style w:type="paragraph" w:customStyle="1" w:styleId="Encabezadodemensaje1">
    <w:name w:val="Encabezado de mensaje1"/>
    <w:basedOn w:val="Normal"/>
    <w:rsid w:val="000C35C4"/>
    <w:pPr>
      <w:pBdr>
        <w:top w:val="single" w:sz="6" w:space="1" w:color="000000"/>
        <w:left w:val="single" w:sz="6" w:space="1" w:color="000000"/>
        <w:bottom w:val="single" w:sz="6" w:space="1" w:color="000000"/>
        <w:right w:val="single" w:sz="6" w:space="1" w:color="000000"/>
      </w:pBdr>
      <w:shd w:val="clear" w:color="auto" w:fill="CCCCCC"/>
      <w:suppressAutoHyphens/>
      <w:spacing w:after="0"/>
      <w:ind w:left="1134" w:hanging="1134"/>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0C35C4"/>
    <w:pPr>
      <w:suppressAutoHyphens/>
      <w:spacing w:after="0"/>
      <w:jc w:val="left"/>
    </w:pPr>
    <w:rPr>
      <w:rFonts w:eastAsia="Times New Roman"/>
      <w:sz w:val="20"/>
      <w:szCs w:val="20"/>
      <w:lang w:val="es-ES" w:eastAsia="zh-CN"/>
    </w:rPr>
  </w:style>
  <w:style w:type="paragraph" w:customStyle="1" w:styleId="Cierre1">
    <w:name w:val="Cierre1"/>
    <w:basedOn w:val="Normal"/>
    <w:rsid w:val="000C35C4"/>
    <w:pPr>
      <w:suppressAutoHyphens/>
      <w:spacing w:after="0"/>
      <w:ind w:left="4252"/>
      <w:jc w:val="left"/>
    </w:pPr>
    <w:rPr>
      <w:rFonts w:eastAsia="Times New Roman"/>
      <w:sz w:val="20"/>
      <w:szCs w:val="20"/>
      <w:lang w:val="es-ES" w:eastAsia="zh-CN"/>
    </w:rPr>
  </w:style>
  <w:style w:type="paragraph" w:customStyle="1" w:styleId="Fecha1">
    <w:name w:val="Fecha1"/>
    <w:basedOn w:val="Normal"/>
    <w:next w:val="Normal"/>
    <w:rsid w:val="000C35C4"/>
    <w:pPr>
      <w:suppressAutoHyphens/>
      <w:spacing w:after="0"/>
      <w:jc w:val="left"/>
    </w:pPr>
    <w:rPr>
      <w:rFonts w:eastAsia="Times New Roman"/>
      <w:sz w:val="20"/>
      <w:szCs w:val="20"/>
      <w:lang w:val="es-ES" w:eastAsia="zh-CN"/>
    </w:rPr>
  </w:style>
  <w:style w:type="paragraph" w:customStyle="1" w:styleId="Listaconvietas21">
    <w:name w:val="Lista con viñetas 21"/>
    <w:basedOn w:val="Normal"/>
    <w:rsid w:val="000C35C4"/>
    <w:pPr>
      <w:numPr>
        <w:numId w:val="6"/>
      </w:numPr>
      <w:suppressAutoHyphens/>
      <w:spacing w:after="0"/>
      <w:jc w:val="left"/>
    </w:pPr>
    <w:rPr>
      <w:rFonts w:eastAsia="Times New Roman"/>
      <w:sz w:val="20"/>
      <w:szCs w:val="20"/>
      <w:lang w:val="es-ES" w:eastAsia="zh-CN"/>
    </w:rPr>
  </w:style>
  <w:style w:type="paragraph" w:customStyle="1" w:styleId="ListaCC">
    <w:name w:val="Lista CC."/>
    <w:basedOn w:val="Normal"/>
    <w:rsid w:val="000C35C4"/>
    <w:pPr>
      <w:suppressAutoHyphens/>
      <w:spacing w:after="0"/>
      <w:jc w:val="left"/>
    </w:pPr>
    <w:rPr>
      <w:rFonts w:eastAsia="Times New Roman"/>
      <w:sz w:val="20"/>
      <w:szCs w:val="20"/>
      <w:lang w:val="es-ES" w:eastAsia="zh-CN"/>
    </w:rPr>
  </w:style>
  <w:style w:type="paragraph" w:customStyle="1" w:styleId="Epgrafe2">
    <w:name w:val="Epígrafe2"/>
    <w:basedOn w:val="Normal"/>
    <w:next w:val="Normal"/>
    <w:rsid w:val="000C35C4"/>
    <w:pPr>
      <w:suppressAutoHyphens/>
      <w:spacing w:after="0"/>
      <w:jc w:val="left"/>
    </w:pPr>
    <w:rPr>
      <w:rFonts w:eastAsia="Times New Roman"/>
      <w:b/>
      <w:bCs/>
      <w:sz w:val="20"/>
      <w:szCs w:val="20"/>
      <w:lang w:val="es-ES" w:eastAsia="zh-CN"/>
    </w:rPr>
  </w:style>
  <w:style w:type="paragraph" w:styleId="Firma">
    <w:name w:val="Signature"/>
    <w:basedOn w:val="Normal"/>
    <w:link w:val="FirmaCar1"/>
    <w:uiPriority w:val="99"/>
    <w:rsid w:val="000C35C4"/>
    <w:pPr>
      <w:suppressAutoHyphens/>
      <w:spacing w:after="0"/>
      <w:ind w:left="4252"/>
      <w:jc w:val="left"/>
    </w:pPr>
    <w:rPr>
      <w:rFonts w:eastAsia="Times New Roman"/>
      <w:sz w:val="20"/>
      <w:szCs w:val="20"/>
      <w:lang w:val="es-ES" w:eastAsia="zh-CN"/>
    </w:rPr>
  </w:style>
  <w:style w:type="character" w:customStyle="1" w:styleId="FirmaCar1">
    <w:name w:val="Firma Car1"/>
    <w:basedOn w:val="Fuentedeprrafopredeter"/>
    <w:link w:val="Firma"/>
    <w:uiPriority w:val="99"/>
    <w:rsid w:val="000C35C4"/>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0C35C4"/>
    <w:pPr>
      <w:suppressAutoHyphens/>
      <w:spacing w:after="0"/>
      <w:jc w:val="left"/>
    </w:pPr>
    <w:rPr>
      <w:rFonts w:eastAsia="Times New Roman"/>
      <w:sz w:val="20"/>
      <w:szCs w:val="20"/>
      <w:lang w:val="es-ES" w:eastAsia="zh-CN"/>
    </w:rPr>
  </w:style>
  <w:style w:type="paragraph" w:customStyle="1" w:styleId="Firmapuesto">
    <w:name w:val="Firma puesto"/>
    <w:basedOn w:val="Firma"/>
    <w:rsid w:val="000C35C4"/>
  </w:style>
  <w:style w:type="paragraph" w:customStyle="1" w:styleId="Firmaorganizacin">
    <w:name w:val="Firma organización"/>
    <w:basedOn w:val="Firma"/>
    <w:rsid w:val="000C35C4"/>
  </w:style>
  <w:style w:type="paragraph" w:customStyle="1" w:styleId="Infodocumentosadjuntos">
    <w:name w:val="Info documentos adjuntos"/>
    <w:basedOn w:val="Normal"/>
    <w:rsid w:val="000C35C4"/>
    <w:pPr>
      <w:suppressAutoHyphens/>
      <w:spacing w:after="0"/>
      <w:jc w:val="left"/>
    </w:pPr>
    <w:rPr>
      <w:rFonts w:eastAsia="Times New Roman"/>
      <w:sz w:val="20"/>
      <w:szCs w:val="20"/>
      <w:lang w:val="es-ES" w:eastAsia="zh-CN"/>
    </w:rPr>
  </w:style>
  <w:style w:type="paragraph" w:customStyle="1" w:styleId="Textoindependienteprimerasangra21">
    <w:name w:val="Texto independiente primera sangría 21"/>
    <w:basedOn w:val="Sangradetextonormal"/>
    <w:rsid w:val="000C35C4"/>
    <w:pPr>
      <w:suppressAutoHyphens/>
      <w:spacing w:line="240" w:lineRule="auto"/>
      <w:ind w:firstLine="210"/>
    </w:pPr>
    <w:rPr>
      <w:rFonts w:ascii="Times New Roman" w:eastAsia="Times New Roman" w:hAnsi="Times New Roman" w:cs="Times New Roman"/>
      <w:sz w:val="20"/>
      <w:szCs w:val="20"/>
      <w:lang w:val="es-ES" w:eastAsia="zh-CN"/>
    </w:rPr>
  </w:style>
  <w:style w:type="paragraph" w:customStyle="1" w:styleId="Direccininterior">
    <w:name w:val="Dirección interior"/>
    <w:basedOn w:val="Normal"/>
    <w:rsid w:val="000C35C4"/>
    <w:pPr>
      <w:suppressAutoHyphens/>
      <w:spacing w:after="0"/>
      <w:jc w:val="left"/>
    </w:pPr>
    <w:rPr>
      <w:rFonts w:eastAsia="Times New Roman"/>
      <w:sz w:val="20"/>
      <w:szCs w:val="20"/>
      <w:lang w:val="es-ES" w:eastAsia="zh-CN"/>
    </w:rPr>
  </w:style>
  <w:style w:type="paragraph" w:customStyle="1" w:styleId="Textosinformato10">
    <w:name w:val="Texto sin formato1"/>
    <w:basedOn w:val="Normal"/>
    <w:qFormat/>
    <w:rsid w:val="000C35C4"/>
    <w:pPr>
      <w:suppressAutoHyphens/>
      <w:spacing w:after="0"/>
      <w:jc w:val="left"/>
    </w:pPr>
    <w:rPr>
      <w:rFonts w:ascii="Courier New" w:eastAsia="Times New Roman" w:hAnsi="Courier New" w:cs="Courier New"/>
      <w:sz w:val="20"/>
      <w:szCs w:val="20"/>
      <w:lang w:eastAsia="zh-CN"/>
    </w:rPr>
  </w:style>
  <w:style w:type="paragraph" w:customStyle="1" w:styleId="Listavistosa-nfasis11">
    <w:name w:val="Lista vistosa - Énfasis 11"/>
    <w:basedOn w:val="Normal"/>
    <w:uiPriority w:val="34"/>
    <w:qFormat/>
    <w:rsid w:val="000C35C4"/>
    <w:pPr>
      <w:suppressAutoHyphens/>
      <w:spacing w:after="0"/>
      <w:ind w:left="708"/>
      <w:jc w:val="left"/>
    </w:pPr>
    <w:rPr>
      <w:rFonts w:eastAsia="Times New Roman"/>
      <w:sz w:val="20"/>
      <w:szCs w:val="20"/>
      <w:lang w:val="es-ES" w:eastAsia="zh-CN"/>
    </w:rPr>
  </w:style>
  <w:style w:type="paragraph" w:customStyle="1" w:styleId="Textodebloque2">
    <w:name w:val="Texto de bloque2"/>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Textoindependiente21">
    <w:name w:val="Texto independiente 21"/>
    <w:basedOn w:val="Normal"/>
    <w:rsid w:val="000C35C4"/>
    <w:pPr>
      <w:suppressAutoHyphens/>
      <w:overflowPunct w:val="0"/>
      <w:autoSpaceDE w:val="0"/>
      <w:spacing w:after="0"/>
      <w:textAlignment w:val="baseline"/>
    </w:pPr>
    <w:rPr>
      <w:rFonts w:ascii="Arial" w:eastAsia="Times New Roman" w:hAnsi="Arial" w:cs="Arial"/>
      <w:b/>
      <w:sz w:val="24"/>
      <w:szCs w:val="20"/>
      <w:lang w:val="es-ES" w:eastAsia="zh-CN"/>
    </w:rPr>
  </w:style>
  <w:style w:type="paragraph" w:customStyle="1" w:styleId="toa">
    <w:name w:val="toa"/>
    <w:basedOn w:val="Normal"/>
    <w:uiPriority w:val="99"/>
    <w:rsid w:val="000C35C4"/>
    <w:pPr>
      <w:tabs>
        <w:tab w:val="left" w:pos="0"/>
        <w:tab w:val="left" w:pos="9000"/>
        <w:tab w:val="right" w:pos="9360"/>
      </w:tabs>
      <w:suppressAutoHyphens/>
      <w:spacing w:after="0"/>
    </w:pPr>
    <w:rPr>
      <w:rFonts w:eastAsia="Times New Roman"/>
      <w:spacing w:val="-2"/>
      <w:sz w:val="24"/>
      <w:szCs w:val="20"/>
      <w:lang w:val="en-US" w:eastAsia="zh-CN"/>
    </w:rPr>
  </w:style>
  <w:style w:type="paragraph" w:customStyle="1" w:styleId="CUERPO">
    <w:name w:val="CUERPO"/>
    <w:rsid w:val="000C35C4"/>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0C35C4"/>
    <w:pPr>
      <w:suppressAutoHyphens/>
      <w:spacing w:after="0"/>
    </w:pPr>
    <w:rPr>
      <w:rFonts w:ascii="Arial" w:eastAsia="Times New Roman" w:hAnsi="Arial" w:cs="Arial"/>
      <w:szCs w:val="20"/>
      <w:lang w:eastAsia="zh-CN"/>
    </w:rPr>
  </w:style>
  <w:style w:type="paragraph" w:customStyle="1" w:styleId="CM65">
    <w:name w:val="CM65"/>
    <w:basedOn w:val="Default"/>
    <w:next w:val="Default"/>
    <w:uiPriority w:val="99"/>
    <w:qFormat/>
    <w:rsid w:val="000C35C4"/>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0C35C4"/>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0C35C4"/>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0C35C4"/>
    <w:pPr>
      <w:widowControl w:val="0"/>
      <w:suppressAutoHyphens/>
      <w:spacing w:after="0"/>
      <w:jc w:val="left"/>
    </w:pPr>
    <w:rPr>
      <w:rFonts w:ascii="Arial" w:eastAsia="Arial" w:hAnsi="Arial" w:cs="Arial"/>
      <w:sz w:val="21"/>
      <w:szCs w:val="21"/>
      <w:lang w:val="en-US" w:eastAsia="zh-CN"/>
    </w:rPr>
  </w:style>
  <w:style w:type="paragraph" w:customStyle="1" w:styleId="CM46">
    <w:name w:val="CM46"/>
    <w:basedOn w:val="Default"/>
    <w:next w:val="Default"/>
    <w:uiPriority w:val="99"/>
    <w:rsid w:val="000C35C4"/>
    <w:pPr>
      <w:suppressAutoHyphens/>
      <w:autoSpaceDN/>
      <w:adjustRightInd/>
    </w:pPr>
    <w:rPr>
      <w:rFonts w:ascii="Arial" w:hAnsi="Arial" w:cs="Arial"/>
      <w:color w:val="auto"/>
      <w:lang w:eastAsia="zh-CN"/>
    </w:rPr>
  </w:style>
  <w:style w:type="paragraph" w:customStyle="1" w:styleId="CM5">
    <w:name w:val="CM5"/>
    <w:basedOn w:val="Normal"/>
    <w:next w:val="Normal"/>
    <w:uiPriority w:val="99"/>
    <w:rsid w:val="000C35C4"/>
    <w:pPr>
      <w:suppressAutoHyphens/>
      <w:autoSpaceDE w:val="0"/>
      <w:spacing w:after="0"/>
      <w:jc w:val="left"/>
    </w:pPr>
    <w:rPr>
      <w:rFonts w:ascii="Arial" w:hAnsi="Arial" w:cs="Arial"/>
      <w:sz w:val="24"/>
      <w:szCs w:val="24"/>
      <w:lang w:eastAsia="zh-CN"/>
    </w:rPr>
  </w:style>
  <w:style w:type="paragraph" w:customStyle="1" w:styleId="Sinespaciado1">
    <w:name w:val="Sin espaciado1"/>
    <w:qFormat/>
    <w:rsid w:val="000C35C4"/>
    <w:pPr>
      <w:suppressAutoHyphens/>
      <w:spacing w:after="0" w:line="240" w:lineRule="auto"/>
    </w:pPr>
    <w:rPr>
      <w:rFonts w:ascii="Calibri" w:eastAsia="Calibri" w:hAnsi="Calibri" w:cs="Calibri"/>
      <w:lang w:val="es-CO" w:eastAsia="zh-CN"/>
    </w:rPr>
  </w:style>
  <w:style w:type="paragraph" w:customStyle="1" w:styleId="Cuadrculamediana21">
    <w:name w:val="Cuadrícula mediana 21"/>
    <w:rsid w:val="000C35C4"/>
    <w:pPr>
      <w:suppressAutoHyphens/>
      <w:spacing w:after="0" w:line="240" w:lineRule="auto"/>
    </w:pPr>
    <w:rPr>
      <w:rFonts w:ascii="Calibri" w:eastAsia="Calibri" w:hAnsi="Calibri" w:cs="Calibri"/>
      <w:lang w:val="es-CO" w:eastAsia="zh-CN"/>
    </w:rPr>
  </w:style>
  <w:style w:type="paragraph" w:customStyle="1" w:styleId="Cuadrculamediana1-nfasis21">
    <w:name w:val="Cuadrícula mediana 1 - Énfasis 21"/>
    <w:basedOn w:val="Normal"/>
    <w:rsid w:val="000C35C4"/>
    <w:pPr>
      <w:suppressAutoHyphens/>
      <w:spacing w:after="0"/>
      <w:ind w:left="708"/>
      <w:jc w:val="left"/>
    </w:pPr>
    <w:rPr>
      <w:rFonts w:eastAsia="Times New Roman"/>
      <w:sz w:val="20"/>
      <w:szCs w:val="20"/>
      <w:lang w:val="es-ES" w:eastAsia="zh-CN"/>
    </w:rPr>
  </w:style>
  <w:style w:type="paragraph" w:customStyle="1" w:styleId="Sombreadomediano1-nfasis11">
    <w:name w:val="Sombreado mediano 1 - Énfasis 11"/>
    <w:rsid w:val="000C35C4"/>
    <w:pPr>
      <w:suppressAutoHyphens/>
      <w:spacing w:after="0" w:line="240" w:lineRule="auto"/>
    </w:pPr>
    <w:rPr>
      <w:rFonts w:ascii="Calibri" w:eastAsia="Calibri" w:hAnsi="Calibri" w:cs="Calibri"/>
      <w:lang w:val="es-CO" w:eastAsia="zh-CN"/>
    </w:rPr>
  </w:style>
  <w:style w:type="paragraph" w:customStyle="1" w:styleId="Cuadrculamedia21">
    <w:name w:val="Cuadrícula media 21"/>
    <w:rsid w:val="000C35C4"/>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0C35C4"/>
    <w:pPr>
      <w:suppressAutoHyphens/>
      <w:spacing w:after="120"/>
      <w:jc w:val="left"/>
    </w:pPr>
    <w:rPr>
      <w:rFonts w:eastAsia="Times New Roman"/>
      <w:sz w:val="16"/>
      <w:szCs w:val="16"/>
      <w:lang w:val="es-ES" w:eastAsia="zh-CN"/>
    </w:rPr>
  </w:style>
  <w:style w:type="paragraph" w:customStyle="1" w:styleId="CM66">
    <w:name w:val="CM66"/>
    <w:basedOn w:val="Default"/>
    <w:next w:val="Default"/>
    <w:rsid w:val="000C35C4"/>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Style56">
    <w:name w:val="Style56"/>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CM71">
    <w:name w:val="CM71"/>
    <w:basedOn w:val="Default"/>
    <w:next w:val="Default"/>
    <w:rsid w:val="000C35C4"/>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26">
    <w:name w:val="CM26"/>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8">
    <w:name w:val="Style8"/>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CM2">
    <w:name w:val="CM2"/>
    <w:basedOn w:val="Default"/>
    <w:next w:val="Default"/>
    <w:rsid w:val="000C35C4"/>
    <w:pPr>
      <w:suppressAutoHyphens/>
      <w:autoSpaceDN/>
      <w:adjustRightInd/>
    </w:pPr>
    <w:rPr>
      <w:rFonts w:ascii="Arial" w:eastAsia="Times New Roman" w:hAnsi="Arial" w:cs="Arial"/>
      <w:color w:val="auto"/>
      <w:lang w:val="es-CO" w:eastAsia="zh-CN"/>
    </w:rPr>
  </w:style>
  <w:style w:type="paragraph" w:styleId="Textonotaalfinal">
    <w:name w:val="endnote text"/>
    <w:basedOn w:val="Normal"/>
    <w:link w:val="TextonotaalfinalCar3"/>
    <w:rsid w:val="000C35C4"/>
    <w:pPr>
      <w:suppressAutoHyphens/>
      <w:spacing w:after="0"/>
    </w:pPr>
    <w:rPr>
      <w:rFonts w:ascii="Arial" w:eastAsia="Times New Roman" w:hAnsi="Arial" w:cs="Arial"/>
      <w:sz w:val="20"/>
      <w:szCs w:val="20"/>
      <w:lang w:val="x-none" w:eastAsia="zh-CN"/>
    </w:rPr>
  </w:style>
  <w:style w:type="character" w:customStyle="1" w:styleId="TextonotaalfinalCar3">
    <w:name w:val="Texto nota al final Car3"/>
    <w:basedOn w:val="Fuentedeprrafopredeter"/>
    <w:link w:val="Textonotaalfinal"/>
    <w:rsid w:val="000C35C4"/>
    <w:rPr>
      <w:rFonts w:ascii="Arial" w:eastAsia="Times New Roman" w:hAnsi="Arial" w:cs="Arial"/>
      <w:sz w:val="20"/>
      <w:szCs w:val="20"/>
      <w:lang w:val="x-none" w:eastAsia="zh-CN"/>
    </w:rPr>
  </w:style>
  <w:style w:type="paragraph" w:customStyle="1" w:styleId="Style47">
    <w:name w:val="Style47"/>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Style16">
    <w:name w:val="Style16"/>
    <w:basedOn w:val="Normal"/>
    <w:rsid w:val="000C35C4"/>
    <w:pPr>
      <w:widowControl w:val="0"/>
      <w:suppressAutoHyphens/>
      <w:autoSpaceDE w:val="0"/>
      <w:spacing w:after="0" w:line="246" w:lineRule="exact"/>
    </w:pPr>
    <w:rPr>
      <w:rFonts w:ascii="Arial" w:eastAsia="Times New Roman" w:hAnsi="Arial" w:cs="Arial"/>
      <w:sz w:val="24"/>
      <w:szCs w:val="24"/>
      <w:lang w:val="es-ES" w:eastAsia="zh-CN"/>
    </w:rPr>
  </w:style>
  <w:style w:type="paragraph" w:customStyle="1" w:styleId="CM16">
    <w:name w:val="CM16"/>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0C35C4"/>
    <w:pPr>
      <w:suppressAutoHyphens/>
      <w:spacing w:after="120" w:line="480" w:lineRule="auto"/>
      <w:ind w:left="283"/>
      <w:jc w:val="left"/>
    </w:pPr>
    <w:rPr>
      <w:rFonts w:ascii="Arial" w:eastAsia="Times New Roman" w:hAnsi="Arial" w:cs="Arial"/>
      <w:sz w:val="24"/>
      <w:szCs w:val="20"/>
      <w:lang w:val="es-ES" w:eastAsia="zh-CN"/>
    </w:rPr>
  </w:style>
  <w:style w:type="paragraph" w:customStyle="1" w:styleId="Textosinformato3">
    <w:name w:val="Texto sin formato3"/>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M24">
    <w:name w:val="CM24"/>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0C35C4"/>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0C35C4"/>
    <w:pPr>
      <w:widowControl w:val="0"/>
      <w:suppressAutoHyphens/>
      <w:autoSpaceDE w:val="0"/>
      <w:spacing w:after="0"/>
    </w:pPr>
    <w:rPr>
      <w:rFonts w:ascii="Book Antiqua" w:eastAsia="Times New Roman" w:hAnsi="Book Antiqua" w:cs="Book Antiqua"/>
      <w:sz w:val="24"/>
      <w:szCs w:val="24"/>
      <w:lang w:eastAsia="zh-CN"/>
    </w:rPr>
  </w:style>
  <w:style w:type="paragraph" w:customStyle="1" w:styleId="ecxmsonormal">
    <w:name w:val="ecxmsonormal"/>
    <w:basedOn w:val="Normal"/>
    <w:rsid w:val="000C35C4"/>
    <w:pPr>
      <w:suppressAutoHyphens/>
      <w:spacing w:after="324"/>
      <w:jc w:val="left"/>
    </w:pPr>
    <w:rPr>
      <w:rFonts w:eastAsia="Times New Roman"/>
      <w:sz w:val="24"/>
      <w:szCs w:val="24"/>
      <w:lang w:eastAsia="zh-CN"/>
    </w:rPr>
  </w:style>
  <w:style w:type="paragraph" w:customStyle="1" w:styleId="Sangra3detindependiente3">
    <w:name w:val="Sangría 3 de t. independiente3"/>
    <w:basedOn w:val="Normal"/>
    <w:rsid w:val="000C35C4"/>
    <w:pPr>
      <w:suppressAutoHyphens/>
      <w:spacing w:after="120"/>
      <w:ind w:left="283"/>
      <w:jc w:val="left"/>
    </w:pPr>
    <w:rPr>
      <w:rFonts w:eastAsia="Times New Roman"/>
      <w:sz w:val="16"/>
      <w:szCs w:val="16"/>
      <w:lang w:val="es-ES" w:eastAsia="zh-CN"/>
    </w:rPr>
  </w:style>
  <w:style w:type="paragraph" w:customStyle="1" w:styleId="Pa16">
    <w:name w:val="Pa16"/>
    <w:basedOn w:val="Normal"/>
    <w:next w:val="Normal"/>
    <w:rsid w:val="000C35C4"/>
    <w:pPr>
      <w:widowControl w:val="0"/>
      <w:suppressAutoHyphens/>
      <w:spacing w:after="0"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0C35C4"/>
    <w:pPr>
      <w:suppressAutoHyphens/>
      <w:spacing w:after="0"/>
      <w:jc w:val="left"/>
    </w:pPr>
    <w:rPr>
      <w:rFonts w:ascii="Courier New" w:hAnsi="Courier New" w:cs="Courier New"/>
      <w:sz w:val="20"/>
      <w:szCs w:val="20"/>
      <w:lang w:val="es-ES" w:eastAsia="zh-CN"/>
    </w:rPr>
  </w:style>
  <w:style w:type="paragraph" w:customStyle="1" w:styleId="Encabezado4">
    <w:name w:val="Encabezado4"/>
    <w:basedOn w:val="Normal"/>
    <w:next w:val="Textoindependiente"/>
    <w:rsid w:val="000C35C4"/>
    <w:pPr>
      <w:keepNext/>
      <w:suppressAutoHyphens/>
      <w:spacing w:before="240" w:after="120"/>
      <w:jc w:val="left"/>
    </w:pPr>
    <w:rPr>
      <w:rFonts w:ascii="Arial" w:eastAsia="Microsoft YaHei" w:hAnsi="Arial" w:cs="Mangal"/>
      <w:sz w:val="28"/>
      <w:szCs w:val="28"/>
      <w:lang w:val="es-ES" w:eastAsia="zh-CN"/>
    </w:rPr>
  </w:style>
  <w:style w:type="paragraph" w:customStyle="1" w:styleId="Encabezado3">
    <w:name w:val="Encabezado3"/>
    <w:basedOn w:val="Normal"/>
    <w:next w:val="Subttulo"/>
    <w:rsid w:val="000C35C4"/>
    <w:pPr>
      <w:suppressAutoHyphens/>
      <w:spacing w:after="0"/>
      <w:jc w:val="center"/>
    </w:pPr>
    <w:rPr>
      <w:rFonts w:ascii="Garamond" w:eastAsia="MS Mincho" w:hAnsi="Garamond" w:cs="Garamond"/>
      <w:b/>
      <w:sz w:val="24"/>
      <w:szCs w:val="20"/>
      <w:lang w:val="es-ES" w:eastAsia="zh-CN"/>
    </w:rPr>
  </w:style>
  <w:style w:type="paragraph" w:styleId="Subttulo">
    <w:name w:val="Subtitle"/>
    <w:basedOn w:val="Normal"/>
    <w:next w:val="Normal"/>
    <w:link w:val="SubttuloCar2"/>
    <w:qFormat/>
    <w:rsid w:val="000C35C4"/>
    <w:pPr>
      <w:suppressAutoHyphens/>
      <w:spacing w:after="0"/>
      <w:jc w:val="left"/>
    </w:pPr>
    <w:rPr>
      <w:rFonts w:ascii="Cambria" w:eastAsia="Times New Roman" w:hAnsi="Cambria" w:cs="Cambria"/>
      <w:i/>
      <w:iCs/>
      <w:color w:val="4F81BD"/>
      <w:spacing w:val="15"/>
      <w:sz w:val="24"/>
      <w:szCs w:val="24"/>
      <w:lang w:val="es-ES" w:eastAsia="zh-CN"/>
    </w:rPr>
  </w:style>
  <w:style w:type="character" w:customStyle="1" w:styleId="SubttuloCar2">
    <w:name w:val="Subtítulo Car2"/>
    <w:basedOn w:val="Fuentedeprrafopredeter"/>
    <w:link w:val="Subttulo"/>
    <w:uiPriority w:val="11"/>
    <w:rsid w:val="000C35C4"/>
    <w:rPr>
      <w:rFonts w:ascii="Cambria" w:eastAsia="Times New Roman" w:hAnsi="Cambria" w:cs="Cambria"/>
      <w:i/>
      <w:iCs/>
      <w:color w:val="4F81BD"/>
      <w:spacing w:val="15"/>
      <w:sz w:val="24"/>
      <w:szCs w:val="24"/>
      <w:lang w:val="es-ES" w:eastAsia="zh-CN"/>
    </w:rPr>
  </w:style>
  <w:style w:type="paragraph" w:customStyle="1" w:styleId="Encabezado2">
    <w:name w:val="Encabezado2"/>
    <w:basedOn w:val="Normal"/>
    <w:next w:val="Textoindependiente"/>
    <w:rsid w:val="000C35C4"/>
    <w:pPr>
      <w:keepNext/>
      <w:suppressAutoHyphens/>
      <w:spacing w:before="240" w:after="120"/>
      <w:jc w:val="left"/>
    </w:pPr>
    <w:rPr>
      <w:rFonts w:ascii="Liberation Sans" w:eastAsia="DejaVu Sans" w:hAnsi="Liberation Sans" w:cs="Lohit Hindi"/>
      <w:sz w:val="28"/>
      <w:szCs w:val="28"/>
      <w:lang w:val="es-ES" w:eastAsia="zh-CN"/>
    </w:rPr>
  </w:style>
  <w:style w:type="paragraph" w:customStyle="1" w:styleId="Encabezado1">
    <w:name w:val="Encabezado1"/>
    <w:basedOn w:val="Normal"/>
    <w:next w:val="Textoindependiente"/>
    <w:rsid w:val="000C35C4"/>
    <w:pPr>
      <w:keepNext/>
      <w:suppressAutoHyphens/>
      <w:spacing w:before="240" w:after="120"/>
      <w:jc w:val="left"/>
    </w:pPr>
    <w:rPr>
      <w:rFonts w:ascii="Arial" w:eastAsia="SimSun" w:hAnsi="Arial" w:cs="Mangal"/>
      <w:sz w:val="28"/>
      <w:szCs w:val="28"/>
      <w:lang w:val="es-ES" w:eastAsia="zh-CN"/>
    </w:rPr>
  </w:style>
  <w:style w:type="paragraph" w:customStyle="1" w:styleId="Normal1">
    <w:name w:val="Normal1"/>
    <w:rsid w:val="000C35C4"/>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0C35C4"/>
    <w:pPr>
      <w:widowControl w:val="0"/>
      <w:suppressAutoHyphens/>
      <w:overflowPunct w:val="0"/>
      <w:autoSpaceDE w:val="0"/>
      <w:spacing w:after="0"/>
      <w:textAlignment w:val="baseline"/>
    </w:pPr>
    <w:rPr>
      <w:rFonts w:ascii="Arial" w:eastAsia="Times New Roman" w:hAnsi="Arial" w:cs="Arial"/>
      <w:sz w:val="24"/>
      <w:szCs w:val="24"/>
      <w:lang w:eastAsia="zh-CN"/>
    </w:rPr>
  </w:style>
  <w:style w:type="paragraph" w:customStyle="1" w:styleId="MARITZA2">
    <w:name w:val="MARITZA2"/>
    <w:rsid w:val="000C35C4"/>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0C35C4"/>
    <w:pPr>
      <w:widowControl w:val="0"/>
      <w:tabs>
        <w:tab w:val="left" w:pos="720"/>
      </w:tabs>
      <w:suppressAutoHyphens/>
      <w:spacing w:after="0" w:line="240" w:lineRule="atLeast"/>
    </w:pPr>
    <w:rPr>
      <w:rFonts w:eastAsia="Times New Roman"/>
      <w:sz w:val="24"/>
      <w:szCs w:val="24"/>
      <w:lang w:eastAsia="zh-CN"/>
    </w:rPr>
  </w:style>
  <w:style w:type="paragraph" w:customStyle="1" w:styleId="BodyText22">
    <w:name w:val="Body Text 22"/>
    <w:basedOn w:val="Normal"/>
    <w:rsid w:val="000C35C4"/>
    <w:pPr>
      <w:suppressAutoHyphens/>
      <w:overflowPunct w:val="0"/>
      <w:autoSpaceDE w:val="0"/>
      <w:spacing w:after="0"/>
      <w:textAlignment w:val="baseline"/>
    </w:pPr>
    <w:rPr>
      <w:rFonts w:ascii="Arial" w:eastAsia="Times New Roman" w:hAnsi="Arial" w:cs="Arial"/>
      <w:lang w:eastAsia="zh-CN"/>
    </w:rPr>
  </w:style>
  <w:style w:type="paragraph" w:customStyle="1" w:styleId="Estilo1CarCar">
    <w:name w:val="Estilo1 Car Car"/>
    <w:basedOn w:val="Normal"/>
    <w:rsid w:val="000C35C4"/>
    <w:pPr>
      <w:suppressAutoHyphens/>
      <w:autoSpaceDE w:val="0"/>
      <w:spacing w:after="0"/>
    </w:pPr>
    <w:rPr>
      <w:rFonts w:ascii="Arial" w:eastAsia="Times New Roman" w:hAnsi="Arial" w:cs="Arial"/>
      <w:color w:val="000000"/>
      <w:sz w:val="24"/>
      <w:szCs w:val="24"/>
      <w:lang w:val="es-ES" w:eastAsia="zh-CN"/>
    </w:rPr>
  </w:style>
  <w:style w:type="paragraph" w:customStyle="1" w:styleId="Subminuta">
    <w:name w:val="Subminuta"/>
    <w:rsid w:val="000C35C4"/>
    <w:pPr>
      <w:suppressAutoHyphens/>
      <w:spacing w:before="283" w:after="0" w:line="240" w:lineRule="auto"/>
      <w:ind w:left="624" w:hanging="454"/>
    </w:pPr>
    <w:rPr>
      <w:rFonts w:ascii="Times" w:eastAsia="Arial" w:hAnsi="Times" w:cs="Times"/>
      <w:spacing w:val="-15"/>
      <w:sz w:val="20"/>
      <w:szCs w:val="20"/>
      <w:lang w:eastAsia="zh-CN"/>
    </w:rPr>
  </w:style>
  <w:style w:type="paragraph" w:customStyle="1" w:styleId="Lista21">
    <w:name w:val="Lista 21"/>
    <w:basedOn w:val="Normal"/>
    <w:rsid w:val="000C35C4"/>
    <w:pPr>
      <w:suppressAutoHyphens/>
      <w:spacing w:after="0"/>
      <w:ind w:left="566" w:hanging="283"/>
      <w:jc w:val="left"/>
    </w:pPr>
    <w:rPr>
      <w:rFonts w:eastAsia="Times New Roman"/>
      <w:sz w:val="24"/>
      <w:szCs w:val="24"/>
      <w:lang w:val="es-ES" w:eastAsia="zh-CN"/>
    </w:rPr>
  </w:style>
  <w:style w:type="paragraph" w:customStyle="1" w:styleId="Textoindependiente31">
    <w:name w:val="Texto independiente 3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independiente32">
    <w:name w:val="Texto independiente 32"/>
    <w:basedOn w:val="Normal"/>
    <w:rsid w:val="000C35C4"/>
    <w:pPr>
      <w:suppressAutoHyphens/>
      <w:spacing w:after="120"/>
      <w:jc w:val="left"/>
    </w:pPr>
    <w:rPr>
      <w:rFonts w:eastAsia="Times New Roman"/>
      <w:sz w:val="16"/>
      <w:szCs w:val="16"/>
      <w:lang w:val="es-ES" w:eastAsia="zh-CN"/>
    </w:rPr>
  </w:style>
  <w:style w:type="paragraph" w:customStyle="1" w:styleId="JUSTIFICADO">
    <w:name w:val="JUSTIFICADO"/>
    <w:rsid w:val="000C35C4"/>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0C35C4"/>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0C35C4"/>
    <w:pPr>
      <w:widowControl/>
      <w:suppressAutoHyphens/>
      <w:ind w:left="0"/>
      <w:jc w:val="both"/>
    </w:pPr>
    <w:rPr>
      <w:rFonts w:eastAsia="Times New Roman" w:cs="Arial"/>
      <w:color w:val="000000"/>
      <w:spacing w:val="-3"/>
      <w:sz w:val="28"/>
      <w:lang w:eastAsia="zh-CN"/>
    </w:rPr>
  </w:style>
  <w:style w:type="paragraph" w:customStyle="1" w:styleId="CM43">
    <w:name w:val="CM43"/>
    <w:basedOn w:val="Normal1"/>
    <w:next w:val="Normal1"/>
    <w:uiPriority w:val="99"/>
    <w:rsid w:val="000C35C4"/>
    <w:pPr>
      <w:widowControl w:val="0"/>
      <w:spacing w:after="730"/>
    </w:pPr>
    <w:rPr>
      <w:rFonts w:eastAsia="Times New Roman" w:cs="Times New Roman"/>
    </w:rPr>
  </w:style>
  <w:style w:type="paragraph" w:customStyle="1" w:styleId="CM3">
    <w:name w:val="CM3"/>
    <w:basedOn w:val="Normal1"/>
    <w:next w:val="Normal1"/>
    <w:uiPriority w:val="99"/>
    <w:rsid w:val="000C35C4"/>
    <w:pPr>
      <w:widowControl w:val="0"/>
      <w:spacing w:line="246" w:lineRule="atLeast"/>
    </w:pPr>
    <w:rPr>
      <w:rFonts w:eastAsia="Times New Roman" w:cs="Times New Roman"/>
    </w:rPr>
  </w:style>
  <w:style w:type="paragraph" w:customStyle="1" w:styleId="CM4">
    <w:name w:val="CM4"/>
    <w:basedOn w:val="Normal1"/>
    <w:next w:val="Normal1"/>
    <w:uiPriority w:val="99"/>
    <w:rsid w:val="000C35C4"/>
    <w:pPr>
      <w:widowControl w:val="0"/>
      <w:spacing w:line="243" w:lineRule="atLeast"/>
    </w:pPr>
    <w:rPr>
      <w:rFonts w:eastAsia="Times New Roman" w:cs="Times New Roman"/>
    </w:rPr>
  </w:style>
  <w:style w:type="paragraph" w:customStyle="1" w:styleId="CM49">
    <w:name w:val="CM49"/>
    <w:basedOn w:val="Normal1"/>
    <w:next w:val="Normal1"/>
    <w:rsid w:val="000C35C4"/>
    <w:pPr>
      <w:widowControl w:val="0"/>
      <w:spacing w:after="350"/>
    </w:pPr>
    <w:rPr>
      <w:rFonts w:eastAsia="Times New Roman" w:cs="Times New Roman"/>
    </w:rPr>
  </w:style>
  <w:style w:type="paragraph" w:customStyle="1" w:styleId="MINUTAS">
    <w:name w:val="MINUTAS"/>
    <w:uiPriority w:val="99"/>
    <w:rsid w:val="000C35C4"/>
    <w:pPr>
      <w:suppressAutoHyphens/>
      <w:autoSpaceDE w:val="0"/>
      <w:spacing w:before="170" w:after="0" w:line="240" w:lineRule="auto"/>
      <w:ind w:left="170" w:right="170"/>
      <w:jc w:val="both"/>
    </w:pPr>
    <w:rPr>
      <w:rFonts w:ascii="Helvetica" w:eastAsia="Arial" w:hAnsi="Helvetica" w:cs="Helvetica"/>
      <w:sz w:val="20"/>
      <w:szCs w:val="20"/>
      <w:lang w:eastAsia="zh-CN"/>
    </w:rPr>
  </w:style>
  <w:style w:type="paragraph" w:styleId="Citadestacada">
    <w:name w:val="Intense Quote"/>
    <w:basedOn w:val="Normal"/>
    <w:next w:val="Normal"/>
    <w:link w:val="CitadestacadaCar2"/>
    <w:qFormat/>
    <w:rsid w:val="000C35C4"/>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val="es-ES" w:eastAsia="zh-CN"/>
    </w:rPr>
  </w:style>
  <w:style w:type="character" w:customStyle="1" w:styleId="CitadestacadaCar2">
    <w:name w:val="Cita destacada Car2"/>
    <w:basedOn w:val="Fuentedeprrafopredeter"/>
    <w:link w:val="Citadestacada"/>
    <w:rsid w:val="000C35C4"/>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Textocomentario1">
    <w:name w:val="Texto comentario1"/>
    <w:basedOn w:val="Normal"/>
    <w:rsid w:val="000C35C4"/>
    <w:pPr>
      <w:suppressAutoHyphens/>
      <w:spacing w:after="0"/>
      <w:jc w:val="left"/>
    </w:pPr>
    <w:rPr>
      <w:rFonts w:eastAsia="Times New Roman"/>
      <w:sz w:val="20"/>
      <w:szCs w:val="20"/>
      <w:lang w:eastAsia="zh-CN"/>
    </w:rPr>
  </w:style>
  <w:style w:type="paragraph" w:customStyle="1" w:styleId="MARITZA3">
    <w:name w:val="MARITZA3"/>
    <w:rsid w:val="000C35C4"/>
    <w:pPr>
      <w:tabs>
        <w:tab w:val="left" w:pos="-720"/>
        <w:tab w:val="left" w:pos="0"/>
      </w:tabs>
      <w:suppressAutoHyphens/>
      <w:spacing w:after="0" w:line="240" w:lineRule="auto"/>
      <w:jc w:val="both"/>
    </w:pPr>
    <w:rPr>
      <w:rFonts w:ascii="Times New Roman" w:eastAsia="Arial" w:hAnsi="Times New Roman" w:cs="Times New Roman"/>
      <w:sz w:val="24"/>
      <w:szCs w:val="20"/>
      <w:lang w:eastAsia="zh-CN"/>
    </w:rPr>
  </w:style>
  <w:style w:type="paragraph" w:customStyle="1" w:styleId="Sangra2detindependiente1">
    <w:name w:val="Sangría 2 de t.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Textoindependiente22">
    <w:name w:val="Texto independiente 22"/>
    <w:basedOn w:val="Normal"/>
    <w:rsid w:val="000C35C4"/>
    <w:pPr>
      <w:suppressAutoHyphens/>
      <w:spacing w:after="0" w:line="360" w:lineRule="auto"/>
      <w:ind w:left="1701" w:hanging="142"/>
    </w:pPr>
    <w:rPr>
      <w:rFonts w:ascii="Arial" w:eastAsia="Times New Roman" w:hAnsi="Arial" w:cs="Arial"/>
      <w:szCs w:val="20"/>
      <w:lang w:val="es-ES" w:eastAsia="zh-CN"/>
    </w:rPr>
  </w:style>
  <w:style w:type="paragraph" w:customStyle="1" w:styleId="Epgrafe1">
    <w:name w:val="Epígrafe1"/>
    <w:basedOn w:val="Normal"/>
    <w:next w:val="Ttulo1"/>
    <w:uiPriority w:val="35"/>
    <w:qFormat/>
    <w:rsid w:val="000C35C4"/>
    <w:pPr>
      <w:pBdr>
        <w:top w:val="none" w:sz="0" w:space="0" w:color="000000"/>
        <w:left w:val="none" w:sz="0" w:space="0" w:color="000000"/>
        <w:bottom w:val="single" w:sz="8" w:space="1" w:color="000000"/>
        <w:right w:val="none" w:sz="0" w:space="0" w:color="000000"/>
      </w:pBdr>
      <w:suppressAutoHyphens/>
      <w:spacing w:after="600"/>
      <w:jc w:val="center"/>
    </w:pPr>
    <w:rPr>
      <w:rFonts w:ascii="Arial" w:eastAsia="Times New Roman" w:hAnsi="Arial" w:cs="Arial"/>
      <w:b/>
      <w:sz w:val="28"/>
      <w:szCs w:val="20"/>
      <w:lang w:val="es-ES" w:eastAsia="zh-CN"/>
    </w:rPr>
  </w:style>
  <w:style w:type="paragraph" w:customStyle="1" w:styleId="Contenidodelatabla">
    <w:name w:val="Contenido de la tabla"/>
    <w:basedOn w:val="Normal"/>
    <w:rsid w:val="000C35C4"/>
    <w:pPr>
      <w:suppressLineNumbers/>
      <w:suppressAutoHyphens/>
      <w:spacing w:after="0"/>
      <w:jc w:val="left"/>
    </w:pPr>
    <w:rPr>
      <w:rFonts w:ascii="Verdana" w:eastAsia="Times New Roman" w:hAnsi="Verdana" w:cs="Arial"/>
      <w:sz w:val="20"/>
      <w:szCs w:val="20"/>
      <w:lang w:val="es-ES" w:eastAsia="zh-CN"/>
    </w:rPr>
  </w:style>
  <w:style w:type="paragraph" w:customStyle="1" w:styleId="Encabezadodelatabla">
    <w:name w:val="Encabezado de la tabla"/>
    <w:basedOn w:val="Contenidodelatabla"/>
    <w:rsid w:val="000C35C4"/>
    <w:pPr>
      <w:jc w:val="center"/>
    </w:pPr>
    <w:rPr>
      <w:b/>
      <w:bCs/>
    </w:rPr>
  </w:style>
  <w:style w:type="paragraph" w:customStyle="1" w:styleId="Textoindependiente23">
    <w:name w:val="Texto independiente 23"/>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Pa8">
    <w:name w:val="Pa8"/>
    <w:basedOn w:val="Normal"/>
    <w:next w:val="Normal"/>
    <w:rsid w:val="000C35C4"/>
    <w:pPr>
      <w:suppressAutoHyphens/>
      <w:spacing w:before="40" w:after="40" w:line="191" w:lineRule="atLeast"/>
      <w:jc w:val="left"/>
    </w:pPr>
    <w:rPr>
      <w:rFonts w:ascii="Ottawa" w:eastAsia="Times New Roman" w:hAnsi="Ottawa" w:cs="Ottawa"/>
      <w:sz w:val="24"/>
      <w:szCs w:val="20"/>
      <w:lang w:val="es-ES" w:eastAsia="zh-CN"/>
    </w:rPr>
  </w:style>
  <w:style w:type="paragraph" w:customStyle="1" w:styleId="Normal2">
    <w:name w:val="Normal2"/>
    <w:rsid w:val="000C35C4"/>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MARITZA4">
    <w:name w:val="MARITZA4"/>
    <w:basedOn w:val="Normal"/>
    <w:rsid w:val="000C35C4"/>
    <w:pPr>
      <w:tabs>
        <w:tab w:val="left" w:pos="-720"/>
        <w:tab w:val="left" w:pos="0"/>
      </w:tabs>
      <w:suppressAutoHyphens/>
      <w:spacing w:after="0"/>
      <w:jc w:val="center"/>
    </w:pPr>
    <w:rPr>
      <w:rFonts w:eastAsia="Times New Roman"/>
      <w:b/>
      <w:sz w:val="24"/>
      <w:szCs w:val="20"/>
      <w:lang w:val="en-US" w:eastAsia="zh-CN"/>
    </w:rPr>
  </w:style>
  <w:style w:type="paragraph" w:customStyle="1" w:styleId="CM70">
    <w:name w:val="CM70"/>
    <w:basedOn w:val="Default"/>
    <w:next w:val="Default"/>
    <w:rsid w:val="000C35C4"/>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0C35C4"/>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0C35C4"/>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0C35C4"/>
    <w:pPr>
      <w:widowControl w:val="0"/>
      <w:tabs>
        <w:tab w:val="left" w:pos="-720"/>
        <w:tab w:val="left" w:pos="0"/>
      </w:tabs>
      <w:suppressAutoHyphens/>
      <w:spacing w:after="0"/>
      <w:jc w:val="center"/>
    </w:pPr>
    <w:rPr>
      <w:rFonts w:ascii="Sans Serif 12cpi" w:eastAsia="Times New Roman" w:hAnsi="Sans Serif 12cpi" w:cs="Sans Serif 12cpi"/>
      <w:b/>
      <w:spacing w:val="-2"/>
      <w:sz w:val="24"/>
      <w:szCs w:val="20"/>
      <w:lang w:val="es-ES_tradnl" w:eastAsia="zh-CN"/>
    </w:rPr>
  </w:style>
  <w:style w:type="paragraph" w:customStyle="1" w:styleId="Invias-Titulo2">
    <w:name w:val="Invias-Titulo 2"/>
    <w:next w:val="Normal"/>
    <w:uiPriority w:val="99"/>
    <w:qFormat/>
    <w:rsid w:val="000C35C4"/>
    <w:pPr>
      <w:suppressAutoHyphens/>
      <w:spacing w:before="360" w:after="320" w:line="253" w:lineRule="atLeast"/>
      <w:jc w:val="both"/>
    </w:pPr>
    <w:rPr>
      <w:rFonts w:ascii="Arial" w:eastAsia="Times New Roman" w:hAnsi="Arial" w:cs="Arial"/>
      <w:b/>
      <w:bCs/>
      <w:lang w:val="es-CO" w:eastAsia="zh-CN"/>
    </w:rPr>
  </w:style>
  <w:style w:type="paragraph" w:customStyle="1" w:styleId="Invias-VietaRomana">
    <w:name w:val="Invias-Viñeta Romana"/>
    <w:basedOn w:val="Normal"/>
    <w:next w:val="InviasNormal"/>
    <w:uiPriority w:val="99"/>
    <w:qFormat/>
    <w:rsid w:val="000C35C4"/>
    <w:pPr>
      <w:numPr>
        <w:numId w:val="8"/>
      </w:numPr>
      <w:suppressAutoHyphens/>
      <w:spacing w:before="240" w:after="240"/>
    </w:pPr>
    <w:rPr>
      <w:rFonts w:ascii="Arial Narrow" w:eastAsia="Times New Roman" w:hAnsi="Arial Narrow" w:cs="Arial Narrow"/>
      <w:sz w:val="24"/>
      <w:szCs w:val="24"/>
      <w:lang w:eastAsia="zh-CN"/>
    </w:rPr>
  </w:style>
  <w:style w:type="paragraph" w:customStyle="1" w:styleId="xl70">
    <w:name w:val="xl70"/>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1">
    <w:name w:val="xl71"/>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2">
    <w:name w:val="xl72"/>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3">
    <w:name w:val="xl73"/>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4">
    <w:name w:val="xl74"/>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5">
    <w:name w:val="xl75"/>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6">
    <w:name w:val="xl76"/>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7">
    <w:name w:val="xl7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8">
    <w:name w:val="xl78"/>
    <w:basedOn w:val="Normal"/>
    <w:rsid w:val="000C35C4"/>
    <w:pP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9">
    <w:name w:val="xl7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80">
    <w:name w:val="xl8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1">
    <w:name w:val="xl81"/>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2">
    <w:name w:val="xl82"/>
    <w:basedOn w:val="Normal"/>
    <w:rsid w:val="000C35C4"/>
    <w:pPr>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83">
    <w:name w:val="xl83"/>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84">
    <w:name w:val="xl84"/>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5">
    <w:name w:val="xl8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6">
    <w:name w:val="xl8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7">
    <w:name w:val="xl87"/>
    <w:basedOn w:val="Normal"/>
    <w:rsid w:val="000C35C4"/>
    <w:pP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8">
    <w:name w:val="xl8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9">
    <w:name w:val="xl89"/>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0">
    <w:name w:val="xl90"/>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1">
    <w:name w:val="xl91"/>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2">
    <w:name w:val="xl92"/>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93">
    <w:name w:val="xl9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4">
    <w:name w:val="xl94"/>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5">
    <w:name w:val="xl9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6">
    <w:name w:val="xl9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7">
    <w:name w:val="xl9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8">
    <w:name w:val="xl9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9">
    <w:name w:val="xl9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0">
    <w:name w:val="xl10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1">
    <w:name w:val="xl101"/>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102">
    <w:name w:val="xl102"/>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103">
    <w:name w:val="xl10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color w:val="FFFF00"/>
      <w:sz w:val="20"/>
      <w:szCs w:val="20"/>
      <w:lang w:eastAsia="zh-CN"/>
    </w:rPr>
  </w:style>
  <w:style w:type="paragraph" w:customStyle="1" w:styleId="xl104">
    <w:name w:val="xl104"/>
    <w:basedOn w:val="Normal"/>
    <w:rsid w:val="000C35C4"/>
    <w:pPr>
      <w:suppressAutoHyphens/>
      <w:spacing w:before="280" w:after="280"/>
      <w:jc w:val="left"/>
      <w:textAlignment w:val="center"/>
    </w:pPr>
    <w:rPr>
      <w:rFonts w:ascii="Trebuchet MS" w:eastAsia="Times New Roman" w:hAnsi="Trebuchet MS" w:cs="Trebuchet MS"/>
      <w:color w:val="0070C0"/>
      <w:sz w:val="20"/>
      <w:szCs w:val="20"/>
      <w:lang w:eastAsia="zh-CN"/>
    </w:rPr>
  </w:style>
  <w:style w:type="paragraph" w:customStyle="1" w:styleId="xl105">
    <w:name w:val="xl105"/>
    <w:basedOn w:val="Normal"/>
    <w:rsid w:val="000C35C4"/>
    <w:pPr>
      <w:suppressAutoHyphens/>
      <w:spacing w:before="280" w:after="280"/>
      <w:jc w:val="right"/>
      <w:textAlignment w:val="center"/>
    </w:pPr>
    <w:rPr>
      <w:rFonts w:ascii="Trebuchet MS" w:eastAsia="Times New Roman" w:hAnsi="Trebuchet MS" w:cs="Trebuchet MS"/>
      <w:b/>
      <w:bCs/>
      <w:sz w:val="20"/>
      <w:szCs w:val="20"/>
      <w:lang w:eastAsia="zh-CN"/>
    </w:rPr>
  </w:style>
  <w:style w:type="paragraph" w:customStyle="1" w:styleId="xl106">
    <w:name w:val="xl106"/>
    <w:basedOn w:val="Normal"/>
    <w:rsid w:val="000C35C4"/>
    <w:pPr>
      <w:suppressAutoHyphens/>
      <w:spacing w:before="280" w:after="280"/>
      <w:jc w:val="right"/>
      <w:textAlignment w:val="center"/>
    </w:pPr>
    <w:rPr>
      <w:rFonts w:ascii="Trebuchet MS" w:eastAsia="Times New Roman" w:hAnsi="Trebuchet MS" w:cs="Trebuchet MS"/>
      <w:sz w:val="20"/>
      <w:szCs w:val="20"/>
      <w:lang w:eastAsia="zh-CN"/>
    </w:rPr>
  </w:style>
  <w:style w:type="paragraph" w:customStyle="1" w:styleId="xl107">
    <w:name w:val="xl107"/>
    <w:basedOn w:val="Normal"/>
    <w:rsid w:val="000C35C4"/>
    <w:pPr>
      <w:suppressAutoHyphens/>
      <w:spacing w:before="280" w:after="280"/>
      <w:jc w:val="center"/>
      <w:textAlignment w:val="center"/>
    </w:pPr>
    <w:rPr>
      <w:rFonts w:ascii="Trebuchet MS" w:eastAsia="Times New Roman" w:hAnsi="Trebuchet MS" w:cs="Trebuchet MS"/>
      <w:b/>
      <w:bCs/>
      <w:sz w:val="24"/>
      <w:szCs w:val="24"/>
      <w:lang w:eastAsia="zh-CN"/>
    </w:rPr>
  </w:style>
  <w:style w:type="paragraph" w:customStyle="1" w:styleId="Sangra3detindependiente10">
    <w:name w:val="Sangría 3 de t. 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Sangra2detindependiente10">
    <w:name w:val="Sangría 2 de t. 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Sangra3detindependiente20">
    <w:name w:val="Sangría 3 de t. 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osdealamacenamientoexterno">
    <w:name w:val="os de alamacenamiento externo"/>
    <w:basedOn w:val="Normal"/>
    <w:rsid w:val="000C35C4"/>
    <w:pPr>
      <w:suppressAutoHyphens/>
      <w:autoSpaceDE w:val="0"/>
      <w:spacing w:after="0"/>
    </w:pPr>
    <w:rPr>
      <w:rFonts w:ascii="Arial" w:eastAsia="Times New Roman" w:hAnsi="Arial" w:cs="Arial"/>
      <w:sz w:val="24"/>
      <w:szCs w:val="24"/>
      <w:lang w:val="es-ES_tradnl" w:eastAsia="zh-CN"/>
    </w:rPr>
  </w:style>
  <w:style w:type="paragraph" w:customStyle="1" w:styleId="Textoindependiente25">
    <w:name w:val="Texto independiente 25"/>
    <w:basedOn w:val="Normal"/>
    <w:rsid w:val="000C35C4"/>
    <w:pPr>
      <w:tabs>
        <w:tab w:val="left" w:pos="-720"/>
      </w:tabs>
      <w:suppressAutoHyphens/>
      <w:spacing w:after="0"/>
      <w:ind w:right="51"/>
    </w:pPr>
    <w:rPr>
      <w:rFonts w:ascii="Arial" w:eastAsia="Times New Roman" w:hAnsi="Arial" w:cs="Arial"/>
      <w:b/>
      <w:szCs w:val="20"/>
      <w:lang w:eastAsia="zh-CN"/>
    </w:rPr>
  </w:style>
  <w:style w:type="paragraph" w:customStyle="1" w:styleId="Textopredeterminado">
    <w:name w:val="Texto predeterminado"/>
    <w:basedOn w:val="Normal"/>
    <w:qFormat/>
    <w:rsid w:val="000C35C4"/>
    <w:pPr>
      <w:suppressAutoHyphens/>
      <w:spacing w:after="0"/>
      <w:jc w:val="left"/>
    </w:pPr>
    <w:rPr>
      <w:rFonts w:ascii="Arial" w:eastAsia="Times New Roman" w:hAnsi="Arial" w:cs="Arial"/>
      <w:sz w:val="24"/>
      <w:szCs w:val="20"/>
      <w:lang w:val="en-US" w:eastAsia="zh-CN"/>
    </w:rPr>
  </w:style>
  <w:style w:type="paragraph" w:styleId="z-Finaldelformulario">
    <w:name w:val="HTML Bottom of Form"/>
    <w:basedOn w:val="Normal"/>
    <w:next w:val="Normal"/>
    <w:link w:val="z-FinaldelformularioCar1"/>
    <w:rsid w:val="000C35C4"/>
    <w:pPr>
      <w:pBdr>
        <w:top w:val="single" w:sz="6" w:space="1" w:color="000000"/>
        <w:left w:val="none" w:sz="0" w:space="0" w:color="000000"/>
        <w:bottom w:val="none" w:sz="0" w:space="0" w:color="000000"/>
        <w:right w:val="none" w:sz="0" w:space="0" w:color="000000"/>
      </w:pBdr>
      <w:suppressAutoHyphens/>
      <w:spacing w:after="0"/>
      <w:jc w:val="center"/>
    </w:pPr>
    <w:rPr>
      <w:rFonts w:ascii="Arial" w:eastAsia="Times New Roman" w:hAnsi="Arial" w:cs="Arial"/>
      <w:vanish/>
      <w:color w:val="000000"/>
      <w:sz w:val="16"/>
      <w:szCs w:val="16"/>
      <w:lang w:val="es-ES" w:eastAsia="zh-CN"/>
    </w:rPr>
  </w:style>
  <w:style w:type="character" w:customStyle="1" w:styleId="z-FinaldelformularioCar1">
    <w:name w:val="z-Final del formulario Car1"/>
    <w:basedOn w:val="Fuentedeprrafopredeter"/>
    <w:link w:val="z-Finaldelformulario"/>
    <w:rsid w:val="000C35C4"/>
    <w:rPr>
      <w:rFonts w:ascii="Arial" w:eastAsia="Times New Roman" w:hAnsi="Arial" w:cs="Arial"/>
      <w:vanish/>
      <w:color w:val="000000"/>
      <w:sz w:val="16"/>
      <w:szCs w:val="16"/>
      <w:lang w:val="es-ES" w:eastAsia="zh-CN"/>
    </w:rPr>
  </w:style>
  <w:style w:type="paragraph" w:customStyle="1" w:styleId="xl29">
    <w:name w:val="xl29"/>
    <w:basedOn w:val="Normal"/>
    <w:rsid w:val="000C35C4"/>
    <w:pPr>
      <w:suppressAutoHyphens/>
      <w:spacing w:before="280" w:after="280"/>
      <w:jc w:val="center"/>
    </w:pPr>
    <w:rPr>
      <w:rFonts w:ascii="Arial" w:eastAsia="Times New Roman" w:hAnsi="Arial" w:cs="Arial"/>
      <w:b/>
      <w:bCs/>
      <w:sz w:val="24"/>
      <w:szCs w:val="24"/>
      <w:lang w:val="es-ES" w:eastAsia="zh-CN"/>
    </w:rPr>
  </w:style>
  <w:style w:type="paragraph" w:customStyle="1" w:styleId="CM20">
    <w:name w:val="CM20"/>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0C35C4"/>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8">
    <w:name w:val="CM28"/>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0C35C4"/>
    <w:pPr>
      <w:widowControl w:val="0"/>
      <w:suppressAutoHyphens/>
      <w:autoSpaceDN/>
      <w:adjustRightInd/>
      <w:spacing w:after="120"/>
    </w:pPr>
    <w:rPr>
      <w:rFonts w:ascii="Arial" w:eastAsia="Times New Roman" w:hAnsi="Arial" w:cs="Arial"/>
      <w:color w:val="auto"/>
      <w:lang w:eastAsia="zh-CN"/>
    </w:rPr>
  </w:style>
  <w:style w:type="paragraph" w:customStyle="1" w:styleId="Style19">
    <w:name w:val="Style19"/>
    <w:basedOn w:val="Normal"/>
    <w:rsid w:val="000C35C4"/>
    <w:pPr>
      <w:widowControl w:val="0"/>
      <w:suppressAutoHyphens/>
      <w:autoSpaceDE w:val="0"/>
      <w:spacing w:after="0" w:line="542" w:lineRule="exact"/>
      <w:jc w:val="left"/>
    </w:pPr>
    <w:rPr>
      <w:rFonts w:ascii="Arial" w:eastAsia="Times New Roman" w:hAnsi="Arial" w:cs="Arial"/>
      <w:sz w:val="24"/>
      <w:szCs w:val="24"/>
      <w:lang w:val="es-ES" w:eastAsia="zh-CN"/>
    </w:rPr>
  </w:style>
  <w:style w:type="paragraph" w:customStyle="1" w:styleId="Style44">
    <w:name w:val="Style44"/>
    <w:basedOn w:val="Normal"/>
    <w:rsid w:val="000C35C4"/>
    <w:pPr>
      <w:widowControl w:val="0"/>
      <w:suppressAutoHyphens/>
      <w:autoSpaceDE w:val="0"/>
      <w:spacing w:after="0" w:line="226" w:lineRule="exact"/>
      <w:jc w:val="center"/>
    </w:pPr>
    <w:rPr>
      <w:rFonts w:ascii="Arial" w:eastAsia="Times New Roman" w:hAnsi="Arial" w:cs="Arial"/>
      <w:sz w:val="24"/>
      <w:szCs w:val="24"/>
      <w:lang w:val="es-ES" w:eastAsia="zh-CN"/>
    </w:rPr>
  </w:style>
  <w:style w:type="paragraph" w:customStyle="1" w:styleId="xl108">
    <w:name w:val="xl108"/>
    <w:basedOn w:val="Normal"/>
    <w:rsid w:val="000C35C4"/>
    <w:pPr>
      <w:pBdr>
        <w:top w:val="single" w:sz="4" w:space="0" w:color="000000"/>
        <w:left w:val="single" w:sz="4" w:space="0" w:color="000000"/>
        <w:bottom w:val="single" w:sz="4" w:space="0" w:color="000000"/>
        <w:right w:val="single" w:sz="8"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09">
    <w:name w:val="xl109"/>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0">
    <w:name w:val="xl110"/>
    <w:basedOn w:val="Normal"/>
    <w:rsid w:val="000C35C4"/>
    <w:pPr>
      <w:pBdr>
        <w:top w:val="single" w:sz="4" w:space="0" w:color="000000"/>
        <w:left w:val="single" w:sz="4" w:space="0" w:color="000000"/>
        <w:bottom w:val="single" w:sz="4" w:space="0" w:color="000000"/>
        <w:right w:val="single" w:sz="8" w:space="0" w:color="000000"/>
      </w:pBdr>
      <w:shd w:val="clear" w:color="auto" w:fill="FFFFF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1">
    <w:name w:val="xl111"/>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b/>
      <w:bCs/>
      <w:sz w:val="20"/>
      <w:szCs w:val="20"/>
      <w:lang w:val="es-ES" w:eastAsia="zh-CN"/>
    </w:rPr>
  </w:style>
  <w:style w:type="paragraph" w:customStyle="1" w:styleId="xl112">
    <w:name w:val="xl112"/>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3">
    <w:name w:val="xl113"/>
    <w:basedOn w:val="Normal"/>
    <w:rsid w:val="000C35C4"/>
    <w:pPr>
      <w:pBdr>
        <w:top w:val="single" w:sz="4" w:space="0" w:color="000000"/>
        <w:left w:val="single" w:sz="4" w:space="0" w:color="000000"/>
        <w:bottom w:val="single" w:sz="4" w:space="0" w:color="000000"/>
        <w:right w:val="single" w:sz="8"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4">
    <w:name w:val="xl114"/>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5">
    <w:name w:val="xl115"/>
    <w:basedOn w:val="Normal"/>
    <w:rsid w:val="000C35C4"/>
    <w:pPr>
      <w:pBdr>
        <w:top w:val="none" w:sz="0" w:space="0" w:color="000000"/>
        <w:left w:val="single" w:sz="8"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6">
    <w:name w:val="xl116"/>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7">
    <w:name w:val="xl117"/>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right"/>
      <w:textAlignment w:val="center"/>
    </w:pPr>
    <w:rPr>
      <w:rFonts w:ascii="Trebuchet MS" w:eastAsia="Times New Roman" w:hAnsi="Trebuchet MS" w:cs="Trebuchet MS"/>
      <w:b/>
      <w:bCs/>
      <w:sz w:val="20"/>
      <w:szCs w:val="20"/>
      <w:lang w:val="es-ES" w:eastAsia="zh-CN"/>
    </w:rPr>
  </w:style>
  <w:style w:type="paragraph" w:customStyle="1" w:styleId="xl118">
    <w:name w:val="xl118"/>
    <w:basedOn w:val="Normal"/>
    <w:rsid w:val="000C35C4"/>
    <w:pPr>
      <w:pBdr>
        <w:top w:val="none" w:sz="0" w:space="0" w:color="000000"/>
        <w:left w:val="none" w:sz="0" w:space="0" w:color="000000"/>
        <w:bottom w:val="single" w:sz="8" w:space="0" w:color="000000"/>
        <w:right w:val="single" w:sz="8" w:space="0" w:color="000000"/>
      </w:pBdr>
      <w:suppressAutoHyphens/>
      <w:spacing w:before="280" w:after="280"/>
      <w:jc w:val="left"/>
      <w:textAlignment w:val="center"/>
    </w:pPr>
    <w:rPr>
      <w:rFonts w:ascii="Trebuchet MS" w:eastAsia="Times New Roman" w:hAnsi="Trebuchet MS" w:cs="Trebuchet MS"/>
      <w:b/>
      <w:bCs/>
      <w:sz w:val="20"/>
      <w:szCs w:val="20"/>
      <w:lang w:val="es-ES" w:eastAsia="zh-CN"/>
    </w:rPr>
  </w:style>
  <w:style w:type="paragraph" w:customStyle="1" w:styleId="Textoindependiente211">
    <w:name w:val="Texto independiente 211"/>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Textoindependiente311">
    <w:name w:val="Texto independiente 31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debloque1">
    <w:name w:val="Texto de bloque1"/>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CUERPOTEXTO">
    <w:name w:val="CUERPO TEXTO"/>
    <w:uiPriority w:val="99"/>
    <w:rsid w:val="000C35C4"/>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M47">
    <w:name w:val="CM47"/>
    <w:basedOn w:val="Default"/>
    <w:next w:val="Default"/>
    <w:uiPriority w:val="99"/>
    <w:rsid w:val="000C35C4"/>
    <w:pPr>
      <w:suppressAutoHyphens/>
      <w:autoSpaceDN/>
      <w:adjustRightInd/>
    </w:pPr>
    <w:rPr>
      <w:rFonts w:ascii="Arial" w:eastAsia="Times New Roman" w:hAnsi="Arial" w:cs="Arial"/>
      <w:color w:val="auto"/>
      <w:lang w:val="es-CO" w:eastAsia="zh-CN"/>
    </w:rPr>
  </w:style>
  <w:style w:type="paragraph" w:customStyle="1" w:styleId="Continuarlista21">
    <w:name w:val="Continuar lista 21"/>
    <w:basedOn w:val="Normal"/>
    <w:rsid w:val="000C35C4"/>
    <w:pPr>
      <w:suppressAutoHyphens/>
      <w:spacing w:after="120"/>
      <w:ind w:left="566"/>
      <w:contextualSpacing/>
      <w:jc w:val="left"/>
    </w:pPr>
    <w:rPr>
      <w:rFonts w:eastAsia="Times New Roman"/>
      <w:sz w:val="20"/>
      <w:szCs w:val="20"/>
      <w:lang w:val="es-ES" w:eastAsia="zh-CN"/>
    </w:rPr>
  </w:style>
  <w:style w:type="paragraph" w:customStyle="1" w:styleId="Listaconvietas41">
    <w:name w:val="Lista con viñetas 41"/>
    <w:basedOn w:val="Normal"/>
    <w:rsid w:val="000C35C4"/>
    <w:pPr>
      <w:suppressAutoHyphens/>
      <w:spacing w:after="0"/>
      <w:ind w:left="1132" w:hanging="283"/>
      <w:contextualSpacing/>
      <w:jc w:val="left"/>
    </w:pPr>
    <w:rPr>
      <w:rFonts w:eastAsia="Times New Roman"/>
      <w:sz w:val="20"/>
      <w:szCs w:val="20"/>
      <w:lang w:val="es-ES" w:eastAsia="zh-CN"/>
    </w:rPr>
  </w:style>
  <w:style w:type="paragraph" w:customStyle="1" w:styleId="Continuarlista41">
    <w:name w:val="Continuar lista 41"/>
    <w:basedOn w:val="Normal"/>
    <w:rsid w:val="000C35C4"/>
    <w:pPr>
      <w:suppressAutoHyphens/>
      <w:spacing w:after="120"/>
      <w:ind w:left="1132"/>
      <w:contextualSpacing/>
      <w:jc w:val="left"/>
    </w:pPr>
    <w:rPr>
      <w:rFonts w:eastAsia="Times New Roman"/>
      <w:sz w:val="20"/>
      <w:szCs w:val="20"/>
      <w:lang w:val="es-ES" w:eastAsia="zh-CN"/>
    </w:rPr>
  </w:style>
  <w:style w:type="paragraph" w:customStyle="1" w:styleId="Listaconvietas31">
    <w:name w:val="Lista con viñetas 31"/>
    <w:basedOn w:val="Normal"/>
    <w:rsid w:val="000C35C4"/>
    <w:pPr>
      <w:suppressAutoHyphens/>
      <w:spacing w:after="0"/>
      <w:ind w:left="849" w:hanging="283"/>
      <w:contextualSpacing/>
      <w:jc w:val="left"/>
    </w:pPr>
    <w:rPr>
      <w:rFonts w:eastAsia="Times New Roman"/>
      <w:sz w:val="20"/>
      <w:szCs w:val="20"/>
      <w:lang w:val="es-ES" w:eastAsia="zh-CN"/>
    </w:rPr>
  </w:style>
  <w:style w:type="paragraph" w:customStyle="1" w:styleId="Continuarlista1">
    <w:name w:val="Continuar lista1"/>
    <w:basedOn w:val="Normal"/>
    <w:rsid w:val="000C35C4"/>
    <w:pPr>
      <w:suppressAutoHyphens/>
      <w:spacing w:after="120"/>
      <w:ind w:left="283"/>
      <w:contextualSpacing/>
      <w:jc w:val="left"/>
    </w:pPr>
    <w:rPr>
      <w:rFonts w:eastAsia="Times New Roman"/>
      <w:sz w:val="20"/>
      <w:szCs w:val="20"/>
      <w:lang w:val="es-ES" w:eastAsia="zh-CN"/>
    </w:rPr>
  </w:style>
  <w:style w:type="paragraph" w:customStyle="1" w:styleId="CM54">
    <w:name w:val="CM54"/>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2">
    <w:name w:val="CM52"/>
    <w:basedOn w:val="Default"/>
    <w:next w:val="Default"/>
    <w:uiPriority w:val="99"/>
    <w:rsid w:val="000C35C4"/>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rsid w:val="000C35C4"/>
    <w:pPr>
      <w:suppressAutoHyphens/>
      <w:spacing w:before="280" w:after="280"/>
      <w:jc w:val="left"/>
    </w:pPr>
    <w:rPr>
      <w:rFonts w:eastAsia="Times New Roman"/>
      <w:sz w:val="24"/>
      <w:szCs w:val="24"/>
      <w:lang w:eastAsia="zh-CN"/>
    </w:rPr>
  </w:style>
  <w:style w:type="paragraph" w:customStyle="1" w:styleId="letraalerta">
    <w:name w:val="letraalerta"/>
    <w:basedOn w:val="Normal"/>
    <w:rsid w:val="000C35C4"/>
    <w:pPr>
      <w:suppressAutoHyphens/>
      <w:spacing w:before="280" w:after="280"/>
      <w:jc w:val="left"/>
    </w:pPr>
    <w:rPr>
      <w:rFonts w:ascii="Arial" w:eastAsia="Times New Roman" w:hAnsi="Arial" w:cs="Arial"/>
      <w:color w:val="A21D22"/>
      <w:sz w:val="17"/>
      <w:szCs w:val="17"/>
      <w:lang w:eastAsia="zh-CN"/>
    </w:rPr>
  </w:style>
  <w:style w:type="paragraph" w:customStyle="1" w:styleId="Ttulodelatabla">
    <w:name w:val="Título de la tabla"/>
    <w:basedOn w:val="Contenidodelatabla"/>
    <w:rsid w:val="000C35C4"/>
    <w:pPr>
      <w:jc w:val="center"/>
    </w:pPr>
    <w:rPr>
      <w:b/>
      <w:bCs/>
    </w:rPr>
  </w:style>
  <w:style w:type="character" w:customStyle="1" w:styleId="Listavistosa-nfasis1Car">
    <w:name w:val="Lista vistosa - Énfasis 1 Car"/>
    <w:link w:val="Listavistosa-nfasis1"/>
    <w:uiPriority w:val="34"/>
    <w:rsid w:val="000C35C4"/>
    <w:rPr>
      <w:lang w:val="es-ES" w:eastAsia="es-MX"/>
    </w:rPr>
  </w:style>
  <w:style w:type="table" w:styleId="Listavistosa-nfasis1">
    <w:name w:val="Colorful List Accent 1"/>
    <w:basedOn w:val="Tablanormal"/>
    <w:link w:val="Listavistosa-nfasis1Car"/>
    <w:uiPriority w:val="34"/>
    <w:rsid w:val="000C35C4"/>
    <w:pPr>
      <w:spacing w:after="0" w:line="240" w:lineRule="auto"/>
    </w:pPr>
    <w:rPr>
      <w:lang w:val="es-ES"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0C35C4"/>
    <w:rPr>
      <w:rFonts w:ascii="Arial" w:hAnsi="Arial" w:cs="Arial"/>
      <w:lang w:eastAsia="zh-CN"/>
    </w:rPr>
  </w:style>
  <w:style w:type="character" w:customStyle="1" w:styleId="apple-tab-span">
    <w:name w:val="apple-tab-span"/>
    <w:rsid w:val="000C35C4"/>
  </w:style>
  <w:style w:type="paragraph" w:customStyle="1" w:styleId="Style12">
    <w:name w:val="Style12"/>
    <w:basedOn w:val="Normal"/>
    <w:uiPriority w:val="99"/>
    <w:qFormat/>
    <w:rsid w:val="000C35C4"/>
    <w:pPr>
      <w:widowControl w:val="0"/>
      <w:autoSpaceDE w:val="0"/>
      <w:autoSpaceDN w:val="0"/>
      <w:adjustRightInd w:val="0"/>
      <w:spacing w:after="0" w:line="270" w:lineRule="exact"/>
    </w:pPr>
    <w:rPr>
      <w:rFonts w:ascii="Verdana" w:eastAsia="Times New Roman" w:hAnsi="Verdana"/>
      <w:sz w:val="24"/>
      <w:szCs w:val="24"/>
      <w:lang w:val="es-ES" w:eastAsia="es-ES"/>
    </w:rPr>
  </w:style>
  <w:style w:type="character" w:customStyle="1" w:styleId="FontStyle85">
    <w:name w:val="Font Style85"/>
    <w:qFormat/>
    <w:rsid w:val="000C35C4"/>
    <w:rPr>
      <w:rFonts w:ascii="Arial Narrow" w:hAnsi="Arial Narrow" w:cs="Arial Narrow"/>
      <w:b/>
      <w:bCs/>
      <w:sz w:val="12"/>
      <w:szCs w:val="12"/>
    </w:rPr>
  </w:style>
  <w:style w:type="paragraph" w:customStyle="1" w:styleId="Header21">
    <w:name w:val="Header&#10;21"/>
    <w:basedOn w:val="Normal"/>
    <w:next w:val="Normal"/>
    <w:unhideWhenUsed/>
    <w:qFormat/>
    <w:locked/>
    <w:rsid w:val="000C35C4"/>
    <w:pPr>
      <w:keepNext/>
      <w:tabs>
        <w:tab w:val="num" w:pos="1440"/>
      </w:tabs>
      <w:spacing w:before="240" w:after="60"/>
      <w:ind w:left="1440" w:hanging="720"/>
      <w:jc w:val="left"/>
      <w:outlineLvl w:val="1"/>
    </w:pPr>
    <w:rPr>
      <w:rFonts w:ascii="Cambria" w:eastAsia="MS Gothic" w:hAnsi="Cambria"/>
      <w:b/>
      <w:bCs/>
      <w:i/>
      <w:iCs/>
      <w:sz w:val="28"/>
      <w:szCs w:val="28"/>
      <w:lang w:val="en-US"/>
    </w:rPr>
  </w:style>
  <w:style w:type="paragraph" w:customStyle="1" w:styleId="111Ttulo31">
    <w:name w:val="1.1.1Título 31"/>
    <w:basedOn w:val="Normal"/>
    <w:next w:val="Normal"/>
    <w:unhideWhenUsed/>
    <w:qFormat/>
    <w:locked/>
    <w:rsid w:val="000C35C4"/>
    <w:pPr>
      <w:keepNext/>
      <w:tabs>
        <w:tab w:val="num" w:pos="2160"/>
      </w:tabs>
      <w:spacing w:before="240" w:after="60"/>
      <w:ind w:left="2160" w:hanging="720"/>
      <w:jc w:val="left"/>
      <w:outlineLvl w:val="2"/>
    </w:pPr>
    <w:rPr>
      <w:rFonts w:ascii="Cambria" w:eastAsia="MS Gothic" w:hAnsi="Cambria"/>
      <w:b/>
      <w:bCs/>
      <w:sz w:val="26"/>
      <w:szCs w:val="26"/>
      <w:lang w:val="en-US"/>
    </w:rPr>
  </w:style>
  <w:style w:type="paragraph" w:customStyle="1" w:styleId="Ttulo41">
    <w:name w:val="Título 41"/>
    <w:basedOn w:val="Normal"/>
    <w:next w:val="Normal"/>
    <w:unhideWhenUsed/>
    <w:qFormat/>
    <w:locked/>
    <w:rsid w:val="000C35C4"/>
    <w:pPr>
      <w:keepNext/>
      <w:tabs>
        <w:tab w:val="num" w:pos="2880"/>
      </w:tabs>
      <w:spacing w:before="240" w:after="60"/>
      <w:ind w:left="2880" w:hanging="720"/>
      <w:jc w:val="left"/>
      <w:outlineLvl w:val="3"/>
    </w:pPr>
    <w:rPr>
      <w:rFonts w:ascii="Calibri" w:eastAsia="Times New Roman" w:hAnsi="Calibri"/>
      <w:b/>
      <w:bCs/>
      <w:sz w:val="28"/>
      <w:szCs w:val="28"/>
      <w:lang w:val="en-US"/>
    </w:rPr>
  </w:style>
  <w:style w:type="paragraph" w:customStyle="1" w:styleId="Ttulo51">
    <w:name w:val="Título 51"/>
    <w:basedOn w:val="Normal"/>
    <w:next w:val="Normal"/>
    <w:unhideWhenUsed/>
    <w:qFormat/>
    <w:locked/>
    <w:rsid w:val="000C35C4"/>
    <w:pPr>
      <w:tabs>
        <w:tab w:val="num" w:pos="3600"/>
      </w:tabs>
      <w:spacing w:before="240" w:after="60"/>
      <w:ind w:left="3600" w:hanging="720"/>
      <w:jc w:val="left"/>
      <w:outlineLvl w:val="4"/>
    </w:pPr>
    <w:rPr>
      <w:rFonts w:ascii="Calibri" w:eastAsia="Times New Roman" w:hAnsi="Calibri"/>
      <w:b/>
      <w:bCs/>
      <w:i/>
      <w:iCs/>
      <w:sz w:val="26"/>
      <w:szCs w:val="26"/>
      <w:lang w:val="en-US"/>
    </w:rPr>
  </w:style>
  <w:style w:type="paragraph" w:customStyle="1" w:styleId="Ttulo71">
    <w:name w:val="Título 71"/>
    <w:basedOn w:val="Normal"/>
    <w:next w:val="Normal"/>
    <w:unhideWhenUsed/>
    <w:qFormat/>
    <w:locked/>
    <w:rsid w:val="000C35C4"/>
    <w:pPr>
      <w:tabs>
        <w:tab w:val="num" w:pos="5040"/>
      </w:tabs>
      <w:spacing w:before="240" w:after="60"/>
      <w:ind w:left="5040" w:hanging="720"/>
      <w:jc w:val="left"/>
      <w:outlineLvl w:val="6"/>
    </w:pPr>
    <w:rPr>
      <w:rFonts w:ascii="Calibri" w:eastAsia="Times New Roman" w:hAnsi="Calibri"/>
      <w:sz w:val="24"/>
      <w:szCs w:val="24"/>
      <w:lang w:val="en-US"/>
    </w:rPr>
  </w:style>
  <w:style w:type="paragraph" w:customStyle="1" w:styleId="Ttulo81">
    <w:name w:val="Título 81"/>
    <w:basedOn w:val="Normal"/>
    <w:next w:val="Normal"/>
    <w:unhideWhenUsed/>
    <w:qFormat/>
    <w:locked/>
    <w:rsid w:val="000C35C4"/>
    <w:pPr>
      <w:tabs>
        <w:tab w:val="num" w:pos="5760"/>
      </w:tabs>
      <w:spacing w:before="240" w:after="60"/>
      <w:ind w:left="5760" w:hanging="720"/>
      <w:jc w:val="left"/>
      <w:outlineLvl w:val="7"/>
    </w:pPr>
    <w:rPr>
      <w:rFonts w:ascii="Calibri" w:eastAsia="Times New Roman" w:hAnsi="Calibri"/>
      <w:i/>
      <w:iCs/>
      <w:sz w:val="24"/>
      <w:szCs w:val="24"/>
      <w:lang w:val="en-US"/>
    </w:rPr>
  </w:style>
  <w:style w:type="paragraph" w:customStyle="1" w:styleId="Ttulo91">
    <w:name w:val="Título 91"/>
    <w:basedOn w:val="Normal"/>
    <w:next w:val="Normal"/>
    <w:unhideWhenUsed/>
    <w:qFormat/>
    <w:locked/>
    <w:rsid w:val="000C35C4"/>
    <w:pPr>
      <w:tabs>
        <w:tab w:val="num" w:pos="6480"/>
      </w:tabs>
      <w:spacing w:before="240" w:after="60"/>
      <w:ind w:left="6480" w:hanging="720"/>
      <w:jc w:val="left"/>
      <w:outlineLvl w:val="8"/>
    </w:pPr>
    <w:rPr>
      <w:rFonts w:ascii="Cambria" w:eastAsia="MS Gothic" w:hAnsi="Cambria"/>
      <w:lang w:val="en-US"/>
    </w:rPr>
  </w:style>
  <w:style w:type="numbering" w:customStyle="1" w:styleId="Sinlista1">
    <w:name w:val="Sin lista1"/>
    <w:next w:val="Sinlista"/>
    <w:uiPriority w:val="99"/>
    <w:semiHidden/>
    <w:unhideWhenUsed/>
    <w:qFormat/>
    <w:rsid w:val="000C35C4"/>
  </w:style>
  <w:style w:type="paragraph" w:styleId="Textoindependiente3">
    <w:name w:val="Body Text 3"/>
    <w:basedOn w:val="Normal"/>
    <w:link w:val="Textoindependiente3Car"/>
    <w:qFormat/>
    <w:rsid w:val="000C35C4"/>
    <w:pPr>
      <w:spacing w:after="0"/>
    </w:pPr>
    <w:rPr>
      <w:rFonts w:eastAsia="Times New Roman"/>
      <w:sz w:val="16"/>
      <w:szCs w:val="16"/>
      <w:lang w:val="es-ES"/>
    </w:rPr>
  </w:style>
  <w:style w:type="character" w:customStyle="1" w:styleId="Textoindependiente3Car1">
    <w:name w:val="Texto independiente 3 Car1"/>
    <w:basedOn w:val="Fuentedeprrafopredeter"/>
    <w:uiPriority w:val="99"/>
    <w:semiHidden/>
    <w:rsid w:val="000C35C4"/>
    <w:rPr>
      <w:rFonts w:ascii="Times New Roman" w:eastAsia="Calibri" w:hAnsi="Times New Roman" w:cs="Times New Roman"/>
      <w:sz w:val="16"/>
      <w:szCs w:val="16"/>
      <w:lang w:val="es-CO"/>
    </w:rPr>
  </w:style>
  <w:style w:type="character" w:customStyle="1" w:styleId="Textoindependiente2Car4">
    <w:name w:val="Texto independiente 2 Car4"/>
    <w:uiPriority w:val="99"/>
    <w:semiHidden/>
    <w:rsid w:val="000C35C4"/>
    <w:rPr>
      <w:rFonts w:ascii="Arial" w:hAnsi="Arial" w:cs="Arial"/>
      <w:sz w:val="24"/>
      <w:szCs w:val="22"/>
      <w:lang w:eastAsia="zh-CN"/>
    </w:rPr>
  </w:style>
  <w:style w:type="character" w:customStyle="1" w:styleId="st1">
    <w:name w:val="st1"/>
    <w:uiPriority w:val="99"/>
    <w:qFormat/>
    <w:rsid w:val="000C35C4"/>
    <w:rPr>
      <w:rFonts w:cs="Times New Roman"/>
    </w:rPr>
  </w:style>
  <w:style w:type="paragraph" w:styleId="Cierre">
    <w:name w:val="Closing"/>
    <w:basedOn w:val="Normal"/>
    <w:link w:val="CierreCar"/>
    <w:qFormat/>
    <w:rsid w:val="000C35C4"/>
    <w:pPr>
      <w:spacing w:after="0"/>
      <w:ind w:left="4252"/>
      <w:jc w:val="left"/>
    </w:pPr>
    <w:rPr>
      <w:rFonts w:eastAsia="Times New Roman"/>
      <w:lang w:val="es-ES"/>
    </w:rPr>
  </w:style>
  <w:style w:type="character" w:customStyle="1" w:styleId="CierreCar1">
    <w:name w:val="Cierre Car1"/>
    <w:basedOn w:val="Fuentedeprrafopredeter"/>
    <w:uiPriority w:val="99"/>
    <w:semiHidden/>
    <w:rsid w:val="000C35C4"/>
    <w:rPr>
      <w:rFonts w:ascii="Times New Roman" w:eastAsia="Calibri" w:hAnsi="Times New Roman" w:cs="Times New Roman"/>
      <w:lang w:val="es-CO"/>
    </w:rPr>
  </w:style>
  <w:style w:type="paragraph" w:customStyle="1" w:styleId="TtuloCarCar1">
    <w:name w:val="Título Car Car1"/>
    <w:basedOn w:val="Normal"/>
    <w:next w:val="Normal"/>
    <w:uiPriority w:val="10"/>
    <w:qFormat/>
    <w:locked/>
    <w:rsid w:val="000C35C4"/>
    <w:pPr>
      <w:pBdr>
        <w:bottom w:val="single" w:sz="8" w:space="4" w:color="4F81BD"/>
      </w:pBdr>
      <w:spacing w:after="300"/>
      <w:contextualSpacing/>
      <w:jc w:val="left"/>
    </w:pPr>
    <w:rPr>
      <w:rFonts w:ascii="Cambria" w:eastAsia="MS Gothic" w:hAnsi="Cambria"/>
      <w:color w:val="17365D"/>
      <w:spacing w:val="5"/>
      <w:kern w:val="28"/>
      <w:sz w:val="52"/>
      <w:szCs w:val="52"/>
      <w:lang w:val="es-ES" w:eastAsia="es-MX"/>
    </w:rPr>
  </w:style>
  <w:style w:type="character" w:customStyle="1" w:styleId="textonavy">
    <w:name w:val="texto_navy"/>
    <w:qFormat/>
    <w:rsid w:val="000C35C4"/>
  </w:style>
  <w:style w:type="numbering" w:customStyle="1" w:styleId="Sinlista11">
    <w:name w:val="Sin lista11"/>
    <w:next w:val="Sinlista"/>
    <w:uiPriority w:val="99"/>
    <w:semiHidden/>
    <w:unhideWhenUsed/>
    <w:rsid w:val="000C35C4"/>
  </w:style>
  <w:style w:type="paragraph" w:styleId="Lista2">
    <w:name w:val="List 2"/>
    <w:basedOn w:val="Normal"/>
    <w:uiPriority w:val="99"/>
    <w:rsid w:val="000C35C4"/>
    <w:pPr>
      <w:spacing w:after="0"/>
      <w:ind w:left="566" w:hanging="283"/>
      <w:jc w:val="left"/>
    </w:pPr>
    <w:rPr>
      <w:rFonts w:eastAsia="Times New Roman"/>
      <w:sz w:val="20"/>
      <w:szCs w:val="20"/>
      <w:lang w:val="es-ES" w:eastAsia="es-MX"/>
    </w:rPr>
  </w:style>
  <w:style w:type="paragraph" w:styleId="Encabezadodemensaje">
    <w:name w:val="Message Header"/>
    <w:basedOn w:val="Normal"/>
    <w:link w:val="EncabezadodemensajeCar"/>
    <w:uiPriority w:val="99"/>
    <w:rsid w:val="000C35C4"/>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eastAsia="Times New Roman" w:hAnsi="Cambria" w:cs="Cambria"/>
      <w:sz w:val="24"/>
      <w:szCs w:val="24"/>
      <w:lang w:val="es-ES"/>
    </w:rPr>
  </w:style>
  <w:style w:type="character" w:customStyle="1" w:styleId="EncabezadodemensajeCar1">
    <w:name w:val="Encabezado de mensaje Car1"/>
    <w:basedOn w:val="Fuentedeprrafopredeter"/>
    <w:uiPriority w:val="99"/>
    <w:semiHidden/>
    <w:rsid w:val="000C35C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rsid w:val="000C35C4"/>
    <w:pPr>
      <w:spacing w:after="0"/>
      <w:jc w:val="left"/>
    </w:pPr>
    <w:rPr>
      <w:rFonts w:eastAsia="Times New Roman"/>
      <w:lang w:val="es-ES"/>
    </w:rPr>
  </w:style>
  <w:style w:type="character" w:customStyle="1" w:styleId="SaludoCar1">
    <w:name w:val="Saludo Car1"/>
    <w:basedOn w:val="Fuentedeprrafopredeter"/>
    <w:uiPriority w:val="99"/>
    <w:semiHidden/>
    <w:rsid w:val="000C35C4"/>
    <w:rPr>
      <w:rFonts w:ascii="Times New Roman" w:eastAsia="Calibri" w:hAnsi="Times New Roman" w:cs="Times New Roman"/>
      <w:lang w:val="es-CO"/>
    </w:rPr>
  </w:style>
  <w:style w:type="paragraph" w:styleId="Fecha">
    <w:name w:val="Date"/>
    <w:basedOn w:val="Normal"/>
    <w:next w:val="Normal"/>
    <w:link w:val="FechaCar"/>
    <w:rsid w:val="000C35C4"/>
    <w:pPr>
      <w:spacing w:after="0"/>
      <w:jc w:val="left"/>
    </w:pPr>
    <w:rPr>
      <w:rFonts w:eastAsia="Times New Roman"/>
      <w:lang w:val="es-ES"/>
    </w:rPr>
  </w:style>
  <w:style w:type="character" w:customStyle="1" w:styleId="FechaCar1">
    <w:name w:val="Fecha Car1"/>
    <w:basedOn w:val="Fuentedeprrafopredeter"/>
    <w:uiPriority w:val="99"/>
    <w:semiHidden/>
    <w:rsid w:val="000C35C4"/>
    <w:rPr>
      <w:rFonts w:ascii="Times New Roman" w:eastAsia="Calibri" w:hAnsi="Times New Roman" w:cs="Times New Roman"/>
      <w:lang w:val="es-CO"/>
    </w:rPr>
  </w:style>
  <w:style w:type="paragraph" w:styleId="Listaconvietas2">
    <w:name w:val="List Bullet 2"/>
    <w:basedOn w:val="Normal"/>
    <w:uiPriority w:val="99"/>
    <w:rsid w:val="000C35C4"/>
    <w:pPr>
      <w:numPr>
        <w:numId w:val="11"/>
      </w:numPr>
      <w:spacing w:after="0"/>
      <w:jc w:val="left"/>
    </w:pPr>
    <w:rPr>
      <w:rFonts w:eastAsia="Times New Roman"/>
      <w:sz w:val="20"/>
      <w:szCs w:val="20"/>
      <w:lang w:val="es-ES" w:eastAsia="es-MX"/>
    </w:rPr>
  </w:style>
  <w:style w:type="character" w:customStyle="1" w:styleId="TextoindependienteCar1">
    <w:name w:val="Texto independiente Car1"/>
    <w:aliases w:val="body text Car1,bt Car1"/>
    <w:uiPriority w:val="99"/>
    <w:rsid w:val="000C35C4"/>
    <w:rPr>
      <w:lang w:val="es-ES" w:eastAsia="es-MX"/>
    </w:rPr>
  </w:style>
  <w:style w:type="paragraph" w:styleId="Textoindependienteprimerasangra2">
    <w:name w:val="Body Text First Indent 2"/>
    <w:basedOn w:val="Sangradetextonormal"/>
    <w:link w:val="Textoindependienteprimerasangra2Car"/>
    <w:uiPriority w:val="99"/>
    <w:rsid w:val="000C35C4"/>
    <w:pPr>
      <w:spacing w:line="240" w:lineRule="auto"/>
      <w:ind w:firstLine="210"/>
    </w:pPr>
    <w:rPr>
      <w:rFonts w:ascii="Times New Roman" w:eastAsia="Times New Roman" w:hAnsi="Times New Roman" w:cs="Times New Roman"/>
      <w:lang w:val="es-ES"/>
    </w:rPr>
  </w:style>
  <w:style w:type="character" w:customStyle="1" w:styleId="Textoindependienteprimerasangra2Car1">
    <w:name w:val="Texto independiente primera sangría 2 Car1"/>
    <w:basedOn w:val="SangradetextonormalCar"/>
    <w:uiPriority w:val="99"/>
    <w:semiHidden/>
    <w:rsid w:val="000C35C4"/>
    <w:rPr>
      <w:rFonts w:ascii="Times New Roman" w:eastAsia="Calibri" w:hAnsi="Times New Roman" w:cs="Times New Roman"/>
      <w:lang w:val="es-CO"/>
    </w:rPr>
  </w:style>
  <w:style w:type="character" w:customStyle="1" w:styleId="SangradetextonormalCar1">
    <w:name w:val="Sangría de texto normal Car1"/>
    <w:rsid w:val="000C35C4"/>
    <w:rPr>
      <w:lang w:val="es-ES" w:eastAsia="zh-CN"/>
    </w:rPr>
  </w:style>
  <w:style w:type="paragraph" w:styleId="Textodebloque">
    <w:name w:val="Block Text"/>
    <w:basedOn w:val="Normal"/>
    <w:link w:val="TextodebloqueCar"/>
    <w:qFormat/>
    <w:rsid w:val="000C35C4"/>
    <w:pPr>
      <w:spacing w:after="0"/>
      <w:ind w:left="-14" w:right="51" w:firstLine="14"/>
    </w:pPr>
    <w:rPr>
      <w:rFonts w:ascii="Tahoma" w:eastAsia="Times New Roman" w:hAnsi="Tahoma" w:cs="Tahoma"/>
      <w:sz w:val="24"/>
      <w:lang w:val="es-ES"/>
    </w:rPr>
  </w:style>
  <w:style w:type="paragraph" w:customStyle="1" w:styleId="plaintext">
    <w:name w:val="plaintext"/>
    <w:basedOn w:val="Normal"/>
    <w:rsid w:val="000C35C4"/>
    <w:pPr>
      <w:spacing w:before="100" w:beforeAutospacing="1" w:after="100" w:afterAutospacing="1"/>
      <w:jc w:val="left"/>
    </w:pPr>
    <w:rPr>
      <w:rFonts w:eastAsia="Times New Roman"/>
      <w:sz w:val="24"/>
      <w:szCs w:val="24"/>
      <w:lang w:eastAsia="es-CO"/>
    </w:rPr>
  </w:style>
  <w:style w:type="paragraph" w:styleId="Textosinformato">
    <w:name w:val="Plain Text"/>
    <w:basedOn w:val="Normal"/>
    <w:link w:val="TextosinformatoCar"/>
    <w:uiPriority w:val="99"/>
    <w:unhideWhenUsed/>
    <w:rsid w:val="000C35C4"/>
    <w:pPr>
      <w:spacing w:after="0"/>
      <w:jc w:val="left"/>
    </w:pPr>
    <w:rPr>
      <w:rFonts w:ascii="Courier New" w:eastAsiaTheme="minorHAnsi" w:hAnsi="Courier New" w:cs="Courier New"/>
      <w:lang w:val="es-ES"/>
    </w:rPr>
  </w:style>
  <w:style w:type="character" w:customStyle="1" w:styleId="TextosinformatoCar3">
    <w:name w:val="Texto sin formato Car3"/>
    <w:basedOn w:val="Fuentedeprrafopredeter"/>
    <w:uiPriority w:val="99"/>
    <w:semiHidden/>
    <w:rsid w:val="000C35C4"/>
    <w:rPr>
      <w:rFonts w:ascii="Consolas" w:eastAsia="Calibri" w:hAnsi="Consolas" w:cs="Times New Roman"/>
      <w:sz w:val="21"/>
      <w:szCs w:val="21"/>
      <w:lang w:val="es-CO"/>
    </w:rPr>
  </w:style>
  <w:style w:type="paragraph" w:customStyle="1" w:styleId="NormalSencilloCar">
    <w:name w:val="Normal Sencillo Car"/>
    <w:basedOn w:val="Normal"/>
    <w:next w:val="Normal"/>
    <w:link w:val="NormalSencilloCarCar"/>
    <w:rsid w:val="000C35C4"/>
    <w:pPr>
      <w:suppressAutoHyphens/>
      <w:spacing w:after="0"/>
    </w:pPr>
    <w:rPr>
      <w:rFonts w:ascii="Arial" w:eastAsia="Times New Roman" w:hAnsi="Arial"/>
      <w:sz w:val="20"/>
      <w:szCs w:val="20"/>
      <w:lang w:val="es-ES_tradnl" w:eastAsia="es-ES"/>
    </w:rPr>
  </w:style>
  <w:style w:type="character" w:customStyle="1" w:styleId="NormalSencilloCarCar">
    <w:name w:val="Normal Sencillo Car Car"/>
    <w:link w:val="NormalSencilloCar"/>
    <w:rsid w:val="000C35C4"/>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0C35C4"/>
    <w:pPr>
      <w:spacing w:after="120"/>
      <w:ind w:left="283"/>
      <w:jc w:val="left"/>
    </w:pPr>
    <w:rPr>
      <w:rFonts w:eastAsia="Times New Roman"/>
      <w:sz w:val="16"/>
      <w:szCs w:val="16"/>
      <w:lang w:val="es-ES"/>
    </w:rPr>
  </w:style>
  <w:style w:type="character" w:customStyle="1" w:styleId="Sangra3detindependienteCar2">
    <w:name w:val="Sangría 3 de t. independiente Car2"/>
    <w:basedOn w:val="Fuentedeprrafopredeter"/>
    <w:uiPriority w:val="99"/>
    <w:semiHidden/>
    <w:rsid w:val="000C35C4"/>
    <w:rPr>
      <w:rFonts w:ascii="Times New Roman" w:eastAsia="Calibri" w:hAnsi="Times New Roman" w:cs="Times New Roman"/>
      <w:sz w:val="16"/>
      <w:szCs w:val="16"/>
      <w:lang w:val="es-CO"/>
    </w:rPr>
  </w:style>
  <w:style w:type="paragraph" w:styleId="Sangra2detindependiente">
    <w:name w:val="Body Text Indent 2"/>
    <w:basedOn w:val="Normal"/>
    <w:link w:val="Sangra2detindependienteCar"/>
    <w:rsid w:val="000C35C4"/>
    <w:pPr>
      <w:spacing w:after="0"/>
      <w:ind w:left="390"/>
    </w:pPr>
    <w:rPr>
      <w:rFonts w:ascii="Arial" w:eastAsia="Times New Roman" w:hAnsi="Arial" w:cs="Arial"/>
      <w:sz w:val="24"/>
      <w:lang w:val="es-ES"/>
    </w:rPr>
  </w:style>
  <w:style w:type="character" w:customStyle="1" w:styleId="Sangra2detindependienteCar3">
    <w:name w:val="Sangría 2 de t. independiente Car3"/>
    <w:basedOn w:val="Fuentedeprrafopredeter"/>
    <w:uiPriority w:val="99"/>
    <w:semiHidden/>
    <w:rsid w:val="000C35C4"/>
    <w:rPr>
      <w:rFonts w:ascii="Times New Roman" w:eastAsia="Calibri" w:hAnsi="Times New Roman" w:cs="Times New Roman"/>
      <w:lang w:val="es-CO"/>
    </w:rPr>
  </w:style>
  <w:style w:type="paragraph" w:customStyle="1" w:styleId="BodyText28">
    <w:name w:val="Body Text 28"/>
    <w:basedOn w:val="Normal"/>
    <w:rsid w:val="000C35C4"/>
    <w:pPr>
      <w:widowControl w:val="0"/>
      <w:overflowPunct w:val="0"/>
      <w:autoSpaceDE w:val="0"/>
      <w:autoSpaceDN w:val="0"/>
      <w:adjustRightInd w:val="0"/>
      <w:spacing w:after="0"/>
    </w:pPr>
    <w:rPr>
      <w:rFonts w:ascii="Arial" w:eastAsia="Times New Roman" w:hAnsi="Arial"/>
      <w:szCs w:val="20"/>
      <w:lang w:eastAsia="es-ES"/>
    </w:rPr>
  </w:style>
  <w:style w:type="paragraph" w:customStyle="1" w:styleId="NormalSencillo">
    <w:name w:val="Normal Sencillo"/>
    <w:basedOn w:val="Normal"/>
    <w:next w:val="Normal"/>
    <w:link w:val="NormalSencilloCar4"/>
    <w:rsid w:val="000C35C4"/>
    <w:pPr>
      <w:suppressAutoHyphens/>
      <w:spacing w:after="0"/>
    </w:pPr>
    <w:rPr>
      <w:rFonts w:ascii="Arial" w:eastAsia="Times New Roman" w:hAnsi="Arial"/>
      <w:sz w:val="20"/>
      <w:szCs w:val="20"/>
      <w:lang w:val="es-ES_tradnl" w:eastAsia="es-ES"/>
    </w:rPr>
  </w:style>
  <w:style w:type="character" w:customStyle="1" w:styleId="NormalSencilloCar4">
    <w:name w:val="Normal Sencillo Car4"/>
    <w:link w:val="NormalSencillo"/>
    <w:rsid w:val="000C35C4"/>
    <w:rPr>
      <w:rFonts w:ascii="Arial" w:eastAsia="Times New Roman" w:hAnsi="Arial" w:cs="Times New Roman"/>
      <w:sz w:val="20"/>
      <w:szCs w:val="20"/>
      <w:lang w:val="es-ES_tradnl" w:eastAsia="es-ES"/>
    </w:rPr>
  </w:style>
  <w:style w:type="paragraph" w:customStyle="1" w:styleId="TABLAINTRODUCCION">
    <w:name w:val="TABLAINTRODUCCION"/>
    <w:basedOn w:val="Normal"/>
    <w:rsid w:val="000C35C4"/>
    <w:pPr>
      <w:spacing w:before="1060" w:after="720"/>
      <w:jc w:val="center"/>
    </w:pPr>
    <w:rPr>
      <w:rFonts w:ascii="Arial" w:eastAsia="Times New Roman" w:hAnsi="Arial"/>
      <w:b/>
      <w:caps/>
      <w:color w:val="000000"/>
      <w:szCs w:val="20"/>
      <w:lang w:eastAsia="es-ES"/>
    </w:rPr>
  </w:style>
  <w:style w:type="paragraph" w:styleId="Lista3">
    <w:name w:val="List 3"/>
    <w:basedOn w:val="Normal"/>
    <w:uiPriority w:val="99"/>
    <w:rsid w:val="000C35C4"/>
    <w:pPr>
      <w:numPr>
        <w:numId w:val="12"/>
      </w:numPr>
      <w:spacing w:after="0"/>
      <w:ind w:left="849" w:hanging="283"/>
      <w:jc w:val="left"/>
    </w:pPr>
    <w:rPr>
      <w:rFonts w:eastAsia="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rsid w:val="000C35C4"/>
    <w:pPr>
      <w:widowControl/>
      <w:spacing w:after="120"/>
      <w:ind w:left="0" w:firstLine="210"/>
    </w:pPr>
    <w:rPr>
      <w:rFonts w:ascii="Times New Roman" w:eastAsia="Times New Roman" w:hAnsi="Times New Roman" w:cs="Times New Roman"/>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35C4"/>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0C35C4"/>
    <w:rPr>
      <w:lang w:val="es-ES" w:eastAsia="zh-CN"/>
    </w:rPr>
  </w:style>
  <w:style w:type="paragraph" w:customStyle="1" w:styleId="CarCarCarCar">
    <w:name w:val="Car Car Car Car"/>
    <w:basedOn w:val="Normal"/>
    <w:rsid w:val="000C35C4"/>
    <w:pPr>
      <w:spacing w:line="240" w:lineRule="exact"/>
      <w:jc w:val="left"/>
    </w:pPr>
    <w:rPr>
      <w:rFonts w:ascii="Verdana" w:eastAsia="Times New Roman" w:hAnsi="Verdana"/>
      <w:sz w:val="20"/>
      <w:szCs w:val="24"/>
      <w:lang w:val="en-US"/>
    </w:rPr>
  </w:style>
  <w:style w:type="character" w:customStyle="1" w:styleId="Ttulo3CarCarCar">
    <w:name w:val="Título 3 Car Car Car"/>
    <w:rsid w:val="000C35C4"/>
    <w:rPr>
      <w:rFonts w:ascii="Arial" w:hAnsi="Arial"/>
      <w:sz w:val="24"/>
      <w:lang w:val="es-ES_tradnl" w:eastAsia="es-ES" w:bidi="ar-SA"/>
    </w:rPr>
  </w:style>
  <w:style w:type="paragraph" w:customStyle="1" w:styleId="BodyText23">
    <w:name w:val="Body Text 23"/>
    <w:basedOn w:val="Normal"/>
    <w:rsid w:val="000C35C4"/>
    <w:pPr>
      <w:widowControl w:val="0"/>
      <w:spacing w:after="0"/>
    </w:pPr>
    <w:rPr>
      <w:rFonts w:ascii="Arial" w:eastAsia="Times New Roman" w:hAnsi="Arial"/>
      <w:b/>
      <w:sz w:val="24"/>
      <w:szCs w:val="20"/>
      <w:lang w:val="es-ES" w:eastAsia="es-ES"/>
    </w:rPr>
  </w:style>
  <w:style w:type="paragraph" w:customStyle="1" w:styleId="ecmsonormal">
    <w:name w:val="ec_msonormal"/>
    <w:basedOn w:val="Normal"/>
    <w:rsid w:val="000C35C4"/>
    <w:pPr>
      <w:spacing w:before="100" w:beforeAutospacing="1" w:after="100" w:afterAutospacing="1"/>
      <w:jc w:val="left"/>
    </w:pPr>
    <w:rPr>
      <w:rFonts w:eastAsia="Times New Roman"/>
      <w:sz w:val="24"/>
      <w:szCs w:val="24"/>
      <w:lang w:val="es-ES" w:eastAsia="es-ES"/>
    </w:rPr>
  </w:style>
  <w:style w:type="character" w:customStyle="1" w:styleId="FontStyle150">
    <w:name w:val="Font Style150"/>
    <w:uiPriority w:val="99"/>
    <w:rsid w:val="000C35C4"/>
    <w:rPr>
      <w:rFonts w:ascii="Trebuchet MS" w:hAnsi="Trebuchet MS" w:cs="Trebuchet MS"/>
      <w:sz w:val="18"/>
      <w:szCs w:val="18"/>
    </w:rPr>
  </w:style>
  <w:style w:type="paragraph" w:customStyle="1" w:styleId="Style119">
    <w:name w:val="Style119"/>
    <w:basedOn w:val="Normal"/>
    <w:uiPriority w:val="99"/>
    <w:rsid w:val="000C35C4"/>
    <w:pPr>
      <w:widowControl w:val="0"/>
      <w:autoSpaceDE w:val="0"/>
      <w:autoSpaceDN w:val="0"/>
      <w:adjustRightInd w:val="0"/>
      <w:spacing w:after="0"/>
      <w:jc w:val="left"/>
    </w:pPr>
    <w:rPr>
      <w:rFonts w:ascii="Trebuchet MS" w:eastAsia="Times New Roman" w:hAnsi="Trebuchet MS"/>
      <w:sz w:val="24"/>
      <w:szCs w:val="24"/>
      <w:lang w:eastAsia="es-CO"/>
    </w:rPr>
  </w:style>
  <w:style w:type="paragraph" w:customStyle="1" w:styleId="Textodecuerpo31">
    <w:name w:val="Texto de cuerpo 31"/>
    <w:basedOn w:val="Normal"/>
    <w:rsid w:val="000C35C4"/>
    <w:pPr>
      <w:widowControl w:val="0"/>
      <w:spacing w:after="0"/>
    </w:pPr>
    <w:rPr>
      <w:rFonts w:ascii="Arial" w:eastAsia="Times New Roman" w:hAnsi="Arial"/>
      <w:b/>
      <w:sz w:val="28"/>
      <w:szCs w:val="20"/>
    </w:rPr>
  </w:style>
  <w:style w:type="paragraph" w:customStyle="1" w:styleId="Style9">
    <w:name w:val="Style9"/>
    <w:basedOn w:val="Normal"/>
    <w:uiPriority w:val="99"/>
    <w:rsid w:val="000C35C4"/>
    <w:pPr>
      <w:widowControl w:val="0"/>
      <w:autoSpaceDE w:val="0"/>
      <w:autoSpaceDN w:val="0"/>
      <w:adjustRightInd w:val="0"/>
      <w:spacing w:after="0" w:line="320" w:lineRule="exact"/>
    </w:pPr>
    <w:rPr>
      <w:rFonts w:ascii="Verdana" w:eastAsia="Times New Roman" w:hAnsi="Verdana"/>
      <w:sz w:val="24"/>
      <w:szCs w:val="24"/>
      <w:lang w:eastAsia="es-CO"/>
    </w:rPr>
  </w:style>
  <w:style w:type="character" w:customStyle="1" w:styleId="FontStyle37">
    <w:name w:val="Font Style37"/>
    <w:rsid w:val="000C35C4"/>
    <w:rPr>
      <w:rFonts w:ascii="Verdana" w:hAnsi="Verdana" w:cs="Verdana"/>
      <w:b/>
      <w:bCs/>
      <w:sz w:val="26"/>
      <w:szCs w:val="26"/>
    </w:rPr>
  </w:style>
  <w:style w:type="paragraph" w:customStyle="1" w:styleId="Style34">
    <w:name w:val="Style34"/>
    <w:basedOn w:val="Normal"/>
    <w:uiPriority w:val="99"/>
    <w:rsid w:val="000C35C4"/>
    <w:pPr>
      <w:widowControl w:val="0"/>
      <w:autoSpaceDE w:val="0"/>
      <w:autoSpaceDN w:val="0"/>
      <w:adjustRightInd w:val="0"/>
      <w:spacing w:after="0" w:line="336" w:lineRule="exact"/>
    </w:pPr>
    <w:rPr>
      <w:rFonts w:ascii="Verdana" w:eastAsia="Times New Roman" w:hAnsi="Verdana"/>
      <w:sz w:val="24"/>
      <w:szCs w:val="24"/>
      <w:lang w:eastAsia="es-CO"/>
    </w:rPr>
  </w:style>
  <w:style w:type="paragraph" w:customStyle="1" w:styleId="Style5">
    <w:name w:val="Style5"/>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Style4">
    <w:name w:val="Style4"/>
    <w:basedOn w:val="Normal"/>
    <w:rsid w:val="000C35C4"/>
    <w:pPr>
      <w:widowControl w:val="0"/>
      <w:autoSpaceDE w:val="0"/>
      <w:autoSpaceDN w:val="0"/>
      <w:adjustRightInd w:val="0"/>
      <w:spacing w:after="0" w:line="276" w:lineRule="exact"/>
    </w:pPr>
    <w:rPr>
      <w:rFonts w:ascii="Arial" w:eastAsia="Times New Roman" w:hAnsi="Arial" w:cs="Arial"/>
      <w:sz w:val="24"/>
      <w:szCs w:val="24"/>
      <w:lang w:eastAsia="es-CO"/>
    </w:rPr>
  </w:style>
  <w:style w:type="character" w:customStyle="1" w:styleId="FontStyle36">
    <w:name w:val="Font Style36"/>
    <w:rsid w:val="000C35C4"/>
    <w:rPr>
      <w:rFonts w:ascii="Arial" w:hAnsi="Arial" w:cs="Arial"/>
      <w:b/>
      <w:bCs/>
      <w:sz w:val="22"/>
      <w:szCs w:val="22"/>
    </w:rPr>
  </w:style>
  <w:style w:type="paragraph" w:customStyle="1" w:styleId="Sangra2detdecuerpo1">
    <w:name w:val="Sangría 2 de t. de cuerpo1"/>
    <w:basedOn w:val="Normal"/>
    <w:rsid w:val="000C35C4"/>
    <w:pPr>
      <w:widowControl w:val="0"/>
      <w:tabs>
        <w:tab w:val="left" w:pos="720"/>
      </w:tabs>
      <w:spacing w:after="0"/>
      <w:ind w:left="1416" w:hanging="708"/>
      <w:jc w:val="center"/>
    </w:pPr>
    <w:rPr>
      <w:rFonts w:ascii="Arial" w:eastAsia="Times New Roman" w:hAnsi="Arial"/>
      <w:b/>
      <w:sz w:val="28"/>
      <w:szCs w:val="20"/>
      <w:lang w:val="es-ES_tradnl"/>
    </w:rPr>
  </w:style>
  <w:style w:type="paragraph" w:customStyle="1" w:styleId="Textodecuerpo21">
    <w:name w:val="Texto de cuerpo 21"/>
    <w:basedOn w:val="Normal"/>
    <w:rsid w:val="000C35C4"/>
    <w:pPr>
      <w:spacing w:after="120"/>
      <w:ind w:left="283"/>
      <w:jc w:val="left"/>
    </w:pPr>
    <w:rPr>
      <w:rFonts w:eastAsia="Times New Roman"/>
      <w:sz w:val="24"/>
      <w:szCs w:val="20"/>
    </w:rPr>
  </w:style>
  <w:style w:type="paragraph" w:customStyle="1" w:styleId="BodyText24">
    <w:name w:val="Body Text 24"/>
    <w:basedOn w:val="Normal"/>
    <w:rsid w:val="000C35C4"/>
    <w:pPr>
      <w:spacing w:after="120" w:line="480" w:lineRule="auto"/>
      <w:jc w:val="left"/>
    </w:pPr>
    <w:rPr>
      <w:rFonts w:eastAsia="Times New Roman"/>
      <w:sz w:val="24"/>
      <w:szCs w:val="20"/>
    </w:rPr>
  </w:style>
  <w:style w:type="paragraph" w:customStyle="1" w:styleId="Sangra3detdecuerpo1">
    <w:name w:val="Sangría 3 de t. de cuerpo1"/>
    <w:basedOn w:val="Normal"/>
    <w:rsid w:val="000C35C4"/>
    <w:pPr>
      <w:widowControl w:val="0"/>
      <w:tabs>
        <w:tab w:val="left" w:pos="720"/>
      </w:tabs>
      <w:spacing w:after="0"/>
      <w:ind w:left="709" w:hanging="1"/>
    </w:pPr>
    <w:rPr>
      <w:rFonts w:ascii="Arial" w:eastAsia="Times New Roman" w:hAnsi="Arial"/>
      <w:sz w:val="24"/>
      <w:szCs w:val="20"/>
      <w:lang w:val="es-ES_tradnl"/>
    </w:rPr>
  </w:style>
  <w:style w:type="paragraph" w:customStyle="1" w:styleId="Norm">
    <w:name w:val="Norm"/>
    <w:basedOn w:val="Normal"/>
    <w:rsid w:val="000C35C4"/>
    <w:pPr>
      <w:widowControl w:val="0"/>
      <w:tabs>
        <w:tab w:val="left" w:pos="960"/>
        <w:tab w:val="right" w:leader="underscore" w:pos="8840"/>
      </w:tabs>
      <w:spacing w:after="0"/>
      <w:ind w:left="482"/>
    </w:pPr>
    <w:rPr>
      <w:rFonts w:ascii="Arial" w:eastAsia="Times New Roman" w:hAnsi="Arial"/>
      <w:i/>
      <w:szCs w:val="20"/>
    </w:rPr>
  </w:style>
  <w:style w:type="paragraph" w:customStyle="1" w:styleId="BodyTextIndent21">
    <w:name w:val="Body Text Indent 21"/>
    <w:basedOn w:val="Normal"/>
    <w:rsid w:val="000C35C4"/>
    <w:pPr>
      <w:tabs>
        <w:tab w:val="left" w:pos="-720"/>
      </w:tabs>
      <w:suppressAutoHyphens/>
      <w:spacing w:after="0"/>
      <w:ind w:left="2127" w:firstLine="1"/>
    </w:pPr>
    <w:rPr>
      <w:rFonts w:ascii="Arial" w:eastAsia="Times New Roman" w:hAnsi="Arial"/>
      <w:b/>
      <w:i/>
      <w:spacing w:val="-3"/>
      <w:szCs w:val="20"/>
    </w:rPr>
  </w:style>
  <w:style w:type="paragraph" w:customStyle="1" w:styleId="BodyTextIndent31">
    <w:name w:val="Body Text Indent 31"/>
    <w:basedOn w:val="Normal"/>
    <w:rsid w:val="000C35C4"/>
    <w:pPr>
      <w:tabs>
        <w:tab w:val="left" w:pos="-720"/>
      </w:tabs>
      <w:suppressAutoHyphens/>
      <w:spacing w:after="0"/>
      <w:ind w:left="708" w:firstLine="1"/>
    </w:pPr>
    <w:rPr>
      <w:rFonts w:ascii="Arial" w:eastAsia="Times New Roman" w:hAnsi="Arial"/>
      <w:i/>
      <w:spacing w:val="-3"/>
      <w:szCs w:val="20"/>
      <w:lang w:val="es-ES_tradnl"/>
    </w:rPr>
  </w:style>
  <w:style w:type="paragraph" w:customStyle="1" w:styleId="p40">
    <w:name w:val="p40"/>
    <w:basedOn w:val="Normal"/>
    <w:rsid w:val="000C35C4"/>
    <w:pPr>
      <w:widowControl w:val="0"/>
      <w:tabs>
        <w:tab w:val="left" w:pos="720"/>
      </w:tabs>
      <w:spacing w:after="0" w:line="280" w:lineRule="atLeast"/>
      <w:jc w:val="left"/>
    </w:pPr>
    <w:rPr>
      <w:rFonts w:eastAsia="Times New Roman"/>
      <w:sz w:val="24"/>
      <w:szCs w:val="20"/>
    </w:rPr>
  </w:style>
  <w:style w:type="character" w:customStyle="1" w:styleId="Hipervnculo1">
    <w:name w:val="Hipervínculo1"/>
    <w:rsid w:val="000C35C4"/>
    <w:rPr>
      <w:color w:val="0000FF"/>
      <w:u w:val="single"/>
    </w:rPr>
  </w:style>
  <w:style w:type="paragraph" w:customStyle="1" w:styleId="cuerpotexto0">
    <w:name w:val="cuerpotexto"/>
    <w:basedOn w:val="Normal"/>
    <w:rsid w:val="000C35C4"/>
    <w:pPr>
      <w:autoSpaceDE w:val="0"/>
      <w:autoSpaceDN w:val="0"/>
      <w:spacing w:before="28" w:after="28" w:line="210" w:lineRule="atLeast"/>
      <w:ind w:firstLine="283"/>
    </w:pPr>
    <w:rPr>
      <w:rFonts w:eastAsia="Times New Roman"/>
      <w:color w:val="000000"/>
      <w:sz w:val="19"/>
      <w:szCs w:val="20"/>
    </w:rPr>
  </w:style>
  <w:style w:type="paragraph" w:customStyle="1" w:styleId="p31">
    <w:name w:val="p31"/>
    <w:basedOn w:val="Normal"/>
    <w:rsid w:val="000C35C4"/>
    <w:pPr>
      <w:widowControl w:val="0"/>
      <w:spacing w:after="0" w:line="280" w:lineRule="auto"/>
    </w:pPr>
    <w:rPr>
      <w:rFonts w:eastAsia="Times New Roman"/>
      <w:sz w:val="24"/>
      <w:szCs w:val="20"/>
      <w:lang w:val="en-US"/>
    </w:rPr>
  </w:style>
  <w:style w:type="paragraph" w:customStyle="1" w:styleId="Sangradetdecuerpo1">
    <w:name w:val="Sangría de t. de cuerpo1"/>
    <w:basedOn w:val="Normal"/>
    <w:rsid w:val="000C35C4"/>
    <w:pPr>
      <w:widowControl w:val="0"/>
      <w:spacing w:after="120"/>
      <w:ind w:left="283"/>
      <w:jc w:val="left"/>
    </w:pPr>
    <w:rPr>
      <w:rFonts w:ascii="Courier New" w:eastAsia="Times New Roman" w:hAnsi="Courier New"/>
      <w:snapToGrid w:val="0"/>
      <w:sz w:val="20"/>
      <w:szCs w:val="20"/>
      <w:lang w:val="es-ES"/>
    </w:rPr>
  </w:style>
  <w:style w:type="paragraph" w:styleId="Sangranormal">
    <w:name w:val="Normal Indent"/>
    <w:basedOn w:val="Normal"/>
    <w:uiPriority w:val="99"/>
    <w:rsid w:val="000C35C4"/>
    <w:pPr>
      <w:spacing w:after="0"/>
      <w:ind w:left="708"/>
      <w:jc w:val="left"/>
    </w:pPr>
    <w:rPr>
      <w:rFonts w:eastAsia="Times New Roman"/>
      <w:sz w:val="20"/>
      <w:szCs w:val="20"/>
      <w:lang w:val="es-ES" w:eastAsia="es-ES"/>
    </w:rPr>
  </w:style>
  <w:style w:type="paragraph" w:styleId="Continuarlista">
    <w:name w:val="List Continue"/>
    <w:basedOn w:val="Normal"/>
    <w:uiPriority w:val="99"/>
    <w:rsid w:val="000C35C4"/>
    <w:pPr>
      <w:spacing w:after="120"/>
      <w:ind w:left="283"/>
      <w:jc w:val="left"/>
    </w:pPr>
    <w:rPr>
      <w:rFonts w:ascii="Arial" w:eastAsia="Times New Roman" w:hAnsi="Arial"/>
      <w:sz w:val="24"/>
      <w:szCs w:val="20"/>
      <w:lang w:val="es-ES_tradnl" w:eastAsia="es-ES"/>
    </w:rPr>
  </w:style>
  <w:style w:type="paragraph" w:customStyle="1" w:styleId="Cdetexto">
    <w:name w:val="C  de texto"/>
    <w:rsid w:val="000C35C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0C35C4"/>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0C35C4"/>
    <w:pPr>
      <w:ind w:left="1134"/>
    </w:pPr>
  </w:style>
  <w:style w:type="paragraph" w:styleId="Lista4">
    <w:name w:val="List 4"/>
    <w:basedOn w:val="Normal"/>
    <w:uiPriority w:val="99"/>
    <w:rsid w:val="000C35C4"/>
    <w:pPr>
      <w:spacing w:after="0"/>
      <w:ind w:left="1132" w:hanging="283"/>
      <w:jc w:val="left"/>
    </w:pPr>
    <w:rPr>
      <w:rFonts w:eastAsia="Times New Roman"/>
      <w:sz w:val="20"/>
      <w:szCs w:val="20"/>
      <w:lang w:val="es-ES" w:eastAsia="es-ES"/>
    </w:rPr>
  </w:style>
  <w:style w:type="paragraph" w:styleId="Listaconvietas3">
    <w:name w:val="List Bullet 3"/>
    <w:basedOn w:val="Normal"/>
    <w:autoRedefine/>
    <w:rsid w:val="000C35C4"/>
    <w:pPr>
      <w:tabs>
        <w:tab w:val="num" w:pos="926"/>
      </w:tabs>
      <w:spacing w:after="0"/>
      <w:ind w:left="926" w:hanging="360"/>
      <w:jc w:val="left"/>
    </w:pPr>
    <w:rPr>
      <w:rFonts w:ascii="Arial" w:eastAsia="Times New Roman" w:hAnsi="Arial" w:cs="Arial"/>
      <w:sz w:val="24"/>
      <w:szCs w:val="24"/>
      <w:lang w:val="es-ES" w:eastAsia="es-ES"/>
    </w:rPr>
  </w:style>
  <w:style w:type="paragraph" w:styleId="Listaconvietas4">
    <w:name w:val="List Bullet 4"/>
    <w:basedOn w:val="Normal"/>
    <w:autoRedefine/>
    <w:uiPriority w:val="99"/>
    <w:rsid w:val="000C35C4"/>
    <w:pPr>
      <w:tabs>
        <w:tab w:val="num" w:pos="540"/>
      </w:tabs>
      <w:spacing w:after="0"/>
      <w:ind w:left="540" w:hanging="360"/>
    </w:pPr>
    <w:rPr>
      <w:rFonts w:ascii="Arial" w:eastAsia="Times New Roman" w:hAnsi="Arial" w:cs="Arial"/>
      <w:lang w:val="es-ES" w:eastAsia="es-ES"/>
    </w:rPr>
  </w:style>
  <w:style w:type="paragraph" w:styleId="Continuarlista2">
    <w:name w:val="List Continue 2"/>
    <w:basedOn w:val="Normal"/>
    <w:uiPriority w:val="99"/>
    <w:rsid w:val="000C35C4"/>
    <w:pPr>
      <w:spacing w:after="120"/>
      <w:ind w:left="566"/>
      <w:jc w:val="left"/>
    </w:pPr>
    <w:rPr>
      <w:rFonts w:eastAsia="Times New Roman"/>
      <w:sz w:val="20"/>
      <w:szCs w:val="20"/>
      <w:lang w:val="es-ES" w:eastAsia="es-ES"/>
    </w:rPr>
  </w:style>
  <w:style w:type="character" w:customStyle="1" w:styleId="grame">
    <w:name w:val="grame"/>
    <w:rsid w:val="000C35C4"/>
    <w:rPr>
      <w:sz w:val="24"/>
      <w:szCs w:val="24"/>
      <w:bdr w:val="single" w:sz="12" w:space="0" w:color="auto" w:frame="1"/>
    </w:rPr>
  </w:style>
  <w:style w:type="character" w:customStyle="1" w:styleId="spelle">
    <w:name w:val="spelle"/>
    <w:rsid w:val="000C35C4"/>
    <w:rPr>
      <w:sz w:val="24"/>
      <w:szCs w:val="24"/>
      <w:bdr w:val="single" w:sz="12" w:space="0" w:color="auto" w:frame="1"/>
    </w:rPr>
  </w:style>
  <w:style w:type="paragraph" w:customStyle="1" w:styleId="Predeterminado">
    <w:name w:val="Predeterminado"/>
    <w:rsid w:val="000C35C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font6">
    <w:name w:val="font6"/>
    <w:basedOn w:val="Normal"/>
    <w:rsid w:val="000C35C4"/>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xl25">
    <w:name w:val="xl25"/>
    <w:basedOn w:val="Normal"/>
    <w:rsid w:val="000C35C4"/>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6">
    <w:name w:val="xl26"/>
    <w:basedOn w:val="Normal"/>
    <w:rsid w:val="000C35C4"/>
    <w:pPr>
      <w:pBdr>
        <w:top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7">
    <w:name w:val="xl27"/>
    <w:basedOn w:val="Normal"/>
    <w:rsid w:val="000C35C4"/>
    <w:pPr>
      <w:pBdr>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8">
    <w:name w:val="xl28"/>
    <w:basedOn w:val="Normal"/>
    <w:rsid w:val="000C35C4"/>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0">
    <w:name w:val="xl30"/>
    <w:basedOn w:val="Normal"/>
    <w:rsid w:val="000C35C4"/>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1">
    <w:name w:val="xl31"/>
    <w:basedOn w:val="Normal"/>
    <w:rsid w:val="000C35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0C35C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0C35C4"/>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4">
    <w:name w:val="xl34"/>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5">
    <w:name w:val="xl35"/>
    <w:basedOn w:val="Normal"/>
    <w:rsid w:val="000C35C4"/>
    <w:pPr>
      <w:pBdr>
        <w:left w:val="single" w:sz="8" w:space="0" w:color="auto"/>
      </w:pBdr>
      <w:spacing w:before="100" w:beforeAutospacing="1" w:after="100" w:afterAutospacing="1"/>
      <w:jc w:val="left"/>
      <w:textAlignment w:val="center"/>
    </w:pPr>
    <w:rPr>
      <w:rFonts w:ascii="Arial" w:eastAsia="Arial Unicode MS" w:hAnsi="Arial" w:cs="Arial"/>
      <w:b/>
      <w:bCs/>
      <w:sz w:val="24"/>
      <w:szCs w:val="24"/>
      <w:lang w:val="es-ES" w:eastAsia="es-ES"/>
    </w:rPr>
  </w:style>
  <w:style w:type="paragraph" w:customStyle="1" w:styleId="xl36">
    <w:name w:val="xl36"/>
    <w:basedOn w:val="Normal"/>
    <w:rsid w:val="000C35C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7">
    <w:name w:val="xl37"/>
    <w:basedOn w:val="Normal"/>
    <w:rsid w:val="000C35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8">
    <w:name w:val="xl38"/>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9">
    <w:name w:val="xl39"/>
    <w:basedOn w:val="Normal"/>
    <w:rsid w:val="000C35C4"/>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0">
    <w:name w:val="xl40"/>
    <w:basedOn w:val="Normal"/>
    <w:rsid w:val="000C35C4"/>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1">
    <w:name w:val="xl41"/>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2">
    <w:name w:val="xl42"/>
    <w:basedOn w:val="Normal"/>
    <w:rsid w:val="000C35C4"/>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43">
    <w:name w:val="xl43"/>
    <w:basedOn w:val="Normal"/>
    <w:rsid w:val="000C35C4"/>
    <w:pPr>
      <w:spacing w:before="100" w:beforeAutospacing="1" w:after="100" w:afterAutospacing="1"/>
      <w:jc w:val="right"/>
      <w:textAlignment w:val="top"/>
    </w:pPr>
    <w:rPr>
      <w:rFonts w:ascii="Arial" w:eastAsia="Arial Unicode MS" w:hAnsi="Arial" w:cs="Arial"/>
      <w:sz w:val="24"/>
      <w:szCs w:val="24"/>
      <w:lang w:val="es-ES" w:eastAsia="es-ES"/>
    </w:rPr>
  </w:style>
  <w:style w:type="paragraph" w:customStyle="1" w:styleId="xl44">
    <w:name w:val="xl44"/>
    <w:basedOn w:val="Normal"/>
    <w:rsid w:val="000C35C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5">
    <w:name w:val="xl45"/>
    <w:basedOn w:val="Normal"/>
    <w:rsid w:val="000C35C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6">
    <w:name w:val="xl46"/>
    <w:basedOn w:val="Normal"/>
    <w:rsid w:val="000C35C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7">
    <w:name w:val="xl47"/>
    <w:basedOn w:val="Normal"/>
    <w:rsid w:val="000C35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8">
    <w:name w:val="xl48"/>
    <w:basedOn w:val="Normal"/>
    <w:rsid w:val="000C35C4"/>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9">
    <w:name w:val="xl49"/>
    <w:basedOn w:val="Normal"/>
    <w:rsid w:val="000C35C4"/>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0">
    <w:name w:val="xl50"/>
    <w:basedOn w:val="Normal"/>
    <w:rsid w:val="000C35C4"/>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1">
    <w:name w:val="xl51"/>
    <w:basedOn w:val="Normal"/>
    <w:rsid w:val="000C35C4"/>
    <w:pPr>
      <w:pBdr>
        <w:lef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2">
    <w:name w:val="xl52"/>
    <w:basedOn w:val="Normal"/>
    <w:rsid w:val="000C35C4"/>
    <w:pP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3">
    <w:name w:val="xl53"/>
    <w:basedOn w:val="Normal"/>
    <w:rsid w:val="000C35C4"/>
    <w:pPr>
      <w:pBdr>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4">
    <w:name w:val="xl54"/>
    <w:basedOn w:val="Normal"/>
    <w:rsid w:val="000C35C4"/>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5">
    <w:name w:val="xl55"/>
    <w:basedOn w:val="Normal"/>
    <w:rsid w:val="000C35C4"/>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6">
    <w:name w:val="xl56"/>
    <w:basedOn w:val="Normal"/>
    <w:rsid w:val="000C35C4"/>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7">
    <w:name w:val="xl57"/>
    <w:basedOn w:val="Normal"/>
    <w:rsid w:val="000C35C4"/>
    <w:pPr>
      <w:pBdr>
        <w:top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8">
    <w:name w:val="xl58"/>
    <w:basedOn w:val="Normal"/>
    <w:rsid w:val="000C35C4"/>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9">
    <w:name w:val="xl59"/>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0">
    <w:name w:val="xl60"/>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1">
    <w:name w:val="xl61"/>
    <w:basedOn w:val="Normal"/>
    <w:rsid w:val="000C35C4"/>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2">
    <w:name w:val="xl62"/>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3">
    <w:name w:val="xl63"/>
    <w:basedOn w:val="Normal"/>
    <w:uiPriority w:val="99"/>
    <w:rsid w:val="000C35C4"/>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4">
    <w:name w:val="xl64"/>
    <w:basedOn w:val="Normal"/>
    <w:rsid w:val="000C35C4"/>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6">
    <w:name w:val="xl66"/>
    <w:basedOn w:val="Normal"/>
    <w:rsid w:val="000C35C4"/>
    <w:pPr>
      <w:pBdr>
        <w:top w:val="single" w:sz="4"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7">
    <w:name w:val="xl67"/>
    <w:basedOn w:val="Normal"/>
    <w:rsid w:val="000C35C4"/>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8">
    <w:name w:val="xl68"/>
    <w:basedOn w:val="Normal"/>
    <w:rsid w:val="000C35C4"/>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xl69">
    <w:name w:val="xl69"/>
    <w:basedOn w:val="Normal"/>
    <w:rsid w:val="000C35C4"/>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35C4"/>
    <w:pPr>
      <w:spacing w:line="240" w:lineRule="exact"/>
      <w:jc w:val="left"/>
    </w:pPr>
    <w:rPr>
      <w:rFonts w:ascii="Verdana" w:eastAsia="Times New Roman" w:hAnsi="Verdana"/>
      <w:sz w:val="20"/>
      <w:szCs w:val="20"/>
      <w:lang w:val="en-US"/>
    </w:rPr>
  </w:style>
  <w:style w:type="paragraph" w:styleId="Continuarlista4">
    <w:name w:val="List Continue 4"/>
    <w:basedOn w:val="Normal"/>
    <w:rsid w:val="000C35C4"/>
    <w:pPr>
      <w:spacing w:after="120"/>
      <w:ind w:left="1132"/>
      <w:jc w:val="left"/>
    </w:pPr>
    <w:rPr>
      <w:rFonts w:ascii="Verdana" w:eastAsia="Times New Roman" w:hAnsi="Verdana"/>
      <w:sz w:val="24"/>
      <w:szCs w:val="24"/>
      <w:lang w:val="es-ES" w:eastAsia="es-ES"/>
    </w:rPr>
  </w:style>
  <w:style w:type="character" w:customStyle="1" w:styleId="vineta1">
    <w:name w:val="vineta1"/>
    <w:rsid w:val="000C35C4"/>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0C35C4"/>
    <w:rPr>
      <w:rFonts w:ascii="Arial" w:hAnsi="Arial" w:cs="Arial"/>
      <w:sz w:val="20"/>
      <w:szCs w:val="20"/>
    </w:rPr>
  </w:style>
  <w:style w:type="paragraph" w:customStyle="1" w:styleId="Style63">
    <w:name w:val="Style63"/>
    <w:basedOn w:val="Normal"/>
    <w:rsid w:val="000C35C4"/>
    <w:pPr>
      <w:widowControl w:val="0"/>
      <w:autoSpaceDE w:val="0"/>
      <w:autoSpaceDN w:val="0"/>
      <w:adjustRightInd w:val="0"/>
      <w:spacing w:after="0" w:line="273" w:lineRule="exact"/>
    </w:pPr>
    <w:rPr>
      <w:rFonts w:ascii="Arial" w:eastAsia="Times New Roman" w:hAnsi="Arial" w:cs="Arial"/>
      <w:sz w:val="24"/>
      <w:szCs w:val="24"/>
      <w:lang w:eastAsia="es-CO"/>
    </w:rPr>
  </w:style>
  <w:style w:type="paragraph" w:customStyle="1" w:styleId="Style32">
    <w:name w:val="Style32"/>
    <w:basedOn w:val="Normal"/>
    <w:rsid w:val="000C35C4"/>
    <w:pPr>
      <w:widowControl w:val="0"/>
      <w:autoSpaceDE w:val="0"/>
      <w:autoSpaceDN w:val="0"/>
      <w:adjustRightInd w:val="0"/>
      <w:spacing w:after="0" w:line="278" w:lineRule="exact"/>
    </w:pPr>
    <w:rPr>
      <w:rFonts w:ascii="Arial" w:eastAsia="Times New Roman" w:hAnsi="Arial" w:cs="Arial"/>
      <w:sz w:val="24"/>
      <w:szCs w:val="24"/>
      <w:lang w:eastAsia="es-CO"/>
    </w:rPr>
  </w:style>
  <w:style w:type="paragraph" w:customStyle="1" w:styleId="Style28">
    <w:name w:val="Style28"/>
    <w:basedOn w:val="Normal"/>
    <w:rsid w:val="000C35C4"/>
    <w:pPr>
      <w:widowControl w:val="0"/>
      <w:autoSpaceDE w:val="0"/>
      <w:autoSpaceDN w:val="0"/>
      <w:adjustRightInd w:val="0"/>
      <w:spacing w:after="0" w:line="456" w:lineRule="exact"/>
      <w:jc w:val="left"/>
    </w:pPr>
    <w:rPr>
      <w:rFonts w:ascii="Arial" w:eastAsia="Times New Roman" w:hAnsi="Arial" w:cs="Arial"/>
      <w:sz w:val="24"/>
      <w:szCs w:val="24"/>
      <w:lang w:eastAsia="es-CO"/>
    </w:rPr>
  </w:style>
  <w:style w:type="character" w:customStyle="1" w:styleId="FontStyle101">
    <w:name w:val="Font Style101"/>
    <w:rsid w:val="000C35C4"/>
    <w:rPr>
      <w:rFonts w:ascii="Arial" w:hAnsi="Arial" w:cs="Arial"/>
      <w:sz w:val="20"/>
      <w:szCs w:val="20"/>
    </w:rPr>
  </w:style>
  <w:style w:type="paragraph" w:customStyle="1" w:styleId="Style53">
    <w:name w:val="Style53"/>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Ttulo11">
    <w:name w:val="Título 11"/>
    <w:basedOn w:val="Normal"/>
    <w:qFormat/>
    <w:rsid w:val="000C35C4"/>
    <w:pPr>
      <w:widowControl w:val="0"/>
      <w:spacing w:after="0"/>
      <w:jc w:val="left"/>
      <w:outlineLvl w:val="1"/>
    </w:pPr>
    <w:rPr>
      <w:rFonts w:ascii="Arial" w:eastAsia="Arial" w:hAnsi="Arial"/>
      <w:sz w:val="23"/>
      <w:szCs w:val="23"/>
      <w:lang w:val="en-US"/>
    </w:rPr>
  </w:style>
  <w:style w:type="paragraph" w:customStyle="1" w:styleId="Ttulo21">
    <w:name w:val="Título 21"/>
    <w:basedOn w:val="Normal"/>
    <w:qFormat/>
    <w:rsid w:val="000C35C4"/>
    <w:pPr>
      <w:widowControl w:val="0"/>
      <w:spacing w:after="0"/>
      <w:jc w:val="left"/>
      <w:outlineLvl w:val="2"/>
    </w:pPr>
    <w:rPr>
      <w:rFonts w:ascii="Arial" w:eastAsia="Arial" w:hAnsi="Arial"/>
      <w:b/>
      <w:bCs/>
      <w:sz w:val="21"/>
      <w:szCs w:val="21"/>
      <w:lang w:val="en-US"/>
    </w:rPr>
  </w:style>
  <w:style w:type="paragraph" w:customStyle="1" w:styleId="CM48">
    <w:name w:val="CM48"/>
    <w:basedOn w:val="Default"/>
    <w:next w:val="Default"/>
    <w:uiPriority w:val="99"/>
    <w:rsid w:val="000C35C4"/>
    <w:rPr>
      <w:rFonts w:ascii="Arial" w:hAnsi="Arial" w:cs="Arial"/>
      <w:color w:val="auto"/>
    </w:rPr>
  </w:style>
  <w:style w:type="paragraph" w:customStyle="1" w:styleId="CM44">
    <w:name w:val="CM44"/>
    <w:basedOn w:val="Default"/>
    <w:next w:val="Default"/>
    <w:uiPriority w:val="99"/>
    <w:rsid w:val="000C35C4"/>
    <w:rPr>
      <w:rFonts w:ascii="Arial" w:hAnsi="Arial" w:cs="Arial"/>
      <w:color w:val="auto"/>
    </w:rPr>
  </w:style>
  <w:style w:type="paragraph" w:customStyle="1" w:styleId="CM42">
    <w:name w:val="CM42"/>
    <w:basedOn w:val="Default"/>
    <w:next w:val="Default"/>
    <w:uiPriority w:val="99"/>
    <w:rsid w:val="000C35C4"/>
    <w:rPr>
      <w:rFonts w:ascii="Arial" w:hAnsi="Arial" w:cs="Arial"/>
      <w:color w:val="auto"/>
    </w:rPr>
  </w:style>
  <w:style w:type="character" w:styleId="Nmerodelnea">
    <w:name w:val="line number"/>
    <w:uiPriority w:val="99"/>
    <w:unhideWhenUsed/>
    <w:rsid w:val="000C35C4"/>
  </w:style>
  <w:style w:type="character" w:customStyle="1" w:styleId="a">
    <w:name w:val="a"/>
    <w:rsid w:val="000C35C4"/>
  </w:style>
  <w:style w:type="character" w:styleId="Ttulodellibro">
    <w:name w:val="Book Title"/>
    <w:uiPriority w:val="33"/>
    <w:qFormat/>
    <w:rsid w:val="000C35C4"/>
    <w:rPr>
      <w:b/>
      <w:bCs/>
      <w:smallCaps/>
      <w:spacing w:val="5"/>
    </w:rPr>
  </w:style>
  <w:style w:type="character" w:styleId="nfasissutil">
    <w:name w:val="Subtle Emphasis"/>
    <w:uiPriority w:val="19"/>
    <w:qFormat/>
    <w:rsid w:val="000C35C4"/>
    <w:rPr>
      <w:i/>
      <w:iCs/>
      <w:color w:val="808080"/>
    </w:rPr>
  </w:style>
  <w:style w:type="paragraph" w:customStyle="1" w:styleId="CM7">
    <w:name w:val="CM7"/>
    <w:basedOn w:val="Default"/>
    <w:next w:val="Default"/>
    <w:uiPriority w:val="99"/>
    <w:rsid w:val="000C35C4"/>
    <w:rPr>
      <w:rFonts w:ascii="Arial" w:eastAsia="Times New Roman" w:hAnsi="Arial" w:cs="Arial"/>
      <w:color w:val="auto"/>
      <w:lang w:val="es-CO" w:eastAsia="es-CO"/>
    </w:rPr>
  </w:style>
  <w:style w:type="paragraph" w:customStyle="1" w:styleId="xl119">
    <w:name w:val="xl119"/>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0">
    <w:name w:val="xl120"/>
    <w:basedOn w:val="Normal"/>
    <w:rsid w:val="000C35C4"/>
    <w:pPr>
      <w:pBdr>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1">
    <w:name w:val="xl12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es-CO"/>
    </w:rPr>
  </w:style>
  <w:style w:type="paragraph" w:customStyle="1" w:styleId="xl122">
    <w:name w:val="xl122"/>
    <w:basedOn w:val="Normal"/>
    <w:rsid w:val="000C35C4"/>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3">
    <w:name w:val="xl123"/>
    <w:basedOn w:val="Normal"/>
    <w:rsid w:val="000C35C4"/>
    <w:pPr>
      <w:pBdr>
        <w:top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4">
    <w:name w:val="xl124"/>
    <w:basedOn w:val="Normal"/>
    <w:rsid w:val="000C35C4"/>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5">
    <w:name w:val="xl125"/>
    <w:basedOn w:val="Normal"/>
    <w:rsid w:val="000C35C4"/>
    <w:pPr>
      <w:spacing w:before="100" w:beforeAutospacing="1" w:after="100" w:afterAutospacing="1"/>
      <w:jc w:val="center"/>
      <w:textAlignment w:val="top"/>
    </w:pPr>
    <w:rPr>
      <w:rFonts w:eastAsia="Times New Roman"/>
      <w:sz w:val="20"/>
      <w:szCs w:val="20"/>
      <w:lang w:eastAsia="es-CO"/>
    </w:rPr>
  </w:style>
  <w:style w:type="paragraph" w:customStyle="1" w:styleId="xl126">
    <w:name w:val="xl126"/>
    <w:basedOn w:val="Normal"/>
    <w:rsid w:val="000C35C4"/>
    <w:pPr>
      <w:pBdr>
        <w:top w:val="single" w:sz="4" w:space="0" w:color="auto"/>
        <w:lef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7">
    <w:name w:val="xl127"/>
    <w:basedOn w:val="Normal"/>
    <w:rsid w:val="000C35C4"/>
    <w:pPr>
      <w:pBdr>
        <w:top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8">
    <w:name w:val="xl128"/>
    <w:basedOn w:val="Normal"/>
    <w:rsid w:val="000C35C4"/>
    <w:pPr>
      <w:pBdr>
        <w:top w:val="single" w:sz="4" w:space="0" w:color="auto"/>
        <w:righ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9">
    <w:name w:val="xl129"/>
    <w:basedOn w:val="Normal"/>
    <w:rsid w:val="000C35C4"/>
    <w:pPr>
      <w:pBdr>
        <w:top w:val="single" w:sz="4" w:space="0" w:color="auto"/>
        <w:left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0">
    <w:name w:val="xl130"/>
    <w:basedOn w:val="Normal"/>
    <w:rsid w:val="000C35C4"/>
    <w:pPr>
      <w:pBdr>
        <w:top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1">
    <w:name w:val="xl131"/>
    <w:basedOn w:val="Normal"/>
    <w:rsid w:val="000C35C4"/>
    <w:pPr>
      <w:pBdr>
        <w:top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2">
    <w:name w:val="xl132"/>
    <w:basedOn w:val="Normal"/>
    <w:rsid w:val="000C35C4"/>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33">
    <w:name w:val="xl13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4">
    <w:name w:val="xl134"/>
    <w:basedOn w:val="Normal"/>
    <w:rsid w:val="000C35C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5">
    <w:name w:val="xl13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6">
    <w:name w:val="xl136"/>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7">
    <w:name w:val="xl137"/>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8">
    <w:name w:val="xl138"/>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9">
    <w:name w:val="xl139"/>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0">
    <w:name w:val="xl14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1">
    <w:name w:val="xl14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2">
    <w:name w:val="xl142"/>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3">
    <w:name w:val="xl14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numbering" w:customStyle="1" w:styleId="Sinlista111">
    <w:name w:val="Sin lista111"/>
    <w:next w:val="Sinlista"/>
    <w:uiPriority w:val="99"/>
    <w:semiHidden/>
    <w:unhideWhenUsed/>
    <w:rsid w:val="000C35C4"/>
  </w:style>
  <w:style w:type="character" w:customStyle="1" w:styleId="Ttulo2Car1">
    <w:name w:val="Título 2 Car1"/>
    <w:uiPriority w:val="9"/>
    <w:semiHidden/>
    <w:rsid w:val="000C35C4"/>
    <w:rPr>
      <w:rFonts w:ascii="Cambria" w:eastAsia="Times New Roman" w:hAnsi="Cambria" w:cs="Times New Roman"/>
      <w:b/>
      <w:bCs/>
      <w:color w:val="4F81BD"/>
      <w:sz w:val="26"/>
      <w:szCs w:val="26"/>
    </w:rPr>
  </w:style>
  <w:style w:type="character" w:customStyle="1" w:styleId="Ttulo3Car1">
    <w:name w:val="Título 3 Car1"/>
    <w:aliases w:val="Edgar 3 Car1,Sous-titre (3) Car1"/>
    <w:semiHidden/>
    <w:rsid w:val="000C35C4"/>
    <w:rPr>
      <w:rFonts w:ascii="Cambria" w:eastAsia="Times New Roman" w:hAnsi="Cambria" w:cs="Times New Roman"/>
      <w:b/>
      <w:bCs/>
      <w:color w:val="4F81BD"/>
    </w:rPr>
  </w:style>
  <w:style w:type="character" w:customStyle="1" w:styleId="Ttulo4Car1">
    <w:name w:val="Título 4 Car1"/>
    <w:uiPriority w:val="9"/>
    <w:semiHidden/>
    <w:rsid w:val="000C35C4"/>
    <w:rPr>
      <w:rFonts w:ascii="Cambria" w:eastAsia="Times New Roman" w:hAnsi="Cambria" w:cs="Times New Roman"/>
      <w:b/>
      <w:bCs/>
      <w:i/>
      <w:iCs/>
      <w:color w:val="4F81BD"/>
    </w:rPr>
  </w:style>
  <w:style w:type="character" w:customStyle="1" w:styleId="Ttulo5Car1">
    <w:name w:val="Título 5 Car1"/>
    <w:uiPriority w:val="9"/>
    <w:semiHidden/>
    <w:rsid w:val="000C35C4"/>
    <w:rPr>
      <w:rFonts w:ascii="Cambria" w:eastAsia="Times New Roman" w:hAnsi="Cambria" w:cs="Times New Roman"/>
      <w:color w:val="243F60"/>
    </w:rPr>
  </w:style>
  <w:style w:type="character" w:customStyle="1" w:styleId="Ttulo7Car1">
    <w:name w:val="Título 7 Car1"/>
    <w:uiPriority w:val="9"/>
    <w:semiHidden/>
    <w:rsid w:val="000C35C4"/>
    <w:rPr>
      <w:rFonts w:ascii="Cambria" w:eastAsia="Times New Roman" w:hAnsi="Cambria" w:cs="Times New Roman"/>
      <w:i/>
      <w:iCs/>
      <w:color w:val="404040"/>
    </w:rPr>
  </w:style>
  <w:style w:type="character" w:customStyle="1" w:styleId="Ttulo8Car1">
    <w:name w:val="Título 8 Car1"/>
    <w:uiPriority w:val="9"/>
    <w:semiHidden/>
    <w:rsid w:val="000C35C4"/>
    <w:rPr>
      <w:rFonts w:ascii="Cambria" w:eastAsia="Times New Roman" w:hAnsi="Cambria" w:cs="Times New Roman"/>
      <w:color w:val="404040"/>
      <w:sz w:val="20"/>
      <w:szCs w:val="20"/>
    </w:rPr>
  </w:style>
  <w:style w:type="character" w:customStyle="1" w:styleId="Ttulo9Car1">
    <w:name w:val="Título 9 Car1"/>
    <w:uiPriority w:val="9"/>
    <w:semiHidden/>
    <w:rsid w:val="000C35C4"/>
    <w:rPr>
      <w:rFonts w:ascii="Cambria" w:eastAsia="Times New Roman" w:hAnsi="Cambria" w:cs="Times New Roman"/>
      <w:i/>
      <w:iCs/>
      <w:color w:val="404040"/>
      <w:sz w:val="20"/>
      <w:szCs w:val="20"/>
    </w:rPr>
  </w:style>
  <w:style w:type="paragraph" w:styleId="Ttulo">
    <w:name w:val="Title"/>
    <w:aliases w:val="Título2"/>
    <w:basedOn w:val="Normal"/>
    <w:next w:val="Normal"/>
    <w:link w:val="TtuloCar"/>
    <w:uiPriority w:val="10"/>
    <w:qFormat/>
    <w:rsid w:val="000C35C4"/>
    <w:pPr>
      <w:pBdr>
        <w:bottom w:val="single" w:sz="8" w:space="4" w:color="4F81BD"/>
      </w:pBdr>
      <w:spacing w:after="300"/>
      <w:contextualSpacing/>
      <w:jc w:val="left"/>
    </w:pPr>
    <w:rPr>
      <w:rFonts w:ascii="Century Gothic" w:eastAsia="Times New Roman" w:hAnsi="Century Gothic" w:cs="Century Gothic"/>
      <w:b/>
      <w:szCs w:val="24"/>
      <w:lang w:val="es-ES"/>
    </w:rPr>
  </w:style>
  <w:style w:type="character" w:customStyle="1" w:styleId="TtuloCar2">
    <w:name w:val="Título Car2"/>
    <w:basedOn w:val="Fuentedeprrafopredeter"/>
    <w:uiPriority w:val="10"/>
    <w:rsid w:val="000C35C4"/>
    <w:rPr>
      <w:rFonts w:asciiTheme="majorHAnsi" w:eastAsiaTheme="majorEastAsia" w:hAnsiTheme="majorHAnsi" w:cstheme="majorBidi"/>
      <w:spacing w:val="-10"/>
      <w:kern w:val="28"/>
      <w:sz w:val="56"/>
      <w:szCs w:val="56"/>
      <w:lang w:val="es-CO"/>
    </w:rPr>
  </w:style>
  <w:style w:type="paragraph" w:customStyle="1" w:styleId="font7">
    <w:name w:val="font7"/>
    <w:basedOn w:val="Normal"/>
    <w:rsid w:val="000C35C4"/>
    <w:pPr>
      <w:spacing w:before="100" w:beforeAutospacing="1" w:after="100" w:afterAutospacing="1"/>
      <w:jc w:val="left"/>
    </w:pPr>
    <w:rPr>
      <w:rFonts w:ascii="Calibri" w:eastAsia="Times New Roman" w:hAnsi="Calibri"/>
      <w:i/>
      <w:iCs/>
      <w:color w:val="000000"/>
      <w:sz w:val="16"/>
      <w:szCs w:val="16"/>
      <w:lang w:eastAsia="es-CO"/>
    </w:rPr>
  </w:style>
  <w:style w:type="paragraph" w:customStyle="1" w:styleId="font8">
    <w:name w:val="font8"/>
    <w:basedOn w:val="Normal"/>
    <w:rsid w:val="000C35C4"/>
    <w:pPr>
      <w:spacing w:before="100" w:beforeAutospacing="1" w:after="100" w:afterAutospacing="1"/>
      <w:jc w:val="left"/>
    </w:pPr>
    <w:rPr>
      <w:rFonts w:ascii="Calibri" w:eastAsia="Times New Roman" w:hAnsi="Calibri"/>
      <w:color w:val="000000"/>
      <w:sz w:val="16"/>
      <w:szCs w:val="16"/>
      <w:lang w:eastAsia="es-CO"/>
    </w:rPr>
  </w:style>
  <w:style w:type="numbering" w:customStyle="1" w:styleId="Sinlista2">
    <w:name w:val="Sin lista2"/>
    <w:next w:val="Sinlista"/>
    <w:uiPriority w:val="99"/>
    <w:semiHidden/>
    <w:unhideWhenUsed/>
    <w:qFormat/>
    <w:rsid w:val="000C35C4"/>
  </w:style>
  <w:style w:type="table" w:customStyle="1" w:styleId="Tablaconcuadrcula12">
    <w:name w:val="Tabla con cuadrícula12"/>
    <w:basedOn w:val="Tablanormal"/>
    <w:next w:val="Tablaconcuadrcula"/>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9">
    <w:name w:val="font_9"/>
    <w:rsid w:val="000C35C4"/>
  </w:style>
  <w:style w:type="character" w:customStyle="1" w:styleId="ircsu">
    <w:name w:val="irc_su"/>
    <w:rsid w:val="000C35C4"/>
  </w:style>
  <w:style w:type="table" w:customStyle="1" w:styleId="Tablaconcuadrcula6">
    <w:name w:val="Tabla con cuadrícula6"/>
    <w:basedOn w:val="Tablanormal"/>
    <w:next w:val="Tablaconcuadrcula"/>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uiPriority w:val="99"/>
    <w:qFormat/>
    <w:rsid w:val="000C35C4"/>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0C35C4"/>
    <w:pPr>
      <w:shd w:val="clear" w:color="auto" w:fill="FFFFFF"/>
      <w:spacing w:before="180" w:after="540" w:line="0" w:lineRule="atLeast"/>
      <w:ind w:hanging="360"/>
      <w:jc w:val="left"/>
    </w:pPr>
    <w:rPr>
      <w:rFonts w:ascii="Arial" w:eastAsia="Arial" w:hAnsi="Arial" w:cs="Arial"/>
      <w:sz w:val="19"/>
      <w:szCs w:val="19"/>
      <w:lang w:val="en-US"/>
    </w:rPr>
  </w:style>
  <w:style w:type="numbering" w:customStyle="1" w:styleId="Sinlista12">
    <w:name w:val="Sin lista12"/>
    <w:next w:val="Sinlista"/>
    <w:uiPriority w:val="99"/>
    <w:semiHidden/>
    <w:unhideWhenUsed/>
    <w:rsid w:val="000C35C4"/>
  </w:style>
  <w:style w:type="table" w:customStyle="1" w:styleId="Tablaconcuadrcula7">
    <w:name w:val="Tabla con cuadrícula7"/>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0C35C4"/>
  </w:style>
  <w:style w:type="table" w:customStyle="1" w:styleId="Tablaconcuadrcula111">
    <w:name w:val="Tabla con cuadrícula111"/>
    <w:basedOn w:val="Tablanormal"/>
    <w:next w:val="Tablaconcuadrcula"/>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0C35C4"/>
  </w:style>
  <w:style w:type="table" w:customStyle="1" w:styleId="Tablaconcuadrcula1111">
    <w:name w:val="Tabla con cuadrícula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0C35C4"/>
  </w:style>
  <w:style w:type="paragraph" w:customStyle="1" w:styleId="xmsonormal">
    <w:name w:val="x_msonormal"/>
    <w:basedOn w:val="Normal"/>
    <w:rsid w:val="000C35C4"/>
    <w:pPr>
      <w:spacing w:before="100" w:beforeAutospacing="1" w:after="100" w:afterAutospacing="1"/>
      <w:jc w:val="left"/>
    </w:pPr>
    <w:rPr>
      <w:rFonts w:eastAsia="Times New Roman"/>
      <w:sz w:val="24"/>
      <w:szCs w:val="24"/>
      <w:lang w:eastAsia="es-CO"/>
    </w:rPr>
  </w:style>
  <w:style w:type="paragraph" w:customStyle="1" w:styleId="xmsolistparagraph">
    <w:name w:val="x_msolistparagraph"/>
    <w:basedOn w:val="Normal"/>
    <w:rsid w:val="000C35C4"/>
    <w:pPr>
      <w:spacing w:before="100" w:beforeAutospacing="1" w:after="100" w:afterAutospacing="1"/>
      <w:jc w:val="left"/>
    </w:pPr>
    <w:rPr>
      <w:rFonts w:eastAsia="Times New Roman"/>
      <w:sz w:val="24"/>
      <w:szCs w:val="24"/>
      <w:lang w:eastAsia="es-CO"/>
    </w:rPr>
  </w:style>
  <w:style w:type="paragraph" w:styleId="Lista5">
    <w:name w:val="List 5"/>
    <w:basedOn w:val="Normal"/>
    <w:uiPriority w:val="99"/>
    <w:unhideWhenUsed/>
    <w:rsid w:val="000C35C4"/>
    <w:pPr>
      <w:suppressAutoHyphens/>
      <w:spacing w:after="0"/>
      <w:ind w:left="1415" w:hanging="283"/>
      <w:contextualSpacing/>
    </w:pPr>
    <w:rPr>
      <w:rFonts w:ascii="Arial" w:eastAsia="Times New Roman" w:hAnsi="Arial" w:cs="Arial"/>
      <w:sz w:val="24"/>
      <w:lang w:eastAsia="zh-CN"/>
    </w:rPr>
  </w:style>
  <w:style w:type="paragraph" w:styleId="Listaconvietas">
    <w:name w:val="List Bullet"/>
    <w:basedOn w:val="Normal"/>
    <w:uiPriority w:val="1"/>
    <w:unhideWhenUsed/>
    <w:qFormat/>
    <w:rsid w:val="000C35C4"/>
    <w:pPr>
      <w:numPr>
        <w:numId w:val="13"/>
      </w:numPr>
      <w:suppressAutoHyphens/>
      <w:spacing w:after="0"/>
      <w:contextualSpacing/>
    </w:pPr>
    <w:rPr>
      <w:rFonts w:ascii="Arial" w:eastAsia="Times New Roman" w:hAnsi="Arial" w:cs="Arial"/>
      <w:sz w:val="24"/>
      <w:lang w:eastAsia="zh-CN"/>
    </w:rPr>
  </w:style>
  <w:style w:type="paragraph" w:styleId="Continuarlista3">
    <w:name w:val="List Continue 3"/>
    <w:basedOn w:val="Normal"/>
    <w:uiPriority w:val="99"/>
    <w:unhideWhenUsed/>
    <w:rsid w:val="000C35C4"/>
    <w:pPr>
      <w:suppressAutoHyphens/>
      <w:spacing w:after="120"/>
      <w:ind w:left="849"/>
      <w:contextualSpacing/>
    </w:pPr>
    <w:rPr>
      <w:rFonts w:ascii="Arial" w:eastAsia="Times New Roman" w:hAnsi="Arial" w:cs="Arial"/>
      <w:sz w:val="24"/>
      <w:lang w:eastAsia="zh-CN"/>
    </w:rPr>
  </w:style>
  <w:style w:type="numbering" w:customStyle="1" w:styleId="Sinlista3">
    <w:name w:val="Sin lista3"/>
    <w:next w:val="Sinlista"/>
    <w:uiPriority w:val="99"/>
    <w:semiHidden/>
    <w:unhideWhenUsed/>
    <w:rsid w:val="000C35C4"/>
  </w:style>
  <w:style w:type="table" w:customStyle="1" w:styleId="Tablaconcuadrcula8">
    <w:name w:val="Tabla con cuadrícula8"/>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C35C4"/>
  </w:style>
  <w:style w:type="table" w:customStyle="1" w:styleId="Tablaconcuadrcula13">
    <w:name w:val="Tabla con cuadrícula13"/>
    <w:basedOn w:val="Tablanormal"/>
    <w:next w:val="Tablaconcuadrcula"/>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0C35C4"/>
  </w:style>
  <w:style w:type="table" w:customStyle="1" w:styleId="Tablaconcuadrcula112">
    <w:name w:val="Tabla con cuadrícula112"/>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0C35C4"/>
  </w:style>
  <w:style w:type="numbering" w:customStyle="1" w:styleId="Sinlista21">
    <w:name w:val="Sin lista21"/>
    <w:next w:val="Sinlista"/>
    <w:uiPriority w:val="99"/>
    <w:semiHidden/>
    <w:unhideWhenUsed/>
    <w:rsid w:val="000C35C4"/>
  </w:style>
  <w:style w:type="table" w:customStyle="1" w:styleId="Tablaconcuadrcula22">
    <w:name w:val="Tabla con cuadrícula22"/>
    <w:basedOn w:val="Tablanormal"/>
    <w:next w:val="Tablaconcuadrcula"/>
    <w:uiPriority w:val="99"/>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C35C4"/>
  </w:style>
  <w:style w:type="table" w:customStyle="1" w:styleId="Tablaconcuadrcula71">
    <w:name w:val="Tabla con cuadrícula71"/>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0C35C4"/>
  </w:style>
  <w:style w:type="table" w:customStyle="1" w:styleId="Tablaconcuadrcula1112">
    <w:name w:val="Tabla con cuadrícula1112"/>
    <w:basedOn w:val="Tablanormal"/>
    <w:next w:val="Tablaconcuadrcula"/>
    <w:uiPriority w:val="99"/>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2">
    <w:name w:val="Sin lista11112"/>
    <w:next w:val="Sinlista"/>
    <w:uiPriority w:val="99"/>
    <w:semiHidden/>
    <w:unhideWhenUsed/>
    <w:rsid w:val="000C35C4"/>
  </w:style>
  <w:style w:type="table" w:customStyle="1" w:styleId="Tablaconcuadrcula11111">
    <w:name w:val="Tabla con cuadrícula1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1">
    <w:name w:val="Sin lista111111"/>
    <w:next w:val="Sinlista"/>
    <w:uiPriority w:val="99"/>
    <w:semiHidden/>
    <w:unhideWhenUsed/>
    <w:rsid w:val="000C35C4"/>
  </w:style>
  <w:style w:type="paragraph" w:customStyle="1" w:styleId="Cuadrculamedia1-nfasis21">
    <w:name w:val="Cuadrícula media 1 - Énfasis 21"/>
    <w:basedOn w:val="Normal"/>
    <w:link w:val="Cuadrculamedia1-nfasis2Car"/>
    <w:uiPriority w:val="34"/>
    <w:qFormat/>
    <w:rsid w:val="000C35C4"/>
    <w:pPr>
      <w:spacing w:after="0"/>
      <w:ind w:left="720"/>
      <w:contextualSpacing/>
    </w:pPr>
    <w:rPr>
      <w:rFonts w:ascii="Arial" w:eastAsia="Times New Roman" w:hAnsi="Arial"/>
      <w:sz w:val="24"/>
    </w:rPr>
  </w:style>
  <w:style w:type="character" w:customStyle="1" w:styleId="Cuadrculamedia1-nfasis2Car">
    <w:name w:val="Cuadrícula media 1 - Énfasis 2 Car"/>
    <w:link w:val="Cuadrculamedia1-nfasis21"/>
    <w:uiPriority w:val="34"/>
    <w:rsid w:val="000C35C4"/>
    <w:rPr>
      <w:rFonts w:ascii="Arial" w:eastAsia="Times New Roman" w:hAnsi="Arial" w:cs="Times New Roman"/>
      <w:sz w:val="24"/>
      <w:lang w:val="es-CO"/>
    </w:rPr>
  </w:style>
  <w:style w:type="character" w:customStyle="1" w:styleId="EnlacedeInternet">
    <w:name w:val="Enlace de Internet"/>
    <w:unhideWhenUsed/>
    <w:rsid w:val="000C35C4"/>
    <w:rPr>
      <w:color w:val="0000FF"/>
      <w:u w:val="single"/>
    </w:rPr>
  </w:style>
  <w:style w:type="character" w:customStyle="1" w:styleId="Ttulo30">
    <w:name w:val="Título #3_"/>
    <w:uiPriority w:val="99"/>
    <w:qFormat/>
    <w:locked/>
    <w:rsid w:val="000C35C4"/>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0C35C4"/>
    <w:rPr>
      <w:rFonts w:ascii="Arial" w:hAnsi="Arial" w:cs="Arial"/>
      <w:sz w:val="11"/>
      <w:szCs w:val="11"/>
      <w:shd w:val="clear" w:color="auto" w:fill="FFFFFF"/>
    </w:rPr>
  </w:style>
  <w:style w:type="character" w:customStyle="1" w:styleId="Cuerpodeltexto33">
    <w:name w:val="Cuerpo del texto (3)3"/>
    <w:uiPriority w:val="99"/>
    <w:qFormat/>
    <w:rsid w:val="000C35C4"/>
  </w:style>
  <w:style w:type="character" w:customStyle="1" w:styleId="Cuerpodeltexto7">
    <w:name w:val="Cuerpo del texto (7)_"/>
    <w:link w:val="Cuerpodeltexto71"/>
    <w:uiPriority w:val="99"/>
    <w:qFormat/>
    <w:locked/>
    <w:rsid w:val="000C35C4"/>
    <w:rPr>
      <w:rFonts w:ascii="Arial" w:hAnsi="Arial" w:cs="Arial"/>
      <w:i/>
      <w:iCs/>
      <w:shd w:val="clear" w:color="auto" w:fill="FFFFFF"/>
    </w:rPr>
  </w:style>
  <w:style w:type="character" w:customStyle="1" w:styleId="Cuerpodeltexto10">
    <w:name w:val="Cuerpo del texto (10)_"/>
    <w:link w:val="Cuerpodeltexto100"/>
    <w:uiPriority w:val="99"/>
    <w:qFormat/>
    <w:locked/>
    <w:rsid w:val="000C35C4"/>
    <w:rPr>
      <w:rFonts w:ascii="Arial" w:hAnsi="Arial" w:cs="Arial"/>
      <w:i/>
      <w:iCs/>
      <w:shd w:val="clear" w:color="auto" w:fill="FFFFFF"/>
    </w:rPr>
  </w:style>
  <w:style w:type="character" w:customStyle="1" w:styleId="Cuerpodeltexto7Negrita1">
    <w:name w:val="Cuerpo del texto (7) + Negrita1"/>
    <w:uiPriority w:val="99"/>
    <w:qFormat/>
    <w:rsid w:val="000C35C4"/>
    <w:rPr>
      <w:rFonts w:ascii="Arial" w:hAnsi="Arial" w:cs="Arial"/>
      <w:i/>
      <w:iCs/>
      <w:spacing w:val="0"/>
      <w:shd w:val="clear" w:color="auto" w:fill="FFFFFF"/>
    </w:rPr>
  </w:style>
  <w:style w:type="character" w:customStyle="1" w:styleId="Cuerpodeltexto7105pto">
    <w:name w:val="Cuerpo del texto (7) + 10.5 pto"/>
    <w:uiPriority w:val="99"/>
    <w:qFormat/>
    <w:rsid w:val="000C35C4"/>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0C35C4"/>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0C35C4"/>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0C35C4"/>
    <w:rPr>
      <w:rFonts w:ascii="Arial" w:hAnsi="Arial" w:cs="Arial"/>
      <w:shd w:val="clear" w:color="auto" w:fill="FFFFFF"/>
    </w:rPr>
  </w:style>
  <w:style w:type="character" w:customStyle="1" w:styleId="CuerpodeltextoNegrita14">
    <w:name w:val="Cuerpo del texto + Negrita14"/>
    <w:uiPriority w:val="99"/>
    <w:qFormat/>
    <w:rsid w:val="000C35C4"/>
    <w:rPr>
      <w:rFonts w:ascii="Arial" w:eastAsia="Arial" w:hAnsi="Arial" w:cs="Arial"/>
      <w:spacing w:val="0"/>
      <w:sz w:val="20"/>
      <w:szCs w:val="20"/>
      <w:shd w:val="clear" w:color="auto" w:fill="FFFFFF"/>
    </w:rPr>
  </w:style>
  <w:style w:type="character" w:customStyle="1" w:styleId="Destacado">
    <w:name w:val="Destacado"/>
    <w:uiPriority w:val="20"/>
    <w:qFormat/>
    <w:rsid w:val="000C35C4"/>
    <w:rPr>
      <w:i/>
      <w:iCs/>
    </w:rPr>
  </w:style>
  <w:style w:type="character" w:customStyle="1" w:styleId="ListLabel1">
    <w:name w:val="ListLabel 1"/>
    <w:qFormat/>
    <w:rsid w:val="000C35C4"/>
    <w:rPr>
      <w:rFonts w:cs="Courier New"/>
    </w:rPr>
  </w:style>
  <w:style w:type="character" w:customStyle="1" w:styleId="ListLabel2">
    <w:name w:val="ListLabel 2"/>
    <w:qFormat/>
    <w:rsid w:val="000C35C4"/>
    <w:rPr>
      <w:rFonts w:cs="Courier New"/>
    </w:rPr>
  </w:style>
  <w:style w:type="character" w:customStyle="1" w:styleId="ListLabel3">
    <w:name w:val="ListLabel 3"/>
    <w:qFormat/>
    <w:rsid w:val="000C35C4"/>
    <w:rPr>
      <w:rFonts w:cs="Courier New"/>
    </w:rPr>
  </w:style>
  <w:style w:type="character" w:customStyle="1" w:styleId="ListLabel4">
    <w:name w:val="ListLabel 4"/>
    <w:qFormat/>
    <w:rsid w:val="000C35C4"/>
    <w:rPr>
      <w:rFonts w:ascii="Arial" w:hAnsi="Arial"/>
      <w:b/>
    </w:rPr>
  </w:style>
  <w:style w:type="character" w:customStyle="1" w:styleId="ListLabel5">
    <w:name w:val="ListLabel 5"/>
    <w:qFormat/>
    <w:rsid w:val="000C35C4"/>
    <w:rPr>
      <w:rFonts w:cs="Courier New"/>
    </w:rPr>
  </w:style>
  <w:style w:type="character" w:customStyle="1" w:styleId="ListLabel6">
    <w:name w:val="ListLabel 6"/>
    <w:qFormat/>
    <w:rsid w:val="000C35C4"/>
    <w:rPr>
      <w:rFonts w:cs="Courier New"/>
    </w:rPr>
  </w:style>
  <w:style w:type="character" w:customStyle="1" w:styleId="ListLabel7">
    <w:name w:val="ListLabel 7"/>
    <w:qFormat/>
    <w:rsid w:val="000C35C4"/>
    <w:rPr>
      <w:rFonts w:cs="Courier New"/>
    </w:rPr>
  </w:style>
  <w:style w:type="character" w:customStyle="1" w:styleId="ListLabel8">
    <w:name w:val="ListLabel 8"/>
    <w:qFormat/>
    <w:rsid w:val="000C35C4"/>
    <w:rPr>
      <w:b/>
    </w:rPr>
  </w:style>
  <w:style w:type="character" w:customStyle="1" w:styleId="ListLabel9">
    <w:name w:val="ListLabel 9"/>
    <w:qFormat/>
    <w:rsid w:val="000C35C4"/>
    <w:rPr>
      <w:rFonts w:eastAsia="Times New Roman" w:cs="Arial"/>
    </w:rPr>
  </w:style>
  <w:style w:type="character" w:customStyle="1" w:styleId="ListLabel10">
    <w:name w:val="ListLabel 10"/>
    <w:qFormat/>
    <w:rsid w:val="000C35C4"/>
    <w:rPr>
      <w:rFonts w:cs="Courier New"/>
    </w:rPr>
  </w:style>
  <w:style w:type="character" w:customStyle="1" w:styleId="ListLabel11">
    <w:name w:val="ListLabel 11"/>
    <w:qFormat/>
    <w:rsid w:val="000C35C4"/>
    <w:rPr>
      <w:rFonts w:cs="Courier New"/>
    </w:rPr>
  </w:style>
  <w:style w:type="character" w:customStyle="1" w:styleId="ListLabel12">
    <w:name w:val="ListLabel 12"/>
    <w:qFormat/>
    <w:rsid w:val="000C35C4"/>
    <w:rPr>
      <w:rFonts w:cs="Courier New"/>
    </w:rPr>
  </w:style>
  <w:style w:type="character" w:customStyle="1" w:styleId="ListLabel13">
    <w:name w:val="ListLabel 13"/>
    <w:qFormat/>
    <w:rsid w:val="000C35C4"/>
    <w:rPr>
      <w:rFonts w:eastAsia="Times New Roman" w:cs="Arial"/>
    </w:rPr>
  </w:style>
  <w:style w:type="character" w:customStyle="1" w:styleId="ListLabel14">
    <w:name w:val="ListLabel 14"/>
    <w:qFormat/>
    <w:rsid w:val="000C35C4"/>
    <w:rPr>
      <w:rFonts w:cs="Courier New"/>
    </w:rPr>
  </w:style>
  <w:style w:type="character" w:customStyle="1" w:styleId="ListLabel15">
    <w:name w:val="ListLabel 15"/>
    <w:qFormat/>
    <w:rsid w:val="000C35C4"/>
    <w:rPr>
      <w:rFonts w:cs="Courier New"/>
    </w:rPr>
  </w:style>
  <w:style w:type="character" w:customStyle="1" w:styleId="ListLabel16">
    <w:name w:val="ListLabel 16"/>
    <w:qFormat/>
    <w:rsid w:val="000C35C4"/>
    <w:rPr>
      <w:rFonts w:cs="Courier New"/>
    </w:rPr>
  </w:style>
  <w:style w:type="character" w:customStyle="1" w:styleId="ListLabel17">
    <w:name w:val="ListLabel 17"/>
    <w:qFormat/>
    <w:rsid w:val="000C35C4"/>
    <w:rPr>
      <w:b/>
    </w:rPr>
  </w:style>
  <w:style w:type="character" w:customStyle="1" w:styleId="ListLabel18">
    <w:name w:val="ListLabel 18"/>
    <w:qFormat/>
    <w:rsid w:val="000C35C4"/>
    <w:rPr>
      <w:rFonts w:eastAsia="Times New Roman"/>
    </w:rPr>
  </w:style>
  <w:style w:type="character" w:customStyle="1" w:styleId="ListLabel19">
    <w:name w:val="ListLabel 19"/>
    <w:qFormat/>
    <w:rsid w:val="000C35C4"/>
    <w:rPr>
      <w:rFonts w:cs="Courier New"/>
    </w:rPr>
  </w:style>
  <w:style w:type="character" w:customStyle="1" w:styleId="ListLabel20">
    <w:name w:val="ListLabel 20"/>
    <w:qFormat/>
    <w:rsid w:val="000C35C4"/>
    <w:rPr>
      <w:rFonts w:cs="Courier New"/>
    </w:rPr>
  </w:style>
  <w:style w:type="character" w:customStyle="1" w:styleId="ListLabel21">
    <w:name w:val="ListLabel 21"/>
    <w:qFormat/>
    <w:rsid w:val="000C35C4"/>
    <w:rPr>
      <w:rFonts w:cs="Courier New"/>
    </w:rPr>
  </w:style>
  <w:style w:type="character" w:customStyle="1" w:styleId="ListLabel22">
    <w:name w:val="ListLabel 22"/>
    <w:qFormat/>
    <w:rsid w:val="000C35C4"/>
    <w:rPr>
      <w:rFonts w:eastAsia="Times New Roman" w:cs="Arial"/>
    </w:rPr>
  </w:style>
  <w:style w:type="character" w:customStyle="1" w:styleId="ListLabel23">
    <w:name w:val="ListLabel 23"/>
    <w:qFormat/>
    <w:rsid w:val="000C35C4"/>
    <w:rPr>
      <w:rFonts w:cs="Courier New"/>
    </w:rPr>
  </w:style>
  <w:style w:type="character" w:customStyle="1" w:styleId="ListLabel24">
    <w:name w:val="ListLabel 24"/>
    <w:qFormat/>
    <w:rsid w:val="000C35C4"/>
    <w:rPr>
      <w:rFonts w:cs="Courier New"/>
    </w:rPr>
  </w:style>
  <w:style w:type="character" w:customStyle="1" w:styleId="ListLabel25">
    <w:name w:val="ListLabel 25"/>
    <w:qFormat/>
    <w:rsid w:val="000C35C4"/>
    <w:rPr>
      <w:rFonts w:cs="Courier New"/>
    </w:rPr>
  </w:style>
  <w:style w:type="character" w:customStyle="1" w:styleId="ListLabel26">
    <w:name w:val="ListLabel 26"/>
    <w:qFormat/>
    <w:rsid w:val="000C35C4"/>
    <w:rPr>
      <w:rFonts w:ascii="Arial" w:eastAsia="Times New Roman" w:hAnsi="Arial" w:cs="Arial"/>
      <w:sz w:val="20"/>
    </w:rPr>
  </w:style>
  <w:style w:type="character" w:customStyle="1" w:styleId="ListLabel27">
    <w:name w:val="ListLabel 27"/>
    <w:qFormat/>
    <w:rsid w:val="000C35C4"/>
    <w:rPr>
      <w:rFonts w:cs="Courier New"/>
    </w:rPr>
  </w:style>
  <w:style w:type="character" w:customStyle="1" w:styleId="ListLabel28">
    <w:name w:val="ListLabel 28"/>
    <w:qFormat/>
    <w:rsid w:val="000C35C4"/>
    <w:rPr>
      <w:rFonts w:cs="Courier New"/>
    </w:rPr>
  </w:style>
  <w:style w:type="character" w:customStyle="1" w:styleId="ListLabel29">
    <w:name w:val="ListLabel 29"/>
    <w:qFormat/>
    <w:rsid w:val="000C35C4"/>
    <w:rPr>
      <w:rFonts w:cs="Courier New"/>
    </w:rPr>
  </w:style>
  <w:style w:type="character" w:customStyle="1" w:styleId="ListLabel30">
    <w:name w:val="ListLabel 30"/>
    <w:qFormat/>
    <w:rsid w:val="000C35C4"/>
    <w:rPr>
      <w:rFonts w:ascii="Arial" w:eastAsia="Times New Roman" w:hAnsi="Arial" w:cs="Arial"/>
      <w:sz w:val="18"/>
    </w:rPr>
  </w:style>
  <w:style w:type="character" w:customStyle="1" w:styleId="ListLabel31">
    <w:name w:val="ListLabel 31"/>
    <w:qFormat/>
    <w:rsid w:val="000C35C4"/>
    <w:rPr>
      <w:rFonts w:cs="Courier New"/>
    </w:rPr>
  </w:style>
  <w:style w:type="character" w:customStyle="1" w:styleId="ListLabel32">
    <w:name w:val="ListLabel 32"/>
    <w:qFormat/>
    <w:rsid w:val="000C35C4"/>
    <w:rPr>
      <w:rFonts w:cs="Courier New"/>
    </w:rPr>
  </w:style>
  <w:style w:type="character" w:customStyle="1" w:styleId="ListLabel33">
    <w:name w:val="ListLabel 33"/>
    <w:qFormat/>
    <w:rsid w:val="000C35C4"/>
    <w:rPr>
      <w:rFonts w:cs="Courier New"/>
    </w:rPr>
  </w:style>
  <w:style w:type="character" w:customStyle="1" w:styleId="EncabezadoCar1">
    <w:name w:val="Encabezado Car1"/>
    <w:aliases w:val="Car Car1"/>
    <w:uiPriority w:val="99"/>
    <w:semiHidden/>
    <w:rsid w:val="000C35C4"/>
  </w:style>
  <w:style w:type="character" w:customStyle="1" w:styleId="PiedepginaCar1">
    <w:name w:val="Pie de página Car1"/>
    <w:uiPriority w:val="99"/>
    <w:semiHidden/>
    <w:rsid w:val="000C35C4"/>
  </w:style>
  <w:style w:type="character" w:customStyle="1" w:styleId="TextodegloboCar1">
    <w:name w:val="Texto de globo Car1"/>
    <w:uiPriority w:val="99"/>
    <w:semiHidden/>
    <w:rsid w:val="000C35C4"/>
    <w:rPr>
      <w:rFonts w:ascii="Segoe UI" w:hAnsi="Segoe UI" w:cs="Segoe UI"/>
      <w:sz w:val="18"/>
      <w:szCs w:val="18"/>
    </w:rPr>
  </w:style>
  <w:style w:type="paragraph" w:customStyle="1" w:styleId="Ttulo31">
    <w:name w:val="Título #3"/>
    <w:basedOn w:val="Normal"/>
    <w:uiPriority w:val="99"/>
    <w:qFormat/>
    <w:rsid w:val="000C35C4"/>
    <w:pPr>
      <w:shd w:val="clear" w:color="auto" w:fill="FFFFFF"/>
      <w:spacing w:before="300" w:after="300" w:line="240" w:lineRule="atLeast"/>
      <w:jc w:val="left"/>
      <w:outlineLvl w:val="2"/>
    </w:pPr>
    <w:rPr>
      <w:rFonts w:ascii="Arial" w:eastAsia="Times New Roman" w:hAnsi="Arial" w:cs="Arial"/>
      <w:b/>
      <w:bCs/>
      <w:sz w:val="19"/>
      <w:szCs w:val="19"/>
      <w:lang w:val="es-ES" w:eastAsia="es-ES"/>
    </w:rPr>
  </w:style>
  <w:style w:type="paragraph" w:customStyle="1" w:styleId="Cuerpodeltexto31">
    <w:name w:val="Cuerpo del texto (3)1"/>
    <w:basedOn w:val="Normal"/>
    <w:link w:val="Cuerpodeltexto3"/>
    <w:uiPriority w:val="99"/>
    <w:qFormat/>
    <w:rsid w:val="000C35C4"/>
    <w:pPr>
      <w:shd w:val="clear" w:color="auto" w:fill="FFFFFF"/>
      <w:spacing w:after="0" w:line="144" w:lineRule="exact"/>
      <w:jc w:val="left"/>
    </w:pPr>
    <w:rPr>
      <w:rFonts w:ascii="Arial" w:eastAsiaTheme="minorHAnsi" w:hAnsi="Arial" w:cs="Arial"/>
      <w:sz w:val="11"/>
      <w:szCs w:val="11"/>
      <w:lang w:val="en-US"/>
    </w:rPr>
  </w:style>
  <w:style w:type="paragraph" w:customStyle="1" w:styleId="Cuerpodeltexto1">
    <w:name w:val="Cuerpo del texto1"/>
    <w:basedOn w:val="Normal"/>
    <w:uiPriority w:val="99"/>
    <w:qFormat/>
    <w:rsid w:val="000C35C4"/>
    <w:pPr>
      <w:shd w:val="clear" w:color="auto" w:fill="FFFFFF"/>
      <w:spacing w:before="180" w:after="180" w:line="250" w:lineRule="exact"/>
      <w:ind w:hanging="480"/>
    </w:pPr>
    <w:rPr>
      <w:rFonts w:ascii="Arial" w:eastAsia="Times New Roman" w:hAnsi="Arial" w:cs="Arial"/>
      <w:sz w:val="20"/>
      <w:szCs w:val="20"/>
      <w:lang w:eastAsia="es-CO"/>
    </w:rPr>
  </w:style>
  <w:style w:type="paragraph" w:customStyle="1" w:styleId="Cuerpodeltexto71">
    <w:name w:val="Cuerpo del texto (7)1"/>
    <w:basedOn w:val="Normal"/>
    <w:link w:val="Cuerpodeltexto7"/>
    <w:uiPriority w:val="99"/>
    <w:qFormat/>
    <w:rsid w:val="000C35C4"/>
    <w:pPr>
      <w:shd w:val="clear" w:color="auto" w:fill="FFFFFF"/>
      <w:spacing w:before="180" w:after="180" w:line="250" w:lineRule="exact"/>
    </w:pPr>
    <w:rPr>
      <w:rFonts w:ascii="Arial" w:eastAsiaTheme="minorHAnsi" w:hAnsi="Arial" w:cs="Arial"/>
      <w:i/>
      <w:iCs/>
      <w:lang w:val="en-US"/>
    </w:rPr>
  </w:style>
  <w:style w:type="paragraph" w:customStyle="1" w:styleId="Cuerpodeltexto100">
    <w:name w:val="Cuerpo del texto (10)"/>
    <w:basedOn w:val="Normal"/>
    <w:link w:val="Cuerpodeltexto10"/>
    <w:uiPriority w:val="99"/>
    <w:qFormat/>
    <w:rsid w:val="000C35C4"/>
    <w:pPr>
      <w:shd w:val="clear" w:color="auto" w:fill="FFFFFF"/>
      <w:spacing w:after="420" w:line="240" w:lineRule="atLeast"/>
      <w:jc w:val="left"/>
    </w:pPr>
    <w:rPr>
      <w:rFonts w:ascii="Arial" w:eastAsiaTheme="minorHAnsi" w:hAnsi="Arial" w:cs="Arial"/>
      <w:i/>
      <w:iCs/>
      <w:lang w:val="en-US"/>
    </w:rPr>
  </w:style>
  <w:style w:type="paragraph" w:customStyle="1" w:styleId="Cuerpodeltexto61">
    <w:name w:val="Cuerpo del texto (6)1"/>
    <w:basedOn w:val="Normal"/>
    <w:link w:val="Cuerpodeltexto6"/>
    <w:uiPriority w:val="99"/>
    <w:qFormat/>
    <w:rsid w:val="000C35C4"/>
    <w:pPr>
      <w:shd w:val="clear" w:color="auto" w:fill="FFFFFF"/>
      <w:spacing w:before="180" w:after="0" w:line="240" w:lineRule="atLeast"/>
      <w:jc w:val="left"/>
    </w:pPr>
    <w:rPr>
      <w:rFonts w:ascii="Arial" w:eastAsiaTheme="minorHAnsi" w:hAnsi="Arial" w:cs="Arial"/>
      <w:sz w:val="16"/>
      <w:szCs w:val="16"/>
      <w:lang w:val="en-US"/>
    </w:rPr>
  </w:style>
  <w:style w:type="paragraph" w:customStyle="1" w:styleId="Cuerpodeltexto50">
    <w:name w:val="Cuerpo del texto (5)"/>
    <w:basedOn w:val="Normal"/>
    <w:link w:val="Cuerpodeltexto5"/>
    <w:uiPriority w:val="99"/>
    <w:qFormat/>
    <w:rsid w:val="000C35C4"/>
    <w:pPr>
      <w:shd w:val="clear" w:color="auto" w:fill="FFFFFF"/>
      <w:spacing w:after="0" w:line="240" w:lineRule="atLeast"/>
      <w:ind w:hanging="500"/>
      <w:jc w:val="left"/>
    </w:pPr>
    <w:rPr>
      <w:rFonts w:ascii="Arial" w:eastAsiaTheme="minorHAnsi" w:hAnsi="Arial" w:cs="Arial"/>
      <w:lang w:val="en-US"/>
    </w:rPr>
  </w:style>
  <w:style w:type="paragraph" w:customStyle="1" w:styleId="western">
    <w:name w:val="western"/>
    <w:basedOn w:val="Normal"/>
    <w:qFormat/>
    <w:rsid w:val="000C35C4"/>
    <w:pPr>
      <w:spacing w:beforeAutospacing="1" w:after="200" w:afterAutospacing="1"/>
      <w:jc w:val="left"/>
    </w:pPr>
    <w:rPr>
      <w:rFonts w:eastAsia="Times New Roman"/>
      <w:sz w:val="24"/>
      <w:szCs w:val="24"/>
      <w:lang w:eastAsia="es-CO"/>
    </w:rPr>
  </w:style>
  <w:style w:type="table" w:styleId="Cuadrculadetabla2">
    <w:name w:val="Table Grid 2"/>
    <w:basedOn w:val="Tablanormal"/>
    <w:rsid w:val="000C35C4"/>
    <w:pPr>
      <w:spacing w:after="0" w:line="240" w:lineRule="auto"/>
      <w:jc w:val="both"/>
    </w:pPr>
    <w:rPr>
      <w:rFonts w:ascii="Calibri" w:eastAsia="Times New Roman" w:hAnsi="Calibri"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rrafodelista1">
    <w:name w:val="Párrafo de lista1"/>
    <w:basedOn w:val="Normal"/>
    <w:rsid w:val="000C35C4"/>
    <w:pPr>
      <w:suppressAutoHyphens/>
      <w:spacing w:after="0"/>
      <w:ind w:left="708"/>
    </w:pPr>
    <w:rPr>
      <w:rFonts w:ascii="Arial" w:eastAsia="Times New Roman" w:hAnsi="Arial" w:cs="Arial"/>
      <w:sz w:val="24"/>
      <w:lang w:eastAsia="zh-CN"/>
    </w:rPr>
  </w:style>
  <w:style w:type="character" w:customStyle="1" w:styleId="Cuerpodeltexto16">
    <w:name w:val="Cuerpo del texto (16)_"/>
    <w:link w:val="Cuerpodeltexto160"/>
    <w:qFormat/>
    <w:rsid w:val="000C35C4"/>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0C35C4"/>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0C35C4"/>
    <w:pPr>
      <w:widowControl w:val="0"/>
      <w:shd w:val="clear" w:color="auto" w:fill="FFFFFF"/>
      <w:spacing w:before="720" w:after="0" w:line="216" w:lineRule="exact"/>
      <w:jc w:val="left"/>
    </w:pPr>
    <w:rPr>
      <w:rFonts w:ascii="Arial" w:eastAsia="Arial" w:hAnsi="Arial" w:cs="Arial"/>
      <w:w w:val="80"/>
      <w:sz w:val="18"/>
      <w:szCs w:val="18"/>
      <w:lang w:val="en-US"/>
    </w:rPr>
  </w:style>
  <w:style w:type="paragraph" w:customStyle="1" w:styleId="Cuerpodeltexto170">
    <w:name w:val="Cuerpo del texto (17)"/>
    <w:basedOn w:val="Normal"/>
    <w:link w:val="Cuerpodeltexto17"/>
    <w:qFormat/>
    <w:rsid w:val="000C35C4"/>
    <w:pPr>
      <w:widowControl w:val="0"/>
      <w:shd w:val="clear" w:color="auto" w:fill="FFFFFF"/>
      <w:spacing w:after="0" w:line="216" w:lineRule="exact"/>
    </w:pPr>
    <w:rPr>
      <w:rFonts w:ascii="Arial Narrow" w:eastAsia="Arial Narrow" w:hAnsi="Arial Narrow" w:cs="Arial Narrow"/>
      <w:sz w:val="16"/>
      <w:szCs w:val="16"/>
      <w:lang w:val="en-US"/>
    </w:rPr>
  </w:style>
  <w:style w:type="paragraph" w:styleId="Revisin">
    <w:name w:val="Revision"/>
    <w:hidden/>
    <w:uiPriority w:val="99"/>
    <w:semiHidden/>
    <w:rsid w:val="000C35C4"/>
    <w:pPr>
      <w:spacing w:after="0" w:line="240" w:lineRule="auto"/>
    </w:pPr>
    <w:rPr>
      <w:rFonts w:ascii="Times New Roman" w:eastAsia="Times New Roman" w:hAnsi="Times New Roman" w:cs="Times New Roman"/>
      <w:sz w:val="20"/>
      <w:szCs w:val="20"/>
      <w:lang w:val="es-ES" w:eastAsia="es-MX"/>
    </w:rPr>
  </w:style>
  <w:style w:type="character" w:customStyle="1" w:styleId="FooterChar">
    <w:name w:val="Footer Char"/>
    <w:locked/>
    <w:rsid w:val="000C35C4"/>
    <w:rPr>
      <w:lang w:val="es-ES" w:eastAsia="es-MX"/>
    </w:rPr>
  </w:style>
  <w:style w:type="character" w:customStyle="1" w:styleId="BodyText3Char">
    <w:name w:val="Body Text 3 Char"/>
    <w:locked/>
    <w:rsid w:val="000C35C4"/>
    <w:rPr>
      <w:rFonts w:ascii="Arial" w:hAnsi="Arial"/>
      <w:sz w:val="16"/>
      <w:lang w:val="es-ES" w:eastAsia="es-ES"/>
    </w:rPr>
  </w:style>
  <w:style w:type="character" w:customStyle="1" w:styleId="FontStyle20">
    <w:name w:val="Font Style20"/>
    <w:rsid w:val="000C35C4"/>
    <w:rPr>
      <w:rFonts w:ascii="Garamond" w:hAnsi="Garamond"/>
      <w:b/>
      <w:sz w:val="22"/>
    </w:rPr>
  </w:style>
  <w:style w:type="character" w:customStyle="1" w:styleId="FontStyle21">
    <w:name w:val="Font Style21"/>
    <w:rsid w:val="000C35C4"/>
    <w:rPr>
      <w:rFonts w:ascii="Arial" w:hAnsi="Arial"/>
      <w:i/>
      <w:sz w:val="22"/>
    </w:rPr>
  </w:style>
  <w:style w:type="character" w:customStyle="1" w:styleId="FontStyle33">
    <w:name w:val="Font Style33"/>
    <w:rsid w:val="000C35C4"/>
    <w:rPr>
      <w:rFonts w:ascii="Arial" w:hAnsi="Arial"/>
      <w:w w:val="50"/>
      <w:sz w:val="34"/>
    </w:rPr>
  </w:style>
  <w:style w:type="character" w:customStyle="1" w:styleId="FontStyle34">
    <w:name w:val="Font Style34"/>
    <w:rsid w:val="000C35C4"/>
    <w:rPr>
      <w:rFonts w:ascii="Arial" w:hAnsi="Arial"/>
      <w:b/>
      <w:w w:val="50"/>
      <w:sz w:val="24"/>
    </w:rPr>
  </w:style>
  <w:style w:type="character" w:customStyle="1" w:styleId="FontStyle25">
    <w:name w:val="Font Style25"/>
    <w:rsid w:val="000C35C4"/>
    <w:rPr>
      <w:rFonts w:ascii="Garamond" w:hAnsi="Garamond"/>
      <w:spacing w:val="40"/>
      <w:sz w:val="20"/>
    </w:rPr>
  </w:style>
  <w:style w:type="character" w:customStyle="1" w:styleId="FontStyle29">
    <w:name w:val="Font Style29"/>
    <w:rsid w:val="000C35C4"/>
    <w:rPr>
      <w:rFonts w:ascii="Arial" w:hAnsi="Arial"/>
      <w:sz w:val="24"/>
    </w:rPr>
  </w:style>
  <w:style w:type="character" w:customStyle="1" w:styleId="TitleChar1">
    <w:name w:val="Title Char1"/>
    <w:locked/>
    <w:rsid w:val="000C35C4"/>
    <w:rPr>
      <w:rFonts w:ascii="Cambria" w:hAnsi="Cambria" w:cs="Times New Roman"/>
      <w:b/>
      <w:bCs/>
      <w:color w:val="00000A"/>
      <w:kern w:val="28"/>
      <w:sz w:val="32"/>
      <w:szCs w:val="32"/>
      <w:lang w:val="es-ES" w:eastAsia="es-MX"/>
    </w:rPr>
  </w:style>
  <w:style w:type="paragraph" w:customStyle="1" w:styleId="Style1">
    <w:name w:val="Style1"/>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2">
    <w:name w:val="Style2"/>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6">
    <w:name w:val="Style6"/>
    <w:basedOn w:val="Normal"/>
    <w:rsid w:val="000C35C4"/>
    <w:pPr>
      <w:widowControl w:val="0"/>
      <w:spacing w:after="0" w:line="208" w:lineRule="exact"/>
      <w:jc w:val="center"/>
    </w:pPr>
    <w:rPr>
      <w:rFonts w:ascii="Arial" w:eastAsia="Times New Roman" w:hAnsi="Arial" w:cs="Arial"/>
      <w:color w:val="00000A"/>
      <w:sz w:val="24"/>
      <w:szCs w:val="24"/>
      <w:lang w:eastAsia="es-CO"/>
    </w:rPr>
  </w:style>
  <w:style w:type="paragraph" w:customStyle="1" w:styleId="Style15">
    <w:name w:val="Style15"/>
    <w:basedOn w:val="Normal"/>
    <w:rsid w:val="000C35C4"/>
    <w:pPr>
      <w:widowControl w:val="0"/>
      <w:spacing w:after="0"/>
      <w:jc w:val="center"/>
    </w:pPr>
    <w:rPr>
      <w:rFonts w:ascii="Arial" w:eastAsia="Times New Roman" w:hAnsi="Arial" w:cs="Arial"/>
      <w:color w:val="00000A"/>
      <w:sz w:val="24"/>
      <w:szCs w:val="24"/>
      <w:lang w:eastAsia="es-CO"/>
    </w:rPr>
  </w:style>
  <w:style w:type="paragraph" w:customStyle="1" w:styleId="Style17">
    <w:name w:val="Style17"/>
    <w:basedOn w:val="Normal"/>
    <w:rsid w:val="000C35C4"/>
    <w:pPr>
      <w:widowControl w:val="0"/>
      <w:spacing w:after="0"/>
    </w:pPr>
    <w:rPr>
      <w:rFonts w:ascii="Arial" w:eastAsia="Times New Roman" w:hAnsi="Arial" w:cs="Arial"/>
      <w:color w:val="00000A"/>
      <w:sz w:val="24"/>
      <w:szCs w:val="24"/>
      <w:lang w:eastAsia="es-CO"/>
    </w:rPr>
  </w:style>
  <w:style w:type="paragraph" w:customStyle="1" w:styleId="Style18">
    <w:name w:val="Style18"/>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3">
    <w:name w:val="Style3"/>
    <w:basedOn w:val="Normal"/>
    <w:rsid w:val="000C35C4"/>
    <w:pPr>
      <w:widowControl w:val="0"/>
      <w:spacing w:after="0"/>
      <w:jc w:val="left"/>
    </w:pPr>
    <w:rPr>
      <w:rFonts w:ascii="Arial" w:eastAsia="Times New Roman" w:hAnsi="Arial" w:cs="Arial"/>
      <w:color w:val="00000A"/>
      <w:sz w:val="24"/>
      <w:szCs w:val="24"/>
      <w:lang w:eastAsia="es-CO"/>
    </w:rPr>
  </w:style>
  <w:style w:type="character" w:customStyle="1" w:styleId="Mencinsinresolver2">
    <w:name w:val="Mención sin resolver2"/>
    <w:uiPriority w:val="99"/>
    <w:semiHidden/>
    <w:unhideWhenUsed/>
    <w:rsid w:val="000C35C4"/>
    <w:rPr>
      <w:color w:val="605E5C"/>
      <w:shd w:val="clear" w:color="auto" w:fill="E1DFDD"/>
    </w:rPr>
  </w:style>
  <w:style w:type="paragraph" w:customStyle="1" w:styleId="xgmail-msolistparagraph">
    <w:name w:val="x_gmail-msolistparagraph"/>
    <w:basedOn w:val="Normal"/>
    <w:rsid w:val="000C35C4"/>
    <w:pPr>
      <w:spacing w:before="100" w:beforeAutospacing="1" w:after="100" w:afterAutospacing="1"/>
      <w:jc w:val="left"/>
    </w:pPr>
    <w:rPr>
      <w:rFonts w:eastAsia="Times New Roman"/>
      <w:sz w:val="24"/>
      <w:szCs w:val="24"/>
      <w:lang w:val="es-ES" w:eastAsia="es-ES"/>
    </w:rPr>
  </w:style>
  <w:style w:type="character" w:styleId="Refdenotaalfinal">
    <w:name w:val="endnote reference"/>
    <w:rsid w:val="000C35C4"/>
    <w:rPr>
      <w:vertAlign w:val="superscript"/>
    </w:rPr>
  </w:style>
  <w:style w:type="character" w:customStyle="1" w:styleId="baj">
    <w:name w:val="b_aj"/>
    <w:rsid w:val="000C35C4"/>
  </w:style>
  <w:style w:type="paragraph" w:customStyle="1" w:styleId="CarCarCarCarCarCarCar">
    <w:name w:val="Car Car Car Car Car Car Car"/>
    <w:basedOn w:val="Normal"/>
    <w:rsid w:val="000C35C4"/>
    <w:pPr>
      <w:spacing w:line="240" w:lineRule="exact"/>
      <w:jc w:val="left"/>
    </w:pPr>
    <w:rPr>
      <w:rFonts w:ascii="Verdana" w:eastAsia="Times New Roman" w:hAnsi="Verdana"/>
      <w:sz w:val="20"/>
      <w:szCs w:val="20"/>
      <w:lang w:val="en-US"/>
    </w:rPr>
  </w:style>
  <w:style w:type="paragraph" w:customStyle="1" w:styleId="Standard">
    <w:name w:val="Standard"/>
    <w:uiPriority w:val="99"/>
    <w:rsid w:val="000C35C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0C35C4"/>
    <w:pPr>
      <w:spacing w:after="0" w:line="240" w:lineRule="auto"/>
    </w:pPr>
    <w:rPr>
      <w:rFonts w:ascii="Calibri" w:eastAsia="Calibri" w:hAnsi="Calibri" w:cs="Times New Roman"/>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0C35C4"/>
    <w:pPr>
      <w:spacing w:after="0" w:line="240" w:lineRule="auto"/>
      <w:jc w:val="both"/>
    </w:pPr>
    <w:rPr>
      <w:rFonts w:ascii="Arial Narrow" w:eastAsia="Arial Unicode MS" w:hAnsi="Arial Narrow" w:cs="Arial Unicode MS"/>
      <w:color w:val="000000"/>
      <w:u w:color="000000"/>
      <w:lang w:val="es-CO" w:eastAsia="es-CO"/>
    </w:rPr>
  </w:style>
  <w:style w:type="paragraph" w:customStyle="1" w:styleId="msonormal0">
    <w:name w:val="msonormal"/>
    <w:basedOn w:val="Normal"/>
    <w:rsid w:val="000C35C4"/>
    <w:pPr>
      <w:spacing w:before="100" w:beforeAutospacing="1" w:after="100" w:afterAutospacing="1"/>
      <w:jc w:val="left"/>
    </w:pPr>
    <w:rPr>
      <w:rFonts w:eastAsia="Times New Roman"/>
      <w:sz w:val="24"/>
      <w:szCs w:val="24"/>
      <w:lang w:eastAsia="es-CO"/>
    </w:rPr>
  </w:style>
  <w:style w:type="paragraph" w:customStyle="1" w:styleId="font90">
    <w:name w:val="font9"/>
    <w:basedOn w:val="Normal"/>
    <w:rsid w:val="000C35C4"/>
    <w:pPr>
      <w:spacing w:before="100" w:beforeAutospacing="1" w:after="100" w:afterAutospacing="1"/>
      <w:jc w:val="left"/>
    </w:pPr>
    <w:rPr>
      <w:rFonts w:ascii="Arial Narrow" w:eastAsia="Times New Roman" w:hAnsi="Arial Narrow"/>
      <w:color w:val="000000"/>
      <w:sz w:val="20"/>
      <w:szCs w:val="20"/>
      <w:lang w:eastAsia="es-CO"/>
    </w:rPr>
  </w:style>
  <w:style w:type="paragraph" w:customStyle="1" w:styleId="font10">
    <w:name w:val="font10"/>
    <w:basedOn w:val="Normal"/>
    <w:rsid w:val="000C35C4"/>
    <w:pPr>
      <w:spacing w:before="100" w:beforeAutospacing="1" w:after="100" w:afterAutospacing="1"/>
      <w:jc w:val="left"/>
    </w:pPr>
    <w:rPr>
      <w:rFonts w:ascii="Arial Narrow" w:eastAsia="Times New Roman" w:hAnsi="Arial Narrow"/>
      <w:b/>
      <w:bCs/>
      <w:color w:val="000000"/>
      <w:sz w:val="20"/>
      <w:szCs w:val="20"/>
      <w:lang w:eastAsia="es-CO"/>
    </w:rPr>
  </w:style>
  <w:style w:type="paragraph" w:customStyle="1" w:styleId="font11">
    <w:name w:val="font11"/>
    <w:basedOn w:val="Normal"/>
    <w:rsid w:val="000C35C4"/>
    <w:pPr>
      <w:spacing w:before="100" w:beforeAutospacing="1" w:after="100" w:afterAutospacing="1"/>
      <w:jc w:val="left"/>
    </w:pPr>
    <w:rPr>
      <w:rFonts w:ascii="Arial Narrow" w:eastAsia="Times New Roman" w:hAnsi="Arial Narrow"/>
      <w:b/>
      <w:bCs/>
      <w:color w:val="000000"/>
      <w:lang w:eastAsia="es-CO"/>
    </w:rPr>
  </w:style>
  <w:style w:type="paragraph" w:customStyle="1" w:styleId="xl144">
    <w:name w:val="xl144"/>
    <w:basedOn w:val="Normal"/>
    <w:rsid w:val="000C35C4"/>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5">
    <w:name w:val="xl145"/>
    <w:basedOn w:val="Normal"/>
    <w:rsid w:val="000C35C4"/>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6">
    <w:name w:val="xl146"/>
    <w:basedOn w:val="Normal"/>
    <w:rsid w:val="000C35C4"/>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7">
    <w:name w:val="xl147"/>
    <w:basedOn w:val="Normal"/>
    <w:rsid w:val="000C35C4"/>
    <w:pPr>
      <w:pBdr>
        <w:top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8">
    <w:name w:val="xl148"/>
    <w:basedOn w:val="Normal"/>
    <w:rsid w:val="000C35C4"/>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9">
    <w:name w:val="xl149"/>
    <w:basedOn w:val="Normal"/>
    <w:rsid w:val="000C35C4"/>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0">
    <w:name w:val="xl150"/>
    <w:basedOn w:val="Normal"/>
    <w:rsid w:val="000C35C4"/>
    <w:pPr>
      <w:pBdr>
        <w:top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1">
    <w:name w:val="xl151"/>
    <w:basedOn w:val="Normal"/>
    <w:rsid w:val="000C35C4"/>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2">
    <w:name w:val="xl152"/>
    <w:basedOn w:val="Normal"/>
    <w:rsid w:val="000C35C4"/>
    <w:pPr>
      <w:pBdr>
        <w:top w:val="single" w:sz="4"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3">
    <w:name w:val="xl153"/>
    <w:basedOn w:val="Normal"/>
    <w:rsid w:val="000C35C4"/>
    <w:pPr>
      <w:pBdr>
        <w:top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4">
    <w:name w:val="xl154"/>
    <w:basedOn w:val="Normal"/>
    <w:rsid w:val="000C35C4"/>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5">
    <w:name w:val="xl155"/>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6">
    <w:name w:val="xl156"/>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7">
    <w:name w:val="xl157"/>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8">
    <w:name w:val="xl158"/>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59">
    <w:name w:val="xl159"/>
    <w:basedOn w:val="Normal"/>
    <w:rsid w:val="000C35C4"/>
    <w:pPr>
      <w:pBdr>
        <w:top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0">
    <w:name w:val="xl160"/>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1">
    <w:name w:val="xl161"/>
    <w:basedOn w:val="Normal"/>
    <w:rsid w:val="000C35C4"/>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2">
    <w:name w:val="xl162"/>
    <w:basedOn w:val="Normal"/>
    <w:rsid w:val="000C35C4"/>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3">
    <w:name w:val="xl163"/>
    <w:basedOn w:val="Normal"/>
    <w:rsid w:val="000C35C4"/>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4">
    <w:name w:val="xl164"/>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5">
    <w:name w:val="xl165"/>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6">
    <w:name w:val="xl166"/>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7">
    <w:name w:val="xl167"/>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8">
    <w:name w:val="xl168"/>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9">
    <w:name w:val="xl169"/>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0">
    <w:name w:val="xl170"/>
    <w:basedOn w:val="Normal"/>
    <w:rsid w:val="000C35C4"/>
    <w:pPr>
      <w:pBdr>
        <w:top w:val="single" w:sz="8"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1">
    <w:name w:val="xl171"/>
    <w:basedOn w:val="Normal"/>
    <w:rsid w:val="000C35C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2">
    <w:name w:val="xl172"/>
    <w:basedOn w:val="Normal"/>
    <w:rsid w:val="000C35C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3">
    <w:name w:val="xl173"/>
    <w:basedOn w:val="Normal"/>
    <w:rsid w:val="000C35C4"/>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4">
    <w:name w:val="xl174"/>
    <w:basedOn w:val="Normal"/>
    <w:rsid w:val="000C35C4"/>
    <w:pPr>
      <w:pBdr>
        <w:top w:val="single" w:sz="8"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5">
    <w:name w:val="xl175"/>
    <w:basedOn w:val="Normal"/>
    <w:rsid w:val="000C35C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6">
    <w:name w:val="xl176"/>
    <w:basedOn w:val="Normal"/>
    <w:rsid w:val="000C35C4"/>
    <w:pPr>
      <w:pBdr>
        <w:top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7">
    <w:name w:val="xl177"/>
    <w:basedOn w:val="Normal"/>
    <w:rsid w:val="000C35C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8">
    <w:name w:val="xl178"/>
    <w:basedOn w:val="Normal"/>
    <w:rsid w:val="000C35C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9">
    <w:name w:val="xl179"/>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0">
    <w:name w:val="xl180"/>
    <w:basedOn w:val="Normal"/>
    <w:rsid w:val="000C35C4"/>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1">
    <w:name w:val="xl181"/>
    <w:basedOn w:val="Normal"/>
    <w:rsid w:val="000C35C4"/>
    <w:pPr>
      <w:pBdr>
        <w:top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2">
    <w:name w:val="xl182"/>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3">
    <w:name w:val="xl183"/>
    <w:basedOn w:val="Normal"/>
    <w:rsid w:val="000C35C4"/>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4">
    <w:name w:val="xl184"/>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5">
    <w:name w:val="xl185"/>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6">
    <w:name w:val="xl186"/>
    <w:basedOn w:val="Normal"/>
    <w:rsid w:val="000C35C4"/>
    <w:pPr>
      <w:pBdr>
        <w:top w:val="single" w:sz="4" w:space="0" w:color="auto"/>
        <w:left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7">
    <w:name w:val="xl187"/>
    <w:basedOn w:val="Normal"/>
    <w:rsid w:val="000C35C4"/>
    <w:pPr>
      <w:pBdr>
        <w:top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8">
    <w:name w:val="xl188"/>
    <w:basedOn w:val="Normal"/>
    <w:rsid w:val="000C35C4"/>
    <w:pPr>
      <w:pBdr>
        <w:top w:val="single" w:sz="4" w:space="0" w:color="auto"/>
        <w:bottom w:val="single" w:sz="4" w:space="0" w:color="auto"/>
        <w:right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9">
    <w:name w:val="xl189"/>
    <w:basedOn w:val="Normal"/>
    <w:rsid w:val="000C35C4"/>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0">
    <w:name w:val="xl190"/>
    <w:basedOn w:val="Normal"/>
    <w:rsid w:val="000C35C4"/>
    <w:pPr>
      <w:pBdr>
        <w:top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1">
    <w:name w:val="xl191"/>
    <w:basedOn w:val="Normal"/>
    <w:rsid w:val="000C35C4"/>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2">
    <w:name w:val="xl192"/>
    <w:basedOn w:val="Normal"/>
    <w:rsid w:val="000C35C4"/>
    <w:pPr>
      <w:pBdr>
        <w:top w:val="single" w:sz="8"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3">
    <w:name w:val="xl193"/>
    <w:basedOn w:val="Normal"/>
    <w:rsid w:val="000C35C4"/>
    <w:pPr>
      <w:pBdr>
        <w:top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4">
    <w:name w:val="xl194"/>
    <w:basedOn w:val="Normal"/>
    <w:rsid w:val="000C35C4"/>
    <w:pPr>
      <w:pBdr>
        <w:top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5">
    <w:name w:val="xl195"/>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6">
    <w:name w:val="xl196"/>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7">
    <w:name w:val="xl197"/>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8">
    <w:name w:val="xl198"/>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9">
    <w:name w:val="xl199"/>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0">
    <w:name w:val="xl200"/>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1">
    <w:name w:val="xl201"/>
    <w:basedOn w:val="Normal"/>
    <w:rsid w:val="000C35C4"/>
    <w:pPr>
      <w:pBdr>
        <w:top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CM53">
    <w:name w:val="CM53"/>
    <w:basedOn w:val="Default"/>
    <w:next w:val="Default"/>
    <w:uiPriority w:val="99"/>
    <w:rsid w:val="000C35C4"/>
    <w:rPr>
      <w:rFonts w:ascii="Arial" w:eastAsia="Times New Roman" w:hAnsi="Arial" w:cs="Arial"/>
      <w:color w:val="auto"/>
    </w:rPr>
  </w:style>
  <w:style w:type="paragraph" w:customStyle="1" w:styleId="CarCarCarCarCarCarCar1">
    <w:name w:val="Car Car Car Car Car Car Car1"/>
    <w:basedOn w:val="Normal"/>
    <w:uiPriority w:val="99"/>
    <w:rsid w:val="000C35C4"/>
    <w:pPr>
      <w:spacing w:line="240" w:lineRule="exact"/>
      <w:jc w:val="left"/>
    </w:pPr>
    <w:rPr>
      <w:rFonts w:ascii="Verdana" w:eastAsia="Times New Roman" w:hAnsi="Verdana"/>
      <w:sz w:val="20"/>
      <w:szCs w:val="20"/>
      <w:lang w:val="en-US"/>
    </w:rPr>
  </w:style>
  <w:style w:type="paragraph" w:customStyle="1" w:styleId="Subttulo1">
    <w:name w:val="Subtítulo1"/>
    <w:basedOn w:val="Normal"/>
    <w:next w:val="Normal"/>
    <w:uiPriority w:val="99"/>
    <w:qFormat/>
    <w:locked/>
    <w:rsid w:val="000C35C4"/>
    <w:pPr>
      <w:numPr>
        <w:ilvl w:val="1"/>
      </w:numPr>
      <w:spacing w:after="0"/>
      <w:jc w:val="left"/>
    </w:pPr>
    <w:rPr>
      <w:rFonts w:ascii="Cambria" w:eastAsia="Times New Roman" w:hAnsi="Cambria"/>
      <w:i/>
      <w:iCs/>
      <w:color w:val="4F81BD"/>
      <w:spacing w:val="15"/>
      <w:szCs w:val="24"/>
      <w:lang w:eastAsia="es-CO"/>
    </w:rPr>
  </w:style>
  <w:style w:type="paragraph" w:customStyle="1" w:styleId="Invias-TextoCuadros">
    <w:name w:val="Invias-Texto Cuadros"/>
    <w:autoRedefine/>
    <w:uiPriority w:val="99"/>
    <w:qFormat/>
    <w:rsid w:val="000C35C4"/>
    <w:pPr>
      <w:spacing w:after="0" w:line="240" w:lineRule="auto"/>
      <w:jc w:val="center"/>
    </w:pPr>
    <w:rPr>
      <w:rFonts w:ascii="Arial Narrow" w:eastAsia="Times New Roman" w:hAnsi="Arial Narrow" w:cs="Arial"/>
      <w:bCs/>
      <w:caps/>
      <w:noProof/>
      <w:sz w:val="20"/>
      <w:szCs w:val="20"/>
      <w:lang w:val="es-CO" w:eastAsia="es-CO"/>
    </w:rPr>
  </w:style>
  <w:style w:type="paragraph" w:customStyle="1" w:styleId="TtulodeTDC1">
    <w:name w:val="Título de TDC1"/>
    <w:basedOn w:val="Ttulo1"/>
    <w:next w:val="Normal"/>
    <w:uiPriority w:val="39"/>
    <w:unhideWhenUsed/>
    <w:qFormat/>
    <w:rsid w:val="000C35C4"/>
    <w:pPr>
      <w:spacing w:line="276" w:lineRule="auto"/>
      <w:jc w:val="left"/>
      <w:outlineLvl w:val="9"/>
    </w:pPr>
    <w:rPr>
      <w:rFonts w:ascii="Arial Narrow" w:hAnsi="Arial Narrow"/>
      <w:b w:val="0"/>
      <w:bCs/>
      <w:szCs w:val="28"/>
      <w:lang w:eastAsia="es-CO"/>
    </w:rPr>
  </w:style>
  <w:style w:type="paragraph" w:customStyle="1" w:styleId="CarCarCarCarCarCarCarCarCar">
    <w:name w:val="Car Car Car Car Car Car Car Car Car"/>
    <w:basedOn w:val="Normal"/>
    <w:rsid w:val="000C35C4"/>
    <w:pPr>
      <w:spacing w:line="240" w:lineRule="exact"/>
      <w:jc w:val="left"/>
    </w:pPr>
    <w:rPr>
      <w:rFonts w:ascii="Verdana" w:eastAsia="Times New Roman" w:hAnsi="Verdana"/>
      <w:sz w:val="20"/>
      <w:szCs w:val="20"/>
      <w:lang w:val="en-US"/>
    </w:rPr>
  </w:style>
  <w:style w:type="character" w:customStyle="1" w:styleId="EstiloParrafoComicSansMS11pt">
    <w:name w:val="Estilo Parrafo Comic Sans MS 11 pt"/>
    <w:rsid w:val="000C35C4"/>
    <w:rPr>
      <w:rFonts w:ascii="Comic Sans MS" w:hAnsi="Comic Sans MS"/>
      <w:spacing w:val="-2"/>
      <w:sz w:val="22"/>
    </w:rPr>
  </w:style>
  <w:style w:type="paragraph" w:customStyle="1" w:styleId="BodyText21Car">
    <w:name w:val="Body Text 21 Car"/>
    <w:basedOn w:val="Normal"/>
    <w:link w:val="BodyText21CarCar"/>
    <w:rsid w:val="000C35C4"/>
    <w:pPr>
      <w:spacing w:before="120" w:after="120"/>
      <w:ind w:right="136"/>
    </w:pPr>
    <w:rPr>
      <w:rFonts w:ascii="Arial" w:eastAsia="Times New Roman" w:hAnsi="Arial"/>
      <w:szCs w:val="20"/>
      <w:lang w:eastAsia="es-ES"/>
    </w:rPr>
  </w:style>
  <w:style w:type="character" w:customStyle="1" w:styleId="BodyText21CarCar">
    <w:name w:val="Body Text 21 Car Car"/>
    <w:link w:val="BodyText21Car"/>
    <w:rsid w:val="000C35C4"/>
    <w:rPr>
      <w:rFonts w:ascii="Arial" w:eastAsia="Times New Roman" w:hAnsi="Arial" w:cs="Times New Roman"/>
      <w:szCs w:val="20"/>
      <w:lang w:val="es-CO"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0C35C4"/>
    <w:pPr>
      <w:tabs>
        <w:tab w:val="left" w:pos="-1418"/>
      </w:tabs>
      <w:suppressAutoHyphens w:val="0"/>
      <w:spacing w:before="360" w:after="180" w:line="280" w:lineRule="exact"/>
      <w:ind w:left="1134" w:hanging="567"/>
      <w:jc w:val="both"/>
    </w:pPr>
    <w:rPr>
      <w:rFonts w:ascii="Comic Sans MS" w:hAnsi="Comic Sans MS" w:cs="Times New Roman"/>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0C35C4"/>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0C35C4"/>
    <w:pPr>
      <w:spacing w:before="120" w:after="240"/>
      <w:ind w:right="136"/>
    </w:pPr>
    <w:rPr>
      <w:rFonts w:ascii="Arial" w:eastAsia="Times New Roman" w:hAnsi="Arial"/>
      <w:szCs w:val="20"/>
      <w:lang w:eastAsia="es-MX"/>
    </w:rPr>
  </w:style>
  <w:style w:type="paragraph" w:customStyle="1" w:styleId="estilo10">
    <w:name w:val="estilo1"/>
    <w:basedOn w:val="Normal"/>
    <w:rsid w:val="000C35C4"/>
    <w:pPr>
      <w:spacing w:before="230" w:after="230" w:line="216" w:lineRule="atLeast"/>
      <w:ind w:left="230" w:right="230"/>
      <w:jc w:val="left"/>
    </w:pPr>
    <w:rPr>
      <w:rFonts w:ascii="Verdana" w:eastAsia="Times New Roman" w:hAnsi="Verdana"/>
      <w:color w:val="000000"/>
      <w:sz w:val="18"/>
      <w:szCs w:val="18"/>
      <w:lang w:val="en-US"/>
    </w:rPr>
  </w:style>
  <w:style w:type="paragraph" w:customStyle="1" w:styleId="Invias-Capitulo">
    <w:name w:val="Invias-Capitulo"/>
    <w:next w:val="Normal"/>
    <w:autoRedefine/>
    <w:uiPriority w:val="99"/>
    <w:qFormat/>
    <w:rsid w:val="000C35C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0C35C4"/>
    <w:pPr>
      <w:spacing w:before="120" w:after="240"/>
    </w:pPr>
    <w:rPr>
      <w:rFonts w:ascii="Arial" w:eastAsia="Times New Roman" w:hAnsi="Arial"/>
      <w:b/>
      <w:szCs w:val="24"/>
      <w:lang w:eastAsia="es-ES"/>
    </w:rPr>
  </w:style>
  <w:style w:type="paragraph" w:customStyle="1" w:styleId="Invias-Titulo1">
    <w:name w:val="Invias-Titulo 1"/>
    <w:next w:val="Normal"/>
    <w:autoRedefine/>
    <w:qFormat/>
    <w:rsid w:val="000C35C4"/>
    <w:pPr>
      <w:keepNext/>
      <w:tabs>
        <w:tab w:val="num" w:pos="360"/>
      </w:tabs>
      <w:spacing w:before="480" w:after="360" w:line="240" w:lineRule="auto"/>
      <w:ind w:left="360" w:hanging="360"/>
      <w:jc w:val="both"/>
      <w:outlineLvl w:val="1"/>
    </w:pPr>
    <w:rPr>
      <w:rFonts w:ascii="Times New Roman" w:eastAsia="Times New Roman" w:hAnsi="Times New Roman" w:cs="Times New Roman"/>
      <w:b/>
      <w:lang w:val="es-CO" w:eastAsia="es-ES"/>
    </w:rPr>
  </w:style>
  <w:style w:type="paragraph" w:customStyle="1" w:styleId="Invias-Titulo3">
    <w:name w:val="Invias-Titulo 3"/>
    <w:next w:val="Normal"/>
    <w:autoRedefine/>
    <w:uiPriority w:val="99"/>
    <w:qFormat/>
    <w:rsid w:val="000C35C4"/>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C35C4"/>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C35C4"/>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C35C4"/>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0C35C4"/>
    <w:pPr>
      <w:numPr>
        <w:numId w:val="20"/>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0C35C4"/>
    <w:pPr>
      <w:numPr>
        <w:numId w:val="21"/>
      </w:numPr>
      <w:spacing w:before="240" w:after="240" w:line="240" w:lineRule="auto"/>
      <w:ind w:left="1208"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C35C4"/>
    <w:pPr>
      <w:numPr>
        <w:numId w:val="22"/>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C35C4"/>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0C35C4"/>
    <w:pPr>
      <w:numPr>
        <w:numId w:val="23"/>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TDC41">
    <w:name w:val="TDC 41"/>
    <w:basedOn w:val="Normal"/>
    <w:next w:val="Normal"/>
    <w:autoRedefine/>
    <w:uiPriority w:val="39"/>
    <w:unhideWhenUsed/>
    <w:locked/>
    <w:rsid w:val="000C35C4"/>
    <w:pPr>
      <w:spacing w:after="0" w:line="276" w:lineRule="auto"/>
      <w:ind w:left="660"/>
      <w:jc w:val="left"/>
    </w:pPr>
    <w:rPr>
      <w:rFonts w:ascii="Calibri" w:hAnsi="Calibri" w:cs="Calibri"/>
      <w:sz w:val="20"/>
      <w:szCs w:val="20"/>
    </w:rPr>
  </w:style>
  <w:style w:type="paragraph" w:customStyle="1" w:styleId="TDC51">
    <w:name w:val="TDC 51"/>
    <w:basedOn w:val="Normal"/>
    <w:next w:val="Normal"/>
    <w:autoRedefine/>
    <w:uiPriority w:val="39"/>
    <w:unhideWhenUsed/>
    <w:locked/>
    <w:rsid w:val="000C35C4"/>
    <w:pPr>
      <w:spacing w:after="0" w:line="276" w:lineRule="auto"/>
      <w:ind w:left="880"/>
      <w:jc w:val="left"/>
    </w:pPr>
    <w:rPr>
      <w:rFonts w:ascii="Calibri" w:hAnsi="Calibri" w:cs="Calibri"/>
      <w:sz w:val="20"/>
      <w:szCs w:val="20"/>
    </w:rPr>
  </w:style>
  <w:style w:type="paragraph" w:customStyle="1" w:styleId="TDC61">
    <w:name w:val="TDC 61"/>
    <w:basedOn w:val="Normal"/>
    <w:next w:val="Normal"/>
    <w:autoRedefine/>
    <w:uiPriority w:val="39"/>
    <w:unhideWhenUsed/>
    <w:locked/>
    <w:rsid w:val="000C35C4"/>
    <w:pPr>
      <w:spacing w:after="0" w:line="276" w:lineRule="auto"/>
      <w:ind w:left="1100"/>
      <w:jc w:val="left"/>
    </w:pPr>
    <w:rPr>
      <w:rFonts w:ascii="Calibri" w:hAnsi="Calibri" w:cs="Calibri"/>
      <w:sz w:val="20"/>
      <w:szCs w:val="20"/>
    </w:rPr>
  </w:style>
  <w:style w:type="paragraph" w:customStyle="1" w:styleId="TDC71">
    <w:name w:val="TDC 71"/>
    <w:basedOn w:val="Normal"/>
    <w:next w:val="Normal"/>
    <w:autoRedefine/>
    <w:uiPriority w:val="39"/>
    <w:unhideWhenUsed/>
    <w:locked/>
    <w:rsid w:val="000C35C4"/>
    <w:pPr>
      <w:spacing w:after="0" w:line="276" w:lineRule="auto"/>
      <w:ind w:left="1320"/>
      <w:jc w:val="left"/>
    </w:pPr>
    <w:rPr>
      <w:rFonts w:ascii="Calibri" w:hAnsi="Calibri" w:cs="Calibri"/>
      <w:sz w:val="20"/>
      <w:szCs w:val="20"/>
    </w:rPr>
  </w:style>
  <w:style w:type="paragraph" w:customStyle="1" w:styleId="TDC81">
    <w:name w:val="TDC 81"/>
    <w:basedOn w:val="Normal"/>
    <w:next w:val="Normal"/>
    <w:autoRedefine/>
    <w:uiPriority w:val="39"/>
    <w:unhideWhenUsed/>
    <w:locked/>
    <w:rsid w:val="000C35C4"/>
    <w:pPr>
      <w:spacing w:after="0" w:line="276" w:lineRule="auto"/>
      <w:ind w:left="1540"/>
      <w:jc w:val="left"/>
    </w:pPr>
    <w:rPr>
      <w:rFonts w:ascii="Calibri" w:hAnsi="Calibri" w:cs="Calibri"/>
      <w:sz w:val="20"/>
      <w:szCs w:val="20"/>
    </w:rPr>
  </w:style>
  <w:style w:type="paragraph" w:customStyle="1" w:styleId="TDC91">
    <w:name w:val="TDC 91"/>
    <w:basedOn w:val="Normal"/>
    <w:next w:val="Normal"/>
    <w:autoRedefine/>
    <w:uiPriority w:val="39"/>
    <w:unhideWhenUsed/>
    <w:locked/>
    <w:rsid w:val="000C35C4"/>
    <w:pPr>
      <w:spacing w:after="0" w:line="276" w:lineRule="auto"/>
      <w:ind w:left="1760"/>
      <w:jc w:val="left"/>
    </w:pPr>
    <w:rPr>
      <w:rFonts w:ascii="Calibri" w:hAnsi="Calibri" w:cs="Calibri"/>
      <w:sz w:val="20"/>
      <w:szCs w:val="20"/>
    </w:rPr>
  </w:style>
  <w:style w:type="paragraph" w:customStyle="1" w:styleId="Cita1">
    <w:name w:val="Cita1"/>
    <w:basedOn w:val="Normal"/>
    <w:next w:val="Normal"/>
    <w:uiPriority w:val="29"/>
    <w:qFormat/>
    <w:rsid w:val="000C35C4"/>
    <w:pPr>
      <w:spacing w:before="120" w:after="200" w:line="276" w:lineRule="auto"/>
      <w:jc w:val="left"/>
    </w:pPr>
    <w:rPr>
      <w:rFonts w:ascii="Calibri" w:hAnsi="Calibri"/>
      <w:iCs/>
      <w:color w:val="000000"/>
      <w:sz w:val="16"/>
    </w:rPr>
  </w:style>
  <w:style w:type="character" w:customStyle="1" w:styleId="CitaCar">
    <w:name w:val="Cita Car"/>
    <w:link w:val="Cita"/>
    <w:uiPriority w:val="29"/>
    <w:rsid w:val="000C35C4"/>
    <w:rPr>
      <w:rFonts w:ascii="Calibri" w:eastAsia="Calibri" w:hAnsi="Calibri"/>
      <w:iCs/>
      <w:color w:val="000000"/>
      <w:sz w:val="16"/>
      <w:lang w:val="es-CO"/>
    </w:rPr>
  </w:style>
  <w:style w:type="character" w:customStyle="1" w:styleId="Estilo5">
    <w:name w:val="Estilo5"/>
    <w:uiPriority w:val="1"/>
    <w:rsid w:val="000C35C4"/>
    <w:rPr>
      <w:rFonts w:ascii="Arial" w:hAnsi="Arial" w:cs="Arial" w:hint="default"/>
      <w:sz w:val="24"/>
    </w:rPr>
  </w:style>
  <w:style w:type="character" w:customStyle="1" w:styleId="textocontenido2">
    <w:name w:val="textocontenido2"/>
    <w:rsid w:val="000C35C4"/>
  </w:style>
  <w:style w:type="paragraph" w:customStyle="1" w:styleId="Lneadereferencia">
    <w:name w:val="Línea de referencia"/>
    <w:basedOn w:val="Textoindependiente"/>
    <w:rsid w:val="000C35C4"/>
    <w:pPr>
      <w:widowControl/>
      <w:ind w:left="0"/>
    </w:pPr>
    <w:rPr>
      <w:rFonts w:ascii="Times New Roman" w:eastAsia="Times New Roman" w:hAnsi="Times New Roman" w:cs="Times New Roman"/>
      <w:w w:val="84"/>
      <w:sz w:val="28"/>
      <w:lang w:val="es-MX" w:eastAsia="es-ES"/>
    </w:rPr>
  </w:style>
  <w:style w:type="paragraph" w:customStyle="1" w:styleId="1">
    <w:name w:val="1"/>
    <w:basedOn w:val="Normal"/>
    <w:next w:val="Normal"/>
    <w:unhideWhenUsed/>
    <w:qFormat/>
    <w:rsid w:val="000C35C4"/>
    <w:pPr>
      <w:spacing w:after="0"/>
      <w:jc w:val="left"/>
    </w:pPr>
    <w:rPr>
      <w:rFonts w:eastAsia="Times New Roman"/>
      <w:b/>
      <w:bCs/>
      <w:sz w:val="20"/>
      <w:szCs w:val="20"/>
      <w:lang w:eastAsia="es-CO"/>
    </w:rPr>
  </w:style>
  <w:style w:type="numbering" w:customStyle="1" w:styleId="Sinlista4">
    <w:name w:val="Sin lista4"/>
    <w:next w:val="Sinlista"/>
    <w:uiPriority w:val="99"/>
    <w:semiHidden/>
    <w:unhideWhenUsed/>
    <w:rsid w:val="000C35C4"/>
  </w:style>
  <w:style w:type="paragraph" w:customStyle="1" w:styleId="Puesto1">
    <w:name w:val="Puesto1"/>
    <w:basedOn w:val="Normal"/>
    <w:link w:val="PuestoCar"/>
    <w:uiPriority w:val="99"/>
    <w:qFormat/>
    <w:rsid w:val="000C35C4"/>
    <w:pPr>
      <w:spacing w:after="0"/>
      <w:jc w:val="center"/>
    </w:pPr>
    <w:rPr>
      <w:rFonts w:eastAsia="Times New Roman"/>
      <w:sz w:val="24"/>
      <w:szCs w:val="24"/>
      <w:lang w:val="es-MX" w:eastAsia="es-ES"/>
    </w:rPr>
  </w:style>
  <w:style w:type="character" w:customStyle="1" w:styleId="PuestoCar">
    <w:name w:val="Puesto Car"/>
    <w:link w:val="Puesto1"/>
    <w:uiPriority w:val="10"/>
    <w:rsid w:val="000C35C4"/>
    <w:rPr>
      <w:rFonts w:ascii="Times New Roman" w:eastAsia="Times New Roman" w:hAnsi="Times New Roman" w:cs="Times New Roman"/>
      <w:sz w:val="24"/>
      <w:szCs w:val="24"/>
      <w:lang w:val="es-MX" w:eastAsia="es-ES"/>
    </w:rPr>
  </w:style>
  <w:style w:type="character" w:customStyle="1" w:styleId="active">
    <w:name w:val="active"/>
    <w:rsid w:val="000C35C4"/>
  </w:style>
  <w:style w:type="paragraph" w:customStyle="1" w:styleId="CM87">
    <w:name w:val="CM87"/>
    <w:basedOn w:val="Default"/>
    <w:next w:val="Default"/>
    <w:uiPriority w:val="99"/>
    <w:rsid w:val="000C35C4"/>
    <w:rPr>
      <w:rFonts w:ascii="Arial" w:hAnsi="Arial" w:cs="Arial"/>
      <w:color w:val="auto"/>
      <w:lang w:val="es-CO" w:eastAsia="es-CO"/>
    </w:rPr>
  </w:style>
  <w:style w:type="character" w:customStyle="1" w:styleId="Estilo100">
    <w:name w:val="Estilo10"/>
    <w:uiPriority w:val="1"/>
    <w:rsid w:val="000C35C4"/>
    <w:rPr>
      <w:rFonts w:ascii="Arial" w:hAnsi="Arial"/>
      <w:sz w:val="24"/>
    </w:rPr>
  </w:style>
  <w:style w:type="character" w:customStyle="1" w:styleId="andres">
    <w:name w:val="andres"/>
    <w:uiPriority w:val="1"/>
    <w:rsid w:val="000C35C4"/>
    <w:rPr>
      <w:rFonts w:ascii="Arial" w:hAnsi="Arial"/>
      <w:sz w:val="24"/>
    </w:rPr>
  </w:style>
  <w:style w:type="numbering" w:customStyle="1" w:styleId="Sinlista31">
    <w:name w:val="Sin lista31"/>
    <w:next w:val="Sinlista"/>
    <w:uiPriority w:val="99"/>
    <w:semiHidden/>
    <w:unhideWhenUsed/>
    <w:rsid w:val="000C35C4"/>
  </w:style>
  <w:style w:type="table" w:customStyle="1" w:styleId="Tablaconcuadrcula411">
    <w:name w:val="Tabla con cuadrícula411"/>
    <w:basedOn w:val="Tablanormal"/>
    <w:uiPriority w:val="59"/>
    <w:rsid w:val="000C35C4"/>
    <w:pPr>
      <w:spacing w:after="0" w:line="240" w:lineRule="auto"/>
    </w:pPr>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59"/>
    <w:rsid w:val="000C35C4"/>
    <w:pPr>
      <w:spacing w:after="0" w:line="240" w:lineRule="auto"/>
    </w:pPr>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02">
    <w:name w:val="xl202"/>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3">
    <w:name w:val="xl203"/>
    <w:basedOn w:val="Normal"/>
    <w:rsid w:val="000C35C4"/>
    <w:pPr>
      <w:pBdr>
        <w:top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04">
    <w:name w:val="xl204"/>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5">
    <w:name w:val="xl205"/>
    <w:basedOn w:val="Normal"/>
    <w:rsid w:val="000C35C4"/>
    <w:pPr>
      <w:pBdr>
        <w:top w:val="double" w:sz="6" w:space="0" w:color="auto"/>
        <w:bottom w:val="double" w:sz="6" w:space="0" w:color="auto"/>
      </w:pBdr>
      <w:shd w:val="clear" w:color="000000" w:fill="CCFFCC"/>
      <w:spacing w:before="100" w:beforeAutospacing="1" w:after="100" w:afterAutospacing="1"/>
      <w:textAlignment w:val="center"/>
    </w:pPr>
    <w:rPr>
      <w:rFonts w:ascii="Arial" w:eastAsia="Times New Roman" w:hAnsi="Arial" w:cs="Arial"/>
      <w:b/>
      <w:bCs/>
      <w:lang w:eastAsia="es-CO"/>
    </w:rPr>
  </w:style>
  <w:style w:type="paragraph" w:customStyle="1" w:styleId="xl206">
    <w:name w:val="xl206"/>
    <w:basedOn w:val="Normal"/>
    <w:rsid w:val="000C35C4"/>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eastAsia="Times New Roman" w:hAnsi="Arial" w:cs="Arial"/>
      <w:b/>
      <w:bCs/>
      <w:lang w:eastAsia="es-CO"/>
    </w:rPr>
  </w:style>
  <w:style w:type="paragraph" w:customStyle="1" w:styleId="xl207">
    <w:name w:val="xl207"/>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08">
    <w:name w:val="xl208"/>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09">
    <w:name w:val="xl209"/>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0">
    <w:name w:val="xl210"/>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eastAsia="es-CO"/>
    </w:rPr>
  </w:style>
  <w:style w:type="paragraph" w:customStyle="1" w:styleId="xl211">
    <w:name w:val="xl211"/>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2">
    <w:name w:val="xl21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3">
    <w:name w:val="xl2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4">
    <w:name w:val="xl214"/>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lang w:eastAsia="es-CO"/>
    </w:rPr>
  </w:style>
  <w:style w:type="paragraph" w:customStyle="1" w:styleId="xl215">
    <w:name w:val="xl21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6">
    <w:name w:val="xl216"/>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17">
    <w:name w:val="xl217"/>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8">
    <w:name w:val="xl21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9">
    <w:name w:val="xl219"/>
    <w:basedOn w:val="Normal"/>
    <w:rsid w:val="000C35C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eastAsia="es-CO"/>
    </w:rPr>
  </w:style>
  <w:style w:type="paragraph" w:customStyle="1" w:styleId="xl220">
    <w:name w:val="xl220"/>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1">
    <w:name w:val="xl221"/>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22">
    <w:name w:val="xl222"/>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es-CO"/>
    </w:rPr>
  </w:style>
  <w:style w:type="paragraph" w:customStyle="1" w:styleId="xl223">
    <w:name w:val="xl223"/>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4">
    <w:name w:val="xl224"/>
    <w:basedOn w:val="Normal"/>
    <w:rsid w:val="000C35C4"/>
    <w:pPr>
      <w:pBdr>
        <w:top w:val="double" w:sz="6"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5">
    <w:name w:val="xl225"/>
    <w:basedOn w:val="Normal"/>
    <w:rsid w:val="000C35C4"/>
    <w:pPr>
      <w:pBdr>
        <w:top w:val="double" w:sz="6"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6">
    <w:name w:val="xl226"/>
    <w:basedOn w:val="Normal"/>
    <w:rsid w:val="000C35C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7">
    <w:name w:val="xl227"/>
    <w:basedOn w:val="Normal"/>
    <w:rsid w:val="000C35C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28">
    <w:name w:val="xl22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9">
    <w:name w:val="xl229"/>
    <w:basedOn w:val="Normal"/>
    <w:rsid w:val="000C35C4"/>
    <w:pPr>
      <w:pBdr>
        <w:top w:val="single" w:sz="4" w:space="0" w:color="auto"/>
        <w:left w:val="single" w:sz="4" w:space="0" w:color="auto"/>
        <w:bottom w:val="double" w:sz="6"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0">
    <w:name w:val="xl230"/>
    <w:basedOn w:val="Normal"/>
    <w:rsid w:val="000C35C4"/>
    <w:pPr>
      <w:pBdr>
        <w:top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1">
    <w:name w:val="xl231"/>
    <w:basedOn w:val="Normal"/>
    <w:rsid w:val="000C35C4"/>
    <w:pPr>
      <w:pBdr>
        <w:top w:val="double" w:sz="6"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lang w:eastAsia="es-CO"/>
    </w:rPr>
  </w:style>
  <w:style w:type="paragraph" w:customStyle="1" w:styleId="xl232">
    <w:name w:val="xl232"/>
    <w:basedOn w:val="Normal"/>
    <w:rsid w:val="000C35C4"/>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3">
    <w:name w:val="xl233"/>
    <w:basedOn w:val="Normal"/>
    <w:rsid w:val="000C35C4"/>
    <w:pPr>
      <w:pBdr>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4">
    <w:name w:val="xl234"/>
    <w:basedOn w:val="Normal"/>
    <w:rsid w:val="000C35C4"/>
    <w:pPr>
      <w:pBdr>
        <w:top w:val="double" w:sz="6" w:space="0" w:color="auto"/>
        <w:left w:val="double" w:sz="6" w:space="0" w:color="auto"/>
        <w:bottom w:val="double" w:sz="6" w:space="0" w:color="auto"/>
        <w:right w:val="single" w:sz="8" w:space="0" w:color="auto"/>
      </w:pBdr>
      <w:shd w:val="clear" w:color="000000" w:fill="FF0000"/>
      <w:spacing w:before="100" w:beforeAutospacing="1" w:after="100" w:afterAutospacing="1"/>
      <w:jc w:val="center"/>
      <w:textAlignment w:val="center"/>
    </w:pPr>
    <w:rPr>
      <w:rFonts w:ascii="Arial" w:eastAsia="Times New Roman" w:hAnsi="Arial" w:cs="Arial"/>
      <w:b/>
      <w:bCs/>
      <w:lang w:eastAsia="es-CO"/>
    </w:rPr>
  </w:style>
  <w:style w:type="paragraph" w:customStyle="1" w:styleId="xl235">
    <w:name w:val="xl235"/>
    <w:basedOn w:val="Normal"/>
    <w:rsid w:val="000C35C4"/>
    <w:pPr>
      <w:pBdr>
        <w:top w:val="single" w:sz="4" w:space="0" w:color="auto"/>
        <w:bottom w:val="double" w:sz="6" w:space="0" w:color="auto"/>
        <w:right w:val="single" w:sz="8" w:space="0" w:color="auto"/>
      </w:pBdr>
      <w:shd w:val="clear" w:color="000000" w:fill="92D050"/>
      <w:spacing w:before="100" w:beforeAutospacing="1" w:after="100" w:afterAutospacing="1"/>
      <w:jc w:val="left"/>
      <w:textAlignment w:val="center"/>
    </w:pPr>
    <w:rPr>
      <w:rFonts w:ascii="Arial" w:eastAsia="Times New Roman" w:hAnsi="Arial" w:cs="Arial"/>
      <w:b/>
      <w:bCs/>
      <w:lang w:eastAsia="es-CO"/>
    </w:rPr>
  </w:style>
  <w:style w:type="paragraph" w:customStyle="1" w:styleId="xl236">
    <w:name w:val="xl236"/>
    <w:basedOn w:val="Normal"/>
    <w:rsid w:val="000C35C4"/>
    <w:pPr>
      <w:pBdr>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37">
    <w:name w:val="xl237"/>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38">
    <w:name w:val="xl238"/>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9">
    <w:name w:val="xl239"/>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40">
    <w:name w:val="xl240"/>
    <w:basedOn w:val="Normal"/>
    <w:rsid w:val="000C35C4"/>
    <w:pPr>
      <w:pBdr>
        <w:top w:val="double" w:sz="6" w:space="0" w:color="auto"/>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41">
    <w:name w:val="xl241"/>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2">
    <w:name w:val="xl242"/>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3">
    <w:name w:val="xl243"/>
    <w:basedOn w:val="Normal"/>
    <w:rsid w:val="000C35C4"/>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4">
    <w:name w:val="xl244"/>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5">
    <w:name w:val="xl245"/>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lang w:eastAsia="es-CO"/>
    </w:rPr>
  </w:style>
  <w:style w:type="paragraph" w:customStyle="1" w:styleId="xl246">
    <w:name w:val="xl246"/>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47">
    <w:name w:val="xl247"/>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48">
    <w:name w:val="xl248"/>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49">
    <w:name w:val="xl249"/>
    <w:basedOn w:val="Normal"/>
    <w:rsid w:val="000C35C4"/>
    <w:pPr>
      <w:pBdr>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0">
    <w:name w:val="xl250"/>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1">
    <w:name w:val="xl251"/>
    <w:basedOn w:val="Normal"/>
    <w:rsid w:val="000C35C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52">
    <w:name w:val="xl252"/>
    <w:basedOn w:val="Normal"/>
    <w:rsid w:val="000C35C4"/>
    <w:pPr>
      <w:pBdr>
        <w:top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53">
    <w:name w:val="xl253"/>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4">
    <w:name w:val="xl254"/>
    <w:basedOn w:val="Normal"/>
    <w:rsid w:val="000C35C4"/>
    <w:pPr>
      <w:pBdr>
        <w:top w:val="double" w:sz="6"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5">
    <w:name w:val="xl255"/>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6">
    <w:name w:val="xl256"/>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7">
    <w:name w:val="xl257"/>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8">
    <w:name w:val="xl258"/>
    <w:basedOn w:val="Normal"/>
    <w:rsid w:val="000C35C4"/>
    <w:pPr>
      <w:pBdr>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59">
    <w:name w:val="xl259"/>
    <w:basedOn w:val="Normal"/>
    <w:rsid w:val="000C35C4"/>
    <w:pPr>
      <w:pBdr>
        <w:top w:val="double" w:sz="6" w:space="0" w:color="auto"/>
        <w:left w:val="single" w:sz="8" w:space="0" w:color="auto"/>
        <w:bottom w:val="double" w:sz="6" w:space="0" w:color="auto"/>
        <w:right w:val="double" w:sz="6" w:space="0" w:color="auto"/>
      </w:pBdr>
      <w:shd w:val="clear" w:color="000000" w:fill="FF0000"/>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0C35C4"/>
    <w:pPr>
      <w:pBdr>
        <w:top w:val="single" w:sz="4" w:space="0" w:color="auto"/>
        <w:left w:val="single" w:sz="8" w:space="0" w:color="auto"/>
        <w:bottom w:val="double" w:sz="6" w:space="0" w:color="auto"/>
      </w:pBdr>
      <w:shd w:val="clear" w:color="000000" w:fill="92D050"/>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1">
    <w:name w:val="xl26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2">
    <w:name w:val="xl262"/>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3">
    <w:name w:val="xl263"/>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4">
    <w:name w:val="xl264"/>
    <w:basedOn w:val="Normal"/>
    <w:rsid w:val="000C35C4"/>
    <w:pPr>
      <w:pBdr>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5">
    <w:name w:val="xl265"/>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6">
    <w:name w:val="xl266"/>
    <w:basedOn w:val="Normal"/>
    <w:rsid w:val="000C35C4"/>
    <w:pPr>
      <w:pBdr>
        <w:top w:val="double" w:sz="6" w:space="0" w:color="auto"/>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7">
    <w:name w:val="xl267"/>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8">
    <w:name w:val="xl268"/>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9">
    <w:name w:val="xl269"/>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0">
    <w:name w:val="xl270"/>
    <w:basedOn w:val="Normal"/>
    <w:rsid w:val="000C35C4"/>
    <w:pPr>
      <w:pBdr>
        <w:top w:val="single" w:sz="4" w:space="0" w:color="auto"/>
        <w:left w:val="single" w:sz="8" w:space="0" w:color="auto"/>
        <w:bottom w:val="double" w:sz="6"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1">
    <w:name w:val="xl27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2">
    <w:name w:val="xl272"/>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3">
    <w:name w:val="xl27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4">
    <w:name w:val="xl274"/>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5">
    <w:name w:val="xl275"/>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6">
    <w:name w:val="xl276"/>
    <w:basedOn w:val="Normal"/>
    <w:rsid w:val="000C35C4"/>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7">
    <w:name w:val="xl277"/>
    <w:basedOn w:val="Normal"/>
    <w:rsid w:val="000C35C4"/>
    <w:pPr>
      <w:pBdr>
        <w:top w:val="double" w:sz="6" w:space="0" w:color="auto"/>
        <w:left w:val="single" w:sz="8"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8">
    <w:name w:val="xl278"/>
    <w:basedOn w:val="Normal"/>
    <w:rsid w:val="000C35C4"/>
    <w:pPr>
      <w:pBdr>
        <w:top w:val="double" w:sz="6"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9">
    <w:name w:val="xl279"/>
    <w:basedOn w:val="Normal"/>
    <w:rsid w:val="000C35C4"/>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0">
    <w:name w:val="xl280"/>
    <w:basedOn w:val="Normal"/>
    <w:rsid w:val="000C35C4"/>
    <w:pPr>
      <w:pBdr>
        <w:top w:val="single" w:sz="4" w:space="0" w:color="auto"/>
        <w:left w:val="single" w:sz="8"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1">
    <w:name w:val="xl281"/>
    <w:basedOn w:val="Normal"/>
    <w:rsid w:val="000C35C4"/>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2">
    <w:name w:val="xl28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83">
    <w:name w:val="xl283"/>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4">
    <w:name w:val="xl284"/>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85">
    <w:name w:val="xl285"/>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286">
    <w:name w:val="xl286"/>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eastAsia="Times New Roman" w:hAnsi="Arial" w:cs="Arial"/>
      <w:lang w:eastAsia="es-CO"/>
    </w:rPr>
  </w:style>
  <w:style w:type="paragraph" w:customStyle="1" w:styleId="xl287">
    <w:name w:val="xl287"/>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88">
    <w:name w:val="xl288"/>
    <w:basedOn w:val="Normal"/>
    <w:rsid w:val="000C35C4"/>
    <w:pPr>
      <w:shd w:val="clear" w:color="000000" w:fill="FFFFFF"/>
      <w:spacing w:before="100" w:beforeAutospacing="1" w:after="100" w:afterAutospacing="1"/>
      <w:jc w:val="left"/>
    </w:pPr>
    <w:rPr>
      <w:rFonts w:ascii="Arial" w:eastAsia="Times New Roman" w:hAnsi="Arial" w:cs="Arial"/>
      <w:color w:val="FF0000"/>
      <w:lang w:eastAsia="es-CO"/>
    </w:rPr>
  </w:style>
  <w:style w:type="paragraph" w:customStyle="1" w:styleId="xl289">
    <w:name w:val="xl289"/>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1">
    <w:name w:val="xl291"/>
    <w:basedOn w:val="Normal"/>
    <w:rsid w:val="000C35C4"/>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2">
    <w:name w:val="xl292"/>
    <w:basedOn w:val="Normal"/>
    <w:rsid w:val="000C35C4"/>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3">
    <w:name w:val="xl29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4">
    <w:name w:val="xl294"/>
    <w:basedOn w:val="Normal"/>
    <w:rsid w:val="000C35C4"/>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95">
    <w:name w:val="xl295"/>
    <w:basedOn w:val="Normal"/>
    <w:rsid w:val="000C35C4"/>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6">
    <w:name w:val="xl296"/>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7">
    <w:name w:val="xl297"/>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98">
    <w:name w:val="xl298"/>
    <w:basedOn w:val="Normal"/>
    <w:rsid w:val="000C35C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b/>
      <w:bCs/>
      <w:lang w:eastAsia="es-CO"/>
    </w:rPr>
  </w:style>
  <w:style w:type="paragraph" w:customStyle="1" w:styleId="xl299">
    <w:name w:val="xl299"/>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0">
    <w:name w:val="xl300"/>
    <w:basedOn w:val="Normal"/>
    <w:rsid w:val="000C35C4"/>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b/>
      <w:bCs/>
      <w:lang w:eastAsia="es-CO"/>
    </w:rPr>
  </w:style>
  <w:style w:type="paragraph" w:customStyle="1" w:styleId="xl301">
    <w:name w:val="xl301"/>
    <w:basedOn w:val="Normal"/>
    <w:rsid w:val="000C35C4"/>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2">
    <w:name w:val="xl302"/>
    <w:basedOn w:val="Normal"/>
    <w:rsid w:val="000C35C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lang w:eastAsia="es-CO"/>
    </w:rPr>
  </w:style>
  <w:style w:type="paragraph" w:customStyle="1" w:styleId="xl303">
    <w:name w:val="xl303"/>
    <w:basedOn w:val="Normal"/>
    <w:rsid w:val="000C35C4"/>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lang w:eastAsia="es-CO"/>
    </w:rPr>
  </w:style>
  <w:style w:type="paragraph" w:customStyle="1" w:styleId="xl304">
    <w:name w:val="xl304"/>
    <w:basedOn w:val="Normal"/>
    <w:rsid w:val="000C35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305">
    <w:name w:val="xl305"/>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306">
    <w:name w:val="xl306"/>
    <w:basedOn w:val="Normal"/>
    <w:rsid w:val="000C35C4"/>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07">
    <w:name w:val="xl307"/>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308">
    <w:name w:val="xl308"/>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309">
    <w:name w:val="xl309"/>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0">
    <w:name w:val="xl310"/>
    <w:basedOn w:val="Normal"/>
    <w:rsid w:val="000C35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311">
    <w:name w:val="xl311"/>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2">
    <w:name w:val="xl312"/>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313">
    <w:name w:val="xl3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character" w:customStyle="1" w:styleId="Mencinsinresolver11">
    <w:name w:val="Mención sin resolver11"/>
    <w:uiPriority w:val="99"/>
    <w:semiHidden/>
    <w:unhideWhenUsed/>
    <w:rsid w:val="000C35C4"/>
    <w:rPr>
      <w:color w:val="605E5C"/>
      <w:shd w:val="clear" w:color="auto" w:fill="E1DFDD"/>
    </w:rPr>
  </w:style>
  <w:style w:type="numbering" w:customStyle="1" w:styleId="Sinlista5">
    <w:name w:val="Sin lista5"/>
    <w:next w:val="Sinlista"/>
    <w:uiPriority w:val="99"/>
    <w:semiHidden/>
    <w:unhideWhenUsed/>
    <w:rsid w:val="000C35C4"/>
  </w:style>
  <w:style w:type="table" w:customStyle="1" w:styleId="Tablaconcuadrcula43">
    <w:name w:val="Tabla con cuadrícula43"/>
    <w:basedOn w:val="Tablanormal"/>
    <w:next w:val="Tablaconcuadrcula"/>
    <w:uiPriority w:val="59"/>
    <w:rsid w:val="000C35C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rsid w:val="000C35C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0C35C4"/>
  </w:style>
  <w:style w:type="numbering" w:customStyle="1" w:styleId="Sinlista32">
    <w:name w:val="Sin lista32"/>
    <w:next w:val="Sinlista"/>
    <w:uiPriority w:val="99"/>
    <w:semiHidden/>
    <w:unhideWhenUsed/>
    <w:rsid w:val="000C35C4"/>
  </w:style>
  <w:style w:type="table" w:customStyle="1" w:styleId="Tablaconcuadrcula412">
    <w:name w:val="Tabla con cuadrícula412"/>
    <w:basedOn w:val="Tablanormal"/>
    <w:uiPriority w:val="59"/>
    <w:rsid w:val="000C35C4"/>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ortalspan">
    <w:name w:val="vortalspan"/>
    <w:rsid w:val="000C35C4"/>
  </w:style>
  <w:style w:type="character" w:customStyle="1" w:styleId="vortaltagspan">
    <w:name w:val="vortaltagspan"/>
    <w:rsid w:val="000C35C4"/>
  </w:style>
  <w:style w:type="paragraph" w:styleId="Cita">
    <w:name w:val="Quote"/>
    <w:basedOn w:val="Normal"/>
    <w:next w:val="Normal"/>
    <w:link w:val="CitaCar"/>
    <w:uiPriority w:val="29"/>
    <w:qFormat/>
    <w:rsid w:val="000C35C4"/>
    <w:pPr>
      <w:spacing w:after="200" w:line="276" w:lineRule="auto"/>
      <w:jc w:val="left"/>
    </w:pPr>
    <w:rPr>
      <w:rFonts w:ascii="Calibri" w:hAnsi="Calibri" w:cstheme="minorBidi"/>
      <w:iCs/>
      <w:color w:val="000000"/>
      <w:sz w:val="16"/>
    </w:rPr>
  </w:style>
  <w:style w:type="character" w:customStyle="1" w:styleId="CitaCar1">
    <w:name w:val="Cita Car1"/>
    <w:basedOn w:val="Fuentedeprrafopredeter"/>
    <w:uiPriority w:val="29"/>
    <w:rsid w:val="000C35C4"/>
    <w:rPr>
      <w:rFonts w:ascii="Times New Roman" w:eastAsia="Calibri" w:hAnsi="Times New Roman" w:cs="Times New Roman"/>
      <w:i/>
      <w:iCs/>
      <w:color w:val="404040" w:themeColor="text1" w:themeTint="BF"/>
      <w:lang w:val="es-CO"/>
    </w:rPr>
  </w:style>
  <w:style w:type="table" w:customStyle="1" w:styleId="Tabladecuadrcula41">
    <w:name w:val="Tabla de cuadrícula 41"/>
    <w:basedOn w:val="Tablanormal"/>
    <w:uiPriority w:val="49"/>
    <w:rsid w:val="000C35C4"/>
    <w:pPr>
      <w:spacing w:after="0" w:line="240" w:lineRule="auto"/>
      <w:jc w:val="both"/>
    </w:pPr>
    <w:rPr>
      <w:rFonts w:ascii="Times New Roman" w:eastAsia="Calibri" w:hAnsi="Times New Roman"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0">
    <w:name w:val="Mención sin resolver2"/>
    <w:uiPriority w:val="99"/>
    <w:semiHidden/>
    <w:unhideWhenUsed/>
    <w:rsid w:val="000C35C4"/>
    <w:rPr>
      <w:color w:val="605E5C"/>
      <w:shd w:val="clear" w:color="auto" w:fill="E1DFDD"/>
    </w:rPr>
  </w:style>
  <w:style w:type="character" w:customStyle="1" w:styleId="vortaltextbox">
    <w:name w:val="vortaltextbox"/>
    <w:rsid w:val="000C35C4"/>
  </w:style>
  <w:style w:type="character" w:customStyle="1" w:styleId="vortalnumericspan">
    <w:name w:val="vortalnumericspan"/>
    <w:rsid w:val="000C35C4"/>
  </w:style>
  <w:style w:type="table" w:customStyle="1" w:styleId="2">
    <w:name w:val="2"/>
    <w:basedOn w:val="TableNormal"/>
    <w:rsid w:val="000C35C4"/>
    <w:pPr>
      <w:widowControl/>
      <w:autoSpaceDE/>
      <w:autoSpaceDN/>
      <w:jc w:val="both"/>
    </w:pPr>
    <w:rPr>
      <w:rFonts w:ascii="Arial Narrow" w:eastAsia="Arial Narrow" w:hAnsi="Arial Narrow" w:cs="Arial Narrow"/>
      <w:sz w:val="16"/>
      <w:szCs w:val="16"/>
      <w:lang w:val="es-CO" w:eastAsia="es-CO"/>
    </w:rPr>
    <w:tblPr>
      <w:tblStyleRowBandSize w:val="1"/>
      <w:tblStyleColBandSize w:val="1"/>
      <w:tblCellMar>
        <w:left w:w="70" w:type="dxa"/>
        <w:right w:w="70" w:type="dxa"/>
      </w:tblCellMar>
    </w:tblPr>
  </w:style>
  <w:style w:type="paragraph" w:customStyle="1" w:styleId="Piedepgina1">
    <w:name w:val="Pie de página1"/>
    <w:rsid w:val="000C35C4"/>
    <w:pPr>
      <w:tabs>
        <w:tab w:val="center" w:pos="4252"/>
        <w:tab w:val="right" w:pos="8504"/>
      </w:tabs>
      <w:spacing w:after="0" w:line="240" w:lineRule="auto"/>
      <w:jc w:val="both"/>
    </w:pPr>
    <w:rPr>
      <w:rFonts w:ascii="Arial Narrow" w:eastAsia="Arial Narrow" w:hAnsi="Arial Narrow" w:cs="Arial Narrow"/>
      <w:color w:val="000000"/>
      <w:u w:color="000000"/>
      <w:lang w:val="es-ES_tradnl" w:eastAsia="es-CO"/>
    </w:rPr>
  </w:style>
  <w:style w:type="character" w:customStyle="1" w:styleId="Enlace">
    <w:name w:val="Enlace"/>
    <w:rsid w:val="000C35C4"/>
    <w:rPr>
      <w:outline w:val="0"/>
      <w:color w:val="0000FF"/>
      <w:u w:val="single" w:color="0000FF"/>
    </w:rPr>
  </w:style>
  <w:style w:type="character" w:customStyle="1" w:styleId="Hyperlink0">
    <w:name w:val="Hyperlink.0"/>
    <w:rsid w:val="000C35C4"/>
    <w:rPr>
      <w:rFonts w:ascii="Times New Roman" w:eastAsia="Times New Roman" w:hAnsi="Times New Roman" w:cs="Times New Roman"/>
      <w:sz w:val="16"/>
      <w:szCs w:val="16"/>
      <w:u w:val="none"/>
    </w:rPr>
  </w:style>
  <w:style w:type="numbering" w:customStyle="1" w:styleId="Estiloimportado1">
    <w:name w:val="Estilo importado 1"/>
    <w:rsid w:val="000C35C4"/>
    <w:pPr>
      <w:numPr>
        <w:numId w:val="23"/>
      </w:numPr>
    </w:pPr>
  </w:style>
  <w:style w:type="paragraph" w:customStyle="1" w:styleId="NormalWeb1">
    <w:name w:val="Normal (Web)1"/>
    <w:rsid w:val="000C35C4"/>
    <w:pPr>
      <w:spacing w:before="100" w:after="100" w:line="240" w:lineRule="auto"/>
    </w:pPr>
    <w:rPr>
      <w:rFonts w:ascii="Times New Roman" w:eastAsia="Arial Unicode MS" w:hAnsi="Times New Roman" w:cs="Arial Unicode MS"/>
      <w:color w:val="000000"/>
      <w:sz w:val="24"/>
      <w:szCs w:val="24"/>
      <w:u w:color="000000"/>
      <w:lang w:val="es-ES_tradnl" w:eastAsia="es-CO"/>
    </w:rPr>
  </w:style>
  <w:style w:type="numbering" w:customStyle="1" w:styleId="Estiloimportado2">
    <w:name w:val="Estilo importado 2"/>
    <w:rsid w:val="000C35C4"/>
    <w:pPr>
      <w:numPr>
        <w:numId w:val="25"/>
      </w:numPr>
    </w:pPr>
  </w:style>
  <w:style w:type="paragraph" w:customStyle="1" w:styleId="Ttulo310">
    <w:name w:val="Título 31"/>
    <w:next w:val="Cuerpo0"/>
    <w:autoRedefine/>
    <w:rsid w:val="000C35C4"/>
    <w:pPr>
      <w:keepNext/>
      <w:keepLines/>
      <w:spacing w:after="0" w:line="240" w:lineRule="auto"/>
      <w:jc w:val="both"/>
      <w:outlineLvl w:val="2"/>
    </w:pPr>
    <w:rPr>
      <w:rFonts w:ascii="Arial Narrow" w:eastAsia="Arial Unicode MS" w:hAnsi="Arial Narrow" w:cs="Arial Unicode MS"/>
      <w:b/>
      <w:bCs/>
      <w:color w:val="000000"/>
      <w:u w:color="000000"/>
      <w:lang w:val="es-ES_tradnl" w:eastAsia="es-CO"/>
    </w:rPr>
  </w:style>
  <w:style w:type="numbering" w:customStyle="1" w:styleId="Estiloimportado3">
    <w:name w:val="Estilo importado 3"/>
    <w:rsid w:val="000C35C4"/>
    <w:pPr>
      <w:numPr>
        <w:numId w:val="26"/>
      </w:numPr>
    </w:pPr>
  </w:style>
  <w:style w:type="numbering" w:customStyle="1" w:styleId="Estiloimportado4">
    <w:name w:val="Estilo importado 4"/>
    <w:rsid w:val="000C35C4"/>
    <w:pPr>
      <w:numPr>
        <w:numId w:val="27"/>
      </w:numPr>
    </w:pPr>
  </w:style>
  <w:style w:type="numbering" w:customStyle="1" w:styleId="Estiloimportado5">
    <w:name w:val="Estilo importado 5"/>
    <w:rsid w:val="000C35C4"/>
    <w:pPr>
      <w:numPr>
        <w:numId w:val="19"/>
      </w:numPr>
    </w:pPr>
  </w:style>
  <w:style w:type="numbering" w:customStyle="1" w:styleId="Estiloimportado6">
    <w:name w:val="Estilo importado 6"/>
    <w:rsid w:val="000C35C4"/>
    <w:pPr>
      <w:numPr>
        <w:numId w:val="28"/>
      </w:numPr>
    </w:pPr>
  </w:style>
  <w:style w:type="numbering" w:customStyle="1" w:styleId="Estiloimportado7">
    <w:name w:val="Estilo importado 7"/>
    <w:autoRedefine/>
    <w:rsid w:val="000C35C4"/>
    <w:pPr>
      <w:numPr>
        <w:numId w:val="29"/>
      </w:numPr>
    </w:pPr>
  </w:style>
  <w:style w:type="numbering" w:customStyle="1" w:styleId="Estiloimportado8">
    <w:name w:val="Estilo importado 8"/>
    <w:autoRedefine/>
    <w:rsid w:val="000C35C4"/>
    <w:pPr>
      <w:numPr>
        <w:numId w:val="24"/>
      </w:numPr>
    </w:pPr>
  </w:style>
  <w:style w:type="numbering" w:customStyle="1" w:styleId="Estiloimportado9">
    <w:name w:val="Estilo importado 9"/>
    <w:autoRedefine/>
    <w:rsid w:val="000C35C4"/>
    <w:pPr>
      <w:numPr>
        <w:numId w:val="5"/>
      </w:numPr>
    </w:pPr>
  </w:style>
  <w:style w:type="numbering" w:customStyle="1" w:styleId="Estiloimportado10">
    <w:name w:val="Estilo importado 10"/>
    <w:rsid w:val="000C35C4"/>
    <w:pPr>
      <w:numPr>
        <w:numId w:val="6"/>
      </w:numPr>
    </w:pPr>
  </w:style>
  <w:style w:type="numbering" w:customStyle="1" w:styleId="Estiloimportado11">
    <w:name w:val="Estilo importado 11"/>
    <w:rsid w:val="000C35C4"/>
    <w:pPr>
      <w:numPr>
        <w:numId w:val="7"/>
      </w:numPr>
    </w:pPr>
  </w:style>
  <w:style w:type="numbering" w:customStyle="1" w:styleId="Estiloimportado12">
    <w:name w:val="Estilo importado 12"/>
    <w:rsid w:val="000C35C4"/>
    <w:pPr>
      <w:numPr>
        <w:numId w:val="9"/>
      </w:numPr>
    </w:pPr>
  </w:style>
  <w:style w:type="character" w:customStyle="1" w:styleId="Hyperlink1">
    <w:name w:val="Hyperlink.1"/>
    <w:autoRedefine/>
    <w:rsid w:val="000C35C4"/>
    <w:rPr>
      <w:rFonts w:ascii="Arial" w:eastAsia="Arial" w:hAnsi="Arial" w:cs="Arial"/>
      <w:sz w:val="20"/>
      <w:szCs w:val="20"/>
      <w:shd w:val="clear" w:color="auto" w:fill="00FF00"/>
    </w:rPr>
  </w:style>
  <w:style w:type="numbering" w:customStyle="1" w:styleId="Estiloimportado13">
    <w:name w:val="Estilo importado 13"/>
    <w:rsid w:val="000C35C4"/>
    <w:pPr>
      <w:numPr>
        <w:numId w:val="10"/>
      </w:numPr>
    </w:pPr>
  </w:style>
  <w:style w:type="numbering" w:customStyle="1" w:styleId="Estiloimportado14">
    <w:name w:val="Estilo importado 14"/>
    <w:rsid w:val="000C35C4"/>
    <w:pPr>
      <w:numPr>
        <w:numId w:val="30"/>
      </w:numPr>
    </w:pPr>
  </w:style>
  <w:style w:type="numbering" w:customStyle="1" w:styleId="Estiloimportado15">
    <w:name w:val="Estilo importado 15"/>
    <w:rsid w:val="000C35C4"/>
    <w:pPr>
      <w:numPr>
        <w:numId w:val="31"/>
      </w:numPr>
    </w:pPr>
  </w:style>
  <w:style w:type="numbering" w:customStyle="1" w:styleId="Estiloimportado16">
    <w:name w:val="Estilo importado 16"/>
    <w:rsid w:val="000C35C4"/>
    <w:pPr>
      <w:numPr>
        <w:numId w:val="32"/>
      </w:numPr>
    </w:pPr>
  </w:style>
  <w:style w:type="paragraph" w:customStyle="1" w:styleId="CM19">
    <w:name w:val="CM19"/>
    <w:basedOn w:val="Default"/>
    <w:next w:val="Default"/>
    <w:uiPriority w:val="99"/>
    <w:rsid w:val="000C35C4"/>
    <w:rPr>
      <w:rFonts w:ascii="Arial" w:hAnsi="Arial" w:cs="Arial"/>
      <w:color w:val="auto"/>
      <w:lang w:val="es-CO" w:eastAsia="es-CO"/>
    </w:rPr>
  </w:style>
  <w:style w:type="table" w:customStyle="1" w:styleId="Tabladecuadrcula3-nfasis31">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Tablaconcuadrcula3-nfasis3">
    <w:name w:val="Grid Table 3 Accent 3"/>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decuadrcula3-nfasis310">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character" w:customStyle="1" w:styleId="Mencinsinresolver3">
    <w:name w:val="Mención sin resolver3"/>
    <w:uiPriority w:val="99"/>
    <w:semiHidden/>
    <w:unhideWhenUsed/>
    <w:rsid w:val="000C35C4"/>
    <w:rPr>
      <w:color w:val="605E5C"/>
      <w:shd w:val="clear" w:color="auto" w:fill="E1DFDD"/>
    </w:rPr>
  </w:style>
  <w:style w:type="character" w:customStyle="1" w:styleId="mycompanyprofiledetailsgrouptext">
    <w:name w:val=".mycompanyprofiledetailsgrouptext"/>
    <w:rsid w:val="000C35C4"/>
  </w:style>
  <w:style w:type="character" w:customStyle="1" w:styleId="mycompanyprofiledetailsgroupheader">
    <w:name w:val="mycompanyprofiledetailsgroupheader"/>
    <w:rsid w:val="000C35C4"/>
  </w:style>
  <w:style w:type="character" w:customStyle="1" w:styleId="dossiermaininfodetailboxtitlelabel">
    <w:name w:val="dossiermaininfodetailboxtitlelabel"/>
    <w:rsid w:val="000C35C4"/>
  </w:style>
  <w:style w:type="character" w:customStyle="1" w:styleId="dossiermaininfodetailboxtitlevalue">
    <w:name w:val="dossiermaininfodetailboxtitlevalue"/>
    <w:rsid w:val="000C35C4"/>
  </w:style>
  <w:style w:type="paragraph" w:customStyle="1" w:styleId="Ttulo12">
    <w:name w:val="Título 12"/>
    <w:next w:val="Cuerpo0"/>
    <w:rsid w:val="000C35C4"/>
    <w:pPr>
      <w:keepNext/>
      <w:keepLines/>
      <w:pBdr>
        <w:top w:val="single" w:sz="4" w:space="0" w:color="000000"/>
        <w:left w:val="single" w:sz="4" w:space="0" w:color="000000"/>
        <w:bottom w:val="single" w:sz="4" w:space="0" w:color="000000"/>
        <w:right w:val="single" w:sz="4" w:space="0" w:color="000000"/>
      </w:pBdr>
      <w:shd w:val="clear" w:color="auto" w:fill="D9D9D9"/>
      <w:spacing w:after="0" w:line="240" w:lineRule="auto"/>
      <w:jc w:val="both"/>
      <w:outlineLvl w:val="0"/>
    </w:pPr>
    <w:rPr>
      <w:rFonts w:ascii="Arial Narrow" w:eastAsia="Arial Unicode MS" w:hAnsi="Arial Narrow" w:cs="Arial Unicode MS"/>
      <w:b/>
      <w:bCs/>
      <w:color w:val="000000"/>
      <w:u w:color="000000"/>
      <w:lang w:val="es-ES_tradnl" w:eastAsia="es-CO"/>
    </w:rPr>
  </w:style>
  <w:style w:type="table" w:customStyle="1" w:styleId="Tabladecuadrcula2-nfasis31">
    <w:name w:val="Tabla de cuadrícula 2 - Énfasis 31"/>
    <w:basedOn w:val="Tablanormal"/>
    <w:uiPriority w:val="47"/>
    <w:rsid w:val="000C35C4"/>
    <w:pPr>
      <w:spacing w:after="0" w:line="240" w:lineRule="auto"/>
    </w:pPr>
    <w:rPr>
      <w:rFonts w:ascii="Calibri" w:eastAsia="Calibri" w:hAnsi="Calibri" w:cs="Times New Roman"/>
      <w:lang w:val="es-MX"/>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0C35C4"/>
    <w:pPr>
      <w:spacing w:after="0" w:line="240" w:lineRule="auto"/>
    </w:pPr>
    <w:rPr>
      <w:rFonts w:ascii="Calibri" w:eastAsia="Calibri" w:hAnsi="Calibri" w:cs="Times New Roman"/>
      <w:lang w:val="es-MX"/>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1clara-nfasis31">
    <w:name w:val="Tabla de cuadrícula 1 clara - Énfasis 31"/>
    <w:basedOn w:val="Tablanormal"/>
    <w:uiPriority w:val="46"/>
    <w:rsid w:val="000C35C4"/>
    <w:pPr>
      <w:spacing w:after="0" w:line="240" w:lineRule="auto"/>
    </w:pPr>
    <w:rPr>
      <w:rFonts w:ascii="Calibri" w:eastAsia="Calibri" w:hAnsi="Calibri" w:cs="Times New Roman"/>
      <w:lang w:val="es-MX"/>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sugerencia">
    <w:name w:val="Tabla de sugerencia"/>
    <w:basedOn w:val="Tablanormal"/>
    <w:uiPriority w:val="99"/>
    <w:rsid w:val="00145E91"/>
    <w:pPr>
      <w:spacing w:after="0" w:line="240" w:lineRule="auto"/>
    </w:pPr>
    <w:rPr>
      <w:color w:val="404040" w:themeColor="text1" w:themeTint="BF"/>
      <w:sz w:val="18"/>
      <w:szCs w:val="20"/>
      <w:lang w:val="es-ES" w:eastAsia="es-ES"/>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rsid w:val="00145E91"/>
    <w:pPr>
      <w:spacing w:line="264" w:lineRule="auto"/>
      <w:ind w:right="576"/>
      <w:jc w:val="left"/>
    </w:pPr>
    <w:rPr>
      <w:rFonts w:asciiTheme="minorHAnsi" w:eastAsiaTheme="minorHAnsi" w:hAnsiTheme="minorHAnsi" w:cstheme="minorBidi"/>
      <w:i/>
      <w:iCs/>
      <w:color w:val="7F7F7F" w:themeColor="text1" w:themeTint="80"/>
      <w:sz w:val="16"/>
      <w:szCs w:val="20"/>
      <w:lang w:val="es-ES" w:eastAsia="es-ES"/>
    </w:rPr>
  </w:style>
  <w:style w:type="table" w:customStyle="1" w:styleId="Tabladecuadrcula4-nfasis11">
    <w:name w:val="Tabla de cuadrícula 4 - Énfasis 11"/>
    <w:basedOn w:val="Tablanormal"/>
    <w:uiPriority w:val="49"/>
    <w:rsid w:val="00145E91"/>
    <w:pPr>
      <w:spacing w:after="0" w:line="240" w:lineRule="auto"/>
    </w:pPr>
    <w:rPr>
      <w:color w:val="404040" w:themeColor="text1" w:themeTint="BF"/>
      <w:sz w:val="18"/>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Cuadrculadetablaclara1">
    <w:name w:val="Cuadrícula de tabla clara1"/>
    <w:basedOn w:val="Tablanormal"/>
    <w:uiPriority w:val="40"/>
    <w:rsid w:val="00145E91"/>
    <w:pPr>
      <w:spacing w:after="0" w:line="240" w:lineRule="auto"/>
    </w:pPr>
    <w:rPr>
      <w:color w:val="404040" w:themeColor="text1" w:themeTint="BF"/>
      <w:sz w:val="18"/>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alcancedelproyecto">
    <w:name w:val="Tabla del alcance del proyecto"/>
    <w:basedOn w:val="Tablanormal"/>
    <w:uiPriority w:val="99"/>
    <w:rsid w:val="00145E91"/>
    <w:pPr>
      <w:spacing w:before="120" w:after="120" w:line="240" w:lineRule="auto"/>
    </w:pPr>
    <w:rPr>
      <w:color w:val="404040" w:themeColor="text1" w:themeTint="BF"/>
      <w:sz w:val="18"/>
      <w:szCs w:val="20"/>
      <w:lang w:val="es-ES" w:eastAsia="es-ES"/>
    </w:r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table" w:customStyle="1" w:styleId="Tablanormal21">
    <w:name w:val="Tabla normal 21"/>
    <w:basedOn w:val="Tablanormal"/>
    <w:uiPriority w:val="42"/>
    <w:rsid w:val="00145E91"/>
    <w:pPr>
      <w:spacing w:after="0" w:line="240" w:lineRule="auto"/>
    </w:pPr>
    <w:rPr>
      <w:color w:val="404040" w:themeColor="text1" w:themeTint="BF"/>
      <w:sz w:val="18"/>
      <w:szCs w:val="20"/>
      <w:lang w:val="es-ES" w:eastAsia="es-E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145E91"/>
    <w:pPr>
      <w:spacing w:after="0" w:line="240" w:lineRule="auto"/>
    </w:pPr>
    <w:rPr>
      <w:color w:val="404040" w:themeColor="text1" w:themeTint="BF"/>
      <w:sz w:val="18"/>
      <w:szCs w:val="20"/>
      <w:lang w:val="es-ES" w:eastAsia="es-E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nfasis11">
    <w:name w:val="Tabla de cuadrícula 3 - Énfasis 11"/>
    <w:basedOn w:val="Tablanormal"/>
    <w:uiPriority w:val="48"/>
    <w:rsid w:val="00145E91"/>
    <w:pPr>
      <w:spacing w:after="0" w:line="240" w:lineRule="auto"/>
    </w:pPr>
    <w:rPr>
      <w:color w:val="404040" w:themeColor="text1" w:themeTint="BF"/>
      <w:sz w:val="18"/>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decuadrcula5oscura1">
    <w:name w:val="Tabla de cuadrícula 5 oscura1"/>
    <w:basedOn w:val="Tablanormal"/>
    <w:uiPriority w:val="50"/>
    <w:rsid w:val="00145E91"/>
    <w:pPr>
      <w:spacing w:after="0" w:line="240" w:lineRule="auto"/>
    </w:pPr>
    <w:rPr>
      <w:color w:val="404040" w:themeColor="text1" w:themeTint="BF"/>
      <w:sz w:val="18"/>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5oscura-nfasis11">
    <w:name w:val="Tabla de lista 5 oscura - Énfasis 1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21">
    <w:name w:val="Tabla de lista 5 oscura - Énfasis 2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Normal7">
    <w:name w:val="Table Normal7"/>
    <w:uiPriority w:val="2"/>
    <w:semiHidden/>
    <w:qFormat/>
    <w:rsid w:val="00145E91"/>
    <w:pPr>
      <w:widowControl w:val="0"/>
      <w:autoSpaceDE w:val="0"/>
      <w:autoSpaceDN w:val="0"/>
      <w:spacing w:after="0" w:line="240" w:lineRule="auto"/>
    </w:pPr>
    <w:rPr>
      <w:rFonts w:ascii="Calibri" w:eastAsia="Calibri" w:hAnsi="Calibri" w:cs="Times New Roman"/>
      <w:color w:val="404040"/>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35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ventanilla@hospitalsanrafael.gov.co" TargetMode="External"/><Relationship Id="rId1" Type="http://schemas.openxmlformats.org/officeDocument/2006/relationships/hyperlink" Target="http://www.hospitalsanrafae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43</Pages>
  <Words>11257</Words>
  <Characters>61916</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EAT</dc:creator>
  <cp:keywords/>
  <dc:description/>
  <cp:lastModifiedBy>Angela</cp:lastModifiedBy>
  <cp:revision>36</cp:revision>
  <cp:lastPrinted>2023-03-01T23:08:00Z</cp:lastPrinted>
  <dcterms:created xsi:type="dcterms:W3CDTF">2023-08-18T02:33:00Z</dcterms:created>
  <dcterms:modified xsi:type="dcterms:W3CDTF">2025-09-09T16:05:00Z</dcterms:modified>
</cp:coreProperties>
</file>