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5C4" w:rsidRPr="000E1B82" w:rsidRDefault="000C35C4" w:rsidP="000C35C4">
      <w:pPr>
        <w:autoSpaceDE w:val="0"/>
        <w:spacing w:after="0"/>
        <w:contextualSpacing/>
        <w:jc w:val="center"/>
        <w:rPr>
          <w:rFonts w:ascii="Tahoma" w:hAnsi="Tahoma" w:cs="Tahoma"/>
          <w:spacing w:val="-3"/>
          <w:sz w:val="20"/>
          <w:szCs w:val="20"/>
        </w:rPr>
      </w:pPr>
      <w:r w:rsidRPr="000E1B82">
        <w:rPr>
          <w:rFonts w:ascii="Tahoma" w:hAnsi="Tahoma" w:cs="Tahoma"/>
          <w:b/>
          <w:sz w:val="20"/>
          <w:szCs w:val="20"/>
        </w:rPr>
        <w:t>FORMATO 1</w:t>
      </w:r>
    </w:p>
    <w:p w:rsidR="000C35C4" w:rsidRPr="000E1B82" w:rsidRDefault="000C35C4" w:rsidP="000C35C4">
      <w:pPr>
        <w:tabs>
          <w:tab w:val="left" w:pos="-720"/>
        </w:tabs>
        <w:spacing w:after="0"/>
        <w:contextualSpacing/>
        <w:jc w:val="center"/>
        <w:rPr>
          <w:rFonts w:ascii="Tahoma" w:hAnsi="Tahoma" w:cs="Tahoma"/>
          <w:b/>
          <w:spacing w:val="-3"/>
          <w:sz w:val="20"/>
          <w:szCs w:val="20"/>
        </w:rPr>
      </w:pPr>
      <w:r w:rsidRPr="000E1B82">
        <w:rPr>
          <w:rFonts w:ascii="Tahoma" w:hAnsi="Tahoma" w:cs="Tahoma"/>
          <w:b/>
          <w:spacing w:val="-3"/>
          <w:sz w:val="20"/>
          <w:szCs w:val="20"/>
        </w:rPr>
        <w:t>“CARTA DE PRESENTACIÓN DE LA PROPUESTA”</w:t>
      </w:r>
    </w:p>
    <w:p w:rsidR="000C35C4" w:rsidRPr="000E1B82" w:rsidRDefault="000C35C4" w:rsidP="000C35C4">
      <w:pPr>
        <w:tabs>
          <w:tab w:val="left" w:pos="-720"/>
        </w:tabs>
        <w:spacing w:after="0"/>
        <w:contextualSpacing/>
        <w:rPr>
          <w:rFonts w:ascii="Tahoma" w:hAnsi="Tahoma" w:cs="Tahoma"/>
          <w:spacing w:val="-3"/>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rsidR="000C35C4" w:rsidRPr="000E1B82" w:rsidRDefault="000C35C4" w:rsidP="000C35C4">
      <w:pPr>
        <w:spacing w:after="0"/>
        <w:rPr>
          <w:rFonts w:ascii="Tahoma" w:hAnsi="Tahoma" w:cs="Tahoma"/>
          <w:sz w:val="20"/>
          <w:szCs w:val="20"/>
        </w:rPr>
      </w:pP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Señores </w:t>
      </w: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Municipio de Florencia </w:t>
      </w: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Dirección </w:t>
      </w:r>
    </w:p>
    <w:p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ED778B" w:rsidP="000C35C4">
            <w:pPr>
              <w:tabs>
                <w:tab w:val="left" w:pos="-720"/>
              </w:tabs>
              <w:spacing w:after="0"/>
              <w:rPr>
                <w:rFonts w:ascii="Tahoma" w:hAnsi="Tahoma" w:cs="Tahoma"/>
                <w:sz w:val="20"/>
                <w:szCs w:val="20"/>
              </w:rPr>
            </w:pPr>
            <w:r w:rsidRPr="00ED778B">
              <w:rPr>
                <w:rFonts w:ascii="Tahoma" w:hAnsi="Tahoma" w:cs="Tahoma"/>
                <w:sz w:val="20"/>
                <w:szCs w:val="20"/>
                <w:lang w:eastAsia="zh-CN"/>
              </w:rPr>
              <w:t>SAMCOAJC 017-2025</w:t>
            </w:r>
          </w:p>
        </w:tc>
      </w:tr>
      <w:tr w:rsidR="000C35C4" w:rsidRPr="000E1B82" w:rsidTr="00570F53">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p>
        </w:tc>
      </w:tr>
    </w:tbl>
    <w:p w:rsidR="000C35C4" w:rsidRPr="000E1B82" w:rsidRDefault="000C35C4" w:rsidP="000C35C4">
      <w:pPr>
        <w:tabs>
          <w:tab w:val="left" w:pos="-720"/>
        </w:tabs>
        <w:spacing w:after="0"/>
        <w:rPr>
          <w:rFonts w:ascii="Tahoma" w:hAnsi="Tahoma" w:cs="Tahoma"/>
          <w:spacing w:val="-3"/>
          <w:sz w:val="20"/>
          <w:szCs w:val="20"/>
        </w:rPr>
      </w:pPr>
    </w:p>
    <w:p w:rsidR="000C35C4" w:rsidRPr="000E1B82" w:rsidRDefault="000C35C4" w:rsidP="000C35C4">
      <w:pPr>
        <w:tabs>
          <w:tab w:val="left" w:pos="-720"/>
        </w:tabs>
        <w:spacing w:after="0"/>
        <w:rPr>
          <w:rFonts w:ascii="Tahoma" w:hAnsi="Tahoma" w:cs="Tahoma"/>
          <w:sz w:val="20"/>
          <w:szCs w:val="20"/>
        </w:rPr>
      </w:pPr>
      <w:r w:rsidRPr="000E1B82">
        <w:rPr>
          <w:rFonts w:ascii="Tahoma" w:hAnsi="Tahoma" w:cs="Tahoma"/>
          <w:spacing w:val="-3"/>
          <w:sz w:val="20"/>
          <w:szCs w:val="20"/>
        </w:rPr>
        <w:t>El suscrito actuando como (persona natural; Representante Legal de la sociedad ………………………..; representante del Consorcio ……………………………….. o Unión Temporal ……………………………., integrado por ………………………………; o como apoderado de ………………………………. según poder debidamente conferido y que adjunto a la presente), de acuerdo con las condiciones que se establecen en los documentos del presente proceso de selección, cordialmente me permito presentar propuesta para</w:t>
      </w:r>
      <w:r w:rsidRPr="000E1B82">
        <w:rPr>
          <w:rFonts w:ascii="Tahoma" w:hAnsi="Tahoma" w:cs="Tahoma"/>
          <w:sz w:val="20"/>
          <w:szCs w:val="20"/>
        </w:rPr>
        <w:t>_____________________________________ (objeto del proceso de selección) y, en caso que nos sea aceptada por la entidad</w:t>
      </w:r>
      <w:r w:rsidRPr="000E1B82">
        <w:rPr>
          <w:rFonts w:ascii="Tahoma" w:hAnsi="Tahoma" w:cs="Tahoma"/>
          <w:b/>
          <w:bCs/>
          <w:sz w:val="20"/>
          <w:szCs w:val="20"/>
        </w:rPr>
        <w:t>,</w:t>
      </w:r>
      <w:r w:rsidRPr="000E1B82">
        <w:rPr>
          <w:rFonts w:ascii="Tahoma" w:hAnsi="Tahoma" w:cs="Tahoma"/>
          <w:sz w:val="20"/>
          <w:szCs w:val="20"/>
        </w:rPr>
        <w:t xml:space="preserve"> nos comprometemos a firmar el contrato correspondiente.</w:t>
      </w:r>
    </w:p>
    <w:p w:rsidR="000C35C4" w:rsidRPr="000E1B82" w:rsidRDefault="000C35C4" w:rsidP="000C35C4">
      <w:pPr>
        <w:tabs>
          <w:tab w:val="left" w:pos="-720"/>
        </w:tabs>
        <w:spacing w:after="0"/>
        <w:rPr>
          <w:rFonts w:ascii="Tahoma" w:hAnsi="Tahoma" w:cs="Tahoma"/>
          <w:sz w:val="20"/>
          <w:szCs w:val="20"/>
        </w:rPr>
      </w:pPr>
    </w:p>
    <w:p w:rsidR="000C35C4" w:rsidRPr="000E1B82" w:rsidRDefault="000C35C4" w:rsidP="000C35C4">
      <w:pPr>
        <w:pStyle w:val="CM20"/>
        <w:spacing w:line="240" w:lineRule="auto"/>
        <w:jc w:val="both"/>
        <w:rPr>
          <w:rFonts w:ascii="Tahoma" w:hAnsi="Tahoma" w:cs="Tahoma"/>
          <w:sz w:val="20"/>
          <w:szCs w:val="20"/>
        </w:rPr>
      </w:pPr>
      <w:r w:rsidRPr="000E1B82">
        <w:rPr>
          <w:rFonts w:ascii="Tahoma" w:hAnsi="Tahoma" w:cs="Tahoma"/>
          <w:sz w:val="20"/>
          <w:szCs w:val="20"/>
        </w:rPr>
        <w:t xml:space="preserve">Declaramos bajo la gravedad del juramento, el que se entiende prestado con la suscripción del presente documento, que: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esta propuesta y el contrato que llegare a celebrarse sólo compromete a los firmantes de esta carta.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ninguna entidad o persona distinta a los firmantes tiene interés comercial en esta propuesta ni en el contrato probable que de ella se derive.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conocemos la información general y demás documentos del Pliego de Condiciones del presente proceso y que aceptamos los requisitos en ellos contenidos.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Que hemos visitado el sitio del proyecto y tomado atenta nota de sus características y de las condiciones que puedan afectar su ejecución.</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Que asumimos el reconocimiento y asunción, de los riesgos previsibles que puedan surgir en la ejecución del contrato, incluidos los riesgos ambientales.</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Que la información contenida en el formulario de experiencia y los contratos, certificaciones, acta de terminación y/o el acta de recibo final de obra y liquidación, relativas a su experiencia son veraces.</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no nos hallamos incursos en causal alguna de inhabilidad e incompatibilidad señaladas en la Ley y que no nos encontramos en ninguno de los eventos de prohibiciones especiales para contratar.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no nos hallamos incursos en alguna de las causales de conflicto de interés señaladas, no encontrándonos en ninguno de los eventos de prohibiciones especiales para contratar.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los recursos destinados al proyecto propuesto son de origen licito y que no he (mos) participado en actividades delictivas, así como no he (mos) recibido recursos o facilitado actividades contrarias a la ley.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hemos recibido los siguientes adendas a los documentos del presente proceso de selección _______________________________ (indicar el número y la fecha de cada uno) y que aceptamos su contenido.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si se nos adjudica el contrato, nos comprometemos a constituir las garantías requeridas y a suscribir éstas y aquél dentro de los términos señalados para ello. </w:t>
      </w:r>
    </w:p>
    <w:p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u w:val="single"/>
        </w:rPr>
        <w:lastRenderedPageBreak/>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rsidR="000C35C4" w:rsidRPr="000E1B82" w:rsidRDefault="000C35C4" w:rsidP="005A784E">
      <w:pPr>
        <w:pStyle w:val="Prrafodelista"/>
        <w:numPr>
          <w:ilvl w:val="0"/>
          <w:numId w:val="17"/>
        </w:numPr>
        <w:tabs>
          <w:tab w:val="left" w:pos="-720"/>
        </w:tabs>
        <w:spacing w:after="0"/>
        <w:ind w:left="426" w:hanging="426"/>
        <w:rPr>
          <w:rFonts w:ascii="Tahoma" w:hAnsi="Tahoma" w:cs="Tahoma"/>
          <w:sz w:val="20"/>
          <w:szCs w:val="20"/>
        </w:rPr>
      </w:pPr>
      <w:r w:rsidRPr="000E1B82">
        <w:rPr>
          <w:rFonts w:ascii="Tahoma" w:hAnsi="Tahoma" w:cs="Tahoma"/>
          <w:sz w:val="20"/>
          <w:szCs w:val="20"/>
        </w:rPr>
        <w:t xml:space="preserve">Que la propuesta se entrega en un original que consta de………… folios y tantas copias exigidas con el mismo número de folios. </w:t>
      </w:r>
    </w:p>
    <w:p w:rsidR="000C35C4" w:rsidRPr="000E1B82" w:rsidRDefault="000C35C4" w:rsidP="000C35C4">
      <w:pPr>
        <w:tabs>
          <w:tab w:val="left" w:pos="-720"/>
        </w:tabs>
        <w:spacing w:after="0"/>
        <w:rPr>
          <w:rFonts w:ascii="Tahoma" w:hAnsi="Tahoma" w:cs="Tahoma"/>
          <w:sz w:val="20"/>
          <w:szCs w:val="20"/>
        </w:rPr>
      </w:pPr>
    </w:p>
    <w:p w:rsidR="000C35C4" w:rsidRPr="000E1B82" w:rsidRDefault="000C35C4" w:rsidP="000C35C4">
      <w:pPr>
        <w:tabs>
          <w:tab w:val="left" w:pos="-720"/>
        </w:tabs>
        <w:spacing w:after="0"/>
        <w:rPr>
          <w:rFonts w:ascii="Tahoma" w:hAnsi="Tahoma" w:cs="Tahoma"/>
          <w:sz w:val="20"/>
          <w:szCs w:val="20"/>
        </w:rPr>
      </w:pPr>
      <w:r w:rsidRPr="000E1B82">
        <w:rPr>
          <w:rFonts w:ascii="Tahoma" w:hAnsi="Tahoma" w:cs="Tahoma"/>
          <w:sz w:val="20"/>
          <w:szCs w:val="20"/>
        </w:rPr>
        <w:t>Que Igualmente señalo como lugar donde recibiré notificación, comunicaciones y requerimientos relacionados con este proceso:</w:t>
      </w:r>
    </w:p>
    <w:p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2"/>
        <w:gridCol w:w="2265"/>
        <w:gridCol w:w="2266"/>
        <w:gridCol w:w="2195"/>
      </w:tblGrid>
      <w:tr w:rsidR="000C35C4" w:rsidRPr="000E1B82"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Dirección</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Xxxxxxxxx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Email</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xxxxxxxxxxxxxxxxxxx</w:t>
            </w:r>
          </w:p>
        </w:tc>
      </w:tr>
      <w:tr w:rsidR="000C35C4" w:rsidRPr="000E1B82"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Número de Teléfono</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Celular</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xxxxxxxxxxxxx</w:t>
            </w:r>
          </w:p>
        </w:tc>
      </w:tr>
      <w:tr w:rsidR="000C35C4" w:rsidRPr="000E1B82"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Número de fax</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RUT No.</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xxxxxxxxxxxxxxxx</w:t>
            </w:r>
          </w:p>
        </w:tc>
      </w:tr>
    </w:tbl>
    <w:p w:rsidR="000C35C4" w:rsidRPr="000E1B82" w:rsidRDefault="000C35C4" w:rsidP="000C35C4">
      <w:pPr>
        <w:widowControl w:val="0"/>
        <w:spacing w:after="0"/>
        <w:rPr>
          <w:rFonts w:ascii="Tahoma" w:eastAsia="ヒラギノ角ゴ ProN W3" w:hAnsi="Tahoma" w:cs="Tahoma"/>
          <w:sz w:val="20"/>
          <w:szCs w:val="20"/>
        </w:rPr>
      </w:pPr>
    </w:p>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(Cuando</w:t>
      </w:r>
      <w:r w:rsidRPr="000E1B82">
        <w:rPr>
          <w:rFonts w:ascii="Tahoma" w:eastAsia="ヒラギノ角ゴ ProN W3" w:hAnsi="Tahoma" w:cs="Tahoma"/>
          <w:spacing w:val="43"/>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49"/>
          <w:sz w:val="20"/>
          <w:szCs w:val="20"/>
        </w:rPr>
        <w:t xml:space="preserve"> </w:t>
      </w:r>
      <w:r w:rsidRPr="000E1B82">
        <w:rPr>
          <w:rFonts w:ascii="Tahoma" w:eastAsia="ヒラギノ角ゴ ProN W3" w:hAnsi="Tahoma" w:cs="Tahoma"/>
          <w:sz w:val="20"/>
          <w:szCs w:val="20"/>
        </w:rPr>
        <w:t>proponente</w:t>
      </w:r>
      <w:r w:rsidRPr="000E1B82">
        <w:rPr>
          <w:rFonts w:ascii="Tahoma" w:eastAsia="ヒラギノ角ゴ ProN W3" w:hAnsi="Tahoma" w:cs="Tahoma"/>
          <w:spacing w:val="40"/>
          <w:sz w:val="20"/>
          <w:szCs w:val="20"/>
        </w:rPr>
        <w:t xml:space="preserve"> </w:t>
      </w:r>
      <w:r w:rsidRPr="000E1B82">
        <w:rPr>
          <w:rFonts w:ascii="Tahoma" w:eastAsia="ヒラギノ角ゴ ProN W3" w:hAnsi="Tahoma" w:cs="Tahoma"/>
          <w:sz w:val="20"/>
          <w:szCs w:val="20"/>
        </w:rPr>
        <w:t>no</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esté</w:t>
      </w:r>
      <w:r w:rsidRPr="000E1B82">
        <w:rPr>
          <w:rFonts w:ascii="Tahoma" w:eastAsia="ヒラギノ角ゴ ProN W3" w:hAnsi="Tahoma" w:cs="Tahoma"/>
          <w:spacing w:val="47"/>
          <w:sz w:val="20"/>
          <w:szCs w:val="20"/>
        </w:rPr>
        <w:t xml:space="preserve"> </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omiciliado</w:t>
      </w:r>
      <w:r w:rsidRPr="000E1B82">
        <w:rPr>
          <w:rFonts w:ascii="Tahoma" w:eastAsia="ヒラギノ角ゴ ProN W3" w:hAnsi="Tahoma" w:cs="Tahoma"/>
          <w:spacing w:val="40"/>
          <w:sz w:val="20"/>
          <w:szCs w:val="20"/>
        </w:rPr>
        <w:t xml:space="preserve"> </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n</w:t>
      </w:r>
      <w:r w:rsidRPr="000E1B82">
        <w:rPr>
          <w:rFonts w:ascii="Tahoma" w:eastAsia="ヒラギノ角ゴ ProN W3" w:hAnsi="Tahoma" w:cs="Tahoma"/>
          <w:spacing w:val="48"/>
          <w:sz w:val="20"/>
          <w:szCs w:val="20"/>
        </w:rPr>
        <w:t xml:space="preserve"> </w:t>
      </w:r>
      <w:r w:rsidR="004D6991" w:rsidRPr="000E1B82">
        <w:rPr>
          <w:rFonts w:ascii="Tahoma" w:eastAsia="ヒラギノ角ゴ ProN W3" w:hAnsi="Tahoma" w:cs="Tahoma"/>
          <w:sz w:val="20"/>
          <w:szCs w:val="20"/>
        </w:rPr>
        <w:t>Florencia</w:t>
      </w:r>
      <w:r w:rsidRPr="000E1B82">
        <w:rPr>
          <w:rFonts w:ascii="Tahoma" w:eastAsia="ヒラギノ角ゴ ProN W3" w:hAnsi="Tahoma" w:cs="Tahoma"/>
          <w:sz w:val="20"/>
          <w:szCs w:val="20"/>
        </w:rPr>
        <w:t>,</w:t>
      </w:r>
      <w:r w:rsidRPr="000E1B82">
        <w:rPr>
          <w:rFonts w:ascii="Tahoma" w:eastAsia="ヒラギノ角ゴ ProN W3" w:hAnsi="Tahoma" w:cs="Tahoma"/>
          <w:spacing w:val="44"/>
          <w:sz w:val="20"/>
          <w:szCs w:val="20"/>
        </w:rPr>
        <w:t xml:space="preserve"> </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eberá</w:t>
      </w:r>
      <w:r w:rsidRPr="000E1B82">
        <w:rPr>
          <w:rFonts w:ascii="Tahoma" w:eastAsia="ヒラギノ角ゴ ProN W3" w:hAnsi="Tahoma" w:cs="Tahoma"/>
          <w:spacing w:val="44"/>
          <w:sz w:val="20"/>
          <w:szCs w:val="20"/>
        </w:rPr>
        <w:t xml:space="preserve"> </w:t>
      </w:r>
      <w:r w:rsidRPr="000E1B82">
        <w:rPr>
          <w:rFonts w:ascii="Tahoma" w:eastAsia="ヒラギノ角ゴ ProN W3" w:hAnsi="Tahoma" w:cs="Tahoma"/>
          <w:sz w:val="20"/>
          <w:szCs w:val="20"/>
        </w:rPr>
        <w:t>indicar</w:t>
      </w:r>
      <w:r w:rsidRPr="000E1B82">
        <w:rPr>
          <w:rFonts w:ascii="Tahoma" w:eastAsia="ヒラギノ角ゴ ProN W3" w:hAnsi="Tahoma" w:cs="Tahoma"/>
          <w:spacing w:val="44"/>
          <w:sz w:val="20"/>
          <w:szCs w:val="20"/>
        </w:rPr>
        <w:t xml:space="preserve"> </w:t>
      </w:r>
      <w:r w:rsidRPr="000E1B82">
        <w:rPr>
          <w:rFonts w:ascii="Tahoma" w:eastAsia="ヒラギノ角ゴ ProN W3" w:hAnsi="Tahoma" w:cs="Tahoma"/>
          <w:sz w:val="20"/>
          <w:szCs w:val="20"/>
        </w:rPr>
        <w:t>un</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dom</w:t>
      </w:r>
      <w:r w:rsidRPr="000E1B82">
        <w:rPr>
          <w:rFonts w:ascii="Tahoma" w:eastAsia="ヒラギノ角ゴ ProN W3" w:hAnsi="Tahoma" w:cs="Tahoma"/>
          <w:spacing w:val="2"/>
          <w:sz w:val="20"/>
          <w:szCs w:val="20"/>
        </w:rPr>
        <w:t>i</w:t>
      </w:r>
      <w:r w:rsidRPr="000E1B82">
        <w:rPr>
          <w:rFonts w:ascii="Tahoma" w:eastAsia="ヒラギノ角ゴ ProN W3" w:hAnsi="Tahoma" w:cs="Tahoma"/>
          <w:spacing w:val="1"/>
          <w:sz w:val="20"/>
          <w:szCs w:val="20"/>
        </w:rPr>
        <w:t>c</w:t>
      </w:r>
      <w:r w:rsidRPr="000E1B82">
        <w:rPr>
          <w:rFonts w:ascii="Tahoma" w:eastAsia="ヒラギノ角ゴ ProN W3" w:hAnsi="Tahoma" w:cs="Tahoma"/>
          <w:sz w:val="20"/>
          <w:szCs w:val="20"/>
        </w:rPr>
        <w:t>ilio</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es</w:t>
      </w:r>
      <w:r w:rsidRPr="000E1B82">
        <w:rPr>
          <w:rFonts w:ascii="Tahoma" w:eastAsia="ヒラギノ角ゴ ProN W3" w:hAnsi="Tahoma" w:cs="Tahoma"/>
          <w:spacing w:val="-1"/>
          <w:sz w:val="20"/>
          <w:szCs w:val="20"/>
        </w:rPr>
        <w:t>t</w:t>
      </w:r>
      <w:r w:rsidRPr="000E1B82">
        <w:rPr>
          <w:rFonts w:ascii="Tahoma" w:eastAsia="ヒラギノ角ゴ ProN W3" w:hAnsi="Tahoma" w:cs="Tahoma"/>
          <w:sz w:val="20"/>
          <w:szCs w:val="20"/>
        </w:rPr>
        <w:t>a ciudad</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para</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efectos</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comunicaci</w:t>
      </w:r>
      <w:r w:rsidRPr="000E1B82">
        <w:rPr>
          <w:rFonts w:ascii="Tahoma" w:eastAsia="ヒラギノ角ゴ ProN W3" w:hAnsi="Tahoma" w:cs="Tahoma"/>
          <w:spacing w:val="-1"/>
          <w:sz w:val="20"/>
          <w:szCs w:val="20"/>
        </w:rPr>
        <w:t>ó</w:t>
      </w:r>
      <w:r w:rsidRPr="000E1B82">
        <w:rPr>
          <w:rFonts w:ascii="Tahoma" w:eastAsia="ヒラギノ角ゴ ProN W3" w:hAnsi="Tahoma" w:cs="Tahoma"/>
          <w:sz w:val="20"/>
          <w:szCs w:val="20"/>
        </w:rPr>
        <w:t>n</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1"/>
          <w:sz w:val="20"/>
          <w:szCs w:val="20"/>
        </w:rPr>
        <w:t xml:space="preserve"> </w:t>
      </w:r>
      <w:r w:rsidRPr="000E1B82">
        <w:rPr>
          <w:rFonts w:ascii="Tahoma" w:eastAsia="ヒラギノ角ゴ ProN W3" w:hAnsi="Tahoma" w:cs="Tahoma"/>
          <w:sz w:val="20"/>
          <w:szCs w:val="20"/>
        </w:rPr>
        <w:t>notificación.)</w:t>
      </w:r>
    </w:p>
    <w:p w:rsidR="000C35C4" w:rsidRPr="000E1B82" w:rsidRDefault="000C35C4" w:rsidP="000C35C4">
      <w:pPr>
        <w:widowControl w:val="0"/>
        <w:tabs>
          <w:tab w:val="left" w:pos="580"/>
        </w:tabs>
        <w:spacing w:after="0"/>
        <w:rPr>
          <w:rFonts w:ascii="Tahoma" w:eastAsia="ヒラギノ角ゴ ProN W3" w:hAnsi="Tahoma" w:cs="Tahoma"/>
          <w:sz w:val="20"/>
          <w:szCs w:val="20"/>
        </w:rPr>
      </w:pPr>
    </w:p>
    <w:p w:rsidR="000C35C4" w:rsidRPr="000E1B82" w:rsidRDefault="000C35C4" w:rsidP="000C35C4">
      <w:pPr>
        <w:widowControl w:val="0"/>
        <w:tabs>
          <w:tab w:val="left" w:pos="580"/>
        </w:tabs>
        <w:spacing w:after="0"/>
        <w:rPr>
          <w:rFonts w:ascii="Tahoma" w:eastAsia="ヒラギノ角ゴ ProN W3" w:hAnsi="Tahoma" w:cs="Tahoma"/>
          <w:sz w:val="20"/>
          <w:szCs w:val="20"/>
        </w:rPr>
      </w:pPr>
      <w:r w:rsidRPr="000E1B82">
        <w:rPr>
          <w:rFonts w:ascii="Tahoma" w:eastAsia="ヒラギノ角ゴ ProN W3" w:hAnsi="Tahoma" w:cs="Tahoma"/>
          <w:sz w:val="20"/>
          <w:szCs w:val="20"/>
        </w:rPr>
        <w:t>•</w:t>
      </w:r>
      <w:r w:rsidRPr="000E1B82">
        <w:rPr>
          <w:rFonts w:ascii="Tahoma" w:eastAsia="ヒラギノ角ゴ ProN W3" w:hAnsi="Tahoma" w:cs="Tahoma"/>
          <w:sz w:val="20"/>
          <w:szCs w:val="20"/>
        </w:rPr>
        <w:tab/>
      </w:r>
      <w:r w:rsidRPr="000E1B82">
        <w:rPr>
          <w:rFonts w:ascii="Tahoma" w:eastAsia="ヒラギノ角ゴ ProN W3" w:hAnsi="Tahoma" w:cs="Tahoma"/>
          <w:spacing w:val="-3"/>
          <w:sz w:val="20"/>
          <w:szCs w:val="20"/>
        </w:rPr>
        <w:t>Qu</w:t>
      </w:r>
      <w:r w:rsidRPr="000E1B82">
        <w:rPr>
          <w:rFonts w:ascii="Tahoma" w:eastAsia="ヒラギノ角ゴ ProN W3" w:hAnsi="Tahoma" w:cs="Tahoma"/>
          <w:sz w:val="20"/>
          <w:szCs w:val="20"/>
        </w:rPr>
        <w:t>e</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pacing w:val="-3"/>
          <w:sz w:val="20"/>
          <w:szCs w:val="20"/>
        </w:rPr>
        <w:t>p</w:t>
      </w:r>
      <w:r w:rsidRPr="000E1B82">
        <w:rPr>
          <w:rFonts w:ascii="Tahoma" w:eastAsia="ヒラギノ角ゴ ProN W3" w:hAnsi="Tahoma" w:cs="Tahoma"/>
          <w:spacing w:val="-2"/>
          <w:sz w:val="20"/>
          <w:szCs w:val="20"/>
        </w:rPr>
        <w:t>e</w:t>
      </w:r>
      <w:r w:rsidRPr="000E1B82">
        <w:rPr>
          <w:rFonts w:ascii="Tahoma" w:eastAsia="ヒラギノ角ゴ ProN W3" w:hAnsi="Tahoma" w:cs="Tahoma"/>
          <w:spacing w:val="-3"/>
          <w:sz w:val="20"/>
          <w:szCs w:val="20"/>
        </w:rPr>
        <w:t>r</w:t>
      </w:r>
      <w:r w:rsidRPr="000E1B82">
        <w:rPr>
          <w:rFonts w:ascii="Tahoma" w:eastAsia="ヒラギノ角ゴ ProN W3" w:hAnsi="Tahoma" w:cs="Tahoma"/>
          <w:spacing w:val="-2"/>
          <w:sz w:val="20"/>
          <w:szCs w:val="20"/>
        </w:rPr>
        <w:t>t</w:t>
      </w:r>
      <w:r w:rsidRPr="000E1B82">
        <w:rPr>
          <w:rFonts w:ascii="Tahoma" w:eastAsia="ヒラギノ角ゴ ProN W3" w:hAnsi="Tahoma" w:cs="Tahoma"/>
          <w:spacing w:val="-3"/>
          <w:sz w:val="20"/>
          <w:szCs w:val="20"/>
        </w:rPr>
        <w:t>e</w:t>
      </w:r>
      <w:r w:rsidRPr="000E1B82">
        <w:rPr>
          <w:rFonts w:ascii="Tahoma" w:eastAsia="ヒラギノ角ゴ ProN W3" w:hAnsi="Tahoma" w:cs="Tahoma"/>
          <w:spacing w:val="-2"/>
          <w:sz w:val="20"/>
          <w:szCs w:val="20"/>
        </w:rPr>
        <w:t>ne</w:t>
      </w:r>
      <w:r w:rsidRPr="000E1B82">
        <w:rPr>
          <w:rFonts w:ascii="Tahoma" w:eastAsia="ヒラギノ角ゴ ProN W3" w:hAnsi="Tahoma" w:cs="Tahoma"/>
          <w:spacing w:val="-3"/>
          <w:sz w:val="20"/>
          <w:szCs w:val="20"/>
        </w:rPr>
        <w:t>zc</w:t>
      </w:r>
      <w:r w:rsidRPr="000E1B82">
        <w:rPr>
          <w:rFonts w:ascii="Tahoma" w:eastAsia="ヒラギノ角ゴ ProN W3" w:hAnsi="Tahoma" w:cs="Tahoma"/>
          <w:sz w:val="20"/>
          <w:szCs w:val="20"/>
        </w:rPr>
        <w:t>o</w:t>
      </w:r>
      <w:r w:rsidRPr="000E1B82">
        <w:rPr>
          <w:rFonts w:ascii="Tahoma" w:eastAsia="ヒラギノ角ゴ ProN W3" w:hAnsi="Tahoma" w:cs="Tahoma"/>
          <w:spacing w:val="-16"/>
          <w:sz w:val="20"/>
          <w:szCs w:val="20"/>
        </w:rPr>
        <w:t xml:space="preserve"> </w:t>
      </w:r>
      <w:r w:rsidRPr="000E1B82">
        <w:rPr>
          <w:rFonts w:ascii="Tahoma" w:eastAsia="ヒラギノ角ゴ ProN W3" w:hAnsi="Tahoma" w:cs="Tahoma"/>
          <w:spacing w:val="-3"/>
          <w:sz w:val="20"/>
          <w:szCs w:val="20"/>
        </w:rPr>
        <w:t>a</w:t>
      </w:r>
      <w:r w:rsidRPr="000E1B82">
        <w:rPr>
          <w:rFonts w:ascii="Tahoma" w:eastAsia="ヒラギノ角ゴ ProN W3" w:hAnsi="Tahoma" w:cs="Tahoma"/>
          <w:sz w:val="20"/>
          <w:szCs w:val="20"/>
        </w:rPr>
        <w:t>l</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pacing w:val="-3"/>
          <w:sz w:val="20"/>
          <w:szCs w:val="20"/>
        </w:rPr>
        <w:t>si</w:t>
      </w:r>
      <w:r w:rsidRPr="000E1B82">
        <w:rPr>
          <w:rFonts w:ascii="Tahoma" w:eastAsia="ヒラギノ角ゴ ProN W3" w:hAnsi="Tahoma" w:cs="Tahoma"/>
          <w:spacing w:val="-2"/>
          <w:sz w:val="20"/>
          <w:szCs w:val="20"/>
        </w:rPr>
        <w:t>g</w:t>
      </w:r>
      <w:r w:rsidRPr="000E1B82">
        <w:rPr>
          <w:rFonts w:ascii="Tahoma" w:eastAsia="ヒラギノ角ゴ ProN W3" w:hAnsi="Tahoma" w:cs="Tahoma"/>
          <w:spacing w:val="-3"/>
          <w:sz w:val="20"/>
          <w:szCs w:val="20"/>
        </w:rPr>
        <w:t>ui</w:t>
      </w:r>
      <w:r w:rsidRPr="000E1B82">
        <w:rPr>
          <w:rFonts w:ascii="Tahoma" w:eastAsia="ヒラギノ角ゴ ProN W3" w:hAnsi="Tahoma" w:cs="Tahoma"/>
          <w:spacing w:val="-2"/>
          <w:sz w:val="20"/>
          <w:szCs w:val="20"/>
        </w:rPr>
        <w:t>e</w:t>
      </w:r>
      <w:r w:rsidRPr="000E1B82">
        <w:rPr>
          <w:rFonts w:ascii="Tahoma" w:eastAsia="ヒラギノ角ゴ ProN W3" w:hAnsi="Tahoma" w:cs="Tahoma"/>
          <w:spacing w:val="-3"/>
          <w:sz w:val="20"/>
          <w:szCs w:val="20"/>
        </w:rPr>
        <w:t>nt</w:t>
      </w:r>
      <w:r w:rsidRPr="000E1B82">
        <w:rPr>
          <w:rFonts w:ascii="Tahoma" w:eastAsia="ヒラギノ角ゴ ProN W3" w:hAnsi="Tahoma" w:cs="Tahoma"/>
          <w:sz w:val="20"/>
          <w:szCs w:val="20"/>
        </w:rPr>
        <w:t>e</w:t>
      </w:r>
      <w:r w:rsidRPr="000E1B82">
        <w:rPr>
          <w:rFonts w:ascii="Tahoma" w:eastAsia="ヒラギノ角ゴ ProN W3" w:hAnsi="Tahoma" w:cs="Tahoma"/>
          <w:spacing w:val="-14"/>
          <w:sz w:val="20"/>
          <w:szCs w:val="20"/>
        </w:rPr>
        <w:t xml:space="preserve"> </w:t>
      </w:r>
      <w:r w:rsidRPr="000E1B82">
        <w:rPr>
          <w:rFonts w:ascii="Tahoma" w:eastAsia="ヒラギノ角ゴ ProN W3" w:hAnsi="Tahoma" w:cs="Tahoma"/>
          <w:spacing w:val="-3"/>
          <w:sz w:val="20"/>
          <w:szCs w:val="20"/>
        </w:rPr>
        <w:t>rég</w:t>
      </w:r>
      <w:r w:rsidRPr="000E1B82">
        <w:rPr>
          <w:rFonts w:ascii="Tahoma" w:eastAsia="ヒラギノ角ゴ ProN W3" w:hAnsi="Tahoma" w:cs="Tahoma"/>
          <w:spacing w:val="-2"/>
          <w:sz w:val="20"/>
          <w:szCs w:val="20"/>
        </w:rPr>
        <w:t>i</w:t>
      </w:r>
      <w:r w:rsidRPr="000E1B82">
        <w:rPr>
          <w:rFonts w:ascii="Tahoma" w:eastAsia="ヒラギノ角ゴ ProN W3" w:hAnsi="Tahoma" w:cs="Tahoma"/>
          <w:spacing w:val="-3"/>
          <w:sz w:val="20"/>
          <w:szCs w:val="20"/>
        </w:rPr>
        <w:t>m</w:t>
      </w:r>
      <w:r w:rsidRPr="000E1B82">
        <w:rPr>
          <w:rFonts w:ascii="Tahoma" w:eastAsia="ヒラギノ角ゴ ProN W3" w:hAnsi="Tahoma" w:cs="Tahoma"/>
          <w:spacing w:val="-2"/>
          <w:sz w:val="20"/>
          <w:szCs w:val="20"/>
        </w:rPr>
        <w:t>e</w:t>
      </w:r>
      <w:r w:rsidRPr="000E1B82">
        <w:rPr>
          <w:rFonts w:ascii="Tahoma" w:eastAsia="ヒラギノ角ゴ ProN W3" w:hAnsi="Tahoma" w:cs="Tahoma"/>
          <w:sz w:val="20"/>
          <w:szCs w:val="20"/>
        </w:rPr>
        <w:t>n</w:t>
      </w:r>
      <w:r w:rsidRPr="000E1B82">
        <w:rPr>
          <w:rFonts w:ascii="Tahoma" w:eastAsia="ヒラギノ角ゴ ProN W3" w:hAnsi="Tahoma" w:cs="Tahoma"/>
          <w:spacing w:val="-13"/>
          <w:sz w:val="20"/>
          <w:szCs w:val="20"/>
        </w:rPr>
        <w:t xml:space="preserve"> </w:t>
      </w:r>
      <w:r w:rsidRPr="000E1B82">
        <w:rPr>
          <w:rFonts w:ascii="Tahoma" w:eastAsia="ヒラギノ角ゴ ProN W3" w:hAnsi="Tahoma" w:cs="Tahoma"/>
          <w:spacing w:val="-3"/>
          <w:sz w:val="20"/>
          <w:szCs w:val="20"/>
        </w:rPr>
        <w:t>d</w:t>
      </w:r>
      <w:r w:rsidRPr="000E1B82">
        <w:rPr>
          <w:rFonts w:ascii="Tahoma" w:eastAsia="ヒラギノ角ゴ ProN W3" w:hAnsi="Tahoma" w:cs="Tahoma"/>
          <w:sz w:val="20"/>
          <w:szCs w:val="20"/>
        </w:rPr>
        <w:t>e</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pacing w:val="-2"/>
          <w:sz w:val="20"/>
          <w:szCs w:val="20"/>
        </w:rPr>
        <w:t>i</w:t>
      </w:r>
      <w:r w:rsidRPr="000E1B82">
        <w:rPr>
          <w:rFonts w:ascii="Tahoma" w:eastAsia="ヒラギノ角ゴ ProN W3" w:hAnsi="Tahoma" w:cs="Tahoma"/>
          <w:spacing w:val="-4"/>
          <w:sz w:val="20"/>
          <w:szCs w:val="20"/>
        </w:rPr>
        <w:t>m</w:t>
      </w:r>
      <w:r w:rsidRPr="000E1B82">
        <w:rPr>
          <w:rFonts w:ascii="Tahoma" w:eastAsia="ヒラギノ角ゴ ProN W3" w:hAnsi="Tahoma" w:cs="Tahoma"/>
          <w:spacing w:val="-2"/>
          <w:sz w:val="20"/>
          <w:szCs w:val="20"/>
        </w:rPr>
        <w:t>p</w:t>
      </w:r>
      <w:r w:rsidRPr="000E1B82">
        <w:rPr>
          <w:rFonts w:ascii="Tahoma" w:eastAsia="ヒラギノ角ゴ ProN W3" w:hAnsi="Tahoma" w:cs="Tahoma"/>
          <w:spacing w:val="-3"/>
          <w:sz w:val="20"/>
          <w:szCs w:val="20"/>
        </w:rPr>
        <w:t>ue</w:t>
      </w:r>
      <w:r w:rsidRPr="000E1B82">
        <w:rPr>
          <w:rFonts w:ascii="Tahoma" w:eastAsia="ヒラギノ角ゴ ProN W3" w:hAnsi="Tahoma" w:cs="Tahoma"/>
          <w:spacing w:val="-2"/>
          <w:sz w:val="20"/>
          <w:szCs w:val="20"/>
        </w:rPr>
        <w:t>s</w:t>
      </w:r>
      <w:r w:rsidRPr="000E1B82">
        <w:rPr>
          <w:rFonts w:ascii="Tahoma" w:eastAsia="ヒラギノ角ゴ ProN W3" w:hAnsi="Tahoma" w:cs="Tahoma"/>
          <w:spacing w:val="-3"/>
          <w:sz w:val="20"/>
          <w:szCs w:val="20"/>
        </w:rPr>
        <w:t>t</w:t>
      </w:r>
      <w:r w:rsidRPr="000E1B82">
        <w:rPr>
          <w:rFonts w:ascii="Tahoma" w:eastAsia="ヒラギノ角ゴ ProN W3" w:hAnsi="Tahoma" w:cs="Tahoma"/>
          <w:spacing w:val="-2"/>
          <w:sz w:val="20"/>
          <w:szCs w:val="20"/>
        </w:rPr>
        <w:t>o</w:t>
      </w:r>
      <w:r w:rsidRPr="000E1B82">
        <w:rPr>
          <w:rFonts w:ascii="Tahoma" w:eastAsia="ヒラギノ角ゴ ProN W3" w:hAnsi="Tahoma" w:cs="Tahoma"/>
          <w:spacing w:val="-3"/>
          <w:sz w:val="20"/>
          <w:szCs w:val="20"/>
        </w:rPr>
        <w:t>s:</w:t>
      </w:r>
    </w:p>
    <w:p w:rsidR="000C35C4" w:rsidRPr="000E1B82"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C35C4" w:rsidRPr="000E1B82" w:rsidTr="00570F53">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b/>
                <w:bCs/>
                <w:spacing w:val="-3"/>
                <w:sz w:val="20"/>
                <w:szCs w:val="20"/>
              </w:rPr>
              <w:t>S</w:t>
            </w:r>
            <w:r w:rsidRPr="000E1B82">
              <w:rPr>
                <w:rFonts w:ascii="Tahoma" w:eastAsia="ヒラギノ角ゴ ProN W3" w:hAnsi="Tahoma" w:cs="Tahoma"/>
                <w:b/>
                <w:bCs/>
                <w:spacing w:val="-2"/>
                <w:sz w:val="20"/>
                <w:szCs w:val="20"/>
              </w:rPr>
              <w:t>i</w:t>
            </w:r>
            <w:r w:rsidRPr="000E1B82">
              <w:rPr>
                <w:rFonts w:ascii="Tahoma" w:eastAsia="ヒラギノ角ゴ ProN W3" w:hAnsi="Tahoma" w:cs="Tahoma"/>
                <w:b/>
                <w:bCs/>
                <w:spacing w:val="-3"/>
                <w:sz w:val="20"/>
                <w:szCs w:val="20"/>
              </w:rPr>
              <w:t>m</w:t>
            </w:r>
            <w:r w:rsidRPr="000E1B82">
              <w:rPr>
                <w:rFonts w:ascii="Tahoma" w:eastAsia="ヒラギノ角ゴ ProN W3" w:hAnsi="Tahoma" w:cs="Tahoma"/>
                <w:b/>
                <w:bCs/>
                <w:spacing w:val="-2"/>
                <w:sz w:val="20"/>
                <w:szCs w:val="20"/>
              </w:rPr>
              <w:t>p</w:t>
            </w:r>
            <w:r w:rsidRPr="000E1B82">
              <w:rPr>
                <w:rFonts w:ascii="Tahoma" w:eastAsia="ヒラギノ角ゴ ProN W3" w:hAnsi="Tahoma" w:cs="Tahoma"/>
                <w:b/>
                <w:bCs/>
                <w:spacing w:val="-3"/>
                <w:sz w:val="20"/>
                <w:szCs w:val="20"/>
              </w:rPr>
              <w:t>l</w:t>
            </w:r>
            <w:r w:rsidRPr="000E1B82">
              <w:rPr>
                <w:rFonts w:ascii="Tahoma" w:eastAsia="ヒラギノ角ゴ ProN W3" w:hAnsi="Tahoma" w:cs="Tahoma"/>
                <w:b/>
                <w:bCs/>
                <w:spacing w:val="-2"/>
                <w:sz w:val="20"/>
                <w:szCs w:val="20"/>
              </w:rPr>
              <w:t>i</w:t>
            </w:r>
            <w:r w:rsidRPr="000E1B82">
              <w:rPr>
                <w:rFonts w:ascii="Tahoma" w:eastAsia="ヒラギノ角ゴ ProN W3" w:hAnsi="Tahoma" w:cs="Tahoma"/>
                <w:b/>
                <w:bCs/>
                <w:spacing w:val="-3"/>
                <w:sz w:val="20"/>
                <w:szCs w:val="20"/>
              </w:rPr>
              <w:t>f</w:t>
            </w:r>
            <w:r w:rsidRPr="000E1B82">
              <w:rPr>
                <w:rFonts w:ascii="Tahoma" w:eastAsia="ヒラギノ角ゴ ProN W3" w:hAnsi="Tahoma" w:cs="Tahoma"/>
                <w:b/>
                <w:bCs/>
                <w:spacing w:val="-2"/>
                <w:sz w:val="20"/>
                <w:szCs w:val="20"/>
              </w:rPr>
              <w:t>i</w:t>
            </w:r>
            <w:r w:rsidRPr="000E1B82">
              <w:rPr>
                <w:rFonts w:ascii="Tahoma" w:eastAsia="ヒラギノ角ゴ ProN W3" w:hAnsi="Tahoma" w:cs="Tahoma"/>
                <w:b/>
                <w:bCs/>
                <w:spacing w:val="-3"/>
                <w:sz w:val="20"/>
                <w:szCs w:val="20"/>
              </w:rPr>
              <w:t>ca</w:t>
            </w:r>
            <w:r w:rsidRPr="000E1B82">
              <w:rPr>
                <w:rFonts w:ascii="Tahoma" w:eastAsia="ヒラギノ角ゴ ProN W3" w:hAnsi="Tahoma" w:cs="Tahoma"/>
                <w:b/>
                <w:bCs/>
                <w:spacing w:val="-2"/>
                <w:sz w:val="20"/>
                <w:szCs w:val="20"/>
              </w:rPr>
              <w:t>d</w:t>
            </w:r>
            <w:r w:rsidRPr="000E1B82">
              <w:rPr>
                <w:rFonts w:ascii="Tahoma" w:eastAsia="ヒラギノ角ゴ ProN W3" w:hAnsi="Tahoma" w:cs="Tahoma"/>
                <w:b/>
                <w:bCs/>
                <w:sz w:val="20"/>
                <w:szCs w:val="20"/>
              </w:rPr>
              <w:t>o</w:t>
            </w:r>
          </w:p>
        </w:tc>
        <w:tc>
          <w:tcPr>
            <w:tcW w:w="249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b/>
                <w:bCs/>
                <w:sz w:val="20"/>
                <w:szCs w:val="20"/>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b/>
                <w:bCs/>
                <w:spacing w:val="-4"/>
                <w:sz w:val="20"/>
                <w:szCs w:val="20"/>
              </w:rPr>
              <w:t>C</w:t>
            </w:r>
            <w:r w:rsidRPr="000E1B82">
              <w:rPr>
                <w:rFonts w:ascii="Tahoma" w:eastAsia="ヒラギノ角ゴ ProN W3" w:hAnsi="Tahoma" w:cs="Tahoma"/>
                <w:b/>
                <w:bCs/>
                <w:spacing w:val="-2"/>
                <w:sz w:val="20"/>
                <w:szCs w:val="20"/>
              </w:rPr>
              <w:t>o</w:t>
            </w:r>
            <w:r w:rsidRPr="000E1B82">
              <w:rPr>
                <w:rFonts w:ascii="Tahoma" w:eastAsia="ヒラギノ角ゴ ProN W3" w:hAnsi="Tahoma" w:cs="Tahoma"/>
                <w:b/>
                <w:bCs/>
                <w:spacing w:val="-3"/>
                <w:sz w:val="20"/>
                <w:szCs w:val="20"/>
              </w:rPr>
              <w:t>m</w:t>
            </w:r>
            <w:r w:rsidRPr="000E1B82">
              <w:rPr>
                <w:rFonts w:ascii="Tahoma" w:eastAsia="ヒラギノ角ゴ ProN W3" w:hAnsi="Tahoma" w:cs="Tahoma"/>
                <w:b/>
                <w:bCs/>
                <w:spacing w:val="-2"/>
                <w:sz w:val="20"/>
                <w:szCs w:val="20"/>
              </w:rPr>
              <w:t>ún</w:t>
            </w:r>
          </w:p>
        </w:tc>
        <w:tc>
          <w:tcPr>
            <w:tcW w:w="229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w:t>
            </w:r>
          </w:p>
        </w:tc>
      </w:tr>
    </w:tbl>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pacing w:val="-3"/>
          <w:sz w:val="20"/>
          <w:szCs w:val="20"/>
        </w:rPr>
        <w:t>*Mar</w:t>
      </w:r>
      <w:r w:rsidRPr="000E1B82">
        <w:rPr>
          <w:rFonts w:ascii="Tahoma" w:eastAsia="ヒラギノ角ゴ ProN W3" w:hAnsi="Tahoma" w:cs="Tahoma"/>
          <w:spacing w:val="-2"/>
          <w:sz w:val="20"/>
          <w:szCs w:val="20"/>
        </w:rPr>
        <w:t>c</w:t>
      </w:r>
      <w:r w:rsidRPr="000E1B82">
        <w:rPr>
          <w:rFonts w:ascii="Tahoma" w:eastAsia="ヒラギノ角ゴ ProN W3" w:hAnsi="Tahoma" w:cs="Tahoma"/>
          <w:spacing w:val="-3"/>
          <w:sz w:val="20"/>
          <w:szCs w:val="20"/>
        </w:rPr>
        <w:t>a</w:t>
      </w:r>
      <w:r w:rsidRPr="000E1B82">
        <w:rPr>
          <w:rFonts w:ascii="Tahoma" w:eastAsia="ヒラギノ角ゴ ProN W3" w:hAnsi="Tahoma" w:cs="Tahoma"/>
          <w:sz w:val="20"/>
          <w:szCs w:val="20"/>
        </w:rPr>
        <w:t>r</w:t>
      </w:r>
      <w:r w:rsidRPr="000E1B82">
        <w:rPr>
          <w:rFonts w:ascii="Tahoma" w:eastAsia="ヒラギノ角ゴ ProN W3" w:hAnsi="Tahoma" w:cs="Tahoma"/>
          <w:spacing w:val="-15"/>
          <w:sz w:val="20"/>
          <w:szCs w:val="20"/>
        </w:rPr>
        <w:t xml:space="preserve"> </w:t>
      </w:r>
      <w:r w:rsidRPr="000E1B82">
        <w:rPr>
          <w:rFonts w:ascii="Tahoma" w:eastAsia="ヒラギノ角ゴ ProN W3" w:hAnsi="Tahoma" w:cs="Tahoma"/>
          <w:spacing w:val="-3"/>
          <w:sz w:val="20"/>
          <w:szCs w:val="20"/>
        </w:rPr>
        <w:t>c</w:t>
      </w:r>
      <w:r w:rsidRPr="000E1B82">
        <w:rPr>
          <w:rFonts w:ascii="Tahoma" w:eastAsia="ヒラギノ角ゴ ProN W3" w:hAnsi="Tahoma" w:cs="Tahoma"/>
          <w:spacing w:val="-2"/>
          <w:sz w:val="20"/>
          <w:szCs w:val="20"/>
        </w:rPr>
        <w:t>o</w:t>
      </w:r>
      <w:r w:rsidRPr="000E1B82">
        <w:rPr>
          <w:rFonts w:ascii="Tahoma" w:eastAsia="ヒラギノ角ゴ ProN W3" w:hAnsi="Tahoma" w:cs="Tahoma"/>
          <w:sz w:val="20"/>
          <w:szCs w:val="20"/>
        </w:rPr>
        <w:t>n</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pacing w:val="-3"/>
          <w:sz w:val="20"/>
          <w:szCs w:val="20"/>
        </w:rPr>
        <w:t>un</w:t>
      </w:r>
      <w:r w:rsidRPr="000E1B82">
        <w:rPr>
          <w:rFonts w:ascii="Tahoma" w:eastAsia="ヒラギノ角ゴ ProN W3" w:hAnsi="Tahoma" w:cs="Tahoma"/>
          <w:sz w:val="20"/>
          <w:szCs w:val="20"/>
        </w:rPr>
        <w:t>a</w:t>
      </w:r>
      <w:r w:rsidRPr="000E1B82">
        <w:rPr>
          <w:rFonts w:ascii="Tahoma" w:eastAsia="ヒラギノ角ゴ ProN W3" w:hAnsi="Tahoma" w:cs="Tahoma"/>
          <w:spacing w:val="-8"/>
          <w:sz w:val="20"/>
          <w:szCs w:val="20"/>
        </w:rPr>
        <w:t xml:space="preserve"> </w:t>
      </w:r>
      <w:r w:rsidRPr="000E1B82">
        <w:rPr>
          <w:rFonts w:ascii="Tahoma" w:eastAsia="ヒラギノ角ゴ ProN W3" w:hAnsi="Tahoma" w:cs="Tahoma"/>
          <w:sz w:val="20"/>
          <w:szCs w:val="20"/>
        </w:rPr>
        <w:t>X</w:t>
      </w:r>
    </w:p>
    <w:p w:rsidR="000C35C4" w:rsidRPr="000E1B82" w:rsidRDefault="000C35C4" w:rsidP="000C35C4">
      <w:pPr>
        <w:widowControl w:val="0"/>
        <w:spacing w:after="0"/>
        <w:rPr>
          <w:rFonts w:ascii="Tahoma" w:eastAsia="ヒラギノ角ゴ ProN W3" w:hAnsi="Tahoma" w:cs="Tahoma"/>
          <w:sz w:val="20"/>
          <w:szCs w:val="20"/>
        </w:rPr>
      </w:pPr>
    </w:p>
    <w:p w:rsidR="000C35C4" w:rsidRPr="000E1B82" w:rsidRDefault="000C35C4" w:rsidP="000C35C4">
      <w:pPr>
        <w:widowControl w:val="0"/>
        <w:tabs>
          <w:tab w:val="left" w:pos="580"/>
        </w:tabs>
        <w:spacing w:after="0"/>
        <w:rPr>
          <w:rFonts w:ascii="Tahoma" w:eastAsia="ヒラギノ角ゴ ProN W3" w:hAnsi="Tahoma" w:cs="Tahoma"/>
          <w:sz w:val="20"/>
          <w:szCs w:val="20"/>
        </w:rPr>
      </w:pPr>
      <w:r w:rsidRPr="000E1B82">
        <w:rPr>
          <w:rFonts w:ascii="Tahoma" w:eastAsia="ヒラギノ角ゴ ProN W3" w:hAnsi="Tahoma" w:cs="Tahoma"/>
          <w:sz w:val="20"/>
          <w:szCs w:val="20"/>
        </w:rPr>
        <w:t>•</w:t>
      </w:r>
      <w:r w:rsidRPr="000E1B82">
        <w:rPr>
          <w:rFonts w:ascii="Tahoma" w:eastAsia="ヒラギノ角ゴ ProN W3" w:hAnsi="Tahoma" w:cs="Tahoma"/>
          <w:sz w:val="20"/>
          <w:szCs w:val="20"/>
        </w:rPr>
        <w:tab/>
        <w:t>Que</w:t>
      </w:r>
      <w:r w:rsidRPr="000E1B82">
        <w:rPr>
          <w:rFonts w:ascii="Tahoma" w:eastAsia="ヒラギノ角ゴ ProN W3" w:hAnsi="Tahoma" w:cs="Tahoma"/>
          <w:spacing w:val="39"/>
          <w:sz w:val="20"/>
          <w:szCs w:val="20"/>
        </w:rPr>
        <w:t xml:space="preserve"> </w:t>
      </w:r>
      <w:r w:rsidRPr="000E1B82">
        <w:rPr>
          <w:rFonts w:ascii="Tahoma" w:eastAsia="ヒラギノ角ゴ ProN W3" w:hAnsi="Tahoma" w:cs="Tahoma"/>
          <w:sz w:val="20"/>
          <w:szCs w:val="20"/>
        </w:rPr>
        <w:t>anexo</w:t>
      </w:r>
      <w:r w:rsidRPr="000E1B82">
        <w:rPr>
          <w:rFonts w:ascii="Tahoma" w:eastAsia="ヒラギノ角ゴ ProN W3" w:hAnsi="Tahoma" w:cs="Tahoma"/>
          <w:spacing w:val="39"/>
          <w:sz w:val="20"/>
          <w:szCs w:val="20"/>
        </w:rPr>
        <w:t xml:space="preserve"> </w:t>
      </w:r>
      <w:r w:rsidRPr="000E1B82">
        <w:rPr>
          <w:rFonts w:ascii="Tahoma" w:eastAsia="ヒラギノ角ゴ ProN W3" w:hAnsi="Tahoma" w:cs="Tahoma"/>
          <w:sz w:val="20"/>
          <w:szCs w:val="20"/>
        </w:rPr>
        <w:t>a</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presente</w:t>
      </w:r>
      <w:r w:rsidRPr="000E1B82">
        <w:rPr>
          <w:rFonts w:ascii="Tahoma" w:eastAsia="ヒラギノ角ゴ ProN W3" w:hAnsi="Tahoma" w:cs="Tahoma"/>
          <w:spacing w:val="34"/>
          <w:sz w:val="20"/>
          <w:szCs w:val="20"/>
        </w:rPr>
        <w:t xml:space="preserve"> </w:t>
      </w:r>
      <w:r w:rsidRPr="000E1B82">
        <w:rPr>
          <w:rFonts w:ascii="Tahoma" w:eastAsia="ヒラギノ角ゴ ProN W3" w:hAnsi="Tahoma" w:cs="Tahoma"/>
          <w:sz w:val="20"/>
          <w:szCs w:val="20"/>
        </w:rPr>
        <w:t>carta</w:t>
      </w:r>
      <w:r w:rsidRPr="000E1B82">
        <w:rPr>
          <w:rFonts w:ascii="Tahoma" w:eastAsia="ヒラギノ角ゴ ProN W3" w:hAnsi="Tahoma" w:cs="Tahoma"/>
          <w:spacing w:val="38"/>
          <w:sz w:val="20"/>
          <w:szCs w:val="20"/>
        </w:rPr>
        <w:t xml:space="preserve"> </w:t>
      </w:r>
      <w:r w:rsidRPr="000E1B82">
        <w:rPr>
          <w:rFonts w:ascii="Tahoma" w:eastAsia="ヒラギノ角ゴ ProN W3" w:hAnsi="Tahoma" w:cs="Tahoma"/>
          <w:sz w:val="20"/>
          <w:szCs w:val="20"/>
        </w:rPr>
        <w:t>se</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encuentra</w:t>
      </w:r>
      <w:r w:rsidRPr="000E1B82">
        <w:rPr>
          <w:rFonts w:ascii="Tahoma" w:eastAsia="ヒラギノ角ゴ ProN W3" w:hAnsi="Tahoma" w:cs="Tahoma"/>
          <w:spacing w:val="33"/>
          <w:sz w:val="20"/>
          <w:szCs w:val="20"/>
        </w:rPr>
        <w:t xml:space="preserve"> </w:t>
      </w:r>
      <w:r w:rsidRPr="000E1B82">
        <w:rPr>
          <w:rFonts w:ascii="Tahoma" w:eastAsia="ヒラギノ角ゴ ProN W3" w:hAnsi="Tahoma" w:cs="Tahoma"/>
          <w:sz w:val="20"/>
          <w:szCs w:val="20"/>
        </w:rPr>
        <w:t>anexo</w:t>
      </w:r>
      <w:r w:rsidRPr="000E1B82">
        <w:rPr>
          <w:rFonts w:ascii="Tahoma" w:eastAsia="ヒラギノ角ゴ ProN W3" w:hAnsi="Tahoma" w:cs="Tahoma"/>
          <w:spacing w:val="37"/>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pr</w:t>
      </w:r>
      <w:r w:rsidRPr="000E1B82">
        <w:rPr>
          <w:rFonts w:ascii="Tahoma" w:eastAsia="ヒラギノ角ゴ ProN W3" w:hAnsi="Tahoma" w:cs="Tahoma"/>
          <w:spacing w:val="1"/>
          <w:sz w:val="20"/>
          <w:szCs w:val="20"/>
        </w:rPr>
        <w:t>o</w:t>
      </w:r>
      <w:r w:rsidRPr="000E1B82">
        <w:rPr>
          <w:rFonts w:ascii="Tahoma" w:eastAsia="ヒラギノ角ゴ ProN W3" w:hAnsi="Tahoma" w:cs="Tahoma"/>
          <w:sz w:val="20"/>
          <w:szCs w:val="20"/>
        </w:rPr>
        <w:t>puesta</w:t>
      </w:r>
      <w:r w:rsidRPr="000E1B82">
        <w:rPr>
          <w:rFonts w:ascii="Tahoma" w:eastAsia="ヒラギノ角ゴ ProN W3" w:hAnsi="Tahoma" w:cs="Tahoma"/>
          <w:spacing w:val="33"/>
          <w:sz w:val="20"/>
          <w:szCs w:val="20"/>
        </w:rPr>
        <w:t xml:space="preserve"> </w:t>
      </w:r>
      <w:r w:rsidRPr="000E1B82">
        <w:rPr>
          <w:rFonts w:ascii="Tahoma" w:eastAsia="ヒラギノ角ゴ ProN W3" w:hAnsi="Tahoma" w:cs="Tahoma"/>
          <w:sz w:val="20"/>
          <w:szCs w:val="20"/>
        </w:rPr>
        <w:t>téc</w:t>
      </w:r>
      <w:r w:rsidRPr="000E1B82">
        <w:rPr>
          <w:rFonts w:ascii="Tahoma" w:eastAsia="ヒラギノ角ゴ ProN W3" w:hAnsi="Tahoma" w:cs="Tahoma"/>
          <w:spacing w:val="-1"/>
          <w:sz w:val="20"/>
          <w:szCs w:val="20"/>
        </w:rPr>
        <w:t>n</w:t>
      </w:r>
      <w:r w:rsidRPr="000E1B82">
        <w:rPr>
          <w:rFonts w:ascii="Tahoma" w:eastAsia="ヒラギノ角ゴ ProN W3" w:hAnsi="Tahoma" w:cs="Tahoma"/>
          <w:sz w:val="20"/>
          <w:szCs w:val="20"/>
        </w:rPr>
        <w:t>ica</w:t>
      </w:r>
      <w:r w:rsidRPr="000E1B82">
        <w:rPr>
          <w:rFonts w:ascii="Tahoma" w:eastAsia="ヒラギノ角ゴ ProN W3" w:hAnsi="Tahoma" w:cs="Tahoma"/>
          <w:spacing w:val="36"/>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económica</w:t>
      </w:r>
      <w:r w:rsidRPr="000E1B82">
        <w:rPr>
          <w:rFonts w:ascii="Tahoma" w:eastAsia="ヒラギノ角ゴ ProN W3" w:hAnsi="Tahoma" w:cs="Tahoma"/>
          <w:spacing w:val="33"/>
          <w:sz w:val="20"/>
          <w:szCs w:val="20"/>
        </w:rPr>
        <w:t xml:space="preserve"> </w:t>
      </w:r>
      <w:r w:rsidRPr="000E1B82">
        <w:rPr>
          <w:rFonts w:ascii="Tahoma" w:eastAsia="ヒラギノ角ゴ ProN W3" w:hAnsi="Tahoma" w:cs="Tahoma"/>
          <w:sz w:val="20"/>
          <w:szCs w:val="20"/>
        </w:rPr>
        <w:t>y demás</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documentos</w:t>
      </w:r>
      <w:r w:rsidRPr="000E1B82">
        <w:rPr>
          <w:rFonts w:ascii="Tahoma" w:eastAsia="ヒラギノ角ゴ ProN W3" w:hAnsi="Tahoma" w:cs="Tahoma"/>
          <w:spacing w:val="53"/>
          <w:sz w:val="20"/>
          <w:szCs w:val="20"/>
        </w:rPr>
        <w:t xml:space="preserve"> </w:t>
      </w:r>
      <w:r w:rsidRPr="000E1B82">
        <w:rPr>
          <w:rFonts w:ascii="Tahoma" w:eastAsia="ヒラギノ角ゴ ProN W3" w:hAnsi="Tahoma" w:cs="Tahoma"/>
          <w:sz w:val="20"/>
          <w:szCs w:val="20"/>
        </w:rPr>
        <w:t>exigidos.</w:t>
      </w:r>
      <w:r w:rsidRPr="000E1B82">
        <w:rPr>
          <w:rFonts w:ascii="Tahoma" w:eastAsia="ヒラギノ角ゴ ProN W3" w:hAnsi="Tahoma" w:cs="Tahoma"/>
          <w:spacing w:val="56"/>
          <w:sz w:val="20"/>
          <w:szCs w:val="20"/>
        </w:rPr>
        <w:t xml:space="preserve"> </w:t>
      </w:r>
      <w:r w:rsidRPr="000E1B82">
        <w:rPr>
          <w:rFonts w:ascii="Tahoma" w:eastAsia="ヒラギノ角ゴ ProN W3" w:hAnsi="Tahoma" w:cs="Tahoma"/>
          <w:sz w:val="20"/>
          <w:szCs w:val="20"/>
        </w:rPr>
        <w:t>Pro</w:t>
      </w:r>
      <w:r w:rsidRPr="000E1B82">
        <w:rPr>
          <w:rFonts w:ascii="Tahoma" w:eastAsia="ヒラギノ角ゴ ProN W3" w:hAnsi="Tahoma" w:cs="Tahoma"/>
          <w:spacing w:val="-1"/>
          <w:sz w:val="20"/>
          <w:szCs w:val="20"/>
        </w:rPr>
        <w:t>p</w:t>
      </w:r>
      <w:r w:rsidRPr="000E1B82">
        <w:rPr>
          <w:rFonts w:ascii="Tahoma" w:eastAsia="ヒラギノ角ゴ ProN W3" w:hAnsi="Tahoma" w:cs="Tahoma"/>
          <w:sz w:val="20"/>
          <w:szCs w:val="20"/>
        </w:rPr>
        <w:t>uesta</w:t>
      </w:r>
      <w:r w:rsidRPr="000E1B82">
        <w:rPr>
          <w:rFonts w:ascii="Tahoma" w:eastAsia="ヒラギノ角ゴ ProN W3" w:hAnsi="Tahoma" w:cs="Tahoma"/>
          <w:spacing w:val="55"/>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60"/>
          <w:sz w:val="20"/>
          <w:szCs w:val="20"/>
        </w:rPr>
        <w:t xml:space="preserve"> </w:t>
      </w:r>
      <w:r w:rsidRPr="000E1B82">
        <w:rPr>
          <w:rFonts w:ascii="Tahoma" w:eastAsia="ヒラギノ角ゴ ProN W3" w:hAnsi="Tahoma" w:cs="Tahoma"/>
          <w:sz w:val="20"/>
          <w:szCs w:val="20"/>
        </w:rPr>
        <w:t>se</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entrega</w:t>
      </w:r>
      <w:r w:rsidRPr="000E1B82">
        <w:rPr>
          <w:rFonts w:ascii="Tahoma" w:eastAsia="ヒラギノ角ゴ ProN W3" w:hAnsi="Tahoma" w:cs="Tahoma"/>
          <w:spacing w:val="56"/>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un</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original</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que consta</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z w:val="20"/>
          <w:szCs w:val="20"/>
        </w:rPr>
        <w:t>fol</w:t>
      </w:r>
      <w:r w:rsidRPr="000E1B82">
        <w:rPr>
          <w:rFonts w:ascii="Tahoma" w:eastAsia="ヒラギノ角ゴ ProN W3" w:hAnsi="Tahoma" w:cs="Tahoma"/>
          <w:spacing w:val="2"/>
          <w:sz w:val="20"/>
          <w:szCs w:val="20"/>
        </w:rPr>
        <w:t>i</w:t>
      </w:r>
      <w:r w:rsidRPr="000E1B82">
        <w:rPr>
          <w:rFonts w:ascii="Tahoma" w:eastAsia="ヒラギノ角ゴ ProN W3" w:hAnsi="Tahoma" w:cs="Tahoma"/>
          <w:sz w:val="20"/>
          <w:szCs w:val="20"/>
        </w:rPr>
        <w:t>os</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1"/>
          <w:sz w:val="20"/>
          <w:szCs w:val="20"/>
        </w:rPr>
        <w:t xml:space="preserve"> </w:t>
      </w:r>
      <w:r w:rsidRPr="000E1B82">
        <w:rPr>
          <w:rFonts w:ascii="Tahoma" w:eastAsia="ヒラギノ角ゴ ProN W3" w:hAnsi="Tahoma" w:cs="Tahoma"/>
          <w:sz w:val="20"/>
          <w:szCs w:val="20"/>
        </w:rPr>
        <w:t>tantas</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copias</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exigidas</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con</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mismo</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número</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folios.</w:t>
      </w:r>
    </w:p>
    <w:p w:rsidR="000C35C4" w:rsidRPr="000E1B82"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C35C4" w:rsidRPr="000E1B82"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PLAZO</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PARA</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EJECU</w:t>
            </w:r>
            <w:r w:rsidRPr="000E1B82">
              <w:rPr>
                <w:rFonts w:ascii="Tahoma" w:eastAsia="ヒラギノ角ゴ ProN W3" w:hAnsi="Tahoma" w:cs="Tahoma"/>
                <w:spacing w:val="1"/>
                <w:sz w:val="20"/>
                <w:szCs w:val="20"/>
              </w:rPr>
              <w:t>T</w:t>
            </w:r>
            <w:r w:rsidRPr="000E1B82">
              <w:rPr>
                <w:rFonts w:ascii="Tahoma" w:eastAsia="ヒラギノ角ゴ ProN W3" w:hAnsi="Tahoma" w:cs="Tahoma"/>
                <w:sz w:val="20"/>
                <w:szCs w:val="20"/>
              </w:rPr>
              <w:t>AR</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CONTRATO:</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Nos comprometemos</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a</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ejecutar</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contrato,</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en los</w:t>
            </w:r>
            <w:r w:rsidRPr="000E1B82">
              <w:rPr>
                <w:rFonts w:ascii="Tahoma" w:eastAsia="ヒラギノ角ゴ ProN W3" w:hAnsi="Tahoma" w:cs="Tahoma"/>
                <w:spacing w:val="38"/>
                <w:sz w:val="20"/>
                <w:szCs w:val="20"/>
              </w:rPr>
              <w:t xml:space="preserve"> </w:t>
            </w:r>
            <w:r w:rsidRPr="000E1B82">
              <w:rPr>
                <w:rFonts w:ascii="Tahoma" w:eastAsia="ヒラギノ角ゴ ProN W3" w:hAnsi="Tahoma" w:cs="Tahoma"/>
                <w:sz w:val="20"/>
                <w:szCs w:val="20"/>
              </w:rPr>
              <w:t>pl</w:t>
            </w:r>
            <w:r w:rsidRPr="000E1B82">
              <w:rPr>
                <w:rFonts w:ascii="Tahoma" w:eastAsia="ヒラギノ角ゴ ProN W3" w:hAnsi="Tahoma" w:cs="Tahoma"/>
                <w:spacing w:val="-1"/>
                <w:sz w:val="20"/>
                <w:szCs w:val="20"/>
              </w:rPr>
              <w:t>a</w:t>
            </w:r>
            <w:r w:rsidRPr="000E1B82">
              <w:rPr>
                <w:rFonts w:ascii="Tahoma" w:eastAsia="ヒラギノ角ゴ ProN W3" w:hAnsi="Tahoma" w:cs="Tahoma"/>
                <w:spacing w:val="1"/>
                <w:sz w:val="20"/>
                <w:szCs w:val="20"/>
              </w:rPr>
              <w:t>z</w:t>
            </w:r>
            <w:r w:rsidRPr="000E1B82">
              <w:rPr>
                <w:rFonts w:ascii="Tahoma" w:eastAsia="ヒラギノ角ゴ ProN W3" w:hAnsi="Tahoma" w:cs="Tahoma"/>
                <w:sz w:val="20"/>
                <w:szCs w:val="20"/>
              </w:rPr>
              <w:t>os</w:t>
            </w:r>
            <w:r w:rsidRPr="000E1B82">
              <w:rPr>
                <w:rFonts w:ascii="Tahoma" w:eastAsia="ヒラギノ角ゴ ProN W3" w:hAnsi="Tahoma" w:cs="Tahoma"/>
                <w:spacing w:val="34"/>
                <w:sz w:val="20"/>
                <w:szCs w:val="20"/>
              </w:rPr>
              <w:t xml:space="preserve"> </w:t>
            </w:r>
            <w:r w:rsidRPr="000E1B82">
              <w:rPr>
                <w:rFonts w:ascii="Tahoma" w:eastAsia="ヒラギノ角ゴ ProN W3" w:hAnsi="Tahoma" w:cs="Tahoma"/>
                <w:sz w:val="20"/>
                <w:szCs w:val="20"/>
              </w:rPr>
              <w:t>estableci</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os</w:t>
            </w:r>
            <w:r w:rsidRPr="000E1B82">
              <w:rPr>
                <w:rFonts w:ascii="Tahoma" w:eastAsia="ヒラギノ角ゴ ProN W3" w:hAnsi="Tahoma" w:cs="Tahoma"/>
                <w:spacing w:val="29"/>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38"/>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39"/>
                <w:sz w:val="20"/>
                <w:szCs w:val="20"/>
              </w:rPr>
              <w:t xml:space="preserve"> </w:t>
            </w:r>
            <w:r w:rsidRPr="000E1B82">
              <w:rPr>
                <w:rFonts w:ascii="Tahoma" w:eastAsia="ヒラギノ角ゴ ProN W3" w:hAnsi="Tahoma" w:cs="Tahoma"/>
                <w:sz w:val="20"/>
                <w:szCs w:val="20"/>
              </w:rPr>
              <w:t>numeral….del pliego</w:t>
            </w:r>
            <w:r w:rsidRPr="000E1B82">
              <w:rPr>
                <w:rFonts w:ascii="Tahoma" w:eastAsia="ヒラギノ角ゴ ProN W3" w:hAnsi="Tahoma" w:cs="Tahoma"/>
                <w:spacing w:val="55"/>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condicion</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s de</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59"/>
                <w:sz w:val="20"/>
                <w:szCs w:val="20"/>
              </w:rPr>
              <w:t xml:space="preserve"> </w:t>
            </w:r>
            <w:r w:rsidRPr="000E1B82">
              <w:rPr>
                <w:rFonts w:ascii="Tahoma" w:eastAsia="ヒラギノ角ゴ ProN W3" w:hAnsi="Tahoma" w:cs="Tahoma"/>
                <w:sz w:val="20"/>
                <w:szCs w:val="20"/>
              </w:rPr>
              <w:t>licitación</w:t>
            </w:r>
            <w:r w:rsidRPr="000E1B82">
              <w:rPr>
                <w:rFonts w:ascii="Tahoma" w:eastAsia="ヒラギノ角ゴ ProN W3" w:hAnsi="Tahoma" w:cs="Tahoma"/>
                <w:spacing w:val="53"/>
                <w:sz w:val="20"/>
                <w:szCs w:val="20"/>
              </w:rPr>
              <w:t xml:space="preserve"> </w:t>
            </w:r>
            <w:r w:rsidRPr="000E1B82">
              <w:rPr>
                <w:rFonts w:ascii="Tahoma" w:eastAsia="ヒラギノ角ゴ ProN W3" w:hAnsi="Tahoma" w:cs="Tahoma"/>
                <w:sz w:val="20"/>
                <w:szCs w:val="20"/>
              </w:rPr>
              <w:t>en referencia.</w:t>
            </w:r>
          </w:p>
        </w:tc>
      </w:tr>
      <w:tr w:rsidR="000C35C4" w:rsidRPr="000E1B82" w:rsidTr="00570F53">
        <w:trPr>
          <w:trHeight w:val="292"/>
        </w:trPr>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VALIDEZ</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PROPUESTA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ED778B">
            <w:pPr>
              <w:widowControl w:val="0"/>
              <w:tabs>
                <w:tab w:val="left" w:pos="129"/>
                <w:tab w:val="left" w:pos="1340"/>
                <w:tab w:val="left" w:pos="2620"/>
                <w:tab w:val="left" w:pos="3540"/>
                <w:tab w:val="left" w:pos="4520"/>
              </w:tabs>
              <w:spacing w:after="0"/>
              <w:rPr>
                <w:rFonts w:ascii="Tahoma" w:eastAsia="ヒラギノ角ゴ ProN W3" w:hAnsi="Tahoma" w:cs="Tahoma"/>
                <w:sz w:val="20"/>
                <w:szCs w:val="20"/>
              </w:rPr>
            </w:pPr>
            <w:r w:rsidRPr="000E1B82">
              <w:rPr>
                <w:rFonts w:ascii="Tahoma" w:eastAsia="ヒラギノ角ゴ ProN W3" w:hAnsi="Tahoma" w:cs="Tahoma"/>
                <w:sz w:val="20"/>
                <w:szCs w:val="20"/>
              </w:rPr>
              <w:t>Para</w:t>
            </w:r>
            <w:r w:rsidRPr="000E1B82">
              <w:rPr>
                <w:rFonts w:ascii="Tahoma" w:eastAsia="ヒラギノ角ゴ ProN W3" w:hAnsi="Tahoma" w:cs="Tahoma"/>
                <w:spacing w:val="46"/>
                <w:sz w:val="20"/>
                <w:szCs w:val="20"/>
              </w:rPr>
              <w:t xml:space="preserve"> </w:t>
            </w:r>
            <w:r w:rsidRPr="000E1B82">
              <w:rPr>
                <w:rFonts w:ascii="Tahoma" w:eastAsia="ヒラギノ角ゴ ProN W3" w:hAnsi="Tahoma" w:cs="Tahoma"/>
                <w:sz w:val="20"/>
                <w:szCs w:val="20"/>
              </w:rPr>
              <w:t>todos</w:t>
            </w:r>
            <w:r w:rsidRPr="000E1B82">
              <w:rPr>
                <w:rFonts w:ascii="Tahoma" w:eastAsia="ヒラギノ角ゴ ProN W3" w:hAnsi="Tahoma" w:cs="Tahoma"/>
                <w:spacing w:val="45"/>
                <w:sz w:val="20"/>
                <w:szCs w:val="20"/>
              </w:rPr>
              <w:t xml:space="preserve"> </w:t>
            </w:r>
            <w:r w:rsidRPr="000E1B82">
              <w:rPr>
                <w:rFonts w:ascii="Tahoma" w:eastAsia="ヒラギノ角ゴ ProN W3" w:hAnsi="Tahoma" w:cs="Tahoma"/>
                <w:sz w:val="20"/>
                <w:szCs w:val="20"/>
              </w:rPr>
              <w:t>los</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efect</w:t>
            </w:r>
            <w:r w:rsidRPr="000E1B82">
              <w:rPr>
                <w:rFonts w:ascii="Tahoma" w:eastAsia="ヒラギノ角ゴ ProN W3" w:hAnsi="Tahoma" w:cs="Tahoma"/>
                <w:spacing w:val="-1"/>
                <w:sz w:val="20"/>
                <w:szCs w:val="20"/>
              </w:rPr>
              <w:t>o</w:t>
            </w:r>
            <w:r w:rsidRPr="000E1B82">
              <w:rPr>
                <w:rFonts w:ascii="Tahoma" w:eastAsia="ヒラギノ角ゴ ProN W3" w:hAnsi="Tahoma" w:cs="Tahoma"/>
                <w:sz w:val="20"/>
                <w:szCs w:val="20"/>
              </w:rPr>
              <w:t>s,</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se</w:t>
            </w:r>
            <w:r w:rsidRPr="000E1B82">
              <w:rPr>
                <w:rFonts w:ascii="Tahoma" w:eastAsia="ヒラギノ角ゴ ProN W3" w:hAnsi="Tahoma" w:cs="Tahoma"/>
                <w:spacing w:val="49"/>
                <w:sz w:val="20"/>
                <w:szCs w:val="20"/>
              </w:rPr>
              <w:t xml:space="preserve"> </w:t>
            </w:r>
            <w:r w:rsidRPr="000E1B82">
              <w:rPr>
                <w:rFonts w:ascii="Tahoma" w:eastAsia="ヒラギノ角ゴ ProN W3" w:hAnsi="Tahoma" w:cs="Tahoma"/>
                <w:sz w:val="20"/>
                <w:szCs w:val="20"/>
              </w:rPr>
              <w:t>enten</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erá</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47"/>
                <w:sz w:val="20"/>
                <w:szCs w:val="20"/>
              </w:rPr>
              <w:t xml:space="preserve"> </w:t>
            </w:r>
            <w:r w:rsidRPr="000E1B82">
              <w:rPr>
                <w:rFonts w:ascii="Tahoma" w:eastAsia="ヒラギノ角ゴ ProN W3" w:hAnsi="Tahoma" w:cs="Tahoma"/>
                <w:sz w:val="20"/>
                <w:szCs w:val="20"/>
              </w:rPr>
              <w:t>la ofertase</w:t>
            </w:r>
            <w:r w:rsidRPr="000E1B82">
              <w:rPr>
                <w:rFonts w:ascii="Tahoma" w:eastAsia="ヒラギノ角ゴ ProN W3" w:hAnsi="Tahoma" w:cs="Tahoma"/>
                <w:sz w:val="20"/>
                <w:szCs w:val="20"/>
              </w:rPr>
              <w:tab/>
              <w:t>mantendrá vigente por un plazo de … meses</w:t>
            </w:r>
          </w:p>
        </w:tc>
      </w:tr>
      <w:tr w:rsidR="000C35C4" w:rsidRPr="000E1B82"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GA</w:t>
            </w:r>
            <w:r w:rsidRPr="000E1B82">
              <w:rPr>
                <w:rFonts w:ascii="Tahoma" w:eastAsia="ヒラギノ角ゴ ProN W3" w:hAnsi="Tahoma" w:cs="Tahoma"/>
                <w:spacing w:val="1"/>
                <w:sz w:val="20"/>
                <w:szCs w:val="20"/>
              </w:rPr>
              <w:t>R</w:t>
            </w:r>
            <w:r w:rsidRPr="000E1B82">
              <w:rPr>
                <w:rFonts w:ascii="Tahoma" w:eastAsia="ヒラギノ角ゴ ProN W3" w:hAnsi="Tahoma" w:cs="Tahoma"/>
                <w:sz w:val="20"/>
                <w:szCs w:val="20"/>
              </w:rPr>
              <w:t>ANTÍA</w:t>
            </w:r>
            <w:r w:rsidRPr="000E1B82">
              <w:rPr>
                <w:rFonts w:ascii="Tahoma" w:eastAsia="ヒラギノ角ゴ ProN W3" w:hAnsi="Tahoma" w:cs="Tahoma"/>
                <w:spacing w:val="-10"/>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S</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RIE</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AD</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xxxxxxxxxxx</w:t>
            </w:r>
          </w:p>
        </w:tc>
      </w:tr>
      <w:tr w:rsidR="000C35C4" w:rsidRPr="000E1B82"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Aseguradora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xxxxxxxxxxxx</w:t>
            </w:r>
          </w:p>
        </w:tc>
      </w:tr>
      <w:tr w:rsidR="000C35C4" w:rsidRPr="000E1B82"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Valor</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$xxxxxxxxxxxxx</w:t>
            </w:r>
          </w:p>
        </w:tc>
      </w:tr>
      <w:tr w:rsidR="000C35C4" w:rsidRPr="000E1B82"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Vigencia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Desde:</w:t>
            </w:r>
            <w:r w:rsidRPr="000E1B82">
              <w:rPr>
                <w:rFonts w:ascii="Tahoma" w:eastAsia="ヒラギノ角ゴ ProN W3" w:hAnsi="Tahoma" w:cs="Tahoma"/>
                <w:spacing w:val="-7"/>
                <w:sz w:val="20"/>
                <w:szCs w:val="20"/>
              </w:rPr>
              <w:t xml:space="preserve"> </w:t>
            </w:r>
            <w:r w:rsidR="000E1B82">
              <w:rPr>
                <w:rFonts w:ascii="Tahoma" w:eastAsia="ヒラギノ角ゴ ProN W3" w:hAnsi="Tahoma" w:cs="Tahoma"/>
                <w:sz w:val="20"/>
                <w:szCs w:val="20"/>
              </w:rPr>
              <w:t>(.../…./202</w:t>
            </w:r>
            <w:r w:rsidRPr="000E1B82">
              <w:rPr>
                <w:rFonts w:ascii="Tahoma" w:eastAsia="ヒラギノ角ゴ ProN W3" w:hAnsi="Tahoma" w:cs="Tahoma"/>
                <w:sz w:val="20"/>
                <w:szCs w:val="20"/>
              </w:rPr>
              <w:t>X)</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Hasta:</w:t>
            </w:r>
            <w:r w:rsidRPr="000E1B82">
              <w:rPr>
                <w:rFonts w:ascii="Tahoma" w:eastAsia="ヒラギノ角ゴ ProN W3" w:hAnsi="Tahoma" w:cs="Tahoma"/>
                <w:spacing w:val="-6"/>
                <w:sz w:val="20"/>
                <w:szCs w:val="20"/>
              </w:rPr>
              <w:t xml:space="preserve"> </w:t>
            </w:r>
            <w:r w:rsidR="000E1B82">
              <w:rPr>
                <w:rFonts w:ascii="Tahoma" w:eastAsia="ヒラギノ角ゴ ProN W3" w:hAnsi="Tahoma" w:cs="Tahoma"/>
                <w:sz w:val="20"/>
                <w:szCs w:val="20"/>
              </w:rPr>
              <w:t>(…./…/202</w:t>
            </w:r>
            <w:r w:rsidRPr="000E1B82">
              <w:rPr>
                <w:rFonts w:ascii="Tahoma" w:eastAsia="ヒラギノ角ゴ ProN W3" w:hAnsi="Tahoma" w:cs="Tahoma"/>
                <w:sz w:val="20"/>
                <w:szCs w:val="20"/>
              </w:rPr>
              <w:t>X)</w:t>
            </w:r>
          </w:p>
        </w:tc>
      </w:tr>
    </w:tbl>
    <w:p w:rsidR="000C35C4" w:rsidRPr="000E1B82" w:rsidRDefault="000C35C4" w:rsidP="000C35C4">
      <w:pPr>
        <w:widowControl w:val="0"/>
        <w:spacing w:after="0"/>
        <w:rPr>
          <w:rFonts w:ascii="Tahoma" w:eastAsia="ヒラギノ角ゴ ProN W3" w:hAnsi="Tahoma" w:cs="Tahoma"/>
          <w:sz w:val="20"/>
          <w:szCs w:val="20"/>
        </w:rPr>
      </w:pPr>
    </w:p>
    <w:p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A</w:t>
      </w:r>
      <w:r w:rsidRPr="000E1B82">
        <w:rPr>
          <w:rFonts w:ascii="Tahoma" w:eastAsia="ヒラギノ角ゴ ProN W3" w:hAnsi="Tahoma" w:cs="Tahoma"/>
          <w:spacing w:val="23"/>
          <w:sz w:val="20"/>
          <w:szCs w:val="20"/>
        </w:rPr>
        <w:t xml:space="preserve"> </w:t>
      </w:r>
      <w:r w:rsidR="0074109D" w:rsidRPr="000E1B82">
        <w:rPr>
          <w:rFonts w:ascii="Tahoma" w:eastAsia="ヒラギノ角ゴ ProN W3" w:hAnsi="Tahoma" w:cs="Tahoma"/>
          <w:sz w:val="20"/>
          <w:szCs w:val="20"/>
        </w:rPr>
        <w:t>continuación,</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relaciono</w:t>
      </w:r>
      <w:r w:rsidRPr="000E1B82">
        <w:rPr>
          <w:rFonts w:ascii="Tahoma" w:eastAsia="ヒラギノ角ゴ ProN W3" w:hAnsi="Tahoma" w:cs="Tahoma"/>
          <w:spacing w:val="14"/>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22"/>
          <w:sz w:val="20"/>
          <w:szCs w:val="20"/>
        </w:rPr>
        <w:t xml:space="preserve"> </w:t>
      </w:r>
      <w:r w:rsidRPr="000E1B82">
        <w:rPr>
          <w:rFonts w:ascii="Tahoma" w:eastAsia="ヒラギノ角ゴ ProN W3" w:hAnsi="Tahoma" w:cs="Tahoma"/>
          <w:sz w:val="20"/>
          <w:szCs w:val="20"/>
        </w:rPr>
        <w:t>docum</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ntación</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z w:val="20"/>
          <w:szCs w:val="20"/>
        </w:rPr>
        <w:t>exi</w:t>
      </w:r>
      <w:r w:rsidRPr="000E1B82">
        <w:rPr>
          <w:rFonts w:ascii="Tahoma" w:eastAsia="ヒラギノ角ゴ ProN W3" w:hAnsi="Tahoma" w:cs="Tahoma"/>
          <w:spacing w:val="-1"/>
          <w:sz w:val="20"/>
          <w:szCs w:val="20"/>
        </w:rPr>
        <w:t>g</w:t>
      </w:r>
      <w:r w:rsidRPr="000E1B82">
        <w:rPr>
          <w:rFonts w:ascii="Tahoma" w:eastAsia="ヒラギノ角ゴ ProN W3" w:hAnsi="Tahoma" w:cs="Tahoma"/>
          <w:sz w:val="20"/>
          <w:szCs w:val="20"/>
        </w:rPr>
        <w:t>ida</w:t>
      </w:r>
      <w:r w:rsidRPr="000E1B82">
        <w:rPr>
          <w:rFonts w:ascii="Tahoma" w:eastAsia="ヒラギノ角ゴ ProN W3" w:hAnsi="Tahoma" w:cs="Tahoma"/>
          <w:spacing w:val="17"/>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23"/>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20"/>
          <w:sz w:val="20"/>
          <w:szCs w:val="20"/>
        </w:rPr>
        <w:t xml:space="preserve"> </w:t>
      </w:r>
      <w:r w:rsidRPr="000E1B82">
        <w:rPr>
          <w:rFonts w:ascii="Tahoma" w:eastAsia="ヒラギノ角ゴ ProN W3" w:hAnsi="Tahoma" w:cs="Tahoma"/>
          <w:sz w:val="20"/>
          <w:szCs w:val="20"/>
        </w:rPr>
        <w:t>i</w:t>
      </w:r>
      <w:r w:rsidRPr="000E1B82">
        <w:rPr>
          <w:rFonts w:ascii="Tahoma" w:eastAsia="ヒラギノ角ゴ ProN W3" w:hAnsi="Tahoma" w:cs="Tahoma"/>
          <w:spacing w:val="-1"/>
          <w:sz w:val="20"/>
          <w:szCs w:val="20"/>
        </w:rPr>
        <w:t>n</w:t>
      </w:r>
      <w:r w:rsidRPr="000E1B82">
        <w:rPr>
          <w:rFonts w:ascii="Tahoma" w:eastAsia="ヒラギノ角ゴ ProN W3" w:hAnsi="Tahoma" w:cs="Tahoma"/>
          <w:sz w:val="20"/>
          <w:szCs w:val="20"/>
        </w:rPr>
        <w:t>cluyo</w:t>
      </w:r>
      <w:r w:rsidRPr="000E1B82">
        <w:rPr>
          <w:rFonts w:ascii="Tahoma" w:eastAsia="ヒラギノ角ゴ ProN W3" w:hAnsi="Tahoma" w:cs="Tahoma"/>
          <w:spacing w:val="17"/>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22"/>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21"/>
          <w:sz w:val="20"/>
          <w:szCs w:val="20"/>
        </w:rPr>
        <w:t xml:space="preserve"> </w:t>
      </w:r>
      <w:r w:rsidRPr="000E1B82">
        <w:rPr>
          <w:rFonts w:ascii="Tahoma" w:eastAsia="ヒラギノ角ゴ ProN W3" w:hAnsi="Tahoma" w:cs="Tahoma"/>
          <w:sz w:val="20"/>
          <w:szCs w:val="20"/>
        </w:rPr>
        <w:t>oferta</w:t>
      </w:r>
      <w:r w:rsidRPr="000E1B82">
        <w:rPr>
          <w:rFonts w:ascii="Tahoma" w:eastAsia="ヒラギノ角ゴ ProN W3" w:hAnsi="Tahoma" w:cs="Tahoma"/>
          <w:spacing w:val="18"/>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23"/>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22"/>
          <w:sz w:val="20"/>
          <w:szCs w:val="20"/>
        </w:rPr>
        <w:t xml:space="preserve"> </w:t>
      </w:r>
      <w:r w:rsidRPr="000E1B82">
        <w:rPr>
          <w:rFonts w:ascii="Tahoma" w:eastAsia="ヒラギノ角ゴ ProN W3" w:hAnsi="Tahoma" w:cs="Tahoma"/>
          <w:sz w:val="20"/>
          <w:szCs w:val="20"/>
        </w:rPr>
        <w:t>cantidad</w:t>
      </w:r>
      <w:r w:rsidRPr="000E1B82">
        <w:rPr>
          <w:rFonts w:ascii="Tahoma" w:eastAsia="ヒラギノ角ゴ ProN W3" w:hAnsi="Tahoma" w:cs="Tahoma"/>
          <w:spacing w:val="16"/>
          <w:sz w:val="20"/>
          <w:szCs w:val="20"/>
        </w:rPr>
        <w:t xml:space="preserve"> </w:t>
      </w:r>
      <w:r w:rsidRPr="000E1B82">
        <w:rPr>
          <w:rFonts w:ascii="Tahoma" w:eastAsia="ヒラギノ角ゴ ProN W3" w:hAnsi="Tahoma" w:cs="Tahoma"/>
          <w:sz w:val="20"/>
          <w:szCs w:val="20"/>
        </w:rPr>
        <w:t>de folios</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integran. Atentamen</w:t>
      </w:r>
      <w:r w:rsidRPr="000E1B82">
        <w:rPr>
          <w:rFonts w:ascii="Tahoma" w:eastAsia="ヒラギノ角ゴ ProN W3" w:hAnsi="Tahoma" w:cs="Tahoma"/>
          <w:spacing w:val="1"/>
          <w:sz w:val="20"/>
          <w:szCs w:val="20"/>
        </w:rPr>
        <w:t>t</w:t>
      </w:r>
      <w:r w:rsidRPr="000E1B82">
        <w:rPr>
          <w:rFonts w:ascii="Tahoma" w:eastAsia="ヒラギノ角ゴ ProN W3" w:hAnsi="Tahoma" w:cs="Tahoma"/>
          <w:sz w:val="20"/>
          <w:szCs w:val="20"/>
        </w:rPr>
        <w:t>e,</w:t>
      </w:r>
    </w:p>
    <w:p w:rsidR="000C35C4" w:rsidRPr="000E1B82" w:rsidRDefault="000C35C4" w:rsidP="000C35C4">
      <w:pPr>
        <w:pStyle w:val="CM11"/>
        <w:spacing w:line="240" w:lineRule="auto"/>
        <w:jc w:val="both"/>
        <w:rPr>
          <w:rFonts w:ascii="Tahoma" w:hAnsi="Tahoma" w:cs="Tahoma"/>
          <w:sz w:val="20"/>
          <w:szCs w:val="20"/>
        </w:rPr>
      </w:pPr>
      <w:r w:rsidRPr="000E1B82">
        <w:rPr>
          <w:rFonts w:ascii="Tahoma" w:hAnsi="Tahoma" w:cs="Tahoma"/>
          <w:sz w:val="20"/>
          <w:szCs w:val="20"/>
        </w:rPr>
        <w:t>Atentamente,</w:t>
      </w:r>
    </w:p>
    <w:p w:rsidR="0074109D" w:rsidRPr="000E1B82" w:rsidRDefault="0074109D" w:rsidP="000C35C4">
      <w:pPr>
        <w:pStyle w:val="Default"/>
        <w:jc w:val="both"/>
        <w:rPr>
          <w:color w:val="auto"/>
          <w:sz w:val="20"/>
          <w:szCs w:val="20"/>
        </w:rPr>
      </w:pPr>
    </w:p>
    <w:p w:rsidR="000C35C4" w:rsidRPr="000E1B82" w:rsidRDefault="000C35C4" w:rsidP="000C35C4">
      <w:pPr>
        <w:pStyle w:val="CM11"/>
        <w:spacing w:line="240" w:lineRule="auto"/>
        <w:jc w:val="both"/>
        <w:rPr>
          <w:rFonts w:ascii="Tahoma" w:hAnsi="Tahoma" w:cs="Tahoma"/>
          <w:sz w:val="20"/>
          <w:szCs w:val="20"/>
        </w:rPr>
      </w:pPr>
      <w:r w:rsidRPr="000E1B82">
        <w:rPr>
          <w:rFonts w:ascii="Tahoma" w:hAnsi="Tahoma" w:cs="Tahoma"/>
          <w:sz w:val="20"/>
          <w:szCs w:val="20"/>
        </w:rPr>
        <w:t>Nombre del proponente_______________________________________</w:t>
      </w:r>
    </w:p>
    <w:p w:rsidR="000C35C4" w:rsidRPr="000E1B82" w:rsidRDefault="000C35C4" w:rsidP="000C35C4">
      <w:pPr>
        <w:pStyle w:val="CM11"/>
        <w:spacing w:line="240" w:lineRule="auto"/>
        <w:jc w:val="both"/>
        <w:rPr>
          <w:rFonts w:ascii="Tahoma" w:hAnsi="Tahoma" w:cs="Tahoma"/>
          <w:sz w:val="20"/>
          <w:szCs w:val="20"/>
        </w:rPr>
      </w:pPr>
      <w:r w:rsidRPr="000E1B82">
        <w:rPr>
          <w:rFonts w:ascii="Tahoma" w:hAnsi="Tahoma" w:cs="Tahoma"/>
          <w:sz w:val="20"/>
          <w:szCs w:val="20"/>
        </w:rPr>
        <w:t xml:space="preserve">Nombre del Representante Legal __________________________________ </w:t>
      </w:r>
    </w:p>
    <w:p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C. C. No. _____________________ de _______________</w:t>
      </w:r>
    </w:p>
    <w:p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Matrícula Profesional No. _______________________________________ [anexar copia]</w:t>
      </w:r>
    </w:p>
    <w:p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No. del NIT [consorcio o unión temporal o de la (s) firma (s)]____________ [anexar copia (s)]</w:t>
      </w:r>
    </w:p>
    <w:p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Dirección de correo _______________________________________</w:t>
      </w:r>
    </w:p>
    <w:p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Correo electrónico _______________________________________</w:t>
      </w:r>
    </w:p>
    <w:p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Telefax _______________________________________</w:t>
      </w:r>
    </w:p>
    <w:p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Ciudad _______________________________________</w:t>
      </w:r>
    </w:p>
    <w:p w:rsidR="000C35C4" w:rsidRPr="000E1B82" w:rsidRDefault="000C35C4" w:rsidP="000C35C4">
      <w:pPr>
        <w:pStyle w:val="CM24"/>
        <w:jc w:val="both"/>
        <w:rPr>
          <w:rFonts w:ascii="Tahoma" w:hAnsi="Tahoma" w:cs="Tahoma"/>
          <w:sz w:val="20"/>
          <w:szCs w:val="20"/>
        </w:rPr>
      </w:pPr>
      <w:r w:rsidRPr="000E1B82">
        <w:rPr>
          <w:rFonts w:ascii="Tahoma" w:hAnsi="Tahoma" w:cs="Tahoma"/>
          <w:sz w:val="20"/>
          <w:szCs w:val="20"/>
        </w:rPr>
        <w:t xml:space="preserve">(Firma del proponente o de su Representante Legal) </w:t>
      </w:r>
    </w:p>
    <w:p w:rsidR="000C35C4" w:rsidRPr="000E1B82" w:rsidRDefault="000C35C4" w:rsidP="000C35C4">
      <w:pPr>
        <w:pStyle w:val="CM21"/>
        <w:spacing w:after="0"/>
        <w:jc w:val="center"/>
        <w:rPr>
          <w:rFonts w:ascii="Tahoma" w:hAnsi="Tahoma" w:cs="Tahoma"/>
          <w:b/>
          <w:bCs/>
          <w:sz w:val="20"/>
          <w:szCs w:val="20"/>
        </w:rPr>
      </w:pPr>
      <w:r w:rsidRPr="000E1B82">
        <w:rPr>
          <w:rFonts w:ascii="Tahoma" w:hAnsi="Tahoma" w:cs="Tahoma"/>
          <w:b/>
          <w:bCs/>
          <w:sz w:val="20"/>
          <w:szCs w:val="20"/>
        </w:rPr>
        <w:lastRenderedPageBreak/>
        <w:t>FORMATO No. 2</w:t>
      </w:r>
    </w:p>
    <w:p w:rsidR="005E1901" w:rsidRPr="000E1B82" w:rsidRDefault="00A57C0A" w:rsidP="00A57C0A">
      <w:pPr>
        <w:pStyle w:val="Default"/>
        <w:jc w:val="center"/>
        <w:rPr>
          <w:b/>
          <w:sz w:val="20"/>
          <w:szCs w:val="20"/>
          <w:lang w:eastAsia="zh-CN"/>
        </w:rPr>
      </w:pPr>
      <w:r w:rsidRPr="000E1B82">
        <w:rPr>
          <w:b/>
          <w:sz w:val="20"/>
          <w:szCs w:val="20"/>
          <w:lang w:eastAsia="zh-CN"/>
        </w:rPr>
        <w:t xml:space="preserve">FORMATO DE </w:t>
      </w:r>
      <w:r w:rsidR="004D6991" w:rsidRPr="000E1B82">
        <w:rPr>
          <w:b/>
          <w:sz w:val="20"/>
          <w:szCs w:val="20"/>
          <w:lang w:eastAsia="zh-CN"/>
        </w:rPr>
        <w:t>CONDICIONES</w:t>
      </w:r>
      <w:r w:rsidRPr="000E1B82">
        <w:rPr>
          <w:b/>
          <w:sz w:val="20"/>
          <w:szCs w:val="20"/>
          <w:lang w:eastAsia="zh-CN"/>
        </w:rPr>
        <w:t xml:space="preserve"> TÉCNIC</w:t>
      </w:r>
      <w:r w:rsidR="004D6991" w:rsidRPr="000E1B82">
        <w:rPr>
          <w:b/>
          <w:sz w:val="20"/>
          <w:szCs w:val="20"/>
          <w:lang w:eastAsia="zh-CN"/>
        </w:rPr>
        <w:t>A</w:t>
      </w:r>
      <w:r w:rsidRPr="000E1B82">
        <w:rPr>
          <w:b/>
          <w:sz w:val="20"/>
          <w:szCs w:val="20"/>
          <w:lang w:eastAsia="zh-CN"/>
        </w:rPr>
        <w:t>S</w:t>
      </w:r>
    </w:p>
    <w:p w:rsidR="00A57C0A" w:rsidRPr="000E1B82" w:rsidRDefault="00A57C0A" w:rsidP="00640458">
      <w:pPr>
        <w:pStyle w:val="Default"/>
        <w:jc w:val="both"/>
        <w:rPr>
          <w:sz w:val="20"/>
          <w:szCs w:val="20"/>
          <w:lang w:eastAsia="zh-CN"/>
        </w:rPr>
      </w:pPr>
    </w:p>
    <w:p w:rsidR="00827FAD" w:rsidRPr="000E1B82" w:rsidRDefault="00640458" w:rsidP="00640458">
      <w:pPr>
        <w:pStyle w:val="Default"/>
        <w:jc w:val="both"/>
        <w:rPr>
          <w:sz w:val="20"/>
          <w:szCs w:val="20"/>
          <w:lang w:val="es-CO" w:eastAsia="zh-CN"/>
        </w:rPr>
      </w:pPr>
      <w:r w:rsidRPr="000E1B82">
        <w:rPr>
          <w:sz w:val="20"/>
          <w:szCs w:val="20"/>
          <w:lang w:val="es-CO" w:eastAsia="zh-CN"/>
        </w:rPr>
        <w:t xml:space="preserve">Ciudad y Fecha </w:t>
      </w:r>
    </w:p>
    <w:p w:rsidR="00570F53" w:rsidRPr="000E1B82" w:rsidRDefault="00570F53" w:rsidP="00640458">
      <w:pPr>
        <w:pStyle w:val="Default"/>
        <w:jc w:val="both"/>
        <w:rPr>
          <w:sz w:val="20"/>
          <w:szCs w:val="20"/>
          <w:lang w:val="es-CO" w:eastAsia="zh-CN"/>
        </w:rPr>
      </w:pPr>
    </w:p>
    <w:p w:rsidR="00640458" w:rsidRPr="000E1B82" w:rsidRDefault="00640458" w:rsidP="00640458">
      <w:pPr>
        <w:pStyle w:val="Default"/>
        <w:jc w:val="both"/>
        <w:rPr>
          <w:sz w:val="20"/>
          <w:szCs w:val="20"/>
          <w:lang w:val="es-CO" w:eastAsia="zh-CN"/>
        </w:rPr>
      </w:pPr>
      <w:r w:rsidRPr="000E1B82">
        <w:rPr>
          <w:sz w:val="20"/>
          <w:szCs w:val="20"/>
          <w:lang w:val="es-CO" w:eastAsia="zh-CN"/>
        </w:rPr>
        <w:t>Señores</w:t>
      </w:r>
    </w:p>
    <w:p w:rsidR="00640458" w:rsidRPr="000E1B82" w:rsidRDefault="00640458" w:rsidP="00640458">
      <w:pPr>
        <w:pStyle w:val="Default"/>
        <w:jc w:val="both"/>
        <w:rPr>
          <w:b/>
          <w:sz w:val="20"/>
          <w:szCs w:val="20"/>
          <w:lang w:val="es-CO" w:eastAsia="zh-CN"/>
        </w:rPr>
      </w:pPr>
      <w:r w:rsidRPr="000E1B82">
        <w:rPr>
          <w:b/>
          <w:sz w:val="20"/>
          <w:szCs w:val="20"/>
          <w:lang w:val="es-CO" w:eastAsia="zh-CN"/>
        </w:rPr>
        <w:t>MUNICIPIO DE FLORENCIA</w:t>
      </w:r>
    </w:p>
    <w:p w:rsidR="00640458" w:rsidRPr="000E1B82" w:rsidRDefault="00640458" w:rsidP="00640458">
      <w:pPr>
        <w:pStyle w:val="Default"/>
        <w:jc w:val="both"/>
        <w:rPr>
          <w:sz w:val="20"/>
          <w:szCs w:val="20"/>
          <w:lang w:val="es-CO" w:eastAsia="zh-CN"/>
        </w:rPr>
      </w:pPr>
      <w:r w:rsidRPr="000E1B82">
        <w:rPr>
          <w:sz w:val="20"/>
          <w:szCs w:val="20"/>
          <w:lang w:val="es-CO" w:eastAsia="zh-CN"/>
        </w:rPr>
        <w:t>Florencia Caquetá</w:t>
      </w:r>
    </w:p>
    <w:p w:rsidR="00570F53" w:rsidRPr="000E1B82" w:rsidRDefault="00570F53" w:rsidP="00640458">
      <w:pPr>
        <w:pStyle w:val="Default"/>
        <w:jc w:val="both"/>
        <w:rPr>
          <w:sz w:val="20"/>
          <w:szCs w:val="20"/>
          <w:lang w:val="es-CO" w:eastAsia="zh-CN"/>
        </w:rPr>
      </w:pPr>
    </w:p>
    <w:p w:rsidR="00640458" w:rsidRPr="000E1B82" w:rsidRDefault="00640458" w:rsidP="00640458">
      <w:pPr>
        <w:pStyle w:val="Default"/>
        <w:jc w:val="both"/>
        <w:rPr>
          <w:sz w:val="20"/>
          <w:szCs w:val="20"/>
          <w:lang w:val="es-CO" w:eastAsia="zh-CN"/>
        </w:rPr>
      </w:pPr>
      <w:r w:rsidRPr="000E1B82">
        <w:rPr>
          <w:sz w:val="20"/>
          <w:szCs w:val="20"/>
          <w:lang w:val="es-CO" w:eastAsia="zh-CN"/>
        </w:rPr>
        <w:t xml:space="preserve">Ref.: </w:t>
      </w:r>
      <w:r w:rsidR="00ED778B" w:rsidRPr="00ED778B">
        <w:rPr>
          <w:sz w:val="20"/>
          <w:szCs w:val="20"/>
          <w:lang w:eastAsia="zh-CN"/>
        </w:rPr>
        <w:t>SAMCOAJC 017-2025</w:t>
      </w:r>
    </w:p>
    <w:p w:rsidR="00570F53" w:rsidRPr="000E1B82" w:rsidRDefault="00570F53" w:rsidP="00640458">
      <w:pPr>
        <w:pStyle w:val="Default"/>
        <w:jc w:val="both"/>
        <w:rPr>
          <w:sz w:val="20"/>
          <w:szCs w:val="20"/>
          <w:lang w:val="es-CO" w:eastAsia="zh-CN"/>
        </w:rPr>
      </w:pPr>
    </w:p>
    <w:p w:rsidR="00205FF3" w:rsidRPr="000E1B82" w:rsidRDefault="00640458" w:rsidP="000E1B82">
      <w:pPr>
        <w:pStyle w:val="Default"/>
        <w:jc w:val="both"/>
        <w:rPr>
          <w:sz w:val="20"/>
          <w:szCs w:val="20"/>
          <w:lang w:eastAsia="zh-CN"/>
        </w:rPr>
      </w:pPr>
      <w:r w:rsidRPr="000E1B82">
        <w:rPr>
          <w:sz w:val="20"/>
          <w:szCs w:val="20"/>
          <w:lang w:val="es-CO" w:eastAsia="zh-CN"/>
        </w:rPr>
        <w:t>OBJETO:</w:t>
      </w:r>
      <w:r w:rsidR="00CC268C">
        <w:rPr>
          <w:sz w:val="20"/>
          <w:szCs w:val="20"/>
          <w:lang w:eastAsia="zh-CN"/>
        </w:rPr>
        <w:t xml:space="preserve"> </w:t>
      </w:r>
      <w:r w:rsidR="00ED778B" w:rsidRPr="0023551F">
        <w:rPr>
          <w:rFonts w:ascii="Arial Narrow" w:hAnsi="Arial Narrow" w:cs="Arial"/>
          <w:b/>
          <w:sz w:val="22"/>
          <w:szCs w:val="22"/>
        </w:rPr>
        <w:t xml:space="preserve">PRESTACIÓN DE SERVICIOS </w:t>
      </w:r>
      <w:r w:rsidR="00ED778B">
        <w:rPr>
          <w:rFonts w:ascii="Arial Narrow" w:hAnsi="Arial Narrow" w:cs="Arial"/>
          <w:b/>
          <w:sz w:val="22"/>
          <w:szCs w:val="22"/>
        </w:rPr>
        <w:t>DE OPERADOR LOGÍSTICO PARA DESARROLLAR ACTIVIDADES DEL SECTOR DEPORTE EN LA SECRETARIA DE CULTURA, DEPORTE Y RECREACIÓN DEL MUNICIPIO DE FLORENCIA</w:t>
      </w:r>
      <w:r w:rsidR="00205FF3" w:rsidRPr="000E1B82">
        <w:rPr>
          <w:sz w:val="20"/>
          <w:szCs w:val="20"/>
          <w:lang w:eastAsia="zh-CN"/>
        </w:rPr>
        <w:t>.</w:t>
      </w:r>
    </w:p>
    <w:p w:rsidR="004D6991" w:rsidRPr="000E1B82" w:rsidRDefault="004D6991" w:rsidP="00640458">
      <w:pPr>
        <w:pStyle w:val="Default"/>
        <w:jc w:val="both"/>
        <w:rPr>
          <w:sz w:val="20"/>
          <w:szCs w:val="20"/>
          <w:lang w:val="es-CO" w:eastAsia="zh-CN"/>
        </w:rPr>
      </w:pPr>
    </w:p>
    <w:p w:rsidR="00570F53" w:rsidRPr="000E1B82" w:rsidRDefault="00570F53" w:rsidP="00570F53">
      <w:pPr>
        <w:pStyle w:val="Default"/>
        <w:jc w:val="both"/>
        <w:rPr>
          <w:sz w:val="20"/>
          <w:szCs w:val="20"/>
          <w:lang w:val="es-CO" w:eastAsia="zh-CN"/>
        </w:rPr>
      </w:pPr>
      <w:r w:rsidRPr="000E1B82">
        <w:rPr>
          <w:sz w:val="20"/>
          <w:szCs w:val="20"/>
          <w:lang w:val="es-CO" w:eastAsia="zh-CN"/>
        </w:rPr>
        <w:t>Yo ________________________, identificado con _____________ No. _____________, en mi calidad de __________________, de la empresa ________________________ con NIT No. _________ me comprometo a cumplir con lo requerido por la entidad territorial una vez suscrita el acta de inicio en lo que concierne a las especificaciones exigidas y relacionadas a continuación:</w:t>
      </w:r>
    </w:p>
    <w:p w:rsidR="00640458" w:rsidRPr="000E1B82" w:rsidRDefault="00640458" w:rsidP="00640458">
      <w:pPr>
        <w:pStyle w:val="Default"/>
        <w:jc w:val="both"/>
        <w:rPr>
          <w:sz w:val="20"/>
          <w:szCs w:val="20"/>
          <w:lang w:val="es-CO" w:eastAsia="zh-CN"/>
        </w:rPr>
      </w:pPr>
    </w:p>
    <w:p w:rsidR="00DE6A61" w:rsidRPr="000E1B82" w:rsidRDefault="00DE6A61" w:rsidP="00640458">
      <w:pPr>
        <w:pStyle w:val="Default"/>
        <w:jc w:val="both"/>
        <w:rPr>
          <w:sz w:val="20"/>
          <w:szCs w:val="20"/>
          <w:lang w:val="es-CO" w:eastAsia="zh-CN"/>
        </w:rPr>
      </w:pPr>
    </w:p>
    <w:tbl>
      <w:tblPr>
        <w:tblW w:w="0" w:type="auto"/>
        <w:tblInd w:w="-135" w:type="dxa"/>
        <w:tblCellMar>
          <w:left w:w="70" w:type="dxa"/>
          <w:right w:w="70" w:type="dxa"/>
        </w:tblCellMar>
        <w:tblLook w:val="04A0" w:firstRow="1" w:lastRow="0" w:firstColumn="1" w:lastColumn="0" w:noHBand="0" w:noVBand="1"/>
      </w:tblPr>
      <w:tblGrid>
        <w:gridCol w:w="806"/>
        <w:gridCol w:w="6179"/>
        <w:gridCol w:w="982"/>
        <w:gridCol w:w="996"/>
      </w:tblGrid>
      <w:tr w:rsidR="00ED778B" w:rsidRPr="00AF4D79" w:rsidTr="00AF4D79">
        <w:trPr>
          <w:trHeight w:val="844"/>
        </w:trPr>
        <w:tc>
          <w:tcPr>
            <w:tcW w:w="0" w:type="auto"/>
            <w:tcBorders>
              <w:top w:val="single" w:sz="4" w:space="0" w:color="auto"/>
              <w:left w:val="single" w:sz="4" w:space="0" w:color="auto"/>
              <w:bottom w:val="single" w:sz="4" w:space="0" w:color="auto"/>
              <w:right w:val="single" w:sz="4" w:space="0" w:color="auto"/>
            </w:tcBorders>
            <w:shd w:val="clear" w:color="000000" w:fill="DCE6F1"/>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CÓDIGO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ACTIVIDAD / INSUMO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UNIDAD DE MEDIDA</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CANTIDAD</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P-1</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Realizar los juegos deportivos comunales para la integración de la población de las cuatro comunas del municipio de Florencia.</w:t>
            </w:r>
          </w:p>
        </w:tc>
      </w:tr>
      <w:tr w:rsidR="00ED778B" w:rsidRPr="00AF4D79" w:rsidTr="00ED778B">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 1 unid., Pendón alusivo al evento de 2 mts x 1 mt tipo Araña con porta pendón tipo Araña, estructura superior en fibra de vidrio, Base en aluminio (flexible, resistente, liviana, elegante), Excelentes terminados, Materiales de impresión: Banner.</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Refrigerios (juego natural con pastel de pollo o sándwich)</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150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P-1.3</w:t>
            </w:r>
          </w:p>
        </w:tc>
        <w:tc>
          <w:tcPr>
            <w:tcW w:w="0" w:type="auto"/>
            <w:tcBorders>
              <w:top w:val="nil"/>
              <w:left w:val="nil"/>
              <w:bottom w:val="single" w:sz="4" w:space="0" w:color="auto"/>
              <w:right w:val="single" w:sz="4" w:space="0" w:color="auto"/>
            </w:tcBorders>
            <w:shd w:val="clear" w:color="auto" w:fill="auto"/>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235</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P-1.4</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Maestro de ceremonia (inauguración y clausura)</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P-1.5</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Pago de servicio de juzgamiento de Fútbol de Salón.</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250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P-1.6</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Mallas para los arcos de futbol de salón tipo cabaña No.3</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4</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P-1.7</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Balones de Futbol de Salón No. 60/62 cubierta en PVC estructura laminada al calor, superficie lisa, cámara interior en butilo de dos capas enmallado en Nylon.</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100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P-1.8</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Final municipal, primer puesto, masculino y femenino fútbol de salón.</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P-1.9</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Final municipal, segundo puesto, masculino y femenino fútbol de salón.</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P-1.10</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Final municipal, tercer puesto, masculino y femenino, fútbol de salón.</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P-1.11</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Final municipal, Cuarto puesto, masculino y femenino, fútbol de salón.</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P-1.12</w:t>
            </w:r>
          </w:p>
        </w:tc>
        <w:tc>
          <w:tcPr>
            <w:tcW w:w="0" w:type="auto"/>
            <w:tcBorders>
              <w:top w:val="nil"/>
              <w:left w:val="nil"/>
              <w:bottom w:val="single" w:sz="4" w:space="0" w:color="auto"/>
              <w:right w:val="single" w:sz="4" w:space="0" w:color="auto"/>
            </w:tcBorders>
            <w:shd w:val="clear" w:color="auto" w:fill="auto"/>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Cinta Adhesiva transparente gruesa. Ancho de 48 mm x 100 mts., recubrimiento de adhesivo acrílico, sensible a la presión por una de sus caras.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3</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P-1.13</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Bolsa de polietileno transparente de 55 cms x 65 cm.</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100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P-1.14</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Uniformes deportivos Camiseta tipo polo en tela térmica en fast dry y full transfer a tres colores numeradas, pantaloneta en tela fría liviana full transfer Tallas a escoger.</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800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lastRenderedPageBreak/>
              <w:t>P-1.15</w:t>
            </w:r>
          </w:p>
        </w:tc>
        <w:tc>
          <w:tcPr>
            <w:tcW w:w="0" w:type="auto"/>
            <w:tcBorders>
              <w:top w:val="nil"/>
              <w:left w:val="nil"/>
              <w:bottom w:val="single" w:sz="4" w:space="0" w:color="auto"/>
              <w:right w:val="single" w:sz="4" w:space="0" w:color="auto"/>
            </w:tcBorders>
            <w:shd w:val="clear" w:color="auto" w:fill="auto"/>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CAMISETA:  Licrada 120 gramos color blanco, verde y rojo, cuello en v o redondo reforzado, con dos (2) logos institucionales estampados o bordados- Tallas a escoger</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160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P-1.16</w:t>
            </w:r>
          </w:p>
        </w:tc>
        <w:tc>
          <w:tcPr>
            <w:tcW w:w="0" w:type="auto"/>
            <w:tcBorders>
              <w:top w:val="nil"/>
              <w:left w:val="nil"/>
              <w:bottom w:val="single" w:sz="4" w:space="0" w:color="auto"/>
              <w:right w:val="single" w:sz="4" w:space="0" w:color="auto"/>
            </w:tcBorders>
            <w:shd w:val="clear" w:color="auto" w:fill="auto"/>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Prestación de servicio para el Juzgamiento de mini-tejo (4 jornadas)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P-1.17</w:t>
            </w:r>
          </w:p>
        </w:tc>
        <w:tc>
          <w:tcPr>
            <w:tcW w:w="0" w:type="auto"/>
            <w:tcBorders>
              <w:top w:val="nil"/>
              <w:left w:val="nil"/>
              <w:bottom w:val="single" w:sz="4" w:space="0" w:color="auto"/>
              <w:right w:val="single" w:sz="4" w:space="0" w:color="auto"/>
            </w:tcBorders>
            <w:shd w:val="clear" w:color="auto" w:fill="auto"/>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Alquiler canchas de minitejo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3</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P-1.18</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Final campeonato de minitejo, primer puesto.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P-1.19</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Final campeonato de minitejo, segundo puesto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P-1.20</w:t>
            </w:r>
          </w:p>
        </w:tc>
        <w:tc>
          <w:tcPr>
            <w:tcW w:w="0" w:type="auto"/>
            <w:tcBorders>
              <w:top w:val="nil"/>
              <w:left w:val="nil"/>
              <w:bottom w:val="single" w:sz="4" w:space="0" w:color="auto"/>
              <w:right w:val="single" w:sz="4" w:space="0" w:color="auto"/>
            </w:tcBorders>
            <w:shd w:val="clear" w:color="000000" w:fill="FFFFFF"/>
            <w:vAlign w:val="bottom"/>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Final campeonato de minitejo, tercer puesto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P-2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D778B" w:rsidRPr="00AF4D79" w:rsidRDefault="00ED778B" w:rsidP="00AF4D79">
            <w:pPr>
              <w:spacing w:after="0"/>
              <w:jc w:val="center"/>
              <w:rPr>
                <w:rFonts w:ascii="Arial Narrow" w:hAnsi="Arial Narrow"/>
                <w:b/>
                <w:sz w:val="20"/>
                <w:szCs w:val="20"/>
              </w:rPr>
            </w:pPr>
            <w:r w:rsidRPr="00AF4D79">
              <w:rPr>
                <w:rFonts w:ascii="Arial Narrow" w:hAnsi="Arial Narrow"/>
                <w:b/>
                <w:sz w:val="20"/>
                <w:szCs w:val="20"/>
              </w:rPr>
              <w:t>Realizar los juegos deportivos de integración campesina en los siete corregimientos del municipio de Florencia</w:t>
            </w:r>
          </w:p>
        </w:tc>
      </w:tr>
      <w:tr w:rsidR="00ED778B" w:rsidRPr="00AF4D79" w:rsidTr="00ED778B">
        <w:trPr>
          <w:trHeight w:val="33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 1 unid., Pendón alusivo al evento de 2 mts x 1 mt tipo Araña con porta pendón tipo Araña, estructura superior en fibra de vidrio, Base en aluminio (flexible, resistente, liviana, elegante), Excelentes terminados, Materiales de impresión: Banner.</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27</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Alimentación para los deportistas, delegados  y corregidores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784</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Hospedaje para deportistas, delegados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210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P-2.5</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Elaboración de Estandartes 30 x 90 cm</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50</w:t>
            </w:r>
          </w:p>
        </w:tc>
      </w:tr>
      <w:tr w:rsidR="00ED778B" w:rsidRPr="00AF4D79" w:rsidTr="00ED778B">
        <w:trPr>
          <w:trHeight w:val="39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P-2.6</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Transporte deportistas del corregimiento del Danubio 30 personas con ida y regreso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60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P-2.7</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Prestación de servicio para el Juzgamiento de Futbol de Salón Masculino y Femenino fase interveredal</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120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P-2.8</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Prestación de servicio para el Juzgamiento de Futbol de Salón Masculino y Femenino fase municipal</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26</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P-2.9</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Prestación de servicio para el Juzgamiento de tejo y minitejo - 2 jornadas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P-2.10</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Mallas para los arcos de futbol de salón tipo cabaña No.3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7</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P-2.11</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Balones de Futbol de Salón No. 60/62, cubierta en PVC estructura laminada al calor, superficie lisa, cámara interior en butilo de dos capas enmallado en Nylon.</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90</w:t>
            </w:r>
          </w:p>
        </w:tc>
      </w:tr>
      <w:tr w:rsidR="00ED778B" w:rsidRPr="00AF4D79" w:rsidTr="00ED778B">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Uniformes deportivos Camiseta tipo polo en tela térmica en fast dry y full transfer a tres colores numeradas, pantaloneta en tela fría liviana full transfer Tallas a escoger. Uniformes para los participantes en futbol de salón masculino y femenino y premiación a los campeones equipos de Futbol de Salón Masculino y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140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CAMISETA:  Licrada 120 gramos color blanco, verde y rojo, cuello en v o redondo reforzado, con dos (2) logos institucionales estampados o bordados- Tallas a escoger</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92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Pantalón sudadera en tela náutica con malla interior, bolsillos laterales, resortada y con cordón en la parte superior y logos institucionales bordados.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7</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P-2.15</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Alquiler de Cancha de Tejo y Mini tejo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P-2.16</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Primer Puesto Campeonato tejo masculino y mini tejo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P-2.17</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Segundo Puesto Campeonato Tejo masculino y Mini Tejo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P-2.18</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Tercer Puesto Campeonato Tejo Masculino y Mini Tejo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P-2.19</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premiación Primer puesto Campeonato Futbol de Salón masculino y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P-2.20</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Segundo Puesto Campeonato Futbol de Salón Masculino y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P-2.21</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Tercer Puesto Campeonato Futbol de Salón Masculino y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P-2.22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Cuarto Puesto Campeonato Futbol de Salón Masculino y Femenino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lastRenderedPageBreak/>
              <w:t>P-3</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la ceremonia del deportista del año para el reconocimiento y exaltación de deportistas destacados del municipio de Florencia.</w:t>
            </w:r>
          </w:p>
        </w:tc>
      </w:tr>
      <w:tr w:rsidR="00ED778B" w:rsidRPr="00AF4D79" w:rsidTr="00ED778B">
        <w:trPr>
          <w:trHeight w:val="127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Publicidad impresa 1000 volantes en papel periódico full color, radio 80 cuñas, televisión 20 pautas comerciales, transmisiones en directo por las nuevas tecnologías de la información 4 paginas, Banner alusivo al evento en banner de 4,0 mts de ancho x 1,5 mts de largo con logos institucionales 2 unid.) Memoria y registro fotográfico en medio digital del Evento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83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Alquiler del lugar, salón y/o auditorio, con sonido de amplificación para el acto de protocolo, ubicado en el área urbana del municipio de Florencia Caquetá, con capacidad para 200 personas. El salón debe tener ayudas audiovisuales necesarias para el evento (video beam, papelografo, papel, marcadores, señalador, ventilación, baños higiénicos. Mesas y sillas vestidas con manteles blancos y cinta dorada, organizadas de tal forma que permita a todos los asistentes participar satisfactoriamente del evento. Mesa principal vestida y decorada para los invitados especiales. Ambientación del lugar con dos arreglos florales grandes en jarrones, elaborados en flores amazónicas de diferente tamaños y colores, la mesa principal llevará un centro de mesa, un pasacalle de 1.20 x 4 metros y un pendón de 1 x 1,5 metros alusivo al evento. Dos antorchas ubicadas en la entrada al lugar, suministro de personal encargado de apoyar logísticamente el evento y mínimo 2 meseros.</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P-3,3</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Edición y Producción de un video en formato DVD de los tres deportistas exaltados, con una duración máxima de 5 minutos cada uno, para ser emitido en el desarrollo de la Ceremonia.</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P-3,4</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Maestros de ceremonia, persona idónea con conocimiento y experiencia en el ámbito deportivo.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15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P-3,5</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Para la premiación se requiere el suministro de 6 trofeos elaborados su base en madera cedro con herraje en acero inoxidable, pintados en tintilla mate con finos acabados. Cuerpo en cristal tallado con plotter lasser, calibre del vidrio de 10 mm y la figura del deporte en pasta metalizada. Logos Institucionales a color. Uno con altura de 40 cm para el Primer Puesto, uno con altura de 35 cms para el Segundo Puesto, uno de 30 cm para el Tercer Puesto y tres de 30 cm para Premios Adicionales. </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6</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P-3,6</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Impresión y entrega de 50 tarjetas de invitación al evento, impresas en papel Kimberly, a color, tamaño a media carta con sobre blanco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50</w:t>
            </w:r>
          </w:p>
        </w:tc>
      </w:tr>
      <w:tr w:rsidR="00ED778B" w:rsidRPr="00AF4D79" w:rsidTr="00ED778B">
        <w:trPr>
          <w:trHeight w:val="252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P-3,7</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Suministro de tres tipos o clase de refrigerios para 200 personas; para lo cual se dan las siguientes opciones de pasabocas: 1. Pasteles horneados grandes (carne, pollo, jamón/queso y/o hawaiana) y huevos de codorniz con salsa rosada. 2. Muchacho y/o pechuga de pollo relleno. 3. Ciruela grande envuelta en tocineta. 4. Muslos de pollo apanados. 5. Bolas de carne molida de res. Nota: Los pasabocas deben estar acompañados de jugo de frutas (no caja) o gaseosa. De igual forma, la mesa principal debe tener en cada puesto una botella con agua y maní con uvas pasas. Igualmente, se debe contar con una estación o mesa con café, aromática y agua, de forma permanente durante todo el evento, con sus respectivos vasos y demás elementos necesarios para la atención de los invitados. Los refrigerios debidamente empacados y colocados en el sitio del evento.  </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150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P-3,8</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Cheques simbólicos alusivos al evento y marcados con los logos institucionales. Medidas de 1 x 50 cm.</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9</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P-3,9</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Coctel para 200 personas</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150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P-3,10</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Video Editable de 10 min y fotos de toda la ceremonia.</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P-3,11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Pergaminos para la exaltación de personalidades del deporte Florenciano.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P-3,12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Entrega de incentivos a las glorias del deporte </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P-4</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eventos deportivos municipales en articulación con organismos deportivos en el municipio de Florencia</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P-4,1</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Realizar el evento deportivo municipal de muay thai</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P-4,2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Realizar el evento deportivo municipal de Motovelocidad</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lastRenderedPageBreak/>
              <w:t>P-4,3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Realizar el evento deportivo municipal Travesía MTB (Travesía Puerta de Oro de la Amazonia, Hagamos Grande a Florencia)  </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P-4,4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Garantizar un evento de taekwondo </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P-5</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la Ciclovia Dominical para la integración y recreación de la población del municipio de Florencia.</w:t>
            </w:r>
          </w:p>
        </w:tc>
      </w:tr>
      <w:tr w:rsidR="00ED778B" w:rsidRPr="00AF4D79" w:rsidTr="00ED778B">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Alquiler de sonido móvil para el recorrido de Ciclopaseos en camioneta de platón con dos (2) cabinas dobles de 15", una (1) consola potenciada de 1500 W, un (1) micrófono alámbrico, un (1) reproductor de audio, un (1) auxiliar de sonido y una planta eléctrica de 1500 W.</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78</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Estímulos para los participantes en los Eventos - Ciclopaseos y Concursos </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P-5-4</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Transporte (Carro Escoba) Acompañamiento Ciclopaseo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P-5-5</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Transporte de vallas de separación ciclovía dominical</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P-5-6</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Transporte de equipo logística (sonido, carpas, inflables, saltarín, mesas, sillas, juegos de piso)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P-5-7</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Premiación primer puesto concursos de baile urbano, moderno o folclórico.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P-5-8</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Premiación segundo puesto concursos de baile urbano, moderno o folclórico.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P-5-9</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Premiación tercer puesto concursos de baile urbano, moderno o folclórico.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634"/>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P-5-10</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Camiseta de presentación tipo polo: Camiseta en tela inteligente JERSEY 100% poliester, cuello tejido en Nylon con pechera de dos botones, diseño con logos en full transfer con tecnología digital.</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P-5-11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Camiseta de competencia: Camiseta en tela Monty cuello redondo, diseños con logos en full transfer con tecnología digital.</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P-5-12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Bermuda en tela impermeable con bolsillos</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P-5-13</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Jogger en tela fastrack</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P-5-14</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Gorra en material Dril acrílica sistema de graduación con hebilla metálica, botón forrado, banda antisudor con bordado en la parte frontal. Con logos institucionales bordados.</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P-6</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los Juegos Deportivos Paramunicipales con la articulación de los Clubes Municipales de este sector poblacional</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 1 unid.</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Refrigerios (juego natural con pastel de pollo o sándwich)</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100</w:t>
            </w:r>
          </w:p>
        </w:tc>
      </w:tr>
      <w:tr w:rsidR="00ED778B" w:rsidRPr="00AF4D79" w:rsidTr="00ED778B">
        <w:trPr>
          <w:trHeight w:val="43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23</w:t>
            </w:r>
          </w:p>
        </w:tc>
      </w:tr>
      <w:tr w:rsidR="00ED778B" w:rsidRPr="00AF4D79" w:rsidTr="00ED778B">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Trofeo para campeón copa de 70 cm de alto, 4 adornos y copa plastificada, placa alusiva al campeonato, con logos institucionales (alcaldía y Hagamos Grande a Florencia) y por último en el centro la leyenda según el motivo que se lo requiera, valido para cualquier deporte enviar muestra.</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w:t>
            </w:r>
          </w:p>
        </w:tc>
      </w:tr>
      <w:tr w:rsidR="00ED778B" w:rsidRPr="00AF4D79" w:rsidTr="00ED778B">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P-6,5</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Trofeo para subcampeón copa de 60 cm de alto, 4 adornos y copa plastificada, placa alusiva al campeonato, con logos institucionales (alcaldía y Hagamos Grande a Florencia) y por último en el centro la leyenda según el motivo que se lo requiera, valido para cualquier deporte enviar muestra.</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w:t>
            </w:r>
          </w:p>
        </w:tc>
      </w:tr>
      <w:tr w:rsidR="00ED778B" w:rsidRPr="00AF4D79" w:rsidTr="00ED778B">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P-6,6</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Trofeo para tercer puesto copa de 50 cm de alto, 4 adornos y copa plastificada, placa alusiva al campeonato, con logos institucionales (alcaldía y Hagamos Grande a Florencia) y por último en el centro la leyenda según el motivo que se lo requiera, valido para cualquier deporte enviar muestra.</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P-6,7</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Medallas doradas alusivas al evento centrifugado en metal de 5,0 cm de diámetro con logotipo institucional en alto relieve, de 3 ml de grueso con cinta estampada de 2,5 cm de ancho y 85 cm de largo.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lastRenderedPageBreak/>
              <w:t>P-6,8</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Balones de Futbol de Salón 60/62, cubierta en PVC estructura laminada al calor, superficie lisa, cámara interior en butilo de dos capas enmallado en Nylon. </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P-6,9</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Balones en PVC laminado con neumático de butilo de 2 capas para baloncesto No. 7.</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w:t>
            </w:r>
          </w:p>
        </w:tc>
      </w:tr>
      <w:tr w:rsidR="00ED778B" w:rsidRPr="00AF4D79" w:rsidTr="00ED778B">
        <w:trPr>
          <w:trHeight w:val="493"/>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P-6,10</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CAMISETA:  Licrada 120 gramos color blanco, verde y rojo, cuello en v o redondo reforzado, con dos (2) logos institucionales estampados o bordados- Tallas a escoger</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P-6,11</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Pantalón Sudadera en tela náutica con malla interior, bolsillos laterales, resortada y con cordón en la parte superior y logos institucionales bordados.</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Uniformes deportivos Camiseta tipo polo en tela térmica en fast dry y full transfer numeradas a tres colores, pantaloneta en tela fría liviana full transfer Tallas a escoger.</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Juzgamiento de Para Atletismo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P-6,14</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Juzgamiento de Fútbol de Salón</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P-6,15</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Juzgamiento de Baloncesto en Silla de Rueda</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P-6,16</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Juzgamiento de Ajedrez</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P-6,17</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Juzgamiento de Bádminton</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P-6,18</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Transporte Deportistas con Discapacidad</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P-6,19</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Transporte y coteo de tarima (arme y desarme) para la ceremonia de Inauguración y clausura.</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P-7</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la carrera de carros de balinera como juego tradicional y popular de comunidades del municipio de Florencia.</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 1 unid.</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Transporte de elementos de seguridad (llantas y pacas de cascarilla de arroz) y carros clasificados a cada de una de las series.</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P-7,3</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Rollo Cinta Peligro X 500 mts</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P-7,4</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Refrigerios (juego natural con pastel de pollo o sándwich)</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P-7,5</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Banderas para carreras (Roja y a cuadros)</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P-7,6</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23</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P-7,7</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Primer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P-7,8</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Segundo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P-7,9</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Tercer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P-7,10</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cuarto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P-7,11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Carrito Balineras mejor diseño Original</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P-7,12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Incentivo Carrito Balineras mas engallado </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P-7,13</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Transporte de logística (sonido, tarima, carpas, vallas de separación, dumis, mesas, sillas)</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P-8</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una maratón bailable para la integración y recreación de la población del municipio de Florencia.</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 1 unid.</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Refrigerios (juego natural con pastel de pollo o sándwich)</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P-8,3</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Transporte y coteo de tarima, vallas, sonido de amplificación, dumis, carpas (arme y desarme) para realización del evento (ida y regreso)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19</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P-8,5</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Primer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P-8,6</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Segundo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P-8,7</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Premiación Tercer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lastRenderedPageBreak/>
              <w:t>P-8,8</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Incentivo deportivo cuarto puesto masculino y femenino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P-8,9</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Premio especial al participante más activo</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P-8,10</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Premio especial al participante más activo adulto mayor</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P-8,11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Premios especiales (implementos deportivos y accesorios) </w:t>
            </w:r>
          </w:p>
        </w:tc>
        <w:tc>
          <w:tcPr>
            <w:tcW w:w="0" w:type="auto"/>
            <w:tcBorders>
              <w:top w:val="nil"/>
              <w:left w:val="nil"/>
              <w:bottom w:val="single" w:sz="4" w:space="0" w:color="auto"/>
              <w:right w:val="single" w:sz="4" w:space="0" w:color="auto"/>
            </w:tcBorders>
            <w:shd w:val="clear" w:color="auto" w:fill="auto"/>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DB466D">
        <w:trPr>
          <w:trHeight w:val="34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P-9</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el encuentro recreativo denominado "Madres Comunitarias" en el municipio de Florencia</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P-9,1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 1 unid.</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P-9,2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Alquiler del sitio recreacional con espacios lúdico, deportivo, recreativos.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P-9,3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15</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P-9,4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Refrigerios (juego natural con empanada o sándwich)</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120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P-9,5</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Almuerzo: carne a la llanera con papa, yuca cocida y guacamole, servido en plato desechable, con cubiertos desechables y gaseosa en botella de plástico.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120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P-9,6</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Estímulos participantes actividades recreativas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P-9,7</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Servicio de Transporte: Un vehículo tipo mixto con capacidad para 40 personas para la movilidad de los deportistas y personal logístico de la Secretaría de Cultura, Deporte y Recreación.</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P-10</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programa de recreación denominado "Recreando"</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P-10, 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P-10, 2</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Transporte de logística (Tarima, carpas, sonido, dumis, saltarín, inflable, mesas, sillas, vallas, juegos de piso, etc)</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P-10, 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Paletas de agua diferentes sabores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450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P-10, 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78</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P-10, 5</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Refrigerios (juego natural con empanada o sándwich)</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DB466D"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100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P-10, 6</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Alquiler y presentación de tres (3) muñecos animados corporeos de personajes infantiles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P-11</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el Festival de Escuelas de Formación Deportiva</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 1</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Banner alusivo al evento en banner de 1,5 mts de ancho x 4,0 mts de largo con logos institucionales.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 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Transporte de logística (Tarima, carpas, sonido, dumis, saltarín, inflable, mesas, sillas, vallas, juegos de piso, etc.)</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 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Paletas de agua diferentes sabores</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500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 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Hidratación: 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23</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 5</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Refrigerios (juego natural con pancerotis, sándwich o pastel de pollo)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500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 6</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Escenografía alusiva al evento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P-11, 7</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Certificado para participantes en papel propalcote, full color, según diseño establecido por la secretaria.</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500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P-12</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rsidR="00ED778B" w:rsidRPr="00DB466D" w:rsidRDefault="00ED778B" w:rsidP="00DB466D">
            <w:pPr>
              <w:spacing w:after="0"/>
              <w:jc w:val="center"/>
              <w:rPr>
                <w:rFonts w:ascii="Arial Narrow" w:hAnsi="Arial Narrow"/>
                <w:b/>
                <w:sz w:val="20"/>
                <w:szCs w:val="20"/>
              </w:rPr>
            </w:pPr>
            <w:r w:rsidRPr="00DB466D">
              <w:rPr>
                <w:rFonts w:ascii="Arial Narrow" w:hAnsi="Arial Narrow"/>
                <w:b/>
                <w:sz w:val="20"/>
                <w:szCs w:val="20"/>
              </w:rPr>
              <w:t>Realizar la Media Maratón de la Amazonia</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P-12.2</w:t>
            </w:r>
          </w:p>
        </w:tc>
        <w:tc>
          <w:tcPr>
            <w:tcW w:w="0" w:type="auto"/>
            <w:tcBorders>
              <w:top w:val="nil"/>
              <w:left w:val="nil"/>
              <w:bottom w:val="single" w:sz="4" w:space="0" w:color="auto"/>
              <w:right w:val="single" w:sz="4" w:space="0" w:color="auto"/>
            </w:tcBorders>
            <w:shd w:val="clear" w:color="000000" w:fill="FFFFFF"/>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Jueces de competencia</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P-12.3</w:t>
            </w:r>
          </w:p>
        </w:tc>
        <w:tc>
          <w:tcPr>
            <w:tcW w:w="0" w:type="auto"/>
            <w:tcBorders>
              <w:top w:val="nil"/>
              <w:left w:val="nil"/>
              <w:bottom w:val="single" w:sz="4" w:space="0" w:color="auto"/>
              <w:right w:val="single" w:sz="4" w:space="0" w:color="auto"/>
            </w:tcBorders>
            <w:shd w:val="clear" w:color="auto" w:fill="auto"/>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Carro montaje y desmontaje puntos de hidratación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P-12.4</w:t>
            </w:r>
          </w:p>
        </w:tc>
        <w:tc>
          <w:tcPr>
            <w:tcW w:w="0" w:type="auto"/>
            <w:tcBorders>
              <w:top w:val="nil"/>
              <w:left w:val="nil"/>
              <w:bottom w:val="single" w:sz="4" w:space="0" w:color="auto"/>
              <w:right w:val="single" w:sz="4" w:space="0" w:color="auto"/>
            </w:tcBorders>
            <w:shd w:val="clear" w:color="auto" w:fill="auto"/>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Señalitica de recorrido</w:t>
            </w:r>
          </w:p>
        </w:tc>
        <w:tc>
          <w:tcPr>
            <w:tcW w:w="0" w:type="auto"/>
            <w:tcBorders>
              <w:top w:val="nil"/>
              <w:left w:val="nil"/>
              <w:bottom w:val="single" w:sz="4" w:space="0" w:color="auto"/>
              <w:right w:val="single" w:sz="4" w:space="0" w:color="auto"/>
            </w:tcBorders>
            <w:shd w:val="clear" w:color="auto" w:fill="auto"/>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GLOBAL</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P-12.5</w:t>
            </w:r>
          </w:p>
        </w:tc>
        <w:tc>
          <w:tcPr>
            <w:tcW w:w="0" w:type="auto"/>
            <w:tcBorders>
              <w:top w:val="nil"/>
              <w:left w:val="nil"/>
              <w:bottom w:val="single" w:sz="4" w:space="0" w:color="auto"/>
              <w:right w:val="single" w:sz="4" w:space="0" w:color="auto"/>
            </w:tcBorders>
            <w:shd w:val="clear" w:color="auto" w:fill="auto"/>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Cinta de cerramiento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P-12.6</w:t>
            </w:r>
          </w:p>
        </w:tc>
        <w:tc>
          <w:tcPr>
            <w:tcW w:w="0" w:type="auto"/>
            <w:tcBorders>
              <w:top w:val="nil"/>
              <w:left w:val="nil"/>
              <w:bottom w:val="single" w:sz="4" w:space="0" w:color="auto"/>
              <w:right w:val="single" w:sz="4" w:space="0" w:color="auto"/>
            </w:tcBorders>
            <w:shd w:val="clear" w:color="auto" w:fill="auto"/>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Camisetas logística sublimadas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40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P-12.7</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Paca de Agua en bolsa tratada de 15 unidades x 300 cc para consumo humano.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157</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P-12.8</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Producción audiovisual (Incluye fotografía y videos, antes, durante y después del evento)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P-12.9</w:t>
            </w:r>
          </w:p>
        </w:tc>
        <w:tc>
          <w:tcPr>
            <w:tcW w:w="0" w:type="auto"/>
            <w:tcBorders>
              <w:top w:val="nil"/>
              <w:left w:val="nil"/>
              <w:bottom w:val="single" w:sz="4" w:space="0" w:color="auto"/>
              <w:right w:val="single" w:sz="4" w:space="0" w:color="auto"/>
            </w:tcBorders>
            <w:shd w:val="clear" w:color="000000" w:fill="FFFFFF"/>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Medalla Finisher en acrílico y cinta sublimada</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300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lastRenderedPageBreak/>
              <w:t>P-12.10</w:t>
            </w:r>
          </w:p>
        </w:tc>
        <w:tc>
          <w:tcPr>
            <w:tcW w:w="0" w:type="auto"/>
            <w:tcBorders>
              <w:top w:val="nil"/>
              <w:left w:val="nil"/>
              <w:bottom w:val="single" w:sz="4" w:space="0" w:color="auto"/>
              <w:right w:val="single" w:sz="4" w:space="0" w:color="auto"/>
            </w:tcBorders>
            <w:shd w:val="clear" w:color="000000" w:fill="FFFFFF"/>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Camiseta deportiva sublimada full color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300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P-12.11</w:t>
            </w:r>
          </w:p>
        </w:tc>
        <w:tc>
          <w:tcPr>
            <w:tcW w:w="0" w:type="auto"/>
            <w:tcBorders>
              <w:top w:val="nil"/>
              <w:left w:val="nil"/>
              <w:bottom w:val="single" w:sz="4" w:space="0" w:color="auto"/>
              <w:right w:val="single" w:sz="4" w:space="0" w:color="auto"/>
            </w:tcBorders>
            <w:shd w:val="clear" w:color="000000" w:fill="FFFFFF"/>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Formulario de registro, Seguro Médico. Dorsal, Rumba Terapia</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000000" w:fill="FFFFFF"/>
            <w:noWrap/>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300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Incentivos primer lugar  en implementos deportivos </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GLOBAL</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P-12.13</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Incentivos segundo   lugar en implementos deportivos </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GLOBAL</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Incentivos tercer lugar en implementos deportivos </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GLOBAL</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P-12.15</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Limpieza</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3</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P-12.16</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coordinador logístico</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P-12.17</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Coordinador entrega de kit</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P-12.18</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Personal de montaje y desmontaje</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2</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P-12.19</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Personal entrega de kits y empaque</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P-12.20</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Personal durante el día de carrera</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5</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P-12.21</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refrigerio equipo de apoyo y logística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80</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P-12.22</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 xml:space="preserve">Alimentación </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NUMERO</w:t>
            </w:r>
          </w:p>
        </w:tc>
        <w:tc>
          <w:tcPr>
            <w:tcW w:w="0" w:type="auto"/>
            <w:tcBorders>
              <w:top w:val="nil"/>
              <w:left w:val="nil"/>
              <w:bottom w:val="single" w:sz="4" w:space="0" w:color="auto"/>
              <w:right w:val="single" w:sz="4" w:space="0" w:color="auto"/>
            </w:tcBorders>
            <w:shd w:val="clear" w:color="auto" w:fill="auto"/>
            <w:noWrap/>
            <w:vAlign w:val="bottom"/>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10</w:t>
            </w:r>
          </w:p>
        </w:tc>
      </w:tr>
      <w:tr w:rsidR="00ED778B" w:rsidRPr="00AF4D79" w:rsidTr="00ED778B">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P-12.23</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Plan de contingencia/Acompañamiento Encuentros Deportivos, en las actividades realizadas  en el sector deporte en el segundo periodo 2025</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Global</w:t>
            </w:r>
          </w:p>
        </w:tc>
        <w:tc>
          <w:tcPr>
            <w:tcW w:w="0" w:type="auto"/>
            <w:tcBorders>
              <w:top w:val="nil"/>
              <w:left w:val="nil"/>
              <w:bottom w:val="single" w:sz="4" w:space="0" w:color="auto"/>
              <w:right w:val="single" w:sz="4" w:space="0" w:color="auto"/>
            </w:tcBorders>
            <w:shd w:val="clear" w:color="000000" w:fill="FFFFFF"/>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r w:rsidR="00ED778B" w:rsidRPr="00AF4D79" w:rsidTr="00ED778B">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P-12.24</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AF4D79">
            <w:pPr>
              <w:spacing w:after="0"/>
              <w:rPr>
                <w:rFonts w:ascii="Arial Narrow" w:hAnsi="Arial Narrow"/>
                <w:sz w:val="20"/>
                <w:szCs w:val="20"/>
              </w:rPr>
            </w:pPr>
            <w:r w:rsidRPr="00AF4D79">
              <w:rPr>
                <w:rFonts w:ascii="Arial Narrow" w:hAnsi="Arial Narrow"/>
                <w:sz w:val="20"/>
                <w:szCs w:val="20"/>
              </w:rPr>
              <w:t>Garantizar obligación legal sobre derechos de autor</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Global</w:t>
            </w:r>
          </w:p>
        </w:tc>
        <w:tc>
          <w:tcPr>
            <w:tcW w:w="0" w:type="auto"/>
            <w:tcBorders>
              <w:top w:val="nil"/>
              <w:left w:val="nil"/>
              <w:bottom w:val="single" w:sz="4" w:space="0" w:color="auto"/>
              <w:right w:val="single" w:sz="4" w:space="0" w:color="auto"/>
            </w:tcBorders>
            <w:shd w:val="clear" w:color="auto" w:fill="auto"/>
            <w:vAlign w:val="center"/>
            <w:hideMark/>
          </w:tcPr>
          <w:p w:rsidR="00ED778B" w:rsidRPr="00AF4D79" w:rsidRDefault="00ED778B" w:rsidP="00DB466D">
            <w:pPr>
              <w:spacing w:after="0"/>
              <w:jc w:val="center"/>
              <w:rPr>
                <w:rFonts w:ascii="Arial Narrow" w:hAnsi="Arial Narrow"/>
                <w:sz w:val="20"/>
                <w:szCs w:val="20"/>
              </w:rPr>
            </w:pPr>
            <w:r w:rsidRPr="00AF4D79">
              <w:rPr>
                <w:rFonts w:ascii="Arial Narrow" w:hAnsi="Arial Narrow"/>
                <w:sz w:val="20"/>
                <w:szCs w:val="20"/>
              </w:rPr>
              <w:t>1</w:t>
            </w:r>
          </w:p>
        </w:tc>
      </w:tr>
    </w:tbl>
    <w:p w:rsidR="004D6991" w:rsidRPr="000E1B82" w:rsidRDefault="004D6991" w:rsidP="0074109D">
      <w:pPr>
        <w:spacing w:before="12" w:after="0"/>
        <w:contextualSpacing/>
        <w:rPr>
          <w:rFonts w:ascii="Tahoma" w:eastAsia="Arial" w:hAnsi="Tahoma" w:cs="Tahoma"/>
          <w:bCs/>
          <w:sz w:val="20"/>
          <w:szCs w:val="20"/>
        </w:rPr>
      </w:pPr>
    </w:p>
    <w:p w:rsidR="004D6991" w:rsidRPr="000E1B82" w:rsidRDefault="004D6991" w:rsidP="0074109D">
      <w:pPr>
        <w:spacing w:before="12" w:after="0"/>
        <w:contextualSpacing/>
        <w:rPr>
          <w:rFonts w:ascii="Tahoma" w:eastAsia="Arial" w:hAnsi="Tahoma" w:cs="Tahoma"/>
          <w:bCs/>
          <w:sz w:val="20"/>
          <w:szCs w:val="20"/>
        </w:rPr>
      </w:pPr>
    </w:p>
    <w:p w:rsidR="00640458" w:rsidRPr="000E1B82" w:rsidRDefault="00640458" w:rsidP="00640458">
      <w:pPr>
        <w:pStyle w:val="Default"/>
        <w:rPr>
          <w:sz w:val="20"/>
          <w:szCs w:val="20"/>
          <w:lang w:eastAsia="zh-CN"/>
        </w:rPr>
      </w:pPr>
      <w:r w:rsidRPr="000E1B82">
        <w:rPr>
          <w:sz w:val="20"/>
          <w:szCs w:val="20"/>
          <w:lang w:eastAsia="zh-CN"/>
        </w:rPr>
        <w:t>Atentamente,</w:t>
      </w:r>
    </w:p>
    <w:p w:rsidR="00640458" w:rsidRPr="000E1B82" w:rsidRDefault="00640458" w:rsidP="00640458">
      <w:pPr>
        <w:pStyle w:val="Default"/>
        <w:rPr>
          <w:sz w:val="20"/>
          <w:szCs w:val="20"/>
          <w:lang w:eastAsia="zh-CN"/>
        </w:rPr>
      </w:pPr>
    </w:p>
    <w:p w:rsidR="00205FF3" w:rsidRPr="000E1B82" w:rsidRDefault="00205FF3" w:rsidP="00640458">
      <w:pPr>
        <w:pStyle w:val="Default"/>
        <w:rPr>
          <w:sz w:val="20"/>
          <w:szCs w:val="20"/>
          <w:lang w:eastAsia="zh-CN"/>
        </w:rPr>
      </w:pPr>
    </w:p>
    <w:p w:rsidR="00205FF3" w:rsidRPr="000E1B82" w:rsidRDefault="00205FF3" w:rsidP="00640458">
      <w:pPr>
        <w:pStyle w:val="Default"/>
        <w:rPr>
          <w:sz w:val="20"/>
          <w:szCs w:val="20"/>
          <w:lang w:eastAsia="zh-CN"/>
        </w:rPr>
      </w:pPr>
    </w:p>
    <w:p w:rsidR="00570F53" w:rsidRPr="000E1B82" w:rsidRDefault="00570F53" w:rsidP="00640458">
      <w:pPr>
        <w:pStyle w:val="Default"/>
        <w:rPr>
          <w:sz w:val="20"/>
          <w:szCs w:val="20"/>
          <w:lang w:eastAsia="zh-CN"/>
        </w:rPr>
      </w:pPr>
    </w:p>
    <w:p w:rsidR="00570F53" w:rsidRPr="000E1B82" w:rsidRDefault="00570F53" w:rsidP="00640458">
      <w:pPr>
        <w:pStyle w:val="Default"/>
        <w:rPr>
          <w:sz w:val="20"/>
          <w:szCs w:val="20"/>
          <w:lang w:eastAsia="zh-CN"/>
        </w:rPr>
      </w:pPr>
    </w:p>
    <w:p w:rsidR="00640458" w:rsidRPr="000E1B82" w:rsidRDefault="00640458" w:rsidP="00640458">
      <w:pPr>
        <w:pStyle w:val="Default"/>
        <w:rPr>
          <w:sz w:val="20"/>
          <w:szCs w:val="20"/>
          <w:lang w:eastAsia="zh-CN"/>
        </w:rPr>
      </w:pPr>
      <w:r w:rsidRPr="000E1B82">
        <w:rPr>
          <w:sz w:val="20"/>
          <w:szCs w:val="20"/>
          <w:lang w:eastAsia="zh-CN"/>
        </w:rPr>
        <w:t>NOMBRE Y FIRMA (persona natural; representante legal de la sociedad; representante del consorcio o unión temporal o apoderado según el caso)</w:t>
      </w:r>
    </w:p>
    <w:p w:rsidR="00640458" w:rsidRPr="000E1B82" w:rsidRDefault="00640458" w:rsidP="00640458">
      <w:pPr>
        <w:pStyle w:val="Default"/>
        <w:rPr>
          <w:sz w:val="20"/>
          <w:szCs w:val="20"/>
          <w:lang w:eastAsia="zh-CN"/>
        </w:rPr>
      </w:pPr>
      <w:r w:rsidRPr="000E1B82">
        <w:rPr>
          <w:sz w:val="20"/>
          <w:szCs w:val="20"/>
          <w:lang w:eastAsia="zh-CN"/>
        </w:rPr>
        <w:t>C.C. No.</w:t>
      </w:r>
      <w:r w:rsidRPr="000E1B82">
        <w:rPr>
          <w:sz w:val="20"/>
          <w:szCs w:val="20"/>
          <w:lang w:eastAsia="zh-CN"/>
        </w:rPr>
        <w:tab/>
        <w:t>expedida en: Nit: Dirección:</w:t>
      </w:r>
    </w:p>
    <w:p w:rsidR="00570F53" w:rsidRPr="000E1B82" w:rsidRDefault="00640458" w:rsidP="00640458">
      <w:pPr>
        <w:pStyle w:val="Default"/>
        <w:rPr>
          <w:sz w:val="20"/>
          <w:szCs w:val="20"/>
          <w:lang w:eastAsia="zh-CN"/>
        </w:rPr>
      </w:pPr>
      <w:r w:rsidRPr="000E1B82">
        <w:rPr>
          <w:sz w:val="20"/>
          <w:szCs w:val="20"/>
          <w:lang w:eastAsia="zh-CN"/>
        </w:rPr>
        <w:t xml:space="preserve">Número de Teléfono: </w:t>
      </w:r>
    </w:p>
    <w:p w:rsidR="00640458" w:rsidRPr="000E1B82" w:rsidRDefault="00640458" w:rsidP="00640458">
      <w:pPr>
        <w:pStyle w:val="Default"/>
        <w:rPr>
          <w:sz w:val="20"/>
          <w:szCs w:val="20"/>
          <w:lang w:eastAsia="zh-CN"/>
        </w:rPr>
      </w:pPr>
      <w:r w:rsidRPr="000E1B82">
        <w:rPr>
          <w:sz w:val="20"/>
          <w:szCs w:val="20"/>
          <w:lang w:eastAsia="zh-CN"/>
        </w:rPr>
        <w:t>Número de fax:</w:t>
      </w:r>
    </w:p>
    <w:p w:rsidR="00570F53" w:rsidRPr="000E1B82" w:rsidRDefault="00640458" w:rsidP="00640458">
      <w:pPr>
        <w:pStyle w:val="Default"/>
        <w:rPr>
          <w:sz w:val="20"/>
          <w:szCs w:val="20"/>
          <w:lang w:eastAsia="zh-CN"/>
        </w:rPr>
      </w:pPr>
      <w:r w:rsidRPr="000E1B82">
        <w:rPr>
          <w:sz w:val="20"/>
          <w:szCs w:val="20"/>
          <w:lang w:eastAsia="zh-CN"/>
        </w:rPr>
        <w:t xml:space="preserve">Buzón del Correo Electrónico: </w:t>
      </w:r>
    </w:p>
    <w:p w:rsidR="005E1901" w:rsidRPr="000E1B82" w:rsidRDefault="00640458" w:rsidP="00640458">
      <w:pPr>
        <w:pStyle w:val="Default"/>
        <w:rPr>
          <w:sz w:val="20"/>
          <w:szCs w:val="20"/>
          <w:lang w:eastAsia="zh-CN"/>
        </w:rPr>
      </w:pPr>
      <w:r w:rsidRPr="000E1B82">
        <w:rPr>
          <w:sz w:val="20"/>
          <w:szCs w:val="20"/>
          <w:lang w:eastAsia="zh-CN"/>
        </w:rPr>
        <w:t>Celular:</w:t>
      </w:r>
    </w:p>
    <w:p w:rsidR="00827FAD" w:rsidRPr="000E1B82" w:rsidRDefault="00827FAD" w:rsidP="005E1901">
      <w:pPr>
        <w:pStyle w:val="CM21"/>
        <w:spacing w:after="0"/>
        <w:jc w:val="center"/>
        <w:rPr>
          <w:rFonts w:ascii="Tahoma" w:hAnsi="Tahoma" w:cs="Tahoma"/>
          <w:b/>
          <w:bCs/>
          <w:sz w:val="20"/>
          <w:szCs w:val="20"/>
        </w:rPr>
      </w:pPr>
    </w:p>
    <w:p w:rsidR="00827FAD" w:rsidRPr="000E1B82" w:rsidRDefault="00827FAD" w:rsidP="005E1901">
      <w:pPr>
        <w:pStyle w:val="CM21"/>
        <w:spacing w:after="0"/>
        <w:jc w:val="center"/>
        <w:rPr>
          <w:rFonts w:ascii="Tahoma" w:hAnsi="Tahoma" w:cs="Tahoma"/>
          <w:b/>
          <w:bCs/>
          <w:sz w:val="20"/>
          <w:szCs w:val="20"/>
        </w:rPr>
      </w:pPr>
    </w:p>
    <w:p w:rsidR="00827FAD" w:rsidRPr="000E1B82" w:rsidRDefault="00827FAD" w:rsidP="005E1901">
      <w:pPr>
        <w:pStyle w:val="CM21"/>
        <w:spacing w:after="0"/>
        <w:jc w:val="center"/>
        <w:rPr>
          <w:rFonts w:ascii="Tahoma" w:hAnsi="Tahoma" w:cs="Tahoma"/>
          <w:b/>
          <w:bCs/>
          <w:sz w:val="20"/>
          <w:szCs w:val="20"/>
        </w:rPr>
      </w:pPr>
    </w:p>
    <w:p w:rsidR="00570F53" w:rsidRPr="000E1B82" w:rsidRDefault="00570F53"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Default="00DE6A61" w:rsidP="00570F53">
      <w:pPr>
        <w:pStyle w:val="Default"/>
        <w:rPr>
          <w:sz w:val="20"/>
          <w:szCs w:val="20"/>
          <w:lang w:eastAsia="zh-CN"/>
        </w:rPr>
      </w:pPr>
    </w:p>
    <w:p w:rsidR="00DB466D" w:rsidRDefault="00DB466D" w:rsidP="00570F53">
      <w:pPr>
        <w:pStyle w:val="Default"/>
        <w:rPr>
          <w:sz w:val="20"/>
          <w:szCs w:val="20"/>
          <w:lang w:eastAsia="zh-CN"/>
        </w:rPr>
      </w:pPr>
    </w:p>
    <w:p w:rsidR="00DB466D" w:rsidRDefault="00DB466D" w:rsidP="00570F53">
      <w:pPr>
        <w:pStyle w:val="Default"/>
        <w:rPr>
          <w:sz w:val="20"/>
          <w:szCs w:val="20"/>
          <w:lang w:eastAsia="zh-CN"/>
        </w:rPr>
      </w:pPr>
    </w:p>
    <w:p w:rsidR="00DB466D" w:rsidRDefault="00DB466D" w:rsidP="00570F53">
      <w:pPr>
        <w:pStyle w:val="Default"/>
        <w:rPr>
          <w:sz w:val="20"/>
          <w:szCs w:val="20"/>
          <w:lang w:eastAsia="zh-CN"/>
        </w:rPr>
      </w:pPr>
    </w:p>
    <w:p w:rsidR="00DB466D" w:rsidRDefault="00DB466D" w:rsidP="00570F53">
      <w:pPr>
        <w:pStyle w:val="Default"/>
        <w:rPr>
          <w:sz w:val="20"/>
          <w:szCs w:val="20"/>
          <w:lang w:eastAsia="zh-CN"/>
        </w:rPr>
      </w:pPr>
    </w:p>
    <w:p w:rsidR="00DB466D" w:rsidRDefault="00DB466D" w:rsidP="00570F53">
      <w:pPr>
        <w:pStyle w:val="Default"/>
        <w:rPr>
          <w:sz w:val="20"/>
          <w:szCs w:val="20"/>
          <w:lang w:eastAsia="zh-CN"/>
        </w:rPr>
      </w:pPr>
    </w:p>
    <w:p w:rsidR="00DB466D" w:rsidRDefault="00DB466D" w:rsidP="00570F53">
      <w:pPr>
        <w:pStyle w:val="Default"/>
        <w:rPr>
          <w:sz w:val="20"/>
          <w:szCs w:val="20"/>
          <w:lang w:eastAsia="zh-CN"/>
        </w:rPr>
      </w:pPr>
    </w:p>
    <w:p w:rsidR="00DB466D" w:rsidRPr="000E1B82" w:rsidRDefault="00DB466D" w:rsidP="00570F53">
      <w:pPr>
        <w:pStyle w:val="Default"/>
        <w:rPr>
          <w:sz w:val="20"/>
          <w:szCs w:val="20"/>
          <w:lang w:eastAsia="zh-CN"/>
        </w:rPr>
      </w:pPr>
    </w:p>
    <w:p w:rsidR="00DE6A61" w:rsidRPr="000E1B82" w:rsidRDefault="00DE6A61" w:rsidP="00570F53">
      <w:pPr>
        <w:pStyle w:val="Default"/>
        <w:rPr>
          <w:sz w:val="20"/>
          <w:szCs w:val="20"/>
          <w:lang w:eastAsia="zh-CN"/>
        </w:rPr>
      </w:pPr>
    </w:p>
    <w:p w:rsidR="00DE6A61" w:rsidRPr="000E1B82" w:rsidRDefault="00DE6A61" w:rsidP="00570F53">
      <w:pPr>
        <w:pStyle w:val="Default"/>
        <w:rPr>
          <w:sz w:val="20"/>
          <w:szCs w:val="20"/>
          <w:lang w:eastAsia="zh-CN"/>
        </w:rPr>
      </w:pPr>
    </w:p>
    <w:p w:rsidR="005E1901" w:rsidRPr="000E1B82" w:rsidRDefault="005E1901" w:rsidP="005E1901">
      <w:pPr>
        <w:pStyle w:val="CM21"/>
        <w:spacing w:after="0"/>
        <w:jc w:val="center"/>
        <w:rPr>
          <w:rFonts w:ascii="Tahoma" w:hAnsi="Tahoma" w:cs="Tahoma"/>
          <w:b/>
          <w:bCs/>
          <w:sz w:val="20"/>
          <w:szCs w:val="20"/>
        </w:rPr>
      </w:pPr>
      <w:r w:rsidRPr="000E1B82">
        <w:rPr>
          <w:rFonts w:ascii="Tahoma" w:hAnsi="Tahoma" w:cs="Tahoma"/>
          <w:b/>
          <w:bCs/>
          <w:sz w:val="20"/>
          <w:szCs w:val="20"/>
        </w:rPr>
        <w:lastRenderedPageBreak/>
        <w:t>FORMATO No. 3</w:t>
      </w:r>
    </w:p>
    <w:p w:rsidR="000C35C4" w:rsidRPr="000E1B82" w:rsidRDefault="000C35C4" w:rsidP="000C35C4">
      <w:pPr>
        <w:pStyle w:val="CM25"/>
        <w:jc w:val="center"/>
        <w:rPr>
          <w:rFonts w:ascii="Tahoma" w:hAnsi="Tahoma" w:cs="Tahoma"/>
          <w:b/>
          <w:bCs/>
          <w:sz w:val="20"/>
          <w:szCs w:val="20"/>
        </w:rPr>
      </w:pPr>
      <w:r w:rsidRPr="000E1B82">
        <w:rPr>
          <w:rFonts w:ascii="Tahoma" w:hAnsi="Tahoma" w:cs="Tahoma"/>
          <w:b/>
          <w:bCs/>
          <w:sz w:val="20"/>
          <w:szCs w:val="20"/>
        </w:rPr>
        <w:t>MODELO DOCUMENTO DE CONFORMACIÓN DE CONSORCIO</w:t>
      </w:r>
    </w:p>
    <w:p w:rsidR="000C35C4" w:rsidRPr="000E1B82" w:rsidRDefault="000C35C4" w:rsidP="000C35C4">
      <w:pPr>
        <w:pStyle w:val="Default"/>
        <w:jc w:val="both"/>
        <w:rPr>
          <w:color w:val="auto"/>
          <w:sz w:val="20"/>
          <w:szCs w:val="20"/>
          <w:lang w:val="es-CO" w:eastAsia="es-CO"/>
        </w:rPr>
      </w:pPr>
    </w:p>
    <w:p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(Lugar y Fecha)</w:t>
      </w:r>
    </w:p>
    <w:p w:rsidR="000C35C4" w:rsidRPr="000E1B82" w:rsidRDefault="000C35C4" w:rsidP="000C35C4">
      <w:pPr>
        <w:pStyle w:val="CM21"/>
        <w:spacing w:after="0"/>
        <w:jc w:val="both"/>
        <w:rPr>
          <w:rFonts w:ascii="Tahoma" w:hAnsi="Tahoma" w:cs="Tahoma"/>
          <w:sz w:val="20"/>
          <w:szCs w:val="20"/>
        </w:rPr>
      </w:pPr>
    </w:p>
    <w:p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Señores </w:t>
      </w:r>
    </w:p>
    <w:p w:rsidR="000C35C4" w:rsidRPr="000E1B82" w:rsidRDefault="00205FF3"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 xml:space="preserve">MUNICIPIO DE FLORENCIA </w:t>
      </w:r>
    </w:p>
    <w:p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Dirección </w:t>
      </w:r>
    </w:p>
    <w:p w:rsidR="00570F53" w:rsidRPr="000E1B82" w:rsidRDefault="00570F53" w:rsidP="00570F53">
      <w:pPr>
        <w:pStyle w:val="Default"/>
        <w:rPr>
          <w:sz w:val="20"/>
          <w:szCs w:val="20"/>
          <w:lang w:eastAsia="zh-CN"/>
        </w:rPr>
      </w:pPr>
    </w:p>
    <w:p w:rsidR="00205FF3" w:rsidRPr="000E1B82" w:rsidRDefault="00205FF3" w:rsidP="00570F53">
      <w:pPr>
        <w:pStyle w:val="Default"/>
        <w:rPr>
          <w:sz w:val="20"/>
          <w:szCs w:val="20"/>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DB466D" w:rsidRDefault="00DB466D" w:rsidP="00DB466D">
            <w:pPr>
              <w:pStyle w:val="Default"/>
              <w:jc w:val="both"/>
              <w:rPr>
                <w:sz w:val="20"/>
                <w:szCs w:val="20"/>
                <w:lang w:val="es-CO" w:eastAsia="zh-CN"/>
              </w:rPr>
            </w:pPr>
            <w:r w:rsidRPr="00ED778B">
              <w:rPr>
                <w:sz w:val="20"/>
                <w:szCs w:val="20"/>
                <w:lang w:eastAsia="zh-CN"/>
              </w:rPr>
              <w:t>SAMCOAJC 017-2025</w:t>
            </w:r>
          </w:p>
        </w:tc>
      </w:tr>
      <w:tr w:rsidR="000C35C4" w:rsidRPr="000E1B82"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p>
        </w:tc>
      </w:tr>
    </w:tbl>
    <w:p w:rsidR="000C35C4" w:rsidRPr="000E1B82" w:rsidRDefault="000C35C4" w:rsidP="000C35C4">
      <w:pPr>
        <w:pStyle w:val="Default"/>
        <w:jc w:val="both"/>
        <w:rPr>
          <w:color w:val="auto"/>
          <w:sz w:val="20"/>
          <w:szCs w:val="20"/>
        </w:rPr>
      </w:pPr>
    </w:p>
    <w:p w:rsidR="00205FF3" w:rsidRPr="000E1B82" w:rsidRDefault="00205FF3" w:rsidP="000C35C4">
      <w:pPr>
        <w:pStyle w:val="Default"/>
        <w:jc w:val="both"/>
        <w:rPr>
          <w:color w:val="auto"/>
          <w:sz w:val="20"/>
          <w:szCs w:val="20"/>
        </w:rPr>
      </w:pPr>
    </w:p>
    <w:p w:rsidR="000C35C4" w:rsidRPr="000E1B82" w:rsidRDefault="000C35C4" w:rsidP="000C35C4">
      <w:pPr>
        <w:pStyle w:val="CM26"/>
        <w:spacing w:line="240" w:lineRule="auto"/>
        <w:jc w:val="both"/>
        <w:rPr>
          <w:rFonts w:ascii="Tahoma" w:hAnsi="Tahoma" w:cs="Tahoma"/>
          <w:sz w:val="20"/>
          <w:szCs w:val="20"/>
        </w:rPr>
      </w:pPr>
      <w:r w:rsidRPr="000E1B82">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La duración de este Consorcio será igual al término de ejecución, liquidación del contrato (que para este efecto se tomará de 6 meses) y un (1) año.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El Consorcio está integrado por: </w:t>
      </w: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b/>
          <w:color w:val="auto"/>
          <w:sz w:val="20"/>
          <w:szCs w:val="20"/>
        </w:rPr>
      </w:pPr>
      <w:r w:rsidRPr="000E1B82">
        <w:rPr>
          <w:b/>
          <w:color w:val="auto"/>
          <w:sz w:val="20"/>
          <w:szCs w:val="20"/>
        </w:rPr>
        <w:t xml:space="preserve">    </w:t>
      </w:r>
      <w:r w:rsidR="0074109D" w:rsidRPr="000E1B82">
        <w:rPr>
          <w:b/>
          <w:color w:val="auto"/>
          <w:sz w:val="20"/>
          <w:szCs w:val="20"/>
        </w:rPr>
        <w:tab/>
      </w:r>
      <w:r w:rsidR="0074109D" w:rsidRPr="000E1B82">
        <w:rPr>
          <w:b/>
          <w:color w:val="auto"/>
          <w:sz w:val="20"/>
          <w:szCs w:val="20"/>
        </w:rPr>
        <w:tab/>
      </w:r>
      <w:r w:rsidR="0074109D" w:rsidRPr="000E1B82">
        <w:rPr>
          <w:b/>
          <w:color w:val="auto"/>
          <w:sz w:val="20"/>
          <w:szCs w:val="20"/>
        </w:rPr>
        <w:tab/>
      </w:r>
      <w:r w:rsidR="000E1B82">
        <w:rPr>
          <w:b/>
          <w:color w:val="auto"/>
          <w:sz w:val="20"/>
          <w:szCs w:val="20"/>
        </w:rPr>
        <w:t xml:space="preserve">      NOMBRE</w:t>
      </w:r>
      <w:r w:rsidR="000E1B82">
        <w:rPr>
          <w:b/>
          <w:color w:val="auto"/>
          <w:sz w:val="20"/>
          <w:szCs w:val="20"/>
        </w:rPr>
        <w:tab/>
      </w:r>
      <w:r w:rsidR="0074109D" w:rsidRPr="000E1B82">
        <w:rPr>
          <w:b/>
          <w:color w:val="auto"/>
          <w:sz w:val="20"/>
          <w:szCs w:val="20"/>
        </w:rPr>
        <w:tab/>
      </w:r>
      <w:r w:rsidR="0074109D" w:rsidRPr="000E1B82">
        <w:rPr>
          <w:b/>
          <w:color w:val="auto"/>
          <w:sz w:val="20"/>
          <w:szCs w:val="20"/>
        </w:rPr>
        <w:tab/>
        <w:t xml:space="preserve">            </w:t>
      </w:r>
      <w:r w:rsidRPr="000E1B82">
        <w:rPr>
          <w:b/>
          <w:color w:val="auto"/>
          <w:sz w:val="20"/>
          <w:szCs w:val="20"/>
        </w:rPr>
        <w:tab/>
        <w:t>PARTICIPACION    (%</w:t>
      </w:r>
      <w:proofErr w:type="gramStart"/>
      <w:r w:rsidRPr="000E1B82">
        <w:rPr>
          <w:b/>
          <w:color w:val="auto"/>
          <w:sz w:val="20"/>
          <w:szCs w:val="20"/>
        </w:rPr>
        <w:t>)</w:t>
      </w:r>
      <w:r w:rsidRPr="000E1B82">
        <w:rPr>
          <w:color w:val="auto"/>
          <w:position w:val="10"/>
          <w:sz w:val="20"/>
          <w:szCs w:val="20"/>
        </w:rPr>
        <w:t>(</w:t>
      </w:r>
      <w:proofErr w:type="gramEnd"/>
      <w:r w:rsidRPr="000E1B82">
        <w:rPr>
          <w:color w:val="auto"/>
          <w:position w:val="10"/>
          <w:sz w:val="20"/>
          <w:szCs w:val="20"/>
        </w:rPr>
        <w:t>1)</w:t>
      </w: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r w:rsidRPr="000E1B82">
        <w:rPr>
          <w:color w:val="auto"/>
          <w:sz w:val="20"/>
          <w:szCs w:val="20"/>
        </w:rPr>
        <w:tab/>
      </w:r>
      <w:r w:rsidRPr="000E1B82">
        <w:rPr>
          <w:color w:val="auto"/>
          <w:sz w:val="20"/>
          <w:szCs w:val="20"/>
        </w:rPr>
        <w:tab/>
        <w:t>______________________________</w:t>
      </w:r>
      <w:r w:rsidRPr="000E1B82">
        <w:rPr>
          <w:color w:val="auto"/>
          <w:sz w:val="20"/>
          <w:szCs w:val="20"/>
        </w:rPr>
        <w:tab/>
      </w:r>
      <w:r w:rsidRPr="000E1B82">
        <w:rPr>
          <w:color w:val="auto"/>
          <w:sz w:val="20"/>
          <w:szCs w:val="20"/>
        </w:rPr>
        <w:tab/>
        <w:t>________________</w:t>
      </w:r>
    </w:p>
    <w:p w:rsidR="000C35C4" w:rsidRPr="000E1B82" w:rsidRDefault="000C35C4" w:rsidP="000C35C4">
      <w:pPr>
        <w:pStyle w:val="Default"/>
        <w:jc w:val="both"/>
        <w:rPr>
          <w:color w:val="auto"/>
          <w:sz w:val="20"/>
          <w:szCs w:val="20"/>
        </w:rPr>
      </w:pPr>
      <w:r w:rsidRPr="000E1B82">
        <w:rPr>
          <w:color w:val="auto"/>
          <w:sz w:val="20"/>
          <w:szCs w:val="20"/>
        </w:rPr>
        <w:tab/>
      </w:r>
    </w:p>
    <w:p w:rsidR="000C35C4" w:rsidRPr="000E1B82" w:rsidRDefault="000C35C4" w:rsidP="000C35C4">
      <w:pPr>
        <w:pStyle w:val="Default"/>
        <w:jc w:val="both"/>
        <w:rPr>
          <w:color w:val="auto"/>
          <w:sz w:val="20"/>
          <w:szCs w:val="20"/>
        </w:rPr>
      </w:pPr>
      <w:r w:rsidRPr="000E1B82">
        <w:rPr>
          <w:color w:val="auto"/>
          <w:sz w:val="20"/>
          <w:szCs w:val="20"/>
        </w:rPr>
        <w:tab/>
      </w:r>
      <w:r w:rsidRPr="000E1B82">
        <w:rPr>
          <w:color w:val="auto"/>
          <w:sz w:val="20"/>
          <w:szCs w:val="20"/>
        </w:rPr>
        <w:tab/>
        <w:t>______________________________</w:t>
      </w:r>
      <w:r w:rsidRPr="000E1B82">
        <w:rPr>
          <w:color w:val="auto"/>
          <w:sz w:val="20"/>
          <w:szCs w:val="20"/>
        </w:rPr>
        <w:tab/>
      </w:r>
      <w:r w:rsidRPr="000E1B82">
        <w:rPr>
          <w:color w:val="auto"/>
          <w:sz w:val="20"/>
          <w:szCs w:val="20"/>
        </w:rPr>
        <w:tab/>
        <w:t>________________</w:t>
      </w:r>
    </w:p>
    <w:p w:rsidR="000C35C4" w:rsidRPr="000E1B82" w:rsidRDefault="000C35C4" w:rsidP="000C35C4">
      <w:pPr>
        <w:pStyle w:val="Default"/>
        <w:jc w:val="both"/>
        <w:rPr>
          <w:color w:val="auto"/>
          <w:sz w:val="20"/>
          <w:szCs w:val="20"/>
        </w:rPr>
      </w:pPr>
    </w:p>
    <w:p w:rsidR="000C35C4" w:rsidRPr="000E1B82" w:rsidRDefault="000C35C4" w:rsidP="005A784E">
      <w:pPr>
        <w:pStyle w:val="CM20"/>
        <w:numPr>
          <w:ilvl w:val="0"/>
          <w:numId w:val="14"/>
        </w:numPr>
        <w:suppressAutoHyphens w:val="0"/>
        <w:autoSpaceDE/>
        <w:spacing w:line="240" w:lineRule="auto"/>
        <w:ind w:left="0" w:firstLine="0"/>
        <w:jc w:val="both"/>
        <w:rPr>
          <w:rFonts w:ascii="Tahoma" w:hAnsi="Tahoma" w:cs="Tahoma"/>
          <w:sz w:val="20"/>
          <w:szCs w:val="20"/>
        </w:rPr>
      </w:pPr>
      <w:r w:rsidRPr="000E1B82">
        <w:rPr>
          <w:rFonts w:ascii="Tahoma" w:hAnsi="Tahoma" w:cs="Tahoma"/>
          <w:sz w:val="20"/>
          <w:szCs w:val="20"/>
        </w:rPr>
        <w:t xml:space="preserve">El total de la columna, es decir la suma de los porcentajes de participación de los integrantes, debe ser igual al 100%.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 El Consorcio se denomina CONSORCIO _____________________.</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La responsabilidad de los integrantes del Consorcio es solidaria.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0C35C4" w:rsidRPr="000E1B82" w:rsidRDefault="000C35C4" w:rsidP="000C35C4">
      <w:pPr>
        <w:pStyle w:val="Prrafodelista"/>
        <w:spacing w:after="0"/>
        <w:ind w:left="0"/>
        <w:rPr>
          <w:rFonts w:ascii="Tahoma" w:hAnsi="Tahoma" w:cs="Tahoma"/>
          <w:sz w:val="20"/>
          <w:szCs w:val="20"/>
        </w:rPr>
      </w:pPr>
    </w:p>
    <w:p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La sede del Consorcio es: </w:t>
      </w:r>
    </w:p>
    <w:p w:rsidR="000C35C4" w:rsidRPr="000E1B82" w:rsidRDefault="000C35C4" w:rsidP="000C35C4">
      <w:pPr>
        <w:spacing w:after="0"/>
        <w:rPr>
          <w:rFonts w:ascii="Tahoma" w:hAnsi="Tahoma" w:cs="Tahoma"/>
          <w:sz w:val="20"/>
          <w:szCs w:val="20"/>
        </w:rPr>
      </w:pPr>
    </w:p>
    <w:p w:rsidR="00205FF3" w:rsidRPr="000E1B82" w:rsidRDefault="00205FF3"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Dirección de correo </w:t>
      </w:r>
      <w:r w:rsidRPr="000E1B82">
        <w:rPr>
          <w:rFonts w:ascii="Tahoma" w:hAnsi="Tahoma" w:cs="Tahoma"/>
          <w:sz w:val="20"/>
          <w:szCs w:val="20"/>
        </w:rPr>
        <w:tab/>
        <w:t>__________________________________</w:t>
      </w:r>
      <w:r w:rsidRPr="000E1B82">
        <w:rPr>
          <w:rFonts w:ascii="Tahoma" w:hAnsi="Tahoma" w:cs="Tahoma"/>
          <w:sz w:val="20"/>
          <w:szCs w:val="20"/>
        </w:rPr>
        <w:tab/>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Dirección electrónica</w:t>
      </w:r>
      <w:r w:rsidRPr="000E1B82">
        <w:rPr>
          <w:rFonts w:ascii="Tahoma" w:hAnsi="Tahoma" w:cs="Tahoma"/>
          <w:sz w:val="20"/>
          <w:szCs w:val="20"/>
        </w:rPr>
        <w:tab/>
        <w:t>___________________________________</w:t>
      </w:r>
      <w:r w:rsidRPr="000E1B82">
        <w:rPr>
          <w:rFonts w:ascii="Tahoma" w:hAnsi="Tahoma" w:cs="Tahoma"/>
          <w:sz w:val="20"/>
          <w:szCs w:val="20"/>
        </w:rPr>
        <w:tab/>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Teléfono</w:t>
      </w:r>
      <w:r w:rsidRPr="000E1B82">
        <w:rPr>
          <w:rFonts w:ascii="Tahoma" w:hAnsi="Tahoma" w:cs="Tahoma"/>
          <w:sz w:val="20"/>
          <w:szCs w:val="20"/>
        </w:rPr>
        <w:tab/>
      </w:r>
      <w:r w:rsidRPr="000E1B82">
        <w:rPr>
          <w:rFonts w:ascii="Tahoma" w:hAnsi="Tahoma" w:cs="Tahoma"/>
          <w:sz w:val="20"/>
          <w:szCs w:val="20"/>
        </w:rPr>
        <w:tab/>
        <w:t>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Telefax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Ciudad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rsidR="000C35C4" w:rsidRPr="000E1B82" w:rsidRDefault="000C35C4" w:rsidP="000C35C4">
      <w:pPr>
        <w:pStyle w:val="CM27"/>
        <w:spacing w:line="240" w:lineRule="auto"/>
        <w:jc w:val="both"/>
        <w:rPr>
          <w:rFonts w:ascii="Tahoma" w:hAnsi="Tahoma" w:cs="Tahoma"/>
          <w:sz w:val="20"/>
          <w:szCs w:val="20"/>
        </w:rPr>
      </w:pPr>
    </w:p>
    <w:p w:rsidR="0074109D" w:rsidRPr="000E1B82" w:rsidRDefault="0074109D" w:rsidP="000C35C4">
      <w:pPr>
        <w:pStyle w:val="CM27"/>
        <w:spacing w:line="240" w:lineRule="auto"/>
        <w:jc w:val="both"/>
        <w:rPr>
          <w:rFonts w:ascii="Tahoma" w:hAnsi="Tahoma" w:cs="Tahoma"/>
          <w:sz w:val="20"/>
          <w:szCs w:val="20"/>
        </w:rPr>
      </w:pPr>
    </w:p>
    <w:p w:rsidR="000C35C4" w:rsidRPr="000E1B82" w:rsidRDefault="000C35C4" w:rsidP="000C35C4">
      <w:pPr>
        <w:pStyle w:val="CM27"/>
        <w:spacing w:line="240" w:lineRule="auto"/>
        <w:jc w:val="both"/>
        <w:rPr>
          <w:rFonts w:ascii="Tahoma" w:hAnsi="Tahoma" w:cs="Tahoma"/>
          <w:sz w:val="20"/>
          <w:szCs w:val="20"/>
        </w:rPr>
      </w:pPr>
      <w:r w:rsidRPr="000E1B82">
        <w:rPr>
          <w:rFonts w:ascii="Tahoma" w:hAnsi="Tahoma" w:cs="Tahoma"/>
          <w:sz w:val="20"/>
          <w:szCs w:val="20"/>
        </w:rPr>
        <w:t>En constancia, se firma en ______________, a los ____ días del mes de _____ de 20</w:t>
      </w:r>
      <w:r w:rsidR="00DB466D">
        <w:rPr>
          <w:rFonts w:ascii="Tahoma" w:hAnsi="Tahoma" w:cs="Tahoma"/>
          <w:sz w:val="20"/>
          <w:szCs w:val="20"/>
        </w:rPr>
        <w:t>25</w:t>
      </w:r>
      <w:r w:rsidRPr="000E1B82">
        <w:rPr>
          <w:rFonts w:ascii="Tahoma" w:hAnsi="Tahoma" w:cs="Tahoma"/>
          <w:sz w:val="20"/>
          <w:szCs w:val="20"/>
        </w:rPr>
        <w:t xml:space="preserve">. </w:t>
      </w:r>
    </w:p>
    <w:p w:rsidR="000C35C4" w:rsidRPr="000E1B82" w:rsidRDefault="000C35C4" w:rsidP="000C35C4">
      <w:pPr>
        <w:pStyle w:val="CM21"/>
        <w:spacing w:after="0"/>
        <w:jc w:val="both"/>
        <w:rPr>
          <w:rFonts w:ascii="Tahoma" w:hAnsi="Tahoma" w:cs="Tahoma"/>
          <w:sz w:val="20"/>
          <w:szCs w:val="20"/>
        </w:rPr>
      </w:pPr>
    </w:p>
    <w:p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(Nombre y firma del Representante Legal de cada uno de los integrantes)</w:t>
      </w: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r w:rsidRPr="000E1B82">
        <w:rPr>
          <w:color w:val="auto"/>
          <w:sz w:val="20"/>
          <w:szCs w:val="20"/>
        </w:rPr>
        <w:t xml:space="preserve">(Nombre y firma del Representante Legal del Consorcio) </w:t>
      </w:r>
    </w:p>
    <w:p w:rsidR="000C35C4" w:rsidRPr="000E1B82" w:rsidRDefault="000C35C4" w:rsidP="000C35C4">
      <w:pPr>
        <w:pStyle w:val="CM26"/>
        <w:spacing w:line="240" w:lineRule="auto"/>
        <w:jc w:val="both"/>
        <w:rPr>
          <w:rFonts w:ascii="Tahoma" w:hAnsi="Tahoma" w:cs="Tahoma"/>
          <w:b/>
          <w:bCs/>
          <w:sz w:val="20"/>
          <w:szCs w:val="20"/>
        </w:rPr>
      </w:pPr>
      <w:r w:rsidRPr="000E1B82">
        <w:rPr>
          <w:rFonts w:ascii="Tahoma" w:hAnsi="Tahoma" w:cs="Tahoma"/>
          <w:sz w:val="20"/>
          <w:szCs w:val="20"/>
        </w:rPr>
        <w:br w:type="page"/>
      </w:r>
    </w:p>
    <w:p w:rsidR="000C35C4" w:rsidRPr="000E1B82" w:rsidRDefault="005E1901" w:rsidP="000C35C4">
      <w:pPr>
        <w:pStyle w:val="CM26"/>
        <w:spacing w:line="240" w:lineRule="auto"/>
        <w:jc w:val="center"/>
        <w:rPr>
          <w:rFonts w:ascii="Tahoma" w:hAnsi="Tahoma" w:cs="Tahoma"/>
          <w:sz w:val="20"/>
          <w:szCs w:val="20"/>
        </w:rPr>
      </w:pPr>
      <w:r w:rsidRPr="000E1B82">
        <w:rPr>
          <w:rFonts w:ascii="Tahoma" w:hAnsi="Tahoma" w:cs="Tahoma"/>
          <w:b/>
          <w:bCs/>
          <w:sz w:val="20"/>
          <w:szCs w:val="20"/>
        </w:rPr>
        <w:lastRenderedPageBreak/>
        <w:t>FORMATO No. 4</w:t>
      </w:r>
    </w:p>
    <w:p w:rsidR="000C35C4" w:rsidRPr="000E1B82" w:rsidRDefault="000C35C4" w:rsidP="000C35C4">
      <w:pPr>
        <w:pStyle w:val="CM26"/>
        <w:spacing w:line="240" w:lineRule="auto"/>
        <w:jc w:val="center"/>
        <w:rPr>
          <w:rFonts w:ascii="Tahoma" w:hAnsi="Tahoma" w:cs="Tahoma"/>
          <w:b/>
          <w:bCs/>
          <w:sz w:val="20"/>
          <w:szCs w:val="20"/>
        </w:rPr>
      </w:pPr>
      <w:r w:rsidRPr="000E1B82">
        <w:rPr>
          <w:rFonts w:ascii="Tahoma" w:hAnsi="Tahoma" w:cs="Tahoma"/>
          <w:b/>
          <w:bCs/>
          <w:sz w:val="20"/>
          <w:szCs w:val="20"/>
        </w:rPr>
        <w:t>DOCUMENTO DE CONFORMACIÓN DE UNIÓN TEMPORAL</w:t>
      </w:r>
    </w:p>
    <w:p w:rsidR="000C35C4" w:rsidRPr="000E1B82" w:rsidRDefault="000C35C4" w:rsidP="000C35C4">
      <w:pPr>
        <w:pStyle w:val="Default"/>
        <w:jc w:val="both"/>
        <w:rPr>
          <w:color w:val="auto"/>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rsidR="000C35C4" w:rsidRPr="000E1B82" w:rsidRDefault="000C35C4" w:rsidP="000C35C4">
      <w:pPr>
        <w:tabs>
          <w:tab w:val="left" w:pos="-720"/>
        </w:tabs>
        <w:spacing w:after="0"/>
        <w:rPr>
          <w:rFonts w:ascii="Tahoma" w:hAnsi="Tahoma" w:cs="Tahoma"/>
          <w:spacing w:val="-3"/>
          <w:sz w:val="20"/>
          <w:szCs w:val="20"/>
        </w:rPr>
      </w:pP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Señores </w:t>
      </w:r>
    </w:p>
    <w:p w:rsidR="000C35C4" w:rsidRPr="000E1B82" w:rsidRDefault="00205FF3"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 xml:space="preserve">MUNICIPIO DE FLORENCIA </w:t>
      </w: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Dirección </w:t>
      </w:r>
    </w:p>
    <w:p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DB466D" w:rsidRDefault="00DB466D" w:rsidP="00DB466D">
            <w:pPr>
              <w:pStyle w:val="Default"/>
              <w:jc w:val="both"/>
              <w:rPr>
                <w:sz w:val="20"/>
                <w:szCs w:val="20"/>
                <w:lang w:val="es-CO" w:eastAsia="zh-CN"/>
              </w:rPr>
            </w:pPr>
            <w:r w:rsidRPr="00ED778B">
              <w:rPr>
                <w:sz w:val="20"/>
                <w:szCs w:val="20"/>
                <w:lang w:eastAsia="zh-CN"/>
              </w:rPr>
              <w:t>SAMCOAJC 017-2025</w:t>
            </w:r>
          </w:p>
        </w:tc>
      </w:tr>
      <w:tr w:rsidR="000C35C4" w:rsidRPr="000E1B82"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p>
        </w:tc>
      </w:tr>
    </w:tbl>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CM26"/>
        <w:spacing w:line="240" w:lineRule="auto"/>
        <w:jc w:val="both"/>
        <w:rPr>
          <w:rFonts w:ascii="Tahoma" w:hAnsi="Tahoma" w:cs="Tahoma"/>
          <w:sz w:val="20"/>
          <w:szCs w:val="20"/>
        </w:rPr>
      </w:pPr>
      <w:r w:rsidRPr="000E1B82">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La duración de la Unión Temporal será igual al término de ejecución, liquidación del contrato (que para este efecto se tomará de 6 meses) y un (1) año.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La Unión Temporal está integrada por: </w:t>
      </w:r>
    </w:p>
    <w:p w:rsidR="000C35C4" w:rsidRPr="000E1B82" w:rsidRDefault="000C35C4" w:rsidP="000C35C4">
      <w:pPr>
        <w:pStyle w:val="Default"/>
        <w:jc w:val="both"/>
        <w:rPr>
          <w:color w:val="auto"/>
          <w:sz w:val="20"/>
          <w:szCs w:val="20"/>
        </w:rPr>
      </w:pPr>
    </w:p>
    <w:p w:rsidR="000C35C4" w:rsidRPr="000E1B82" w:rsidRDefault="000C35C4" w:rsidP="000C35C4">
      <w:pPr>
        <w:pStyle w:val="CM20"/>
        <w:spacing w:line="240" w:lineRule="auto"/>
        <w:jc w:val="both"/>
        <w:rPr>
          <w:rFonts w:ascii="Tahoma" w:hAnsi="Tahoma" w:cs="Tahoma"/>
          <w:b/>
          <w:bCs/>
          <w:sz w:val="20"/>
          <w:szCs w:val="20"/>
        </w:rPr>
      </w:pPr>
      <w:r w:rsidRPr="000E1B82">
        <w:rPr>
          <w:rFonts w:ascii="Tahoma" w:hAnsi="Tahoma" w:cs="Tahoma"/>
          <w:b/>
          <w:bCs/>
          <w:sz w:val="20"/>
          <w:szCs w:val="20"/>
        </w:rPr>
        <w:t>NOMBRE TÉRMINOS Y EXTENSIÓN</w:t>
      </w:r>
      <w:r w:rsidRPr="000E1B82">
        <w:rPr>
          <w:rFonts w:ascii="Tahoma" w:hAnsi="Tahoma" w:cs="Tahoma"/>
          <w:b/>
          <w:bCs/>
          <w:sz w:val="20"/>
          <w:szCs w:val="20"/>
        </w:rPr>
        <w:tab/>
        <w:t xml:space="preserve">COMPROMISO DE PARTICIPACIÓN EN LA        (%) </w:t>
      </w:r>
      <w:r w:rsidRPr="000E1B82">
        <w:rPr>
          <w:rFonts w:ascii="Tahoma" w:hAnsi="Tahoma" w:cs="Tahoma"/>
          <w:b/>
          <w:bCs/>
          <w:position w:val="10"/>
          <w:sz w:val="20"/>
          <w:szCs w:val="20"/>
        </w:rPr>
        <w:t xml:space="preserve">(2) </w:t>
      </w:r>
      <w:r w:rsidRPr="000E1B82">
        <w:rPr>
          <w:rFonts w:ascii="Tahoma" w:hAnsi="Tahoma" w:cs="Tahoma"/>
          <w:b/>
          <w:bCs/>
          <w:sz w:val="20"/>
          <w:szCs w:val="20"/>
        </w:rPr>
        <w:t xml:space="preserve">EJECUCIÓN DEL CONTRATO </w:t>
      </w:r>
      <w:r w:rsidRPr="000E1B82">
        <w:rPr>
          <w:rFonts w:ascii="Tahoma" w:hAnsi="Tahoma" w:cs="Tahoma"/>
          <w:b/>
          <w:bCs/>
          <w:position w:val="10"/>
          <w:sz w:val="20"/>
          <w:szCs w:val="20"/>
        </w:rPr>
        <w:t xml:space="preserve">(1) </w:t>
      </w:r>
    </w:p>
    <w:p w:rsidR="000C35C4" w:rsidRPr="000E1B82" w:rsidRDefault="000C35C4" w:rsidP="000C35C4">
      <w:pPr>
        <w:pStyle w:val="Default"/>
        <w:jc w:val="both"/>
        <w:rPr>
          <w:color w:val="auto"/>
          <w:sz w:val="20"/>
          <w:szCs w:val="20"/>
        </w:rPr>
      </w:pPr>
      <w:r w:rsidRPr="000E1B82">
        <w:rPr>
          <w:color w:val="auto"/>
          <w:sz w:val="20"/>
          <w:szCs w:val="20"/>
        </w:rPr>
        <w:t xml:space="preserve">      ___________</w:t>
      </w:r>
      <w:r w:rsidRPr="000E1B82">
        <w:rPr>
          <w:color w:val="auto"/>
          <w:sz w:val="20"/>
          <w:szCs w:val="20"/>
        </w:rPr>
        <w:tab/>
      </w:r>
      <w:r w:rsidRPr="000E1B82">
        <w:rPr>
          <w:color w:val="auto"/>
          <w:sz w:val="20"/>
          <w:szCs w:val="20"/>
        </w:rPr>
        <w:tab/>
        <w:t>______________________</w:t>
      </w:r>
      <w:r w:rsidRPr="000E1B82">
        <w:rPr>
          <w:color w:val="auto"/>
          <w:sz w:val="20"/>
          <w:szCs w:val="20"/>
        </w:rPr>
        <w:tab/>
      </w:r>
      <w:r w:rsidRPr="000E1B82">
        <w:rPr>
          <w:color w:val="auto"/>
          <w:sz w:val="20"/>
          <w:szCs w:val="20"/>
        </w:rPr>
        <w:tab/>
        <w:t>_____________</w:t>
      </w:r>
    </w:p>
    <w:p w:rsidR="000C35C4" w:rsidRPr="000E1B82" w:rsidRDefault="000C35C4" w:rsidP="000C35C4">
      <w:pPr>
        <w:pStyle w:val="Default"/>
        <w:jc w:val="both"/>
        <w:rPr>
          <w:color w:val="auto"/>
          <w:sz w:val="20"/>
          <w:szCs w:val="20"/>
        </w:rPr>
      </w:pPr>
      <w:r w:rsidRPr="000E1B82">
        <w:rPr>
          <w:color w:val="auto"/>
          <w:sz w:val="20"/>
          <w:szCs w:val="20"/>
        </w:rPr>
        <w:t xml:space="preserve">     ___________</w:t>
      </w:r>
      <w:r w:rsidRPr="000E1B82">
        <w:rPr>
          <w:color w:val="auto"/>
          <w:sz w:val="20"/>
          <w:szCs w:val="20"/>
        </w:rPr>
        <w:tab/>
      </w:r>
      <w:r w:rsidRPr="000E1B82">
        <w:rPr>
          <w:color w:val="auto"/>
          <w:sz w:val="20"/>
          <w:szCs w:val="20"/>
        </w:rPr>
        <w:tab/>
        <w:t>______________________</w:t>
      </w:r>
      <w:r w:rsidRPr="000E1B82">
        <w:rPr>
          <w:color w:val="auto"/>
          <w:sz w:val="20"/>
          <w:szCs w:val="20"/>
        </w:rPr>
        <w:tab/>
      </w:r>
      <w:r w:rsidRPr="000E1B82">
        <w:rPr>
          <w:color w:val="auto"/>
          <w:sz w:val="20"/>
          <w:szCs w:val="20"/>
        </w:rPr>
        <w:tab/>
        <w:t>_____________</w:t>
      </w:r>
    </w:p>
    <w:p w:rsidR="00205FF3" w:rsidRPr="000E1B82" w:rsidRDefault="00205FF3" w:rsidP="000C35C4">
      <w:pPr>
        <w:pStyle w:val="Default"/>
        <w:jc w:val="both"/>
        <w:rPr>
          <w:color w:val="auto"/>
          <w:position w:val="10"/>
          <w:sz w:val="20"/>
          <w:szCs w:val="20"/>
        </w:rPr>
      </w:pPr>
    </w:p>
    <w:p w:rsidR="000C35C4" w:rsidRPr="000E1B82" w:rsidRDefault="000C35C4" w:rsidP="000C35C4">
      <w:pPr>
        <w:pStyle w:val="Default"/>
        <w:jc w:val="both"/>
        <w:rPr>
          <w:color w:val="auto"/>
          <w:sz w:val="20"/>
          <w:szCs w:val="20"/>
        </w:rPr>
      </w:pPr>
      <w:r w:rsidRPr="000E1B82">
        <w:rPr>
          <w:color w:val="auto"/>
          <w:position w:val="10"/>
          <w:sz w:val="20"/>
          <w:szCs w:val="20"/>
        </w:rPr>
        <w:t>(1)</w:t>
      </w:r>
      <w:r w:rsidRPr="000E1B82">
        <w:rPr>
          <w:color w:val="auto"/>
          <w:sz w:val="20"/>
          <w:szCs w:val="20"/>
        </w:rPr>
        <w:t>Discriminar en función de los ítems establecidos en el presupuesto oficial, para cada uno de los integrantes.</w:t>
      </w:r>
    </w:p>
    <w:p w:rsidR="000C35C4" w:rsidRPr="000E1B82" w:rsidRDefault="000C35C4" w:rsidP="000C35C4">
      <w:pPr>
        <w:pStyle w:val="Default"/>
        <w:jc w:val="both"/>
        <w:rPr>
          <w:color w:val="auto"/>
          <w:sz w:val="20"/>
          <w:szCs w:val="20"/>
        </w:rPr>
      </w:pPr>
      <w:r w:rsidRPr="000E1B82">
        <w:rPr>
          <w:color w:val="auto"/>
          <w:position w:val="10"/>
          <w:sz w:val="20"/>
          <w:szCs w:val="20"/>
        </w:rPr>
        <w:t>(2)</w:t>
      </w:r>
      <w:r w:rsidRPr="000E1B82">
        <w:rPr>
          <w:color w:val="auto"/>
          <w:sz w:val="20"/>
          <w:szCs w:val="20"/>
        </w:rPr>
        <w:t xml:space="preserve">El total de la columna, es decir la suma de los porcentajes de compromiso de los integrantes, debe ser igual al 100%.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La Unión Temporal se denomina UNION TEMPORAL _____________________.</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La responsabilidad de los integrantes de la Unión Temporal es solidaria.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0C35C4" w:rsidRPr="000E1B82" w:rsidRDefault="000C35C4" w:rsidP="000C35C4">
      <w:pPr>
        <w:pStyle w:val="Default"/>
        <w:jc w:val="both"/>
        <w:rPr>
          <w:color w:val="auto"/>
          <w:sz w:val="20"/>
          <w:szCs w:val="20"/>
        </w:rPr>
      </w:pPr>
    </w:p>
    <w:p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La sede de la Unión Temporal es: </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Dirección de correo </w:t>
      </w:r>
      <w:r w:rsidRPr="000E1B82">
        <w:rPr>
          <w:rFonts w:ascii="Tahoma" w:hAnsi="Tahoma" w:cs="Tahoma"/>
          <w:sz w:val="20"/>
          <w:szCs w:val="20"/>
        </w:rPr>
        <w:tab/>
        <w:t>__________________________________</w:t>
      </w:r>
      <w:r w:rsidRPr="000E1B82">
        <w:rPr>
          <w:rFonts w:ascii="Tahoma" w:hAnsi="Tahoma" w:cs="Tahoma"/>
          <w:sz w:val="20"/>
          <w:szCs w:val="20"/>
        </w:rPr>
        <w:tab/>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Dirección electrónica</w:t>
      </w:r>
      <w:r w:rsidRPr="000E1B82">
        <w:rPr>
          <w:rFonts w:ascii="Tahoma" w:hAnsi="Tahoma" w:cs="Tahoma"/>
          <w:sz w:val="20"/>
          <w:szCs w:val="20"/>
        </w:rPr>
        <w:tab/>
        <w:t xml:space="preserve">___________________________________ </w:t>
      </w:r>
      <w:r w:rsidRPr="000E1B82">
        <w:rPr>
          <w:rFonts w:ascii="Tahoma" w:hAnsi="Tahoma" w:cs="Tahoma"/>
          <w:sz w:val="20"/>
          <w:szCs w:val="20"/>
        </w:rPr>
        <w:tab/>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Teléfono</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 xml:space="preserve">___________________________________ </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Telefax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Ciudad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rsidR="000C35C4" w:rsidRPr="000E1B82" w:rsidRDefault="000C35C4" w:rsidP="000C35C4">
      <w:pPr>
        <w:pStyle w:val="CM27"/>
        <w:spacing w:line="240" w:lineRule="auto"/>
        <w:jc w:val="both"/>
        <w:rPr>
          <w:rFonts w:ascii="Tahoma" w:hAnsi="Tahoma" w:cs="Tahoma"/>
          <w:sz w:val="20"/>
          <w:szCs w:val="20"/>
        </w:rPr>
      </w:pPr>
    </w:p>
    <w:p w:rsidR="000C35C4" w:rsidRPr="000E1B82" w:rsidRDefault="000C35C4" w:rsidP="000C35C4">
      <w:pPr>
        <w:pStyle w:val="CM27"/>
        <w:spacing w:line="240" w:lineRule="auto"/>
        <w:jc w:val="both"/>
        <w:rPr>
          <w:rFonts w:ascii="Tahoma" w:hAnsi="Tahoma" w:cs="Tahoma"/>
          <w:sz w:val="20"/>
          <w:szCs w:val="20"/>
        </w:rPr>
      </w:pPr>
      <w:r w:rsidRPr="000E1B82">
        <w:rPr>
          <w:rFonts w:ascii="Tahoma" w:hAnsi="Tahoma" w:cs="Tahoma"/>
          <w:sz w:val="20"/>
          <w:szCs w:val="20"/>
        </w:rPr>
        <w:t>En constancia, se firma en ______________, a los _</w:t>
      </w:r>
      <w:r w:rsidR="0074109D" w:rsidRPr="000E1B82">
        <w:rPr>
          <w:rFonts w:ascii="Tahoma" w:hAnsi="Tahoma" w:cs="Tahoma"/>
          <w:sz w:val="20"/>
          <w:szCs w:val="20"/>
        </w:rPr>
        <w:t xml:space="preserve">___ días del mes de _____ de </w:t>
      </w:r>
      <w:r w:rsidR="00A57C0A" w:rsidRPr="000E1B82">
        <w:rPr>
          <w:rFonts w:ascii="Tahoma" w:hAnsi="Tahoma" w:cs="Tahoma"/>
          <w:sz w:val="20"/>
          <w:szCs w:val="20"/>
        </w:rPr>
        <w:t>202</w:t>
      </w:r>
      <w:r w:rsidR="00DB466D">
        <w:rPr>
          <w:rFonts w:ascii="Tahoma" w:hAnsi="Tahoma" w:cs="Tahoma"/>
          <w:sz w:val="20"/>
          <w:szCs w:val="20"/>
        </w:rPr>
        <w:t>5</w:t>
      </w:r>
      <w:r w:rsidR="00A57C0A" w:rsidRPr="000E1B82">
        <w:rPr>
          <w:rFonts w:ascii="Tahoma" w:hAnsi="Tahoma" w:cs="Tahoma"/>
          <w:sz w:val="20"/>
          <w:szCs w:val="20"/>
        </w:rPr>
        <w:t>.</w:t>
      </w:r>
      <w:r w:rsidRPr="000E1B82">
        <w:rPr>
          <w:rFonts w:ascii="Tahoma" w:hAnsi="Tahoma" w:cs="Tahoma"/>
          <w:sz w:val="20"/>
          <w:szCs w:val="20"/>
        </w:rPr>
        <w:t xml:space="preserve"> </w:t>
      </w:r>
    </w:p>
    <w:p w:rsidR="000C35C4" w:rsidRPr="000E1B82" w:rsidRDefault="000C35C4" w:rsidP="000C35C4">
      <w:pPr>
        <w:pStyle w:val="CM21"/>
        <w:spacing w:after="0"/>
        <w:jc w:val="both"/>
        <w:rPr>
          <w:rFonts w:ascii="Tahoma" w:hAnsi="Tahoma" w:cs="Tahoma"/>
          <w:sz w:val="20"/>
          <w:szCs w:val="20"/>
        </w:rPr>
      </w:pPr>
    </w:p>
    <w:p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Nombre y firma del Representante Legal de cada uno de los integrantes) </w:t>
      </w:r>
    </w:p>
    <w:p w:rsidR="000C35C4" w:rsidRPr="000E1B82" w:rsidRDefault="000C35C4" w:rsidP="000C35C4">
      <w:pPr>
        <w:pStyle w:val="CM21"/>
        <w:spacing w:after="0"/>
        <w:jc w:val="both"/>
        <w:rPr>
          <w:rFonts w:ascii="Tahoma" w:hAnsi="Tahoma" w:cs="Tahoma"/>
          <w:sz w:val="20"/>
          <w:szCs w:val="20"/>
        </w:rPr>
      </w:pPr>
    </w:p>
    <w:p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(Nombre y firma del Representante Legal de la Unión Temporal) </w:t>
      </w: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74109D" w:rsidRPr="000E1B82" w:rsidRDefault="0074109D" w:rsidP="000C35C4">
      <w:pPr>
        <w:widowControl w:val="0"/>
        <w:spacing w:after="0"/>
        <w:rPr>
          <w:rFonts w:ascii="Tahoma" w:hAnsi="Tahoma" w:cs="Tahoma"/>
          <w:sz w:val="20"/>
          <w:szCs w:val="20"/>
        </w:rPr>
      </w:pPr>
    </w:p>
    <w:p w:rsidR="0074109D" w:rsidRPr="000E1B82" w:rsidRDefault="0074109D"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z w:val="20"/>
          <w:szCs w:val="20"/>
        </w:rPr>
      </w:pPr>
    </w:p>
    <w:p w:rsidR="000C35C4" w:rsidRPr="000E1B82" w:rsidRDefault="000C35C4"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pacing w:val="-3"/>
          <w:sz w:val="20"/>
          <w:szCs w:val="20"/>
        </w:rPr>
      </w:pPr>
    </w:p>
    <w:p w:rsidR="000C35C4" w:rsidRDefault="000C35C4"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Default="00DB466D" w:rsidP="000C35C4">
      <w:pPr>
        <w:widowControl w:val="0"/>
        <w:spacing w:after="0"/>
        <w:rPr>
          <w:rFonts w:ascii="Tahoma" w:hAnsi="Tahoma" w:cs="Tahoma"/>
          <w:spacing w:val="-3"/>
          <w:sz w:val="20"/>
          <w:szCs w:val="20"/>
        </w:rPr>
      </w:pPr>
    </w:p>
    <w:p w:rsidR="00DB466D" w:rsidRPr="000E1B82" w:rsidRDefault="00DB466D"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pacing w:val="-3"/>
          <w:sz w:val="20"/>
          <w:szCs w:val="20"/>
        </w:rPr>
      </w:pPr>
    </w:p>
    <w:p w:rsidR="000C35C4" w:rsidRPr="000E1B82" w:rsidRDefault="005E1901" w:rsidP="000C35C4">
      <w:pPr>
        <w:spacing w:after="0"/>
        <w:ind w:right="-375"/>
        <w:jc w:val="center"/>
        <w:rPr>
          <w:rFonts w:ascii="Tahoma" w:hAnsi="Tahoma" w:cs="Tahoma"/>
          <w:b/>
          <w:sz w:val="20"/>
          <w:szCs w:val="20"/>
        </w:rPr>
      </w:pPr>
      <w:r w:rsidRPr="000E1B82">
        <w:rPr>
          <w:rFonts w:ascii="Tahoma" w:hAnsi="Tahoma" w:cs="Tahoma"/>
          <w:b/>
          <w:sz w:val="20"/>
          <w:szCs w:val="20"/>
        </w:rPr>
        <w:lastRenderedPageBreak/>
        <w:t>FORMATO No. 5</w:t>
      </w:r>
    </w:p>
    <w:p w:rsidR="000C35C4" w:rsidRPr="000E1B82" w:rsidRDefault="000C35C4" w:rsidP="000C35C4">
      <w:pPr>
        <w:spacing w:after="0"/>
        <w:ind w:right="-375"/>
        <w:jc w:val="center"/>
        <w:rPr>
          <w:rFonts w:ascii="Tahoma" w:hAnsi="Tahoma" w:cs="Tahoma"/>
          <w:b/>
          <w:sz w:val="20"/>
          <w:szCs w:val="20"/>
        </w:rPr>
      </w:pPr>
      <w:r w:rsidRPr="000E1B82">
        <w:rPr>
          <w:rFonts w:ascii="Tahoma" w:hAnsi="Tahoma" w:cs="Tahoma"/>
          <w:b/>
          <w:sz w:val="20"/>
          <w:szCs w:val="20"/>
        </w:rPr>
        <w:t>CARTA DE COMPROMISO DE TRANSPARENCIA</w:t>
      </w:r>
    </w:p>
    <w:p w:rsidR="000C35C4" w:rsidRPr="000E1B82" w:rsidRDefault="000C35C4" w:rsidP="000C35C4">
      <w:pPr>
        <w:spacing w:after="0"/>
        <w:ind w:right="-375"/>
        <w:rPr>
          <w:rFonts w:ascii="Tahoma" w:hAnsi="Tahoma" w:cs="Tahoma"/>
          <w:sz w:val="20"/>
          <w:szCs w:val="20"/>
          <w:highlight w:val="yellow"/>
        </w:rPr>
      </w:pPr>
    </w:p>
    <w:p w:rsidR="000C35C4" w:rsidRPr="000E1B82" w:rsidRDefault="000C35C4" w:rsidP="000C35C4">
      <w:pPr>
        <w:spacing w:after="0"/>
        <w:ind w:right="-375"/>
        <w:rPr>
          <w:rFonts w:ascii="Tahoma" w:hAnsi="Tahoma" w:cs="Tahoma"/>
          <w:sz w:val="20"/>
          <w:szCs w:val="20"/>
        </w:rPr>
      </w:pPr>
      <w:r w:rsidRPr="000E1B82">
        <w:rPr>
          <w:rFonts w:ascii="Tahoma" w:hAnsi="Tahoma" w:cs="Tahoma"/>
          <w:sz w:val="20"/>
          <w:szCs w:val="20"/>
        </w:rPr>
        <w:t>(Lugar y Fecha)</w:t>
      </w:r>
    </w:p>
    <w:p w:rsidR="000C35C4" w:rsidRPr="000E1B82" w:rsidRDefault="000C35C4" w:rsidP="000C35C4">
      <w:pPr>
        <w:spacing w:after="0"/>
        <w:ind w:right="-375"/>
        <w:rPr>
          <w:rFonts w:ascii="Tahoma" w:hAnsi="Tahoma" w:cs="Tahoma"/>
          <w:sz w:val="20"/>
          <w:szCs w:val="20"/>
        </w:rPr>
      </w:pPr>
    </w:p>
    <w:p w:rsidR="000C35C4" w:rsidRPr="000E1B82" w:rsidRDefault="000C35C4" w:rsidP="000C35C4">
      <w:pPr>
        <w:spacing w:after="0"/>
        <w:ind w:right="-375"/>
        <w:rPr>
          <w:rFonts w:ascii="Tahoma" w:hAnsi="Tahoma" w:cs="Tahoma"/>
          <w:sz w:val="20"/>
          <w:szCs w:val="20"/>
        </w:rPr>
      </w:pPr>
      <w:r w:rsidRPr="000E1B82">
        <w:rPr>
          <w:rFonts w:ascii="Tahoma" w:hAnsi="Tahoma" w:cs="Tahoma"/>
          <w:sz w:val="20"/>
          <w:szCs w:val="20"/>
        </w:rPr>
        <w:t>Señores</w:t>
      </w:r>
    </w:p>
    <w:p w:rsidR="000C35C4" w:rsidRPr="000E1B82" w:rsidRDefault="000C35C4" w:rsidP="000C35C4">
      <w:pPr>
        <w:widowControl w:val="0"/>
        <w:spacing w:after="0"/>
        <w:ind w:right="-375"/>
        <w:rPr>
          <w:rFonts w:ascii="Tahoma" w:hAnsi="Tahoma" w:cs="Tahoma"/>
          <w:sz w:val="20"/>
          <w:szCs w:val="20"/>
        </w:rPr>
      </w:pPr>
      <w:r w:rsidRPr="000E1B82">
        <w:rPr>
          <w:rFonts w:ascii="Tahoma" w:hAnsi="Tahoma" w:cs="Tahoma"/>
          <w:sz w:val="20"/>
          <w:szCs w:val="20"/>
        </w:rPr>
        <w:t>____________</w:t>
      </w:r>
    </w:p>
    <w:p w:rsidR="000C35C4" w:rsidRPr="000E1B82" w:rsidRDefault="000C35C4" w:rsidP="000C35C4">
      <w:pPr>
        <w:widowControl w:val="0"/>
        <w:spacing w:after="0"/>
        <w:ind w:right="-375"/>
        <w:rPr>
          <w:rFonts w:ascii="Tahoma" w:hAnsi="Tahoma" w:cs="Tahoma"/>
          <w:sz w:val="20"/>
          <w:szCs w:val="20"/>
        </w:rPr>
      </w:pPr>
      <w:r w:rsidRPr="000E1B82">
        <w:rPr>
          <w:rFonts w:ascii="Tahoma" w:hAnsi="Tahoma" w:cs="Tahoma"/>
          <w:sz w:val="20"/>
          <w:szCs w:val="20"/>
        </w:rPr>
        <w:t>___________</w:t>
      </w:r>
    </w:p>
    <w:p w:rsidR="000C35C4" w:rsidRPr="000E1B82" w:rsidRDefault="000C35C4" w:rsidP="000C35C4">
      <w:pPr>
        <w:widowControl w:val="0"/>
        <w:spacing w:after="0"/>
        <w:ind w:right="-375"/>
        <w:rPr>
          <w:rFonts w:ascii="Tahoma" w:hAnsi="Tahoma" w:cs="Tahoma"/>
          <w:sz w:val="20"/>
          <w:szCs w:val="20"/>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0C35C4" w:rsidRPr="000E1B82" w:rsidTr="00570F53">
        <w:trPr>
          <w:trHeight w:hRule="exac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rsidR="000C35C4" w:rsidRPr="000E1B82" w:rsidRDefault="000C35C4" w:rsidP="000C35C4">
            <w:pPr>
              <w:spacing w:after="0"/>
              <w:ind w:right="-375"/>
              <w:rPr>
                <w:rFonts w:ascii="Tahoma" w:eastAsia="Arial Narrow" w:hAnsi="Tahoma" w:cs="Tahoma"/>
                <w:sz w:val="20"/>
                <w:szCs w:val="20"/>
              </w:rPr>
            </w:pPr>
            <w:r w:rsidRPr="000E1B82">
              <w:rPr>
                <w:rFonts w:ascii="Tahoma" w:eastAsia="Arial Narrow" w:hAnsi="Tahoma" w:cs="Tahoma"/>
                <w:sz w:val="20"/>
                <w:szCs w:val="20"/>
              </w:rPr>
              <w:t>Referencia</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rsidR="000C35C4" w:rsidRPr="000E1B82" w:rsidRDefault="000C35C4" w:rsidP="000C35C4">
            <w:pPr>
              <w:spacing w:after="0"/>
              <w:ind w:right="-375"/>
              <w:rPr>
                <w:rFonts w:ascii="Tahoma" w:eastAsia="Arial Narrow" w:hAnsi="Tahoma" w:cs="Tahoma"/>
                <w:sz w:val="20"/>
                <w:szCs w:val="20"/>
              </w:rPr>
            </w:pPr>
            <w:r w:rsidRPr="000E1B82">
              <w:rPr>
                <w:rFonts w:ascii="Tahoma" w:eastAsia="Arial Narrow" w:hAnsi="Tahoma" w:cs="Tahoma"/>
                <w:sz w:val="20"/>
                <w:szCs w:val="20"/>
              </w:rPr>
              <w:t>COMPROMISO DE TRANSPARENCIA</w:t>
            </w:r>
          </w:p>
        </w:tc>
      </w:tr>
      <w:tr w:rsidR="000C35C4" w:rsidRPr="000E1B82" w:rsidTr="00570F53">
        <w:trPr>
          <w:trHeight w:hRule="exac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rsidR="000C35C4" w:rsidRPr="000E1B82" w:rsidRDefault="000C35C4" w:rsidP="000C35C4">
            <w:pPr>
              <w:spacing w:after="0"/>
              <w:ind w:right="-375"/>
              <w:rPr>
                <w:rFonts w:ascii="Tahoma" w:eastAsia="Arial Narrow" w:hAnsi="Tahoma" w:cs="Tahoma"/>
                <w:sz w:val="20"/>
                <w:szCs w:val="20"/>
              </w:rPr>
            </w:pPr>
            <w:r w:rsidRPr="000E1B82">
              <w:rPr>
                <w:rFonts w:ascii="Tahoma" w:eastAsia="Arial Narrow" w:hAnsi="Tahoma" w:cs="Tahoma"/>
                <w:sz w:val="20"/>
                <w:szCs w:val="20"/>
              </w:rPr>
              <w:t>Objeto del proceso</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rsidR="000C35C4" w:rsidRPr="000E1B82" w:rsidRDefault="000C35C4" w:rsidP="000C35C4">
            <w:pPr>
              <w:widowControl w:val="0"/>
              <w:spacing w:after="0"/>
              <w:ind w:right="-375"/>
              <w:rPr>
                <w:rFonts w:ascii="Tahoma" w:hAnsi="Tahoma" w:cs="Tahoma"/>
                <w:sz w:val="20"/>
                <w:szCs w:val="20"/>
              </w:rPr>
            </w:pPr>
          </w:p>
        </w:tc>
      </w:tr>
    </w:tbl>
    <w:p w:rsidR="000C35C4" w:rsidRPr="000E1B82" w:rsidRDefault="000C35C4" w:rsidP="000C35C4">
      <w:pPr>
        <w:spacing w:after="0"/>
        <w:ind w:right="-375"/>
        <w:rPr>
          <w:rFonts w:ascii="Tahoma" w:hAnsi="Tahoma" w:cs="Tahoma"/>
          <w:sz w:val="20"/>
          <w:szCs w:val="20"/>
        </w:rPr>
      </w:pPr>
    </w:p>
    <w:p w:rsidR="000C35C4" w:rsidRPr="000E1B82" w:rsidRDefault="000C35C4" w:rsidP="000C35C4">
      <w:pPr>
        <w:spacing w:after="0"/>
        <w:ind w:right="-375"/>
        <w:rPr>
          <w:rFonts w:ascii="Tahoma" w:hAnsi="Tahoma" w:cs="Tahoma"/>
          <w:sz w:val="20"/>
          <w:szCs w:val="20"/>
        </w:rPr>
      </w:pPr>
      <w:r w:rsidRPr="000E1B82">
        <w:rPr>
          <w:rFonts w:ascii="Tahoma" w:hAnsi="Tahoma" w:cs="Tahoma"/>
          <w:sz w:val="20"/>
          <w:szCs w:val="20"/>
        </w:rPr>
        <w:t>Respetados Señores:</w:t>
      </w:r>
    </w:p>
    <w:p w:rsidR="000C35C4" w:rsidRPr="000E1B82" w:rsidRDefault="000C35C4" w:rsidP="000C35C4">
      <w:pPr>
        <w:spacing w:after="0"/>
        <w:ind w:right="-233"/>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Por medio de este documento</w:t>
      </w:r>
      <w:r w:rsidRPr="000E1B82">
        <w:rPr>
          <w:rFonts w:ascii="Tahoma" w:hAnsi="Tahoma" w:cs="Tahoma"/>
          <w:sz w:val="20"/>
          <w:szCs w:val="20"/>
        </w:rPr>
        <w:tab/>
        <w:t>(nombre o razón social del proponente) (en adelante el “Proponente”) suscribo el Compromiso de Transparencia con el en los siguientes términos.</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no ofrecer ni dar sobornos, ni ninguna otra forma de halago a ningún funcionario público en relación con mi Propuesta, con el proceso de Selección, ni con la ejecución del Contrato que pueda celebrarse como resultado de la Propuesta.</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no permitir que nadie, bien sea mi empleado o un agente comisionista independiente lo haga en mi nombre.</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El compromiso que según el presente documento contraigo, lo efectúo bajo la gravedad del juramento, el que se entiende prestado por la sola suscripción del presente Compromiso Anticorrupción.</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rsidR="000C35C4" w:rsidRPr="000E1B82" w:rsidRDefault="000C35C4" w:rsidP="000C35C4">
      <w:pPr>
        <w:spacing w:after="0"/>
        <w:ind w:right="-142"/>
        <w:rPr>
          <w:rFonts w:ascii="Tahoma" w:hAnsi="Tahoma" w:cs="Tahoma"/>
          <w:sz w:val="20"/>
          <w:szCs w:val="20"/>
        </w:rPr>
      </w:pPr>
    </w:p>
    <w:p w:rsidR="000C35C4" w:rsidRPr="000E1B82" w:rsidRDefault="000C35C4" w:rsidP="000C35C4">
      <w:pPr>
        <w:spacing w:after="0"/>
        <w:rPr>
          <w:rFonts w:ascii="Tahoma" w:hAnsi="Tahoma" w:cs="Tahoma"/>
          <w:sz w:val="20"/>
          <w:szCs w:val="20"/>
        </w:rPr>
      </w:pPr>
    </w:p>
    <w:p w:rsidR="009E3756" w:rsidRPr="000E1B82" w:rsidRDefault="009E3756"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proponente__________________________________________________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C. C. No.  __________________</w:t>
      </w:r>
      <w:r w:rsidRPr="000E1B82">
        <w:rPr>
          <w:rFonts w:ascii="Tahoma" w:hAnsi="Tahoma" w:cs="Tahoma"/>
          <w:sz w:val="20"/>
          <w:szCs w:val="20"/>
        </w:rPr>
        <w:tab/>
      </w:r>
      <w:proofErr w:type="gramStart"/>
      <w:r w:rsidRPr="000E1B82">
        <w:rPr>
          <w:rFonts w:ascii="Tahoma" w:hAnsi="Tahoma" w:cs="Tahoma"/>
          <w:sz w:val="20"/>
          <w:szCs w:val="20"/>
        </w:rPr>
        <w:t>de</w:t>
      </w:r>
      <w:proofErr w:type="gramEnd"/>
      <w:r w:rsidRPr="000E1B82">
        <w:rPr>
          <w:rFonts w:ascii="Tahoma" w:hAnsi="Tahoma" w:cs="Tahoma"/>
          <w:sz w:val="20"/>
          <w:szCs w:val="20"/>
        </w:rPr>
        <w:t xml:space="preserve">  </w:t>
      </w:r>
      <w:r w:rsidRPr="000E1B82">
        <w:rPr>
          <w:rFonts w:ascii="Tahoma" w:hAnsi="Tahoma" w:cs="Tahoma"/>
          <w:sz w:val="20"/>
          <w:szCs w:val="20"/>
        </w:rPr>
        <w:tab/>
        <w:t>__________________________________</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highlight w:val="yellow"/>
        </w:rPr>
      </w:pP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_____________________________________</w:t>
      </w:r>
    </w:p>
    <w:p w:rsidR="000C35C4" w:rsidRPr="000E1B82" w:rsidRDefault="000C35C4" w:rsidP="000C35C4">
      <w:pPr>
        <w:spacing w:after="0"/>
        <w:rPr>
          <w:rFonts w:ascii="Tahoma" w:hAnsi="Tahoma" w:cs="Tahoma"/>
          <w:sz w:val="20"/>
          <w:szCs w:val="20"/>
        </w:rPr>
      </w:pPr>
      <w:proofErr w:type="gramStart"/>
      <w:r w:rsidRPr="000E1B82">
        <w:rPr>
          <w:rFonts w:ascii="Tahoma" w:hAnsi="Tahoma" w:cs="Tahoma"/>
          <w:sz w:val="20"/>
          <w:szCs w:val="20"/>
        </w:rPr>
        <w:t>FIRMA  (</w:t>
      </w:r>
      <w:proofErr w:type="gramEnd"/>
      <w:r w:rsidRPr="000E1B82">
        <w:rPr>
          <w:rFonts w:ascii="Tahoma" w:hAnsi="Tahoma" w:cs="Tahoma"/>
          <w:sz w:val="20"/>
          <w:szCs w:val="20"/>
        </w:rPr>
        <w:t>Proponente o Representante Legal)</w:t>
      </w:r>
    </w:p>
    <w:p w:rsidR="000C35C4" w:rsidRPr="000E1B82" w:rsidRDefault="000C35C4"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pacing w:val="-3"/>
          <w:sz w:val="20"/>
          <w:szCs w:val="20"/>
        </w:rPr>
      </w:pPr>
    </w:p>
    <w:p w:rsidR="000C35C4" w:rsidRPr="000E1B82" w:rsidRDefault="000C35C4" w:rsidP="000C35C4">
      <w:pPr>
        <w:widowControl w:val="0"/>
        <w:spacing w:after="0"/>
        <w:rPr>
          <w:rFonts w:ascii="Tahoma" w:hAnsi="Tahoma" w:cs="Tahoma"/>
          <w:sz w:val="20"/>
          <w:szCs w:val="20"/>
        </w:rPr>
      </w:pPr>
      <w:r w:rsidRPr="000E1B82">
        <w:rPr>
          <w:rFonts w:ascii="Tahoma" w:hAnsi="Tahoma" w:cs="Tahoma"/>
          <w:sz w:val="20"/>
          <w:szCs w:val="20"/>
        </w:rPr>
        <w:br w:type="page"/>
      </w:r>
    </w:p>
    <w:p w:rsidR="000C35C4" w:rsidRPr="000E1B82" w:rsidRDefault="000C35C4" w:rsidP="00370C58">
      <w:pPr>
        <w:widowControl w:val="0"/>
        <w:spacing w:after="0"/>
        <w:jc w:val="center"/>
        <w:rPr>
          <w:rFonts w:ascii="Tahoma" w:eastAsia="ヒラギノ角ゴ ProN W3" w:hAnsi="Tahoma" w:cs="Tahoma"/>
          <w:b/>
          <w:bCs/>
          <w:spacing w:val="-3"/>
          <w:sz w:val="20"/>
          <w:szCs w:val="20"/>
        </w:rPr>
      </w:pPr>
      <w:r w:rsidRPr="000E1B82">
        <w:rPr>
          <w:rFonts w:ascii="Tahoma" w:eastAsia="ヒラギノ角ゴ ProN W3" w:hAnsi="Tahoma" w:cs="Tahoma"/>
          <w:b/>
          <w:bCs/>
          <w:sz w:val="20"/>
          <w:szCs w:val="20"/>
        </w:rPr>
        <w:lastRenderedPageBreak/>
        <w:t>FO</w:t>
      </w:r>
      <w:r w:rsidRPr="000E1B82">
        <w:rPr>
          <w:rFonts w:ascii="Tahoma" w:eastAsia="ヒラギノ角ゴ ProN W3" w:hAnsi="Tahoma" w:cs="Tahoma"/>
          <w:b/>
          <w:bCs/>
          <w:spacing w:val="1"/>
          <w:sz w:val="20"/>
          <w:szCs w:val="20"/>
        </w:rPr>
        <w:t>R</w:t>
      </w:r>
      <w:r w:rsidRPr="000E1B82">
        <w:rPr>
          <w:rFonts w:ascii="Tahoma" w:eastAsia="ヒラギノ角ゴ ProN W3" w:hAnsi="Tahoma" w:cs="Tahoma"/>
          <w:b/>
          <w:bCs/>
          <w:spacing w:val="-1"/>
          <w:sz w:val="20"/>
          <w:szCs w:val="20"/>
        </w:rPr>
        <w:t>M</w:t>
      </w:r>
      <w:r w:rsidRPr="000E1B82">
        <w:rPr>
          <w:rFonts w:ascii="Tahoma" w:eastAsia="ヒラギノ角ゴ ProN W3" w:hAnsi="Tahoma" w:cs="Tahoma"/>
          <w:b/>
          <w:bCs/>
          <w:sz w:val="20"/>
          <w:szCs w:val="20"/>
        </w:rPr>
        <w:t>A</w:t>
      </w:r>
      <w:r w:rsidRPr="000E1B82">
        <w:rPr>
          <w:rFonts w:ascii="Tahoma" w:eastAsia="ヒラギノ角ゴ ProN W3" w:hAnsi="Tahoma" w:cs="Tahoma"/>
          <w:b/>
          <w:bCs/>
          <w:spacing w:val="1"/>
          <w:sz w:val="20"/>
          <w:szCs w:val="20"/>
        </w:rPr>
        <w:t>T</w:t>
      </w:r>
      <w:r w:rsidRPr="000E1B82">
        <w:rPr>
          <w:rFonts w:ascii="Tahoma" w:eastAsia="ヒラギノ角ゴ ProN W3" w:hAnsi="Tahoma" w:cs="Tahoma"/>
          <w:b/>
          <w:bCs/>
          <w:sz w:val="20"/>
          <w:szCs w:val="20"/>
        </w:rPr>
        <w:t>O</w:t>
      </w:r>
      <w:r w:rsidRPr="000E1B82">
        <w:rPr>
          <w:rFonts w:ascii="Tahoma" w:eastAsia="ヒラギノ角ゴ ProN W3" w:hAnsi="Tahoma" w:cs="Tahoma"/>
          <w:b/>
          <w:bCs/>
          <w:spacing w:val="-10"/>
          <w:sz w:val="20"/>
          <w:szCs w:val="20"/>
        </w:rPr>
        <w:t xml:space="preserve"> </w:t>
      </w:r>
      <w:r w:rsidRPr="000E1B82">
        <w:rPr>
          <w:rFonts w:ascii="Tahoma" w:eastAsia="ヒラギノ角ゴ ProN W3" w:hAnsi="Tahoma" w:cs="Tahoma"/>
          <w:b/>
          <w:bCs/>
          <w:sz w:val="20"/>
          <w:szCs w:val="20"/>
        </w:rPr>
        <w:t>No</w:t>
      </w:r>
      <w:r w:rsidR="005E1901" w:rsidRPr="000E1B82">
        <w:rPr>
          <w:rFonts w:ascii="Tahoma" w:eastAsia="ヒラギノ角ゴ ProN W3" w:hAnsi="Tahoma" w:cs="Tahoma"/>
          <w:b/>
          <w:bCs/>
          <w:spacing w:val="-3"/>
          <w:sz w:val="20"/>
          <w:szCs w:val="20"/>
        </w:rPr>
        <w:t xml:space="preserve"> 6</w:t>
      </w:r>
    </w:p>
    <w:p w:rsidR="000C35C4" w:rsidRPr="000E1B82" w:rsidRDefault="000C35C4" w:rsidP="00370C58">
      <w:pPr>
        <w:widowControl w:val="0"/>
        <w:spacing w:after="0"/>
        <w:jc w:val="center"/>
        <w:rPr>
          <w:rFonts w:ascii="Tahoma" w:eastAsia="ヒラギノ角ゴ ProN W3" w:hAnsi="Tahoma" w:cs="Tahoma"/>
          <w:sz w:val="20"/>
          <w:szCs w:val="20"/>
        </w:rPr>
      </w:pPr>
    </w:p>
    <w:p w:rsidR="000C35C4" w:rsidRPr="000E1B82" w:rsidRDefault="000C35C4" w:rsidP="00370C58">
      <w:pPr>
        <w:spacing w:after="0"/>
        <w:contextualSpacing/>
        <w:jc w:val="center"/>
        <w:rPr>
          <w:rFonts w:ascii="Tahoma" w:hAnsi="Tahoma" w:cs="Tahoma"/>
          <w:b/>
          <w:bCs/>
          <w:sz w:val="20"/>
          <w:szCs w:val="20"/>
        </w:rPr>
      </w:pPr>
      <w:r w:rsidRPr="000E1B82">
        <w:rPr>
          <w:rFonts w:ascii="Tahoma" w:hAnsi="Tahoma" w:cs="Tahoma"/>
          <w:b/>
          <w:bCs/>
          <w:sz w:val="20"/>
          <w:szCs w:val="20"/>
        </w:rPr>
        <w:t>CERTIFICADO DE PAGO APORTES SISTEMA GENERAL DE SEGURIDAD SOCIAL Y PARAFISCALES</w:t>
      </w:r>
    </w:p>
    <w:p w:rsidR="000C35C4" w:rsidRPr="000E1B82" w:rsidRDefault="000C35C4" w:rsidP="00370C58">
      <w:pPr>
        <w:spacing w:after="0"/>
        <w:contextualSpacing/>
        <w:jc w:val="center"/>
        <w:rPr>
          <w:rFonts w:ascii="Tahoma" w:hAnsi="Tahoma" w:cs="Tahoma"/>
          <w:b/>
          <w:sz w:val="20"/>
          <w:szCs w:val="20"/>
        </w:rPr>
      </w:pPr>
      <w:r w:rsidRPr="000E1B82">
        <w:rPr>
          <w:rFonts w:ascii="Tahoma" w:hAnsi="Tahoma" w:cs="Tahoma"/>
          <w:b/>
          <w:sz w:val="20"/>
          <w:szCs w:val="20"/>
        </w:rPr>
        <w:t>(CERTIFICACIÓN DE CUMPLIMIENTO ARTÍCULO 50 LEY 789 DE 2002)</w:t>
      </w:r>
    </w:p>
    <w:p w:rsidR="000C35C4" w:rsidRPr="000E1B82" w:rsidRDefault="000C35C4" w:rsidP="000C35C4">
      <w:pPr>
        <w:spacing w:after="0"/>
        <w:contextualSpacing/>
        <w:rPr>
          <w:rFonts w:ascii="Tahoma" w:hAnsi="Tahoma" w:cs="Tahoma"/>
          <w:sz w:val="20"/>
          <w:szCs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0C35C4" w:rsidRPr="000E1B82"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Fecha que se expide</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p>
        </w:tc>
      </w:tr>
      <w:tr w:rsidR="000C35C4" w:rsidRPr="000E1B82"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p>
        </w:tc>
      </w:tr>
      <w:tr w:rsidR="000C35C4" w:rsidRPr="000E1B82"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p>
        </w:tc>
      </w:tr>
    </w:tbl>
    <w:p w:rsidR="000C35C4" w:rsidRPr="000E1B82" w:rsidRDefault="000C35C4" w:rsidP="000C35C4">
      <w:pPr>
        <w:pStyle w:val="Sangradetextonormal"/>
        <w:spacing w:after="0" w:line="240" w:lineRule="auto"/>
        <w:ind w:left="0"/>
        <w:contextualSpacing/>
        <w:jc w:val="both"/>
        <w:rPr>
          <w:rFonts w:ascii="Tahoma" w:hAnsi="Tahoma" w:cs="Tahoma"/>
          <w:sz w:val="20"/>
          <w:szCs w:val="20"/>
        </w:rPr>
      </w:pPr>
    </w:p>
    <w:p w:rsidR="000C35C4" w:rsidRPr="000E1B82" w:rsidRDefault="000C35C4" w:rsidP="000C35C4">
      <w:pPr>
        <w:pStyle w:val="Sangradetextonormal"/>
        <w:spacing w:after="0" w:line="240" w:lineRule="auto"/>
        <w:ind w:left="0"/>
        <w:contextualSpacing/>
        <w:jc w:val="both"/>
        <w:rPr>
          <w:rFonts w:ascii="Tahoma" w:hAnsi="Tahoma" w:cs="Tahoma"/>
          <w:sz w:val="20"/>
          <w:szCs w:val="20"/>
        </w:rPr>
      </w:pPr>
      <w:r w:rsidRPr="000E1B82">
        <w:rPr>
          <w:rFonts w:ascii="Tahoma" w:hAnsi="Tahoma" w:cs="Tahoma"/>
          <w:sz w:val="20"/>
          <w:szCs w:val="20"/>
        </w:rPr>
        <w:t>Yo ________________________, identificado con _____________ No. _____________, en mi calidad de __________________, de la empresa________________________con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rsidR="000C35C4" w:rsidRPr="000E1B82" w:rsidRDefault="000C35C4" w:rsidP="000C35C4">
      <w:pPr>
        <w:pStyle w:val="Sangradetextonormal"/>
        <w:spacing w:after="0" w:line="240" w:lineRule="auto"/>
        <w:ind w:left="0"/>
        <w:contextualSpacing/>
        <w:jc w:val="both"/>
        <w:rPr>
          <w:rFonts w:ascii="Tahoma" w:hAnsi="Tahoma" w:cs="Tahoma"/>
          <w:b/>
          <w:sz w:val="20"/>
          <w:szCs w:val="20"/>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0C35C4" w:rsidRPr="000E1B82"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Dirección</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Email</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contextualSpacing/>
              <w:rPr>
                <w:rFonts w:ascii="Tahoma" w:hAnsi="Tahoma" w:cs="Tahoma"/>
                <w:spacing w:val="-3"/>
                <w:sz w:val="20"/>
                <w:szCs w:val="20"/>
              </w:rPr>
            </w:pPr>
          </w:p>
        </w:tc>
      </w:tr>
      <w:tr w:rsidR="000C35C4" w:rsidRPr="000E1B82"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Número de Teléfono</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contextualSpacing/>
              <w:rPr>
                <w:rFonts w:ascii="Tahoma" w:hAnsi="Tahoma" w:cs="Tahoma"/>
                <w:spacing w:val="-3"/>
                <w:sz w:val="20"/>
                <w:szCs w:val="20"/>
              </w:rPr>
            </w:pPr>
            <w:r w:rsidRPr="000E1B82">
              <w:rPr>
                <w:rFonts w:ascii="Tahoma" w:hAnsi="Tahoma" w:cs="Tahoma"/>
                <w:spacing w:val="-3"/>
                <w:sz w:val="20"/>
                <w:szCs w:val="20"/>
              </w:rPr>
              <w:t>Celular</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contextualSpacing/>
              <w:rPr>
                <w:rFonts w:ascii="Tahoma" w:hAnsi="Tahoma" w:cs="Tahoma"/>
                <w:spacing w:val="-3"/>
                <w:sz w:val="20"/>
                <w:szCs w:val="20"/>
              </w:rPr>
            </w:pPr>
          </w:p>
        </w:tc>
      </w:tr>
      <w:tr w:rsidR="000C35C4" w:rsidRPr="000E1B82"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Número de fax</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RUT No.</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contextualSpacing/>
              <w:rPr>
                <w:rFonts w:ascii="Tahoma" w:hAnsi="Tahoma" w:cs="Tahoma"/>
                <w:spacing w:val="-3"/>
                <w:sz w:val="20"/>
                <w:szCs w:val="20"/>
              </w:rPr>
            </w:pPr>
          </w:p>
        </w:tc>
      </w:tr>
    </w:tbl>
    <w:p w:rsidR="000C35C4" w:rsidRPr="000E1B82" w:rsidRDefault="000C35C4" w:rsidP="000C35C4">
      <w:pPr>
        <w:pStyle w:val="Sangradetextonormal"/>
        <w:spacing w:after="0" w:line="240" w:lineRule="auto"/>
        <w:ind w:left="0"/>
        <w:contextualSpacing/>
        <w:jc w:val="both"/>
        <w:rPr>
          <w:rFonts w:ascii="Tahoma" w:hAnsi="Tahoma" w:cs="Tahoma"/>
          <w:sz w:val="20"/>
          <w:szCs w:val="20"/>
        </w:rPr>
      </w:pPr>
    </w:p>
    <w:p w:rsidR="000C35C4" w:rsidRPr="000E1B82" w:rsidRDefault="000C35C4" w:rsidP="000C35C4">
      <w:pPr>
        <w:spacing w:after="0"/>
        <w:contextualSpacing/>
        <w:rPr>
          <w:rFonts w:ascii="Tahoma" w:hAnsi="Tahoma" w:cs="Tahoma"/>
          <w:sz w:val="20"/>
          <w:szCs w:val="20"/>
        </w:rPr>
      </w:pPr>
    </w:p>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&lt;&lt;Espacio para firma&gt;&gt;</w:t>
      </w:r>
    </w:p>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___________________________</w:t>
      </w:r>
    </w:p>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Tarjeta Profesional No</w:t>
      </w:r>
      <w:proofErr w:type="gramStart"/>
      <w:r w:rsidRPr="000E1B82">
        <w:rPr>
          <w:rFonts w:ascii="Tahoma" w:hAnsi="Tahoma" w:cs="Tahoma"/>
          <w:sz w:val="20"/>
          <w:szCs w:val="20"/>
        </w:rPr>
        <w:t>…………..</w:t>
      </w:r>
      <w:proofErr w:type="gramEnd"/>
    </w:p>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En calidad de: Revisor o Fiscal o Representante Legal</w:t>
      </w:r>
    </w:p>
    <w:p w:rsidR="000C35C4" w:rsidRPr="000E1B82" w:rsidRDefault="000C35C4" w:rsidP="000C35C4">
      <w:pPr>
        <w:tabs>
          <w:tab w:val="left" w:pos="-720"/>
        </w:tabs>
        <w:spacing w:after="0"/>
        <w:contextualSpacing/>
        <w:rPr>
          <w:rFonts w:ascii="Tahoma" w:hAnsi="Tahoma" w:cs="Tahoma"/>
          <w:b/>
          <w:sz w:val="20"/>
          <w:szCs w:val="20"/>
        </w:rPr>
      </w:pPr>
    </w:p>
    <w:p w:rsidR="000C35C4" w:rsidRPr="000E1B82" w:rsidRDefault="000C35C4" w:rsidP="000C35C4">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Tahoma" w:hAnsi="Tahoma" w:cs="Tahoma"/>
          <w:sz w:val="20"/>
          <w:szCs w:val="20"/>
        </w:rPr>
      </w:pPr>
      <w:r w:rsidRPr="000E1B82">
        <w:rPr>
          <w:rFonts w:ascii="Tahoma" w:hAnsi="Tahoma" w:cs="Tahoma"/>
          <w:b/>
          <w:sz w:val="20"/>
          <w:szCs w:val="20"/>
        </w:rPr>
        <w:t xml:space="preserve">Nota: </w:t>
      </w:r>
      <w:r w:rsidRPr="000E1B82">
        <w:rPr>
          <w:rFonts w:ascii="Tahoma" w:hAnsi="Tahoma" w:cs="Tahoma"/>
          <w:sz w:val="20"/>
          <w:szCs w:val="20"/>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74109D" w:rsidRPr="000E1B82" w:rsidRDefault="0074109D"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Default="000C35C4"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Pr="000E1B82" w:rsidRDefault="00DB466D"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5E1901" w:rsidP="00370C58">
      <w:pPr>
        <w:spacing w:after="0"/>
        <w:contextualSpacing/>
        <w:jc w:val="center"/>
        <w:rPr>
          <w:rFonts w:ascii="Tahoma" w:hAnsi="Tahoma" w:cs="Tahoma"/>
          <w:b/>
          <w:sz w:val="20"/>
          <w:szCs w:val="20"/>
        </w:rPr>
      </w:pPr>
      <w:r w:rsidRPr="000E1B82">
        <w:rPr>
          <w:rFonts w:ascii="Tahoma" w:hAnsi="Tahoma" w:cs="Tahoma"/>
          <w:b/>
          <w:sz w:val="20"/>
          <w:szCs w:val="20"/>
        </w:rPr>
        <w:lastRenderedPageBreak/>
        <w:t>FORMATO No. 7</w:t>
      </w:r>
    </w:p>
    <w:p w:rsidR="000C35C4" w:rsidRPr="000E1B82" w:rsidRDefault="000C35C4" w:rsidP="00370C58">
      <w:pPr>
        <w:spacing w:after="0"/>
        <w:contextualSpacing/>
        <w:jc w:val="center"/>
        <w:rPr>
          <w:rFonts w:ascii="Tahoma" w:hAnsi="Tahoma" w:cs="Tahoma"/>
          <w:b/>
          <w:bCs/>
          <w:sz w:val="20"/>
          <w:szCs w:val="20"/>
        </w:rPr>
      </w:pPr>
      <w:r w:rsidRPr="000E1B82">
        <w:rPr>
          <w:rFonts w:ascii="Tahoma" w:hAnsi="Tahoma" w:cs="Tahoma"/>
          <w:b/>
          <w:bCs/>
          <w:sz w:val="20"/>
          <w:szCs w:val="20"/>
        </w:rPr>
        <w:t>INFORMACIÓN TRIBUTARIA Y/O FINANCIERA DEL PROPONENTE O DE CADA UNO DE SUS INTEGRANTES, SI EL MISMO ES UN CONSORCIO O UNA UNIÓN TEMPORAL</w:t>
      </w:r>
    </w:p>
    <w:p w:rsidR="000C35C4" w:rsidRPr="000E1B82" w:rsidRDefault="000C35C4" w:rsidP="000C35C4">
      <w:pPr>
        <w:spacing w:after="0"/>
        <w:contextualSpacing/>
        <w:rPr>
          <w:rFonts w:ascii="Tahoma" w:hAnsi="Tahoma" w:cs="Tahoma"/>
          <w:bCs/>
          <w:sz w:val="20"/>
          <w:szCs w:val="20"/>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0C35C4" w:rsidRPr="000E1B82" w:rsidTr="0074109D">
        <w:trPr>
          <w:trHeight w:val="70"/>
          <w:jc w:val="center"/>
        </w:trPr>
        <w:tc>
          <w:tcPr>
            <w:tcW w:w="9150" w:type="dxa"/>
            <w:gridSpan w:val="4"/>
            <w:tcBorders>
              <w:top w:val="single" w:sz="4" w:space="0" w:color="00000A"/>
              <w:left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Cs/>
                <w:sz w:val="20"/>
                <w:szCs w:val="20"/>
              </w:rPr>
            </w:pPr>
            <w:r w:rsidRPr="000E1B82">
              <w:rPr>
                <w:rFonts w:ascii="Tahoma" w:hAnsi="Tahoma" w:cs="Tahoma"/>
                <w:bCs/>
                <w:sz w:val="20"/>
                <w:szCs w:val="20"/>
              </w:rPr>
              <w:t>PARA EL CUMPLIMIENTO DE LAS OBLIGACIONES TRIBUTARIAS, EN QUE RÉGIMEN SE ENCUENTRA CLASIFICADO COMO PROPONENTE, PROVEEDOR O CONTRATISTA?</w:t>
            </w:r>
          </w:p>
        </w:tc>
      </w:tr>
      <w:tr w:rsidR="000C35C4" w:rsidRPr="000E1B82"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No</w:t>
            </w:r>
          </w:p>
        </w:tc>
      </w:tr>
      <w:tr w:rsidR="000C35C4" w:rsidRPr="000E1B82" w:rsidTr="0074109D">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Gran contribuyente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Régimen común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Régimen simplificado</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Profesional Independiente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Renta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1. </w:t>
            </w:r>
            <w:r w:rsidRPr="000E1B82">
              <w:rPr>
                <w:rFonts w:ascii="Tahoma" w:hAnsi="Tahoma" w:cs="Tahoma"/>
                <w:sz w:val="20"/>
                <w:szCs w:val="20"/>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2. </w:t>
            </w:r>
            <w:r w:rsidRPr="000E1B82">
              <w:rPr>
                <w:rFonts w:ascii="Tahoma" w:hAnsi="Tahoma" w:cs="Tahoma"/>
                <w:sz w:val="20"/>
                <w:szCs w:val="20"/>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i/>
                <w:iCs/>
                <w:sz w:val="20"/>
                <w:szCs w:val="20"/>
              </w:rPr>
            </w:pPr>
            <w:r w:rsidRPr="000E1B82">
              <w:rPr>
                <w:rFonts w:ascii="Tahoma" w:hAnsi="Tahoma" w:cs="Tahoma"/>
                <w:i/>
                <w:iCs/>
                <w:sz w:val="20"/>
                <w:szCs w:val="20"/>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IMPUESTO AL VALOR AGREGADO – 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1. </w:t>
            </w:r>
            <w:r w:rsidRPr="000E1B82">
              <w:rPr>
                <w:rFonts w:ascii="Tahoma" w:hAnsi="Tahoma" w:cs="Tahoma"/>
                <w:sz w:val="20"/>
                <w:szCs w:val="20"/>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2. </w:t>
            </w:r>
            <w:r w:rsidRPr="000E1B82">
              <w:rPr>
                <w:rFonts w:ascii="Tahoma" w:hAnsi="Tahoma" w:cs="Tahoma"/>
                <w:sz w:val="20"/>
                <w:szCs w:val="20"/>
              </w:rPr>
              <w:t>Aque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Contratista: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Proveedor: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De acuerdo a las actividades sujetas al Impuesto, en cual se considera clasificado y cual es el porcentaje:</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Industrial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Comercial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Servicios</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bl>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0E1B82">
        <w:rPr>
          <w:rFonts w:ascii="Tahoma" w:hAnsi="Tahoma" w:cs="Tahoma"/>
          <w:sz w:val="20"/>
          <w:lang w:val="es-ES"/>
        </w:rPr>
        <w:t>&lt;&lt;Espacio para firma&gt;&gt;</w:t>
      </w:r>
    </w:p>
    <w:p w:rsidR="000C35C4" w:rsidRPr="000E1B82"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0E1B82">
        <w:rPr>
          <w:rFonts w:ascii="Tahoma" w:hAnsi="Tahoma" w:cs="Tahoma"/>
          <w:sz w:val="20"/>
          <w:lang w:val="es-ES"/>
        </w:rPr>
        <w:t>______________________________________</w:t>
      </w:r>
    </w:p>
    <w:p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NOMBRE Y FIRMA</w:t>
      </w:r>
    </w:p>
    <w:p w:rsidR="000C35C4" w:rsidRPr="000E1B82" w:rsidRDefault="000C35C4" w:rsidP="000C35C4">
      <w:pPr>
        <w:tabs>
          <w:tab w:val="left" w:pos="-720"/>
        </w:tabs>
        <w:spacing w:after="0"/>
        <w:contextualSpacing/>
        <w:rPr>
          <w:rFonts w:ascii="Tahoma" w:hAnsi="Tahoma" w:cs="Tahoma"/>
          <w:spacing w:val="-3"/>
          <w:sz w:val="20"/>
          <w:szCs w:val="20"/>
        </w:rPr>
      </w:pPr>
      <w:r w:rsidRPr="000E1B82">
        <w:rPr>
          <w:rFonts w:ascii="Tahoma" w:hAnsi="Tahoma" w:cs="Tahoma"/>
          <w:b/>
          <w:spacing w:val="-3"/>
          <w:sz w:val="20"/>
          <w:szCs w:val="20"/>
        </w:rPr>
        <w:t xml:space="preserve">C.C. No ………………………de </w:t>
      </w:r>
      <w:proofErr w:type="gramStart"/>
      <w:r w:rsidRPr="000E1B82">
        <w:rPr>
          <w:rFonts w:ascii="Tahoma" w:hAnsi="Tahoma" w:cs="Tahoma"/>
          <w:b/>
          <w:spacing w:val="-3"/>
          <w:sz w:val="20"/>
          <w:szCs w:val="20"/>
        </w:rPr>
        <w:t>……………..</w:t>
      </w:r>
      <w:proofErr w:type="gramEnd"/>
    </w:p>
    <w:p w:rsidR="000C35C4" w:rsidRPr="000E1B82" w:rsidRDefault="000C35C4" w:rsidP="000C35C4">
      <w:pPr>
        <w:spacing w:after="0"/>
        <w:rPr>
          <w:rFonts w:ascii="Tahoma" w:hAnsi="Tahoma" w:cs="Tahoma"/>
          <w:b/>
          <w:bCs/>
          <w:sz w:val="20"/>
          <w:szCs w:val="20"/>
        </w:rPr>
      </w:pPr>
      <w:r w:rsidRPr="000E1B82">
        <w:rPr>
          <w:rFonts w:ascii="Tahoma" w:hAnsi="Tahoma" w:cs="Tahoma"/>
          <w:sz w:val="20"/>
          <w:szCs w:val="20"/>
        </w:rPr>
        <w:br w:type="page"/>
      </w:r>
    </w:p>
    <w:p w:rsidR="000C35C4" w:rsidRPr="000E1B82" w:rsidRDefault="005E1901" w:rsidP="00370C58">
      <w:pPr>
        <w:spacing w:after="0"/>
        <w:jc w:val="center"/>
        <w:rPr>
          <w:rFonts w:ascii="Tahoma" w:hAnsi="Tahoma" w:cs="Tahoma"/>
          <w:b/>
          <w:bCs/>
          <w:sz w:val="20"/>
          <w:szCs w:val="20"/>
        </w:rPr>
      </w:pPr>
      <w:bookmarkStart w:id="0" w:name="_Hlk99467286"/>
      <w:r w:rsidRPr="000E1B82">
        <w:rPr>
          <w:rFonts w:ascii="Tahoma" w:hAnsi="Tahoma" w:cs="Tahoma"/>
          <w:b/>
          <w:bCs/>
          <w:sz w:val="20"/>
          <w:szCs w:val="20"/>
        </w:rPr>
        <w:lastRenderedPageBreak/>
        <w:t>FORMATO 8</w:t>
      </w:r>
      <w:r w:rsidR="000C35C4" w:rsidRPr="000E1B82">
        <w:rPr>
          <w:rFonts w:ascii="Tahoma" w:hAnsi="Tahoma" w:cs="Tahoma"/>
          <w:b/>
          <w:bCs/>
          <w:sz w:val="20"/>
          <w:szCs w:val="20"/>
        </w:rPr>
        <w:t xml:space="preserve"> A – PARTICIPACIÓN MAYORITARIA DE MUJERES CABEZA DE FAMILIA Y/O MUJERES VÍCTIMA DE VIOLENCIA INTRAFAMILIAR (PERSONA JURÍDICA)</w:t>
      </w:r>
    </w:p>
    <w:p w:rsidR="005E1901" w:rsidRPr="000E1B82" w:rsidRDefault="005E1901" w:rsidP="00370C58">
      <w:pPr>
        <w:spacing w:after="0"/>
        <w:jc w:val="center"/>
        <w:rPr>
          <w:rFonts w:ascii="Tahoma" w:hAnsi="Tahoma" w:cs="Tahoma"/>
          <w:b/>
          <w:bCs/>
          <w:sz w:val="20"/>
          <w:szCs w:val="20"/>
        </w:rPr>
      </w:pPr>
    </w:p>
    <w:p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C35C4" w:rsidRPr="000E1B82" w:rsidRDefault="000C35C4" w:rsidP="000C35C4">
      <w:pPr>
        <w:tabs>
          <w:tab w:val="left" w:pos="-142"/>
        </w:tabs>
        <w:autoSpaceDE w:val="0"/>
        <w:autoSpaceDN w:val="0"/>
        <w:adjustRightInd w:val="0"/>
        <w:spacing w:after="0"/>
        <w:rPr>
          <w:rFonts w:ascii="Tahoma" w:hAnsi="Tahoma" w:cs="Tahoma"/>
          <w:sz w:val="20"/>
          <w:szCs w:val="20"/>
        </w:rPr>
      </w:pPr>
    </w:p>
    <w:p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tabs>
          <w:tab w:val="left" w:pos="-142"/>
        </w:tabs>
        <w:autoSpaceDE w:val="0"/>
        <w:autoSpaceDN w:val="0"/>
        <w:adjustRightInd w:val="0"/>
        <w:spacing w:after="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0C35C4" w:rsidRPr="000E1B82" w:rsidRDefault="000C35C4" w:rsidP="000C35C4">
      <w:pPr>
        <w:tabs>
          <w:tab w:val="left" w:pos="-142"/>
        </w:tabs>
        <w:autoSpaceDE w:val="0"/>
        <w:autoSpaceDN w:val="0"/>
        <w:adjustRightInd w:val="0"/>
        <w:spacing w:before="120" w:after="0"/>
        <w:rPr>
          <w:rFonts w:ascii="Tahoma" w:hAnsi="Tahoma" w:cs="Tahoma"/>
          <w:sz w:val="20"/>
          <w:szCs w:val="20"/>
        </w:rPr>
      </w:pPr>
    </w:p>
    <w:p w:rsidR="000C35C4" w:rsidRPr="000E1B82" w:rsidRDefault="000C35C4" w:rsidP="000C35C4">
      <w:pPr>
        <w:tabs>
          <w:tab w:val="left" w:pos="-142"/>
        </w:tabs>
        <w:autoSpaceDE w:val="0"/>
        <w:autoSpaceDN w:val="0"/>
        <w:adjustRightInd w:val="0"/>
        <w:spacing w:before="120" w:after="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el representante legal de la persona jurídica o del revisor fiscal, según corresponda]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identificada con el NIT </w:t>
      </w:r>
      <w:r w:rsidRPr="000E1B82">
        <w:rPr>
          <w:rFonts w:ascii="Tahoma" w:hAnsi="Tahoma" w:cs="Tahoma"/>
          <w:sz w:val="20"/>
          <w:szCs w:val="20"/>
          <w:highlight w:val="lightGray"/>
        </w:rPr>
        <w:t>[Incluir el NIT]</w:t>
      </w:r>
      <w:r w:rsidRPr="000E1B82">
        <w:rPr>
          <w:rFonts w:ascii="Tahoma" w:hAnsi="Tahoma" w:cs="Tahoma"/>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mujeres cabeza de familia o mujeres víctima de violencia intrafamiliar que participan mayoritariamente en la persona jurídica, junto con su respectivo porcentaje de participación:  </w:t>
      </w:r>
    </w:p>
    <w:p w:rsidR="0074109D" w:rsidRPr="000E1B82"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0C35C4" w:rsidRPr="000E1B82" w:rsidRDefault="000C35C4" w:rsidP="000C35C4">
            <w:pPr>
              <w:spacing w:after="0"/>
              <w:rPr>
                <w:rFonts w:ascii="Tahoma" w:hAnsi="Tahoma" w:cs="Tahoma"/>
                <w:sz w:val="20"/>
                <w:szCs w:val="20"/>
              </w:rPr>
            </w:pPr>
          </w:p>
        </w:tc>
      </w:tr>
    </w:tbl>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[Nombre y firma del representante legal de la persona jurídica o el revisor fiscal, según corresponda</w:t>
      </w:r>
    </w:p>
    <w:p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lastRenderedPageBreak/>
        <w:t xml:space="preserve">FORMATO </w:t>
      </w:r>
      <w:r w:rsidR="005E1901" w:rsidRPr="000E1B82">
        <w:rPr>
          <w:rFonts w:ascii="Tahoma" w:hAnsi="Tahoma" w:cs="Tahoma"/>
          <w:b/>
          <w:bCs/>
          <w:sz w:val="20"/>
          <w:szCs w:val="20"/>
        </w:rPr>
        <w:t>8</w:t>
      </w:r>
      <w:r w:rsidRPr="000E1B82">
        <w:rPr>
          <w:rFonts w:ascii="Tahoma" w:hAnsi="Tahoma" w:cs="Tahoma"/>
          <w:b/>
          <w:bCs/>
          <w:sz w:val="20"/>
          <w:szCs w:val="20"/>
        </w:rPr>
        <w:t xml:space="preserve"> B – VINCULACIÓN DE PERSONAS EN CONDICIÓN DE DISCAPACIDAD</w:t>
      </w:r>
    </w:p>
    <w:p w:rsidR="000C35C4" w:rsidRPr="000E1B82" w:rsidRDefault="000C35C4" w:rsidP="000C35C4">
      <w:pPr>
        <w:spacing w:after="0"/>
        <w:rPr>
          <w:rFonts w:ascii="Tahoma" w:hAnsi="Tahoma" w:cs="Tahoma"/>
          <w:b/>
          <w:bCs/>
          <w:sz w:val="20"/>
          <w:szCs w:val="20"/>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0C35C4" w:rsidRPr="000E1B82" w:rsidRDefault="000C35C4" w:rsidP="000C35C4">
      <w:pPr>
        <w:spacing w:after="0"/>
        <w:rPr>
          <w:rFonts w:ascii="Tahoma" w:hAnsi="Tahoma" w:cs="Tahoma"/>
          <w:sz w:val="20"/>
          <w:szCs w:val="20"/>
        </w:rPr>
      </w:pPr>
    </w:p>
    <w:p w:rsidR="000C35C4" w:rsidRPr="000E1B82" w:rsidRDefault="000C35C4" w:rsidP="000C35C4">
      <w:pPr>
        <w:tabs>
          <w:tab w:val="left" w:pos="-142"/>
        </w:tabs>
        <w:autoSpaceDE w:val="0"/>
        <w:autoSpaceDN w:val="0"/>
        <w:adjustRightInd w:val="0"/>
        <w:spacing w:before="120" w:after="0"/>
        <w:rPr>
          <w:rFonts w:ascii="Tahoma" w:hAnsi="Tahoma" w:cs="Tahoma"/>
          <w:sz w:val="20"/>
          <w:szCs w:val="20"/>
        </w:rPr>
      </w:pPr>
    </w:p>
    <w:p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[Incluir el nombre de la </w:t>
      </w:r>
      <w:r w:rsidRPr="000E1B82">
        <w:rPr>
          <w:rFonts w:ascii="Tahoma" w:hAnsi="Tahoma" w:cs="Tahoma"/>
          <w:sz w:val="20"/>
          <w:szCs w:val="20"/>
          <w:highlight w:val="lightGray"/>
          <w:shd w:val="clear" w:color="auto" w:fill="FFFFFF"/>
        </w:rPr>
        <w:t>persona natural, el representante legal de la persona jurídica o el revisor fiscal, según corresponda]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que tengo vinculado en la planta de personal un mínimo del diez por ciento (10 %) de empleados en las condiciones de discapacidad enunciadas en la Ley 361 de 1997, contratados </w:t>
      </w:r>
      <w:r w:rsidRPr="000E1B82">
        <w:rPr>
          <w:rFonts w:ascii="Tahoma" w:hAnsi="Tahoma" w:cs="Tahoma"/>
          <w:sz w:val="20"/>
          <w:szCs w:val="20"/>
          <w:highlight w:val="lightGray"/>
        </w:rPr>
        <w:t>[con una anterioridad no inferior a un año o desde la constitución de la sociedad (para sociedades con menos de un año de constitución)]</w:t>
      </w:r>
      <w:r w:rsidRPr="000E1B82">
        <w:rPr>
          <w:rFonts w:ascii="Tahoma" w:hAnsi="Tahoma" w:cs="Tahoma"/>
          <w:sz w:val="20"/>
          <w:szCs w:val="20"/>
        </w:rPr>
        <w:t>, para lo cual adjunto el certificado expedido por el Ministerio del Trabajo.</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[Nombre y firma de la persona natural, el representante legal de la persona jurídica o el revisor fiscal, según corresponda]</w:t>
      </w:r>
    </w:p>
    <w:p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lastRenderedPageBreak/>
        <w:t xml:space="preserve">FORMATO </w:t>
      </w:r>
      <w:r w:rsidR="005E1901" w:rsidRPr="000E1B82">
        <w:rPr>
          <w:rFonts w:ascii="Tahoma" w:hAnsi="Tahoma" w:cs="Tahoma"/>
          <w:b/>
          <w:bCs/>
          <w:sz w:val="20"/>
          <w:szCs w:val="20"/>
        </w:rPr>
        <w:t>8</w:t>
      </w:r>
      <w:r w:rsidRPr="000E1B82">
        <w:rPr>
          <w:rFonts w:ascii="Tahoma" w:hAnsi="Tahoma" w:cs="Tahoma"/>
          <w:b/>
          <w:bCs/>
          <w:sz w:val="20"/>
          <w:szCs w:val="20"/>
        </w:rPr>
        <w:t xml:space="preserve"> C – VINCULACIÓN DE PERSONAS MAYORES Y NO BENEFICIARIAS DE LA PENSIÓN DE VEJEZ, FAMILIAR O SOBREVIVENCIA</w:t>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(EMPLEADOR – PROPONENTE)</w:t>
      </w:r>
    </w:p>
    <w:p w:rsidR="00570F53" w:rsidRPr="000E1B82" w:rsidRDefault="00570F53" w:rsidP="00370C58">
      <w:pPr>
        <w:spacing w:after="0"/>
        <w:jc w:val="center"/>
        <w:rPr>
          <w:rFonts w:ascii="Tahoma" w:hAnsi="Tahoma" w:cs="Tahoma"/>
          <w:b/>
          <w:bCs/>
          <w:sz w:val="20"/>
          <w:szCs w:val="20"/>
        </w:rPr>
      </w:pPr>
    </w:p>
    <w:p w:rsidR="000C35C4" w:rsidRPr="000E1B82" w:rsidRDefault="000C35C4" w:rsidP="000C35C4">
      <w:pPr>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74109D" w:rsidRPr="000E1B82" w:rsidRDefault="0074109D" w:rsidP="0074109D">
      <w:pPr>
        <w:spacing w:after="0"/>
        <w:rPr>
          <w:rFonts w:ascii="Tahoma" w:hAnsi="Tahoma" w:cs="Tahoma"/>
          <w:sz w:val="20"/>
          <w:szCs w:val="20"/>
        </w:rPr>
      </w:pPr>
    </w:p>
    <w:p w:rsidR="0074109D" w:rsidRPr="000E1B82" w:rsidRDefault="000C35C4" w:rsidP="000C35C4">
      <w:pPr>
        <w:spacing w:after="0"/>
        <w:rPr>
          <w:rFonts w:ascii="Tahoma" w:hAnsi="Tahoma" w:cs="Tahoma"/>
          <w:sz w:val="20"/>
          <w:szCs w:val="20"/>
        </w:rPr>
      </w:pPr>
      <w:r w:rsidRPr="000E1B82">
        <w:rPr>
          <w:rFonts w:ascii="Tahoma" w:hAnsi="Tahoma" w:cs="Tahoma"/>
          <w:sz w:val="20"/>
          <w:szCs w:val="20"/>
        </w:rPr>
        <w:t>Estimados señores:</w:t>
      </w:r>
    </w:p>
    <w:p w:rsidR="0074109D" w:rsidRPr="000E1B82" w:rsidRDefault="0074109D"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[Incluir el nombre de la </w:t>
      </w:r>
      <w:r w:rsidRPr="000E1B82">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 o representante del proponente plural]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570F53" w:rsidRPr="000E1B82" w:rsidRDefault="00570F53" w:rsidP="000C35C4">
      <w:pPr>
        <w:spacing w:after="0"/>
        <w:rPr>
          <w:rFonts w:ascii="Tahoma" w:hAnsi="Tahoma" w:cs="Tahoma"/>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4109D" w:rsidRPr="000E1B82"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personas mayores no beneficiarias a la pensión de vejez, familiar o de sobrevivencia y que hayan cumplido el requisito de pensión</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0C35C4" w:rsidRPr="000E1B82" w:rsidRDefault="000C35C4" w:rsidP="000C35C4">
            <w:pPr>
              <w:spacing w:after="0"/>
              <w:rPr>
                <w:rFonts w:ascii="Tahoma" w:hAnsi="Tahoma" w:cs="Tahoma"/>
                <w:b/>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0C35C4" w:rsidRPr="000E1B82" w:rsidRDefault="000C35C4" w:rsidP="000C35C4">
            <w:pPr>
              <w:spacing w:after="0"/>
              <w:rPr>
                <w:rFonts w:ascii="Tahoma" w:hAnsi="Tahoma" w:cs="Tahoma"/>
                <w:sz w:val="20"/>
                <w:szCs w:val="20"/>
              </w:rPr>
            </w:pPr>
          </w:p>
        </w:tc>
      </w:tr>
    </w:tbl>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w:t>
      </w:r>
      <w:r w:rsidRPr="000E1B82">
        <w:rPr>
          <w:rFonts w:ascii="Tahoma" w:hAnsi="Tahoma" w:cs="Tahoma"/>
          <w:sz w:val="20"/>
          <w:szCs w:val="20"/>
          <w:highlight w:val="lightGray"/>
        </w:rPr>
        <w:t>Incluir el siguiente cuadro para los proponentes plurales</w:t>
      </w:r>
      <w:r w:rsidRPr="000E1B82">
        <w:rPr>
          <w:rFonts w:ascii="Tahoma" w:hAnsi="Tahoma" w:cs="Tahoma"/>
          <w:sz w:val="20"/>
          <w:szCs w:val="20"/>
        </w:rPr>
        <w:t xml:space="preserve">] </w:t>
      </w:r>
    </w:p>
    <w:p w:rsidR="00570F53" w:rsidRPr="000E1B82" w:rsidRDefault="00570F53" w:rsidP="000C35C4">
      <w:pPr>
        <w:spacing w:after="0"/>
        <w:rPr>
          <w:rFonts w:ascii="Tahoma" w:hAnsi="Tahoma" w:cs="Tahoma"/>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4109D" w:rsidRPr="000E1B82"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personas mayores, no beneficiarias a la pensión de vejez, familiar o de sobrevivencia y que hayan cumplido el requisito de pensión de los integrantes del proponente plural</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0C35C4" w:rsidRPr="000E1B82" w:rsidRDefault="000C35C4" w:rsidP="000C35C4">
            <w:pPr>
              <w:spacing w:after="0"/>
              <w:rPr>
                <w:rFonts w:ascii="Tahoma" w:hAnsi="Tahoma" w:cs="Tahoma"/>
                <w:b/>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0C35C4" w:rsidRPr="000E1B82" w:rsidRDefault="000C35C4" w:rsidP="000C35C4">
            <w:pPr>
              <w:spacing w:after="0"/>
              <w:rPr>
                <w:rFonts w:ascii="Tahoma" w:hAnsi="Tahoma" w:cs="Tahoma"/>
                <w:sz w:val="20"/>
                <w:szCs w:val="20"/>
              </w:rPr>
            </w:pPr>
          </w:p>
        </w:tc>
      </w:tr>
    </w:tbl>
    <w:p w:rsidR="000C35C4" w:rsidRPr="000E1B82" w:rsidRDefault="000C35C4" w:rsidP="000C35C4">
      <w:pPr>
        <w:widowControl w:val="0"/>
        <w:spacing w:before="120" w:after="0"/>
        <w:rPr>
          <w:rFonts w:ascii="Tahoma" w:hAnsi="Tahoma" w:cs="Tahoma"/>
          <w:sz w:val="20"/>
          <w:szCs w:val="20"/>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w:t>
      </w:r>
    </w:p>
    <w:p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 xml:space="preserve">[Nombre y firma de la </w:t>
      </w:r>
      <w:r w:rsidRPr="000E1B82">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0E1B82">
        <w:rPr>
          <w:rFonts w:ascii="Tahoma" w:hAnsi="Tahoma" w:cs="Tahoma"/>
          <w:sz w:val="20"/>
          <w:szCs w:val="20"/>
          <w:highlight w:val="lightGray"/>
        </w:rPr>
        <w:t>]</w:t>
      </w:r>
    </w:p>
    <w:p w:rsidR="000C35C4" w:rsidRPr="000E1B82" w:rsidRDefault="000C35C4" w:rsidP="000C35C4">
      <w:pPr>
        <w:spacing w:after="0"/>
        <w:rPr>
          <w:rFonts w:ascii="Tahoma" w:hAnsi="Tahoma" w:cs="Tahoma"/>
          <w:b/>
          <w:bCs/>
          <w:sz w:val="20"/>
          <w:szCs w:val="20"/>
        </w:rPr>
      </w:pPr>
    </w:p>
    <w:p w:rsidR="000C35C4" w:rsidRPr="000E1B82" w:rsidRDefault="000C35C4" w:rsidP="000C35C4">
      <w:pPr>
        <w:spacing w:after="0"/>
        <w:rPr>
          <w:rFonts w:ascii="Tahoma" w:hAnsi="Tahoma" w:cs="Tahoma"/>
          <w:b/>
          <w:bCs/>
          <w:sz w:val="20"/>
          <w:szCs w:val="20"/>
        </w:rPr>
      </w:pPr>
      <w:bookmarkStart w:id="1" w:name="_Hlk65589619"/>
    </w:p>
    <w:p w:rsidR="000C35C4" w:rsidRPr="000E1B82" w:rsidRDefault="000C35C4" w:rsidP="000C35C4">
      <w:pPr>
        <w:spacing w:after="0"/>
        <w:rPr>
          <w:rFonts w:ascii="Tahoma" w:hAnsi="Tahoma" w:cs="Tahoma"/>
          <w:b/>
          <w:bCs/>
          <w:sz w:val="20"/>
          <w:szCs w:val="20"/>
        </w:rPr>
      </w:pPr>
    </w:p>
    <w:p w:rsidR="000C35C4" w:rsidRPr="000E1B82" w:rsidRDefault="000C35C4" w:rsidP="000C35C4">
      <w:pPr>
        <w:spacing w:after="0"/>
        <w:rPr>
          <w:rFonts w:ascii="Tahoma" w:hAnsi="Tahoma" w:cs="Tahoma"/>
          <w:b/>
          <w:bCs/>
          <w:sz w:val="20"/>
          <w:szCs w:val="20"/>
        </w:rPr>
      </w:pPr>
    </w:p>
    <w:p w:rsidR="000C35C4" w:rsidRPr="000E1B82" w:rsidRDefault="005E1901" w:rsidP="00DB466D">
      <w:pPr>
        <w:spacing w:line="259" w:lineRule="auto"/>
        <w:rPr>
          <w:rFonts w:ascii="Tahoma" w:hAnsi="Tahoma" w:cs="Tahoma"/>
          <w:b/>
          <w:bCs/>
          <w:sz w:val="20"/>
          <w:szCs w:val="20"/>
        </w:rPr>
      </w:pPr>
      <w:r w:rsidRPr="000E1B82">
        <w:rPr>
          <w:rFonts w:ascii="Tahoma" w:hAnsi="Tahoma" w:cs="Tahoma"/>
          <w:b/>
          <w:bCs/>
          <w:sz w:val="20"/>
          <w:szCs w:val="20"/>
        </w:rPr>
        <w:t xml:space="preserve">FORMATO 8 </w:t>
      </w:r>
      <w:r w:rsidR="000C35C4" w:rsidRPr="000E1B82">
        <w:rPr>
          <w:rFonts w:ascii="Tahoma" w:hAnsi="Tahoma" w:cs="Tahoma"/>
          <w:b/>
          <w:bCs/>
          <w:sz w:val="20"/>
          <w:szCs w:val="20"/>
        </w:rPr>
        <w:t>C – VINCULACIÓN DE PERSONAS MAYORES Y NO BENEFICIARIAS DE LA PENSIÓN DE VEJEZ,</w:t>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FAMILIAR O SOBREVIVENCIA</w:t>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(TRABAJADOR)</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E1B82">
        <w:rPr>
          <w:rFonts w:ascii="Tahoma" w:hAnsi="Tahoma" w:cs="Tahoma"/>
          <w:sz w:val="20"/>
          <w:szCs w:val="20"/>
        </w:rPr>
        <w:t>]</w:t>
      </w:r>
    </w:p>
    <w:p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p>
    <w:p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highlight w:val="lightGray"/>
        </w:rPr>
        <w:t xml:space="preserve">[NOMBRE DE LA ENTIDAD] </w:t>
      </w:r>
    </w:p>
    <w:p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r w:rsidRPr="000E1B82">
        <w:rPr>
          <w:rFonts w:ascii="Tahoma" w:eastAsia="Arial" w:hAnsi="Tahoma" w:cs="Tahoma"/>
          <w:sz w:val="20"/>
          <w:szCs w:val="20"/>
          <w:highlight w:val="lightGray"/>
        </w:rPr>
        <w:t>[Incluir cuando el proceso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[Incluir el nombre del trabajador vinculado en la planta de personal la </w:t>
      </w:r>
      <w:r w:rsidRPr="000E1B82">
        <w:rPr>
          <w:rFonts w:ascii="Tahoma" w:hAnsi="Tahoma" w:cs="Tahoma"/>
          <w:sz w:val="20"/>
          <w:szCs w:val="20"/>
          <w:highlight w:val="lightGray"/>
          <w:shd w:val="clear" w:color="auto" w:fill="FFFFFF"/>
        </w:rPr>
        <w:t>persona natural o de la persona jurídica]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trabajador vinculado a </w:t>
      </w:r>
      <w:r w:rsidRPr="000E1B82">
        <w:rPr>
          <w:rFonts w:ascii="Tahoma" w:hAnsi="Tahoma" w:cs="Tahoma"/>
          <w:sz w:val="20"/>
          <w:szCs w:val="20"/>
          <w:highlight w:val="lightGray"/>
        </w:rPr>
        <w:t>[Indicar el nombre de la persona jurídica o persona natural]</w:t>
      </w:r>
      <w:r w:rsidRPr="000E1B82">
        <w:rPr>
          <w:rFonts w:ascii="Tahoma" w:hAnsi="Tahoma" w:cs="Tahoma"/>
          <w:sz w:val="20"/>
          <w:szCs w:val="20"/>
        </w:rPr>
        <w:t xml:space="preserve">, </w:t>
      </w:r>
      <w:r w:rsidRPr="000E1B82">
        <w:rPr>
          <w:rFonts w:ascii="Tahoma" w:hAnsi="Tahoma" w:cs="Tahoma"/>
          <w:sz w:val="20"/>
          <w:szCs w:val="20"/>
          <w:highlight w:val="lightGray"/>
        </w:rPr>
        <w:t>[identificada con NIT __________]</w:t>
      </w:r>
      <w:r w:rsidRPr="000E1B82">
        <w:rPr>
          <w:rFonts w:ascii="Tahoma" w:hAnsi="Tahoma" w:cs="Tahoma"/>
          <w:sz w:val="20"/>
          <w:szCs w:val="20"/>
        </w:rPr>
        <w:t xml:space="preserve">, certifico bajo la gravedad de juramento que no soy beneficiario de la pensión de vejez, familiar o de sobrevivencia y ya cumplí la edad de pensión. </w:t>
      </w:r>
    </w:p>
    <w:p w:rsidR="000C35C4" w:rsidRPr="000E1B82" w:rsidRDefault="000C35C4" w:rsidP="000C35C4">
      <w:pPr>
        <w:widowControl w:val="0"/>
        <w:spacing w:before="120" w:after="0"/>
        <w:rPr>
          <w:rFonts w:ascii="Tahoma" w:hAnsi="Tahoma" w:cs="Tahoma"/>
          <w:sz w:val="20"/>
          <w:szCs w:val="20"/>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w:t>
      </w:r>
    </w:p>
    <w:p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[Nombre y firma del trabajador vinculado a la persona natural o jurídica]</w:t>
      </w:r>
    </w:p>
    <w:p w:rsidR="000C35C4" w:rsidRPr="000E1B82" w:rsidRDefault="000C35C4" w:rsidP="000C35C4">
      <w:pPr>
        <w:spacing w:after="0"/>
        <w:rPr>
          <w:rFonts w:ascii="Tahoma" w:hAnsi="Tahoma" w:cs="Tahoma"/>
          <w:b/>
          <w:bCs/>
          <w:sz w:val="20"/>
          <w:szCs w:val="20"/>
        </w:rPr>
      </w:pPr>
    </w:p>
    <w:bookmarkEnd w:id="1"/>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br w:type="page"/>
      </w:r>
      <w:r w:rsidR="005E1901" w:rsidRPr="000E1B82">
        <w:rPr>
          <w:rFonts w:ascii="Tahoma" w:hAnsi="Tahoma" w:cs="Tahoma"/>
          <w:b/>
          <w:bCs/>
          <w:sz w:val="20"/>
          <w:szCs w:val="20"/>
        </w:rPr>
        <w:lastRenderedPageBreak/>
        <w:t>FORMATO 8</w:t>
      </w:r>
      <w:r w:rsidRPr="000E1B82">
        <w:rPr>
          <w:rFonts w:ascii="Tahoma" w:hAnsi="Tahoma" w:cs="Tahoma"/>
          <w:b/>
          <w:bCs/>
          <w:sz w:val="20"/>
          <w:szCs w:val="20"/>
        </w:rPr>
        <w:t xml:space="preserve"> D – VINCULACIÓN DE POBLACIÓN INDÍGENA, NEGRA, AFROCOLOMBIANA, RAIZAL, PALENQUERA, RROM O GITANA</w:t>
      </w:r>
    </w:p>
    <w:p w:rsidR="000C35C4" w:rsidRPr="000E1B82" w:rsidRDefault="000C35C4" w:rsidP="000C35C4">
      <w:pPr>
        <w:spacing w:after="0"/>
        <w:rPr>
          <w:rFonts w:ascii="Tahoma" w:hAnsi="Tahoma" w:cs="Tahoma"/>
          <w:b/>
          <w:bCs/>
          <w:sz w:val="20"/>
          <w:szCs w:val="20"/>
          <w:lang w:val="es-MX"/>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0C35C4" w:rsidRPr="000E1B82" w:rsidRDefault="000C35C4" w:rsidP="000C35C4">
      <w:pPr>
        <w:tabs>
          <w:tab w:val="left" w:pos="-142"/>
        </w:tabs>
        <w:autoSpaceDE w:val="0"/>
        <w:autoSpaceDN w:val="0"/>
        <w:adjustRightInd w:val="0"/>
        <w:spacing w:before="120" w:after="0"/>
        <w:rPr>
          <w:rFonts w:ascii="Tahoma" w:hAnsi="Tahoma" w:cs="Tahoma"/>
          <w:sz w:val="20"/>
          <w:szCs w:val="20"/>
        </w:rPr>
      </w:pPr>
    </w:p>
    <w:p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Proceso de Contratación [</w:t>
      </w:r>
      <w:r w:rsidRPr="000E1B82">
        <w:rPr>
          <w:rFonts w:ascii="Tahoma" w:hAnsi="Tahoma" w:cs="Tahoma"/>
          <w:sz w:val="20"/>
          <w:szCs w:val="20"/>
          <w:highlight w:val="lightGray"/>
        </w:rPr>
        <w:t xml:space="preserve">Incluir número del Proceso de Contratación]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el proponente persona natural o del representante legal de la persona jurídica o el revisor fiscal, según corresponda, o el representante del proponente plural]</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certifico bajo la gravedad de juramento que:</w:t>
      </w:r>
    </w:p>
    <w:p w:rsidR="000C35C4" w:rsidRPr="000E1B82" w:rsidRDefault="000C35C4" w:rsidP="000C35C4">
      <w:pPr>
        <w:spacing w:after="0"/>
        <w:rPr>
          <w:rFonts w:ascii="Tahoma" w:hAnsi="Tahoma" w:cs="Tahoma"/>
          <w:sz w:val="20"/>
          <w:szCs w:val="20"/>
        </w:rPr>
      </w:pPr>
    </w:p>
    <w:p w:rsidR="000C35C4" w:rsidRPr="000E1B82" w:rsidRDefault="000C35C4" w:rsidP="005A784E">
      <w:pPr>
        <w:pStyle w:val="Prrafodelista"/>
        <w:numPr>
          <w:ilvl w:val="0"/>
          <w:numId w:val="2"/>
        </w:numPr>
        <w:spacing w:after="0"/>
        <w:rPr>
          <w:rFonts w:ascii="Tahoma" w:hAnsi="Tahoma" w:cs="Tahoma"/>
          <w:sz w:val="20"/>
          <w:szCs w:val="20"/>
        </w:rPr>
      </w:pPr>
      <w:r w:rsidRPr="000E1B82">
        <w:rPr>
          <w:rFonts w:ascii="Tahoma" w:hAnsi="Tahoma" w:cs="Tahoma"/>
          <w:sz w:val="20"/>
          <w:szCs w:val="20"/>
        </w:rPr>
        <w:t xml:space="preserve">El número total de trabajadores vinculados a la nómina corresponden a </w:t>
      </w:r>
      <w:r w:rsidRPr="000E1B82">
        <w:rPr>
          <w:rFonts w:ascii="Tahoma" w:hAnsi="Tahoma" w:cs="Tahoma"/>
          <w:sz w:val="20"/>
          <w:szCs w:val="20"/>
          <w:highlight w:val="lightGray"/>
        </w:rPr>
        <w:t>[Diligenciar el número de trabajadores vinculados a la nómina]</w:t>
      </w:r>
    </w:p>
    <w:p w:rsidR="000C35C4" w:rsidRPr="000E1B82" w:rsidRDefault="000C35C4" w:rsidP="000C35C4">
      <w:pPr>
        <w:pStyle w:val="Prrafodelista"/>
        <w:spacing w:after="0"/>
        <w:ind w:left="1080"/>
        <w:rPr>
          <w:rFonts w:ascii="Tahoma" w:hAnsi="Tahoma" w:cs="Tahoma"/>
          <w:sz w:val="20"/>
          <w:szCs w:val="20"/>
        </w:rPr>
      </w:pPr>
    </w:p>
    <w:p w:rsidR="000C35C4" w:rsidRPr="000E1B82" w:rsidRDefault="000C35C4" w:rsidP="005A784E">
      <w:pPr>
        <w:pStyle w:val="Prrafodelista"/>
        <w:numPr>
          <w:ilvl w:val="0"/>
          <w:numId w:val="2"/>
        </w:numPr>
        <w:spacing w:after="0"/>
        <w:rPr>
          <w:rFonts w:ascii="Tahoma" w:hAnsi="Tahoma" w:cs="Tahoma"/>
          <w:sz w:val="20"/>
          <w:szCs w:val="20"/>
        </w:rPr>
      </w:pPr>
      <w:r w:rsidRPr="000E1B82">
        <w:rPr>
          <w:rFonts w:ascii="Tahoma" w:hAnsi="Tahoma" w:cs="Tahoma"/>
          <w:sz w:val="20"/>
          <w:szCs w:val="20"/>
        </w:rPr>
        <w:t xml:space="preserve">En la nómina están vinculadas las siguientes personas: </w:t>
      </w:r>
      <w:r w:rsidRPr="000E1B82">
        <w:rPr>
          <w:rFonts w:ascii="Tahoma" w:hAnsi="Tahoma" w:cs="Tahoma"/>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0C35C4" w:rsidRPr="000E1B82" w:rsidTr="00570F53">
        <w:trPr>
          <w:trHeight w:val="495"/>
        </w:trPr>
        <w:tc>
          <w:tcPr>
            <w:tcW w:w="3611" w:type="dxa"/>
            <w:shd w:val="clear" w:color="auto" w:fill="auto"/>
            <w:hideMark/>
          </w:tcPr>
          <w:p w:rsidR="000C35C4" w:rsidRPr="000E1B82" w:rsidRDefault="000C35C4" w:rsidP="000C35C4">
            <w:pPr>
              <w:spacing w:after="0"/>
              <w:rPr>
                <w:rFonts w:ascii="Tahoma" w:hAnsi="Tahoma" w:cs="Tahoma"/>
                <w:b/>
                <w:bCs/>
                <w:caps/>
                <w:sz w:val="20"/>
                <w:szCs w:val="20"/>
              </w:rPr>
            </w:pPr>
          </w:p>
          <w:p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t xml:space="preserve">Nombre completo  </w:t>
            </w:r>
          </w:p>
        </w:tc>
        <w:tc>
          <w:tcPr>
            <w:tcW w:w="3611" w:type="dxa"/>
            <w:shd w:val="clear" w:color="auto" w:fill="auto"/>
            <w:hideMark/>
          </w:tcPr>
          <w:p w:rsidR="000C35C4" w:rsidRPr="000E1B82" w:rsidRDefault="000C35C4" w:rsidP="000C35C4">
            <w:pPr>
              <w:spacing w:after="0"/>
              <w:rPr>
                <w:rFonts w:ascii="Tahoma" w:hAnsi="Tahoma" w:cs="Tahoma"/>
                <w:b/>
                <w:bCs/>
                <w:caps/>
                <w:sz w:val="20"/>
                <w:szCs w:val="20"/>
              </w:rPr>
            </w:pPr>
          </w:p>
          <w:p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t>Número de identificación</w:t>
            </w:r>
            <w:r w:rsidRPr="000E1B82">
              <w:rPr>
                <w:rFonts w:ascii="Tahoma" w:hAnsi="Tahoma" w:cs="Tahoma"/>
                <w:b/>
                <w:bCs/>
                <w:sz w:val="20"/>
                <w:szCs w:val="20"/>
              </w:rPr>
              <w:fldChar w:fldCharType="begin"/>
            </w:r>
            <w:r w:rsidRPr="000E1B82">
              <w:rPr>
                <w:rFonts w:ascii="Tahoma" w:hAnsi="Tahoma" w:cs="Tahoma"/>
                <w:b/>
                <w:bCs/>
                <w:sz w:val="20"/>
                <w:szCs w:val="20"/>
              </w:rPr>
              <w:instrText xml:space="preserve"> AUTHOR  "Nombre y Apellidos" \* FirstCap  \* MERGEFORMAT </w:instrText>
            </w:r>
            <w:r w:rsidRPr="000E1B82">
              <w:rPr>
                <w:rFonts w:ascii="Tahoma" w:hAnsi="Tahoma" w:cs="Tahoma"/>
                <w:b/>
                <w:bCs/>
                <w:sz w:val="20"/>
                <w:szCs w:val="20"/>
              </w:rPr>
              <w:fldChar w:fldCharType="end"/>
            </w:r>
          </w:p>
        </w:tc>
      </w:tr>
      <w:tr w:rsidR="000C35C4" w:rsidRPr="000E1B82" w:rsidTr="00570F53">
        <w:trPr>
          <w:trHeight w:val="495"/>
        </w:trPr>
        <w:tc>
          <w:tcPr>
            <w:tcW w:w="3611" w:type="dxa"/>
            <w:shd w:val="clear" w:color="auto" w:fill="auto"/>
            <w:hideMark/>
          </w:tcPr>
          <w:p w:rsidR="000C35C4" w:rsidRPr="000E1B82" w:rsidRDefault="000C35C4" w:rsidP="000C35C4">
            <w:pPr>
              <w:spacing w:after="0"/>
              <w:rPr>
                <w:rFonts w:ascii="Tahoma" w:hAnsi="Tahoma" w:cs="Tahoma"/>
                <w:b/>
                <w:bCs/>
                <w:sz w:val="20"/>
                <w:szCs w:val="20"/>
              </w:rPr>
            </w:pPr>
          </w:p>
        </w:tc>
        <w:tc>
          <w:tcPr>
            <w:tcW w:w="3611" w:type="dxa"/>
            <w:shd w:val="clear" w:color="auto" w:fill="auto"/>
            <w:hideMark/>
          </w:tcPr>
          <w:p w:rsidR="000C35C4" w:rsidRPr="000E1B82" w:rsidRDefault="000C35C4" w:rsidP="000C35C4">
            <w:pPr>
              <w:spacing w:after="0"/>
              <w:rPr>
                <w:rFonts w:ascii="Tahoma" w:hAnsi="Tahoma" w:cs="Tahoma"/>
                <w:sz w:val="20"/>
                <w:szCs w:val="20"/>
              </w:rPr>
            </w:pPr>
          </w:p>
        </w:tc>
      </w:tr>
    </w:tbl>
    <w:p w:rsidR="000C35C4" w:rsidRPr="000E1B82" w:rsidRDefault="000C35C4" w:rsidP="000C35C4">
      <w:pPr>
        <w:pStyle w:val="Prrafodelista"/>
        <w:spacing w:after="0"/>
        <w:rPr>
          <w:rFonts w:ascii="Tahoma" w:hAnsi="Tahoma" w:cs="Tahoma"/>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5A784E">
      <w:pPr>
        <w:pStyle w:val="Prrafodelista"/>
        <w:numPr>
          <w:ilvl w:val="0"/>
          <w:numId w:val="2"/>
        </w:numPr>
        <w:spacing w:after="0"/>
        <w:rPr>
          <w:rFonts w:ascii="Tahoma" w:hAnsi="Tahoma" w:cs="Tahoma"/>
          <w:sz w:val="20"/>
          <w:szCs w:val="20"/>
        </w:rPr>
      </w:pPr>
      <w:r w:rsidRPr="000E1B82">
        <w:rPr>
          <w:rFonts w:ascii="Tahoma" w:hAnsi="Tahoma" w:cs="Tahoma"/>
          <w:sz w:val="20"/>
          <w:szCs w:val="20"/>
        </w:rPr>
        <w:t xml:space="preserve">Así mismo declaramos que las personas señaladas anteriormente se encuentran vinculadas con una antigüedad igual o mayor a un año </w:t>
      </w:r>
      <w:r w:rsidRPr="000E1B82">
        <w:rPr>
          <w:rFonts w:ascii="Tahoma" w:hAnsi="Tahoma" w:cs="Tahoma"/>
          <w:sz w:val="20"/>
          <w:szCs w:val="20"/>
          <w:shd w:val="clear" w:color="auto" w:fill="FFFFFF"/>
        </w:rPr>
        <w:t>contado a partir de la fecha del cierre del presente proceso de selección</w:t>
      </w:r>
      <w:r w:rsidRPr="000E1B82">
        <w:rPr>
          <w:rFonts w:ascii="Tahoma" w:hAnsi="Tahoma" w:cs="Tahoma"/>
          <w:sz w:val="20"/>
          <w:szCs w:val="20"/>
        </w:rPr>
        <w:t xml:space="preserve">. </w:t>
      </w:r>
      <w:r w:rsidRPr="000E1B82">
        <w:rPr>
          <w:rFonts w:ascii="Tahoma" w:hAnsi="Tahoma" w:cs="Tahoma"/>
          <w:sz w:val="20"/>
          <w:szCs w:val="20"/>
          <w:highlight w:val="lightGray"/>
        </w:rPr>
        <w:t>[Para los casos de constitución inferior a un año se tendrá que indicar que las personas señaladas se encuentran vinculadas desde el momento de constitución de la misma]</w:t>
      </w:r>
      <w:r w:rsidRPr="000E1B82">
        <w:rPr>
          <w:rFonts w:ascii="Tahoma" w:hAnsi="Tahoma" w:cs="Tahoma"/>
          <w:sz w:val="20"/>
          <w:szCs w:val="20"/>
        </w:rPr>
        <w:t>.</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w:t>
      </w:r>
    </w:p>
    <w:p w:rsidR="000C35C4"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[Nombre y firma de la </w:t>
      </w:r>
      <w:r w:rsidRPr="000E1B82">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0E1B82">
        <w:rPr>
          <w:rFonts w:ascii="Tahoma" w:hAnsi="Tahoma" w:cs="Tahoma"/>
          <w:sz w:val="20"/>
          <w:szCs w:val="20"/>
          <w:highlight w:val="lightGray"/>
        </w:rPr>
        <w:t>]</w:t>
      </w:r>
      <w:r w:rsidRPr="000E1B82" w:rsidDel="007D71E7">
        <w:rPr>
          <w:rFonts w:ascii="Tahoma" w:hAnsi="Tahoma" w:cs="Tahoma"/>
          <w:sz w:val="20"/>
          <w:szCs w:val="20"/>
          <w:highlight w:val="lightGray"/>
        </w:rPr>
        <w:t xml:space="preserve"> </w:t>
      </w:r>
    </w:p>
    <w:p w:rsidR="00DB466D" w:rsidRDefault="00DB466D" w:rsidP="000C35C4">
      <w:pPr>
        <w:spacing w:after="0"/>
        <w:rPr>
          <w:rFonts w:ascii="Tahoma" w:hAnsi="Tahoma" w:cs="Tahoma"/>
          <w:sz w:val="20"/>
          <w:szCs w:val="20"/>
        </w:rPr>
      </w:pPr>
    </w:p>
    <w:p w:rsidR="00DB466D" w:rsidRDefault="00DB466D" w:rsidP="000C35C4">
      <w:pPr>
        <w:spacing w:after="0"/>
        <w:rPr>
          <w:rFonts w:ascii="Tahoma" w:hAnsi="Tahoma" w:cs="Tahoma"/>
          <w:sz w:val="20"/>
          <w:szCs w:val="20"/>
        </w:rPr>
      </w:pPr>
    </w:p>
    <w:p w:rsidR="00DB466D" w:rsidRDefault="00DB466D" w:rsidP="000C35C4">
      <w:pPr>
        <w:spacing w:after="0"/>
        <w:rPr>
          <w:rFonts w:ascii="Tahoma" w:hAnsi="Tahoma" w:cs="Tahoma"/>
          <w:sz w:val="20"/>
          <w:szCs w:val="20"/>
        </w:rPr>
      </w:pPr>
    </w:p>
    <w:p w:rsidR="00DB466D" w:rsidRDefault="00DB466D" w:rsidP="000C35C4">
      <w:pPr>
        <w:spacing w:after="0"/>
        <w:rPr>
          <w:rFonts w:ascii="Tahoma" w:hAnsi="Tahoma" w:cs="Tahoma"/>
          <w:sz w:val="20"/>
          <w:szCs w:val="20"/>
        </w:rPr>
      </w:pPr>
    </w:p>
    <w:p w:rsidR="00DB466D" w:rsidRPr="000E1B82" w:rsidRDefault="00DB466D"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p>
    <w:p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lastRenderedPageBreak/>
        <w:t>FORMATO 8</w:t>
      </w:r>
      <w:r w:rsidR="000C35C4" w:rsidRPr="000E1B82">
        <w:rPr>
          <w:rFonts w:ascii="Tahoma" w:hAnsi="Tahoma" w:cs="Tahoma"/>
          <w:b/>
          <w:bCs/>
          <w:sz w:val="20"/>
          <w:szCs w:val="20"/>
        </w:rPr>
        <w:t xml:space="preserve"> E – PARTICIPACIÓN MAYORITARIA DE PERSONAS EN PROCESO DE REINCORPORACIÓN EN PROCESO DE REINCORPORACIÓN Y/O REINTEGRACIÓN (PERSONAS JURÍDICAS)</w:t>
      </w:r>
    </w:p>
    <w:p w:rsidR="000C35C4" w:rsidRPr="000E1B82" w:rsidRDefault="000C35C4" w:rsidP="000C35C4">
      <w:pPr>
        <w:spacing w:after="0"/>
        <w:rPr>
          <w:rFonts w:ascii="Tahoma" w:hAnsi="Tahoma" w:cs="Tahoma"/>
          <w:sz w:val="20"/>
          <w:szCs w:val="20"/>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rsidR="00570F53" w:rsidRPr="000E1B82" w:rsidRDefault="00570F53" w:rsidP="000C35C4">
      <w:pPr>
        <w:tabs>
          <w:tab w:val="left" w:pos="-142"/>
        </w:tabs>
        <w:autoSpaceDE w:val="0"/>
        <w:autoSpaceDN w:val="0"/>
        <w:adjustRightInd w:val="0"/>
        <w:spacing w:after="0"/>
        <w:outlineLvl w:val="0"/>
        <w:rPr>
          <w:rFonts w:ascii="Tahoma" w:hAnsi="Tahoma" w:cs="Tahoma"/>
          <w:sz w:val="20"/>
          <w:szCs w:val="20"/>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570F53" w:rsidRPr="000E1B82" w:rsidRDefault="00570F53" w:rsidP="000C35C4">
      <w:pPr>
        <w:tabs>
          <w:tab w:val="left" w:pos="-142"/>
        </w:tabs>
        <w:autoSpaceDE w:val="0"/>
        <w:autoSpaceDN w:val="0"/>
        <w:adjustRightInd w:val="0"/>
        <w:spacing w:before="120" w:after="0"/>
        <w:outlineLvl w:val="0"/>
        <w:rPr>
          <w:rFonts w:ascii="Tahoma" w:hAnsi="Tahoma" w:cs="Tahoma"/>
          <w:sz w:val="20"/>
          <w:szCs w:val="20"/>
          <w:highlight w:val="lightGray"/>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del representante legal de la persona jurídica y el revisor fiscal, si están obligados a tenerlo</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 o ambos]</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570F53" w:rsidRPr="000E1B82" w:rsidRDefault="00570F53"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personas en proceso de reincorporación o reintegración que participan mayoritariamente en la persona jurídica, junto con su respectivo porcentaje de participación:  </w:t>
      </w:r>
    </w:p>
    <w:p w:rsidR="00570F53" w:rsidRPr="000E1B82" w:rsidRDefault="00570F53"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0C35C4" w:rsidRPr="000E1B82" w:rsidRDefault="000C35C4" w:rsidP="000C35C4">
            <w:pPr>
              <w:spacing w:after="0"/>
              <w:rPr>
                <w:rFonts w:ascii="Tahoma" w:hAnsi="Tahoma" w:cs="Tahoma"/>
                <w:sz w:val="20"/>
                <w:szCs w:val="20"/>
              </w:rPr>
            </w:pPr>
          </w:p>
        </w:tc>
      </w:tr>
    </w:tbl>
    <w:p w:rsidR="000C35C4" w:rsidRPr="000E1B82" w:rsidRDefault="000C35C4" w:rsidP="000C35C4">
      <w:pPr>
        <w:widowControl w:val="0"/>
        <w:spacing w:before="120" w:after="0"/>
        <w:rPr>
          <w:rFonts w:ascii="Tahoma" w:hAnsi="Tahoma" w:cs="Tahoma"/>
          <w:sz w:val="20"/>
          <w:szCs w:val="20"/>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[Nombre y firma del representante legal de la persona jurídica o revisor fiscal]</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br w:type="page"/>
      </w:r>
    </w:p>
    <w:p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lastRenderedPageBreak/>
        <w:t>FORMATO 8</w:t>
      </w:r>
      <w:r w:rsidR="000C35C4" w:rsidRPr="000E1B82">
        <w:rPr>
          <w:rFonts w:ascii="Tahoma" w:hAnsi="Tahoma" w:cs="Tahoma"/>
          <w:b/>
          <w:bCs/>
          <w:sz w:val="20"/>
          <w:szCs w:val="20"/>
        </w:rPr>
        <w:t xml:space="preserve"> E – PARTICIPACIÓN MAYORITARIA DE PERSONAS EN PROCESO DE REINCORPORACIÓN EN PROCESO DE REINCORPORACIÓN (PERSONA JURÍDICA INTEGRANTE DEL PROPONENTE PLURAL)</w:t>
      </w:r>
    </w:p>
    <w:p w:rsidR="00570F53" w:rsidRPr="000E1B82" w:rsidRDefault="00570F53" w:rsidP="00370C58">
      <w:pPr>
        <w:spacing w:after="0"/>
        <w:jc w:val="center"/>
        <w:rPr>
          <w:rFonts w:ascii="Tahoma" w:hAnsi="Tahoma" w:cs="Tahoma"/>
          <w:b/>
          <w:bCs/>
          <w:sz w:val="20"/>
          <w:szCs w:val="20"/>
        </w:rPr>
      </w:pPr>
    </w:p>
    <w:p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p>
    <w:p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highlight w:val="lightGray"/>
        </w:rPr>
        <w:t xml:space="preserve">[NOMBRE DE LA ENTIDAD] </w:t>
      </w:r>
    </w:p>
    <w:p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del representante legal de la persona jurídica o el revisor fiscal, si están obligados a tenerlo</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 o ambos]</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74109D" w:rsidRPr="000E1B82" w:rsidRDefault="0074109D"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personas en proceso de reincorporación que participan mayoritariamente en la persona jurídica, junto con su respectivo porcentaje de participación: </w:t>
      </w:r>
    </w:p>
    <w:p w:rsidR="0074109D" w:rsidRPr="000E1B82"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0C35C4" w:rsidRPr="000E1B82" w:rsidRDefault="000C35C4" w:rsidP="000C35C4">
            <w:pPr>
              <w:spacing w:after="0"/>
              <w:rPr>
                <w:rFonts w:ascii="Tahoma" w:hAnsi="Tahoma" w:cs="Tahoma"/>
                <w:sz w:val="20"/>
                <w:szCs w:val="20"/>
              </w:rPr>
            </w:pPr>
          </w:p>
        </w:tc>
      </w:tr>
    </w:tbl>
    <w:p w:rsidR="000C35C4" w:rsidRPr="000E1B82" w:rsidRDefault="000C35C4" w:rsidP="000C35C4">
      <w:pPr>
        <w:widowControl w:val="0"/>
        <w:spacing w:before="120" w:after="0"/>
        <w:rPr>
          <w:rFonts w:ascii="Tahoma" w:hAnsi="Tahoma" w:cs="Tahoma"/>
          <w:sz w:val="20"/>
          <w:szCs w:val="20"/>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[Nombre y firma del representante legal de la persona jurídica o revisor fiscal]</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lastRenderedPageBreak/>
        <w:t xml:space="preserve">FORMATO </w:t>
      </w:r>
      <w:r w:rsidR="005E1901" w:rsidRPr="000E1B82">
        <w:rPr>
          <w:rFonts w:ascii="Tahoma" w:hAnsi="Tahoma" w:cs="Tahoma"/>
          <w:b/>
          <w:bCs/>
          <w:sz w:val="20"/>
          <w:szCs w:val="20"/>
        </w:rPr>
        <w:t>8</w:t>
      </w:r>
      <w:r w:rsidRPr="000E1B82">
        <w:rPr>
          <w:rFonts w:ascii="Tahoma" w:hAnsi="Tahoma" w:cs="Tahoma"/>
          <w:b/>
          <w:bCs/>
          <w:sz w:val="20"/>
          <w:szCs w:val="20"/>
        </w:rPr>
        <w:t xml:space="preserve"> F – PARTICIPACIÓN MAYORITARIA DE MUJERES CABEZA DE FAMILIA Y/O PERSONAS EN PROCESO DE REINCORPORACIÓN Y/O REINTEGRACIÓN (PERSONAS JURÍDICAS)</w:t>
      </w:r>
    </w:p>
    <w:p w:rsidR="0074109D" w:rsidRPr="000E1B82" w:rsidRDefault="0074109D" w:rsidP="00370C58">
      <w:pPr>
        <w:spacing w:after="0"/>
        <w:jc w:val="center"/>
        <w:rPr>
          <w:rFonts w:ascii="Tahoma" w:hAnsi="Tahoma" w:cs="Tahoma"/>
          <w:b/>
          <w:bCs/>
          <w:sz w:val="20"/>
          <w:szCs w:val="20"/>
        </w:rPr>
      </w:pPr>
    </w:p>
    <w:p w:rsidR="000C35C4" w:rsidRPr="000E1B82" w:rsidRDefault="000C35C4" w:rsidP="000C35C4">
      <w:pPr>
        <w:autoSpaceDE w:val="0"/>
        <w:autoSpaceDN w:val="0"/>
        <w:adjustRightInd w:val="0"/>
        <w:spacing w:after="0"/>
        <w:outlineLvl w:val="0"/>
        <w:rPr>
          <w:rFonts w:ascii="Tahoma" w:hAnsi="Tahoma" w:cs="Tahoma"/>
          <w:sz w:val="20"/>
          <w:szCs w:val="20"/>
          <w:highlight w:val="lightGray"/>
        </w:rPr>
      </w:pPr>
      <w:r w:rsidRPr="000E1B82">
        <w:rPr>
          <w:rFonts w:ascii="Tahoma" w:hAnsi="Tahoma" w:cs="Tahoma"/>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rsidR="00AD0AA0" w:rsidRPr="000E1B82" w:rsidRDefault="00AD0AA0" w:rsidP="00AD0AA0">
      <w:pPr>
        <w:autoSpaceDE w:val="0"/>
        <w:autoSpaceDN w:val="0"/>
        <w:adjustRightInd w:val="0"/>
        <w:spacing w:after="0"/>
        <w:outlineLvl w:val="0"/>
        <w:rPr>
          <w:rFonts w:ascii="Tahoma" w:hAnsi="Tahoma" w:cs="Tahoma"/>
          <w:sz w:val="20"/>
          <w:szCs w:val="20"/>
        </w:rPr>
      </w:pPr>
    </w:p>
    <w:p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w:t>
      </w:r>
      <w:r w:rsidR="00AD0AA0" w:rsidRPr="000E1B82">
        <w:rPr>
          <w:rFonts w:ascii="Tahoma" w:hAnsi="Tahoma" w:cs="Tahoma"/>
          <w:sz w:val="20"/>
          <w:szCs w:val="20"/>
        </w:rPr>
        <w:t>s</w:t>
      </w:r>
    </w:p>
    <w:p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b/>
          <w:sz w:val="20"/>
          <w:szCs w:val="20"/>
          <w:highlight w:val="lightGray"/>
        </w:rPr>
        <w:t xml:space="preserve">[NOMBRE DE LA ENTIDAD] </w:t>
      </w:r>
    </w:p>
    <w:p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AD0AA0" w:rsidRPr="000E1B82" w:rsidRDefault="00AD0AA0" w:rsidP="00AD0AA0">
      <w:pPr>
        <w:autoSpaceDE w:val="0"/>
        <w:autoSpaceDN w:val="0"/>
        <w:adjustRightInd w:val="0"/>
        <w:spacing w:after="0"/>
        <w:outlineLvl w:val="0"/>
        <w:rPr>
          <w:rFonts w:ascii="Tahoma" w:hAnsi="Tahoma" w:cs="Tahoma"/>
          <w:sz w:val="20"/>
          <w:szCs w:val="20"/>
        </w:rPr>
      </w:pPr>
    </w:p>
    <w:p w:rsidR="000C35C4"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b/>
          <w:bCs/>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74109D" w:rsidRPr="000E1B82" w:rsidRDefault="0074109D" w:rsidP="000C35C4">
      <w:pPr>
        <w:spacing w:after="0"/>
        <w:rPr>
          <w:rFonts w:ascii="Tahoma" w:hAnsi="Tahoma" w:cs="Tahoma"/>
          <w:sz w:val="20"/>
          <w:szCs w:val="20"/>
          <w:highlight w:val="lightGray"/>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 xml:space="preserve">el representante legal de la persona jurídica o </w:t>
      </w:r>
      <w:r w:rsidRPr="000E1B82">
        <w:rPr>
          <w:rFonts w:ascii="Tahoma" w:hAnsi="Tahoma" w:cs="Tahoma"/>
          <w:sz w:val="20"/>
          <w:szCs w:val="20"/>
          <w:highlight w:val="lightGray"/>
        </w:rPr>
        <w:t>d</w:t>
      </w:r>
      <w:r w:rsidRPr="000E1B82">
        <w:rPr>
          <w:rFonts w:ascii="Tahoma" w:hAnsi="Tahoma" w:cs="Tahoma"/>
          <w:sz w:val="20"/>
          <w:szCs w:val="20"/>
          <w:highlight w:val="lightGray"/>
          <w:shd w:val="clear" w:color="auto" w:fill="FFFFFF"/>
        </w:rPr>
        <w:t>el revisor fiscal, según corresponda]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74109D" w:rsidRPr="000E1B82" w:rsidRDefault="0074109D"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rsidR="0074109D" w:rsidRPr="000E1B82"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0C35C4" w:rsidRPr="000E1B82" w:rsidRDefault="000C35C4" w:rsidP="000C35C4">
            <w:pPr>
              <w:spacing w:after="0"/>
              <w:rPr>
                <w:rFonts w:ascii="Tahoma" w:hAnsi="Tahoma" w:cs="Tahoma"/>
                <w:sz w:val="20"/>
                <w:szCs w:val="20"/>
              </w:rPr>
            </w:pPr>
          </w:p>
        </w:tc>
      </w:tr>
    </w:tbl>
    <w:p w:rsidR="000C35C4" w:rsidRPr="000E1B82" w:rsidRDefault="000C35C4" w:rsidP="000C35C4">
      <w:pPr>
        <w:spacing w:after="0"/>
        <w:rPr>
          <w:rFonts w:ascii="Tahoma" w:hAnsi="Tahoma" w:cs="Tahoma"/>
          <w:sz w:val="20"/>
          <w:szCs w:val="20"/>
          <w:highlight w:val="lightGray"/>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[Para la acreditación de desempate establecida en el literal (c), numeral 7, del numeral 14 de la invitación pública incluir la siguiente redacción:]</w:t>
      </w:r>
    </w:p>
    <w:p w:rsidR="000C35C4" w:rsidRPr="000E1B82" w:rsidRDefault="000C35C4" w:rsidP="000C35C4">
      <w:pPr>
        <w:widowControl w:val="0"/>
        <w:spacing w:before="120" w:after="0"/>
        <w:rPr>
          <w:rFonts w:ascii="Tahoma" w:hAnsi="Tahoma" w:cs="Tahoma"/>
          <w:sz w:val="20"/>
          <w:szCs w:val="20"/>
          <w:lang w:eastAsia="es-CO"/>
        </w:rPr>
      </w:pPr>
      <w:r w:rsidRPr="000E1B82">
        <w:rPr>
          <w:rFonts w:ascii="Tahoma" w:hAnsi="Tahoma" w:cs="Tahoma"/>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[Nombre y firma del representante legal de la persona jurídica o revisor fiscal]</w:t>
      </w:r>
    </w:p>
    <w:p w:rsidR="000C35C4" w:rsidRPr="000E1B82" w:rsidRDefault="000C35C4" w:rsidP="00DB466D">
      <w:pPr>
        <w:spacing w:line="259" w:lineRule="auto"/>
        <w:jc w:val="center"/>
        <w:rPr>
          <w:rFonts w:ascii="Tahoma" w:hAnsi="Tahoma" w:cs="Tahoma"/>
          <w:b/>
          <w:bCs/>
          <w:sz w:val="20"/>
          <w:szCs w:val="20"/>
        </w:rPr>
      </w:pPr>
      <w:r w:rsidRPr="000E1B82">
        <w:rPr>
          <w:rFonts w:ascii="Tahoma" w:hAnsi="Tahoma" w:cs="Tahoma"/>
          <w:b/>
          <w:bCs/>
          <w:sz w:val="20"/>
          <w:szCs w:val="20"/>
        </w:rPr>
        <w:br w:type="page"/>
      </w:r>
      <w:r w:rsidR="005E1901" w:rsidRPr="000E1B82">
        <w:rPr>
          <w:rFonts w:ascii="Tahoma" w:hAnsi="Tahoma" w:cs="Tahoma"/>
          <w:b/>
          <w:bCs/>
          <w:sz w:val="20"/>
          <w:szCs w:val="20"/>
        </w:rPr>
        <w:lastRenderedPageBreak/>
        <w:t>FORMATO 8</w:t>
      </w:r>
      <w:r w:rsidRPr="000E1B82">
        <w:rPr>
          <w:rFonts w:ascii="Tahoma" w:hAnsi="Tahoma" w:cs="Tahoma"/>
          <w:b/>
          <w:bCs/>
          <w:sz w:val="20"/>
          <w:szCs w:val="20"/>
        </w:rPr>
        <w:t>G – ACREDITACIÓN MIPYME</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o integrante persona natural y contador público o d</w:t>
      </w:r>
      <w:r w:rsidRPr="000E1B82">
        <w:rPr>
          <w:rFonts w:ascii="Tahoma" w:hAnsi="Tahoma" w:cs="Tahoma"/>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E1B82">
        <w:rPr>
          <w:rFonts w:ascii="Tahoma" w:hAnsi="Tahoma" w:cs="Tahoma"/>
          <w:sz w:val="20"/>
          <w:szCs w:val="20"/>
        </w:rPr>
        <w:t xml:space="preserve"> identificados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actuando en representación de [</w:t>
      </w:r>
      <w:r w:rsidRPr="000E1B82">
        <w:rPr>
          <w:rFonts w:ascii="Tahoma" w:hAnsi="Tahoma" w:cs="Tahoma"/>
          <w:sz w:val="20"/>
          <w:szCs w:val="20"/>
          <w:highlight w:val="lightGray"/>
        </w:rPr>
        <w:t>Indicar nombre del proponente, o integrante de proponente plural</w:t>
      </w:r>
      <w:r w:rsidRPr="000E1B82">
        <w:rPr>
          <w:rFonts w:ascii="Tahoma" w:hAnsi="Tahoma" w:cs="Tahoma"/>
          <w:sz w:val="20"/>
          <w:szCs w:val="20"/>
        </w:rPr>
        <w:t xml:space="preserve">] declaramos bajo la gravedad de juramento que la sociedad se encuentra clasificada como: </w:t>
      </w:r>
      <w:r w:rsidRPr="000E1B82">
        <w:rPr>
          <w:rFonts w:ascii="Tahoma" w:hAnsi="Tahoma" w:cs="Tahoma"/>
          <w:sz w:val="20"/>
          <w:szCs w:val="20"/>
          <w:highlight w:val="lightGray"/>
        </w:rPr>
        <w:t>[Indicar si es micro, pequeña y mediana empresa]</w:t>
      </w:r>
      <w:r w:rsidRPr="000E1B82">
        <w:rPr>
          <w:rFonts w:ascii="Tahoma" w:hAnsi="Tahoma" w:cs="Tahoma"/>
          <w:sz w:val="20"/>
          <w:szCs w:val="20"/>
        </w:rPr>
        <w:t xml:space="preserve"> de acuerdo con los criterios definidos por las normas legales vigentes. </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[Para la acreditación de desempate establecida en el literal (c), literal 10, del numeral 14 de la invitación pública incluir la siguiente redacción:]</w:t>
      </w:r>
    </w:p>
    <w:p w:rsidR="000C35C4" w:rsidRPr="000E1B82" w:rsidRDefault="000C35C4" w:rsidP="000C35C4">
      <w:pPr>
        <w:spacing w:before="120" w:after="0"/>
        <w:rPr>
          <w:rFonts w:ascii="Tahoma" w:hAnsi="Tahoma" w:cs="Tahoma"/>
          <w:sz w:val="20"/>
          <w:szCs w:val="20"/>
        </w:rPr>
      </w:pPr>
      <w:r w:rsidRPr="000E1B82">
        <w:rPr>
          <w:rFonts w:ascii="Tahoma" w:hAnsi="Tahoma" w:cs="Tahoma"/>
          <w:sz w:val="20"/>
          <w:szCs w:val="20"/>
        </w:rPr>
        <w:t>Adicionalmente, los abajo firmantes certificamos que ni la Mipyme, cooperativa o asociación mutual ni sus accionistas, socios o representantes legales son empleados, socios o accionistas de los miembros del proponente plural.</w:t>
      </w:r>
    </w:p>
    <w:p w:rsidR="000C35C4" w:rsidRPr="000E1B82" w:rsidRDefault="000C35C4" w:rsidP="000C35C4">
      <w:pPr>
        <w:widowControl w:val="0"/>
        <w:spacing w:before="120" w:after="0"/>
        <w:rPr>
          <w:rFonts w:ascii="Tahoma" w:hAnsi="Tahoma" w:cs="Tahoma"/>
          <w:sz w:val="20"/>
          <w:szCs w:val="20"/>
        </w:rPr>
      </w:pPr>
    </w:p>
    <w:p w:rsidR="000C35C4" w:rsidRPr="000E1B82" w:rsidRDefault="000C35C4" w:rsidP="000C35C4">
      <w:pPr>
        <w:spacing w:after="0"/>
        <w:rPr>
          <w:rFonts w:ascii="Tahoma" w:hAnsi="Tahoma" w:cs="Tahoma"/>
          <w:b/>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[En el evento que sea un proponente persona natural quien presente la oferta, incluir las firmas de la siguiente manera</w:t>
      </w:r>
      <w:r w:rsidRPr="000E1B82">
        <w:rPr>
          <w:rFonts w:ascii="Tahoma" w:eastAsia="Arial" w:hAnsi="Tahoma" w:cs="Tahoma"/>
          <w:sz w:val="20"/>
          <w:szCs w:val="20"/>
          <w:highlight w:val="lightGray"/>
          <w:u w:val="single"/>
        </w:rPr>
        <w:t>:</w:t>
      </w:r>
      <w:r w:rsidRPr="000E1B82">
        <w:rPr>
          <w:rFonts w:ascii="Tahoma" w:eastAsia="Arial" w:hAnsi="Tahoma" w:cs="Tahoma"/>
          <w:sz w:val="20"/>
          <w:szCs w:val="20"/>
          <w:u w:val="single"/>
        </w:rPr>
        <w:t>]</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b/>
          <w:bCs/>
          <w:sz w:val="20"/>
          <w:szCs w:val="20"/>
          <w:u w:val="single"/>
        </w:rPr>
        <w:t>__________________________________________________</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[Nombre y firma del proponente o integrante persona natural y contador público]</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[En el evento que sea un proponente persona jurídica quien presente la oferta, incluir las firmas de la siguiente manera:</w:t>
      </w:r>
      <w:r w:rsidRPr="000E1B82">
        <w:rPr>
          <w:rFonts w:ascii="Tahoma" w:eastAsia="Arial" w:hAnsi="Tahoma" w:cs="Tahoma"/>
          <w:sz w:val="20"/>
          <w:szCs w:val="20"/>
        </w:rPr>
        <w:t>]</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b/>
          <w:bCs/>
          <w:sz w:val="20"/>
          <w:szCs w:val="20"/>
          <w:u w:val="single"/>
        </w:rPr>
        <w:t>_________________________               _________________________</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r w:rsidRPr="000E1B82">
        <w:rPr>
          <w:rFonts w:ascii="Tahoma" w:eastAsia="Arial" w:hAnsi="Tahoma" w:cs="Tahoma"/>
          <w:sz w:val="20"/>
          <w:szCs w:val="20"/>
          <w:highlight w:val="lightGray"/>
          <w:u w:val="single"/>
        </w:rPr>
        <w:t>]</w:t>
      </w:r>
    </w:p>
    <w:p w:rsidR="000C35C4" w:rsidRPr="000E1B82" w:rsidRDefault="000C35C4" w:rsidP="000C35C4">
      <w:pPr>
        <w:spacing w:after="0"/>
        <w:rPr>
          <w:rFonts w:ascii="Tahoma" w:hAnsi="Tahoma" w:cs="Tahoma"/>
          <w:b/>
          <w:bCs/>
          <w:sz w:val="20"/>
          <w:szCs w:val="20"/>
        </w:rPr>
      </w:pPr>
    </w:p>
    <w:p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lastRenderedPageBreak/>
        <w:t xml:space="preserve">FORMATO 8 </w:t>
      </w:r>
      <w:r w:rsidR="000C35C4" w:rsidRPr="000E1B82">
        <w:rPr>
          <w:rFonts w:ascii="Tahoma" w:hAnsi="Tahoma" w:cs="Tahoma"/>
          <w:b/>
          <w:bCs/>
          <w:sz w:val="20"/>
          <w:szCs w:val="20"/>
        </w:rPr>
        <w:t>H – PAGOS REALIZADOS A MIPYMES, COOPERATIVAS O ASOCIACIONES MUTUALES</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rsidR="000C35C4" w:rsidRPr="000E1B82" w:rsidRDefault="000C35C4" w:rsidP="000C35C4">
      <w:pPr>
        <w:spacing w:before="120"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E1B82">
        <w:rPr>
          <w:rFonts w:ascii="Tahoma" w:hAnsi="Tahoma" w:cs="Tahoma"/>
          <w:sz w:val="20"/>
          <w:szCs w:val="20"/>
        </w:rPr>
        <w:t xml:space="preserve"> identificados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nuestra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C35C4" w:rsidRPr="000E1B82" w:rsidRDefault="000C35C4" w:rsidP="000C35C4">
      <w:pPr>
        <w:widowControl w:val="0"/>
        <w:spacing w:before="120" w:after="0"/>
        <w:rPr>
          <w:rFonts w:ascii="Tahoma" w:hAnsi="Tahoma" w:cs="Tahoma"/>
          <w:sz w:val="20"/>
          <w:szCs w:val="20"/>
        </w:rPr>
      </w:pPr>
    </w:p>
    <w:p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u w:val="single"/>
        </w:rPr>
        <w:t>[</w:t>
      </w:r>
      <w:r w:rsidRPr="000E1B82">
        <w:rPr>
          <w:rFonts w:ascii="Tahoma" w:eastAsia="Arial" w:hAnsi="Tahoma" w:cs="Tahoma"/>
          <w:sz w:val="20"/>
          <w:szCs w:val="20"/>
          <w:highlight w:val="lightGray"/>
        </w:rPr>
        <w:t>En el evento que sea un proponente persona natural quien presente la oferta, incluir las firmas de la siguiente manera</w:t>
      </w:r>
      <w:r w:rsidRPr="000E1B82">
        <w:rPr>
          <w:rFonts w:ascii="Tahoma" w:eastAsia="Arial" w:hAnsi="Tahoma" w:cs="Tahoma"/>
          <w:sz w:val="20"/>
          <w:szCs w:val="20"/>
          <w:highlight w:val="lightGray"/>
          <w:u w:val="single"/>
        </w:rPr>
        <w:t>:</w:t>
      </w:r>
      <w:r w:rsidRPr="000E1B82">
        <w:rPr>
          <w:rFonts w:ascii="Tahoma" w:eastAsia="Arial" w:hAnsi="Tahoma" w:cs="Tahoma"/>
          <w:sz w:val="20"/>
          <w:szCs w:val="20"/>
          <w:u w:val="single"/>
        </w:rPr>
        <w:t>]</w:t>
      </w: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b/>
          <w:bCs/>
          <w:sz w:val="20"/>
          <w:szCs w:val="20"/>
          <w:u w:val="single"/>
        </w:rPr>
        <w:t>_________________________               _________________________</w:t>
      </w:r>
    </w:p>
    <w:p w:rsidR="000C35C4" w:rsidRPr="000E1B82" w:rsidRDefault="000C35C4" w:rsidP="000C35C4">
      <w:pPr>
        <w:spacing w:after="0"/>
        <w:rPr>
          <w:rFonts w:ascii="Tahoma" w:eastAsia="Arial" w:hAnsi="Tahoma" w:cs="Tahoma"/>
          <w:sz w:val="20"/>
          <w:szCs w:val="20"/>
          <w:u w:val="single"/>
        </w:rPr>
      </w:pPr>
      <w:r w:rsidRPr="000E1B82">
        <w:rPr>
          <w:rFonts w:ascii="Tahoma" w:eastAsia="Arial" w:hAnsi="Tahoma" w:cs="Tahoma"/>
          <w:sz w:val="20"/>
          <w:szCs w:val="20"/>
          <w:highlight w:val="lightGray"/>
          <w:u w:val="single"/>
        </w:rPr>
        <w:t>[</w:t>
      </w:r>
      <w:r w:rsidRPr="000E1B82">
        <w:rPr>
          <w:rFonts w:ascii="Tahoma" w:eastAsia="Arial" w:hAnsi="Tahoma" w:cs="Tahoma"/>
          <w:sz w:val="20"/>
          <w:szCs w:val="20"/>
          <w:highlight w:val="lightGray"/>
        </w:rPr>
        <w:t>Nombre y firma del proponente o integrante persona natural y contador público</w:t>
      </w:r>
      <w:r w:rsidRPr="000E1B82">
        <w:rPr>
          <w:rFonts w:ascii="Tahoma" w:eastAsia="Arial" w:hAnsi="Tahoma" w:cs="Tahoma"/>
          <w:sz w:val="20"/>
          <w:szCs w:val="20"/>
          <w:highlight w:val="lightGray"/>
          <w:u w:val="single"/>
        </w:rPr>
        <w:t>]</w:t>
      </w:r>
    </w:p>
    <w:p w:rsidR="000C35C4" w:rsidRPr="000E1B82" w:rsidRDefault="000C35C4" w:rsidP="000C35C4">
      <w:pPr>
        <w:spacing w:after="0"/>
        <w:rPr>
          <w:rFonts w:ascii="Tahoma" w:eastAsia="Arial" w:hAnsi="Tahoma" w:cs="Tahoma"/>
          <w:sz w:val="20"/>
          <w:szCs w:val="20"/>
          <w:highlight w:val="lightGray"/>
        </w:rPr>
      </w:pP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[En el evento que sea un proponente persona jurídica quien presente la oferta, incluir las firmas de la siguiente manera:</w:t>
      </w:r>
      <w:r w:rsidRPr="000E1B82">
        <w:rPr>
          <w:rFonts w:ascii="Tahoma" w:eastAsia="Arial" w:hAnsi="Tahoma" w:cs="Tahoma"/>
          <w:sz w:val="20"/>
          <w:szCs w:val="20"/>
        </w:rPr>
        <w:t>]</w:t>
      </w:r>
    </w:p>
    <w:p w:rsidR="000C35C4" w:rsidRPr="000E1B82" w:rsidRDefault="000C35C4" w:rsidP="000C35C4">
      <w:pPr>
        <w:spacing w:after="0"/>
        <w:rPr>
          <w:rFonts w:ascii="Tahoma" w:eastAsia="Arial" w:hAnsi="Tahoma" w:cs="Tahoma"/>
          <w:b/>
          <w:bCs/>
          <w:sz w:val="20"/>
          <w:szCs w:val="20"/>
          <w:u w:val="single"/>
        </w:rPr>
      </w:pPr>
      <w:r w:rsidRPr="000E1B82">
        <w:rPr>
          <w:rFonts w:ascii="Tahoma" w:eastAsia="Arial" w:hAnsi="Tahoma" w:cs="Tahoma"/>
          <w:b/>
          <w:bCs/>
          <w:sz w:val="20"/>
          <w:szCs w:val="20"/>
          <w:u w:val="single"/>
        </w:rPr>
        <w:t>_________________________              -- _________________________</w:t>
      </w:r>
    </w:p>
    <w:p w:rsidR="000C35C4" w:rsidRPr="000E1B82" w:rsidRDefault="000C35C4" w:rsidP="000C35C4">
      <w:pPr>
        <w:spacing w:after="0"/>
        <w:rPr>
          <w:rFonts w:ascii="Tahoma" w:eastAsia="Arial" w:hAnsi="Tahoma" w:cs="Tahoma"/>
          <w:sz w:val="20"/>
          <w:szCs w:val="20"/>
        </w:rPr>
      </w:pPr>
    </w:p>
    <w:p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u w:val="single"/>
        </w:rPr>
        <w:t>[</w:t>
      </w:r>
      <w:r w:rsidRPr="000E1B82">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b/>
          <w:bCs/>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br w:type="page"/>
      </w:r>
    </w:p>
    <w:p w:rsidR="000C35C4" w:rsidRPr="000E1B82" w:rsidRDefault="005E1901" w:rsidP="00370C58">
      <w:pPr>
        <w:spacing w:after="0"/>
        <w:jc w:val="center"/>
        <w:rPr>
          <w:rFonts w:ascii="Tahoma" w:hAnsi="Tahoma" w:cs="Tahoma"/>
          <w:b/>
          <w:bCs/>
          <w:sz w:val="20"/>
          <w:szCs w:val="20"/>
          <w:lang w:val="es-ES"/>
        </w:rPr>
      </w:pPr>
      <w:r w:rsidRPr="000E1B82">
        <w:rPr>
          <w:rFonts w:ascii="Tahoma" w:hAnsi="Tahoma" w:cs="Tahoma"/>
          <w:b/>
          <w:bCs/>
          <w:sz w:val="20"/>
          <w:szCs w:val="20"/>
          <w:lang w:val="es-ES"/>
        </w:rPr>
        <w:lastRenderedPageBreak/>
        <w:t>FORMATO No. 09</w:t>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AUTORIZACIÓN PARA EL TRATAMIENTO DE DATOS PERSONALES</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lang w:eastAsia="es-ES"/>
        </w:rPr>
        <w:t>Señores</w:t>
      </w:r>
    </w:p>
    <w:p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lang w:eastAsia="es-ES"/>
        </w:rPr>
      </w:pPr>
      <w:r w:rsidRPr="000E1B82">
        <w:rPr>
          <w:rFonts w:ascii="Tahoma" w:hAnsi="Tahoma" w:cs="Tahoma"/>
          <w:b/>
          <w:sz w:val="20"/>
          <w:szCs w:val="20"/>
          <w:lang w:eastAsia="es-ES"/>
        </w:rPr>
        <w:t>[</w:t>
      </w:r>
      <w:r w:rsidRPr="000E1B82">
        <w:rPr>
          <w:rFonts w:ascii="Tahoma" w:hAnsi="Tahoma" w:cs="Tahoma"/>
          <w:b/>
          <w:sz w:val="20"/>
          <w:szCs w:val="20"/>
          <w:highlight w:val="lightGray"/>
          <w:lang w:eastAsia="es-ES"/>
        </w:rPr>
        <w:t xml:space="preserve">NOMBRE DE LA ENTIDAD]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lang w:eastAsia="es-ES"/>
        </w:rPr>
      </w:pPr>
      <w:r w:rsidRPr="000E1B82">
        <w:rPr>
          <w:rFonts w:ascii="Tahoma" w:hAnsi="Tahoma" w:cs="Tahoma"/>
          <w:sz w:val="20"/>
          <w:szCs w:val="20"/>
          <w:highlight w:val="lightGray"/>
          <w:lang w:eastAsia="es-ES"/>
        </w:rPr>
        <w:t>[Dirección de la Entidad]</w:t>
      </w:r>
    </w:p>
    <w:p w:rsidR="000C35C4" w:rsidRPr="000E1B82" w:rsidRDefault="000C35C4" w:rsidP="000C35C4">
      <w:pPr>
        <w:tabs>
          <w:tab w:val="left" w:pos="-142"/>
          <w:tab w:val="center" w:pos="4419"/>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highlight w:val="lightGray"/>
          <w:lang w:eastAsia="es-ES"/>
        </w:rPr>
        <w:t>[Ciudad]</w:t>
      </w:r>
      <w:r w:rsidRPr="000E1B82">
        <w:rPr>
          <w:rFonts w:ascii="Tahoma" w:hAnsi="Tahoma" w:cs="Tahoma"/>
          <w:sz w:val="20"/>
          <w:szCs w:val="20"/>
          <w:lang w:eastAsia="es-ES"/>
        </w:rPr>
        <w:t xml:space="preserve"> </w:t>
      </w:r>
      <w:r w:rsidRPr="000E1B82">
        <w:rPr>
          <w:rFonts w:ascii="Tahoma" w:hAnsi="Tahoma" w:cs="Tahoma"/>
          <w:sz w:val="20"/>
          <w:szCs w:val="20"/>
          <w:lang w:eastAsia="es-ES"/>
        </w:rPr>
        <w:tab/>
      </w:r>
    </w:p>
    <w:p w:rsidR="000C35C4" w:rsidRPr="000E1B82" w:rsidRDefault="000C35C4" w:rsidP="000C35C4">
      <w:pPr>
        <w:tabs>
          <w:tab w:val="left" w:pos="-142"/>
        </w:tabs>
        <w:autoSpaceDE w:val="0"/>
        <w:autoSpaceDN w:val="0"/>
        <w:adjustRightInd w:val="0"/>
        <w:spacing w:before="120" w:after="0"/>
        <w:rPr>
          <w:rFonts w:ascii="Tahoma" w:hAnsi="Tahoma" w:cs="Tahoma"/>
          <w:sz w:val="20"/>
          <w:szCs w:val="20"/>
          <w:lang w:eastAsia="es-ES"/>
        </w:rPr>
      </w:pP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0E1B82">
        <w:rPr>
          <w:rFonts w:ascii="Tahoma" w:hAnsi="Tahoma" w:cs="Tahoma"/>
          <w:sz w:val="20"/>
          <w:szCs w:val="20"/>
          <w:highlight w:val="lightGray"/>
          <w:lang w:eastAsia="es-ES"/>
        </w:rPr>
        <w:t>[Incluir el nombre de la Entidad]</w:t>
      </w:r>
      <w:r w:rsidRPr="000E1B82">
        <w:rPr>
          <w:rFonts w:ascii="Tahoma" w:hAnsi="Tahoma" w:cs="Tahoma"/>
          <w:sz w:val="20"/>
          <w:szCs w:val="20"/>
          <w:lang w:eastAsia="es-ES"/>
        </w:rPr>
        <w:t xml:space="preserve"> de lo siguiente: </w:t>
      </w:r>
    </w:p>
    <w:p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rsidR="000C35C4" w:rsidRPr="000E1B82"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0E1B82">
        <w:rPr>
          <w:rFonts w:ascii="Tahoma" w:hAnsi="Tahoma" w:cs="Tahoma"/>
          <w:sz w:val="20"/>
          <w:szCs w:val="20"/>
          <w:lang w:eastAsia="es-ES"/>
        </w:rPr>
        <w:t xml:space="preserve">La </w:t>
      </w:r>
      <w:r w:rsidRPr="000E1B82">
        <w:rPr>
          <w:rFonts w:ascii="Tahoma" w:hAnsi="Tahoma" w:cs="Tahoma"/>
          <w:sz w:val="20"/>
          <w:szCs w:val="20"/>
          <w:highlight w:val="lightGray"/>
          <w:lang w:eastAsia="es-ES"/>
        </w:rPr>
        <w:t>[Incluir el nombre de la Entidad Estatal]</w:t>
      </w:r>
      <w:r w:rsidRPr="000E1B82">
        <w:rPr>
          <w:rFonts w:ascii="Tahoma" w:hAnsi="Tahoma" w:cs="Tahoma"/>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Rrom, o gitanas. </w:t>
      </w:r>
    </w:p>
    <w:p w:rsidR="000C35C4" w:rsidRPr="000E1B82"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C35C4" w:rsidRPr="000E1B82" w:rsidTr="00AD0AA0">
        <w:trPr>
          <w:jc w:val="center"/>
        </w:trPr>
        <w:tc>
          <w:tcPr>
            <w:tcW w:w="3388" w:type="dxa"/>
            <w:vMerge w:val="restart"/>
            <w:shd w:val="clear" w:color="auto" w:fill="auto"/>
            <w:vAlign w:val="center"/>
          </w:tcPr>
          <w:p w:rsidR="000C35C4" w:rsidRPr="000E1B82"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0E1B82">
              <w:rPr>
                <w:rFonts w:ascii="Tahoma" w:hAnsi="Tahoma" w:cs="Tahoma"/>
                <w:b/>
                <w:bCs/>
                <w:sz w:val="20"/>
                <w:szCs w:val="20"/>
                <w:lang w:eastAsia="es-ES"/>
              </w:rPr>
              <w:t>Finalidad</w:t>
            </w:r>
          </w:p>
        </w:tc>
        <w:tc>
          <w:tcPr>
            <w:tcW w:w="4016" w:type="dxa"/>
            <w:gridSpan w:val="2"/>
            <w:shd w:val="clear" w:color="auto" w:fill="auto"/>
            <w:vAlign w:val="center"/>
          </w:tcPr>
          <w:p w:rsidR="000C35C4" w:rsidRPr="000E1B82"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0E1B82">
              <w:rPr>
                <w:rFonts w:ascii="Tahoma" w:hAnsi="Tahoma" w:cs="Tahoma"/>
                <w:b/>
                <w:bCs/>
                <w:sz w:val="20"/>
                <w:szCs w:val="20"/>
                <w:lang w:eastAsia="es-ES"/>
              </w:rPr>
              <w:t>Autoriza</w:t>
            </w:r>
          </w:p>
        </w:tc>
      </w:tr>
      <w:tr w:rsidR="000C35C4" w:rsidRPr="000E1B82" w:rsidTr="00570F53">
        <w:trPr>
          <w:jc w:val="center"/>
        </w:trPr>
        <w:tc>
          <w:tcPr>
            <w:tcW w:w="3388" w:type="dxa"/>
            <w:vMerge/>
            <w:shd w:val="clear" w:color="auto" w:fill="F2F2F2"/>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0E1B82">
              <w:rPr>
                <w:rFonts w:ascii="Tahoma" w:hAnsi="Tahoma" w:cs="Tahoma"/>
                <w:b/>
                <w:bCs/>
                <w:sz w:val="20"/>
                <w:szCs w:val="20"/>
                <w:lang w:eastAsia="es-ES"/>
              </w:rPr>
              <w:t>SÍ</w:t>
            </w:r>
          </w:p>
        </w:tc>
        <w:tc>
          <w:tcPr>
            <w:tcW w:w="2008" w:type="dxa"/>
            <w:shd w:val="clear" w:color="auto" w:fill="F2F2F2"/>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0E1B82">
              <w:rPr>
                <w:rFonts w:ascii="Tahoma" w:hAnsi="Tahoma" w:cs="Tahoma"/>
                <w:b/>
                <w:bCs/>
                <w:sz w:val="20"/>
                <w:szCs w:val="20"/>
                <w:lang w:eastAsia="es-ES"/>
              </w:rPr>
              <w:t>NO</w:t>
            </w:r>
          </w:p>
        </w:tc>
      </w:tr>
      <w:tr w:rsidR="000C35C4" w:rsidRPr="000E1B82" w:rsidTr="00570F53">
        <w:trPr>
          <w:jc w:val="center"/>
        </w:trPr>
        <w:tc>
          <w:tcPr>
            <w:tcW w:w="3388" w:type="dxa"/>
            <w:shd w:val="clear" w:color="auto" w:fill="auto"/>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0E1B82">
              <w:rPr>
                <w:rFonts w:ascii="Tahoma" w:hAnsi="Tahoma" w:cs="Tahoma"/>
                <w:b/>
                <w:bCs/>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shd w:val="clear" w:color="auto" w:fill="auto"/>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r w:rsidR="000C35C4" w:rsidRPr="000E1B82" w:rsidTr="00570F53">
        <w:trPr>
          <w:jc w:val="center"/>
        </w:trPr>
        <w:tc>
          <w:tcPr>
            <w:tcW w:w="3388" w:type="dxa"/>
            <w:shd w:val="clear" w:color="auto" w:fill="F2F2F2"/>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shd w:val="clear" w:color="auto" w:fill="F2F2F2"/>
          </w:tcPr>
          <w:p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bl>
    <w:p w:rsidR="000C35C4" w:rsidRPr="000E1B82"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rsidR="000C35C4" w:rsidRPr="000E1B82"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0E1B82">
        <w:rPr>
          <w:rFonts w:ascii="Tahoma" w:hAnsi="Tahoma" w:cs="Tahoma"/>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1B82">
        <w:rPr>
          <w:rFonts w:ascii="Tahoma" w:hAnsi="Tahoma" w:cs="Tahoma"/>
          <w:sz w:val="20"/>
          <w:szCs w:val="20"/>
        </w:rPr>
        <w:t>.</w:t>
      </w:r>
    </w:p>
    <w:p w:rsidR="000C35C4" w:rsidRPr="000E1B82"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rsidR="000C35C4" w:rsidRPr="000E1B82"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0E1B82">
        <w:rPr>
          <w:rFonts w:ascii="Tahoma" w:hAnsi="Tahoma" w:cs="Tahoma"/>
          <w:sz w:val="20"/>
          <w:szCs w:val="20"/>
          <w:lang w:eastAsia="es-ES"/>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0C35C4" w:rsidRPr="000E1B82"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rsidR="000C35C4" w:rsidRPr="000E1B82"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r w:rsidRPr="000E1B82">
        <w:rPr>
          <w:rFonts w:ascii="Tahoma" w:hAnsi="Tahoma" w:cs="Tahoma"/>
          <w:b/>
          <w:bCs/>
          <w:sz w:val="20"/>
          <w:szCs w:val="20"/>
          <w:lang w:eastAsia="es-ES"/>
        </w:rPr>
        <w:t>Derechos del titular</w:t>
      </w:r>
    </w:p>
    <w:p w:rsidR="000C35C4" w:rsidRPr="000E1B82"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lastRenderedPageBreak/>
        <w:t xml:space="preserve">Sus derechos como titular de los datos son los previstos en la Constitución y en la Ley 1581 de 2012, especialmente los siguientes: </w:t>
      </w:r>
    </w:p>
    <w:p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Acceder en forma gratuita a los datos proporcionados que hayan sido objeto de tratamiento. </w:t>
      </w:r>
    </w:p>
    <w:p w:rsidR="000C35C4" w:rsidRPr="000E1B82" w:rsidRDefault="000C35C4" w:rsidP="000C35C4">
      <w:pPr>
        <w:spacing w:after="0"/>
        <w:ind w:left="720"/>
        <w:contextualSpacing/>
        <w:rPr>
          <w:rFonts w:ascii="Tahoma" w:hAnsi="Tahoma" w:cs="Tahoma"/>
          <w:sz w:val="20"/>
          <w:szCs w:val="20"/>
          <w:lang w:eastAsia="es-ES"/>
        </w:rPr>
      </w:pPr>
    </w:p>
    <w:p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Solicitar la actualización y rectificación de su información frente a los datos parciales, inexactos, incompletos. </w:t>
      </w:r>
    </w:p>
    <w:p w:rsidR="000C35C4" w:rsidRPr="000E1B82" w:rsidRDefault="000C35C4" w:rsidP="000C35C4">
      <w:pPr>
        <w:spacing w:after="0"/>
        <w:ind w:left="720"/>
        <w:contextualSpacing/>
        <w:rPr>
          <w:rFonts w:ascii="Tahoma" w:hAnsi="Tahoma" w:cs="Tahoma"/>
          <w:sz w:val="20"/>
          <w:szCs w:val="20"/>
          <w:lang w:eastAsia="es-ES"/>
        </w:rPr>
      </w:pPr>
    </w:p>
    <w:p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Solicitar prueba de la autorización otorgada. </w:t>
      </w:r>
    </w:p>
    <w:p w:rsidR="000C35C4" w:rsidRPr="000E1B82" w:rsidRDefault="000C35C4" w:rsidP="000C35C4">
      <w:pPr>
        <w:spacing w:after="0"/>
        <w:ind w:left="720"/>
        <w:contextualSpacing/>
        <w:rPr>
          <w:rFonts w:ascii="Tahoma" w:hAnsi="Tahoma" w:cs="Tahoma"/>
          <w:sz w:val="20"/>
          <w:szCs w:val="20"/>
          <w:lang w:eastAsia="es-ES"/>
        </w:rPr>
      </w:pPr>
    </w:p>
    <w:p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Presentar ante la Superintendencia de Industria y Comercio quejas por infracciones a lo dispuesto en la normatividad vigente. </w:t>
      </w:r>
    </w:p>
    <w:p w:rsidR="000C35C4" w:rsidRPr="000E1B82" w:rsidRDefault="000C35C4" w:rsidP="000C35C4">
      <w:pPr>
        <w:spacing w:after="0"/>
        <w:ind w:left="720"/>
        <w:contextualSpacing/>
        <w:rPr>
          <w:rFonts w:ascii="Tahoma" w:hAnsi="Tahoma" w:cs="Tahoma"/>
          <w:sz w:val="20"/>
          <w:szCs w:val="20"/>
          <w:lang w:eastAsia="es-ES"/>
        </w:rPr>
      </w:pPr>
    </w:p>
    <w:p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Revocar la autorización y/o solicitar la supresión del dato, a menos que exista un deber legal o contractual que haga imperativo conservar la información. </w:t>
      </w:r>
    </w:p>
    <w:p w:rsidR="000C35C4" w:rsidRPr="000E1B82" w:rsidRDefault="000C35C4" w:rsidP="000C35C4">
      <w:pPr>
        <w:spacing w:after="0"/>
        <w:ind w:left="720"/>
        <w:contextualSpacing/>
        <w:rPr>
          <w:rFonts w:ascii="Tahoma" w:hAnsi="Tahoma" w:cs="Tahoma"/>
          <w:sz w:val="20"/>
          <w:szCs w:val="20"/>
          <w:lang w:eastAsia="es-ES"/>
        </w:rPr>
      </w:pPr>
    </w:p>
    <w:p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Abstenerse de responder las preguntas sobre datos sensibles o sobre datos de las niñas y niños y adolescentes. </w:t>
      </w:r>
    </w:p>
    <w:p w:rsidR="000C35C4" w:rsidRPr="000E1B82" w:rsidRDefault="000C35C4" w:rsidP="000C35C4">
      <w:pPr>
        <w:spacing w:after="0"/>
        <w:ind w:left="720"/>
        <w:contextualSpacing/>
        <w:rPr>
          <w:rFonts w:ascii="Tahoma" w:hAnsi="Tahoma" w:cs="Tahoma"/>
          <w:sz w:val="20"/>
          <w:szCs w:val="20"/>
          <w:lang w:eastAsia="es-ES"/>
        </w:rPr>
      </w:pPr>
    </w:p>
    <w:p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t xml:space="preserve">Estos derechos los podré ejercer mediante los canales o medios dispuestos por </w:t>
      </w:r>
      <w:r w:rsidRPr="000E1B82">
        <w:rPr>
          <w:rFonts w:ascii="Tahoma" w:hAnsi="Tahoma" w:cs="Tahoma"/>
          <w:sz w:val="20"/>
          <w:szCs w:val="20"/>
          <w:highlight w:val="lightGray"/>
          <w:lang w:eastAsia="es-ES"/>
        </w:rPr>
        <w:t>[Incluir nombre de la Entidad]</w:t>
      </w:r>
      <w:r w:rsidRPr="000E1B82">
        <w:rPr>
          <w:rFonts w:ascii="Tahoma" w:hAnsi="Tahoma" w:cs="Tahoma"/>
          <w:sz w:val="20"/>
          <w:szCs w:val="20"/>
          <w:lang w:eastAsia="es-ES"/>
        </w:rPr>
        <w:t xml:space="preserve"> para la atención al público, la línea de atención nacional </w:t>
      </w:r>
      <w:r w:rsidRPr="000E1B82">
        <w:rPr>
          <w:rFonts w:ascii="Tahoma" w:hAnsi="Tahoma" w:cs="Tahoma"/>
          <w:sz w:val="20"/>
          <w:szCs w:val="20"/>
          <w:highlight w:val="lightGray"/>
          <w:lang w:eastAsia="es-ES"/>
        </w:rPr>
        <w:t>[incluir número de atención de la Entidad</w:t>
      </w:r>
      <w:r w:rsidRPr="000E1B82">
        <w:rPr>
          <w:rFonts w:ascii="Tahoma" w:hAnsi="Tahoma" w:cs="Tahoma"/>
          <w:sz w:val="20"/>
          <w:szCs w:val="20"/>
          <w:lang w:eastAsia="es-ES"/>
        </w:rPr>
        <w:t>], el correo electrónico [</w:t>
      </w:r>
      <w:r w:rsidRPr="000E1B82">
        <w:rPr>
          <w:rFonts w:ascii="Tahoma" w:hAnsi="Tahoma" w:cs="Tahoma"/>
          <w:sz w:val="20"/>
          <w:szCs w:val="20"/>
          <w:highlight w:val="lightGray"/>
          <w:lang w:eastAsia="es-ES"/>
        </w:rPr>
        <w:t>incluir el correo electrónico</w:t>
      </w:r>
      <w:r w:rsidRPr="000E1B82">
        <w:rPr>
          <w:rFonts w:ascii="Tahoma" w:hAnsi="Tahoma" w:cs="Tahoma"/>
          <w:sz w:val="20"/>
          <w:szCs w:val="20"/>
          <w:lang w:eastAsia="es-ES"/>
        </w:rPr>
        <w:t xml:space="preserve">] y las oficinas de atención al cliente a nivel nacional, cuya información puedo consultar en </w:t>
      </w:r>
      <w:r w:rsidRPr="000E1B82">
        <w:rPr>
          <w:rFonts w:ascii="Tahoma" w:hAnsi="Tahoma" w:cs="Tahoma"/>
          <w:sz w:val="20"/>
          <w:szCs w:val="20"/>
          <w:highlight w:val="lightGray"/>
          <w:lang w:eastAsia="es-ES"/>
        </w:rPr>
        <w:t>[incluir página web de la Entidad</w:t>
      </w:r>
      <w:r w:rsidRPr="000E1B82">
        <w:rPr>
          <w:rFonts w:ascii="Tahoma" w:hAnsi="Tahoma" w:cs="Tahoma"/>
          <w:sz w:val="20"/>
          <w:szCs w:val="20"/>
          <w:lang w:eastAsia="es-ES"/>
        </w:rPr>
        <w:t>], disponibles de [</w:t>
      </w:r>
      <w:r w:rsidRPr="000E1B82">
        <w:rPr>
          <w:rFonts w:ascii="Tahoma" w:hAnsi="Tahoma" w:cs="Tahoma"/>
          <w:sz w:val="20"/>
          <w:szCs w:val="20"/>
          <w:highlight w:val="lightGray"/>
          <w:lang w:eastAsia="es-ES"/>
        </w:rPr>
        <w:t>lunes a viernes de 8:00 am a 6:00 p.m</w:t>
      </w:r>
      <w:r w:rsidRPr="000E1B82">
        <w:rPr>
          <w:rFonts w:ascii="Tahoma" w:hAnsi="Tahoma" w:cs="Tahoma"/>
          <w:sz w:val="20"/>
          <w:szCs w:val="20"/>
          <w:lang w:eastAsia="es-ES"/>
        </w:rPr>
        <w:t>].</w:t>
      </w:r>
    </w:p>
    <w:p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t xml:space="preserve">Por todo lo anterior, he otorgado mi consentimiento a </w:t>
      </w:r>
      <w:r w:rsidRPr="000E1B82">
        <w:rPr>
          <w:rFonts w:ascii="Tahoma" w:hAnsi="Tahoma" w:cs="Tahoma"/>
          <w:sz w:val="20"/>
          <w:szCs w:val="20"/>
          <w:highlight w:val="lightGray"/>
          <w:lang w:eastAsia="es-ES"/>
        </w:rPr>
        <w:t>[Incluir nombre de la Entidad</w:t>
      </w:r>
      <w:r w:rsidRPr="000E1B82">
        <w:rPr>
          <w:rFonts w:ascii="Tahoma" w:hAnsi="Tahoma" w:cs="Tahoma"/>
          <w:sz w:val="20"/>
          <w:szCs w:val="20"/>
          <w:lang w:eastAsia="es-ES"/>
        </w:rPr>
        <w:t xml:space="preserve">] para que trate mi información personal de acuerdo con la Política de Tratamiento de Datos Personales dispuesta en </w:t>
      </w:r>
      <w:r w:rsidRPr="000E1B82">
        <w:rPr>
          <w:rFonts w:ascii="Tahoma" w:hAnsi="Tahoma" w:cs="Tahoma"/>
          <w:sz w:val="20"/>
          <w:szCs w:val="20"/>
          <w:highlight w:val="lightGray"/>
          <w:lang w:eastAsia="es-ES"/>
        </w:rPr>
        <w:t>[Incluir el link en donde se encuentra la Política de Tratamiento de Datos Personales]</w:t>
      </w:r>
      <w:r w:rsidRPr="000E1B82">
        <w:rPr>
          <w:rFonts w:ascii="Tahoma" w:hAnsi="Tahoma" w:cs="Tahoma"/>
          <w:sz w:val="20"/>
          <w:szCs w:val="20"/>
          <w:lang w:eastAsia="es-ES"/>
        </w:rPr>
        <w:t xml:space="preserve"> y que me dio a conocer antes de recolectar mis datos personales. </w:t>
      </w:r>
    </w:p>
    <w:p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t>Manifiesto que la presente autorización me fue solicitada y puesta de presente antes de entregar mis datos y que la suscribo de forma libre y voluntaria una vez leída en su totalidad.</w:t>
      </w:r>
    </w:p>
    <w:p w:rsidR="000C35C4" w:rsidRPr="000E1B82" w:rsidRDefault="000C35C4" w:rsidP="000C35C4">
      <w:pPr>
        <w:spacing w:after="0"/>
        <w:rPr>
          <w:rFonts w:ascii="Tahoma" w:hAnsi="Tahoma" w:cs="Tahoma"/>
          <w:sz w:val="20"/>
          <w:szCs w:val="20"/>
          <w:lang w:eastAsia="es-ES"/>
        </w:rPr>
      </w:pPr>
    </w:p>
    <w:p w:rsidR="000C35C4" w:rsidRPr="000E1B82" w:rsidRDefault="000C35C4" w:rsidP="000C35C4">
      <w:pPr>
        <w:spacing w:after="0"/>
        <w:rPr>
          <w:rFonts w:ascii="Tahoma" w:hAnsi="Tahoma" w:cs="Tahoma"/>
          <w:sz w:val="20"/>
          <w:szCs w:val="20"/>
          <w:lang w:eastAsia="es-ES"/>
        </w:rPr>
      </w:pPr>
      <w:r w:rsidRPr="000E1B82">
        <w:rPr>
          <w:rFonts w:ascii="Tahoma" w:hAnsi="Tahoma" w:cs="Tahoma"/>
          <w:b/>
          <w:bCs/>
          <w:sz w:val="20"/>
          <w:szCs w:val="20"/>
          <w:lang w:eastAsia="es-ES"/>
        </w:rPr>
        <w:t>Nombre</w:t>
      </w:r>
      <w:r w:rsidRPr="000E1B82">
        <w:rPr>
          <w:rFonts w:ascii="Tahoma" w:hAnsi="Tahoma" w:cs="Tahoma"/>
          <w:sz w:val="20"/>
          <w:szCs w:val="20"/>
          <w:lang w:eastAsia="es-ES"/>
        </w:rPr>
        <w:t xml:space="preserve">: </w:t>
      </w:r>
      <w:r w:rsidRPr="000E1B82">
        <w:rPr>
          <w:rFonts w:ascii="Tahoma" w:hAnsi="Tahoma" w:cs="Tahoma"/>
          <w:sz w:val="20"/>
          <w:szCs w:val="20"/>
          <w:highlight w:val="lightGray"/>
          <w:lang w:eastAsia="es-ES"/>
        </w:rPr>
        <w:t>[Incluir nombre del titular de la autorización datos sensibles para la autorización de datos</w:t>
      </w:r>
      <w:r w:rsidRPr="000E1B82">
        <w:rPr>
          <w:rFonts w:ascii="Tahoma" w:hAnsi="Tahoma" w:cs="Tahoma"/>
          <w:sz w:val="20"/>
          <w:szCs w:val="20"/>
          <w:lang w:eastAsia="es-ES"/>
        </w:rPr>
        <w:t>]</w:t>
      </w:r>
    </w:p>
    <w:p w:rsidR="000C35C4" w:rsidRPr="000E1B82" w:rsidRDefault="000C35C4" w:rsidP="000C35C4">
      <w:pPr>
        <w:spacing w:after="0"/>
        <w:rPr>
          <w:rFonts w:ascii="Tahoma" w:hAnsi="Tahoma" w:cs="Tahoma"/>
          <w:sz w:val="20"/>
          <w:szCs w:val="20"/>
          <w:lang w:eastAsia="es-ES"/>
        </w:rPr>
      </w:pPr>
      <w:r w:rsidRPr="000E1B82">
        <w:rPr>
          <w:rFonts w:ascii="Tahoma" w:hAnsi="Tahoma" w:cs="Tahoma"/>
          <w:b/>
          <w:bCs/>
          <w:sz w:val="20"/>
          <w:szCs w:val="20"/>
          <w:lang w:eastAsia="es-ES"/>
        </w:rPr>
        <w:t>Firma</w:t>
      </w:r>
      <w:r w:rsidRPr="000E1B82">
        <w:rPr>
          <w:rFonts w:ascii="Tahoma" w:hAnsi="Tahoma" w:cs="Tahoma"/>
          <w:sz w:val="20"/>
          <w:szCs w:val="20"/>
          <w:lang w:eastAsia="es-ES"/>
        </w:rPr>
        <w:t>: [</w:t>
      </w:r>
      <w:r w:rsidRPr="000E1B82">
        <w:rPr>
          <w:rFonts w:ascii="Tahoma" w:hAnsi="Tahoma" w:cs="Tahoma"/>
          <w:sz w:val="20"/>
          <w:szCs w:val="20"/>
          <w:highlight w:val="lightGray"/>
          <w:lang w:eastAsia="es-ES"/>
        </w:rPr>
        <w:t>Incluir firma del titular</w:t>
      </w:r>
      <w:r w:rsidRPr="000E1B82">
        <w:rPr>
          <w:rFonts w:ascii="Tahoma" w:hAnsi="Tahoma" w:cs="Tahoma"/>
          <w:sz w:val="20"/>
          <w:szCs w:val="20"/>
          <w:lang w:eastAsia="es-ES"/>
        </w:rPr>
        <w:t>]</w:t>
      </w:r>
    </w:p>
    <w:p w:rsidR="000C35C4" w:rsidRPr="000E1B82" w:rsidRDefault="000C35C4" w:rsidP="000C35C4">
      <w:pPr>
        <w:spacing w:after="0"/>
        <w:rPr>
          <w:rFonts w:ascii="Tahoma" w:hAnsi="Tahoma" w:cs="Tahoma"/>
          <w:sz w:val="20"/>
          <w:szCs w:val="20"/>
          <w:highlight w:val="lightGray"/>
          <w:lang w:eastAsia="es-ES"/>
        </w:rPr>
      </w:pPr>
      <w:r w:rsidRPr="000E1B82">
        <w:rPr>
          <w:rFonts w:ascii="Tahoma" w:hAnsi="Tahoma" w:cs="Tahoma"/>
          <w:b/>
          <w:bCs/>
          <w:sz w:val="20"/>
          <w:szCs w:val="20"/>
          <w:lang w:eastAsia="es-ES"/>
        </w:rPr>
        <w:t>Identificación</w:t>
      </w:r>
      <w:r w:rsidRPr="000E1B82">
        <w:rPr>
          <w:rFonts w:ascii="Tahoma" w:hAnsi="Tahoma" w:cs="Tahoma"/>
          <w:sz w:val="20"/>
          <w:szCs w:val="20"/>
          <w:lang w:eastAsia="es-ES"/>
        </w:rPr>
        <w:t xml:space="preserve">: </w:t>
      </w:r>
      <w:r w:rsidRPr="000E1B82">
        <w:rPr>
          <w:rFonts w:ascii="Tahoma" w:hAnsi="Tahoma" w:cs="Tahoma"/>
          <w:sz w:val="20"/>
          <w:szCs w:val="20"/>
          <w:highlight w:val="lightGray"/>
          <w:lang w:eastAsia="es-ES"/>
        </w:rPr>
        <w:t>[Incluir número de identificación del titular de datos sensibles]</w:t>
      </w:r>
    </w:p>
    <w:bookmarkEnd w:id="0"/>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74109D" w:rsidRPr="000E1B82" w:rsidRDefault="0074109D" w:rsidP="000C35C4">
      <w:pPr>
        <w:spacing w:after="0"/>
        <w:rPr>
          <w:rFonts w:ascii="Tahoma" w:hAnsi="Tahoma" w:cs="Tahoma"/>
          <w:b/>
          <w:sz w:val="20"/>
          <w:szCs w:val="20"/>
        </w:rPr>
      </w:pPr>
    </w:p>
    <w:p w:rsidR="0074109D" w:rsidRPr="000E1B82" w:rsidRDefault="0074109D" w:rsidP="000C35C4">
      <w:pPr>
        <w:spacing w:after="0"/>
        <w:rPr>
          <w:rFonts w:ascii="Tahoma" w:hAnsi="Tahoma" w:cs="Tahoma"/>
          <w:b/>
          <w:sz w:val="20"/>
          <w:szCs w:val="20"/>
        </w:rPr>
      </w:pPr>
    </w:p>
    <w:p w:rsidR="0074109D" w:rsidRPr="000E1B82" w:rsidRDefault="0074109D" w:rsidP="000C35C4">
      <w:pPr>
        <w:spacing w:after="0"/>
        <w:rPr>
          <w:rFonts w:ascii="Tahoma" w:hAnsi="Tahoma" w:cs="Tahoma"/>
          <w:b/>
          <w:sz w:val="20"/>
          <w:szCs w:val="20"/>
        </w:rPr>
      </w:pPr>
    </w:p>
    <w:p w:rsidR="0074109D" w:rsidRPr="000E1B82" w:rsidRDefault="0074109D"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Default="000C35C4"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Pr="000E1B82" w:rsidRDefault="00DB466D"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5E1901" w:rsidP="00370C58">
      <w:pPr>
        <w:spacing w:after="0"/>
        <w:jc w:val="center"/>
        <w:rPr>
          <w:rFonts w:ascii="Tahoma" w:hAnsi="Tahoma" w:cs="Tahoma"/>
          <w:b/>
          <w:sz w:val="20"/>
          <w:szCs w:val="20"/>
        </w:rPr>
      </w:pPr>
      <w:r w:rsidRPr="000E1B82">
        <w:rPr>
          <w:rFonts w:ascii="Tahoma" w:hAnsi="Tahoma" w:cs="Tahoma"/>
          <w:b/>
          <w:sz w:val="20"/>
          <w:szCs w:val="20"/>
        </w:rPr>
        <w:lastRenderedPageBreak/>
        <w:t>FORMULARIO No. 10</w:t>
      </w:r>
      <w:r w:rsidR="000C35C4" w:rsidRPr="000E1B82">
        <w:rPr>
          <w:rFonts w:ascii="Tahoma" w:hAnsi="Tahoma" w:cs="Tahoma"/>
          <w:b/>
          <w:sz w:val="20"/>
          <w:szCs w:val="20"/>
        </w:rPr>
        <w:t>A</w:t>
      </w:r>
    </w:p>
    <w:p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DECLARACIÓN SOBRE MULTAS Y SANCIONES</w:t>
      </w:r>
    </w:p>
    <w:p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-PERSONA NATURAL-</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widowControl w:val="0"/>
        <w:spacing w:after="0"/>
        <w:rPr>
          <w:rFonts w:ascii="Tahoma" w:hAnsi="Tahoma" w:cs="Tahoma"/>
          <w:sz w:val="20"/>
          <w:szCs w:val="20"/>
        </w:rPr>
      </w:pPr>
      <w:r w:rsidRPr="000E1B82">
        <w:rPr>
          <w:rFonts w:ascii="Tahoma" w:hAnsi="Tahoma" w:cs="Tahoma"/>
          <w:sz w:val="20"/>
          <w:szCs w:val="20"/>
        </w:rPr>
        <w:t>____________</w:t>
      </w:r>
    </w:p>
    <w:p w:rsidR="000C35C4" w:rsidRPr="000E1B82" w:rsidRDefault="000C35C4" w:rsidP="000C35C4">
      <w:pPr>
        <w:widowControl w:val="0"/>
        <w:spacing w:after="0"/>
        <w:rPr>
          <w:rFonts w:ascii="Tahoma" w:hAnsi="Tahoma" w:cs="Tahoma"/>
          <w:sz w:val="20"/>
          <w:szCs w:val="20"/>
        </w:rPr>
      </w:pPr>
      <w:r w:rsidRPr="000E1B82">
        <w:rPr>
          <w:rFonts w:ascii="Tahoma" w:hAnsi="Tahoma" w:cs="Tahoma"/>
          <w:sz w:val="20"/>
          <w:szCs w:val="20"/>
        </w:rPr>
        <w:t>___________</w:t>
      </w:r>
    </w:p>
    <w:p w:rsidR="000C35C4" w:rsidRPr="000E1B82" w:rsidRDefault="000C35C4" w:rsidP="000C35C4">
      <w:pPr>
        <w:widowControl w:val="0"/>
        <w:spacing w:after="0"/>
        <w:rPr>
          <w:rFonts w:ascii="Tahoma" w:hAnsi="Tahoma" w:cs="Tahoma"/>
          <w:sz w:val="20"/>
          <w:szCs w:val="20"/>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0C35C4" w:rsidRPr="000E1B82" w:rsidTr="00570F53">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DECLARACIÓN SOBRE MULTAS Y SANCIONES</w:t>
            </w:r>
          </w:p>
        </w:tc>
      </w:tr>
      <w:tr w:rsidR="000C35C4" w:rsidRPr="000E1B82" w:rsidTr="00570F53">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rsidR="000C35C4" w:rsidRPr="000E1B82" w:rsidRDefault="000C35C4" w:rsidP="000C35C4">
            <w:pPr>
              <w:widowControl w:val="0"/>
              <w:spacing w:after="0"/>
              <w:rPr>
                <w:rFonts w:ascii="Tahoma" w:hAnsi="Tahoma" w:cs="Tahoma"/>
                <w:sz w:val="20"/>
                <w:szCs w:val="20"/>
              </w:rPr>
            </w:pPr>
          </w:p>
        </w:tc>
      </w:tr>
    </w:tbl>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(En caso de multas y /o sanciones, deberá relacionar el monto de la multa o de la sanción, número de sanciones y el nombre de la entidad que le impuso la sanción o multa).</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Atentamente,</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FIRMA__________________________________________________</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NOMBRES Y APELLIDOS PERSONA NATURAL</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Cédula de Ciudadanía No.: ______________________</w:t>
      </w: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AD0AA0" w:rsidRDefault="00AD0AA0"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Default="00DB466D" w:rsidP="000C35C4">
      <w:pPr>
        <w:spacing w:after="0"/>
        <w:contextualSpacing/>
        <w:rPr>
          <w:rFonts w:ascii="Tahoma" w:hAnsi="Tahoma" w:cs="Tahoma"/>
          <w:b/>
          <w:sz w:val="20"/>
          <w:szCs w:val="20"/>
        </w:rPr>
      </w:pPr>
    </w:p>
    <w:p w:rsidR="00DB466D" w:rsidRPr="000E1B82" w:rsidRDefault="00DB466D"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5E1901" w:rsidP="00370C58">
      <w:pPr>
        <w:spacing w:after="0"/>
        <w:jc w:val="center"/>
        <w:rPr>
          <w:rFonts w:ascii="Tahoma" w:hAnsi="Tahoma" w:cs="Tahoma"/>
          <w:b/>
          <w:sz w:val="20"/>
          <w:szCs w:val="20"/>
        </w:rPr>
      </w:pPr>
      <w:r w:rsidRPr="000E1B82">
        <w:rPr>
          <w:rFonts w:ascii="Tahoma" w:hAnsi="Tahoma" w:cs="Tahoma"/>
          <w:b/>
          <w:sz w:val="20"/>
          <w:szCs w:val="20"/>
        </w:rPr>
        <w:lastRenderedPageBreak/>
        <w:t>FORMULARIO No. 10</w:t>
      </w:r>
      <w:r w:rsidR="000C35C4" w:rsidRPr="000E1B82">
        <w:rPr>
          <w:rFonts w:ascii="Tahoma" w:hAnsi="Tahoma" w:cs="Tahoma"/>
          <w:b/>
          <w:sz w:val="20"/>
          <w:szCs w:val="20"/>
        </w:rPr>
        <w:t xml:space="preserve"> B</w:t>
      </w:r>
    </w:p>
    <w:p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DECLARACIÓN SOBRE MULTAS Y SANCIONES</w:t>
      </w:r>
    </w:p>
    <w:p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-PERSONA JURÍDICA-</w:t>
      </w: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Señores</w:t>
      </w:r>
    </w:p>
    <w:p w:rsidR="000C35C4" w:rsidRPr="000E1B82" w:rsidRDefault="000C35C4" w:rsidP="000C35C4">
      <w:pPr>
        <w:widowControl w:val="0"/>
        <w:spacing w:after="0"/>
        <w:rPr>
          <w:rFonts w:ascii="Tahoma" w:hAnsi="Tahoma" w:cs="Tahoma"/>
          <w:sz w:val="20"/>
          <w:szCs w:val="20"/>
          <w:lang w:val="es-ES"/>
        </w:rPr>
      </w:pPr>
      <w:r w:rsidRPr="000E1B82">
        <w:rPr>
          <w:rFonts w:ascii="Tahoma" w:hAnsi="Tahoma" w:cs="Tahoma"/>
          <w:sz w:val="20"/>
          <w:szCs w:val="20"/>
          <w:lang w:val="es-ES"/>
        </w:rPr>
        <w:t>____________</w:t>
      </w:r>
    </w:p>
    <w:p w:rsidR="000C35C4" w:rsidRPr="000E1B82" w:rsidRDefault="000C35C4" w:rsidP="000C35C4">
      <w:pPr>
        <w:widowControl w:val="0"/>
        <w:spacing w:after="0"/>
        <w:rPr>
          <w:rFonts w:ascii="Tahoma" w:hAnsi="Tahoma" w:cs="Tahoma"/>
          <w:sz w:val="20"/>
          <w:szCs w:val="20"/>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0C35C4" w:rsidRPr="000E1B82" w:rsidTr="00570F53">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DECLARACIÓN SOBRE MULTAS Y SANCIONES</w:t>
            </w:r>
          </w:p>
        </w:tc>
      </w:tr>
      <w:tr w:rsidR="000C35C4" w:rsidRPr="000E1B82" w:rsidTr="00570F53">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rsidR="000C35C4" w:rsidRPr="000E1B82" w:rsidRDefault="000C35C4" w:rsidP="000C35C4">
            <w:pPr>
              <w:widowControl w:val="0"/>
              <w:spacing w:after="0"/>
              <w:rPr>
                <w:rFonts w:ascii="Tahoma" w:hAnsi="Tahoma" w:cs="Tahoma"/>
                <w:sz w:val="20"/>
                <w:szCs w:val="20"/>
              </w:rPr>
            </w:pPr>
          </w:p>
        </w:tc>
      </w:tr>
    </w:tbl>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(En caso de multas y /o sanciones, deberá relacionar el monto de la multa o de la sanción, número de sanciones y el nombre de la entidad que le impuso la sanción o multa).</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Atentamente,</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FIRMA__________________________________________________</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NOMBRES Y APELLIDOS (REPRESENTANTE LEGAL)</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Cédula de Ciudadanía No.: ______________________</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NIT: ______________________</w:t>
      </w: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contextualSpacing/>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204E66" w:rsidRPr="000E1B82" w:rsidRDefault="00204E66" w:rsidP="000C35C4">
      <w:pPr>
        <w:spacing w:after="0"/>
        <w:rPr>
          <w:rFonts w:ascii="Tahoma" w:hAnsi="Tahoma" w:cs="Tahoma"/>
          <w:b/>
          <w:sz w:val="20"/>
          <w:szCs w:val="20"/>
        </w:rPr>
      </w:pPr>
    </w:p>
    <w:p w:rsidR="005E1901" w:rsidRPr="000E1B82" w:rsidRDefault="005E1901" w:rsidP="000C35C4">
      <w:pPr>
        <w:spacing w:after="0"/>
        <w:rPr>
          <w:rFonts w:ascii="Tahoma" w:hAnsi="Tahoma" w:cs="Tahoma"/>
          <w:b/>
          <w:sz w:val="20"/>
          <w:szCs w:val="20"/>
        </w:rPr>
      </w:pPr>
    </w:p>
    <w:p w:rsidR="0074109D" w:rsidRDefault="0074109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Default="00DB466D" w:rsidP="000C35C4">
      <w:pPr>
        <w:spacing w:after="0"/>
        <w:rPr>
          <w:rFonts w:ascii="Tahoma" w:hAnsi="Tahoma" w:cs="Tahoma"/>
          <w:b/>
          <w:sz w:val="20"/>
          <w:szCs w:val="20"/>
        </w:rPr>
      </w:pPr>
    </w:p>
    <w:p w:rsidR="00DB466D" w:rsidRPr="000E1B82" w:rsidRDefault="00DB466D"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rPr>
      </w:pPr>
    </w:p>
    <w:p w:rsidR="000C35C4" w:rsidRPr="000E1B82" w:rsidRDefault="000C35C4" w:rsidP="000C35C4">
      <w:pPr>
        <w:spacing w:after="0"/>
        <w:rPr>
          <w:rFonts w:ascii="Tahoma" w:hAnsi="Tahoma" w:cs="Tahoma"/>
          <w:b/>
          <w:sz w:val="20"/>
          <w:szCs w:val="20"/>
          <w:highlight w:val="yellow"/>
        </w:rPr>
      </w:pPr>
    </w:p>
    <w:p w:rsidR="000C35C4" w:rsidRPr="000E1B82" w:rsidRDefault="005E1901" w:rsidP="00370C58">
      <w:pPr>
        <w:spacing w:after="0"/>
        <w:contextualSpacing/>
        <w:jc w:val="center"/>
        <w:rPr>
          <w:rFonts w:ascii="Tahoma" w:hAnsi="Tahoma" w:cs="Tahoma"/>
          <w:b/>
          <w:bCs/>
          <w:sz w:val="20"/>
          <w:szCs w:val="20"/>
        </w:rPr>
      </w:pPr>
      <w:r w:rsidRPr="000E1B82">
        <w:rPr>
          <w:rFonts w:ascii="Tahoma" w:hAnsi="Tahoma" w:cs="Tahoma"/>
          <w:b/>
          <w:bCs/>
          <w:sz w:val="20"/>
          <w:szCs w:val="20"/>
        </w:rPr>
        <w:lastRenderedPageBreak/>
        <w:t>FORMATO No. 11</w:t>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EXPERIENCIA DEL PROPONENTE</w:t>
      </w:r>
    </w:p>
    <w:p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CERTIFICADO DE CONTRATOS EJECUTADOS</w:t>
      </w:r>
    </w:p>
    <w:p w:rsidR="00AD0AA0" w:rsidRPr="000E1B82" w:rsidRDefault="00AD0AA0" w:rsidP="00AD0AA0">
      <w:pPr>
        <w:spacing w:after="0"/>
        <w:rPr>
          <w:rFonts w:ascii="Tahoma" w:hAnsi="Tahoma" w:cs="Tahoma"/>
          <w:sz w:val="20"/>
          <w:szCs w:val="20"/>
        </w:rPr>
      </w:pPr>
    </w:p>
    <w:p w:rsidR="00AD0AA0" w:rsidRPr="000E1B82" w:rsidRDefault="00AD0AA0" w:rsidP="00AD0AA0">
      <w:pPr>
        <w:spacing w:after="0"/>
        <w:rPr>
          <w:rFonts w:ascii="Tahoma" w:hAnsi="Tahoma" w:cs="Tahoma"/>
          <w:sz w:val="20"/>
          <w:szCs w:val="20"/>
        </w:rPr>
      </w:pPr>
      <w:r w:rsidRPr="000E1B82">
        <w:rPr>
          <w:rFonts w:ascii="Tahoma" w:hAnsi="Tahoma" w:cs="Tahoma"/>
          <w:sz w:val="20"/>
          <w:szCs w:val="20"/>
        </w:rPr>
        <w:t>Señores:</w:t>
      </w:r>
    </w:p>
    <w:p w:rsidR="00AD0AA0" w:rsidRPr="000E1B82" w:rsidRDefault="00AD0AA0" w:rsidP="00AD0AA0">
      <w:pPr>
        <w:spacing w:after="0"/>
        <w:rPr>
          <w:rFonts w:ascii="Tahoma" w:hAnsi="Tahoma" w:cs="Tahoma"/>
          <w:b/>
          <w:sz w:val="20"/>
          <w:szCs w:val="20"/>
        </w:rPr>
      </w:pPr>
      <w:r w:rsidRPr="000E1B82">
        <w:rPr>
          <w:rFonts w:ascii="Tahoma" w:hAnsi="Tahoma" w:cs="Tahoma"/>
          <w:b/>
          <w:sz w:val="20"/>
          <w:szCs w:val="20"/>
        </w:rPr>
        <w:t>MUNICIPIO DE FLORENCIA</w:t>
      </w:r>
    </w:p>
    <w:p w:rsidR="00AD0AA0" w:rsidRPr="000E1B82" w:rsidRDefault="00AD0AA0" w:rsidP="00AD0AA0">
      <w:pPr>
        <w:spacing w:after="0"/>
        <w:rPr>
          <w:rFonts w:ascii="Tahoma" w:hAnsi="Tahoma" w:cs="Tahoma"/>
          <w:sz w:val="20"/>
          <w:szCs w:val="20"/>
        </w:rPr>
      </w:pPr>
    </w:p>
    <w:p w:rsidR="00AD0AA0" w:rsidRPr="00DB466D" w:rsidRDefault="00AD0AA0" w:rsidP="00DB466D">
      <w:pPr>
        <w:pStyle w:val="Default"/>
        <w:jc w:val="both"/>
        <w:rPr>
          <w:sz w:val="20"/>
          <w:szCs w:val="20"/>
          <w:lang w:val="es-CO" w:eastAsia="zh-CN"/>
        </w:rPr>
      </w:pPr>
      <w:r w:rsidRPr="000E1B82">
        <w:rPr>
          <w:sz w:val="20"/>
          <w:szCs w:val="20"/>
        </w:rPr>
        <w:t xml:space="preserve">REFERENCIA DEL PROCESO: </w:t>
      </w:r>
      <w:r w:rsidR="00DB466D" w:rsidRPr="00ED778B">
        <w:rPr>
          <w:sz w:val="20"/>
          <w:szCs w:val="20"/>
          <w:lang w:eastAsia="zh-CN"/>
        </w:rPr>
        <w:t>SAMCOAJC 017-2025</w:t>
      </w:r>
    </w:p>
    <w:p w:rsidR="000C35C4" w:rsidRPr="000E1B82" w:rsidRDefault="000C35C4" w:rsidP="000C35C4">
      <w:pPr>
        <w:spacing w:after="0"/>
        <w:rPr>
          <w:rFonts w:ascii="Tahoma" w:hAnsi="Tahoma" w:cs="Tahoma"/>
          <w:b/>
          <w:sz w:val="20"/>
          <w:szCs w:val="20"/>
        </w:rPr>
      </w:pPr>
    </w:p>
    <w:p w:rsidR="00A57C0A" w:rsidRPr="000E1B82" w:rsidRDefault="00A57C0A" w:rsidP="000C35C4">
      <w:pPr>
        <w:spacing w:after="0"/>
        <w:rPr>
          <w:rFonts w:ascii="Tahoma" w:hAnsi="Tahoma" w:cs="Tahoma"/>
          <w:b/>
          <w:sz w:val="20"/>
          <w:szCs w:val="20"/>
        </w:rPr>
      </w:pPr>
      <w:r w:rsidRPr="000E1B82">
        <w:rPr>
          <w:rFonts w:ascii="Tahoma" w:hAnsi="Tahoma" w:cs="Tahoma"/>
          <w:b/>
          <w:sz w:val="20"/>
          <w:szCs w:val="20"/>
        </w:rPr>
        <w:t>EXPERIENCIA GENERAL</w:t>
      </w:r>
    </w:p>
    <w:p w:rsidR="00A57C0A" w:rsidRPr="000E1B82" w:rsidRDefault="00A57C0A" w:rsidP="000C35C4">
      <w:pPr>
        <w:spacing w:after="0"/>
        <w:rPr>
          <w:rFonts w:ascii="Tahoma" w:hAnsi="Tahoma" w:cs="Tahoma"/>
          <w:b/>
          <w:sz w:val="20"/>
          <w:szCs w:val="20"/>
        </w:rPr>
      </w:pPr>
    </w:p>
    <w:tbl>
      <w:tblPr>
        <w:tblStyle w:val="Tablaconcuadrcula"/>
        <w:tblW w:w="5000" w:type="pct"/>
        <w:tblLook w:val="04A0" w:firstRow="1" w:lastRow="0" w:firstColumn="1" w:lastColumn="0" w:noHBand="0" w:noVBand="1"/>
      </w:tblPr>
      <w:tblGrid>
        <w:gridCol w:w="617"/>
        <w:gridCol w:w="816"/>
        <w:gridCol w:w="1282"/>
        <w:gridCol w:w="461"/>
        <w:gridCol w:w="1088"/>
        <w:gridCol w:w="1315"/>
        <w:gridCol w:w="1064"/>
        <w:gridCol w:w="1095"/>
        <w:gridCol w:w="1095"/>
      </w:tblGrid>
      <w:tr w:rsidR="00AD0AA0" w:rsidRPr="000E1B82" w:rsidTr="000C0045">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D0AA0" w:rsidRPr="000E1B82" w:rsidRDefault="00AD0AA0" w:rsidP="004D6991">
            <w:pPr>
              <w:jc w:val="center"/>
              <w:rPr>
                <w:rFonts w:ascii="Tahoma" w:hAnsi="Tahoma" w:cs="Tahoma"/>
                <w:b/>
              </w:rPr>
            </w:pPr>
            <w:r w:rsidRPr="000E1B82">
              <w:rPr>
                <w:rFonts w:ascii="Tahoma" w:hAnsi="Tahoma"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AA0" w:rsidRPr="000E1B82" w:rsidRDefault="00AD0AA0" w:rsidP="004D6991">
            <w:pPr>
              <w:jc w:val="center"/>
              <w:rPr>
                <w:rFonts w:ascii="Tahoma" w:hAnsi="Tahoma" w:cs="Tahoma"/>
                <w:b/>
              </w:rPr>
            </w:pPr>
            <w:r w:rsidRPr="000E1B82">
              <w:rPr>
                <w:rFonts w:ascii="Tahoma" w:hAnsi="Tahoma"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D0AA0" w:rsidRPr="000E1B82" w:rsidRDefault="00AD0AA0" w:rsidP="004D6991">
            <w:pPr>
              <w:jc w:val="center"/>
              <w:rPr>
                <w:rFonts w:ascii="Tahoma" w:hAnsi="Tahoma" w:cs="Tahoma"/>
                <w:b/>
              </w:rPr>
            </w:pPr>
            <w:r w:rsidRPr="000E1B82">
              <w:rPr>
                <w:rFonts w:ascii="Tahoma" w:hAnsi="Tahoma"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D0AA0" w:rsidRPr="000E1B82" w:rsidRDefault="00AD0AA0" w:rsidP="004D6991">
            <w:pPr>
              <w:jc w:val="center"/>
              <w:rPr>
                <w:rFonts w:ascii="Tahoma" w:hAnsi="Tahoma" w:cs="Tahoma"/>
                <w:b/>
              </w:rPr>
            </w:pPr>
            <w:r w:rsidRPr="000E1B82">
              <w:rPr>
                <w:rFonts w:ascii="Tahoma" w:hAnsi="Tahoma"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D0AA0" w:rsidRPr="000E1B82" w:rsidRDefault="00AD0AA0" w:rsidP="004D6991">
            <w:pPr>
              <w:jc w:val="center"/>
              <w:rPr>
                <w:rFonts w:ascii="Tahoma" w:hAnsi="Tahoma" w:cs="Tahoma"/>
                <w:b/>
              </w:rPr>
            </w:pPr>
            <w:r w:rsidRPr="000E1B82">
              <w:rPr>
                <w:rFonts w:ascii="Tahoma" w:hAnsi="Tahoma"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D0AA0" w:rsidRPr="000E1B82" w:rsidRDefault="00AD0AA0" w:rsidP="004D6991">
            <w:pPr>
              <w:jc w:val="center"/>
              <w:rPr>
                <w:rFonts w:ascii="Tahoma" w:hAnsi="Tahoma" w:cs="Tahoma"/>
                <w:b/>
              </w:rPr>
            </w:pPr>
            <w:r w:rsidRPr="000E1B82">
              <w:rPr>
                <w:rFonts w:ascii="Tahoma" w:hAnsi="Tahoma" w:cs="Tahoma"/>
                <w:b/>
              </w:rPr>
              <w:t>Valor ejecutado en SMMLV</w:t>
            </w:r>
          </w:p>
        </w:tc>
      </w:tr>
      <w:tr w:rsidR="00204E66" w:rsidRPr="000E1B82" w:rsidTr="000C0045">
        <w:tc>
          <w:tcPr>
            <w:tcW w:w="349" w:type="pct"/>
            <w:vMerge/>
            <w:tcBorders>
              <w:top w:val="single" w:sz="4" w:space="0" w:color="auto"/>
              <w:left w:val="single" w:sz="4" w:space="0" w:color="auto"/>
              <w:bottom w:val="single" w:sz="4" w:space="0" w:color="auto"/>
              <w:right w:val="single" w:sz="4" w:space="0" w:color="auto"/>
            </w:tcBorders>
            <w:vAlign w:val="center"/>
            <w:hideMark/>
          </w:tcPr>
          <w:p w:rsidR="00AD0AA0" w:rsidRPr="000E1B82" w:rsidRDefault="00AD0AA0" w:rsidP="004D6991">
            <w:pPr>
              <w:rPr>
                <w:rFonts w:ascii="Tahoma" w:hAnsi="Tahoma"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0AA0" w:rsidRPr="000E1B82" w:rsidRDefault="00AD0AA0" w:rsidP="004D6991">
            <w:pPr>
              <w:jc w:val="center"/>
              <w:rPr>
                <w:rFonts w:ascii="Tahoma" w:hAnsi="Tahoma" w:cs="Tahoma"/>
                <w:b/>
              </w:rPr>
            </w:pPr>
            <w:r w:rsidRPr="000E1B82">
              <w:rPr>
                <w:rFonts w:ascii="Tahoma" w:hAnsi="Tahoma"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0AA0" w:rsidRPr="000E1B82" w:rsidRDefault="00AD0AA0" w:rsidP="004D6991">
            <w:pPr>
              <w:jc w:val="center"/>
              <w:rPr>
                <w:rFonts w:ascii="Tahoma" w:hAnsi="Tahoma" w:cs="Tahoma"/>
                <w:b/>
              </w:rPr>
            </w:pPr>
            <w:r w:rsidRPr="000E1B82">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0AA0" w:rsidRPr="000E1B82" w:rsidRDefault="00AD0AA0" w:rsidP="004D6991">
            <w:pPr>
              <w:jc w:val="center"/>
              <w:rPr>
                <w:rFonts w:ascii="Tahoma" w:hAnsi="Tahoma" w:cs="Tahoma"/>
                <w:b/>
              </w:rPr>
            </w:pPr>
            <w:r w:rsidRPr="000E1B82">
              <w:rPr>
                <w:rFonts w:ascii="Tahoma" w:hAnsi="Tahoma"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0AA0" w:rsidRPr="000E1B82" w:rsidRDefault="00AD0AA0" w:rsidP="004D6991">
            <w:pPr>
              <w:jc w:val="center"/>
              <w:rPr>
                <w:rFonts w:ascii="Tahoma" w:hAnsi="Tahoma" w:cs="Tahoma"/>
                <w:b/>
              </w:rPr>
            </w:pPr>
            <w:r w:rsidRPr="000E1B82">
              <w:rPr>
                <w:rFonts w:ascii="Tahoma" w:hAnsi="Tahoma"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0AA0" w:rsidRPr="000E1B82" w:rsidRDefault="00AD0AA0" w:rsidP="004D6991">
            <w:pPr>
              <w:jc w:val="center"/>
              <w:rPr>
                <w:rFonts w:ascii="Tahoma" w:hAnsi="Tahoma" w:cs="Tahoma"/>
                <w:b/>
              </w:rPr>
            </w:pPr>
            <w:r w:rsidRPr="000E1B82">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0AA0" w:rsidRPr="000E1B82" w:rsidRDefault="00AD0AA0"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0AA0" w:rsidRPr="000E1B82" w:rsidRDefault="00AD0AA0"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0AA0" w:rsidRPr="000E1B82" w:rsidRDefault="00AD0AA0" w:rsidP="004D6991">
            <w:pPr>
              <w:rPr>
                <w:rFonts w:ascii="Tahoma" w:hAnsi="Tahoma" w:cs="Tahoma"/>
                <w:b/>
              </w:rPr>
            </w:pPr>
          </w:p>
        </w:tc>
      </w:tr>
      <w:tr w:rsidR="00AD0AA0" w:rsidRPr="000E1B82" w:rsidTr="000C0045">
        <w:tc>
          <w:tcPr>
            <w:tcW w:w="349" w:type="pct"/>
            <w:tcBorders>
              <w:top w:val="single" w:sz="4" w:space="0" w:color="auto"/>
              <w:left w:val="single" w:sz="4" w:space="0" w:color="auto"/>
              <w:bottom w:val="single" w:sz="4" w:space="0" w:color="auto"/>
              <w:right w:val="single" w:sz="4" w:space="0" w:color="auto"/>
            </w:tcBorders>
            <w:vAlign w:val="center"/>
            <w:hideMark/>
          </w:tcPr>
          <w:p w:rsidR="00AD0AA0" w:rsidRPr="000E1B82" w:rsidRDefault="00AD0AA0" w:rsidP="004D6991">
            <w:pPr>
              <w:jc w:val="center"/>
              <w:rPr>
                <w:rFonts w:ascii="Tahoma" w:hAnsi="Tahoma" w:cs="Tahoma"/>
              </w:rPr>
            </w:pPr>
            <w:r w:rsidRPr="000E1B82">
              <w:rPr>
                <w:rFonts w:ascii="Tahoma" w:hAnsi="Tahoma" w:cs="Tahoma"/>
              </w:rPr>
              <w:t>1</w:t>
            </w:r>
          </w:p>
        </w:tc>
        <w:tc>
          <w:tcPr>
            <w:tcW w:w="462"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AD0AA0" w:rsidRPr="000E1B82" w:rsidRDefault="00AD0AA0" w:rsidP="004D6991">
            <w:pPr>
              <w:rPr>
                <w:rFonts w:ascii="Tahoma" w:hAnsi="Tahoma" w:cs="Tahoma"/>
              </w:rPr>
            </w:pPr>
          </w:p>
        </w:tc>
      </w:tr>
      <w:tr w:rsidR="00DE6A61" w:rsidRPr="000E1B82" w:rsidTr="000C0045">
        <w:tc>
          <w:tcPr>
            <w:tcW w:w="349" w:type="pct"/>
            <w:tcBorders>
              <w:top w:val="single" w:sz="4" w:space="0" w:color="auto"/>
              <w:left w:val="single" w:sz="4" w:space="0" w:color="auto"/>
              <w:bottom w:val="single" w:sz="4" w:space="0" w:color="auto"/>
              <w:right w:val="single" w:sz="4" w:space="0" w:color="auto"/>
            </w:tcBorders>
            <w:vAlign w:val="center"/>
          </w:tcPr>
          <w:p w:rsidR="00DE6A61" w:rsidRPr="000E1B82" w:rsidRDefault="00DE6A61" w:rsidP="004D6991">
            <w:pPr>
              <w:jc w:val="center"/>
              <w:rPr>
                <w:rFonts w:ascii="Tahoma" w:hAnsi="Tahoma" w:cs="Tahoma"/>
              </w:rPr>
            </w:pPr>
            <w:r w:rsidRPr="000E1B82">
              <w:rPr>
                <w:rFonts w:ascii="Tahoma" w:hAnsi="Tahoma" w:cs="Tahoma"/>
              </w:rPr>
              <w:t>2</w:t>
            </w:r>
          </w:p>
        </w:tc>
        <w:tc>
          <w:tcPr>
            <w:tcW w:w="462"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r>
      <w:tr w:rsidR="00DE6A61" w:rsidRPr="000E1B82" w:rsidTr="000C0045">
        <w:tc>
          <w:tcPr>
            <w:tcW w:w="349" w:type="pct"/>
            <w:tcBorders>
              <w:top w:val="single" w:sz="4" w:space="0" w:color="auto"/>
              <w:left w:val="single" w:sz="4" w:space="0" w:color="auto"/>
              <w:bottom w:val="single" w:sz="4" w:space="0" w:color="auto"/>
              <w:right w:val="single" w:sz="4" w:space="0" w:color="auto"/>
            </w:tcBorders>
            <w:vAlign w:val="center"/>
          </w:tcPr>
          <w:p w:rsidR="00DE6A61" w:rsidRPr="000E1B82" w:rsidRDefault="00DE6A61" w:rsidP="004D6991">
            <w:pPr>
              <w:jc w:val="center"/>
              <w:rPr>
                <w:rFonts w:ascii="Tahoma" w:hAnsi="Tahoma" w:cs="Tahoma"/>
              </w:rPr>
            </w:pPr>
            <w:r w:rsidRPr="000E1B82">
              <w:rPr>
                <w:rFonts w:ascii="Tahoma" w:hAnsi="Tahoma" w:cs="Tahoma"/>
              </w:rPr>
              <w:t>3</w:t>
            </w:r>
          </w:p>
        </w:tc>
        <w:tc>
          <w:tcPr>
            <w:tcW w:w="462"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r>
      <w:tr w:rsidR="00DE6A61" w:rsidRPr="000E1B82" w:rsidTr="000C0045">
        <w:tc>
          <w:tcPr>
            <w:tcW w:w="349" w:type="pct"/>
            <w:tcBorders>
              <w:top w:val="single" w:sz="4" w:space="0" w:color="auto"/>
              <w:left w:val="single" w:sz="4" w:space="0" w:color="auto"/>
              <w:bottom w:val="single" w:sz="4" w:space="0" w:color="auto"/>
              <w:right w:val="single" w:sz="4" w:space="0" w:color="auto"/>
            </w:tcBorders>
            <w:vAlign w:val="center"/>
          </w:tcPr>
          <w:p w:rsidR="00DE6A61" w:rsidRPr="000E1B82" w:rsidRDefault="00DE6A61" w:rsidP="004D6991">
            <w:pPr>
              <w:jc w:val="center"/>
              <w:rPr>
                <w:rFonts w:ascii="Tahoma" w:hAnsi="Tahoma" w:cs="Tahoma"/>
              </w:rPr>
            </w:pPr>
            <w:r w:rsidRPr="000E1B82">
              <w:rPr>
                <w:rFonts w:ascii="Tahoma" w:hAnsi="Tahoma" w:cs="Tahoma"/>
              </w:rPr>
              <w:t>4</w:t>
            </w:r>
          </w:p>
        </w:tc>
        <w:tc>
          <w:tcPr>
            <w:tcW w:w="462"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r>
      <w:tr w:rsidR="00AD0AA0" w:rsidRPr="000E1B82" w:rsidTr="000C0045">
        <w:tc>
          <w:tcPr>
            <w:tcW w:w="349" w:type="pct"/>
            <w:tcBorders>
              <w:top w:val="single" w:sz="4" w:space="0" w:color="auto"/>
              <w:left w:val="nil"/>
              <w:bottom w:val="nil"/>
              <w:right w:val="nil"/>
            </w:tcBorders>
          </w:tcPr>
          <w:p w:rsidR="00AD0AA0" w:rsidRPr="000E1B82" w:rsidRDefault="00AD0AA0" w:rsidP="004D6991">
            <w:pPr>
              <w:rPr>
                <w:rFonts w:ascii="Tahoma" w:hAnsi="Tahoma" w:cs="Tahoma"/>
              </w:rPr>
            </w:pPr>
          </w:p>
        </w:tc>
        <w:tc>
          <w:tcPr>
            <w:tcW w:w="2064" w:type="pct"/>
            <w:gridSpan w:val="4"/>
            <w:tcBorders>
              <w:top w:val="nil"/>
              <w:left w:val="nil"/>
              <w:bottom w:val="nil"/>
              <w:right w:val="single" w:sz="4" w:space="0" w:color="auto"/>
            </w:tcBorders>
            <w:vAlign w:val="center"/>
          </w:tcPr>
          <w:p w:rsidR="00AD0AA0" w:rsidRPr="000E1B82" w:rsidRDefault="00AD0AA0"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AA0" w:rsidRPr="000E1B82" w:rsidRDefault="00AD0AA0" w:rsidP="004D6991">
            <w:pPr>
              <w:jc w:val="center"/>
              <w:rPr>
                <w:rFonts w:ascii="Tahoma" w:hAnsi="Tahoma" w:cs="Tahoma"/>
                <w:b/>
              </w:rPr>
            </w:pPr>
            <w:r w:rsidRPr="000E1B82">
              <w:rPr>
                <w:rFonts w:ascii="Tahoma" w:hAnsi="Tahoma"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D0AA0" w:rsidRPr="000E1B82" w:rsidRDefault="00AD0AA0" w:rsidP="004D6991">
            <w:pPr>
              <w:rPr>
                <w:rFonts w:ascii="Tahoma" w:hAnsi="Tahoma" w:cs="Tahoma"/>
              </w:rPr>
            </w:pPr>
          </w:p>
        </w:tc>
      </w:tr>
    </w:tbl>
    <w:p w:rsidR="000C35C4" w:rsidRPr="000E1B82" w:rsidRDefault="000C35C4" w:rsidP="000C35C4">
      <w:pPr>
        <w:spacing w:after="0"/>
        <w:rPr>
          <w:rFonts w:ascii="Tahoma" w:hAnsi="Tahoma" w:cs="Tahoma"/>
          <w:sz w:val="20"/>
          <w:szCs w:val="20"/>
        </w:rPr>
      </w:pPr>
    </w:p>
    <w:p w:rsidR="000C35C4"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r w:rsidRPr="000E1B82">
        <w:rPr>
          <w:rFonts w:ascii="Tahoma" w:hAnsi="Tahoma" w:cs="Tahoma"/>
          <w:b/>
          <w:sz w:val="20"/>
          <w:szCs w:val="20"/>
          <w:lang w:eastAsia="es-ES"/>
        </w:rPr>
        <w:t>EXPERIENCIA ESPECIFICA</w:t>
      </w:r>
    </w:p>
    <w:p w:rsidR="00A57C0A"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tbl>
      <w:tblPr>
        <w:tblStyle w:val="Tablaconcuadrcula"/>
        <w:tblW w:w="5000" w:type="pct"/>
        <w:tblLook w:val="04A0" w:firstRow="1" w:lastRow="0" w:firstColumn="1" w:lastColumn="0" w:noHBand="0" w:noVBand="1"/>
      </w:tblPr>
      <w:tblGrid>
        <w:gridCol w:w="617"/>
        <w:gridCol w:w="816"/>
        <w:gridCol w:w="1282"/>
        <w:gridCol w:w="461"/>
        <w:gridCol w:w="1088"/>
        <w:gridCol w:w="1315"/>
        <w:gridCol w:w="1064"/>
        <w:gridCol w:w="1095"/>
        <w:gridCol w:w="1095"/>
      </w:tblGrid>
      <w:tr w:rsidR="00A57C0A" w:rsidRPr="000E1B82" w:rsidTr="000C0045">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57C0A" w:rsidRPr="000E1B82" w:rsidRDefault="00A57C0A" w:rsidP="004D6991">
            <w:pPr>
              <w:jc w:val="center"/>
              <w:rPr>
                <w:rFonts w:ascii="Tahoma" w:hAnsi="Tahoma" w:cs="Tahoma"/>
                <w:b/>
              </w:rPr>
            </w:pPr>
            <w:r w:rsidRPr="000E1B82">
              <w:rPr>
                <w:rFonts w:ascii="Tahoma" w:hAnsi="Tahoma"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57C0A" w:rsidRPr="000E1B82" w:rsidRDefault="00A57C0A" w:rsidP="004D6991">
            <w:pPr>
              <w:jc w:val="center"/>
              <w:rPr>
                <w:rFonts w:ascii="Tahoma" w:hAnsi="Tahoma" w:cs="Tahoma"/>
                <w:b/>
              </w:rPr>
            </w:pPr>
            <w:r w:rsidRPr="000E1B82">
              <w:rPr>
                <w:rFonts w:ascii="Tahoma" w:hAnsi="Tahoma"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57C0A" w:rsidRPr="000E1B82" w:rsidRDefault="00A57C0A" w:rsidP="004D6991">
            <w:pPr>
              <w:jc w:val="center"/>
              <w:rPr>
                <w:rFonts w:ascii="Tahoma" w:hAnsi="Tahoma" w:cs="Tahoma"/>
                <w:b/>
              </w:rPr>
            </w:pPr>
            <w:r w:rsidRPr="000E1B82">
              <w:rPr>
                <w:rFonts w:ascii="Tahoma" w:hAnsi="Tahoma"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57C0A" w:rsidRPr="000E1B82" w:rsidRDefault="00A57C0A" w:rsidP="004D6991">
            <w:pPr>
              <w:jc w:val="center"/>
              <w:rPr>
                <w:rFonts w:ascii="Tahoma" w:hAnsi="Tahoma" w:cs="Tahoma"/>
                <w:b/>
              </w:rPr>
            </w:pPr>
            <w:r w:rsidRPr="000E1B82">
              <w:rPr>
                <w:rFonts w:ascii="Tahoma" w:hAnsi="Tahoma"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57C0A" w:rsidRPr="000E1B82" w:rsidRDefault="00A57C0A" w:rsidP="004D6991">
            <w:pPr>
              <w:jc w:val="center"/>
              <w:rPr>
                <w:rFonts w:ascii="Tahoma" w:hAnsi="Tahoma" w:cs="Tahoma"/>
                <w:b/>
              </w:rPr>
            </w:pPr>
            <w:r w:rsidRPr="000E1B82">
              <w:rPr>
                <w:rFonts w:ascii="Tahoma" w:hAnsi="Tahoma"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57C0A" w:rsidRPr="000E1B82" w:rsidRDefault="00A57C0A" w:rsidP="004D6991">
            <w:pPr>
              <w:jc w:val="center"/>
              <w:rPr>
                <w:rFonts w:ascii="Tahoma" w:hAnsi="Tahoma" w:cs="Tahoma"/>
                <w:b/>
              </w:rPr>
            </w:pPr>
            <w:r w:rsidRPr="000E1B82">
              <w:rPr>
                <w:rFonts w:ascii="Tahoma" w:hAnsi="Tahoma" w:cs="Tahoma"/>
                <w:b/>
              </w:rPr>
              <w:t>Valor ejecutado en SMMLV</w:t>
            </w:r>
          </w:p>
        </w:tc>
      </w:tr>
      <w:tr w:rsidR="00A57C0A" w:rsidRPr="000E1B82" w:rsidTr="000C0045">
        <w:tc>
          <w:tcPr>
            <w:tcW w:w="349" w:type="pct"/>
            <w:vMerge/>
            <w:tcBorders>
              <w:top w:val="single" w:sz="4" w:space="0" w:color="auto"/>
              <w:left w:val="single" w:sz="4" w:space="0" w:color="auto"/>
              <w:bottom w:val="single" w:sz="4" w:space="0" w:color="auto"/>
              <w:right w:val="single" w:sz="4" w:space="0" w:color="auto"/>
            </w:tcBorders>
            <w:vAlign w:val="center"/>
            <w:hideMark/>
          </w:tcPr>
          <w:p w:rsidR="00A57C0A" w:rsidRPr="000E1B82" w:rsidRDefault="00A57C0A" w:rsidP="004D6991">
            <w:pPr>
              <w:rPr>
                <w:rFonts w:ascii="Tahoma" w:hAnsi="Tahoma"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57C0A" w:rsidRPr="000E1B82" w:rsidRDefault="00A57C0A" w:rsidP="004D6991">
            <w:pPr>
              <w:jc w:val="center"/>
              <w:rPr>
                <w:rFonts w:ascii="Tahoma" w:hAnsi="Tahoma" w:cs="Tahoma"/>
                <w:b/>
              </w:rPr>
            </w:pPr>
            <w:r w:rsidRPr="000E1B82">
              <w:rPr>
                <w:rFonts w:ascii="Tahoma" w:hAnsi="Tahoma"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57C0A" w:rsidRPr="000E1B82" w:rsidRDefault="00A57C0A" w:rsidP="004D6991">
            <w:pPr>
              <w:jc w:val="center"/>
              <w:rPr>
                <w:rFonts w:ascii="Tahoma" w:hAnsi="Tahoma" w:cs="Tahoma"/>
                <w:b/>
              </w:rPr>
            </w:pPr>
            <w:r w:rsidRPr="000E1B82">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57C0A" w:rsidRPr="000E1B82" w:rsidRDefault="00A57C0A" w:rsidP="004D6991">
            <w:pPr>
              <w:jc w:val="center"/>
              <w:rPr>
                <w:rFonts w:ascii="Tahoma" w:hAnsi="Tahoma" w:cs="Tahoma"/>
                <w:b/>
              </w:rPr>
            </w:pPr>
            <w:r w:rsidRPr="000E1B82">
              <w:rPr>
                <w:rFonts w:ascii="Tahoma" w:hAnsi="Tahoma"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57C0A" w:rsidRPr="000E1B82" w:rsidRDefault="00A57C0A" w:rsidP="004D6991">
            <w:pPr>
              <w:jc w:val="center"/>
              <w:rPr>
                <w:rFonts w:ascii="Tahoma" w:hAnsi="Tahoma" w:cs="Tahoma"/>
                <w:b/>
              </w:rPr>
            </w:pPr>
            <w:r w:rsidRPr="000E1B82">
              <w:rPr>
                <w:rFonts w:ascii="Tahoma" w:hAnsi="Tahoma"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57C0A" w:rsidRPr="000E1B82" w:rsidRDefault="00A57C0A" w:rsidP="004D6991">
            <w:pPr>
              <w:jc w:val="center"/>
              <w:rPr>
                <w:rFonts w:ascii="Tahoma" w:hAnsi="Tahoma" w:cs="Tahoma"/>
                <w:b/>
              </w:rPr>
            </w:pPr>
            <w:r w:rsidRPr="000E1B82">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7C0A" w:rsidRPr="000E1B82" w:rsidRDefault="00A57C0A"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7C0A" w:rsidRPr="000E1B82" w:rsidRDefault="00A57C0A"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7C0A" w:rsidRPr="000E1B82" w:rsidRDefault="00A57C0A" w:rsidP="004D6991">
            <w:pPr>
              <w:rPr>
                <w:rFonts w:ascii="Tahoma" w:hAnsi="Tahoma" w:cs="Tahoma"/>
                <w:b/>
              </w:rPr>
            </w:pPr>
          </w:p>
        </w:tc>
      </w:tr>
      <w:tr w:rsidR="00A57C0A" w:rsidRPr="000E1B82" w:rsidTr="000C0045">
        <w:tc>
          <w:tcPr>
            <w:tcW w:w="349" w:type="pct"/>
            <w:tcBorders>
              <w:top w:val="single" w:sz="4" w:space="0" w:color="auto"/>
              <w:left w:val="single" w:sz="4" w:space="0" w:color="auto"/>
              <w:bottom w:val="single" w:sz="4" w:space="0" w:color="auto"/>
              <w:right w:val="single" w:sz="4" w:space="0" w:color="auto"/>
            </w:tcBorders>
            <w:vAlign w:val="center"/>
            <w:hideMark/>
          </w:tcPr>
          <w:p w:rsidR="00A57C0A" w:rsidRPr="000E1B82" w:rsidRDefault="00A57C0A" w:rsidP="004D6991">
            <w:pPr>
              <w:jc w:val="center"/>
              <w:rPr>
                <w:rFonts w:ascii="Tahoma" w:hAnsi="Tahoma" w:cs="Tahoma"/>
              </w:rPr>
            </w:pPr>
            <w:r w:rsidRPr="000E1B82">
              <w:rPr>
                <w:rFonts w:ascii="Tahoma" w:hAnsi="Tahoma" w:cs="Tahoma"/>
              </w:rPr>
              <w:t>1</w:t>
            </w:r>
          </w:p>
        </w:tc>
        <w:tc>
          <w:tcPr>
            <w:tcW w:w="462"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A57C0A" w:rsidRPr="000E1B82" w:rsidRDefault="00A57C0A" w:rsidP="004D6991">
            <w:pPr>
              <w:rPr>
                <w:rFonts w:ascii="Tahoma" w:hAnsi="Tahoma" w:cs="Tahoma"/>
              </w:rPr>
            </w:pPr>
          </w:p>
        </w:tc>
      </w:tr>
      <w:tr w:rsidR="00DE6A61" w:rsidRPr="000E1B82" w:rsidTr="000C0045">
        <w:tc>
          <w:tcPr>
            <w:tcW w:w="349" w:type="pct"/>
            <w:tcBorders>
              <w:top w:val="single" w:sz="4" w:space="0" w:color="auto"/>
              <w:left w:val="single" w:sz="4" w:space="0" w:color="auto"/>
              <w:bottom w:val="single" w:sz="4" w:space="0" w:color="auto"/>
              <w:right w:val="single" w:sz="4" w:space="0" w:color="auto"/>
            </w:tcBorders>
            <w:vAlign w:val="center"/>
          </w:tcPr>
          <w:p w:rsidR="00DE6A61" w:rsidRPr="000E1B82" w:rsidRDefault="00DE6A61" w:rsidP="004D6991">
            <w:pPr>
              <w:jc w:val="center"/>
              <w:rPr>
                <w:rFonts w:ascii="Tahoma" w:hAnsi="Tahoma" w:cs="Tahoma"/>
              </w:rPr>
            </w:pPr>
            <w:r w:rsidRPr="000E1B82">
              <w:rPr>
                <w:rFonts w:ascii="Tahoma" w:hAnsi="Tahoma" w:cs="Tahoma"/>
              </w:rPr>
              <w:t>2</w:t>
            </w:r>
          </w:p>
        </w:tc>
        <w:tc>
          <w:tcPr>
            <w:tcW w:w="462"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rsidR="00DE6A61" w:rsidRPr="000E1B82" w:rsidRDefault="00DE6A61" w:rsidP="004D6991">
            <w:pPr>
              <w:rPr>
                <w:rFonts w:ascii="Tahoma" w:hAnsi="Tahoma" w:cs="Tahoma"/>
              </w:rPr>
            </w:pPr>
          </w:p>
        </w:tc>
      </w:tr>
      <w:tr w:rsidR="00A57C0A" w:rsidRPr="000E1B82" w:rsidTr="000C0045">
        <w:tc>
          <w:tcPr>
            <w:tcW w:w="349" w:type="pct"/>
            <w:tcBorders>
              <w:top w:val="single" w:sz="4" w:space="0" w:color="auto"/>
              <w:left w:val="nil"/>
              <w:bottom w:val="nil"/>
              <w:right w:val="nil"/>
            </w:tcBorders>
          </w:tcPr>
          <w:p w:rsidR="00A57C0A" w:rsidRPr="000E1B82" w:rsidRDefault="00A57C0A" w:rsidP="004D6991">
            <w:pPr>
              <w:rPr>
                <w:rFonts w:ascii="Tahoma" w:hAnsi="Tahoma" w:cs="Tahoma"/>
              </w:rPr>
            </w:pPr>
          </w:p>
        </w:tc>
        <w:tc>
          <w:tcPr>
            <w:tcW w:w="2064" w:type="pct"/>
            <w:gridSpan w:val="4"/>
            <w:tcBorders>
              <w:top w:val="nil"/>
              <w:left w:val="nil"/>
              <w:bottom w:val="nil"/>
              <w:right w:val="single" w:sz="4" w:space="0" w:color="auto"/>
            </w:tcBorders>
            <w:vAlign w:val="center"/>
          </w:tcPr>
          <w:p w:rsidR="00A57C0A" w:rsidRPr="000E1B82" w:rsidRDefault="00A57C0A"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57C0A" w:rsidRPr="000E1B82" w:rsidRDefault="00A57C0A" w:rsidP="004D6991">
            <w:pPr>
              <w:jc w:val="center"/>
              <w:rPr>
                <w:rFonts w:ascii="Tahoma" w:hAnsi="Tahoma" w:cs="Tahoma"/>
                <w:b/>
              </w:rPr>
            </w:pPr>
            <w:r w:rsidRPr="000E1B82">
              <w:rPr>
                <w:rFonts w:ascii="Tahoma" w:hAnsi="Tahoma"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57C0A" w:rsidRPr="000E1B82" w:rsidRDefault="00A57C0A" w:rsidP="004D6991">
            <w:pPr>
              <w:rPr>
                <w:rFonts w:ascii="Tahoma" w:hAnsi="Tahoma" w:cs="Tahoma"/>
              </w:rPr>
            </w:pPr>
          </w:p>
        </w:tc>
      </w:tr>
    </w:tbl>
    <w:p w:rsidR="00A57C0A"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p w:rsidR="00A57C0A"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sz w:val="20"/>
          <w:szCs w:val="20"/>
          <w:lang w:eastAsia="es-ES"/>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proponente__________________________________________________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C. C. No.  __________________</w:t>
      </w:r>
      <w:r w:rsidRPr="000E1B82">
        <w:rPr>
          <w:rFonts w:ascii="Tahoma" w:hAnsi="Tahoma" w:cs="Tahoma"/>
          <w:sz w:val="20"/>
          <w:szCs w:val="20"/>
        </w:rPr>
        <w:tab/>
      </w:r>
      <w:proofErr w:type="gramStart"/>
      <w:r w:rsidRPr="000E1B82">
        <w:rPr>
          <w:rFonts w:ascii="Tahoma" w:hAnsi="Tahoma" w:cs="Tahoma"/>
          <w:sz w:val="20"/>
          <w:szCs w:val="20"/>
        </w:rPr>
        <w:t>de</w:t>
      </w:r>
      <w:proofErr w:type="gramEnd"/>
      <w:r w:rsidRPr="000E1B82">
        <w:rPr>
          <w:rFonts w:ascii="Tahoma" w:hAnsi="Tahoma" w:cs="Tahoma"/>
          <w:sz w:val="20"/>
          <w:szCs w:val="20"/>
        </w:rPr>
        <w:t xml:space="preserve">  </w:t>
      </w:r>
      <w:r w:rsidRPr="000E1B82">
        <w:rPr>
          <w:rFonts w:ascii="Tahoma" w:hAnsi="Tahoma" w:cs="Tahoma"/>
          <w:sz w:val="20"/>
          <w:szCs w:val="20"/>
        </w:rPr>
        <w:tab/>
        <w:t>__________________________________</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 (Proponente o Representante Legal)</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w:t>
      </w:r>
      <w:r w:rsidRPr="000E1B82">
        <w:rPr>
          <w:rFonts w:ascii="Tahoma" w:hAnsi="Tahoma" w:cs="Tahoma"/>
          <w:i/>
          <w:sz w:val="20"/>
          <w:szCs w:val="20"/>
        </w:rPr>
        <w:t>El proponente debe llenar el presente formato por cada uno de los contratos que pretenda hacer valer).</w:t>
      </w: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p>
    <w:p w:rsidR="000C35C4" w:rsidRDefault="000C35C4" w:rsidP="000C35C4">
      <w:pPr>
        <w:spacing w:after="0"/>
        <w:contextualSpacing/>
        <w:rPr>
          <w:rFonts w:ascii="Tahoma" w:hAnsi="Tahoma" w:cs="Tahoma"/>
          <w:b/>
          <w:bCs/>
          <w:sz w:val="20"/>
          <w:szCs w:val="20"/>
        </w:rPr>
      </w:pPr>
    </w:p>
    <w:p w:rsidR="00DB466D" w:rsidRDefault="00DB466D" w:rsidP="000C35C4">
      <w:pPr>
        <w:spacing w:after="0"/>
        <w:contextualSpacing/>
        <w:rPr>
          <w:rFonts w:ascii="Tahoma" w:hAnsi="Tahoma" w:cs="Tahoma"/>
          <w:b/>
          <w:bCs/>
          <w:sz w:val="20"/>
          <w:szCs w:val="20"/>
        </w:rPr>
      </w:pPr>
    </w:p>
    <w:p w:rsidR="00DB466D" w:rsidRDefault="00DB466D" w:rsidP="000C35C4">
      <w:pPr>
        <w:spacing w:after="0"/>
        <w:contextualSpacing/>
        <w:rPr>
          <w:rFonts w:ascii="Tahoma" w:hAnsi="Tahoma" w:cs="Tahoma"/>
          <w:b/>
          <w:bCs/>
          <w:sz w:val="20"/>
          <w:szCs w:val="20"/>
        </w:rPr>
      </w:pPr>
    </w:p>
    <w:p w:rsidR="00DB466D" w:rsidRDefault="00DB466D" w:rsidP="000C35C4">
      <w:pPr>
        <w:spacing w:after="0"/>
        <w:contextualSpacing/>
        <w:rPr>
          <w:rFonts w:ascii="Tahoma" w:hAnsi="Tahoma" w:cs="Tahoma"/>
          <w:b/>
          <w:bCs/>
          <w:sz w:val="20"/>
          <w:szCs w:val="20"/>
        </w:rPr>
      </w:pPr>
    </w:p>
    <w:p w:rsidR="00DB466D" w:rsidRDefault="00DB466D" w:rsidP="000C35C4">
      <w:pPr>
        <w:spacing w:after="0"/>
        <w:contextualSpacing/>
        <w:rPr>
          <w:rFonts w:ascii="Tahoma" w:hAnsi="Tahoma" w:cs="Tahoma"/>
          <w:b/>
          <w:bCs/>
          <w:sz w:val="20"/>
          <w:szCs w:val="20"/>
        </w:rPr>
      </w:pPr>
    </w:p>
    <w:p w:rsidR="00DB466D" w:rsidRPr="000E1B82" w:rsidRDefault="00DB466D"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p>
    <w:p w:rsidR="00DE6A61" w:rsidRPr="000E1B82" w:rsidRDefault="00DE6A61" w:rsidP="000C35C4">
      <w:pPr>
        <w:spacing w:after="0"/>
        <w:contextualSpacing/>
        <w:jc w:val="center"/>
        <w:rPr>
          <w:rFonts w:ascii="Tahoma" w:hAnsi="Tahoma" w:cs="Tahoma"/>
          <w:b/>
          <w:bCs/>
          <w:sz w:val="20"/>
          <w:szCs w:val="20"/>
        </w:rPr>
      </w:pPr>
    </w:p>
    <w:p w:rsidR="000C35C4" w:rsidRPr="000E1B82" w:rsidRDefault="000C35C4" w:rsidP="000C35C4">
      <w:pPr>
        <w:spacing w:after="0"/>
        <w:contextualSpacing/>
        <w:jc w:val="center"/>
        <w:rPr>
          <w:rFonts w:ascii="Tahoma" w:hAnsi="Tahoma" w:cs="Tahoma"/>
          <w:b/>
          <w:bCs/>
          <w:sz w:val="20"/>
          <w:szCs w:val="20"/>
        </w:rPr>
      </w:pPr>
      <w:r w:rsidRPr="000E1B82">
        <w:rPr>
          <w:rFonts w:ascii="Tahoma" w:hAnsi="Tahoma" w:cs="Tahoma"/>
          <w:b/>
          <w:bCs/>
          <w:sz w:val="20"/>
          <w:szCs w:val="20"/>
        </w:rPr>
        <w:lastRenderedPageBreak/>
        <w:t>FORMATO</w:t>
      </w:r>
      <w:r w:rsidR="005E1901" w:rsidRPr="000E1B82">
        <w:rPr>
          <w:rFonts w:ascii="Tahoma" w:hAnsi="Tahoma" w:cs="Tahoma"/>
          <w:b/>
          <w:bCs/>
          <w:sz w:val="20"/>
          <w:szCs w:val="20"/>
        </w:rPr>
        <w:t xml:space="preserve"> No. 12</w:t>
      </w:r>
    </w:p>
    <w:p w:rsidR="000C35C4" w:rsidRPr="000E1B82" w:rsidRDefault="000C35C4" w:rsidP="000C35C4">
      <w:pPr>
        <w:spacing w:after="0"/>
        <w:jc w:val="center"/>
        <w:rPr>
          <w:rFonts w:ascii="Tahoma" w:hAnsi="Tahoma" w:cs="Tahoma"/>
          <w:b/>
          <w:bCs/>
          <w:sz w:val="20"/>
          <w:szCs w:val="20"/>
          <w:lang w:eastAsia="es-CO"/>
        </w:rPr>
      </w:pPr>
      <w:r w:rsidRPr="000E1B82">
        <w:rPr>
          <w:rFonts w:ascii="Tahoma" w:hAnsi="Tahoma" w:cs="Tahoma"/>
          <w:b/>
          <w:bCs/>
          <w:sz w:val="20"/>
          <w:szCs w:val="20"/>
          <w:lang w:eastAsia="es-CO"/>
        </w:rPr>
        <w:t>FORMATO DEL CERTIFICADO DE ACREDITACIÓN DE LA CAPACIDAD FINANCIERA Y CAPACIDAD ORGANIZACIONAL PARA CUMPLIR CON LOS REQUISITOS HABILITANTES</w:t>
      </w:r>
    </w:p>
    <w:p w:rsidR="000C35C4" w:rsidRPr="000E1B82" w:rsidRDefault="000C35C4" w:rsidP="000C35C4">
      <w:pPr>
        <w:spacing w:after="0"/>
        <w:rPr>
          <w:rFonts w:ascii="Tahoma" w:hAnsi="Tahoma" w:cs="Tahoma"/>
          <w:b/>
          <w:bCs/>
          <w:sz w:val="20"/>
          <w:szCs w:val="20"/>
          <w:lang w:eastAsia="es-CO"/>
        </w:rPr>
      </w:pPr>
    </w:p>
    <w:p w:rsidR="000C35C4" w:rsidRPr="000E1B82" w:rsidRDefault="000C35C4" w:rsidP="000C35C4">
      <w:pPr>
        <w:spacing w:after="0"/>
        <w:rPr>
          <w:rFonts w:ascii="Tahoma" w:hAnsi="Tahoma" w:cs="Tahoma"/>
          <w:b/>
          <w:bCs/>
          <w:sz w:val="20"/>
          <w:szCs w:val="20"/>
          <w:lang w:eastAsia="es-CO"/>
        </w:rPr>
      </w:pPr>
      <w:r w:rsidRPr="000E1B82">
        <w:rPr>
          <w:rFonts w:ascii="Tahoma" w:hAnsi="Tahoma" w:cs="Tahoma"/>
          <w:b/>
          <w:bCs/>
          <w:sz w:val="20"/>
          <w:szCs w:val="20"/>
          <w:u w:val="single"/>
          <w:lang w:eastAsia="es-CO"/>
        </w:rPr>
        <w:t>NO CERTIFICADOS EN EL RUP ÚNICAMENTE.</w:t>
      </w:r>
    </w:p>
    <w:p w:rsidR="000C35C4" w:rsidRPr="000E1B82" w:rsidRDefault="000C35C4" w:rsidP="000C35C4">
      <w:pPr>
        <w:spacing w:after="0"/>
        <w:rPr>
          <w:rFonts w:ascii="Tahoma" w:hAnsi="Tahoma" w:cs="Tahoma"/>
          <w:b/>
          <w:bCs/>
          <w:sz w:val="20"/>
          <w:szCs w:val="20"/>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0C35C4" w:rsidRPr="000E1B82" w:rsidTr="00570F53">
        <w:tc>
          <w:tcPr>
            <w:tcW w:w="2884" w:type="dxa"/>
            <w:shd w:val="clear" w:color="auto" w:fill="EEECE1"/>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CÓDIGO UNSPSC</w:t>
            </w:r>
          </w:p>
        </w:tc>
        <w:tc>
          <w:tcPr>
            <w:tcW w:w="6171" w:type="dxa"/>
            <w:shd w:val="clear" w:color="auto" w:fill="EEECE1"/>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DESCRIPCIÓN</w:t>
            </w:r>
          </w:p>
        </w:tc>
      </w:tr>
      <w:tr w:rsidR="000C35C4" w:rsidRPr="000E1B82" w:rsidTr="00570F53">
        <w:tc>
          <w:tcPr>
            <w:tcW w:w="2884" w:type="dxa"/>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6171" w:type="dxa"/>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bl>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OFERENTE: _________________________________________</w:t>
      </w: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lang w:eastAsia="es-CO"/>
        </w:rPr>
        <w:t>RESUMEN DE CUENTAS DE BALANCE GENERAL Y ESTADO DE RESULTADOS QUE SEAN NECESARIAS PARA VERIFICAR LOS REQUISITOS HABILITANTES DE CAPACIDAD FINANCIERA Y ORGANIZACIONAL.</w:t>
      </w:r>
    </w:p>
    <w:p w:rsidR="000C35C4" w:rsidRPr="000E1B82" w:rsidRDefault="000C35C4" w:rsidP="000C35C4">
      <w:pPr>
        <w:spacing w:after="0"/>
        <w:contextualSpacing/>
        <w:rPr>
          <w:rFonts w:ascii="Tahoma" w:hAnsi="Tahoma" w:cs="Tahoma"/>
          <w:b/>
          <w:sz w:val="20"/>
          <w:szCs w:val="20"/>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0C35C4" w:rsidRPr="000E1B82" w:rsidTr="00570F53">
        <w:tc>
          <w:tcPr>
            <w:tcW w:w="1803" w:type="dxa"/>
            <w:vMerge w:val="restart"/>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Cuenta</w:t>
            </w:r>
          </w:p>
        </w:tc>
        <w:tc>
          <w:tcPr>
            <w:tcW w:w="1813" w:type="dxa"/>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Oferente singular</w:t>
            </w:r>
          </w:p>
        </w:tc>
        <w:tc>
          <w:tcPr>
            <w:tcW w:w="5440" w:type="dxa"/>
            <w:gridSpan w:val="3"/>
            <w:shd w:val="clear" w:color="auto" w:fill="EEECE1"/>
            <w:tcMar>
              <w:left w:w="78" w:type="dxa"/>
            </w:tcMar>
            <w:vAlign w:val="center"/>
          </w:tcPr>
          <w:p w:rsidR="000C35C4" w:rsidRPr="000E1B82" w:rsidRDefault="000C35C4" w:rsidP="000C35C4">
            <w:pPr>
              <w:spacing w:after="0"/>
              <w:rPr>
                <w:rFonts w:ascii="Tahoma" w:hAnsi="Tahoma" w:cs="Tahoma"/>
                <w:b/>
                <w:sz w:val="20"/>
                <w:szCs w:val="20"/>
                <w:vertAlign w:val="subscript"/>
              </w:rPr>
            </w:pPr>
            <w:r w:rsidRPr="000E1B82">
              <w:rPr>
                <w:rFonts w:ascii="Tahoma" w:hAnsi="Tahoma" w:cs="Tahoma"/>
                <w:b/>
                <w:bCs/>
                <w:sz w:val="20"/>
                <w:szCs w:val="20"/>
                <w:vertAlign w:val="subscript"/>
                <w:lang w:eastAsia="es-CO"/>
              </w:rPr>
              <w:t>Oferente Plural</w:t>
            </w:r>
          </w:p>
        </w:tc>
      </w:tr>
      <w:tr w:rsidR="000C35C4" w:rsidRPr="000E1B82" w:rsidTr="00570F53">
        <w:trPr>
          <w:trHeight w:val="864"/>
        </w:trPr>
        <w:tc>
          <w:tcPr>
            <w:tcW w:w="1803" w:type="dxa"/>
            <w:vMerge/>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Participante N°1</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Participante N°2</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colombianos)</w:t>
            </w:r>
          </w:p>
        </w:tc>
        <w:tc>
          <w:tcPr>
            <w:tcW w:w="1814"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Participante N°3</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rsidR="000C35C4" w:rsidRPr="000E1B82" w:rsidRDefault="000C35C4" w:rsidP="000C35C4">
            <w:pPr>
              <w:spacing w:after="0"/>
              <w:contextualSpacing/>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colombianos)</w:t>
            </w:r>
          </w:p>
        </w:tc>
      </w:tr>
      <w:tr w:rsidR="000C35C4" w:rsidRPr="000E1B82" w:rsidTr="00570F53">
        <w:tc>
          <w:tcPr>
            <w:tcW w:w="1803" w:type="dxa"/>
            <w:shd w:val="clear" w:color="auto" w:fill="EEECE1"/>
            <w:tcMar>
              <w:left w:w="78" w:type="dxa"/>
            </w:tcMar>
            <w:vAlign w:val="center"/>
          </w:tcPr>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Activo Corriente</w:t>
            </w: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803" w:type="dxa"/>
            <w:shd w:val="clear" w:color="auto" w:fill="EEECE1"/>
            <w:tcMar>
              <w:left w:w="78" w:type="dxa"/>
            </w:tcMar>
            <w:vAlign w:val="center"/>
          </w:tcPr>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Activo Total</w:t>
            </w: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803" w:type="dxa"/>
            <w:shd w:val="clear" w:color="auto" w:fill="EEECE1"/>
            <w:tcMar>
              <w:left w:w="78" w:type="dxa"/>
            </w:tcMar>
            <w:vAlign w:val="center"/>
          </w:tcPr>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Pasivo Corriente</w:t>
            </w: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803" w:type="dxa"/>
            <w:shd w:val="clear" w:color="auto" w:fill="EEECE1"/>
            <w:tcMar>
              <w:left w:w="78" w:type="dxa"/>
            </w:tcMar>
            <w:vAlign w:val="center"/>
          </w:tcPr>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Pasivo total</w:t>
            </w: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803" w:type="dxa"/>
            <w:shd w:val="clear" w:color="auto" w:fill="EEECE1"/>
            <w:tcMar>
              <w:left w:w="78" w:type="dxa"/>
            </w:tcMar>
            <w:vAlign w:val="center"/>
          </w:tcPr>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Utilidad Operacional</w:t>
            </w: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803" w:type="dxa"/>
            <w:shd w:val="clear" w:color="auto" w:fill="EEECE1"/>
            <w:tcMar>
              <w:left w:w="78" w:type="dxa"/>
            </w:tcMar>
            <w:vAlign w:val="center"/>
          </w:tcPr>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Gastos de intereses</w:t>
            </w: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rPr>
          <w:trHeight w:val="367"/>
        </w:trPr>
        <w:tc>
          <w:tcPr>
            <w:tcW w:w="1803" w:type="dxa"/>
            <w:shd w:val="clear" w:color="auto" w:fill="EEECE1"/>
            <w:tcMar>
              <w:left w:w="78" w:type="dxa"/>
            </w:tcMar>
            <w:vAlign w:val="center"/>
          </w:tcPr>
          <w:p w:rsidR="000C35C4" w:rsidRPr="000E1B82" w:rsidRDefault="000C35C4" w:rsidP="000C35C4">
            <w:pPr>
              <w:spacing w:after="0"/>
              <w:contextualSpacing/>
              <w:rPr>
                <w:rFonts w:ascii="Tahoma" w:hAnsi="Tahoma" w:cs="Tahoma"/>
                <w:sz w:val="20"/>
                <w:szCs w:val="20"/>
                <w:vertAlign w:val="subscript"/>
                <w:lang w:eastAsia="es-CO"/>
              </w:rPr>
            </w:pPr>
            <w:r w:rsidRPr="000E1B82">
              <w:rPr>
                <w:rFonts w:ascii="Tahoma" w:hAnsi="Tahoma" w:cs="Tahoma"/>
                <w:sz w:val="20"/>
                <w:szCs w:val="20"/>
                <w:vertAlign w:val="subscript"/>
                <w:lang w:eastAsia="es-CO"/>
              </w:rPr>
              <w:t>Fecha de corte de los estados financieros</w:t>
            </w: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bl>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i/>
          <w:sz w:val="20"/>
          <w:szCs w:val="20"/>
          <w:highlight w:val="yellow"/>
        </w:rPr>
      </w:pPr>
      <w:r w:rsidRPr="000E1B82">
        <w:rPr>
          <w:rFonts w:ascii="Tahoma" w:hAnsi="Tahoma" w:cs="Tahoma"/>
          <w:i/>
          <w:sz w:val="20"/>
          <w:szCs w:val="20"/>
          <w:lang w:eastAsia="es-CO"/>
        </w:rPr>
        <w:t>* Si el oferente es plural y tiene más de tres participantes debe insertar las columnas adicionales en la tabla anterior.</w:t>
      </w: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bCs/>
          <w:sz w:val="20"/>
          <w:szCs w:val="20"/>
          <w:u w:val="single"/>
          <w:lang w:eastAsia="es-CO"/>
        </w:rPr>
      </w:pPr>
      <w:r w:rsidRPr="000E1B82">
        <w:rPr>
          <w:rFonts w:ascii="Tahoma" w:hAnsi="Tahoma" w:cs="Tahoma"/>
          <w:b/>
          <w:bCs/>
          <w:sz w:val="20"/>
          <w:szCs w:val="20"/>
          <w:u w:val="single"/>
          <w:lang w:eastAsia="es-CO"/>
        </w:rPr>
        <w:t>CAPACIDAD FINANCIERA</w:t>
      </w:r>
    </w:p>
    <w:p w:rsidR="00204E66" w:rsidRPr="000E1B82" w:rsidRDefault="00204E66" w:rsidP="000C35C4">
      <w:pPr>
        <w:spacing w:after="0"/>
        <w:contextualSpacing/>
        <w:rPr>
          <w:rFonts w:ascii="Tahoma" w:hAnsi="Tahoma" w:cs="Tahoma"/>
          <w:b/>
          <w:sz w:val="20"/>
          <w:szCs w:val="20"/>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0C35C4" w:rsidRPr="000E1B82" w:rsidTr="00570F53">
        <w:tc>
          <w:tcPr>
            <w:tcW w:w="1615" w:type="dxa"/>
            <w:vMerge w:val="restart"/>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Porcentaje de participación</w:t>
            </w:r>
          </w:p>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Indicador</w:t>
            </w:r>
          </w:p>
        </w:tc>
        <w:tc>
          <w:tcPr>
            <w:tcW w:w="1457" w:type="dxa"/>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Oferente individual</w:t>
            </w:r>
          </w:p>
        </w:tc>
        <w:tc>
          <w:tcPr>
            <w:tcW w:w="5983" w:type="dxa"/>
            <w:gridSpan w:val="4"/>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Oferente Plural</w:t>
            </w:r>
          </w:p>
        </w:tc>
      </w:tr>
      <w:tr w:rsidR="000C35C4" w:rsidRPr="000E1B82" w:rsidTr="00570F53">
        <w:trPr>
          <w:trHeight w:val="848"/>
        </w:trPr>
        <w:tc>
          <w:tcPr>
            <w:tcW w:w="1615" w:type="dxa"/>
            <w:vMerge/>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457"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w:t>
            </w:r>
          </w:p>
        </w:tc>
        <w:tc>
          <w:tcPr>
            <w:tcW w:w="1475"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N°1</w:t>
            </w:r>
          </w:p>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611"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N°2</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(indicar % de participación)</w:t>
            </w:r>
          </w:p>
        </w:tc>
        <w:tc>
          <w:tcPr>
            <w:tcW w:w="1526"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N°3</w:t>
            </w:r>
          </w:p>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371"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 plural</w:t>
            </w:r>
          </w:p>
        </w:tc>
      </w:tr>
      <w:tr w:rsidR="000C35C4" w:rsidRPr="000E1B82" w:rsidTr="00570F53">
        <w:tc>
          <w:tcPr>
            <w:tcW w:w="1615" w:type="dxa"/>
            <w:shd w:val="clear" w:color="auto" w:fill="EEECE1"/>
            <w:tcMar>
              <w:left w:w="78" w:type="dxa"/>
            </w:tcMar>
            <w:vAlign w:val="center"/>
          </w:tcPr>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Índice de Liquidez</w:t>
            </w:r>
          </w:p>
        </w:tc>
        <w:tc>
          <w:tcPr>
            <w:tcW w:w="1457"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615" w:type="dxa"/>
            <w:shd w:val="clear" w:color="auto" w:fill="EEECE1"/>
            <w:tcMar>
              <w:left w:w="78" w:type="dxa"/>
            </w:tcMar>
            <w:vAlign w:val="center"/>
          </w:tcPr>
          <w:p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t>Índice de</w:t>
            </w:r>
          </w:p>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Endeudamiento</w:t>
            </w:r>
          </w:p>
        </w:tc>
        <w:tc>
          <w:tcPr>
            <w:tcW w:w="1457"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615" w:type="dxa"/>
            <w:shd w:val="clear" w:color="auto" w:fill="EEECE1"/>
            <w:tcMar>
              <w:left w:w="78" w:type="dxa"/>
            </w:tcMar>
            <w:vAlign w:val="center"/>
          </w:tcPr>
          <w:p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t>Razón de Cobertura</w:t>
            </w:r>
          </w:p>
          <w:p w:rsidR="000C35C4" w:rsidRPr="000E1B82" w:rsidRDefault="000C35C4" w:rsidP="000C35C4">
            <w:pPr>
              <w:spacing w:after="0"/>
              <w:contextualSpacing/>
              <w:rPr>
                <w:rFonts w:ascii="Tahoma" w:hAnsi="Tahoma" w:cs="Tahoma"/>
                <w:b/>
                <w:sz w:val="20"/>
                <w:szCs w:val="20"/>
                <w:highlight w:val="yellow"/>
                <w:vertAlign w:val="subscript"/>
              </w:rPr>
            </w:pPr>
            <w:r w:rsidRPr="000E1B82">
              <w:rPr>
                <w:rFonts w:ascii="Tahoma" w:hAnsi="Tahoma" w:cs="Tahoma"/>
                <w:sz w:val="20"/>
                <w:szCs w:val="20"/>
                <w:vertAlign w:val="subscript"/>
                <w:lang w:eastAsia="es-CO"/>
              </w:rPr>
              <w:t>de Intereses</w:t>
            </w:r>
          </w:p>
        </w:tc>
        <w:tc>
          <w:tcPr>
            <w:tcW w:w="1457"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bl>
    <w:p w:rsidR="000C35C4" w:rsidRPr="000E1B82" w:rsidRDefault="000C35C4" w:rsidP="000C35C4">
      <w:pPr>
        <w:spacing w:after="0"/>
        <w:contextualSpacing/>
        <w:rPr>
          <w:rFonts w:ascii="Tahoma" w:hAnsi="Tahoma" w:cs="Tahoma"/>
          <w:i/>
          <w:sz w:val="20"/>
          <w:szCs w:val="20"/>
          <w:lang w:eastAsia="es-CO"/>
        </w:rPr>
      </w:pPr>
    </w:p>
    <w:p w:rsidR="000C35C4" w:rsidRPr="000E1B82" w:rsidRDefault="000C35C4" w:rsidP="000C35C4">
      <w:pPr>
        <w:spacing w:after="0"/>
        <w:contextualSpacing/>
        <w:rPr>
          <w:rFonts w:ascii="Tahoma" w:hAnsi="Tahoma" w:cs="Tahoma"/>
          <w:b/>
          <w:i/>
          <w:sz w:val="20"/>
          <w:szCs w:val="20"/>
          <w:highlight w:val="yellow"/>
        </w:rPr>
      </w:pPr>
      <w:r w:rsidRPr="000E1B82">
        <w:rPr>
          <w:rFonts w:ascii="Tahoma" w:hAnsi="Tahoma" w:cs="Tahoma"/>
          <w:i/>
          <w:sz w:val="20"/>
          <w:szCs w:val="20"/>
          <w:lang w:eastAsia="es-CO"/>
        </w:rPr>
        <w:t>* Si el oferente es plural y tiene más de tres participantes debe insertar las columnas adicionales en la tabla anterior.</w:t>
      </w: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u w:val="single"/>
        </w:rPr>
      </w:pPr>
      <w:r w:rsidRPr="000E1B82">
        <w:rPr>
          <w:rFonts w:ascii="Tahoma" w:hAnsi="Tahoma" w:cs="Tahoma"/>
          <w:b/>
          <w:bCs/>
          <w:sz w:val="20"/>
          <w:szCs w:val="20"/>
          <w:u w:val="single"/>
          <w:lang w:eastAsia="es-CO"/>
        </w:rPr>
        <w:t>CAPACIDAD ORGANIZACIONAL</w:t>
      </w:r>
    </w:p>
    <w:p w:rsidR="000C35C4" w:rsidRPr="000E1B82" w:rsidRDefault="000C35C4" w:rsidP="000C35C4">
      <w:pPr>
        <w:spacing w:after="0"/>
        <w:contextualSpacing/>
        <w:rPr>
          <w:rFonts w:ascii="Tahoma" w:hAnsi="Tahoma" w:cs="Tahoma"/>
          <w:b/>
          <w:sz w:val="20"/>
          <w:szCs w:val="20"/>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0C35C4" w:rsidRPr="000E1B82" w:rsidTr="00570F53">
        <w:tc>
          <w:tcPr>
            <w:tcW w:w="1611" w:type="dxa"/>
            <w:vMerge w:val="restart"/>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Porcentaje de participación</w:t>
            </w:r>
          </w:p>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Indicador</w:t>
            </w:r>
          </w:p>
        </w:tc>
        <w:tc>
          <w:tcPr>
            <w:tcW w:w="1459" w:type="dxa"/>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Oferente individual</w:t>
            </w:r>
          </w:p>
        </w:tc>
        <w:tc>
          <w:tcPr>
            <w:tcW w:w="5986" w:type="dxa"/>
            <w:gridSpan w:val="4"/>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Oferente Plural</w:t>
            </w:r>
          </w:p>
        </w:tc>
      </w:tr>
      <w:tr w:rsidR="000C35C4" w:rsidRPr="000E1B82" w:rsidTr="00570F53">
        <w:trPr>
          <w:trHeight w:val="864"/>
        </w:trPr>
        <w:tc>
          <w:tcPr>
            <w:tcW w:w="1611" w:type="dxa"/>
            <w:vMerge/>
            <w:shd w:val="clear" w:color="auto" w:fill="EEECE1"/>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459"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w:t>
            </w:r>
          </w:p>
        </w:tc>
        <w:tc>
          <w:tcPr>
            <w:tcW w:w="1474"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N°1</w:t>
            </w:r>
          </w:p>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615"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N°2</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(indicar % de participación)</w:t>
            </w:r>
          </w:p>
        </w:tc>
        <w:tc>
          <w:tcPr>
            <w:tcW w:w="1523"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N°3</w:t>
            </w:r>
          </w:p>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374" w:type="dxa"/>
            <w:shd w:val="clear" w:color="auto" w:fill="EEECE1"/>
            <w:tcMar>
              <w:left w:w="78" w:type="dxa"/>
            </w:tcMar>
            <w:vAlign w:val="center"/>
          </w:tcPr>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 plural</w:t>
            </w:r>
          </w:p>
        </w:tc>
      </w:tr>
      <w:tr w:rsidR="000C35C4" w:rsidRPr="000E1B82" w:rsidTr="00570F53">
        <w:tc>
          <w:tcPr>
            <w:tcW w:w="1611" w:type="dxa"/>
            <w:shd w:val="clear" w:color="auto" w:fill="EEECE1"/>
            <w:tcMar>
              <w:left w:w="78" w:type="dxa"/>
            </w:tcMar>
            <w:vAlign w:val="center"/>
          </w:tcPr>
          <w:p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lastRenderedPageBreak/>
              <w:t>Rentabilidad sobre</w:t>
            </w:r>
          </w:p>
          <w:p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activos</w:t>
            </w:r>
          </w:p>
        </w:tc>
        <w:tc>
          <w:tcPr>
            <w:tcW w:w="1459"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47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615"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52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37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rsidTr="00570F53">
        <w:tc>
          <w:tcPr>
            <w:tcW w:w="1611" w:type="dxa"/>
            <w:shd w:val="clear" w:color="auto" w:fill="EEECE1"/>
            <w:tcMar>
              <w:left w:w="78" w:type="dxa"/>
            </w:tcMar>
            <w:vAlign w:val="center"/>
          </w:tcPr>
          <w:p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t>Rentabilidad sobre el</w:t>
            </w:r>
          </w:p>
          <w:p w:rsidR="000C35C4" w:rsidRPr="000E1B82" w:rsidRDefault="000C35C4" w:rsidP="000C35C4">
            <w:pPr>
              <w:spacing w:after="0"/>
              <w:contextualSpacing/>
              <w:rPr>
                <w:rFonts w:ascii="Tahoma" w:hAnsi="Tahoma" w:cs="Tahoma"/>
                <w:b/>
                <w:sz w:val="20"/>
                <w:szCs w:val="20"/>
                <w:highlight w:val="yellow"/>
                <w:vertAlign w:val="subscript"/>
              </w:rPr>
            </w:pPr>
            <w:r w:rsidRPr="000E1B82">
              <w:rPr>
                <w:rFonts w:ascii="Tahoma" w:hAnsi="Tahoma" w:cs="Tahoma"/>
                <w:sz w:val="20"/>
                <w:szCs w:val="20"/>
                <w:vertAlign w:val="subscript"/>
                <w:lang w:eastAsia="es-CO"/>
              </w:rPr>
              <w:t>patrimonio</w:t>
            </w:r>
          </w:p>
        </w:tc>
        <w:tc>
          <w:tcPr>
            <w:tcW w:w="1459"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47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615"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523"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c>
          <w:tcPr>
            <w:tcW w:w="1374" w:type="dxa"/>
            <w:shd w:val="clear" w:color="auto" w:fill="auto"/>
            <w:tcMar>
              <w:left w:w="78" w:type="dxa"/>
            </w:tcMar>
            <w:vAlign w:val="center"/>
          </w:tcPr>
          <w:p w:rsidR="000C35C4" w:rsidRPr="000E1B82" w:rsidRDefault="000C35C4" w:rsidP="000C35C4">
            <w:pPr>
              <w:spacing w:after="0"/>
              <w:contextualSpacing/>
              <w:rPr>
                <w:rFonts w:ascii="Tahoma" w:hAnsi="Tahoma" w:cs="Tahoma"/>
                <w:b/>
                <w:sz w:val="20"/>
                <w:szCs w:val="20"/>
                <w:highlight w:val="yellow"/>
                <w:vertAlign w:val="subscript"/>
              </w:rPr>
            </w:pPr>
          </w:p>
        </w:tc>
      </w:tr>
    </w:tbl>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 xml:space="preserve">* </w:t>
      </w:r>
      <w:r w:rsidRPr="000E1B82">
        <w:rPr>
          <w:rFonts w:ascii="Tahoma" w:hAnsi="Tahoma" w:cs="Tahoma"/>
          <w:i/>
          <w:sz w:val="20"/>
          <w:szCs w:val="20"/>
          <w:lang w:eastAsia="es-CO"/>
        </w:rPr>
        <w:t>Si el oferente es plural y tiene más de tres participantes debe insertar las columnas adicionales en la tabla anterior.</w:t>
      </w:r>
    </w:p>
    <w:p w:rsidR="000C35C4" w:rsidRPr="000E1B82" w:rsidRDefault="000C35C4" w:rsidP="000C35C4">
      <w:pPr>
        <w:spacing w:after="0"/>
        <w:rPr>
          <w:rFonts w:ascii="Tahoma" w:hAnsi="Tahoma" w:cs="Tahoma"/>
          <w:sz w:val="20"/>
          <w:szCs w:val="20"/>
          <w:lang w:eastAsia="es-CO"/>
        </w:rPr>
      </w:pPr>
    </w:p>
    <w:p w:rsidR="000C35C4" w:rsidRPr="000E1B82" w:rsidRDefault="000C35C4" w:rsidP="000C35C4">
      <w:pPr>
        <w:spacing w:after="0"/>
        <w:rPr>
          <w:rFonts w:ascii="Tahoma" w:hAnsi="Tahoma" w:cs="Tahoma"/>
          <w:b/>
          <w:sz w:val="20"/>
          <w:szCs w:val="20"/>
          <w:highlight w:val="yellow"/>
        </w:rPr>
      </w:pPr>
      <w:r w:rsidRPr="000E1B82">
        <w:rPr>
          <w:rFonts w:ascii="Tahoma" w:hAnsi="Tahoma" w:cs="Tahoma"/>
          <w:sz w:val="20"/>
          <w:szCs w:val="20"/>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Firma Representante legal del Oferente</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Documento de identidad:</w:t>
      </w:r>
    </w:p>
    <w:p w:rsidR="000C35C4" w:rsidRPr="000E1B82" w:rsidRDefault="000C35C4" w:rsidP="000C35C4">
      <w:pPr>
        <w:spacing w:after="0"/>
        <w:rPr>
          <w:rFonts w:ascii="Tahoma" w:hAnsi="Tahoma" w:cs="Tahoma"/>
          <w:sz w:val="20"/>
          <w:szCs w:val="20"/>
          <w:lang w:eastAsia="es-CO"/>
        </w:rPr>
      </w:pPr>
    </w:p>
    <w:p w:rsidR="000C35C4" w:rsidRPr="000E1B82" w:rsidRDefault="000C35C4" w:rsidP="000C35C4">
      <w:pPr>
        <w:spacing w:after="0"/>
        <w:rPr>
          <w:rFonts w:ascii="Tahoma" w:hAnsi="Tahoma" w:cs="Tahoma"/>
          <w:sz w:val="20"/>
          <w:szCs w:val="20"/>
          <w:lang w:eastAsia="es-CO"/>
        </w:rPr>
      </w:pP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Firma Revisor Fiscal Firma Contador</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Documento de identidad:</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Tarjeta Profesional:</w:t>
      </w:r>
    </w:p>
    <w:p w:rsidR="000C35C4" w:rsidRPr="000E1B82" w:rsidRDefault="000C35C4" w:rsidP="000C35C4">
      <w:pPr>
        <w:spacing w:after="0"/>
        <w:rPr>
          <w:rFonts w:ascii="Tahoma" w:hAnsi="Tahoma" w:cs="Tahoma"/>
          <w:sz w:val="20"/>
          <w:szCs w:val="20"/>
          <w:lang w:eastAsia="es-CO"/>
        </w:rPr>
      </w:pP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 Indique si actúa como revisor fiscal o contador</w:t>
      </w:r>
    </w:p>
    <w:p w:rsidR="000C35C4" w:rsidRPr="000E1B82" w:rsidRDefault="000C35C4" w:rsidP="000C35C4">
      <w:pPr>
        <w:spacing w:after="0"/>
        <w:rPr>
          <w:rFonts w:ascii="Tahoma" w:hAnsi="Tahoma" w:cs="Tahoma"/>
          <w:sz w:val="20"/>
          <w:szCs w:val="20"/>
          <w:lang w:eastAsia="es-CO"/>
        </w:rPr>
      </w:pPr>
    </w:p>
    <w:p w:rsidR="000C35C4" w:rsidRPr="000E1B82" w:rsidRDefault="000C35C4" w:rsidP="000C35C4">
      <w:pPr>
        <w:spacing w:after="0"/>
        <w:rPr>
          <w:rFonts w:ascii="Tahoma" w:hAnsi="Tahoma" w:cs="Tahoma"/>
          <w:i/>
          <w:sz w:val="20"/>
          <w:szCs w:val="20"/>
          <w:lang w:eastAsia="es-CO"/>
        </w:rPr>
      </w:pPr>
    </w:p>
    <w:p w:rsidR="000C35C4" w:rsidRPr="000E1B82" w:rsidRDefault="000C35C4" w:rsidP="000C35C4">
      <w:pPr>
        <w:spacing w:after="0"/>
        <w:rPr>
          <w:rFonts w:ascii="Tahoma" w:hAnsi="Tahoma" w:cs="Tahoma"/>
          <w:b/>
          <w:i/>
          <w:sz w:val="20"/>
          <w:szCs w:val="20"/>
          <w:highlight w:val="yellow"/>
        </w:rPr>
      </w:pPr>
      <w:r w:rsidRPr="000E1B82">
        <w:rPr>
          <w:rFonts w:ascii="Tahoma" w:hAnsi="Tahoma" w:cs="Tahoma"/>
          <w:i/>
          <w:sz w:val="20"/>
          <w:szCs w:val="20"/>
          <w:lang w:eastAsia="es-CO"/>
        </w:rPr>
        <w:t>Nota: Si se trata de proponentes plurales, el revisor fiscal o contador de cada uno de los miembros del proponente plural debe firmar e incluir sus datos en el presente formato.</w:t>
      </w: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Default="000C35C4"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Default="00DB466D" w:rsidP="000C35C4">
      <w:pPr>
        <w:spacing w:after="0"/>
        <w:contextualSpacing/>
        <w:rPr>
          <w:rFonts w:ascii="Tahoma" w:hAnsi="Tahoma" w:cs="Tahoma"/>
          <w:b/>
          <w:sz w:val="20"/>
          <w:szCs w:val="20"/>
          <w:highlight w:val="yellow"/>
        </w:rPr>
      </w:pPr>
    </w:p>
    <w:p w:rsidR="00DB466D" w:rsidRPr="000E1B82" w:rsidRDefault="00DB466D"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contextualSpacing/>
        <w:rPr>
          <w:rFonts w:ascii="Tahoma" w:hAnsi="Tahoma" w:cs="Tahoma"/>
          <w:b/>
          <w:sz w:val="20"/>
          <w:szCs w:val="20"/>
          <w:highlight w:val="yellow"/>
        </w:rPr>
      </w:pPr>
    </w:p>
    <w:p w:rsidR="000C35C4" w:rsidRPr="000E1B82" w:rsidRDefault="005E1901" w:rsidP="00370C58">
      <w:pPr>
        <w:spacing w:after="0"/>
        <w:contextualSpacing/>
        <w:jc w:val="center"/>
        <w:rPr>
          <w:rFonts w:ascii="Tahoma" w:hAnsi="Tahoma" w:cs="Tahoma"/>
          <w:b/>
          <w:bCs/>
          <w:sz w:val="20"/>
          <w:szCs w:val="20"/>
        </w:rPr>
      </w:pPr>
      <w:r w:rsidRPr="000E1B82">
        <w:rPr>
          <w:rFonts w:ascii="Tahoma" w:hAnsi="Tahoma" w:cs="Tahoma"/>
          <w:b/>
          <w:bCs/>
          <w:sz w:val="20"/>
          <w:szCs w:val="20"/>
        </w:rPr>
        <w:lastRenderedPageBreak/>
        <w:t>FORMATO No. 13</w:t>
      </w:r>
    </w:p>
    <w:p w:rsidR="000C35C4" w:rsidRPr="000E1B82" w:rsidRDefault="000C35C4" w:rsidP="00570F53">
      <w:pPr>
        <w:spacing w:after="0"/>
        <w:contextualSpacing/>
        <w:jc w:val="center"/>
        <w:rPr>
          <w:rFonts w:ascii="Tahoma" w:hAnsi="Tahoma" w:cs="Tahoma"/>
          <w:b/>
          <w:bCs/>
          <w:sz w:val="20"/>
          <w:szCs w:val="20"/>
          <w:lang w:eastAsia="es-CO"/>
        </w:rPr>
      </w:pPr>
      <w:r w:rsidRPr="000E1B82">
        <w:rPr>
          <w:rFonts w:ascii="Tahoma" w:hAnsi="Tahoma" w:cs="Tahoma"/>
          <w:b/>
          <w:bCs/>
          <w:sz w:val="20"/>
          <w:szCs w:val="20"/>
          <w:lang w:eastAsia="es-CO"/>
        </w:rPr>
        <w:t>FORMATO DEL CERTIFICADO DE ACREDITACIÓN DE EXPERIENCIA DEL EQUIPO DE TRABAJO</w:t>
      </w:r>
    </w:p>
    <w:p w:rsidR="000C35C4" w:rsidRPr="000E1B82" w:rsidRDefault="000C35C4" w:rsidP="00370C58">
      <w:pPr>
        <w:spacing w:after="0"/>
        <w:contextualSpacing/>
        <w:jc w:val="center"/>
        <w:rPr>
          <w:rFonts w:ascii="Tahoma" w:hAnsi="Tahoma" w:cs="Tahoma"/>
          <w:bCs/>
          <w:i/>
          <w:sz w:val="20"/>
          <w:szCs w:val="20"/>
          <w:lang w:eastAsia="es-CO"/>
        </w:rPr>
      </w:pPr>
    </w:p>
    <w:p w:rsidR="000C35C4" w:rsidRPr="000E1B82" w:rsidRDefault="000C35C4" w:rsidP="000C35C4">
      <w:pPr>
        <w:spacing w:after="0"/>
        <w:contextualSpacing/>
        <w:rPr>
          <w:rFonts w:ascii="Tahoma" w:hAnsi="Tahoma" w:cs="Tahoma"/>
          <w:bCs/>
          <w:i/>
          <w:sz w:val="20"/>
          <w:szCs w:val="20"/>
          <w:lang w:eastAsia="es-CO"/>
        </w:rPr>
      </w:pPr>
      <w:r w:rsidRPr="000E1B82">
        <w:rPr>
          <w:rFonts w:ascii="Tahoma" w:hAnsi="Tahoma" w:cs="Tahoma"/>
          <w:bCs/>
          <w:i/>
          <w:sz w:val="20"/>
          <w:szCs w:val="20"/>
          <w:lang w:eastAsia="es-CO"/>
        </w:rPr>
        <w:t xml:space="preserve"> (El proponente debe discriminar cada contrato de experiencia exigido).</w:t>
      </w: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OFERENTE: _________________________________________</w:t>
      </w:r>
    </w:p>
    <w:p w:rsidR="000C35C4" w:rsidRPr="000E1B82" w:rsidRDefault="000C35C4" w:rsidP="000C35C4">
      <w:pPr>
        <w:spacing w:after="0"/>
        <w:contextualSpacing/>
        <w:rPr>
          <w:rFonts w:ascii="Tahoma" w:hAnsi="Tahoma" w:cs="Tahoma"/>
          <w:b/>
          <w:bCs/>
          <w:sz w:val="20"/>
          <w:szCs w:val="20"/>
          <w:lang w:eastAsia="es-CO"/>
        </w:rPr>
      </w:pPr>
    </w:p>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lang w:eastAsia="es-CO"/>
        </w:rPr>
        <w:t>CARGO AL CUAL SE POSTULA</w:t>
      </w:r>
      <w:proofErr w:type="gramStart"/>
      <w:r w:rsidRPr="000E1B82">
        <w:rPr>
          <w:rFonts w:ascii="Tahoma" w:hAnsi="Tahoma" w:cs="Tahoma"/>
          <w:b/>
          <w:bCs/>
          <w:sz w:val="20"/>
          <w:szCs w:val="20"/>
          <w:lang w:eastAsia="es-CO"/>
        </w:rPr>
        <w:t xml:space="preserve">:  </w:t>
      </w:r>
      <w:r w:rsidRPr="000E1B82">
        <w:rPr>
          <w:rFonts w:ascii="Tahoma" w:hAnsi="Tahoma" w:cs="Tahoma"/>
          <w:bCs/>
          <w:i/>
          <w:sz w:val="20"/>
          <w:szCs w:val="20"/>
          <w:lang w:eastAsia="es-CO"/>
        </w:rPr>
        <w:t>(</w:t>
      </w:r>
      <w:proofErr w:type="gramEnd"/>
      <w:r w:rsidRPr="000E1B82">
        <w:rPr>
          <w:rFonts w:ascii="Tahoma" w:hAnsi="Tahoma" w:cs="Tahoma"/>
          <w:bCs/>
          <w:i/>
          <w:sz w:val="20"/>
          <w:szCs w:val="20"/>
          <w:lang w:eastAsia="es-CO"/>
        </w:rPr>
        <w:t>director, residente, etc</w:t>
      </w:r>
      <w:r w:rsidRPr="000E1B82">
        <w:rPr>
          <w:rFonts w:ascii="Tahoma" w:hAnsi="Tahoma" w:cs="Tahoma"/>
          <w:b/>
          <w:bCs/>
          <w:sz w:val="20"/>
          <w:szCs w:val="20"/>
          <w:lang w:eastAsia="es-CO"/>
        </w:rPr>
        <w:t>) ____________________</w:t>
      </w:r>
    </w:p>
    <w:p w:rsidR="000C35C4" w:rsidRPr="000E1B82" w:rsidRDefault="000C35C4" w:rsidP="000C35C4">
      <w:pPr>
        <w:spacing w:after="0"/>
        <w:contextualSpacing/>
        <w:rPr>
          <w:rFonts w:ascii="Tahoma" w:hAnsi="Tahoma" w:cs="Tahoma"/>
          <w:bCs/>
          <w:sz w:val="20"/>
          <w:szCs w:val="20"/>
          <w:lang w:eastAsia="es-CO"/>
        </w:rPr>
      </w:pPr>
      <w:r w:rsidRPr="000E1B82">
        <w:rPr>
          <w:rFonts w:ascii="Tahoma" w:hAnsi="Tahoma" w:cs="Tahoma"/>
          <w:bCs/>
          <w:sz w:val="20"/>
          <w:szCs w:val="20"/>
          <w:lang w:eastAsia="es-CO"/>
        </w:rPr>
        <w:t>Nombre</w:t>
      </w:r>
      <w:proofErr w:type="gramStart"/>
      <w:r w:rsidRPr="000E1B82">
        <w:rPr>
          <w:rFonts w:ascii="Tahoma" w:hAnsi="Tahoma" w:cs="Tahoma"/>
          <w:bCs/>
          <w:sz w:val="20"/>
          <w:szCs w:val="20"/>
          <w:lang w:eastAsia="es-CO"/>
        </w:rPr>
        <w:t>:_</w:t>
      </w:r>
      <w:proofErr w:type="gramEnd"/>
      <w:r w:rsidRPr="000E1B82">
        <w:rPr>
          <w:rFonts w:ascii="Tahoma" w:hAnsi="Tahoma" w:cs="Tahoma"/>
          <w:bCs/>
          <w:sz w:val="20"/>
          <w:szCs w:val="20"/>
          <w:lang w:eastAsia="es-CO"/>
        </w:rPr>
        <w:t>____________________________________________</w:t>
      </w:r>
    </w:p>
    <w:p w:rsidR="000C35C4" w:rsidRPr="000E1B82" w:rsidRDefault="000C35C4" w:rsidP="000C35C4">
      <w:pPr>
        <w:spacing w:after="0"/>
        <w:contextualSpacing/>
        <w:rPr>
          <w:rFonts w:ascii="Tahoma" w:hAnsi="Tahoma" w:cs="Tahoma"/>
          <w:bCs/>
          <w:sz w:val="20"/>
          <w:szCs w:val="20"/>
          <w:lang w:eastAsia="es-CO"/>
        </w:rPr>
      </w:pPr>
      <w:r w:rsidRPr="000E1B82">
        <w:rPr>
          <w:rFonts w:ascii="Tahoma" w:hAnsi="Tahoma" w:cs="Tahoma"/>
          <w:bCs/>
          <w:sz w:val="20"/>
          <w:szCs w:val="20"/>
          <w:lang w:eastAsia="es-CO"/>
        </w:rPr>
        <w:t>Cédula de ciudadanía__________________________________</w:t>
      </w:r>
    </w:p>
    <w:p w:rsidR="000C35C4" w:rsidRPr="000E1B82" w:rsidRDefault="000C35C4" w:rsidP="000C35C4">
      <w:pPr>
        <w:spacing w:after="0"/>
        <w:contextualSpacing/>
        <w:rPr>
          <w:rFonts w:ascii="Tahoma" w:hAnsi="Tahoma" w:cs="Tahoma"/>
          <w:bCs/>
          <w:sz w:val="20"/>
          <w:szCs w:val="20"/>
          <w:lang w:eastAsia="es-CO"/>
        </w:rPr>
      </w:pPr>
      <w:r w:rsidRPr="000E1B82">
        <w:rPr>
          <w:rFonts w:ascii="Tahoma" w:hAnsi="Tahoma" w:cs="Tahoma"/>
          <w:bCs/>
          <w:sz w:val="20"/>
          <w:szCs w:val="20"/>
          <w:lang w:eastAsia="es-CO"/>
        </w:rPr>
        <w:t>Tarjeta profesional y/o matrícula profesional_________________</w:t>
      </w:r>
    </w:p>
    <w:p w:rsidR="000C35C4" w:rsidRPr="000E1B82" w:rsidRDefault="000C35C4" w:rsidP="000C35C4">
      <w:pPr>
        <w:spacing w:after="0"/>
        <w:contextualSpacing/>
        <w:rPr>
          <w:rFonts w:ascii="Tahoma" w:hAnsi="Tahoma" w:cs="Tahoma"/>
          <w:b/>
          <w:bCs/>
          <w:sz w:val="20"/>
          <w:szCs w:val="20"/>
        </w:rPr>
      </w:pPr>
    </w:p>
    <w:p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FORMATO DE CERTIFICADO DE CONTRATOS</w:t>
      </w:r>
    </w:p>
    <w:p w:rsidR="00570F53" w:rsidRPr="000E1B82" w:rsidRDefault="00570F53" w:rsidP="000C35C4">
      <w:pPr>
        <w:spacing w:after="0"/>
        <w:contextualSpacing/>
        <w:rPr>
          <w:rFonts w:ascii="Tahoma" w:hAnsi="Tahoma" w:cs="Tahoma"/>
          <w:b/>
          <w:bCs/>
          <w:sz w:val="20"/>
          <w:szCs w:val="20"/>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0C35C4" w:rsidRPr="000E1B82" w:rsidTr="00154ACE">
        <w:tc>
          <w:tcPr>
            <w:tcW w:w="3155" w:type="dxa"/>
            <w:gridSpan w:val="4"/>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 del cliente</w:t>
            </w:r>
          </w:p>
        </w:tc>
        <w:tc>
          <w:tcPr>
            <w:tcW w:w="5801" w:type="dxa"/>
            <w:gridSpan w:val="8"/>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c>
          <w:tcPr>
            <w:tcW w:w="3155" w:type="dxa"/>
            <w:gridSpan w:val="4"/>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 del contratista (oferente o miembro del oferente)</w:t>
            </w:r>
          </w:p>
        </w:tc>
        <w:tc>
          <w:tcPr>
            <w:tcW w:w="5801" w:type="dxa"/>
            <w:gridSpan w:val="8"/>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rPr>
          <w:trHeight w:val="215"/>
        </w:trPr>
        <w:tc>
          <w:tcPr>
            <w:tcW w:w="2605" w:type="dxa"/>
            <w:gridSpan w:val="2"/>
            <w:vMerge w:val="restart"/>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¿El contratista es un proponente plural?</w:t>
            </w:r>
          </w:p>
        </w:tc>
        <w:tc>
          <w:tcPr>
            <w:tcW w:w="835" w:type="dxa"/>
            <w:gridSpan w:val="3"/>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SI</w:t>
            </w:r>
          </w:p>
        </w:tc>
        <w:tc>
          <w:tcPr>
            <w:tcW w:w="828" w:type="dxa"/>
            <w:gridSpan w:val="2"/>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w:t>
            </w:r>
          </w:p>
        </w:tc>
        <w:tc>
          <w:tcPr>
            <w:tcW w:w="1984" w:type="dxa"/>
            <w:gridSpan w:val="3"/>
            <w:vMerge w:val="restart"/>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Porcentaje de</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participación</w:t>
            </w:r>
          </w:p>
        </w:tc>
        <w:tc>
          <w:tcPr>
            <w:tcW w:w="2704" w:type="dxa"/>
            <w:gridSpan w:val="2"/>
            <w:vMerge w:val="restart"/>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rPr>
          <w:trHeight w:val="215"/>
        </w:trPr>
        <w:tc>
          <w:tcPr>
            <w:tcW w:w="2605" w:type="dxa"/>
            <w:gridSpan w:val="2"/>
            <w:vMerge/>
            <w:shd w:val="clear" w:color="auto" w:fill="EEECE1"/>
            <w:tcMar>
              <w:left w:w="78" w:type="dxa"/>
            </w:tcMar>
          </w:tcPr>
          <w:p w:rsidR="000C35C4" w:rsidRPr="000E1B82" w:rsidRDefault="000C35C4" w:rsidP="000C35C4">
            <w:pPr>
              <w:spacing w:after="0"/>
              <w:rPr>
                <w:rFonts w:ascii="Tahoma" w:hAnsi="Tahoma" w:cs="Tahoma"/>
                <w:sz w:val="20"/>
                <w:szCs w:val="20"/>
                <w:lang w:eastAsia="es-CO"/>
              </w:rPr>
            </w:pPr>
          </w:p>
        </w:tc>
        <w:tc>
          <w:tcPr>
            <w:tcW w:w="835" w:type="dxa"/>
            <w:gridSpan w:val="3"/>
            <w:shd w:val="clear" w:color="auto" w:fill="auto"/>
            <w:tcMar>
              <w:left w:w="78" w:type="dxa"/>
            </w:tcMar>
          </w:tcPr>
          <w:p w:rsidR="000C35C4" w:rsidRPr="000E1B82" w:rsidRDefault="000C35C4" w:rsidP="000C35C4">
            <w:pPr>
              <w:spacing w:after="0"/>
              <w:rPr>
                <w:rFonts w:ascii="Tahoma" w:hAnsi="Tahoma" w:cs="Tahoma"/>
                <w:sz w:val="20"/>
                <w:szCs w:val="20"/>
                <w:lang w:eastAsia="es-CO"/>
              </w:rPr>
            </w:pPr>
          </w:p>
        </w:tc>
        <w:tc>
          <w:tcPr>
            <w:tcW w:w="828" w:type="dxa"/>
            <w:gridSpan w:val="2"/>
            <w:shd w:val="clear" w:color="auto" w:fill="auto"/>
            <w:tcMar>
              <w:left w:w="78" w:type="dxa"/>
            </w:tcMar>
          </w:tcPr>
          <w:p w:rsidR="000C35C4" w:rsidRPr="000E1B82" w:rsidRDefault="000C35C4" w:rsidP="000C35C4">
            <w:pPr>
              <w:spacing w:after="0"/>
              <w:rPr>
                <w:rFonts w:ascii="Tahoma" w:hAnsi="Tahoma" w:cs="Tahoma"/>
                <w:sz w:val="20"/>
                <w:szCs w:val="20"/>
                <w:lang w:eastAsia="es-CO"/>
              </w:rPr>
            </w:pPr>
          </w:p>
        </w:tc>
        <w:tc>
          <w:tcPr>
            <w:tcW w:w="1984" w:type="dxa"/>
            <w:gridSpan w:val="3"/>
            <w:vMerge/>
            <w:shd w:val="clear" w:color="auto" w:fill="auto"/>
            <w:tcMar>
              <w:left w:w="78" w:type="dxa"/>
            </w:tcMar>
          </w:tcPr>
          <w:p w:rsidR="000C35C4" w:rsidRPr="000E1B82" w:rsidRDefault="000C35C4" w:rsidP="000C35C4">
            <w:pPr>
              <w:spacing w:after="0"/>
              <w:rPr>
                <w:rFonts w:ascii="Tahoma" w:hAnsi="Tahoma" w:cs="Tahoma"/>
                <w:sz w:val="20"/>
                <w:szCs w:val="20"/>
                <w:lang w:eastAsia="es-CO"/>
              </w:rPr>
            </w:pPr>
          </w:p>
        </w:tc>
        <w:tc>
          <w:tcPr>
            <w:tcW w:w="2704" w:type="dxa"/>
            <w:gridSpan w:val="2"/>
            <w:vMerge/>
            <w:shd w:val="clear" w:color="auto" w:fill="auto"/>
            <w:tcMar>
              <w:left w:w="78" w:type="dxa"/>
            </w:tcMar>
          </w:tcPr>
          <w:p w:rsidR="000C35C4" w:rsidRPr="000E1B82" w:rsidRDefault="000C35C4" w:rsidP="000C35C4">
            <w:pPr>
              <w:spacing w:after="0"/>
              <w:rPr>
                <w:rFonts w:ascii="Tahoma" w:hAnsi="Tahoma" w:cs="Tahoma"/>
                <w:sz w:val="20"/>
                <w:szCs w:val="20"/>
                <w:lang w:eastAsia="es-CO"/>
              </w:rPr>
            </w:pPr>
          </w:p>
        </w:tc>
      </w:tr>
      <w:tr w:rsidR="000C35C4" w:rsidRPr="000E1B82" w:rsidTr="00154ACE">
        <w:trPr>
          <w:trHeight w:val="249"/>
        </w:trPr>
        <w:tc>
          <w:tcPr>
            <w:tcW w:w="1497" w:type="dxa"/>
            <w:shd w:val="clear" w:color="auto" w:fill="EEECE1"/>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sz w:val="20"/>
                <w:szCs w:val="20"/>
                <w:lang w:eastAsia="es-CO"/>
              </w:rPr>
              <w:t>Fecha de inicio</w:t>
            </w:r>
          </w:p>
        </w:tc>
        <w:tc>
          <w:tcPr>
            <w:tcW w:w="1379" w:type="dxa"/>
            <w:gridSpan w:val="2"/>
            <w:shd w:val="clear" w:color="auto" w:fill="FFFFFF"/>
            <w:tcMar>
              <w:left w:w="78" w:type="dxa"/>
            </w:tcMar>
          </w:tcPr>
          <w:p w:rsidR="000C35C4" w:rsidRPr="000E1B82" w:rsidRDefault="000C35C4" w:rsidP="000C35C4">
            <w:pPr>
              <w:spacing w:after="0"/>
              <w:contextualSpacing/>
              <w:rPr>
                <w:rFonts w:ascii="Tahoma" w:hAnsi="Tahoma" w:cs="Tahoma"/>
                <w:b/>
                <w:bCs/>
                <w:sz w:val="20"/>
                <w:szCs w:val="20"/>
              </w:rPr>
            </w:pPr>
          </w:p>
        </w:tc>
        <w:tc>
          <w:tcPr>
            <w:tcW w:w="1392" w:type="dxa"/>
            <w:gridSpan w:val="4"/>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Fecha</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terminación</w:t>
            </w:r>
          </w:p>
          <w:p w:rsidR="000C35C4" w:rsidRPr="000E1B82" w:rsidRDefault="000C35C4" w:rsidP="000C35C4">
            <w:pPr>
              <w:spacing w:after="0"/>
              <w:contextualSpacing/>
              <w:rPr>
                <w:rFonts w:ascii="Tahoma" w:hAnsi="Tahoma" w:cs="Tahoma"/>
                <w:b/>
                <w:bCs/>
                <w:sz w:val="20"/>
                <w:szCs w:val="20"/>
              </w:rPr>
            </w:pPr>
          </w:p>
        </w:tc>
        <w:tc>
          <w:tcPr>
            <w:tcW w:w="1872" w:type="dxa"/>
            <w:gridSpan w:val="2"/>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1096" w:type="dxa"/>
            <w:gridSpan w:val="2"/>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Duración en</w:t>
            </w:r>
          </w:p>
          <w:p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Meses</w:t>
            </w:r>
          </w:p>
        </w:tc>
        <w:tc>
          <w:tcPr>
            <w:tcW w:w="1720" w:type="dxa"/>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c>
          <w:tcPr>
            <w:tcW w:w="3795" w:type="dxa"/>
            <w:gridSpan w:val="6"/>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Monto contratado</w:t>
            </w:r>
          </w:p>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(incluido adiciones-en números y en letras)</w:t>
            </w:r>
          </w:p>
        </w:tc>
        <w:tc>
          <w:tcPr>
            <w:tcW w:w="5161" w:type="dxa"/>
            <w:gridSpan w:val="6"/>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c>
          <w:tcPr>
            <w:tcW w:w="3795" w:type="dxa"/>
            <w:gridSpan w:val="6"/>
            <w:shd w:val="clear" w:color="auto" w:fill="EEECE1"/>
            <w:tcMar>
              <w:left w:w="78" w:type="dxa"/>
            </w:tcMar>
          </w:tcPr>
          <w:p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Objeto del contrato</w:t>
            </w:r>
          </w:p>
        </w:tc>
        <w:tc>
          <w:tcPr>
            <w:tcW w:w="5161" w:type="dxa"/>
            <w:gridSpan w:val="6"/>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c>
          <w:tcPr>
            <w:tcW w:w="3795" w:type="dxa"/>
            <w:gridSpan w:val="6"/>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 xml:space="preserve">Inscrito en el RUP ( SI APLICA) </w:t>
            </w:r>
          </w:p>
        </w:tc>
        <w:tc>
          <w:tcPr>
            <w:tcW w:w="5161" w:type="dxa"/>
            <w:gridSpan w:val="6"/>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rPr>
          <w:trHeight w:val="334"/>
        </w:trPr>
        <w:tc>
          <w:tcPr>
            <w:tcW w:w="3795" w:type="dxa"/>
            <w:gridSpan w:val="6"/>
            <w:shd w:val="clear" w:color="auto" w:fill="EEECE1"/>
            <w:tcMar>
              <w:left w:w="78" w:type="dxa"/>
            </w:tcMar>
          </w:tcPr>
          <w:p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Persona de contacto</w:t>
            </w:r>
          </w:p>
          <w:p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para verificación</w:t>
            </w:r>
          </w:p>
        </w:tc>
        <w:tc>
          <w:tcPr>
            <w:tcW w:w="5161" w:type="dxa"/>
            <w:gridSpan w:val="6"/>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c>
          <w:tcPr>
            <w:tcW w:w="3795" w:type="dxa"/>
            <w:gridSpan w:val="6"/>
            <w:shd w:val="clear" w:color="auto" w:fill="EEECE1"/>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sz w:val="20"/>
                <w:szCs w:val="20"/>
                <w:lang w:eastAsia="es-CO"/>
              </w:rPr>
              <w:t>Teléfono</w:t>
            </w:r>
          </w:p>
        </w:tc>
        <w:tc>
          <w:tcPr>
            <w:tcW w:w="723" w:type="dxa"/>
            <w:gridSpan w:val="2"/>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c>
          <w:tcPr>
            <w:tcW w:w="1622" w:type="dxa"/>
            <w:shd w:val="clear" w:color="auto" w:fill="EEECE1"/>
            <w:tcMar>
              <w:left w:w="78" w:type="dxa"/>
            </w:tcMar>
          </w:tcPr>
          <w:p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Celular</w:t>
            </w:r>
          </w:p>
        </w:tc>
        <w:tc>
          <w:tcPr>
            <w:tcW w:w="2816" w:type="dxa"/>
            <w:gridSpan w:val="3"/>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c>
          <w:tcPr>
            <w:tcW w:w="3795" w:type="dxa"/>
            <w:gridSpan w:val="6"/>
            <w:shd w:val="clear" w:color="auto" w:fill="EEECE1"/>
            <w:tcMar>
              <w:left w:w="78" w:type="dxa"/>
            </w:tcMar>
          </w:tcPr>
          <w:p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Dirección</w:t>
            </w:r>
          </w:p>
        </w:tc>
        <w:tc>
          <w:tcPr>
            <w:tcW w:w="5161" w:type="dxa"/>
            <w:gridSpan w:val="6"/>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r w:rsidR="000C35C4" w:rsidRPr="000E1B82" w:rsidTr="00154ACE">
        <w:tc>
          <w:tcPr>
            <w:tcW w:w="3795" w:type="dxa"/>
            <w:gridSpan w:val="6"/>
            <w:shd w:val="clear" w:color="auto" w:fill="EEECE1"/>
            <w:tcMar>
              <w:left w:w="78" w:type="dxa"/>
            </w:tcMar>
          </w:tcPr>
          <w:p w:rsidR="000C35C4" w:rsidRPr="000E1B82" w:rsidRDefault="000C35C4" w:rsidP="000C35C4">
            <w:pPr>
              <w:spacing w:after="0"/>
              <w:contextualSpacing/>
              <w:rPr>
                <w:rFonts w:ascii="Tahoma" w:hAnsi="Tahoma" w:cs="Tahoma"/>
                <w:b/>
                <w:bCs/>
                <w:sz w:val="20"/>
                <w:szCs w:val="20"/>
              </w:rPr>
            </w:pPr>
            <w:r w:rsidRPr="000E1B82">
              <w:rPr>
                <w:rFonts w:ascii="Tahoma" w:hAnsi="Tahoma" w:cs="Tahoma"/>
                <w:sz w:val="20"/>
                <w:szCs w:val="20"/>
                <w:lang w:eastAsia="es-CO"/>
              </w:rPr>
              <w:t>e-mail</w:t>
            </w:r>
          </w:p>
        </w:tc>
        <w:tc>
          <w:tcPr>
            <w:tcW w:w="5161" w:type="dxa"/>
            <w:gridSpan w:val="6"/>
            <w:shd w:val="clear" w:color="auto" w:fill="auto"/>
            <w:tcMar>
              <w:left w:w="78" w:type="dxa"/>
            </w:tcMar>
          </w:tcPr>
          <w:p w:rsidR="000C35C4" w:rsidRPr="000E1B82" w:rsidRDefault="000C35C4" w:rsidP="000C35C4">
            <w:pPr>
              <w:spacing w:after="0"/>
              <w:contextualSpacing/>
              <w:rPr>
                <w:rFonts w:ascii="Tahoma" w:hAnsi="Tahoma" w:cs="Tahoma"/>
                <w:b/>
                <w:bCs/>
                <w:sz w:val="20"/>
                <w:szCs w:val="20"/>
              </w:rPr>
            </w:pPr>
          </w:p>
        </w:tc>
      </w:tr>
    </w:tbl>
    <w:p w:rsidR="00154ACE" w:rsidRPr="000E1B82" w:rsidRDefault="00154ACE" w:rsidP="000C35C4">
      <w:pPr>
        <w:spacing w:after="0"/>
        <w:rPr>
          <w:rFonts w:ascii="Tahoma" w:hAnsi="Tahoma" w:cs="Tahoma"/>
          <w:sz w:val="20"/>
          <w:szCs w:val="20"/>
          <w:lang w:eastAsia="es-CO"/>
        </w:rPr>
      </w:pPr>
    </w:p>
    <w:p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El Oferente acepta que la ENTIDAD contacte al cliente para verificar la información contenida en el certificado.</w:t>
      </w:r>
    </w:p>
    <w:p w:rsidR="000C35C4" w:rsidRPr="000E1B82" w:rsidRDefault="000C35C4" w:rsidP="000C35C4">
      <w:pPr>
        <w:spacing w:after="0"/>
        <w:contextualSpacing/>
        <w:rPr>
          <w:rFonts w:ascii="Tahoma" w:hAnsi="Tahoma" w:cs="Tahoma"/>
          <w:b/>
          <w:sz w:val="20"/>
          <w:szCs w:val="20"/>
          <w:highlight w:val="yellow"/>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proponente__________________________________________________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C. C. No.  __________________</w:t>
      </w:r>
      <w:r w:rsidRPr="000E1B82">
        <w:rPr>
          <w:rFonts w:ascii="Tahoma" w:hAnsi="Tahoma" w:cs="Tahoma"/>
          <w:sz w:val="20"/>
          <w:szCs w:val="20"/>
        </w:rPr>
        <w:tab/>
      </w:r>
      <w:proofErr w:type="gramStart"/>
      <w:r w:rsidRPr="000E1B82">
        <w:rPr>
          <w:rFonts w:ascii="Tahoma" w:hAnsi="Tahoma" w:cs="Tahoma"/>
          <w:sz w:val="20"/>
          <w:szCs w:val="20"/>
        </w:rPr>
        <w:t>de</w:t>
      </w:r>
      <w:proofErr w:type="gramEnd"/>
      <w:r w:rsidRPr="000E1B82">
        <w:rPr>
          <w:rFonts w:ascii="Tahoma" w:hAnsi="Tahoma" w:cs="Tahoma"/>
          <w:sz w:val="20"/>
          <w:szCs w:val="20"/>
        </w:rPr>
        <w:t xml:space="preserve">  </w:t>
      </w:r>
      <w:r w:rsidRPr="000E1B82">
        <w:rPr>
          <w:rFonts w:ascii="Tahoma" w:hAnsi="Tahoma" w:cs="Tahoma"/>
          <w:sz w:val="20"/>
          <w:szCs w:val="20"/>
        </w:rPr>
        <w:tab/>
        <w:t>__________________________________</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____________________________________</w:t>
      </w: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 (Proponente o Representante Legal)</w:t>
      </w:r>
    </w:p>
    <w:p w:rsidR="000C35C4" w:rsidRPr="000E1B82" w:rsidRDefault="000C35C4" w:rsidP="000C35C4">
      <w:pPr>
        <w:spacing w:after="0"/>
        <w:contextualSpacing/>
        <w:rPr>
          <w:rFonts w:ascii="Tahoma" w:hAnsi="Tahoma" w:cs="Tahoma"/>
          <w:b/>
          <w:sz w:val="20"/>
          <w:szCs w:val="20"/>
        </w:rPr>
      </w:pPr>
      <w:r w:rsidRPr="000E1B82">
        <w:rPr>
          <w:rFonts w:ascii="Tahoma" w:hAnsi="Tahoma" w:cs="Tahoma"/>
          <w:sz w:val="20"/>
          <w:szCs w:val="20"/>
        </w:rPr>
        <w:t>(</w:t>
      </w:r>
      <w:r w:rsidRPr="000E1B82">
        <w:rPr>
          <w:rFonts w:ascii="Tahoma" w:hAnsi="Tahoma" w:cs="Tahoma"/>
          <w:i/>
          <w:sz w:val="20"/>
          <w:szCs w:val="20"/>
        </w:rPr>
        <w:t>El proponente debe llenar el presente formato por cada uno de los contratos que pretenda hacer valer para el equipo de trabajo propuesto, y para cada uno de los miembros del mismo)</w:t>
      </w:r>
    </w:p>
    <w:p w:rsidR="000C35C4" w:rsidRPr="000E1B82" w:rsidRDefault="000C35C4" w:rsidP="000C35C4">
      <w:pPr>
        <w:pStyle w:val="Default"/>
        <w:jc w:val="both"/>
        <w:rPr>
          <w:b/>
          <w:color w:val="auto"/>
          <w:sz w:val="20"/>
          <w:szCs w:val="20"/>
        </w:rPr>
      </w:pPr>
    </w:p>
    <w:p w:rsidR="000C35C4" w:rsidRDefault="000C35C4" w:rsidP="000C35C4">
      <w:pPr>
        <w:pStyle w:val="Default"/>
        <w:jc w:val="both"/>
        <w:rPr>
          <w:b/>
          <w:color w:val="auto"/>
          <w:sz w:val="20"/>
          <w:szCs w:val="20"/>
        </w:rPr>
      </w:pPr>
    </w:p>
    <w:p w:rsidR="00DB466D" w:rsidRDefault="00DB466D" w:rsidP="000C35C4">
      <w:pPr>
        <w:pStyle w:val="Default"/>
        <w:jc w:val="both"/>
        <w:rPr>
          <w:b/>
          <w:color w:val="auto"/>
          <w:sz w:val="20"/>
          <w:szCs w:val="20"/>
        </w:rPr>
      </w:pPr>
    </w:p>
    <w:p w:rsidR="00DB466D" w:rsidRDefault="00DB466D" w:rsidP="000C35C4">
      <w:pPr>
        <w:pStyle w:val="Default"/>
        <w:jc w:val="both"/>
        <w:rPr>
          <w:b/>
          <w:color w:val="auto"/>
          <w:sz w:val="20"/>
          <w:szCs w:val="20"/>
        </w:rPr>
      </w:pPr>
    </w:p>
    <w:p w:rsidR="00DB466D" w:rsidRDefault="00DB466D" w:rsidP="000C35C4">
      <w:pPr>
        <w:pStyle w:val="Default"/>
        <w:jc w:val="both"/>
        <w:rPr>
          <w:b/>
          <w:color w:val="auto"/>
          <w:sz w:val="20"/>
          <w:szCs w:val="20"/>
        </w:rPr>
      </w:pPr>
    </w:p>
    <w:p w:rsidR="00DB466D" w:rsidRDefault="00DB466D" w:rsidP="000C35C4">
      <w:pPr>
        <w:pStyle w:val="Default"/>
        <w:jc w:val="both"/>
        <w:rPr>
          <w:b/>
          <w:color w:val="auto"/>
          <w:sz w:val="20"/>
          <w:szCs w:val="20"/>
        </w:rPr>
      </w:pPr>
    </w:p>
    <w:p w:rsidR="00DB466D" w:rsidRDefault="00DB466D" w:rsidP="000C35C4">
      <w:pPr>
        <w:pStyle w:val="Default"/>
        <w:jc w:val="both"/>
        <w:rPr>
          <w:b/>
          <w:color w:val="auto"/>
          <w:sz w:val="20"/>
          <w:szCs w:val="20"/>
        </w:rPr>
      </w:pPr>
    </w:p>
    <w:p w:rsidR="00DB466D" w:rsidRPr="000E1B82" w:rsidRDefault="00DB466D" w:rsidP="000C35C4">
      <w:pPr>
        <w:pStyle w:val="Default"/>
        <w:jc w:val="both"/>
        <w:rPr>
          <w:b/>
          <w:color w:val="auto"/>
          <w:sz w:val="20"/>
          <w:szCs w:val="20"/>
        </w:rPr>
      </w:pPr>
    </w:p>
    <w:p w:rsidR="00AD0AA0" w:rsidRPr="000E1B82" w:rsidRDefault="00AD0AA0" w:rsidP="000C35C4">
      <w:pPr>
        <w:pStyle w:val="Default"/>
        <w:jc w:val="both"/>
        <w:rPr>
          <w:b/>
          <w:color w:val="auto"/>
          <w:sz w:val="20"/>
          <w:szCs w:val="20"/>
        </w:rPr>
      </w:pPr>
    </w:p>
    <w:p w:rsidR="000C35C4" w:rsidRPr="000E1B82" w:rsidRDefault="005E1901" w:rsidP="00370C58">
      <w:pPr>
        <w:pStyle w:val="Default"/>
        <w:jc w:val="center"/>
        <w:rPr>
          <w:b/>
          <w:color w:val="auto"/>
          <w:sz w:val="20"/>
          <w:szCs w:val="20"/>
        </w:rPr>
      </w:pPr>
      <w:r w:rsidRPr="000E1B82">
        <w:rPr>
          <w:b/>
          <w:color w:val="auto"/>
          <w:sz w:val="20"/>
          <w:szCs w:val="20"/>
        </w:rPr>
        <w:lastRenderedPageBreak/>
        <w:t>FORMATO No. 14</w:t>
      </w:r>
    </w:p>
    <w:p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ESTE ES UN DOCUMENTO DE REFERENCIA CUANDO SE OPTE POR LA OBTENCIÓN DE PUNTAJE POR APOYO A LA INDUSTRIA NACIONAL</w:t>
      </w:r>
    </w:p>
    <w:p w:rsidR="000C35C4" w:rsidRPr="000E1B82" w:rsidRDefault="000C35C4" w:rsidP="000C35C4">
      <w:pPr>
        <w:spacing w:after="0"/>
        <w:rPr>
          <w:rFonts w:ascii="Tahoma" w:hAnsi="Tahoma" w:cs="Tahoma"/>
          <w:sz w:val="20"/>
          <w:szCs w:val="20"/>
        </w:rPr>
      </w:pPr>
    </w:p>
    <w:p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rsidR="000C35C4" w:rsidRPr="000E1B82" w:rsidRDefault="000C35C4" w:rsidP="000C35C4">
      <w:pPr>
        <w:tabs>
          <w:tab w:val="left" w:pos="-720"/>
        </w:tabs>
        <w:spacing w:after="0"/>
        <w:rPr>
          <w:rFonts w:ascii="Tahoma" w:hAnsi="Tahoma" w:cs="Tahoma"/>
          <w:spacing w:val="-3"/>
          <w:sz w:val="20"/>
          <w:szCs w:val="20"/>
        </w:rPr>
      </w:pP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Señores </w:t>
      </w: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Municipio de Florencia </w:t>
      </w:r>
    </w:p>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Dirección</w:t>
      </w:r>
    </w:p>
    <w:p w:rsidR="000C35C4" w:rsidRPr="000E1B82" w:rsidRDefault="000C35C4" w:rsidP="000C35C4">
      <w:pPr>
        <w:tabs>
          <w:tab w:val="left" w:pos="-720"/>
        </w:tabs>
        <w:spacing w:after="0"/>
        <w:rPr>
          <w:rFonts w:ascii="Tahoma" w:hAnsi="Tahoma" w:cs="Tahoma"/>
          <w:spacing w:val="-3"/>
          <w:sz w:val="20"/>
          <w:szCs w:val="20"/>
        </w:rPr>
      </w:pPr>
    </w:p>
    <w:p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p>
        </w:tc>
      </w:tr>
      <w:tr w:rsidR="000C35C4" w:rsidRPr="000E1B82"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C35C4" w:rsidRPr="000E1B82" w:rsidRDefault="000C35C4" w:rsidP="000C35C4">
            <w:pPr>
              <w:tabs>
                <w:tab w:val="left" w:pos="-720"/>
              </w:tabs>
              <w:spacing w:after="0"/>
              <w:rPr>
                <w:rFonts w:ascii="Tahoma" w:hAnsi="Tahoma" w:cs="Tahoma"/>
                <w:spacing w:val="-3"/>
                <w:sz w:val="20"/>
                <w:szCs w:val="20"/>
              </w:rPr>
            </w:pPr>
          </w:p>
        </w:tc>
      </w:tr>
    </w:tbl>
    <w:p w:rsidR="000C35C4" w:rsidRPr="000E1B82" w:rsidRDefault="000C35C4" w:rsidP="000C35C4">
      <w:pPr>
        <w:pStyle w:val="Default"/>
        <w:jc w:val="both"/>
        <w:rPr>
          <w:color w:val="auto"/>
          <w:sz w:val="20"/>
          <w:szCs w:val="20"/>
        </w:rPr>
      </w:pPr>
    </w:p>
    <w:p w:rsidR="000C35C4" w:rsidRPr="000E1B82" w:rsidRDefault="000C35C4" w:rsidP="000C35C4">
      <w:pPr>
        <w:pStyle w:val="CM26"/>
        <w:spacing w:line="240" w:lineRule="auto"/>
        <w:jc w:val="both"/>
        <w:rPr>
          <w:rFonts w:ascii="Tahoma" w:hAnsi="Tahoma" w:cs="Tahoma"/>
          <w:sz w:val="20"/>
          <w:szCs w:val="20"/>
        </w:rPr>
      </w:pPr>
      <w:r w:rsidRPr="000E1B82">
        <w:rPr>
          <w:rFonts w:ascii="Tahoma" w:hAnsi="Tahoma" w:cs="Tahoma"/>
          <w:sz w:val="20"/>
          <w:szCs w:val="20"/>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rsidR="000C35C4" w:rsidRPr="000E1B82" w:rsidRDefault="000C35C4" w:rsidP="000C35C4">
      <w:pPr>
        <w:pStyle w:val="Default"/>
        <w:jc w:val="both"/>
        <w:rPr>
          <w:color w:val="auto"/>
          <w:sz w:val="20"/>
          <w:szCs w:val="20"/>
        </w:rPr>
      </w:pPr>
    </w:p>
    <w:p w:rsidR="000C35C4" w:rsidRPr="000E1B82" w:rsidRDefault="000C35C4" w:rsidP="000C35C4">
      <w:pPr>
        <w:pStyle w:val="CM20"/>
        <w:spacing w:line="240" w:lineRule="auto"/>
        <w:jc w:val="both"/>
        <w:rPr>
          <w:rFonts w:ascii="Tahoma" w:hAnsi="Tahoma" w:cs="Tahoma"/>
          <w:sz w:val="20"/>
          <w:szCs w:val="20"/>
        </w:rPr>
      </w:pPr>
      <w:r w:rsidRPr="000E1B82">
        <w:rPr>
          <w:rFonts w:ascii="Tahoma" w:hAnsi="Tahoma" w:cs="Tahoma"/>
          <w:sz w:val="20"/>
          <w:szCs w:val="20"/>
        </w:rPr>
        <w:t xml:space="preserve">Nombre del proponente </w:t>
      </w:r>
      <w:r w:rsidRPr="000E1B82">
        <w:rPr>
          <w:rFonts w:ascii="Tahoma" w:hAnsi="Tahoma" w:cs="Tahoma"/>
          <w:sz w:val="20"/>
          <w:szCs w:val="20"/>
        </w:rPr>
        <w:tab/>
      </w:r>
      <w:r w:rsidRPr="000E1B82">
        <w:rPr>
          <w:rFonts w:ascii="Tahoma" w:hAnsi="Tahoma" w:cs="Tahoma"/>
          <w:sz w:val="20"/>
          <w:szCs w:val="20"/>
        </w:rPr>
        <w:tab/>
        <w:t>______________________________________</w:t>
      </w:r>
    </w:p>
    <w:p w:rsidR="000C35C4" w:rsidRPr="000E1B82" w:rsidRDefault="000C35C4" w:rsidP="000C35C4">
      <w:pPr>
        <w:pStyle w:val="CM20"/>
        <w:spacing w:line="240" w:lineRule="auto"/>
        <w:jc w:val="both"/>
        <w:rPr>
          <w:rFonts w:ascii="Tahoma" w:hAnsi="Tahoma" w:cs="Tahoma"/>
          <w:sz w:val="20"/>
          <w:szCs w:val="20"/>
        </w:rPr>
      </w:pPr>
    </w:p>
    <w:p w:rsidR="000C35C4" w:rsidRPr="000E1B82" w:rsidRDefault="000C35C4" w:rsidP="000C35C4">
      <w:pPr>
        <w:pStyle w:val="CM20"/>
        <w:spacing w:line="240" w:lineRule="auto"/>
        <w:jc w:val="both"/>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w:t>
      </w:r>
      <w:r w:rsidRPr="000E1B82">
        <w:rPr>
          <w:rFonts w:ascii="Tahoma" w:hAnsi="Tahoma" w:cs="Tahoma"/>
          <w:sz w:val="20"/>
          <w:szCs w:val="20"/>
        </w:rPr>
        <w:tab/>
      </w:r>
    </w:p>
    <w:p w:rsidR="000C35C4" w:rsidRPr="000E1B82" w:rsidRDefault="000C35C4" w:rsidP="000C35C4">
      <w:pPr>
        <w:pStyle w:val="CM28"/>
        <w:spacing w:line="240" w:lineRule="auto"/>
        <w:jc w:val="both"/>
        <w:rPr>
          <w:rFonts w:ascii="Tahoma" w:hAnsi="Tahoma" w:cs="Tahoma"/>
          <w:sz w:val="20"/>
          <w:szCs w:val="20"/>
        </w:rPr>
      </w:pPr>
    </w:p>
    <w:p w:rsidR="000C35C4" w:rsidRPr="000E1B82" w:rsidRDefault="000C35C4" w:rsidP="000C35C4">
      <w:pPr>
        <w:pStyle w:val="CM28"/>
        <w:spacing w:line="240" w:lineRule="auto"/>
        <w:jc w:val="both"/>
        <w:rPr>
          <w:rFonts w:ascii="Tahoma" w:hAnsi="Tahoma" w:cs="Tahoma"/>
          <w:sz w:val="20"/>
          <w:szCs w:val="20"/>
        </w:rPr>
      </w:pPr>
      <w:r w:rsidRPr="000E1B82">
        <w:rPr>
          <w:rFonts w:ascii="Tahoma" w:hAnsi="Tahoma" w:cs="Tahoma"/>
          <w:sz w:val="20"/>
          <w:szCs w:val="20"/>
        </w:rPr>
        <w:t>C. C. No.</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 xml:space="preserve"> _____________________ de _______________ </w:t>
      </w: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r w:rsidRPr="000E1B82">
        <w:rPr>
          <w:color w:val="auto"/>
          <w:sz w:val="20"/>
          <w:szCs w:val="20"/>
        </w:rPr>
        <w:t>______________________________________________________</w:t>
      </w:r>
    </w:p>
    <w:p w:rsidR="000C35C4" w:rsidRPr="000E1B82" w:rsidRDefault="000C35C4" w:rsidP="000C35C4">
      <w:pPr>
        <w:pStyle w:val="Default"/>
        <w:jc w:val="both"/>
        <w:rPr>
          <w:color w:val="auto"/>
          <w:sz w:val="20"/>
          <w:szCs w:val="20"/>
        </w:rPr>
      </w:pPr>
      <w:r w:rsidRPr="000E1B82">
        <w:rPr>
          <w:color w:val="auto"/>
          <w:sz w:val="20"/>
          <w:szCs w:val="20"/>
        </w:rPr>
        <w:t>FIRMA DEL PROPONENTE O DE SU REPRESENTANTE LEGAL</w:t>
      </w: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Default="000C35C4" w:rsidP="000C35C4">
      <w:pPr>
        <w:pStyle w:val="Default"/>
        <w:jc w:val="both"/>
        <w:rPr>
          <w:color w:val="auto"/>
          <w:sz w:val="20"/>
          <w:szCs w:val="20"/>
        </w:rPr>
      </w:pPr>
    </w:p>
    <w:p w:rsidR="00DB466D" w:rsidRDefault="00DB466D" w:rsidP="000C35C4">
      <w:pPr>
        <w:pStyle w:val="Default"/>
        <w:jc w:val="both"/>
        <w:rPr>
          <w:color w:val="auto"/>
          <w:sz w:val="20"/>
          <w:szCs w:val="20"/>
        </w:rPr>
      </w:pPr>
    </w:p>
    <w:p w:rsidR="00DB466D" w:rsidRDefault="00DB466D" w:rsidP="000C35C4">
      <w:pPr>
        <w:pStyle w:val="Default"/>
        <w:jc w:val="both"/>
        <w:rPr>
          <w:color w:val="auto"/>
          <w:sz w:val="20"/>
          <w:szCs w:val="20"/>
        </w:rPr>
      </w:pPr>
    </w:p>
    <w:p w:rsidR="00DB466D" w:rsidRDefault="00DB466D" w:rsidP="000C35C4">
      <w:pPr>
        <w:pStyle w:val="Default"/>
        <w:jc w:val="both"/>
        <w:rPr>
          <w:color w:val="auto"/>
          <w:sz w:val="20"/>
          <w:szCs w:val="20"/>
        </w:rPr>
      </w:pPr>
    </w:p>
    <w:p w:rsidR="00DB466D" w:rsidRDefault="00DB466D" w:rsidP="000C35C4">
      <w:pPr>
        <w:pStyle w:val="Default"/>
        <w:jc w:val="both"/>
        <w:rPr>
          <w:color w:val="auto"/>
          <w:sz w:val="20"/>
          <w:szCs w:val="20"/>
        </w:rPr>
      </w:pPr>
    </w:p>
    <w:p w:rsidR="00DB466D" w:rsidRPr="000E1B82" w:rsidRDefault="00DB466D"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AD0AA0" w:rsidRPr="000E1B82" w:rsidRDefault="00AD0AA0" w:rsidP="000C35C4">
      <w:pPr>
        <w:pStyle w:val="Default"/>
        <w:jc w:val="both"/>
        <w:rPr>
          <w:color w:val="auto"/>
          <w:sz w:val="20"/>
          <w:szCs w:val="20"/>
        </w:rPr>
      </w:pPr>
    </w:p>
    <w:p w:rsidR="000C35C4" w:rsidRPr="000E1B82" w:rsidRDefault="000C35C4" w:rsidP="000C35C4">
      <w:pPr>
        <w:pStyle w:val="Default"/>
        <w:jc w:val="both"/>
        <w:rPr>
          <w:color w:val="auto"/>
          <w:sz w:val="20"/>
          <w:szCs w:val="20"/>
        </w:rPr>
      </w:pPr>
    </w:p>
    <w:p w:rsidR="000C35C4" w:rsidRPr="000E1B82" w:rsidRDefault="005E1901" w:rsidP="00370C58">
      <w:pPr>
        <w:pStyle w:val="Default"/>
        <w:jc w:val="center"/>
        <w:rPr>
          <w:b/>
          <w:color w:val="auto"/>
          <w:sz w:val="20"/>
          <w:szCs w:val="20"/>
        </w:rPr>
      </w:pPr>
      <w:r w:rsidRPr="000E1B82">
        <w:rPr>
          <w:b/>
          <w:color w:val="auto"/>
          <w:sz w:val="20"/>
          <w:szCs w:val="20"/>
        </w:rPr>
        <w:lastRenderedPageBreak/>
        <w:t>FORMATO No. 15</w:t>
      </w:r>
    </w:p>
    <w:p w:rsidR="000C35C4" w:rsidRPr="000E1B82" w:rsidRDefault="000C35C4" w:rsidP="00370C58">
      <w:pPr>
        <w:pStyle w:val="Sinespaciado"/>
        <w:jc w:val="center"/>
        <w:rPr>
          <w:rFonts w:ascii="Tahoma" w:hAnsi="Tahoma" w:cs="Tahoma"/>
          <w:b/>
          <w:sz w:val="20"/>
          <w:szCs w:val="20"/>
        </w:rPr>
      </w:pPr>
      <w:r w:rsidRPr="000E1B82">
        <w:rPr>
          <w:rFonts w:ascii="Tahoma" w:hAnsi="Tahoma" w:cs="Tahoma"/>
          <w:b/>
          <w:sz w:val="20"/>
          <w:szCs w:val="20"/>
        </w:rPr>
        <w:t xml:space="preserve">COMPROMISO </w:t>
      </w:r>
      <w:r w:rsidRPr="000E1B82">
        <w:rPr>
          <w:rFonts w:ascii="Tahoma" w:hAnsi="Tahoma" w:cs="Tahoma"/>
          <w:b/>
          <w:spacing w:val="-64"/>
          <w:sz w:val="20"/>
          <w:szCs w:val="20"/>
        </w:rPr>
        <w:t xml:space="preserve">   </w:t>
      </w:r>
      <w:r w:rsidRPr="000E1B82">
        <w:rPr>
          <w:rFonts w:ascii="Tahoma" w:hAnsi="Tahoma" w:cs="Tahoma"/>
          <w:b/>
          <w:sz w:val="20"/>
          <w:szCs w:val="20"/>
        </w:rPr>
        <w:t>ANTICORRUPCIÓN</w:t>
      </w:r>
    </w:p>
    <w:p w:rsidR="000C35C4" w:rsidRPr="000E1B82" w:rsidRDefault="000C35C4" w:rsidP="00370C58">
      <w:pPr>
        <w:pStyle w:val="Sinespaciado"/>
        <w:jc w:val="center"/>
        <w:rPr>
          <w:rFonts w:ascii="Tahoma" w:hAnsi="Tahoma" w:cs="Tahoma"/>
          <w:b/>
          <w:sz w:val="20"/>
          <w:szCs w:val="20"/>
        </w:rPr>
      </w:pPr>
    </w:p>
    <w:p w:rsidR="000C35C4" w:rsidRPr="000E1B82" w:rsidRDefault="000C35C4" w:rsidP="00AD0AA0">
      <w:pPr>
        <w:pStyle w:val="Default"/>
        <w:jc w:val="both"/>
        <w:rPr>
          <w:sz w:val="20"/>
          <w:szCs w:val="20"/>
        </w:rPr>
      </w:pPr>
      <w:r w:rsidRPr="000E1B82">
        <w:rPr>
          <w:sz w:val="20"/>
          <w:szCs w:val="20"/>
        </w:rPr>
        <w:t xml:space="preserve">Lugar y fecha </w:t>
      </w:r>
    </w:p>
    <w:p w:rsidR="00AD0AA0" w:rsidRPr="000E1B82" w:rsidRDefault="00AD0AA0" w:rsidP="00AD0AA0">
      <w:pPr>
        <w:pStyle w:val="Default"/>
        <w:jc w:val="both"/>
        <w:rPr>
          <w:sz w:val="20"/>
          <w:szCs w:val="20"/>
        </w:rPr>
      </w:pPr>
    </w:p>
    <w:p w:rsidR="000C35C4" w:rsidRPr="000E1B82" w:rsidRDefault="000C35C4" w:rsidP="00AD0AA0">
      <w:pPr>
        <w:pStyle w:val="Default"/>
        <w:jc w:val="both"/>
        <w:rPr>
          <w:sz w:val="20"/>
          <w:szCs w:val="20"/>
        </w:rPr>
      </w:pPr>
      <w:r w:rsidRPr="000E1B82">
        <w:rPr>
          <w:sz w:val="20"/>
          <w:szCs w:val="20"/>
        </w:rPr>
        <w:t>Señores</w:t>
      </w:r>
    </w:p>
    <w:p w:rsidR="00AD0AA0" w:rsidRPr="000E1B82" w:rsidRDefault="00204E66" w:rsidP="00AD0AA0">
      <w:pPr>
        <w:pStyle w:val="Default"/>
        <w:jc w:val="both"/>
        <w:rPr>
          <w:b/>
          <w:sz w:val="20"/>
          <w:szCs w:val="20"/>
        </w:rPr>
      </w:pPr>
      <w:r w:rsidRPr="000E1B82">
        <w:rPr>
          <w:b/>
          <w:sz w:val="20"/>
          <w:szCs w:val="20"/>
        </w:rPr>
        <w:t>MUNICIPIO</w:t>
      </w:r>
      <w:r w:rsidR="00AD0AA0" w:rsidRPr="000E1B82">
        <w:rPr>
          <w:b/>
          <w:sz w:val="20"/>
          <w:szCs w:val="20"/>
        </w:rPr>
        <w:t xml:space="preserve"> DE FLORENCIA – CAQUETÁ</w:t>
      </w:r>
    </w:p>
    <w:p w:rsidR="00AD0AA0" w:rsidRPr="000E1B82" w:rsidRDefault="00AD0AA0" w:rsidP="00AD0AA0">
      <w:pPr>
        <w:pStyle w:val="Default"/>
        <w:jc w:val="both"/>
        <w:rPr>
          <w:sz w:val="20"/>
          <w:szCs w:val="20"/>
        </w:rPr>
      </w:pPr>
    </w:p>
    <w:p w:rsidR="000C35C4" w:rsidRPr="00DB466D" w:rsidRDefault="000C35C4" w:rsidP="00AD0AA0">
      <w:pPr>
        <w:pStyle w:val="Default"/>
        <w:jc w:val="both"/>
        <w:rPr>
          <w:sz w:val="20"/>
          <w:szCs w:val="20"/>
          <w:lang w:val="es-CO" w:eastAsia="zh-CN"/>
        </w:rPr>
      </w:pPr>
      <w:r w:rsidRPr="000E1B82">
        <w:rPr>
          <w:sz w:val="20"/>
          <w:szCs w:val="20"/>
        </w:rPr>
        <w:t xml:space="preserve">Proceso de Contratación </w:t>
      </w:r>
      <w:r w:rsidR="00DB466D" w:rsidRPr="00ED778B">
        <w:rPr>
          <w:sz w:val="20"/>
          <w:szCs w:val="20"/>
          <w:lang w:eastAsia="zh-CN"/>
        </w:rPr>
        <w:t>SAMCOAJC 017-2025</w:t>
      </w:r>
    </w:p>
    <w:p w:rsidR="00AD0AA0" w:rsidRPr="000E1B82" w:rsidRDefault="00AD0AA0" w:rsidP="00AD0AA0">
      <w:pPr>
        <w:pStyle w:val="Default"/>
        <w:jc w:val="both"/>
        <w:rPr>
          <w:b/>
          <w:sz w:val="20"/>
          <w:szCs w:val="20"/>
        </w:rPr>
      </w:pPr>
    </w:p>
    <w:p w:rsidR="000C35C4" w:rsidRPr="000E1B82" w:rsidRDefault="000C35C4" w:rsidP="00AD0AA0">
      <w:pPr>
        <w:pStyle w:val="Default"/>
        <w:jc w:val="both"/>
        <w:rPr>
          <w:sz w:val="20"/>
          <w:szCs w:val="20"/>
        </w:rPr>
      </w:pPr>
      <w:r w:rsidRPr="000E1B82">
        <w:rPr>
          <w:sz w:val="20"/>
          <w:szCs w:val="20"/>
        </w:rPr>
        <w:t>"[Nombre del representante legal del Proponente]”, identificado como aparece al pie de mi firma,</w:t>
      </w:r>
      <w:r w:rsidRPr="000E1B82">
        <w:rPr>
          <w:spacing w:val="1"/>
          <w:sz w:val="20"/>
          <w:szCs w:val="20"/>
        </w:rPr>
        <w:t xml:space="preserve"> </w:t>
      </w:r>
      <w:r w:rsidRPr="000E1B82">
        <w:rPr>
          <w:sz w:val="20"/>
          <w:szCs w:val="20"/>
        </w:rPr>
        <w:t>en mi calidad de representante legal de</w:t>
      </w:r>
      <w:r w:rsidRPr="000E1B82">
        <w:rPr>
          <w:spacing w:val="55"/>
          <w:sz w:val="20"/>
          <w:szCs w:val="20"/>
        </w:rPr>
        <w:t xml:space="preserve"> </w:t>
      </w:r>
      <w:r w:rsidRPr="000E1B82">
        <w:rPr>
          <w:sz w:val="20"/>
          <w:szCs w:val="20"/>
        </w:rPr>
        <w:t>"[nombre del Proponente]”, manifiesto en mi nombre y</w:t>
      </w:r>
      <w:r w:rsidRPr="000E1B82">
        <w:rPr>
          <w:spacing w:val="1"/>
          <w:sz w:val="20"/>
          <w:szCs w:val="20"/>
        </w:rPr>
        <w:t xml:space="preserve"> </w:t>
      </w:r>
      <w:r w:rsidRPr="000E1B82">
        <w:rPr>
          <w:sz w:val="20"/>
          <w:szCs w:val="20"/>
        </w:rPr>
        <w:t>en</w:t>
      </w:r>
      <w:r w:rsidRPr="000E1B82">
        <w:rPr>
          <w:spacing w:val="-2"/>
          <w:sz w:val="20"/>
          <w:szCs w:val="20"/>
        </w:rPr>
        <w:t xml:space="preserve"> </w:t>
      </w:r>
      <w:r w:rsidRPr="000E1B82">
        <w:rPr>
          <w:sz w:val="20"/>
          <w:szCs w:val="20"/>
        </w:rPr>
        <w:t>nombre</w:t>
      </w:r>
      <w:r w:rsidRPr="000E1B82">
        <w:rPr>
          <w:spacing w:val="-8"/>
          <w:sz w:val="20"/>
          <w:szCs w:val="20"/>
        </w:rPr>
        <w:t xml:space="preserve"> </w:t>
      </w:r>
      <w:r w:rsidRPr="000E1B82">
        <w:rPr>
          <w:sz w:val="20"/>
          <w:szCs w:val="20"/>
        </w:rPr>
        <w:t>de</w:t>
      </w:r>
      <w:r w:rsidRPr="000E1B82">
        <w:rPr>
          <w:spacing w:val="-4"/>
          <w:sz w:val="20"/>
          <w:szCs w:val="20"/>
        </w:rPr>
        <w:t xml:space="preserve"> </w:t>
      </w:r>
      <w:r w:rsidRPr="000E1B82">
        <w:rPr>
          <w:sz w:val="20"/>
          <w:szCs w:val="20"/>
        </w:rPr>
        <w:t>"[nombre</w:t>
      </w:r>
      <w:r w:rsidRPr="000E1B82">
        <w:rPr>
          <w:spacing w:val="-8"/>
          <w:sz w:val="20"/>
          <w:szCs w:val="20"/>
        </w:rPr>
        <w:t xml:space="preserve"> </w:t>
      </w:r>
      <w:r w:rsidRPr="000E1B82">
        <w:rPr>
          <w:sz w:val="20"/>
          <w:szCs w:val="20"/>
        </w:rPr>
        <w:t>del</w:t>
      </w:r>
      <w:r w:rsidRPr="000E1B82">
        <w:rPr>
          <w:spacing w:val="-4"/>
          <w:sz w:val="20"/>
          <w:szCs w:val="20"/>
        </w:rPr>
        <w:t xml:space="preserve"> </w:t>
      </w:r>
      <w:r w:rsidRPr="000E1B82">
        <w:rPr>
          <w:sz w:val="20"/>
          <w:szCs w:val="20"/>
        </w:rPr>
        <w:t>Proponente]"</w:t>
      </w:r>
      <w:r w:rsidRPr="000E1B82">
        <w:rPr>
          <w:spacing w:val="-9"/>
          <w:sz w:val="20"/>
          <w:szCs w:val="20"/>
        </w:rPr>
        <w:t xml:space="preserve"> </w:t>
      </w:r>
      <w:r w:rsidRPr="000E1B82">
        <w:rPr>
          <w:sz w:val="20"/>
          <w:szCs w:val="20"/>
        </w:rPr>
        <w:t>que:</w:t>
      </w:r>
    </w:p>
    <w:p w:rsidR="00AD0AA0" w:rsidRPr="000E1B82" w:rsidRDefault="00AD0AA0" w:rsidP="00AD0AA0">
      <w:pPr>
        <w:pStyle w:val="Default"/>
        <w:jc w:val="both"/>
        <w:rPr>
          <w:sz w:val="20"/>
          <w:szCs w:val="20"/>
        </w:rPr>
      </w:pPr>
    </w:p>
    <w:p w:rsidR="000C35C4" w:rsidRPr="000E1B82" w:rsidRDefault="000C35C4" w:rsidP="000A66E9">
      <w:pPr>
        <w:pStyle w:val="Default"/>
        <w:numPr>
          <w:ilvl w:val="0"/>
          <w:numId w:val="33"/>
        </w:numPr>
        <w:jc w:val="both"/>
        <w:rPr>
          <w:sz w:val="20"/>
          <w:szCs w:val="20"/>
        </w:rPr>
      </w:pPr>
      <w:r w:rsidRPr="000E1B82">
        <w:rPr>
          <w:sz w:val="20"/>
          <w:szCs w:val="20"/>
        </w:rPr>
        <w:t>Apoyamos</w:t>
      </w:r>
      <w:r w:rsidRPr="000E1B82">
        <w:rPr>
          <w:spacing w:val="9"/>
          <w:sz w:val="20"/>
          <w:szCs w:val="20"/>
        </w:rPr>
        <w:t xml:space="preserve"> </w:t>
      </w:r>
      <w:r w:rsidRPr="000E1B82">
        <w:rPr>
          <w:sz w:val="20"/>
          <w:szCs w:val="20"/>
        </w:rPr>
        <w:t>la</w:t>
      </w:r>
      <w:r w:rsidRPr="000E1B82">
        <w:rPr>
          <w:spacing w:val="17"/>
          <w:sz w:val="20"/>
          <w:szCs w:val="20"/>
        </w:rPr>
        <w:t xml:space="preserve"> </w:t>
      </w:r>
      <w:r w:rsidRPr="000E1B82">
        <w:rPr>
          <w:sz w:val="20"/>
          <w:szCs w:val="20"/>
        </w:rPr>
        <w:t>acción</w:t>
      </w:r>
      <w:r w:rsidRPr="000E1B82">
        <w:rPr>
          <w:spacing w:val="12"/>
          <w:sz w:val="20"/>
          <w:szCs w:val="20"/>
        </w:rPr>
        <w:t xml:space="preserve"> </w:t>
      </w:r>
      <w:r w:rsidRPr="000E1B82">
        <w:rPr>
          <w:sz w:val="20"/>
          <w:szCs w:val="20"/>
        </w:rPr>
        <w:t>del</w:t>
      </w:r>
      <w:r w:rsidRPr="000E1B82">
        <w:rPr>
          <w:spacing w:val="14"/>
          <w:sz w:val="20"/>
          <w:szCs w:val="20"/>
        </w:rPr>
        <w:t xml:space="preserve"> </w:t>
      </w:r>
      <w:r w:rsidRPr="000E1B82">
        <w:rPr>
          <w:sz w:val="20"/>
          <w:szCs w:val="20"/>
        </w:rPr>
        <w:t>Estado</w:t>
      </w:r>
      <w:r w:rsidRPr="000E1B82">
        <w:rPr>
          <w:spacing w:val="10"/>
          <w:sz w:val="20"/>
          <w:szCs w:val="20"/>
        </w:rPr>
        <w:t xml:space="preserve"> </w:t>
      </w:r>
      <w:r w:rsidRPr="000E1B82">
        <w:rPr>
          <w:sz w:val="20"/>
          <w:szCs w:val="20"/>
        </w:rPr>
        <w:t>colombiano</w:t>
      </w:r>
      <w:r w:rsidRPr="000E1B82">
        <w:rPr>
          <w:spacing w:val="15"/>
          <w:sz w:val="20"/>
          <w:szCs w:val="20"/>
        </w:rPr>
        <w:t xml:space="preserve"> </w:t>
      </w:r>
      <w:r w:rsidRPr="000E1B82">
        <w:rPr>
          <w:sz w:val="20"/>
          <w:szCs w:val="20"/>
        </w:rPr>
        <w:t>y</w:t>
      </w:r>
      <w:r w:rsidRPr="000E1B82">
        <w:rPr>
          <w:spacing w:val="7"/>
          <w:sz w:val="20"/>
          <w:szCs w:val="20"/>
        </w:rPr>
        <w:t xml:space="preserve"> </w:t>
      </w:r>
      <w:r w:rsidRPr="000E1B82">
        <w:rPr>
          <w:sz w:val="20"/>
          <w:szCs w:val="20"/>
        </w:rPr>
        <w:t>de</w:t>
      </w:r>
      <w:r w:rsidRPr="000E1B82">
        <w:rPr>
          <w:spacing w:val="15"/>
          <w:sz w:val="20"/>
          <w:szCs w:val="20"/>
        </w:rPr>
        <w:t xml:space="preserve"> </w:t>
      </w:r>
      <w:r w:rsidRPr="000E1B82">
        <w:rPr>
          <w:sz w:val="20"/>
          <w:szCs w:val="20"/>
        </w:rPr>
        <w:t>Colombia</w:t>
      </w:r>
      <w:r w:rsidRPr="000E1B82">
        <w:rPr>
          <w:spacing w:val="8"/>
          <w:sz w:val="20"/>
          <w:szCs w:val="20"/>
        </w:rPr>
        <w:t xml:space="preserve"> </w:t>
      </w:r>
      <w:r w:rsidRPr="000E1B82">
        <w:rPr>
          <w:sz w:val="20"/>
          <w:szCs w:val="20"/>
        </w:rPr>
        <w:t>Compra</w:t>
      </w:r>
      <w:r w:rsidRPr="000E1B82">
        <w:rPr>
          <w:spacing w:val="8"/>
          <w:sz w:val="20"/>
          <w:szCs w:val="20"/>
        </w:rPr>
        <w:t xml:space="preserve"> </w:t>
      </w:r>
      <w:r w:rsidRPr="000E1B82">
        <w:rPr>
          <w:sz w:val="20"/>
          <w:szCs w:val="20"/>
        </w:rPr>
        <w:t>Eficiente</w:t>
      </w:r>
      <w:r w:rsidRPr="000E1B82">
        <w:rPr>
          <w:spacing w:val="10"/>
          <w:sz w:val="20"/>
          <w:szCs w:val="20"/>
        </w:rPr>
        <w:t xml:space="preserve"> </w:t>
      </w:r>
      <w:r w:rsidRPr="000E1B82">
        <w:rPr>
          <w:sz w:val="20"/>
          <w:szCs w:val="20"/>
        </w:rPr>
        <w:t>para</w:t>
      </w:r>
      <w:r w:rsidRPr="000E1B82">
        <w:rPr>
          <w:spacing w:val="10"/>
          <w:sz w:val="20"/>
          <w:szCs w:val="20"/>
        </w:rPr>
        <w:t xml:space="preserve"> </w:t>
      </w:r>
      <w:r w:rsidRPr="000E1B82">
        <w:rPr>
          <w:sz w:val="20"/>
          <w:szCs w:val="20"/>
        </w:rPr>
        <w:t>fortalecer</w:t>
      </w:r>
      <w:r w:rsidRPr="000E1B82">
        <w:rPr>
          <w:spacing w:val="11"/>
          <w:sz w:val="20"/>
          <w:szCs w:val="20"/>
        </w:rPr>
        <w:t xml:space="preserve"> </w:t>
      </w:r>
      <w:r w:rsidRPr="000E1B82">
        <w:rPr>
          <w:sz w:val="20"/>
          <w:szCs w:val="20"/>
        </w:rPr>
        <w:t>la</w:t>
      </w:r>
      <w:r w:rsidRPr="000E1B82">
        <w:rPr>
          <w:spacing w:val="-52"/>
          <w:sz w:val="20"/>
          <w:szCs w:val="20"/>
        </w:rPr>
        <w:t xml:space="preserve"> </w:t>
      </w:r>
      <w:r w:rsidRPr="000E1B82">
        <w:rPr>
          <w:sz w:val="20"/>
          <w:szCs w:val="20"/>
        </w:rPr>
        <w:t>transparencia</w:t>
      </w:r>
      <w:r w:rsidRPr="000E1B82">
        <w:rPr>
          <w:spacing w:val="-5"/>
          <w:sz w:val="20"/>
          <w:szCs w:val="20"/>
        </w:rPr>
        <w:t xml:space="preserve"> </w:t>
      </w:r>
      <w:r w:rsidRPr="000E1B82">
        <w:rPr>
          <w:sz w:val="20"/>
          <w:szCs w:val="20"/>
        </w:rPr>
        <w:t>y</w:t>
      </w:r>
      <w:r w:rsidRPr="000E1B82">
        <w:rPr>
          <w:spacing w:val="-7"/>
          <w:sz w:val="20"/>
          <w:szCs w:val="20"/>
        </w:rPr>
        <w:t xml:space="preserve"> </w:t>
      </w:r>
      <w:r w:rsidRPr="000E1B82">
        <w:rPr>
          <w:sz w:val="20"/>
          <w:szCs w:val="20"/>
        </w:rPr>
        <w:t>la</w:t>
      </w:r>
      <w:r w:rsidRPr="000E1B82">
        <w:rPr>
          <w:spacing w:val="-2"/>
          <w:sz w:val="20"/>
          <w:szCs w:val="20"/>
        </w:rPr>
        <w:t xml:space="preserve"> </w:t>
      </w:r>
      <w:r w:rsidRPr="000E1B82">
        <w:rPr>
          <w:sz w:val="20"/>
          <w:szCs w:val="20"/>
        </w:rPr>
        <w:t>rendición</w:t>
      </w:r>
      <w:r w:rsidRPr="000E1B82">
        <w:rPr>
          <w:spacing w:val="-5"/>
          <w:sz w:val="20"/>
          <w:szCs w:val="20"/>
        </w:rPr>
        <w:t xml:space="preserve"> </w:t>
      </w:r>
      <w:r w:rsidRPr="000E1B82">
        <w:rPr>
          <w:sz w:val="20"/>
          <w:szCs w:val="20"/>
        </w:rPr>
        <w:t>de</w:t>
      </w:r>
      <w:r w:rsidRPr="000E1B82">
        <w:rPr>
          <w:spacing w:val="-5"/>
          <w:sz w:val="20"/>
          <w:szCs w:val="20"/>
        </w:rPr>
        <w:t xml:space="preserve"> </w:t>
      </w:r>
      <w:r w:rsidRPr="000E1B82">
        <w:rPr>
          <w:sz w:val="20"/>
          <w:szCs w:val="20"/>
        </w:rPr>
        <w:t>cuentas</w:t>
      </w:r>
      <w:r w:rsidRPr="000E1B82">
        <w:rPr>
          <w:spacing w:val="-7"/>
          <w:sz w:val="20"/>
          <w:szCs w:val="20"/>
        </w:rPr>
        <w:t xml:space="preserve"> </w:t>
      </w:r>
      <w:r w:rsidRPr="000E1B82">
        <w:rPr>
          <w:sz w:val="20"/>
          <w:szCs w:val="20"/>
        </w:rPr>
        <w:t>de la</w:t>
      </w:r>
      <w:r w:rsidRPr="000E1B82">
        <w:rPr>
          <w:spacing w:val="-1"/>
          <w:sz w:val="20"/>
          <w:szCs w:val="20"/>
        </w:rPr>
        <w:t xml:space="preserve"> </w:t>
      </w:r>
      <w:r w:rsidRPr="000E1B82">
        <w:rPr>
          <w:sz w:val="20"/>
          <w:szCs w:val="20"/>
        </w:rPr>
        <w:t>administración</w:t>
      </w:r>
      <w:r w:rsidRPr="000E1B82">
        <w:rPr>
          <w:spacing w:val="-12"/>
          <w:sz w:val="20"/>
          <w:szCs w:val="20"/>
        </w:rPr>
        <w:t xml:space="preserve"> </w:t>
      </w:r>
      <w:r w:rsidRPr="000E1B82">
        <w:rPr>
          <w:sz w:val="20"/>
          <w:szCs w:val="20"/>
        </w:rPr>
        <w:t>pública.</w:t>
      </w:r>
    </w:p>
    <w:p w:rsidR="000C35C4" w:rsidRPr="000E1B82" w:rsidRDefault="000C35C4" w:rsidP="00AD0AA0">
      <w:pPr>
        <w:pStyle w:val="Default"/>
        <w:jc w:val="both"/>
        <w:rPr>
          <w:sz w:val="20"/>
          <w:szCs w:val="20"/>
        </w:rPr>
      </w:pPr>
    </w:p>
    <w:p w:rsidR="000C35C4" w:rsidRPr="000E1B82" w:rsidRDefault="000C35C4" w:rsidP="000A66E9">
      <w:pPr>
        <w:pStyle w:val="Default"/>
        <w:numPr>
          <w:ilvl w:val="0"/>
          <w:numId w:val="33"/>
        </w:numPr>
        <w:jc w:val="both"/>
        <w:rPr>
          <w:sz w:val="20"/>
          <w:szCs w:val="20"/>
        </w:rPr>
      </w:pPr>
      <w:r w:rsidRPr="000E1B82">
        <w:rPr>
          <w:sz w:val="20"/>
          <w:szCs w:val="20"/>
        </w:rPr>
        <w:t>No</w:t>
      </w:r>
      <w:r w:rsidRPr="000E1B82">
        <w:rPr>
          <w:spacing w:val="19"/>
          <w:sz w:val="20"/>
          <w:szCs w:val="20"/>
        </w:rPr>
        <w:t xml:space="preserve"> </w:t>
      </w:r>
      <w:r w:rsidRPr="000E1B82">
        <w:rPr>
          <w:sz w:val="20"/>
          <w:szCs w:val="20"/>
        </w:rPr>
        <w:t>estamos</w:t>
      </w:r>
      <w:r w:rsidRPr="000E1B82">
        <w:rPr>
          <w:spacing w:val="17"/>
          <w:sz w:val="20"/>
          <w:szCs w:val="20"/>
        </w:rPr>
        <w:t xml:space="preserve"> </w:t>
      </w:r>
      <w:r w:rsidRPr="000E1B82">
        <w:rPr>
          <w:sz w:val="20"/>
          <w:szCs w:val="20"/>
        </w:rPr>
        <w:t>en</w:t>
      </w:r>
      <w:r w:rsidRPr="000E1B82">
        <w:rPr>
          <w:spacing w:val="19"/>
          <w:sz w:val="20"/>
          <w:szCs w:val="20"/>
        </w:rPr>
        <w:t xml:space="preserve"> </w:t>
      </w:r>
      <w:r w:rsidRPr="000E1B82">
        <w:rPr>
          <w:sz w:val="20"/>
          <w:szCs w:val="20"/>
        </w:rPr>
        <w:t>causal</w:t>
      </w:r>
      <w:r w:rsidRPr="000E1B82">
        <w:rPr>
          <w:spacing w:val="16"/>
          <w:sz w:val="20"/>
          <w:szCs w:val="20"/>
        </w:rPr>
        <w:t xml:space="preserve"> </w:t>
      </w:r>
      <w:r w:rsidRPr="000E1B82">
        <w:rPr>
          <w:sz w:val="20"/>
          <w:szCs w:val="20"/>
        </w:rPr>
        <w:t>de</w:t>
      </w:r>
      <w:r w:rsidRPr="000E1B82">
        <w:rPr>
          <w:spacing w:val="23"/>
          <w:sz w:val="20"/>
          <w:szCs w:val="20"/>
        </w:rPr>
        <w:t xml:space="preserve"> </w:t>
      </w:r>
      <w:r w:rsidRPr="000E1B82">
        <w:rPr>
          <w:sz w:val="20"/>
          <w:szCs w:val="20"/>
        </w:rPr>
        <w:t>inhabilidad</w:t>
      </w:r>
      <w:r w:rsidRPr="000E1B82">
        <w:rPr>
          <w:spacing w:val="12"/>
          <w:sz w:val="20"/>
          <w:szCs w:val="20"/>
        </w:rPr>
        <w:t xml:space="preserve"> </w:t>
      </w:r>
      <w:r w:rsidRPr="000E1B82">
        <w:rPr>
          <w:sz w:val="20"/>
          <w:szCs w:val="20"/>
        </w:rPr>
        <w:t>alguna</w:t>
      </w:r>
      <w:r w:rsidRPr="000E1B82">
        <w:rPr>
          <w:spacing w:val="20"/>
          <w:sz w:val="20"/>
          <w:szCs w:val="20"/>
        </w:rPr>
        <w:t xml:space="preserve"> </w:t>
      </w:r>
      <w:r w:rsidRPr="000E1B82">
        <w:rPr>
          <w:sz w:val="20"/>
          <w:szCs w:val="20"/>
        </w:rPr>
        <w:t>para</w:t>
      </w:r>
      <w:r w:rsidRPr="000E1B82">
        <w:rPr>
          <w:spacing w:val="20"/>
          <w:sz w:val="20"/>
          <w:szCs w:val="20"/>
        </w:rPr>
        <w:t xml:space="preserve"> </w:t>
      </w:r>
      <w:r w:rsidRPr="000E1B82">
        <w:rPr>
          <w:sz w:val="20"/>
          <w:szCs w:val="20"/>
        </w:rPr>
        <w:t>celebrar</w:t>
      </w:r>
      <w:r w:rsidRPr="000E1B82">
        <w:rPr>
          <w:spacing w:val="16"/>
          <w:sz w:val="20"/>
          <w:szCs w:val="20"/>
        </w:rPr>
        <w:t xml:space="preserve"> </w:t>
      </w:r>
      <w:r w:rsidRPr="000E1B82">
        <w:rPr>
          <w:sz w:val="20"/>
          <w:szCs w:val="20"/>
        </w:rPr>
        <w:t>el</w:t>
      </w:r>
      <w:r w:rsidRPr="000E1B82">
        <w:rPr>
          <w:spacing w:val="20"/>
          <w:sz w:val="20"/>
          <w:szCs w:val="20"/>
        </w:rPr>
        <w:t xml:space="preserve"> </w:t>
      </w:r>
      <w:r w:rsidRPr="000E1B82">
        <w:rPr>
          <w:sz w:val="20"/>
          <w:szCs w:val="20"/>
        </w:rPr>
        <w:t>contrato</w:t>
      </w:r>
      <w:r w:rsidRPr="000E1B82">
        <w:rPr>
          <w:spacing w:val="18"/>
          <w:sz w:val="20"/>
          <w:szCs w:val="20"/>
        </w:rPr>
        <w:t xml:space="preserve"> </w:t>
      </w:r>
      <w:r w:rsidRPr="000E1B82">
        <w:rPr>
          <w:sz w:val="20"/>
          <w:szCs w:val="20"/>
        </w:rPr>
        <w:t>objeto</w:t>
      </w:r>
      <w:r w:rsidRPr="000E1B82">
        <w:rPr>
          <w:spacing w:val="20"/>
          <w:sz w:val="20"/>
          <w:szCs w:val="20"/>
        </w:rPr>
        <w:t xml:space="preserve"> </w:t>
      </w:r>
      <w:r w:rsidRPr="000E1B82">
        <w:rPr>
          <w:sz w:val="20"/>
          <w:szCs w:val="20"/>
        </w:rPr>
        <w:t>del</w:t>
      </w:r>
      <w:r w:rsidRPr="000E1B82">
        <w:rPr>
          <w:spacing w:val="18"/>
          <w:sz w:val="20"/>
          <w:szCs w:val="20"/>
        </w:rPr>
        <w:t xml:space="preserve"> </w:t>
      </w:r>
      <w:r w:rsidRPr="000E1B82">
        <w:rPr>
          <w:sz w:val="20"/>
          <w:szCs w:val="20"/>
        </w:rPr>
        <w:t>Proceso</w:t>
      </w:r>
      <w:r w:rsidRPr="000E1B82">
        <w:rPr>
          <w:spacing w:val="16"/>
          <w:sz w:val="20"/>
          <w:szCs w:val="20"/>
        </w:rPr>
        <w:t xml:space="preserve"> </w:t>
      </w:r>
      <w:r w:rsidRPr="000E1B82">
        <w:rPr>
          <w:sz w:val="20"/>
          <w:szCs w:val="20"/>
        </w:rPr>
        <w:t>de</w:t>
      </w:r>
      <w:r w:rsidRPr="000E1B82">
        <w:rPr>
          <w:spacing w:val="-53"/>
          <w:sz w:val="20"/>
          <w:szCs w:val="20"/>
        </w:rPr>
        <w:t xml:space="preserve"> </w:t>
      </w:r>
      <w:r w:rsidRPr="000E1B82">
        <w:rPr>
          <w:sz w:val="20"/>
          <w:szCs w:val="20"/>
        </w:rPr>
        <w:t>Contratación</w:t>
      </w:r>
      <w:r w:rsidRPr="000E1B82">
        <w:rPr>
          <w:spacing w:val="-13"/>
          <w:sz w:val="20"/>
          <w:szCs w:val="20"/>
        </w:rPr>
        <w:t xml:space="preserve"> </w:t>
      </w:r>
    </w:p>
    <w:p w:rsidR="000C35C4" w:rsidRPr="000E1B82" w:rsidRDefault="000C35C4" w:rsidP="00AD0AA0">
      <w:pPr>
        <w:pStyle w:val="Default"/>
        <w:jc w:val="both"/>
        <w:rPr>
          <w:sz w:val="20"/>
          <w:szCs w:val="20"/>
        </w:rPr>
      </w:pPr>
    </w:p>
    <w:p w:rsidR="00AD0AA0" w:rsidRPr="000E1B82" w:rsidRDefault="000C35C4" w:rsidP="000A66E9">
      <w:pPr>
        <w:pStyle w:val="Default"/>
        <w:numPr>
          <w:ilvl w:val="0"/>
          <w:numId w:val="33"/>
        </w:numPr>
        <w:jc w:val="both"/>
        <w:rPr>
          <w:sz w:val="20"/>
          <w:szCs w:val="20"/>
        </w:rPr>
      </w:pPr>
      <w:r w:rsidRPr="000E1B82">
        <w:rPr>
          <w:sz w:val="20"/>
          <w:szCs w:val="20"/>
        </w:rPr>
        <w:t>Nos comprometemos a no ofrecer y no dar dádivas, sobornos o cualquier forma de halago,</w:t>
      </w:r>
      <w:r w:rsidRPr="000E1B82">
        <w:rPr>
          <w:spacing w:val="1"/>
          <w:sz w:val="20"/>
          <w:szCs w:val="20"/>
        </w:rPr>
        <w:t xml:space="preserve"> </w:t>
      </w:r>
      <w:r w:rsidRPr="000E1B82">
        <w:rPr>
          <w:sz w:val="20"/>
          <w:szCs w:val="20"/>
        </w:rPr>
        <w:t>retribuciones o prebenda a servidores públicos o asesores de LA ENTIDAD o de las Entidades</w:t>
      </w:r>
      <w:r w:rsidRPr="000E1B82">
        <w:rPr>
          <w:spacing w:val="1"/>
          <w:sz w:val="20"/>
          <w:szCs w:val="20"/>
        </w:rPr>
        <w:t xml:space="preserve"> </w:t>
      </w:r>
      <w:r w:rsidRPr="000E1B82">
        <w:rPr>
          <w:sz w:val="20"/>
          <w:szCs w:val="20"/>
        </w:rPr>
        <w:t>Compradoras,</w:t>
      </w:r>
      <w:r w:rsidRPr="000E1B82">
        <w:rPr>
          <w:spacing w:val="-14"/>
          <w:sz w:val="20"/>
          <w:szCs w:val="20"/>
        </w:rPr>
        <w:t xml:space="preserve"> </w:t>
      </w:r>
      <w:r w:rsidRPr="000E1B82">
        <w:rPr>
          <w:sz w:val="20"/>
          <w:szCs w:val="20"/>
        </w:rPr>
        <w:t>directamente</w:t>
      </w:r>
      <w:r w:rsidRPr="000E1B82">
        <w:rPr>
          <w:spacing w:val="-13"/>
          <w:sz w:val="20"/>
          <w:szCs w:val="20"/>
        </w:rPr>
        <w:t xml:space="preserve"> </w:t>
      </w:r>
      <w:r w:rsidRPr="000E1B82">
        <w:rPr>
          <w:sz w:val="20"/>
          <w:szCs w:val="20"/>
        </w:rPr>
        <w:t>o</w:t>
      </w:r>
      <w:r w:rsidRPr="000E1B82">
        <w:rPr>
          <w:spacing w:val="-1"/>
          <w:sz w:val="20"/>
          <w:szCs w:val="20"/>
        </w:rPr>
        <w:t xml:space="preserve"> </w:t>
      </w:r>
      <w:r w:rsidRPr="000E1B82">
        <w:rPr>
          <w:sz w:val="20"/>
          <w:szCs w:val="20"/>
        </w:rPr>
        <w:t>a</w:t>
      </w:r>
      <w:r w:rsidRPr="000E1B82">
        <w:rPr>
          <w:spacing w:val="-1"/>
          <w:sz w:val="20"/>
          <w:szCs w:val="20"/>
        </w:rPr>
        <w:t xml:space="preserve"> </w:t>
      </w:r>
      <w:r w:rsidRPr="000E1B82">
        <w:rPr>
          <w:sz w:val="20"/>
          <w:szCs w:val="20"/>
        </w:rPr>
        <w:t>través</w:t>
      </w:r>
      <w:r w:rsidRPr="000E1B82">
        <w:rPr>
          <w:spacing w:val="2"/>
          <w:sz w:val="20"/>
          <w:szCs w:val="20"/>
        </w:rPr>
        <w:t xml:space="preserve"> </w:t>
      </w:r>
      <w:r w:rsidRPr="000E1B82">
        <w:rPr>
          <w:sz w:val="20"/>
          <w:szCs w:val="20"/>
        </w:rPr>
        <w:t>de</w:t>
      </w:r>
      <w:r w:rsidRPr="000E1B82">
        <w:rPr>
          <w:spacing w:val="-4"/>
          <w:sz w:val="20"/>
          <w:szCs w:val="20"/>
        </w:rPr>
        <w:t xml:space="preserve"> </w:t>
      </w:r>
      <w:r w:rsidRPr="000E1B82">
        <w:rPr>
          <w:sz w:val="20"/>
          <w:szCs w:val="20"/>
        </w:rPr>
        <w:t>sus empleados,</w:t>
      </w:r>
      <w:r w:rsidRPr="000E1B82">
        <w:rPr>
          <w:spacing w:val="-11"/>
          <w:sz w:val="20"/>
          <w:szCs w:val="20"/>
        </w:rPr>
        <w:t xml:space="preserve"> </w:t>
      </w:r>
      <w:r w:rsidRPr="000E1B82">
        <w:rPr>
          <w:sz w:val="20"/>
          <w:szCs w:val="20"/>
        </w:rPr>
        <w:t>contratistas</w:t>
      </w:r>
      <w:r w:rsidRPr="000E1B82">
        <w:rPr>
          <w:spacing w:val="-9"/>
          <w:sz w:val="20"/>
          <w:szCs w:val="20"/>
        </w:rPr>
        <w:t xml:space="preserve"> </w:t>
      </w:r>
      <w:r w:rsidRPr="000E1B82">
        <w:rPr>
          <w:sz w:val="20"/>
          <w:szCs w:val="20"/>
        </w:rPr>
        <w:t>o</w:t>
      </w:r>
      <w:r w:rsidRPr="000E1B82">
        <w:rPr>
          <w:spacing w:val="-4"/>
          <w:sz w:val="20"/>
          <w:szCs w:val="20"/>
        </w:rPr>
        <w:t xml:space="preserve"> </w:t>
      </w:r>
      <w:r w:rsidRPr="000E1B82">
        <w:rPr>
          <w:sz w:val="20"/>
          <w:szCs w:val="20"/>
        </w:rPr>
        <w:t>terceros.</w:t>
      </w:r>
    </w:p>
    <w:p w:rsidR="00AD0AA0" w:rsidRPr="000E1B82" w:rsidRDefault="00AD0AA0" w:rsidP="00AD0AA0">
      <w:pPr>
        <w:pStyle w:val="Default"/>
        <w:jc w:val="both"/>
        <w:rPr>
          <w:sz w:val="20"/>
          <w:szCs w:val="20"/>
        </w:rPr>
      </w:pPr>
    </w:p>
    <w:p w:rsidR="00AD0AA0" w:rsidRPr="000E1B82" w:rsidRDefault="000C35C4" w:rsidP="000A66E9">
      <w:pPr>
        <w:pStyle w:val="Default"/>
        <w:numPr>
          <w:ilvl w:val="0"/>
          <w:numId w:val="33"/>
        </w:numPr>
        <w:jc w:val="both"/>
        <w:rPr>
          <w:sz w:val="20"/>
          <w:szCs w:val="20"/>
        </w:rPr>
      </w:pPr>
      <w:r w:rsidRPr="000E1B82">
        <w:rPr>
          <w:sz w:val="20"/>
          <w:szCs w:val="20"/>
        </w:rPr>
        <w:t>Nos comprometemos a no efectuar acuerdos, o realizar actos o condu</w:t>
      </w:r>
      <w:r w:rsidR="00AD0AA0" w:rsidRPr="000E1B82">
        <w:rPr>
          <w:sz w:val="20"/>
          <w:szCs w:val="20"/>
        </w:rPr>
        <w:t>ctas que tengan por objeto</w:t>
      </w:r>
      <w:r w:rsidRPr="000E1B82">
        <w:rPr>
          <w:sz w:val="20"/>
          <w:szCs w:val="20"/>
        </w:rPr>
        <w:t xml:space="preserve"> o efecto</w:t>
      </w:r>
      <w:r w:rsidRPr="000E1B82">
        <w:rPr>
          <w:spacing w:val="-8"/>
          <w:sz w:val="20"/>
          <w:szCs w:val="20"/>
        </w:rPr>
        <w:t xml:space="preserve"> </w:t>
      </w:r>
      <w:r w:rsidRPr="000E1B82">
        <w:rPr>
          <w:sz w:val="20"/>
          <w:szCs w:val="20"/>
        </w:rPr>
        <w:t>la</w:t>
      </w:r>
      <w:r w:rsidRPr="000E1B82">
        <w:rPr>
          <w:spacing w:val="-4"/>
          <w:sz w:val="20"/>
          <w:szCs w:val="20"/>
        </w:rPr>
        <w:t xml:space="preserve"> </w:t>
      </w:r>
      <w:r w:rsidRPr="000E1B82">
        <w:rPr>
          <w:sz w:val="20"/>
          <w:szCs w:val="20"/>
        </w:rPr>
        <w:t>colusión</w:t>
      </w:r>
      <w:r w:rsidRPr="000E1B82">
        <w:rPr>
          <w:spacing w:val="-5"/>
          <w:sz w:val="20"/>
          <w:szCs w:val="20"/>
        </w:rPr>
        <w:t xml:space="preserve"> </w:t>
      </w:r>
      <w:r w:rsidRPr="000E1B82">
        <w:rPr>
          <w:sz w:val="20"/>
          <w:szCs w:val="20"/>
        </w:rPr>
        <w:t>en</w:t>
      </w:r>
      <w:r w:rsidRPr="000E1B82">
        <w:rPr>
          <w:spacing w:val="-1"/>
          <w:sz w:val="20"/>
          <w:szCs w:val="20"/>
        </w:rPr>
        <w:t xml:space="preserve"> </w:t>
      </w:r>
      <w:r w:rsidRPr="000E1B82">
        <w:rPr>
          <w:sz w:val="20"/>
          <w:szCs w:val="20"/>
        </w:rPr>
        <w:t>el</w:t>
      </w:r>
      <w:r w:rsidRPr="000E1B82">
        <w:rPr>
          <w:spacing w:val="2"/>
          <w:sz w:val="20"/>
          <w:szCs w:val="20"/>
        </w:rPr>
        <w:t xml:space="preserve"> </w:t>
      </w:r>
      <w:r w:rsidRPr="000E1B82">
        <w:rPr>
          <w:sz w:val="20"/>
          <w:szCs w:val="20"/>
        </w:rPr>
        <w:t>Proceso</w:t>
      </w:r>
      <w:r w:rsidRPr="000E1B82">
        <w:rPr>
          <w:spacing w:val="-8"/>
          <w:sz w:val="20"/>
          <w:szCs w:val="20"/>
        </w:rPr>
        <w:t xml:space="preserve"> </w:t>
      </w:r>
      <w:r w:rsidRPr="000E1B82">
        <w:rPr>
          <w:sz w:val="20"/>
          <w:szCs w:val="20"/>
        </w:rPr>
        <w:t>de</w:t>
      </w:r>
      <w:r w:rsidRPr="000E1B82">
        <w:rPr>
          <w:spacing w:val="-1"/>
          <w:sz w:val="20"/>
          <w:szCs w:val="20"/>
        </w:rPr>
        <w:t xml:space="preserve"> </w:t>
      </w:r>
      <w:r w:rsidRPr="000E1B82">
        <w:rPr>
          <w:sz w:val="20"/>
          <w:szCs w:val="20"/>
        </w:rPr>
        <w:t>Contratación</w:t>
      </w:r>
      <w:r w:rsidRPr="000E1B82">
        <w:rPr>
          <w:spacing w:val="-5"/>
          <w:sz w:val="20"/>
          <w:szCs w:val="20"/>
        </w:rPr>
        <w:t xml:space="preserve"> </w:t>
      </w:r>
      <w:r w:rsidR="00AD0AA0" w:rsidRPr="000E1B82">
        <w:rPr>
          <w:sz w:val="20"/>
          <w:szCs w:val="20"/>
        </w:rPr>
        <w:t xml:space="preserve">SAMCOAJC </w:t>
      </w:r>
      <w:r w:rsidR="000C0045" w:rsidRPr="000E1B82">
        <w:rPr>
          <w:sz w:val="20"/>
          <w:szCs w:val="20"/>
        </w:rPr>
        <w:t>001</w:t>
      </w:r>
      <w:r w:rsidRPr="000E1B82">
        <w:rPr>
          <w:sz w:val="20"/>
          <w:szCs w:val="20"/>
        </w:rPr>
        <w:t>-202</w:t>
      </w:r>
      <w:r w:rsidR="000C0045" w:rsidRPr="000E1B82">
        <w:rPr>
          <w:sz w:val="20"/>
          <w:szCs w:val="20"/>
        </w:rPr>
        <w:t>4</w:t>
      </w:r>
      <w:r w:rsidRPr="000E1B82">
        <w:rPr>
          <w:sz w:val="20"/>
          <w:szCs w:val="20"/>
        </w:rPr>
        <w:t>.</w:t>
      </w:r>
    </w:p>
    <w:p w:rsidR="00AD0AA0" w:rsidRPr="000E1B82" w:rsidRDefault="00AD0AA0" w:rsidP="00AD0AA0">
      <w:pPr>
        <w:pStyle w:val="Default"/>
        <w:rPr>
          <w:sz w:val="20"/>
          <w:szCs w:val="20"/>
        </w:rPr>
      </w:pPr>
    </w:p>
    <w:p w:rsidR="000C35C4" w:rsidRPr="000E1B82" w:rsidRDefault="000C35C4" w:rsidP="000A66E9">
      <w:pPr>
        <w:pStyle w:val="Default"/>
        <w:numPr>
          <w:ilvl w:val="0"/>
          <w:numId w:val="33"/>
        </w:numPr>
        <w:jc w:val="both"/>
        <w:rPr>
          <w:sz w:val="20"/>
          <w:szCs w:val="20"/>
        </w:rPr>
      </w:pPr>
      <w:r w:rsidRPr="000E1B82">
        <w:rPr>
          <w:sz w:val="20"/>
          <w:szCs w:val="20"/>
        </w:rPr>
        <w:t xml:space="preserve">Nos comprometemos a revelar la información que sobre el Proceso de Contratación </w:t>
      </w:r>
      <w:r w:rsidR="00AD0AA0" w:rsidRPr="000E1B82">
        <w:rPr>
          <w:sz w:val="20"/>
          <w:szCs w:val="20"/>
        </w:rPr>
        <w:t xml:space="preserve">SAMCOAJC </w:t>
      </w:r>
      <w:r w:rsidR="000C0045" w:rsidRPr="000E1B82">
        <w:rPr>
          <w:sz w:val="20"/>
          <w:szCs w:val="20"/>
        </w:rPr>
        <w:t>001</w:t>
      </w:r>
      <w:r w:rsidR="00AD0AA0" w:rsidRPr="000E1B82">
        <w:rPr>
          <w:sz w:val="20"/>
          <w:szCs w:val="20"/>
        </w:rPr>
        <w:t>-202</w:t>
      </w:r>
      <w:r w:rsidR="000C0045" w:rsidRPr="000E1B82">
        <w:rPr>
          <w:sz w:val="20"/>
          <w:szCs w:val="20"/>
        </w:rPr>
        <w:t>4</w:t>
      </w:r>
      <w:r w:rsidRPr="000E1B82">
        <w:rPr>
          <w:spacing w:val="1"/>
          <w:sz w:val="20"/>
          <w:szCs w:val="20"/>
        </w:rPr>
        <w:t xml:space="preserve"> </w:t>
      </w:r>
      <w:r w:rsidRPr="000E1B82">
        <w:rPr>
          <w:sz w:val="20"/>
          <w:szCs w:val="20"/>
        </w:rPr>
        <w:t>nos</w:t>
      </w:r>
      <w:r w:rsidRPr="000E1B82">
        <w:rPr>
          <w:spacing w:val="-2"/>
          <w:sz w:val="20"/>
          <w:szCs w:val="20"/>
        </w:rPr>
        <w:t xml:space="preserve"> </w:t>
      </w:r>
      <w:r w:rsidRPr="000E1B82">
        <w:rPr>
          <w:sz w:val="20"/>
          <w:szCs w:val="20"/>
        </w:rPr>
        <w:t>soliciten</w:t>
      </w:r>
      <w:r w:rsidRPr="000E1B82">
        <w:rPr>
          <w:spacing w:val="-6"/>
          <w:sz w:val="20"/>
          <w:szCs w:val="20"/>
        </w:rPr>
        <w:t xml:space="preserve"> </w:t>
      </w:r>
      <w:r w:rsidRPr="000E1B82">
        <w:rPr>
          <w:sz w:val="20"/>
          <w:szCs w:val="20"/>
        </w:rPr>
        <w:t>los</w:t>
      </w:r>
      <w:r w:rsidRPr="000E1B82">
        <w:rPr>
          <w:spacing w:val="1"/>
          <w:sz w:val="20"/>
          <w:szCs w:val="20"/>
        </w:rPr>
        <w:t xml:space="preserve"> </w:t>
      </w:r>
      <w:r w:rsidRPr="000E1B82">
        <w:rPr>
          <w:sz w:val="20"/>
          <w:szCs w:val="20"/>
        </w:rPr>
        <w:t>organismos</w:t>
      </w:r>
      <w:r w:rsidRPr="000E1B82">
        <w:rPr>
          <w:spacing w:val="-9"/>
          <w:sz w:val="20"/>
          <w:szCs w:val="20"/>
        </w:rPr>
        <w:t xml:space="preserve"> </w:t>
      </w:r>
      <w:r w:rsidRPr="000E1B82">
        <w:rPr>
          <w:sz w:val="20"/>
          <w:szCs w:val="20"/>
        </w:rPr>
        <w:t>de</w:t>
      </w:r>
      <w:r w:rsidRPr="000E1B82">
        <w:rPr>
          <w:spacing w:val="-4"/>
          <w:sz w:val="20"/>
          <w:szCs w:val="20"/>
        </w:rPr>
        <w:t xml:space="preserve"> </w:t>
      </w:r>
      <w:r w:rsidRPr="000E1B82">
        <w:rPr>
          <w:sz w:val="20"/>
          <w:szCs w:val="20"/>
        </w:rPr>
        <w:t>control</w:t>
      </w:r>
      <w:r w:rsidRPr="000E1B82">
        <w:rPr>
          <w:spacing w:val="-2"/>
          <w:sz w:val="20"/>
          <w:szCs w:val="20"/>
        </w:rPr>
        <w:t xml:space="preserve"> </w:t>
      </w:r>
      <w:r w:rsidRPr="000E1B82">
        <w:rPr>
          <w:sz w:val="20"/>
          <w:szCs w:val="20"/>
        </w:rPr>
        <w:t>de</w:t>
      </w:r>
      <w:r w:rsidRPr="000E1B82">
        <w:rPr>
          <w:spacing w:val="-1"/>
          <w:sz w:val="20"/>
          <w:szCs w:val="20"/>
        </w:rPr>
        <w:t xml:space="preserve"> </w:t>
      </w:r>
      <w:r w:rsidRPr="000E1B82">
        <w:rPr>
          <w:sz w:val="20"/>
          <w:szCs w:val="20"/>
        </w:rPr>
        <w:t>la</w:t>
      </w:r>
      <w:r w:rsidRPr="000E1B82">
        <w:rPr>
          <w:spacing w:val="-1"/>
          <w:sz w:val="20"/>
          <w:szCs w:val="20"/>
        </w:rPr>
        <w:t xml:space="preserve"> </w:t>
      </w:r>
      <w:r w:rsidRPr="000E1B82">
        <w:rPr>
          <w:sz w:val="20"/>
          <w:szCs w:val="20"/>
        </w:rPr>
        <w:t>República</w:t>
      </w:r>
      <w:r w:rsidRPr="000E1B82">
        <w:rPr>
          <w:spacing w:val="-8"/>
          <w:sz w:val="20"/>
          <w:szCs w:val="20"/>
        </w:rPr>
        <w:t xml:space="preserve"> </w:t>
      </w:r>
      <w:r w:rsidRPr="000E1B82">
        <w:rPr>
          <w:sz w:val="20"/>
          <w:szCs w:val="20"/>
        </w:rPr>
        <w:t>de</w:t>
      </w:r>
      <w:r w:rsidRPr="000E1B82">
        <w:rPr>
          <w:spacing w:val="-4"/>
          <w:sz w:val="20"/>
          <w:szCs w:val="20"/>
        </w:rPr>
        <w:t xml:space="preserve"> </w:t>
      </w:r>
      <w:r w:rsidRPr="000E1B82">
        <w:rPr>
          <w:sz w:val="20"/>
          <w:szCs w:val="20"/>
        </w:rPr>
        <w:t>Colombia.</w:t>
      </w:r>
    </w:p>
    <w:p w:rsidR="000C35C4" w:rsidRPr="000E1B82" w:rsidRDefault="000C35C4" w:rsidP="00AD0AA0">
      <w:pPr>
        <w:pStyle w:val="Default"/>
        <w:jc w:val="both"/>
        <w:rPr>
          <w:sz w:val="20"/>
          <w:szCs w:val="20"/>
        </w:rPr>
      </w:pPr>
    </w:p>
    <w:p w:rsidR="000C35C4" w:rsidRPr="000E1B82" w:rsidRDefault="000C35C4" w:rsidP="000A66E9">
      <w:pPr>
        <w:pStyle w:val="Default"/>
        <w:numPr>
          <w:ilvl w:val="0"/>
          <w:numId w:val="33"/>
        </w:numPr>
        <w:jc w:val="both"/>
        <w:rPr>
          <w:sz w:val="20"/>
          <w:szCs w:val="20"/>
        </w:rPr>
      </w:pPr>
      <w:r w:rsidRPr="000E1B82">
        <w:rPr>
          <w:sz w:val="20"/>
          <w:szCs w:val="20"/>
        </w:rPr>
        <w:t>Nos comprometemos a comunicar a nuestros empleados y asesores el contenido del presente</w:t>
      </w:r>
      <w:r w:rsidRPr="000E1B82">
        <w:rPr>
          <w:spacing w:val="1"/>
          <w:sz w:val="20"/>
          <w:szCs w:val="20"/>
        </w:rPr>
        <w:t xml:space="preserve"> </w:t>
      </w:r>
      <w:r w:rsidRPr="000E1B82">
        <w:rPr>
          <w:sz w:val="20"/>
          <w:szCs w:val="20"/>
        </w:rPr>
        <w:t>Compromiso Anticorrupción, explicar su importancia y las consecuencias de su incumplimiento por</w:t>
      </w:r>
      <w:r w:rsidRPr="000E1B82">
        <w:rPr>
          <w:spacing w:val="1"/>
          <w:sz w:val="20"/>
          <w:szCs w:val="20"/>
        </w:rPr>
        <w:t xml:space="preserve"> </w:t>
      </w:r>
      <w:r w:rsidRPr="000E1B82">
        <w:rPr>
          <w:sz w:val="20"/>
          <w:szCs w:val="20"/>
        </w:rPr>
        <w:t>nuestra</w:t>
      </w:r>
      <w:r w:rsidRPr="000E1B82">
        <w:rPr>
          <w:spacing w:val="-9"/>
          <w:sz w:val="20"/>
          <w:szCs w:val="20"/>
        </w:rPr>
        <w:t xml:space="preserve"> </w:t>
      </w:r>
      <w:r w:rsidRPr="000E1B82">
        <w:rPr>
          <w:sz w:val="20"/>
          <w:szCs w:val="20"/>
        </w:rPr>
        <w:t>parte,</w:t>
      </w:r>
      <w:r w:rsidRPr="000E1B82">
        <w:rPr>
          <w:spacing w:val="1"/>
          <w:sz w:val="20"/>
          <w:szCs w:val="20"/>
        </w:rPr>
        <w:t xml:space="preserve"> </w:t>
      </w:r>
      <w:r w:rsidRPr="000E1B82">
        <w:rPr>
          <w:sz w:val="20"/>
          <w:szCs w:val="20"/>
        </w:rPr>
        <w:t>y</w:t>
      </w:r>
      <w:r w:rsidRPr="000E1B82">
        <w:rPr>
          <w:spacing w:val="-7"/>
          <w:sz w:val="20"/>
          <w:szCs w:val="20"/>
        </w:rPr>
        <w:t xml:space="preserve"> </w:t>
      </w:r>
      <w:r w:rsidRPr="000E1B82">
        <w:rPr>
          <w:sz w:val="20"/>
          <w:szCs w:val="20"/>
        </w:rPr>
        <w:t>la</w:t>
      </w:r>
      <w:r w:rsidRPr="000E1B82">
        <w:rPr>
          <w:spacing w:val="-1"/>
          <w:sz w:val="20"/>
          <w:szCs w:val="20"/>
        </w:rPr>
        <w:t xml:space="preserve"> </w:t>
      </w:r>
      <w:r w:rsidRPr="000E1B82">
        <w:rPr>
          <w:sz w:val="20"/>
          <w:szCs w:val="20"/>
        </w:rPr>
        <w:t>de</w:t>
      </w:r>
      <w:r w:rsidRPr="000E1B82">
        <w:rPr>
          <w:spacing w:val="-1"/>
          <w:sz w:val="20"/>
          <w:szCs w:val="20"/>
        </w:rPr>
        <w:t xml:space="preserve"> </w:t>
      </w:r>
      <w:r w:rsidRPr="000E1B82">
        <w:rPr>
          <w:sz w:val="20"/>
          <w:szCs w:val="20"/>
        </w:rPr>
        <w:t>nuestros</w:t>
      </w:r>
      <w:r w:rsidRPr="000E1B82">
        <w:rPr>
          <w:spacing w:val="-7"/>
          <w:sz w:val="20"/>
          <w:szCs w:val="20"/>
        </w:rPr>
        <w:t xml:space="preserve"> </w:t>
      </w:r>
      <w:r w:rsidRPr="000E1B82">
        <w:rPr>
          <w:sz w:val="20"/>
          <w:szCs w:val="20"/>
        </w:rPr>
        <w:t>empleados</w:t>
      </w:r>
      <w:r w:rsidRPr="000E1B82">
        <w:rPr>
          <w:spacing w:val="-7"/>
          <w:sz w:val="20"/>
          <w:szCs w:val="20"/>
        </w:rPr>
        <w:t xml:space="preserve"> </w:t>
      </w:r>
      <w:r w:rsidRPr="000E1B82">
        <w:rPr>
          <w:sz w:val="20"/>
          <w:szCs w:val="20"/>
        </w:rPr>
        <w:t>o</w:t>
      </w:r>
      <w:r w:rsidRPr="000E1B82">
        <w:rPr>
          <w:spacing w:val="-1"/>
          <w:sz w:val="20"/>
          <w:szCs w:val="20"/>
        </w:rPr>
        <w:t xml:space="preserve"> </w:t>
      </w:r>
      <w:r w:rsidRPr="000E1B82">
        <w:rPr>
          <w:sz w:val="20"/>
          <w:szCs w:val="20"/>
        </w:rPr>
        <w:t>asesores.</w:t>
      </w:r>
    </w:p>
    <w:p w:rsidR="000C35C4" w:rsidRPr="000E1B82" w:rsidRDefault="000C35C4" w:rsidP="00AD0AA0">
      <w:pPr>
        <w:pStyle w:val="Default"/>
        <w:jc w:val="both"/>
        <w:rPr>
          <w:sz w:val="20"/>
          <w:szCs w:val="20"/>
        </w:rPr>
      </w:pPr>
    </w:p>
    <w:p w:rsidR="000C35C4" w:rsidRPr="000E1B82" w:rsidRDefault="000C35C4" w:rsidP="000A66E9">
      <w:pPr>
        <w:pStyle w:val="Default"/>
        <w:numPr>
          <w:ilvl w:val="0"/>
          <w:numId w:val="33"/>
        </w:numPr>
        <w:jc w:val="both"/>
        <w:rPr>
          <w:sz w:val="20"/>
          <w:szCs w:val="20"/>
        </w:rPr>
      </w:pPr>
      <w:r w:rsidRPr="000E1B82">
        <w:rPr>
          <w:sz w:val="20"/>
          <w:szCs w:val="20"/>
        </w:rPr>
        <w:t>Conocemos</w:t>
      </w:r>
      <w:r w:rsidRPr="000E1B82">
        <w:rPr>
          <w:spacing w:val="1"/>
          <w:sz w:val="20"/>
          <w:szCs w:val="20"/>
        </w:rPr>
        <w:t xml:space="preserve"> </w:t>
      </w:r>
      <w:r w:rsidRPr="000E1B82">
        <w:rPr>
          <w:sz w:val="20"/>
          <w:szCs w:val="20"/>
        </w:rPr>
        <w:t>las</w:t>
      </w:r>
      <w:r w:rsidRPr="000E1B82">
        <w:rPr>
          <w:spacing w:val="1"/>
          <w:sz w:val="20"/>
          <w:szCs w:val="20"/>
        </w:rPr>
        <w:t xml:space="preserve"> </w:t>
      </w:r>
      <w:r w:rsidRPr="000E1B82">
        <w:rPr>
          <w:sz w:val="20"/>
          <w:szCs w:val="20"/>
        </w:rPr>
        <w:t>consecuencias</w:t>
      </w:r>
      <w:r w:rsidRPr="000E1B82">
        <w:rPr>
          <w:spacing w:val="1"/>
          <w:sz w:val="20"/>
          <w:szCs w:val="20"/>
        </w:rPr>
        <w:t xml:space="preserve"> </w:t>
      </w:r>
      <w:r w:rsidRPr="000E1B82">
        <w:rPr>
          <w:sz w:val="20"/>
          <w:szCs w:val="20"/>
        </w:rPr>
        <w:t>derivadas</w:t>
      </w:r>
      <w:r w:rsidRPr="000E1B82">
        <w:rPr>
          <w:spacing w:val="1"/>
          <w:sz w:val="20"/>
          <w:szCs w:val="20"/>
        </w:rPr>
        <w:t xml:space="preserve"> </w:t>
      </w:r>
      <w:r w:rsidRPr="000E1B82">
        <w:rPr>
          <w:sz w:val="20"/>
          <w:szCs w:val="20"/>
        </w:rPr>
        <w:t>del</w:t>
      </w:r>
      <w:r w:rsidRPr="000E1B82">
        <w:rPr>
          <w:spacing w:val="1"/>
          <w:sz w:val="20"/>
          <w:szCs w:val="20"/>
        </w:rPr>
        <w:t xml:space="preserve"> </w:t>
      </w:r>
      <w:r w:rsidRPr="000E1B82">
        <w:rPr>
          <w:sz w:val="20"/>
          <w:szCs w:val="20"/>
        </w:rPr>
        <w:t>incumplimiento</w:t>
      </w:r>
      <w:r w:rsidRPr="000E1B82">
        <w:rPr>
          <w:spacing w:val="1"/>
          <w:sz w:val="20"/>
          <w:szCs w:val="20"/>
        </w:rPr>
        <w:t xml:space="preserve"> </w:t>
      </w:r>
      <w:r w:rsidRPr="000E1B82">
        <w:rPr>
          <w:sz w:val="20"/>
          <w:szCs w:val="20"/>
        </w:rPr>
        <w:t>del</w:t>
      </w:r>
      <w:r w:rsidRPr="000E1B82">
        <w:rPr>
          <w:spacing w:val="1"/>
          <w:sz w:val="20"/>
          <w:szCs w:val="20"/>
        </w:rPr>
        <w:t xml:space="preserve"> </w:t>
      </w:r>
      <w:r w:rsidRPr="000E1B82">
        <w:rPr>
          <w:sz w:val="20"/>
          <w:szCs w:val="20"/>
        </w:rPr>
        <w:t>presente</w:t>
      </w:r>
      <w:r w:rsidRPr="000E1B82">
        <w:rPr>
          <w:spacing w:val="1"/>
          <w:sz w:val="20"/>
          <w:szCs w:val="20"/>
        </w:rPr>
        <w:t xml:space="preserve"> </w:t>
      </w:r>
      <w:r w:rsidRPr="000E1B82">
        <w:rPr>
          <w:sz w:val="20"/>
          <w:szCs w:val="20"/>
        </w:rPr>
        <w:t>compromiso</w:t>
      </w:r>
      <w:r w:rsidRPr="000E1B82">
        <w:rPr>
          <w:spacing w:val="1"/>
          <w:sz w:val="20"/>
          <w:szCs w:val="20"/>
        </w:rPr>
        <w:t xml:space="preserve"> </w:t>
      </w:r>
      <w:r w:rsidRPr="000E1B82">
        <w:rPr>
          <w:sz w:val="20"/>
          <w:szCs w:val="20"/>
        </w:rPr>
        <w:t>anticorrupción.</w:t>
      </w:r>
    </w:p>
    <w:p w:rsidR="00AD0AA0" w:rsidRPr="000E1B82" w:rsidRDefault="00AD0AA0" w:rsidP="00AD0AA0">
      <w:pPr>
        <w:pStyle w:val="Default"/>
        <w:jc w:val="both"/>
        <w:rPr>
          <w:sz w:val="20"/>
          <w:szCs w:val="20"/>
        </w:rPr>
      </w:pPr>
    </w:p>
    <w:p w:rsidR="00AD0AA0" w:rsidRPr="000E1B82" w:rsidRDefault="000C35C4" w:rsidP="00AD0AA0">
      <w:pPr>
        <w:pStyle w:val="Default"/>
        <w:jc w:val="both"/>
        <w:rPr>
          <w:sz w:val="20"/>
          <w:szCs w:val="20"/>
        </w:rPr>
      </w:pPr>
      <w:r w:rsidRPr="000E1B82">
        <w:rPr>
          <w:sz w:val="20"/>
          <w:szCs w:val="20"/>
        </w:rPr>
        <w:t>En</w:t>
      </w:r>
      <w:r w:rsidRPr="000E1B82">
        <w:rPr>
          <w:spacing w:val="-5"/>
          <w:sz w:val="20"/>
          <w:szCs w:val="20"/>
        </w:rPr>
        <w:t xml:space="preserve"> </w:t>
      </w:r>
      <w:r w:rsidRPr="000E1B82">
        <w:rPr>
          <w:sz w:val="20"/>
          <w:szCs w:val="20"/>
        </w:rPr>
        <w:t>constancia</w:t>
      </w:r>
      <w:r w:rsidRPr="000E1B82">
        <w:rPr>
          <w:spacing w:val="-12"/>
          <w:sz w:val="20"/>
          <w:szCs w:val="20"/>
        </w:rPr>
        <w:t xml:space="preserve"> </w:t>
      </w:r>
      <w:r w:rsidRPr="000E1B82">
        <w:rPr>
          <w:sz w:val="20"/>
          <w:szCs w:val="20"/>
        </w:rPr>
        <w:t>de</w:t>
      </w:r>
      <w:r w:rsidRPr="000E1B82">
        <w:rPr>
          <w:spacing w:val="-2"/>
          <w:sz w:val="20"/>
          <w:szCs w:val="20"/>
        </w:rPr>
        <w:t xml:space="preserve"> </w:t>
      </w:r>
      <w:r w:rsidRPr="000E1B82">
        <w:rPr>
          <w:sz w:val="20"/>
          <w:szCs w:val="20"/>
        </w:rPr>
        <w:t>lo</w:t>
      </w:r>
      <w:r w:rsidRPr="000E1B82">
        <w:rPr>
          <w:spacing w:val="1"/>
          <w:sz w:val="20"/>
          <w:szCs w:val="20"/>
        </w:rPr>
        <w:t xml:space="preserve"> </w:t>
      </w:r>
      <w:r w:rsidRPr="000E1B82">
        <w:rPr>
          <w:sz w:val="20"/>
          <w:szCs w:val="20"/>
        </w:rPr>
        <w:t>anterior</w:t>
      </w:r>
      <w:r w:rsidRPr="000E1B82">
        <w:rPr>
          <w:spacing w:val="-8"/>
          <w:sz w:val="20"/>
          <w:szCs w:val="20"/>
        </w:rPr>
        <w:t xml:space="preserve"> </w:t>
      </w:r>
      <w:r w:rsidRPr="000E1B82">
        <w:rPr>
          <w:sz w:val="20"/>
          <w:szCs w:val="20"/>
        </w:rPr>
        <w:t>firmo</w:t>
      </w:r>
      <w:r w:rsidRPr="000E1B82">
        <w:rPr>
          <w:spacing w:val="-7"/>
          <w:sz w:val="20"/>
          <w:szCs w:val="20"/>
        </w:rPr>
        <w:t xml:space="preserve"> </w:t>
      </w:r>
      <w:r w:rsidRPr="000E1B82">
        <w:rPr>
          <w:sz w:val="20"/>
          <w:szCs w:val="20"/>
        </w:rPr>
        <w:t>este</w:t>
      </w:r>
      <w:r w:rsidRPr="000E1B82">
        <w:rPr>
          <w:spacing w:val="-7"/>
          <w:sz w:val="20"/>
          <w:szCs w:val="20"/>
        </w:rPr>
        <w:t xml:space="preserve"> </w:t>
      </w:r>
      <w:r w:rsidRPr="000E1B82">
        <w:rPr>
          <w:sz w:val="20"/>
          <w:szCs w:val="20"/>
        </w:rPr>
        <w:t>documento</w:t>
      </w:r>
      <w:r w:rsidRPr="000E1B82">
        <w:rPr>
          <w:spacing w:val="-13"/>
          <w:sz w:val="20"/>
          <w:szCs w:val="20"/>
        </w:rPr>
        <w:t xml:space="preserve"> </w:t>
      </w:r>
      <w:r w:rsidRPr="000E1B82">
        <w:rPr>
          <w:sz w:val="20"/>
          <w:szCs w:val="20"/>
        </w:rPr>
        <w:t>a los [día]</w:t>
      </w:r>
      <w:r w:rsidRPr="000E1B82">
        <w:rPr>
          <w:spacing w:val="53"/>
          <w:sz w:val="20"/>
          <w:szCs w:val="20"/>
        </w:rPr>
        <w:t xml:space="preserve"> </w:t>
      </w:r>
      <w:r w:rsidRPr="000E1B82">
        <w:rPr>
          <w:sz w:val="20"/>
          <w:szCs w:val="20"/>
        </w:rPr>
        <w:t>días</w:t>
      </w:r>
      <w:r w:rsidRPr="000E1B82">
        <w:rPr>
          <w:spacing w:val="52"/>
          <w:sz w:val="20"/>
          <w:szCs w:val="20"/>
        </w:rPr>
        <w:t xml:space="preserve"> </w:t>
      </w:r>
      <w:r w:rsidRPr="000E1B82">
        <w:rPr>
          <w:sz w:val="20"/>
          <w:szCs w:val="20"/>
        </w:rPr>
        <w:t>del</w:t>
      </w:r>
      <w:r w:rsidRPr="000E1B82">
        <w:rPr>
          <w:spacing w:val="-8"/>
          <w:sz w:val="20"/>
          <w:szCs w:val="20"/>
        </w:rPr>
        <w:t xml:space="preserve"> </w:t>
      </w:r>
      <w:r w:rsidRPr="000E1B82">
        <w:rPr>
          <w:sz w:val="20"/>
          <w:szCs w:val="20"/>
        </w:rPr>
        <w:t>mes</w:t>
      </w:r>
      <w:r w:rsidRPr="000E1B82">
        <w:rPr>
          <w:spacing w:val="-2"/>
          <w:sz w:val="20"/>
          <w:szCs w:val="20"/>
        </w:rPr>
        <w:t xml:space="preserve"> </w:t>
      </w:r>
      <w:r w:rsidRPr="000E1B82">
        <w:rPr>
          <w:sz w:val="20"/>
          <w:szCs w:val="20"/>
        </w:rPr>
        <w:t>de</w:t>
      </w:r>
      <w:r w:rsidRPr="000E1B82">
        <w:rPr>
          <w:spacing w:val="-5"/>
          <w:sz w:val="20"/>
          <w:szCs w:val="20"/>
        </w:rPr>
        <w:t xml:space="preserve"> </w:t>
      </w:r>
      <w:r w:rsidRPr="000E1B82">
        <w:rPr>
          <w:sz w:val="20"/>
          <w:szCs w:val="20"/>
        </w:rPr>
        <w:t>[mes]</w:t>
      </w:r>
      <w:r w:rsidRPr="000E1B82">
        <w:rPr>
          <w:spacing w:val="-7"/>
          <w:sz w:val="20"/>
          <w:szCs w:val="20"/>
        </w:rPr>
        <w:t xml:space="preserve"> </w:t>
      </w:r>
      <w:r w:rsidRPr="000E1B82">
        <w:rPr>
          <w:sz w:val="20"/>
          <w:szCs w:val="20"/>
        </w:rPr>
        <w:t>de</w:t>
      </w:r>
      <w:r w:rsidRPr="000E1B82">
        <w:rPr>
          <w:spacing w:val="-2"/>
          <w:sz w:val="20"/>
          <w:szCs w:val="20"/>
        </w:rPr>
        <w:t xml:space="preserve"> </w:t>
      </w:r>
      <w:r w:rsidRPr="000E1B82">
        <w:rPr>
          <w:sz w:val="20"/>
          <w:szCs w:val="20"/>
        </w:rPr>
        <w:t>202</w:t>
      </w:r>
      <w:r w:rsidR="000C0045" w:rsidRPr="000E1B82">
        <w:rPr>
          <w:sz w:val="20"/>
          <w:szCs w:val="20"/>
        </w:rPr>
        <w:t>4</w:t>
      </w:r>
      <w:r w:rsidRPr="000E1B82">
        <w:rPr>
          <w:sz w:val="20"/>
          <w:szCs w:val="20"/>
        </w:rPr>
        <w:t>.</w:t>
      </w:r>
    </w:p>
    <w:p w:rsidR="00AD0AA0" w:rsidRPr="000E1B82" w:rsidRDefault="00AD0AA0" w:rsidP="00AD0AA0">
      <w:pPr>
        <w:pStyle w:val="Default"/>
        <w:jc w:val="both"/>
        <w:rPr>
          <w:sz w:val="20"/>
          <w:szCs w:val="20"/>
        </w:rPr>
      </w:pPr>
    </w:p>
    <w:p w:rsidR="000C35C4" w:rsidRPr="000E1B82" w:rsidRDefault="000C35C4" w:rsidP="00AD0AA0">
      <w:pPr>
        <w:pStyle w:val="Default"/>
        <w:jc w:val="both"/>
        <w:rPr>
          <w:sz w:val="20"/>
          <w:szCs w:val="20"/>
        </w:rPr>
      </w:pPr>
      <w:r w:rsidRPr="000E1B82">
        <w:rPr>
          <w:sz w:val="20"/>
          <w:szCs w:val="20"/>
        </w:rPr>
        <w:t>Firma</w:t>
      </w:r>
      <w:r w:rsidRPr="000E1B82">
        <w:rPr>
          <w:spacing w:val="-5"/>
          <w:sz w:val="20"/>
          <w:szCs w:val="20"/>
        </w:rPr>
        <w:t xml:space="preserve"> </w:t>
      </w:r>
      <w:r w:rsidRPr="000E1B82">
        <w:rPr>
          <w:sz w:val="20"/>
          <w:szCs w:val="20"/>
        </w:rPr>
        <w:t>representante</w:t>
      </w:r>
      <w:r w:rsidRPr="000E1B82">
        <w:rPr>
          <w:spacing w:val="-5"/>
          <w:sz w:val="20"/>
          <w:szCs w:val="20"/>
        </w:rPr>
        <w:t xml:space="preserve"> </w:t>
      </w:r>
      <w:r w:rsidRPr="000E1B82">
        <w:rPr>
          <w:sz w:val="20"/>
          <w:szCs w:val="20"/>
        </w:rPr>
        <w:t>legal</w:t>
      </w:r>
      <w:r w:rsidRPr="000E1B82">
        <w:rPr>
          <w:spacing w:val="-6"/>
          <w:sz w:val="20"/>
          <w:szCs w:val="20"/>
        </w:rPr>
        <w:t xml:space="preserve"> </w:t>
      </w:r>
      <w:r w:rsidRPr="000E1B82">
        <w:rPr>
          <w:sz w:val="20"/>
          <w:szCs w:val="20"/>
        </w:rPr>
        <w:t>del</w:t>
      </w:r>
      <w:r w:rsidRPr="000E1B82">
        <w:rPr>
          <w:spacing w:val="-6"/>
          <w:sz w:val="20"/>
          <w:szCs w:val="20"/>
        </w:rPr>
        <w:t xml:space="preserve"> </w:t>
      </w:r>
      <w:r w:rsidRPr="000E1B82">
        <w:rPr>
          <w:sz w:val="20"/>
          <w:szCs w:val="20"/>
        </w:rPr>
        <w:t>Proponente</w:t>
      </w:r>
    </w:p>
    <w:p w:rsidR="000C35C4" w:rsidRPr="000E1B82" w:rsidRDefault="000C35C4" w:rsidP="00AD0AA0">
      <w:pPr>
        <w:pStyle w:val="Default"/>
        <w:jc w:val="both"/>
        <w:rPr>
          <w:sz w:val="20"/>
          <w:szCs w:val="20"/>
        </w:rPr>
      </w:pPr>
    </w:p>
    <w:p w:rsidR="000C35C4" w:rsidRPr="000E1B82" w:rsidRDefault="000C35C4" w:rsidP="00AD0AA0">
      <w:pPr>
        <w:pStyle w:val="Default"/>
        <w:jc w:val="both"/>
        <w:rPr>
          <w:sz w:val="20"/>
          <w:szCs w:val="20"/>
          <w:u w:val="single" w:color="BDBDBD"/>
        </w:rPr>
      </w:pPr>
      <w:r w:rsidRPr="000E1B82">
        <w:rPr>
          <w:noProof/>
          <w:sz w:val="20"/>
          <w:szCs w:val="20"/>
          <w:lang w:val="es-CO" w:eastAsia="es-CO"/>
        </w:rPr>
        <mc:AlternateContent>
          <mc:Choice Requires="wps">
            <w:drawing>
              <wp:anchor distT="0" distB="0" distL="114300" distR="114300" simplePos="0" relativeHeight="251659264" behindDoc="0" locked="0" layoutInCell="1" allowOverlap="1" wp14:anchorId="41B7A929" wp14:editId="3DE15D11">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1D18B22"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" fillcolor="#bdbdbd" stroked="f">
                <w10:wrap anchorx="page"/>
              </v:rect>
            </w:pict>
          </mc:Fallback>
        </mc:AlternateContent>
      </w:r>
      <w:r w:rsidRPr="000E1B82">
        <w:rPr>
          <w:sz w:val="20"/>
          <w:szCs w:val="20"/>
        </w:rPr>
        <w:t>Nombre:</w:t>
      </w:r>
    </w:p>
    <w:p w:rsidR="000C35C4" w:rsidRPr="000E1B82" w:rsidRDefault="000C35C4" w:rsidP="00AD0AA0">
      <w:pPr>
        <w:pStyle w:val="Default"/>
        <w:jc w:val="both"/>
        <w:rPr>
          <w:spacing w:val="-42"/>
          <w:sz w:val="20"/>
          <w:szCs w:val="20"/>
        </w:rPr>
      </w:pPr>
      <w:r w:rsidRPr="000E1B82">
        <w:rPr>
          <w:sz w:val="20"/>
          <w:szCs w:val="20"/>
        </w:rPr>
        <w:t>Cargo:</w:t>
      </w:r>
      <w:r w:rsidRPr="000E1B82">
        <w:rPr>
          <w:spacing w:val="-42"/>
          <w:sz w:val="20"/>
          <w:szCs w:val="20"/>
        </w:rPr>
        <w:t xml:space="preserve"> </w:t>
      </w:r>
      <w:r w:rsidR="00AD0AA0" w:rsidRPr="000E1B82">
        <w:rPr>
          <w:spacing w:val="-42"/>
          <w:sz w:val="20"/>
          <w:szCs w:val="20"/>
        </w:rPr>
        <w:t xml:space="preserve"> </w:t>
      </w:r>
    </w:p>
    <w:p w:rsidR="000C35C4" w:rsidRPr="000E1B82" w:rsidRDefault="000C35C4" w:rsidP="00AD0AA0">
      <w:pPr>
        <w:pStyle w:val="Default"/>
        <w:jc w:val="both"/>
        <w:rPr>
          <w:sz w:val="20"/>
          <w:szCs w:val="20"/>
        </w:rPr>
      </w:pPr>
      <w:r w:rsidRPr="000E1B82">
        <w:rPr>
          <w:sz w:val="20"/>
          <w:szCs w:val="20"/>
        </w:rPr>
        <w:t>Documento</w:t>
      </w:r>
      <w:r w:rsidRPr="000E1B82">
        <w:rPr>
          <w:spacing w:val="-11"/>
          <w:sz w:val="20"/>
          <w:szCs w:val="20"/>
        </w:rPr>
        <w:t xml:space="preserve"> </w:t>
      </w:r>
      <w:r w:rsidRPr="000E1B82">
        <w:rPr>
          <w:sz w:val="20"/>
          <w:szCs w:val="20"/>
        </w:rPr>
        <w:t>de</w:t>
      </w:r>
      <w:r w:rsidRPr="000E1B82">
        <w:rPr>
          <w:spacing w:val="-6"/>
          <w:sz w:val="20"/>
          <w:szCs w:val="20"/>
        </w:rPr>
        <w:t xml:space="preserve"> </w:t>
      </w:r>
      <w:r w:rsidRPr="000E1B82">
        <w:rPr>
          <w:sz w:val="20"/>
          <w:szCs w:val="20"/>
        </w:rPr>
        <w:t xml:space="preserve">Identidad: </w:t>
      </w:r>
      <w:r w:rsidRPr="000E1B82">
        <w:rPr>
          <w:spacing w:val="5"/>
          <w:sz w:val="20"/>
          <w:szCs w:val="20"/>
        </w:rPr>
        <w:t xml:space="preserve"> </w:t>
      </w:r>
      <w:r w:rsidRPr="000E1B82">
        <w:rPr>
          <w:sz w:val="20"/>
          <w:szCs w:val="20"/>
          <w:u w:val="single" w:color="BDBDBD"/>
        </w:rPr>
        <w:t xml:space="preserve"> </w:t>
      </w:r>
    </w:p>
    <w:p w:rsidR="00640458" w:rsidRPr="000E1B82" w:rsidRDefault="00640458" w:rsidP="00AD0AA0">
      <w:pPr>
        <w:pStyle w:val="Default"/>
        <w:jc w:val="both"/>
        <w:rPr>
          <w:sz w:val="20"/>
          <w:szCs w:val="20"/>
        </w:rPr>
      </w:pPr>
    </w:p>
    <w:p w:rsidR="0019552A" w:rsidRPr="000E1B82" w:rsidRDefault="000C35C4" w:rsidP="00AD0AA0">
      <w:pPr>
        <w:pStyle w:val="Default"/>
        <w:jc w:val="both"/>
        <w:rPr>
          <w:sz w:val="20"/>
          <w:szCs w:val="20"/>
        </w:rPr>
      </w:pPr>
      <w:r w:rsidRPr="000E1B82">
        <w:rPr>
          <w:sz w:val="20"/>
          <w:szCs w:val="20"/>
        </w:rPr>
        <w:t>Los</w:t>
      </w:r>
      <w:r w:rsidRPr="000E1B82">
        <w:rPr>
          <w:spacing w:val="-2"/>
          <w:sz w:val="20"/>
          <w:szCs w:val="20"/>
        </w:rPr>
        <w:t xml:space="preserve"> </w:t>
      </w:r>
      <w:r w:rsidRPr="000E1B82">
        <w:rPr>
          <w:sz w:val="20"/>
          <w:szCs w:val="20"/>
        </w:rPr>
        <w:t>representantes</w:t>
      </w:r>
      <w:r w:rsidRPr="000E1B82">
        <w:rPr>
          <w:spacing w:val="-1"/>
          <w:sz w:val="20"/>
          <w:szCs w:val="20"/>
        </w:rPr>
        <w:t xml:space="preserve"> </w:t>
      </w:r>
      <w:r w:rsidRPr="000E1B82">
        <w:rPr>
          <w:sz w:val="20"/>
          <w:szCs w:val="20"/>
        </w:rPr>
        <w:t>de</w:t>
      </w:r>
      <w:r w:rsidRPr="000E1B82">
        <w:rPr>
          <w:spacing w:val="-1"/>
          <w:sz w:val="20"/>
          <w:szCs w:val="20"/>
        </w:rPr>
        <w:t xml:space="preserve"> </w:t>
      </w:r>
      <w:r w:rsidRPr="000E1B82">
        <w:rPr>
          <w:sz w:val="20"/>
          <w:szCs w:val="20"/>
        </w:rPr>
        <w:t>los</w:t>
      </w:r>
      <w:r w:rsidRPr="000E1B82">
        <w:rPr>
          <w:spacing w:val="-2"/>
          <w:sz w:val="20"/>
          <w:szCs w:val="20"/>
        </w:rPr>
        <w:t xml:space="preserve"> </w:t>
      </w:r>
      <w:r w:rsidRPr="000E1B82">
        <w:rPr>
          <w:sz w:val="20"/>
          <w:szCs w:val="20"/>
        </w:rPr>
        <w:t>integrantes</w:t>
      </w:r>
      <w:r w:rsidRPr="000E1B82">
        <w:rPr>
          <w:spacing w:val="-1"/>
          <w:sz w:val="20"/>
          <w:szCs w:val="20"/>
        </w:rPr>
        <w:t xml:space="preserve"> </w:t>
      </w:r>
      <w:r w:rsidRPr="000E1B82">
        <w:rPr>
          <w:sz w:val="20"/>
          <w:szCs w:val="20"/>
        </w:rPr>
        <w:t>del</w:t>
      </w:r>
      <w:r w:rsidRPr="000E1B82">
        <w:rPr>
          <w:spacing w:val="-1"/>
          <w:sz w:val="20"/>
          <w:szCs w:val="20"/>
        </w:rPr>
        <w:t xml:space="preserve"> </w:t>
      </w:r>
      <w:r w:rsidRPr="000E1B82">
        <w:rPr>
          <w:sz w:val="20"/>
          <w:szCs w:val="20"/>
        </w:rPr>
        <w:t>Proponente plural</w:t>
      </w:r>
      <w:r w:rsidRPr="000E1B82">
        <w:rPr>
          <w:spacing w:val="-3"/>
          <w:sz w:val="20"/>
          <w:szCs w:val="20"/>
        </w:rPr>
        <w:t xml:space="preserve"> </w:t>
      </w:r>
      <w:r w:rsidRPr="000E1B82">
        <w:rPr>
          <w:sz w:val="20"/>
          <w:szCs w:val="20"/>
        </w:rPr>
        <w:t>deben</w:t>
      </w:r>
      <w:r w:rsidRPr="000E1B82">
        <w:rPr>
          <w:spacing w:val="-1"/>
          <w:sz w:val="20"/>
          <w:szCs w:val="20"/>
        </w:rPr>
        <w:t xml:space="preserve"> </w:t>
      </w:r>
      <w:r w:rsidRPr="000E1B82">
        <w:rPr>
          <w:sz w:val="20"/>
          <w:szCs w:val="20"/>
        </w:rPr>
        <w:t>suscribir</w:t>
      </w:r>
      <w:r w:rsidRPr="000E1B82">
        <w:rPr>
          <w:spacing w:val="-5"/>
          <w:sz w:val="20"/>
          <w:szCs w:val="20"/>
        </w:rPr>
        <w:t xml:space="preserve"> </w:t>
      </w:r>
      <w:r w:rsidRPr="000E1B82">
        <w:rPr>
          <w:sz w:val="20"/>
          <w:szCs w:val="20"/>
        </w:rPr>
        <w:t>el</w:t>
      </w:r>
      <w:r w:rsidRPr="000E1B82">
        <w:rPr>
          <w:spacing w:val="-1"/>
          <w:sz w:val="20"/>
          <w:szCs w:val="20"/>
        </w:rPr>
        <w:t xml:space="preserve"> </w:t>
      </w:r>
      <w:r w:rsidRPr="000E1B82">
        <w:rPr>
          <w:sz w:val="20"/>
          <w:szCs w:val="20"/>
        </w:rPr>
        <w:t>presente</w:t>
      </w:r>
      <w:r w:rsidRPr="000E1B82">
        <w:rPr>
          <w:spacing w:val="-1"/>
          <w:sz w:val="20"/>
          <w:szCs w:val="20"/>
        </w:rPr>
        <w:t xml:space="preserve"> </w:t>
      </w:r>
      <w:r w:rsidRPr="000E1B82">
        <w:rPr>
          <w:sz w:val="20"/>
          <w:szCs w:val="20"/>
        </w:rPr>
        <w:t>documento</w:t>
      </w:r>
      <w:r w:rsidR="00570F53" w:rsidRPr="000E1B82">
        <w:rPr>
          <w:sz w:val="20"/>
          <w:szCs w:val="20"/>
        </w:rPr>
        <w:t>.</w:t>
      </w:r>
    </w:p>
    <w:p w:rsidR="00AD0AA0" w:rsidRDefault="00AD0AA0" w:rsidP="00AD0AA0">
      <w:pPr>
        <w:spacing w:after="0"/>
        <w:rPr>
          <w:rFonts w:ascii="Tahoma" w:hAnsi="Tahoma" w:cs="Tahoma"/>
          <w:sz w:val="20"/>
          <w:szCs w:val="20"/>
        </w:rPr>
      </w:pPr>
    </w:p>
    <w:p w:rsidR="00DB466D" w:rsidRDefault="00DB466D" w:rsidP="00AD0AA0">
      <w:pPr>
        <w:spacing w:after="0"/>
        <w:rPr>
          <w:rFonts w:ascii="Tahoma" w:hAnsi="Tahoma" w:cs="Tahoma"/>
          <w:sz w:val="20"/>
          <w:szCs w:val="20"/>
        </w:rPr>
      </w:pPr>
    </w:p>
    <w:p w:rsidR="00DB466D" w:rsidRDefault="00DB466D" w:rsidP="00AD0AA0">
      <w:pPr>
        <w:spacing w:after="0"/>
        <w:rPr>
          <w:rFonts w:ascii="Tahoma" w:hAnsi="Tahoma" w:cs="Tahoma"/>
          <w:sz w:val="20"/>
          <w:szCs w:val="20"/>
        </w:rPr>
      </w:pPr>
    </w:p>
    <w:p w:rsidR="00DB466D" w:rsidRDefault="00DB466D" w:rsidP="00AD0AA0">
      <w:pPr>
        <w:spacing w:after="0"/>
        <w:rPr>
          <w:rFonts w:ascii="Tahoma" w:hAnsi="Tahoma" w:cs="Tahoma"/>
          <w:sz w:val="20"/>
          <w:szCs w:val="20"/>
        </w:rPr>
      </w:pPr>
    </w:p>
    <w:p w:rsidR="00DB466D" w:rsidRDefault="00DB466D" w:rsidP="00AD0AA0">
      <w:pPr>
        <w:spacing w:after="0"/>
        <w:rPr>
          <w:rFonts w:ascii="Tahoma" w:hAnsi="Tahoma" w:cs="Tahoma"/>
          <w:sz w:val="20"/>
          <w:szCs w:val="20"/>
        </w:rPr>
      </w:pPr>
    </w:p>
    <w:p w:rsidR="00DB466D" w:rsidRDefault="00DB466D" w:rsidP="00AD0AA0">
      <w:pPr>
        <w:spacing w:after="0"/>
        <w:rPr>
          <w:rFonts w:ascii="Tahoma" w:hAnsi="Tahoma" w:cs="Tahoma"/>
          <w:sz w:val="20"/>
          <w:szCs w:val="20"/>
        </w:rPr>
      </w:pPr>
    </w:p>
    <w:p w:rsidR="00DB466D" w:rsidRDefault="00DB466D" w:rsidP="00AD0AA0">
      <w:pPr>
        <w:spacing w:after="0"/>
        <w:rPr>
          <w:rFonts w:ascii="Tahoma" w:hAnsi="Tahoma" w:cs="Tahoma"/>
          <w:sz w:val="20"/>
          <w:szCs w:val="20"/>
        </w:rPr>
      </w:pPr>
    </w:p>
    <w:p w:rsidR="00DB466D" w:rsidRPr="000E1B82" w:rsidRDefault="00DB466D" w:rsidP="00AD0AA0">
      <w:pPr>
        <w:spacing w:after="0"/>
        <w:rPr>
          <w:rFonts w:ascii="Tahoma" w:hAnsi="Tahoma" w:cs="Tahoma"/>
          <w:sz w:val="20"/>
          <w:szCs w:val="20"/>
        </w:rPr>
      </w:pPr>
    </w:p>
    <w:p w:rsidR="00AD0AA0" w:rsidRPr="000E1B82" w:rsidRDefault="00AD0AA0" w:rsidP="00AD0AA0">
      <w:pPr>
        <w:spacing w:after="0"/>
        <w:rPr>
          <w:rFonts w:ascii="Tahoma" w:hAnsi="Tahoma" w:cs="Tahoma"/>
          <w:sz w:val="20"/>
          <w:szCs w:val="20"/>
        </w:rPr>
      </w:pPr>
    </w:p>
    <w:p w:rsidR="00570F53" w:rsidRPr="000E1B82" w:rsidRDefault="00570F53" w:rsidP="00570F53">
      <w:pPr>
        <w:pStyle w:val="Cierre"/>
        <w:ind w:left="0"/>
        <w:jc w:val="center"/>
        <w:rPr>
          <w:rFonts w:ascii="Tahoma" w:hAnsi="Tahoma" w:cs="Tahoma"/>
          <w:b/>
          <w:sz w:val="20"/>
          <w:szCs w:val="20"/>
        </w:rPr>
      </w:pPr>
      <w:r w:rsidRPr="000E1B82">
        <w:rPr>
          <w:rFonts w:ascii="Tahoma" w:hAnsi="Tahoma" w:cs="Tahoma"/>
          <w:b/>
          <w:sz w:val="20"/>
          <w:szCs w:val="20"/>
        </w:rPr>
        <w:lastRenderedPageBreak/>
        <w:t>FORMATO No. 16</w:t>
      </w:r>
    </w:p>
    <w:p w:rsidR="00C528ED" w:rsidRPr="000E1B82" w:rsidRDefault="00C528ED" w:rsidP="00570F53">
      <w:pPr>
        <w:pStyle w:val="Cierre"/>
        <w:ind w:left="0"/>
        <w:jc w:val="center"/>
        <w:rPr>
          <w:rFonts w:ascii="Tahoma" w:hAnsi="Tahoma" w:cs="Tahoma"/>
          <w:b/>
          <w:sz w:val="20"/>
          <w:szCs w:val="20"/>
        </w:rPr>
      </w:pPr>
      <w:r w:rsidRPr="000E1B82">
        <w:rPr>
          <w:rFonts w:ascii="Tahoma" w:hAnsi="Tahoma" w:cs="Tahoma"/>
          <w:b/>
          <w:sz w:val="20"/>
          <w:szCs w:val="20"/>
        </w:rPr>
        <w:t>CERTIFICADO DE INHABILIDAD E INCOMPATIBILIDAD</w:t>
      </w:r>
    </w:p>
    <w:p w:rsidR="00C528ED" w:rsidRPr="000E1B82" w:rsidRDefault="00C528ED" w:rsidP="00C528ED">
      <w:pPr>
        <w:pStyle w:val="Cierre"/>
        <w:ind w:left="0"/>
        <w:rPr>
          <w:rFonts w:ascii="Tahoma" w:hAnsi="Tahoma" w:cs="Tahoma"/>
          <w:b/>
          <w:sz w:val="20"/>
          <w:szCs w:val="20"/>
        </w:rPr>
      </w:pPr>
    </w:p>
    <w:p w:rsidR="00C528ED" w:rsidRPr="000E1B82" w:rsidRDefault="00C528ED" w:rsidP="00C528ED">
      <w:pPr>
        <w:pStyle w:val="Cierre"/>
        <w:ind w:left="0"/>
        <w:rPr>
          <w:rFonts w:ascii="Tahoma" w:hAnsi="Tahoma" w:cs="Tahoma"/>
          <w:b/>
          <w:sz w:val="20"/>
          <w:szCs w:val="20"/>
        </w:rPr>
      </w:pPr>
    </w:p>
    <w:p w:rsidR="00C528ED" w:rsidRPr="000E1B82" w:rsidRDefault="00C528ED" w:rsidP="00C528ED">
      <w:pPr>
        <w:pStyle w:val="Default"/>
        <w:jc w:val="both"/>
        <w:rPr>
          <w:spacing w:val="-6"/>
          <w:sz w:val="20"/>
          <w:szCs w:val="20"/>
        </w:rPr>
      </w:pPr>
      <w:r w:rsidRPr="000E1B82">
        <w:rPr>
          <w:sz w:val="20"/>
          <w:szCs w:val="20"/>
        </w:rPr>
        <w:t>Florencia</w:t>
      </w:r>
      <w:r w:rsidRPr="000E1B82">
        <w:rPr>
          <w:spacing w:val="-6"/>
          <w:sz w:val="20"/>
          <w:szCs w:val="20"/>
        </w:rPr>
        <w:t>,</w:t>
      </w:r>
    </w:p>
    <w:p w:rsidR="00C528ED" w:rsidRPr="000E1B82" w:rsidRDefault="00C528ED" w:rsidP="00C528ED">
      <w:pPr>
        <w:pStyle w:val="Default"/>
        <w:jc w:val="both"/>
        <w:rPr>
          <w:sz w:val="20"/>
          <w:szCs w:val="20"/>
        </w:rPr>
      </w:pPr>
    </w:p>
    <w:p w:rsidR="00C528ED" w:rsidRPr="000E1B82" w:rsidRDefault="00C528ED" w:rsidP="00C528ED">
      <w:pPr>
        <w:pStyle w:val="Default"/>
        <w:jc w:val="both"/>
        <w:rPr>
          <w:sz w:val="20"/>
          <w:szCs w:val="20"/>
        </w:rPr>
      </w:pPr>
      <w:r w:rsidRPr="000E1B82">
        <w:rPr>
          <w:sz w:val="20"/>
          <w:szCs w:val="20"/>
        </w:rPr>
        <w:t>Señores</w:t>
      </w:r>
    </w:p>
    <w:p w:rsidR="00C528ED" w:rsidRPr="000E1B82" w:rsidRDefault="00C528ED" w:rsidP="00C528ED">
      <w:pPr>
        <w:pStyle w:val="Default"/>
        <w:jc w:val="both"/>
        <w:rPr>
          <w:b/>
          <w:sz w:val="20"/>
          <w:szCs w:val="20"/>
        </w:rPr>
      </w:pPr>
      <w:r w:rsidRPr="000E1B82">
        <w:rPr>
          <w:b/>
          <w:sz w:val="20"/>
          <w:szCs w:val="20"/>
        </w:rPr>
        <w:t>MUNICIPIO DE FLORENCIA</w:t>
      </w:r>
    </w:p>
    <w:p w:rsidR="00C528ED" w:rsidRPr="000E1B82" w:rsidRDefault="00C528ED" w:rsidP="00C528ED">
      <w:pPr>
        <w:pStyle w:val="Default"/>
        <w:jc w:val="both"/>
        <w:rPr>
          <w:sz w:val="20"/>
          <w:szCs w:val="20"/>
        </w:rPr>
      </w:pPr>
      <w:r w:rsidRPr="000E1B82">
        <w:rPr>
          <w:sz w:val="20"/>
          <w:szCs w:val="20"/>
        </w:rPr>
        <w:t>Ciudad</w:t>
      </w:r>
    </w:p>
    <w:p w:rsidR="00C528ED" w:rsidRPr="000E1B82" w:rsidRDefault="00C528ED" w:rsidP="00C528ED">
      <w:pPr>
        <w:pStyle w:val="Default"/>
        <w:jc w:val="both"/>
        <w:rPr>
          <w:sz w:val="20"/>
          <w:szCs w:val="20"/>
        </w:rPr>
      </w:pPr>
    </w:p>
    <w:p w:rsidR="00DB466D" w:rsidRPr="00DB466D" w:rsidRDefault="00C528ED" w:rsidP="00DB466D">
      <w:pPr>
        <w:pStyle w:val="Default"/>
        <w:jc w:val="both"/>
        <w:rPr>
          <w:b/>
          <w:sz w:val="20"/>
          <w:szCs w:val="20"/>
        </w:rPr>
      </w:pPr>
      <w:r w:rsidRPr="00DB466D">
        <w:rPr>
          <w:b/>
          <w:sz w:val="20"/>
          <w:szCs w:val="20"/>
        </w:rPr>
        <w:t>Proceso de Contratación SELECCIÓN ABREVIADA DE MEN</w:t>
      </w:r>
      <w:r w:rsidR="000C0045" w:rsidRPr="00DB466D">
        <w:rPr>
          <w:b/>
          <w:sz w:val="20"/>
          <w:szCs w:val="20"/>
        </w:rPr>
        <w:t xml:space="preserve">OR CUANTIA No. </w:t>
      </w:r>
      <w:r w:rsidR="00DB466D" w:rsidRPr="00DB466D">
        <w:rPr>
          <w:b/>
          <w:sz w:val="20"/>
          <w:szCs w:val="20"/>
        </w:rPr>
        <w:t>SAMCOAJC 017-2025</w:t>
      </w:r>
    </w:p>
    <w:p w:rsidR="00C528ED" w:rsidRPr="000E1B82" w:rsidRDefault="00C528ED" w:rsidP="00DB466D">
      <w:pPr>
        <w:pStyle w:val="1"/>
        <w:rPr>
          <w:rFonts w:ascii="Tahoma" w:hAnsi="Tahoma" w:cs="Tahoma"/>
          <w:b w:val="0"/>
        </w:rPr>
      </w:pPr>
    </w:p>
    <w:p w:rsidR="00C528ED" w:rsidRPr="000E1B82" w:rsidRDefault="00C528ED" w:rsidP="00C528ED">
      <w:pPr>
        <w:pStyle w:val="Cierre"/>
        <w:ind w:left="0"/>
        <w:rPr>
          <w:rFonts w:ascii="Tahoma" w:hAnsi="Tahoma" w:cs="Tahoma"/>
          <w:b/>
          <w:sz w:val="20"/>
          <w:szCs w:val="20"/>
        </w:rPr>
      </w:pPr>
    </w:p>
    <w:p w:rsidR="00C528ED" w:rsidRPr="000E1B82" w:rsidRDefault="00C528ED" w:rsidP="00C528ED">
      <w:pPr>
        <w:pStyle w:val="Cierre"/>
        <w:ind w:left="0"/>
        <w:rPr>
          <w:rFonts w:ascii="Tahoma" w:hAnsi="Tahoma" w:cs="Tahoma"/>
          <w:sz w:val="20"/>
          <w:szCs w:val="20"/>
        </w:rPr>
      </w:pPr>
      <w:r w:rsidRPr="000E1B82">
        <w:rPr>
          <w:rFonts w:ascii="Tahoma" w:hAnsi="Tahoma" w:cs="Tahoma"/>
          <w:sz w:val="20"/>
          <w:szCs w:val="20"/>
        </w:rPr>
        <w:t>Ref. Certificado bajo la gravedad de juramento</w:t>
      </w:r>
    </w:p>
    <w:p w:rsidR="00C528ED" w:rsidRPr="000E1B82" w:rsidRDefault="00C528ED" w:rsidP="00C528ED">
      <w:pPr>
        <w:pStyle w:val="Cierre"/>
        <w:ind w:left="0"/>
        <w:rPr>
          <w:rFonts w:ascii="Tahoma" w:hAnsi="Tahoma" w:cs="Tahoma"/>
          <w:b/>
          <w:sz w:val="20"/>
          <w:szCs w:val="20"/>
        </w:rPr>
      </w:pPr>
    </w:p>
    <w:p w:rsidR="00C528ED" w:rsidRPr="000E1B82" w:rsidRDefault="00C528ED" w:rsidP="00C528ED">
      <w:pPr>
        <w:pStyle w:val="Cierre"/>
        <w:spacing w:line="276" w:lineRule="auto"/>
        <w:ind w:left="0"/>
        <w:jc w:val="both"/>
        <w:rPr>
          <w:rFonts w:ascii="Tahoma" w:hAnsi="Tahoma" w:cs="Tahoma"/>
          <w:sz w:val="20"/>
          <w:szCs w:val="20"/>
        </w:rPr>
      </w:pPr>
      <w:r w:rsidRPr="000E1B82">
        <w:rPr>
          <w:rFonts w:ascii="Tahoma" w:hAnsi="Tahoma" w:cs="Tahoma"/>
          <w:sz w:val="20"/>
          <w:szCs w:val="20"/>
        </w:rPr>
        <w:t>Yo, ____________________________, mayor de edad, natural de ______________, identificado con cédula de ciudadanía No. ________________, expedida en ________________, en mi calidad de representante legal de _____________________.</w:t>
      </w:r>
    </w:p>
    <w:p w:rsidR="00C528ED" w:rsidRPr="000E1B82" w:rsidRDefault="00C528ED" w:rsidP="00C528ED">
      <w:pPr>
        <w:pStyle w:val="Cierre"/>
        <w:ind w:left="0"/>
        <w:rPr>
          <w:rFonts w:ascii="Tahoma" w:hAnsi="Tahoma" w:cs="Tahoma"/>
          <w:b/>
          <w:sz w:val="20"/>
          <w:szCs w:val="20"/>
        </w:rPr>
      </w:pPr>
    </w:p>
    <w:p w:rsidR="00C528ED" w:rsidRPr="000E1B82" w:rsidRDefault="00C528ED" w:rsidP="00C528ED">
      <w:pPr>
        <w:pStyle w:val="Cierre"/>
        <w:ind w:left="0"/>
        <w:rPr>
          <w:rFonts w:ascii="Tahoma" w:hAnsi="Tahoma" w:cs="Tahoma"/>
          <w:b/>
          <w:sz w:val="20"/>
          <w:szCs w:val="20"/>
        </w:rPr>
      </w:pPr>
      <w:r w:rsidRPr="000E1B82">
        <w:rPr>
          <w:rFonts w:ascii="Tahoma" w:hAnsi="Tahoma" w:cs="Tahoma"/>
          <w:b/>
          <w:sz w:val="20"/>
          <w:szCs w:val="20"/>
        </w:rPr>
        <w:t>CERTIFCO:</w:t>
      </w:r>
    </w:p>
    <w:p w:rsidR="00C528ED" w:rsidRPr="000E1B82" w:rsidRDefault="00C528ED" w:rsidP="00C528ED">
      <w:pPr>
        <w:pStyle w:val="Cierre"/>
        <w:ind w:left="0"/>
        <w:rPr>
          <w:rFonts w:ascii="Tahoma" w:hAnsi="Tahoma" w:cs="Tahoma"/>
          <w:b/>
          <w:sz w:val="20"/>
          <w:szCs w:val="20"/>
        </w:rPr>
      </w:pPr>
    </w:p>
    <w:p w:rsidR="00C528ED" w:rsidRPr="000E1B82" w:rsidRDefault="00C528ED" w:rsidP="00C528ED">
      <w:pPr>
        <w:pStyle w:val="Cierre"/>
        <w:ind w:left="0"/>
        <w:jc w:val="both"/>
        <w:rPr>
          <w:rFonts w:ascii="Tahoma" w:hAnsi="Tahoma" w:cs="Tahoma"/>
          <w:sz w:val="20"/>
          <w:szCs w:val="20"/>
          <w:lang w:val="es-CO"/>
        </w:rPr>
      </w:pPr>
      <w:r w:rsidRPr="000E1B82">
        <w:rPr>
          <w:rFonts w:ascii="Tahoma" w:hAnsi="Tahoma" w:cs="Tahoma"/>
          <w:sz w:val="20"/>
          <w:szCs w:val="20"/>
          <w:lang w:val="es-CO"/>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El municipio de Florencia.</w:t>
      </w:r>
    </w:p>
    <w:p w:rsidR="00C528ED" w:rsidRPr="000E1B82" w:rsidRDefault="00C528ED" w:rsidP="00C528ED">
      <w:pPr>
        <w:pStyle w:val="Cierre"/>
        <w:ind w:left="0"/>
        <w:jc w:val="both"/>
        <w:rPr>
          <w:rFonts w:ascii="Tahoma" w:hAnsi="Tahoma" w:cs="Tahoma"/>
          <w:sz w:val="20"/>
          <w:szCs w:val="20"/>
          <w:lang w:val="es-CO"/>
        </w:rPr>
      </w:pPr>
    </w:p>
    <w:p w:rsidR="00C528ED" w:rsidRPr="000E1B82" w:rsidRDefault="00C528ED" w:rsidP="00C528ED">
      <w:pPr>
        <w:pStyle w:val="Cierre"/>
        <w:ind w:left="0"/>
        <w:rPr>
          <w:rFonts w:ascii="Tahoma" w:hAnsi="Tahoma" w:cs="Tahoma"/>
          <w:sz w:val="20"/>
          <w:szCs w:val="20"/>
          <w:lang w:val="es-CO"/>
        </w:rPr>
      </w:pPr>
      <w:r w:rsidRPr="000E1B82">
        <w:rPr>
          <w:rFonts w:ascii="Tahoma" w:hAnsi="Tahoma" w:cs="Tahoma"/>
          <w:sz w:val="20"/>
          <w:szCs w:val="20"/>
          <w:lang w:val="es-CO"/>
        </w:rPr>
        <w:t>En Constancia de lo aquí aseguro, firmo con esta certificación en la fecha arriba consignada.</w:t>
      </w:r>
    </w:p>
    <w:p w:rsidR="00C528ED" w:rsidRPr="000E1B82" w:rsidRDefault="00C528ED" w:rsidP="00C528ED">
      <w:pPr>
        <w:pStyle w:val="Cierre"/>
        <w:ind w:left="0"/>
        <w:rPr>
          <w:rFonts w:ascii="Tahoma" w:hAnsi="Tahoma" w:cs="Tahoma"/>
          <w:sz w:val="20"/>
          <w:szCs w:val="20"/>
          <w:lang w:val="es-CO"/>
        </w:rPr>
      </w:pPr>
    </w:p>
    <w:p w:rsidR="00C528ED" w:rsidRPr="000E1B82" w:rsidRDefault="00C528ED" w:rsidP="00C528ED">
      <w:pPr>
        <w:pStyle w:val="Cierre"/>
        <w:ind w:left="0"/>
        <w:rPr>
          <w:rFonts w:ascii="Tahoma" w:hAnsi="Tahoma" w:cs="Tahoma"/>
          <w:sz w:val="20"/>
          <w:szCs w:val="20"/>
          <w:lang w:val="es-CO"/>
        </w:rPr>
      </w:pPr>
      <w:r w:rsidRPr="000E1B82">
        <w:rPr>
          <w:rFonts w:ascii="Tahoma" w:hAnsi="Tahoma" w:cs="Tahoma"/>
          <w:sz w:val="20"/>
          <w:szCs w:val="20"/>
          <w:lang w:val="es-CO"/>
        </w:rPr>
        <w:t>Atentamente,</w:t>
      </w:r>
    </w:p>
    <w:p w:rsidR="00C528ED" w:rsidRPr="000E1B82" w:rsidRDefault="00C528ED" w:rsidP="00C528ED">
      <w:pPr>
        <w:pStyle w:val="Cierre"/>
        <w:ind w:left="0"/>
        <w:rPr>
          <w:rFonts w:ascii="Tahoma" w:hAnsi="Tahoma" w:cs="Tahoma"/>
          <w:sz w:val="20"/>
          <w:szCs w:val="20"/>
          <w:lang w:val="es-CO"/>
        </w:rPr>
      </w:pPr>
    </w:p>
    <w:p w:rsidR="00C528ED" w:rsidRPr="000E1B82" w:rsidRDefault="00C528ED" w:rsidP="00C528ED">
      <w:pPr>
        <w:pStyle w:val="Cierre"/>
        <w:ind w:left="0"/>
        <w:rPr>
          <w:rFonts w:ascii="Tahoma" w:hAnsi="Tahoma" w:cs="Tahoma"/>
          <w:sz w:val="20"/>
          <w:szCs w:val="20"/>
          <w:lang w:val="es-CO"/>
        </w:rPr>
      </w:pPr>
    </w:p>
    <w:p w:rsidR="00C528ED" w:rsidRPr="000E1B82" w:rsidRDefault="00C528ED" w:rsidP="00C528ED">
      <w:pPr>
        <w:pStyle w:val="Cierre"/>
        <w:spacing w:line="360" w:lineRule="auto"/>
        <w:ind w:left="0"/>
        <w:jc w:val="both"/>
        <w:rPr>
          <w:rFonts w:ascii="Tahoma" w:hAnsi="Tahoma" w:cs="Tahoma"/>
          <w:sz w:val="20"/>
          <w:szCs w:val="20"/>
          <w:lang w:val="es-CO"/>
        </w:rPr>
      </w:pPr>
      <w:r w:rsidRPr="000E1B82">
        <w:rPr>
          <w:rFonts w:ascii="Tahoma" w:hAnsi="Tahoma" w:cs="Tahoma"/>
          <w:sz w:val="20"/>
          <w:szCs w:val="20"/>
          <w:lang w:val="es-CO"/>
        </w:rPr>
        <w:t>Firma del proponente</w:t>
      </w:r>
      <w:r w:rsidRPr="000E1B82">
        <w:rPr>
          <w:rFonts w:ascii="Tahoma" w:hAnsi="Tahoma" w:cs="Tahoma"/>
          <w:sz w:val="20"/>
          <w:szCs w:val="20"/>
          <w:lang w:val="es-CO"/>
        </w:rPr>
        <w:tab/>
        <w:t xml:space="preserve"> _______________________________________</w:t>
      </w:r>
      <w:r w:rsidRPr="000E1B82">
        <w:rPr>
          <w:rFonts w:ascii="Tahoma" w:hAnsi="Tahoma" w:cs="Tahoma"/>
          <w:sz w:val="20"/>
          <w:szCs w:val="20"/>
          <w:lang w:val="es-CO"/>
        </w:rPr>
        <w:tab/>
      </w:r>
      <w:r w:rsidRPr="000E1B82">
        <w:rPr>
          <w:rFonts w:ascii="Tahoma" w:hAnsi="Tahoma" w:cs="Tahoma"/>
          <w:sz w:val="20"/>
          <w:szCs w:val="20"/>
          <w:lang w:val="es-CO"/>
        </w:rPr>
        <w:tab/>
        <w:t xml:space="preserve"> </w:t>
      </w:r>
    </w:p>
    <w:p w:rsidR="00C528ED" w:rsidRPr="000E1B82" w:rsidRDefault="00C528ED" w:rsidP="00C528ED">
      <w:pPr>
        <w:pStyle w:val="Cierre"/>
        <w:spacing w:line="360" w:lineRule="auto"/>
        <w:ind w:left="0"/>
        <w:jc w:val="both"/>
        <w:rPr>
          <w:rFonts w:ascii="Tahoma" w:hAnsi="Tahoma" w:cs="Tahoma"/>
          <w:sz w:val="20"/>
          <w:szCs w:val="20"/>
          <w:lang w:val="es-CO"/>
        </w:rPr>
      </w:pPr>
      <w:r w:rsidRPr="000E1B82">
        <w:rPr>
          <w:rFonts w:ascii="Tahoma" w:hAnsi="Tahoma" w:cs="Tahoma"/>
          <w:sz w:val="20"/>
          <w:szCs w:val="20"/>
          <w:lang w:val="es-CO"/>
        </w:rPr>
        <w:t>Nombre del proponte</w:t>
      </w:r>
      <w:r w:rsidRPr="000E1B82">
        <w:rPr>
          <w:rFonts w:ascii="Tahoma" w:hAnsi="Tahoma" w:cs="Tahoma"/>
          <w:sz w:val="20"/>
          <w:szCs w:val="20"/>
          <w:lang w:val="es-CO"/>
        </w:rPr>
        <w:tab/>
        <w:t xml:space="preserve"> _______________________________________</w:t>
      </w:r>
      <w:r w:rsidRPr="000E1B82">
        <w:rPr>
          <w:rFonts w:ascii="Tahoma" w:hAnsi="Tahoma" w:cs="Tahoma"/>
          <w:sz w:val="20"/>
          <w:szCs w:val="20"/>
          <w:lang w:val="es-CO"/>
        </w:rPr>
        <w:tab/>
        <w:t xml:space="preserve"> </w:t>
      </w:r>
      <w:r w:rsidRPr="000E1B82">
        <w:rPr>
          <w:rFonts w:ascii="Tahoma" w:hAnsi="Tahoma" w:cs="Tahoma"/>
          <w:sz w:val="20"/>
          <w:szCs w:val="20"/>
          <w:lang w:val="es-CO"/>
        </w:rPr>
        <w:tab/>
      </w:r>
      <w:r w:rsidRPr="000E1B82">
        <w:rPr>
          <w:rFonts w:ascii="Tahoma" w:hAnsi="Tahoma" w:cs="Tahoma"/>
          <w:sz w:val="20"/>
          <w:szCs w:val="20"/>
          <w:lang w:val="es-CO"/>
        </w:rPr>
        <w:tab/>
        <w:t xml:space="preserve"> </w:t>
      </w:r>
    </w:p>
    <w:p w:rsidR="00C528ED" w:rsidRPr="000E1B82" w:rsidRDefault="00C528ED" w:rsidP="00C528ED">
      <w:pPr>
        <w:pStyle w:val="Cierre"/>
        <w:spacing w:line="360" w:lineRule="auto"/>
        <w:ind w:left="0"/>
        <w:jc w:val="both"/>
        <w:rPr>
          <w:rFonts w:ascii="Tahoma" w:hAnsi="Tahoma" w:cs="Tahoma"/>
          <w:sz w:val="20"/>
          <w:szCs w:val="20"/>
          <w:lang w:val="es-CO"/>
        </w:rPr>
      </w:pPr>
      <w:r w:rsidRPr="000E1B82">
        <w:rPr>
          <w:rFonts w:ascii="Tahoma" w:hAnsi="Tahoma" w:cs="Tahoma"/>
          <w:sz w:val="20"/>
          <w:szCs w:val="20"/>
          <w:lang w:val="es-CO"/>
        </w:rPr>
        <w:t>Identificación:</w:t>
      </w:r>
      <w:r w:rsidRPr="000E1B82">
        <w:rPr>
          <w:rFonts w:ascii="Tahoma" w:hAnsi="Tahoma" w:cs="Tahoma"/>
          <w:sz w:val="20"/>
          <w:szCs w:val="20"/>
          <w:lang w:val="es-CO"/>
        </w:rPr>
        <w:tab/>
      </w:r>
      <w:r w:rsidRPr="000E1B82">
        <w:rPr>
          <w:rFonts w:ascii="Tahoma" w:hAnsi="Tahoma" w:cs="Tahoma"/>
          <w:sz w:val="20"/>
          <w:szCs w:val="20"/>
          <w:lang w:val="es-CO"/>
        </w:rPr>
        <w:tab/>
        <w:t xml:space="preserve"> _______________________________________</w:t>
      </w:r>
      <w:r w:rsidRPr="000E1B82">
        <w:rPr>
          <w:rFonts w:ascii="Tahoma" w:hAnsi="Tahoma" w:cs="Tahoma"/>
          <w:sz w:val="20"/>
          <w:szCs w:val="20"/>
          <w:lang w:val="es-CO"/>
        </w:rPr>
        <w:tab/>
        <w:t xml:space="preserve"> </w:t>
      </w:r>
      <w:r w:rsidRPr="000E1B82">
        <w:rPr>
          <w:rFonts w:ascii="Tahoma" w:hAnsi="Tahoma" w:cs="Tahoma"/>
          <w:sz w:val="20"/>
          <w:szCs w:val="20"/>
          <w:lang w:val="es-CO"/>
        </w:rPr>
        <w:tab/>
      </w:r>
      <w:r w:rsidRPr="000E1B82">
        <w:rPr>
          <w:rFonts w:ascii="Tahoma" w:hAnsi="Tahoma" w:cs="Tahoma"/>
          <w:sz w:val="20"/>
          <w:szCs w:val="20"/>
          <w:lang w:val="es-CO"/>
        </w:rPr>
        <w:tab/>
      </w:r>
      <w:r w:rsidRPr="000E1B82">
        <w:rPr>
          <w:rFonts w:ascii="Tahoma" w:hAnsi="Tahoma" w:cs="Tahoma"/>
          <w:sz w:val="20"/>
          <w:szCs w:val="20"/>
          <w:lang w:val="es-CO"/>
        </w:rPr>
        <w:tab/>
      </w:r>
    </w:p>
    <w:p w:rsidR="00C528ED" w:rsidRPr="000E1B82" w:rsidRDefault="00C528ED" w:rsidP="00C528ED">
      <w:pPr>
        <w:pStyle w:val="Cierre"/>
        <w:spacing w:line="360" w:lineRule="auto"/>
        <w:ind w:left="0"/>
        <w:jc w:val="both"/>
        <w:rPr>
          <w:rFonts w:ascii="Tahoma" w:hAnsi="Tahoma" w:cs="Tahoma"/>
          <w:sz w:val="20"/>
          <w:szCs w:val="20"/>
          <w:lang w:val="es-CO"/>
        </w:rPr>
      </w:pPr>
    </w:p>
    <w:p w:rsidR="00C528ED" w:rsidRPr="000E1B82" w:rsidRDefault="00C528ED" w:rsidP="00C528ED">
      <w:pPr>
        <w:pStyle w:val="Cierre"/>
        <w:spacing w:line="360" w:lineRule="auto"/>
        <w:ind w:left="0"/>
        <w:jc w:val="both"/>
        <w:rPr>
          <w:rFonts w:ascii="Tahoma" w:hAnsi="Tahoma" w:cs="Tahoma"/>
          <w:sz w:val="20"/>
          <w:szCs w:val="20"/>
          <w:lang w:val="es-CO"/>
        </w:rPr>
      </w:pPr>
    </w:p>
    <w:p w:rsidR="00C528ED" w:rsidRPr="000E1B82" w:rsidRDefault="00C528ED" w:rsidP="00C528ED">
      <w:pPr>
        <w:pStyle w:val="Cierre"/>
        <w:spacing w:line="360" w:lineRule="auto"/>
        <w:ind w:left="0"/>
        <w:jc w:val="both"/>
        <w:rPr>
          <w:rFonts w:ascii="Tahoma" w:hAnsi="Tahoma" w:cs="Tahoma"/>
          <w:sz w:val="20"/>
          <w:szCs w:val="20"/>
          <w:lang w:val="es-CO"/>
        </w:rPr>
      </w:pPr>
    </w:p>
    <w:p w:rsidR="00C528ED" w:rsidRPr="000E1B82" w:rsidRDefault="00C528ED" w:rsidP="00C528ED">
      <w:pPr>
        <w:pStyle w:val="Cierre"/>
        <w:spacing w:line="360" w:lineRule="auto"/>
        <w:ind w:left="0"/>
        <w:jc w:val="both"/>
        <w:rPr>
          <w:rFonts w:ascii="Tahoma" w:hAnsi="Tahoma" w:cs="Tahoma"/>
          <w:sz w:val="20"/>
          <w:szCs w:val="20"/>
          <w:lang w:val="es-CO"/>
        </w:rPr>
      </w:pPr>
    </w:p>
    <w:p w:rsidR="00C528ED" w:rsidRDefault="00C528ED" w:rsidP="00C528ED">
      <w:pPr>
        <w:pStyle w:val="Cierre"/>
        <w:spacing w:line="360" w:lineRule="auto"/>
        <w:ind w:left="0"/>
        <w:jc w:val="both"/>
        <w:rPr>
          <w:rFonts w:ascii="Tahoma" w:hAnsi="Tahoma" w:cs="Tahoma"/>
          <w:sz w:val="20"/>
          <w:szCs w:val="20"/>
          <w:lang w:val="es-CO"/>
        </w:rPr>
      </w:pPr>
    </w:p>
    <w:p w:rsidR="00DB466D" w:rsidRDefault="00DB466D" w:rsidP="00C528ED">
      <w:pPr>
        <w:pStyle w:val="Cierre"/>
        <w:spacing w:line="360" w:lineRule="auto"/>
        <w:ind w:left="0"/>
        <w:jc w:val="both"/>
        <w:rPr>
          <w:rFonts w:ascii="Tahoma" w:hAnsi="Tahoma" w:cs="Tahoma"/>
          <w:sz w:val="20"/>
          <w:szCs w:val="20"/>
          <w:lang w:val="es-CO"/>
        </w:rPr>
      </w:pPr>
    </w:p>
    <w:p w:rsidR="00DB466D" w:rsidRDefault="00DB466D" w:rsidP="00C528ED">
      <w:pPr>
        <w:pStyle w:val="Cierre"/>
        <w:spacing w:line="360" w:lineRule="auto"/>
        <w:ind w:left="0"/>
        <w:jc w:val="both"/>
        <w:rPr>
          <w:rFonts w:ascii="Tahoma" w:hAnsi="Tahoma" w:cs="Tahoma"/>
          <w:sz w:val="20"/>
          <w:szCs w:val="20"/>
          <w:lang w:val="es-CO"/>
        </w:rPr>
      </w:pPr>
    </w:p>
    <w:p w:rsidR="00DB466D" w:rsidRDefault="00DB466D" w:rsidP="00C528ED">
      <w:pPr>
        <w:pStyle w:val="Cierre"/>
        <w:spacing w:line="360" w:lineRule="auto"/>
        <w:ind w:left="0"/>
        <w:jc w:val="both"/>
        <w:rPr>
          <w:rFonts w:ascii="Tahoma" w:hAnsi="Tahoma" w:cs="Tahoma"/>
          <w:sz w:val="20"/>
          <w:szCs w:val="20"/>
          <w:lang w:val="es-CO"/>
        </w:rPr>
      </w:pPr>
    </w:p>
    <w:p w:rsidR="00DB466D" w:rsidRDefault="00DB466D" w:rsidP="00C528ED">
      <w:pPr>
        <w:pStyle w:val="Cierre"/>
        <w:spacing w:line="360" w:lineRule="auto"/>
        <w:ind w:left="0"/>
        <w:jc w:val="both"/>
        <w:rPr>
          <w:rFonts w:ascii="Tahoma" w:hAnsi="Tahoma" w:cs="Tahoma"/>
          <w:sz w:val="20"/>
          <w:szCs w:val="20"/>
          <w:lang w:val="es-CO"/>
        </w:rPr>
      </w:pPr>
    </w:p>
    <w:p w:rsidR="00154ACE" w:rsidRPr="000E1B82" w:rsidRDefault="00154ACE" w:rsidP="00C528ED">
      <w:pPr>
        <w:pStyle w:val="Cierre"/>
        <w:spacing w:line="360" w:lineRule="auto"/>
        <w:ind w:left="0"/>
        <w:jc w:val="both"/>
        <w:rPr>
          <w:rFonts w:ascii="Tahoma" w:hAnsi="Tahoma" w:cs="Tahoma"/>
          <w:sz w:val="20"/>
          <w:szCs w:val="20"/>
          <w:lang w:val="es-CO"/>
        </w:rPr>
      </w:pPr>
    </w:p>
    <w:p w:rsidR="00C528ED" w:rsidRPr="000E1B82" w:rsidRDefault="000E1B82" w:rsidP="00570F53">
      <w:pPr>
        <w:pStyle w:val="Cierre"/>
        <w:ind w:left="0"/>
        <w:jc w:val="center"/>
        <w:rPr>
          <w:rFonts w:ascii="Tahoma" w:hAnsi="Tahoma" w:cs="Tahoma"/>
          <w:b/>
          <w:sz w:val="20"/>
          <w:szCs w:val="20"/>
          <w:lang w:val="es-CO"/>
        </w:rPr>
      </w:pPr>
      <w:r>
        <w:rPr>
          <w:rFonts w:ascii="Tahoma" w:hAnsi="Tahoma" w:cs="Tahoma"/>
          <w:b/>
          <w:sz w:val="20"/>
          <w:szCs w:val="20"/>
          <w:lang w:val="es-CO"/>
        </w:rPr>
        <w:lastRenderedPageBreak/>
        <w:t>F</w:t>
      </w:r>
      <w:r w:rsidR="00C25282" w:rsidRPr="000E1B82">
        <w:rPr>
          <w:rFonts w:ascii="Tahoma" w:hAnsi="Tahoma" w:cs="Tahoma"/>
          <w:b/>
          <w:sz w:val="20"/>
          <w:szCs w:val="20"/>
          <w:lang w:val="es-CO"/>
        </w:rPr>
        <w:t xml:space="preserve">ORMATO 16 </w:t>
      </w:r>
      <w:r w:rsidR="00C528ED" w:rsidRPr="000E1B82">
        <w:rPr>
          <w:rFonts w:ascii="Tahoma" w:hAnsi="Tahoma" w:cs="Tahoma"/>
          <w:b/>
          <w:sz w:val="20"/>
          <w:szCs w:val="20"/>
          <w:lang w:val="es-CO"/>
        </w:rPr>
        <w:t>– A</w:t>
      </w:r>
    </w:p>
    <w:p w:rsidR="00C528ED" w:rsidRPr="000E1B82" w:rsidRDefault="00C528ED" w:rsidP="00C528ED">
      <w:pPr>
        <w:pStyle w:val="Cierre"/>
        <w:ind w:left="0"/>
        <w:jc w:val="center"/>
        <w:rPr>
          <w:rFonts w:ascii="Tahoma" w:hAnsi="Tahoma" w:cs="Tahoma"/>
          <w:b/>
          <w:sz w:val="20"/>
          <w:szCs w:val="20"/>
          <w:lang w:val="es-CO"/>
        </w:rPr>
      </w:pPr>
      <w:r w:rsidRPr="000E1B82">
        <w:rPr>
          <w:rFonts w:ascii="Tahoma" w:hAnsi="Tahoma" w:cs="Tahoma"/>
          <w:b/>
          <w:sz w:val="20"/>
          <w:szCs w:val="20"/>
          <w:lang w:val="es-CO"/>
        </w:rPr>
        <w:t>ACREDITACIÓN DE EMPRENDIMIENTOS Y EMPRESAS DE MUJERES (PERSONA JURÍDICA)</w:t>
      </w:r>
    </w:p>
    <w:p w:rsidR="00C528ED" w:rsidRPr="000E1B82" w:rsidRDefault="00C528ED" w:rsidP="00C528ED">
      <w:pPr>
        <w:pStyle w:val="Cierre"/>
        <w:jc w:val="center"/>
        <w:rPr>
          <w:rFonts w:ascii="Tahoma" w:hAnsi="Tahoma" w:cs="Tahoma"/>
          <w:b/>
          <w:sz w:val="20"/>
          <w:szCs w:val="20"/>
          <w:lang w:val="es-CO"/>
        </w:rPr>
      </w:pPr>
    </w:p>
    <w:p w:rsidR="00C528ED" w:rsidRPr="000E1B82" w:rsidRDefault="00C528ED" w:rsidP="00C528ED">
      <w:pPr>
        <w:pStyle w:val="Cierre"/>
        <w:ind w:left="0"/>
        <w:jc w:val="both"/>
        <w:rPr>
          <w:rFonts w:ascii="Tahoma" w:hAnsi="Tahoma" w:cs="Tahoma"/>
          <w:sz w:val="20"/>
          <w:szCs w:val="20"/>
          <w:lang w:val="es-CO"/>
        </w:rPr>
      </w:pPr>
      <w:r w:rsidRPr="000E1B82">
        <w:rPr>
          <w:rFonts w:ascii="Tahoma" w:hAnsi="Tahoma" w:cs="Tahoma"/>
          <w:sz w:val="20"/>
          <w:szCs w:val="20"/>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C528ED" w:rsidRPr="000E1B82" w:rsidRDefault="00C528ED" w:rsidP="001636AD">
      <w:pPr>
        <w:pStyle w:val="Cierre"/>
        <w:ind w:left="0"/>
        <w:rPr>
          <w:rFonts w:ascii="Tahoma" w:hAnsi="Tahoma" w:cs="Tahoma"/>
          <w:b/>
          <w:sz w:val="20"/>
          <w:szCs w:val="20"/>
          <w:lang w:val="es-CO"/>
        </w:rPr>
      </w:pPr>
    </w:p>
    <w:p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Señores</w:t>
      </w:r>
    </w:p>
    <w:p w:rsidR="001636AD" w:rsidRPr="000E1B82" w:rsidRDefault="001636AD" w:rsidP="001636AD">
      <w:pPr>
        <w:pStyle w:val="Cierre"/>
        <w:ind w:left="0"/>
        <w:jc w:val="both"/>
        <w:rPr>
          <w:rFonts w:ascii="Tahoma" w:hAnsi="Tahoma" w:cs="Tahoma"/>
          <w:b/>
          <w:sz w:val="20"/>
          <w:szCs w:val="20"/>
          <w:lang w:val="es-CO"/>
        </w:rPr>
      </w:pPr>
      <w:r w:rsidRPr="000E1B82">
        <w:rPr>
          <w:rFonts w:ascii="Tahoma" w:hAnsi="Tahoma" w:cs="Tahoma"/>
          <w:b/>
          <w:sz w:val="20"/>
          <w:szCs w:val="20"/>
          <w:lang w:val="es-CO"/>
        </w:rPr>
        <w:t>[NOMBRE DE LA ENTIDAD]</w:t>
      </w:r>
    </w:p>
    <w:p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[Ciudad]</w:t>
      </w:r>
    </w:p>
    <w:p w:rsidR="001636AD" w:rsidRPr="000E1B82" w:rsidRDefault="001636AD" w:rsidP="001636AD">
      <w:pPr>
        <w:pStyle w:val="Cierre"/>
        <w:ind w:left="0"/>
        <w:jc w:val="both"/>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rsidR="001636AD" w:rsidRPr="000E1B82" w:rsidRDefault="001636AD" w:rsidP="001636AD">
      <w:pPr>
        <w:pStyle w:val="Cierre"/>
        <w:rPr>
          <w:rFonts w:ascii="Tahoma" w:hAnsi="Tahoma" w:cs="Tahoma"/>
          <w:b/>
          <w:sz w:val="20"/>
          <w:szCs w:val="20"/>
          <w:lang w:val="es-CO"/>
        </w:rPr>
      </w:pPr>
    </w:p>
    <w:p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Estimados señores:</w:t>
      </w:r>
    </w:p>
    <w:p w:rsidR="001636AD" w:rsidRPr="000E1B82" w:rsidRDefault="001636AD" w:rsidP="001636AD">
      <w:pPr>
        <w:pStyle w:val="Cierre"/>
        <w:ind w:left="0"/>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[Incluir el nombre del representante legal de la persona jurídica y del revisor fiscal, cuando este</w:t>
      </w:r>
      <w:r w:rsidRPr="000E1B82">
        <w:rPr>
          <w:rFonts w:ascii="Tahoma" w:hAnsi="Tahoma" w:cs="Tahoma"/>
          <w:spacing w:val="1"/>
          <w:sz w:val="20"/>
          <w:szCs w:val="20"/>
        </w:rPr>
        <w:t xml:space="preserve"> </w:t>
      </w:r>
      <w:r w:rsidRPr="000E1B82">
        <w:rPr>
          <w:rFonts w:ascii="Tahoma" w:hAnsi="Tahoma" w:cs="Tahoma"/>
          <w:sz w:val="20"/>
          <w:szCs w:val="20"/>
        </w:rPr>
        <w:t>último exista de acuerdo con los requerimientos de ley, o el contador] identificados con [Incluir los</w:t>
      </w:r>
      <w:r w:rsidRPr="000E1B82">
        <w:rPr>
          <w:rFonts w:ascii="Tahoma" w:hAnsi="Tahoma" w:cs="Tahoma"/>
          <w:spacing w:val="1"/>
          <w:sz w:val="20"/>
          <w:szCs w:val="20"/>
        </w:rPr>
        <w:t xml:space="preserve"> </w:t>
      </w:r>
      <w:r w:rsidRPr="000E1B82">
        <w:rPr>
          <w:rFonts w:ascii="Tahoma" w:hAnsi="Tahoma" w:cs="Tahoma"/>
          <w:sz w:val="20"/>
          <w:szCs w:val="20"/>
        </w:rPr>
        <w:t>números</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4"/>
          <w:sz w:val="20"/>
          <w:szCs w:val="20"/>
        </w:rPr>
        <w:t xml:space="preserve"> </w:t>
      </w:r>
      <w:r w:rsidRPr="000E1B82">
        <w:rPr>
          <w:rFonts w:ascii="Tahoma" w:hAnsi="Tahoma" w:cs="Tahoma"/>
          <w:sz w:val="20"/>
          <w:szCs w:val="20"/>
        </w:rPr>
        <w:t>identificación],</w:t>
      </w:r>
      <w:r w:rsidRPr="000E1B82">
        <w:rPr>
          <w:rFonts w:ascii="Tahoma" w:hAnsi="Tahoma" w:cs="Tahoma"/>
          <w:spacing w:val="-4"/>
          <w:sz w:val="20"/>
          <w:szCs w:val="20"/>
        </w:rPr>
        <w:t xml:space="preserve"> </w:t>
      </w:r>
      <w:r w:rsidRPr="000E1B82">
        <w:rPr>
          <w:rFonts w:ascii="Tahoma" w:hAnsi="Tahoma" w:cs="Tahoma"/>
          <w:sz w:val="20"/>
          <w:szCs w:val="20"/>
        </w:rPr>
        <w:t>en</w:t>
      </w:r>
      <w:r w:rsidRPr="000E1B82">
        <w:rPr>
          <w:rFonts w:ascii="Tahoma" w:hAnsi="Tahoma" w:cs="Tahoma"/>
          <w:spacing w:val="-4"/>
          <w:sz w:val="20"/>
          <w:szCs w:val="20"/>
        </w:rPr>
        <w:t xml:space="preserve"> </w:t>
      </w:r>
      <w:r w:rsidRPr="000E1B82">
        <w:rPr>
          <w:rFonts w:ascii="Tahoma" w:hAnsi="Tahoma" w:cs="Tahoma"/>
          <w:sz w:val="20"/>
          <w:szCs w:val="20"/>
        </w:rPr>
        <w:t>nuestra</w:t>
      </w:r>
      <w:r w:rsidRPr="000E1B82">
        <w:rPr>
          <w:rFonts w:ascii="Tahoma" w:hAnsi="Tahoma" w:cs="Tahoma"/>
          <w:spacing w:val="-3"/>
          <w:sz w:val="20"/>
          <w:szCs w:val="20"/>
        </w:rPr>
        <w:t xml:space="preserve"> </w:t>
      </w:r>
      <w:r w:rsidRPr="000E1B82">
        <w:rPr>
          <w:rFonts w:ascii="Tahoma" w:hAnsi="Tahoma" w:cs="Tahoma"/>
          <w:sz w:val="20"/>
          <w:szCs w:val="20"/>
        </w:rPr>
        <w:t>condición</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4"/>
          <w:sz w:val="20"/>
          <w:szCs w:val="20"/>
        </w:rPr>
        <w:t xml:space="preserve"> </w:t>
      </w:r>
      <w:r w:rsidRPr="000E1B82">
        <w:rPr>
          <w:rFonts w:ascii="Tahoma" w:hAnsi="Tahoma" w:cs="Tahoma"/>
          <w:sz w:val="20"/>
          <w:szCs w:val="20"/>
        </w:rPr>
        <w:t>representante</w:t>
      </w:r>
      <w:r w:rsidRPr="000E1B82">
        <w:rPr>
          <w:rFonts w:ascii="Tahoma" w:hAnsi="Tahoma" w:cs="Tahoma"/>
          <w:spacing w:val="-4"/>
          <w:sz w:val="20"/>
          <w:szCs w:val="20"/>
        </w:rPr>
        <w:t xml:space="preserve"> </w:t>
      </w:r>
      <w:r w:rsidRPr="000E1B82">
        <w:rPr>
          <w:rFonts w:ascii="Tahoma" w:hAnsi="Tahoma" w:cs="Tahoma"/>
          <w:sz w:val="20"/>
          <w:szCs w:val="20"/>
        </w:rPr>
        <w:t>legal</w:t>
      </w:r>
      <w:r w:rsidRPr="000E1B82">
        <w:rPr>
          <w:rFonts w:ascii="Tahoma" w:hAnsi="Tahoma" w:cs="Tahoma"/>
          <w:spacing w:val="-5"/>
          <w:sz w:val="20"/>
          <w:szCs w:val="20"/>
        </w:rPr>
        <w:t xml:space="preserve"> </w:t>
      </w:r>
      <w:r w:rsidRPr="000E1B82">
        <w:rPr>
          <w:rFonts w:ascii="Tahoma" w:hAnsi="Tahoma" w:cs="Tahoma"/>
          <w:sz w:val="20"/>
          <w:szCs w:val="20"/>
        </w:rPr>
        <w:t>[y</w:t>
      </w:r>
      <w:r w:rsidRPr="000E1B82">
        <w:rPr>
          <w:rFonts w:ascii="Tahoma" w:hAnsi="Tahoma" w:cs="Tahoma"/>
          <w:spacing w:val="-4"/>
          <w:sz w:val="20"/>
          <w:szCs w:val="20"/>
        </w:rPr>
        <w:t xml:space="preserve"> </w:t>
      </w:r>
      <w:r w:rsidRPr="000E1B82">
        <w:rPr>
          <w:rFonts w:ascii="Tahoma" w:hAnsi="Tahoma" w:cs="Tahoma"/>
          <w:sz w:val="20"/>
          <w:szCs w:val="20"/>
        </w:rPr>
        <w:t>revisor</w:t>
      </w:r>
      <w:r w:rsidRPr="000E1B82">
        <w:rPr>
          <w:rFonts w:ascii="Tahoma" w:hAnsi="Tahoma" w:cs="Tahoma"/>
          <w:spacing w:val="-4"/>
          <w:sz w:val="20"/>
          <w:szCs w:val="20"/>
        </w:rPr>
        <w:t xml:space="preserve"> </w:t>
      </w:r>
      <w:r w:rsidRPr="000E1B82">
        <w:rPr>
          <w:rFonts w:ascii="Tahoma" w:hAnsi="Tahoma" w:cs="Tahoma"/>
          <w:sz w:val="20"/>
          <w:szCs w:val="20"/>
        </w:rPr>
        <w:t>fiscal,</w:t>
      </w:r>
      <w:r w:rsidRPr="000E1B82">
        <w:rPr>
          <w:rFonts w:ascii="Tahoma" w:hAnsi="Tahoma" w:cs="Tahoma"/>
          <w:spacing w:val="-3"/>
          <w:sz w:val="20"/>
          <w:szCs w:val="20"/>
        </w:rPr>
        <w:t xml:space="preserve"> </w:t>
      </w:r>
      <w:r w:rsidRPr="000E1B82">
        <w:rPr>
          <w:rFonts w:ascii="Tahoma" w:hAnsi="Tahoma" w:cs="Tahoma"/>
          <w:sz w:val="20"/>
          <w:szCs w:val="20"/>
        </w:rPr>
        <w:t>en</w:t>
      </w:r>
      <w:r w:rsidRPr="000E1B82">
        <w:rPr>
          <w:rFonts w:ascii="Tahoma" w:hAnsi="Tahoma" w:cs="Tahoma"/>
          <w:spacing w:val="-4"/>
          <w:sz w:val="20"/>
          <w:szCs w:val="20"/>
        </w:rPr>
        <w:t xml:space="preserve"> </w:t>
      </w:r>
      <w:r w:rsidRPr="000E1B82">
        <w:rPr>
          <w:rFonts w:ascii="Tahoma" w:hAnsi="Tahoma" w:cs="Tahoma"/>
          <w:sz w:val="20"/>
          <w:szCs w:val="20"/>
        </w:rPr>
        <w:t>caso</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60"/>
          <w:sz w:val="20"/>
          <w:szCs w:val="20"/>
        </w:rPr>
        <w:t xml:space="preserve"> </w:t>
      </w:r>
      <w:r w:rsidRPr="000E1B82">
        <w:rPr>
          <w:rFonts w:ascii="Tahoma" w:hAnsi="Tahoma" w:cs="Tahoma"/>
          <w:spacing w:val="-1"/>
          <w:sz w:val="20"/>
          <w:szCs w:val="20"/>
        </w:rPr>
        <w:t>estar</w:t>
      </w:r>
      <w:r w:rsidRPr="000E1B82">
        <w:rPr>
          <w:rFonts w:ascii="Tahoma" w:hAnsi="Tahoma" w:cs="Tahoma"/>
          <w:spacing w:val="-14"/>
          <w:sz w:val="20"/>
          <w:szCs w:val="20"/>
        </w:rPr>
        <w:t xml:space="preserve"> </w:t>
      </w:r>
      <w:r w:rsidRPr="000E1B82">
        <w:rPr>
          <w:rFonts w:ascii="Tahoma" w:hAnsi="Tahoma" w:cs="Tahoma"/>
          <w:spacing w:val="-1"/>
          <w:sz w:val="20"/>
          <w:szCs w:val="20"/>
        </w:rPr>
        <w:t>obligado</w:t>
      </w:r>
      <w:r w:rsidRPr="000E1B82">
        <w:rPr>
          <w:rFonts w:ascii="Tahoma" w:hAnsi="Tahoma" w:cs="Tahoma"/>
          <w:spacing w:val="-14"/>
          <w:sz w:val="20"/>
          <w:szCs w:val="20"/>
        </w:rPr>
        <w:t xml:space="preserve"> </w:t>
      </w:r>
      <w:r w:rsidRPr="000E1B82">
        <w:rPr>
          <w:rFonts w:ascii="Tahoma" w:hAnsi="Tahoma" w:cs="Tahoma"/>
          <w:sz w:val="20"/>
          <w:szCs w:val="20"/>
        </w:rPr>
        <w:t>según</w:t>
      </w:r>
      <w:r w:rsidRPr="000E1B82">
        <w:rPr>
          <w:rFonts w:ascii="Tahoma" w:hAnsi="Tahoma" w:cs="Tahoma"/>
          <w:spacing w:val="-14"/>
          <w:sz w:val="20"/>
          <w:szCs w:val="20"/>
        </w:rPr>
        <w:t xml:space="preserve"> </w:t>
      </w:r>
      <w:r w:rsidRPr="000E1B82">
        <w:rPr>
          <w:rFonts w:ascii="Tahoma" w:hAnsi="Tahoma" w:cs="Tahoma"/>
          <w:sz w:val="20"/>
          <w:szCs w:val="20"/>
        </w:rPr>
        <w:t>los</w:t>
      </w:r>
      <w:r w:rsidRPr="000E1B82">
        <w:rPr>
          <w:rFonts w:ascii="Tahoma" w:hAnsi="Tahoma" w:cs="Tahoma"/>
          <w:spacing w:val="-14"/>
          <w:sz w:val="20"/>
          <w:szCs w:val="20"/>
        </w:rPr>
        <w:t xml:space="preserve"> </w:t>
      </w:r>
      <w:r w:rsidRPr="000E1B82">
        <w:rPr>
          <w:rFonts w:ascii="Tahoma" w:hAnsi="Tahoma" w:cs="Tahoma"/>
          <w:sz w:val="20"/>
          <w:szCs w:val="20"/>
        </w:rPr>
        <w:t>requerimientos</w:t>
      </w:r>
      <w:r w:rsidRPr="000E1B82">
        <w:rPr>
          <w:rFonts w:ascii="Tahoma" w:hAnsi="Tahoma" w:cs="Tahoma"/>
          <w:spacing w:val="-15"/>
          <w:sz w:val="20"/>
          <w:szCs w:val="20"/>
        </w:rPr>
        <w:t xml:space="preserve"> </w:t>
      </w:r>
      <w:r w:rsidRPr="000E1B82">
        <w:rPr>
          <w:rFonts w:ascii="Tahoma" w:hAnsi="Tahoma" w:cs="Tahoma"/>
          <w:sz w:val="20"/>
          <w:szCs w:val="20"/>
        </w:rPr>
        <w:t>de</w:t>
      </w:r>
      <w:r w:rsidRPr="000E1B82">
        <w:rPr>
          <w:rFonts w:ascii="Tahoma" w:hAnsi="Tahoma" w:cs="Tahoma"/>
          <w:spacing w:val="-15"/>
          <w:sz w:val="20"/>
          <w:szCs w:val="20"/>
        </w:rPr>
        <w:t xml:space="preserve"> </w:t>
      </w:r>
      <w:r w:rsidRPr="000E1B82">
        <w:rPr>
          <w:rFonts w:ascii="Tahoma" w:hAnsi="Tahoma" w:cs="Tahoma"/>
          <w:sz w:val="20"/>
          <w:szCs w:val="20"/>
        </w:rPr>
        <w:t>ley,</w:t>
      </w:r>
      <w:r w:rsidRPr="000E1B82">
        <w:rPr>
          <w:rFonts w:ascii="Tahoma" w:hAnsi="Tahoma" w:cs="Tahoma"/>
          <w:spacing w:val="-13"/>
          <w:sz w:val="20"/>
          <w:szCs w:val="20"/>
        </w:rPr>
        <w:t xml:space="preserve"> </w:t>
      </w:r>
      <w:r w:rsidRPr="000E1B82">
        <w:rPr>
          <w:rFonts w:ascii="Tahoma" w:hAnsi="Tahoma" w:cs="Tahoma"/>
          <w:sz w:val="20"/>
          <w:szCs w:val="20"/>
        </w:rPr>
        <w:t>o</w:t>
      </w:r>
      <w:r w:rsidRPr="000E1B82">
        <w:rPr>
          <w:rFonts w:ascii="Tahoma" w:hAnsi="Tahoma" w:cs="Tahoma"/>
          <w:spacing w:val="-14"/>
          <w:sz w:val="20"/>
          <w:szCs w:val="20"/>
        </w:rPr>
        <w:t xml:space="preserve"> </w:t>
      </w:r>
      <w:r w:rsidRPr="000E1B82">
        <w:rPr>
          <w:rFonts w:ascii="Tahoma" w:hAnsi="Tahoma" w:cs="Tahoma"/>
          <w:sz w:val="20"/>
          <w:szCs w:val="20"/>
        </w:rPr>
        <w:t>el</w:t>
      </w:r>
      <w:r w:rsidRPr="000E1B82">
        <w:rPr>
          <w:rFonts w:ascii="Tahoma" w:hAnsi="Tahoma" w:cs="Tahoma"/>
          <w:spacing w:val="-14"/>
          <w:sz w:val="20"/>
          <w:szCs w:val="20"/>
        </w:rPr>
        <w:t xml:space="preserve"> </w:t>
      </w:r>
      <w:r w:rsidRPr="000E1B82">
        <w:rPr>
          <w:rFonts w:ascii="Tahoma" w:hAnsi="Tahoma" w:cs="Tahoma"/>
          <w:sz w:val="20"/>
          <w:szCs w:val="20"/>
        </w:rPr>
        <w:t>contador]</w:t>
      </w:r>
      <w:r w:rsidRPr="000E1B82">
        <w:rPr>
          <w:rFonts w:ascii="Tahoma" w:hAnsi="Tahoma" w:cs="Tahoma"/>
          <w:spacing w:val="-14"/>
          <w:sz w:val="20"/>
          <w:szCs w:val="20"/>
        </w:rPr>
        <w:t xml:space="preserve"> </w:t>
      </w:r>
      <w:r w:rsidRPr="000E1B82">
        <w:rPr>
          <w:rFonts w:ascii="Tahoma" w:hAnsi="Tahoma" w:cs="Tahoma"/>
          <w:sz w:val="20"/>
          <w:szCs w:val="20"/>
        </w:rPr>
        <w:t>de</w:t>
      </w:r>
      <w:r w:rsidRPr="000E1B82">
        <w:rPr>
          <w:rFonts w:ascii="Tahoma" w:hAnsi="Tahoma" w:cs="Tahoma"/>
          <w:spacing w:val="-14"/>
          <w:sz w:val="20"/>
          <w:szCs w:val="20"/>
        </w:rPr>
        <w:t xml:space="preserve"> </w:t>
      </w:r>
      <w:r w:rsidRPr="000E1B82">
        <w:rPr>
          <w:rFonts w:ascii="Tahoma" w:hAnsi="Tahoma" w:cs="Tahoma"/>
          <w:sz w:val="20"/>
          <w:szCs w:val="20"/>
        </w:rPr>
        <w:t>[Incluir</w:t>
      </w:r>
      <w:r w:rsidRPr="000E1B82">
        <w:rPr>
          <w:rFonts w:ascii="Tahoma" w:hAnsi="Tahoma" w:cs="Tahoma"/>
          <w:spacing w:val="-15"/>
          <w:sz w:val="20"/>
          <w:szCs w:val="20"/>
        </w:rPr>
        <w:t xml:space="preserve"> </w:t>
      </w:r>
      <w:r w:rsidRPr="000E1B82">
        <w:rPr>
          <w:rFonts w:ascii="Tahoma" w:hAnsi="Tahoma" w:cs="Tahoma"/>
          <w:sz w:val="20"/>
          <w:szCs w:val="20"/>
        </w:rPr>
        <w:t>la</w:t>
      </w:r>
      <w:r w:rsidRPr="000E1B82">
        <w:rPr>
          <w:rFonts w:ascii="Tahoma" w:hAnsi="Tahoma" w:cs="Tahoma"/>
          <w:spacing w:val="-13"/>
          <w:sz w:val="20"/>
          <w:szCs w:val="20"/>
        </w:rPr>
        <w:t xml:space="preserve"> </w:t>
      </w:r>
      <w:r w:rsidRPr="000E1B82">
        <w:rPr>
          <w:rFonts w:ascii="Tahoma" w:hAnsi="Tahoma" w:cs="Tahoma"/>
          <w:sz w:val="20"/>
          <w:szCs w:val="20"/>
        </w:rPr>
        <w:t>razón</w:t>
      </w:r>
      <w:r w:rsidRPr="000E1B82">
        <w:rPr>
          <w:rFonts w:ascii="Tahoma" w:hAnsi="Tahoma" w:cs="Tahoma"/>
          <w:spacing w:val="-16"/>
          <w:sz w:val="20"/>
          <w:szCs w:val="20"/>
        </w:rPr>
        <w:t xml:space="preserve"> </w:t>
      </w:r>
      <w:r w:rsidRPr="000E1B82">
        <w:rPr>
          <w:rFonts w:ascii="Tahoma" w:hAnsi="Tahoma" w:cs="Tahoma"/>
          <w:sz w:val="20"/>
          <w:szCs w:val="20"/>
        </w:rPr>
        <w:t>social</w:t>
      </w:r>
      <w:r w:rsidRPr="000E1B82">
        <w:rPr>
          <w:rFonts w:ascii="Tahoma" w:hAnsi="Tahoma" w:cs="Tahoma"/>
          <w:spacing w:val="-14"/>
          <w:sz w:val="20"/>
          <w:szCs w:val="20"/>
        </w:rPr>
        <w:t xml:space="preserve"> </w:t>
      </w:r>
      <w:r w:rsidRPr="000E1B82">
        <w:rPr>
          <w:rFonts w:ascii="Tahoma" w:hAnsi="Tahoma" w:cs="Tahoma"/>
          <w:sz w:val="20"/>
          <w:szCs w:val="20"/>
        </w:rPr>
        <w:t>de</w:t>
      </w:r>
      <w:r w:rsidRPr="000E1B82">
        <w:rPr>
          <w:rFonts w:ascii="Tahoma" w:hAnsi="Tahoma" w:cs="Tahoma"/>
          <w:spacing w:val="-15"/>
          <w:sz w:val="20"/>
          <w:szCs w:val="20"/>
        </w:rPr>
        <w:t xml:space="preserve"> </w:t>
      </w:r>
      <w:r w:rsidRPr="000E1B82">
        <w:rPr>
          <w:rFonts w:ascii="Tahoma" w:hAnsi="Tahoma" w:cs="Tahoma"/>
          <w:sz w:val="20"/>
          <w:szCs w:val="20"/>
        </w:rPr>
        <w:t>la</w:t>
      </w:r>
      <w:r w:rsidRPr="000E1B82">
        <w:rPr>
          <w:rFonts w:ascii="Tahoma" w:hAnsi="Tahoma" w:cs="Tahoma"/>
          <w:spacing w:val="-13"/>
          <w:sz w:val="20"/>
          <w:szCs w:val="20"/>
        </w:rPr>
        <w:t xml:space="preserve"> </w:t>
      </w:r>
      <w:r w:rsidRPr="000E1B82">
        <w:rPr>
          <w:rFonts w:ascii="Tahoma" w:hAnsi="Tahoma" w:cs="Tahoma"/>
          <w:sz w:val="20"/>
          <w:szCs w:val="20"/>
        </w:rPr>
        <w:t>persona</w:t>
      </w:r>
      <w:r w:rsidRPr="000E1B82">
        <w:rPr>
          <w:rFonts w:ascii="Tahoma" w:hAnsi="Tahoma" w:cs="Tahoma"/>
          <w:spacing w:val="-60"/>
          <w:sz w:val="20"/>
          <w:szCs w:val="20"/>
        </w:rPr>
        <w:t xml:space="preserve"> </w:t>
      </w:r>
      <w:r w:rsidRPr="000E1B82">
        <w:rPr>
          <w:rFonts w:ascii="Tahoma" w:hAnsi="Tahoma" w:cs="Tahoma"/>
          <w:sz w:val="20"/>
          <w:szCs w:val="20"/>
        </w:rPr>
        <w:t>jurídica]</w:t>
      </w:r>
      <w:r w:rsidRPr="000E1B82">
        <w:rPr>
          <w:rFonts w:ascii="Tahoma" w:hAnsi="Tahoma" w:cs="Tahoma"/>
          <w:spacing w:val="-8"/>
          <w:sz w:val="20"/>
          <w:szCs w:val="20"/>
        </w:rPr>
        <w:t xml:space="preserve"> </w:t>
      </w:r>
      <w:r w:rsidRPr="000E1B82">
        <w:rPr>
          <w:rFonts w:ascii="Tahoma" w:hAnsi="Tahoma" w:cs="Tahoma"/>
          <w:sz w:val="20"/>
          <w:szCs w:val="20"/>
        </w:rPr>
        <w:t>identificada</w:t>
      </w:r>
      <w:r w:rsidRPr="000E1B82">
        <w:rPr>
          <w:rFonts w:ascii="Tahoma" w:hAnsi="Tahoma" w:cs="Tahoma"/>
          <w:spacing w:val="-8"/>
          <w:sz w:val="20"/>
          <w:szCs w:val="20"/>
        </w:rPr>
        <w:t xml:space="preserve"> </w:t>
      </w:r>
      <w:r w:rsidRPr="000E1B82">
        <w:rPr>
          <w:rFonts w:ascii="Tahoma" w:hAnsi="Tahoma" w:cs="Tahoma"/>
          <w:sz w:val="20"/>
          <w:szCs w:val="20"/>
        </w:rPr>
        <w:t>con</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10"/>
          <w:sz w:val="20"/>
          <w:szCs w:val="20"/>
        </w:rPr>
        <w:t xml:space="preserve"> </w:t>
      </w:r>
      <w:r w:rsidRPr="000E1B82">
        <w:rPr>
          <w:rFonts w:ascii="Tahoma" w:hAnsi="Tahoma" w:cs="Tahoma"/>
          <w:sz w:val="20"/>
          <w:szCs w:val="20"/>
        </w:rPr>
        <w:t>NIT</w:t>
      </w:r>
      <w:r w:rsidRPr="000E1B82">
        <w:rPr>
          <w:rFonts w:ascii="Tahoma" w:hAnsi="Tahoma" w:cs="Tahoma"/>
          <w:spacing w:val="-8"/>
          <w:sz w:val="20"/>
          <w:szCs w:val="20"/>
        </w:rPr>
        <w:t xml:space="preserve"> </w:t>
      </w:r>
      <w:r w:rsidRPr="000E1B82">
        <w:rPr>
          <w:rFonts w:ascii="Tahoma" w:hAnsi="Tahoma" w:cs="Tahoma"/>
          <w:sz w:val="20"/>
          <w:szCs w:val="20"/>
        </w:rPr>
        <w:t>[Incluir</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9"/>
          <w:sz w:val="20"/>
          <w:szCs w:val="20"/>
        </w:rPr>
        <w:t xml:space="preserve"> </w:t>
      </w:r>
      <w:r w:rsidRPr="000E1B82">
        <w:rPr>
          <w:rFonts w:ascii="Tahoma" w:hAnsi="Tahoma" w:cs="Tahoma"/>
          <w:sz w:val="20"/>
          <w:szCs w:val="20"/>
        </w:rPr>
        <w:t>NIT],</w:t>
      </w:r>
      <w:r w:rsidRPr="000E1B82">
        <w:rPr>
          <w:rFonts w:ascii="Tahoma" w:hAnsi="Tahoma" w:cs="Tahoma"/>
          <w:spacing w:val="-8"/>
          <w:sz w:val="20"/>
          <w:szCs w:val="20"/>
        </w:rPr>
        <w:t xml:space="preserve"> </w:t>
      </w:r>
      <w:r w:rsidRPr="000E1B82">
        <w:rPr>
          <w:rFonts w:ascii="Tahoma" w:hAnsi="Tahoma" w:cs="Tahoma"/>
          <w:sz w:val="20"/>
          <w:szCs w:val="20"/>
        </w:rPr>
        <w:t>en</w:t>
      </w:r>
      <w:r w:rsidRPr="000E1B82">
        <w:rPr>
          <w:rFonts w:ascii="Tahoma" w:hAnsi="Tahoma" w:cs="Tahoma"/>
          <w:spacing w:val="-9"/>
          <w:sz w:val="20"/>
          <w:szCs w:val="20"/>
        </w:rPr>
        <w:t xml:space="preserve"> </w:t>
      </w:r>
      <w:r w:rsidRPr="000E1B82">
        <w:rPr>
          <w:rFonts w:ascii="Tahoma" w:hAnsi="Tahoma" w:cs="Tahoma"/>
          <w:sz w:val="20"/>
          <w:szCs w:val="20"/>
        </w:rPr>
        <w:t>adelante</w:t>
      </w:r>
      <w:r w:rsidRPr="000E1B82">
        <w:rPr>
          <w:rFonts w:ascii="Tahoma" w:hAnsi="Tahoma" w:cs="Tahoma"/>
          <w:spacing w:val="-8"/>
          <w:sz w:val="20"/>
          <w:szCs w:val="20"/>
        </w:rPr>
        <w:t xml:space="preserve"> </w:t>
      </w:r>
      <w:r w:rsidRPr="000E1B82">
        <w:rPr>
          <w:rFonts w:ascii="Tahoma" w:hAnsi="Tahoma" w:cs="Tahoma"/>
          <w:sz w:val="20"/>
          <w:szCs w:val="20"/>
        </w:rPr>
        <w:t>el</w:t>
      </w:r>
      <w:r w:rsidRPr="000E1B82">
        <w:rPr>
          <w:rFonts w:ascii="Tahoma" w:hAnsi="Tahoma" w:cs="Tahoma"/>
          <w:spacing w:val="-9"/>
          <w:sz w:val="20"/>
          <w:szCs w:val="20"/>
        </w:rPr>
        <w:t xml:space="preserve"> </w:t>
      </w:r>
      <w:r w:rsidRPr="000E1B82">
        <w:rPr>
          <w:rFonts w:ascii="Tahoma" w:hAnsi="Tahoma" w:cs="Tahoma"/>
          <w:sz w:val="20"/>
          <w:szCs w:val="20"/>
        </w:rPr>
        <w:t>Proponente,</w:t>
      </w:r>
      <w:r w:rsidRPr="000E1B82">
        <w:rPr>
          <w:rFonts w:ascii="Tahoma" w:hAnsi="Tahoma" w:cs="Tahoma"/>
          <w:spacing w:val="-9"/>
          <w:sz w:val="20"/>
          <w:szCs w:val="20"/>
        </w:rPr>
        <w:t xml:space="preserve"> </w:t>
      </w:r>
      <w:r w:rsidRPr="000E1B82">
        <w:rPr>
          <w:rFonts w:ascii="Tahoma" w:hAnsi="Tahoma" w:cs="Tahoma"/>
          <w:sz w:val="20"/>
          <w:szCs w:val="20"/>
        </w:rPr>
        <w:t>acreditamos</w:t>
      </w:r>
      <w:r w:rsidRPr="000E1B82">
        <w:rPr>
          <w:rFonts w:ascii="Tahoma" w:hAnsi="Tahoma" w:cs="Tahoma"/>
          <w:spacing w:val="-8"/>
          <w:sz w:val="20"/>
          <w:szCs w:val="20"/>
        </w:rPr>
        <w:t xml:space="preserve"> </w:t>
      </w:r>
      <w:r w:rsidRPr="000E1B82">
        <w:rPr>
          <w:rFonts w:ascii="Tahoma" w:hAnsi="Tahoma" w:cs="Tahoma"/>
          <w:sz w:val="20"/>
          <w:szCs w:val="20"/>
        </w:rPr>
        <w:t>la</w:t>
      </w:r>
      <w:r w:rsidRPr="000E1B82">
        <w:rPr>
          <w:rFonts w:ascii="Tahoma" w:hAnsi="Tahoma" w:cs="Tahoma"/>
          <w:spacing w:val="-8"/>
          <w:sz w:val="20"/>
          <w:szCs w:val="20"/>
        </w:rPr>
        <w:t xml:space="preserve"> </w:t>
      </w:r>
      <w:r w:rsidRPr="000E1B82">
        <w:rPr>
          <w:rFonts w:ascii="Tahoma" w:hAnsi="Tahoma" w:cs="Tahoma"/>
          <w:sz w:val="20"/>
          <w:szCs w:val="20"/>
        </w:rPr>
        <w:t>condición</w:t>
      </w:r>
      <w:r w:rsidRPr="000E1B82">
        <w:rPr>
          <w:rFonts w:ascii="Tahoma" w:hAnsi="Tahoma" w:cs="Tahoma"/>
          <w:spacing w:val="-60"/>
          <w:sz w:val="20"/>
          <w:szCs w:val="20"/>
        </w:rPr>
        <w:t xml:space="preserve"> </w:t>
      </w:r>
      <w:r w:rsidRPr="000E1B82">
        <w:rPr>
          <w:rFonts w:ascii="Tahoma" w:hAnsi="Tahoma" w:cs="Tahoma"/>
          <w:sz w:val="20"/>
          <w:szCs w:val="20"/>
        </w:rPr>
        <w:t>de ser emprendimiento y empresa de mujer en los términos del artículo 2.2.1.2.4.2.14 del Decreto</w:t>
      </w:r>
      <w:r w:rsidRPr="000E1B82">
        <w:rPr>
          <w:rFonts w:ascii="Tahoma" w:hAnsi="Tahoma" w:cs="Tahoma"/>
          <w:spacing w:val="1"/>
          <w:sz w:val="20"/>
          <w:szCs w:val="20"/>
        </w:rPr>
        <w:t xml:space="preserve"> </w:t>
      </w:r>
      <w:r w:rsidRPr="000E1B82">
        <w:rPr>
          <w:rFonts w:ascii="Tahoma" w:hAnsi="Tahoma" w:cs="Tahoma"/>
          <w:sz w:val="20"/>
          <w:szCs w:val="20"/>
        </w:rPr>
        <w:t>1082 de</w:t>
      </w:r>
      <w:r w:rsidRPr="000E1B82">
        <w:rPr>
          <w:rFonts w:ascii="Tahoma" w:hAnsi="Tahoma" w:cs="Tahoma"/>
          <w:spacing w:val="-1"/>
          <w:sz w:val="20"/>
          <w:szCs w:val="20"/>
        </w:rPr>
        <w:t xml:space="preserve"> </w:t>
      </w:r>
      <w:r w:rsidRPr="000E1B82">
        <w:rPr>
          <w:rFonts w:ascii="Tahoma" w:hAnsi="Tahoma" w:cs="Tahoma"/>
          <w:sz w:val="20"/>
          <w:szCs w:val="20"/>
        </w:rPr>
        <w:t>2015.</w:t>
      </w:r>
    </w:p>
    <w:p w:rsidR="001636AD" w:rsidRPr="000E1B82" w:rsidRDefault="001636AD" w:rsidP="001636AD">
      <w:pPr>
        <w:pStyle w:val="Cierre"/>
        <w:ind w:left="0"/>
        <w:jc w:val="both"/>
        <w:rPr>
          <w:rFonts w:ascii="Tahoma" w:hAnsi="Tahoma" w:cs="Tahoma"/>
          <w:sz w:val="20"/>
          <w:szCs w:val="20"/>
        </w:rPr>
      </w:pPr>
    </w:p>
    <w:p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[El</w:t>
      </w:r>
      <w:r w:rsidRPr="000E1B82">
        <w:rPr>
          <w:rFonts w:ascii="Tahoma" w:hAnsi="Tahoma" w:cs="Tahoma"/>
          <w:spacing w:val="35"/>
          <w:sz w:val="20"/>
          <w:szCs w:val="20"/>
        </w:rPr>
        <w:t xml:space="preserve"> </w:t>
      </w:r>
      <w:r w:rsidRPr="000E1B82">
        <w:rPr>
          <w:rFonts w:ascii="Tahoma" w:hAnsi="Tahoma" w:cs="Tahoma"/>
          <w:sz w:val="20"/>
          <w:szCs w:val="20"/>
        </w:rPr>
        <w:t>Proponente</w:t>
      </w:r>
      <w:r w:rsidRPr="000E1B82">
        <w:rPr>
          <w:rFonts w:ascii="Tahoma" w:hAnsi="Tahoma" w:cs="Tahoma"/>
          <w:spacing w:val="35"/>
          <w:sz w:val="20"/>
          <w:szCs w:val="20"/>
        </w:rPr>
        <w:t xml:space="preserve"> </w:t>
      </w:r>
      <w:r w:rsidRPr="000E1B82">
        <w:rPr>
          <w:rFonts w:ascii="Tahoma" w:hAnsi="Tahoma" w:cs="Tahoma"/>
          <w:sz w:val="20"/>
          <w:szCs w:val="20"/>
        </w:rPr>
        <w:t>escogerá</w:t>
      </w:r>
      <w:r w:rsidRPr="000E1B82">
        <w:rPr>
          <w:rFonts w:ascii="Tahoma" w:hAnsi="Tahoma" w:cs="Tahoma"/>
          <w:spacing w:val="34"/>
          <w:sz w:val="20"/>
          <w:szCs w:val="20"/>
        </w:rPr>
        <w:t xml:space="preserve"> </w:t>
      </w:r>
      <w:r w:rsidRPr="000E1B82">
        <w:rPr>
          <w:rFonts w:ascii="Tahoma" w:hAnsi="Tahoma" w:cs="Tahoma"/>
          <w:sz w:val="20"/>
          <w:szCs w:val="20"/>
        </w:rPr>
        <w:t>una</w:t>
      </w:r>
      <w:r w:rsidRPr="000E1B82">
        <w:rPr>
          <w:rFonts w:ascii="Tahoma" w:hAnsi="Tahoma" w:cs="Tahoma"/>
          <w:spacing w:val="35"/>
          <w:sz w:val="20"/>
          <w:szCs w:val="20"/>
        </w:rPr>
        <w:t xml:space="preserve"> </w:t>
      </w:r>
      <w:r w:rsidRPr="000E1B82">
        <w:rPr>
          <w:rFonts w:ascii="Tahoma" w:hAnsi="Tahoma" w:cs="Tahoma"/>
          <w:sz w:val="20"/>
          <w:szCs w:val="20"/>
        </w:rPr>
        <w:t>de</w:t>
      </w:r>
      <w:r w:rsidRPr="000E1B82">
        <w:rPr>
          <w:rFonts w:ascii="Tahoma" w:hAnsi="Tahoma" w:cs="Tahoma"/>
          <w:spacing w:val="34"/>
          <w:sz w:val="20"/>
          <w:szCs w:val="20"/>
        </w:rPr>
        <w:t xml:space="preserve"> </w:t>
      </w:r>
      <w:r w:rsidRPr="000E1B82">
        <w:rPr>
          <w:rFonts w:ascii="Tahoma" w:hAnsi="Tahoma" w:cs="Tahoma"/>
          <w:sz w:val="20"/>
          <w:szCs w:val="20"/>
        </w:rPr>
        <w:t>las</w:t>
      </w:r>
      <w:r w:rsidRPr="000E1B82">
        <w:rPr>
          <w:rFonts w:ascii="Tahoma" w:hAnsi="Tahoma" w:cs="Tahoma"/>
          <w:spacing w:val="34"/>
          <w:sz w:val="20"/>
          <w:szCs w:val="20"/>
        </w:rPr>
        <w:t xml:space="preserve"> </w:t>
      </w:r>
      <w:r w:rsidRPr="000E1B82">
        <w:rPr>
          <w:rFonts w:ascii="Tahoma" w:hAnsi="Tahoma" w:cs="Tahoma"/>
          <w:sz w:val="20"/>
          <w:szCs w:val="20"/>
        </w:rPr>
        <w:t>siguientes</w:t>
      </w:r>
      <w:r w:rsidRPr="000E1B82">
        <w:rPr>
          <w:rFonts w:ascii="Tahoma" w:hAnsi="Tahoma" w:cs="Tahoma"/>
          <w:spacing w:val="36"/>
          <w:sz w:val="20"/>
          <w:szCs w:val="20"/>
        </w:rPr>
        <w:t xml:space="preserve"> </w:t>
      </w:r>
      <w:r w:rsidRPr="000E1B82">
        <w:rPr>
          <w:rFonts w:ascii="Tahoma" w:hAnsi="Tahoma" w:cs="Tahoma"/>
          <w:sz w:val="20"/>
          <w:szCs w:val="20"/>
        </w:rPr>
        <w:t>dos</w:t>
      </w:r>
      <w:r w:rsidRPr="000E1B82">
        <w:rPr>
          <w:rFonts w:ascii="Tahoma" w:hAnsi="Tahoma" w:cs="Tahoma"/>
          <w:spacing w:val="34"/>
          <w:sz w:val="20"/>
          <w:szCs w:val="20"/>
        </w:rPr>
        <w:t xml:space="preserve"> </w:t>
      </w:r>
      <w:r w:rsidRPr="000E1B82">
        <w:rPr>
          <w:rFonts w:ascii="Tahoma" w:hAnsi="Tahoma" w:cs="Tahoma"/>
          <w:sz w:val="20"/>
          <w:szCs w:val="20"/>
        </w:rPr>
        <w:t>(2)</w:t>
      </w:r>
      <w:r w:rsidRPr="000E1B82">
        <w:rPr>
          <w:rFonts w:ascii="Tahoma" w:hAnsi="Tahoma" w:cs="Tahoma"/>
          <w:spacing w:val="34"/>
          <w:sz w:val="20"/>
          <w:szCs w:val="20"/>
        </w:rPr>
        <w:t xml:space="preserve"> </w:t>
      </w:r>
      <w:r w:rsidRPr="000E1B82">
        <w:rPr>
          <w:rFonts w:ascii="Tahoma" w:hAnsi="Tahoma" w:cs="Tahoma"/>
          <w:sz w:val="20"/>
          <w:szCs w:val="20"/>
        </w:rPr>
        <w:t>opciones</w:t>
      </w:r>
      <w:r w:rsidRPr="000E1B82">
        <w:rPr>
          <w:rFonts w:ascii="Tahoma" w:hAnsi="Tahoma" w:cs="Tahoma"/>
          <w:spacing w:val="35"/>
          <w:sz w:val="20"/>
          <w:szCs w:val="20"/>
        </w:rPr>
        <w:t xml:space="preserve"> </w:t>
      </w:r>
      <w:r w:rsidRPr="000E1B82">
        <w:rPr>
          <w:rFonts w:ascii="Tahoma" w:hAnsi="Tahoma" w:cs="Tahoma"/>
          <w:sz w:val="20"/>
          <w:szCs w:val="20"/>
        </w:rPr>
        <w:t>para</w:t>
      </w:r>
      <w:r w:rsidRPr="000E1B82">
        <w:rPr>
          <w:rFonts w:ascii="Tahoma" w:hAnsi="Tahoma" w:cs="Tahoma"/>
          <w:spacing w:val="34"/>
          <w:sz w:val="20"/>
          <w:szCs w:val="20"/>
        </w:rPr>
        <w:t xml:space="preserve"> </w:t>
      </w:r>
      <w:r w:rsidRPr="000E1B82">
        <w:rPr>
          <w:rFonts w:ascii="Tahoma" w:hAnsi="Tahoma" w:cs="Tahoma"/>
          <w:sz w:val="20"/>
          <w:szCs w:val="20"/>
        </w:rPr>
        <w:t>acreditar</w:t>
      </w:r>
      <w:r w:rsidRPr="000E1B82">
        <w:rPr>
          <w:rFonts w:ascii="Tahoma" w:hAnsi="Tahoma" w:cs="Tahoma"/>
          <w:spacing w:val="35"/>
          <w:sz w:val="20"/>
          <w:szCs w:val="20"/>
        </w:rPr>
        <w:t xml:space="preserve"> </w:t>
      </w:r>
      <w:r w:rsidRPr="000E1B82">
        <w:rPr>
          <w:rFonts w:ascii="Tahoma" w:hAnsi="Tahoma" w:cs="Tahoma"/>
          <w:sz w:val="20"/>
          <w:szCs w:val="20"/>
        </w:rPr>
        <w:t>la</w:t>
      </w:r>
      <w:r w:rsidRPr="000E1B82">
        <w:rPr>
          <w:rFonts w:ascii="Tahoma" w:hAnsi="Tahoma" w:cs="Tahoma"/>
          <w:spacing w:val="36"/>
          <w:sz w:val="20"/>
          <w:szCs w:val="20"/>
        </w:rPr>
        <w:t xml:space="preserve"> </w:t>
      </w:r>
      <w:r w:rsidRPr="000E1B82">
        <w:rPr>
          <w:rFonts w:ascii="Tahoma" w:hAnsi="Tahoma" w:cs="Tahoma"/>
          <w:sz w:val="20"/>
          <w:szCs w:val="20"/>
        </w:rPr>
        <w:t>condición</w:t>
      </w:r>
      <w:r w:rsidRPr="000E1B82">
        <w:rPr>
          <w:rFonts w:ascii="Tahoma" w:hAnsi="Tahoma" w:cs="Tahoma"/>
          <w:spacing w:val="35"/>
          <w:sz w:val="20"/>
          <w:szCs w:val="20"/>
        </w:rPr>
        <w:t xml:space="preserve"> </w:t>
      </w:r>
      <w:r w:rsidRPr="000E1B82">
        <w:rPr>
          <w:rFonts w:ascii="Tahoma" w:hAnsi="Tahoma" w:cs="Tahoma"/>
          <w:sz w:val="20"/>
          <w:szCs w:val="20"/>
        </w:rPr>
        <w:t>de</w:t>
      </w:r>
      <w:r w:rsidRPr="000E1B82">
        <w:rPr>
          <w:rFonts w:ascii="Tahoma" w:hAnsi="Tahoma" w:cs="Tahoma"/>
          <w:spacing w:val="-60"/>
          <w:sz w:val="20"/>
          <w:szCs w:val="20"/>
        </w:rPr>
        <w:t xml:space="preserve"> </w:t>
      </w:r>
      <w:r w:rsidRPr="000E1B82">
        <w:rPr>
          <w:rFonts w:ascii="Tahoma" w:hAnsi="Tahoma" w:cs="Tahoma"/>
          <w:sz w:val="20"/>
          <w:szCs w:val="20"/>
        </w:rPr>
        <w:t>emprendimiento</w:t>
      </w:r>
      <w:r w:rsidRPr="000E1B82">
        <w:rPr>
          <w:rFonts w:ascii="Tahoma" w:hAnsi="Tahoma" w:cs="Tahoma"/>
          <w:spacing w:val="-1"/>
          <w:sz w:val="20"/>
          <w:szCs w:val="20"/>
        </w:rPr>
        <w:t xml:space="preserve"> </w:t>
      </w:r>
      <w:r w:rsidRPr="000E1B82">
        <w:rPr>
          <w:rFonts w:ascii="Tahoma" w:hAnsi="Tahoma" w:cs="Tahoma"/>
          <w:sz w:val="20"/>
          <w:szCs w:val="20"/>
        </w:rPr>
        <w:t>y</w:t>
      </w:r>
      <w:r w:rsidRPr="000E1B82">
        <w:rPr>
          <w:rFonts w:ascii="Tahoma" w:hAnsi="Tahoma" w:cs="Tahoma"/>
          <w:spacing w:val="-1"/>
          <w:sz w:val="20"/>
          <w:szCs w:val="20"/>
        </w:rPr>
        <w:t xml:space="preserve"> </w:t>
      </w:r>
      <w:r w:rsidRPr="000E1B82">
        <w:rPr>
          <w:rFonts w:ascii="Tahoma" w:hAnsi="Tahoma" w:cs="Tahoma"/>
          <w:sz w:val="20"/>
          <w:szCs w:val="20"/>
        </w:rPr>
        <w:t>empresa de mujer:]</w:t>
      </w:r>
    </w:p>
    <w:p w:rsidR="001636AD" w:rsidRPr="000E1B82" w:rsidRDefault="001636AD" w:rsidP="001636AD">
      <w:pPr>
        <w:pStyle w:val="Cierre"/>
        <w:ind w:left="0"/>
        <w:jc w:val="both"/>
        <w:rPr>
          <w:rFonts w:ascii="Tahoma" w:hAnsi="Tahoma" w:cs="Tahoma"/>
          <w:sz w:val="20"/>
          <w:szCs w:val="20"/>
        </w:rPr>
      </w:pPr>
    </w:p>
    <w:p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w:t>
      </w:r>
      <w:r w:rsidRPr="000E1B82">
        <w:rPr>
          <w:rFonts w:ascii="Tahoma" w:hAnsi="Tahoma" w:cs="Tahoma"/>
          <w:b/>
          <w:sz w:val="20"/>
          <w:szCs w:val="20"/>
        </w:rPr>
        <w:t>Opción</w:t>
      </w:r>
      <w:r w:rsidRPr="000E1B82">
        <w:rPr>
          <w:rFonts w:ascii="Tahoma" w:hAnsi="Tahoma" w:cs="Tahoma"/>
          <w:b/>
          <w:spacing w:val="-12"/>
          <w:sz w:val="20"/>
          <w:szCs w:val="20"/>
        </w:rPr>
        <w:t xml:space="preserve"> </w:t>
      </w:r>
      <w:r w:rsidRPr="000E1B82">
        <w:rPr>
          <w:rFonts w:ascii="Tahoma" w:hAnsi="Tahoma" w:cs="Tahoma"/>
          <w:b/>
          <w:sz w:val="20"/>
          <w:szCs w:val="20"/>
        </w:rPr>
        <w:t>1.</w:t>
      </w:r>
      <w:r w:rsidRPr="000E1B82">
        <w:rPr>
          <w:rFonts w:ascii="Tahoma" w:hAnsi="Tahoma" w:cs="Tahoma"/>
          <w:b/>
          <w:spacing w:val="-10"/>
          <w:sz w:val="20"/>
          <w:szCs w:val="20"/>
        </w:rPr>
        <w:t xml:space="preserve"> </w:t>
      </w:r>
      <w:r w:rsidRPr="000E1B82">
        <w:rPr>
          <w:rFonts w:ascii="Tahoma" w:hAnsi="Tahoma" w:cs="Tahoma"/>
          <w:sz w:val="20"/>
          <w:szCs w:val="20"/>
        </w:rPr>
        <w:t>Incorporar</w:t>
      </w:r>
      <w:r w:rsidRPr="000E1B82">
        <w:rPr>
          <w:rFonts w:ascii="Tahoma" w:hAnsi="Tahoma" w:cs="Tahoma"/>
          <w:spacing w:val="-12"/>
          <w:sz w:val="20"/>
          <w:szCs w:val="20"/>
        </w:rPr>
        <w:t xml:space="preserve"> </w:t>
      </w:r>
      <w:r w:rsidRPr="000E1B82">
        <w:rPr>
          <w:rFonts w:ascii="Tahoma" w:hAnsi="Tahoma" w:cs="Tahoma"/>
          <w:sz w:val="20"/>
          <w:szCs w:val="20"/>
        </w:rPr>
        <w:t>si</w:t>
      </w:r>
      <w:r w:rsidRPr="000E1B82">
        <w:rPr>
          <w:rFonts w:ascii="Tahoma" w:hAnsi="Tahoma" w:cs="Tahoma"/>
          <w:spacing w:val="-12"/>
          <w:sz w:val="20"/>
          <w:szCs w:val="20"/>
        </w:rPr>
        <w:t xml:space="preserve"> </w:t>
      </w:r>
      <w:r w:rsidRPr="000E1B82">
        <w:rPr>
          <w:rFonts w:ascii="Tahoma" w:hAnsi="Tahoma" w:cs="Tahoma"/>
          <w:sz w:val="20"/>
          <w:szCs w:val="20"/>
        </w:rPr>
        <w:t>la</w:t>
      </w:r>
      <w:r w:rsidRPr="000E1B82">
        <w:rPr>
          <w:rFonts w:ascii="Tahoma" w:hAnsi="Tahoma" w:cs="Tahoma"/>
          <w:spacing w:val="-11"/>
          <w:sz w:val="20"/>
          <w:szCs w:val="20"/>
        </w:rPr>
        <w:t xml:space="preserve"> </w:t>
      </w:r>
      <w:r w:rsidRPr="000E1B82">
        <w:rPr>
          <w:rFonts w:ascii="Tahoma" w:hAnsi="Tahoma" w:cs="Tahoma"/>
          <w:sz w:val="20"/>
          <w:szCs w:val="20"/>
        </w:rPr>
        <w:t>participación</w:t>
      </w:r>
      <w:r w:rsidRPr="000E1B82">
        <w:rPr>
          <w:rFonts w:ascii="Tahoma" w:hAnsi="Tahoma" w:cs="Tahoma"/>
          <w:spacing w:val="-12"/>
          <w:sz w:val="20"/>
          <w:szCs w:val="20"/>
        </w:rPr>
        <w:t xml:space="preserve"> </w:t>
      </w:r>
      <w:r w:rsidRPr="000E1B82">
        <w:rPr>
          <w:rFonts w:ascii="Tahoma" w:hAnsi="Tahoma" w:cs="Tahoma"/>
          <w:sz w:val="20"/>
          <w:szCs w:val="20"/>
        </w:rPr>
        <w:t>accionaria</w:t>
      </w:r>
      <w:r w:rsidRPr="000E1B82">
        <w:rPr>
          <w:rFonts w:ascii="Tahoma" w:hAnsi="Tahoma" w:cs="Tahoma"/>
          <w:spacing w:val="-12"/>
          <w:sz w:val="20"/>
          <w:szCs w:val="20"/>
        </w:rPr>
        <w:t xml:space="preserve"> </w:t>
      </w:r>
      <w:r w:rsidRPr="000E1B82">
        <w:rPr>
          <w:rFonts w:ascii="Tahoma" w:hAnsi="Tahoma" w:cs="Tahoma"/>
          <w:sz w:val="20"/>
          <w:szCs w:val="20"/>
        </w:rPr>
        <w:t>de</w:t>
      </w:r>
      <w:r w:rsidRPr="000E1B82">
        <w:rPr>
          <w:rFonts w:ascii="Tahoma" w:hAnsi="Tahoma" w:cs="Tahoma"/>
          <w:spacing w:val="-11"/>
          <w:sz w:val="20"/>
          <w:szCs w:val="20"/>
        </w:rPr>
        <w:t xml:space="preserve"> </w:t>
      </w:r>
      <w:r w:rsidRPr="000E1B82">
        <w:rPr>
          <w:rFonts w:ascii="Tahoma" w:hAnsi="Tahoma" w:cs="Tahoma"/>
          <w:sz w:val="20"/>
          <w:szCs w:val="20"/>
        </w:rPr>
        <w:t>la</w:t>
      </w:r>
      <w:r w:rsidRPr="000E1B82">
        <w:rPr>
          <w:rFonts w:ascii="Tahoma" w:hAnsi="Tahoma" w:cs="Tahoma"/>
          <w:spacing w:val="-11"/>
          <w:sz w:val="20"/>
          <w:szCs w:val="20"/>
        </w:rPr>
        <w:t xml:space="preserve"> </w:t>
      </w:r>
      <w:r w:rsidRPr="000E1B82">
        <w:rPr>
          <w:rFonts w:ascii="Tahoma" w:hAnsi="Tahoma" w:cs="Tahoma"/>
          <w:sz w:val="20"/>
          <w:szCs w:val="20"/>
        </w:rPr>
        <w:t>persona</w:t>
      </w:r>
      <w:r w:rsidRPr="000E1B82">
        <w:rPr>
          <w:rFonts w:ascii="Tahoma" w:hAnsi="Tahoma" w:cs="Tahoma"/>
          <w:spacing w:val="-12"/>
          <w:sz w:val="20"/>
          <w:szCs w:val="20"/>
        </w:rPr>
        <w:t xml:space="preserve"> </w:t>
      </w:r>
      <w:r w:rsidRPr="000E1B82">
        <w:rPr>
          <w:rFonts w:ascii="Tahoma" w:hAnsi="Tahoma" w:cs="Tahoma"/>
          <w:sz w:val="20"/>
          <w:szCs w:val="20"/>
        </w:rPr>
        <w:t>jurídica</w:t>
      </w:r>
      <w:r w:rsidRPr="000E1B82">
        <w:rPr>
          <w:rFonts w:ascii="Tahoma" w:hAnsi="Tahoma" w:cs="Tahoma"/>
          <w:spacing w:val="-11"/>
          <w:sz w:val="20"/>
          <w:szCs w:val="20"/>
        </w:rPr>
        <w:t xml:space="preserve"> </w:t>
      </w:r>
      <w:r w:rsidRPr="000E1B82">
        <w:rPr>
          <w:rFonts w:ascii="Tahoma" w:hAnsi="Tahoma" w:cs="Tahoma"/>
          <w:sz w:val="20"/>
          <w:szCs w:val="20"/>
        </w:rPr>
        <w:t>en</w:t>
      </w:r>
      <w:r w:rsidRPr="000E1B82">
        <w:rPr>
          <w:rFonts w:ascii="Tahoma" w:hAnsi="Tahoma" w:cs="Tahoma"/>
          <w:spacing w:val="-12"/>
          <w:sz w:val="20"/>
          <w:szCs w:val="20"/>
        </w:rPr>
        <w:t xml:space="preserve"> </w:t>
      </w:r>
      <w:r w:rsidRPr="000E1B82">
        <w:rPr>
          <w:rFonts w:ascii="Tahoma" w:hAnsi="Tahoma" w:cs="Tahoma"/>
          <w:sz w:val="20"/>
          <w:szCs w:val="20"/>
        </w:rPr>
        <w:t>su</w:t>
      </w:r>
      <w:r w:rsidRPr="000E1B82">
        <w:rPr>
          <w:rFonts w:ascii="Tahoma" w:hAnsi="Tahoma" w:cs="Tahoma"/>
          <w:spacing w:val="-14"/>
          <w:sz w:val="20"/>
          <w:szCs w:val="20"/>
        </w:rPr>
        <w:t xml:space="preserve"> </w:t>
      </w:r>
      <w:r w:rsidRPr="000E1B82">
        <w:rPr>
          <w:rFonts w:ascii="Tahoma" w:hAnsi="Tahoma" w:cs="Tahoma"/>
          <w:sz w:val="20"/>
          <w:szCs w:val="20"/>
        </w:rPr>
        <w:t>mayoría</w:t>
      </w:r>
      <w:r w:rsidRPr="000E1B82">
        <w:rPr>
          <w:rFonts w:ascii="Tahoma" w:hAnsi="Tahoma" w:cs="Tahoma"/>
          <w:spacing w:val="-12"/>
          <w:sz w:val="20"/>
          <w:szCs w:val="20"/>
        </w:rPr>
        <w:t xml:space="preserve"> </w:t>
      </w:r>
      <w:r w:rsidRPr="000E1B82">
        <w:rPr>
          <w:rFonts w:ascii="Tahoma" w:hAnsi="Tahoma" w:cs="Tahoma"/>
          <w:sz w:val="20"/>
          <w:szCs w:val="20"/>
        </w:rPr>
        <w:t>son</w:t>
      </w:r>
      <w:r w:rsidRPr="000E1B82">
        <w:rPr>
          <w:rFonts w:ascii="Tahoma" w:hAnsi="Tahoma" w:cs="Tahoma"/>
          <w:spacing w:val="-12"/>
          <w:sz w:val="20"/>
          <w:szCs w:val="20"/>
        </w:rPr>
        <w:t xml:space="preserve"> </w:t>
      </w:r>
      <w:r w:rsidRPr="000E1B82">
        <w:rPr>
          <w:rFonts w:ascii="Tahoma" w:hAnsi="Tahoma" w:cs="Tahoma"/>
          <w:sz w:val="20"/>
          <w:szCs w:val="20"/>
        </w:rPr>
        <w:t>mujeres</w:t>
      </w:r>
      <w:r w:rsidRPr="000E1B82">
        <w:rPr>
          <w:rFonts w:ascii="Tahoma" w:hAnsi="Tahoma" w:cs="Tahoma"/>
          <w:spacing w:val="-60"/>
          <w:sz w:val="20"/>
          <w:szCs w:val="20"/>
        </w:rPr>
        <w:t xml:space="preserve"> </w:t>
      </w:r>
      <w:r w:rsidRPr="000E1B82">
        <w:rPr>
          <w:rFonts w:ascii="Tahoma" w:hAnsi="Tahoma" w:cs="Tahoma"/>
          <w:sz w:val="20"/>
          <w:szCs w:val="20"/>
        </w:rPr>
        <w:t>y</w:t>
      </w:r>
      <w:r w:rsidRPr="000E1B82">
        <w:rPr>
          <w:rFonts w:ascii="Tahoma" w:hAnsi="Tahoma" w:cs="Tahoma"/>
          <w:spacing w:val="-1"/>
          <w:sz w:val="20"/>
          <w:szCs w:val="20"/>
        </w:rPr>
        <w:t xml:space="preserve"> </w:t>
      </w:r>
      <w:r w:rsidRPr="000E1B82">
        <w:rPr>
          <w:rFonts w:ascii="Tahoma" w:hAnsi="Tahoma" w:cs="Tahoma"/>
          <w:sz w:val="20"/>
          <w:szCs w:val="20"/>
        </w:rPr>
        <w:t>los derechos de</w:t>
      </w:r>
      <w:r w:rsidRPr="000E1B82">
        <w:rPr>
          <w:rFonts w:ascii="Tahoma" w:hAnsi="Tahoma" w:cs="Tahoma"/>
          <w:spacing w:val="-1"/>
          <w:sz w:val="20"/>
          <w:szCs w:val="20"/>
        </w:rPr>
        <w:t xml:space="preserve"> </w:t>
      </w:r>
      <w:r w:rsidRPr="000E1B82">
        <w:rPr>
          <w:rFonts w:ascii="Tahoma" w:hAnsi="Tahoma" w:cs="Tahoma"/>
          <w:sz w:val="20"/>
          <w:szCs w:val="20"/>
        </w:rPr>
        <w:t>propiedad</w:t>
      </w:r>
      <w:r w:rsidRPr="000E1B82">
        <w:rPr>
          <w:rFonts w:ascii="Tahoma" w:hAnsi="Tahoma" w:cs="Tahoma"/>
          <w:spacing w:val="-1"/>
          <w:sz w:val="20"/>
          <w:szCs w:val="20"/>
        </w:rPr>
        <w:t xml:space="preserve"> </w:t>
      </w:r>
      <w:r w:rsidRPr="000E1B82">
        <w:rPr>
          <w:rFonts w:ascii="Tahoma" w:hAnsi="Tahoma" w:cs="Tahoma"/>
          <w:sz w:val="20"/>
          <w:szCs w:val="20"/>
        </w:rPr>
        <w:t>han</w:t>
      </w:r>
      <w:r w:rsidRPr="000E1B82">
        <w:rPr>
          <w:rFonts w:ascii="Tahoma" w:hAnsi="Tahoma" w:cs="Tahoma"/>
          <w:spacing w:val="-1"/>
          <w:sz w:val="20"/>
          <w:szCs w:val="20"/>
        </w:rPr>
        <w:t xml:space="preserve"> </w:t>
      </w:r>
      <w:r w:rsidRPr="000E1B82">
        <w:rPr>
          <w:rFonts w:ascii="Tahoma" w:hAnsi="Tahoma" w:cs="Tahoma"/>
          <w:sz w:val="20"/>
          <w:szCs w:val="20"/>
        </w:rPr>
        <w:t>pertenecido</w:t>
      </w:r>
      <w:r w:rsidRPr="000E1B82">
        <w:rPr>
          <w:rFonts w:ascii="Tahoma" w:hAnsi="Tahoma" w:cs="Tahoma"/>
          <w:spacing w:val="-1"/>
          <w:sz w:val="20"/>
          <w:szCs w:val="20"/>
        </w:rPr>
        <w:t xml:space="preserve"> </w:t>
      </w:r>
      <w:r w:rsidRPr="000E1B82">
        <w:rPr>
          <w:rFonts w:ascii="Tahoma" w:hAnsi="Tahoma" w:cs="Tahoma"/>
          <w:sz w:val="20"/>
          <w:szCs w:val="20"/>
        </w:rPr>
        <w:t>a éstas</w:t>
      </w:r>
      <w:r w:rsidRPr="000E1B82">
        <w:rPr>
          <w:rFonts w:ascii="Tahoma" w:hAnsi="Tahoma" w:cs="Tahoma"/>
          <w:spacing w:val="-2"/>
          <w:sz w:val="20"/>
          <w:szCs w:val="20"/>
        </w:rPr>
        <w:t xml:space="preserve"> </w:t>
      </w:r>
      <w:r w:rsidRPr="000E1B82">
        <w:rPr>
          <w:rFonts w:ascii="Tahoma" w:hAnsi="Tahoma" w:cs="Tahoma"/>
          <w:sz w:val="20"/>
          <w:szCs w:val="20"/>
        </w:rPr>
        <w:t>durante el</w:t>
      </w:r>
      <w:r w:rsidRPr="000E1B82">
        <w:rPr>
          <w:rFonts w:ascii="Tahoma" w:hAnsi="Tahoma" w:cs="Tahoma"/>
          <w:spacing w:val="-1"/>
          <w:sz w:val="20"/>
          <w:szCs w:val="20"/>
        </w:rPr>
        <w:t xml:space="preserve"> </w:t>
      </w:r>
      <w:r w:rsidRPr="000E1B82">
        <w:rPr>
          <w:rFonts w:ascii="Tahoma" w:hAnsi="Tahoma" w:cs="Tahoma"/>
          <w:sz w:val="20"/>
          <w:szCs w:val="20"/>
        </w:rPr>
        <w:t>último año.]</w:t>
      </w:r>
    </w:p>
    <w:p w:rsidR="001636AD" w:rsidRPr="000E1B82" w:rsidRDefault="001636AD" w:rsidP="001636AD">
      <w:pPr>
        <w:pStyle w:val="Cierre"/>
        <w:ind w:left="0"/>
        <w:jc w:val="both"/>
        <w:rPr>
          <w:rFonts w:ascii="Tahoma" w:hAnsi="Tahoma" w:cs="Tahoma"/>
          <w:sz w:val="20"/>
          <w:szCs w:val="20"/>
        </w:rPr>
      </w:pPr>
    </w:p>
    <w:p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1636AD" w:rsidRPr="000E1B82" w:rsidRDefault="001636AD" w:rsidP="001636AD">
      <w:pPr>
        <w:pStyle w:val="Cierre"/>
        <w:ind w:left="0"/>
        <w:jc w:val="both"/>
        <w:rPr>
          <w:rFonts w:ascii="Tahoma" w:hAnsi="Tahoma" w:cs="Tahoma"/>
          <w:sz w:val="20"/>
          <w:szCs w:val="20"/>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1636AD" w:rsidRPr="000E1B82" w:rsidTr="001636AD">
        <w:trPr>
          <w:trHeight w:val="885"/>
        </w:trPr>
        <w:tc>
          <w:tcPr>
            <w:tcW w:w="3916" w:type="dxa"/>
            <w:shd w:val="clear" w:color="auto" w:fill="393838"/>
          </w:tcPr>
          <w:p w:rsidR="001636AD" w:rsidRPr="000E1B82" w:rsidRDefault="001636AD" w:rsidP="0074109D">
            <w:pPr>
              <w:pStyle w:val="TableParagraph"/>
              <w:ind w:left="108" w:right="143"/>
              <w:rPr>
                <w:rFonts w:ascii="Tahoma" w:hAnsi="Tahoma" w:cs="Tahoma"/>
                <w:b/>
                <w:sz w:val="20"/>
                <w:szCs w:val="20"/>
              </w:rPr>
            </w:pPr>
            <w:r w:rsidRPr="000E1B82">
              <w:rPr>
                <w:rFonts w:ascii="Tahoma" w:hAnsi="Tahoma" w:cs="Tahoma"/>
                <w:b/>
                <w:color w:val="FFFFFF"/>
                <w:sz w:val="20"/>
                <w:szCs w:val="20"/>
              </w:rPr>
              <w:t>Nombre</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completo</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y</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número</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identificación</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la</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(s)</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mujeres</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(s)</w:t>
            </w:r>
            <w:r w:rsidRPr="000E1B82">
              <w:rPr>
                <w:rFonts w:ascii="Tahoma" w:hAnsi="Tahoma" w:cs="Tahoma"/>
                <w:b/>
                <w:color w:val="FFFFFF"/>
                <w:spacing w:val="-55"/>
                <w:sz w:val="20"/>
                <w:szCs w:val="20"/>
              </w:rPr>
              <w:t xml:space="preserve"> </w:t>
            </w:r>
            <w:r w:rsidRPr="000E1B82">
              <w:rPr>
                <w:rFonts w:ascii="Tahoma" w:hAnsi="Tahoma" w:cs="Tahoma"/>
                <w:b/>
                <w:color w:val="FFFFFF"/>
                <w:sz w:val="20"/>
                <w:szCs w:val="20"/>
              </w:rPr>
              <w:t>que</w:t>
            </w:r>
            <w:r w:rsidRPr="000E1B82">
              <w:rPr>
                <w:rFonts w:ascii="Tahoma" w:hAnsi="Tahoma" w:cs="Tahoma"/>
                <w:b/>
                <w:color w:val="FFFFFF"/>
                <w:spacing w:val="30"/>
                <w:sz w:val="20"/>
                <w:szCs w:val="20"/>
              </w:rPr>
              <w:t xml:space="preserve"> </w:t>
            </w:r>
            <w:r w:rsidRPr="000E1B82">
              <w:rPr>
                <w:rFonts w:ascii="Tahoma" w:hAnsi="Tahoma" w:cs="Tahoma"/>
                <w:b/>
                <w:color w:val="FFFFFF"/>
                <w:sz w:val="20"/>
                <w:szCs w:val="20"/>
              </w:rPr>
              <w:t>tienen</w:t>
            </w:r>
            <w:r w:rsidRPr="000E1B82">
              <w:rPr>
                <w:rFonts w:ascii="Tahoma" w:hAnsi="Tahoma" w:cs="Tahoma"/>
                <w:b/>
                <w:color w:val="FFFFFF"/>
                <w:spacing w:val="29"/>
                <w:sz w:val="20"/>
                <w:szCs w:val="20"/>
              </w:rPr>
              <w:t xml:space="preserve"> </w:t>
            </w:r>
            <w:r w:rsidRPr="000E1B82">
              <w:rPr>
                <w:rFonts w:ascii="Tahoma" w:hAnsi="Tahoma" w:cs="Tahoma"/>
                <w:b/>
                <w:color w:val="FFFFFF"/>
                <w:sz w:val="20"/>
                <w:szCs w:val="20"/>
              </w:rPr>
              <w:t>o</w:t>
            </w:r>
            <w:r w:rsidRPr="000E1B82">
              <w:rPr>
                <w:rFonts w:ascii="Tahoma" w:hAnsi="Tahoma" w:cs="Tahoma"/>
                <w:b/>
                <w:color w:val="FFFFFF"/>
                <w:spacing w:val="30"/>
                <w:sz w:val="20"/>
                <w:szCs w:val="20"/>
              </w:rPr>
              <w:t xml:space="preserve"> </w:t>
            </w:r>
            <w:r w:rsidRPr="000E1B82">
              <w:rPr>
                <w:rFonts w:ascii="Tahoma" w:hAnsi="Tahoma" w:cs="Tahoma"/>
                <w:b/>
                <w:color w:val="FFFFFF"/>
                <w:sz w:val="20"/>
                <w:szCs w:val="20"/>
              </w:rPr>
              <w:t>tuvieron</w:t>
            </w:r>
            <w:r w:rsidRPr="000E1B82">
              <w:rPr>
                <w:rFonts w:ascii="Tahoma" w:hAnsi="Tahoma" w:cs="Tahoma"/>
                <w:b/>
                <w:color w:val="FFFFFF"/>
                <w:spacing w:val="29"/>
                <w:sz w:val="20"/>
                <w:szCs w:val="20"/>
              </w:rPr>
              <w:t xml:space="preserve"> </w:t>
            </w:r>
            <w:r w:rsidRPr="000E1B82">
              <w:rPr>
                <w:rFonts w:ascii="Tahoma" w:hAnsi="Tahoma" w:cs="Tahoma"/>
                <w:b/>
                <w:color w:val="FFFFFF"/>
                <w:sz w:val="20"/>
                <w:szCs w:val="20"/>
              </w:rPr>
              <w:t>participación</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durante el último año en la persona</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jurídica</w:t>
            </w:r>
          </w:p>
        </w:tc>
        <w:tc>
          <w:tcPr>
            <w:tcW w:w="4307" w:type="dxa"/>
            <w:shd w:val="clear" w:color="auto" w:fill="393838"/>
          </w:tcPr>
          <w:p w:rsidR="001636AD" w:rsidRPr="000E1B82" w:rsidRDefault="001636AD" w:rsidP="0074109D">
            <w:pPr>
              <w:pStyle w:val="TableParagraph"/>
              <w:ind w:left="107" w:right="145"/>
              <w:jc w:val="both"/>
              <w:rPr>
                <w:rFonts w:ascii="Tahoma" w:hAnsi="Tahoma" w:cs="Tahoma"/>
                <w:b/>
                <w:sz w:val="20"/>
                <w:szCs w:val="20"/>
              </w:rPr>
            </w:pPr>
            <w:r w:rsidRPr="000E1B82">
              <w:rPr>
                <w:rFonts w:ascii="Tahoma" w:hAnsi="Tahoma" w:cs="Tahoma"/>
                <w:b/>
                <w:color w:val="FFFFFF"/>
                <w:sz w:val="20"/>
                <w:szCs w:val="20"/>
              </w:rPr>
              <w:t>Número de acciones, partes de interés o</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cuotas</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participación</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la</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persona</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jurídica, o el alcance o condición de su</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participación en el caso de las personas</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jurídicas</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sin</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ánimo 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lucro</w:t>
            </w:r>
          </w:p>
        </w:tc>
      </w:tr>
      <w:tr w:rsidR="001636AD" w:rsidRPr="000E1B82" w:rsidTr="0074109D">
        <w:trPr>
          <w:trHeight w:val="242"/>
        </w:trPr>
        <w:tc>
          <w:tcPr>
            <w:tcW w:w="3916" w:type="dxa"/>
          </w:tcPr>
          <w:p w:rsidR="001636AD" w:rsidRPr="000E1B82" w:rsidRDefault="001636AD" w:rsidP="0074109D">
            <w:pPr>
              <w:pStyle w:val="TableParagraph"/>
              <w:rPr>
                <w:rFonts w:ascii="Tahoma" w:hAnsi="Tahoma" w:cs="Tahoma"/>
                <w:sz w:val="20"/>
                <w:szCs w:val="20"/>
              </w:rPr>
            </w:pPr>
          </w:p>
          <w:p w:rsidR="001636AD" w:rsidRPr="000E1B82" w:rsidRDefault="001636AD" w:rsidP="0074109D">
            <w:pPr>
              <w:pStyle w:val="TableParagraph"/>
              <w:rPr>
                <w:rFonts w:ascii="Tahoma" w:hAnsi="Tahoma" w:cs="Tahoma"/>
                <w:sz w:val="20"/>
                <w:szCs w:val="20"/>
              </w:rPr>
            </w:pPr>
          </w:p>
        </w:tc>
        <w:tc>
          <w:tcPr>
            <w:tcW w:w="4307" w:type="dxa"/>
          </w:tcPr>
          <w:p w:rsidR="001636AD" w:rsidRPr="000E1B82" w:rsidRDefault="001636AD" w:rsidP="0074109D">
            <w:pPr>
              <w:pStyle w:val="TableParagraph"/>
              <w:rPr>
                <w:rFonts w:ascii="Tahoma" w:hAnsi="Tahoma" w:cs="Tahoma"/>
                <w:sz w:val="20"/>
                <w:szCs w:val="20"/>
              </w:rPr>
            </w:pPr>
          </w:p>
        </w:tc>
      </w:tr>
    </w:tbl>
    <w:p w:rsidR="001636AD" w:rsidRPr="000E1B82" w:rsidRDefault="001636AD" w:rsidP="001636AD">
      <w:pPr>
        <w:pStyle w:val="Cierre"/>
        <w:ind w:left="0"/>
        <w:jc w:val="both"/>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fecha(día/mes/año) desde que se cumple con dicha condición].</w:t>
      </w:r>
    </w:p>
    <w:p w:rsidR="001636AD" w:rsidRPr="000E1B82" w:rsidRDefault="001636AD" w:rsidP="001636AD">
      <w:pPr>
        <w:pStyle w:val="Cierre"/>
        <w:jc w:val="both"/>
        <w:rPr>
          <w:rFonts w:ascii="Tahoma" w:hAnsi="Tahoma" w:cs="Tahoma"/>
          <w:sz w:val="20"/>
          <w:szCs w:val="20"/>
        </w:rPr>
      </w:pPr>
    </w:p>
    <w:p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w:t>
      </w:r>
      <w:r w:rsidRPr="000E1B82">
        <w:rPr>
          <w:rFonts w:ascii="Tahoma" w:hAnsi="Tahoma" w:cs="Tahoma"/>
          <w:b/>
          <w:sz w:val="20"/>
          <w:szCs w:val="20"/>
        </w:rPr>
        <w:t xml:space="preserve">Opción 2. </w:t>
      </w:r>
      <w:r w:rsidRPr="000E1B82">
        <w:rPr>
          <w:rFonts w:ascii="Tahoma" w:hAnsi="Tahoma" w:cs="Tahoma"/>
          <w:sz w:val="20"/>
          <w:szCs w:val="20"/>
        </w:rPr>
        <w:t>Incorporar si por lo menos el cincuenta por ciento (50 %) de los empleos del nivel directivo de la persona jurídica son ejercidos por mujeres y estas han estado vinculadas laboralmente duranteal menos el último año.]</w:t>
      </w:r>
    </w:p>
    <w:p w:rsidR="001636AD" w:rsidRPr="000E1B82" w:rsidRDefault="001636AD" w:rsidP="001636AD">
      <w:pPr>
        <w:pStyle w:val="Cierre"/>
        <w:jc w:val="both"/>
        <w:rPr>
          <w:rFonts w:ascii="Tahoma" w:hAnsi="Tahoma" w:cs="Tahoma"/>
          <w:sz w:val="20"/>
          <w:szCs w:val="20"/>
        </w:rPr>
      </w:pPr>
    </w:p>
    <w:p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1636AD" w:rsidRPr="000E1B82" w:rsidRDefault="001636AD" w:rsidP="001636AD">
      <w:pPr>
        <w:pStyle w:val="Cierre"/>
        <w:ind w:left="0"/>
        <w:rPr>
          <w:rFonts w:ascii="Tahoma" w:hAnsi="Tahoma" w:cs="Tahoma"/>
          <w:sz w:val="20"/>
          <w:szCs w:val="20"/>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1636AD" w:rsidRPr="000E1B82" w:rsidTr="00C25282">
        <w:trPr>
          <w:gridBefore w:val="1"/>
          <w:wBefore w:w="10" w:type="dxa"/>
          <w:trHeight w:val="1324"/>
          <w:jc w:val="center"/>
        </w:trPr>
        <w:tc>
          <w:tcPr>
            <w:tcW w:w="2215" w:type="dxa"/>
            <w:gridSpan w:val="2"/>
            <w:shd w:val="clear" w:color="auto" w:fill="393838"/>
          </w:tcPr>
          <w:p w:rsidR="001636AD" w:rsidRPr="000E1B82" w:rsidRDefault="001636AD" w:rsidP="0074109D">
            <w:pPr>
              <w:pStyle w:val="TableParagraph"/>
              <w:spacing w:before="133" w:line="276" w:lineRule="auto"/>
              <w:ind w:left="256" w:right="237"/>
              <w:jc w:val="center"/>
              <w:rPr>
                <w:rFonts w:ascii="Tahoma" w:hAnsi="Tahoma" w:cs="Tahoma"/>
                <w:b/>
                <w:sz w:val="20"/>
                <w:szCs w:val="20"/>
              </w:rPr>
            </w:pPr>
            <w:r w:rsidRPr="000E1B82">
              <w:rPr>
                <w:rFonts w:ascii="Tahoma" w:hAnsi="Tahoma" w:cs="Tahoma"/>
                <w:b/>
                <w:color w:val="FFFFFF"/>
                <w:spacing w:val="-2"/>
                <w:sz w:val="20"/>
                <w:szCs w:val="20"/>
              </w:rPr>
              <w:t xml:space="preserve">Denominación </w:t>
            </w:r>
            <w:r w:rsidRPr="000E1B82">
              <w:rPr>
                <w:rFonts w:ascii="Tahoma" w:hAnsi="Tahoma" w:cs="Tahoma"/>
                <w:b/>
                <w:color w:val="FFFFFF"/>
                <w:spacing w:val="-1"/>
                <w:sz w:val="20"/>
                <w:szCs w:val="20"/>
              </w:rPr>
              <w:t>del</w:t>
            </w:r>
            <w:r w:rsidRPr="000E1B82">
              <w:rPr>
                <w:rFonts w:ascii="Tahoma" w:hAnsi="Tahoma" w:cs="Tahoma"/>
                <w:b/>
                <w:color w:val="FFFFFF"/>
                <w:spacing w:val="-53"/>
                <w:sz w:val="20"/>
                <w:szCs w:val="20"/>
              </w:rPr>
              <w:t xml:space="preserve"> </w:t>
            </w:r>
            <w:r w:rsidRPr="000E1B82">
              <w:rPr>
                <w:rFonts w:ascii="Tahoma" w:hAnsi="Tahoma" w:cs="Tahoma"/>
                <w:b/>
                <w:color w:val="FFFFFF"/>
                <w:sz w:val="20"/>
                <w:szCs w:val="20"/>
              </w:rPr>
              <w:t>cargo directivo</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dentro de la</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empresa</w:t>
            </w:r>
          </w:p>
        </w:tc>
        <w:tc>
          <w:tcPr>
            <w:tcW w:w="3168" w:type="dxa"/>
            <w:gridSpan w:val="6"/>
            <w:shd w:val="clear" w:color="auto" w:fill="393838"/>
          </w:tcPr>
          <w:p w:rsidR="001636AD" w:rsidRPr="000E1B82" w:rsidRDefault="001636AD" w:rsidP="0074109D">
            <w:pPr>
              <w:pStyle w:val="TableParagraph"/>
              <w:spacing w:before="1" w:line="276" w:lineRule="auto"/>
              <w:ind w:left="122" w:right="100" w:hanging="6"/>
              <w:rPr>
                <w:rFonts w:ascii="Tahoma" w:hAnsi="Tahoma" w:cs="Tahoma"/>
                <w:b/>
                <w:sz w:val="20"/>
                <w:szCs w:val="20"/>
              </w:rPr>
            </w:pPr>
            <w:r w:rsidRPr="000E1B82">
              <w:rPr>
                <w:rFonts w:ascii="Tahoma" w:hAnsi="Tahoma" w:cs="Tahoma"/>
                <w:b/>
                <w:color w:val="FFFFFF"/>
                <w:sz w:val="20"/>
                <w:szCs w:val="20"/>
              </w:rPr>
              <w:t>Nombre</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completo</w:t>
            </w:r>
            <w:r w:rsidRPr="000E1B82">
              <w:rPr>
                <w:rFonts w:ascii="Tahoma" w:hAnsi="Tahoma" w:cs="Tahoma"/>
                <w:b/>
                <w:color w:val="FFFFFF"/>
                <w:spacing w:val="-3"/>
                <w:sz w:val="20"/>
                <w:szCs w:val="20"/>
              </w:rPr>
              <w:t xml:space="preserve"> </w:t>
            </w:r>
            <w:r w:rsidRPr="000E1B82">
              <w:rPr>
                <w:rFonts w:ascii="Tahoma" w:hAnsi="Tahoma" w:cs="Tahoma"/>
                <w:b/>
                <w:color w:val="FFFFFF"/>
                <w:sz w:val="20"/>
                <w:szCs w:val="20"/>
              </w:rPr>
              <w:t>y</w:t>
            </w:r>
            <w:r w:rsidRPr="000E1B82">
              <w:rPr>
                <w:rFonts w:ascii="Tahoma" w:hAnsi="Tahoma" w:cs="Tahoma"/>
                <w:b/>
                <w:color w:val="FFFFFF"/>
                <w:spacing w:val="-9"/>
                <w:sz w:val="20"/>
                <w:szCs w:val="20"/>
              </w:rPr>
              <w:t xml:space="preserve"> </w:t>
            </w:r>
            <w:r w:rsidRPr="000E1B82">
              <w:rPr>
                <w:rFonts w:ascii="Tahoma" w:hAnsi="Tahoma" w:cs="Tahoma"/>
                <w:b/>
                <w:color w:val="FFFFFF"/>
                <w:sz w:val="20"/>
                <w:szCs w:val="20"/>
              </w:rPr>
              <w:t>número</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53"/>
                <w:sz w:val="20"/>
                <w:szCs w:val="20"/>
              </w:rPr>
              <w:t xml:space="preserve"> </w:t>
            </w:r>
            <w:r w:rsidRPr="000E1B82">
              <w:rPr>
                <w:rFonts w:ascii="Tahoma" w:hAnsi="Tahoma" w:cs="Tahoma"/>
                <w:b/>
                <w:color w:val="FFFFFF"/>
                <w:sz w:val="20"/>
                <w:szCs w:val="20"/>
              </w:rPr>
              <w:t>identificación</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la</w:t>
            </w:r>
            <w:r w:rsidRPr="000E1B82">
              <w:rPr>
                <w:rFonts w:ascii="Tahoma" w:hAnsi="Tahoma" w:cs="Tahoma"/>
                <w:b/>
                <w:color w:val="FFFFFF"/>
                <w:spacing w:val="-6"/>
                <w:sz w:val="20"/>
                <w:szCs w:val="20"/>
              </w:rPr>
              <w:t xml:space="preserve"> </w:t>
            </w:r>
            <w:r w:rsidRPr="000E1B82">
              <w:rPr>
                <w:rFonts w:ascii="Tahoma" w:hAnsi="Tahoma" w:cs="Tahoma"/>
                <w:b/>
                <w:color w:val="FFFFFF"/>
                <w:sz w:val="20"/>
                <w:szCs w:val="20"/>
              </w:rPr>
              <w:t>(s)</w:t>
            </w:r>
            <w:r w:rsidRPr="000E1B82">
              <w:rPr>
                <w:rFonts w:ascii="Tahoma" w:hAnsi="Tahoma" w:cs="Tahoma"/>
                <w:b/>
                <w:color w:val="FFFFFF"/>
                <w:spacing w:val="-5"/>
                <w:sz w:val="20"/>
                <w:szCs w:val="20"/>
              </w:rPr>
              <w:t xml:space="preserve"> </w:t>
            </w:r>
            <w:r w:rsidRPr="000E1B82">
              <w:rPr>
                <w:rFonts w:ascii="Tahoma" w:hAnsi="Tahoma" w:cs="Tahoma"/>
                <w:b/>
                <w:color w:val="FFFFFF"/>
                <w:sz w:val="20"/>
                <w:szCs w:val="20"/>
              </w:rPr>
              <w:t>persona</w:t>
            </w:r>
          </w:p>
          <w:p w:rsidR="001636AD" w:rsidRPr="000E1B82" w:rsidRDefault="001636AD" w:rsidP="0074109D">
            <w:pPr>
              <w:pStyle w:val="TableParagraph"/>
              <w:spacing w:line="276" w:lineRule="auto"/>
              <w:ind w:left="130" w:right="100" w:firstLine="99"/>
              <w:rPr>
                <w:rFonts w:ascii="Tahoma" w:hAnsi="Tahoma" w:cs="Tahoma"/>
                <w:b/>
                <w:sz w:val="20"/>
                <w:szCs w:val="20"/>
              </w:rPr>
            </w:pPr>
            <w:r w:rsidRPr="000E1B82">
              <w:rPr>
                <w:rFonts w:ascii="Tahoma" w:hAnsi="Tahoma" w:cs="Tahoma"/>
                <w:b/>
                <w:color w:val="FFFFFF"/>
                <w:sz w:val="20"/>
                <w:szCs w:val="20"/>
              </w:rPr>
              <w:t>(s) que ocuparon / ejercen el</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cargo</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durante</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el</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último</w:t>
            </w:r>
            <w:r w:rsidRPr="000E1B82">
              <w:rPr>
                <w:rFonts w:ascii="Tahoma" w:hAnsi="Tahoma" w:cs="Tahoma"/>
                <w:b/>
                <w:color w:val="FFFFFF"/>
                <w:spacing w:val="-6"/>
                <w:sz w:val="20"/>
                <w:szCs w:val="20"/>
              </w:rPr>
              <w:t xml:space="preserve"> </w:t>
            </w:r>
            <w:r w:rsidRPr="000E1B82">
              <w:rPr>
                <w:rFonts w:ascii="Tahoma" w:hAnsi="Tahoma" w:cs="Tahoma"/>
                <w:b/>
                <w:color w:val="FFFFFF"/>
                <w:sz w:val="20"/>
                <w:szCs w:val="20"/>
              </w:rPr>
              <w:t>año</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en</w:t>
            </w:r>
          </w:p>
          <w:p w:rsidR="001636AD" w:rsidRPr="000E1B82" w:rsidRDefault="001636AD" w:rsidP="0074109D">
            <w:pPr>
              <w:pStyle w:val="TableParagraph"/>
              <w:spacing w:line="227" w:lineRule="exact"/>
              <w:ind w:left="704"/>
              <w:rPr>
                <w:rFonts w:ascii="Tahoma" w:hAnsi="Tahoma" w:cs="Tahoma"/>
                <w:b/>
                <w:sz w:val="20"/>
                <w:szCs w:val="20"/>
              </w:rPr>
            </w:pPr>
            <w:r w:rsidRPr="000E1B82">
              <w:rPr>
                <w:rFonts w:ascii="Tahoma" w:hAnsi="Tahoma" w:cs="Tahoma"/>
                <w:b/>
                <w:color w:val="FFFFFF"/>
                <w:sz w:val="20"/>
                <w:szCs w:val="20"/>
              </w:rPr>
              <w:t>la</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persona</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jurídica</w:t>
            </w:r>
          </w:p>
        </w:tc>
        <w:tc>
          <w:tcPr>
            <w:tcW w:w="3043" w:type="dxa"/>
            <w:gridSpan w:val="6"/>
            <w:shd w:val="clear" w:color="auto" w:fill="393838"/>
          </w:tcPr>
          <w:p w:rsidR="001636AD" w:rsidRPr="000E1B82" w:rsidRDefault="001636AD" w:rsidP="0074109D">
            <w:pPr>
              <w:pStyle w:val="TableParagraph"/>
              <w:spacing w:before="133"/>
              <w:ind w:left="188"/>
              <w:rPr>
                <w:rFonts w:ascii="Tahoma" w:hAnsi="Tahoma" w:cs="Tahoma"/>
                <w:b/>
                <w:sz w:val="20"/>
                <w:szCs w:val="20"/>
              </w:rPr>
            </w:pPr>
            <w:r w:rsidRPr="000E1B82">
              <w:rPr>
                <w:rFonts w:ascii="Tahoma" w:hAnsi="Tahoma" w:cs="Tahoma"/>
                <w:b/>
                <w:color w:val="FFFFFF"/>
                <w:sz w:val="20"/>
                <w:szCs w:val="20"/>
              </w:rPr>
              <w:t>Tiempo</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vinculación</w:t>
            </w:r>
            <w:r w:rsidRPr="000E1B82">
              <w:rPr>
                <w:rFonts w:ascii="Tahoma" w:hAnsi="Tahoma" w:cs="Tahoma"/>
                <w:b/>
                <w:color w:val="FFFFFF"/>
                <w:spacing w:val="-3"/>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la</w:t>
            </w:r>
          </w:p>
          <w:p w:rsidR="001636AD" w:rsidRPr="000E1B82" w:rsidRDefault="001636AD" w:rsidP="0074109D">
            <w:pPr>
              <w:pStyle w:val="TableParagraph"/>
              <w:spacing w:before="34" w:line="276" w:lineRule="auto"/>
              <w:ind w:left="396" w:right="242" w:hanging="144"/>
              <w:rPr>
                <w:rFonts w:ascii="Tahoma" w:hAnsi="Tahoma" w:cs="Tahoma"/>
                <w:b/>
                <w:sz w:val="20"/>
                <w:szCs w:val="20"/>
              </w:rPr>
            </w:pPr>
            <w:r w:rsidRPr="000E1B82">
              <w:rPr>
                <w:rFonts w:ascii="Tahoma" w:hAnsi="Tahoma" w:cs="Tahoma"/>
                <w:b/>
                <w:color w:val="FFFFFF"/>
                <w:sz w:val="20"/>
                <w:szCs w:val="20"/>
              </w:rPr>
              <w:t>(s)</w:t>
            </w:r>
            <w:r w:rsidRPr="000E1B82">
              <w:rPr>
                <w:rFonts w:ascii="Tahoma" w:hAnsi="Tahoma" w:cs="Tahoma"/>
                <w:b/>
                <w:color w:val="FFFFFF"/>
                <w:spacing w:val="-9"/>
                <w:sz w:val="20"/>
                <w:szCs w:val="20"/>
              </w:rPr>
              <w:t xml:space="preserve"> </w:t>
            </w:r>
            <w:r w:rsidRPr="000E1B82">
              <w:rPr>
                <w:rFonts w:ascii="Tahoma" w:hAnsi="Tahoma" w:cs="Tahoma"/>
                <w:b/>
                <w:color w:val="FFFFFF"/>
                <w:sz w:val="20"/>
                <w:szCs w:val="20"/>
              </w:rPr>
              <w:t>persona(s)</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que</w:t>
            </w:r>
            <w:r w:rsidRPr="000E1B82">
              <w:rPr>
                <w:rFonts w:ascii="Tahoma" w:hAnsi="Tahoma" w:cs="Tahoma"/>
                <w:b/>
                <w:color w:val="FFFFFF"/>
                <w:spacing w:val="-6"/>
                <w:sz w:val="20"/>
                <w:szCs w:val="20"/>
              </w:rPr>
              <w:t xml:space="preserve"> </w:t>
            </w:r>
            <w:r w:rsidRPr="000E1B82">
              <w:rPr>
                <w:rFonts w:ascii="Tahoma" w:hAnsi="Tahoma" w:cs="Tahoma"/>
                <w:b/>
                <w:color w:val="FFFFFF"/>
                <w:sz w:val="20"/>
                <w:szCs w:val="20"/>
              </w:rPr>
              <w:t>ejerció</w:t>
            </w:r>
            <w:r w:rsidRPr="000E1B82">
              <w:rPr>
                <w:rFonts w:ascii="Tahoma" w:hAnsi="Tahoma" w:cs="Tahoma"/>
                <w:b/>
                <w:color w:val="FFFFFF"/>
                <w:spacing w:val="-5"/>
                <w:sz w:val="20"/>
                <w:szCs w:val="20"/>
              </w:rPr>
              <w:t xml:space="preserve"> </w:t>
            </w:r>
            <w:r w:rsidRPr="000E1B82">
              <w:rPr>
                <w:rFonts w:ascii="Tahoma" w:hAnsi="Tahoma" w:cs="Tahoma"/>
                <w:b/>
                <w:color w:val="FFFFFF"/>
                <w:sz w:val="20"/>
                <w:szCs w:val="20"/>
              </w:rPr>
              <w:t>/</w:t>
            </w:r>
            <w:r w:rsidRPr="000E1B82">
              <w:rPr>
                <w:rFonts w:ascii="Tahoma" w:hAnsi="Tahoma" w:cs="Tahoma"/>
                <w:b/>
                <w:color w:val="FFFFFF"/>
                <w:spacing w:val="-53"/>
                <w:sz w:val="20"/>
                <w:szCs w:val="20"/>
              </w:rPr>
              <w:t xml:space="preserve"> </w:t>
            </w:r>
            <w:r w:rsidRPr="000E1B82">
              <w:rPr>
                <w:rFonts w:ascii="Tahoma" w:hAnsi="Tahoma" w:cs="Tahoma"/>
                <w:b/>
                <w:color w:val="FFFFFF"/>
                <w:sz w:val="20"/>
                <w:szCs w:val="20"/>
              </w:rPr>
              <w:t>ejerce</w:t>
            </w:r>
            <w:r w:rsidRPr="000E1B82">
              <w:rPr>
                <w:rFonts w:ascii="Tahoma" w:hAnsi="Tahoma" w:cs="Tahoma"/>
                <w:b/>
                <w:color w:val="FFFFFF"/>
                <w:spacing w:val="-3"/>
                <w:sz w:val="20"/>
                <w:szCs w:val="20"/>
              </w:rPr>
              <w:t xml:space="preserve"> </w:t>
            </w:r>
            <w:r w:rsidRPr="000E1B82">
              <w:rPr>
                <w:rFonts w:ascii="Tahoma" w:hAnsi="Tahoma" w:cs="Tahoma"/>
                <w:b/>
                <w:color w:val="FFFFFF"/>
                <w:sz w:val="20"/>
                <w:szCs w:val="20"/>
              </w:rPr>
              <w:t>el</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cargo</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del</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nivel</w:t>
            </w:r>
          </w:p>
          <w:p w:rsidR="001636AD" w:rsidRPr="000E1B82" w:rsidRDefault="001636AD" w:rsidP="0074109D">
            <w:pPr>
              <w:pStyle w:val="TableParagraph"/>
              <w:spacing w:line="227" w:lineRule="exact"/>
              <w:ind w:left="1106"/>
              <w:rPr>
                <w:rFonts w:ascii="Tahoma" w:hAnsi="Tahoma" w:cs="Tahoma"/>
                <w:b/>
                <w:sz w:val="20"/>
                <w:szCs w:val="20"/>
              </w:rPr>
            </w:pPr>
            <w:r w:rsidRPr="000E1B82">
              <w:rPr>
                <w:rFonts w:ascii="Tahoma" w:hAnsi="Tahoma" w:cs="Tahoma"/>
                <w:b/>
                <w:color w:val="FFFFFF"/>
                <w:sz w:val="20"/>
                <w:szCs w:val="20"/>
              </w:rPr>
              <w:t>directivo</w:t>
            </w:r>
          </w:p>
        </w:tc>
      </w:tr>
      <w:tr w:rsidR="001636AD" w:rsidRPr="000E1B82" w:rsidTr="00C25282">
        <w:trPr>
          <w:gridBefore w:val="1"/>
          <w:wBefore w:w="10" w:type="dxa"/>
          <w:trHeight w:val="183"/>
          <w:jc w:val="center"/>
        </w:trPr>
        <w:tc>
          <w:tcPr>
            <w:tcW w:w="2215" w:type="dxa"/>
            <w:gridSpan w:val="2"/>
            <w:vMerge w:val="restart"/>
          </w:tcPr>
          <w:p w:rsidR="001636AD" w:rsidRPr="000E1B82" w:rsidRDefault="001636AD" w:rsidP="0074109D">
            <w:pPr>
              <w:pStyle w:val="TableParagraph"/>
              <w:rPr>
                <w:rFonts w:ascii="Tahoma" w:hAnsi="Tahoma" w:cs="Tahoma"/>
                <w:sz w:val="20"/>
                <w:szCs w:val="20"/>
              </w:rPr>
            </w:pPr>
          </w:p>
          <w:p w:rsidR="001636AD" w:rsidRPr="000E1B82" w:rsidRDefault="001636AD" w:rsidP="0074109D">
            <w:pPr>
              <w:pStyle w:val="TableParagraph"/>
              <w:rPr>
                <w:rFonts w:ascii="Tahoma" w:hAnsi="Tahoma" w:cs="Tahoma"/>
                <w:sz w:val="20"/>
                <w:szCs w:val="20"/>
              </w:rPr>
            </w:pPr>
          </w:p>
          <w:p w:rsidR="001636AD" w:rsidRPr="000E1B82" w:rsidRDefault="001636AD" w:rsidP="0074109D">
            <w:pPr>
              <w:pStyle w:val="TableParagraph"/>
              <w:rPr>
                <w:rFonts w:ascii="Tahoma" w:hAnsi="Tahoma" w:cs="Tahoma"/>
                <w:sz w:val="20"/>
                <w:szCs w:val="20"/>
              </w:rPr>
            </w:pPr>
          </w:p>
          <w:p w:rsidR="001636AD" w:rsidRPr="000E1B82" w:rsidRDefault="001636AD" w:rsidP="0074109D">
            <w:pPr>
              <w:pStyle w:val="TableParagraph"/>
              <w:rPr>
                <w:rFonts w:ascii="Tahoma" w:hAnsi="Tahoma" w:cs="Tahoma"/>
                <w:sz w:val="20"/>
                <w:szCs w:val="20"/>
              </w:rPr>
            </w:pPr>
          </w:p>
          <w:p w:rsidR="001636AD" w:rsidRPr="000E1B82" w:rsidRDefault="001636AD" w:rsidP="0074109D">
            <w:pPr>
              <w:pStyle w:val="TableParagraph"/>
              <w:spacing w:before="6"/>
              <w:rPr>
                <w:rFonts w:ascii="Tahoma" w:hAnsi="Tahoma" w:cs="Tahoma"/>
                <w:sz w:val="20"/>
                <w:szCs w:val="20"/>
              </w:rPr>
            </w:pPr>
          </w:p>
          <w:p w:rsidR="001636AD" w:rsidRPr="000E1B82" w:rsidRDefault="001636AD" w:rsidP="0074109D">
            <w:pPr>
              <w:pStyle w:val="TableParagraph"/>
              <w:spacing w:before="1" w:line="276" w:lineRule="auto"/>
              <w:ind w:left="322" w:right="308" w:firstLine="2"/>
              <w:jc w:val="center"/>
              <w:rPr>
                <w:rFonts w:ascii="Tahoma" w:hAnsi="Tahoma" w:cs="Tahoma"/>
                <w:sz w:val="20"/>
                <w:szCs w:val="20"/>
              </w:rPr>
            </w:pPr>
            <w:r w:rsidRPr="000E1B82">
              <w:rPr>
                <w:rFonts w:ascii="Tahoma" w:hAnsi="Tahoma" w:cs="Tahoma"/>
                <w:sz w:val="20"/>
                <w:szCs w:val="20"/>
                <w:shd w:val="clear" w:color="auto" w:fill="D2D2D2"/>
              </w:rPr>
              <w:t>[Indique la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denominación del</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cargo directivo, a</w:t>
            </w:r>
            <w:r w:rsidRPr="000E1B82">
              <w:rPr>
                <w:rFonts w:ascii="Tahoma" w:hAnsi="Tahoma" w:cs="Tahoma"/>
                <w:spacing w:val="-53"/>
                <w:sz w:val="20"/>
                <w:szCs w:val="20"/>
              </w:rPr>
              <w:t xml:space="preserve"> </w:t>
            </w:r>
            <w:r w:rsidRPr="000E1B82">
              <w:rPr>
                <w:rFonts w:ascii="Tahoma" w:hAnsi="Tahoma" w:cs="Tahoma"/>
                <w:spacing w:val="-1"/>
                <w:sz w:val="20"/>
                <w:szCs w:val="20"/>
                <w:shd w:val="clear" w:color="auto" w:fill="D2D2D2"/>
              </w:rPr>
              <w:t>modo</w:t>
            </w:r>
            <w:r w:rsidRPr="000E1B82">
              <w:rPr>
                <w:rFonts w:ascii="Tahoma" w:hAnsi="Tahoma" w:cs="Tahoma"/>
                <w:spacing w:val="-11"/>
                <w:sz w:val="20"/>
                <w:szCs w:val="20"/>
                <w:shd w:val="clear" w:color="auto" w:fill="D2D2D2"/>
              </w:rPr>
              <w:t xml:space="preserve"> </w:t>
            </w:r>
            <w:r w:rsidRPr="000E1B82">
              <w:rPr>
                <w:rFonts w:ascii="Tahoma" w:hAnsi="Tahoma" w:cs="Tahoma"/>
                <w:spacing w:val="-1"/>
                <w:sz w:val="20"/>
                <w:szCs w:val="20"/>
                <w:shd w:val="clear" w:color="auto" w:fill="D2D2D2"/>
              </w:rPr>
              <w:t>de</w:t>
            </w:r>
            <w:r w:rsidRPr="000E1B82">
              <w:rPr>
                <w:rFonts w:ascii="Tahoma" w:hAnsi="Tahoma" w:cs="Tahoma"/>
                <w:spacing w:val="-10"/>
                <w:sz w:val="20"/>
                <w:szCs w:val="20"/>
                <w:shd w:val="clear" w:color="auto" w:fill="D2D2D2"/>
              </w:rPr>
              <w:t xml:space="preserve"> </w:t>
            </w:r>
            <w:r w:rsidRPr="000E1B82">
              <w:rPr>
                <w:rFonts w:ascii="Tahoma" w:hAnsi="Tahoma" w:cs="Tahoma"/>
                <w:spacing w:val="-1"/>
                <w:sz w:val="20"/>
                <w:szCs w:val="20"/>
                <w:shd w:val="clear" w:color="auto" w:fill="D2D2D2"/>
              </w:rPr>
              <w:t>ejemplo:</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Gerente general,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director</w:t>
            </w:r>
            <w:r w:rsidRPr="000E1B82">
              <w:rPr>
                <w:rFonts w:ascii="Tahoma" w:hAnsi="Tahoma" w:cs="Tahoma"/>
                <w:spacing w:val="-10"/>
                <w:sz w:val="20"/>
                <w:szCs w:val="20"/>
                <w:shd w:val="clear" w:color="auto" w:fill="D2D2D2"/>
              </w:rPr>
              <w:t xml:space="preserve"> </w:t>
            </w:r>
            <w:r w:rsidRPr="000E1B82">
              <w:rPr>
                <w:rFonts w:ascii="Tahoma" w:hAnsi="Tahoma" w:cs="Tahoma"/>
                <w:sz w:val="20"/>
                <w:szCs w:val="20"/>
                <w:shd w:val="clear" w:color="auto" w:fill="D2D2D2"/>
              </w:rPr>
              <w:t>ejecutivo]</w:t>
            </w:r>
          </w:p>
        </w:tc>
        <w:tc>
          <w:tcPr>
            <w:tcW w:w="2928" w:type="dxa"/>
            <w:gridSpan w:val="3"/>
            <w:tcBorders>
              <w:bottom w:val="single" w:sz="34" w:space="0" w:color="FFFFFF"/>
              <w:right w:val="nil"/>
            </w:tcBorders>
            <w:shd w:val="clear" w:color="auto" w:fill="D2D2D2"/>
          </w:tcPr>
          <w:p w:rsidR="001636AD" w:rsidRPr="000E1B82" w:rsidRDefault="001636AD" w:rsidP="0074109D">
            <w:pPr>
              <w:pStyle w:val="TableParagraph"/>
              <w:spacing w:line="163" w:lineRule="exact"/>
              <w:ind w:left="111"/>
              <w:rPr>
                <w:rFonts w:ascii="Tahoma" w:hAnsi="Tahoma" w:cs="Tahoma"/>
                <w:sz w:val="20"/>
                <w:szCs w:val="20"/>
              </w:rPr>
            </w:pPr>
            <w:r w:rsidRPr="000E1B82">
              <w:rPr>
                <w:rFonts w:ascii="Tahoma" w:hAnsi="Tahoma" w:cs="Tahoma"/>
                <w:sz w:val="20"/>
                <w:szCs w:val="20"/>
              </w:rPr>
              <w:t>[Indique</w:t>
            </w:r>
            <w:r w:rsidRPr="000E1B82">
              <w:rPr>
                <w:rFonts w:ascii="Tahoma" w:hAnsi="Tahoma" w:cs="Tahoma"/>
                <w:spacing w:val="11"/>
                <w:sz w:val="20"/>
                <w:szCs w:val="20"/>
              </w:rPr>
              <w:t xml:space="preserve"> </w:t>
            </w:r>
            <w:r w:rsidRPr="000E1B82">
              <w:rPr>
                <w:rFonts w:ascii="Tahoma" w:hAnsi="Tahoma" w:cs="Tahoma"/>
                <w:sz w:val="20"/>
                <w:szCs w:val="20"/>
              </w:rPr>
              <w:t>el</w:t>
            </w:r>
            <w:r w:rsidRPr="000E1B82">
              <w:rPr>
                <w:rFonts w:ascii="Tahoma" w:hAnsi="Tahoma" w:cs="Tahoma"/>
                <w:spacing w:val="11"/>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12"/>
                <w:sz w:val="20"/>
                <w:szCs w:val="20"/>
              </w:rPr>
              <w:t xml:space="preserve"> </w:t>
            </w:r>
            <w:r w:rsidRPr="000E1B82">
              <w:rPr>
                <w:rFonts w:ascii="Tahoma" w:hAnsi="Tahoma" w:cs="Tahoma"/>
                <w:sz w:val="20"/>
                <w:szCs w:val="20"/>
              </w:rPr>
              <w:t>y</w:t>
            </w:r>
          </w:p>
        </w:tc>
        <w:tc>
          <w:tcPr>
            <w:tcW w:w="240" w:type="dxa"/>
            <w:gridSpan w:val="3"/>
            <w:tcBorders>
              <w:left w:val="nil"/>
              <w:bottom w:val="single" w:sz="34" w:space="0" w:color="FFFFFF"/>
            </w:tcBorders>
          </w:tcPr>
          <w:p w:rsidR="001636AD" w:rsidRPr="000E1B82" w:rsidRDefault="001636AD" w:rsidP="0074109D">
            <w:pPr>
              <w:pStyle w:val="TableParagraph"/>
              <w:spacing w:line="163" w:lineRule="exact"/>
              <w:ind w:left="-18"/>
              <w:rPr>
                <w:rFonts w:ascii="Tahoma" w:hAnsi="Tahoma" w:cs="Tahoma"/>
                <w:sz w:val="20"/>
                <w:szCs w:val="20"/>
              </w:rPr>
            </w:pPr>
            <w:r w:rsidRPr="000E1B82">
              <w:rPr>
                <w:rFonts w:ascii="Tahoma" w:hAnsi="Tahoma" w:cs="Tahoma"/>
                <w:sz w:val="20"/>
                <w:szCs w:val="20"/>
              </w:rPr>
              <w:t>el</w:t>
            </w:r>
          </w:p>
        </w:tc>
        <w:tc>
          <w:tcPr>
            <w:tcW w:w="3043" w:type="dxa"/>
            <w:gridSpan w:val="6"/>
            <w:vMerge w:val="restart"/>
          </w:tcPr>
          <w:p w:rsidR="001636AD" w:rsidRPr="000E1B82" w:rsidRDefault="001636AD" w:rsidP="0074109D">
            <w:pPr>
              <w:pStyle w:val="TableParagraph"/>
              <w:spacing w:line="276" w:lineRule="auto"/>
              <w:ind w:left="110" w:right="91" w:hanging="137"/>
              <w:jc w:val="both"/>
              <w:rPr>
                <w:rFonts w:ascii="Tahoma" w:hAnsi="Tahoma" w:cs="Tahoma"/>
                <w:sz w:val="20"/>
                <w:szCs w:val="20"/>
              </w:rPr>
            </w:pPr>
            <w:r w:rsidRPr="000E1B82">
              <w:rPr>
                <w:rFonts w:ascii="Tahoma" w:hAnsi="Tahoma" w:cs="Tahoma"/>
                <w:sz w:val="20"/>
                <w:szCs w:val="20"/>
                <w:shd w:val="clear" w:color="auto" w:fill="D2D2D2"/>
              </w:rPr>
              <w:t xml:space="preserve"> </w:t>
            </w:r>
            <w:r w:rsidRPr="000E1B82">
              <w:rPr>
                <w:rFonts w:ascii="Tahoma" w:hAnsi="Tahoma" w:cs="Tahoma"/>
                <w:spacing w:val="25"/>
                <w:sz w:val="20"/>
                <w:szCs w:val="20"/>
                <w:shd w:val="clear" w:color="auto" w:fill="D2D2D2"/>
              </w:rPr>
              <w:t xml:space="preserve"> </w:t>
            </w:r>
            <w:r w:rsidRPr="000E1B82">
              <w:rPr>
                <w:rFonts w:ascii="Tahoma" w:hAnsi="Tahoma" w:cs="Tahoma"/>
                <w:sz w:val="20"/>
                <w:szCs w:val="20"/>
                <w:shd w:val="clear" w:color="auto" w:fill="D2D2D2"/>
              </w:rPr>
              <w:t>[Indique</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tiempo</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d</w:t>
            </w:r>
            <w:r w:rsidRPr="000E1B82">
              <w:rPr>
                <w:rFonts w:ascii="Tahoma" w:hAnsi="Tahoma" w:cs="Tahoma"/>
                <w:sz w:val="20"/>
                <w:szCs w:val="20"/>
              </w:rPr>
              <w:t>e</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vinculación de la persona que</w:t>
            </w:r>
            <w:r w:rsidRPr="000E1B82">
              <w:rPr>
                <w:rFonts w:ascii="Tahoma" w:hAnsi="Tahoma" w:cs="Tahoma"/>
                <w:spacing w:val="1"/>
                <w:sz w:val="20"/>
                <w:szCs w:val="20"/>
              </w:rPr>
              <w:t xml:space="preserve"> </w:t>
            </w: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6"/>
                <w:sz w:val="20"/>
                <w:szCs w:val="20"/>
              </w:rPr>
              <w:t xml:space="preserve"> </w:t>
            </w:r>
            <w:r w:rsidRPr="000E1B82">
              <w:rPr>
                <w:rFonts w:ascii="Tahoma" w:hAnsi="Tahoma" w:cs="Tahoma"/>
                <w:sz w:val="20"/>
                <w:szCs w:val="20"/>
              </w:rPr>
              <w:t>el</w:t>
            </w:r>
          </w:p>
          <w:p w:rsidR="001636AD" w:rsidRPr="000E1B82" w:rsidRDefault="001636AD" w:rsidP="0074109D">
            <w:pPr>
              <w:pStyle w:val="TableParagraph"/>
              <w:spacing w:line="227" w:lineRule="exact"/>
              <w:ind w:left="110"/>
              <w:jc w:val="both"/>
              <w:rPr>
                <w:rFonts w:ascii="Tahoma" w:hAnsi="Tahoma" w:cs="Tahoma"/>
                <w:sz w:val="20"/>
                <w:szCs w:val="20"/>
              </w:rPr>
            </w:pPr>
            <w:r w:rsidRPr="000E1B82">
              <w:rPr>
                <w:rFonts w:ascii="Tahoma" w:hAnsi="Tahoma" w:cs="Tahoma"/>
                <w:sz w:val="20"/>
                <w:szCs w:val="20"/>
                <w:shd w:val="clear" w:color="auto" w:fill="D2D2D2"/>
              </w:rPr>
              <w:t>nivel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directivo]</w:t>
            </w:r>
          </w:p>
        </w:tc>
      </w:tr>
      <w:tr w:rsidR="001636AD" w:rsidRPr="000E1B82" w:rsidTr="00C25282">
        <w:trPr>
          <w:gridBefore w:val="1"/>
          <w:wBefore w:w="10" w:type="dxa"/>
          <w:trHeight w:val="788"/>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tcBorders>
              <w:top w:val="single" w:sz="34" w:space="0" w:color="FFFFFF"/>
            </w:tcBorders>
          </w:tcPr>
          <w:p w:rsidR="001636AD" w:rsidRPr="000E1B82" w:rsidRDefault="001636AD" w:rsidP="0074109D">
            <w:pPr>
              <w:pStyle w:val="TableParagraph"/>
              <w:spacing w:line="223"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9"/>
                <w:sz w:val="20"/>
                <w:szCs w:val="20"/>
                <w:shd w:val="clear" w:color="auto" w:fill="D2D2D2"/>
              </w:rPr>
              <w:t xml:space="preserve"> </w:t>
            </w:r>
            <w:r w:rsidRPr="000E1B82">
              <w:rPr>
                <w:rFonts w:ascii="Tahoma" w:hAnsi="Tahoma" w:cs="Tahoma"/>
                <w:sz w:val="20"/>
                <w:szCs w:val="20"/>
                <w:shd w:val="clear" w:color="auto" w:fill="D2D2D2"/>
              </w:rPr>
              <w:t>las</w:t>
            </w:r>
          </w:p>
          <w:p w:rsidR="001636AD" w:rsidRPr="000E1B82" w:rsidRDefault="001636AD" w:rsidP="0074109D">
            <w:pPr>
              <w:pStyle w:val="TableParagraph"/>
              <w:spacing w:before="5" w:line="260" w:lineRule="atLeast"/>
              <w:ind w:left="111" w:right="102"/>
              <w:rPr>
                <w:rFonts w:ascii="Tahoma" w:hAnsi="Tahoma" w:cs="Tahoma"/>
                <w:sz w:val="20"/>
                <w:szCs w:val="20"/>
              </w:rPr>
            </w:pPr>
            <w:r w:rsidRPr="000E1B82">
              <w:rPr>
                <w:rFonts w:ascii="Tahoma" w:hAnsi="Tahoma" w:cs="Tahoma"/>
                <w:sz w:val="20"/>
                <w:szCs w:val="20"/>
              </w:rPr>
              <w:t>personas que ocuparon / ejercen</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cargo en el</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último</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año</w:t>
            </w:r>
            <w:r w:rsidRPr="000E1B82">
              <w:rPr>
                <w:rFonts w:ascii="Tahoma" w:hAnsi="Tahoma" w:cs="Tahoma"/>
                <w:sz w:val="20"/>
                <w:szCs w:val="20"/>
              </w:rPr>
              <w:t>]</w:t>
            </w:r>
          </w:p>
        </w:tc>
        <w:tc>
          <w:tcPr>
            <w:tcW w:w="3043" w:type="dxa"/>
            <w:gridSpan w:val="6"/>
            <w:vMerge/>
            <w:tcBorders>
              <w:top w:val="nil"/>
            </w:tcBorders>
          </w:tcPr>
          <w:p w:rsidR="001636AD" w:rsidRPr="000E1B82" w:rsidRDefault="001636AD" w:rsidP="0074109D">
            <w:pPr>
              <w:rPr>
                <w:rFonts w:ascii="Tahoma" w:hAnsi="Tahoma" w:cs="Tahoma"/>
                <w:sz w:val="20"/>
                <w:szCs w:val="20"/>
              </w:rPr>
            </w:pPr>
          </w:p>
        </w:tc>
      </w:tr>
      <w:tr w:rsidR="001636AD" w:rsidRPr="000E1B82" w:rsidTr="00C25282">
        <w:trPr>
          <w:gridBefore w:val="1"/>
          <w:wBefore w:w="10" w:type="dxa"/>
          <w:trHeight w:val="1179"/>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tcPr>
          <w:p w:rsidR="001636AD" w:rsidRPr="000E1B82" w:rsidRDefault="001636AD" w:rsidP="0074109D">
            <w:pPr>
              <w:pStyle w:val="TableParagraph"/>
              <w:spacing w:before="56" w:line="276" w:lineRule="auto"/>
              <w:ind w:left="111" w:right="90"/>
              <w:jc w:val="both"/>
              <w:rPr>
                <w:rFonts w:ascii="Tahoma" w:hAnsi="Tahoma" w:cs="Tahoma"/>
                <w:sz w:val="20"/>
                <w:szCs w:val="20"/>
              </w:rPr>
            </w:pPr>
            <w:r w:rsidRPr="000E1B82">
              <w:rPr>
                <w:rFonts w:ascii="Tahoma" w:hAnsi="Tahoma" w:cs="Tahoma"/>
                <w:sz w:val="20"/>
                <w:szCs w:val="20"/>
              </w:rPr>
              <w:t>[Indique el nombre completo y 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número de identificación de las</w:t>
            </w:r>
            <w:r w:rsidRPr="000E1B82">
              <w:rPr>
                <w:rFonts w:ascii="Tahoma" w:hAnsi="Tahoma" w:cs="Tahoma"/>
                <w:spacing w:val="1"/>
                <w:sz w:val="20"/>
                <w:szCs w:val="20"/>
              </w:rPr>
              <w:t xml:space="preserve"> </w:t>
            </w:r>
            <w:r w:rsidRPr="000E1B82">
              <w:rPr>
                <w:rFonts w:ascii="Tahoma" w:hAnsi="Tahoma" w:cs="Tahoma"/>
                <w:sz w:val="20"/>
                <w:szCs w:val="20"/>
              </w:rPr>
              <w:t>personas que ocuparon / ejercen</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cargo en el</w:t>
            </w:r>
            <w:r w:rsidRPr="000E1B82">
              <w:rPr>
                <w:rFonts w:ascii="Tahoma" w:hAnsi="Tahoma" w:cs="Tahoma"/>
                <w:spacing w:val="-2"/>
                <w:sz w:val="20"/>
                <w:szCs w:val="20"/>
                <w:shd w:val="clear" w:color="auto" w:fill="D2D2D2"/>
              </w:rPr>
              <w:t xml:space="preserve"> </w:t>
            </w:r>
            <w:r w:rsidRPr="000E1B82">
              <w:rPr>
                <w:rFonts w:ascii="Tahoma" w:hAnsi="Tahoma" w:cs="Tahoma"/>
                <w:sz w:val="20"/>
                <w:szCs w:val="20"/>
                <w:shd w:val="clear" w:color="auto" w:fill="D2D2D2"/>
              </w:rPr>
              <w:t>último</w:t>
            </w:r>
            <w:r w:rsidRPr="000E1B82">
              <w:rPr>
                <w:rFonts w:ascii="Tahoma" w:hAnsi="Tahoma" w:cs="Tahoma"/>
                <w:spacing w:val="-2"/>
                <w:sz w:val="20"/>
                <w:szCs w:val="20"/>
                <w:shd w:val="clear" w:color="auto" w:fill="D2D2D2"/>
              </w:rPr>
              <w:t xml:space="preserve"> </w:t>
            </w:r>
            <w:r w:rsidRPr="000E1B82">
              <w:rPr>
                <w:rFonts w:ascii="Tahoma" w:hAnsi="Tahoma" w:cs="Tahoma"/>
                <w:sz w:val="20"/>
                <w:szCs w:val="20"/>
                <w:shd w:val="clear" w:color="auto" w:fill="D2D2D2"/>
              </w:rPr>
              <w:t>año</w:t>
            </w:r>
            <w:r w:rsidRPr="000E1B82">
              <w:rPr>
                <w:rFonts w:ascii="Tahoma" w:hAnsi="Tahoma" w:cs="Tahoma"/>
                <w:sz w:val="20"/>
                <w:szCs w:val="20"/>
              </w:rPr>
              <w:t>]</w:t>
            </w:r>
          </w:p>
        </w:tc>
        <w:tc>
          <w:tcPr>
            <w:tcW w:w="3043" w:type="dxa"/>
            <w:gridSpan w:val="6"/>
          </w:tcPr>
          <w:p w:rsidR="001636AD" w:rsidRPr="000E1B82" w:rsidRDefault="001636AD" w:rsidP="0074109D">
            <w:pPr>
              <w:pStyle w:val="TableParagraph"/>
              <w:spacing w:line="205" w:lineRule="exact"/>
              <w:ind w:left="116"/>
              <w:jc w:val="both"/>
              <w:rPr>
                <w:rFonts w:ascii="Tahoma" w:hAnsi="Tahoma" w:cs="Tahoma"/>
                <w:sz w:val="20"/>
                <w:szCs w:val="20"/>
              </w:rPr>
            </w:pPr>
            <w:r w:rsidRPr="000E1B82">
              <w:rPr>
                <w:rFonts w:ascii="Tahoma" w:hAnsi="Tahoma" w:cs="Tahoma"/>
                <w:sz w:val="20"/>
                <w:szCs w:val="20"/>
                <w:shd w:val="clear" w:color="auto" w:fill="D2D2D2"/>
              </w:rPr>
              <w:t xml:space="preserve">[Indique    </w:t>
            </w:r>
            <w:r w:rsidRPr="000E1B82">
              <w:rPr>
                <w:rFonts w:ascii="Tahoma" w:hAnsi="Tahoma" w:cs="Tahoma"/>
                <w:spacing w:val="45"/>
                <w:sz w:val="20"/>
                <w:szCs w:val="20"/>
                <w:shd w:val="clear" w:color="auto" w:fill="D2D2D2"/>
              </w:rPr>
              <w:t xml:space="preserve"> </w:t>
            </w:r>
            <w:r w:rsidRPr="000E1B82">
              <w:rPr>
                <w:rFonts w:ascii="Tahoma" w:hAnsi="Tahoma" w:cs="Tahoma"/>
                <w:sz w:val="20"/>
                <w:szCs w:val="20"/>
                <w:shd w:val="clear" w:color="auto" w:fill="D2D2D2"/>
              </w:rPr>
              <w:t xml:space="preserve">el     </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 xml:space="preserve">tiempo     </w:t>
            </w:r>
            <w:r w:rsidRPr="000E1B82">
              <w:rPr>
                <w:rFonts w:ascii="Tahoma" w:hAnsi="Tahoma" w:cs="Tahoma"/>
                <w:spacing w:val="46"/>
                <w:sz w:val="20"/>
                <w:szCs w:val="20"/>
                <w:shd w:val="clear" w:color="auto" w:fill="D2D2D2"/>
              </w:rPr>
              <w:t xml:space="preserve"> </w:t>
            </w:r>
            <w:r w:rsidRPr="000E1B82">
              <w:rPr>
                <w:rFonts w:ascii="Tahoma" w:hAnsi="Tahoma" w:cs="Tahoma"/>
                <w:sz w:val="20"/>
                <w:szCs w:val="20"/>
                <w:shd w:val="clear" w:color="auto" w:fill="D2D2D2"/>
              </w:rPr>
              <w:t>de</w:t>
            </w:r>
          </w:p>
          <w:p w:rsidR="001636AD" w:rsidRPr="000E1B82" w:rsidRDefault="001636AD" w:rsidP="0074109D">
            <w:pPr>
              <w:pStyle w:val="TableParagraph"/>
              <w:spacing w:before="54" w:line="276" w:lineRule="auto"/>
              <w:ind w:left="110" w:right="91"/>
              <w:jc w:val="both"/>
              <w:rPr>
                <w:rFonts w:ascii="Tahoma" w:hAnsi="Tahoma" w:cs="Tahoma"/>
                <w:sz w:val="20"/>
                <w:szCs w:val="20"/>
              </w:rPr>
            </w:pPr>
            <w:r w:rsidRPr="000E1B82">
              <w:rPr>
                <w:rFonts w:ascii="Tahoma" w:hAnsi="Tahoma" w:cs="Tahoma"/>
                <w:sz w:val="20"/>
                <w:szCs w:val="20"/>
                <w:shd w:val="clear" w:color="auto" w:fill="D2D2D2"/>
              </w:rPr>
              <w:t>vinculación de la persona que</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ejerció/ejerce</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cargo</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en</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nivel</w:t>
            </w:r>
            <w:r w:rsidRPr="000E1B82">
              <w:rPr>
                <w:rFonts w:ascii="Tahoma" w:hAnsi="Tahoma" w:cs="Tahoma"/>
                <w:spacing w:val="-2"/>
                <w:sz w:val="20"/>
                <w:szCs w:val="20"/>
                <w:shd w:val="clear" w:color="auto" w:fill="D2D2D2"/>
              </w:rPr>
              <w:t xml:space="preserve"> </w:t>
            </w:r>
            <w:r w:rsidRPr="000E1B82">
              <w:rPr>
                <w:rFonts w:ascii="Tahoma" w:hAnsi="Tahoma" w:cs="Tahoma"/>
                <w:sz w:val="20"/>
                <w:szCs w:val="20"/>
                <w:shd w:val="clear" w:color="auto" w:fill="D2D2D2"/>
              </w:rPr>
              <w:t>directivo]</w:t>
            </w:r>
          </w:p>
        </w:tc>
      </w:tr>
      <w:tr w:rsidR="001636AD" w:rsidRPr="000E1B82" w:rsidTr="00C25282">
        <w:trPr>
          <w:gridBefore w:val="1"/>
          <w:wBefore w:w="10" w:type="dxa"/>
          <w:trHeight w:val="1057"/>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tcPr>
          <w:p w:rsidR="001636AD" w:rsidRPr="000E1B82" w:rsidRDefault="001636AD" w:rsidP="0074109D">
            <w:pPr>
              <w:pStyle w:val="TableParagraph"/>
              <w:spacing w:line="207" w:lineRule="exact"/>
              <w:ind w:left="123"/>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7"/>
                <w:sz w:val="20"/>
                <w:szCs w:val="20"/>
                <w:shd w:val="clear" w:color="auto" w:fill="D2D2D2"/>
              </w:rPr>
              <w:t xml:space="preserve"> </w:t>
            </w:r>
            <w:r w:rsidRPr="000E1B82">
              <w:rPr>
                <w:rFonts w:ascii="Tahoma" w:hAnsi="Tahoma" w:cs="Tahoma"/>
                <w:sz w:val="20"/>
                <w:szCs w:val="20"/>
                <w:shd w:val="clear" w:color="auto" w:fill="D2D2D2"/>
              </w:rPr>
              <w:t>nombre</w:t>
            </w:r>
            <w:r w:rsidRPr="000E1B82">
              <w:rPr>
                <w:rFonts w:ascii="Tahoma" w:hAnsi="Tahoma" w:cs="Tahoma"/>
                <w:spacing w:val="11"/>
                <w:sz w:val="20"/>
                <w:szCs w:val="20"/>
                <w:shd w:val="clear" w:color="auto" w:fill="D2D2D2"/>
              </w:rPr>
              <w:t xml:space="preserve"> </w:t>
            </w:r>
            <w:r w:rsidRPr="000E1B82">
              <w:rPr>
                <w:rFonts w:ascii="Tahoma" w:hAnsi="Tahoma" w:cs="Tahoma"/>
                <w:sz w:val="20"/>
                <w:szCs w:val="20"/>
                <w:shd w:val="clear" w:color="auto" w:fill="D2D2D2"/>
              </w:rPr>
              <w:t>completo</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y</w:t>
            </w:r>
            <w:r w:rsidRPr="000E1B82">
              <w:rPr>
                <w:rFonts w:ascii="Tahoma" w:hAnsi="Tahoma" w:cs="Tahoma"/>
                <w:spacing w:val="8"/>
                <w:sz w:val="20"/>
                <w:szCs w:val="20"/>
                <w:shd w:val="clear" w:color="auto" w:fill="D2D2D2"/>
              </w:rPr>
              <w:t xml:space="preserve"> </w:t>
            </w:r>
            <w:r w:rsidRPr="000E1B82">
              <w:rPr>
                <w:rFonts w:ascii="Tahoma" w:hAnsi="Tahoma" w:cs="Tahoma"/>
                <w:sz w:val="20"/>
                <w:szCs w:val="20"/>
                <w:shd w:val="clear" w:color="auto" w:fill="D2D2D2"/>
              </w:rPr>
              <w:t>el</w:t>
            </w:r>
          </w:p>
          <w:p w:rsidR="001636AD" w:rsidRPr="000E1B82" w:rsidRDefault="001636AD" w:rsidP="0074109D">
            <w:pPr>
              <w:pStyle w:val="TableParagraph"/>
              <w:spacing w:before="54" w:line="276" w:lineRule="auto"/>
              <w:ind w:left="111" w:right="9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r w:rsidRPr="000E1B82">
              <w:rPr>
                <w:rFonts w:ascii="Tahoma" w:hAnsi="Tahoma" w:cs="Tahoma"/>
                <w:spacing w:val="-52"/>
                <w:sz w:val="20"/>
                <w:szCs w:val="20"/>
              </w:rPr>
              <w:t xml:space="preserve"> </w:t>
            </w:r>
            <w:r w:rsidRPr="000E1B82">
              <w:rPr>
                <w:rFonts w:ascii="Tahoma" w:hAnsi="Tahoma" w:cs="Tahoma"/>
                <w:sz w:val="20"/>
                <w:szCs w:val="20"/>
              </w:rPr>
              <w:t>personas que</w:t>
            </w:r>
            <w:r w:rsidRPr="000E1B82">
              <w:rPr>
                <w:rFonts w:ascii="Tahoma" w:hAnsi="Tahoma" w:cs="Tahoma"/>
                <w:spacing w:val="-1"/>
                <w:sz w:val="20"/>
                <w:szCs w:val="20"/>
              </w:rPr>
              <w:t xml:space="preserve"> </w:t>
            </w:r>
            <w:r w:rsidRPr="000E1B82">
              <w:rPr>
                <w:rFonts w:ascii="Tahoma" w:hAnsi="Tahoma" w:cs="Tahoma"/>
                <w:sz w:val="20"/>
                <w:szCs w:val="20"/>
              </w:rPr>
              <w:t>ocuparon</w:t>
            </w:r>
            <w:r w:rsidRPr="000E1B82">
              <w:rPr>
                <w:rFonts w:ascii="Tahoma" w:hAnsi="Tahoma" w:cs="Tahoma"/>
                <w:spacing w:val="1"/>
                <w:sz w:val="20"/>
                <w:szCs w:val="20"/>
              </w:rPr>
              <w:t xml:space="preserve"> </w:t>
            </w:r>
            <w:r w:rsidRPr="000E1B82">
              <w:rPr>
                <w:rFonts w:ascii="Tahoma" w:hAnsi="Tahoma" w:cs="Tahoma"/>
                <w:sz w:val="20"/>
                <w:szCs w:val="20"/>
              </w:rPr>
              <w:t>/</w:t>
            </w:r>
            <w:r w:rsidRPr="000E1B82">
              <w:rPr>
                <w:rFonts w:ascii="Tahoma" w:hAnsi="Tahoma" w:cs="Tahoma"/>
                <w:spacing w:val="2"/>
                <w:sz w:val="20"/>
                <w:szCs w:val="20"/>
              </w:rPr>
              <w:t xml:space="preserve"> </w:t>
            </w:r>
            <w:r w:rsidRPr="000E1B82">
              <w:rPr>
                <w:rFonts w:ascii="Tahoma" w:hAnsi="Tahoma" w:cs="Tahoma"/>
                <w:sz w:val="20"/>
                <w:szCs w:val="20"/>
              </w:rPr>
              <w:t>ejercen</w:t>
            </w:r>
          </w:p>
          <w:p w:rsidR="001636AD" w:rsidRPr="000E1B82" w:rsidRDefault="001636AD" w:rsidP="0074109D">
            <w:pPr>
              <w:pStyle w:val="TableParagraph"/>
              <w:spacing w:before="2"/>
              <w:ind w:left="111"/>
              <w:rPr>
                <w:rFonts w:ascii="Tahoma" w:hAnsi="Tahoma" w:cs="Tahoma"/>
                <w:sz w:val="20"/>
                <w:szCs w:val="20"/>
              </w:rPr>
            </w:pPr>
            <w:r w:rsidRPr="000E1B82">
              <w:rPr>
                <w:rFonts w:ascii="Tahoma" w:hAnsi="Tahoma" w:cs="Tahoma"/>
                <w:sz w:val="20"/>
                <w:szCs w:val="20"/>
                <w:shd w:val="clear" w:color="auto" w:fill="D2D2D2"/>
              </w:rPr>
              <w:t>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cargo en el</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último</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año</w:t>
            </w:r>
            <w:r w:rsidRPr="000E1B82">
              <w:rPr>
                <w:rFonts w:ascii="Tahoma" w:hAnsi="Tahoma" w:cs="Tahoma"/>
                <w:sz w:val="20"/>
                <w:szCs w:val="20"/>
              </w:rPr>
              <w:t>]</w:t>
            </w:r>
          </w:p>
        </w:tc>
        <w:tc>
          <w:tcPr>
            <w:tcW w:w="3043" w:type="dxa"/>
            <w:gridSpan w:val="6"/>
          </w:tcPr>
          <w:p w:rsidR="001636AD" w:rsidRPr="000E1B82" w:rsidRDefault="001636AD" w:rsidP="0074109D">
            <w:pPr>
              <w:pStyle w:val="TableParagraph"/>
              <w:tabs>
                <w:tab w:val="left" w:pos="1206"/>
                <w:tab w:val="left" w:pos="1739"/>
                <w:tab w:val="left" w:pos="2719"/>
              </w:tabs>
              <w:spacing w:line="207" w:lineRule="exact"/>
              <w:ind w:left="116"/>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t>de</w:t>
            </w:r>
          </w:p>
          <w:p w:rsidR="001636AD" w:rsidRPr="000E1B82" w:rsidRDefault="001636AD" w:rsidP="0074109D">
            <w:pPr>
              <w:pStyle w:val="TableParagraph"/>
              <w:spacing w:before="54" w:line="276" w:lineRule="auto"/>
              <w:ind w:left="110" w:right="111"/>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38"/>
                <w:sz w:val="20"/>
                <w:szCs w:val="20"/>
              </w:rPr>
              <w:t xml:space="preserve"> </w:t>
            </w:r>
            <w:r w:rsidRPr="000E1B82">
              <w:rPr>
                <w:rFonts w:ascii="Tahoma" w:hAnsi="Tahoma" w:cs="Tahoma"/>
                <w:sz w:val="20"/>
                <w:szCs w:val="20"/>
              </w:rPr>
              <w:t>de</w:t>
            </w:r>
            <w:r w:rsidRPr="000E1B82">
              <w:rPr>
                <w:rFonts w:ascii="Tahoma" w:hAnsi="Tahoma" w:cs="Tahoma"/>
                <w:spacing w:val="35"/>
                <w:sz w:val="20"/>
                <w:szCs w:val="20"/>
              </w:rPr>
              <w:t xml:space="preserve"> </w:t>
            </w:r>
            <w:r w:rsidRPr="000E1B82">
              <w:rPr>
                <w:rFonts w:ascii="Tahoma" w:hAnsi="Tahoma" w:cs="Tahoma"/>
                <w:sz w:val="20"/>
                <w:szCs w:val="20"/>
              </w:rPr>
              <w:t>la</w:t>
            </w:r>
            <w:r w:rsidRPr="000E1B82">
              <w:rPr>
                <w:rFonts w:ascii="Tahoma" w:hAnsi="Tahoma" w:cs="Tahoma"/>
                <w:spacing w:val="36"/>
                <w:sz w:val="20"/>
                <w:szCs w:val="20"/>
              </w:rPr>
              <w:t xml:space="preserve"> </w:t>
            </w:r>
            <w:r w:rsidRPr="000E1B82">
              <w:rPr>
                <w:rFonts w:ascii="Tahoma" w:hAnsi="Tahoma" w:cs="Tahoma"/>
                <w:sz w:val="20"/>
                <w:szCs w:val="20"/>
              </w:rPr>
              <w:t>persona</w:t>
            </w:r>
            <w:r w:rsidRPr="000E1B82">
              <w:rPr>
                <w:rFonts w:ascii="Tahoma" w:hAnsi="Tahoma" w:cs="Tahoma"/>
                <w:spacing w:val="36"/>
                <w:sz w:val="20"/>
                <w:szCs w:val="20"/>
              </w:rPr>
              <w:t xml:space="preserve"> </w:t>
            </w:r>
            <w:r w:rsidRPr="000E1B82">
              <w:rPr>
                <w:rFonts w:ascii="Tahoma" w:hAnsi="Tahoma" w:cs="Tahoma"/>
                <w:sz w:val="20"/>
                <w:szCs w:val="20"/>
              </w:rPr>
              <w:t>que</w:t>
            </w:r>
            <w:r w:rsidRPr="000E1B82">
              <w:rPr>
                <w:rFonts w:ascii="Tahoma" w:hAnsi="Tahoma" w:cs="Tahoma"/>
                <w:spacing w:val="-53"/>
                <w:sz w:val="20"/>
                <w:szCs w:val="20"/>
              </w:rPr>
              <w:t xml:space="preserve"> </w:t>
            </w: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6"/>
                <w:sz w:val="20"/>
                <w:szCs w:val="20"/>
              </w:rPr>
              <w:t xml:space="preserve"> </w:t>
            </w:r>
            <w:r w:rsidRPr="000E1B82">
              <w:rPr>
                <w:rFonts w:ascii="Tahoma" w:hAnsi="Tahoma" w:cs="Tahoma"/>
                <w:sz w:val="20"/>
                <w:szCs w:val="20"/>
              </w:rPr>
              <w:t>el</w:t>
            </w:r>
          </w:p>
          <w:p w:rsidR="001636AD" w:rsidRPr="000E1B82" w:rsidRDefault="001636AD" w:rsidP="0074109D">
            <w:pPr>
              <w:pStyle w:val="TableParagraph"/>
              <w:spacing w:before="2"/>
              <w:ind w:left="110"/>
              <w:rPr>
                <w:rFonts w:ascii="Tahoma" w:hAnsi="Tahoma" w:cs="Tahoma"/>
                <w:sz w:val="20"/>
                <w:szCs w:val="20"/>
              </w:rPr>
            </w:pPr>
            <w:r w:rsidRPr="000E1B82">
              <w:rPr>
                <w:rFonts w:ascii="Tahoma" w:hAnsi="Tahoma" w:cs="Tahoma"/>
                <w:sz w:val="20"/>
                <w:szCs w:val="20"/>
                <w:shd w:val="clear" w:color="auto" w:fill="D2D2D2"/>
              </w:rPr>
              <w:t>nivel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directivo]</w:t>
            </w:r>
          </w:p>
        </w:tc>
      </w:tr>
      <w:tr w:rsidR="001636AD" w:rsidRPr="000E1B82" w:rsidTr="00C25282">
        <w:trPr>
          <w:gridBefore w:val="1"/>
          <w:wBefore w:w="10" w:type="dxa"/>
          <w:trHeight w:val="225"/>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tcBorders>
              <w:bottom w:val="nil"/>
            </w:tcBorders>
          </w:tcPr>
          <w:p w:rsidR="001636AD" w:rsidRPr="000E1B82" w:rsidRDefault="001636AD" w:rsidP="0074109D">
            <w:pPr>
              <w:pStyle w:val="TableParagraph"/>
              <w:spacing w:line="205" w:lineRule="exact"/>
              <w:ind w:left="123"/>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7"/>
                <w:sz w:val="20"/>
                <w:szCs w:val="20"/>
                <w:shd w:val="clear" w:color="auto" w:fill="D2D2D2"/>
              </w:rPr>
              <w:t xml:space="preserve"> </w:t>
            </w:r>
            <w:r w:rsidRPr="000E1B82">
              <w:rPr>
                <w:rFonts w:ascii="Tahoma" w:hAnsi="Tahoma" w:cs="Tahoma"/>
                <w:sz w:val="20"/>
                <w:szCs w:val="20"/>
                <w:shd w:val="clear" w:color="auto" w:fill="D2D2D2"/>
              </w:rPr>
              <w:t>nombre</w:t>
            </w:r>
            <w:r w:rsidRPr="000E1B82">
              <w:rPr>
                <w:rFonts w:ascii="Tahoma" w:hAnsi="Tahoma" w:cs="Tahoma"/>
                <w:spacing w:val="11"/>
                <w:sz w:val="20"/>
                <w:szCs w:val="20"/>
                <w:shd w:val="clear" w:color="auto" w:fill="D2D2D2"/>
              </w:rPr>
              <w:t xml:space="preserve"> </w:t>
            </w:r>
            <w:r w:rsidRPr="000E1B82">
              <w:rPr>
                <w:rFonts w:ascii="Tahoma" w:hAnsi="Tahoma" w:cs="Tahoma"/>
                <w:sz w:val="20"/>
                <w:szCs w:val="20"/>
                <w:shd w:val="clear" w:color="auto" w:fill="D2D2D2"/>
              </w:rPr>
              <w:t>completo</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y</w:t>
            </w:r>
            <w:r w:rsidRPr="000E1B82">
              <w:rPr>
                <w:rFonts w:ascii="Tahoma" w:hAnsi="Tahoma" w:cs="Tahoma"/>
                <w:spacing w:val="8"/>
                <w:sz w:val="20"/>
                <w:szCs w:val="20"/>
                <w:shd w:val="clear" w:color="auto" w:fill="D2D2D2"/>
              </w:rPr>
              <w:t xml:space="preserve"> </w:t>
            </w:r>
            <w:r w:rsidRPr="000E1B82">
              <w:rPr>
                <w:rFonts w:ascii="Tahoma" w:hAnsi="Tahoma" w:cs="Tahoma"/>
                <w:sz w:val="20"/>
                <w:szCs w:val="20"/>
                <w:shd w:val="clear" w:color="auto" w:fill="D2D2D2"/>
              </w:rPr>
              <w:t>el</w:t>
            </w:r>
          </w:p>
        </w:tc>
        <w:tc>
          <w:tcPr>
            <w:tcW w:w="3043" w:type="dxa"/>
            <w:gridSpan w:val="6"/>
            <w:tcBorders>
              <w:bottom w:val="nil"/>
            </w:tcBorders>
          </w:tcPr>
          <w:p w:rsidR="001636AD" w:rsidRPr="000E1B82" w:rsidRDefault="001636AD" w:rsidP="0074109D">
            <w:pPr>
              <w:pStyle w:val="TableParagraph"/>
              <w:tabs>
                <w:tab w:val="left" w:pos="1206"/>
                <w:tab w:val="left" w:pos="1739"/>
                <w:tab w:val="left" w:pos="2719"/>
              </w:tabs>
              <w:spacing w:line="205" w:lineRule="exact"/>
              <w:ind w:left="116"/>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z w:val="20"/>
                <w:szCs w:val="20"/>
                <w:shd w:val="clear" w:color="auto" w:fill="D2D2D2"/>
              </w:rPr>
              <w:tab/>
              <w:t>el</w:t>
            </w:r>
            <w:r w:rsidRPr="000E1B82">
              <w:rPr>
                <w:rFonts w:ascii="Tahoma" w:hAnsi="Tahoma" w:cs="Tahoma"/>
                <w:sz w:val="20"/>
                <w:szCs w:val="20"/>
                <w:shd w:val="clear" w:color="auto" w:fill="D2D2D2"/>
              </w:rPr>
              <w:tab/>
              <w:t>tiempo</w:t>
            </w:r>
            <w:r w:rsidRPr="000E1B82">
              <w:rPr>
                <w:rFonts w:ascii="Tahoma" w:hAnsi="Tahoma" w:cs="Tahoma"/>
                <w:sz w:val="20"/>
                <w:szCs w:val="20"/>
                <w:shd w:val="clear" w:color="auto" w:fill="D2D2D2"/>
              </w:rPr>
              <w:tab/>
              <w:t>de</w:t>
            </w:r>
          </w:p>
        </w:tc>
      </w:tr>
      <w:tr w:rsidR="001636AD" w:rsidRPr="000E1B82" w:rsidTr="00C25282">
        <w:trPr>
          <w:gridAfter w:val="1"/>
          <w:wAfter w:w="9" w:type="dxa"/>
          <w:trHeight w:val="552"/>
          <w:jc w:val="center"/>
        </w:trPr>
        <w:tc>
          <w:tcPr>
            <w:tcW w:w="2215" w:type="dxa"/>
            <w:gridSpan w:val="2"/>
            <w:vMerge w:val="restart"/>
            <w:tcBorders>
              <w:top w:val="nil"/>
            </w:tcBorders>
          </w:tcPr>
          <w:p w:rsidR="001636AD" w:rsidRPr="000E1B82" w:rsidRDefault="001636AD" w:rsidP="0074109D">
            <w:pPr>
              <w:pStyle w:val="TableParagraph"/>
              <w:rPr>
                <w:rFonts w:ascii="Tahoma" w:hAnsi="Tahoma" w:cs="Tahoma"/>
                <w:sz w:val="20"/>
                <w:szCs w:val="20"/>
              </w:rPr>
            </w:pPr>
          </w:p>
        </w:tc>
        <w:tc>
          <w:tcPr>
            <w:tcW w:w="3168" w:type="dxa"/>
            <w:gridSpan w:val="6"/>
            <w:tcBorders>
              <w:top w:val="nil"/>
              <w:bottom w:val="nil"/>
            </w:tcBorders>
          </w:tcPr>
          <w:p w:rsidR="001636AD" w:rsidRPr="000E1B82" w:rsidRDefault="001636AD" w:rsidP="0074109D">
            <w:pPr>
              <w:pStyle w:val="TableParagraph"/>
              <w:spacing w:line="266" w:lineRule="exact"/>
              <w:ind w:left="111" w:right="9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r w:rsidRPr="000E1B82">
              <w:rPr>
                <w:rFonts w:ascii="Tahoma" w:hAnsi="Tahoma" w:cs="Tahoma"/>
                <w:spacing w:val="-52"/>
                <w:sz w:val="20"/>
                <w:szCs w:val="20"/>
              </w:rPr>
              <w:t xml:space="preserve"> </w:t>
            </w:r>
            <w:r w:rsidRPr="000E1B82">
              <w:rPr>
                <w:rFonts w:ascii="Tahoma" w:hAnsi="Tahoma" w:cs="Tahoma"/>
                <w:sz w:val="20"/>
                <w:szCs w:val="20"/>
              </w:rPr>
              <w:t>personas que</w:t>
            </w:r>
            <w:r w:rsidRPr="000E1B82">
              <w:rPr>
                <w:rFonts w:ascii="Tahoma" w:hAnsi="Tahoma" w:cs="Tahoma"/>
                <w:spacing w:val="-1"/>
                <w:sz w:val="20"/>
                <w:szCs w:val="20"/>
              </w:rPr>
              <w:t xml:space="preserve"> </w:t>
            </w:r>
            <w:r w:rsidRPr="000E1B82">
              <w:rPr>
                <w:rFonts w:ascii="Tahoma" w:hAnsi="Tahoma" w:cs="Tahoma"/>
                <w:sz w:val="20"/>
                <w:szCs w:val="20"/>
              </w:rPr>
              <w:t>ocuparon</w:t>
            </w:r>
            <w:r w:rsidRPr="000E1B82">
              <w:rPr>
                <w:rFonts w:ascii="Tahoma" w:hAnsi="Tahoma" w:cs="Tahoma"/>
                <w:spacing w:val="2"/>
                <w:sz w:val="20"/>
                <w:szCs w:val="20"/>
              </w:rPr>
              <w:t xml:space="preserve"> </w:t>
            </w:r>
            <w:r w:rsidRPr="000E1B82">
              <w:rPr>
                <w:rFonts w:ascii="Tahoma" w:hAnsi="Tahoma" w:cs="Tahoma"/>
                <w:sz w:val="20"/>
                <w:szCs w:val="20"/>
              </w:rPr>
              <w:t>/</w:t>
            </w:r>
            <w:r w:rsidRPr="000E1B82">
              <w:rPr>
                <w:rFonts w:ascii="Tahoma" w:hAnsi="Tahoma" w:cs="Tahoma"/>
                <w:spacing w:val="2"/>
                <w:sz w:val="20"/>
                <w:szCs w:val="20"/>
              </w:rPr>
              <w:t xml:space="preserve"> </w:t>
            </w:r>
            <w:r w:rsidRPr="000E1B82">
              <w:rPr>
                <w:rFonts w:ascii="Tahoma" w:hAnsi="Tahoma" w:cs="Tahoma"/>
                <w:sz w:val="20"/>
                <w:szCs w:val="20"/>
              </w:rPr>
              <w:t>ejercen</w:t>
            </w:r>
          </w:p>
        </w:tc>
        <w:tc>
          <w:tcPr>
            <w:tcW w:w="3044" w:type="dxa"/>
            <w:gridSpan w:val="6"/>
            <w:tcBorders>
              <w:top w:val="nil"/>
              <w:bottom w:val="nil"/>
            </w:tcBorders>
          </w:tcPr>
          <w:p w:rsidR="001636AD" w:rsidRPr="000E1B82" w:rsidRDefault="001636AD" w:rsidP="0074109D">
            <w:pPr>
              <w:pStyle w:val="TableParagraph"/>
              <w:spacing w:line="266" w:lineRule="exact"/>
              <w:ind w:left="110" w:right="112"/>
              <w:rPr>
                <w:rFonts w:ascii="Tahoma" w:hAnsi="Tahoma" w:cs="Tahoma"/>
                <w:sz w:val="20"/>
                <w:szCs w:val="20"/>
              </w:rPr>
            </w:pPr>
            <w:r w:rsidRPr="000E1B82">
              <w:rPr>
                <w:rFonts w:ascii="Tahoma" w:hAnsi="Tahoma" w:cs="Tahoma"/>
                <w:sz w:val="20"/>
                <w:szCs w:val="20"/>
                <w:shd w:val="clear" w:color="auto" w:fill="D2D2D2"/>
              </w:rPr>
              <w:t>vinculación</w:t>
            </w:r>
            <w:r w:rsidRPr="000E1B82">
              <w:rPr>
                <w:rFonts w:ascii="Tahoma" w:hAnsi="Tahoma" w:cs="Tahoma"/>
                <w:spacing w:val="3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35"/>
                <w:sz w:val="20"/>
                <w:szCs w:val="20"/>
                <w:shd w:val="clear" w:color="auto" w:fill="D2D2D2"/>
              </w:rPr>
              <w:t xml:space="preserve"> </w:t>
            </w:r>
            <w:r w:rsidRPr="000E1B82">
              <w:rPr>
                <w:rFonts w:ascii="Tahoma" w:hAnsi="Tahoma" w:cs="Tahoma"/>
                <w:sz w:val="20"/>
                <w:szCs w:val="20"/>
                <w:shd w:val="clear" w:color="auto" w:fill="D2D2D2"/>
              </w:rPr>
              <w:t>la</w:t>
            </w:r>
            <w:r w:rsidRPr="000E1B82">
              <w:rPr>
                <w:rFonts w:ascii="Tahoma" w:hAnsi="Tahoma" w:cs="Tahoma"/>
                <w:spacing w:val="36"/>
                <w:sz w:val="20"/>
                <w:szCs w:val="20"/>
                <w:shd w:val="clear" w:color="auto" w:fill="D2D2D2"/>
              </w:rPr>
              <w:t xml:space="preserve"> </w:t>
            </w:r>
            <w:r w:rsidRPr="000E1B82">
              <w:rPr>
                <w:rFonts w:ascii="Tahoma" w:hAnsi="Tahoma" w:cs="Tahoma"/>
                <w:sz w:val="20"/>
                <w:szCs w:val="20"/>
                <w:shd w:val="clear" w:color="auto" w:fill="D2D2D2"/>
              </w:rPr>
              <w:t>persona</w:t>
            </w:r>
            <w:r w:rsidRPr="000E1B82">
              <w:rPr>
                <w:rFonts w:ascii="Tahoma" w:hAnsi="Tahoma" w:cs="Tahoma"/>
                <w:spacing w:val="36"/>
                <w:sz w:val="20"/>
                <w:szCs w:val="20"/>
                <w:shd w:val="clear" w:color="auto" w:fill="D2D2D2"/>
              </w:rPr>
              <w:t xml:space="preserve"> </w:t>
            </w:r>
            <w:r w:rsidRPr="000E1B82">
              <w:rPr>
                <w:rFonts w:ascii="Tahoma" w:hAnsi="Tahoma" w:cs="Tahoma"/>
                <w:sz w:val="20"/>
                <w:szCs w:val="20"/>
                <w:shd w:val="clear" w:color="auto" w:fill="D2D2D2"/>
              </w:rPr>
              <w:t>que</w:t>
            </w:r>
            <w:r w:rsidRPr="000E1B82">
              <w:rPr>
                <w:rFonts w:ascii="Tahoma" w:hAnsi="Tahoma" w:cs="Tahoma"/>
                <w:spacing w:val="-53"/>
                <w:sz w:val="20"/>
                <w:szCs w:val="20"/>
              </w:rPr>
              <w:t xml:space="preserve"> </w:t>
            </w: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6"/>
                <w:sz w:val="20"/>
                <w:szCs w:val="20"/>
              </w:rPr>
              <w:t xml:space="preserve"> </w:t>
            </w:r>
            <w:r w:rsidRPr="000E1B82">
              <w:rPr>
                <w:rFonts w:ascii="Tahoma" w:hAnsi="Tahoma" w:cs="Tahoma"/>
                <w:sz w:val="20"/>
                <w:szCs w:val="20"/>
              </w:rPr>
              <w:t>el</w:t>
            </w:r>
          </w:p>
        </w:tc>
      </w:tr>
      <w:tr w:rsidR="001636AD" w:rsidRPr="000E1B82" w:rsidTr="00C25282">
        <w:trPr>
          <w:gridAfter w:val="1"/>
          <w:wAfter w:w="9" w:type="dxa"/>
          <w:trHeight w:val="260"/>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109"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rsidR="001636AD" w:rsidRPr="000E1B82" w:rsidRDefault="001636AD" w:rsidP="0074109D">
            <w:pPr>
              <w:pStyle w:val="TableParagraph"/>
              <w:spacing w:line="223"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6"/>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rsidR="001636AD" w:rsidRPr="000E1B82" w:rsidRDefault="001636AD" w:rsidP="0074109D">
            <w:pPr>
              <w:pStyle w:val="TableParagraph"/>
              <w:spacing w:line="223"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rsidR="001636AD" w:rsidRPr="000E1B82" w:rsidRDefault="001636AD" w:rsidP="0074109D">
            <w:pPr>
              <w:pStyle w:val="TableParagraph"/>
              <w:spacing w:line="223"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20"/>
          <w:jc w:val="center"/>
        </w:trPr>
        <w:tc>
          <w:tcPr>
            <w:tcW w:w="2215" w:type="dxa"/>
            <w:gridSpan w:val="2"/>
            <w:vMerge w:val="restart"/>
            <w:tcBorders>
              <w:bottom w:val="single" w:sz="8" w:space="0" w:color="BDBDBD"/>
            </w:tcBorders>
          </w:tcPr>
          <w:p w:rsidR="001636AD" w:rsidRPr="000E1B82" w:rsidRDefault="001636AD" w:rsidP="0074109D">
            <w:pPr>
              <w:pStyle w:val="TableParagraph"/>
              <w:rPr>
                <w:rFonts w:ascii="Tahoma" w:hAnsi="Tahoma" w:cs="Tahoma"/>
                <w:sz w:val="20"/>
                <w:szCs w:val="20"/>
              </w:rPr>
            </w:pPr>
          </w:p>
          <w:p w:rsidR="001636AD" w:rsidRPr="000E1B82" w:rsidRDefault="001636AD" w:rsidP="0074109D">
            <w:pPr>
              <w:pStyle w:val="TableParagraph"/>
              <w:rPr>
                <w:rFonts w:ascii="Tahoma" w:hAnsi="Tahoma" w:cs="Tahoma"/>
                <w:sz w:val="20"/>
                <w:szCs w:val="20"/>
              </w:rPr>
            </w:pPr>
          </w:p>
          <w:p w:rsidR="001636AD" w:rsidRPr="000E1B82" w:rsidRDefault="001636AD" w:rsidP="0074109D">
            <w:pPr>
              <w:pStyle w:val="TableParagraph"/>
              <w:spacing w:before="4"/>
              <w:rPr>
                <w:rFonts w:ascii="Tahoma" w:hAnsi="Tahoma" w:cs="Tahoma"/>
                <w:sz w:val="20"/>
                <w:szCs w:val="20"/>
              </w:rPr>
            </w:pPr>
          </w:p>
          <w:p w:rsidR="001636AD" w:rsidRPr="000E1B82" w:rsidRDefault="001636AD" w:rsidP="0074109D">
            <w:pPr>
              <w:pStyle w:val="TableParagraph"/>
              <w:spacing w:line="276" w:lineRule="auto"/>
              <w:ind w:left="212" w:right="194" w:firstLine="1"/>
              <w:jc w:val="center"/>
              <w:rPr>
                <w:rFonts w:ascii="Tahoma" w:hAnsi="Tahoma" w:cs="Tahoma"/>
                <w:sz w:val="20"/>
                <w:szCs w:val="20"/>
              </w:rPr>
            </w:pPr>
            <w:r w:rsidRPr="000E1B82">
              <w:rPr>
                <w:rFonts w:ascii="Tahoma" w:hAnsi="Tahoma" w:cs="Tahoma"/>
                <w:sz w:val="20"/>
                <w:szCs w:val="20"/>
                <w:shd w:val="clear" w:color="auto" w:fill="D2D2D2"/>
              </w:rPr>
              <w:t>[Indique la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denominación del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cargo directivo, 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modo de ejemplo:</w:t>
            </w:r>
            <w:r w:rsidRPr="000E1B82">
              <w:rPr>
                <w:rFonts w:ascii="Tahoma" w:hAnsi="Tahoma" w:cs="Tahoma"/>
                <w:spacing w:val="1"/>
                <w:sz w:val="20"/>
                <w:szCs w:val="20"/>
              </w:rPr>
              <w:t xml:space="preserve"> </w:t>
            </w:r>
            <w:r w:rsidRPr="000E1B82">
              <w:rPr>
                <w:rFonts w:ascii="Tahoma" w:hAnsi="Tahoma" w:cs="Tahoma"/>
                <w:spacing w:val="-1"/>
                <w:sz w:val="20"/>
                <w:szCs w:val="20"/>
                <w:shd w:val="clear" w:color="auto" w:fill="D2D2D2"/>
              </w:rPr>
              <w:t xml:space="preserve">Gerente/ Director </w:t>
            </w:r>
            <w:r w:rsidRPr="000E1B82">
              <w:rPr>
                <w:rFonts w:ascii="Tahoma" w:hAnsi="Tahoma" w:cs="Tahoma"/>
                <w:sz w:val="20"/>
                <w:szCs w:val="20"/>
                <w:shd w:val="clear" w:color="auto" w:fill="D2D2D2"/>
              </w:rPr>
              <w:t>de</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ventas]</w:t>
            </w:r>
          </w:p>
        </w:tc>
        <w:tc>
          <w:tcPr>
            <w:tcW w:w="109"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rsidR="001636AD" w:rsidRPr="000E1B82" w:rsidRDefault="001636AD" w:rsidP="0074109D">
            <w:pPr>
              <w:pStyle w:val="TableParagraph"/>
              <w:spacing w:line="201"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rsidR="001636AD" w:rsidRPr="000E1B82" w:rsidRDefault="001636AD" w:rsidP="0074109D">
            <w:pPr>
              <w:pStyle w:val="TableParagraph"/>
              <w:tabs>
                <w:tab w:val="left" w:pos="1105"/>
                <w:tab w:val="left" w:pos="1638"/>
                <w:tab w:val="left" w:pos="2618"/>
              </w:tabs>
              <w:spacing w:line="201" w:lineRule="exact"/>
              <w:ind w:left="15"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2"/>
                <w:sz w:val="20"/>
                <w:szCs w:val="20"/>
              </w:rPr>
              <w:t>de</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15"/>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rsidR="001636AD" w:rsidRPr="000E1B82" w:rsidRDefault="001636AD" w:rsidP="0074109D">
            <w:pPr>
              <w:pStyle w:val="TableParagraph"/>
              <w:spacing w:line="224"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p>
          <w:p w:rsidR="001636AD" w:rsidRPr="000E1B82" w:rsidRDefault="001636AD" w:rsidP="0074109D">
            <w:pPr>
              <w:pStyle w:val="TableParagraph"/>
              <w:spacing w:before="35"/>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3"/>
                <w:sz w:val="20"/>
                <w:szCs w:val="20"/>
              </w:rPr>
              <w:t xml:space="preserve"> </w:t>
            </w:r>
            <w:r w:rsidRPr="000E1B82">
              <w:rPr>
                <w:rFonts w:ascii="Tahoma" w:hAnsi="Tahoma" w:cs="Tahoma"/>
                <w:sz w:val="20"/>
                <w:szCs w:val="20"/>
              </w:rPr>
              <w:t>que</w:t>
            </w:r>
            <w:r w:rsidRPr="000E1B82">
              <w:rPr>
                <w:rFonts w:ascii="Tahoma" w:hAnsi="Tahoma" w:cs="Tahoma"/>
                <w:spacing w:val="2"/>
                <w:sz w:val="20"/>
                <w:szCs w:val="20"/>
              </w:rPr>
              <w:t xml:space="preserve"> </w:t>
            </w:r>
            <w:r w:rsidRPr="000E1B82">
              <w:rPr>
                <w:rFonts w:ascii="Tahoma" w:hAnsi="Tahoma" w:cs="Tahoma"/>
                <w:sz w:val="20"/>
                <w:szCs w:val="20"/>
              </w:rPr>
              <w:t>ocuparon</w:t>
            </w:r>
            <w:r w:rsidRPr="000E1B82">
              <w:rPr>
                <w:rFonts w:ascii="Tahoma" w:hAnsi="Tahoma" w:cs="Tahoma"/>
                <w:spacing w:val="5"/>
                <w:sz w:val="20"/>
                <w:szCs w:val="20"/>
              </w:rPr>
              <w:t xml:space="preserve"> </w:t>
            </w:r>
            <w:r w:rsidRPr="000E1B82">
              <w:rPr>
                <w:rFonts w:ascii="Tahoma" w:hAnsi="Tahoma" w:cs="Tahoma"/>
                <w:sz w:val="20"/>
                <w:szCs w:val="20"/>
              </w:rPr>
              <w:t>/</w:t>
            </w:r>
            <w:r w:rsidRPr="000E1B82">
              <w:rPr>
                <w:rFonts w:ascii="Tahoma" w:hAnsi="Tahoma" w:cs="Tahoma"/>
                <w:spacing w:val="5"/>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rsidR="001636AD" w:rsidRPr="000E1B82" w:rsidRDefault="001636AD" w:rsidP="0074109D">
            <w:pPr>
              <w:pStyle w:val="TableParagraph"/>
              <w:spacing w:line="196" w:lineRule="exact"/>
              <w:ind w:left="9"/>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1"/>
                <w:sz w:val="20"/>
                <w:szCs w:val="20"/>
              </w:rPr>
              <w:t xml:space="preserve"> </w:t>
            </w:r>
            <w:r w:rsidRPr="000E1B82">
              <w:rPr>
                <w:rFonts w:ascii="Tahoma" w:hAnsi="Tahoma" w:cs="Tahoma"/>
                <w:sz w:val="20"/>
                <w:szCs w:val="20"/>
              </w:rPr>
              <w:t>de</w:t>
            </w:r>
            <w:r w:rsidRPr="000E1B82">
              <w:rPr>
                <w:rFonts w:ascii="Tahoma" w:hAnsi="Tahoma" w:cs="Tahoma"/>
                <w:spacing w:val="38"/>
                <w:sz w:val="20"/>
                <w:szCs w:val="20"/>
              </w:rPr>
              <w:t xml:space="preserve"> </w:t>
            </w:r>
            <w:r w:rsidRPr="000E1B82">
              <w:rPr>
                <w:rFonts w:ascii="Tahoma" w:hAnsi="Tahoma" w:cs="Tahoma"/>
                <w:sz w:val="20"/>
                <w:szCs w:val="20"/>
              </w:rPr>
              <w:t>la</w:t>
            </w:r>
            <w:r w:rsidRPr="000E1B82">
              <w:rPr>
                <w:rFonts w:ascii="Tahoma" w:hAnsi="Tahoma" w:cs="Tahoma"/>
                <w:spacing w:val="38"/>
                <w:sz w:val="20"/>
                <w:szCs w:val="20"/>
              </w:rPr>
              <w:t xml:space="preserve"> </w:t>
            </w:r>
            <w:r w:rsidRPr="000E1B82">
              <w:rPr>
                <w:rFonts w:ascii="Tahoma" w:hAnsi="Tahoma" w:cs="Tahoma"/>
                <w:sz w:val="20"/>
                <w:szCs w:val="20"/>
              </w:rPr>
              <w:t>persona</w:t>
            </w:r>
            <w:r w:rsidRPr="000E1B82">
              <w:rPr>
                <w:rFonts w:ascii="Tahoma" w:hAnsi="Tahoma" w:cs="Tahoma"/>
                <w:spacing w:val="39"/>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81"/>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rsidR="001636AD" w:rsidRPr="000E1B82" w:rsidRDefault="001636AD" w:rsidP="0074109D">
            <w:pPr>
              <w:rPr>
                <w:rFonts w:ascii="Tahoma" w:hAnsi="Tahoma" w:cs="Tahoma"/>
                <w:sz w:val="20"/>
                <w:szCs w:val="20"/>
              </w:rPr>
            </w:pPr>
          </w:p>
        </w:tc>
        <w:tc>
          <w:tcPr>
            <w:tcW w:w="3044" w:type="dxa"/>
            <w:gridSpan w:val="6"/>
            <w:tcBorders>
              <w:top w:val="nil"/>
              <w:bottom w:val="nil"/>
            </w:tcBorders>
          </w:tcPr>
          <w:p w:rsidR="001636AD" w:rsidRPr="000E1B82" w:rsidRDefault="001636AD" w:rsidP="0074109D">
            <w:pPr>
              <w:pStyle w:val="TableParagraph"/>
              <w:spacing w:before="23"/>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7"/>
                <w:sz w:val="20"/>
                <w:szCs w:val="20"/>
              </w:rPr>
              <w:t xml:space="preserve"> </w:t>
            </w:r>
            <w:r w:rsidRPr="000E1B82">
              <w:rPr>
                <w:rFonts w:ascii="Tahoma" w:hAnsi="Tahoma" w:cs="Tahoma"/>
                <w:sz w:val="20"/>
                <w:szCs w:val="20"/>
              </w:rPr>
              <w:t>el</w:t>
            </w:r>
          </w:p>
        </w:tc>
      </w:tr>
      <w:tr w:rsidR="001636AD" w:rsidRPr="000E1B82" w:rsidTr="00C25282">
        <w:trPr>
          <w:gridAfter w:val="1"/>
          <w:wAfter w:w="9" w:type="dxa"/>
          <w:trHeight w:val="249"/>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109"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rsidR="001636AD" w:rsidRPr="000E1B82" w:rsidRDefault="001636AD" w:rsidP="0074109D">
            <w:pPr>
              <w:pStyle w:val="TableParagraph"/>
              <w:spacing w:line="218"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rsidR="001636AD" w:rsidRPr="000E1B82" w:rsidRDefault="001636AD" w:rsidP="0074109D">
            <w:pPr>
              <w:pStyle w:val="TableParagraph"/>
              <w:spacing w:line="218"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rsidR="001636AD" w:rsidRPr="000E1B82" w:rsidRDefault="001636AD" w:rsidP="0074109D">
            <w:pPr>
              <w:pStyle w:val="TableParagraph"/>
              <w:spacing w:line="218"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17"/>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109"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rsidR="001636AD" w:rsidRPr="000E1B82" w:rsidRDefault="001636AD" w:rsidP="0074109D">
            <w:pPr>
              <w:pStyle w:val="TableParagraph"/>
              <w:spacing w:line="197"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rsidR="001636AD" w:rsidRPr="000E1B82"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2"/>
                <w:sz w:val="20"/>
                <w:szCs w:val="20"/>
              </w:rPr>
              <w:t>de</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17"/>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rsidR="001636AD" w:rsidRPr="000E1B82" w:rsidRDefault="001636AD" w:rsidP="0074109D">
            <w:pPr>
              <w:pStyle w:val="TableParagraph"/>
              <w:spacing w:line="225"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las</w:t>
            </w:r>
          </w:p>
          <w:p w:rsidR="001636AD" w:rsidRPr="000E1B82" w:rsidRDefault="001636AD" w:rsidP="0074109D">
            <w:pPr>
              <w:pStyle w:val="TableParagraph"/>
              <w:spacing w:before="33"/>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5"/>
                <w:sz w:val="20"/>
                <w:szCs w:val="20"/>
              </w:rPr>
              <w:t xml:space="preserve"> </w:t>
            </w:r>
            <w:r w:rsidRPr="000E1B82">
              <w:rPr>
                <w:rFonts w:ascii="Tahoma" w:hAnsi="Tahoma" w:cs="Tahoma"/>
                <w:sz w:val="20"/>
                <w:szCs w:val="20"/>
              </w:rPr>
              <w:t>ocuparon</w:t>
            </w:r>
            <w:r w:rsidRPr="000E1B82">
              <w:rPr>
                <w:rFonts w:ascii="Tahoma" w:hAnsi="Tahoma" w:cs="Tahoma"/>
                <w:spacing w:val="6"/>
                <w:sz w:val="20"/>
                <w:szCs w:val="20"/>
              </w:rPr>
              <w:t xml:space="preserve"> </w:t>
            </w:r>
            <w:r w:rsidRPr="000E1B82">
              <w:rPr>
                <w:rFonts w:ascii="Tahoma" w:hAnsi="Tahoma" w:cs="Tahoma"/>
                <w:sz w:val="20"/>
                <w:szCs w:val="20"/>
              </w:rPr>
              <w:t>/</w:t>
            </w:r>
            <w:r w:rsidRPr="000E1B82">
              <w:rPr>
                <w:rFonts w:ascii="Tahoma" w:hAnsi="Tahoma" w:cs="Tahoma"/>
                <w:spacing w:val="6"/>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rsidR="001636AD" w:rsidRPr="000E1B82" w:rsidRDefault="001636AD" w:rsidP="0074109D">
            <w:pPr>
              <w:pStyle w:val="TableParagraph"/>
              <w:spacing w:line="197" w:lineRule="exact"/>
              <w:ind w:left="9" w:right="-15"/>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3"/>
                <w:sz w:val="20"/>
                <w:szCs w:val="20"/>
              </w:rPr>
              <w:t xml:space="preserve"> </w:t>
            </w:r>
            <w:r w:rsidRPr="000E1B82">
              <w:rPr>
                <w:rFonts w:ascii="Tahoma" w:hAnsi="Tahoma" w:cs="Tahoma"/>
                <w:sz w:val="20"/>
                <w:szCs w:val="20"/>
              </w:rPr>
              <w:t>de</w:t>
            </w:r>
            <w:r w:rsidRPr="000E1B82">
              <w:rPr>
                <w:rFonts w:ascii="Tahoma" w:hAnsi="Tahoma" w:cs="Tahoma"/>
                <w:spacing w:val="45"/>
                <w:sz w:val="20"/>
                <w:szCs w:val="20"/>
              </w:rPr>
              <w:t xml:space="preserve"> </w:t>
            </w:r>
            <w:r w:rsidRPr="000E1B82">
              <w:rPr>
                <w:rFonts w:ascii="Tahoma" w:hAnsi="Tahoma" w:cs="Tahoma"/>
                <w:sz w:val="20"/>
                <w:szCs w:val="20"/>
              </w:rPr>
              <w:t>la</w:t>
            </w:r>
            <w:r w:rsidRPr="000E1B82">
              <w:rPr>
                <w:rFonts w:ascii="Tahoma" w:hAnsi="Tahoma" w:cs="Tahoma"/>
                <w:spacing w:val="44"/>
                <w:sz w:val="20"/>
                <w:szCs w:val="20"/>
              </w:rPr>
              <w:t xml:space="preserve"> </w:t>
            </w:r>
            <w:r w:rsidRPr="000E1B82">
              <w:rPr>
                <w:rFonts w:ascii="Tahoma" w:hAnsi="Tahoma" w:cs="Tahoma"/>
                <w:sz w:val="20"/>
                <w:szCs w:val="20"/>
              </w:rPr>
              <w:t>persona</w:t>
            </w:r>
            <w:r w:rsidRPr="000E1B82">
              <w:rPr>
                <w:rFonts w:ascii="Tahoma" w:hAnsi="Tahoma" w:cs="Tahoma"/>
                <w:spacing w:val="44"/>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76"/>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rsidR="001636AD" w:rsidRPr="000E1B82" w:rsidRDefault="001636AD" w:rsidP="0074109D">
            <w:pPr>
              <w:rPr>
                <w:rFonts w:ascii="Tahoma" w:hAnsi="Tahoma" w:cs="Tahoma"/>
                <w:sz w:val="20"/>
                <w:szCs w:val="20"/>
              </w:rPr>
            </w:pPr>
          </w:p>
        </w:tc>
        <w:tc>
          <w:tcPr>
            <w:tcW w:w="3044" w:type="dxa"/>
            <w:gridSpan w:val="6"/>
            <w:tcBorders>
              <w:top w:val="nil"/>
              <w:bottom w:val="nil"/>
            </w:tcBorders>
          </w:tcPr>
          <w:p w:rsidR="001636AD" w:rsidRPr="000E1B82" w:rsidRDefault="001636AD" w:rsidP="0074109D">
            <w:pPr>
              <w:pStyle w:val="TableParagraph"/>
              <w:spacing w:before="21"/>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40"/>
                <w:sz w:val="20"/>
                <w:szCs w:val="20"/>
              </w:rPr>
              <w:t xml:space="preserve"> </w:t>
            </w:r>
            <w:r w:rsidRPr="000E1B82">
              <w:rPr>
                <w:rFonts w:ascii="Tahoma" w:hAnsi="Tahoma" w:cs="Tahoma"/>
                <w:sz w:val="20"/>
                <w:szCs w:val="20"/>
              </w:rPr>
              <w:t>el</w:t>
            </w:r>
            <w:r w:rsidRPr="000E1B82">
              <w:rPr>
                <w:rFonts w:ascii="Tahoma" w:hAnsi="Tahoma" w:cs="Tahoma"/>
                <w:spacing w:val="94"/>
                <w:sz w:val="20"/>
                <w:szCs w:val="20"/>
              </w:rPr>
              <w:t xml:space="preserve"> </w:t>
            </w:r>
            <w:r w:rsidRPr="000E1B82">
              <w:rPr>
                <w:rFonts w:ascii="Tahoma" w:hAnsi="Tahoma" w:cs="Tahoma"/>
                <w:sz w:val="20"/>
                <w:szCs w:val="20"/>
              </w:rPr>
              <w:t>cargo</w:t>
            </w:r>
            <w:r w:rsidRPr="000E1B82">
              <w:rPr>
                <w:rFonts w:ascii="Tahoma" w:hAnsi="Tahoma" w:cs="Tahoma"/>
                <w:spacing w:val="95"/>
                <w:sz w:val="20"/>
                <w:szCs w:val="20"/>
              </w:rPr>
              <w:t xml:space="preserve"> </w:t>
            </w:r>
            <w:r w:rsidRPr="000E1B82">
              <w:rPr>
                <w:rFonts w:ascii="Tahoma" w:hAnsi="Tahoma" w:cs="Tahoma"/>
                <w:sz w:val="20"/>
                <w:szCs w:val="20"/>
              </w:rPr>
              <w:t>en</w:t>
            </w:r>
            <w:r w:rsidRPr="000E1B82">
              <w:rPr>
                <w:rFonts w:ascii="Tahoma" w:hAnsi="Tahoma" w:cs="Tahoma"/>
                <w:spacing w:val="95"/>
                <w:sz w:val="20"/>
                <w:szCs w:val="20"/>
              </w:rPr>
              <w:t xml:space="preserve"> </w:t>
            </w:r>
            <w:r w:rsidRPr="000E1B82">
              <w:rPr>
                <w:rFonts w:ascii="Tahoma" w:hAnsi="Tahoma" w:cs="Tahoma"/>
                <w:sz w:val="20"/>
                <w:szCs w:val="20"/>
              </w:rPr>
              <w:t>el</w:t>
            </w:r>
          </w:p>
        </w:tc>
      </w:tr>
      <w:tr w:rsidR="001636AD" w:rsidRPr="000E1B82" w:rsidTr="00C25282">
        <w:trPr>
          <w:gridAfter w:val="1"/>
          <w:wAfter w:w="9" w:type="dxa"/>
          <w:trHeight w:val="251"/>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109"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rsidR="001636AD" w:rsidRPr="000E1B82" w:rsidRDefault="001636AD" w:rsidP="0074109D">
            <w:pPr>
              <w:pStyle w:val="TableParagraph"/>
              <w:spacing w:line="218"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w:t>
            </w:r>
            <w:r w:rsidRPr="000E1B82">
              <w:rPr>
                <w:rFonts w:ascii="Tahoma" w:hAnsi="Tahoma" w:cs="Tahoma"/>
                <w:spacing w:val="1"/>
                <w:sz w:val="20"/>
                <w:szCs w:val="20"/>
              </w:rPr>
              <w:t xml:space="preserve"> </w:t>
            </w:r>
            <w:r w:rsidRPr="000E1B82">
              <w:rPr>
                <w:rFonts w:ascii="Tahoma" w:hAnsi="Tahoma" w:cs="Tahoma"/>
                <w:sz w:val="20"/>
                <w:szCs w:val="20"/>
              </w:rPr>
              <w:t>el</w:t>
            </w:r>
            <w:r w:rsidRPr="000E1B82">
              <w:rPr>
                <w:rFonts w:ascii="Tahoma" w:hAnsi="Tahoma" w:cs="Tahoma"/>
                <w:spacing w:val="-2"/>
                <w:sz w:val="20"/>
                <w:szCs w:val="20"/>
              </w:rPr>
              <w:t xml:space="preserve"> </w:t>
            </w:r>
            <w:r w:rsidRPr="000E1B82">
              <w:rPr>
                <w:rFonts w:ascii="Tahoma" w:hAnsi="Tahoma" w:cs="Tahoma"/>
                <w:sz w:val="20"/>
                <w:szCs w:val="20"/>
              </w:rPr>
              <w:t>último</w:t>
            </w:r>
            <w:r w:rsidRPr="000E1B82">
              <w:rPr>
                <w:rFonts w:ascii="Tahoma" w:hAnsi="Tahoma" w:cs="Tahoma"/>
                <w:spacing w:val="-1"/>
                <w:sz w:val="20"/>
                <w:szCs w:val="20"/>
              </w:rPr>
              <w:t xml:space="preserve"> </w:t>
            </w:r>
            <w:r w:rsidRPr="000E1B82">
              <w:rPr>
                <w:rFonts w:ascii="Tahoma" w:hAnsi="Tahoma" w:cs="Tahoma"/>
                <w:sz w:val="20"/>
                <w:szCs w:val="20"/>
              </w:rPr>
              <w:t>año</w:t>
            </w:r>
          </w:p>
        </w:tc>
        <w:tc>
          <w:tcPr>
            <w:tcW w:w="882" w:type="dxa"/>
            <w:gridSpan w:val="3"/>
            <w:tcBorders>
              <w:top w:val="nil"/>
              <w:left w:val="nil"/>
            </w:tcBorders>
          </w:tcPr>
          <w:p w:rsidR="001636AD" w:rsidRPr="000E1B82" w:rsidRDefault="001636AD" w:rsidP="0074109D">
            <w:pPr>
              <w:pStyle w:val="TableParagraph"/>
              <w:spacing w:line="218" w:lineRule="exact"/>
              <w:ind w:left="7"/>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rsidR="001636AD" w:rsidRPr="000E1B82" w:rsidRDefault="001636AD" w:rsidP="0074109D">
            <w:pPr>
              <w:pStyle w:val="TableParagraph"/>
              <w:spacing w:line="218"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11"/>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17"/>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109"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rsidR="001636AD" w:rsidRPr="000E1B82" w:rsidRDefault="001636AD" w:rsidP="0074109D">
            <w:pPr>
              <w:pStyle w:val="TableParagraph"/>
              <w:spacing w:line="197"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rsidR="001636AD" w:rsidRPr="000E1B82"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2"/>
                <w:sz w:val="20"/>
                <w:szCs w:val="20"/>
              </w:rPr>
              <w:t>de</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17"/>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rsidR="001636AD" w:rsidRPr="000E1B82" w:rsidRDefault="001636AD" w:rsidP="0074109D">
            <w:pPr>
              <w:pStyle w:val="TableParagraph"/>
              <w:spacing w:line="225"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las</w:t>
            </w:r>
          </w:p>
          <w:p w:rsidR="001636AD" w:rsidRPr="000E1B82" w:rsidRDefault="001636AD" w:rsidP="0074109D">
            <w:pPr>
              <w:pStyle w:val="TableParagraph"/>
              <w:spacing w:before="34"/>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6"/>
                <w:sz w:val="20"/>
                <w:szCs w:val="20"/>
              </w:rPr>
              <w:t xml:space="preserve"> </w:t>
            </w:r>
            <w:r w:rsidRPr="000E1B82">
              <w:rPr>
                <w:rFonts w:ascii="Tahoma" w:hAnsi="Tahoma" w:cs="Tahoma"/>
                <w:sz w:val="20"/>
                <w:szCs w:val="20"/>
              </w:rPr>
              <w:t>ocuparon</w:t>
            </w:r>
            <w:r w:rsidRPr="000E1B82">
              <w:rPr>
                <w:rFonts w:ascii="Tahoma" w:hAnsi="Tahoma" w:cs="Tahoma"/>
                <w:spacing w:val="7"/>
                <w:sz w:val="20"/>
                <w:szCs w:val="20"/>
              </w:rPr>
              <w:t xml:space="preserve"> </w:t>
            </w:r>
            <w:r w:rsidRPr="000E1B82">
              <w:rPr>
                <w:rFonts w:ascii="Tahoma" w:hAnsi="Tahoma" w:cs="Tahoma"/>
                <w:sz w:val="20"/>
                <w:szCs w:val="20"/>
              </w:rPr>
              <w:t>/</w:t>
            </w:r>
            <w:r w:rsidRPr="000E1B82">
              <w:rPr>
                <w:rFonts w:ascii="Tahoma" w:hAnsi="Tahoma" w:cs="Tahoma"/>
                <w:spacing w:val="7"/>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rsidR="001636AD" w:rsidRPr="000E1B82" w:rsidRDefault="001636AD" w:rsidP="0074109D">
            <w:pPr>
              <w:pStyle w:val="TableParagraph"/>
              <w:spacing w:line="197" w:lineRule="exact"/>
              <w:ind w:left="9" w:right="-15"/>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3"/>
                <w:sz w:val="20"/>
                <w:szCs w:val="20"/>
              </w:rPr>
              <w:t xml:space="preserve"> </w:t>
            </w:r>
            <w:r w:rsidRPr="000E1B82">
              <w:rPr>
                <w:rFonts w:ascii="Tahoma" w:hAnsi="Tahoma" w:cs="Tahoma"/>
                <w:sz w:val="20"/>
                <w:szCs w:val="20"/>
              </w:rPr>
              <w:t>de</w:t>
            </w:r>
            <w:r w:rsidRPr="000E1B82">
              <w:rPr>
                <w:rFonts w:ascii="Tahoma" w:hAnsi="Tahoma" w:cs="Tahoma"/>
                <w:spacing w:val="45"/>
                <w:sz w:val="20"/>
                <w:szCs w:val="20"/>
              </w:rPr>
              <w:t xml:space="preserve"> </w:t>
            </w:r>
            <w:r w:rsidRPr="000E1B82">
              <w:rPr>
                <w:rFonts w:ascii="Tahoma" w:hAnsi="Tahoma" w:cs="Tahoma"/>
                <w:sz w:val="20"/>
                <w:szCs w:val="20"/>
              </w:rPr>
              <w:t>la</w:t>
            </w:r>
            <w:r w:rsidRPr="000E1B82">
              <w:rPr>
                <w:rFonts w:ascii="Tahoma" w:hAnsi="Tahoma" w:cs="Tahoma"/>
                <w:spacing w:val="44"/>
                <w:sz w:val="20"/>
                <w:szCs w:val="20"/>
              </w:rPr>
              <w:t xml:space="preserve"> </w:t>
            </w:r>
            <w:r w:rsidRPr="000E1B82">
              <w:rPr>
                <w:rFonts w:ascii="Tahoma" w:hAnsi="Tahoma" w:cs="Tahoma"/>
                <w:sz w:val="20"/>
                <w:szCs w:val="20"/>
              </w:rPr>
              <w:t>persona</w:t>
            </w:r>
            <w:r w:rsidRPr="000E1B82">
              <w:rPr>
                <w:rFonts w:ascii="Tahoma" w:hAnsi="Tahoma" w:cs="Tahoma"/>
                <w:spacing w:val="44"/>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77"/>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rsidR="001636AD" w:rsidRPr="000E1B82" w:rsidRDefault="001636AD" w:rsidP="0074109D">
            <w:pPr>
              <w:rPr>
                <w:rFonts w:ascii="Tahoma" w:hAnsi="Tahoma" w:cs="Tahoma"/>
                <w:sz w:val="20"/>
                <w:szCs w:val="20"/>
              </w:rPr>
            </w:pPr>
          </w:p>
        </w:tc>
        <w:tc>
          <w:tcPr>
            <w:tcW w:w="3044" w:type="dxa"/>
            <w:gridSpan w:val="6"/>
            <w:tcBorders>
              <w:top w:val="nil"/>
              <w:bottom w:val="nil"/>
            </w:tcBorders>
          </w:tcPr>
          <w:p w:rsidR="001636AD" w:rsidRPr="000E1B82" w:rsidRDefault="001636AD" w:rsidP="0074109D">
            <w:pPr>
              <w:pStyle w:val="TableParagraph"/>
              <w:spacing w:before="22"/>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40"/>
                <w:sz w:val="20"/>
                <w:szCs w:val="20"/>
              </w:rPr>
              <w:t xml:space="preserve"> </w:t>
            </w:r>
            <w:r w:rsidRPr="000E1B82">
              <w:rPr>
                <w:rFonts w:ascii="Tahoma" w:hAnsi="Tahoma" w:cs="Tahoma"/>
                <w:sz w:val="20"/>
                <w:szCs w:val="20"/>
              </w:rPr>
              <w:t>el</w:t>
            </w:r>
            <w:r w:rsidRPr="000E1B82">
              <w:rPr>
                <w:rFonts w:ascii="Tahoma" w:hAnsi="Tahoma" w:cs="Tahoma"/>
                <w:spacing w:val="94"/>
                <w:sz w:val="20"/>
                <w:szCs w:val="20"/>
              </w:rPr>
              <w:t xml:space="preserve"> </w:t>
            </w:r>
            <w:r w:rsidRPr="000E1B82">
              <w:rPr>
                <w:rFonts w:ascii="Tahoma" w:hAnsi="Tahoma" w:cs="Tahoma"/>
                <w:sz w:val="20"/>
                <w:szCs w:val="20"/>
              </w:rPr>
              <w:t>cargo</w:t>
            </w:r>
            <w:r w:rsidRPr="000E1B82">
              <w:rPr>
                <w:rFonts w:ascii="Tahoma" w:hAnsi="Tahoma" w:cs="Tahoma"/>
                <w:spacing w:val="95"/>
                <w:sz w:val="20"/>
                <w:szCs w:val="20"/>
              </w:rPr>
              <w:t xml:space="preserve"> </w:t>
            </w:r>
            <w:r w:rsidRPr="000E1B82">
              <w:rPr>
                <w:rFonts w:ascii="Tahoma" w:hAnsi="Tahoma" w:cs="Tahoma"/>
                <w:sz w:val="20"/>
                <w:szCs w:val="20"/>
              </w:rPr>
              <w:t>en</w:t>
            </w:r>
            <w:r w:rsidRPr="000E1B82">
              <w:rPr>
                <w:rFonts w:ascii="Tahoma" w:hAnsi="Tahoma" w:cs="Tahoma"/>
                <w:spacing w:val="95"/>
                <w:sz w:val="20"/>
                <w:szCs w:val="20"/>
              </w:rPr>
              <w:t xml:space="preserve"> </w:t>
            </w:r>
            <w:r w:rsidRPr="000E1B82">
              <w:rPr>
                <w:rFonts w:ascii="Tahoma" w:hAnsi="Tahoma" w:cs="Tahoma"/>
                <w:sz w:val="20"/>
                <w:szCs w:val="20"/>
              </w:rPr>
              <w:t>el</w:t>
            </w:r>
          </w:p>
        </w:tc>
      </w:tr>
      <w:tr w:rsidR="001636AD" w:rsidRPr="000E1B82" w:rsidTr="00C25282">
        <w:trPr>
          <w:gridAfter w:val="1"/>
          <w:wAfter w:w="9" w:type="dxa"/>
          <w:trHeight w:val="255"/>
          <w:jc w:val="center"/>
        </w:trPr>
        <w:tc>
          <w:tcPr>
            <w:tcW w:w="2215" w:type="dxa"/>
            <w:gridSpan w:val="2"/>
            <w:vMerge/>
            <w:tcBorders>
              <w:top w:val="nil"/>
              <w:bottom w:val="single" w:sz="8" w:space="0" w:color="BDBDBD"/>
            </w:tcBorders>
          </w:tcPr>
          <w:p w:rsidR="001636AD" w:rsidRPr="000E1B82" w:rsidRDefault="001636AD" w:rsidP="0074109D">
            <w:pPr>
              <w:rPr>
                <w:rFonts w:ascii="Tahoma" w:hAnsi="Tahoma" w:cs="Tahoma"/>
                <w:sz w:val="20"/>
                <w:szCs w:val="20"/>
              </w:rPr>
            </w:pPr>
          </w:p>
        </w:tc>
        <w:tc>
          <w:tcPr>
            <w:tcW w:w="109" w:type="dxa"/>
            <w:gridSpan w:val="2"/>
            <w:tcBorders>
              <w:top w:val="nil"/>
              <w:bottom w:val="single" w:sz="8" w:space="0" w:color="BDBDBD"/>
              <w:right w:val="nil"/>
            </w:tcBorders>
          </w:tcPr>
          <w:p w:rsidR="001636AD" w:rsidRPr="000E1B82" w:rsidRDefault="001636AD" w:rsidP="0074109D">
            <w:pPr>
              <w:pStyle w:val="TableParagraph"/>
              <w:rPr>
                <w:rFonts w:ascii="Tahoma" w:hAnsi="Tahoma" w:cs="Tahoma"/>
                <w:sz w:val="20"/>
                <w:szCs w:val="20"/>
              </w:rPr>
            </w:pPr>
          </w:p>
        </w:tc>
        <w:tc>
          <w:tcPr>
            <w:tcW w:w="2177" w:type="dxa"/>
            <w:tcBorders>
              <w:top w:val="nil"/>
              <w:left w:val="nil"/>
              <w:bottom w:val="single" w:sz="8" w:space="0" w:color="BDBDBD"/>
              <w:right w:val="nil"/>
            </w:tcBorders>
            <w:shd w:val="clear" w:color="auto" w:fill="D2D2D2"/>
          </w:tcPr>
          <w:p w:rsidR="001636AD" w:rsidRPr="000E1B82" w:rsidRDefault="001636AD" w:rsidP="0074109D">
            <w:pPr>
              <w:pStyle w:val="TableParagraph"/>
              <w:spacing w:line="218"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w:t>
            </w:r>
            <w:r w:rsidRPr="000E1B82">
              <w:rPr>
                <w:rFonts w:ascii="Tahoma" w:hAnsi="Tahoma" w:cs="Tahoma"/>
                <w:spacing w:val="1"/>
                <w:sz w:val="20"/>
                <w:szCs w:val="20"/>
              </w:rPr>
              <w:t xml:space="preserve"> </w:t>
            </w:r>
            <w:r w:rsidRPr="000E1B82">
              <w:rPr>
                <w:rFonts w:ascii="Tahoma" w:hAnsi="Tahoma" w:cs="Tahoma"/>
                <w:sz w:val="20"/>
                <w:szCs w:val="20"/>
              </w:rPr>
              <w:t>el</w:t>
            </w:r>
            <w:r w:rsidRPr="000E1B82">
              <w:rPr>
                <w:rFonts w:ascii="Tahoma" w:hAnsi="Tahoma" w:cs="Tahoma"/>
                <w:spacing w:val="-2"/>
                <w:sz w:val="20"/>
                <w:szCs w:val="20"/>
              </w:rPr>
              <w:t xml:space="preserve"> </w:t>
            </w:r>
            <w:r w:rsidRPr="000E1B82">
              <w:rPr>
                <w:rFonts w:ascii="Tahoma" w:hAnsi="Tahoma" w:cs="Tahoma"/>
                <w:sz w:val="20"/>
                <w:szCs w:val="20"/>
              </w:rPr>
              <w:t>último</w:t>
            </w:r>
            <w:r w:rsidRPr="000E1B82">
              <w:rPr>
                <w:rFonts w:ascii="Tahoma" w:hAnsi="Tahoma" w:cs="Tahoma"/>
                <w:spacing w:val="-1"/>
                <w:sz w:val="20"/>
                <w:szCs w:val="20"/>
              </w:rPr>
              <w:t xml:space="preserve"> </w:t>
            </w:r>
            <w:r w:rsidRPr="000E1B82">
              <w:rPr>
                <w:rFonts w:ascii="Tahoma" w:hAnsi="Tahoma" w:cs="Tahoma"/>
                <w:sz w:val="20"/>
                <w:szCs w:val="20"/>
              </w:rPr>
              <w:t>año</w:t>
            </w:r>
          </w:p>
        </w:tc>
        <w:tc>
          <w:tcPr>
            <w:tcW w:w="882" w:type="dxa"/>
            <w:gridSpan w:val="3"/>
            <w:tcBorders>
              <w:top w:val="nil"/>
              <w:left w:val="nil"/>
              <w:bottom w:val="single" w:sz="8" w:space="0" w:color="BDBDBD"/>
            </w:tcBorders>
          </w:tcPr>
          <w:p w:rsidR="001636AD" w:rsidRPr="000E1B82" w:rsidRDefault="001636AD" w:rsidP="0074109D">
            <w:pPr>
              <w:pStyle w:val="TableParagraph"/>
              <w:spacing w:line="218" w:lineRule="exact"/>
              <w:ind w:left="7"/>
              <w:rPr>
                <w:rFonts w:ascii="Tahoma" w:hAnsi="Tahoma" w:cs="Tahoma"/>
                <w:sz w:val="20"/>
                <w:szCs w:val="20"/>
              </w:rPr>
            </w:pPr>
            <w:r w:rsidRPr="000E1B82">
              <w:rPr>
                <w:rFonts w:ascii="Tahoma" w:hAnsi="Tahoma" w:cs="Tahoma"/>
                <w:sz w:val="20"/>
                <w:szCs w:val="20"/>
              </w:rPr>
              <w:t>]</w:t>
            </w:r>
          </w:p>
        </w:tc>
        <w:tc>
          <w:tcPr>
            <w:tcW w:w="106" w:type="dxa"/>
            <w:gridSpan w:val="2"/>
            <w:tcBorders>
              <w:top w:val="nil"/>
              <w:bottom w:val="single" w:sz="8" w:space="0" w:color="BDBDBD"/>
              <w:right w:val="nil"/>
            </w:tcBorders>
          </w:tcPr>
          <w:p w:rsidR="001636AD" w:rsidRPr="000E1B82" w:rsidRDefault="001636AD" w:rsidP="0074109D">
            <w:pPr>
              <w:pStyle w:val="TableParagraph"/>
              <w:rPr>
                <w:rFonts w:ascii="Tahoma" w:hAnsi="Tahoma" w:cs="Tahoma"/>
                <w:sz w:val="20"/>
                <w:szCs w:val="20"/>
              </w:rPr>
            </w:pPr>
          </w:p>
        </w:tc>
        <w:tc>
          <w:tcPr>
            <w:tcW w:w="1268" w:type="dxa"/>
            <w:tcBorders>
              <w:top w:val="nil"/>
              <w:left w:val="nil"/>
              <w:bottom w:val="single" w:sz="8" w:space="0" w:color="BDBDBD"/>
              <w:right w:val="nil"/>
            </w:tcBorders>
            <w:shd w:val="clear" w:color="auto" w:fill="D2D2D2"/>
          </w:tcPr>
          <w:p w:rsidR="001636AD" w:rsidRPr="000E1B82" w:rsidRDefault="001636AD" w:rsidP="0074109D">
            <w:pPr>
              <w:pStyle w:val="TableParagraph"/>
              <w:spacing w:line="218"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11"/>
                <w:sz w:val="20"/>
                <w:szCs w:val="20"/>
              </w:rPr>
              <w:t xml:space="preserve"> </w:t>
            </w:r>
            <w:r w:rsidRPr="000E1B82">
              <w:rPr>
                <w:rFonts w:ascii="Tahoma" w:hAnsi="Tahoma" w:cs="Tahoma"/>
                <w:sz w:val="20"/>
                <w:szCs w:val="20"/>
              </w:rPr>
              <w:t>directivo]</w:t>
            </w:r>
          </w:p>
        </w:tc>
        <w:tc>
          <w:tcPr>
            <w:tcW w:w="1670" w:type="dxa"/>
            <w:gridSpan w:val="3"/>
            <w:tcBorders>
              <w:top w:val="nil"/>
              <w:left w:val="nil"/>
              <w:bottom w:val="single" w:sz="8" w:space="0" w:color="BDBDBD"/>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23"/>
          <w:jc w:val="center"/>
        </w:trPr>
        <w:tc>
          <w:tcPr>
            <w:tcW w:w="2215" w:type="dxa"/>
            <w:gridSpan w:val="2"/>
            <w:vMerge w:val="restart"/>
            <w:tcBorders>
              <w:top w:val="single" w:sz="8" w:space="0" w:color="BDBDBD"/>
            </w:tcBorders>
          </w:tcPr>
          <w:p w:rsidR="001636AD" w:rsidRPr="000E1B82" w:rsidRDefault="001636AD" w:rsidP="0074109D">
            <w:pPr>
              <w:pStyle w:val="TableParagraph"/>
              <w:rPr>
                <w:rFonts w:ascii="Tahoma" w:hAnsi="Tahoma" w:cs="Tahoma"/>
                <w:sz w:val="20"/>
                <w:szCs w:val="20"/>
              </w:rPr>
            </w:pPr>
          </w:p>
        </w:tc>
        <w:tc>
          <w:tcPr>
            <w:tcW w:w="109" w:type="dxa"/>
            <w:gridSpan w:val="2"/>
            <w:tcBorders>
              <w:top w:val="single" w:sz="8" w:space="0" w:color="BDBDBD"/>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951" w:type="dxa"/>
            <w:gridSpan w:val="3"/>
            <w:tcBorders>
              <w:top w:val="single" w:sz="8" w:space="0" w:color="BDBDBD"/>
              <w:left w:val="nil"/>
              <w:bottom w:val="single" w:sz="18" w:space="0" w:color="FFFFFF"/>
              <w:right w:val="nil"/>
            </w:tcBorders>
          </w:tcPr>
          <w:p w:rsidR="001636AD" w:rsidRPr="000E1B82" w:rsidRDefault="001636AD" w:rsidP="0074109D">
            <w:pPr>
              <w:pStyle w:val="TableParagraph"/>
              <w:spacing w:line="203"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top w:val="single" w:sz="8" w:space="0" w:color="BDBDBD"/>
              <w:left w:val="nil"/>
              <w:bottom w:val="single" w:sz="18" w:space="0" w:color="FFFFFF"/>
            </w:tcBorders>
          </w:tcPr>
          <w:p w:rsidR="001636AD" w:rsidRPr="000E1B82" w:rsidRDefault="001636AD" w:rsidP="0074109D">
            <w:pPr>
              <w:pStyle w:val="TableParagraph"/>
              <w:rPr>
                <w:rFonts w:ascii="Tahoma" w:hAnsi="Tahoma" w:cs="Tahoma"/>
                <w:sz w:val="20"/>
                <w:szCs w:val="20"/>
              </w:rPr>
            </w:pPr>
          </w:p>
        </w:tc>
        <w:tc>
          <w:tcPr>
            <w:tcW w:w="106" w:type="dxa"/>
            <w:gridSpan w:val="2"/>
            <w:tcBorders>
              <w:top w:val="single" w:sz="8" w:space="0" w:color="BDBDBD"/>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top w:val="single" w:sz="8" w:space="0" w:color="BDBDBD"/>
              <w:left w:val="nil"/>
              <w:bottom w:val="single" w:sz="18" w:space="0" w:color="FFFFFF"/>
              <w:right w:val="nil"/>
            </w:tcBorders>
            <w:shd w:val="clear" w:color="auto" w:fill="D2D2D2"/>
          </w:tcPr>
          <w:p w:rsidR="001636AD" w:rsidRPr="000E1B82" w:rsidRDefault="001636AD" w:rsidP="0074109D">
            <w:pPr>
              <w:pStyle w:val="TableParagraph"/>
              <w:tabs>
                <w:tab w:val="left" w:pos="1098"/>
                <w:tab w:val="left" w:pos="1630"/>
                <w:tab w:val="left" w:pos="2611"/>
              </w:tabs>
              <w:spacing w:line="203" w:lineRule="exact"/>
              <w:ind w:left="8"/>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6"/>
                <w:sz w:val="20"/>
                <w:szCs w:val="20"/>
              </w:rPr>
              <w:t>de</w:t>
            </w:r>
          </w:p>
        </w:tc>
        <w:tc>
          <w:tcPr>
            <w:tcW w:w="108" w:type="dxa"/>
            <w:tcBorders>
              <w:top w:val="single" w:sz="8" w:space="0" w:color="BDBDBD"/>
              <w:left w:val="nil"/>
              <w:bottom w:val="single" w:sz="18" w:space="0" w:color="FFFFFF"/>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22"/>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rsidR="001636AD" w:rsidRPr="000E1B82" w:rsidRDefault="001636AD" w:rsidP="0074109D">
            <w:pPr>
              <w:pStyle w:val="TableParagraph"/>
              <w:spacing w:line="225"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las</w:t>
            </w:r>
          </w:p>
          <w:p w:rsidR="001636AD" w:rsidRPr="000E1B82" w:rsidRDefault="001636AD" w:rsidP="0074109D">
            <w:pPr>
              <w:pStyle w:val="TableParagraph"/>
              <w:spacing w:before="34"/>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5"/>
                <w:sz w:val="20"/>
                <w:szCs w:val="20"/>
              </w:rPr>
              <w:t xml:space="preserve"> </w:t>
            </w:r>
            <w:r w:rsidRPr="000E1B82">
              <w:rPr>
                <w:rFonts w:ascii="Tahoma" w:hAnsi="Tahoma" w:cs="Tahoma"/>
                <w:sz w:val="20"/>
                <w:szCs w:val="20"/>
              </w:rPr>
              <w:t>ocuparon</w:t>
            </w:r>
            <w:r w:rsidRPr="000E1B82">
              <w:rPr>
                <w:rFonts w:ascii="Tahoma" w:hAnsi="Tahoma" w:cs="Tahoma"/>
                <w:spacing w:val="7"/>
                <w:sz w:val="20"/>
                <w:szCs w:val="20"/>
              </w:rPr>
              <w:t xml:space="preserve"> </w:t>
            </w:r>
            <w:r w:rsidRPr="000E1B82">
              <w:rPr>
                <w:rFonts w:ascii="Tahoma" w:hAnsi="Tahoma" w:cs="Tahoma"/>
                <w:sz w:val="20"/>
                <w:szCs w:val="20"/>
              </w:rPr>
              <w:t>/</w:t>
            </w:r>
            <w:r w:rsidRPr="000E1B82">
              <w:rPr>
                <w:rFonts w:ascii="Tahoma" w:hAnsi="Tahoma" w:cs="Tahoma"/>
                <w:spacing w:val="6"/>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rsidR="001636AD" w:rsidRPr="000E1B82" w:rsidRDefault="001636AD" w:rsidP="0074109D">
            <w:pPr>
              <w:pStyle w:val="TableParagraph"/>
              <w:rPr>
                <w:rFonts w:ascii="Tahoma" w:hAnsi="Tahoma" w:cs="Tahoma"/>
                <w:sz w:val="20"/>
                <w:szCs w:val="20"/>
              </w:rPr>
            </w:pPr>
          </w:p>
        </w:tc>
        <w:tc>
          <w:tcPr>
            <w:tcW w:w="1620" w:type="dxa"/>
            <w:gridSpan w:val="2"/>
            <w:tcBorders>
              <w:top w:val="single" w:sz="18" w:space="0" w:color="FFFFFF"/>
              <w:left w:val="nil"/>
              <w:bottom w:val="nil"/>
              <w:right w:val="single" w:sz="48" w:space="0" w:color="FFFFFF"/>
            </w:tcBorders>
            <w:shd w:val="clear" w:color="auto" w:fill="D2D2D2"/>
          </w:tcPr>
          <w:p w:rsidR="001636AD" w:rsidRPr="000E1B82" w:rsidRDefault="001636AD" w:rsidP="0074109D">
            <w:pPr>
              <w:pStyle w:val="TableParagraph"/>
              <w:spacing w:line="202" w:lineRule="exact"/>
              <w:ind w:left="9" w:right="-15"/>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73"/>
                <w:sz w:val="20"/>
                <w:szCs w:val="20"/>
              </w:rPr>
              <w:t xml:space="preserve"> </w:t>
            </w:r>
            <w:r w:rsidRPr="000E1B82">
              <w:rPr>
                <w:rFonts w:ascii="Tahoma" w:hAnsi="Tahoma" w:cs="Tahoma"/>
                <w:sz w:val="20"/>
                <w:szCs w:val="20"/>
              </w:rPr>
              <w:t>la</w:t>
            </w:r>
          </w:p>
        </w:tc>
        <w:tc>
          <w:tcPr>
            <w:tcW w:w="1210" w:type="dxa"/>
            <w:tcBorders>
              <w:top w:val="single" w:sz="18" w:space="0" w:color="FFFFFF"/>
              <w:left w:val="single" w:sz="48" w:space="0" w:color="FFFFFF"/>
              <w:bottom w:val="nil"/>
              <w:right w:val="nil"/>
            </w:tcBorders>
            <w:shd w:val="clear" w:color="auto" w:fill="D2D2D2"/>
          </w:tcPr>
          <w:p w:rsidR="001636AD" w:rsidRPr="000E1B82" w:rsidRDefault="001636AD" w:rsidP="0074109D">
            <w:pPr>
              <w:pStyle w:val="TableParagraph"/>
              <w:spacing w:line="202" w:lineRule="exact"/>
              <w:ind w:left="-4"/>
              <w:rPr>
                <w:rFonts w:ascii="Tahoma" w:hAnsi="Tahoma" w:cs="Tahoma"/>
                <w:sz w:val="20"/>
                <w:szCs w:val="20"/>
              </w:rPr>
            </w:pPr>
            <w:r w:rsidRPr="000E1B82">
              <w:rPr>
                <w:rFonts w:ascii="Tahoma" w:hAnsi="Tahoma" w:cs="Tahoma"/>
                <w:sz w:val="20"/>
                <w:szCs w:val="20"/>
              </w:rPr>
              <w:t>persona</w:t>
            </w:r>
            <w:r w:rsidRPr="000E1B82">
              <w:rPr>
                <w:rFonts w:ascii="Tahoma" w:hAnsi="Tahoma" w:cs="Tahoma"/>
                <w:spacing w:val="30"/>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87"/>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rsidR="001636AD" w:rsidRPr="000E1B82" w:rsidRDefault="001636AD" w:rsidP="0074109D">
            <w:pPr>
              <w:rPr>
                <w:rFonts w:ascii="Tahoma" w:hAnsi="Tahoma" w:cs="Tahoma"/>
                <w:sz w:val="20"/>
                <w:szCs w:val="20"/>
              </w:rPr>
            </w:pPr>
          </w:p>
        </w:tc>
        <w:tc>
          <w:tcPr>
            <w:tcW w:w="3044" w:type="dxa"/>
            <w:gridSpan w:val="6"/>
            <w:tcBorders>
              <w:top w:val="nil"/>
              <w:bottom w:val="nil"/>
            </w:tcBorders>
          </w:tcPr>
          <w:p w:rsidR="001636AD" w:rsidRPr="000E1B82" w:rsidRDefault="001636AD" w:rsidP="0074109D">
            <w:pPr>
              <w:pStyle w:val="TableParagraph"/>
              <w:spacing w:before="27"/>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7"/>
                <w:sz w:val="20"/>
                <w:szCs w:val="20"/>
              </w:rPr>
              <w:t xml:space="preserve"> </w:t>
            </w:r>
            <w:r w:rsidRPr="000E1B82">
              <w:rPr>
                <w:rFonts w:ascii="Tahoma" w:hAnsi="Tahoma" w:cs="Tahoma"/>
                <w:sz w:val="20"/>
                <w:szCs w:val="20"/>
              </w:rPr>
              <w:t>el</w:t>
            </w:r>
            <w:r w:rsidRPr="000E1B82">
              <w:rPr>
                <w:rFonts w:ascii="Tahoma" w:hAnsi="Tahoma" w:cs="Tahoma"/>
                <w:spacing w:val="93"/>
                <w:sz w:val="20"/>
                <w:szCs w:val="20"/>
              </w:rPr>
              <w:t xml:space="preserve"> </w:t>
            </w:r>
            <w:r w:rsidRPr="000E1B82">
              <w:rPr>
                <w:rFonts w:ascii="Tahoma" w:hAnsi="Tahoma" w:cs="Tahoma"/>
                <w:sz w:val="20"/>
                <w:szCs w:val="20"/>
              </w:rPr>
              <w:t>cargo</w:t>
            </w:r>
            <w:r w:rsidRPr="000E1B82">
              <w:rPr>
                <w:rFonts w:ascii="Tahoma" w:hAnsi="Tahoma" w:cs="Tahoma"/>
                <w:spacing w:val="32"/>
                <w:sz w:val="20"/>
                <w:szCs w:val="20"/>
              </w:rPr>
              <w:t xml:space="preserve"> </w:t>
            </w:r>
            <w:r w:rsidRPr="000E1B82">
              <w:rPr>
                <w:rFonts w:ascii="Tahoma" w:hAnsi="Tahoma" w:cs="Tahoma"/>
                <w:sz w:val="20"/>
                <w:szCs w:val="20"/>
              </w:rPr>
              <w:t>en</w:t>
            </w:r>
            <w:r w:rsidRPr="000E1B82">
              <w:rPr>
                <w:rFonts w:ascii="Tahoma" w:hAnsi="Tahoma" w:cs="Tahoma"/>
                <w:spacing w:val="33"/>
                <w:sz w:val="20"/>
                <w:szCs w:val="20"/>
              </w:rPr>
              <w:t xml:space="preserve"> </w:t>
            </w:r>
            <w:r w:rsidRPr="000E1B82">
              <w:rPr>
                <w:rFonts w:ascii="Tahoma" w:hAnsi="Tahoma" w:cs="Tahoma"/>
                <w:sz w:val="20"/>
                <w:szCs w:val="20"/>
              </w:rPr>
              <w:t>el</w:t>
            </w:r>
          </w:p>
        </w:tc>
      </w:tr>
      <w:tr w:rsidR="001636AD" w:rsidRPr="000E1B82" w:rsidTr="00C25282">
        <w:trPr>
          <w:gridAfter w:val="1"/>
          <w:wAfter w:w="9" w:type="dxa"/>
          <w:trHeight w:val="258"/>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109"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rsidR="001636AD" w:rsidRPr="000E1B82" w:rsidRDefault="001636AD" w:rsidP="0074109D">
            <w:pPr>
              <w:pStyle w:val="TableParagraph"/>
              <w:spacing w:line="223"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1"/>
                <w:sz w:val="20"/>
                <w:szCs w:val="20"/>
              </w:rPr>
              <w:t xml:space="preserve"> </w:t>
            </w:r>
            <w:r w:rsidRPr="000E1B82">
              <w:rPr>
                <w:rFonts w:ascii="Tahoma" w:hAnsi="Tahoma" w:cs="Tahoma"/>
                <w:sz w:val="20"/>
                <w:szCs w:val="20"/>
              </w:rPr>
              <w:t>último</w:t>
            </w:r>
            <w:r w:rsidRPr="000E1B82">
              <w:rPr>
                <w:rFonts w:ascii="Tahoma" w:hAnsi="Tahoma" w:cs="Tahoma"/>
                <w:spacing w:val="-2"/>
                <w:sz w:val="20"/>
                <w:szCs w:val="20"/>
              </w:rPr>
              <w:t xml:space="preserve"> </w:t>
            </w:r>
            <w:r w:rsidRPr="000E1B82">
              <w:rPr>
                <w:rFonts w:ascii="Tahoma" w:hAnsi="Tahoma" w:cs="Tahoma"/>
                <w:sz w:val="20"/>
                <w:szCs w:val="20"/>
              </w:rPr>
              <w:t>año</w:t>
            </w:r>
          </w:p>
        </w:tc>
        <w:tc>
          <w:tcPr>
            <w:tcW w:w="882" w:type="dxa"/>
            <w:gridSpan w:val="3"/>
            <w:tcBorders>
              <w:top w:val="nil"/>
              <w:left w:val="nil"/>
            </w:tcBorders>
          </w:tcPr>
          <w:p w:rsidR="001636AD" w:rsidRPr="000E1B82" w:rsidRDefault="001636AD" w:rsidP="0074109D">
            <w:pPr>
              <w:pStyle w:val="TableParagraph"/>
              <w:spacing w:line="223" w:lineRule="exact"/>
              <w:ind w:left="7"/>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rsidR="001636AD" w:rsidRPr="000E1B82" w:rsidRDefault="001636AD" w:rsidP="0074109D">
            <w:pPr>
              <w:pStyle w:val="TableParagraph"/>
              <w:spacing w:line="223"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4"/>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25"/>
          <w:jc w:val="center"/>
        </w:trPr>
        <w:tc>
          <w:tcPr>
            <w:tcW w:w="2215" w:type="dxa"/>
            <w:gridSpan w:val="2"/>
            <w:vMerge w:val="restart"/>
          </w:tcPr>
          <w:p w:rsidR="001636AD" w:rsidRPr="000E1B82" w:rsidRDefault="001636AD" w:rsidP="0074109D">
            <w:pPr>
              <w:pStyle w:val="TableParagraph"/>
              <w:spacing w:before="9"/>
              <w:rPr>
                <w:rFonts w:ascii="Tahoma" w:hAnsi="Tahoma" w:cs="Tahoma"/>
                <w:sz w:val="20"/>
                <w:szCs w:val="20"/>
              </w:rPr>
            </w:pPr>
          </w:p>
          <w:p w:rsidR="001636AD" w:rsidRPr="000E1B82" w:rsidRDefault="001636AD" w:rsidP="0074109D">
            <w:pPr>
              <w:pStyle w:val="TableParagraph"/>
              <w:spacing w:before="1" w:line="276" w:lineRule="auto"/>
              <w:ind w:left="155" w:right="140" w:hanging="1"/>
              <w:jc w:val="center"/>
              <w:rPr>
                <w:rFonts w:ascii="Tahoma" w:hAnsi="Tahoma" w:cs="Tahoma"/>
                <w:sz w:val="20"/>
                <w:szCs w:val="20"/>
              </w:rPr>
            </w:pPr>
            <w:r w:rsidRPr="000E1B82">
              <w:rPr>
                <w:rFonts w:ascii="Tahoma" w:hAnsi="Tahoma" w:cs="Tahoma"/>
                <w:sz w:val="20"/>
                <w:szCs w:val="20"/>
                <w:shd w:val="clear" w:color="auto" w:fill="D2D2D2"/>
              </w:rPr>
              <w:t>[Indique la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denominación del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cargo directivo, 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modo de ejemplo:</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Director</w:t>
            </w:r>
            <w:r w:rsidRPr="000E1B82">
              <w:rPr>
                <w:rFonts w:ascii="Tahoma" w:hAnsi="Tahoma" w:cs="Tahoma"/>
                <w:spacing w:val="-10"/>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10"/>
                <w:sz w:val="20"/>
                <w:szCs w:val="20"/>
                <w:shd w:val="clear" w:color="auto" w:fill="D2D2D2"/>
              </w:rPr>
              <w:t xml:space="preserve"> </w:t>
            </w:r>
            <w:r w:rsidRPr="000E1B82">
              <w:rPr>
                <w:rFonts w:ascii="Tahoma" w:hAnsi="Tahoma" w:cs="Tahoma"/>
                <w:sz w:val="20"/>
                <w:szCs w:val="20"/>
                <w:shd w:val="clear" w:color="auto" w:fill="D2D2D2"/>
              </w:rPr>
              <w:t>desarrollo</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tecnológico]</w:t>
            </w:r>
          </w:p>
        </w:tc>
        <w:tc>
          <w:tcPr>
            <w:tcW w:w="109"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rsidR="001636AD" w:rsidRPr="000E1B82" w:rsidRDefault="001636AD" w:rsidP="0074109D">
            <w:pPr>
              <w:pStyle w:val="TableParagraph"/>
              <w:spacing w:line="205"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r w:rsidR="000E1B82">
              <w:rPr>
                <w:rFonts w:ascii="Tahoma" w:hAnsi="Tahoma" w:cs="Tahoma"/>
                <w:sz w:val="20"/>
                <w:szCs w:val="20"/>
              </w:rPr>
              <w:t xml:space="preserve"> </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rsidR="001636AD" w:rsidRPr="000E1B82" w:rsidRDefault="001636AD" w:rsidP="0074109D">
            <w:pPr>
              <w:pStyle w:val="TableParagraph"/>
              <w:tabs>
                <w:tab w:val="left" w:pos="1100"/>
                <w:tab w:val="left" w:pos="1630"/>
                <w:tab w:val="left" w:pos="2614"/>
              </w:tabs>
              <w:spacing w:line="205" w:lineRule="exact"/>
              <w:ind w:left="8"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t>de</w:t>
            </w:r>
          </w:p>
        </w:tc>
        <w:tc>
          <w:tcPr>
            <w:tcW w:w="108" w:type="dxa"/>
            <w:tcBorders>
              <w:left w:val="nil"/>
              <w:bottom w:val="single" w:sz="18" w:space="0" w:color="FFFFFF"/>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19"/>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rsidR="001636AD" w:rsidRPr="000E1B82" w:rsidRDefault="001636AD" w:rsidP="0074109D">
            <w:pPr>
              <w:pStyle w:val="TableParagraph"/>
              <w:spacing w:line="222"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p>
          <w:p w:rsidR="001636AD" w:rsidRPr="000E1B82" w:rsidRDefault="001636AD" w:rsidP="0074109D">
            <w:pPr>
              <w:pStyle w:val="TableParagraph"/>
              <w:spacing w:before="34"/>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2"/>
                <w:sz w:val="20"/>
                <w:szCs w:val="20"/>
              </w:rPr>
              <w:t xml:space="preserve"> </w:t>
            </w:r>
            <w:r w:rsidRPr="000E1B82">
              <w:rPr>
                <w:rFonts w:ascii="Tahoma" w:hAnsi="Tahoma" w:cs="Tahoma"/>
                <w:sz w:val="20"/>
                <w:szCs w:val="20"/>
              </w:rPr>
              <w:t>ocuparon</w:t>
            </w:r>
            <w:r w:rsidRPr="000E1B82">
              <w:rPr>
                <w:rFonts w:ascii="Tahoma" w:hAnsi="Tahoma" w:cs="Tahoma"/>
                <w:spacing w:val="5"/>
                <w:sz w:val="20"/>
                <w:szCs w:val="20"/>
              </w:rPr>
              <w:t xml:space="preserve"> </w:t>
            </w:r>
            <w:r w:rsidRPr="000E1B82">
              <w:rPr>
                <w:rFonts w:ascii="Tahoma" w:hAnsi="Tahoma" w:cs="Tahoma"/>
                <w:sz w:val="20"/>
                <w:szCs w:val="20"/>
              </w:rPr>
              <w:t>/</w:t>
            </w:r>
            <w:r w:rsidRPr="000E1B82">
              <w:rPr>
                <w:rFonts w:ascii="Tahoma" w:hAnsi="Tahoma" w:cs="Tahoma"/>
                <w:spacing w:val="5"/>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rsidR="001636AD" w:rsidRPr="000E1B82" w:rsidRDefault="001636AD" w:rsidP="0074109D">
            <w:pPr>
              <w:pStyle w:val="TableParagraph"/>
              <w:spacing w:line="199" w:lineRule="exact"/>
              <w:ind w:left="9"/>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0"/>
                <w:sz w:val="20"/>
                <w:szCs w:val="20"/>
              </w:rPr>
              <w:t xml:space="preserve"> </w:t>
            </w:r>
            <w:r w:rsidRPr="000E1B82">
              <w:rPr>
                <w:rFonts w:ascii="Tahoma" w:hAnsi="Tahoma" w:cs="Tahoma"/>
                <w:sz w:val="20"/>
                <w:szCs w:val="20"/>
              </w:rPr>
              <w:t>de</w:t>
            </w:r>
            <w:r w:rsidRPr="000E1B82">
              <w:rPr>
                <w:rFonts w:ascii="Tahoma" w:hAnsi="Tahoma" w:cs="Tahoma"/>
                <w:spacing w:val="37"/>
                <w:sz w:val="20"/>
                <w:szCs w:val="20"/>
              </w:rPr>
              <w:t xml:space="preserve"> </w:t>
            </w:r>
            <w:r w:rsidRPr="000E1B82">
              <w:rPr>
                <w:rFonts w:ascii="Tahoma" w:hAnsi="Tahoma" w:cs="Tahoma"/>
                <w:sz w:val="20"/>
                <w:szCs w:val="20"/>
              </w:rPr>
              <w:t>la</w:t>
            </w:r>
            <w:r w:rsidRPr="000E1B82">
              <w:rPr>
                <w:rFonts w:ascii="Tahoma" w:hAnsi="Tahoma" w:cs="Tahoma"/>
                <w:spacing w:val="39"/>
                <w:sz w:val="20"/>
                <w:szCs w:val="20"/>
              </w:rPr>
              <w:t xml:space="preserve"> </w:t>
            </w:r>
            <w:r w:rsidRPr="000E1B82">
              <w:rPr>
                <w:rFonts w:ascii="Tahoma" w:hAnsi="Tahoma" w:cs="Tahoma"/>
                <w:sz w:val="20"/>
                <w:szCs w:val="20"/>
              </w:rPr>
              <w:t>persona</w:t>
            </w:r>
            <w:r w:rsidRPr="000E1B82">
              <w:rPr>
                <w:rFonts w:ascii="Tahoma" w:hAnsi="Tahoma" w:cs="Tahoma"/>
                <w:spacing w:val="39"/>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87"/>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rsidR="001636AD" w:rsidRPr="000E1B82" w:rsidRDefault="001636AD" w:rsidP="0074109D">
            <w:pPr>
              <w:rPr>
                <w:rFonts w:ascii="Tahoma" w:hAnsi="Tahoma" w:cs="Tahoma"/>
                <w:sz w:val="20"/>
                <w:szCs w:val="20"/>
              </w:rPr>
            </w:pPr>
          </w:p>
        </w:tc>
        <w:tc>
          <w:tcPr>
            <w:tcW w:w="3044" w:type="dxa"/>
            <w:gridSpan w:val="6"/>
            <w:tcBorders>
              <w:top w:val="nil"/>
              <w:bottom w:val="nil"/>
            </w:tcBorders>
          </w:tcPr>
          <w:p w:rsidR="001636AD" w:rsidRPr="000E1B82" w:rsidRDefault="001636AD" w:rsidP="0074109D">
            <w:pPr>
              <w:pStyle w:val="TableParagraph"/>
              <w:spacing w:before="27"/>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5"/>
                <w:sz w:val="20"/>
                <w:szCs w:val="20"/>
              </w:rPr>
              <w:t xml:space="preserve"> </w:t>
            </w:r>
            <w:r w:rsidRPr="000E1B82">
              <w:rPr>
                <w:rFonts w:ascii="Tahoma" w:hAnsi="Tahoma" w:cs="Tahoma"/>
                <w:sz w:val="20"/>
                <w:szCs w:val="20"/>
              </w:rPr>
              <w:t>cargo</w:t>
            </w:r>
            <w:r w:rsidRPr="000E1B82">
              <w:rPr>
                <w:rFonts w:ascii="Tahoma" w:hAnsi="Tahoma" w:cs="Tahoma"/>
                <w:spacing w:val="92"/>
                <w:sz w:val="20"/>
                <w:szCs w:val="20"/>
              </w:rPr>
              <w:t xml:space="preserve"> </w:t>
            </w:r>
            <w:r w:rsidRPr="000E1B82">
              <w:rPr>
                <w:rFonts w:ascii="Tahoma" w:hAnsi="Tahoma" w:cs="Tahoma"/>
                <w:sz w:val="20"/>
                <w:szCs w:val="20"/>
              </w:rPr>
              <w:t>en</w:t>
            </w:r>
            <w:r w:rsidRPr="000E1B82">
              <w:rPr>
                <w:rFonts w:ascii="Tahoma" w:hAnsi="Tahoma" w:cs="Tahoma"/>
                <w:spacing w:val="93"/>
                <w:sz w:val="20"/>
                <w:szCs w:val="20"/>
              </w:rPr>
              <w:t xml:space="preserve"> </w:t>
            </w:r>
            <w:r w:rsidRPr="000E1B82">
              <w:rPr>
                <w:rFonts w:ascii="Tahoma" w:hAnsi="Tahoma" w:cs="Tahoma"/>
                <w:sz w:val="20"/>
                <w:szCs w:val="20"/>
              </w:rPr>
              <w:t>el</w:t>
            </w:r>
          </w:p>
        </w:tc>
      </w:tr>
      <w:tr w:rsidR="001636AD" w:rsidRPr="000E1B82" w:rsidTr="00C25282">
        <w:trPr>
          <w:gridAfter w:val="1"/>
          <w:wAfter w:w="9" w:type="dxa"/>
          <w:trHeight w:val="260"/>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109"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rsidR="001636AD" w:rsidRPr="000E1B82" w:rsidRDefault="001636AD" w:rsidP="0074109D">
            <w:pPr>
              <w:pStyle w:val="TableParagraph"/>
              <w:spacing w:line="224"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rsidR="001636AD" w:rsidRPr="000E1B82" w:rsidRDefault="001636AD" w:rsidP="0074109D">
            <w:pPr>
              <w:pStyle w:val="TableParagraph"/>
              <w:spacing w:line="224"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rsidR="001636AD" w:rsidRPr="000E1B82" w:rsidRDefault="001636AD" w:rsidP="0074109D">
            <w:pPr>
              <w:pStyle w:val="TableParagraph"/>
              <w:spacing w:line="224"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32"/>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vMerge w:val="restart"/>
            <w:tcBorders>
              <w:bottom w:val="nil"/>
            </w:tcBorders>
          </w:tcPr>
          <w:p w:rsidR="001636AD" w:rsidRPr="000E1B82" w:rsidRDefault="001636AD" w:rsidP="0074109D">
            <w:pPr>
              <w:pStyle w:val="TableParagraph"/>
              <w:spacing w:line="213" w:lineRule="exact"/>
              <w:ind w:left="123"/>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7"/>
                <w:sz w:val="20"/>
                <w:szCs w:val="20"/>
                <w:shd w:val="clear" w:color="auto" w:fill="D2D2D2"/>
              </w:rPr>
              <w:t xml:space="preserve"> </w:t>
            </w:r>
            <w:r w:rsidRPr="000E1B82">
              <w:rPr>
                <w:rFonts w:ascii="Tahoma" w:hAnsi="Tahoma" w:cs="Tahoma"/>
                <w:sz w:val="20"/>
                <w:szCs w:val="20"/>
                <w:shd w:val="clear" w:color="auto" w:fill="D2D2D2"/>
              </w:rPr>
              <w:t>nombre</w:t>
            </w:r>
            <w:r w:rsidRPr="000E1B82">
              <w:rPr>
                <w:rFonts w:ascii="Tahoma" w:hAnsi="Tahoma" w:cs="Tahoma"/>
                <w:spacing w:val="11"/>
                <w:sz w:val="20"/>
                <w:szCs w:val="20"/>
                <w:shd w:val="clear" w:color="auto" w:fill="D2D2D2"/>
              </w:rPr>
              <w:t xml:space="preserve"> </w:t>
            </w:r>
            <w:r w:rsidRPr="000E1B82">
              <w:rPr>
                <w:rFonts w:ascii="Tahoma" w:hAnsi="Tahoma" w:cs="Tahoma"/>
                <w:sz w:val="20"/>
                <w:szCs w:val="20"/>
                <w:shd w:val="clear" w:color="auto" w:fill="D2D2D2"/>
              </w:rPr>
              <w:t>completo</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y</w:t>
            </w:r>
            <w:r w:rsidRPr="000E1B82">
              <w:rPr>
                <w:rFonts w:ascii="Tahoma" w:hAnsi="Tahoma" w:cs="Tahoma"/>
                <w:spacing w:val="8"/>
                <w:sz w:val="20"/>
                <w:szCs w:val="20"/>
                <w:shd w:val="clear" w:color="auto" w:fill="D2D2D2"/>
              </w:rPr>
              <w:t xml:space="preserve"> </w:t>
            </w:r>
            <w:r w:rsidRPr="000E1B82">
              <w:rPr>
                <w:rFonts w:ascii="Tahoma" w:hAnsi="Tahoma" w:cs="Tahoma"/>
                <w:sz w:val="20"/>
                <w:szCs w:val="20"/>
                <w:shd w:val="clear" w:color="auto" w:fill="D2D2D2"/>
              </w:rPr>
              <w:t>el</w:t>
            </w:r>
          </w:p>
          <w:p w:rsidR="001636AD" w:rsidRPr="000E1B82" w:rsidRDefault="001636AD" w:rsidP="0074109D">
            <w:pPr>
              <w:pStyle w:val="TableParagraph"/>
              <w:spacing w:before="17" w:line="260" w:lineRule="atLeast"/>
              <w:ind w:left="111" w:right="90"/>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r w:rsidRPr="000E1B82">
              <w:rPr>
                <w:rFonts w:ascii="Tahoma" w:hAnsi="Tahoma" w:cs="Tahoma"/>
                <w:spacing w:val="-52"/>
                <w:sz w:val="20"/>
                <w:szCs w:val="20"/>
              </w:rPr>
              <w:t xml:space="preserve"> </w:t>
            </w:r>
            <w:r w:rsidRPr="000E1B82">
              <w:rPr>
                <w:rFonts w:ascii="Tahoma" w:hAnsi="Tahoma" w:cs="Tahoma"/>
                <w:sz w:val="20"/>
                <w:szCs w:val="20"/>
              </w:rPr>
              <w:t>personas</w:t>
            </w:r>
            <w:r w:rsidRPr="000E1B82">
              <w:rPr>
                <w:rFonts w:ascii="Tahoma" w:hAnsi="Tahoma" w:cs="Tahoma"/>
                <w:spacing w:val="1"/>
                <w:sz w:val="20"/>
                <w:szCs w:val="20"/>
              </w:rPr>
              <w:t xml:space="preserve"> </w:t>
            </w:r>
            <w:r w:rsidRPr="000E1B82">
              <w:rPr>
                <w:rFonts w:ascii="Tahoma" w:hAnsi="Tahoma" w:cs="Tahoma"/>
                <w:sz w:val="20"/>
                <w:szCs w:val="20"/>
              </w:rPr>
              <w:t>que</w:t>
            </w:r>
            <w:r w:rsidRPr="000E1B82">
              <w:rPr>
                <w:rFonts w:ascii="Tahoma" w:hAnsi="Tahoma" w:cs="Tahoma"/>
                <w:spacing w:val="-1"/>
                <w:sz w:val="20"/>
                <w:szCs w:val="20"/>
              </w:rPr>
              <w:t xml:space="preserve"> </w:t>
            </w:r>
            <w:r w:rsidRPr="000E1B82">
              <w:rPr>
                <w:rFonts w:ascii="Tahoma" w:hAnsi="Tahoma" w:cs="Tahoma"/>
                <w:sz w:val="20"/>
                <w:szCs w:val="20"/>
              </w:rPr>
              <w:t>ocuparon</w:t>
            </w:r>
            <w:r w:rsidRPr="000E1B82">
              <w:rPr>
                <w:rFonts w:ascii="Tahoma" w:hAnsi="Tahoma" w:cs="Tahoma"/>
                <w:spacing w:val="1"/>
                <w:sz w:val="20"/>
                <w:szCs w:val="20"/>
              </w:rPr>
              <w:t xml:space="preserve"> </w:t>
            </w:r>
            <w:r w:rsidRPr="000E1B82">
              <w:rPr>
                <w:rFonts w:ascii="Tahoma" w:hAnsi="Tahoma" w:cs="Tahoma"/>
                <w:sz w:val="20"/>
                <w:szCs w:val="20"/>
              </w:rPr>
              <w:t>/</w:t>
            </w:r>
            <w:r w:rsidRPr="000E1B82">
              <w:rPr>
                <w:rFonts w:ascii="Tahoma" w:hAnsi="Tahoma" w:cs="Tahoma"/>
                <w:spacing w:val="2"/>
                <w:sz w:val="20"/>
                <w:szCs w:val="20"/>
              </w:rPr>
              <w:t xml:space="preserve"> </w:t>
            </w:r>
            <w:r w:rsidRPr="000E1B82">
              <w:rPr>
                <w:rFonts w:ascii="Tahoma" w:hAnsi="Tahoma" w:cs="Tahoma"/>
                <w:sz w:val="20"/>
                <w:szCs w:val="20"/>
              </w:rPr>
              <w:t>ejercen</w:t>
            </w:r>
          </w:p>
        </w:tc>
        <w:tc>
          <w:tcPr>
            <w:tcW w:w="106" w:type="dxa"/>
            <w:gridSpan w:val="2"/>
            <w:vMerge w:val="restart"/>
            <w:tcBorders>
              <w:bottom w:val="nil"/>
              <w:right w:val="nil"/>
            </w:tcBorders>
          </w:tcPr>
          <w:p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2" w:space="0" w:color="FFFFFF"/>
              <w:right w:val="nil"/>
            </w:tcBorders>
            <w:shd w:val="clear" w:color="auto" w:fill="D2D2D2"/>
          </w:tcPr>
          <w:p w:rsidR="001636AD" w:rsidRPr="000E1B82" w:rsidRDefault="001636AD" w:rsidP="0074109D">
            <w:pPr>
              <w:pStyle w:val="TableParagraph"/>
              <w:tabs>
                <w:tab w:val="left" w:pos="1100"/>
                <w:tab w:val="left" w:pos="1630"/>
                <w:tab w:val="left" w:pos="2614"/>
              </w:tabs>
              <w:spacing w:line="212" w:lineRule="exact"/>
              <w:ind w:left="8"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t>de</w:t>
            </w:r>
          </w:p>
        </w:tc>
        <w:tc>
          <w:tcPr>
            <w:tcW w:w="108" w:type="dxa"/>
            <w:tcBorders>
              <w:left w:val="nil"/>
              <w:bottom w:val="single" w:sz="12" w:space="0" w:color="FFFFFF"/>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24"/>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rsidR="001636AD" w:rsidRPr="000E1B82" w:rsidRDefault="001636AD" w:rsidP="0074109D">
            <w:pPr>
              <w:rPr>
                <w:rFonts w:ascii="Tahoma" w:hAnsi="Tahoma" w:cs="Tahoma"/>
                <w:sz w:val="20"/>
                <w:szCs w:val="20"/>
              </w:rPr>
            </w:pPr>
          </w:p>
        </w:tc>
        <w:tc>
          <w:tcPr>
            <w:tcW w:w="106" w:type="dxa"/>
            <w:gridSpan w:val="2"/>
            <w:vMerge/>
            <w:tcBorders>
              <w:top w:val="nil"/>
              <w:bottom w:val="nil"/>
              <w:right w:val="nil"/>
            </w:tcBorders>
          </w:tcPr>
          <w:p w:rsidR="001636AD" w:rsidRPr="000E1B82" w:rsidRDefault="001636AD" w:rsidP="0074109D">
            <w:pPr>
              <w:rPr>
                <w:rFonts w:ascii="Tahoma" w:hAnsi="Tahoma" w:cs="Tahoma"/>
                <w:sz w:val="20"/>
                <w:szCs w:val="20"/>
              </w:rPr>
            </w:pPr>
          </w:p>
        </w:tc>
        <w:tc>
          <w:tcPr>
            <w:tcW w:w="2830" w:type="dxa"/>
            <w:gridSpan w:val="3"/>
            <w:tcBorders>
              <w:top w:val="single" w:sz="12" w:space="0" w:color="FFFFFF"/>
              <w:left w:val="nil"/>
              <w:bottom w:val="nil"/>
              <w:right w:val="nil"/>
            </w:tcBorders>
            <w:shd w:val="clear" w:color="auto" w:fill="D2D2D2"/>
          </w:tcPr>
          <w:p w:rsidR="001636AD" w:rsidRPr="000E1B82" w:rsidRDefault="001636AD" w:rsidP="0074109D">
            <w:pPr>
              <w:pStyle w:val="TableParagraph"/>
              <w:spacing w:line="205" w:lineRule="exact"/>
              <w:ind w:left="9"/>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0"/>
                <w:sz w:val="20"/>
                <w:szCs w:val="20"/>
              </w:rPr>
              <w:t xml:space="preserve"> </w:t>
            </w:r>
            <w:r w:rsidRPr="000E1B82">
              <w:rPr>
                <w:rFonts w:ascii="Tahoma" w:hAnsi="Tahoma" w:cs="Tahoma"/>
                <w:sz w:val="20"/>
                <w:szCs w:val="20"/>
              </w:rPr>
              <w:t>de</w:t>
            </w:r>
            <w:r w:rsidRPr="000E1B82">
              <w:rPr>
                <w:rFonts w:ascii="Tahoma" w:hAnsi="Tahoma" w:cs="Tahoma"/>
                <w:spacing w:val="37"/>
                <w:sz w:val="20"/>
                <w:szCs w:val="20"/>
              </w:rPr>
              <w:t xml:space="preserve"> </w:t>
            </w:r>
            <w:r w:rsidRPr="000E1B82">
              <w:rPr>
                <w:rFonts w:ascii="Tahoma" w:hAnsi="Tahoma" w:cs="Tahoma"/>
                <w:sz w:val="20"/>
                <w:szCs w:val="20"/>
              </w:rPr>
              <w:t>la</w:t>
            </w:r>
            <w:r w:rsidRPr="000E1B82">
              <w:rPr>
                <w:rFonts w:ascii="Tahoma" w:hAnsi="Tahoma" w:cs="Tahoma"/>
                <w:spacing w:val="39"/>
                <w:sz w:val="20"/>
                <w:szCs w:val="20"/>
              </w:rPr>
              <w:t xml:space="preserve"> </w:t>
            </w:r>
            <w:r w:rsidRPr="000E1B82">
              <w:rPr>
                <w:rFonts w:ascii="Tahoma" w:hAnsi="Tahoma" w:cs="Tahoma"/>
                <w:sz w:val="20"/>
                <w:szCs w:val="20"/>
              </w:rPr>
              <w:t>persona</w:t>
            </w:r>
            <w:r w:rsidRPr="000E1B82">
              <w:rPr>
                <w:rFonts w:ascii="Tahoma" w:hAnsi="Tahoma" w:cs="Tahoma"/>
                <w:spacing w:val="39"/>
                <w:sz w:val="20"/>
                <w:szCs w:val="20"/>
              </w:rPr>
              <w:t xml:space="preserve"> </w:t>
            </w:r>
            <w:r w:rsidRPr="000E1B82">
              <w:rPr>
                <w:rFonts w:ascii="Tahoma" w:hAnsi="Tahoma" w:cs="Tahoma"/>
                <w:sz w:val="20"/>
                <w:szCs w:val="20"/>
              </w:rPr>
              <w:t>que</w:t>
            </w:r>
          </w:p>
        </w:tc>
        <w:tc>
          <w:tcPr>
            <w:tcW w:w="108" w:type="dxa"/>
            <w:tcBorders>
              <w:top w:val="single" w:sz="12" w:space="0" w:color="FFFFFF"/>
              <w:left w:val="nil"/>
              <w:bottom w:val="nil"/>
            </w:tcBorders>
          </w:tcPr>
          <w:p w:rsidR="001636AD" w:rsidRPr="000E1B82" w:rsidRDefault="001636AD" w:rsidP="0074109D">
            <w:pPr>
              <w:pStyle w:val="TableParagraph"/>
              <w:rPr>
                <w:rFonts w:ascii="Tahoma" w:hAnsi="Tahoma" w:cs="Tahoma"/>
                <w:sz w:val="20"/>
                <w:szCs w:val="20"/>
              </w:rPr>
            </w:pPr>
          </w:p>
        </w:tc>
      </w:tr>
      <w:tr w:rsidR="001636AD" w:rsidRPr="000E1B82" w:rsidTr="00C25282">
        <w:trPr>
          <w:gridAfter w:val="1"/>
          <w:wAfter w:w="9" w:type="dxa"/>
          <w:trHeight w:val="288"/>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rsidR="001636AD" w:rsidRPr="000E1B82" w:rsidRDefault="001636AD" w:rsidP="0074109D">
            <w:pPr>
              <w:rPr>
                <w:rFonts w:ascii="Tahoma" w:hAnsi="Tahoma" w:cs="Tahoma"/>
                <w:sz w:val="20"/>
                <w:szCs w:val="20"/>
              </w:rPr>
            </w:pPr>
          </w:p>
        </w:tc>
        <w:tc>
          <w:tcPr>
            <w:tcW w:w="3044" w:type="dxa"/>
            <w:gridSpan w:val="6"/>
            <w:tcBorders>
              <w:top w:val="nil"/>
              <w:bottom w:val="nil"/>
            </w:tcBorders>
          </w:tcPr>
          <w:p w:rsidR="001636AD" w:rsidRPr="000E1B82" w:rsidRDefault="001636AD" w:rsidP="0074109D">
            <w:pPr>
              <w:pStyle w:val="TableParagraph"/>
              <w:spacing w:before="29"/>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5"/>
                <w:sz w:val="20"/>
                <w:szCs w:val="20"/>
              </w:rPr>
              <w:t xml:space="preserve"> </w:t>
            </w:r>
            <w:r w:rsidRPr="000E1B82">
              <w:rPr>
                <w:rFonts w:ascii="Tahoma" w:hAnsi="Tahoma" w:cs="Tahoma"/>
                <w:sz w:val="20"/>
                <w:szCs w:val="20"/>
              </w:rPr>
              <w:t>cargo</w:t>
            </w:r>
            <w:r w:rsidRPr="000E1B82">
              <w:rPr>
                <w:rFonts w:ascii="Tahoma" w:hAnsi="Tahoma" w:cs="Tahoma"/>
                <w:spacing w:val="92"/>
                <w:sz w:val="20"/>
                <w:szCs w:val="20"/>
              </w:rPr>
              <w:t xml:space="preserve"> </w:t>
            </w:r>
            <w:r w:rsidRPr="000E1B82">
              <w:rPr>
                <w:rFonts w:ascii="Tahoma" w:hAnsi="Tahoma" w:cs="Tahoma"/>
                <w:sz w:val="20"/>
                <w:szCs w:val="20"/>
              </w:rPr>
              <w:t>en</w:t>
            </w:r>
            <w:r w:rsidRPr="000E1B82">
              <w:rPr>
                <w:rFonts w:ascii="Tahoma" w:hAnsi="Tahoma" w:cs="Tahoma"/>
                <w:spacing w:val="93"/>
                <w:sz w:val="20"/>
                <w:szCs w:val="20"/>
              </w:rPr>
              <w:t xml:space="preserve"> </w:t>
            </w:r>
            <w:r w:rsidRPr="000E1B82">
              <w:rPr>
                <w:rFonts w:ascii="Tahoma" w:hAnsi="Tahoma" w:cs="Tahoma"/>
                <w:sz w:val="20"/>
                <w:szCs w:val="20"/>
              </w:rPr>
              <w:t>el</w:t>
            </w:r>
          </w:p>
        </w:tc>
      </w:tr>
      <w:tr w:rsidR="001636AD" w:rsidRPr="000E1B82" w:rsidTr="00C25282">
        <w:trPr>
          <w:gridAfter w:val="1"/>
          <w:wAfter w:w="9" w:type="dxa"/>
          <w:trHeight w:val="261"/>
          <w:jc w:val="center"/>
        </w:trPr>
        <w:tc>
          <w:tcPr>
            <w:tcW w:w="2215" w:type="dxa"/>
            <w:gridSpan w:val="2"/>
            <w:vMerge/>
            <w:tcBorders>
              <w:top w:val="nil"/>
            </w:tcBorders>
          </w:tcPr>
          <w:p w:rsidR="001636AD" w:rsidRPr="000E1B82" w:rsidRDefault="001636AD" w:rsidP="0074109D">
            <w:pPr>
              <w:rPr>
                <w:rFonts w:ascii="Tahoma" w:hAnsi="Tahoma" w:cs="Tahoma"/>
                <w:sz w:val="20"/>
                <w:szCs w:val="20"/>
              </w:rPr>
            </w:pPr>
          </w:p>
        </w:tc>
        <w:tc>
          <w:tcPr>
            <w:tcW w:w="109"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rsidR="001636AD" w:rsidRPr="000E1B82" w:rsidRDefault="001636AD" w:rsidP="0074109D">
            <w:pPr>
              <w:pStyle w:val="TableParagraph"/>
              <w:spacing w:line="223"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rsidR="001636AD" w:rsidRPr="000E1B82" w:rsidRDefault="001636AD" w:rsidP="0074109D">
            <w:pPr>
              <w:pStyle w:val="TableParagraph"/>
              <w:spacing w:line="223"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rsidR="001636AD" w:rsidRPr="000E1B82" w:rsidRDefault="001636AD" w:rsidP="0074109D">
            <w:pPr>
              <w:pStyle w:val="TableParagraph"/>
              <w:spacing w:line="223"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rsidR="001636AD" w:rsidRPr="000E1B82" w:rsidRDefault="001636AD" w:rsidP="0074109D">
            <w:pPr>
              <w:pStyle w:val="TableParagraph"/>
              <w:rPr>
                <w:rFonts w:ascii="Tahoma" w:hAnsi="Tahoma" w:cs="Tahoma"/>
                <w:sz w:val="20"/>
                <w:szCs w:val="20"/>
              </w:rPr>
            </w:pPr>
          </w:p>
        </w:tc>
      </w:tr>
    </w:tbl>
    <w:p w:rsidR="001636AD" w:rsidRPr="000E1B82" w:rsidRDefault="001636AD" w:rsidP="001636AD">
      <w:pPr>
        <w:pStyle w:val="Cierre"/>
        <w:ind w:left="0"/>
        <w:rPr>
          <w:rFonts w:ascii="Tahoma" w:hAnsi="Tahoma" w:cs="Tahoma"/>
          <w:sz w:val="20"/>
          <w:szCs w:val="20"/>
          <w:lang w:val="es-CO"/>
        </w:rPr>
      </w:pPr>
    </w:p>
    <w:p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rsidR="001636AD" w:rsidRPr="000E1B82" w:rsidRDefault="001636AD" w:rsidP="00C351CF">
      <w:pPr>
        <w:pStyle w:val="Cierre"/>
        <w:jc w:val="both"/>
        <w:rPr>
          <w:rFonts w:ascii="Tahoma" w:hAnsi="Tahoma" w:cs="Tahoma"/>
          <w:sz w:val="20"/>
          <w:szCs w:val="20"/>
        </w:rPr>
      </w:pPr>
    </w:p>
    <w:p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001636AD" w:rsidRPr="000E1B82" w:rsidRDefault="001636AD" w:rsidP="00C351CF">
      <w:pPr>
        <w:pStyle w:val="Cierre"/>
        <w:jc w:val="both"/>
        <w:rPr>
          <w:rFonts w:ascii="Tahoma" w:hAnsi="Tahoma" w:cs="Tahoma"/>
          <w:sz w:val="20"/>
          <w:szCs w:val="20"/>
        </w:rPr>
      </w:pPr>
    </w:p>
    <w:p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Como soporte de esta declaración se anexa copia de (i) los respectivos documentos de identidad,</w:t>
      </w:r>
    </w:p>
    <w:p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rsidR="001636AD" w:rsidRPr="000E1B82" w:rsidRDefault="001636AD" w:rsidP="00C351CF">
      <w:pPr>
        <w:pStyle w:val="Cierre"/>
        <w:jc w:val="both"/>
        <w:rPr>
          <w:rFonts w:ascii="Tahoma" w:hAnsi="Tahoma" w:cs="Tahoma"/>
          <w:sz w:val="20"/>
          <w:szCs w:val="20"/>
        </w:rPr>
      </w:pPr>
      <w:r w:rsidRPr="000E1B82">
        <w:rPr>
          <w:rFonts w:ascii="Tahoma" w:hAnsi="Tahoma" w:cs="Tahoma"/>
          <w:sz w:val="20"/>
          <w:szCs w:val="20"/>
        </w:rPr>
        <w:t xml:space="preserve"> </w:t>
      </w:r>
    </w:p>
    <w:p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[Si el Proponente cumple ambas condiciones escogerá alguna de las dos (2) opciones descritas, para acreditar la calidad de emprendimientos y empresas de mujeres en los términos del 2.2.1.2.4.2.14 del Decreto 1082 de 2015]</w:t>
      </w:r>
    </w:p>
    <w:p w:rsidR="001636AD" w:rsidRPr="000E1B82" w:rsidRDefault="001636AD" w:rsidP="00C351CF">
      <w:pPr>
        <w:pStyle w:val="Cierre"/>
        <w:jc w:val="both"/>
        <w:rPr>
          <w:rFonts w:ascii="Tahoma" w:hAnsi="Tahoma" w:cs="Tahoma"/>
          <w:sz w:val="20"/>
          <w:szCs w:val="20"/>
        </w:rPr>
      </w:pPr>
    </w:p>
    <w:p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En constancia, se firma en _________________, a los ___ días del mes de del 20</w:t>
      </w:r>
      <w:r w:rsidR="000E1B82">
        <w:rPr>
          <w:rFonts w:ascii="Tahoma" w:hAnsi="Tahoma" w:cs="Tahoma"/>
          <w:sz w:val="20"/>
          <w:szCs w:val="20"/>
        </w:rPr>
        <w:t>25</w:t>
      </w:r>
      <w:r w:rsidRPr="000E1B82">
        <w:rPr>
          <w:rFonts w:ascii="Tahoma" w:hAnsi="Tahoma" w:cs="Tahoma"/>
          <w:sz w:val="20"/>
          <w:szCs w:val="20"/>
        </w:rPr>
        <w:t xml:space="preserve">    </w:t>
      </w:r>
    </w:p>
    <w:p w:rsidR="001636AD" w:rsidRPr="000E1B82" w:rsidRDefault="001636AD" w:rsidP="00C351CF">
      <w:pPr>
        <w:pStyle w:val="Cierre"/>
        <w:jc w:val="both"/>
        <w:rPr>
          <w:rFonts w:ascii="Tahoma" w:hAnsi="Tahoma" w:cs="Tahoma"/>
          <w:sz w:val="20"/>
          <w:szCs w:val="20"/>
        </w:rPr>
      </w:pPr>
    </w:p>
    <w:p w:rsidR="001636AD" w:rsidRPr="000E1B82" w:rsidRDefault="001636AD" w:rsidP="00C351CF">
      <w:pPr>
        <w:pStyle w:val="Cierre"/>
        <w:jc w:val="both"/>
        <w:rPr>
          <w:rFonts w:ascii="Tahoma" w:hAnsi="Tahoma" w:cs="Tahoma"/>
          <w:sz w:val="20"/>
          <w:szCs w:val="20"/>
        </w:rPr>
      </w:pPr>
    </w:p>
    <w:p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[Nombre y firma del representante legal de la persona jurídica] [Nombre y firma del contador o revisor fiscal, si está obligado a tenerlo]</w:t>
      </w:r>
    </w:p>
    <w:p w:rsidR="001636AD" w:rsidRPr="000E1B82" w:rsidRDefault="001636AD" w:rsidP="00C351CF">
      <w:pPr>
        <w:pStyle w:val="Cierre"/>
        <w:ind w:left="0"/>
        <w:jc w:val="both"/>
        <w:rPr>
          <w:rFonts w:ascii="Tahoma" w:hAnsi="Tahoma" w:cs="Tahoma"/>
          <w:sz w:val="20"/>
          <w:szCs w:val="20"/>
        </w:rPr>
      </w:pPr>
    </w:p>
    <w:p w:rsidR="001636AD" w:rsidRPr="000E1B82" w:rsidRDefault="001636AD" w:rsidP="00C351CF">
      <w:pPr>
        <w:pStyle w:val="Cierre"/>
        <w:ind w:left="0"/>
        <w:jc w:val="both"/>
        <w:rPr>
          <w:rFonts w:ascii="Tahoma" w:hAnsi="Tahoma" w:cs="Tahoma"/>
          <w:sz w:val="20"/>
          <w:szCs w:val="20"/>
        </w:rPr>
      </w:pPr>
    </w:p>
    <w:p w:rsidR="001636AD" w:rsidRPr="000E1B82" w:rsidRDefault="001636AD" w:rsidP="001636AD">
      <w:pPr>
        <w:pStyle w:val="Cierre"/>
        <w:ind w:left="0"/>
        <w:rPr>
          <w:rFonts w:ascii="Tahoma" w:hAnsi="Tahoma" w:cs="Tahoma"/>
          <w:sz w:val="20"/>
          <w:szCs w:val="20"/>
        </w:rPr>
      </w:pPr>
    </w:p>
    <w:p w:rsidR="001636AD" w:rsidRPr="000E1B82" w:rsidRDefault="001636AD" w:rsidP="001636AD">
      <w:pPr>
        <w:pStyle w:val="Cierre"/>
        <w:ind w:left="0"/>
        <w:rPr>
          <w:rFonts w:ascii="Tahoma" w:hAnsi="Tahoma" w:cs="Tahoma"/>
          <w:sz w:val="20"/>
          <w:szCs w:val="20"/>
        </w:rPr>
      </w:pPr>
    </w:p>
    <w:p w:rsidR="00154ACE" w:rsidRPr="000E1B82" w:rsidRDefault="00154ACE" w:rsidP="001636AD">
      <w:pPr>
        <w:pStyle w:val="Cierre"/>
        <w:ind w:left="0"/>
        <w:rPr>
          <w:rFonts w:ascii="Tahoma" w:hAnsi="Tahoma" w:cs="Tahoma"/>
          <w:sz w:val="20"/>
          <w:szCs w:val="20"/>
        </w:rPr>
      </w:pPr>
    </w:p>
    <w:p w:rsidR="00154ACE" w:rsidRPr="000E1B82" w:rsidRDefault="00154ACE" w:rsidP="001636AD">
      <w:pPr>
        <w:pStyle w:val="Cierre"/>
        <w:ind w:left="0"/>
        <w:rPr>
          <w:rFonts w:ascii="Tahoma" w:hAnsi="Tahoma" w:cs="Tahoma"/>
          <w:sz w:val="20"/>
          <w:szCs w:val="20"/>
        </w:rPr>
      </w:pPr>
    </w:p>
    <w:p w:rsidR="00C25282" w:rsidRPr="000E1B82" w:rsidRDefault="00C25282" w:rsidP="001636AD">
      <w:pPr>
        <w:pStyle w:val="Cierre"/>
        <w:ind w:left="0"/>
        <w:rPr>
          <w:rFonts w:ascii="Tahoma" w:hAnsi="Tahoma" w:cs="Tahoma"/>
          <w:sz w:val="20"/>
          <w:szCs w:val="20"/>
        </w:rPr>
      </w:pPr>
    </w:p>
    <w:p w:rsidR="00C351CF" w:rsidRPr="000E1B82" w:rsidRDefault="00C351CF" w:rsidP="001636AD">
      <w:pPr>
        <w:pStyle w:val="Cierre"/>
        <w:ind w:left="0"/>
        <w:rPr>
          <w:rFonts w:ascii="Tahoma" w:hAnsi="Tahoma" w:cs="Tahoma"/>
          <w:sz w:val="20"/>
          <w:szCs w:val="20"/>
        </w:rPr>
      </w:pPr>
    </w:p>
    <w:p w:rsidR="00C351CF" w:rsidRDefault="00C351CF" w:rsidP="001636AD">
      <w:pPr>
        <w:pStyle w:val="Cierre"/>
        <w:ind w:left="0"/>
        <w:rPr>
          <w:rFonts w:ascii="Tahoma" w:hAnsi="Tahoma" w:cs="Tahoma"/>
          <w:sz w:val="20"/>
          <w:szCs w:val="20"/>
        </w:rPr>
      </w:pPr>
    </w:p>
    <w:p w:rsidR="000E1B82" w:rsidRDefault="000E1B82" w:rsidP="001636AD">
      <w:pPr>
        <w:pStyle w:val="Cierre"/>
        <w:ind w:left="0"/>
        <w:rPr>
          <w:rFonts w:ascii="Tahoma" w:hAnsi="Tahoma" w:cs="Tahoma"/>
          <w:sz w:val="20"/>
          <w:szCs w:val="20"/>
        </w:rPr>
      </w:pPr>
    </w:p>
    <w:p w:rsidR="000E1B82" w:rsidRDefault="000E1B82" w:rsidP="001636AD">
      <w:pPr>
        <w:pStyle w:val="Cierre"/>
        <w:ind w:left="0"/>
        <w:rPr>
          <w:rFonts w:ascii="Tahoma" w:hAnsi="Tahoma" w:cs="Tahoma"/>
          <w:sz w:val="20"/>
          <w:szCs w:val="20"/>
        </w:rPr>
      </w:pPr>
    </w:p>
    <w:p w:rsidR="000E1B82" w:rsidRDefault="000E1B82" w:rsidP="001636AD">
      <w:pPr>
        <w:pStyle w:val="Cierre"/>
        <w:ind w:left="0"/>
        <w:rPr>
          <w:rFonts w:ascii="Tahoma" w:hAnsi="Tahoma" w:cs="Tahoma"/>
          <w:sz w:val="20"/>
          <w:szCs w:val="20"/>
        </w:rPr>
      </w:pPr>
    </w:p>
    <w:p w:rsidR="000E1B82" w:rsidRDefault="000E1B82" w:rsidP="001636AD">
      <w:pPr>
        <w:pStyle w:val="Cierre"/>
        <w:ind w:left="0"/>
        <w:rPr>
          <w:rFonts w:ascii="Tahoma" w:hAnsi="Tahoma" w:cs="Tahoma"/>
          <w:sz w:val="20"/>
          <w:szCs w:val="20"/>
        </w:rPr>
      </w:pPr>
    </w:p>
    <w:p w:rsidR="000E1B82" w:rsidRDefault="000E1B82" w:rsidP="001636AD">
      <w:pPr>
        <w:pStyle w:val="Cierre"/>
        <w:ind w:left="0"/>
        <w:rPr>
          <w:rFonts w:ascii="Tahoma" w:hAnsi="Tahoma" w:cs="Tahoma"/>
          <w:sz w:val="20"/>
          <w:szCs w:val="20"/>
        </w:rPr>
      </w:pPr>
    </w:p>
    <w:p w:rsidR="000E1B82" w:rsidRDefault="000E1B82" w:rsidP="001636AD">
      <w:pPr>
        <w:pStyle w:val="Cierre"/>
        <w:ind w:left="0"/>
        <w:rPr>
          <w:rFonts w:ascii="Tahoma" w:hAnsi="Tahoma" w:cs="Tahoma"/>
          <w:sz w:val="20"/>
          <w:szCs w:val="20"/>
        </w:rPr>
      </w:pPr>
    </w:p>
    <w:p w:rsidR="000E1B82" w:rsidRDefault="000E1B82" w:rsidP="001636AD">
      <w:pPr>
        <w:pStyle w:val="Cierre"/>
        <w:ind w:left="0"/>
        <w:rPr>
          <w:rFonts w:ascii="Tahoma" w:hAnsi="Tahoma" w:cs="Tahoma"/>
          <w:sz w:val="20"/>
          <w:szCs w:val="20"/>
        </w:rPr>
      </w:pPr>
    </w:p>
    <w:p w:rsidR="001636AD" w:rsidRPr="000E1B82" w:rsidRDefault="00DB466D" w:rsidP="001636AD">
      <w:pPr>
        <w:pStyle w:val="Cierre"/>
        <w:ind w:left="0"/>
        <w:jc w:val="center"/>
        <w:rPr>
          <w:rFonts w:ascii="Tahoma" w:hAnsi="Tahoma" w:cs="Tahoma"/>
          <w:b/>
          <w:sz w:val="20"/>
          <w:szCs w:val="20"/>
        </w:rPr>
      </w:pPr>
      <w:r>
        <w:rPr>
          <w:rFonts w:ascii="Tahoma" w:hAnsi="Tahoma" w:cs="Tahoma"/>
          <w:b/>
          <w:sz w:val="20"/>
          <w:szCs w:val="20"/>
        </w:rPr>
        <w:t>F</w:t>
      </w:r>
      <w:r w:rsidR="00C25282" w:rsidRPr="000E1B82">
        <w:rPr>
          <w:rFonts w:ascii="Tahoma" w:hAnsi="Tahoma" w:cs="Tahoma"/>
          <w:b/>
          <w:sz w:val="20"/>
          <w:szCs w:val="20"/>
        </w:rPr>
        <w:t>ORMATO 16</w:t>
      </w:r>
      <w:r w:rsidR="001636AD" w:rsidRPr="000E1B82">
        <w:rPr>
          <w:rFonts w:ascii="Tahoma" w:hAnsi="Tahoma" w:cs="Tahoma"/>
          <w:b/>
          <w:sz w:val="20"/>
          <w:szCs w:val="20"/>
        </w:rPr>
        <w:t xml:space="preserve"> – B</w:t>
      </w:r>
    </w:p>
    <w:p w:rsidR="001636AD" w:rsidRPr="000E1B82" w:rsidRDefault="001636AD" w:rsidP="001636AD">
      <w:pPr>
        <w:pStyle w:val="Cierre"/>
        <w:ind w:left="0"/>
        <w:jc w:val="center"/>
        <w:rPr>
          <w:rFonts w:ascii="Tahoma" w:hAnsi="Tahoma" w:cs="Tahoma"/>
          <w:b/>
          <w:sz w:val="20"/>
          <w:szCs w:val="20"/>
          <w:lang w:val="es-CO"/>
        </w:rPr>
      </w:pPr>
      <w:r w:rsidRPr="000E1B82">
        <w:rPr>
          <w:rFonts w:ascii="Tahoma" w:hAnsi="Tahoma" w:cs="Tahoma"/>
          <w:b/>
          <w:sz w:val="20"/>
          <w:szCs w:val="20"/>
          <w:lang w:val="es-CO"/>
        </w:rPr>
        <w:t>ACREDITACIÓN DE EMPRENDIMIENTOS Y EMPRESAS DE MUJERES (PERSON NATURAL)</w:t>
      </w:r>
    </w:p>
    <w:p w:rsidR="001636AD" w:rsidRPr="000E1B82" w:rsidRDefault="001636AD" w:rsidP="001636AD">
      <w:pPr>
        <w:pStyle w:val="Cierre"/>
        <w:ind w:left="0"/>
        <w:jc w:val="center"/>
        <w:rPr>
          <w:rFonts w:ascii="Tahoma" w:hAnsi="Tahoma" w:cs="Tahoma"/>
          <w:b/>
          <w:sz w:val="20"/>
          <w:szCs w:val="20"/>
          <w:lang w:val="es-CO"/>
        </w:rPr>
      </w:pPr>
    </w:p>
    <w:p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[Este Formato debe diligenciarse por los Proponentes personas naturales o los integrantes personasnaturales del Proponente Plural cuyo porcentaje de participación sea al menos del diez por ciento (10 %) y acredite la condición de emprendimientos y empresas de mujeres.]</w:t>
      </w:r>
    </w:p>
    <w:p w:rsidR="001636AD" w:rsidRPr="000E1B82" w:rsidRDefault="001636AD" w:rsidP="001636AD">
      <w:pPr>
        <w:pStyle w:val="Cierre"/>
        <w:ind w:left="0"/>
        <w:jc w:val="both"/>
        <w:rPr>
          <w:rFonts w:ascii="Tahoma" w:hAnsi="Tahoma" w:cs="Tahoma"/>
          <w:sz w:val="20"/>
          <w:szCs w:val="20"/>
          <w:lang w:val="es-CO"/>
        </w:rPr>
      </w:pPr>
    </w:p>
    <w:p w:rsidR="001636AD" w:rsidRPr="000E1B82" w:rsidRDefault="001636AD" w:rsidP="001636AD">
      <w:pPr>
        <w:pStyle w:val="Textoindependiente"/>
        <w:spacing w:before="1"/>
        <w:ind w:left="0"/>
        <w:jc w:val="both"/>
        <w:rPr>
          <w:rFonts w:ascii="Tahoma" w:hAnsi="Tahoma" w:cs="Tahoma"/>
        </w:rPr>
      </w:pPr>
      <w:r w:rsidRPr="000E1B82">
        <w:rPr>
          <w:rFonts w:ascii="Tahoma" w:hAnsi="Tahoma" w:cs="Tahoma"/>
        </w:rPr>
        <w:t>Señores</w:t>
      </w:r>
    </w:p>
    <w:p w:rsidR="001636AD" w:rsidRPr="000E1B82" w:rsidRDefault="001636AD" w:rsidP="001636AD">
      <w:pPr>
        <w:pStyle w:val="Ttulo3"/>
        <w:spacing w:before="35"/>
        <w:jc w:val="both"/>
        <w:rPr>
          <w:rFonts w:ascii="Tahoma" w:hAnsi="Tahoma" w:cs="Tahoma"/>
          <w:color w:val="auto"/>
          <w:sz w:val="20"/>
          <w:szCs w:val="20"/>
        </w:rPr>
      </w:pPr>
      <w:r w:rsidRPr="000E1B82">
        <w:rPr>
          <w:rFonts w:ascii="Tahoma" w:hAnsi="Tahoma" w:cs="Tahoma"/>
          <w:color w:val="auto"/>
          <w:sz w:val="20"/>
          <w:szCs w:val="20"/>
          <w:shd w:val="clear" w:color="auto" w:fill="D2D2D2"/>
        </w:rPr>
        <w:t>[NOMBRE</w:t>
      </w:r>
      <w:r w:rsidRPr="000E1B82">
        <w:rPr>
          <w:rFonts w:ascii="Tahoma" w:hAnsi="Tahoma" w:cs="Tahoma"/>
          <w:color w:val="auto"/>
          <w:spacing w:val="-4"/>
          <w:sz w:val="20"/>
          <w:szCs w:val="20"/>
          <w:shd w:val="clear" w:color="auto" w:fill="D2D2D2"/>
        </w:rPr>
        <w:t xml:space="preserve"> </w:t>
      </w:r>
      <w:r w:rsidRPr="000E1B82">
        <w:rPr>
          <w:rFonts w:ascii="Tahoma" w:hAnsi="Tahoma" w:cs="Tahoma"/>
          <w:color w:val="auto"/>
          <w:sz w:val="20"/>
          <w:szCs w:val="20"/>
          <w:shd w:val="clear" w:color="auto" w:fill="D2D2D2"/>
        </w:rPr>
        <w:t>DE</w:t>
      </w:r>
      <w:r w:rsidRPr="000E1B82">
        <w:rPr>
          <w:rFonts w:ascii="Tahoma" w:hAnsi="Tahoma" w:cs="Tahoma"/>
          <w:color w:val="auto"/>
          <w:spacing w:val="-4"/>
          <w:sz w:val="20"/>
          <w:szCs w:val="20"/>
          <w:shd w:val="clear" w:color="auto" w:fill="D2D2D2"/>
        </w:rPr>
        <w:t xml:space="preserve"> </w:t>
      </w:r>
      <w:r w:rsidRPr="000E1B82">
        <w:rPr>
          <w:rFonts w:ascii="Tahoma" w:hAnsi="Tahoma" w:cs="Tahoma"/>
          <w:color w:val="auto"/>
          <w:sz w:val="20"/>
          <w:szCs w:val="20"/>
          <w:shd w:val="clear" w:color="auto" w:fill="D2D2D2"/>
        </w:rPr>
        <w:t>LA</w:t>
      </w:r>
      <w:r w:rsidRPr="000E1B82">
        <w:rPr>
          <w:rFonts w:ascii="Tahoma" w:hAnsi="Tahoma" w:cs="Tahoma"/>
          <w:color w:val="auto"/>
          <w:spacing w:val="1"/>
          <w:sz w:val="20"/>
          <w:szCs w:val="20"/>
          <w:shd w:val="clear" w:color="auto" w:fill="D2D2D2"/>
        </w:rPr>
        <w:t xml:space="preserve"> </w:t>
      </w:r>
      <w:r w:rsidRPr="000E1B82">
        <w:rPr>
          <w:rFonts w:ascii="Tahoma" w:hAnsi="Tahoma" w:cs="Tahoma"/>
          <w:color w:val="auto"/>
          <w:sz w:val="20"/>
          <w:szCs w:val="20"/>
          <w:shd w:val="clear" w:color="auto" w:fill="D2D2D2"/>
        </w:rPr>
        <w:t>ENTIDAD]</w:t>
      </w:r>
    </w:p>
    <w:p w:rsidR="001636AD" w:rsidRPr="000E1B82" w:rsidRDefault="001636AD" w:rsidP="001636AD">
      <w:pPr>
        <w:pStyle w:val="Textoindependiente"/>
        <w:spacing w:before="33"/>
        <w:ind w:left="0"/>
        <w:jc w:val="both"/>
        <w:rPr>
          <w:rFonts w:ascii="Tahoma" w:hAnsi="Tahoma" w:cs="Tahoma"/>
        </w:rPr>
      </w:pPr>
      <w:r w:rsidRPr="000E1B82">
        <w:rPr>
          <w:rFonts w:ascii="Tahoma" w:hAnsi="Tahoma" w:cs="Tahoma"/>
          <w:shd w:val="clear" w:color="auto" w:fill="D2D2D2"/>
        </w:rPr>
        <w:t>[Ciudad]</w:t>
      </w:r>
    </w:p>
    <w:p w:rsidR="001636AD" w:rsidRPr="000E1B82" w:rsidRDefault="001636AD" w:rsidP="001636AD">
      <w:pPr>
        <w:pStyle w:val="Textoindependiente"/>
        <w:ind w:left="0"/>
        <w:jc w:val="both"/>
        <w:rPr>
          <w:rFonts w:ascii="Tahoma" w:hAnsi="Tahoma" w:cs="Tahoma"/>
        </w:rPr>
      </w:pPr>
    </w:p>
    <w:p w:rsidR="001636AD" w:rsidRPr="000E1B82" w:rsidRDefault="001636AD" w:rsidP="001636AD">
      <w:pPr>
        <w:pStyle w:val="Textoindependiente"/>
        <w:spacing w:before="10"/>
        <w:ind w:left="0"/>
        <w:jc w:val="both"/>
        <w:rPr>
          <w:rFonts w:ascii="Tahoma" w:hAnsi="Tahoma" w:cs="Tahoma"/>
        </w:rPr>
      </w:pPr>
    </w:p>
    <w:p w:rsidR="001636AD" w:rsidRPr="000E1B82" w:rsidRDefault="001636AD" w:rsidP="001636AD">
      <w:pPr>
        <w:pStyle w:val="Textoindependiente"/>
        <w:spacing w:before="94" w:line="276" w:lineRule="auto"/>
        <w:ind w:left="0" w:right="3393"/>
        <w:jc w:val="both"/>
        <w:rPr>
          <w:rFonts w:ascii="Tahoma" w:hAnsi="Tahoma" w:cs="Tahoma"/>
        </w:rPr>
      </w:pPr>
      <w:r w:rsidRPr="000E1B82">
        <w:rPr>
          <w:rFonts w:ascii="Tahoma" w:hAnsi="Tahoma" w:cs="Tahoma"/>
          <w:b/>
        </w:rPr>
        <w:t>REFERENCIA:</w:t>
      </w:r>
      <w:r w:rsidRPr="000E1B82">
        <w:rPr>
          <w:rFonts w:ascii="Tahoma" w:hAnsi="Tahoma" w:cs="Tahoma"/>
          <w:b/>
          <w:spacing w:val="-7"/>
        </w:rPr>
        <w:t xml:space="preserve"> </w:t>
      </w:r>
      <w:r w:rsidRPr="000E1B82">
        <w:rPr>
          <w:rFonts w:ascii="Tahoma" w:hAnsi="Tahoma" w:cs="Tahoma"/>
        </w:rPr>
        <w:t>Proceso</w:t>
      </w:r>
      <w:r w:rsidRPr="000E1B82">
        <w:rPr>
          <w:rFonts w:ascii="Tahoma" w:hAnsi="Tahoma" w:cs="Tahoma"/>
          <w:spacing w:val="-5"/>
        </w:rPr>
        <w:t xml:space="preserve"> </w:t>
      </w:r>
      <w:r w:rsidRPr="000E1B82">
        <w:rPr>
          <w:rFonts w:ascii="Tahoma" w:hAnsi="Tahoma" w:cs="Tahoma"/>
        </w:rPr>
        <w:t>de</w:t>
      </w:r>
      <w:r w:rsidRPr="000E1B82">
        <w:rPr>
          <w:rFonts w:ascii="Tahoma" w:hAnsi="Tahoma" w:cs="Tahoma"/>
          <w:spacing w:val="-5"/>
        </w:rPr>
        <w:t xml:space="preserve"> </w:t>
      </w:r>
      <w:r w:rsidRPr="000E1B82">
        <w:rPr>
          <w:rFonts w:ascii="Tahoma" w:hAnsi="Tahoma" w:cs="Tahoma"/>
        </w:rPr>
        <w:t>Contratación</w:t>
      </w:r>
      <w:r w:rsidRPr="000E1B82">
        <w:rPr>
          <w:rFonts w:ascii="Tahoma" w:hAnsi="Tahoma" w:cs="Tahoma"/>
          <w:spacing w:val="-1"/>
        </w:rPr>
        <w:t xml:space="preserve"> </w:t>
      </w:r>
      <w:r w:rsidRPr="000E1B82">
        <w:rPr>
          <w:rFonts w:ascii="Tahoma" w:hAnsi="Tahoma" w:cs="Tahoma"/>
          <w:shd w:val="clear" w:color="auto" w:fill="D2D2D2"/>
        </w:rPr>
        <w:t>[Incluir</w:t>
      </w:r>
      <w:r w:rsidRPr="000E1B82">
        <w:rPr>
          <w:rFonts w:ascii="Tahoma" w:hAnsi="Tahoma" w:cs="Tahoma"/>
          <w:spacing w:val="-1"/>
          <w:shd w:val="clear" w:color="auto" w:fill="D2D2D2"/>
        </w:rPr>
        <w:t xml:space="preserve"> </w:t>
      </w:r>
      <w:r w:rsidRPr="000E1B82">
        <w:rPr>
          <w:rFonts w:ascii="Tahoma" w:hAnsi="Tahoma" w:cs="Tahoma"/>
          <w:shd w:val="clear" w:color="auto" w:fill="D2D2D2"/>
        </w:rPr>
        <w:t>número</w:t>
      </w:r>
      <w:r w:rsidRPr="000E1B82">
        <w:rPr>
          <w:rFonts w:ascii="Tahoma" w:hAnsi="Tahoma" w:cs="Tahoma"/>
          <w:spacing w:val="-5"/>
          <w:shd w:val="clear" w:color="auto" w:fill="D2D2D2"/>
        </w:rPr>
        <w:t xml:space="preserve"> </w:t>
      </w:r>
      <w:r w:rsidRPr="000E1B82">
        <w:rPr>
          <w:rFonts w:ascii="Tahoma" w:hAnsi="Tahoma" w:cs="Tahoma"/>
          <w:shd w:val="clear" w:color="auto" w:fill="D2D2D2"/>
        </w:rPr>
        <w:t>del</w:t>
      </w:r>
      <w:r w:rsidRPr="000E1B82">
        <w:rPr>
          <w:rFonts w:ascii="Tahoma" w:hAnsi="Tahoma" w:cs="Tahoma"/>
          <w:spacing w:val="-4"/>
          <w:shd w:val="clear" w:color="auto" w:fill="D2D2D2"/>
        </w:rPr>
        <w:t xml:space="preserve"> </w:t>
      </w:r>
      <w:r w:rsidRPr="000E1B82">
        <w:rPr>
          <w:rFonts w:ascii="Tahoma" w:hAnsi="Tahoma" w:cs="Tahoma"/>
          <w:shd w:val="clear" w:color="auto" w:fill="D2D2D2"/>
        </w:rPr>
        <w:t>Proceso</w:t>
      </w:r>
      <w:r w:rsidRPr="000E1B82">
        <w:rPr>
          <w:rFonts w:ascii="Tahoma" w:hAnsi="Tahoma" w:cs="Tahoma"/>
          <w:spacing w:val="-1"/>
          <w:shd w:val="clear" w:color="auto" w:fill="D2D2D2"/>
        </w:rPr>
        <w:t xml:space="preserve"> </w:t>
      </w:r>
      <w:r w:rsidRPr="000E1B82">
        <w:rPr>
          <w:rFonts w:ascii="Tahoma" w:hAnsi="Tahoma" w:cs="Tahoma"/>
          <w:shd w:val="clear" w:color="auto" w:fill="D2D2D2"/>
        </w:rPr>
        <w:t>de</w:t>
      </w:r>
      <w:r w:rsidRPr="000E1B82">
        <w:rPr>
          <w:rFonts w:ascii="Tahoma" w:hAnsi="Tahoma" w:cs="Tahoma"/>
          <w:spacing w:val="-53"/>
        </w:rPr>
        <w:t xml:space="preserve"> </w:t>
      </w:r>
      <w:r w:rsidRPr="000E1B82">
        <w:rPr>
          <w:rFonts w:ascii="Tahoma" w:hAnsi="Tahoma" w:cs="Tahoma"/>
          <w:shd w:val="clear" w:color="auto" w:fill="D2D2D2"/>
        </w:rPr>
        <w:t>Contratación]</w:t>
      </w:r>
      <w:r w:rsidRPr="000E1B82">
        <w:rPr>
          <w:rFonts w:ascii="Tahoma" w:hAnsi="Tahoma" w:cs="Tahoma"/>
        </w:rPr>
        <w:t>Objeto:</w:t>
      </w:r>
    </w:p>
    <w:p w:rsidR="001636AD" w:rsidRPr="000E1B82" w:rsidRDefault="001636AD" w:rsidP="001636AD">
      <w:pPr>
        <w:pStyle w:val="Textoindependiente"/>
        <w:spacing w:line="276" w:lineRule="auto"/>
        <w:ind w:left="0" w:right="1335"/>
        <w:jc w:val="both"/>
        <w:rPr>
          <w:rFonts w:ascii="Tahoma" w:hAnsi="Tahoma" w:cs="Tahoma"/>
        </w:rPr>
      </w:pPr>
      <w:r w:rsidRPr="000E1B82">
        <w:rPr>
          <w:rFonts w:ascii="Tahoma" w:hAnsi="Tahoma" w:cs="Tahoma"/>
          <w:shd w:val="clear" w:color="auto" w:fill="D2D2D2"/>
        </w:rPr>
        <w:t>[Incluir</w:t>
      </w:r>
      <w:r w:rsidRPr="000E1B82">
        <w:rPr>
          <w:rFonts w:ascii="Tahoma" w:hAnsi="Tahoma" w:cs="Tahoma"/>
          <w:spacing w:val="-2"/>
          <w:shd w:val="clear" w:color="auto" w:fill="D2D2D2"/>
        </w:rPr>
        <w:t xml:space="preserve"> </w:t>
      </w:r>
      <w:r w:rsidRPr="000E1B82">
        <w:rPr>
          <w:rFonts w:ascii="Tahoma" w:hAnsi="Tahoma" w:cs="Tahoma"/>
          <w:shd w:val="clear" w:color="auto" w:fill="D2D2D2"/>
        </w:rPr>
        <w:t>cuando</w:t>
      </w:r>
      <w:r w:rsidRPr="000E1B82">
        <w:rPr>
          <w:rFonts w:ascii="Tahoma" w:hAnsi="Tahoma" w:cs="Tahoma"/>
          <w:spacing w:val="-2"/>
          <w:shd w:val="clear" w:color="auto" w:fill="D2D2D2"/>
        </w:rPr>
        <w:t xml:space="preserve"> </w:t>
      </w:r>
      <w:r w:rsidRPr="000E1B82">
        <w:rPr>
          <w:rFonts w:ascii="Tahoma" w:hAnsi="Tahoma" w:cs="Tahoma"/>
          <w:shd w:val="clear" w:color="auto" w:fill="D2D2D2"/>
        </w:rPr>
        <w:t>el</w:t>
      </w:r>
      <w:r w:rsidRPr="000E1B82">
        <w:rPr>
          <w:rFonts w:ascii="Tahoma" w:hAnsi="Tahoma" w:cs="Tahoma"/>
          <w:spacing w:val="-3"/>
          <w:shd w:val="clear" w:color="auto" w:fill="D2D2D2"/>
        </w:rPr>
        <w:t xml:space="preserve"> </w:t>
      </w:r>
      <w:r w:rsidRPr="000E1B82">
        <w:rPr>
          <w:rFonts w:ascii="Tahoma" w:hAnsi="Tahoma" w:cs="Tahoma"/>
          <w:shd w:val="clear" w:color="auto" w:fill="D2D2D2"/>
        </w:rPr>
        <w:t>Proceso</w:t>
      </w:r>
      <w:r w:rsidRPr="000E1B82">
        <w:rPr>
          <w:rFonts w:ascii="Tahoma" w:hAnsi="Tahoma" w:cs="Tahoma"/>
          <w:spacing w:val="-2"/>
          <w:shd w:val="clear" w:color="auto" w:fill="D2D2D2"/>
        </w:rPr>
        <w:t xml:space="preserve"> </w:t>
      </w:r>
      <w:r w:rsidRPr="000E1B82">
        <w:rPr>
          <w:rFonts w:ascii="Tahoma" w:hAnsi="Tahoma" w:cs="Tahoma"/>
          <w:shd w:val="clear" w:color="auto" w:fill="D2D2D2"/>
        </w:rPr>
        <w:t>de</w:t>
      </w:r>
      <w:r w:rsidRPr="000E1B82">
        <w:rPr>
          <w:rFonts w:ascii="Tahoma" w:hAnsi="Tahoma" w:cs="Tahoma"/>
          <w:spacing w:val="-3"/>
          <w:shd w:val="clear" w:color="auto" w:fill="D2D2D2"/>
        </w:rPr>
        <w:t xml:space="preserve"> </w:t>
      </w:r>
      <w:r w:rsidRPr="000E1B82">
        <w:rPr>
          <w:rFonts w:ascii="Tahoma" w:hAnsi="Tahoma" w:cs="Tahoma"/>
          <w:shd w:val="clear" w:color="auto" w:fill="D2D2D2"/>
        </w:rPr>
        <w:t>Contratación</w:t>
      </w:r>
      <w:r w:rsidRPr="000E1B82">
        <w:rPr>
          <w:rFonts w:ascii="Tahoma" w:hAnsi="Tahoma" w:cs="Tahoma"/>
          <w:spacing w:val="-2"/>
          <w:shd w:val="clear" w:color="auto" w:fill="D2D2D2"/>
        </w:rPr>
        <w:t xml:space="preserve"> </w:t>
      </w:r>
      <w:r w:rsidRPr="000E1B82">
        <w:rPr>
          <w:rFonts w:ascii="Tahoma" w:hAnsi="Tahoma" w:cs="Tahoma"/>
          <w:shd w:val="clear" w:color="auto" w:fill="D2D2D2"/>
        </w:rPr>
        <w:t>sea</w:t>
      </w:r>
      <w:r w:rsidRPr="000E1B82">
        <w:rPr>
          <w:rFonts w:ascii="Tahoma" w:hAnsi="Tahoma" w:cs="Tahoma"/>
          <w:spacing w:val="-4"/>
          <w:shd w:val="clear" w:color="auto" w:fill="D2D2D2"/>
        </w:rPr>
        <w:t xml:space="preserve"> </w:t>
      </w:r>
      <w:r w:rsidRPr="000E1B82">
        <w:rPr>
          <w:rFonts w:ascii="Tahoma" w:hAnsi="Tahoma" w:cs="Tahoma"/>
          <w:shd w:val="clear" w:color="auto" w:fill="D2D2D2"/>
        </w:rPr>
        <w:t>estructurado</w:t>
      </w:r>
      <w:r w:rsidRPr="000E1B82">
        <w:rPr>
          <w:rFonts w:ascii="Tahoma" w:hAnsi="Tahoma" w:cs="Tahoma"/>
          <w:spacing w:val="-1"/>
          <w:shd w:val="clear" w:color="auto" w:fill="D2D2D2"/>
        </w:rPr>
        <w:t xml:space="preserve"> </w:t>
      </w:r>
      <w:r w:rsidRPr="000E1B82">
        <w:rPr>
          <w:rFonts w:ascii="Tahoma" w:hAnsi="Tahoma" w:cs="Tahoma"/>
          <w:shd w:val="clear" w:color="auto" w:fill="D2D2D2"/>
        </w:rPr>
        <w:t>por</w:t>
      </w:r>
      <w:r w:rsidRPr="000E1B82">
        <w:rPr>
          <w:rFonts w:ascii="Tahoma" w:hAnsi="Tahoma" w:cs="Tahoma"/>
          <w:spacing w:val="-2"/>
          <w:shd w:val="clear" w:color="auto" w:fill="D2D2D2"/>
        </w:rPr>
        <w:t xml:space="preserve"> </w:t>
      </w:r>
      <w:r w:rsidRPr="000E1B82">
        <w:rPr>
          <w:rFonts w:ascii="Tahoma" w:hAnsi="Tahoma" w:cs="Tahoma"/>
          <w:shd w:val="clear" w:color="auto" w:fill="D2D2D2"/>
        </w:rPr>
        <w:t>lotes</w:t>
      </w:r>
      <w:r w:rsidRPr="000E1B82">
        <w:rPr>
          <w:rFonts w:ascii="Tahoma" w:hAnsi="Tahoma" w:cs="Tahoma"/>
          <w:spacing w:val="-3"/>
          <w:shd w:val="clear" w:color="auto" w:fill="D2D2D2"/>
        </w:rPr>
        <w:t xml:space="preserve"> </w:t>
      </w:r>
      <w:r w:rsidRPr="000E1B82">
        <w:rPr>
          <w:rFonts w:ascii="Tahoma" w:hAnsi="Tahoma" w:cs="Tahoma"/>
          <w:shd w:val="clear" w:color="auto" w:fill="D2D2D2"/>
        </w:rPr>
        <w:t>o</w:t>
      </w:r>
      <w:r w:rsidRPr="000E1B82">
        <w:rPr>
          <w:rFonts w:ascii="Tahoma" w:hAnsi="Tahoma" w:cs="Tahoma"/>
          <w:spacing w:val="-2"/>
          <w:shd w:val="clear" w:color="auto" w:fill="D2D2D2"/>
        </w:rPr>
        <w:t xml:space="preserve"> </w:t>
      </w:r>
      <w:r w:rsidRPr="000E1B82">
        <w:rPr>
          <w:rFonts w:ascii="Tahoma" w:hAnsi="Tahoma" w:cs="Tahoma"/>
          <w:shd w:val="clear" w:color="auto" w:fill="D2D2D2"/>
        </w:rPr>
        <w:t>grupos]</w:t>
      </w:r>
      <w:r w:rsidRPr="000E1B82">
        <w:rPr>
          <w:rFonts w:ascii="Tahoma" w:hAnsi="Tahoma" w:cs="Tahoma"/>
          <w:spacing w:val="4"/>
        </w:rPr>
        <w:t xml:space="preserve"> </w:t>
      </w:r>
      <w:r w:rsidRPr="000E1B82">
        <w:rPr>
          <w:rFonts w:ascii="Tahoma" w:hAnsi="Tahoma" w:cs="Tahoma"/>
        </w:rPr>
        <w:t>Lote:</w:t>
      </w:r>
      <w:r w:rsidRPr="000E1B82">
        <w:rPr>
          <w:rFonts w:ascii="Tahoma" w:hAnsi="Tahoma" w:cs="Tahoma"/>
          <w:spacing w:val="-4"/>
        </w:rPr>
        <w:t xml:space="preserve"> </w:t>
      </w:r>
      <w:r w:rsidRPr="000E1B82">
        <w:rPr>
          <w:rFonts w:ascii="Tahoma" w:hAnsi="Tahoma" w:cs="Tahoma"/>
          <w:shd w:val="clear" w:color="auto" w:fill="D2D2D2"/>
        </w:rPr>
        <w:t>[Indicar</w:t>
      </w:r>
      <w:r w:rsidRPr="000E1B82">
        <w:rPr>
          <w:rFonts w:ascii="Tahoma" w:hAnsi="Tahoma" w:cs="Tahoma"/>
          <w:spacing w:val="-3"/>
          <w:shd w:val="clear" w:color="auto" w:fill="D2D2D2"/>
        </w:rPr>
        <w:t xml:space="preserve"> </w:t>
      </w:r>
      <w:r w:rsidRPr="000E1B82">
        <w:rPr>
          <w:rFonts w:ascii="Tahoma" w:hAnsi="Tahoma" w:cs="Tahoma"/>
          <w:shd w:val="clear" w:color="auto" w:fill="D2D2D2"/>
        </w:rPr>
        <w:t>el</w:t>
      </w:r>
      <w:r w:rsidRPr="000E1B82">
        <w:rPr>
          <w:rFonts w:ascii="Tahoma" w:hAnsi="Tahoma" w:cs="Tahoma"/>
          <w:spacing w:val="-53"/>
        </w:rPr>
        <w:t xml:space="preserve"> </w:t>
      </w:r>
      <w:r w:rsidRPr="000E1B82">
        <w:rPr>
          <w:rFonts w:ascii="Tahoma" w:hAnsi="Tahoma" w:cs="Tahoma"/>
          <w:shd w:val="clear" w:color="auto" w:fill="D2D2D2"/>
        </w:rPr>
        <w:t>loteo</w:t>
      </w:r>
      <w:r w:rsidRPr="000E1B82">
        <w:rPr>
          <w:rFonts w:ascii="Tahoma" w:hAnsi="Tahoma" w:cs="Tahoma"/>
          <w:spacing w:val="-3"/>
          <w:shd w:val="clear" w:color="auto" w:fill="D2D2D2"/>
        </w:rPr>
        <w:t xml:space="preserve"> </w:t>
      </w:r>
      <w:r w:rsidRPr="000E1B82">
        <w:rPr>
          <w:rFonts w:ascii="Tahoma" w:hAnsi="Tahoma" w:cs="Tahoma"/>
          <w:shd w:val="clear" w:color="auto" w:fill="D2D2D2"/>
        </w:rPr>
        <w:t>lotes a los cuales se</w:t>
      </w:r>
      <w:r w:rsidRPr="000E1B82">
        <w:rPr>
          <w:rFonts w:ascii="Tahoma" w:hAnsi="Tahoma" w:cs="Tahoma"/>
          <w:spacing w:val="-2"/>
          <w:shd w:val="clear" w:color="auto" w:fill="D2D2D2"/>
        </w:rPr>
        <w:t xml:space="preserve"> </w:t>
      </w:r>
      <w:r w:rsidRPr="000E1B82">
        <w:rPr>
          <w:rFonts w:ascii="Tahoma" w:hAnsi="Tahoma" w:cs="Tahoma"/>
          <w:shd w:val="clear" w:color="auto" w:fill="D2D2D2"/>
        </w:rPr>
        <w:t>presenta</w:t>
      </w:r>
      <w:r w:rsidRPr="000E1B82">
        <w:rPr>
          <w:rFonts w:ascii="Tahoma" w:hAnsi="Tahoma" w:cs="Tahoma"/>
          <w:spacing w:val="-1"/>
          <w:shd w:val="clear" w:color="auto" w:fill="D2D2D2"/>
        </w:rPr>
        <w:t xml:space="preserve"> </w:t>
      </w:r>
      <w:r w:rsidRPr="000E1B82">
        <w:rPr>
          <w:rFonts w:ascii="Tahoma" w:hAnsi="Tahoma" w:cs="Tahoma"/>
          <w:shd w:val="clear" w:color="auto" w:fill="D2D2D2"/>
        </w:rPr>
        <w:t>oferta.]</w:t>
      </w:r>
    </w:p>
    <w:p w:rsidR="001636AD" w:rsidRPr="000E1B82" w:rsidRDefault="001636AD" w:rsidP="001636AD">
      <w:pPr>
        <w:pStyle w:val="Textoindependiente"/>
        <w:ind w:left="0"/>
        <w:jc w:val="both"/>
        <w:rPr>
          <w:rFonts w:ascii="Tahoma" w:hAnsi="Tahoma" w:cs="Tahoma"/>
        </w:rPr>
      </w:pPr>
    </w:p>
    <w:p w:rsidR="001636AD" w:rsidRPr="000E1B82" w:rsidRDefault="001636AD" w:rsidP="001636AD">
      <w:pPr>
        <w:pStyle w:val="Textoindependiente"/>
        <w:ind w:left="0"/>
        <w:jc w:val="both"/>
        <w:rPr>
          <w:rFonts w:ascii="Tahoma" w:hAnsi="Tahoma" w:cs="Tahoma"/>
        </w:rPr>
      </w:pPr>
      <w:r w:rsidRPr="000E1B82">
        <w:rPr>
          <w:rFonts w:ascii="Tahoma" w:hAnsi="Tahoma" w:cs="Tahoma"/>
        </w:rPr>
        <w:t>Estimados</w:t>
      </w:r>
      <w:r w:rsidRPr="000E1B82">
        <w:rPr>
          <w:rFonts w:ascii="Tahoma" w:hAnsi="Tahoma" w:cs="Tahoma"/>
          <w:spacing w:val="-5"/>
        </w:rPr>
        <w:t xml:space="preserve"> </w:t>
      </w:r>
      <w:r w:rsidRPr="000E1B82">
        <w:rPr>
          <w:rFonts w:ascii="Tahoma" w:hAnsi="Tahoma" w:cs="Tahoma"/>
        </w:rPr>
        <w:t>señores:</w:t>
      </w:r>
    </w:p>
    <w:p w:rsidR="001636AD" w:rsidRPr="000E1B82" w:rsidRDefault="001636AD" w:rsidP="001636AD">
      <w:pPr>
        <w:pStyle w:val="Textoindependiente"/>
        <w:spacing w:before="9"/>
        <w:ind w:left="0"/>
        <w:jc w:val="both"/>
        <w:rPr>
          <w:rFonts w:ascii="Tahoma" w:hAnsi="Tahoma" w:cs="Tahoma"/>
        </w:rPr>
      </w:pPr>
    </w:p>
    <w:p w:rsidR="001636AD" w:rsidRPr="000E1B82" w:rsidRDefault="001636AD" w:rsidP="001636AD">
      <w:pPr>
        <w:pStyle w:val="Textoindependiente"/>
        <w:tabs>
          <w:tab w:val="left" w:pos="1913"/>
        </w:tabs>
        <w:spacing w:before="94" w:line="276" w:lineRule="auto"/>
        <w:ind w:left="0" w:right="49"/>
        <w:jc w:val="both"/>
        <w:rPr>
          <w:rFonts w:ascii="Tahoma" w:hAnsi="Tahoma" w:cs="Tahoma"/>
        </w:rPr>
      </w:pPr>
      <w:r w:rsidRPr="000E1B82">
        <w:rPr>
          <w:rFonts w:ascii="Tahoma" w:hAnsi="Tahoma" w:cs="Tahoma"/>
          <w:shd w:val="clear" w:color="auto" w:fill="D2D2D2"/>
        </w:rPr>
        <w:t>[Incluir el nombre de la persona natural]</w:t>
      </w:r>
      <w:r w:rsidRPr="000E1B82">
        <w:rPr>
          <w:rFonts w:ascii="Tahoma" w:hAnsi="Tahoma" w:cs="Tahoma"/>
        </w:rPr>
        <w:t xml:space="preserve"> identificada con </w:t>
      </w:r>
      <w:r w:rsidRPr="000E1B82">
        <w:rPr>
          <w:rFonts w:ascii="Tahoma" w:hAnsi="Tahoma" w:cs="Tahoma"/>
          <w:shd w:val="clear" w:color="auto" w:fill="D2D2D2"/>
        </w:rPr>
        <w:t>[Incluir el número de identificación]</w:t>
      </w:r>
      <w:r w:rsidRPr="000E1B82">
        <w:rPr>
          <w:rFonts w:ascii="Tahoma" w:hAnsi="Tahoma" w:cs="Tahoma"/>
        </w:rPr>
        <w:t>, en</w:t>
      </w:r>
      <w:r w:rsidRPr="000E1B82">
        <w:rPr>
          <w:rFonts w:ascii="Tahoma" w:hAnsi="Tahoma" w:cs="Tahoma"/>
          <w:spacing w:val="1"/>
        </w:rPr>
        <w:t xml:space="preserve"> </w:t>
      </w:r>
      <w:r w:rsidRPr="000E1B82">
        <w:rPr>
          <w:rFonts w:ascii="Tahoma" w:hAnsi="Tahoma" w:cs="Tahoma"/>
        </w:rPr>
        <w:t>mi condición de mujer, en adelante el Proponente, certifico la condición de ser emprendimiento y</w:t>
      </w:r>
      <w:r w:rsidRPr="000E1B82">
        <w:rPr>
          <w:rFonts w:ascii="Tahoma" w:hAnsi="Tahoma" w:cs="Tahoma"/>
          <w:spacing w:val="-53"/>
        </w:rPr>
        <w:t xml:space="preserve"> </w:t>
      </w:r>
      <w:r w:rsidRPr="000E1B82">
        <w:rPr>
          <w:rFonts w:ascii="Tahoma" w:hAnsi="Tahoma" w:cs="Tahoma"/>
        </w:rPr>
        <w:t>empresa de mujer en los términos del artículo 2.2.1.2.4.2.14 del Decreto 1082 de 2015, para lo</w:t>
      </w:r>
      <w:r w:rsidRPr="000E1B82">
        <w:rPr>
          <w:rFonts w:ascii="Tahoma" w:hAnsi="Tahoma" w:cs="Tahoma"/>
          <w:spacing w:val="1"/>
        </w:rPr>
        <w:t xml:space="preserve"> </w:t>
      </w:r>
      <w:r w:rsidRPr="000E1B82">
        <w:rPr>
          <w:rFonts w:ascii="Tahoma" w:hAnsi="Tahoma" w:cs="Tahoma"/>
        </w:rPr>
        <w:t>cualmanifiesto bajo la gravedad del juramento que he ejercido actividades comerciales a través</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6"/>
        </w:rPr>
        <w:t xml:space="preserve"> </w:t>
      </w:r>
      <w:r w:rsidRPr="000E1B82">
        <w:rPr>
          <w:rFonts w:ascii="Tahoma" w:hAnsi="Tahoma" w:cs="Tahoma"/>
        </w:rPr>
        <w:t>establecimiento</w:t>
      </w:r>
      <w:r w:rsidRPr="000E1B82">
        <w:rPr>
          <w:rFonts w:ascii="Tahoma" w:hAnsi="Tahoma" w:cs="Tahoma"/>
          <w:spacing w:val="-7"/>
        </w:rPr>
        <w:t xml:space="preserve"> </w:t>
      </w:r>
      <w:r w:rsidRPr="000E1B82">
        <w:rPr>
          <w:rFonts w:ascii="Tahoma" w:hAnsi="Tahoma" w:cs="Tahoma"/>
        </w:rPr>
        <w:t>de</w:t>
      </w:r>
      <w:r w:rsidRPr="000E1B82">
        <w:rPr>
          <w:rFonts w:ascii="Tahoma" w:hAnsi="Tahoma" w:cs="Tahoma"/>
          <w:spacing w:val="-7"/>
        </w:rPr>
        <w:t xml:space="preserve"> </w:t>
      </w:r>
      <w:r w:rsidRPr="000E1B82">
        <w:rPr>
          <w:rFonts w:ascii="Tahoma" w:hAnsi="Tahoma" w:cs="Tahoma"/>
        </w:rPr>
        <w:t>comercio</w:t>
      </w:r>
      <w:r w:rsidRPr="000E1B82">
        <w:rPr>
          <w:rFonts w:ascii="Tahoma" w:hAnsi="Tahoma" w:cs="Tahoma"/>
          <w:spacing w:val="-6"/>
        </w:rPr>
        <w:t xml:space="preserve"> </w:t>
      </w:r>
      <w:r w:rsidRPr="000E1B82">
        <w:rPr>
          <w:rFonts w:ascii="Tahoma" w:hAnsi="Tahoma" w:cs="Tahoma"/>
          <w:shd w:val="clear" w:color="auto" w:fill="D2D2D2"/>
        </w:rPr>
        <w:t>[Indicar</w:t>
      </w:r>
      <w:r w:rsidRPr="000E1B82">
        <w:rPr>
          <w:rFonts w:ascii="Tahoma" w:hAnsi="Tahoma" w:cs="Tahoma"/>
          <w:spacing w:val="-7"/>
          <w:shd w:val="clear" w:color="auto" w:fill="D2D2D2"/>
        </w:rPr>
        <w:t xml:space="preserve"> </w:t>
      </w:r>
      <w:r w:rsidRPr="000E1B82">
        <w:rPr>
          <w:rFonts w:ascii="Tahoma" w:hAnsi="Tahoma" w:cs="Tahoma"/>
          <w:shd w:val="clear" w:color="auto" w:fill="D2D2D2"/>
        </w:rPr>
        <w:t>el</w:t>
      </w:r>
      <w:r w:rsidRPr="000E1B82">
        <w:rPr>
          <w:rFonts w:ascii="Tahoma" w:hAnsi="Tahoma" w:cs="Tahoma"/>
          <w:spacing w:val="-7"/>
          <w:shd w:val="clear" w:color="auto" w:fill="D2D2D2"/>
        </w:rPr>
        <w:t xml:space="preserve"> </w:t>
      </w:r>
      <w:r w:rsidRPr="000E1B82">
        <w:rPr>
          <w:rFonts w:ascii="Tahoma" w:hAnsi="Tahoma" w:cs="Tahoma"/>
          <w:shd w:val="clear" w:color="auto" w:fill="D2D2D2"/>
        </w:rPr>
        <w:t>nombre</w:t>
      </w:r>
      <w:r w:rsidRPr="000E1B82">
        <w:rPr>
          <w:rFonts w:ascii="Tahoma" w:hAnsi="Tahoma" w:cs="Tahoma"/>
          <w:spacing w:val="-7"/>
          <w:shd w:val="clear" w:color="auto" w:fill="D2D2D2"/>
        </w:rPr>
        <w:t xml:space="preserve"> </w:t>
      </w:r>
      <w:r w:rsidRPr="000E1B82">
        <w:rPr>
          <w:rFonts w:ascii="Tahoma" w:hAnsi="Tahoma" w:cs="Tahoma"/>
          <w:shd w:val="clear" w:color="auto" w:fill="D2D2D2"/>
        </w:rPr>
        <w:t>del</w:t>
      </w:r>
      <w:r w:rsidRPr="000E1B82">
        <w:rPr>
          <w:rFonts w:ascii="Tahoma" w:hAnsi="Tahoma" w:cs="Tahoma"/>
          <w:spacing w:val="-7"/>
          <w:shd w:val="clear" w:color="auto" w:fill="D2D2D2"/>
        </w:rPr>
        <w:t xml:space="preserve"> </w:t>
      </w:r>
      <w:r w:rsidRPr="000E1B82">
        <w:rPr>
          <w:rFonts w:ascii="Tahoma" w:hAnsi="Tahoma" w:cs="Tahoma"/>
          <w:shd w:val="clear" w:color="auto" w:fill="D2D2D2"/>
        </w:rPr>
        <w:t>establecimiento</w:t>
      </w:r>
      <w:r w:rsidRPr="000E1B82">
        <w:rPr>
          <w:rFonts w:ascii="Tahoma" w:hAnsi="Tahoma" w:cs="Tahoma"/>
          <w:spacing w:val="-8"/>
          <w:shd w:val="clear" w:color="auto" w:fill="D2D2D2"/>
        </w:rPr>
        <w:t xml:space="preserve"> </w:t>
      </w:r>
      <w:r w:rsidRPr="000E1B82">
        <w:rPr>
          <w:rFonts w:ascii="Tahoma" w:hAnsi="Tahoma" w:cs="Tahoma"/>
          <w:shd w:val="clear" w:color="auto" w:fill="D2D2D2"/>
        </w:rPr>
        <w:t>de</w:t>
      </w:r>
      <w:r w:rsidRPr="000E1B82">
        <w:rPr>
          <w:rFonts w:ascii="Tahoma" w:hAnsi="Tahoma" w:cs="Tahoma"/>
          <w:spacing w:val="-7"/>
          <w:shd w:val="clear" w:color="auto" w:fill="D2D2D2"/>
        </w:rPr>
        <w:t xml:space="preserve"> </w:t>
      </w:r>
      <w:r w:rsidRPr="000E1B82">
        <w:rPr>
          <w:rFonts w:ascii="Tahoma" w:hAnsi="Tahoma" w:cs="Tahoma"/>
          <w:shd w:val="clear" w:color="auto" w:fill="D2D2D2"/>
        </w:rPr>
        <w:t>comercio]</w:t>
      </w:r>
      <w:r w:rsidRPr="000E1B82">
        <w:rPr>
          <w:rFonts w:ascii="Tahoma" w:hAnsi="Tahoma" w:cs="Tahoma"/>
        </w:rPr>
        <w:t>,</w:t>
      </w:r>
      <w:r w:rsidRPr="000E1B82">
        <w:rPr>
          <w:rFonts w:ascii="Tahoma" w:hAnsi="Tahoma" w:cs="Tahoma"/>
          <w:spacing w:val="-7"/>
        </w:rPr>
        <w:t xml:space="preserve"> </w:t>
      </w:r>
      <w:r w:rsidRPr="000E1B82">
        <w:rPr>
          <w:rFonts w:ascii="Tahoma" w:hAnsi="Tahoma" w:cs="Tahoma"/>
          <w:shd w:val="clear" w:color="auto" w:fill="D2D2D2"/>
        </w:rPr>
        <w:t>[identificado</w:t>
      </w:r>
      <w:r w:rsidRPr="000E1B82">
        <w:rPr>
          <w:rFonts w:ascii="Tahoma" w:hAnsi="Tahoma" w:cs="Tahoma"/>
          <w:spacing w:val="-53"/>
        </w:rPr>
        <w:t xml:space="preserve"> </w:t>
      </w:r>
      <w:r w:rsidRPr="000E1B82">
        <w:rPr>
          <w:rFonts w:ascii="Tahoma" w:hAnsi="Tahoma" w:cs="Tahoma"/>
          <w:shd w:val="clear" w:color="auto" w:fill="D2D2D2"/>
        </w:rPr>
        <w:t>con</w:t>
      </w:r>
      <w:r w:rsidRPr="000E1B82">
        <w:rPr>
          <w:rFonts w:ascii="Tahoma" w:hAnsi="Tahoma" w:cs="Tahoma"/>
          <w:spacing w:val="-1"/>
        </w:rPr>
        <w:t xml:space="preserve"> </w:t>
      </w:r>
      <w:r w:rsidRPr="000E1B82">
        <w:rPr>
          <w:rFonts w:ascii="Tahoma" w:hAnsi="Tahoma" w:cs="Tahoma"/>
          <w:shd w:val="clear" w:color="auto" w:fill="D2D2D2"/>
        </w:rPr>
        <w:t>NIT</w:t>
      </w:r>
      <w:r w:rsidRPr="000E1B82">
        <w:rPr>
          <w:rFonts w:ascii="Tahoma" w:hAnsi="Tahoma" w:cs="Tahoma"/>
          <w:u w:val="single"/>
        </w:rPr>
        <w:tab/>
      </w:r>
      <w:r w:rsidRPr="000E1B82">
        <w:rPr>
          <w:rFonts w:ascii="Tahoma" w:hAnsi="Tahoma" w:cs="Tahoma"/>
          <w:shd w:val="clear" w:color="auto" w:fill="D2D2D2"/>
        </w:rPr>
        <w:t>]</w:t>
      </w:r>
      <w:r w:rsidRPr="000E1B82">
        <w:rPr>
          <w:rFonts w:ascii="Tahoma" w:hAnsi="Tahoma" w:cs="Tahoma"/>
        </w:rPr>
        <w:t>,</w:t>
      </w:r>
      <w:r w:rsidRPr="000E1B82">
        <w:rPr>
          <w:rFonts w:ascii="Tahoma" w:hAnsi="Tahoma" w:cs="Tahoma"/>
          <w:spacing w:val="7"/>
        </w:rPr>
        <w:t xml:space="preserve"> </w:t>
      </w:r>
      <w:r w:rsidRPr="000E1B82">
        <w:rPr>
          <w:rFonts w:ascii="Tahoma" w:hAnsi="Tahoma" w:cs="Tahoma"/>
        </w:rPr>
        <w:t>durante</w:t>
      </w:r>
      <w:r w:rsidRPr="000E1B82">
        <w:rPr>
          <w:rFonts w:ascii="Tahoma" w:hAnsi="Tahoma" w:cs="Tahoma"/>
          <w:spacing w:val="6"/>
        </w:rPr>
        <w:t xml:space="preserve"> </w:t>
      </w:r>
      <w:r w:rsidRPr="000E1B82">
        <w:rPr>
          <w:rFonts w:ascii="Tahoma" w:hAnsi="Tahoma" w:cs="Tahoma"/>
        </w:rPr>
        <w:t>al</w:t>
      </w:r>
      <w:r w:rsidRPr="000E1B82">
        <w:rPr>
          <w:rFonts w:ascii="Tahoma" w:hAnsi="Tahoma" w:cs="Tahoma"/>
          <w:spacing w:val="5"/>
        </w:rPr>
        <w:t xml:space="preserve"> </w:t>
      </w:r>
      <w:r w:rsidRPr="000E1B82">
        <w:rPr>
          <w:rFonts w:ascii="Tahoma" w:hAnsi="Tahoma" w:cs="Tahoma"/>
        </w:rPr>
        <w:t>menos</w:t>
      </w:r>
      <w:r w:rsidRPr="000E1B82">
        <w:rPr>
          <w:rFonts w:ascii="Tahoma" w:hAnsi="Tahoma" w:cs="Tahoma"/>
          <w:spacing w:val="8"/>
        </w:rPr>
        <w:t xml:space="preserve"> </w:t>
      </w:r>
      <w:r w:rsidRPr="000E1B82">
        <w:rPr>
          <w:rFonts w:ascii="Tahoma" w:hAnsi="Tahoma" w:cs="Tahoma"/>
        </w:rPr>
        <w:t>el</w:t>
      </w:r>
      <w:r w:rsidRPr="000E1B82">
        <w:rPr>
          <w:rFonts w:ascii="Tahoma" w:hAnsi="Tahoma" w:cs="Tahoma"/>
          <w:spacing w:val="5"/>
        </w:rPr>
        <w:t xml:space="preserve"> </w:t>
      </w:r>
      <w:r w:rsidRPr="000E1B82">
        <w:rPr>
          <w:rFonts w:ascii="Tahoma" w:hAnsi="Tahoma" w:cs="Tahoma"/>
        </w:rPr>
        <w:t>último</w:t>
      </w:r>
      <w:r w:rsidRPr="000E1B82">
        <w:rPr>
          <w:rFonts w:ascii="Tahoma" w:hAnsi="Tahoma" w:cs="Tahoma"/>
          <w:spacing w:val="7"/>
        </w:rPr>
        <w:t xml:space="preserve"> </w:t>
      </w:r>
      <w:r w:rsidRPr="000E1B82">
        <w:rPr>
          <w:rFonts w:ascii="Tahoma" w:hAnsi="Tahoma" w:cs="Tahoma"/>
        </w:rPr>
        <w:t>año</w:t>
      </w:r>
      <w:r w:rsidRPr="000E1B82">
        <w:rPr>
          <w:rFonts w:ascii="Tahoma" w:hAnsi="Tahoma" w:cs="Tahoma"/>
          <w:spacing w:val="7"/>
        </w:rPr>
        <w:t xml:space="preserve"> </w:t>
      </w:r>
      <w:r w:rsidRPr="000E1B82">
        <w:rPr>
          <w:rFonts w:ascii="Tahoma" w:hAnsi="Tahoma" w:cs="Tahoma"/>
        </w:rPr>
        <w:t>anterior</w:t>
      </w:r>
      <w:r w:rsidRPr="000E1B82">
        <w:rPr>
          <w:rFonts w:ascii="Tahoma" w:hAnsi="Tahoma" w:cs="Tahoma"/>
          <w:spacing w:val="6"/>
        </w:rPr>
        <w:t xml:space="preserve"> </w:t>
      </w:r>
      <w:r w:rsidRPr="000E1B82">
        <w:rPr>
          <w:rFonts w:ascii="Tahoma" w:hAnsi="Tahoma" w:cs="Tahoma"/>
        </w:rPr>
        <w:t>contado</w:t>
      </w:r>
      <w:r w:rsidRPr="000E1B82">
        <w:rPr>
          <w:rFonts w:ascii="Tahoma" w:hAnsi="Tahoma" w:cs="Tahoma"/>
          <w:spacing w:val="8"/>
        </w:rPr>
        <w:t xml:space="preserve"> </w:t>
      </w:r>
      <w:r w:rsidRPr="000E1B82">
        <w:rPr>
          <w:rFonts w:ascii="Tahoma" w:hAnsi="Tahoma" w:cs="Tahoma"/>
        </w:rPr>
        <w:t>a</w:t>
      </w:r>
      <w:r w:rsidRPr="000E1B82">
        <w:rPr>
          <w:rFonts w:ascii="Tahoma" w:hAnsi="Tahoma" w:cs="Tahoma"/>
          <w:spacing w:val="8"/>
        </w:rPr>
        <w:t xml:space="preserve"> </w:t>
      </w:r>
      <w:r w:rsidRPr="000E1B82">
        <w:rPr>
          <w:rFonts w:ascii="Tahoma" w:hAnsi="Tahoma" w:cs="Tahoma"/>
        </w:rPr>
        <w:t>partir</w:t>
      </w:r>
      <w:r w:rsidRPr="000E1B82">
        <w:rPr>
          <w:rFonts w:ascii="Tahoma" w:hAnsi="Tahoma" w:cs="Tahoma"/>
          <w:spacing w:val="6"/>
        </w:rPr>
        <w:t xml:space="preserve"> </w:t>
      </w:r>
      <w:r w:rsidRPr="000E1B82">
        <w:rPr>
          <w:rFonts w:ascii="Tahoma" w:hAnsi="Tahoma" w:cs="Tahoma"/>
        </w:rPr>
        <w:t>de</w:t>
      </w:r>
      <w:r w:rsidRPr="000E1B82">
        <w:rPr>
          <w:rFonts w:ascii="Tahoma" w:hAnsi="Tahoma" w:cs="Tahoma"/>
          <w:spacing w:val="8"/>
        </w:rPr>
        <w:t xml:space="preserve"> </w:t>
      </w:r>
      <w:r w:rsidRPr="000E1B82">
        <w:rPr>
          <w:rFonts w:ascii="Tahoma" w:hAnsi="Tahoma" w:cs="Tahoma"/>
        </w:rPr>
        <w:t>la</w:t>
      </w:r>
      <w:r w:rsidRPr="000E1B82">
        <w:rPr>
          <w:rFonts w:ascii="Tahoma" w:hAnsi="Tahoma" w:cs="Tahoma"/>
          <w:spacing w:val="6"/>
        </w:rPr>
        <w:t xml:space="preserve"> </w:t>
      </w:r>
      <w:r w:rsidRPr="000E1B82">
        <w:rPr>
          <w:rFonts w:ascii="Tahoma" w:hAnsi="Tahoma" w:cs="Tahoma"/>
        </w:rPr>
        <w:t>fecha</w:t>
      </w:r>
      <w:r w:rsidRPr="000E1B82">
        <w:rPr>
          <w:rFonts w:ascii="Tahoma" w:hAnsi="Tahoma" w:cs="Tahoma"/>
          <w:spacing w:val="7"/>
        </w:rPr>
        <w:t xml:space="preserve"> </w:t>
      </w:r>
      <w:r w:rsidRPr="000E1B82">
        <w:rPr>
          <w:rFonts w:ascii="Tahoma" w:hAnsi="Tahoma" w:cs="Tahoma"/>
        </w:rPr>
        <w:t>del</w:t>
      </w:r>
      <w:r w:rsidRPr="000E1B82">
        <w:rPr>
          <w:rFonts w:ascii="Tahoma" w:hAnsi="Tahoma" w:cs="Tahoma"/>
          <w:spacing w:val="5"/>
        </w:rPr>
        <w:t xml:space="preserve"> </w:t>
      </w:r>
      <w:r w:rsidRPr="000E1B82">
        <w:rPr>
          <w:rFonts w:ascii="Tahoma" w:hAnsi="Tahoma" w:cs="Tahoma"/>
        </w:rPr>
        <w:t>cierre</w:t>
      </w:r>
      <w:r w:rsidRPr="000E1B82">
        <w:rPr>
          <w:rFonts w:ascii="Tahoma" w:hAnsi="Tahoma" w:cs="Tahoma"/>
          <w:spacing w:val="-53"/>
        </w:rPr>
        <w:t xml:space="preserve"> </w:t>
      </w:r>
      <w:r w:rsidRPr="000E1B82">
        <w:rPr>
          <w:rFonts w:ascii="Tahoma" w:hAnsi="Tahoma" w:cs="Tahoma"/>
        </w:rPr>
        <w:t>delProceso</w:t>
      </w:r>
      <w:r w:rsidRPr="000E1B82">
        <w:rPr>
          <w:rFonts w:ascii="Tahoma" w:hAnsi="Tahoma" w:cs="Tahoma"/>
          <w:spacing w:val="-3"/>
        </w:rPr>
        <w:t xml:space="preserve"> </w:t>
      </w:r>
      <w:r w:rsidRPr="000E1B82">
        <w:rPr>
          <w:rFonts w:ascii="Tahoma" w:hAnsi="Tahoma" w:cs="Tahoma"/>
        </w:rPr>
        <w:t>de Contratación.</w:t>
      </w:r>
    </w:p>
    <w:p w:rsidR="001636AD" w:rsidRPr="000E1B82" w:rsidRDefault="001636AD" w:rsidP="001636AD">
      <w:pPr>
        <w:pStyle w:val="Textoindependiente"/>
        <w:tabs>
          <w:tab w:val="left" w:pos="1913"/>
        </w:tabs>
        <w:spacing w:before="94" w:line="276" w:lineRule="auto"/>
        <w:ind w:left="0" w:right="49"/>
        <w:jc w:val="both"/>
        <w:rPr>
          <w:rFonts w:ascii="Tahoma" w:hAnsi="Tahoma" w:cs="Tahoma"/>
        </w:rPr>
      </w:pPr>
    </w:p>
    <w:p w:rsidR="001636AD" w:rsidRPr="000E1B82" w:rsidRDefault="001636AD" w:rsidP="001636AD">
      <w:pPr>
        <w:pStyle w:val="Textoindependiente"/>
        <w:tabs>
          <w:tab w:val="left" w:pos="1913"/>
        </w:tabs>
        <w:spacing w:before="94" w:line="276" w:lineRule="auto"/>
        <w:ind w:left="0" w:right="49"/>
        <w:jc w:val="both"/>
        <w:rPr>
          <w:rFonts w:ascii="Tahoma" w:hAnsi="Tahoma" w:cs="Tahoma"/>
        </w:rPr>
      </w:pPr>
      <w:r w:rsidRPr="000E1B82">
        <w:rPr>
          <w:rFonts w:ascii="Tahoma" w:hAnsi="Tahoma" w:cs="Tahoma"/>
        </w:rPr>
        <w:t>Para</w:t>
      </w:r>
      <w:r w:rsidRPr="000E1B82">
        <w:rPr>
          <w:rFonts w:ascii="Tahoma" w:hAnsi="Tahoma" w:cs="Tahoma"/>
          <w:spacing w:val="37"/>
        </w:rPr>
        <w:t xml:space="preserve"> </w:t>
      </w:r>
      <w:r w:rsidRPr="000E1B82">
        <w:rPr>
          <w:rFonts w:ascii="Tahoma" w:hAnsi="Tahoma" w:cs="Tahoma"/>
        </w:rPr>
        <w:t>acreditar</w:t>
      </w:r>
      <w:r w:rsidRPr="000E1B82">
        <w:rPr>
          <w:rFonts w:ascii="Tahoma" w:hAnsi="Tahoma" w:cs="Tahoma"/>
          <w:spacing w:val="39"/>
        </w:rPr>
        <w:t xml:space="preserve"> </w:t>
      </w:r>
      <w:r w:rsidRPr="000E1B82">
        <w:rPr>
          <w:rFonts w:ascii="Tahoma" w:hAnsi="Tahoma" w:cs="Tahoma"/>
        </w:rPr>
        <w:t>la</w:t>
      </w:r>
      <w:r w:rsidRPr="000E1B82">
        <w:rPr>
          <w:rFonts w:ascii="Tahoma" w:hAnsi="Tahoma" w:cs="Tahoma"/>
          <w:spacing w:val="39"/>
        </w:rPr>
        <w:t xml:space="preserve"> </w:t>
      </w:r>
      <w:r w:rsidRPr="000E1B82">
        <w:rPr>
          <w:rFonts w:ascii="Tahoma" w:hAnsi="Tahoma" w:cs="Tahoma"/>
        </w:rPr>
        <w:t>anterior</w:t>
      </w:r>
      <w:r w:rsidRPr="000E1B82">
        <w:rPr>
          <w:rFonts w:ascii="Tahoma" w:hAnsi="Tahoma" w:cs="Tahoma"/>
          <w:spacing w:val="39"/>
        </w:rPr>
        <w:t xml:space="preserve"> </w:t>
      </w:r>
      <w:r w:rsidRPr="000E1B82">
        <w:rPr>
          <w:rFonts w:ascii="Tahoma" w:hAnsi="Tahoma" w:cs="Tahoma"/>
        </w:rPr>
        <w:t>circunstancia</w:t>
      </w:r>
      <w:r w:rsidRPr="000E1B82">
        <w:rPr>
          <w:rFonts w:ascii="Tahoma" w:hAnsi="Tahoma" w:cs="Tahoma"/>
          <w:spacing w:val="38"/>
        </w:rPr>
        <w:t xml:space="preserve"> </w:t>
      </w:r>
      <w:r w:rsidRPr="000E1B82">
        <w:rPr>
          <w:rFonts w:ascii="Tahoma" w:hAnsi="Tahoma" w:cs="Tahoma"/>
        </w:rPr>
        <w:t>aporto</w:t>
      </w:r>
      <w:r w:rsidRPr="000E1B82">
        <w:rPr>
          <w:rFonts w:ascii="Tahoma" w:hAnsi="Tahoma" w:cs="Tahoma"/>
          <w:spacing w:val="40"/>
        </w:rPr>
        <w:t xml:space="preserve"> </w:t>
      </w:r>
      <w:r w:rsidRPr="000E1B82">
        <w:rPr>
          <w:rFonts w:ascii="Tahoma" w:hAnsi="Tahoma" w:cs="Tahoma"/>
          <w:shd w:val="clear" w:color="auto" w:fill="D2D2D2"/>
        </w:rPr>
        <w:t>[copia</w:t>
      </w:r>
      <w:r w:rsidRPr="000E1B82">
        <w:rPr>
          <w:rFonts w:ascii="Tahoma" w:hAnsi="Tahoma" w:cs="Tahoma"/>
          <w:spacing w:val="38"/>
          <w:shd w:val="clear" w:color="auto" w:fill="D2D2D2"/>
        </w:rPr>
        <w:t xml:space="preserve"> </w:t>
      </w:r>
      <w:r w:rsidRPr="000E1B82">
        <w:rPr>
          <w:rFonts w:ascii="Tahoma" w:hAnsi="Tahoma" w:cs="Tahoma"/>
          <w:shd w:val="clear" w:color="auto" w:fill="D2D2D2"/>
        </w:rPr>
        <w:t>de</w:t>
      </w:r>
      <w:r w:rsidRPr="000E1B82">
        <w:rPr>
          <w:rFonts w:ascii="Tahoma" w:hAnsi="Tahoma" w:cs="Tahoma"/>
          <w:spacing w:val="40"/>
          <w:shd w:val="clear" w:color="auto" w:fill="D2D2D2"/>
        </w:rPr>
        <w:t xml:space="preserve"> </w:t>
      </w:r>
      <w:r w:rsidRPr="000E1B82">
        <w:rPr>
          <w:rFonts w:ascii="Tahoma" w:hAnsi="Tahoma" w:cs="Tahoma"/>
          <w:shd w:val="clear" w:color="auto" w:fill="D2D2D2"/>
        </w:rPr>
        <w:t>la</w:t>
      </w:r>
      <w:r w:rsidRPr="000E1B82">
        <w:rPr>
          <w:rFonts w:ascii="Tahoma" w:hAnsi="Tahoma" w:cs="Tahoma"/>
          <w:spacing w:val="38"/>
          <w:shd w:val="clear" w:color="auto" w:fill="D2D2D2"/>
        </w:rPr>
        <w:t xml:space="preserve"> </w:t>
      </w:r>
      <w:r w:rsidRPr="000E1B82">
        <w:rPr>
          <w:rFonts w:ascii="Tahoma" w:hAnsi="Tahoma" w:cs="Tahoma"/>
          <w:shd w:val="clear" w:color="auto" w:fill="D2D2D2"/>
        </w:rPr>
        <w:t>cédula</w:t>
      </w:r>
      <w:r w:rsidRPr="000E1B82">
        <w:rPr>
          <w:rFonts w:ascii="Tahoma" w:hAnsi="Tahoma" w:cs="Tahoma"/>
          <w:spacing w:val="37"/>
          <w:shd w:val="clear" w:color="auto" w:fill="D2D2D2"/>
        </w:rPr>
        <w:t xml:space="preserve"> </w:t>
      </w:r>
      <w:r w:rsidRPr="000E1B82">
        <w:rPr>
          <w:rFonts w:ascii="Tahoma" w:hAnsi="Tahoma" w:cs="Tahoma"/>
          <w:shd w:val="clear" w:color="auto" w:fill="D2D2D2"/>
        </w:rPr>
        <w:t>de</w:t>
      </w:r>
      <w:r w:rsidRPr="000E1B82">
        <w:rPr>
          <w:rFonts w:ascii="Tahoma" w:hAnsi="Tahoma" w:cs="Tahoma"/>
          <w:spacing w:val="36"/>
          <w:shd w:val="clear" w:color="auto" w:fill="D2D2D2"/>
        </w:rPr>
        <w:t xml:space="preserve"> </w:t>
      </w:r>
      <w:r w:rsidRPr="000E1B82">
        <w:rPr>
          <w:rFonts w:ascii="Tahoma" w:hAnsi="Tahoma" w:cs="Tahoma"/>
          <w:shd w:val="clear" w:color="auto" w:fill="D2D2D2"/>
        </w:rPr>
        <w:t>ciudadanía,</w:t>
      </w:r>
      <w:r w:rsidRPr="000E1B82">
        <w:rPr>
          <w:rFonts w:ascii="Tahoma" w:hAnsi="Tahoma" w:cs="Tahoma"/>
          <w:spacing w:val="39"/>
          <w:shd w:val="clear" w:color="auto" w:fill="D2D2D2"/>
        </w:rPr>
        <w:t xml:space="preserve"> </w:t>
      </w:r>
      <w:r w:rsidRPr="000E1B82">
        <w:rPr>
          <w:rFonts w:ascii="Tahoma" w:hAnsi="Tahoma" w:cs="Tahoma"/>
          <w:shd w:val="clear" w:color="auto" w:fill="D2D2D2"/>
        </w:rPr>
        <w:t>la</w:t>
      </w:r>
      <w:r w:rsidRPr="000E1B82">
        <w:rPr>
          <w:rFonts w:ascii="Tahoma" w:hAnsi="Tahoma" w:cs="Tahoma"/>
          <w:spacing w:val="36"/>
          <w:shd w:val="clear" w:color="auto" w:fill="D2D2D2"/>
        </w:rPr>
        <w:t xml:space="preserve"> </w:t>
      </w:r>
      <w:r w:rsidRPr="000E1B82">
        <w:rPr>
          <w:rFonts w:ascii="Tahoma" w:hAnsi="Tahoma" w:cs="Tahoma"/>
          <w:shd w:val="clear" w:color="auto" w:fill="D2D2D2"/>
        </w:rPr>
        <w:t>cédula</w:t>
      </w:r>
      <w:r w:rsidRPr="000E1B82">
        <w:rPr>
          <w:rFonts w:ascii="Tahoma" w:hAnsi="Tahoma" w:cs="Tahoma"/>
          <w:spacing w:val="-53"/>
        </w:rPr>
        <w:t xml:space="preserve"> </w:t>
      </w:r>
      <w:r w:rsidRPr="000E1B82">
        <w:rPr>
          <w:rFonts w:ascii="Tahoma" w:hAnsi="Tahoma" w:cs="Tahoma"/>
          <w:shd w:val="clear" w:color="auto" w:fill="D2D2D2"/>
        </w:rPr>
        <w:t>deextranjería</w:t>
      </w:r>
      <w:r w:rsidRPr="000E1B82">
        <w:rPr>
          <w:rFonts w:ascii="Tahoma" w:hAnsi="Tahoma" w:cs="Tahoma"/>
          <w:spacing w:val="-4"/>
          <w:shd w:val="clear" w:color="auto" w:fill="D2D2D2"/>
        </w:rPr>
        <w:t xml:space="preserve"> </w:t>
      </w:r>
      <w:r w:rsidRPr="000E1B82">
        <w:rPr>
          <w:rFonts w:ascii="Tahoma" w:hAnsi="Tahoma" w:cs="Tahoma"/>
          <w:shd w:val="clear" w:color="auto" w:fill="D2D2D2"/>
        </w:rPr>
        <w:t>o el</w:t>
      </w:r>
      <w:r w:rsidRPr="000E1B82">
        <w:rPr>
          <w:rFonts w:ascii="Tahoma" w:hAnsi="Tahoma" w:cs="Tahoma"/>
          <w:spacing w:val="-1"/>
          <w:shd w:val="clear" w:color="auto" w:fill="D2D2D2"/>
        </w:rPr>
        <w:t xml:space="preserve"> </w:t>
      </w:r>
      <w:r w:rsidRPr="000E1B82">
        <w:rPr>
          <w:rFonts w:ascii="Tahoma" w:hAnsi="Tahoma" w:cs="Tahoma"/>
          <w:shd w:val="clear" w:color="auto" w:fill="D2D2D2"/>
        </w:rPr>
        <w:t>pasaporte,</w:t>
      </w:r>
      <w:r w:rsidRPr="000E1B82">
        <w:rPr>
          <w:rFonts w:ascii="Tahoma" w:hAnsi="Tahoma" w:cs="Tahoma"/>
          <w:spacing w:val="-1"/>
          <w:shd w:val="clear" w:color="auto" w:fill="D2D2D2"/>
        </w:rPr>
        <w:t xml:space="preserve"> </w:t>
      </w:r>
      <w:r w:rsidRPr="000E1B82">
        <w:rPr>
          <w:rFonts w:ascii="Tahoma" w:hAnsi="Tahoma" w:cs="Tahoma"/>
          <w:shd w:val="clear" w:color="auto" w:fill="D2D2D2"/>
        </w:rPr>
        <w:t>según</w:t>
      </w:r>
      <w:r w:rsidRPr="000E1B82">
        <w:rPr>
          <w:rFonts w:ascii="Tahoma" w:hAnsi="Tahoma" w:cs="Tahoma"/>
          <w:spacing w:val="-3"/>
          <w:shd w:val="clear" w:color="auto" w:fill="D2D2D2"/>
        </w:rPr>
        <w:t xml:space="preserve"> </w:t>
      </w:r>
      <w:r w:rsidRPr="000E1B82">
        <w:rPr>
          <w:rFonts w:ascii="Tahoma" w:hAnsi="Tahoma" w:cs="Tahoma"/>
          <w:shd w:val="clear" w:color="auto" w:fill="D2D2D2"/>
        </w:rPr>
        <w:t>corresponda</w:t>
      </w:r>
      <w:r w:rsidRPr="000E1B82">
        <w:rPr>
          <w:rFonts w:ascii="Tahoma" w:hAnsi="Tahoma" w:cs="Tahoma"/>
        </w:rPr>
        <w:t>],</w:t>
      </w:r>
      <w:r w:rsidRPr="000E1B82">
        <w:rPr>
          <w:rFonts w:ascii="Tahoma" w:hAnsi="Tahoma" w:cs="Tahoma"/>
          <w:spacing w:val="-3"/>
        </w:rPr>
        <w:t xml:space="preserve"> </w:t>
      </w:r>
      <w:r w:rsidRPr="000E1B82">
        <w:rPr>
          <w:rFonts w:ascii="Tahoma" w:hAnsi="Tahoma" w:cs="Tahoma"/>
        </w:rPr>
        <w:t>así</w:t>
      </w:r>
      <w:r w:rsidRPr="000E1B82">
        <w:rPr>
          <w:rFonts w:ascii="Tahoma" w:hAnsi="Tahoma" w:cs="Tahoma"/>
          <w:spacing w:val="-3"/>
        </w:rPr>
        <w:t xml:space="preserve"> </w:t>
      </w:r>
      <w:r w:rsidRPr="000E1B82">
        <w:rPr>
          <w:rFonts w:ascii="Tahoma" w:hAnsi="Tahoma" w:cs="Tahoma"/>
        </w:rPr>
        <w:t>como</w:t>
      </w:r>
      <w:r w:rsidRPr="000E1B82">
        <w:rPr>
          <w:rFonts w:ascii="Tahoma" w:hAnsi="Tahoma" w:cs="Tahoma"/>
          <w:spacing w:val="-3"/>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copia del</w:t>
      </w:r>
      <w:r w:rsidRPr="000E1B82">
        <w:rPr>
          <w:rFonts w:ascii="Tahoma" w:hAnsi="Tahoma" w:cs="Tahoma"/>
          <w:spacing w:val="-4"/>
        </w:rPr>
        <w:t xml:space="preserve"> </w:t>
      </w:r>
      <w:r w:rsidRPr="000E1B82">
        <w:rPr>
          <w:rFonts w:ascii="Tahoma" w:hAnsi="Tahoma" w:cs="Tahoma"/>
        </w:rPr>
        <w:t>registro</w:t>
      </w:r>
      <w:r w:rsidRPr="000E1B82">
        <w:rPr>
          <w:rFonts w:ascii="Tahoma" w:hAnsi="Tahoma" w:cs="Tahoma"/>
          <w:spacing w:val="-2"/>
        </w:rPr>
        <w:t xml:space="preserve"> </w:t>
      </w:r>
      <w:r w:rsidRPr="000E1B82">
        <w:rPr>
          <w:rFonts w:ascii="Tahoma" w:hAnsi="Tahoma" w:cs="Tahoma"/>
        </w:rPr>
        <w:t>mercantil.</w:t>
      </w:r>
    </w:p>
    <w:p w:rsidR="001636AD" w:rsidRPr="000E1B82" w:rsidRDefault="001636AD" w:rsidP="001636AD">
      <w:pPr>
        <w:pStyle w:val="Textoindependiente"/>
        <w:tabs>
          <w:tab w:val="left" w:pos="1913"/>
        </w:tabs>
        <w:spacing w:before="94" w:line="276" w:lineRule="auto"/>
        <w:ind w:left="0" w:right="49"/>
        <w:jc w:val="both"/>
        <w:rPr>
          <w:rFonts w:ascii="Tahoma" w:hAnsi="Tahoma" w:cs="Tahoma"/>
        </w:rPr>
      </w:pPr>
    </w:p>
    <w:p w:rsidR="001636AD" w:rsidRPr="000E1B82" w:rsidRDefault="001636AD" w:rsidP="001636AD">
      <w:pPr>
        <w:pStyle w:val="Textoindependiente"/>
        <w:tabs>
          <w:tab w:val="left" w:pos="1913"/>
        </w:tabs>
        <w:spacing w:before="94" w:line="276" w:lineRule="auto"/>
        <w:ind w:left="0" w:right="49"/>
        <w:jc w:val="both"/>
        <w:rPr>
          <w:rFonts w:ascii="Tahoma" w:hAnsi="Tahoma" w:cs="Tahoma"/>
        </w:rPr>
      </w:pPr>
      <w:r w:rsidRPr="000E1B82">
        <w:rPr>
          <w:rFonts w:ascii="Tahoma" w:hAnsi="Tahoma" w:cs="Tahoma"/>
          <w:noProof/>
          <w:lang w:eastAsia="es-CO"/>
        </w:rPr>
        <mc:AlternateContent>
          <mc:Choice Requires="wps">
            <w:drawing>
              <wp:anchor distT="0" distB="0" distL="114300" distR="114300" simplePos="0" relativeHeight="251661312" behindDoc="1" locked="0" layoutInCell="1" allowOverlap="1" wp14:anchorId="350A7C53" wp14:editId="6E503AF1">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F8EDEB4"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A7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" fillcolor="#d2d2d2" stroked="f">
                <w10:wrap anchorx="page"/>
              </v:rect>
            </w:pict>
          </mc:Fallback>
        </mc:AlternateContent>
      </w:r>
      <w:r w:rsidRPr="000E1B82">
        <w:rPr>
          <w:rFonts w:ascii="Tahoma" w:hAnsi="Tahoma" w:cs="Tahoma"/>
          <w:noProof/>
          <w:lang w:eastAsia="es-CO"/>
        </w:rPr>
        <mc:AlternateContent>
          <mc:Choice Requires="wps">
            <w:drawing>
              <wp:anchor distT="0" distB="0" distL="114300" distR="114300" simplePos="0" relativeHeight="251662336" behindDoc="1" locked="0" layoutInCell="1" allowOverlap="1" wp14:anchorId="16F211A2" wp14:editId="5F9B44D9">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85103AE"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" fillcolor="#d2d2d2" stroked="f">
                <w10:wrap anchorx="page"/>
              </v:rect>
            </w:pict>
          </mc:Fallback>
        </mc:AlternateContent>
      </w:r>
      <w:r w:rsidRPr="000E1B82">
        <w:rPr>
          <w:rFonts w:ascii="Tahoma" w:hAnsi="Tahoma" w:cs="Tahoma"/>
        </w:rPr>
        <w:t>En</w:t>
      </w:r>
      <w:r w:rsidRPr="000E1B82">
        <w:rPr>
          <w:rFonts w:ascii="Tahoma" w:hAnsi="Tahoma" w:cs="Tahoma"/>
          <w:spacing w:val="-4"/>
        </w:rPr>
        <w:t xml:space="preserve"> </w:t>
      </w:r>
      <w:r w:rsidRPr="000E1B82">
        <w:rPr>
          <w:rFonts w:ascii="Tahoma" w:hAnsi="Tahoma" w:cs="Tahoma"/>
        </w:rPr>
        <w:t>constancia,</w:t>
      </w:r>
      <w:r w:rsidRPr="000E1B82">
        <w:rPr>
          <w:rFonts w:ascii="Tahoma" w:hAnsi="Tahoma" w:cs="Tahoma"/>
          <w:spacing w:val="-3"/>
        </w:rPr>
        <w:t xml:space="preserve"> </w:t>
      </w:r>
      <w:r w:rsidRPr="000E1B82">
        <w:rPr>
          <w:rFonts w:ascii="Tahoma" w:hAnsi="Tahoma" w:cs="Tahoma"/>
        </w:rPr>
        <w:t>se</w:t>
      </w:r>
      <w:r w:rsidRPr="000E1B82">
        <w:rPr>
          <w:rFonts w:ascii="Tahoma" w:hAnsi="Tahoma" w:cs="Tahoma"/>
          <w:spacing w:val="-3"/>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en</w:t>
      </w:r>
      <w:r w:rsidRPr="000E1B82">
        <w:rPr>
          <w:rFonts w:ascii="Tahoma" w:hAnsi="Tahoma" w:cs="Tahoma"/>
          <w:u w:val="single"/>
        </w:rPr>
        <w:tab/>
      </w:r>
      <w:r w:rsidRPr="000E1B82">
        <w:rPr>
          <w:rFonts w:ascii="Tahoma" w:hAnsi="Tahoma" w:cs="Tahoma"/>
        </w:rPr>
        <w:t>,</w:t>
      </w:r>
      <w:r w:rsidRPr="000E1B82">
        <w:rPr>
          <w:rFonts w:ascii="Tahoma" w:hAnsi="Tahoma" w:cs="Tahoma"/>
          <w:spacing w:val="-1"/>
        </w:rPr>
        <w:t xml:space="preserve"> </w:t>
      </w:r>
      <w:r w:rsidRPr="000E1B82">
        <w:rPr>
          <w:rFonts w:ascii="Tahoma" w:hAnsi="Tahoma" w:cs="Tahoma"/>
        </w:rPr>
        <w:t>a l</w:t>
      </w:r>
      <w:r w:rsidRPr="000E1B82">
        <w:rPr>
          <w:rFonts w:ascii="Tahoma" w:hAnsi="Tahoma" w:cs="Tahoma"/>
          <w:shd w:val="clear" w:color="auto" w:fill="D2D2D2"/>
        </w:rPr>
        <w:t>os</w:t>
      </w:r>
      <w:r w:rsidRPr="000E1B82">
        <w:rPr>
          <w:rFonts w:ascii="Tahoma" w:hAnsi="Tahoma" w:cs="Tahoma"/>
          <w:u w:val="single"/>
        </w:rPr>
        <w:tab/>
      </w:r>
      <w:r w:rsidRPr="000E1B82">
        <w:rPr>
          <w:rFonts w:ascii="Tahoma" w:hAnsi="Tahoma" w:cs="Tahoma"/>
        </w:rPr>
        <w:t>días</w:t>
      </w:r>
      <w:r w:rsidRPr="000E1B82">
        <w:rPr>
          <w:rFonts w:ascii="Tahoma" w:hAnsi="Tahoma" w:cs="Tahoma"/>
          <w:spacing w:val="-3"/>
        </w:rPr>
        <w:t xml:space="preserve"> </w:t>
      </w:r>
      <w:r w:rsidRPr="000E1B82">
        <w:rPr>
          <w:rFonts w:ascii="Tahoma" w:hAnsi="Tahoma" w:cs="Tahoma"/>
        </w:rPr>
        <w:t>del</w:t>
      </w:r>
      <w:r w:rsidRPr="000E1B82">
        <w:rPr>
          <w:rFonts w:ascii="Tahoma" w:hAnsi="Tahoma" w:cs="Tahoma"/>
          <w:spacing w:val="-3"/>
        </w:rPr>
        <w:t xml:space="preserve"> </w:t>
      </w:r>
      <w:r w:rsidRPr="000E1B82">
        <w:rPr>
          <w:rFonts w:ascii="Tahoma" w:hAnsi="Tahoma" w:cs="Tahoma"/>
        </w:rPr>
        <w:t>mes de</w:t>
      </w:r>
      <w:r w:rsidRPr="000E1B82">
        <w:rPr>
          <w:rFonts w:ascii="Tahoma" w:hAnsi="Tahoma" w:cs="Tahoma"/>
          <w:u w:val="single"/>
        </w:rPr>
        <w:tab/>
      </w:r>
      <w:r w:rsidRPr="000E1B82">
        <w:rPr>
          <w:rFonts w:ascii="Tahoma" w:hAnsi="Tahoma" w:cs="Tahoma"/>
        </w:rPr>
        <w:t xml:space="preserve">del </w:t>
      </w:r>
      <w:proofErr w:type="gramStart"/>
      <w:r w:rsidRPr="000E1B82">
        <w:rPr>
          <w:rFonts w:ascii="Tahoma" w:hAnsi="Tahoma" w:cs="Tahoma"/>
        </w:rPr>
        <w:t>20</w:t>
      </w:r>
      <w:r w:rsidRPr="000E1B82">
        <w:rPr>
          <w:rFonts w:ascii="Tahoma" w:hAnsi="Tahoma" w:cs="Tahoma"/>
          <w:spacing w:val="54"/>
          <w:u w:val="single"/>
          <w:shd w:val="clear" w:color="auto" w:fill="D2D2D2"/>
        </w:rPr>
        <w:t xml:space="preserve"> </w:t>
      </w:r>
      <w:r w:rsidRPr="000E1B82">
        <w:rPr>
          <w:rFonts w:ascii="Tahoma" w:hAnsi="Tahoma" w:cs="Tahoma"/>
          <w:shd w:val="clear" w:color="auto" w:fill="D2D2D2"/>
        </w:rPr>
        <w:t>.</w:t>
      </w:r>
      <w:proofErr w:type="gramEnd"/>
    </w:p>
    <w:p w:rsidR="001636AD" w:rsidRPr="000E1B82" w:rsidRDefault="001636AD" w:rsidP="001636AD">
      <w:pPr>
        <w:pStyle w:val="Textoindependiente"/>
        <w:ind w:left="0"/>
        <w:jc w:val="both"/>
        <w:rPr>
          <w:rFonts w:ascii="Tahoma" w:hAnsi="Tahoma" w:cs="Tahoma"/>
        </w:rPr>
      </w:pPr>
    </w:p>
    <w:p w:rsidR="001636AD" w:rsidRPr="000E1B82" w:rsidRDefault="001636AD" w:rsidP="001636AD">
      <w:pPr>
        <w:pStyle w:val="Textoindependiente"/>
        <w:ind w:left="0"/>
        <w:jc w:val="both"/>
        <w:rPr>
          <w:rFonts w:ascii="Tahoma" w:hAnsi="Tahoma" w:cs="Tahoma"/>
        </w:rPr>
      </w:pPr>
    </w:p>
    <w:p w:rsidR="001636AD" w:rsidRPr="000E1B82" w:rsidRDefault="001636AD" w:rsidP="001636AD">
      <w:pPr>
        <w:pStyle w:val="Textoindependiente"/>
        <w:spacing w:before="1"/>
        <w:ind w:left="0"/>
        <w:jc w:val="both"/>
        <w:rPr>
          <w:rFonts w:ascii="Tahoma" w:hAnsi="Tahoma" w:cs="Tahoma"/>
        </w:rPr>
      </w:pPr>
      <w:r w:rsidRPr="000E1B82">
        <w:rPr>
          <w:rFonts w:ascii="Tahoma" w:hAnsi="Tahoma" w:cs="Tahoma"/>
          <w:noProof/>
          <w:lang w:eastAsia="es-CO"/>
        </w:rPr>
        <mc:AlternateContent>
          <mc:Choice Requires="wps">
            <w:drawing>
              <wp:anchor distT="0" distB="0" distL="0" distR="0" simplePos="0" relativeHeight="251663360" behindDoc="1" locked="0" layoutInCell="1" allowOverlap="1" wp14:anchorId="2E562759" wp14:editId="3A305E2B">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0D464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" path="m,l4090,e" filled="f" strokeweight=".5pt">
                <v:path arrowok="t" o:connecttype="custom" o:connectlocs="0,0;2597150,0" o:connectangles="0,0"/>
                <w10:wrap type="topAndBottom" anchorx="page"/>
              </v:shape>
            </w:pict>
          </mc:Fallback>
        </mc:AlternateContent>
      </w:r>
    </w:p>
    <w:p w:rsidR="001636AD" w:rsidRPr="000E1B82" w:rsidRDefault="001636AD" w:rsidP="001636AD">
      <w:pPr>
        <w:pStyle w:val="Textoindependiente"/>
        <w:spacing w:before="16"/>
        <w:ind w:left="0" w:right="1104"/>
        <w:jc w:val="center"/>
        <w:rPr>
          <w:rFonts w:ascii="Tahoma" w:hAnsi="Tahoma" w:cs="Tahoma"/>
        </w:rPr>
      </w:pPr>
      <w:r w:rsidRPr="000E1B82">
        <w:rPr>
          <w:rFonts w:ascii="Tahoma" w:hAnsi="Tahoma" w:cs="Tahoma"/>
          <w:shd w:val="clear" w:color="auto" w:fill="D2D2D2"/>
        </w:rPr>
        <w:t>[Nombre</w:t>
      </w:r>
      <w:r w:rsidRPr="000E1B82">
        <w:rPr>
          <w:rFonts w:ascii="Tahoma" w:hAnsi="Tahoma" w:cs="Tahoma"/>
          <w:spacing w:val="-4"/>
          <w:shd w:val="clear" w:color="auto" w:fill="D2D2D2"/>
        </w:rPr>
        <w:t xml:space="preserve"> </w:t>
      </w:r>
      <w:r w:rsidRPr="000E1B82">
        <w:rPr>
          <w:rFonts w:ascii="Tahoma" w:hAnsi="Tahoma" w:cs="Tahoma"/>
          <w:shd w:val="clear" w:color="auto" w:fill="D2D2D2"/>
        </w:rPr>
        <w:t>y</w:t>
      </w:r>
      <w:r w:rsidRPr="000E1B82">
        <w:rPr>
          <w:rFonts w:ascii="Tahoma" w:hAnsi="Tahoma" w:cs="Tahoma"/>
          <w:spacing w:val="-3"/>
          <w:shd w:val="clear" w:color="auto" w:fill="D2D2D2"/>
        </w:rPr>
        <w:t xml:space="preserve"> </w:t>
      </w:r>
      <w:r w:rsidRPr="000E1B82">
        <w:rPr>
          <w:rFonts w:ascii="Tahoma" w:hAnsi="Tahoma" w:cs="Tahoma"/>
          <w:shd w:val="clear" w:color="auto" w:fill="D2D2D2"/>
        </w:rPr>
        <w:t>firma</w:t>
      </w:r>
      <w:r w:rsidRPr="000E1B82">
        <w:rPr>
          <w:rFonts w:ascii="Tahoma" w:hAnsi="Tahoma" w:cs="Tahoma"/>
          <w:spacing w:val="-5"/>
          <w:shd w:val="clear" w:color="auto" w:fill="D2D2D2"/>
        </w:rPr>
        <w:t xml:space="preserve"> </w:t>
      </w:r>
      <w:r w:rsidRPr="000E1B82">
        <w:rPr>
          <w:rFonts w:ascii="Tahoma" w:hAnsi="Tahoma" w:cs="Tahoma"/>
          <w:shd w:val="clear" w:color="auto" w:fill="D2D2D2"/>
        </w:rPr>
        <w:t>de</w:t>
      </w:r>
      <w:r w:rsidRPr="000E1B82">
        <w:rPr>
          <w:rFonts w:ascii="Tahoma" w:hAnsi="Tahoma" w:cs="Tahoma"/>
          <w:spacing w:val="-2"/>
          <w:shd w:val="clear" w:color="auto" w:fill="D2D2D2"/>
        </w:rPr>
        <w:t xml:space="preserve"> </w:t>
      </w:r>
      <w:r w:rsidRPr="000E1B82">
        <w:rPr>
          <w:rFonts w:ascii="Tahoma" w:hAnsi="Tahoma" w:cs="Tahoma"/>
          <w:shd w:val="clear" w:color="auto" w:fill="D2D2D2"/>
        </w:rPr>
        <w:t>la</w:t>
      </w:r>
      <w:r w:rsidRPr="000E1B82">
        <w:rPr>
          <w:rFonts w:ascii="Tahoma" w:hAnsi="Tahoma" w:cs="Tahoma"/>
          <w:spacing w:val="-2"/>
          <w:shd w:val="clear" w:color="auto" w:fill="D2D2D2"/>
        </w:rPr>
        <w:t xml:space="preserve"> </w:t>
      </w:r>
      <w:r w:rsidRPr="000E1B82">
        <w:rPr>
          <w:rFonts w:ascii="Tahoma" w:hAnsi="Tahoma" w:cs="Tahoma"/>
          <w:shd w:val="clear" w:color="auto" w:fill="D2D2D2"/>
        </w:rPr>
        <w:t>persona</w:t>
      </w:r>
      <w:r w:rsidRPr="000E1B82">
        <w:rPr>
          <w:rFonts w:ascii="Tahoma" w:hAnsi="Tahoma" w:cs="Tahoma"/>
          <w:spacing w:val="-2"/>
          <w:shd w:val="clear" w:color="auto" w:fill="D2D2D2"/>
        </w:rPr>
        <w:t xml:space="preserve"> </w:t>
      </w:r>
      <w:r w:rsidRPr="000E1B82">
        <w:rPr>
          <w:rFonts w:ascii="Tahoma" w:hAnsi="Tahoma" w:cs="Tahoma"/>
          <w:shd w:val="clear" w:color="auto" w:fill="D2D2D2"/>
        </w:rPr>
        <w:t>natural]</w:t>
      </w:r>
    </w:p>
    <w:p w:rsidR="001636AD" w:rsidRPr="000E1B82" w:rsidRDefault="001636AD" w:rsidP="001636AD">
      <w:pPr>
        <w:pStyle w:val="Textoindependiente"/>
        <w:rPr>
          <w:rFonts w:ascii="Tahoma" w:hAnsi="Tahoma" w:cs="Tahoma"/>
        </w:rPr>
      </w:pPr>
    </w:p>
    <w:p w:rsidR="001636AD" w:rsidRPr="000E1B82" w:rsidRDefault="001636AD" w:rsidP="001636AD">
      <w:pPr>
        <w:pStyle w:val="Cierre"/>
        <w:ind w:left="0"/>
        <w:jc w:val="both"/>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lang w:val="es-CO"/>
        </w:rPr>
      </w:pPr>
    </w:p>
    <w:p w:rsidR="001636AD" w:rsidRDefault="001636AD" w:rsidP="001636AD">
      <w:pPr>
        <w:pStyle w:val="Cierre"/>
        <w:ind w:left="0"/>
        <w:jc w:val="both"/>
        <w:rPr>
          <w:rFonts w:ascii="Tahoma" w:hAnsi="Tahoma" w:cs="Tahoma"/>
          <w:sz w:val="20"/>
          <w:szCs w:val="20"/>
          <w:lang w:val="es-CO"/>
        </w:rPr>
      </w:pPr>
    </w:p>
    <w:p w:rsidR="00DB466D" w:rsidRDefault="00DB466D" w:rsidP="001636AD">
      <w:pPr>
        <w:pStyle w:val="Cierre"/>
        <w:ind w:left="0"/>
        <w:jc w:val="both"/>
        <w:rPr>
          <w:rFonts w:ascii="Tahoma" w:hAnsi="Tahoma" w:cs="Tahoma"/>
          <w:sz w:val="20"/>
          <w:szCs w:val="20"/>
          <w:lang w:val="es-CO"/>
        </w:rPr>
      </w:pPr>
    </w:p>
    <w:p w:rsidR="00DB466D" w:rsidRDefault="00DB466D" w:rsidP="001636AD">
      <w:pPr>
        <w:pStyle w:val="Cierre"/>
        <w:ind w:left="0"/>
        <w:jc w:val="both"/>
        <w:rPr>
          <w:rFonts w:ascii="Tahoma" w:hAnsi="Tahoma" w:cs="Tahoma"/>
          <w:sz w:val="20"/>
          <w:szCs w:val="20"/>
          <w:lang w:val="es-CO"/>
        </w:rPr>
      </w:pPr>
    </w:p>
    <w:p w:rsidR="00DB466D" w:rsidRDefault="00DB466D" w:rsidP="001636AD">
      <w:pPr>
        <w:pStyle w:val="Cierre"/>
        <w:ind w:left="0"/>
        <w:jc w:val="both"/>
        <w:rPr>
          <w:rFonts w:ascii="Tahoma" w:hAnsi="Tahoma" w:cs="Tahoma"/>
          <w:sz w:val="20"/>
          <w:szCs w:val="20"/>
          <w:lang w:val="es-CO"/>
        </w:rPr>
      </w:pPr>
    </w:p>
    <w:p w:rsidR="00DB466D" w:rsidRDefault="00DB466D" w:rsidP="001636AD">
      <w:pPr>
        <w:pStyle w:val="Cierre"/>
        <w:ind w:left="0"/>
        <w:jc w:val="both"/>
        <w:rPr>
          <w:rFonts w:ascii="Tahoma" w:hAnsi="Tahoma" w:cs="Tahoma"/>
          <w:sz w:val="20"/>
          <w:szCs w:val="20"/>
          <w:lang w:val="es-CO"/>
        </w:rPr>
      </w:pPr>
    </w:p>
    <w:p w:rsidR="00DB466D" w:rsidRPr="000E1B82" w:rsidRDefault="00DB466D" w:rsidP="001636AD">
      <w:pPr>
        <w:pStyle w:val="Cierre"/>
        <w:ind w:left="0"/>
        <w:jc w:val="both"/>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lang w:val="es-CO"/>
        </w:rPr>
      </w:pPr>
    </w:p>
    <w:p w:rsidR="00154ACE" w:rsidRPr="000E1B82" w:rsidRDefault="00154ACE" w:rsidP="001636AD">
      <w:pPr>
        <w:pStyle w:val="Cierre"/>
        <w:ind w:left="0"/>
        <w:jc w:val="both"/>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lang w:val="es-CO"/>
        </w:rPr>
      </w:pPr>
    </w:p>
    <w:p w:rsidR="001636AD" w:rsidRPr="000E1B82" w:rsidRDefault="00C25282" w:rsidP="001636AD">
      <w:pPr>
        <w:pStyle w:val="Cierre"/>
        <w:ind w:left="0"/>
        <w:jc w:val="center"/>
        <w:rPr>
          <w:rFonts w:ascii="Tahoma" w:hAnsi="Tahoma" w:cs="Tahoma"/>
          <w:b/>
          <w:sz w:val="20"/>
          <w:szCs w:val="20"/>
          <w:lang w:val="es-CO"/>
        </w:rPr>
      </w:pPr>
      <w:r w:rsidRPr="000E1B82">
        <w:rPr>
          <w:rFonts w:ascii="Tahoma" w:hAnsi="Tahoma" w:cs="Tahoma"/>
          <w:b/>
          <w:sz w:val="20"/>
          <w:szCs w:val="20"/>
          <w:lang w:val="es-CO"/>
        </w:rPr>
        <w:lastRenderedPageBreak/>
        <w:t>FORMATO 16</w:t>
      </w:r>
      <w:r w:rsidR="001636AD" w:rsidRPr="000E1B82">
        <w:rPr>
          <w:rFonts w:ascii="Tahoma" w:hAnsi="Tahoma" w:cs="Tahoma"/>
          <w:b/>
          <w:sz w:val="20"/>
          <w:szCs w:val="20"/>
          <w:lang w:val="es-CO"/>
        </w:rPr>
        <w:t xml:space="preserve"> – C</w:t>
      </w:r>
    </w:p>
    <w:p w:rsidR="001636AD" w:rsidRPr="000E1B82" w:rsidRDefault="001636AD" w:rsidP="001636AD">
      <w:pPr>
        <w:pStyle w:val="Cierre"/>
        <w:ind w:left="0"/>
        <w:jc w:val="center"/>
        <w:rPr>
          <w:rFonts w:ascii="Tahoma" w:hAnsi="Tahoma" w:cs="Tahoma"/>
          <w:b/>
          <w:sz w:val="20"/>
          <w:szCs w:val="20"/>
          <w:lang w:val="es-CO"/>
        </w:rPr>
      </w:pPr>
      <w:r w:rsidRPr="000E1B82">
        <w:rPr>
          <w:rFonts w:ascii="Tahoma" w:hAnsi="Tahoma" w:cs="Tahoma"/>
          <w:b/>
          <w:sz w:val="20"/>
          <w:szCs w:val="20"/>
          <w:lang w:val="es-CO"/>
        </w:rPr>
        <w:t>ACREDITACIÓN DE EMPRENDIMIENTOS Y EMPRESAS DE MUJERES (ASOCIACIONES Y COOPERATIVAS)</w:t>
      </w:r>
    </w:p>
    <w:p w:rsidR="001636AD" w:rsidRPr="000E1B82" w:rsidRDefault="001636AD" w:rsidP="001636AD">
      <w:pPr>
        <w:pStyle w:val="Cierre"/>
        <w:ind w:left="0"/>
        <w:rPr>
          <w:rFonts w:ascii="Tahoma" w:hAnsi="Tahoma" w:cs="Tahoma"/>
          <w:sz w:val="20"/>
          <w:szCs w:val="20"/>
          <w:lang w:val="es-CO"/>
        </w:rPr>
      </w:pPr>
      <w:r w:rsidRPr="000E1B82">
        <w:rPr>
          <w:rFonts w:ascii="Tahoma" w:hAnsi="Tahoma" w:cs="Tahoma"/>
          <w:noProof/>
          <w:sz w:val="20"/>
          <w:szCs w:val="20"/>
          <w:lang w:val="es-CO" w:eastAsia="es-CO"/>
        </w:rPr>
        <mc:AlternateContent>
          <mc:Choice Requires="wpg">
            <w:drawing>
              <wp:anchor distT="0" distB="0" distL="0" distR="0" simplePos="0" relativeHeight="251664384" behindDoc="1" locked="0" layoutInCell="1" allowOverlap="1" wp14:anchorId="12063CF1" wp14:editId="145CABB7">
                <wp:simplePos x="0" y="0"/>
                <wp:positionH relativeFrom="margin">
                  <wp:align>left</wp:align>
                </wp:positionH>
                <wp:positionV relativeFrom="paragraph">
                  <wp:posOffset>229235</wp:posOffset>
                </wp:positionV>
                <wp:extent cx="5602605" cy="613410"/>
                <wp:effectExtent l="0" t="19050" r="17145" b="1524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613410"/>
                          <a:chOff x="1710" y="242"/>
                          <a:chExt cx="8823" cy="966"/>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61CE" w:rsidRPr="001636AD" w:rsidRDefault="00C161CE"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063CF1" id="Grupo 61" o:spid="_x0000_s1026" style="position:absolute;margin-left:0;margin-top:18.05pt;width:441.15pt;height:48.3pt;z-index:-251652096;mso-wrap-distance-left:0;mso-wrap-distance-right:0;mso-position-horizontal:left;mso-position-horizontal-relative:margin" coordorigin="1710,242" coordsize="8823,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">
                <v:rect id="Rectangle 58" o:spid="_x0000_s1027" style="position:absolute;left:1710;top:310;width:8823;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QhSsUA&#10;AADbAAAADwAAAGRycy9kb3ducmV2LnhtbESPT2sCMRTE7wW/Q3hCL0Wz9SB1NUqVCqFgwT9oj6+b&#10;193FzcuSpLr99qZQ8DjM/GaY2aKzjbiQD7VjBc/DDARx4UzNpYLDfj14AREissHGMSn4pQCLee9h&#10;hrlxV97SZRdLkUo45KigirHNpQxFRRbD0LXEyft23mJM0pfSeLymctvIUZaNpcWa00KFLa0qKs67&#10;H6tg/OlOb1rr5XGli8mGvp7e1/5Dqcd+9zoFEamL9/A/rU3iRvD3Jf0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CFKxQAAANsAAAAPAAAAAAAAAAAAAAAAAJgCAABkcnMv&#10;ZG93bnJldi54bWxQSwUGAAAAAAQABAD1AAAAigM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rsidR="00C161CE" w:rsidRPr="001636AD" w:rsidRDefault="00C161CE"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rsidR="001636AD" w:rsidRPr="000E1B82" w:rsidRDefault="001636AD" w:rsidP="001636AD">
      <w:pPr>
        <w:pStyle w:val="Cierre"/>
        <w:ind w:left="0"/>
        <w:rPr>
          <w:rFonts w:ascii="Tahoma" w:hAnsi="Tahoma" w:cs="Tahoma"/>
          <w:sz w:val="20"/>
          <w:szCs w:val="20"/>
          <w:lang w:val="es-CO"/>
        </w:rPr>
      </w:pPr>
    </w:p>
    <w:p w:rsidR="001636AD" w:rsidRPr="000E1B82" w:rsidRDefault="001636AD" w:rsidP="001636AD">
      <w:pPr>
        <w:pStyle w:val="Cierre"/>
        <w:ind w:left="0"/>
        <w:rPr>
          <w:rFonts w:ascii="Tahoma" w:hAnsi="Tahoma" w:cs="Tahoma"/>
          <w:sz w:val="20"/>
          <w:szCs w:val="20"/>
          <w:lang w:val="es-CO"/>
        </w:rPr>
      </w:pPr>
    </w:p>
    <w:p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Señores</w:t>
      </w:r>
    </w:p>
    <w:p w:rsidR="001636AD" w:rsidRPr="000E1B82" w:rsidRDefault="001636AD" w:rsidP="001636AD">
      <w:pPr>
        <w:pStyle w:val="Cierre"/>
        <w:ind w:left="0"/>
        <w:rPr>
          <w:rFonts w:ascii="Tahoma" w:hAnsi="Tahoma" w:cs="Tahoma"/>
          <w:b/>
          <w:sz w:val="20"/>
          <w:szCs w:val="20"/>
          <w:lang w:val="es-CO"/>
        </w:rPr>
      </w:pPr>
      <w:r w:rsidRPr="000E1B82">
        <w:rPr>
          <w:rFonts w:ascii="Tahoma" w:hAnsi="Tahoma" w:cs="Tahoma"/>
          <w:b/>
          <w:sz w:val="20"/>
          <w:szCs w:val="20"/>
          <w:lang w:val="es-CO"/>
        </w:rPr>
        <w:t>[NOMBRE DE LA ENTIDAD]</w:t>
      </w:r>
    </w:p>
    <w:p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[Ciudad]</w:t>
      </w: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Estimados señores:</w:t>
      </w: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 xml:space="preserve">En constancia, se firma en       , a los días del mes de del 20    </w:t>
      </w: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rPr>
          <w:rFonts w:ascii="Tahoma" w:hAnsi="Tahoma" w:cs="Tahoma"/>
          <w:sz w:val="20"/>
          <w:szCs w:val="20"/>
          <w:lang w:val="es-CO"/>
        </w:rPr>
      </w:pPr>
    </w:p>
    <w:p w:rsidR="001636AD" w:rsidRPr="000E1B82" w:rsidRDefault="001636AD" w:rsidP="001636AD">
      <w:pPr>
        <w:pStyle w:val="Cierre"/>
        <w:ind w:left="1418"/>
        <w:rPr>
          <w:rFonts w:ascii="Tahoma" w:hAnsi="Tahoma" w:cs="Tahoma"/>
          <w:sz w:val="20"/>
          <w:szCs w:val="20"/>
          <w:lang w:val="es-CO"/>
        </w:rPr>
      </w:pPr>
      <w:r w:rsidRPr="000E1B82">
        <w:rPr>
          <w:rFonts w:ascii="Tahoma" w:hAnsi="Tahoma" w:cs="Tahoma"/>
          <w:sz w:val="20"/>
          <w:szCs w:val="20"/>
          <w:lang w:val="es-CO"/>
        </w:rPr>
        <w:t>______________________________________________________</w:t>
      </w:r>
    </w:p>
    <w:p w:rsidR="001636AD" w:rsidRPr="000E1B82" w:rsidRDefault="001636AD" w:rsidP="001636AD">
      <w:pPr>
        <w:pStyle w:val="Cierre"/>
        <w:ind w:left="0"/>
        <w:jc w:val="center"/>
        <w:rPr>
          <w:rFonts w:ascii="Tahoma" w:hAnsi="Tahoma" w:cs="Tahoma"/>
          <w:sz w:val="20"/>
          <w:szCs w:val="20"/>
          <w:lang w:val="es-CO"/>
        </w:rPr>
      </w:pPr>
      <w:r w:rsidRPr="000E1B82">
        <w:rPr>
          <w:rFonts w:ascii="Tahoma" w:hAnsi="Tahoma" w:cs="Tahoma"/>
          <w:sz w:val="20"/>
          <w:szCs w:val="20"/>
          <w:lang w:val="es-CO"/>
        </w:rPr>
        <w:t>[Nombre y firma del representante legal de la asociación o cooperativa]</w:t>
      </w:r>
    </w:p>
    <w:p w:rsidR="001636AD" w:rsidRPr="000E1B82" w:rsidRDefault="001636AD" w:rsidP="001636AD">
      <w:pPr>
        <w:pStyle w:val="Cierre"/>
        <w:ind w:left="0"/>
        <w:jc w:val="both"/>
        <w:rPr>
          <w:rFonts w:ascii="Tahoma" w:hAnsi="Tahoma" w:cs="Tahoma"/>
          <w:sz w:val="20"/>
          <w:szCs w:val="20"/>
          <w:lang w:val="es-CO"/>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Default="001636A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Pr="000E1B82" w:rsidRDefault="00DB466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54ACE" w:rsidRPr="000E1B82" w:rsidRDefault="00154ACE" w:rsidP="00570F53">
      <w:pPr>
        <w:pStyle w:val="Cierre"/>
        <w:ind w:left="0"/>
        <w:jc w:val="center"/>
        <w:rPr>
          <w:rFonts w:ascii="Tahoma" w:hAnsi="Tahoma" w:cs="Tahoma"/>
          <w:b/>
          <w:sz w:val="20"/>
          <w:szCs w:val="20"/>
        </w:rPr>
      </w:pPr>
    </w:p>
    <w:p w:rsidR="00154ACE" w:rsidRPr="000E1B82" w:rsidRDefault="00154ACE" w:rsidP="00570F53">
      <w:pPr>
        <w:pStyle w:val="Cierre"/>
        <w:ind w:left="0"/>
        <w:jc w:val="center"/>
        <w:rPr>
          <w:rFonts w:ascii="Tahoma" w:hAnsi="Tahoma" w:cs="Tahoma"/>
          <w:b/>
          <w:sz w:val="20"/>
          <w:szCs w:val="20"/>
        </w:rPr>
      </w:pPr>
    </w:p>
    <w:p w:rsidR="001636AD" w:rsidRPr="000E1B82" w:rsidRDefault="001636AD" w:rsidP="001636AD">
      <w:pPr>
        <w:pStyle w:val="Cierre"/>
        <w:ind w:left="0"/>
        <w:jc w:val="center"/>
        <w:rPr>
          <w:rFonts w:ascii="Tahoma" w:hAnsi="Tahoma" w:cs="Tahoma"/>
          <w:b/>
          <w:sz w:val="20"/>
          <w:szCs w:val="20"/>
        </w:rPr>
      </w:pPr>
      <w:r w:rsidRPr="000E1B82">
        <w:rPr>
          <w:rFonts w:ascii="Tahoma" w:hAnsi="Tahoma" w:cs="Tahoma"/>
          <w:b/>
          <w:sz w:val="20"/>
          <w:szCs w:val="20"/>
        </w:rPr>
        <w:lastRenderedPageBreak/>
        <w:t>FORMATO</w:t>
      </w:r>
      <w:r w:rsidRPr="000E1B82">
        <w:rPr>
          <w:rFonts w:ascii="Tahoma" w:hAnsi="Tahoma" w:cs="Tahoma"/>
          <w:b/>
          <w:spacing w:val="-4"/>
          <w:sz w:val="20"/>
          <w:szCs w:val="20"/>
        </w:rPr>
        <w:t xml:space="preserve"> </w:t>
      </w:r>
      <w:r w:rsidRPr="000E1B82">
        <w:rPr>
          <w:rFonts w:ascii="Tahoma" w:hAnsi="Tahoma" w:cs="Tahoma"/>
          <w:b/>
          <w:sz w:val="20"/>
          <w:szCs w:val="20"/>
        </w:rPr>
        <w:t>1</w:t>
      </w:r>
      <w:r w:rsidR="00C25282" w:rsidRPr="000E1B82">
        <w:rPr>
          <w:rFonts w:ascii="Tahoma" w:hAnsi="Tahoma" w:cs="Tahoma"/>
          <w:b/>
          <w:sz w:val="20"/>
          <w:szCs w:val="20"/>
        </w:rPr>
        <w:t>7</w:t>
      </w:r>
      <w:r w:rsidRPr="000E1B82">
        <w:rPr>
          <w:rFonts w:ascii="Tahoma" w:hAnsi="Tahoma" w:cs="Tahoma"/>
          <w:b/>
          <w:sz w:val="20"/>
          <w:szCs w:val="20"/>
        </w:rPr>
        <w:t>A</w:t>
      </w:r>
      <w:r w:rsidRPr="000E1B82">
        <w:rPr>
          <w:rFonts w:ascii="Tahoma" w:hAnsi="Tahoma" w:cs="Tahoma"/>
          <w:b/>
          <w:spacing w:val="-4"/>
          <w:sz w:val="20"/>
          <w:szCs w:val="20"/>
        </w:rPr>
        <w:t xml:space="preserve"> </w:t>
      </w:r>
      <w:r w:rsidRPr="000E1B82">
        <w:rPr>
          <w:rFonts w:ascii="Tahoma" w:hAnsi="Tahoma" w:cs="Tahoma"/>
          <w:b/>
          <w:sz w:val="20"/>
          <w:szCs w:val="20"/>
        </w:rPr>
        <w:t>–</w:t>
      </w:r>
      <w:r w:rsidRPr="000E1B82">
        <w:rPr>
          <w:rFonts w:ascii="Tahoma" w:hAnsi="Tahoma" w:cs="Tahoma"/>
          <w:b/>
          <w:spacing w:val="52"/>
          <w:sz w:val="20"/>
          <w:szCs w:val="20"/>
        </w:rPr>
        <w:t xml:space="preserve"> </w:t>
      </w:r>
      <w:r w:rsidRPr="000E1B82">
        <w:rPr>
          <w:rFonts w:ascii="Tahoma" w:hAnsi="Tahoma" w:cs="Tahoma"/>
          <w:b/>
          <w:sz w:val="20"/>
          <w:szCs w:val="20"/>
        </w:rPr>
        <w:t>ACREDITACIÓN</w:t>
      </w:r>
      <w:r w:rsidRPr="000E1B82">
        <w:rPr>
          <w:rFonts w:ascii="Tahoma" w:hAnsi="Tahoma" w:cs="Tahoma"/>
          <w:b/>
          <w:spacing w:val="-4"/>
          <w:sz w:val="20"/>
          <w:szCs w:val="20"/>
        </w:rPr>
        <w:t xml:space="preserve"> </w:t>
      </w:r>
      <w:r w:rsidRPr="000E1B82">
        <w:rPr>
          <w:rFonts w:ascii="Tahoma" w:hAnsi="Tahoma" w:cs="Tahoma"/>
          <w:b/>
          <w:sz w:val="20"/>
          <w:szCs w:val="20"/>
        </w:rPr>
        <w:t>MIPYME</w:t>
      </w:r>
      <w:r w:rsidRPr="000E1B82">
        <w:rPr>
          <w:rFonts w:ascii="Tahoma" w:hAnsi="Tahoma" w:cs="Tahoma"/>
          <w:b/>
          <w:spacing w:val="1"/>
          <w:sz w:val="20"/>
          <w:szCs w:val="20"/>
        </w:rPr>
        <w:t xml:space="preserve"> </w:t>
      </w:r>
      <w:r w:rsidRPr="000E1B82">
        <w:rPr>
          <w:rFonts w:ascii="Tahoma" w:hAnsi="Tahoma" w:cs="Tahoma"/>
          <w:b/>
          <w:sz w:val="20"/>
          <w:szCs w:val="20"/>
        </w:rPr>
        <w:t>(PERSONAS</w:t>
      </w:r>
      <w:r w:rsidRPr="000E1B82">
        <w:rPr>
          <w:rFonts w:ascii="Tahoma" w:hAnsi="Tahoma" w:cs="Tahoma"/>
          <w:b/>
          <w:spacing w:val="-3"/>
          <w:sz w:val="20"/>
          <w:szCs w:val="20"/>
        </w:rPr>
        <w:t xml:space="preserve"> </w:t>
      </w:r>
      <w:r w:rsidRPr="000E1B82">
        <w:rPr>
          <w:rFonts w:ascii="Tahoma" w:hAnsi="Tahoma" w:cs="Tahoma"/>
          <w:b/>
          <w:sz w:val="20"/>
          <w:szCs w:val="20"/>
        </w:rPr>
        <w:t>NATURALES)</w:t>
      </w:r>
    </w:p>
    <w:p w:rsidR="001636AD" w:rsidRPr="000E1B82" w:rsidRDefault="001636AD" w:rsidP="001636AD">
      <w:pPr>
        <w:pStyle w:val="Cierre"/>
        <w:ind w:left="0"/>
        <w:jc w:val="center"/>
        <w:rPr>
          <w:rFonts w:ascii="Tahoma" w:hAnsi="Tahoma" w:cs="Tahoma"/>
          <w:b/>
          <w:sz w:val="20"/>
          <w:szCs w:val="20"/>
        </w:rPr>
      </w:pPr>
    </w:p>
    <w:p w:rsidR="001636AD" w:rsidRPr="000E1B82" w:rsidRDefault="001636AD" w:rsidP="001636AD">
      <w:pPr>
        <w:pStyle w:val="Textoindependiente"/>
        <w:spacing w:before="101"/>
        <w:ind w:left="1616"/>
        <w:rPr>
          <w:rFonts w:ascii="Tahoma" w:hAnsi="Tahoma" w:cs="Tahoma"/>
        </w:rPr>
      </w:pPr>
      <w:r w:rsidRPr="000E1B82">
        <w:rPr>
          <w:rFonts w:ascii="Tahoma" w:hAnsi="Tahoma" w:cs="Tahoma"/>
        </w:rPr>
        <w:t>(Cuando</w:t>
      </w:r>
      <w:r w:rsidRPr="000E1B82">
        <w:rPr>
          <w:rFonts w:ascii="Tahoma" w:hAnsi="Tahoma" w:cs="Tahoma"/>
          <w:spacing w:val="-3"/>
        </w:rPr>
        <w:t xml:space="preserve"> </w:t>
      </w:r>
      <w:r w:rsidRPr="000E1B82">
        <w:rPr>
          <w:rFonts w:ascii="Tahoma" w:hAnsi="Tahoma" w:cs="Tahoma"/>
        </w:rPr>
        <w:t>el</w:t>
      </w:r>
      <w:r w:rsidRPr="000E1B82">
        <w:rPr>
          <w:rFonts w:ascii="Tahoma" w:hAnsi="Tahoma" w:cs="Tahoma"/>
          <w:spacing w:val="-3"/>
        </w:rPr>
        <w:t xml:space="preserve"> </w:t>
      </w:r>
      <w:r w:rsidRPr="000E1B82">
        <w:rPr>
          <w:rFonts w:ascii="Tahoma" w:hAnsi="Tahoma" w:cs="Tahoma"/>
        </w:rPr>
        <w:t>interesado</w:t>
      </w:r>
      <w:r w:rsidRPr="000E1B82">
        <w:rPr>
          <w:rFonts w:ascii="Tahoma" w:hAnsi="Tahoma" w:cs="Tahoma"/>
          <w:spacing w:val="-3"/>
        </w:rPr>
        <w:t xml:space="preserve"> </w:t>
      </w:r>
      <w:r w:rsidRPr="000E1B82">
        <w:rPr>
          <w:rFonts w:ascii="Tahoma" w:hAnsi="Tahoma" w:cs="Tahoma"/>
        </w:rPr>
        <w:t>solicita</w:t>
      </w:r>
      <w:r w:rsidRPr="000E1B82">
        <w:rPr>
          <w:rFonts w:ascii="Tahoma" w:hAnsi="Tahoma" w:cs="Tahoma"/>
          <w:spacing w:val="-2"/>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limitación</w:t>
      </w:r>
      <w:r w:rsidRPr="000E1B82">
        <w:rPr>
          <w:rFonts w:ascii="Tahoma" w:hAnsi="Tahoma" w:cs="Tahoma"/>
          <w:spacing w:val="-3"/>
        </w:rPr>
        <w:t xml:space="preserve"> </w:t>
      </w:r>
      <w:r w:rsidRPr="000E1B82">
        <w:rPr>
          <w:rFonts w:ascii="Tahoma" w:hAnsi="Tahoma" w:cs="Tahoma"/>
        </w:rPr>
        <w:t>de</w:t>
      </w:r>
      <w:r w:rsidRPr="000E1B82">
        <w:rPr>
          <w:rFonts w:ascii="Tahoma" w:hAnsi="Tahoma" w:cs="Tahoma"/>
          <w:spacing w:val="-2"/>
        </w:rPr>
        <w:t xml:space="preserve"> </w:t>
      </w:r>
      <w:r w:rsidRPr="000E1B82">
        <w:rPr>
          <w:rFonts w:ascii="Tahoma" w:hAnsi="Tahoma" w:cs="Tahoma"/>
        </w:rPr>
        <w:t>convocatoria</w:t>
      </w:r>
      <w:r w:rsidRPr="000E1B82">
        <w:rPr>
          <w:rFonts w:ascii="Tahoma" w:hAnsi="Tahoma" w:cs="Tahoma"/>
          <w:spacing w:val="-4"/>
        </w:rPr>
        <w:t xml:space="preserve"> </w:t>
      </w:r>
      <w:r w:rsidRPr="000E1B82">
        <w:rPr>
          <w:rFonts w:ascii="Tahoma" w:hAnsi="Tahoma" w:cs="Tahoma"/>
        </w:rPr>
        <w:t>a</w:t>
      </w:r>
      <w:r w:rsidRPr="000E1B82">
        <w:rPr>
          <w:rFonts w:ascii="Tahoma" w:hAnsi="Tahoma" w:cs="Tahoma"/>
          <w:spacing w:val="-2"/>
        </w:rPr>
        <w:t xml:space="preserve"> </w:t>
      </w:r>
      <w:r w:rsidRPr="000E1B82">
        <w:rPr>
          <w:rFonts w:ascii="Tahoma" w:hAnsi="Tahoma" w:cs="Tahoma"/>
        </w:rPr>
        <w:t>Mipyme)</w:t>
      </w:r>
    </w:p>
    <w:p w:rsidR="001636AD" w:rsidRPr="000E1B82" w:rsidRDefault="001636AD" w:rsidP="001636AD">
      <w:pPr>
        <w:pStyle w:val="Textoindependiente"/>
        <w:spacing w:before="2"/>
        <w:rPr>
          <w:rFonts w:ascii="Tahoma" w:hAnsi="Tahoma" w:cs="Tahoma"/>
        </w:rPr>
      </w:pPr>
      <w:r w:rsidRPr="000E1B82">
        <w:rPr>
          <w:rFonts w:ascii="Tahoma" w:hAnsi="Tahoma" w:cs="Tahoma"/>
          <w:noProof/>
          <w:lang w:eastAsia="es-CO"/>
        </w:rPr>
        <mc:AlternateContent>
          <mc:Choice Requires="wps">
            <w:drawing>
              <wp:anchor distT="0" distB="0" distL="0" distR="0" simplePos="0" relativeHeight="251667456" behindDoc="1" locked="0" layoutInCell="1" allowOverlap="1">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61CE" w:rsidRDefault="00C161CE"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99" o:spid="_x0000_s1029" type="#_x0000_t202" style="position:absolute;left:0;text-align:left;margin-left:84.75pt;margin-top:10.35pt;width:441.9pt;height:51.2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" fillcolor="#d2d2d2" stroked="f">
                <v:textbox inset="0,0,0,0">
                  <w:txbxContent>
                    <w:p w:rsidR="00C161CE" w:rsidRDefault="00C161CE"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rsidR="001636AD" w:rsidRPr="000E1B82" w:rsidRDefault="001636AD" w:rsidP="001636AD">
      <w:pPr>
        <w:pStyle w:val="Textoindependiente"/>
        <w:spacing w:before="3"/>
        <w:rPr>
          <w:rFonts w:ascii="Tahoma" w:hAnsi="Tahoma" w:cs="Tahoma"/>
        </w:rPr>
      </w:pPr>
    </w:p>
    <w:p w:rsidR="001636AD" w:rsidRPr="000E1B82" w:rsidRDefault="001636AD" w:rsidP="00154ACE">
      <w:pPr>
        <w:pStyle w:val="Default"/>
        <w:rPr>
          <w:sz w:val="20"/>
          <w:szCs w:val="20"/>
        </w:rPr>
      </w:pPr>
      <w:r w:rsidRPr="000E1B82">
        <w:rPr>
          <w:sz w:val="20"/>
          <w:szCs w:val="20"/>
        </w:rPr>
        <w:t>Señores</w:t>
      </w:r>
    </w:p>
    <w:p w:rsidR="00154ACE" w:rsidRPr="000E1B82" w:rsidRDefault="001636AD" w:rsidP="00154ACE">
      <w:pPr>
        <w:pStyle w:val="Default"/>
        <w:rPr>
          <w:color w:val="auto"/>
          <w:sz w:val="20"/>
          <w:szCs w:val="20"/>
        </w:rPr>
      </w:pPr>
      <w:r w:rsidRPr="000E1B82">
        <w:rPr>
          <w:color w:val="auto"/>
          <w:sz w:val="20"/>
          <w:szCs w:val="20"/>
        </w:rPr>
        <w:t>[NOMBRE</w:t>
      </w:r>
      <w:r w:rsidRPr="000E1B82">
        <w:rPr>
          <w:color w:val="auto"/>
          <w:spacing w:val="-2"/>
          <w:sz w:val="20"/>
          <w:szCs w:val="20"/>
        </w:rPr>
        <w:t xml:space="preserve"> </w:t>
      </w:r>
      <w:r w:rsidRPr="000E1B82">
        <w:rPr>
          <w:color w:val="auto"/>
          <w:sz w:val="20"/>
          <w:szCs w:val="20"/>
        </w:rPr>
        <w:t>DE</w:t>
      </w:r>
      <w:r w:rsidRPr="000E1B82">
        <w:rPr>
          <w:color w:val="auto"/>
          <w:spacing w:val="-2"/>
          <w:sz w:val="20"/>
          <w:szCs w:val="20"/>
        </w:rPr>
        <w:t xml:space="preserve"> </w:t>
      </w:r>
      <w:r w:rsidRPr="000E1B82">
        <w:rPr>
          <w:color w:val="auto"/>
          <w:sz w:val="20"/>
          <w:szCs w:val="20"/>
        </w:rPr>
        <w:t>LA</w:t>
      </w:r>
      <w:r w:rsidRPr="000E1B82">
        <w:rPr>
          <w:color w:val="auto"/>
          <w:spacing w:val="-4"/>
          <w:sz w:val="20"/>
          <w:szCs w:val="20"/>
        </w:rPr>
        <w:t xml:space="preserve"> </w:t>
      </w:r>
      <w:r w:rsidRPr="000E1B82">
        <w:rPr>
          <w:color w:val="auto"/>
          <w:sz w:val="20"/>
          <w:szCs w:val="20"/>
        </w:rPr>
        <w:t>ENTIDAD]</w:t>
      </w:r>
    </w:p>
    <w:p w:rsidR="001636AD" w:rsidRPr="000E1B82" w:rsidRDefault="001636AD" w:rsidP="00154ACE">
      <w:pPr>
        <w:pStyle w:val="Default"/>
        <w:rPr>
          <w:color w:val="auto"/>
          <w:sz w:val="20"/>
          <w:szCs w:val="20"/>
        </w:rPr>
      </w:pPr>
      <w:r w:rsidRPr="000E1B82">
        <w:rPr>
          <w:sz w:val="20"/>
          <w:szCs w:val="20"/>
        </w:rPr>
        <w:t>[Ciudad]</w:t>
      </w: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spacing w:before="192"/>
        <w:ind w:left="0" w:right="49"/>
        <w:jc w:val="both"/>
        <w:rPr>
          <w:rFonts w:ascii="Tahoma" w:hAnsi="Tahoma" w:cs="Tahoma"/>
        </w:rPr>
      </w:pPr>
      <w:r w:rsidRPr="000E1B82">
        <w:rPr>
          <w:rFonts w:ascii="Tahoma" w:hAnsi="Tahoma" w:cs="Tahoma"/>
          <w:b/>
        </w:rPr>
        <w:t xml:space="preserve">REFERENCIA: </w:t>
      </w:r>
      <w:r w:rsidRPr="000E1B82">
        <w:rPr>
          <w:rFonts w:ascii="Tahoma" w:hAnsi="Tahoma" w:cs="Tahoma"/>
        </w:rPr>
        <w:t>Proceso de Contratación [Incluir número del Proceso de Contratación] Objeto:</w:t>
      </w:r>
      <w:r w:rsidRPr="000E1B82">
        <w:rPr>
          <w:rFonts w:ascii="Tahoma" w:hAnsi="Tahoma" w:cs="Tahoma"/>
          <w:spacing w:val="-60"/>
        </w:rPr>
        <w:t xml:space="preserve"> </w:t>
      </w:r>
      <w:r w:rsidRPr="000E1B82">
        <w:rPr>
          <w:rFonts w:ascii="Tahoma" w:hAnsi="Tahoma" w:cs="Tahoma"/>
        </w:rPr>
        <w:t>Estimados</w:t>
      </w:r>
      <w:r w:rsidRPr="000E1B82">
        <w:rPr>
          <w:rFonts w:ascii="Tahoma" w:hAnsi="Tahoma" w:cs="Tahoma"/>
          <w:spacing w:val="-1"/>
        </w:rPr>
        <w:t xml:space="preserve"> </w:t>
      </w:r>
      <w:r w:rsidRPr="000E1B82">
        <w:rPr>
          <w:rFonts w:ascii="Tahoma" w:hAnsi="Tahoma" w:cs="Tahoma"/>
        </w:rPr>
        <w:t>señores:</w:t>
      </w:r>
    </w:p>
    <w:p w:rsidR="001636AD" w:rsidRPr="000E1B82" w:rsidRDefault="001636AD" w:rsidP="001636AD">
      <w:pPr>
        <w:pStyle w:val="Textoindependiente"/>
        <w:spacing w:before="1"/>
        <w:ind w:left="0" w:right="49"/>
        <w:jc w:val="both"/>
        <w:rPr>
          <w:rFonts w:ascii="Tahoma" w:hAnsi="Tahoma" w:cs="Tahoma"/>
        </w:rPr>
      </w:pPr>
      <w:r w:rsidRPr="000E1B82">
        <w:rPr>
          <w:rFonts w:ascii="Tahoma" w:hAnsi="Tahoma" w:cs="Tahoma"/>
        </w:rPr>
        <w:t>[Incluir</w:t>
      </w:r>
      <w:r w:rsidRPr="000E1B82">
        <w:rPr>
          <w:rFonts w:ascii="Tahoma" w:hAnsi="Tahoma" w:cs="Tahoma"/>
          <w:spacing w:val="-8"/>
        </w:rPr>
        <w:t xml:space="preserve"> </w:t>
      </w:r>
      <w:r w:rsidRPr="000E1B82">
        <w:rPr>
          <w:rFonts w:ascii="Tahoma" w:hAnsi="Tahoma" w:cs="Tahoma"/>
        </w:rPr>
        <w:t>el</w:t>
      </w:r>
      <w:r w:rsidRPr="000E1B82">
        <w:rPr>
          <w:rFonts w:ascii="Tahoma" w:hAnsi="Tahoma" w:cs="Tahoma"/>
          <w:spacing w:val="-7"/>
        </w:rPr>
        <w:t xml:space="preserve"> </w:t>
      </w:r>
      <w:r w:rsidRPr="000E1B82">
        <w:rPr>
          <w:rFonts w:ascii="Tahoma" w:hAnsi="Tahoma" w:cs="Tahoma"/>
        </w:rPr>
        <w:t>nombre</w:t>
      </w:r>
      <w:r w:rsidRPr="000E1B82">
        <w:rPr>
          <w:rFonts w:ascii="Tahoma" w:hAnsi="Tahoma" w:cs="Tahoma"/>
          <w:spacing w:val="-7"/>
        </w:rPr>
        <w:t xml:space="preserve"> </w:t>
      </w:r>
      <w:r w:rsidRPr="000E1B82">
        <w:rPr>
          <w:rFonts w:ascii="Tahoma" w:hAnsi="Tahoma" w:cs="Tahoma"/>
        </w:rPr>
        <w:t>de</w:t>
      </w:r>
      <w:r w:rsidRPr="000E1B82">
        <w:rPr>
          <w:rFonts w:ascii="Tahoma" w:hAnsi="Tahoma" w:cs="Tahoma"/>
          <w:spacing w:val="-7"/>
        </w:rPr>
        <w:t xml:space="preserve"> </w:t>
      </w:r>
      <w:r w:rsidRPr="000E1B82">
        <w:rPr>
          <w:rFonts w:ascii="Tahoma" w:hAnsi="Tahoma" w:cs="Tahoma"/>
        </w:rPr>
        <w:t>la</w:t>
      </w:r>
      <w:r w:rsidRPr="000E1B82">
        <w:rPr>
          <w:rFonts w:ascii="Tahoma" w:hAnsi="Tahoma" w:cs="Tahoma"/>
          <w:spacing w:val="-7"/>
        </w:rPr>
        <w:t xml:space="preserve"> </w:t>
      </w:r>
      <w:r w:rsidRPr="000E1B82">
        <w:rPr>
          <w:rFonts w:ascii="Tahoma" w:hAnsi="Tahoma" w:cs="Tahoma"/>
        </w:rPr>
        <w:t>persona</w:t>
      </w:r>
      <w:r w:rsidRPr="000E1B82">
        <w:rPr>
          <w:rFonts w:ascii="Tahoma" w:hAnsi="Tahoma" w:cs="Tahoma"/>
          <w:spacing w:val="-6"/>
        </w:rPr>
        <w:t xml:space="preserve"> </w:t>
      </w:r>
      <w:r w:rsidRPr="000E1B82">
        <w:rPr>
          <w:rFonts w:ascii="Tahoma" w:hAnsi="Tahoma" w:cs="Tahoma"/>
        </w:rPr>
        <w:t>natural</w:t>
      </w:r>
      <w:r w:rsidRPr="000E1B82">
        <w:rPr>
          <w:rFonts w:ascii="Tahoma" w:hAnsi="Tahoma" w:cs="Tahoma"/>
          <w:spacing w:val="-8"/>
        </w:rPr>
        <w:t xml:space="preserve"> </w:t>
      </w:r>
      <w:r w:rsidRPr="000E1B82">
        <w:rPr>
          <w:rFonts w:ascii="Tahoma" w:hAnsi="Tahoma" w:cs="Tahoma"/>
        </w:rPr>
        <w:t>y</w:t>
      </w:r>
      <w:r w:rsidRPr="000E1B82">
        <w:rPr>
          <w:rFonts w:ascii="Tahoma" w:hAnsi="Tahoma" w:cs="Tahoma"/>
          <w:spacing w:val="-8"/>
        </w:rPr>
        <w:t xml:space="preserve"> </w:t>
      </w:r>
      <w:r w:rsidRPr="000E1B82">
        <w:rPr>
          <w:rFonts w:ascii="Tahoma" w:hAnsi="Tahoma" w:cs="Tahoma"/>
        </w:rPr>
        <w:t>el</w:t>
      </w:r>
      <w:r w:rsidRPr="000E1B82">
        <w:rPr>
          <w:rFonts w:ascii="Tahoma" w:hAnsi="Tahoma" w:cs="Tahoma"/>
          <w:spacing w:val="-7"/>
        </w:rPr>
        <w:t xml:space="preserve"> </w:t>
      </w:r>
      <w:r w:rsidRPr="000E1B82">
        <w:rPr>
          <w:rFonts w:ascii="Tahoma" w:hAnsi="Tahoma" w:cs="Tahoma"/>
        </w:rPr>
        <w:t>contador</w:t>
      </w:r>
      <w:r w:rsidRPr="000E1B82">
        <w:rPr>
          <w:rFonts w:ascii="Tahoma" w:hAnsi="Tahoma" w:cs="Tahoma"/>
          <w:spacing w:val="-8"/>
        </w:rPr>
        <w:t xml:space="preserve"> </w:t>
      </w:r>
      <w:r w:rsidRPr="000E1B82">
        <w:rPr>
          <w:rFonts w:ascii="Tahoma" w:hAnsi="Tahoma" w:cs="Tahoma"/>
        </w:rPr>
        <w:t>público]</w:t>
      </w:r>
      <w:r w:rsidRPr="000E1B82">
        <w:rPr>
          <w:rFonts w:ascii="Tahoma" w:hAnsi="Tahoma" w:cs="Tahoma"/>
          <w:spacing w:val="-6"/>
        </w:rPr>
        <w:t xml:space="preserve"> </w:t>
      </w:r>
      <w:r w:rsidRPr="000E1B82">
        <w:rPr>
          <w:rFonts w:ascii="Tahoma" w:hAnsi="Tahoma" w:cs="Tahoma"/>
        </w:rPr>
        <w:t>identificados</w:t>
      </w:r>
      <w:r w:rsidRPr="000E1B82">
        <w:rPr>
          <w:rFonts w:ascii="Tahoma" w:hAnsi="Tahoma" w:cs="Tahoma"/>
          <w:spacing w:val="-6"/>
        </w:rPr>
        <w:t xml:space="preserve"> </w:t>
      </w:r>
      <w:r w:rsidRPr="000E1B82">
        <w:rPr>
          <w:rFonts w:ascii="Tahoma" w:hAnsi="Tahoma" w:cs="Tahoma"/>
        </w:rPr>
        <w:t>con</w:t>
      </w:r>
      <w:r w:rsidRPr="000E1B82">
        <w:rPr>
          <w:rFonts w:ascii="Tahoma" w:hAnsi="Tahoma" w:cs="Tahoma"/>
          <w:spacing w:val="-7"/>
        </w:rPr>
        <w:t xml:space="preserve"> </w:t>
      </w:r>
      <w:r w:rsidRPr="000E1B82">
        <w:rPr>
          <w:rFonts w:ascii="Tahoma" w:hAnsi="Tahoma" w:cs="Tahoma"/>
        </w:rPr>
        <w:t>[Incluir</w:t>
      </w:r>
      <w:r w:rsidRPr="000E1B82">
        <w:rPr>
          <w:rFonts w:ascii="Tahoma" w:hAnsi="Tahoma" w:cs="Tahoma"/>
          <w:spacing w:val="-7"/>
        </w:rPr>
        <w:t xml:space="preserve"> </w:t>
      </w:r>
      <w:r w:rsidRPr="000E1B82">
        <w:rPr>
          <w:rFonts w:ascii="Tahoma" w:hAnsi="Tahoma" w:cs="Tahoma"/>
        </w:rPr>
        <w:t>los</w:t>
      </w:r>
      <w:r w:rsidRPr="000E1B82">
        <w:rPr>
          <w:rFonts w:ascii="Tahoma" w:hAnsi="Tahoma" w:cs="Tahoma"/>
          <w:spacing w:val="-7"/>
        </w:rPr>
        <w:t xml:space="preserve"> </w:t>
      </w:r>
      <w:r w:rsidRPr="000E1B82">
        <w:rPr>
          <w:rFonts w:ascii="Tahoma" w:hAnsi="Tahoma" w:cs="Tahoma"/>
        </w:rPr>
        <w:t>números</w:t>
      </w:r>
      <w:r w:rsidRPr="000E1B82">
        <w:rPr>
          <w:rFonts w:ascii="Tahoma" w:hAnsi="Tahoma" w:cs="Tahoma"/>
          <w:spacing w:val="-60"/>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identificación],</w:t>
      </w:r>
      <w:r w:rsidRPr="000E1B82">
        <w:rPr>
          <w:rFonts w:ascii="Tahoma" w:hAnsi="Tahoma" w:cs="Tahoma"/>
          <w:spacing w:val="1"/>
        </w:rPr>
        <w:t xml:space="preserve"> </w:t>
      </w:r>
      <w:r w:rsidRPr="000E1B82">
        <w:rPr>
          <w:rFonts w:ascii="Tahoma" w:hAnsi="Tahoma" w:cs="Tahoma"/>
        </w:rPr>
        <w:t>declaramos</w:t>
      </w:r>
      <w:r w:rsidRPr="000E1B82">
        <w:rPr>
          <w:rFonts w:ascii="Tahoma" w:hAnsi="Tahoma" w:cs="Tahoma"/>
          <w:spacing w:val="1"/>
        </w:rPr>
        <w:t xml:space="preserve"> </w:t>
      </w:r>
      <w:r w:rsidRPr="000E1B82">
        <w:rPr>
          <w:rFonts w:ascii="Tahoma" w:hAnsi="Tahoma" w:cs="Tahoma"/>
        </w:rPr>
        <w:t>bajo</w:t>
      </w:r>
      <w:r w:rsidRPr="000E1B82">
        <w:rPr>
          <w:rFonts w:ascii="Tahoma" w:hAnsi="Tahoma" w:cs="Tahoma"/>
          <w:spacing w:val="1"/>
        </w:rPr>
        <w:t xml:space="preserve"> </w:t>
      </w:r>
      <w:r w:rsidRPr="000E1B82">
        <w:rPr>
          <w:rFonts w:ascii="Tahoma" w:hAnsi="Tahoma" w:cs="Tahoma"/>
        </w:rPr>
        <w:t>la</w:t>
      </w:r>
      <w:r w:rsidRPr="000E1B82">
        <w:rPr>
          <w:rFonts w:ascii="Tahoma" w:hAnsi="Tahoma" w:cs="Tahoma"/>
          <w:spacing w:val="1"/>
        </w:rPr>
        <w:t xml:space="preserve"> </w:t>
      </w:r>
      <w:r w:rsidRPr="000E1B82">
        <w:rPr>
          <w:rFonts w:ascii="Tahoma" w:hAnsi="Tahoma" w:cs="Tahoma"/>
        </w:rPr>
        <w:t>gravedad</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rPr>
        <w:t>juramento</w:t>
      </w:r>
      <w:r w:rsidRPr="000E1B82">
        <w:rPr>
          <w:rFonts w:ascii="Tahoma" w:hAnsi="Tahoma" w:cs="Tahoma"/>
          <w:spacing w:val="1"/>
        </w:rPr>
        <w:t xml:space="preserve"> </w:t>
      </w:r>
      <w:r w:rsidRPr="000E1B82">
        <w:rPr>
          <w:rFonts w:ascii="Tahoma" w:hAnsi="Tahoma" w:cs="Tahoma"/>
        </w:rPr>
        <w:t>que</w:t>
      </w:r>
      <w:r w:rsidRPr="000E1B82">
        <w:rPr>
          <w:rFonts w:ascii="Tahoma" w:hAnsi="Tahoma" w:cs="Tahoma"/>
          <w:spacing w:val="1"/>
        </w:rPr>
        <w:t xml:space="preserve"> </w:t>
      </w:r>
      <w:r w:rsidRPr="000E1B82">
        <w:rPr>
          <w:rFonts w:ascii="Tahoma" w:hAnsi="Tahoma" w:cs="Tahoma"/>
        </w:rPr>
        <w:t>[incluir</w:t>
      </w:r>
      <w:r w:rsidRPr="000E1B82">
        <w:rPr>
          <w:rFonts w:ascii="Tahoma" w:hAnsi="Tahoma" w:cs="Tahoma"/>
          <w:spacing w:val="1"/>
        </w:rPr>
        <w:t xml:space="preserve"> </w:t>
      </w:r>
      <w:r w:rsidRPr="000E1B82">
        <w:rPr>
          <w:rFonts w:ascii="Tahoma" w:hAnsi="Tahoma" w:cs="Tahoma"/>
        </w:rPr>
        <w:t>el</w:t>
      </w:r>
      <w:r w:rsidRPr="000E1B82">
        <w:rPr>
          <w:rFonts w:ascii="Tahoma" w:hAnsi="Tahoma" w:cs="Tahoma"/>
          <w:spacing w:val="1"/>
        </w:rPr>
        <w:t xml:space="preserve"> </w:t>
      </w:r>
      <w:r w:rsidRPr="000E1B82">
        <w:rPr>
          <w:rFonts w:ascii="Tahoma" w:hAnsi="Tahoma" w:cs="Tahoma"/>
        </w:rPr>
        <w:t>nombre</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spacing w:val="-1"/>
        </w:rPr>
        <w:t>establecimiento</w:t>
      </w:r>
      <w:r w:rsidRPr="000E1B82">
        <w:rPr>
          <w:rFonts w:ascii="Tahoma" w:hAnsi="Tahoma" w:cs="Tahoma"/>
          <w:spacing w:val="-15"/>
        </w:rPr>
        <w:t xml:space="preserve"> </w:t>
      </w:r>
      <w:r w:rsidRPr="000E1B82">
        <w:rPr>
          <w:rFonts w:ascii="Tahoma" w:hAnsi="Tahoma" w:cs="Tahoma"/>
          <w:spacing w:val="-1"/>
        </w:rPr>
        <w:t>de</w:t>
      </w:r>
      <w:r w:rsidRPr="000E1B82">
        <w:rPr>
          <w:rFonts w:ascii="Tahoma" w:hAnsi="Tahoma" w:cs="Tahoma"/>
          <w:spacing w:val="-14"/>
        </w:rPr>
        <w:t xml:space="preserve"> </w:t>
      </w:r>
      <w:r w:rsidRPr="000E1B82">
        <w:rPr>
          <w:rFonts w:ascii="Tahoma" w:hAnsi="Tahoma" w:cs="Tahoma"/>
          <w:spacing w:val="-1"/>
        </w:rPr>
        <w:t>comercio]</w:t>
      </w:r>
      <w:r w:rsidRPr="000E1B82">
        <w:rPr>
          <w:rFonts w:ascii="Tahoma" w:hAnsi="Tahoma" w:cs="Tahoma"/>
          <w:spacing w:val="-14"/>
        </w:rPr>
        <w:t xml:space="preserve"> </w:t>
      </w:r>
      <w:r w:rsidRPr="000E1B82">
        <w:rPr>
          <w:rFonts w:ascii="Tahoma" w:hAnsi="Tahoma" w:cs="Tahoma"/>
          <w:spacing w:val="-1"/>
        </w:rPr>
        <w:t>se</w:t>
      </w:r>
      <w:r w:rsidRPr="000E1B82">
        <w:rPr>
          <w:rFonts w:ascii="Tahoma" w:hAnsi="Tahoma" w:cs="Tahoma"/>
          <w:spacing w:val="-14"/>
        </w:rPr>
        <w:t xml:space="preserve"> </w:t>
      </w:r>
      <w:r w:rsidRPr="000E1B82">
        <w:rPr>
          <w:rFonts w:ascii="Tahoma" w:hAnsi="Tahoma" w:cs="Tahoma"/>
          <w:spacing w:val="-1"/>
        </w:rPr>
        <w:t>encuentra</w:t>
      </w:r>
      <w:r w:rsidRPr="000E1B82">
        <w:rPr>
          <w:rFonts w:ascii="Tahoma" w:hAnsi="Tahoma" w:cs="Tahoma"/>
          <w:spacing w:val="-14"/>
        </w:rPr>
        <w:t xml:space="preserve"> </w:t>
      </w:r>
      <w:r w:rsidRPr="000E1B82">
        <w:rPr>
          <w:rFonts w:ascii="Tahoma" w:hAnsi="Tahoma" w:cs="Tahoma"/>
        </w:rPr>
        <w:t>clasificado</w:t>
      </w:r>
      <w:r w:rsidRPr="000E1B82">
        <w:rPr>
          <w:rFonts w:ascii="Tahoma" w:hAnsi="Tahoma" w:cs="Tahoma"/>
          <w:spacing w:val="-16"/>
        </w:rPr>
        <w:t xml:space="preserve"> </w:t>
      </w:r>
      <w:r w:rsidRPr="000E1B82">
        <w:rPr>
          <w:rFonts w:ascii="Tahoma" w:hAnsi="Tahoma" w:cs="Tahoma"/>
        </w:rPr>
        <w:t>como:</w:t>
      </w:r>
      <w:r w:rsidRPr="000E1B82">
        <w:rPr>
          <w:rFonts w:ascii="Tahoma" w:hAnsi="Tahoma" w:cs="Tahoma"/>
          <w:spacing w:val="-14"/>
        </w:rPr>
        <w:t xml:space="preserve"> </w:t>
      </w:r>
      <w:r w:rsidRPr="000E1B82">
        <w:rPr>
          <w:rFonts w:ascii="Tahoma" w:hAnsi="Tahoma" w:cs="Tahoma"/>
        </w:rPr>
        <w:t>[Indicar</w:t>
      </w:r>
      <w:r w:rsidRPr="000E1B82">
        <w:rPr>
          <w:rFonts w:ascii="Tahoma" w:hAnsi="Tahoma" w:cs="Tahoma"/>
          <w:spacing w:val="-15"/>
        </w:rPr>
        <w:t xml:space="preserve"> </w:t>
      </w:r>
      <w:r w:rsidRPr="000E1B82">
        <w:rPr>
          <w:rFonts w:ascii="Tahoma" w:hAnsi="Tahoma" w:cs="Tahoma"/>
        </w:rPr>
        <w:t>si</w:t>
      </w:r>
      <w:r w:rsidRPr="000E1B82">
        <w:rPr>
          <w:rFonts w:ascii="Tahoma" w:hAnsi="Tahoma" w:cs="Tahoma"/>
          <w:spacing w:val="-14"/>
        </w:rPr>
        <w:t xml:space="preserve"> </w:t>
      </w:r>
      <w:r w:rsidRPr="000E1B82">
        <w:rPr>
          <w:rFonts w:ascii="Tahoma" w:hAnsi="Tahoma" w:cs="Tahoma"/>
        </w:rPr>
        <w:t>es</w:t>
      </w:r>
      <w:r w:rsidRPr="000E1B82">
        <w:rPr>
          <w:rFonts w:ascii="Tahoma" w:hAnsi="Tahoma" w:cs="Tahoma"/>
          <w:spacing w:val="-14"/>
        </w:rPr>
        <w:t xml:space="preserve"> </w:t>
      </w:r>
      <w:r w:rsidRPr="000E1B82">
        <w:rPr>
          <w:rFonts w:ascii="Tahoma" w:hAnsi="Tahoma" w:cs="Tahoma"/>
        </w:rPr>
        <w:t>micro,</w:t>
      </w:r>
      <w:r w:rsidRPr="000E1B82">
        <w:rPr>
          <w:rFonts w:ascii="Tahoma" w:hAnsi="Tahoma" w:cs="Tahoma"/>
          <w:spacing w:val="-15"/>
        </w:rPr>
        <w:t xml:space="preserve"> </w:t>
      </w:r>
      <w:r w:rsidRPr="000E1B82">
        <w:rPr>
          <w:rFonts w:ascii="Tahoma" w:hAnsi="Tahoma" w:cs="Tahoma"/>
        </w:rPr>
        <w:t>pequeña</w:t>
      </w:r>
      <w:r w:rsidRPr="000E1B82">
        <w:rPr>
          <w:rFonts w:ascii="Tahoma" w:hAnsi="Tahoma" w:cs="Tahoma"/>
          <w:spacing w:val="-14"/>
        </w:rPr>
        <w:t xml:space="preserve"> </w:t>
      </w:r>
      <w:r w:rsidRPr="000E1B82">
        <w:rPr>
          <w:rFonts w:ascii="Tahoma" w:hAnsi="Tahoma" w:cs="Tahoma"/>
        </w:rPr>
        <w:t>y</w:t>
      </w:r>
      <w:r w:rsidRPr="000E1B82">
        <w:rPr>
          <w:rFonts w:ascii="Tahoma" w:hAnsi="Tahoma" w:cs="Tahoma"/>
          <w:spacing w:val="-15"/>
        </w:rPr>
        <w:t xml:space="preserve"> </w:t>
      </w:r>
      <w:r w:rsidRPr="000E1B82">
        <w:rPr>
          <w:rFonts w:ascii="Tahoma" w:hAnsi="Tahoma" w:cs="Tahoma"/>
        </w:rPr>
        <w:t>mediana</w:t>
      </w:r>
      <w:r w:rsidRPr="000E1B82">
        <w:rPr>
          <w:rFonts w:ascii="Tahoma" w:hAnsi="Tahoma" w:cs="Tahoma"/>
          <w:spacing w:val="-60"/>
        </w:rPr>
        <w:t xml:space="preserve"> </w:t>
      </w:r>
      <w:r w:rsidRPr="000E1B82">
        <w:rPr>
          <w:rFonts w:ascii="Tahoma" w:hAnsi="Tahoma" w:cs="Tahoma"/>
        </w:rPr>
        <w:t>empresa]</w:t>
      </w:r>
      <w:r w:rsidRPr="000E1B82">
        <w:rPr>
          <w:rFonts w:ascii="Tahoma" w:hAnsi="Tahoma" w:cs="Tahoma"/>
          <w:spacing w:val="-1"/>
        </w:rPr>
        <w:t xml:space="preserve"> </w:t>
      </w:r>
      <w:r w:rsidRPr="000E1B82">
        <w:rPr>
          <w:rFonts w:ascii="Tahoma" w:hAnsi="Tahoma" w:cs="Tahoma"/>
        </w:rPr>
        <w:t>de</w:t>
      </w:r>
      <w:r w:rsidRPr="000E1B82">
        <w:rPr>
          <w:rFonts w:ascii="Tahoma" w:hAnsi="Tahoma" w:cs="Tahoma"/>
          <w:spacing w:val="-2"/>
        </w:rPr>
        <w:t xml:space="preserve"> </w:t>
      </w:r>
      <w:r w:rsidRPr="000E1B82">
        <w:rPr>
          <w:rFonts w:ascii="Tahoma" w:hAnsi="Tahoma" w:cs="Tahoma"/>
        </w:rPr>
        <w:t>acuerdo</w:t>
      </w:r>
      <w:r w:rsidRPr="000E1B82">
        <w:rPr>
          <w:rFonts w:ascii="Tahoma" w:hAnsi="Tahoma" w:cs="Tahoma"/>
          <w:spacing w:val="-1"/>
        </w:rPr>
        <w:t xml:space="preserve"> </w:t>
      </w:r>
      <w:r w:rsidRPr="000E1B82">
        <w:rPr>
          <w:rFonts w:ascii="Tahoma" w:hAnsi="Tahoma" w:cs="Tahoma"/>
        </w:rPr>
        <w:t>con los criterios definidos</w:t>
      </w:r>
      <w:r w:rsidRPr="000E1B82">
        <w:rPr>
          <w:rFonts w:ascii="Tahoma" w:hAnsi="Tahoma" w:cs="Tahoma"/>
          <w:spacing w:val="-1"/>
        </w:rPr>
        <w:t xml:space="preserve"> </w:t>
      </w:r>
      <w:r w:rsidRPr="000E1B82">
        <w:rPr>
          <w:rFonts w:ascii="Tahoma" w:hAnsi="Tahoma" w:cs="Tahoma"/>
        </w:rPr>
        <w:t>por</w:t>
      </w:r>
      <w:r w:rsidRPr="000E1B82">
        <w:rPr>
          <w:rFonts w:ascii="Tahoma" w:hAnsi="Tahoma" w:cs="Tahoma"/>
          <w:spacing w:val="-1"/>
        </w:rPr>
        <w:t xml:space="preserve"> </w:t>
      </w:r>
      <w:r w:rsidRPr="000E1B82">
        <w:rPr>
          <w:rFonts w:ascii="Tahoma" w:hAnsi="Tahoma" w:cs="Tahoma"/>
        </w:rPr>
        <w:t>las</w:t>
      </w:r>
      <w:r w:rsidRPr="000E1B82">
        <w:rPr>
          <w:rFonts w:ascii="Tahoma" w:hAnsi="Tahoma" w:cs="Tahoma"/>
          <w:spacing w:val="1"/>
        </w:rPr>
        <w:t xml:space="preserve"> </w:t>
      </w:r>
      <w:r w:rsidRPr="000E1B82">
        <w:rPr>
          <w:rFonts w:ascii="Tahoma" w:hAnsi="Tahoma" w:cs="Tahoma"/>
        </w:rPr>
        <w:t>normas</w:t>
      </w:r>
      <w:r w:rsidRPr="000E1B82">
        <w:rPr>
          <w:rFonts w:ascii="Tahoma" w:hAnsi="Tahoma" w:cs="Tahoma"/>
          <w:spacing w:val="-1"/>
        </w:rPr>
        <w:t xml:space="preserve"> </w:t>
      </w:r>
      <w:r w:rsidRPr="000E1B82">
        <w:rPr>
          <w:rFonts w:ascii="Tahoma" w:hAnsi="Tahoma" w:cs="Tahoma"/>
        </w:rPr>
        <w:t>vigentes.</w:t>
      </w:r>
    </w:p>
    <w:p w:rsidR="001636AD" w:rsidRPr="000E1B82" w:rsidRDefault="001636AD" w:rsidP="001636AD">
      <w:pPr>
        <w:pStyle w:val="Textoindependiente"/>
        <w:spacing w:line="241" w:lineRule="exact"/>
        <w:ind w:left="0"/>
        <w:jc w:val="both"/>
        <w:rPr>
          <w:rFonts w:ascii="Tahoma" w:hAnsi="Tahoma" w:cs="Tahoma"/>
        </w:rPr>
      </w:pPr>
    </w:p>
    <w:p w:rsidR="001636AD" w:rsidRPr="000E1B82" w:rsidRDefault="001636AD" w:rsidP="001636AD">
      <w:pPr>
        <w:pStyle w:val="Textoindependiente"/>
        <w:spacing w:line="241" w:lineRule="exact"/>
        <w:ind w:left="0"/>
        <w:jc w:val="both"/>
        <w:rPr>
          <w:rFonts w:ascii="Tahoma" w:hAnsi="Tahoma" w:cs="Tahoma"/>
        </w:rPr>
      </w:pPr>
      <w:r w:rsidRPr="000E1B82">
        <w:rPr>
          <w:rFonts w:ascii="Tahoma" w:hAnsi="Tahoma" w:cs="Tahoma"/>
        </w:rPr>
        <w:t>Para</w:t>
      </w:r>
      <w:r w:rsidRPr="000E1B82">
        <w:rPr>
          <w:rFonts w:ascii="Tahoma" w:hAnsi="Tahoma" w:cs="Tahoma"/>
          <w:spacing w:val="-5"/>
        </w:rPr>
        <w:t xml:space="preserve"> </w:t>
      </w:r>
      <w:r w:rsidRPr="000E1B82">
        <w:rPr>
          <w:rFonts w:ascii="Tahoma" w:hAnsi="Tahoma" w:cs="Tahoma"/>
        </w:rPr>
        <w:t>acreditar</w:t>
      </w:r>
      <w:r w:rsidRPr="000E1B82">
        <w:rPr>
          <w:rFonts w:ascii="Tahoma" w:hAnsi="Tahoma" w:cs="Tahoma"/>
          <w:spacing w:val="-2"/>
        </w:rPr>
        <w:t xml:space="preserve"> </w:t>
      </w:r>
      <w:r w:rsidRPr="000E1B82">
        <w:rPr>
          <w:rFonts w:ascii="Tahoma" w:hAnsi="Tahoma" w:cs="Tahoma"/>
        </w:rPr>
        <w:t>dicha</w:t>
      </w:r>
      <w:r w:rsidRPr="000E1B82">
        <w:rPr>
          <w:rFonts w:ascii="Tahoma" w:hAnsi="Tahoma" w:cs="Tahoma"/>
          <w:spacing w:val="-3"/>
        </w:rPr>
        <w:t xml:space="preserve"> </w:t>
      </w:r>
      <w:r w:rsidRPr="000E1B82">
        <w:rPr>
          <w:rFonts w:ascii="Tahoma" w:hAnsi="Tahoma" w:cs="Tahoma"/>
        </w:rPr>
        <w:t>condición</w:t>
      </w:r>
      <w:r w:rsidRPr="000E1B82">
        <w:rPr>
          <w:rFonts w:ascii="Tahoma" w:hAnsi="Tahoma" w:cs="Tahoma"/>
          <w:spacing w:val="-2"/>
        </w:rPr>
        <w:t xml:space="preserve"> </w:t>
      </w:r>
      <w:r w:rsidRPr="000E1B82">
        <w:rPr>
          <w:rFonts w:ascii="Tahoma" w:hAnsi="Tahoma" w:cs="Tahoma"/>
        </w:rPr>
        <w:t>adjuntamos</w:t>
      </w:r>
      <w:r w:rsidRPr="000E1B82">
        <w:rPr>
          <w:rFonts w:ascii="Tahoma" w:hAnsi="Tahoma" w:cs="Tahoma"/>
          <w:spacing w:val="-2"/>
        </w:rPr>
        <w:t xml:space="preserve"> </w:t>
      </w:r>
      <w:r w:rsidRPr="000E1B82">
        <w:rPr>
          <w:rFonts w:ascii="Tahoma" w:hAnsi="Tahoma" w:cs="Tahoma"/>
        </w:rPr>
        <w:t>copia</w:t>
      </w:r>
      <w:r w:rsidRPr="000E1B82">
        <w:rPr>
          <w:rFonts w:ascii="Tahoma" w:hAnsi="Tahoma" w:cs="Tahoma"/>
          <w:spacing w:val="-2"/>
        </w:rPr>
        <w:t xml:space="preserve"> </w:t>
      </w:r>
      <w:r w:rsidRPr="000E1B82">
        <w:rPr>
          <w:rFonts w:ascii="Tahoma" w:hAnsi="Tahoma" w:cs="Tahoma"/>
        </w:rPr>
        <w:t>del</w:t>
      </w:r>
      <w:r w:rsidRPr="000E1B82">
        <w:rPr>
          <w:rFonts w:ascii="Tahoma" w:hAnsi="Tahoma" w:cs="Tahoma"/>
          <w:spacing w:val="-3"/>
        </w:rPr>
        <w:t xml:space="preserve"> </w:t>
      </w:r>
      <w:r w:rsidRPr="000E1B82">
        <w:rPr>
          <w:rFonts w:ascii="Tahoma" w:hAnsi="Tahoma" w:cs="Tahoma"/>
        </w:rPr>
        <w:t>registro</w:t>
      </w:r>
      <w:r w:rsidRPr="000E1B82">
        <w:rPr>
          <w:rFonts w:ascii="Tahoma" w:hAnsi="Tahoma" w:cs="Tahoma"/>
          <w:spacing w:val="-2"/>
        </w:rPr>
        <w:t xml:space="preserve"> </w:t>
      </w:r>
      <w:r w:rsidRPr="000E1B82">
        <w:rPr>
          <w:rFonts w:ascii="Tahoma" w:hAnsi="Tahoma" w:cs="Tahoma"/>
        </w:rPr>
        <w:t>mercantil.</w:t>
      </w:r>
    </w:p>
    <w:p w:rsidR="001636AD" w:rsidRPr="000E1B82" w:rsidRDefault="001636AD" w:rsidP="001636AD">
      <w:pPr>
        <w:pStyle w:val="Textoindependiente"/>
        <w:spacing w:line="241" w:lineRule="exact"/>
        <w:ind w:left="0"/>
        <w:jc w:val="both"/>
        <w:rPr>
          <w:rFonts w:ascii="Tahoma" w:hAnsi="Tahoma" w:cs="Tahoma"/>
        </w:rPr>
      </w:pPr>
    </w:p>
    <w:p w:rsidR="001636AD" w:rsidRPr="000E1B82" w:rsidRDefault="001636AD" w:rsidP="001636AD">
      <w:pPr>
        <w:pStyle w:val="Textoindependiente"/>
        <w:spacing w:line="241" w:lineRule="exact"/>
        <w:ind w:left="0"/>
        <w:jc w:val="both"/>
        <w:rPr>
          <w:rFonts w:ascii="Tahoma" w:hAnsi="Tahoma" w:cs="Tahoma"/>
        </w:rPr>
      </w:pPr>
      <w:r w:rsidRPr="000E1B82">
        <w:rPr>
          <w:rFonts w:ascii="Tahoma" w:hAnsi="Tahoma" w:cs="Tahoma"/>
          <w:noProof/>
          <w:lang w:eastAsia="es-CO"/>
        </w:rPr>
        <mc:AlternateContent>
          <mc:Choice Requires="wps">
            <w:drawing>
              <wp:anchor distT="0" distB="0" distL="114300" distR="114300" simplePos="0" relativeHeight="251666432" behindDoc="0" locked="0" layoutInCell="1" allowOverlap="1" wp14:anchorId="2825B792" wp14:editId="4A0032CE">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704D2F3" id="Rectángulo 198" o:spid="_x0000_s1026" style="position:absolute;margin-left:437.2pt;margin-top:18.15pt;width:1.9pt;height:.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" fillcolor="black" stroked="f">
                <w10:wrap anchorx="page"/>
              </v:rect>
            </w:pict>
          </mc:Fallback>
        </mc:AlternateContent>
      </w:r>
      <w:r w:rsidRPr="000E1B82">
        <w:rPr>
          <w:rFonts w:ascii="Tahoma" w:hAnsi="Tahoma" w:cs="Tahoma"/>
        </w:rPr>
        <w:t>En</w:t>
      </w:r>
      <w:r w:rsidRPr="000E1B82">
        <w:rPr>
          <w:rFonts w:ascii="Tahoma" w:hAnsi="Tahoma" w:cs="Tahoma"/>
          <w:spacing w:val="-2"/>
        </w:rPr>
        <w:t xml:space="preserve"> </w:t>
      </w:r>
      <w:r w:rsidRPr="000E1B82">
        <w:rPr>
          <w:rFonts w:ascii="Tahoma" w:hAnsi="Tahoma" w:cs="Tahoma"/>
        </w:rPr>
        <w:t>constancia,</w:t>
      </w:r>
      <w:r w:rsidRPr="000E1B82">
        <w:rPr>
          <w:rFonts w:ascii="Tahoma" w:hAnsi="Tahoma" w:cs="Tahoma"/>
          <w:spacing w:val="-1"/>
        </w:rPr>
        <w:t xml:space="preserve"> </w:t>
      </w:r>
      <w:r w:rsidRPr="000E1B82">
        <w:rPr>
          <w:rFonts w:ascii="Tahoma" w:hAnsi="Tahoma" w:cs="Tahoma"/>
        </w:rPr>
        <w:t>se</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en</w:t>
      </w:r>
      <w:r w:rsidRPr="000E1B82">
        <w:rPr>
          <w:rFonts w:ascii="Tahoma" w:hAnsi="Tahoma" w:cs="Tahoma"/>
          <w:u w:val="single"/>
        </w:rPr>
        <w:tab/>
      </w:r>
      <w:r w:rsidRPr="000E1B82">
        <w:rPr>
          <w:rFonts w:ascii="Tahoma" w:hAnsi="Tahoma" w:cs="Tahoma"/>
          <w:spacing w:val="-1"/>
        </w:rPr>
        <w:t>,</w:t>
      </w:r>
      <w:r w:rsidRPr="000E1B82">
        <w:rPr>
          <w:rFonts w:ascii="Tahoma" w:hAnsi="Tahoma" w:cs="Tahoma"/>
        </w:rPr>
        <w:t xml:space="preserve"> </w:t>
      </w:r>
      <w:r w:rsidRPr="000E1B82">
        <w:rPr>
          <w:rFonts w:ascii="Tahoma" w:hAnsi="Tahoma" w:cs="Tahoma"/>
          <w:spacing w:val="-1"/>
        </w:rPr>
        <w:t>a</w:t>
      </w:r>
      <w:r w:rsidRPr="000E1B82">
        <w:rPr>
          <w:rFonts w:ascii="Tahoma" w:hAnsi="Tahoma" w:cs="Tahoma"/>
        </w:rPr>
        <w:t xml:space="preserve"> </w:t>
      </w:r>
      <w:r w:rsidRPr="000E1B82">
        <w:rPr>
          <w:rFonts w:ascii="Tahoma" w:hAnsi="Tahoma" w:cs="Tahoma"/>
          <w:spacing w:val="-1"/>
        </w:rPr>
        <w:t>los</w:t>
      </w:r>
      <w:r w:rsidRPr="000E1B82">
        <w:rPr>
          <w:rFonts w:ascii="Tahoma" w:hAnsi="Tahoma" w:cs="Tahoma"/>
          <w:spacing w:val="111"/>
          <w:u w:val="single"/>
        </w:rPr>
        <w:t xml:space="preserve"> </w:t>
      </w:r>
      <w:r w:rsidRPr="000E1B82">
        <w:rPr>
          <w:rFonts w:ascii="Tahoma" w:hAnsi="Tahoma" w:cs="Tahoma"/>
        </w:rPr>
        <w:t>días</w:t>
      </w:r>
      <w:r w:rsidRPr="000E1B82">
        <w:rPr>
          <w:rFonts w:ascii="Tahoma" w:hAnsi="Tahoma" w:cs="Tahoma"/>
          <w:spacing w:val="1"/>
        </w:rPr>
        <w:t xml:space="preserve"> </w:t>
      </w:r>
      <w:r w:rsidRPr="000E1B82">
        <w:rPr>
          <w:rFonts w:ascii="Tahoma" w:hAnsi="Tahoma" w:cs="Tahoma"/>
        </w:rPr>
        <w:t>del mes</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24"/>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rPr>
        <w:t>20</w:t>
      </w:r>
      <w:r w:rsidRPr="000E1B82">
        <w:rPr>
          <w:rFonts w:ascii="Tahoma" w:hAnsi="Tahoma" w:cs="Tahoma"/>
          <w:u w:val="single"/>
        </w:rPr>
        <w:t xml:space="preserve">  </w:t>
      </w:r>
      <w:r w:rsidRPr="000E1B82">
        <w:rPr>
          <w:rFonts w:ascii="Tahoma" w:hAnsi="Tahoma" w:cs="Tahoma"/>
          <w:spacing w:val="31"/>
          <w:u w:val="single"/>
        </w:rPr>
        <w:t xml:space="preserve"> </w:t>
      </w:r>
      <w:r w:rsidRPr="000E1B82">
        <w:rPr>
          <w:rFonts w:ascii="Tahoma" w:hAnsi="Tahoma" w:cs="Tahoma"/>
        </w:rPr>
        <w:t>.</w:t>
      </w: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spacing w:before="7"/>
        <w:rPr>
          <w:rFonts w:ascii="Tahoma" w:hAnsi="Tahoma" w:cs="Tahoma"/>
        </w:rPr>
      </w:pPr>
      <w:r w:rsidRPr="000E1B82">
        <w:rPr>
          <w:rFonts w:ascii="Tahoma" w:hAnsi="Tahoma" w:cs="Tahoma"/>
          <w:noProof/>
          <w:lang w:eastAsia="es-CO"/>
        </w:rPr>
        <mc:AlternateContent>
          <mc:Choice Requires="wps">
            <w:drawing>
              <wp:anchor distT="0" distB="0" distL="0" distR="0" simplePos="0" relativeHeight="251669504" behindDoc="1" locked="0" layoutInCell="1" allowOverlap="1" wp14:anchorId="3A1D0126" wp14:editId="05C1D803">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7B44DB6" id="Forma libre 196" o:spid="_x0000_s1026" style="position:absolute;margin-left:352.25pt;margin-top:17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5ABgMAAKw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" path="m,l3418,e" filled="f" strokeweight=".5pt">
                <v:path arrowok="t" o:connecttype="custom" o:connectlocs="0,0;2170430,0" o:connectangles="0,0"/>
                <w10:wrap type="topAndBottom" anchorx="page"/>
              </v:shape>
            </w:pict>
          </mc:Fallback>
        </mc:AlternateContent>
      </w:r>
      <w:r w:rsidRPr="000E1B82">
        <w:rPr>
          <w:rFonts w:ascii="Tahoma" w:hAnsi="Tahoma" w:cs="Tahoma"/>
          <w:noProof/>
          <w:lang w:eastAsia="es-CO"/>
        </w:rPr>
        <mc:AlternateContent>
          <mc:Choice Requires="wps">
            <w:drawing>
              <wp:anchor distT="0" distB="0" distL="0" distR="0" simplePos="0" relativeHeight="251668480" behindDoc="1" locked="0" layoutInCell="1" allowOverlap="1" wp14:anchorId="046D7C33" wp14:editId="7742759C">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7A454DC" id="Forma libre 197" o:spid="_x0000_s1026" style="position:absolute;margin-left:86.4pt;margin-top:17.65pt;width:170.9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ZBFBgMAAKs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" path="m,l3418,e" filled="f" strokeweight=".5pt">
                <v:path arrowok="t" o:connecttype="custom" o:connectlocs="0,0;2170430,0" o:connectangles="0,0"/>
                <w10:wrap type="topAndBottom" anchorx="page"/>
              </v:shape>
            </w:pict>
          </mc:Fallback>
        </mc:AlternateContent>
      </w:r>
    </w:p>
    <w:p w:rsidR="001636AD" w:rsidRPr="000E1B82" w:rsidRDefault="001636AD" w:rsidP="001636AD">
      <w:pPr>
        <w:pStyle w:val="Textoindependiente"/>
        <w:tabs>
          <w:tab w:val="left" w:pos="5217"/>
        </w:tabs>
        <w:spacing w:line="210" w:lineRule="exact"/>
        <w:ind w:left="0"/>
        <w:rPr>
          <w:rFonts w:ascii="Tahoma" w:hAnsi="Tahoma" w:cs="Tahoma"/>
        </w:rPr>
      </w:pPr>
      <w:r w:rsidRPr="000E1B82">
        <w:rPr>
          <w:rFonts w:ascii="Tahoma" w:hAnsi="Tahoma" w:cs="Tahoma"/>
        </w:rPr>
        <w:t>[Nombre</w:t>
      </w:r>
      <w:r w:rsidRPr="000E1B82">
        <w:rPr>
          <w:rFonts w:ascii="Tahoma" w:hAnsi="Tahoma" w:cs="Tahoma"/>
          <w:spacing w:val="-2"/>
        </w:rPr>
        <w:t xml:space="preserve"> </w:t>
      </w:r>
      <w:r w:rsidRPr="000E1B82">
        <w:rPr>
          <w:rFonts w:ascii="Tahoma" w:hAnsi="Tahoma" w:cs="Tahoma"/>
        </w:rPr>
        <w:t>y</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persona</w:t>
      </w:r>
      <w:r w:rsidRPr="000E1B82">
        <w:rPr>
          <w:rFonts w:ascii="Tahoma" w:hAnsi="Tahoma" w:cs="Tahoma"/>
          <w:spacing w:val="-1"/>
        </w:rPr>
        <w:t xml:space="preserve"> </w:t>
      </w:r>
      <w:r w:rsidRPr="000E1B82">
        <w:rPr>
          <w:rFonts w:ascii="Tahoma" w:hAnsi="Tahoma" w:cs="Tahoma"/>
        </w:rPr>
        <w:t>natural]</w:t>
      </w:r>
      <w:r w:rsidRPr="000E1B82">
        <w:rPr>
          <w:rFonts w:ascii="Tahoma" w:hAnsi="Tahoma" w:cs="Tahoma"/>
        </w:rPr>
        <w:tab/>
        <w:t>[Nombre</w:t>
      </w:r>
      <w:r w:rsidRPr="000E1B82">
        <w:rPr>
          <w:rFonts w:ascii="Tahoma" w:hAnsi="Tahoma" w:cs="Tahoma"/>
          <w:spacing w:val="-1"/>
        </w:rPr>
        <w:t xml:space="preserve"> </w:t>
      </w:r>
      <w:r w:rsidRPr="000E1B82">
        <w:rPr>
          <w:rFonts w:ascii="Tahoma" w:hAnsi="Tahoma" w:cs="Tahoma"/>
        </w:rPr>
        <w:t>y</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2"/>
        </w:rPr>
        <w:t xml:space="preserve"> </w:t>
      </w:r>
      <w:r w:rsidRPr="000E1B82">
        <w:rPr>
          <w:rFonts w:ascii="Tahoma" w:hAnsi="Tahoma" w:cs="Tahoma"/>
        </w:rPr>
        <w:t>contador</w:t>
      </w:r>
      <w:r w:rsidRPr="000E1B82">
        <w:rPr>
          <w:rFonts w:ascii="Tahoma" w:hAnsi="Tahoma" w:cs="Tahoma"/>
          <w:spacing w:val="-1"/>
        </w:rPr>
        <w:t xml:space="preserve"> </w:t>
      </w:r>
      <w:r w:rsidRPr="000E1B82">
        <w:rPr>
          <w:rFonts w:ascii="Tahoma" w:hAnsi="Tahoma" w:cs="Tahoma"/>
        </w:rPr>
        <w:t>público]</w:t>
      </w: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rPr>
          <w:rFonts w:ascii="Tahoma" w:hAnsi="Tahoma" w:cs="Tahoma"/>
        </w:rPr>
      </w:pPr>
    </w:p>
    <w:p w:rsidR="001636AD" w:rsidRPr="000E1B82" w:rsidRDefault="001636AD" w:rsidP="001636AD">
      <w:pPr>
        <w:pStyle w:val="Textoindependiente"/>
        <w:rPr>
          <w:rFonts w:ascii="Tahoma" w:hAnsi="Tahoma" w:cs="Tahoma"/>
        </w:rPr>
      </w:pPr>
    </w:p>
    <w:p w:rsidR="001636AD" w:rsidRPr="000E1B82" w:rsidRDefault="001636AD" w:rsidP="001636AD">
      <w:pPr>
        <w:pStyle w:val="Cierre"/>
        <w:ind w:left="0"/>
        <w:jc w:val="center"/>
        <w:rPr>
          <w:rFonts w:ascii="Tahoma" w:hAnsi="Tahoma" w:cs="Tahoma"/>
          <w:b/>
          <w:sz w:val="20"/>
          <w:szCs w:val="20"/>
          <w:lang w:val="es-CO"/>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Default="001636A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Default="00DB466D" w:rsidP="00570F53">
      <w:pPr>
        <w:pStyle w:val="Cierre"/>
        <w:ind w:left="0"/>
        <w:jc w:val="center"/>
        <w:rPr>
          <w:rFonts w:ascii="Tahoma" w:hAnsi="Tahoma" w:cs="Tahoma"/>
          <w:b/>
          <w:sz w:val="20"/>
          <w:szCs w:val="20"/>
        </w:rPr>
      </w:pPr>
    </w:p>
    <w:p w:rsidR="00DB466D" w:rsidRPr="000E1B82" w:rsidRDefault="00DB466D" w:rsidP="00570F53">
      <w:pPr>
        <w:pStyle w:val="Cierre"/>
        <w:ind w:left="0"/>
        <w:jc w:val="center"/>
        <w:rPr>
          <w:rFonts w:ascii="Tahoma" w:hAnsi="Tahoma" w:cs="Tahoma"/>
          <w:b/>
          <w:sz w:val="20"/>
          <w:szCs w:val="20"/>
        </w:rPr>
      </w:pPr>
    </w:p>
    <w:p w:rsidR="00154ACE" w:rsidRPr="000E1B82" w:rsidRDefault="00154ACE" w:rsidP="00570F53">
      <w:pPr>
        <w:pStyle w:val="Cierre"/>
        <w:ind w:left="0"/>
        <w:jc w:val="center"/>
        <w:rPr>
          <w:rFonts w:ascii="Tahoma" w:hAnsi="Tahoma" w:cs="Tahoma"/>
          <w:b/>
          <w:sz w:val="20"/>
          <w:szCs w:val="20"/>
        </w:rPr>
      </w:pPr>
    </w:p>
    <w:p w:rsidR="00154ACE" w:rsidRPr="000E1B82" w:rsidRDefault="00154ACE"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rPr>
      </w:pPr>
    </w:p>
    <w:p w:rsidR="001636AD" w:rsidRPr="000E1B82" w:rsidRDefault="001636AD" w:rsidP="00570F53">
      <w:pPr>
        <w:pStyle w:val="Cierre"/>
        <w:ind w:left="0"/>
        <w:jc w:val="center"/>
        <w:rPr>
          <w:rFonts w:ascii="Tahoma" w:hAnsi="Tahoma" w:cs="Tahoma"/>
          <w:b/>
          <w:sz w:val="20"/>
          <w:szCs w:val="20"/>
          <w:lang w:val="es-CO"/>
        </w:rPr>
      </w:pPr>
      <w:r w:rsidRPr="000E1B82">
        <w:rPr>
          <w:rFonts w:ascii="Tahoma" w:hAnsi="Tahoma" w:cs="Tahoma"/>
          <w:b/>
          <w:sz w:val="20"/>
          <w:szCs w:val="20"/>
          <w:lang w:val="es-CO"/>
        </w:rPr>
        <w:lastRenderedPageBreak/>
        <w:t>FORMATO 1</w:t>
      </w:r>
      <w:r w:rsidR="00C25282" w:rsidRPr="000E1B82">
        <w:rPr>
          <w:rFonts w:ascii="Tahoma" w:hAnsi="Tahoma" w:cs="Tahoma"/>
          <w:b/>
          <w:sz w:val="20"/>
          <w:szCs w:val="20"/>
          <w:lang w:val="es-CO"/>
        </w:rPr>
        <w:t>7</w:t>
      </w:r>
      <w:r w:rsidRPr="000E1B82">
        <w:rPr>
          <w:rFonts w:ascii="Tahoma" w:hAnsi="Tahoma" w:cs="Tahoma"/>
          <w:b/>
          <w:sz w:val="20"/>
          <w:szCs w:val="20"/>
          <w:lang w:val="es-CO"/>
        </w:rPr>
        <w:t>B – ACREDITACIÓN MIPYME (PERSONAS JURÍDICAS)</w:t>
      </w:r>
    </w:p>
    <w:p w:rsidR="001636AD" w:rsidRPr="000E1B82" w:rsidRDefault="001636AD" w:rsidP="00570F53">
      <w:pPr>
        <w:pStyle w:val="Cierre"/>
        <w:ind w:left="0"/>
        <w:jc w:val="center"/>
        <w:rPr>
          <w:rFonts w:ascii="Tahoma" w:hAnsi="Tahoma" w:cs="Tahoma"/>
          <w:b/>
          <w:sz w:val="20"/>
          <w:szCs w:val="20"/>
          <w:lang w:val="es-CO"/>
        </w:rPr>
      </w:pPr>
      <w:r w:rsidRPr="000E1B82">
        <w:rPr>
          <w:rFonts w:ascii="Tahoma" w:hAnsi="Tahoma" w:cs="Tahoma"/>
          <w:b/>
          <w:noProof/>
          <w:sz w:val="20"/>
          <w:szCs w:val="20"/>
          <w:lang w:val="es-CO" w:eastAsia="es-CO"/>
        </w:rPr>
        <mc:AlternateContent>
          <mc:Choice Requires="wps">
            <w:drawing>
              <wp:anchor distT="0" distB="0" distL="0" distR="0" simplePos="0" relativeHeight="251670528" behindDoc="1" locked="0" layoutInCell="1" allowOverlap="1" wp14:anchorId="63F8F6B4" wp14:editId="611D3F04">
                <wp:simplePos x="0" y="0"/>
                <wp:positionH relativeFrom="margin">
                  <wp:align>left</wp:align>
                </wp:positionH>
                <wp:positionV relativeFrom="paragraph">
                  <wp:posOffset>210185</wp:posOffset>
                </wp:positionV>
                <wp:extent cx="5612130" cy="605155"/>
                <wp:effectExtent l="0" t="0" r="7620" b="4445"/>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051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61CE" w:rsidRDefault="00C161CE"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rsidR="00C161CE" w:rsidRDefault="00C161CE" w:rsidP="001636AD">
                            <w:pPr>
                              <w:pStyle w:val="Textoindependiente"/>
                              <w:spacing w:before="1"/>
                              <w:ind w:left="6" w:right="40"/>
                              <w:jc w:val="both"/>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8F6B4" id="Cuadro de texto 200" o:spid="_x0000_s1030" type="#_x0000_t202" style="position:absolute;left:0;text-align:left;margin-left:0;margin-top:16.55pt;width:441.9pt;height:47.65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" fillcolor="#d2d2d2" stroked="f">
                <v:textbox inset="0,0,0,0">
                  <w:txbxContent>
                    <w:p w:rsidR="00C161CE" w:rsidRDefault="00C161CE"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rsidR="00C161CE" w:rsidRDefault="00C161CE" w:rsidP="001636AD">
                      <w:pPr>
                        <w:pStyle w:val="Textoindependiente"/>
                        <w:spacing w:before="1"/>
                        <w:ind w:left="6" w:right="40"/>
                        <w:jc w:val="both"/>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rsidR="001636AD" w:rsidRPr="000E1B82" w:rsidRDefault="001636AD" w:rsidP="00570F53">
      <w:pPr>
        <w:pStyle w:val="Cierre"/>
        <w:ind w:left="0"/>
        <w:jc w:val="center"/>
        <w:rPr>
          <w:rFonts w:ascii="Tahoma" w:hAnsi="Tahoma" w:cs="Tahoma"/>
          <w:b/>
          <w:sz w:val="20"/>
          <w:szCs w:val="20"/>
          <w:lang w:val="es-CO"/>
        </w:rPr>
      </w:pPr>
    </w:p>
    <w:p w:rsidR="001636AD" w:rsidRPr="000E1B82" w:rsidRDefault="001636AD" w:rsidP="001636AD">
      <w:pPr>
        <w:pStyle w:val="Cierre"/>
        <w:ind w:left="0"/>
        <w:rPr>
          <w:rFonts w:ascii="Tahoma" w:hAnsi="Tahoma" w:cs="Tahoma"/>
          <w:sz w:val="20"/>
          <w:szCs w:val="20"/>
        </w:rPr>
      </w:pPr>
      <w:r w:rsidRPr="000E1B82">
        <w:rPr>
          <w:rFonts w:ascii="Tahoma" w:hAnsi="Tahoma" w:cs="Tahoma"/>
          <w:sz w:val="20"/>
          <w:szCs w:val="20"/>
        </w:rPr>
        <w:t>Señores</w:t>
      </w:r>
    </w:p>
    <w:p w:rsidR="001636AD" w:rsidRPr="000E1B82" w:rsidRDefault="001636AD" w:rsidP="001636AD">
      <w:pPr>
        <w:pStyle w:val="Cierre"/>
        <w:ind w:left="0"/>
        <w:rPr>
          <w:rFonts w:ascii="Tahoma" w:hAnsi="Tahoma" w:cs="Tahoma"/>
          <w:b/>
          <w:sz w:val="20"/>
          <w:szCs w:val="20"/>
        </w:rPr>
      </w:pPr>
      <w:r w:rsidRPr="000E1B82">
        <w:rPr>
          <w:rFonts w:ascii="Tahoma" w:hAnsi="Tahoma" w:cs="Tahoma"/>
          <w:b/>
          <w:sz w:val="20"/>
          <w:szCs w:val="20"/>
        </w:rPr>
        <w:t>[NOMBRE</w:t>
      </w:r>
      <w:r w:rsidRPr="000E1B82">
        <w:rPr>
          <w:rFonts w:ascii="Tahoma" w:hAnsi="Tahoma" w:cs="Tahoma"/>
          <w:b/>
          <w:spacing w:val="-2"/>
          <w:sz w:val="20"/>
          <w:szCs w:val="20"/>
        </w:rPr>
        <w:t xml:space="preserve"> </w:t>
      </w:r>
      <w:r w:rsidRPr="000E1B82">
        <w:rPr>
          <w:rFonts w:ascii="Tahoma" w:hAnsi="Tahoma" w:cs="Tahoma"/>
          <w:b/>
          <w:sz w:val="20"/>
          <w:szCs w:val="20"/>
        </w:rPr>
        <w:t>DE</w:t>
      </w:r>
      <w:r w:rsidRPr="000E1B82">
        <w:rPr>
          <w:rFonts w:ascii="Tahoma" w:hAnsi="Tahoma" w:cs="Tahoma"/>
          <w:b/>
          <w:spacing w:val="-2"/>
          <w:sz w:val="20"/>
          <w:szCs w:val="20"/>
        </w:rPr>
        <w:t xml:space="preserve"> </w:t>
      </w:r>
      <w:r w:rsidRPr="000E1B82">
        <w:rPr>
          <w:rFonts w:ascii="Tahoma" w:hAnsi="Tahoma" w:cs="Tahoma"/>
          <w:b/>
          <w:sz w:val="20"/>
          <w:szCs w:val="20"/>
        </w:rPr>
        <w:t>LA</w:t>
      </w:r>
      <w:r w:rsidRPr="000E1B82">
        <w:rPr>
          <w:rFonts w:ascii="Tahoma" w:hAnsi="Tahoma" w:cs="Tahoma"/>
          <w:b/>
          <w:spacing w:val="-4"/>
          <w:sz w:val="20"/>
          <w:szCs w:val="20"/>
        </w:rPr>
        <w:t xml:space="preserve"> </w:t>
      </w:r>
      <w:r w:rsidRPr="000E1B82">
        <w:rPr>
          <w:rFonts w:ascii="Tahoma" w:hAnsi="Tahoma" w:cs="Tahoma"/>
          <w:b/>
          <w:sz w:val="20"/>
          <w:szCs w:val="20"/>
        </w:rPr>
        <w:t>ENTIDAD]</w:t>
      </w:r>
    </w:p>
    <w:p w:rsidR="001636AD" w:rsidRPr="000E1B82" w:rsidRDefault="001636AD" w:rsidP="001636AD">
      <w:pPr>
        <w:pStyle w:val="Cierre"/>
        <w:ind w:left="0"/>
        <w:rPr>
          <w:rFonts w:ascii="Tahoma" w:hAnsi="Tahoma" w:cs="Tahoma"/>
          <w:sz w:val="20"/>
          <w:szCs w:val="20"/>
        </w:rPr>
      </w:pPr>
      <w:r w:rsidRPr="000E1B82">
        <w:rPr>
          <w:rFonts w:ascii="Tahoma" w:hAnsi="Tahoma" w:cs="Tahoma"/>
          <w:sz w:val="20"/>
          <w:szCs w:val="20"/>
        </w:rPr>
        <w:t>[Ciudad]</w:t>
      </w: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spacing w:before="193"/>
        <w:ind w:left="0" w:right="49"/>
        <w:rPr>
          <w:rFonts w:ascii="Tahoma" w:hAnsi="Tahoma" w:cs="Tahoma"/>
        </w:rPr>
      </w:pPr>
      <w:r w:rsidRPr="000E1B82">
        <w:rPr>
          <w:rFonts w:ascii="Tahoma" w:hAnsi="Tahoma" w:cs="Tahoma"/>
          <w:b/>
        </w:rPr>
        <w:t xml:space="preserve">REFERENCIA: </w:t>
      </w:r>
      <w:r w:rsidRPr="000E1B82">
        <w:rPr>
          <w:rFonts w:ascii="Tahoma" w:hAnsi="Tahoma" w:cs="Tahoma"/>
        </w:rPr>
        <w:t>Proceso de Contratación [Incluir número del Proceso de Contratación] Objeto:</w:t>
      </w:r>
      <w:r w:rsidRPr="000E1B82">
        <w:rPr>
          <w:rFonts w:ascii="Tahoma" w:hAnsi="Tahoma" w:cs="Tahoma"/>
          <w:spacing w:val="-60"/>
        </w:rPr>
        <w:t xml:space="preserve"> </w:t>
      </w:r>
      <w:r w:rsidRPr="000E1B82">
        <w:rPr>
          <w:rFonts w:ascii="Tahoma" w:hAnsi="Tahoma" w:cs="Tahoma"/>
        </w:rPr>
        <w:t>Estimados</w:t>
      </w:r>
      <w:r w:rsidRPr="000E1B82">
        <w:rPr>
          <w:rFonts w:ascii="Tahoma" w:hAnsi="Tahoma" w:cs="Tahoma"/>
          <w:spacing w:val="-1"/>
        </w:rPr>
        <w:t xml:space="preserve"> </w:t>
      </w:r>
      <w:r w:rsidRPr="000E1B82">
        <w:rPr>
          <w:rFonts w:ascii="Tahoma" w:hAnsi="Tahoma" w:cs="Tahoma"/>
        </w:rPr>
        <w:t>señores:</w:t>
      </w:r>
    </w:p>
    <w:p w:rsidR="001636AD" w:rsidRPr="000E1B82" w:rsidRDefault="001636AD" w:rsidP="001636AD">
      <w:pPr>
        <w:pStyle w:val="Textoindependiente"/>
        <w:ind w:left="0"/>
        <w:rPr>
          <w:rFonts w:ascii="Tahoma" w:hAnsi="Tahoma" w:cs="Tahoma"/>
        </w:rPr>
      </w:pPr>
    </w:p>
    <w:p w:rsidR="001636AD" w:rsidRPr="000E1B82" w:rsidRDefault="001636AD" w:rsidP="00751A3A">
      <w:pPr>
        <w:pStyle w:val="Textoindependiente"/>
        <w:spacing w:before="193"/>
        <w:ind w:left="0" w:right="49"/>
        <w:jc w:val="both"/>
        <w:rPr>
          <w:rFonts w:ascii="Tahoma" w:hAnsi="Tahoma" w:cs="Tahoma"/>
        </w:rPr>
      </w:pPr>
      <w:r w:rsidRPr="000E1B82">
        <w:rPr>
          <w:rFonts w:ascii="Tahoma" w:hAnsi="Tahoma" w:cs="Tahoma"/>
        </w:rPr>
        <w:t>[Incluir</w:t>
      </w:r>
      <w:r w:rsidRPr="000E1B82">
        <w:rPr>
          <w:rFonts w:ascii="Tahoma" w:hAnsi="Tahoma" w:cs="Tahoma"/>
          <w:spacing w:val="-6"/>
        </w:rPr>
        <w:t xml:space="preserve"> </w:t>
      </w:r>
      <w:r w:rsidRPr="000E1B82">
        <w:rPr>
          <w:rFonts w:ascii="Tahoma" w:hAnsi="Tahoma" w:cs="Tahoma"/>
        </w:rPr>
        <w:t>el</w:t>
      </w:r>
      <w:r w:rsidRPr="000E1B82">
        <w:rPr>
          <w:rFonts w:ascii="Tahoma" w:hAnsi="Tahoma" w:cs="Tahoma"/>
          <w:spacing w:val="-5"/>
        </w:rPr>
        <w:t xml:space="preserve"> </w:t>
      </w:r>
      <w:r w:rsidRPr="000E1B82">
        <w:rPr>
          <w:rFonts w:ascii="Tahoma" w:hAnsi="Tahoma" w:cs="Tahoma"/>
        </w:rPr>
        <w:t>nombre</w:t>
      </w:r>
      <w:r w:rsidRPr="000E1B82">
        <w:rPr>
          <w:rFonts w:ascii="Tahoma" w:hAnsi="Tahoma" w:cs="Tahoma"/>
          <w:spacing w:val="-5"/>
        </w:rPr>
        <w:t xml:space="preserve"> </w:t>
      </w:r>
      <w:r w:rsidRPr="000E1B82">
        <w:rPr>
          <w:rFonts w:ascii="Tahoma" w:hAnsi="Tahoma" w:cs="Tahoma"/>
        </w:rPr>
        <w:t>del</w:t>
      </w:r>
      <w:r w:rsidRPr="000E1B82">
        <w:rPr>
          <w:rFonts w:ascii="Tahoma" w:hAnsi="Tahoma" w:cs="Tahoma"/>
          <w:spacing w:val="-5"/>
        </w:rPr>
        <w:t xml:space="preserve"> </w:t>
      </w:r>
      <w:r w:rsidRPr="000E1B82">
        <w:rPr>
          <w:rFonts w:ascii="Tahoma" w:hAnsi="Tahoma" w:cs="Tahoma"/>
        </w:rPr>
        <w:t>representante</w:t>
      </w:r>
      <w:r w:rsidRPr="000E1B82">
        <w:rPr>
          <w:rFonts w:ascii="Tahoma" w:hAnsi="Tahoma" w:cs="Tahoma"/>
          <w:spacing w:val="-5"/>
        </w:rPr>
        <w:t xml:space="preserve"> </w:t>
      </w:r>
      <w:r w:rsidRPr="000E1B82">
        <w:rPr>
          <w:rFonts w:ascii="Tahoma" w:hAnsi="Tahoma" w:cs="Tahoma"/>
        </w:rPr>
        <w:t>legal</w:t>
      </w:r>
      <w:r w:rsidRPr="000E1B82">
        <w:rPr>
          <w:rFonts w:ascii="Tahoma" w:hAnsi="Tahoma" w:cs="Tahoma"/>
          <w:spacing w:val="-5"/>
        </w:rPr>
        <w:t xml:space="preserve"> </w:t>
      </w:r>
      <w:r w:rsidRPr="000E1B82">
        <w:rPr>
          <w:rFonts w:ascii="Tahoma" w:hAnsi="Tahoma" w:cs="Tahoma"/>
        </w:rPr>
        <w:t>y</w:t>
      </w:r>
      <w:r w:rsidRPr="000E1B82">
        <w:rPr>
          <w:rFonts w:ascii="Tahoma" w:hAnsi="Tahoma" w:cs="Tahoma"/>
          <w:spacing w:val="-5"/>
        </w:rPr>
        <w:t xml:space="preserve"> </w:t>
      </w:r>
      <w:r w:rsidRPr="000E1B82">
        <w:rPr>
          <w:rFonts w:ascii="Tahoma" w:hAnsi="Tahoma" w:cs="Tahoma"/>
        </w:rPr>
        <w:t>el</w:t>
      </w:r>
      <w:r w:rsidRPr="000E1B82">
        <w:rPr>
          <w:rFonts w:ascii="Tahoma" w:hAnsi="Tahoma" w:cs="Tahoma"/>
          <w:spacing w:val="-5"/>
        </w:rPr>
        <w:t xml:space="preserve"> </w:t>
      </w:r>
      <w:r w:rsidRPr="000E1B82">
        <w:rPr>
          <w:rFonts w:ascii="Tahoma" w:hAnsi="Tahoma" w:cs="Tahoma"/>
        </w:rPr>
        <w:t>contador</w:t>
      </w:r>
      <w:r w:rsidRPr="000E1B82">
        <w:rPr>
          <w:rFonts w:ascii="Tahoma" w:hAnsi="Tahoma" w:cs="Tahoma"/>
          <w:spacing w:val="-5"/>
        </w:rPr>
        <w:t xml:space="preserve"> </w:t>
      </w:r>
      <w:r w:rsidRPr="000E1B82">
        <w:rPr>
          <w:rFonts w:ascii="Tahoma" w:hAnsi="Tahoma" w:cs="Tahoma"/>
        </w:rPr>
        <w:t>o</w:t>
      </w:r>
      <w:r w:rsidRPr="000E1B82">
        <w:rPr>
          <w:rFonts w:ascii="Tahoma" w:hAnsi="Tahoma" w:cs="Tahoma"/>
          <w:spacing w:val="-5"/>
        </w:rPr>
        <w:t xml:space="preserve"> </w:t>
      </w:r>
      <w:r w:rsidRPr="000E1B82">
        <w:rPr>
          <w:rFonts w:ascii="Tahoma" w:hAnsi="Tahoma" w:cs="Tahoma"/>
        </w:rPr>
        <w:t>revisor</w:t>
      </w:r>
      <w:r w:rsidRPr="000E1B82">
        <w:rPr>
          <w:rFonts w:ascii="Tahoma" w:hAnsi="Tahoma" w:cs="Tahoma"/>
          <w:spacing w:val="-6"/>
        </w:rPr>
        <w:t xml:space="preserve"> </w:t>
      </w:r>
      <w:r w:rsidRPr="000E1B82">
        <w:rPr>
          <w:rFonts w:ascii="Tahoma" w:hAnsi="Tahoma" w:cs="Tahoma"/>
        </w:rPr>
        <w:t>fiscal,</w:t>
      </w:r>
      <w:r w:rsidRPr="000E1B82">
        <w:rPr>
          <w:rFonts w:ascii="Tahoma" w:hAnsi="Tahoma" w:cs="Tahoma"/>
          <w:spacing w:val="-4"/>
        </w:rPr>
        <w:t xml:space="preserve"> </w:t>
      </w:r>
      <w:r w:rsidRPr="000E1B82">
        <w:rPr>
          <w:rFonts w:ascii="Tahoma" w:hAnsi="Tahoma" w:cs="Tahoma"/>
        </w:rPr>
        <w:t>si</w:t>
      </w:r>
      <w:r w:rsidRPr="000E1B82">
        <w:rPr>
          <w:rFonts w:ascii="Tahoma" w:hAnsi="Tahoma" w:cs="Tahoma"/>
          <w:spacing w:val="-6"/>
        </w:rPr>
        <w:t xml:space="preserve"> </w:t>
      </w:r>
      <w:r w:rsidRPr="000E1B82">
        <w:rPr>
          <w:rFonts w:ascii="Tahoma" w:hAnsi="Tahoma" w:cs="Tahoma"/>
        </w:rPr>
        <w:t>están</w:t>
      </w:r>
      <w:r w:rsidRPr="000E1B82">
        <w:rPr>
          <w:rFonts w:ascii="Tahoma" w:hAnsi="Tahoma" w:cs="Tahoma"/>
          <w:spacing w:val="-6"/>
        </w:rPr>
        <w:t xml:space="preserve"> </w:t>
      </w:r>
      <w:r w:rsidRPr="000E1B82">
        <w:rPr>
          <w:rFonts w:ascii="Tahoma" w:hAnsi="Tahoma" w:cs="Tahoma"/>
        </w:rPr>
        <w:t>obligados</w:t>
      </w:r>
      <w:r w:rsidRPr="000E1B82">
        <w:rPr>
          <w:rFonts w:ascii="Tahoma" w:hAnsi="Tahoma" w:cs="Tahoma"/>
          <w:spacing w:val="-5"/>
        </w:rPr>
        <w:t xml:space="preserve"> </w:t>
      </w:r>
      <w:r w:rsidRPr="000E1B82">
        <w:rPr>
          <w:rFonts w:ascii="Tahoma" w:hAnsi="Tahoma" w:cs="Tahoma"/>
        </w:rPr>
        <w:t>a</w:t>
      </w:r>
      <w:r w:rsidRPr="000E1B82">
        <w:rPr>
          <w:rFonts w:ascii="Tahoma" w:hAnsi="Tahoma" w:cs="Tahoma"/>
          <w:spacing w:val="-6"/>
        </w:rPr>
        <w:t xml:space="preserve"> </w:t>
      </w:r>
      <w:r w:rsidRPr="000E1B82">
        <w:rPr>
          <w:rFonts w:ascii="Tahoma" w:hAnsi="Tahoma" w:cs="Tahoma"/>
        </w:rPr>
        <w:t>tenerlo]</w:t>
      </w:r>
      <w:r w:rsidRPr="000E1B82">
        <w:rPr>
          <w:rFonts w:ascii="Tahoma" w:hAnsi="Tahoma" w:cs="Tahoma"/>
          <w:spacing w:val="-60"/>
        </w:rPr>
        <w:t xml:space="preserve"> </w:t>
      </w:r>
      <w:r w:rsidRPr="000E1B82">
        <w:rPr>
          <w:rFonts w:ascii="Tahoma" w:hAnsi="Tahoma" w:cs="Tahoma"/>
        </w:rPr>
        <w:t>identificados con [Incluir los números de identificación], actuando en representación de [Indicar</w:t>
      </w:r>
      <w:r w:rsidRPr="000E1B82">
        <w:rPr>
          <w:rFonts w:ascii="Tahoma" w:hAnsi="Tahoma" w:cs="Tahoma"/>
          <w:spacing w:val="1"/>
        </w:rPr>
        <w:t xml:space="preserve"> </w:t>
      </w:r>
      <w:r w:rsidRPr="000E1B82">
        <w:rPr>
          <w:rFonts w:ascii="Tahoma" w:hAnsi="Tahoma" w:cs="Tahoma"/>
        </w:rPr>
        <w:t>nombre del Proponente] declaramos bajo la gravedad del juramento que [incluir el nombre del</w:t>
      </w:r>
      <w:r w:rsidRPr="000E1B82">
        <w:rPr>
          <w:rFonts w:ascii="Tahoma" w:hAnsi="Tahoma" w:cs="Tahoma"/>
          <w:spacing w:val="1"/>
        </w:rPr>
        <w:t xml:space="preserve"> </w:t>
      </w:r>
      <w:r w:rsidRPr="000E1B82">
        <w:rPr>
          <w:rFonts w:ascii="Tahoma" w:hAnsi="Tahoma" w:cs="Tahoma"/>
          <w:spacing w:val="-1"/>
        </w:rPr>
        <w:t>establecimiento</w:t>
      </w:r>
      <w:r w:rsidRPr="000E1B82">
        <w:rPr>
          <w:rFonts w:ascii="Tahoma" w:hAnsi="Tahoma" w:cs="Tahoma"/>
          <w:spacing w:val="-15"/>
        </w:rPr>
        <w:t xml:space="preserve"> </w:t>
      </w:r>
      <w:r w:rsidRPr="000E1B82">
        <w:rPr>
          <w:rFonts w:ascii="Tahoma" w:hAnsi="Tahoma" w:cs="Tahoma"/>
          <w:spacing w:val="-1"/>
        </w:rPr>
        <w:t>de</w:t>
      </w:r>
      <w:r w:rsidRPr="000E1B82">
        <w:rPr>
          <w:rFonts w:ascii="Tahoma" w:hAnsi="Tahoma" w:cs="Tahoma"/>
          <w:spacing w:val="-14"/>
        </w:rPr>
        <w:t xml:space="preserve"> </w:t>
      </w:r>
      <w:r w:rsidRPr="000E1B82">
        <w:rPr>
          <w:rFonts w:ascii="Tahoma" w:hAnsi="Tahoma" w:cs="Tahoma"/>
          <w:spacing w:val="-1"/>
        </w:rPr>
        <w:t>comercio]</w:t>
      </w:r>
      <w:r w:rsidRPr="000E1B82">
        <w:rPr>
          <w:rFonts w:ascii="Tahoma" w:hAnsi="Tahoma" w:cs="Tahoma"/>
          <w:spacing w:val="-14"/>
        </w:rPr>
        <w:t xml:space="preserve"> </w:t>
      </w:r>
      <w:r w:rsidRPr="000E1B82">
        <w:rPr>
          <w:rFonts w:ascii="Tahoma" w:hAnsi="Tahoma" w:cs="Tahoma"/>
          <w:spacing w:val="-1"/>
        </w:rPr>
        <w:t>se</w:t>
      </w:r>
      <w:r w:rsidRPr="000E1B82">
        <w:rPr>
          <w:rFonts w:ascii="Tahoma" w:hAnsi="Tahoma" w:cs="Tahoma"/>
          <w:spacing w:val="-14"/>
        </w:rPr>
        <w:t xml:space="preserve"> </w:t>
      </w:r>
      <w:r w:rsidRPr="000E1B82">
        <w:rPr>
          <w:rFonts w:ascii="Tahoma" w:hAnsi="Tahoma" w:cs="Tahoma"/>
          <w:spacing w:val="-1"/>
        </w:rPr>
        <w:t>encuentra</w:t>
      </w:r>
      <w:r w:rsidRPr="000E1B82">
        <w:rPr>
          <w:rFonts w:ascii="Tahoma" w:hAnsi="Tahoma" w:cs="Tahoma"/>
          <w:spacing w:val="-15"/>
        </w:rPr>
        <w:t xml:space="preserve"> </w:t>
      </w:r>
      <w:r w:rsidRPr="000E1B82">
        <w:rPr>
          <w:rFonts w:ascii="Tahoma" w:hAnsi="Tahoma" w:cs="Tahoma"/>
        </w:rPr>
        <w:t>clasificada</w:t>
      </w:r>
      <w:r w:rsidRPr="000E1B82">
        <w:rPr>
          <w:rFonts w:ascii="Tahoma" w:hAnsi="Tahoma" w:cs="Tahoma"/>
          <w:spacing w:val="-14"/>
        </w:rPr>
        <w:t xml:space="preserve"> </w:t>
      </w:r>
      <w:r w:rsidRPr="000E1B82">
        <w:rPr>
          <w:rFonts w:ascii="Tahoma" w:hAnsi="Tahoma" w:cs="Tahoma"/>
        </w:rPr>
        <w:t>como:</w:t>
      </w:r>
      <w:r w:rsidRPr="000E1B82">
        <w:rPr>
          <w:rFonts w:ascii="Tahoma" w:hAnsi="Tahoma" w:cs="Tahoma"/>
          <w:spacing w:val="-15"/>
        </w:rPr>
        <w:t xml:space="preserve"> </w:t>
      </w:r>
      <w:r w:rsidRPr="000E1B82">
        <w:rPr>
          <w:rFonts w:ascii="Tahoma" w:hAnsi="Tahoma" w:cs="Tahoma"/>
        </w:rPr>
        <w:t>[Indicar</w:t>
      </w:r>
      <w:r w:rsidRPr="000E1B82">
        <w:rPr>
          <w:rFonts w:ascii="Tahoma" w:hAnsi="Tahoma" w:cs="Tahoma"/>
          <w:spacing w:val="-14"/>
        </w:rPr>
        <w:t xml:space="preserve"> </w:t>
      </w:r>
      <w:r w:rsidRPr="000E1B82">
        <w:rPr>
          <w:rFonts w:ascii="Tahoma" w:hAnsi="Tahoma" w:cs="Tahoma"/>
        </w:rPr>
        <w:t>si</w:t>
      </w:r>
      <w:r w:rsidRPr="000E1B82">
        <w:rPr>
          <w:rFonts w:ascii="Tahoma" w:hAnsi="Tahoma" w:cs="Tahoma"/>
          <w:spacing w:val="-15"/>
        </w:rPr>
        <w:t xml:space="preserve"> </w:t>
      </w:r>
      <w:r w:rsidRPr="000E1B82">
        <w:rPr>
          <w:rFonts w:ascii="Tahoma" w:hAnsi="Tahoma" w:cs="Tahoma"/>
        </w:rPr>
        <w:t>es</w:t>
      </w:r>
      <w:r w:rsidRPr="000E1B82">
        <w:rPr>
          <w:rFonts w:ascii="Tahoma" w:hAnsi="Tahoma" w:cs="Tahoma"/>
          <w:spacing w:val="-13"/>
        </w:rPr>
        <w:t xml:space="preserve"> </w:t>
      </w:r>
      <w:r w:rsidRPr="000E1B82">
        <w:rPr>
          <w:rFonts w:ascii="Tahoma" w:hAnsi="Tahoma" w:cs="Tahoma"/>
        </w:rPr>
        <w:t>micro,</w:t>
      </w:r>
      <w:r w:rsidRPr="000E1B82">
        <w:rPr>
          <w:rFonts w:ascii="Tahoma" w:hAnsi="Tahoma" w:cs="Tahoma"/>
          <w:spacing w:val="-14"/>
        </w:rPr>
        <w:t xml:space="preserve"> </w:t>
      </w:r>
      <w:r w:rsidRPr="000E1B82">
        <w:rPr>
          <w:rFonts w:ascii="Tahoma" w:hAnsi="Tahoma" w:cs="Tahoma"/>
        </w:rPr>
        <w:t>pequeña</w:t>
      </w:r>
      <w:r w:rsidRPr="000E1B82">
        <w:rPr>
          <w:rFonts w:ascii="Tahoma" w:hAnsi="Tahoma" w:cs="Tahoma"/>
          <w:spacing w:val="-14"/>
        </w:rPr>
        <w:t xml:space="preserve"> </w:t>
      </w:r>
      <w:r w:rsidRPr="000E1B82">
        <w:rPr>
          <w:rFonts w:ascii="Tahoma" w:hAnsi="Tahoma" w:cs="Tahoma"/>
        </w:rPr>
        <w:t>y</w:t>
      </w:r>
      <w:r w:rsidRPr="000E1B82">
        <w:rPr>
          <w:rFonts w:ascii="Tahoma" w:hAnsi="Tahoma" w:cs="Tahoma"/>
          <w:spacing w:val="-15"/>
        </w:rPr>
        <w:t xml:space="preserve"> </w:t>
      </w:r>
      <w:r w:rsidRPr="000E1B82">
        <w:rPr>
          <w:rFonts w:ascii="Tahoma" w:hAnsi="Tahoma" w:cs="Tahoma"/>
        </w:rPr>
        <w:t>mediana</w:t>
      </w:r>
      <w:r w:rsidRPr="000E1B82">
        <w:rPr>
          <w:rFonts w:ascii="Tahoma" w:hAnsi="Tahoma" w:cs="Tahoma"/>
          <w:spacing w:val="-60"/>
        </w:rPr>
        <w:t xml:space="preserve"> </w:t>
      </w:r>
      <w:r w:rsidRPr="000E1B82">
        <w:rPr>
          <w:rFonts w:ascii="Tahoma" w:hAnsi="Tahoma" w:cs="Tahoma"/>
        </w:rPr>
        <w:t>empresa]</w:t>
      </w:r>
      <w:r w:rsidRPr="000E1B82">
        <w:rPr>
          <w:rFonts w:ascii="Tahoma" w:hAnsi="Tahoma" w:cs="Tahoma"/>
          <w:spacing w:val="-1"/>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acuerdo</w:t>
      </w:r>
      <w:r w:rsidRPr="000E1B82">
        <w:rPr>
          <w:rFonts w:ascii="Tahoma" w:hAnsi="Tahoma" w:cs="Tahoma"/>
          <w:spacing w:val="-1"/>
        </w:rPr>
        <w:t xml:space="preserve"> </w:t>
      </w:r>
      <w:r w:rsidRPr="000E1B82">
        <w:rPr>
          <w:rFonts w:ascii="Tahoma" w:hAnsi="Tahoma" w:cs="Tahoma"/>
        </w:rPr>
        <w:t>con los criterios</w:t>
      </w:r>
      <w:r w:rsidRPr="000E1B82">
        <w:rPr>
          <w:rFonts w:ascii="Tahoma" w:hAnsi="Tahoma" w:cs="Tahoma"/>
          <w:spacing w:val="-1"/>
        </w:rPr>
        <w:t xml:space="preserve"> </w:t>
      </w:r>
      <w:r w:rsidRPr="000E1B82">
        <w:rPr>
          <w:rFonts w:ascii="Tahoma" w:hAnsi="Tahoma" w:cs="Tahoma"/>
        </w:rPr>
        <w:t>definidos por</w:t>
      </w:r>
      <w:r w:rsidRPr="000E1B82">
        <w:rPr>
          <w:rFonts w:ascii="Tahoma" w:hAnsi="Tahoma" w:cs="Tahoma"/>
          <w:spacing w:val="-1"/>
        </w:rPr>
        <w:t xml:space="preserve"> </w:t>
      </w:r>
      <w:r w:rsidRPr="000E1B82">
        <w:rPr>
          <w:rFonts w:ascii="Tahoma" w:hAnsi="Tahoma" w:cs="Tahoma"/>
        </w:rPr>
        <w:t>las</w:t>
      </w:r>
      <w:r w:rsidRPr="000E1B82">
        <w:rPr>
          <w:rFonts w:ascii="Tahoma" w:hAnsi="Tahoma" w:cs="Tahoma"/>
          <w:spacing w:val="1"/>
        </w:rPr>
        <w:t xml:space="preserve"> </w:t>
      </w:r>
      <w:r w:rsidRPr="000E1B82">
        <w:rPr>
          <w:rFonts w:ascii="Tahoma" w:hAnsi="Tahoma" w:cs="Tahoma"/>
        </w:rPr>
        <w:t>normas</w:t>
      </w:r>
      <w:r w:rsidRPr="000E1B82">
        <w:rPr>
          <w:rFonts w:ascii="Tahoma" w:hAnsi="Tahoma" w:cs="Tahoma"/>
          <w:spacing w:val="-1"/>
        </w:rPr>
        <w:t xml:space="preserve"> </w:t>
      </w:r>
      <w:r w:rsidRPr="000E1B82">
        <w:rPr>
          <w:rFonts w:ascii="Tahoma" w:hAnsi="Tahoma" w:cs="Tahoma"/>
        </w:rPr>
        <w:t>vigentes.</w:t>
      </w:r>
    </w:p>
    <w:p w:rsidR="001636AD" w:rsidRPr="000E1B82" w:rsidRDefault="001636AD" w:rsidP="001636AD">
      <w:pPr>
        <w:pStyle w:val="Textoindependiente"/>
        <w:ind w:left="0"/>
        <w:rPr>
          <w:rFonts w:ascii="Tahoma" w:hAnsi="Tahoma" w:cs="Tahoma"/>
        </w:rPr>
      </w:pPr>
    </w:p>
    <w:p w:rsidR="001636AD" w:rsidRPr="000E1B82" w:rsidRDefault="001636AD" w:rsidP="00751A3A">
      <w:pPr>
        <w:pStyle w:val="Textoindependiente"/>
        <w:spacing w:before="194"/>
        <w:ind w:left="0" w:right="49"/>
        <w:jc w:val="both"/>
        <w:rPr>
          <w:rFonts w:ascii="Tahoma" w:hAnsi="Tahoma" w:cs="Tahoma"/>
        </w:rPr>
      </w:pPr>
      <w:r w:rsidRPr="000E1B82">
        <w:rPr>
          <w:rFonts w:ascii="Tahoma" w:hAnsi="Tahoma" w:cs="Tahoma"/>
        </w:rPr>
        <w:t>Para</w:t>
      </w:r>
      <w:r w:rsidRPr="000E1B82">
        <w:rPr>
          <w:rFonts w:ascii="Tahoma" w:hAnsi="Tahoma" w:cs="Tahoma"/>
          <w:spacing w:val="-8"/>
        </w:rPr>
        <w:t xml:space="preserve"> </w:t>
      </w:r>
      <w:r w:rsidRPr="000E1B82">
        <w:rPr>
          <w:rFonts w:ascii="Tahoma" w:hAnsi="Tahoma" w:cs="Tahoma"/>
        </w:rPr>
        <w:t>acreditar</w:t>
      </w:r>
      <w:r w:rsidRPr="000E1B82">
        <w:rPr>
          <w:rFonts w:ascii="Tahoma" w:hAnsi="Tahoma" w:cs="Tahoma"/>
          <w:spacing w:val="-9"/>
        </w:rPr>
        <w:t xml:space="preserve"> </w:t>
      </w:r>
      <w:r w:rsidRPr="000E1B82">
        <w:rPr>
          <w:rFonts w:ascii="Tahoma" w:hAnsi="Tahoma" w:cs="Tahoma"/>
        </w:rPr>
        <w:t>dicha</w:t>
      </w:r>
      <w:r w:rsidRPr="000E1B82">
        <w:rPr>
          <w:rFonts w:ascii="Tahoma" w:hAnsi="Tahoma" w:cs="Tahoma"/>
          <w:spacing w:val="-8"/>
        </w:rPr>
        <w:t xml:space="preserve"> </w:t>
      </w:r>
      <w:r w:rsidRPr="000E1B82">
        <w:rPr>
          <w:rFonts w:ascii="Tahoma" w:hAnsi="Tahoma" w:cs="Tahoma"/>
        </w:rPr>
        <w:t>condición,</w:t>
      </w:r>
      <w:r w:rsidRPr="000E1B82">
        <w:rPr>
          <w:rFonts w:ascii="Tahoma" w:hAnsi="Tahoma" w:cs="Tahoma"/>
          <w:spacing w:val="-8"/>
        </w:rPr>
        <w:t xml:space="preserve"> </w:t>
      </w:r>
      <w:r w:rsidRPr="000E1B82">
        <w:rPr>
          <w:rFonts w:ascii="Tahoma" w:hAnsi="Tahoma" w:cs="Tahoma"/>
        </w:rPr>
        <w:t>adjuntamos</w:t>
      </w:r>
      <w:r w:rsidRPr="000E1B82">
        <w:rPr>
          <w:rFonts w:ascii="Tahoma" w:hAnsi="Tahoma" w:cs="Tahoma"/>
          <w:spacing w:val="-6"/>
        </w:rPr>
        <w:t xml:space="preserve"> </w:t>
      </w:r>
      <w:r w:rsidRPr="000E1B82">
        <w:rPr>
          <w:rFonts w:ascii="Tahoma" w:hAnsi="Tahoma" w:cs="Tahoma"/>
        </w:rPr>
        <w:t>copia</w:t>
      </w:r>
      <w:r w:rsidRPr="000E1B82">
        <w:rPr>
          <w:rFonts w:ascii="Tahoma" w:hAnsi="Tahoma" w:cs="Tahoma"/>
          <w:spacing w:val="-8"/>
        </w:rPr>
        <w:t xml:space="preserve"> </w:t>
      </w:r>
      <w:r w:rsidRPr="000E1B82">
        <w:rPr>
          <w:rFonts w:ascii="Tahoma" w:hAnsi="Tahoma" w:cs="Tahoma"/>
        </w:rPr>
        <w:t>del</w:t>
      </w:r>
      <w:r w:rsidRPr="000E1B82">
        <w:rPr>
          <w:rFonts w:ascii="Tahoma" w:hAnsi="Tahoma" w:cs="Tahoma"/>
          <w:spacing w:val="-8"/>
        </w:rPr>
        <w:t xml:space="preserve"> </w:t>
      </w:r>
      <w:r w:rsidRPr="000E1B82">
        <w:rPr>
          <w:rFonts w:ascii="Tahoma" w:hAnsi="Tahoma" w:cs="Tahoma"/>
        </w:rPr>
        <w:t>certificado</w:t>
      </w:r>
      <w:r w:rsidRPr="000E1B82">
        <w:rPr>
          <w:rFonts w:ascii="Tahoma" w:hAnsi="Tahoma" w:cs="Tahoma"/>
          <w:spacing w:val="-8"/>
        </w:rPr>
        <w:t xml:space="preserve"> </w:t>
      </w:r>
      <w:r w:rsidRPr="000E1B82">
        <w:rPr>
          <w:rFonts w:ascii="Tahoma" w:hAnsi="Tahoma" w:cs="Tahoma"/>
        </w:rPr>
        <w:t>de</w:t>
      </w:r>
      <w:r w:rsidRPr="000E1B82">
        <w:rPr>
          <w:rFonts w:ascii="Tahoma" w:hAnsi="Tahoma" w:cs="Tahoma"/>
          <w:spacing w:val="-9"/>
        </w:rPr>
        <w:t xml:space="preserve"> </w:t>
      </w:r>
      <w:r w:rsidRPr="000E1B82">
        <w:rPr>
          <w:rFonts w:ascii="Tahoma" w:hAnsi="Tahoma" w:cs="Tahoma"/>
        </w:rPr>
        <w:t>existencia</w:t>
      </w:r>
      <w:r w:rsidRPr="000E1B82">
        <w:rPr>
          <w:rFonts w:ascii="Tahoma" w:hAnsi="Tahoma" w:cs="Tahoma"/>
          <w:spacing w:val="-8"/>
        </w:rPr>
        <w:t xml:space="preserve"> </w:t>
      </w:r>
      <w:r w:rsidRPr="000E1B82">
        <w:rPr>
          <w:rFonts w:ascii="Tahoma" w:hAnsi="Tahoma" w:cs="Tahoma"/>
        </w:rPr>
        <w:t>y</w:t>
      </w:r>
      <w:r w:rsidRPr="000E1B82">
        <w:rPr>
          <w:rFonts w:ascii="Tahoma" w:hAnsi="Tahoma" w:cs="Tahoma"/>
          <w:spacing w:val="-7"/>
        </w:rPr>
        <w:t xml:space="preserve"> </w:t>
      </w:r>
      <w:r w:rsidRPr="000E1B82">
        <w:rPr>
          <w:rFonts w:ascii="Tahoma" w:hAnsi="Tahoma" w:cs="Tahoma"/>
        </w:rPr>
        <w:t>representación</w:t>
      </w:r>
      <w:r w:rsidRPr="000E1B82">
        <w:rPr>
          <w:rFonts w:ascii="Tahoma" w:hAnsi="Tahoma" w:cs="Tahoma"/>
          <w:spacing w:val="-8"/>
        </w:rPr>
        <w:t xml:space="preserve"> </w:t>
      </w:r>
      <w:r w:rsidRPr="000E1B82">
        <w:rPr>
          <w:rFonts w:ascii="Tahoma" w:hAnsi="Tahoma" w:cs="Tahoma"/>
        </w:rPr>
        <w:t>legal</w:t>
      </w:r>
      <w:r w:rsidRPr="000E1B82">
        <w:rPr>
          <w:rFonts w:ascii="Tahoma" w:hAnsi="Tahoma" w:cs="Tahoma"/>
          <w:spacing w:val="-60"/>
        </w:rPr>
        <w:t xml:space="preserve"> </w:t>
      </w:r>
      <w:r w:rsidRPr="000E1B82">
        <w:rPr>
          <w:rFonts w:ascii="Tahoma" w:hAnsi="Tahoma" w:cs="Tahoma"/>
        </w:rPr>
        <w:t>de</w:t>
      </w:r>
      <w:r w:rsidRPr="000E1B82">
        <w:rPr>
          <w:rFonts w:ascii="Tahoma" w:hAnsi="Tahoma" w:cs="Tahoma"/>
          <w:spacing w:val="-2"/>
        </w:rPr>
        <w:t xml:space="preserve"> </w:t>
      </w:r>
      <w:r w:rsidRPr="000E1B82">
        <w:rPr>
          <w:rFonts w:ascii="Tahoma" w:hAnsi="Tahoma" w:cs="Tahoma"/>
        </w:rPr>
        <w:t>la</w:t>
      </w:r>
      <w:r w:rsidRPr="000E1B82">
        <w:rPr>
          <w:rFonts w:ascii="Tahoma" w:hAnsi="Tahoma" w:cs="Tahoma"/>
          <w:spacing w:val="-1"/>
        </w:rPr>
        <w:t xml:space="preserve"> </w:t>
      </w:r>
      <w:r w:rsidRPr="000E1B82">
        <w:rPr>
          <w:rFonts w:ascii="Tahoma" w:hAnsi="Tahoma" w:cs="Tahoma"/>
        </w:rPr>
        <w:t>Cámara</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Comercio</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34"/>
          <w:u w:val="single"/>
        </w:rPr>
        <w:t xml:space="preserve"> </w:t>
      </w:r>
      <w:r w:rsidRPr="000E1B82">
        <w:rPr>
          <w:rFonts w:ascii="Tahoma" w:hAnsi="Tahoma" w:cs="Tahoma"/>
        </w:rPr>
        <w:t>o</w:t>
      </w:r>
      <w:r w:rsidRPr="000E1B82">
        <w:rPr>
          <w:rFonts w:ascii="Tahoma" w:hAnsi="Tahoma" w:cs="Tahoma"/>
          <w:spacing w:val="-1"/>
        </w:rPr>
        <w:t xml:space="preserve"> </w:t>
      </w:r>
      <w:r w:rsidRPr="000E1B82">
        <w:rPr>
          <w:rFonts w:ascii="Tahoma" w:hAnsi="Tahoma" w:cs="Tahoma"/>
        </w:rPr>
        <w:t>por</w:t>
      </w:r>
      <w:r w:rsidRPr="000E1B82">
        <w:rPr>
          <w:rFonts w:ascii="Tahoma" w:hAnsi="Tahoma" w:cs="Tahoma"/>
          <w:spacing w:val="-1"/>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autoridad</w:t>
      </w:r>
      <w:r w:rsidRPr="000E1B82">
        <w:rPr>
          <w:rFonts w:ascii="Tahoma" w:hAnsi="Tahoma" w:cs="Tahoma"/>
          <w:spacing w:val="-1"/>
        </w:rPr>
        <w:t xml:space="preserve"> </w:t>
      </w:r>
      <w:r w:rsidRPr="000E1B82">
        <w:rPr>
          <w:rFonts w:ascii="Tahoma" w:hAnsi="Tahoma" w:cs="Tahoma"/>
        </w:rPr>
        <w:t>competente</w:t>
      </w:r>
      <w:r w:rsidRPr="000E1B82">
        <w:rPr>
          <w:rFonts w:ascii="Tahoma" w:hAnsi="Tahoma" w:cs="Tahoma"/>
          <w:spacing w:val="-1"/>
        </w:rPr>
        <w:t xml:space="preserve"> </w:t>
      </w:r>
      <w:r w:rsidRPr="000E1B82">
        <w:rPr>
          <w:rFonts w:ascii="Tahoma" w:hAnsi="Tahoma" w:cs="Tahoma"/>
        </w:rPr>
        <w:t>para</w:t>
      </w:r>
      <w:r w:rsidRPr="000E1B82">
        <w:rPr>
          <w:rFonts w:ascii="Tahoma" w:hAnsi="Tahoma" w:cs="Tahoma"/>
          <w:spacing w:val="-2"/>
        </w:rPr>
        <w:t xml:space="preserve"> </w:t>
      </w:r>
      <w:r w:rsidRPr="000E1B82">
        <w:rPr>
          <w:rFonts w:ascii="Tahoma" w:hAnsi="Tahoma" w:cs="Tahoma"/>
        </w:rPr>
        <w:t>expedir</w:t>
      </w:r>
      <w:r w:rsidRPr="000E1B82">
        <w:rPr>
          <w:rFonts w:ascii="Tahoma" w:hAnsi="Tahoma" w:cs="Tahoma"/>
          <w:spacing w:val="-1"/>
        </w:rPr>
        <w:t xml:space="preserve"> </w:t>
      </w:r>
      <w:r w:rsidRPr="000E1B82">
        <w:rPr>
          <w:rFonts w:ascii="Tahoma" w:hAnsi="Tahoma" w:cs="Tahoma"/>
        </w:rPr>
        <w:t>dicha</w:t>
      </w:r>
      <w:r w:rsidRPr="000E1B82">
        <w:rPr>
          <w:rFonts w:ascii="Tahoma" w:hAnsi="Tahoma" w:cs="Tahoma"/>
          <w:spacing w:val="-1"/>
        </w:rPr>
        <w:t xml:space="preserve"> </w:t>
      </w:r>
      <w:r w:rsidRPr="000E1B82">
        <w:rPr>
          <w:rFonts w:ascii="Tahoma" w:hAnsi="Tahoma" w:cs="Tahoma"/>
        </w:rPr>
        <w:t>certificación.</w:t>
      </w: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tabs>
          <w:tab w:val="left" w:pos="5258"/>
          <w:tab w:val="left" w:pos="8205"/>
        </w:tabs>
        <w:ind w:left="0"/>
        <w:rPr>
          <w:rFonts w:ascii="Tahoma" w:hAnsi="Tahoma" w:cs="Tahoma"/>
        </w:rPr>
      </w:pPr>
      <w:r w:rsidRPr="000E1B82">
        <w:rPr>
          <w:rFonts w:ascii="Tahoma" w:hAnsi="Tahoma" w:cs="Tahoma"/>
          <w:noProof/>
          <w:lang w:eastAsia="es-CO"/>
        </w:rPr>
        <mc:AlternateContent>
          <mc:Choice Requires="wps">
            <w:drawing>
              <wp:anchor distT="0" distB="0" distL="114300" distR="114300" simplePos="0" relativeHeight="251672576" behindDoc="0" locked="0" layoutInCell="1" allowOverlap="1">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041AF34" id="Rectángulo 203" o:spid="_x0000_s1026" style="position:absolute;margin-left:437.2pt;margin-top:10.85pt;width:1.9pt;height:.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" fillcolor="black" stroked="f">
                <w10:wrap anchorx="page"/>
              </v:rect>
            </w:pict>
          </mc:Fallback>
        </mc:AlternateContent>
      </w:r>
      <w:r w:rsidRPr="000E1B82">
        <w:rPr>
          <w:rFonts w:ascii="Tahoma" w:hAnsi="Tahoma" w:cs="Tahoma"/>
        </w:rPr>
        <w:t>En</w:t>
      </w:r>
      <w:r w:rsidRPr="000E1B82">
        <w:rPr>
          <w:rFonts w:ascii="Tahoma" w:hAnsi="Tahoma" w:cs="Tahoma"/>
          <w:spacing w:val="-2"/>
        </w:rPr>
        <w:t xml:space="preserve"> </w:t>
      </w:r>
      <w:r w:rsidRPr="000E1B82">
        <w:rPr>
          <w:rFonts w:ascii="Tahoma" w:hAnsi="Tahoma" w:cs="Tahoma"/>
        </w:rPr>
        <w:t>constancia,</w:t>
      </w:r>
      <w:r w:rsidRPr="000E1B82">
        <w:rPr>
          <w:rFonts w:ascii="Tahoma" w:hAnsi="Tahoma" w:cs="Tahoma"/>
          <w:spacing w:val="-1"/>
        </w:rPr>
        <w:t xml:space="preserve"> </w:t>
      </w:r>
      <w:r w:rsidRPr="000E1B82">
        <w:rPr>
          <w:rFonts w:ascii="Tahoma" w:hAnsi="Tahoma" w:cs="Tahoma"/>
        </w:rPr>
        <w:t>se</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en</w:t>
      </w:r>
      <w:r w:rsidRPr="000E1B82">
        <w:rPr>
          <w:rFonts w:ascii="Tahoma" w:hAnsi="Tahoma" w:cs="Tahoma"/>
          <w:u w:val="single"/>
        </w:rPr>
        <w:tab/>
      </w:r>
      <w:r w:rsidRPr="000E1B82">
        <w:rPr>
          <w:rFonts w:ascii="Tahoma" w:hAnsi="Tahoma" w:cs="Tahoma"/>
          <w:spacing w:val="-1"/>
        </w:rPr>
        <w:t>,</w:t>
      </w:r>
      <w:r w:rsidRPr="000E1B82">
        <w:rPr>
          <w:rFonts w:ascii="Tahoma" w:hAnsi="Tahoma" w:cs="Tahoma"/>
        </w:rPr>
        <w:t xml:space="preserve"> </w:t>
      </w:r>
      <w:r w:rsidRPr="000E1B82">
        <w:rPr>
          <w:rFonts w:ascii="Tahoma" w:hAnsi="Tahoma" w:cs="Tahoma"/>
          <w:spacing w:val="-1"/>
        </w:rPr>
        <w:t>a</w:t>
      </w:r>
      <w:r w:rsidRPr="000E1B82">
        <w:rPr>
          <w:rFonts w:ascii="Tahoma" w:hAnsi="Tahoma" w:cs="Tahoma"/>
        </w:rPr>
        <w:t xml:space="preserve"> </w:t>
      </w:r>
      <w:r w:rsidRPr="000E1B82">
        <w:rPr>
          <w:rFonts w:ascii="Tahoma" w:hAnsi="Tahoma" w:cs="Tahoma"/>
          <w:spacing w:val="-1"/>
        </w:rPr>
        <w:t>los</w:t>
      </w:r>
      <w:r w:rsidRPr="000E1B82">
        <w:rPr>
          <w:rFonts w:ascii="Tahoma" w:hAnsi="Tahoma" w:cs="Tahoma"/>
          <w:spacing w:val="111"/>
          <w:u w:val="single"/>
        </w:rPr>
        <w:t xml:space="preserve"> </w:t>
      </w:r>
      <w:r w:rsidRPr="000E1B82">
        <w:rPr>
          <w:rFonts w:ascii="Tahoma" w:hAnsi="Tahoma" w:cs="Tahoma"/>
        </w:rPr>
        <w:t>días</w:t>
      </w:r>
      <w:r w:rsidRPr="000E1B82">
        <w:rPr>
          <w:rFonts w:ascii="Tahoma" w:hAnsi="Tahoma" w:cs="Tahoma"/>
          <w:spacing w:val="1"/>
        </w:rPr>
        <w:t xml:space="preserve"> </w:t>
      </w:r>
      <w:r w:rsidRPr="000E1B82">
        <w:rPr>
          <w:rFonts w:ascii="Tahoma" w:hAnsi="Tahoma" w:cs="Tahoma"/>
        </w:rPr>
        <w:t>del mes</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24"/>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rPr>
        <w:t>20</w:t>
      </w:r>
      <w:r w:rsidRPr="000E1B82">
        <w:rPr>
          <w:rFonts w:ascii="Tahoma" w:hAnsi="Tahoma" w:cs="Tahoma"/>
          <w:u w:val="single"/>
        </w:rPr>
        <w:tab/>
      </w:r>
      <w:r w:rsidRPr="000E1B82">
        <w:rPr>
          <w:rFonts w:ascii="Tahoma" w:hAnsi="Tahoma" w:cs="Tahoma"/>
        </w:rPr>
        <w:t>.</w:t>
      </w: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ind w:left="0"/>
        <w:rPr>
          <w:rFonts w:ascii="Tahoma" w:hAnsi="Tahoma" w:cs="Tahoma"/>
        </w:rPr>
      </w:pPr>
    </w:p>
    <w:p w:rsidR="001636AD" w:rsidRPr="000E1B82" w:rsidRDefault="001636AD" w:rsidP="001636AD">
      <w:pPr>
        <w:pStyle w:val="Textoindependiente"/>
        <w:spacing w:before="1"/>
        <w:ind w:left="0"/>
        <w:rPr>
          <w:rFonts w:ascii="Tahoma" w:hAnsi="Tahoma" w:cs="Tahoma"/>
        </w:rPr>
      </w:pPr>
      <w:r w:rsidRPr="000E1B82">
        <w:rPr>
          <w:rFonts w:ascii="Tahoma" w:hAnsi="Tahoma" w:cs="Tahoma"/>
          <w:noProof/>
          <w:lang w:eastAsia="es-CO"/>
        </w:rPr>
        <mc:AlternateContent>
          <mc:Choice Requires="wps">
            <w:drawing>
              <wp:anchor distT="0" distB="0" distL="0" distR="0" simplePos="0" relativeHeight="251674624" behindDoc="1" locked="0" layoutInCell="1" allowOverlap="1">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3831D9F"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" path="m,l3617,e" filled="f" strokeweight=".5pt">
                <v:path arrowok="t" o:connecttype="custom" o:connectlocs="0,0;2296795,0" o:connectangles="0,0"/>
                <w10:wrap type="topAndBottom" anchorx="page"/>
              </v:shape>
            </w:pict>
          </mc:Fallback>
        </mc:AlternateContent>
      </w:r>
      <w:r w:rsidRPr="000E1B82">
        <w:rPr>
          <w:rFonts w:ascii="Tahoma" w:hAnsi="Tahoma" w:cs="Tahoma"/>
          <w:noProof/>
          <w:lang w:eastAsia="es-CO"/>
        </w:rPr>
        <mc:AlternateContent>
          <mc:Choice Requires="wps">
            <w:drawing>
              <wp:anchor distT="0" distB="0" distL="0" distR="0" simplePos="0" relativeHeight="251675648" behindDoc="1" locked="0" layoutInCell="1" allowOverlap="1">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A077102"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" path="m,l3618,e" filled="f" strokeweight=".5pt">
                <v:path arrowok="t" o:connecttype="custom" o:connectlocs="0,0;2297430,0" o:connectangles="0,0"/>
                <w10:wrap type="topAndBottom" anchorx="page"/>
              </v:shape>
            </w:pict>
          </mc:Fallback>
        </mc:AlternateContent>
      </w:r>
    </w:p>
    <w:p w:rsidR="001636AD" w:rsidRPr="000E1B82" w:rsidRDefault="001636AD" w:rsidP="001636AD">
      <w:pPr>
        <w:pStyle w:val="Textoindependiente"/>
        <w:spacing w:before="1"/>
        <w:ind w:left="0"/>
        <w:rPr>
          <w:rFonts w:ascii="Tahoma" w:hAnsi="Tahoma" w:cs="Tahoma"/>
        </w:rPr>
      </w:pPr>
    </w:p>
    <w:p w:rsidR="001636AD" w:rsidRPr="000E1B82" w:rsidRDefault="001636AD" w:rsidP="001636AD">
      <w:pPr>
        <w:pStyle w:val="Textoindependiente"/>
        <w:tabs>
          <w:tab w:val="left" w:pos="5049"/>
        </w:tabs>
        <w:spacing w:before="101"/>
        <w:ind w:left="0" w:right="1201"/>
        <w:rPr>
          <w:rFonts w:ascii="Tahoma" w:hAnsi="Tahoma" w:cs="Tahoma"/>
        </w:rPr>
      </w:pPr>
      <w:r w:rsidRPr="000E1B82">
        <w:rPr>
          <w:rFonts w:ascii="Tahoma" w:hAnsi="Tahoma" w:cs="Tahoma"/>
        </w:rPr>
        <w:t>[Nombre</w:t>
      </w:r>
      <w:r w:rsidRPr="000E1B82">
        <w:rPr>
          <w:rFonts w:ascii="Tahoma" w:hAnsi="Tahoma" w:cs="Tahoma"/>
          <w:spacing w:val="-2"/>
        </w:rPr>
        <w:t xml:space="preserve"> </w:t>
      </w:r>
      <w:r w:rsidRPr="000E1B82">
        <w:rPr>
          <w:rFonts w:ascii="Tahoma" w:hAnsi="Tahoma" w:cs="Tahoma"/>
        </w:rPr>
        <w:t>y</w:t>
      </w:r>
      <w:r w:rsidRPr="000E1B82">
        <w:rPr>
          <w:rFonts w:ascii="Tahoma" w:hAnsi="Tahoma" w:cs="Tahoma"/>
          <w:spacing w:val="-3"/>
        </w:rPr>
        <w:t xml:space="preserve"> </w:t>
      </w:r>
      <w:r w:rsidRPr="000E1B82">
        <w:rPr>
          <w:rFonts w:ascii="Tahoma" w:hAnsi="Tahoma" w:cs="Tahoma"/>
        </w:rPr>
        <w:t>firma</w:t>
      </w:r>
      <w:r w:rsidRPr="000E1B82">
        <w:rPr>
          <w:rFonts w:ascii="Tahoma" w:hAnsi="Tahoma" w:cs="Tahoma"/>
          <w:spacing w:val="-2"/>
        </w:rPr>
        <w:t xml:space="preserve"> </w:t>
      </w:r>
      <w:r w:rsidRPr="000E1B82">
        <w:rPr>
          <w:rFonts w:ascii="Tahoma" w:hAnsi="Tahoma" w:cs="Tahoma"/>
        </w:rPr>
        <w:t>del</w:t>
      </w:r>
      <w:r w:rsidRPr="000E1B82">
        <w:rPr>
          <w:rFonts w:ascii="Tahoma" w:hAnsi="Tahoma" w:cs="Tahoma"/>
          <w:spacing w:val="-3"/>
        </w:rPr>
        <w:t xml:space="preserve"> </w:t>
      </w:r>
      <w:r w:rsidRPr="000E1B82">
        <w:rPr>
          <w:rFonts w:ascii="Tahoma" w:hAnsi="Tahoma" w:cs="Tahoma"/>
        </w:rPr>
        <w:t>representante</w:t>
      </w:r>
      <w:r w:rsidRPr="000E1B82">
        <w:rPr>
          <w:rFonts w:ascii="Tahoma" w:hAnsi="Tahoma" w:cs="Tahoma"/>
          <w:spacing w:val="-1"/>
        </w:rPr>
        <w:t xml:space="preserve"> </w:t>
      </w:r>
      <w:r w:rsidRPr="000E1B82">
        <w:rPr>
          <w:rFonts w:ascii="Tahoma" w:hAnsi="Tahoma" w:cs="Tahoma"/>
        </w:rPr>
        <w:t>legal]</w:t>
      </w:r>
      <w:r w:rsidRPr="000E1B82">
        <w:rPr>
          <w:rFonts w:ascii="Tahoma" w:hAnsi="Tahoma" w:cs="Tahoma"/>
        </w:rPr>
        <w:tab/>
        <w:t>[Nombre y firma del contador o revisor fiscal</w:t>
      </w:r>
      <w:r w:rsidRPr="000E1B82">
        <w:rPr>
          <w:rFonts w:ascii="Tahoma" w:hAnsi="Tahoma" w:cs="Tahoma"/>
          <w:spacing w:val="-60"/>
        </w:rPr>
        <w:t xml:space="preserve"> </w:t>
      </w:r>
      <w:r w:rsidRPr="000E1B82">
        <w:rPr>
          <w:rFonts w:ascii="Tahoma" w:hAnsi="Tahoma" w:cs="Tahoma"/>
        </w:rPr>
        <w:t>si</w:t>
      </w:r>
      <w:r w:rsidRPr="000E1B82">
        <w:rPr>
          <w:rFonts w:ascii="Tahoma" w:hAnsi="Tahoma" w:cs="Tahoma"/>
          <w:spacing w:val="-2"/>
        </w:rPr>
        <w:t xml:space="preserve"> </w:t>
      </w:r>
      <w:r w:rsidRPr="000E1B82">
        <w:rPr>
          <w:rFonts w:ascii="Tahoma" w:hAnsi="Tahoma" w:cs="Tahoma"/>
        </w:rPr>
        <w:t>está</w:t>
      </w:r>
      <w:r w:rsidRPr="000E1B82">
        <w:rPr>
          <w:rFonts w:ascii="Tahoma" w:hAnsi="Tahoma" w:cs="Tahoma"/>
          <w:spacing w:val="-2"/>
        </w:rPr>
        <w:t xml:space="preserve"> </w:t>
      </w:r>
      <w:r w:rsidRPr="000E1B82">
        <w:rPr>
          <w:rFonts w:ascii="Tahoma" w:hAnsi="Tahoma" w:cs="Tahoma"/>
        </w:rPr>
        <w:t>obligado a tenerlo]</w:t>
      </w:r>
    </w:p>
    <w:p w:rsidR="001636AD" w:rsidRPr="000E1B82" w:rsidRDefault="001636AD" w:rsidP="001636AD">
      <w:pPr>
        <w:pStyle w:val="Textoindependiente"/>
        <w:rPr>
          <w:rFonts w:ascii="Tahoma" w:hAnsi="Tahoma" w:cs="Tahoma"/>
        </w:rPr>
      </w:pPr>
    </w:p>
    <w:p w:rsidR="001636AD" w:rsidRPr="000E1B82" w:rsidRDefault="001636AD" w:rsidP="001636AD">
      <w:pPr>
        <w:pStyle w:val="Cierre"/>
        <w:ind w:left="0"/>
        <w:rPr>
          <w:rFonts w:ascii="Tahoma" w:hAnsi="Tahoma" w:cs="Tahoma"/>
          <w:b/>
          <w:sz w:val="20"/>
          <w:szCs w:val="20"/>
          <w:lang w:val="es-CO"/>
        </w:rPr>
      </w:pPr>
    </w:p>
    <w:p w:rsidR="001636AD" w:rsidRPr="000E1B82" w:rsidRDefault="001636AD" w:rsidP="00570F53">
      <w:pPr>
        <w:pStyle w:val="Cierre"/>
        <w:ind w:left="0"/>
        <w:jc w:val="center"/>
        <w:rPr>
          <w:rFonts w:ascii="Tahoma" w:hAnsi="Tahoma" w:cs="Tahoma"/>
          <w:b/>
          <w:sz w:val="20"/>
          <w:szCs w:val="20"/>
          <w:lang w:val="es-CO"/>
        </w:rPr>
      </w:pPr>
    </w:p>
    <w:p w:rsidR="001636AD" w:rsidRPr="000E1B82" w:rsidRDefault="001636AD" w:rsidP="00570F53">
      <w:pPr>
        <w:pStyle w:val="Cierre"/>
        <w:ind w:left="0"/>
        <w:jc w:val="center"/>
        <w:rPr>
          <w:rFonts w:ascii="Tahoma" w:hAnsi="Tahoma" w:cs="Tahoma"/>
          <w:b/>
          <w:sz w:val="20"/>
          <w:szCs w:val="20"/>
          <w:lang w:val="es-CO"/>
        </w:rPr>
      </w:pPr>
    </w:p>
    <w:p w:rsidR="00751A3A" w:rsidRPr="000E1B82" w:rsidRDefault="00751A3A" w:rsidP="00570F53">
      <w:pPr>
        <w:pStyle w:val="Cierre"/>
        <w:ind w:left="0"/>
        <w:jc w:val="center"/>
        <w:rPr>
          <w:rFonts w:ascii="Tahoma" w:hAnsi="Tahoma" w:cs="Tahoma"/>
          <w:b/>
          <w:sz w:val="20"/>
          <w:szCs w:val="20"/>
          <w:lang w:val="es-CO"/>
        </w:rPr>
      </w:pPr>
    </w:p>
    <w:p w:rsidR="00751A3A" w:rsidRPr="000E1B82" w:rsidRDefault="00751A3A" w:rsidP="00570F53">
      <w:pPr>
        <w:pStyle w:val="Cierre"/>
        <w:ind w:left="0"/>
        <w:jc w:val="center"/>
        <w:rPr>
          <w:rFonts w:ascii="Tahoma" w:hAnsi="Tahoma" w:cs="Tahoma"/>
          <w:b/>
          <w:sz w:val="20"/>
          <w:szCs w:val="20"/>
          <w:lang w:val="es-CO"/>
        </w:rPr>
      </w:pPr>
    </w:p>
    <w:p w:rsidR="00751A3A" w:rsidRPr="000E1B82" w:rsidRDefault="00751A3A" w:rsidP="00570F53">
      <w:pPr>
        <w:pStyle w:val="Cierre"/>
        <w:ind w:left="0"/>
        <w:jc w:val="center"/>
        <w:rPr>
          <w:rFonts w:ascii="Tahoma" w:hAnsi="Tahoma" w:cs="Tahoma"/>
          <w:b/>
          <w:sz w:val="20"/>
          <w:szCs w:val="20"/>
          <w:lang w:val="es-CO"/>
        </w:rPr>
      </w:pPr>
    </w:p>
    <w:p w:rsidR="00751A3A" w:rsidRPr="000E1B82" w:rsidRDefault="00751A3A" w:rsidP="00570F53">
      <w:pPr>
        <w:pStyle w:val="Cierre"/>
        <w:ind w:left="0"/>
        <w:jc w:val="center"/>
        <w:rPr>
          <w:rFonts w:ascii="Tahoma" w:hAnsi="Tahoma" w:cs="Tahoma"/>
          <w:b/>
          <w:sz w:val="20"/>
          <w:szCs w:val="20"/>
          <w:lang w:val="es-CO"/>
        </w:rPr>
      </w:pPr>
    </w:p>
    <w:p w:rsidR="00154ACE" w:rsidRPr="000E1B82" w:rsidRDefault="00154ACE" w:rsidP="00570F53">
      <w:pPr>
        <w:pStyle w:val="Cierre"/>
        <w:ind w:left="0"/>
        <w:jc w:val="center"/>
        <w:rPr>
          <w:rFonts w:ascii="Tahoma" w:hAnsi="Tahoma" w:cs="Tahoma"/>
          <w:b/>
          <w:sz w:val="20"/>
          <w:szCs w:val="20"/>
          <w:lang w:val="es-CO"/>
        </w:rPr>
      </w:pPr>
    </w:p>
    <w:p w:rsidR="00751A3A" w:rsidRDefault="00751A3A" w:rsidP="00570F53">
      <w:pPr>
        <w:pStyle w:val="Cierre"/>
        <w:ind w:left="0"/>
        <w:jc w:val="center"/>
        <w:rPr>
          <w:rFonts w:ascii="Tahoma" w:hAnsi="Tahoma" w:cs="Tahoma"/>
          <w:b/>
          <w:sz w:val="20"/>
          <w:szCs w:val="20"/>
          <w:lang w:val="es-CO"/>
        </w:rPr>
      </w:pPr>
    </w:p>
    <w:p w:rsidR="00DB466D" w:rsidRDefault="00DB466D" w:rsidP="00570F53">
      <w:pPr>
        <w:pStyle w:val="Cierre"/>
        <w:ind w:left="0"/>
        <w:jc w:val="center"/>
        <w:rPr>
          <w:rFonts w:ascii="Tahoma" w:hAnsi="Tahoma" w:cs="Tahoma"/>
          <w:b/>
          <w:sz w:val="20"/>
          <w:szCs w:val="20"/>
          <w:lang w:val="es-CO"/>
        </w:rPr>
      </w:pPr>
    </w:p>
    <w:p w:rsidR="00DB466D" w:rsidRDefault="00DB466D" w:rsidP="00570F53">
      <w:pPr>
        <w:pStyle w:val="Cierre"/>
        <w:ind w:left="0"/>
        <w:jc w:val="center"/>
        <w:rPr>
          <w:rFonts w:ascii="Tahoma" w:hAnsi="Tahoma" w:cs="Tahoma"/>
          <w:b/>
          <w:sz w:val="20"/>
          <w:szCs w:val="20"/>
          <w:lang w:val="es-CO"/>
        </w:rPr>
      </w:pPr>
    </w:p>
    <w:p w:rsidR="00DB466D" w:rsidRDefault="00DB466D" w:rsidP="00570F53">
      <w:pPr>
        <w:pStyle w:val="Cierre"/>
        <w:ind w:left="0"/>
        <w:jc w:val="center"/>
        <w:rPr>
          <w:rFonts w:ascii="Tahoma" w:hAnsi="Tahoma" w:cs="Tahoma"/>
          <w:b/>
          <w:sz w:val="20"/>
          <w:szCs w:val="20"/>
          <w:lang w:val="es-CO"/>
        </w:rPr>
      </w:pPr>
    </w:p>
    <w:p w:rsidR="00DB466D" w:rsidRDefault="00DB466D" w:rsidP="00570F53">
      <w:pPr>
        <w:pStyle w:val="Cierre"/>
        <w:ind w:left="0"/>
        <w:jc w:val="center"/>
        <w:rPr>
          <w:rFonts w:ascii="Tahoma" w:hAnsi="Tahoma" w:cs="Tahoma"/>
          <w:b/>
          <w:sz w:val="20"/>
          <w:szCs w:val="20"/>
          <w:lang w:val="es-CO"/>
        </w:rPr>
      </w:pPr>
    </w:p>
    <w:p w:rsidR="00DB466D" w:rsidRDefault="00DB466D" w:rsidP="00570F53">
      <w:pPr>
        <w:pStyle w:val="Cierre"/>
        <w:ind w:left="0"/>
        <w:jc w:val="center"/>
        <w:rPr>
          <w:rFonts w:ascii="Tahoma" w:hAnsi="Tahoma" w:cs="Tahoma"/>
          <w:b/>
          <w:sz w:val="20"/>
          <w:szCs w:val="20"/>
          <w:lang w:val="es-CO"/>
        </w:rPr>
      </w:pPr>
    </w:p>
    <w:p w:rsidR="00DB466D" w:rsidRPr="000E1B82" w:rsidRDefault="00DB466D" w:rsidP="00570F53">
      <w:pPr>
        <w:pStyle w:val="Cierre"/>
        <w:ind w:left="0"/>
        <w:jc w:val="center"/>
        <w:rPr>
          <w:rFonts w:ascii="Tahoma" w:hAnsi="Tahoma" w:cs="Tahoma"/>
          <w:b/>
          <w:sz w:val="20"/>
          <w:szCs w:val="20"/>
          <w:lang w:val="es-CO"/>
        </w:rPr>
      </w:pPr>
    </w:p>
    <w:p w:rsidR="00751A3A" w:rsidRDefault="00751A3A" w:rsidP="00570F53">
      <w:pPr>
        <w:pStyle w:val="Cierre"/>
        <w:ind w:left="0"/>
        <w:jc w:val="center"/>
        <w:rPr>
          <w:rFonts w:ascii="Tahoma" w:hAnsi="Tahoma" w:cs="Tahoma"/>
          <w:b/>
          <w:sz w:val="20"/>
          <w:szCs w:val="20"/>
          <w:lang w:val="es-CO"/>
        </w:rPr>
      </w:pPr>
    </w:p>
    <w:p w:rsidR="000E1B82" w:rsidRDefault="000E1B82" w:rsidP="000E1B82">
      <w:pPr>
        <w:spacing w:after="0"/>
        <w:jc w:val="center"/>
        <w:rPr>
          <w:rFonts w:ascii="Tahoma" w:hAnsi="Tahoma" w:cs="Tahoma"/>
          <w:b/>
          <w:sz w:val="20"/>
          <w:szCs w:val="20"/>
        </w:rPr>
      </w:pPr>
      <w:r>
        <w:rPr>
          <w:rFonts w:ascii="Tahoma" w:hAnsi="Tahoma" w:cs="Tahoma"/>
          <w:b/>
          <w:sz w:val="20"/>
          <w:szCs w:val="20"/>
        </w:rPr>
        <w:lastRenderedPageBreak/>
        <w:t>FORMATO No. 18</w:t>
      </w:r>
    </w:p>
    <w:p w:rsidR="000E1B82" w:rsidRDefault="000E1B82" w:rsidP="000E1B82">
      <w:pPr>
        <w:spacing w:after="0"/>
        <w:jc w:val="center"/>
        <w:rPr>
          <w:rFonts w:ascii="Tahoma" w:hAnsi="Tahoma" w:cs="Tahoma"/>
          <w:b/>
          <w:sz w:val="20"/>
          <w:szCs w:val="20"/>
        </w:rPr>
      </w:pPr>
      <w:r>
        <w:rPr>
          <w:rFonts w:ascii="Tahoma" w:hAnsi="Tahoma" w:cs="Tahoma"/>
          <w:b/>
          <w:sz w:val="20"/>
          <w:szCs w:val="20"/>
        </w:rPr>
        <w:t>PROPUESTA ECONOMICA</w:t>
      </w:r>
    </w:p>
    <w:p w:rsidR="000E1B82" w:rsidRDefault="000E1B82" w:rsidP="000E1B82">
      <w:pPr>
        <w:spacing w:after="0"/>
        <w:rPr>
          <w:rFonts w:ascii="Tahoma" w:hAnsi="Tahoma" w:cs="Tahoma"/>
          <w:b/>
          <w:sz w:val="20"/>
          <w:szCs w:val="20"/>
        </w:rPr>
      </w:pPr>
    </w:p>
    <w:p w:rsidR="000E1B82" w:rsidRPr="00B04428" w:rsidRDefault="000E1B82" w:rsidP="000E1B82">
      <w:pPr>
        <w:pStyle w:val="Default"/>
        <w:jc w:val="both"/>
        <w:rPr>
          <w:spacing w:val="-6"/>
          <w:sz w:val="20"/>
          <w:szCs w:val="20"/>
        </w:rPr>
      </w:pPr>
      <w:r w:rsidRPr="00B04428">
        <w:rPr>
          <w:sz w:val="20"/>
          <w:szCs w:val="20"/>
        </w:rPr>
        <w:t>Florencia</w:t>
      </w:r>
      <w:r w:rsidRPr="00B04428">
        <w:rPr>
          <w:spacing w:val="-6"/>
          <w:sz w:val="20"/>
          <w:szCs w:val="20"/>
        </w:rPr>
        <w:t>,</w:t>
      </w: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sz w:val="20"/>
          <w:szCs w:val="20"/>
        </w:rPr>
        <w:t>Señores</w:t>
      </w:r>
    </w:p>
    <w:p w:rsidR="000E1B82" w:rsidRPr="00B04428" w:rsidRDefault="000E1B82" w:rsidP="000E1B82">
      <w:pPr>
        <w:pStyle w:val="Default"/>
        <w:jc w:val="both"/>
        <w:rPr>
          <w:b/>
          <w:sz w:val="20"/>
          <w:szCs w:val="20"/>
        </w:rPr>
      </w:pPr>
      <w:r w:rsidRPr="00B04428">
        <w:rPr>
          <w:b/>
          <w:sz w:val="20"/>
          <w:szCs w:val="20"/>
        </w:rPr>
        <w:t>MUNICIPIO DE FLORENCIA</w:t>
      </w:r>
    </w:p>
    <w:p w:rsidR="000E1B82" w:rsidRPr="00B04428" w:rsidRDefault="000E1B82" w:rsidP="000E1B82">
      <w:pPr>
        <w:pStyle w:val="Default"/>
        <w:jc w:val="both"/>
        <w:rPr>
          <w:sz w:val="20"/>
          <w:szCs w:val="20"/>
        </w:rPr>
      </w:pPr>
      <w:r w:rsidRPr="00B04428">
        <w:rPr>
          <w:sz w:val="20"/>
          <w:szCs w:val="20"/>
        </w:rPr>
        <w:t>Ciudad</w:t>
      </w: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b/>
          <w:sz w:val="20"/>
          <w:szCs w:val="20"/>
        </w:rPr>
        <w:t>Referencia:</w:t>
      </w:r>
      <w:r w:rsidRPr="00B04428">
        <w:rPr>
          <w:spacing w:val="-5"/>
          <w:sz w:val="20"/>
          <w:szCs w:val="20"/>
        </w:rPr>
        <w:t xml:space="preserve"> </w:t>
      </w:r>
      <w:r w:rsidRPr="00B04428">
        <w:rPr>
          <w:sz w:val="20"/>
          <w:szCs w:val="20"/>
        </w:rPr>
        <w:t xml:space="preserve">Propuesta económica </w:t>
      </w:r>
    </w:p>
    <w:p w:rsidR="00DB466D" w:rsidRPr="000E1B82" w:rsidRDefault="000E1B82" w:rsidP="00DB466D">
      <w:pPr>
        <w:pStyle w:val="Default"/>
        <w:jc w:val="both"/>
        <w:rPr>
          <w:sz w:val="20"/>
          <w:szCs w:val="20"/>
          <w:lang w:val="es-CO" w:eastAsia="zh-CN"/>
        </w:rPr>
      </w:pPr>
      <w:r w:rsidRPr="00B04428">
        <w:rPr>
          <w:b/>
          <w:sz w:val="20"/>
          <w:szCs w:val="20"/>
        </w:rPr>
        <w:t>PROCESO</w:t>
      </w:r>
      <w:r w:rsidRPr="00B04428">
        <w:rPr>
          <w:b/>
          <w:spacing w:val="47"/>
          <w:sz w:val="20"/>
          <w:szCs w:val="20"/>
        </w:rPr>
        <w:t xml:space="preserve"> </w:t>
      </w:r>
      <w:r w:rsidRPr="00B04428">
        <w:rPr>
          <w:b/>
          <w:sz w:val="20"/>
          <w:szCs w:val="20"/>
        </w:rPr>
        <w:t>DE</w:t>
      </w:r>
      <w:r w:rsidRPr="00B04428">
        <w:rPr>
          <w:b/>
          <w:spacing w:val="50"/>
          <w:sz w:val="20"/>
          <w:szCs w:val="20"/>
        </w:rPr>
        <w:t xml:space="preserve"> </w:t>
      </w:r>
      <w:r w:rsidRPr="00B04428">
        <w:rPr>
          <w:b/>
          <w:sz w:val="20"/>
          <w:szCs w:val="20"/>
        </w:rPr>
        <w:t>CONTRATACIÓN</w:t>
      </w:r>
      <w:r w:rsidRPr="00B04428">
        <w:rPr>
          <w:spacing w:val="49"/>
          <w:sz w:val="20"/>
          <w:szCs w:val="20"/>
        </w:rPr>
        <w:t xml:space="preserve"> </w:t>
      </w:r>
      <w:r>
        <w:rPr>
          <w:spacing w:val="49"/>
          <w:sz w:val="20"/>
          <w:szCs w:val="20"/>
        </w:rPr>
        <w:t xml:space="preserve">SELECCIÓN ABREVIADA DE </w:t>
      </w:r>
      <w:r>
        <w:rPr>
          <w:sz w:val="20"/>
          <w:szCs w:val="20"/>
        </w:rPr>
        <w:t>MENOR CUANTÍA</w:t>
      </w:r>
      <w:r w:rsidRPr="00B04428">
        <w:rPr>
          <w:sz w:val="20"/>
          <w:szCs w:val="20"/>
        </w:rPr>
        <w:t xml:space="preserve"> No. </w:t>
      </w:r>
      <w:r w:rsidR="00DB466D" w:rsidRPr="00ED778B">
        <w:rPr>
          <w:sz w:val="20"/>
          <w:szCs w:val="20"/>
          <w:lang w:eastAsia="zh-CN"/>
        </w:rPr>
        <w:t>SAMCOAJC 017-2025</w:t>
      </w:r>
    </w:p>
    <w:p w:rsidR="000E1B82" w:rsidRPr="00B04428" w:rsidRDefault="000E1B82" w:rsidP="000E1B82">
      <w:pPr>
        <w:pStyle w:val="Default"/>
        <w:jc w:val="both"/>
        <w:rPr>
          <w:b/>
          <w:sz w:val="20"/>
          <w:szCs w:val="20"/>
        </w:rPr>
      </w:pP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sz w:val="20"/>
          <w:szCs w:val="20"/>
        </w:rPr>
        <w:t xml:space="preserve">Cordial saludo, Por medio del presente, _________________identificado con C.C. Nro. _______ </w:t>
      </w:r>
      <w:proofErr w:type="gramStart"/>
      <w:r w:rsidRPr="00B04428">
        <w:rPr>
          <w:sz w:val="20"/>
          <w:szCs w:val="20"/>
        </w:rPr>
        <w:t>de</w:t>
      </w:r>
      <w:proofErr w:type="gramEnd"/>
      <w:r w:rsidRPr="00B04428">
        <w:rPr>
          <w:sz w:val="20"/>
          <w:szCs w:val="20"/>
        </w:rPr>
        <w:t xml:space="preserve">, ____________ (actuando en nombre propio, en calidad de representante legal de la sociedad, en calidad de integrantes del consorcio o unión temporal, promesa de sociedad futura, o como apoderado de“…”) me permito presentar la siguiente </w:t>
      </w:r>
      <w:r w:rsidRPr="00B04428">
        <w:rPr>
          <w:b/>
          <w:sz w:val="20"/>
          <w:szCs w:val="20"/>
        </w:rPr>
        <w:t>PROPUESTA ECONÓMICA</w:t>
      </w:r>
      <w:r w:rsidRPr="00B04428">
        <w:rPr>
          <w:sz w:val="20"/>
          <w:szCs w:val="20"/>
        </w:rPr>
        <w:t>, la cual tiene una vigencia de 60 días, de acuerdo a lo exigido en el pliego de condiciones del proceso:</w:t>
      </w: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sz w:val="20"/>
          <w:szCs w:val="20"/>
        </w:rPr>
        <w:t>De acuerdo con los siguientes precios unitarios:</w:t>
      </w:r>
    </w:p>
    <w:p w:rsidR="000E1B82" w:rsidRPr="00B04428" w:rsidRDefault="000E1B82" w:rsidP="000E1B82">
      <w:pPr>
        <w:pStyle w:val="Default"/>
        <w:jc w:val="both"/>
        <w:rPr>
          <w:sz w:val="20"/>
          <w:szCs w:val="20"/>
        </w:rPr>
      </w:pPr>
    </w:p>
    <w:tbl>
      <w:tblPr>
        <w:tblW w:w="8833" w:type="dxa"/>
        <w:jc w:val="center"/>
        <w:tblLayout w:type="fixed"/>
        <w:tblCellMar>
          <w:left w:w="70" w:type="dxa"/>
          <w:right w:w="70" w:type="dxa"/>
        </w:tblCellMar>
        <w:tblLook w:val="04A0" w:firstRow="1" w:lastRow="0" w:firstColumn="1" w:lastColumn="0" w:noHBand="0" w:noVBand="1"/>
      </w:tblPr>
      <w:tblGrid>
        <w:gridCol w:w="806"/>
        <w:gridCol w:w="3589"/>
        <w:gridCol w:w="1134"/>
        <w:gridCol w:w="1134"/>
        <w:gridCol w:w="1134"/>
        <w:gridCol w:w="1036"/>
      </w:tblGrid>
      <w:tr w:rsidR="00C161CE" w:rsidRPr="00C161CE" w:rsidTr="00A940E1">
        <w:trPr>
          <w:trHeight w:val="975"/>
          <w:jc w:val="center"/>
        </w:trPr>
        <w:tc>
          <w:tcPr>
            <w:tcW w:w="806"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CÓDIGO</w:t>
            </w:r>
          </w:p>
        </w:tc>
        <w:tc>
          <w:tcPr>
            <w:tcW w:w="3589" w:type="dxa"/>
            <w:tcBorders>
              <w:top w:val="single" w:sz="4" w:space="0" w:color="auto"/>
              <w:left w:val="nil"/>
              <w:bottom w:val="single" w:sz="4" w:space="0" w:color="auto"/>
              <w:right w:val="single" w:sz="4" w:space="0" w:color="auto"/>
            </w:tcBorders>
            <w:shd w:val="clear" w:color="000000" w:fill="DCE6F1"/>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ACTIVIDAD / INSUMO</w:t>
            </w:r>
          </w:p>
        </w:tc>
        <w:tc>
          <w:tcPr>
            <w:tcW w:w="1134" w:type="dxa"/>
            <w:tcBorders>
              <w:top w:val="single" w:sz="4" w:space="0" w:color="auto"/>
              <w:left w:val="nil"/>
              <w:bottom w:val="single" w:sz="4" w:space="0" w:color="auto"/>
              <w:right w:val="single" w:sz="4" w:space="0" w:color="auto"/>
            </w:tcBorders>
            <w:shd w:val="clear" w:color="000000" w:fill="DCE6F1"/>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UNIDAD DE MEDIDA</w:t>
            </w:r>
          </w:p>
        </w:tc>
        <w:tc>
          <w:tcPr>
            <w:tcW w:w="1134" w:type="dxa"/>
            <w:tcBorders>
              <w:top w:val="single" w:sz="4" w:space="0" w:color="auto"/>
              <w:left w:val="nil"/>
              <w:bottom w:val="single" w:sz="4" w:space="0" w:color="auto"/>
              <w:right w:val="single" w:sz="4" w:space="0" w:color="auto"/>
            </w:tcBorders>
            <w:shd w:val="clear" w:color="000000" w:fill="DCE6F1"/>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DCE6F1"/>
            <w:vAlign w:val="center"/>
            <w:hideMark/>
          </w:tcPr>
          <w:p w:rsidR="00C161CE" w:rsidRPr="00C161CE" w:rsidRDefault="00C161CE" w:rsidP="00C161CE">
            <w:pPr>
              <w:spacing w:after="0"/>
              <w:rPr>
                <w:rFonts w:ascii="Arial Narrow" w:hAnsi="Arial Narrow" w:cs="Calibri"/>
                <w:b/>
                <w:bCs/>
                <w:sz w:val="20"/>
                <w:szCs w:val="20"/>
                <w:lang w:eastAsia="es-CO"/>
              </w:rPr>
            </w:pPr>
            <w:r w:rsidRPr="00C161CE">
              <w:rPr>
                <w:rFonts w:ascii="Arial Narrow" w:hAnsi="Arial Narrow" w:cs="Calibri"/>
                <w:b/>
                <w:bCs/>
                <w:sz w:val="20"/>
                <w:szCs w:val="20"/>
                <w:lang w:eastAsia="es-CO"/>
              </w:rPr>
              <w:t xml:space="preserve"> VALOR UNITARIO </w:t>
            </w:r>
          </w:p>
        </w:tc>
        <w:tc>
          <w:tcPr>
            <w:tcW w:w="1036" w:type="dxa"/>
            <w:tcBorders>
              <w:top w:val="single" w:sz="4" w:space="0" w:color="auto"/>
              <w:left w:val="nil"/>
              <w:bottom w:val="single" w:sz="4" w:space="0" w:color="auto"/>
              <w:right w:val="single" w:sz="4" w:space="0" w:color="auto"/>
            </w:tcBorders>
            <w:shd w:val="clear" w:color="000000" w:fill="DCE6F1"/>
            <w:vAlign w:val="center"/>
            <w:hideMark/>
          </w:tcPr>
          <w:p w:rsidR="00C161CE" w:rsidRPr="00C161CE" w:rsidRDefault="00C161CE" w:rsidP="00C161CE">
            <w:pPr>
              <w:spacing w:after="0"/>
              <w:rPr>
                <w:rFonts w:ascii="Arial Narrow" w:hAnsi="Arial Narrow" w:cs="Calibri"/>
                <w:b/>
                <w:bCs/>
                <w:sz w:val="20"/>
                <w:szCs w:val="20"/>
                <w:lang w:eastAsia="es-CO"/>
              </w:rPr>
            </w:pPr>
            <w:r w:rsidRPr="00C161CE">
              <w:rPr>
                <w:rFonts w:ascii="Arial Narrow" w:hAnsi="Arial Narrow" w:cs="Calibri"/>
                <w:b/>
                <w:bCs/>
                <w:sz w:val="20"/>
                <w:szCs w:val="20"/>
                <w:lang w:eastAsia="es-CO"/>
              </w:rPr>
              <w:t xml:space="preserve"> VALOR TOTAL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P-1</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Realizar los juegos deportivos comunales para la integración de la población de las cuatro comunas del municipio de Florencia.</w:t>
            </w:r>
          </w:p>
        </w:tc>
      </w:tr>
      <w:tr w:rsidR="00C161CE" w:rsidRPr="00C161CE" w:rsidTr="00A940E1">
        <w:trPr>
          <w:trHeight w:val="102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Banner alusivo al evento en banner de 1,5 mts de ancho x 4,0 mts de largo con logos institucionales 1 unid., Pendon alusivo al evento de 2 mts x 1 mt tipo Araña con porta pendón tipo Araña, estructura superior en fibra de vidrio, Base en aluminio (flexible, resistente, </w:t>
            </w:r>
            <w:proofErr w:type="gramStart"/>
            <w:r w:rsidRPr="00C161CE">
              <w:rPr>
                <w:rFonts w:ascii="Arial Narrow" w:hAnsi="Arial Narrow" w:cs="Calibri"/>
                <w:sz w:val="20"/>
                <w:szCs w:val="20"/>
                <w:lang w:eastAsia="es-CO"/>
              </w:rPr>
              <w:t>liviana</w:t>
            </w:r>
            <w:proofErr w:type="gramEnd"/>
            <w:r w:rsidRPr="00C161CE">
              <w:rPr>
                <w:rFonts w:ascii="Arial Narrow" w:hAnsi="Arial Narrow" w:cs="Calibri"/>
                <w:sz w:val="20"/>
                <w:szCs w:val="20"/>
                <w:lang w:eastAsia="es-CO"/>
              </w:rPr>
              <w:t>, elegante), Excelentes terminados, Materiales de impresión: Banner.</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Refrigerios (juego natural con pastel de pollo o sándwich)</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P-1.3</w:t>
            </w:r>
          </w:p>
        </w:tc>
        <w:tc>
          <w:tcPr>
            <w:tcW w:w="3589" w:type="dxa"/>
            <w:tcBorders>
              <w:top w:val="nil"/>
              <w:left w:val="nil"/>
              <w:bottom w:val="single" w:sz="4" w:space="0" w:color="auto"/>
              <w:right w:val="single" w:sz="4" w:space="0" w:color="auto"/>
            </w:tcBorders>
            <w:shd w:val="clear" w:color="auto" w:fill="auto"/>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235</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P-1.4</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Maestro de ceremonia (inauguración y clausura)</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P-1.5</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Pago de servicio de juzgamiento de Fútbol de Salón.</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P-1.6</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Mallas para los arcos de futbol de salón tipo cabaña No.3</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P-1.7</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Balones de Futbol de Salón No. 60/62 cubierta en PVC estructura laminada al calor, superficie lisa, cámara interior en butilo de dos capas enmallado en Nylon.</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P-1.8</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Final municipal, primer puesto, masculino y femenino fútbol de salón.</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P-1.9</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Final municipal, segundo puesto, masculino y femenino fútbol de salón.</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lastRenderedPageBreak/>
              <w:t>P-1.10</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Final municipal, tercer puesto, masculino y femenino, fútbol de salón.</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P-1.11</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Final municipal, Cuarto puesto, masculino y femenino, fútbol de salón.</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P-1.12</w:t>
            </w:r>
          </w:p>
        </w:tc>
        <w:tc>
          <w:tcPr>
            <w:tcW w:w="3589" w:type="dxa"/>
            <w:tcBorders>
              <w:top w:val="nil"/>
              <w:left w:val="nil"/>
              <w:bottom w:val="single" w:sz="4" w:space="0" w:color="auto"/>
              <w:right w:val="single" w:sz="4" w:space="0" w:color="auto"/>
            </w:tcBorders>
            <w:shd w:val="clear" w:color="auto" w:fill="auto"/>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Cinta Adhesiva transparente gruesa. Ancho de 48 mm x 100 mts., recubrimiento de adhesivo acrílico, sensible a la presión por una de sus caras.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P-1.13</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Bolsa de polietileno transparente de 55 cms x 65 cm.</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P-1.14</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Uniformes deportivos Camiseta tipo polo en tela termica en fast dry y full transfer a tres colores numeradas, pantaloneta en tela fria liviana full transfer Tallas a escoger.</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800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P-1.15</w:t>
            </w:r>
          </w:p>
        </w:tc>
        <w:tc>
          <w:tcPr>
            <w:tcW w:w="3589" w:type="dxa"/>
            <w:tcBorders>
              <w:top w:val="nil"/>
              <w:left w:val="nil"/>
              <w:bottom w:val="single" w:sz="4" w:space="0" w:color="auto"/>
              <w:right w:val="single" w:sz="4" w:space="0" w:color="auto"/>
            </w:tcBorders>
            <w:shd w:val="clear" w:color="auto" w:fill="auto"/>
            <w:vAlign w:val="bottom"/>
            <w:hideMark/>
          </w:tcPr>
          <w:p w:rsidR="00C161CE" w:rsidRPr="00C161CE" w:rsidRDefault="00C161CE" w:rsidP="00C161CE">
            <w:pPr>
              <w:spacing w:after="0"/>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CAMISETA</w:t>
            </w:r>
            <w:r w:rsidRPr="00C161CE">
              <w:rPr>
                <w:rFonts w:ascii="Arial Narrow" w:hAnsi="Arial Narrow" w:cs="Calibri"/>
                <w:color w:val="000000"/>
                <w:sz w:val="20"/>
                <w:szCs w:val="20"/>
                <w:lang w:eastAsia="es-CO"/>
              </w:rPr>
              <w:t>:  Licrada 120 gramos color blanco, verde y rojo, cuello en v o redondo reforzado, con dos (2) logos institucionales estampados o bordados</w:t>
            </w:r>
            <w:r w:rsidRPr="00C161CE">
              <w:rPr>
                <w:rFonts w:ascii="Arial Narrow" w:hAnsi="Arial Narrow" w:cs="Calibri"/>
                <w:b/>
                <w:bCs/>
                <w:color w:val="000000"/>
                <w:sz w:val="20"/>
                <w:szCs w:val="20"/>
                <w:lang w:eastAsia="es-CO"/>
              </w:rPr>
              <w:t xml:space="preserve">- </w:t>
            </w:r>
            <w:r w:rsidRPr="00C161CE">
              <w:rPr>
                <w:rFonts w:ascii="Arial Narrow" w:hAnsi="Arial Narrow" w:cs="Calibri"/>
                <w:color w:val="000000"/>
                <w:sz w:val="20"/>
                <w:szCs w:val="20"/>
                <w:lang w:eastAsia="es-CO"/>
              </w:rPr>
              <w:t>Tallas a escoger</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160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P-1.16</w:t>
            </w:r>
          </w:p>
        </w:tc>
        <w:tc>
          <w:tcPr>
            <w:tcW w:w="3589" w:type="dxa"/>
            <w:tcBorders>
              <w:top w:val="nil"/>
              <w:left w:val="nil"/>
              <w:bottom w:val="single" w:sz="4" w:space="0" w:color="auto"/>
              <w:right w:val="single" w:sz="4" w:space="0" w:color="auto"/>
            </w:tcBorders>
            <w:shd w:val="clear" w:color="auto" w:fill="auto"/>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Prestación de servicio para el Juzgamiento de mini-tejo (4 jornadas)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13"/>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P-1.17</w:t>
            </w:r>
          </w:p>
        </w:tc>
        <w:tc>
          <w:tcPr>
            <w:tcW w:w="3589" w:type="dxa"/>
            <w:tcBorders>
              <w:top w:val="nil"/>
              <w:left w:val="nil"/>
              <w:bottom w:val="single" w:sz="4" w:space="0" w:color="auto"/>
              <w:right w:val="single" w:sz="4" w:space="0" w:color="auto"/>
            </w:tcBorders>
            <w:shd w:val="clear" w:color="auto" w:fill="auto"/>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Alquiler canchas de minitejo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P-1.18</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Final campeonato de minitejo, primer puesto.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P-1.19</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Final campeonato de minitejo, segundo puesto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P-1.20</w:t>
            </w:r>
          </w:p>
        </w:tc>
        <w:tc>
          <w:tcPr>
            <w:tcW w:w="3589" w:type="dxa"/>
            <w:tcBorders>
              <w:top w:val="nil"/>
              <w:left w:val="nil"/>
              <w:bottom w:val="single" w:sz="4" w:space="0" w:color="auto"/>
              <w:right w:val="single" w:sz="4" w:space="0" w:color="auto"/>
            </w:tcBorders>
            <w:shd w:val="clear" w:color="000000" w:fill="FFFFFF"/>
            <w:vAlign w:val="bottom"/>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Final campeonato de minitejo, tercer puesto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C161CE">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P1</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P-2</w:t>
            </w:r>
          </w:p>
        </w:tc>
        <w:tc>
          <w:tcPr>
            <w:tcW w:w="8027" w:type="dxa"/>
            <w:gridSpan w:val="5"/>
            <w:tcBorders>
              <w:top w:val="single" w:sz="4" w:space="0" w:color="auto"/>
              <w:left w:val="nil"/>
              <w:bottom w:val="single" w:sz="4" w:space="0" w:color="auto"/>
              <w:right w:val="nil"/>
            </w:tcBorders>
            <w:shd w:val="clear" w:color="auto" w:fill="auto"/>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Realizar los juegos deportivos de integración campesina en los siete corregimientos del municipio de Florencia</w:t>
            </w:r>
          </w:p>
        </w:tc>
      </w:tr>
      <w:tr w:rsidR="00C161CE" w:rsidRPr="00C161CE" w:rsidTr="00A940E1">
        <w:trPr>
          <w:trHeight w:val="102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Banner alusivo al evento en banner de 1,5 mts de ancho x 4,0 mts de largo con logos institucionales 1 unid., Pendón alusivo al evento de 2 mts x 1 mt tipo Araña con porta pendón tipo Araña, estructura superior en fibra de vidrio, Base en aluminio (flexible, resistente, liviana, elegante), Excelentes terminados, Materiales de impresión: Banner.</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27</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Alimentación para los deportistas, delegados  y corregidores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784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Hospedaje para deportistas, delegados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210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P-2.5</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Elaboración de Estandartes 30 x 90 cm</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8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P-2.6</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Transporte deportistas del corregimiento del Danubio 30 personas con ida y regreso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60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P-2.7</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Prestación de servicio para el Juzgamiento de Futbol de Salón Masculino y Femenino fase interveredal</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120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P-2.8</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Prestación de servicio para el Juzgamiento de Futbol de Salón Masculino y Femenino fase municipal</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26</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P-2.9</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Prestación de servicio para el Juzgamiento de tejo y minitejo - 2 jornadas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lastRenderedPageBreak/>
              <w:t>P-2.10</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Mallas para los arcos de futbol de salón tipo cabaña No.3</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7</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P-2.11</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Balones de Futbol de Salón No. 60/62, cubierta en PVC estructura laminada al calor, superficie lisa, cámara interior en butilo de dos capas enmallado en Nylon.</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90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102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Uniformes deportivos Camiseta tipo polo en tela térmica en fast dry y full transfer a tres colores numeradas, pantaloneta en tela fría liviana full transfer Tallas a escoger. Uniformes para los participantes en futbol de salón masculino y femenino y premiación a los campeones equipos de Futbol de Salón Masculino y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CAMISETA</w:t>
            </w:r>
            <w:r w:rsidRPr="00C161CE">
              <w:rPr>
                <w:rFonts w:ascii="Arial Narrow" w:hAnsi="Arial Narrow" w:cs="Calibri"/>
                <w:color w:val="000000"/>
                <w:sz w:val="20"/>
                <w:szCs w:val="20"/>
                <w:lang w:eastAsia="es-CO"/>
              </w:rPr>
              <w:t>:  Licrada 120 gramos color blanco, verde y rojo, cuello en v o redondo reforzado, con dos (2) logos institucionales estampados o bordados</w:t>
            </w:r>
            <w:r w:rsidRPr="00C161CE">
              <w:rPr>
                <w:rFonts w:ascii="Arial Narrow" w:hAnsi="Arial Narrow" w:cs="Calibri"/>
                <w:b/>
                <w:bCs/>
                <w:color w:val="000000"/>
                <w:sz w:val="20"/>
                <w:szCs w:val="20"/>
                <w:lang w:eastAsia="es-CO"/>
              </w:rPr>
              <w:t xml:space="preserve">- </w:t>
            </w:r>
            <w:r w:rsidRPr="00C161CE">
              <w:rPr>
                <w:rFonts w:ascii="Arial Narrow" w:hAnsi="Arial Narrow" w:cs="Calibri"/>
                <w:color w:val="000000"/>
                <w:sz w:val="20"/>
                <w:szCs w:val="20"/>
                <w:lang w:eastAsia="es-CO"/>
              </w:rPr>
              <w:t>Tallas a escoger</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92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Pantalón sudadera en tela náutica con malla interior, bolsillos laterales, resortada y con cordón en la parte superior y logos institucionales bordados.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7</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P-2.15</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Alquiler de Cancha de Tejo y Mini tejo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P-2.16</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Primer Puesto Campeonato tejo masculino y mini tejo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P-2.17</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Segundo Puesto Campeonato Tejo masculino y Mini Tejo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P-2.18</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Tercer Puesto Campeonato Tejo Masculino y Mini Tejo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P-2.19</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premiación Primer puesto Campeonato Futbol de Salón masculino y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P-2.20</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Segundo Puesto Campeonato Futbol de Salón Masculino y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P-2.21</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Tercer Puesto Campeonato Futbol de Salón Masculino y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P-2.22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Cuarto Puesto Campeonato Futbol de Salón Masculino y Femenino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C161CE">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P2</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b/>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P-3</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Realizar la ceremonia del deportista del año para el reconocimiento y exaltación de deportistas destacados del municipio de Florencia.</w:t>
            </w:r>
          </w:p>
        </w:tc>
      </w:tr>
      <w:tr w:rsidR="00C161CE" w:rsidRPr="00C161CE" w:rsidTr="00A940E1">
        <w:trPr>
          <w:trHeight w:val="127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Publicidad impresa 1000 volantes en papel periódico full color, radio 80 cuñas, televisión 20 pautas comerciales, transmisiones en directo por las nuevas tecnologías de la información 4 paginas, Banner alusivo al evento en banner de 4,0 mts de ancho x 1,5 mts de largo con logos institucionales 2 unid.) Memoria y registro fotográfico en medio digital del Evento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42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Alquiler del lugar, salón y/o auditorio, con sonido de amplificación para el acto de protocolo, ubicado en el área urbana del municipio de Florencia Caquetá, con capacidad para 200 personas. El salón debe tener ayudas audiovisuales necesarias para el evento (video </w:t>
            </w:r>
            <w:r w:rsidRPr="00C161CE">
              <w:rPr>
                <w:rFonts w:ascii="Arial Narrow" w:hAnsi="Arial Narrow" w:cs="Calibri"/>
                <w:sz w:val="20"/>
                <w:szCs w:val="20"/>
                <w:lang w:eastAsia="es-CO"/>
              </w:rPr>
              <w:lastRenderedPageBreak/>
              <w:t>beam, papelografo, papel, marcadores, señalador, ventilación, baños higiénicos. Mesas y sillas vestidas con manteles blancos y cinta dorada, organizadas de tal forma que permita a todos los asistentes participar satisfactoriamente del evento. Mesa principal vestida y decorada para los invitados especiales. Ambientación del lugar con dos arreglos florales grandes en jarrones, elaborados en flores amazónicas de diferente tamaños y colores, la mesa principal llevará un centro de mesa, un pasacalle de 1.20 x 4 metros y un pendón de 1 x 1,5 metros alusivo al evento. Dos antorchas ubicadas en la entrada al lugar, suministro de personal encargado de apoyar logísticamente el evento y mínimo 2 meseros.</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lastRenderedPageBreak/>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76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lastRenderedPageBreak/>
              <w:t>P-3,3</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Edición y Producción de un video en formato DVD de los tres deportistas exaltados, con una duración máxima de 5 minutos cada uno, para ser emitido en el desarrollo de la Ceremonia.</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P-3,4</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Maestros de ceremonia, persona idónea con conocimiento y experiencia en el ámbito deportivo.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153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P-3,5</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Para la premiación se requiere el suministro de 6 trofeos elaborados su base en madera cedro con herraje en acero inoxidable, pintados en tintilla mate con finos acabados. Cuerpo en cristal tallado con plotter lasser, calibre del vidrio de 10 mm y la figura del deporte en pasta metalizada. Logos Institucionales a color. Uno con altura de 40 cm para el Primer Puesto, uno con altura de 35 cms para el Segundo Puesto, uno de 30 cm para el Tercer Puesto y tres de 30 cm para Premios Adicionales. </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6</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P-3,6</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Impresión y entrega de 50 tarjetas de invitación al evento, impresas en papel Kimberly, a color, tamaño a media carta con sobre blanco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80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P-3,7</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Suministro de tres tipos o clase de refrigerios para 200 personas; para lo cual se dan las siguientes opciones de pasabocas: 1. Pasteles horneados grandes (carne, pollo, jamón/queso y/o hawaiana) y huevos de codorniz con salsa rosada. 2. Muchacho y/o pechuga de pollo relleno. 3. Ciruela grande envuelta en tocineta. 4. Muslos de pollo apanados. 5. Bolas de carne molida de res. Nota: Los pasabocas deben estar acompañados de jugo de frutas (no caja) o gaseosa. De igual forma, la mesa principal debe tener en cada puesto una botella con agua y maní con uvas pasas. Igualmente, se debe contar con una estación o mesa con café, aromática y agua, de forma permanente durante todo el evento, con sus respectivos vasos y demás elementos necesarios para la atención de los invitados. Los refrigerios debidamente empacados y colocados en el sitio del evento.  </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lastRenderedPageBreak/>
              <w:t>P-3,8</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Cheques simbólicos alusivos al evento y marcados con los logos institucionales. Medidas de 1 x 50 cm.</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9</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P-3,9</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Coctel para 200 personas</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P-3,10</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Video Editable de 10 min y fotos de toda la ceremonia.</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P-3,11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Pergaminos para la exaltación de personalidades del deporte Florenciano.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P-3,12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Entrega de incentivos a las glorias del deporte </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C161CE">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P3</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P-4</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Realizar eventos deportivos municipales en articulación con organismos deportivos en el municipio de Florencia</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P-4,1</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Realizar el evento deportivo municipal de muay thai</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P-4,2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Realizar el evento deportivo municipal de Motovelocidad</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P-4,3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Realizar el evento deportivo municipal Travesía MTB (Travesía Puerta de Oro de la Amazonia, Hagamos Grande a Florencia)  </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P-4,4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Garantizar un evento de taekwondo </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C161CE">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P4</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P-5</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Realizar la Ciclovia Dominical para la integración y recreación de la población del municipio de Florencia.</w:t>
            </w:r>
          </w:p>
        </w:tc>
      </w:tr>
      <w:tr w:rsidR="00C161CE" w:rsidRPr="00C161CE" w:rsidTr="00A940E1">
        <w:trPr>
          <w:trHeight w:val="1020"/>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Alquiler de sonido móvil para el recorrido de Ciclopaseos en camioneta de platón con dos (2) cabinas dobles de 15", una (1) consola potenciada de 1500 W, un (1) micrófono alámbrico, un (1) reproductor de audio, un (1) auxiliar de sonido y una planta eléctrica de 1500 W.</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78</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Estímulos para los participantes en los Eventos - Ciclopaseos y Concursos </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P-5-4</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Transporte (Carro Escoba) Acompañamiento Ciclopaseo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P-5-5</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Transporte de vallas de separación ciclo vía dominical</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P-5-6</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Transporte de equipo logística (sonido, carpas, inflables, saltarín, mesas, sillas, juegos de piso)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Pr>
                <w:rFonts w:ascii="Arial Narrow" w:hAnsi="Arial Narrow" w:cs="Calibri"/>
                <w:color w:val="000000"/>
                <w:sz w:val="20"/>
                <w:szCs w:val="20"/>
                <w:lang w:eastAsia="es-CO"/>
              </w:rPr>
              <w:t xml:space="preserve"> </w:t>
            </w: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P-5-7</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Premiación primer puesto concursos de baile urbano, moderno o folclórico.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P-5-8</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Premiación segundo puesto concursos de baile urbano, moderno o folclórico.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P-5-9</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Premiación tercer puesto concursos de baile urbano, moderno o folclórico.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76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P-5-10</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Camiseta de presentación tipo polo: Camiseta en tela inteligente JERSEY 100% poliéster, cuello tejido en Nylon con pechera de dos botones, diseño con logos en full transfer con tecnología digital.</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P-5-11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Camiseta de competencia: Camiseta en tela Monty cuello redondo, diseños con logos en full transfer con tecnología digital.</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lastRenderedPageBreak/>
              <w:t>P-5-12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Bermuda en tela impermeable con bolsillos</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P-5-13</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Jogger en tela fastrack</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P-5-14</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Gorra en material Dril acrílica sistema de graduación con hebilla metálica, botón forrado, banda antisudor con bordado en la parte frontal. Con logos institucionales bordados.</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A74B1C">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P5</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P-6</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 xml:space="preserve">Realizar los Juegos Deportivos Paramunicipales con la </w:t>
            </w:r>
            <w:r w:rsidR="00A74B1C" w:rsidRPr="00C161CE">
              <w:rPr>
                <w:rFonts w:ascii="Arial Narrow" w:hAnsi="Arial Narrow" w:cs="Calibri"/>
                <w:b/>
                <w:bCs/>
                <w:sz w:val="20"/>
                <w:szCs w:val="20"/>
                <w:lang w:eastAsia="es-CO"/>
              </w:rPr>
              <w:t>articulación</w:t>
            </w:r>
            <w:r w:rsidRPr="00C161CE">
              <w:rPr>
                <w:rFonts w:ascii="Arial Narrow" w:hAnsi="Arial Narrow" w:cs="Calibri"/>
                <w:b/>
                <w:bCs/>
                <w:sz w:val="20"/>
                <w:szCs w:val="20"/>
                <w:lang w:eastAsia="es-CO"/>
              </w:rPr>
              <w:t xml:space="preserve"> de los Clubes Municipales de este sector poblacional</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Banner alusivo al evento en </w:t>
            </w:r>
            <w:r w:rsidR="00A74B1C" w:rsidRPr="00C161CE">
              <w:rPr>
                <w:rFonts w:ascii="Arial Narrow" w:hAnsi="Arial Narrow" w:cs="Calibri"/>
                <w:sz w:val="20"/>
                <w:szCs w:val="20"/>
                <w:lang w:eastAsia="es-CO"/>
              </w:rPr>
              <w:t>banner de</w:t>
            </w:r>
            <w:r w:rsidRPr="00C161CE">
              <w:rPr>
                <w:rFonts w:ascii="Arial Narrow" w:hAnsi="Arial Narrow" w:cs="Calibri"/>
                <w:sz w:val="20"/>
                <w:szCs w:val="20"/>
                <w:lang w:eastAsia="es-CO"/>
              </w:rPr>
              <w:t xml:space="preserve"> 1,5 mts de ancho x 4,0 mts de largo con logos institucionales 1 unid.</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Refrigerios (juego natural con pastel de pollo o sándwich)</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A74B1C" w:rsidP="00A74B1C">
            <w:pPr>
              <w:spacing w:after="0"/>
              <w:rPr>
                <w:rFonts w:ascii="Arial Narrow" w:hAnsi="Arial Narrow" w:cs="Calibri"/>
                <w:color w:val="000000"/>
                <w:sz w:val="20"/>
                <w:szCs w:val="20"/>
                <w:lang w:eastAsia="es-CO"/>
              </w:rPr>
            </w:pPr>
            <w:r>
              <w:rPr>
                <w:rFonts w:ascii="Arial Narrow" w:hAnsi="Arial Narrow" w:cs="Calibri"/>
                <w:color w:val="000000"/>
                <w:sz w:val="20"/>
                <w:szCs w:val="20"/>
                <w:lang w:eastAsia="es-CO"/>
              </w:rPr>
              <w:t xml:space="preserve"> </w:t>
            </w:r>
            <w:r w:rsidR="00C161CE"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102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Trofeo para campeón copa de 70 cm de alto, 4 adornos y copa plastificada, placa alusiva al campeonato, con logos institucionales (</w:t>
            </w:r>
            <w:r w:rsidR="00A74B1C" w:rsidRPr="00C161CE">
              <w:rPr>
                <w:rFonts w:ascii="Arial Narrow" w:hAnsi="Arial Narrow" w:cs="Calibri"/>
                <w:sz w:val="20"/>
                <w:szCs w:val="20"/>
                <w:lang w:eastAsia="es-CO"/>
              </w:rPr>
              <w:t>alcaldía</w:t>
            </w:r>
            <w:r w:rsidRPr="00C161CE">
              <w:rPr>
                <w:rFonts w:ascii="Arial Narrow" w:hAnsi="Arial Narrow" w:cs="Calibri"/>
                <w:sz w:val="20"/>
                <w:szCs w:val="20"/>
                <w:lang w:eastAsia="es-CO"/>
              </w:rPr>
              <w:t xml:space="preserve"> y Hagamos Grande a Florencia) y por </w:t>
            </w:r>
            <w:r w:rsidR="00A74B1C" w:rsidRPr="00C161CE">
              <w:rPr>
                <w:rFonts w:ascii="Arial Narrow" w:hAnsi="Arial Narrow" w:cs="Calibri"/>
                <w:sz w:val="20"/>
                <w:szCs w:val="20"/>
                <w:lang w:eastAsia="es-CO"/>
              </w:rPr>
              <w:t>último</w:t>
            </w:r>
            <w:r w:rsidRPr="00C161CE">
              <w:rPr>
                <w:rFonts w:ascii="Arial Narrow" w:hAnsi="Arial Narrow" w:cs="Calibri"/>
                <w:sz w:val="20"/>
                <w:szCs w:val="20"/>
                <w:lang w:eastAsia="es-CO"/>
              </w:rPr>
              <w:t xml:space="preserve"> en el centro la leyenda según el motivo que se lo requiera, valido para cualquier deporte enviar muestra.</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102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P-6,5</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Trofeo para subcampeón copa de 60 cm de alto, 4 adornos y copa plastificada, placa alusiva al campeonato, con logos institucionales (</w:t>
            </w:r>
            <w:r w:rsidR="00A74B1C" w:rsidRPr="00C161CE">
              <w:rPr>
                <w:rFonts w:ascii="Arial Narrow" w:hAnsi="Arial Narrow" w:cs="Calibri"/>
                <w:sz w:val="20"/>
                <w:szCs w:val="20"/>
                <w:lang w:eastAsia="es-CO"/>
              </w:rPr>
              <w:t>alcaldía</w:t>
            </w:r>
            <w:r w:rsidRPr="00C161CE">
              <w:rPr>
                <w:rFonts w:ascii="Arial Narrow" w:hAnsi="Arial Narrow" w:cs="Calibri"/>
                <w:sz w:val="20"/>
                <w:szCs w:val="20"/>
                <w:lang w:eastAsia="es-CO"/>
              </w:rPr>
              <w:t xml:space="preserve"> y Hagamos Grande a Florencia) y por </w:t>
            </w:r>
            <w:r w:rsidR="00A74B1C" w:rsidRPr="00C161CE">
              <w:rPr>
                <w:rFonts w:ascii="Arial Narrow" w:hAnsi="Arial Narrow" w:cs="Calibri"/>
                <w:sz w:val="20"/>
                <w:szCs w:val="20"/>
                <w:lang w:eastAsia="es-CO"/>
              </w:rPr>
              <w:t>último</w:t>
            </w:r>
            <w:r w:rsidRPr="00C161CE">
              <w:rPr>
                <w:rFonts w:ascii="Arial Narrow" w:hAnsi="Arial Narrow" w:cs="Calibri"/>
                <w:sz w:val="20"/>
                <w:szCs w:val="20"/>
                <w:lang w:eastAsia="es-CO"/>
              </w:rPr>
              <w:t xml:space="preserve"> en el centro la leyenda según el motivo que se lo requiera, valido para cualquier deporte enviar muestra.</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102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P-6,6</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Trofeo para tercer puesto copa de 50 cm de alto, 4 adornos y copa plastificada, placa alusiva al campeonato, con logos institucionales (</w:t>
            </w:r>
            <w:r w:rsidR="00A74B1C" w:rsidRPr="00C161CE">
              <w:rPr>
                <w:rFonts w:ascii="Arial Narrow" w:hAnsi="Arial Narrow" w:cs="Calibri"/>
                <w:sz w:val="20"/>
                <w:szCs w:val="20"/>
                <w:lang w:eastAsia="es-CO"/>
              </w:rPr>
              <w:t>alcaldía</w:t>
            </w:r>
            <w:r w:rsidRPr="00C161CE">
              <w:rPr>
                <w:rFonts w:ascii="Arial Narrow" w:hAnsi="Arial Narrow" w:cs="Calibri"/>
                <w:sz w:val="20"/>
                <w:szCs w:val="20"/>
                <w:lang w:eastAsia="es-CO"/>
              </w:rPr>
              <w:t xml:space="preserve"> y Hagamos Grande a Florencia) y por </w:t>
            </w:r>
            <w:r w:rsidR="00A74B1C" w:rsidRPr="00C161CE">
              <w:rPr>
                <w:rFonts w:ascii="Arial Narrow" w:hAnsi="Arial Narrow" w:cs="Calibri"/>
                <w:sz w:val="20"/>
                <w:szCs w:val="20"/>
                <w:lang w:eastAsia="es-CO"/>
              </w:rPr>
              <w:t>último</w:t>
            </w:r>
            <w:r w:rsidRPr="00C161CE">
              <w:rPr>
                <w:rFonts w:ascii="Arial Narrow" w:hAnsi="Arial Narrow" w:cs="Calibri"/>
                <w:sz w:val="20"/>
                <w:szCs w:val="20"/>
                <w:lang w:eastAsia="es-CO"/>
              </w:rPr>
              <w:t xml:space="preserve"> en el centro la leyenda según el motivo que se lo requiera, valido para cualquier deporte enviar muestra.</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76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P-6,7</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Medallas doradas alusivas </w:t>
            </w:r>
            <w:r w:rsidR="00A74B1C" w:rsidRPr="00C161CE">
              <w:rPr>
                <w:rFonts w:ascii="Arial Narrow" w:hAnsi="Arial Narrow" w:cs="Calibri"/>
                <w:sz w:val="20"/>
                <w:szCs w:val="20"/>
                <w:lang w:eastAsia="es-CO"/>
              </w:rPr>
              <w:t>al evento centrifugado</w:t>
            </w:r>
            <w:r w:rsidRPr="00C161CE">
              <w:rPr>
                <w:rFonts w:ascii="Arial Narrow" w:hAnsi="Arial Narrow" w:cs="Calibri"/>
                <w:sz w:val="20"/>
                <w:szCs w:val="20"/>
                <w:lang w:eastAsia="es-CO"/>
              </w:rPr>
              <w:t xml:space="preserve"> en metal de 5,0 cm de </w:t>
            </w:r>
            <w:r w:rsidR="00A74B1C" w:rsidRPr="00C161CE">
              <w:rPr>
                <w:rFonts w:ascii="Arial Narrow" w:hAnsi="Arial Narrow" w:cs="Calibri"/>
                <w:sz w:val="20"/>
                <w:szCs w:val="20"/>
                <w:lang w:eastAsia="es-CO"/>
              </w:rPr>
              <w:t>diámetro</w:t>
            </w:r>
            <w:r w:rsidRPr="00C161CE">
              <w:rPr>
                <w:rFonts w:ascii="Arial Narrow" w:hAnsi="Arial Narrow" w:cs="Calibri"/>
                <w:sz w:val="20"/>
                <w:szCs w:val="20"/>
                <w:lang w:eastAsia="es-CO"/>
              </w:rPr>
              <w:t xml:space="preserve"> con logotipo institucional en alto relieve, de 3 ml de grueso con cinta estampada de 2,5 cm de ancho y 85 cm de largo.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P-6,8</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Balones de Futbol de </w:t>
            </w:r>
            <w:r w:rsidR="00A74B1C" w:rsidRPr="00C161CE">
              <w:rPr>
                <w:rFonts w:ascii="Arial Narrow" w:hAnsi="Arial Narrow" w:cs="Calibri"/>
                <w:sz w:val="20"/>
                <w:szCs w:val="20"/>
                <w:lang w:eastAsia="es-CO"/>
              </w:rPr>
              <w:t>Salón</w:t>
            </w:r>
            <w:r w:rsidRPr="00C161CE">
              <w:rPr>
                <w:rFonts w:ascii="Arial Narrow" w:hAnsi="Arial Narrow" w:cs="Calibri"/>
                <w:sz w:val="20"/>
                <w:szCs w:val="20"/>
                <w:lang w:eastAsia="es-CO"/>
              </w:rPr>
              <w:t xml:space="preserve"> 60/62, cubierta en PVC estructura laminada al calor, superficie lisa, cámara interior en butilo de dos capas enmallado en Nylon. </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P-6,9</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Balones en PVC laminado con neumático de butilo de 2 capas para baloncesto No. 7.</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P-6,10</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CAMISETA</w:t>
            </w:r>
            <w:r w:rsidRPr="00C161CE">
              <w:rPr>
                <w:rFonts w:ascii="Arial Narrow" w:hAnsi="Arial Narrow" w:cs="Calibri"/>
                <w:color w:val="000000"/>
                <w:sz w:val="20"/>
                <w:szCs w:val="20"/>
                <w:lang w:eastAsia="es-CO"/>
              </w:rPr>
              <w:t>:  Licrada 120 gramos color blanco, verde y rojo, cuello en v o redondo reforzado, con dos (2) logos institucionales estampados o bordados</w:t>
            </w:r>
            <w:r w:rsidRPr="00C161CE">
              <w:rPr>
                <w:rFonts w:ascii="Arial Narrow" w:hAnsi="Arial Narrow" w:cs="Calibri"/>
                <w:b/>
                <w:bCs/>
                <w:color w:val="000000"/>
                <w:sz w:val="20"/>
                <w:szCs w:val="20"/>
                <w:lang w:eastAsia="es-CO"/>
              </w:rPr>
              <w:t xml:space="preserve">- </w:t>
            </w:r>
            <w:r w:rsidRPr="00C161CE">
              <w:rPr>
                <w:rFonts w:ascii="Arial Narrow" w:hAnsi="Arial Narrow" w:cs="Calibri"/>
                <w:color w:val="000000"/>
                <w:sz w:val="20"/>
                <w:szCs w:val="20"/>
                <w:lang w:eastAsia="es-CO"/>
              </w:rPr>
              <w:t>Tallas a escoger</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P-6,11</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A74B1C"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Pantalón</w:t>
            </w:r>
            <w:r w:rsidR="00C161CE" w:rsidRPr="00C161CE">
              <w:rPr>
                <w:rFonts w:ascii="Arial Narrow" w:hAnsi="Arial Narrow" w:cs="Calibri"/>
                <w:sz w:val="20"/>
                <w:szCs w:val="20"/>
                <w:lang w:eastAsia="es-CO"/>
              </w:rPr>
              <w:t xml:space="preserve"> Sudadera en tela </w:t>
            </w:r>
            <w:r w:rsidRPr="00C161CE">
              <w:rPr>
                <w:rFonts w:ascii="Arial Narrow" w:hAnsi="Arial Narrow" w:cs="Calibri"/>
                <w:sz w:val="20"/>
                <w:szCs w:val="20"/>
                <w:lang w:eastAsia="es-CO"/>
              </w:rPr>
              <w:t>náutica</w:t>
            </w:r>
            <w:r w:rsidR="00C161CE" w:rsidRPr="00C161CE">
              <w:rPr>
                <w:rFonts w:ascii="Arial Narrow" w:hAnsi="Arial Narrow" w:cs="Calibri"/>
                <w:sz w:val="20"/>
                <w:szCs w:val="20"/>
                <w:lang w:eastAsia="es-CO"/>
              </w:rPr>
              <w:t xml:space="preserve"> con malla interior, bolsillos laterales, resortada y con </w:t>
            </w:r>
            <w:r w:rsidRPr="00C161CE">
              <w:rPr>
                <w:rFonts w:ascii="Arial Narrow" w:hAnsi="Arial Narrow" w:cs="Calibri"/>
                <w:sz w:val="20"/>
                <w:szCs w:val="20"/>
                <w:lang w:eastAsia="es-CO"/>
              </w:rPr>
              <w:t>cordón</w:t>
            </w:r>
            <w:r w:rsidR="00C161CE" w:rsidRPr="00C161CE">
              <w:rPr>
                <w:rFonts w:ascii="Arial Narrow" w:hAnsi="Arial Narrow" w:cs="Calibri"/>
                <w:sz w:val="20"/>
                <w:szCs w:val="20"/>
                <w:lang w:eastAsia="es-CO"/>
              </w:rPr>
              <w:t xml:space="preserve"> en la parte </w:t>
            </w:r>
            <w:r w:rsidRPr="00C161CE">
              <w:rPr>
                <w:rFonts w:ascii="Arial Narrow" w:hAnsi="Arial Narrow" w:cs="Calibri"/>
                <w:sz w:val="20"/>
                <w:szCs w:val="20"/>
                <w:lang w:eastAsia="es-CO"/>
              </w:rPr>
              <w:t>superior</w:t>
            </w:r>
            <w:r w:rsidR="00C161CE" w:rsidRPr="00C161CE">
              <w:rPr>
                <w:rFonts w:ascii="Arial Narrow" w:hAnsi="Arial Narrow" w:cs="Calibri"/>
                <w:sz w:val="20"/>
                <w:szCs w:val="20"/>
                <w:lang w:eastAsia="es-CO"/>
              </w:rPr>
              <w:t xml:space="preserve"> y logos institucionales bordados.</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lastRenderedPageBreak/>
              <w:t>P-6,12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Uniformes deportivos Camiseta tipo polo en tela </w:t>
            </w:r>
            <w:r w:rsidR="00A74B1C" w:rsidRPr="00C161CE">
              <w:rPr>
                <w:rFonts w:ascii="Arial Narrow" w:hAnsi="Arial Narrow" w:cs="Calibri"/>
                <w:sz w:val="20"/>
                <w:szCs w:val="20"/>
                <w:lang w:eastAsia="es-CO"/>
              </w:rPr>
              <w:t>térmica</w:t>
            </w:r>
            <w:r w:rsidRPr="00C161CE">
              <w:rPr>
                <w:rFonts w:ascii="Arial Narrow" w:hAnsi="Arial Narrow" w:cs="Calibri"/>
                <w:sz w:val="20"/>
                <w:szCs w:val="20"/>
                <w:lang w:eastAsia="es-CO"/>
              </w:rPr>
              <w:t xml:space="preserve"> en fast dry y full transfer numeradas a tres colores, pantaloneta en tela fria liviana full transfer Tallas a escoger.</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30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Juzgamiento de Para Atletismo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P-6,14</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Servicio de Juzgamiento de Fútbol de </w:t>
            </w:r>
            <w:r w:rsidR="00A74B1C" w:rsidRPr="00C161CE">
              <w:rPr>
                <w:rFonts w:ascii="Arial Narrow" w:hAnsi="Arial Narrow" w:cs="Calibri"/>
                <w:sz w:val="20"/>
                <w:szCs w:val="20"/>
                <w:lang w:eastAsia="es-CO"/>
              </w:rPr>
              <w:t>Salón</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P-6,15</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Juzgamiento de Baloncesto en Silla de Rueda</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P-6,16</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Juzgamiento de Ajedrez</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P-6,17</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Servicio de Juzgamiento de </w:t>
            </w:r>
            <w:r w:rsidR="00A74B1C" w:rsidRPr="00C161CE">
              <w:rPr>
                <w:rFonts w:ascii="Arial Narrow" w:hAnsi="Arial Narrow" w:cs="Calibri"/>
                <w:sz w:val="20"/>
                <w:szCs w:val="20"/>
                <w:lang w:eastAsia="es-CO"/>
              </w:rPr>
              <w:t>Bádminton</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P-6,18</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Transporte Deportistas con Discapacidad</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P-6,19</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Transporte y coteo de tarima (arme y desarme) para la ceremonia de Inauguración y clausura.</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A74B1C">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P6</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P-7</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Realizar la carrera de carros de balinera como juego tradicional y popular de comunidades del municipio de Florencia.</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Banner alusivo al evento en </w:t>
            </w:r>
            <w:r w:rsidR="00A74B1C" w:rsidRPr="00C161CE">
              <w:rPr>
                <w:rFonts w:ascii="Arial Narrow" w:hAnsi="Arial Narrow" w:cs="Calibri"/>
                <w:sz w:val="20"/>
                <w:szCs w:val="20"/>
                <w:lang w:eastAsia="es-CO"/>
              </w:rPr>
              <w:t>banner de</w:t>
            </w:r>
            <w:r w:rsidRPr="00C161CE">
              <w:rPr>
                <w:rFonts w:ascii="Arial Narrow" w:hAnsi="Arial Narrow" w:cs="Calibri"/>
                <w:sz w:val="20"/>
                <w:szCs w:val="20"/>
                <w:lang w:eastAsia="es-CO"/>
              </w:rPr>
              <w:t xml:space="preserve"> 1,5 mts de ancho x 4,0 mts de largo con logos institucionales 1 unid.</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Transporte de elementos de seguridad (llantas y pacas de cascarilla de arroz) y carros clasificados a cada de una de las series.</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P-7,3</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Rollo Cinta Peligro X 500 mts</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P-7,4</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Refrigerios (juego natural con pastel de pollo o sándwich)</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P-7,5</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Banderas para carreras (Roja y a cuadros)</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P-7,6</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P-7,7</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Primer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74B1C">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P-7,8</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Segundo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P-7,9</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A940E1"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Tercer</w:t>
            </w:r>
            <w:r w:rsidR="00C161CE" w:rsidRPr="00C161CE">
              <w:rPr>
                <w:rFonts w:ascii="Arial Narrow" w:hAnsi="Arial Narrow" w:cs="Calibri"/>
                <w:sz w:val="20"/>
                <w:szCs w:val="20"/>
                <w:lang w:eastAsia="es-CO"/>
              </w:rPr>
              <w:t xml:space="preserve">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P-7,10</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cuarto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P-7,11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Carrito Balineras mejor diseño Original</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P-7,12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Incentivo Carrito Balineras mas engallado </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P-7,13</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Transporte de logística (sonido, tarima, carpas, vallas de separación, dumis, mesas, sillas)</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A940E1">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P7</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P-8</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Realizar una maratón bailable para la integración y recreación de la población del municipio de Florencia.</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Banner alusivo al evento en </w:t>
            </w:r>
            <w:r w:rsidR="00A940E1" w:rsidRPr="00C161CE">
              <w:rPr>
                <w:rFonts w:ascii="Arial Narrow" w:hAnsi="Arial Narrow" w:cs="Calibri"/>
                <w:sz w:val="20"/>
                <w:szCs w:val="20"/>
                <w:lang w:eastAsia="es-CO"/>
              </w:rPr>
              <w:t>banner de</w:t>
            </w:r>
            <w:r w:rsidRPr="00C161CE">
              <w:rPr>
                <w:rFonts w:ascii="Arial Narrow" w:hAnsi="Arial Narrow" w:cs="Calibri"/>
                <w:sz w:val="20"/>
                <w:szCs w:val="20"/>
                <w:lang w:eastAsia="es-CO"/>
              </w:rPr>
              <w:t xml:space="preserve"> 1,5 mts de ancho x 4,0 mts de largo con logos institucionales 1 unid.</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Refrigerios (juego natural con pastel de pollo o sándwich)</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P-8,3</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Servicio de Transporte y coteo de tarima, vallas, sonido de amplifiación, dumis, carpas (arme y </w:t>
            </w:r>
            <w:r w:rsidRPr="00C161CE">
              <w:rPr>
                <w:rFonts w:ascii="Arial Narrow" w:hAnsi="Arial Narrow" w:cs="Calibri"/>
                <w:sz w:val="20"/>
                <w:szCs w:val="20"/>
                <w:lang w:eastAsia="es-CO"/>
              </w:rPr>
              <w:lastRenderedPageBreak/>
              <w:t>desarme) para realización del evento (ida y regreso)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lastRenderedPageBreak/>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lastRenderedPageBreak/>
              <w:t>P-8,4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19</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P-8,5</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Primer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P-8,6</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Segundo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P-8,7</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A940E1"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Premiación</w:t>
            </w:r>
            <w:r>
              <w:rPr>
                <w:rFonts w:ascii="Arial Narrow" w:hAnsi="Arial Narrow" w:cs="Calibri"/>
                <w:sz w:val="20"/>
                <w:szCs w:val="20"/>
                <w:lang w:eastAsia="es-CO"/>
              </w:rPr>
              <w:t xml:space="preserve"> </w:t>
            </w:r>
            <w:r w:rsidR="00C161CE" w:rsidRPr="00C161CE">
              <w:rPr>
                <w:rFonts w:ascii="Arial Narrow" w:hAnsi="Arial Narrow" w:cs="Calibri"/>
                <w:sz w:val="20"/>
                <w:szCs w:val="20"/>
                <w:lang w:eastAsia="es-CO"/>
              </w:rPr>
              <w:t>Tercer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P-8,8</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Incentivo deportivo cuarto puesto masculino y femenino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P-8,9</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Premio especial al participante </w:t>
            </w:r>
            <w:r w:rsidR="00A940E1" w:rsidRPr="00C161CE">
              <w:rPr>
                <w:rFonts w:ascii="Arial Narrow" w:hAnsi="Arial Narrow" w:cs="Calibri"/>
                <w:sz w:val="20"/>
                <w:szCs w:val="20"/>
                <w:lang w:eastAsia="es-CO"/>
              </w:rPr>
              <w:t>más</w:t>
            </w:r>
            <w:r w:rsidRPr="00C161CE">
              <w:rPr>
                <w:rFonts w:ascii="Arial Narrow" w:hAnsi="Arial Narrow" w:cs="Calibri"/>
                <w:sz w:val="20"/>
                <w:szCs w:val="20"/>
                <w:lang w:eastAsia="es-CO"/>
              </w:rPr>
              <w:t xml:space="preserve"> activo</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P-8,10</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Premio especial al participante </w:t>
            </w:r>
            <w:r w:rsidR="00A940E1" w:rsidRPr="00C161CE">
              <w:rPr>
                <w:rFonts w:ascii="Arial Narrow" w:hAnsi="Arial Narrow" w:cs="Calibri"/>
                <w:sz w:val="20"/>
                <w:szCs w:val="20"/>
                <w:lang w:eastAsia="es-CO"/>
              </w:rPr>
              <w:t>más</w:t>
            </w:r>
            <w:r w:rsidRPr="00C161CE">
              <w:rPr>
                <w:rFonts w:ascii="Arial Narrow" w:hAnsi="Arial Narrow" w:cs="Calibri"/>
                <w:sz w:val="20"/>
                <w:szCs w:val="20"/>
                <w:lang w:eastAsia="es-CO"/>
              </w:rPr>
              <w:t xml:space="preserve"> activo adulto mayor</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P-8,11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Premios especiales (implementos deportivos y accesorios) </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A940E1">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P-8</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P-9</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Realizar el encuentro recreativo denominado "Madres Comunitarias" en el municipio de Florencia</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P-9,1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Banner alusivo al evento en </w:t>
            </w:r>
            <w:r w:rsidR="00A940E1" w:rsidRPr="00C161CE">
              <w:rPr>
                <w:rFonts w:ascii="Arial Narrow" w:hAnsi="Arial Narrow" w:cs="Calibri"/>
                <w:sz w:val="20"/>
                <w:szCs w:val="20"/>
                <w:lang w:eastAsia="es-CO"/>
              </w:rPr>
              <w:t>banner de</w:t>
            </w:r>
            <w:r w:rsidRPr="00C161CE">
              <w:rPr>
                <w:rFonts w:ascii="Arial Narrow" w:hAnsi="Arial Narrow" w:cs="Calibri"/>
                <w:sz w:val="20"/>
                <w:szCs w:val="20"/>
                <w:lang w:eastAsia="es-CO"/>
              </w:rPr>
              <w:t xml:space="preserve"> 1,5 mts de ancho x 4,0 mts de largo con logos institucionales 1 unid.</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P-9,2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Alquiler del sitio recreacional con espacios lúdico, deportivo, recreativos.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P-9,3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15</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P-9,4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Refrigerios (juego natural con empanada o sándwich)</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120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P-9,5</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Almuerzo: carne a la llanera con papa, yuca cocida y guacamole, servido en plato desechable, con cubiertos desechables y gaseosa en botella de plástico.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120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P-9,6</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A940E1"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Estímulos</w:t>
            </w:r>
            <w:r w:rsidR="00C161CE" w:rsidRPr="00C161CE">
              <w:rPr>
                <w:rFonts w:ascii="Arial Narrow" w:hAnsi="Arial Narrow" w:cs="Calibri"/>
                <w:sz w:val="20"/>
                <w:szCs w:val="20"/>
                <w:lang w:eastAsia="es-CO"/>
              </w:rPr>
              <w:t xml:space="preserve"> participantes actividades recreativas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76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P-9,7</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Servicio de Transporte: Un vehículo tipo mixto con capacidad para 40 personas para la movilidad de los deportistas y personal logístico de la Secretaría de Cultura, Deporte y Recreación.</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A940E1">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P9</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P-10</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 xml:space="preserve">Realizar programa de recreación denominado "Recreando"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P-10, 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Banner alusivo al evento en </w:t>
            </w:r>
            <w:r w:rsidR="00A940E1" w:rsidRPr="00C161CE">
              <w:rPr>
                <w:rFonts w:ascii="Arial Narrow" w:hAnsi="Arial Narrow" w:cs="Calibri"/>
                <w:sz w:val="20"/>
                <w:szCs w:val="20"/>
                <w:lang w:eastAsia="es-CO"/>
              </w:rPr>
              <w:t>banner de</w:t>
            </w:r>
            <w:r w:rsidRPr="00C161CE">
              <w:rPr>
                <w:rFonts w:ascii="Arial Narrow" w:hAnsi="Arial Narrow" w:cs="Calibri"/>
                <w:sz w:val="20"/>
                <w:szCs w:val="20"/>
                <w:lang w:eastAsia="es-CO"/>
              </w:rPr>
              <w:t xml:space="preserve"> 1,5 mts de ancho x 4,0 mts de largo con logos institucionales.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P-10, 2</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Transporte de logística (Tarima, carpas, sonido, dumis, </w:t>
            </w:r>
            <w:r w:rsidR="00A940E1" w:rsidRPr="00C161CE">
              <w:rPr>
                <w:rFonts w:ascii="Arial Narrow" w:hAnsi="Arial Narrow" w:cs="Calibri"/>
                <w:sz w:val="20"/>
                <w:szCs w:val="20"/>
                <w:lang w:eastAsia="es-CO"/>
              </w:rPr>
              <w:t>saltarín</w:t>
            </w:r>
            <w:r w:rsidRPr="00C161CE">
              <w:rPr>
                <w:rFonts w:ascii="Arial Narrow" w:hAnsi="Arial Narrow" w:cs="Calibri"/>
                <w:sz w:val="20"/>
                <w:szCs w:val="20"/>
                <w:lang w:eastAsia="es-CO"/>
              </w:rPr>
              <w:t>, inflable, mesas, sillas, vallas, juegos de piso, etc)</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P-10, 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Paletas de agua diferentes sabores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450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P-10, 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78</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P-10, 5</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Refrigerios (juego natural con empanada o sándwich)</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P-10, 6</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Alquiler y presentación de tres (3) muñecos animados corporeos de personajes infantiles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A940E1">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lastRenderedPageBreak/>
              <w:t>TOTAL P10</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A940E1">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P-11</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Realizar el Festival de Escuelas de Formación Deportiva</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 1</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Banner alusivo al evento en </w:t>
            </w:r>
            <w:r w:rsidR="00A940E1" w:rsidRPr="00C161CE">
              <w:rPr>
                <w:rFonts w:ascii="Arial Narrow" w:hAnsi="Arial Narrow" w:cs="Calibri"/>
                <w:sz w:val="20"/>
                <w:szCs w:val="20"/>
                <w:lang w:eastAsia="es-CO"/>
              </w:rPr>
              <w:t>banner de</w:t>
            </w:r>
            <w:r w:rsidRPr="00C161CE">
              <w:rPr>
                <w:rFonts w:ascii="Arial Narrow" w:hAnsi="Arial Narrow" w:cs="Calibri"/>
                <w:sz w:val="20"/>
                <w:szCs w:val="20"/>
                <w:lang w:eastAsia="es-CO"/>
              </w:rPr>
              <w:t xml:space="preserve"> 1,5 mts de ancho x 4,0 mts de largo con logos institucionales.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 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Transporte de logística (Tarima, carpas, sonido, dumis, </w:t>
            </w:r>
            <w:r w:rsidR="00A940E1" w:rsidRPr="00C161CE">
              <w:rPr>
                <w:rFonts w:ascii="Arial Narrow" w:hAnsi="Arial Narrow" w:cs="Calibri"/>
                <w:sz w:val="20"/>
                <w:szCs w:val="20"/>
                <w:lang w:eastAsia="es-CO"/>
              </w:rPr>
              <w:t>saltarín</w:t>
            </w:r>
            <w:r w:rsidRPr="00C161CE">
              <w:rPr>
                <w:rFonts w:ascii="Arial Narrow" w:hAnsi="Arial Narrow" w:cs="Calibri"/>
                <w:sz w:val="20"/>
                <w:szCs w:val="20"/>
                <w:lang w:eastAsia="es-CO"/>
              </w:rPr>
              <w:t xml:space="preserve">, inflable, mesas, sillas, vallas, juegos de piso, </w:t>
            </w:r>
            <w:r w:rsidR="00A940E1" w:rsidRPr="00C161CE">
              <w:rPr>
                <w:rFonts w:ascii="Arial Narrow" w:hAnsi="Arial Narrow" w:cs="Calibri"/>
                <w:sz w:val="20"/>
                <w:szCs w:val="20"/>
                <w:lang w:eastAsia="es-CO"/>
              </w:rPr>
              <w:t>etc.</w:t>
            </w:r>
            <w:r w:rsidRPr="00C161CE">
              <w:rPr>
                <w:rFonts w:ascii="Arial Narrow" w:hAnsi="Arial Narrow" w:cs="Calibri"/>
                <w:sz w:val="20"/>
                <w:szCs w:val="20"/>
                <w:lang w:eastAsia="es-CO"/>
              </w:rPr>
              <w:t>)</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 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Paletas de agua diferentes sabores</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500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 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 xml:space="preserve">Hidratación: 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23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 5</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Refrigerios (juego natural con pancerotis, sándwich o pastel de pollo)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500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 6</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A940E1"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Escenografía</w:t>
            </w:r>
            <w:r w:rsidR="00C161CE" w:rsidRPr="00C161CE">
              <w:rPr>
                <w:rFonts w:ascii="Arial Narrow" w:hAnsi="Arial Narrow" w:cs="Calibri"/>
                <w:sz w:val="20"/>
                <w:szCs w:val="20"/>
                <w:lang w:eastAsia="es-CO"/>
              </w:rPr>
              <w:t xml:space="preserve"> alusiva al evento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P-11, 7</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Certificado para participantes en papel propalcote, full color, según diseño establecido por la secretaria.</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500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A940E1" w:rsidP="00A940E1">
            <w:pPr>
              <w:spacing w:after="0"/>
              <w:rPr>
                <w:rFonts w:ascii="Arial Narrow" w:hAnsi="Arial Narrow" w:cs="Calibri"/>
                <w:color w:val="000000"/>
                <w:sz w:val="20"/>
                <w:szCs w:val="20"/>
                <w:lang w:eastAsia="es-CO"/>
              </w:rPr>
            </w:pPr>
            <w:r>
              <w:rPr>
                <w:rFonts w:ascii="Arial Narrow" w:hAnsi="Arial Narrow" w:cs="Calibri"/>
                <w:color w:val="000000"/>
                <w:sz w:val="20"/>
                <w:szCs w:val="20"/>
                <w:lang w:eastAsia="es-CO"/>
              </w:rPr>
              <w:t xml:space="preserve"> </w:t>
            </w:r>
            <w:r w:rsidR="00C161CE"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nil"/>
            </w:tcBorders>
            <w:shd w:val="clear" w:color="000000" w:fill="95B3D7"/>
            <w:vAlign w:val="center"/>
            <w:hideMark/>
          </w:tcPr>
          <w:p w:rsidR="00C161CE" w:rsidRPr="00C161CE" w:rsidRDefault="00C161CE" w:rsidP="00A940E1">
            <w:pPr>
              <w:spacing w:after="0"/>
              <w:jc w:val="right"/>
              <w:rPr>
                <w:rFonts w:ascii="Arial Narrow" w:hAnsi="Arial Narrow" w:cs="Calibri"/>
                <w:b/>
                <w:bCs/>
                <w:sz w:val="20"/>
                <w:szCs w:val="20"/>
                <w:lang w:eastAsia="es-CO"/>
              </w:rPr>
            </w:pPr>
            <w:r w:rsidRPr="00C161CE">
              <w:rPr>
                <w:rFonts w:ascii="Arial Narrow" w:hAnsi="Arial Narrow" w:cs="Calibri"/>
                <w:b/>
                <w:bCs/>
                <w:sz w:val="20"/>
                <w:szCs w:val="20"/>
                <w:lang w:eastAsia="es-CO"/>
              </w:rPr>
              <w:t>TOTAL P11</w:t>
            </w:r>
          </w:p>
        </w:tc>
        <w:tc>
          <w:tcPr>
            <w:tcW w:w="1134"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nil"/>
              <w:left w:val="nil"/>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b/>
                <w:bCs/>
                <w:color w:val="000000"/>
                <w:sz w:val="20"/>
                <w:szCs w:val="20"/>
                <w:lang w:eastAsia="es-CO"/>
              </w:rPr>
            </w:pPr>
            <w:r w:rsidRPr="00C161CE">
              <w:rPr>
                <w:rFonts w:ascii="Arial Narrow" w:hAnsi="Arial Narrow" w:cs="Calibri"/>
                <w:b/>
                <w:bCs/>
                <w:color w:val="000000"/>
                <w:sz w:val="20"/>
                <w:szCs w:val="20"/>
                <w:lang w:eastAsia="es-CO"/>
              </w:rPr>
              <w:t>P-12</w:t>
            </w:r>
          </w:p>
        </w:tc>
        <w:tc>
          <w:tcPr>
            <w:tcW w:w="8027" w:type="dxa"/>
            <w:gridSpan w:val="5"/>
            <w:tcBorders>
              <w:top w:val="single" w:sz="4" w:space="0" w:color="auto"/>
              <w:left w:val="nil"/>
              <w:bottom w:val="single" w:sz="4" w:space="0" w:color="auto"/>
              <w:right w:val="nil"/>
            </w:tcBorders>
            <w:shd w:val="clear" w:color="000000" w:fill="FFFFFF"/>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t xml:space="preserve">Realizar la Media </w:t>
            </w:r>
            <w:r w:rsidR="00A940E1" w:rsidRPr="00C161CE">
              <w:rPr>
                <w:rFonts w:ascii="Arial Narrow" w:hAnsi="Arial Narrow" w:cs="Calibri"/>
                <w:b/>
                <w:bCs/>
                <w:sz w:val="20"/>
                <w:szCs w:val="20"/>
                <w:lang w:eastAsia="es-CO"/>
              </w:rPr>
              <w:t>maratón</w:t>
            </w:r>
            <w:r w:rsidRPr="00C161CE">
              <w:rPr>
                <w:rFonts w:ascii="Arial Narrow" w:hAnsi="Arial Narrow" w:cs="Calibri"/>
                <w:b/>
                <w:bCs/>
                <w:sz w:val="20"/>
                <w:szCs w:val="20"/>
                <w:lang w:eastAsia="es-CO"/>
              </w:rPr>
              <w:t xml:space="preserve"> de la Amazonia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P-12.2</w:t>
            </w:r>
          </w:p>
        </w:tc>
        <w:tc>
          <w:tcPr>
            <w:tcW w:w="3589" w:type="dxa"/>
            <w:tcBorders>
              <w:top w:val="nil"/>
              <w:left w:val="nil"/>
              <w:bottom w:val="single" w:sz="4" w:space="0" w:color="auto"/>
              <w:right w:val="single" w:sz="4" w:space="0" w:color="auto"/>
            </w:tcBorders>
            <w:shd w:val="clear" w:color="000000" w:fill="FFFFFF"/>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Jueces de competencia</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P-12.3</w:t>
            </w:r>
          </w:p>
        </w:tc>
        <w:tc>
          <w:tcPr>
            <w:tcW w:w="3589" w:type="dxa"/>
            <w:tcBorders>
              <w:top w:val="nil"/>
              <w:left w:val="nil"/>
              <w:bottom w:val="single" w:sz="4" w:space="0" w:color="auto"/>
              <w:right w:val="single" w:sz="4" w:space="0" w:color="auto"/>
            </w:tcBorders>
            <w:shd w:val="clear" w:color="auto" w:fill="auto"/>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Carro montaje y desmontaje puntos de hidratación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P-12.4</w:t>
            </w:r>
          </w:p>
        </w:tc>
        <w:tc>
          <w:tcPr>
            <w:tcW w:w="3589" w:type="dxa"/>
            <w:tcBorders>
              <w:top w:val="nil"/>
              <w:left w:val="nil"/>
              <w:bottom w:val="single" w:sz="4" w:space="0" w:color="auto"/>
              <w:right w:val="single" w:sz="4" w:space="0" w:color="auto"/>
            </w:tcBorders>
            <w:shd w:val="clear" w:color="auto" w:fill="auto"/>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Señalitica de recorrido</w:t>
            </w:r>
          </w:p>
        </w:tc>
        <w:tc>
          <w:tcPr>
            <w:tcW w:w="1134" w:type="dxa"/>
            <w:tcBorders>
              <w:top w:val="nil"/>
              <w:left w:val="nil"/>
              <w:bottom w:val="single" w:sz="4" w:space="0" w:color="auto"/>
              <w:right w:val="single" w:sz="4" w:space="0" w:color="auto"/>
            </w:tcBorders>
            <w:shd w:val="clear" w:color="auto" w:fill="auto"/>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GLOBAL </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P-12.5</w:t>
            </w:r>
          </w:p>
        </w:tc>
        <w:tc>
          <w:tcPr>
            <w:tcW w:w="3589" w:type="dxa"/>
            <w:tcBorders>
              <w:top w:val="nil"/>
              <w:left w:val="nil"/>
              <w:bottom w:val="single" w:sz="4" w:space="0" w:color="auto"/>
              <w:right w:val="single" w:sz="4" w:space="0" w:color="auto"/>
            </w:tcBorders>
            <w:shd w:val="clear" w:color="auto" w:fill="auto"/>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Cinta de cerramiento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P-12.6</w:t>
            </w:r>
          </w:p>
        </w:tc>
        <w:tc>
          <w:tcPr>
            <w:tcW w:w="3589" w:type="dxa"/>
            <w:tcBorders>
              <w:top w:val="nil"/>
              <w:left w:val="nil"/>
              <w:bottom w:val="single" w:sz="4" w:space="0" w:color="auto"/>
              <w:right w:val="single" w:sz="4" w:space="0" w:color="auto"/>
            </w:tcBorders>
            <w:shd w:val="clear" w:color="auto" w:fill="auto"/>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Camisetas logística sublimadas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40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P-12.7</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Paca de Agua en bolsa tratada de 15 unidades x 300 cc para consumo humano.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157</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P-12.8</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Producción audiovisual (Incluye fotografía y videos, antes, durante y después del evento)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P-12.9</w:t>
            </w:r>
          </w:p>
        </w:tc>
        <w:tc>
          <w:tcPr>
            <w:tcW w:w="3589" w:type="dxa"/>
            <w:tcBorders>
              <w:top w:val="nil"/>
              <w:left w:val="nil"/>
              <w:bottom w:val="single" w:sz="4" w:space="0" w:color="auto"/>
              <w:right w:val="single" w:sz="4" w:space="0" w:color="auto"/>
            </w:tcBorders>
            <w:shd w:val="clear" w:color="000000" w:fill="FFFFFF"/>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Medalla Finisher en </w:t>
            </w:r>
            <w:r w:rsidR="00A940E1" w:rsidRPr="00C161CE">
              <w:rPr>
                <w:rFonts w:ascii="Arial Narrow" w:hAnsi="Arial Narrow" w:cs="Calibri"/>
                <w:color w:val="000000"/>
                <w:sz w:val="20"/>
                <w:szCs w:val="20"/>
                <w:lang w:eastAsia="es-CO"/>
              </w:rPr>
              <w:t>acrílico</w:t>
            </w:r>
            <w:r w:rsidRPr="00C161CE">
              <w:rPr>
                <w:rFonts w:ascii="Arial Narrow" w:hAnsi="Arial Narrow" w:cs="Calibri"/>
                <w:color w:val="000000"/>
                <w:sz w:val="20"/>
                <w:szCs w:val="20"/>
                <w:lang w:eastAsia="es-CO"/>
              </w:rPr>
              <w:t xml:space="preserve"> y cinta sublimada</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300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P-12.10</w:t>
            </w:r>
          </w:p>
        </w:tc>
        <w:tc>
          <w:tcPr>
            <w:tcW w:w="3589" w:type="dxa"/>
            <w:tcBorders>
              <w:top w:val="nil"/>
              <w:left w:val="nil"/>
              <w:bottom w:val="single" w:sz="4" w:space="0" w:color="auto"/>
              <w:right w:val="single" w:sz="4" w:space="0" w:color="auto"/>
            </w:tcBorders>
            <w:shd w:val="clear" w:color="000000" w:fill="FFFFFF"/>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Camiseta deportiva sublimada full color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300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P-12.11</w:t>
            </w:r>
          </w:p>
        </w:tc>
        <w:tc>
          <w:tcPr>
            <w:tcW w:w="3589" w:type="dxa"/>
            <w:tcBorders>
              <w:top w:val="nil"/>
              <w:left w:val="nil"/>
              <w:bottom w:val="single" w:sz="4" w:space="0" w:color="auto"/>
              <w:right w:val="single" w:sz="4" w:space="0" w:color="auto"/>
            </w:tcBorders>
            <w:shd w:val="clear" w:color="000000" w:fill="FFFFFF"/>
            <w:hideMark/>
          </w:tcPr>
          <w:p w:rsidR="00C161CE" w:rsidRPr="00C161CE" w:rsidRDefault="00A940E1"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Formulario</w:t>
            </w:r>
            <w:r w:rsidR="00C161CE" w:rsidRPr="00C161CE">
              <w:rPr>
                <w:rFonts w:ascii="Arial Narrow" w:hAnsi="Arial Narrow" w:cs="Calibri"/>
                <w:color w:val="000000"/>
                <w:sz w:val="20"/>
                <w:szCs w:val="20"/>
                <w:lang w:eastAsia="es-CO"/>
              </w:rPr>
              <w:t xml:space="preserve"> de </w:t>
            </w:r>
            <w:r w:rsidRPr="00C161CE">
              <w:rPr>
                <w:rFonts w:ascii="Arial Narrow" w:hAnsi="Arial Narrow" w:cs="Calibri"/>
                <w:color w:val="000000"/>
                <w:sz w:val="20"/>
                <w:szCs w:val="20"/>
                <w:lang w:eastAsia="es-CO"/>
              </w:rPr>
              <w:t>registro, Seguro</w:t>
            </w:r>
            <w:r w:rsidR="00C161CE" w:rsidRPr="00C161CE">
              <w:rPr>
                <w:rFonts w:ascii="Arial Narrow" w:hAnsi="Arial Narrow" w:cs="Calibri"/>
                <w:color w:val="000000"/>
                <w:sz w:val="20"/>
                <w:szCs w:val="20"/>
                <w:lang w:eastAsia="es-CO"/>
              </w:rPr>
              <w:t xml:space="preserve"> </w:t>
            </w:r>
            <w:r w:rsidRPr="00C161CE">
              <w:rPr>
                <w:rFonts w:ascii="Arial Narrow" w:hAnsi="Arial Narrow" w:cs="Calibri"/>
                <w:color w:val="000000"/>
                <w:sz w:val="20"/>
                <w:szCs w:val="20"/>
                <w:lang w:eastAsia="es-CO"/>
              </w:rPr>
              <w:t>Médico</w:t>
            </w:r>
            <w:r w:rsidR="00C161CE" w:rsidRPr="00C161CE">
              <w:rPr>
                <w:rFonts w:ascii="Arial Narrow" w:hAnsi="Arial Narrow" w:cs="Calibri"/>
                <w:color w:val="000000"/>
                <w:sz w:val="20"/>
                <w:szCs w:val="20"/>
                <w:lang w:eastAsia="es-CO"/>
              </w:rPr>
              <w:t xml:space="preserve">. Dorsal, </w:t>
            </w:r>
            <w:r w:rsidRPr="00C161CE">
              <w:rPr>
                <w:rFonts w:ascii="Arial Narrow" w:hAnsi="Arial Narrow" w:cs="Calibri"/>
                <w:color w:val="000000"/>
                <w:sz w:val="20"/>
                <w:szCs w:val="20"/>
                <w:lang w:eastAsia="es-CO"/>
              </w:rPr>
              <w:t>Rumba Terapia</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000000" w:fill="FFFFFF"/>
            <w:noWrap/>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300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Incentivos primer lugar  en implementos deportivos </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GLOBAL</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P-12.13</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Incentivos segundo   lugar en implementos deportivos </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GLOBAL</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Incentivos tercer lugar en implementos deportivos </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GLOBAL</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P-12.15</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Limpieza</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3</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P-12.16</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coordinador </w:t>
            </w:r>
            <w:r w:rsidR="00A940E1" w:rsidRPr="00C161CE">
              <w:rPr>
                <w:rFonts w:ascii="Arial Narrow" w:hAnsi="Arial Narrow" w:cs="Calibri"/>
                <w:color w:val="000000"/>
                <w:sz w:val="20"/>
                <w:szCs w:val="20"/>
                <w:lang w:eastAsia="es-CO"/>
              </w:rPr>
              <w:t>logístico</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P-12.17</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Coordinador entrega de kit</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P-12.18</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Personal de montaje y desmontaje</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A940E1" w:rsidP="00A940E1">
            <w:pPr>
              <w:spacing w:after="0"/>
              <w:rPr>
                <w:rFonts w:ascii="Arial Narrow" w:hAnsi="Arial Narrow" w:cs="Calibri"/>
                <w:color w:val="000000"/>
                <w:sz w:val="20"/>
                <w:szCs w:val="20"/>
                <w:lang w:eastAsia="es-CO"/>
              </w:rPr>
            </w:pPr>
            <w:r>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P-12.19</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Personal entrega de kits y empaque</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5</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P-12.20</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Personal durante el día de carrera</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5</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P-12.21</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refrigerio equipo de apoyo y </w:t>
            </w:r>
            <w:r w:rsidR="00A940E1" w:rsidRPr="00C161CE">
              <w:rPr>
                <w:rFonts w:ascii="Arial Narrow" w:hAnsi="Arial Narrow" w:cs="Calibri"/>
                <w:color w:val="000000"/>
                <w:sz w:val="20"/>
                <w:szCs w:val="20"/>
                <w:lang w:eastAsia="es-CO"/>
              </w:rPr>
              <w:t>logística</w:t>
            </w:r>
            <w:r w:rsidRPr="00C161CE">
              <w:rPr>
                <w:rFonts w:ascii="Arial Narrow" w:hAnsi="Arial Narrow" w:cs="Calibri"/>
                <w:color w:val="000000"/>
                <w:sz w:val="20"/>
                <w:szCs w:val="20"/>
                <w:lang w:eastAsia="es-CO"/>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80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P-12.22</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Alimentación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NUMERO</w:t>
            </w:r>
          </w:p>
        </w:tc>
        <w:tc>
          <w:tcPr>
            <w:tcW w:w="1134" w:type="dxa"/>
            <w:tcBorders>
              <w:top w:val="nil"/>
              <w:left w:val="nil"/>
              <w:bottom w:val="single" w:sz="4" w:space="0" w:color="auto"/>
              <w:right w:val="single" w:sz="4" w:space="0" w:color="auto"/>
            </w:tcBorders>
            <w:shd w:val="clear" w:color="auto" w:fill="auto"/>
            <w:noWrap/>
            <w:vAlign w:val="bottom"/>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10</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510"/>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P-12.23</w:t>
            </w:r>
          </w:p>
        </w:tc>
        <w:tc>
          <w:tcPr>
            <w:tcW w:w="3589"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Plan de contingencia/Acompañamiento Encuentros Deportivos, en las actividades realizadas  en el sector deporte en el segundo periodo 2025</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 xml:space="preserve">Global </w:t>
            </w:r>
          </w:p>
        </w:tc>
        <w:tc>
          <w:tcPr>
            <w:tcW w:w="1134" w:type="dxa"/>
            <w:tcBorders>
              <w:top w:val="nil"/>
              <w:left w:val="nil"/>
              <w:bottom w:val="single" w:sz="4" w:space="0" w:color="auto"/>
              <w:right w:val="single" w:sz="4" w:space="0" w:color="auto"/>
            </w:tcBorders>
            <w:shd w:val="clear" w:color="000000" w:fill="FFFFFF"/>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C161CE">
            <w:pPr>
              <w:spacing w:after="0"/>
              <w:rPr>
                <w:rFonts w:ascii="Arial Narrow" w:hAnsi="Arial Narrow" w:cs="Calibri"/>
                <w:color w:val="000000"/>
                <w:sz w:val="20"/>
                <w:szCs w:val="20"/>
                <w:lang w:eastAsia="es-CO"/>
              </w:rPr>
            </w:pPr>
          </w:p>
        </w:tc>
      </w:tr>
      <w:tr w:rsidR="00C161CE" w:rsidRPr="00C161CE" w:rsidTr="00A940E1">
        <w:trPr>
          <w:trHeight w:val="255"/>
          <w:jc w:val="center"/>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P-12.24</w:t>
            </w:r>
          </w:p>
        </w:tc>
        <w:tc>
          <w:tcPr>
            <w:tcW w:w="3589"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rPr>
                <w:rFonts w:ascii="Arial Narrow" w:hAnsi="Arial Narrow" w:cs="Calibri"/>
                <w:sz w:val="20"/>
                <w:szCs w:val="20"/>
                <w:lang w:eastAsia="es-CO"/>
              </w:rPr>
            </w:pPr>
            <w:r w:rsidRPr="00C161CE">
              <w:rPr>
                <w:rFonts w:ascii="Arial Narrow" w:hAnsi="Arial Narrow" w:cs="Calibri"/>
                <w:sz w:val="20"/>
                <w:szCs w:val="20"/>
                <w:lang w:eastAsia="es-CO"/>
              </w:rPr>
              <w:t>Garantizar obligación legal sobre derechos de autor</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 xml:space="preserve">Global </w:t>
            </w:r>
          </w:p>
        </w:tc>
        <w:tc>
          <w:tcPr>
            <w:tcW w:w="1134" w:type="dxa"/>
            <w:tcBorders>
              <w:top w:val="nil"/>
              <w:left w:val="nil"/>
              <w:bottom w:val="single" w:sz="4" w:space="0" w:color="auto"/>
              <w:right w:val="single" w:sz="4" w:space="0" w:color="auto"/>
            </w:tcBorders>
            <w:shd w:val="clear" w:color="auto" w:fill="auto"/>
            <w:vAlign w:val="center"/>
            <w:hideMark/>
          </w:tcPr>
          <w:p w:rsidR="00C161CE" w:rsidRPr="00C161CE" w:rsidRDefault="00C161CE" w:rsidP="00C161CE">
            <w:pPr>
              <w:spacing w:after="0"/>
              <w:jc w:val="center"/>
              <w:rPr>
                <w:rFonts w:ascii="Arial Narrow" w:hAnsi="Arial Narrow" w:cs="Calibri"/>
                <w:sz w:val="20"/>
                <w:szCs w:val="20"/>
                <w:lang w:eastAsia="es-CO"/>
              </w:rPr>
            </w:pPr>
            <w:r w:rsidRPr="00C161CE">
              <w:rPr>
                <w:rFonts w:ascii="Arial Narrow" w:hAnsi="Arial Narrow" w:cs="Calibri"/>
                <w:sz w:val="20"/>
                <w:szCs w:val="20"/>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c>
          <w:tcPr>
            <w:tcW w:w="1036" w:type="dxa"/>
            <w:tcBorders>
              <w:top w:val="nil"/>
              <w:left w:val="nil"/>
              <w:bottom w:val="single" w:sz="4" w:space="0" w:color="auto"/>
              <w:right w:val="single" w:sz="4" w:space="0" w:color="auto"/>
            </w:tcBorders>
            <w:shd w:val="clear" w:color="auto" w:fill="auto"/>
            <w:noWrap/>
            <w:vAlign w:val="center"/>
            <w:hideMark/>
          </w:tcPr>
          <w:p w:rsidR="00C161CE" w:rsidRPr="00C161CE" w:rsidRDefault="00C161CE" w:rsidP="00A940E1">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xml:space="preserve"> </w:t>
            </w:r>
          </w:p>
        </w:tc>
      </w:tr>
      <w:tr w:rsidR="00C161CE" w:rsidRPr="00C161CE" w:rsidTr="00A940E1">
        <w:trPr>
          <w:trHeight w:val="300"/>
          <w:jc w:val="center"/>
        </w:trPr>
        <w:tc>
          <w:tcPr>
            <w:tcW w:w="6663" w:type="dxa"/>
            <w:gridSpan w:val="4"/>
            <w:tcBorders>
              <w:top w:val="single" w:sz="4" w:space="0" w:color="auto"/>
              <w:left w:val="single" w:sz="4" w:space="0" w:color="auto"/>
              <w:bottom w:val="single" w:sz="4" w:space="0" w:color="auto"/>
              <w:right w:val="single" w:sz="4" w:space="0" w:color="auto"/>
            </w:tcBorders>
            <w:shd w:val="clear" w:color="000000" w:fill="95B3D7"/>
            <w:vAlign w:val="center"/>
            <w:hideMark/>
          </w:tcPr>
          <w:p w:rsidR="00C161CE" w:rsidRPr="00C161CE" w:rsidRDefault="00C161CE" w:rsidP="00C161CE">
            <w:pPr>
              <w:spacing w:after="0"/>
              <w:jc w:val="center"/>
              <w:rPr>
                <w:rFonts w:ascii="Arial Narrow" w:hAnsi="Arial Narrow" w:cs="Calibri"/>
                <w:b/>
                <w:bCs/>
                <w:sz w:val="20"/>
                <w:szCs w:val="20"/>
                <w:lang w:eastAsia="es-CO"/>
              </w:rPr>
            </w:pPr>
            <w:r w:rsidRPr="00C161CE">
              <w:rPr>
                <w:rFonts w:ascii="Arial Narrow" w:hAnsi="Arial Narrow" w:cs="Calibri"/>
                <w:b/>
                <w:bCs/>
                <w:sz w:val="20"/>
                <w:szCs w:val="20"/>
                <w:lang w:eastAsia="es-CO"/>
              </w:rPr>
              <w:lastRenderedPageBreak/>
              <w:t>TOTAL P12</w:t>
            </w:r>
          </w:p>
        </w:tc>
        <w:tc>
          <w:tcPr>
            <w:tcW w:w="113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161CE" w:rsidRPr="00C161CE" w:rsidRDefault="00C161CE" w:rsidP="00C161CE">
            <w:pPr>
              <w:spacing w:after="0"/>
              <w:rPr>
                <w:rFonts w:ascii="Arial Narrow" w:hAnsi="Arial Narrow" w:cs="Calibri"/>
                <w:color w:val="000000"/>
                <w:sz w:val="20"/>
                <w:szCs w:val="20"/>
                <w:lang w:eastAsia="es-CO"/>
              </w:rPr>
            </w:pPr>
            <w:r w:rsidRPr="00C161CE">
              <w:rPr>
                <w:rFonts w:ascii="Arial Narrow" w:hAnsi="Arial Narrow" w:cs="Calibri"/>
                <w:color w:val="000000"/>
                <w:sz w:val="20"/>
                <w:szCs w:val="20"/>
                <w:lang w:eastAsia="es-CO"/>
              </w:rPr>
              <w:t> </w:t>
            </w:r>
          </w:p>
        </w:tc>
        <w:tc>
          <w:tcPr>
            <w:tcW w:w="103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161CE" w:rsidRPr="00C161CE" w:rsidRDefault="00C161CE" w:rsidP="00A940E1">
            <w:pPr>
              <w:spacing w:after="0"/>
              <w:rPr>
                <w:rFonts w:ascii="Arial Narrow" w:hAnsi="Arial Narrow" w:cs="Calibri"/>
                <w:b/>
                <w:color w:val="000000"/>
                <w:sz w:val="20"/>
                <w:szCs w:val="20"/>
                <w:lang w:eastAsia="es-CO"/>
              </w:rPr>
            </w:pPr>
            <w:r w:rsidRPr="00C161CE">
              <w:rPr>
                <w:rFonts w:ascii="Arial Narrow" w:hAnsi="Arial Narrow" w:cs="Calibri"/>
                <w:color w:val="000000"/>
                <w:sz w:val="20"/>
                <w:szCs w:val="20"/>
                <w:lang w:eastAsia="es-CO"/>
              </w:rPr>
              <w:t xml:space="preserve"> </w:t>
            </w:r>
          </w:p>
        </w:tc>
      </w:tr>
      <w:tr w:rsidR="00A940E1" w:rsidRPr="00C161CE" w:rsidTr="00A940E1">
        <w:trPr>
          <w:trHeight w:val="330"/>
          <w:jc w:val="center"/>
        </w:trPr>
        <w:tc>
          <w:tcPr>
            <w:tcW w:w="666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940E1" w:rsidRPr="00C161CE" w:rsidRDefault="00A940E1" w:rsidP="00A940E1">
            <w:pPr>
              <w:spacing w:after="0"/>
              <w:jc w:val="right"/>
              <w:rPr>
                <w:sz w:val="20"/>
                <w:szCs w:val="20"/>
                <w:lang w:eastAsia="es-CO"/>
              </w:rPr>
            </w:pPr>
            <w:bookmarkStart w:id="2" w:name="_GoBack"/>
            <w:r w:rsidRPr="00A940E1">
              <w:rPr>
                <w:rFonts w:ascii="Arial Narrow" w:hAnsi="Arial Narrow" w:cs="Calibri"/>
                <w:b/>
                <w:bCs/>
                <w:sz w:val="20"/>
                <w:szCs w:val="20"/>
                <w:lang w:eastAsia="es-CO"/>
              </w:rPr>
              <w:t>VALOR TOTAL</w:t>
            </w:r>
            <w:bookmarkEnd w:id="2"/>
          </w:p>
        </w:tc>
        <w:tc>
          <w:tcPr>
            <w:tcW w:w="21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40E1" w:rsidRPr="00C161CE" w:rsidRDefault="00A940E1" w:rsidP="00C161CE">
            <w:pPr>
              <w:spacing w:after="0"/>
              <w:jc w:val="center"/>
              <w:rPr>
                <w:rFonts w:ascii="Arial Narrow" w:hAnsi="Arial Narrow" w:cs="Calibri"/>
                <w:b/>
                <w:bCs/>
                <w:color w:val="000000"/>
                <w:sz w:val="20"/>
                <w:szCs w:val="20"/>
                <w:lang w:eastAsia="es-CO"/>
              </w:rPr>
            </w:pPr>
          </w:p>
        </w:tc>
      </w:tr>
    </w:tbl>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sz w:val="20"/>
          <w:szCs w:val="20"/>
        </w:rPr>
        <w:t>(SUMATORIA PRECIOS UNITARIOS) Valor en letras y número</w:t>
      </w:r>
    </w:p>
    <w:p w:rsidR="000E1B82" w:rsidRPr="00B04428" w:rsidRDefault="000E1B82" w:rsidP="000E1B82">
      <w:pPr>
        <w:pStyle w:val="Default"/>
        <w:jc w:val="both"/>
        <w:rPr>
          <w:sz w:val="20"/>
          <w:szCs w:val="20"/>
        </w:rPr>
      </w:pPr>
    </w:p>
    <w:p w:rsidR="000E1B82" w:rsidRPr="00B04428" w:rsidRDefault="000E1B82" w:rsidP="000E1B82">
      <w:pPr>
        <w:pStyle w:val="Default"/>
        <w:jc w:val="both"/>
        <w:rPr>
          <w:rStyle w:val="apple-converted-space"/>
          <w:sz w:val="20"/>
          <w:szCs w:val="20"/>
        </w:rPr>
      </w:pPr>
      <w:r w:rsidRPr="00B04428">
        <w:rPr>
          <w:rStyle w:val="apple-converted-space"/>
          <w:b/>
          <w:sz w:val="20"/>
          <w:szCs w:val="20"/>
        </w:rPr>
        <w:t>Nota 1</w:t>
      </w:r>
      <w:r w:rsidRPr="00B04428">
        <w:rPr>
          <w:rStyle w:val="apple-converted-space"/>
          <w:sz w:val="20"/>
          <w:szCs w:val="20"/>
        </w:rPr>
        <w:t>: Los oferentes no podrán ofertar valores de costos unitarios superiores a los costos unitarios promedio establecidos por la entidad en la etapa de análisis del sector y cotizaciones, conforme lo establecido en este documento. En caso de ofertar valores unitarios superiores y valores superiores al valor del presupuesto oficial a los referentes en mención, LA OFERTA SERÁ RECHAZADA.</w:t>
      </w:r>
    </w:p>
    <w:p w:rsidR="000E1B82" w:rsidRPr="00B04428" w:rsidRDefault="000E1B82" w:rsidP="000E1B82">
      <w:pPr>
        <w:pStyle w:val="Default"/>
        <w:jc w:val="both"/>
        <w:rPr>
          <w:rStyle w:val="apple-converted-space"/>
          <w:sz w:val="20"/>
          <w:szCs w:val="20"/>
        </w:rPr>
      </w:pPr>
    </w:p>
    <w:p w:rsidR="000E1B82" w:rsidRPr="00B04428" w:rsidRDefault="000E1B82" w:rsidP="000E1B82">
      <w:pPr>
        <w:pStyle w:val="Default"/>
        <w:jc w:val="both"/>
        <w:rPr>
          <w:rStyle w:val="apple-converted-space"/>
          <w:sz w:val="20"/>
          <w:szCs w:val="20"/>
        </w:rPr>
      </w:pPr>
      <w:r w:rsidRPr="00B04428">
        <w:rPr>
          <w:rStyle w:val="apple-converted-space"/>
          <w:sz w:val="20"/>
          <w:szCs w:val="20"/>
        </w:rPr>
        <w:t>Los oferentes consignaran su oferta en la plataforma del SECOP II por el total del presupuesto asignado por el municipio para el presente proceso. La disminución en el valor total de Precios Unitarios, será el único factor para la comparación de ofertas al momento de la subasta, por lo tanto, una vez evaluados los requisitos habilitantes y verificación del cumplimiento de las condiciones técnicas exigidas en el proceso, se dará apertura al sobre económico de los oferentes habilitados en dónde se verificarán la sumatoria de Precios Unitarios más baja, que deberá estar consignado en el Formato.</w:t>
      </w: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b/>
          <w:sz w:val="20"/>
          <w:szCs w:val="20"/>
        </w:rPr>
        <w:t>Nota 2:</w:t>
      </w:r>
      <w:r w:rsidRPr="00B04428">
        <w:rPr>
          <w:spacing w:val="-2"/>
          <w:sz w:val="20"/>
          <w:szCs w:val="20"/>
        </w:rPr>
        <w:t xml:space="preserve"> E</w:t>
      </w:r>
      <w:r w:rsidRPr="00B04428">
        <w:rPr>
          <w:sz w:val="20"/>
          <w:szCs w:val="20"/>
        </w:rPr>
        <w:t>l</w:t>
      </w:r>
      <w:r w:rsidRPr="00B04428">
        <w:rPr>
          <w:spacing w:val="-2"/>
          <w:sz w:val="20"/>
          <w:szCs w:val="20"/>
        </w:rPr>
        <w:t xml:space="preserve"> </w:t>
      </w:r>
      <w:r w:rsidRPr="00B04428">
        <w:rPr>
          <w:sz w:val="20"/>
          <w:szCs w:val="20"/>
        </w:rPr>
        <w:t>oferente</w:t>
      </w:r>
      <w:r w:rsidRPr="00B04428">
        <w:rPr>
          <w:spacing w:val="-2"/>
          <w:sz w:val="20"/>
          <w:szCs w:val="20"/>
        </w:rPr>
        <w:t xml:space="preserve"> </w:t>
      </w:r>
      <w:r w:rsidRPr="00B04428">
        <w:rPr>
          <w:sz w:val="20"/>
          <w:szCs w:val="20"/>
        </w:rPr>
        <w:t>deberá</w:t>
      </w:r>
      <w:r w:rsidRPr="00B04428">
        <w:rPr>
          <w:spacing w:val="-1"/>
          <w:sz w:val="20"/>
          <w:szCs w:val="20"/>
        </w:rPr>
        <w:t xml:space="preserve"> </w:t>
      </w:r>
      <w:r w:rsidRPr="00B04428">
        <w:rPr>
          <w:sz w:val="20"/>
          <w:szCs w:val="20"/>
        </w:rPr>
        <w:t>discriminar</w:t>
      </w:r>
      <w:r w:rsidRPr="00B04428">
        <w:rPr>
          <w:spacing w:val="-1"/>
          <w:sz w:val="20"/>
          <w:szCs w:val="20"/>
        </w:rPr>
        <w:t xml:space="preserve"> </w:t>
      </w:r>
      <w:r w:rsidRPr="00B04428">
        <w:rPr>
          <w:sz w:val="20"/>
          <w:szCs w:val="20"/>
        </w:rPr>
        <w:t>el</w:t>
      </w:r>
      <w:r w:rsidRPr="00B04428">
        <w:rPr>
          <w:spacing w:val="-2"/>
          <w:sz w:val="20"/>
          <w:szCs w:val="20"/>
        </w:rPr>
        <w:t xml:space="preserve"> </w:t>
      </w:r>
      <w:r w:rsidRPr="00B04428">
        <w:rPr>
          <w:sz w:val="20"/>
          <w:szCs w:val="20"/>
        </w:rPr>
        <w:t>IVA</w:t>
      </w:r>
      <w:r w:rsidRPr="00B04428">
        <w:rPr>
          <w:spacing w:val="-3"/>
          <w:sz w:val="20"/>
          <w:szCs w:val="20"/>
        </w:rPr>
        <w:t xml:space="preserve"> </w:t>
      </w:r>
      <w:r w:rsidRPr="00B04428">
        <w:rPr>
          <w:sz w:val="20"/>
          <w:szCs w:val="20"/>
        </w:rPr>
        <w:t>en</w:t>
      </w:r>
      <w:r w:rsidRPr="00B04428">
        <w:rPr>
          <w:spacing w:val="-3"/>
          <w:sz w:val="20"/>
          <w:szCs w:val="20"/>
        </w:rPr>
        <w:t xml:space="preserve"> </w:t>
      </w:r>
      <w:r w:rsidRPr="00B04428">
        <w:rPr>
          <w:sz w:val="20"/>
          <w:szCs w:val="20"/>
        </w:rPr>
        <w:t>el</w:t>
      </w:r>
      <w:r w:rsidRPr="00B04428">
        <w:rPr>
          <w:spacing w:val="-2"/>
          <w:sz w:val="20"/>
          <w:szCs w:val="20"/>
        </w:rPr>
        <w:t xml:space="preserve"> </w:t>
      </w:r>
      <w:r w:rsidRPr="00B04428">
        <w:rPr>
          <w:sz w:val="20"/>
          <w:szCs w:val="20"/>
        </w:rPr>
        <w:t>valor</w:t>
      </w:r>
      <w:r w:rsidRPr="00B04428">
        <w:rPr>
          <w:spacing w:val="5"/>
          <w:sz w:val="20"/>
          <w:szCs w:val="20"/>
        </w:rPr>
        <w:t xml:space="preserve"> </w:t>
      </w:r>
      <w:r w:rsidRPr="00B04428">
        <w:rPr>
          <w:sz w:val="20"/>
          <w:szCs w:val="20"/>
        </w:rPr>
        <w:t>total,</w:t>
      </w:r>
      <w:r w:rsidRPr="00B04428">
        <w:rPr>
          <w:spacing w:val="1"/>
          <w:sz w:val="20"/>
          <w:szCs w:val="20"/>
        </w:rPr>
        <w:t xml:space="preserve"> </w:t>
      </w:r>
      <w:r w:rsidRPr="00B04428">
        <w:rPr>
          <w:sz w:val="20"/>
          <w:szCs w:val="20"/>
        </w:rPr>
        <w:t>en</w:t>
      </w:r>
      <w:r w:rsidRPr="00B04428">
        <w:rPr>
          <w:spacing w:val="-3"/>
          <w:sz w:val="20"/>
          <w:szCs w:val="20"/>
        </w:rPr>
        <w:t xml:space="preserve"> </w:t>
      </w:r>
      <w:r w:rsidRPr="00B04428">
        <w:rPr>
          <w:sz w:val="20"/>
          <w:szCs w:val="20"/>
        </w:rPr>
        <w:t>caso</w:t>
      </w:r>
      <w:r w:rsidRPr="00B04428">
        <w:rPr>
          <w:spacing w:val="-1"/>
          <w:sz w:val="20"/>
          <w:szCs w:val="20"/>
        </w:rPr>
        <w:t xml:space="preserve"> </w:t>
      </w:r>
      <w:r w:rsidRPr="00B04428">
        <w:rPr>
          <w:sz w:val="20"/>
          <w:szCs w:val="20"/>
        </w:rPr>
        <w:t>contrario se</w:t>
      </w:r>
      <w:r w:rsidRPr="00B04428">
        <w:rPr>
          <w:spacing w:val="-2"/>
          <w:sz w:val="20"/>
          <w:szCs w:val="20"/>
        </w:rPr>
        <w:t xml:space="preserve"> </w:t>
      </w:r>
      <w:r w:rsidRPr="00B04428">
        <w:rPr>
          <w:sz w:val="20"/>
          <w:szCs w:val="20"/>
        </w:rPr>
        <w:t>entenderá</w:t>
      </w:r>
      <w:r w:rsidRPr="00B04428">
        <w:rPr>
          <w:spacing w:val="-2"/>
          <w:sz w:val="20"/>
          <w:szCs w:val="20"/>
        </w:rPr>
        <w:t xml:space="preserve"> </w:t>
      </w:r>
      <w:r w:rsidRPr="00B04428">
        <w:rPr>
          <w:sz w:val="20"/>
          <w:szCs w:val="20"/>
        </w:rPr>
        <w:t>IVA</w:t>
      </w:r>
      <w:r w:rsidRPr="00B04428">
        <w:rPr>
          <w:spacing w:val="-1"/>
          <w:sz w:val="20"/>
          <w:szCs w:val="20"/>
        </w:rPr>
        <w:t xml:space="preserve"> </w:t>
      </w:r>
      <w:r w:rsidRPr="00B04428">
        <w:rPr>
          <w:sz w:val="20"/>
          <w:szCs w:val="20"/>
        </w:rPr>
        <w:t>incluido.</w:t>
      </w: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sz w:val="20"/>
          <w:szCs w:val="20"/>
        </w:rPr>
        <w:t xml:space="preserve">Nombres y Apellidos: __________________________ </w:t>
      </w:r>
    </w:p>
    <w:p w:rsidR="000E1B82" w:rsidRPr="00B04428" w:rsidRDefault="000E1B82" w:rsidP="000E1B82">
      <w:pPr>
        <w:pStyle w:val="Default"/>
        <w:jc w:val="both"/>
        <w:rPr>
          <w:sz w:val="20"/>
          <w:szCs w:val="20"/>
        </w:rPr>
      </w:pPr>
      <w:r w:rsidRPr="00B04428">
        <w:rPr>
          <w:sz w:val="20"/>
          <w:szCs w:val="20"/>
        </w:rPr>
        <w:t>(Persona natural, representante legal autorizado persona jurídica, todos los integrantes del Consorcio, unión temporal y promesa de sociedad futura, apoderado legalmente constituido)</w:t>
      </w:r>
    </w:p>
    <w:p w:rsidR="000E1B82" w:rsidRPr="00B04428" w:rsidRDefault="000E1B82" w:rsidP="000E1B82">
      <w:pPr>
        <w:pStyle w:val="Default"/>
        <w:jc w:val="both"/>
        <w:rPr>
          <w:sz w:val="20"/>
          <w:szCs w:val="20"/>
        </w:rPr>
      </w:pPr>
      <w:r w:rsidRPr="00B04428">
        <w:rPr>
          <w:sz w:val="20"/>
          <w:szCs w:val="20"/>
        </w:rPr>
        <w:t xml:space="preserve">C.C. Nro. O Nit. Nro. __________________ </w:t>
      </w:r>
    </w:p>
    <w:p w:rsidR="000E1B82" w:rsidRPr="00B04428" w:rsidRDefault="000E1B82" w:rsidP="000E1B82">
      <w:pPr>
        <w:pStyle w:val="Default"/>
        <w:jc w:val="both"/>
        <w:rPr>
          <w:sz w:val="20"/>
          <w:szCs w:val="20"/>
        </w:rPr>
      </w:pPr>
      <w:r w:rsidRPr="00B04428">
        <w:rPr>
          <w:sz w:val="20"/>
          <w:szCs w:val="20"/>
        </w:rPr>
        <w:t xml:space="preserve">Dirección: ___________________________ </w:t>
      </w:r>
    </w:p>
    <w:p w:rsidR="000E1B82" w:rsidRPr="00B04428" w:rsidRDefault="000E1B82" w:rsidP="000E1B82">
      <w:pPr>
        <w:pStyle w:val="Default"/>
        <w:jc w:val="both"/>
        <w:rPr>
          <w:sz w:val="20"/>
          <w:szCs w:val="20"/>
        </w:rPr>
      </w:pPr>
      <w:r w:rsidRPr="00B04428">
        <w:rPr>
          <w:sz w:val="20"/>
          <w:szCs w:val="20"/>
        </w:rPr>
        <w:t xml:space="preserve">Teléfono: ____________________________ </w:t>
      </w:r>
    </w:p>
    <w:p w:rsidR="000E1B82" w:rsidRPr="00B04428" w:rsidRDefault="000E1B82" w:rsidP="000E1B82">
      <w:pPr>
        <w:pStyle w:val="Default"/>
        <w:jc w:val="both"/>
        <w:rPr>
          <w:sz w:val="20"/>
          <w:szCs w:val="20"/>
        </w:rPr>
      </w:pPr>
      <w:r w:rsidRPr="00B04428">
        <w:rPr>
          <w:sz w:val="20"/>
          <w:szCs w:val="20"/>
        </w:rPr>
        <w:t xml:space="preserve">Celular: _____________________________ </w:t>
      </w:r>
    </w:p>
    <w:p w:rsidR="000E1B82" w:rsidRPr="00B04428" w:rsidRDefault="000E1B82" w:rsidP="000E1B82">
      <w:pPr>
        <w:pStyle w:val="Default"/>
        <w:jc w:val="both"/>
        <w:rPr>
          <w:sz w:val="20"/>
          <w:szCs w:val="20"/>
        </w:rPr>
      </w:pPr>
      <w:r w:rsidRPr="00B04428">
        <w:rPr>
          <w:sz w:val="20"/>
          <w:szCs w:val="20"/>
        </w:rPr>
        <w:t>E–mail: __________________________</w:t>
      </w: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p>
    <w:p w:rsidR="000E1B82" w:rsidRPr="00B04428" w:rsidRDefault="000E1B82" w:rsidP="000E1B82">
      <w:pPr>
        <w:pStyle w:val="Default"/>
        <w:jc w:val="both"/>
        <w:rPr>
          <w:sz w:val="20"/>
          <w:szCs w:val="20"/>
        </w:rPr>
      </w:pPr>
      <w:r w:rsidRPr="00B04428">
        <w:rPr>
          <w:sz w:val="20"/>
          <w:szCs w:val="20"/>
          <w:u w:val="single"/>
        </w:rPr>
        <w:t>NOTA:</w:t>
      </w:r>
      <w:r w:rsidRPr="00B04428">
        <w:rPr>
          <w:sz w:val="20"/>
          <w:szCs w:val="20"/>
        </w:rPr>
        <w:t xml:space="preserve"> La propuesta económica en la plataforma del SECOP II se deberá presentar a valor global, por el total del presupuesto destinado para el presente proceso de selección.</w:t>
      </w:r>
    </w:p>
    <w:p w:rsidR="000E1B82" w:rsidRPr="00B04428" w:rsidRDefault="000E1B82" w:rsidP="000E1B82">
      <w:pPr>
        <w:spacing w:after="0"/>
        <w:rPr>
          <w:rFonts w:ascii="Tahoma" w:hAnsi="Tahoma" w:cs="Tahoma"/>
          <w:b/>
          <w:sz w:val="20"/>
          <w:szCs w:val="20"/>
          <w:lang w:val="es-ES"/>
        </w:rPr>
      </w:pPr>
    </w:p>
    <w:p w:rsidR="000E1B82" w:rsidRPr="006F7938" w:rsidRDefault="000E1B82" w:rsidP="000E1B82">
      <w:pPr>
        <w:spacing w:after="0"/>
        <w:rPr>
          <w:rFonts w:ascii="Tahoma" w:hAnsi="Tahoma" w:cs="Tahoma"/>
          <w:b/>
          <w:sz w:val="20"/>
          <w:szCs w:val="20"/>
        </w:rPr>
      </w:pPr>
    </w:p>
    <w:p w:rsidR="000E1B82" w:rsidRPr="000E1B82" w:rsidRDefault="000E1B82" w:rsidP="00570F53">
      <w:pPr>
        <w:pStyle w:val="Cierre"/>
        <w:ind w:left="0"/>
        <w:jc w:val="center"/>
        <w:rPr>
          <w:rFonts w:ascii="Tahoma" w:hAnsi="Tahoma" w:cs="Tahoma"/>
          <w:b/>
          <w:sz w:val="20"/>
          <w:szCs w:val="20"/>
          <w:lang w:val="es-CO"/>
        </w:rPr>
      </w:pPr>
    </w:p>
    <w:sectPr w:rsidR="000E1B82" w:rsidRPr="000E1B82" w:rsidSect="00ED778B">
      <w:footerReference w:type="default" r:id="rId7"/>
      <w:pgSz w:w="12240" w:h="15840"/>
      <w:pgMar w:top="851" w:right="1701" w:bottom="1701"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189" w:rsidRDefault="00863189">
      <w:pPr>
        <w:spacing w:after="0"/>
      </w:pPr>
      <w:r>
        <w:separator/>
      </w:r>
    </w:p>
  </w:endnote>
  <w:endnote w:type="continuationSeparator" w:id="0">
    <w:p w:rsidR="00863189" w:rsidRDefault="0086318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OpenSymbol">
    <w:altName w:val="Courier New"/>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Arial"/>
    <w:charset w:val="00"/>
    <w:family w:val="roman"/>
    <w:pitch w:val="variable"/>
  </w:font>
  <w:font w:name="DejaVu Sans">
    <w:charset w:val="00"/>
    <w:family w:val="swiss"/>
    <w:pitch w:val="variable"/>
    <w:sig w:usb0="E7002EFF" w:usb1="D200FDFF" w:usb2="0A046029" w:usb3="00000000" w:csb0="000001FF" w:csb1="00000000"/>
  </w:font>
  <w:font w:name="Lohit Hindi">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ttawa">
    <w:charset w:val="00"/>
    <w:family w:val="swiss"/>
    <w:pitch w:val="default"/>
  </w:font>
  <w:font w:name="Sans Serif 12cpi">
    <w:charset w:val="00"/>
    <w:family w:val="moder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lareserif821 XBd SWC">
    <w:panose1 w:val="00000000000000000000"/>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ヒラギノ角ゴ ProN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1CE" w:rsidRPr="00AA0484" w:rsidRDefault="00C161CE" w:rsidP="00AA0484">
    <w:pPr>
      <w:tabs>
        <w:tab w:val="left" w:pos="3725"/>
      </w:tabs>
      <w:spacing w:after="0"/>
      <w:jc w:val="left"/>
      <w:rPr>
        <w:rFonts w:ascii="Calibri" w:hAnsi="Calibri"/>
      </w:rPr>
    </w:pPr>
    <w:r w:rsidRPr="00AA0484">
      <w:rPr>
        <w:rFonts w:ascii="Calibri" w:hAnsi="Calibri"/>
        <w:noProof/>
        <w:lang w:eastAsia="es-CO"/>
      </w:rPr>
      <mc:AlternateContent>
        <mc:Choice Requires="wps">
          <w:drawing>
            <wp:anchor distT="0" distB="0" distL="114300" distR="114300" simplePos="0" relativeHeight="251666432" behindDoc="0" locked="0" layoutInCell="1" allowOverlap="1" wp14:anchorId="1151256B" wp14:editId="711541E0">
              <wp:simplePos x="0" y="0"/>
              <wp:positionH relativeFrom="column">
                <wp:posOffset>-718185</wp:posOffset>
              </wp:positionH>
              <wp:positionV relativeFrom="paragraph">
                <wp:posOffset>-387350</wp:posOffset>
              </wp:positionV>
              <wp:extent cx="3552825" cy="695325"/>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552825" cy="695325"/>
                      </a:xfrm>
                      <a:prstGeom prst="rect">
                        <a:avLst/>
                      </a:prstGeom>
                      <a:noFill/>
                      <a:ln w="6350">
                        <a:noFill/>
                      </a:ln>
                    </wps:spPr>
                    <wps:txbx>
                      <w:txbxContent>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PALACIO DE GOBIERNO MUNICIPAL</w:t>
                          </w:r>
                        </w:p>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Cra 12 con Calle 15 Esq. Barrio Centro</w:t>
                          </w:r>
                        </w:p>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Tel. (098)435-8100 Ext:1505</w:t>
                          </w:r>
                        </w:p>
                        <w:p w:rsidR="00C161CE" w:rsidRPr="00AA0484" w:rsidRDefault="00C161CE" w:rsidP="00AA0484">
                          <w:pPr>
                            <w:pStyle w:val="Default"/>
                            <w:rPr>
                              <w:rFonts w:ascii="Times New Roman" w:hAnsi="Times New Roman" w:cs="Times New Roman"/>
                              <w:b/>
                              <w:sz w:val="14"/>
                            </w:rPr>
                          </w:pPr>
                          <w:hyperlink r:id="rId1" w:history="1">
                            <w:r w:rsidRPr="00606198">
                              <w:rPr>
                                <w:rStyle w:val="Hipervnculo"/>
                                <w:rFonts w:ascii="Times New Roman" w:hAnsi="Times New Roman" w:cs="Times New Roman"/>
                                <w:b/>
                                <w:sz w:val="14"/>
                              </w:rPr>
                              <w:t>oficinajuridica@florencia-caqueta.gov.co</w:t>
                            </w:r>
                          </w:hyperlink>
                          <w:r>
                            <w:rPr>
                              <w:rFonts w:ascii="Times New Roman" w:hAnsi="Times New Roman" w:cs="Times New Roman"/>
                              <w:b/>
                              <w:sz w:val="14"/>
                            </w:rPr>
                            <w:t xml:space="preserve"> </w:t>
                          </w:r>
                        </w:p>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www.florencia-caqueta.gov.co Florencia-Caquetá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51256B" id="_x0000_t202" coordsize="21600,21600" o:spt="202" path="m,l,21600r21600,l21600,xe">
              <v:stroke joinstyle="miter"/>
              <v:path gradientshapeok="t" o:connecttype="rect"/>
            </v:shapetype>
            <v:shape id="Cuadro de texto 6" o:spid="_x0000_s1031" type="#_x0000_t202" style="position:absolute;margin-left:-56.55pt;margin-top:-30.5pt;width:279.75pt;height:5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" filled="f" stroked="f" strokeweight=".5pt">
              <v:textbox>
                <w:txbxContent>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PALACIO DE GOBIERNO MUNICIPAL</w:t>
                    </w:r>
                  </w:p>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Cra 12 con Calle 15 Esq. Barrio Centro</w:t>
                    </w:r>
                  </w:p>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Tel. (098)435-8100 Ext:1505</w:t>
                    </w:r>
                  </w:p>
                  <w:p w:rsidR="00C161CE" w:rsidRPr="00AA0484" w:rsidRDefault="00C161CE" w:rsidP="00AA0484">
                    <w:pPr>
                      <w:pStyle w:val="Default"/>
                      <w:rPr>
                        <w:rFonts w:ascii="Times New Roman" w:hAnsi="Times New Roman" w:cs="Times New Roman"/>
                        <w:b/>
                        <w:sz w:val="14"/>
                      </w:rPr>
                    </w:pPr>
                    <w:hyperlink r:id="rId2" w:history="1">
                      <w:r w:rsidRPr="00606198">
                        <w:rPr>
                          <w:rStyle w:val="Hipervnculo"/>
                          <w:rFonts w:ascii="Times New Roman" w:hAnsi="Times New Roman" w:cs="Times New Roman"/>
                          <w:b/>
                          <w:sz w:val="14"/>
                        </w:rPr>
                        <w:t>oficinajuridica@florencia-caqueta.gov.co</w:t>
                      </w:r>
                    </w:hyperlink>
                    <w:r>
                      <w:rPr>
                        <w:rFonts w:ascii="Times New Roman" w:hAnsi="Times New Roman" w:cs="Times New Roman"/>
                        <w:b/>
                        <w:sz w:val="14"/>
                      </w:rPr>
                      <w:t xml:space="preserve"> </w:t>
                    </w:r>
                  </w:p>
                  <w:p w:rsidR="00C161CE" w:rsidRPr="00AA0484" w:rsidRDefault="00C161CE" w:rsidP="00AA0484">
                    <w:pPr>
                      <w:pStyle w:val="Default"/>
                      <w:rPr>
                        <w:rFonts w:ascii="Times New Roman" w:hAnsi="Times New Roman" w:cs="Times New Roman"/>
                        <w:b/>
                        <w:sz w:val="14"/>
                      </w:rPr>
                    </w:pPr>
                    <w:r w:rsidRPr="00AA0484">
                      <w:rPr>
                        <w:rFonts w:ascii="Times New Roman" w:hAnsi="Times New Roman" w:cs="Times New Roman"/>
                        <w:b/>
                        <w:sz w:val="14"/>
                      </w:rPr>
                      <w:t>www.florencia-caqueta.gov.co Florencia-Caquetá</w:t>
                    </w:r>
                  </w:p>
                </w:txbxContent>
              </v:textbox>
            </v:shape>
          </w:pict>
        </mc:Fallback>
      </mc:AlternateContent>
    </w:r>
    <w:r w:rsidRPr="00AA0484">
      <w:rPr>
        <w:rFonts w:ascii="Calibri" w:hAnsi="Calibri"/>
      </w:rPr>
      <w:tab/>
    </w:r>
  </w:p>
  <w:p w:rsidR="00C161CE" w:rsidRPr="00AA0484" w:rsidRDefault="00C161CE" w:rsidP="00AA04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189" w:rsidRDefault="00863189">
      <w:pPr>
        <w:spacing w:after="0"/>
      </w:pPr>
      <w:r>
        <w:separator/>
      </w:r>
    </w:p>
  </w:footnote>
  <w:footnote w:type="continuationSeparator" w:id="0">
    <w:p w:rsidR="00863189" w:rsidRDefault="0086318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77.75pt;height:176.25pt" o:bullet="t">
        <v:imagedata r:id="rId1" o:title=""/>
      </v:shape>
    </w:pict>
  </w:numPicBullet>
  <w:abstractNum w:abstractNumId="0">
    <w:nsid w:val="FFFFFF83"/>
    <w:multiLevelType w:val="singleLevel"/>
    <w:tmpl w:val="87402CD2"/>
    <w:lvl w:ilvl="0">
      <w:start w:val="1"/>
      <w:numFmt w:val="bullet"/>
      <w:pStyle w:val="Listaconvietas2"/>
      <w:lvlText w:val=""/>
      <w:lvlJc w:val="left"/>
      <w:pPr>
        <w:tabs>
          <w:tab w:val="num" w:pos="283"/>
        </w:tabs>
        <w:ind w:left="283" w:hanging="360"/>
      </w:pPr>
      <w:rPr>
        <w:rFonts w:ascii="Symbol" w:hAnsi="Symbol" w:hint="default"/>
      </w:rPr>
    </w:lvl>
  </w:abstractNum>
  <w:abstractNum w:abstractNumId="1">
    <w:nsid w:val="FFFFFF89"/>
    <w:multiLevelType w:val="singleLevel"/>
    <w:tmpl w:val="3274EE0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1"/>
    <w:multiLevelType w:val="multilevel"/>
    <w:tmpl w:val="00000001"/>
    <w:styleLink w:val="Estiloimportado9"/>
    <w:lvl w:ilvl="0">
      <w:start w:val="1"/>
      <w:numFmt w:val="none"/>
      <w:suff w:val="nothing"/>
      <w:lvlText w:val=""/>
      <w:lvlJc w:val="left"/>
      <w:pPr>
        <w:tabs>
          <w:tab w:val="num" w:pos="0"/>
        </w:tabs>
        <w:ind w:left="0" w:firstLine="0"/>
      </w:pPr>
    </w:lvl>
    <w:lvl w:ilvl="1">
      <w:start w:val="1"/>
      <w:numFmt w:val="decimal"/>
      <w:lvlText w:val="%2."/>
      <w:lvlJc w:val="left"/>
      <w:pPr>
        <w:tabs>
          <w:tab w:val="num" w:pos="0"/>
        </w:tabs>
        <w:ind w:left="7520" w:hanging="432"/>
      </w:pPr>
      <w:rPr>
        <w:lang w:val="es-CO"/>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singleLevel"/>
    <w:tmpl w:val="00000002"/>
    <w:name w:val="WW8Num2"/>
    <w:styleLink w:val="Estiloimportado10"/>
    <w:lvl w:ilvl="0">
      <w:start w:val="1"/>
      <w:numFmt w:val="bullet"/>
      <w:pStyle w:val="Listaconvietas21"/>
      <w:lvlText w:val=""/>
      <w:lvlJc w:val="left"/>
      <w:pPr>
        <w:tabs>
          <w:tab w:val="num" w:pos="643"/>
        </w:tabs>
        <w:ind w:left="643" w:hanging="360"/>
      </w:pPr>
      <w:rPr>
        <w:rFonts w:ascii="Symbol" w:hAnsi="Symbol" w:cs="Symbol" w:hint="default"/>
      </w:rPr>
    </w:lvl>
  </w:abstractNum>
  <w:abstractNum w:abstractNumId="4">
    <w:nsid w:val="00000004"/>
    <w:multiLevelType w:val="multilevel"/>
    <w:tmpl w:val="00000004"/>
    <w:name w:val="WW8Num4"/>
    <w:styleLink w:val="Estiloimportado11"/>
    <w:lvl w:ilvl="0">
      <w:start w:val="1"/>
      <w:numFmt w:val="bullet"/>
      <w:lvlText w:val=""/>
      <w:lvlJc w:val="left"/>
      <w:pPr>
        <w:tabs>
          <w:tab w:val="num" w:pos="0"/>
        </w:tabs>
        <w:ind w:left="720" w:hanging="360"/>
      </w:pPr>
      <w:rPr>
        <w:rFonts w:ascii="Symbol" w:hAnsi="Symbol" w:cs="Symbol" w:hint="default"/>
        <w:sz w:val="22"/>
      </w:rPr>
    </w:lvl>
    <w:lvl w:ilvl="1">
      <w:numFmt w:val="bullet"/>
      <w:lvlText w:val="•"/>
      <w:lvlJc w:val="left"/>
      <w:pPr>
        <w:tabs>
          <w:tab w:val="num" w:pos="0"/>
        </w:tabs>
        <w:ind w:left="1785" w:hanging="705"/>
      </w:pPr>
      <w:rPr>
        <w:rFonts w:ascii="Arial" w:hAnsi="Arial" w:cs="Arial" w:hint="default"/>
        <w:sz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00000009"/>
    <w:multiLevelType w:val="singleLevel"/>
    <w:tmpl w:val="00000009"/>
    <w:name w:val="WW8Num9"/>
    <w:lvl w:ilvl="0">
      <w:start w:val="1"/>
      <w:numFmt w:val="lowerRoman"/>
      <w:pStyle w:val="Invias-VietaRomana"/>
      <w:lvlText w:val="%1."/>
      <w:lvlJc w:val="right"/>
      <w:pPr>
        <w:tabs>
          <w:tab w:val="num" w:pos="0"/>
        </w:tabs>
        <w:ind w:left="1440" w:hanging="360"/>
      </w:pPr>
      <w:rPr>
        <w:rFonts w:cs="Times New Roman"/>
      </w:rPr>
    </w:lvl>
  </w:abstractNum>
  <w:abstractNum w:abstractNumId="6">
    <w:nsid w:val="0000000A"/>
    <w:multiLevelType w:val="singleLevel"/>
    <w:tmpl w:val="0000000A"/>
    <w:name w:val="WW8Num10"/>
    <w:lvl w:ilvl="0">
      <w:start w:val="1"/>
      <w:numFmt w:val="decimal"/>
      <w:lvlText w:val="%1)"/>
      <w:lvlJc w:val="left"/>
      <w:pPr>
        <w:tabs>
          <w:tab w:val="num" w:pos="0"/>
        </w:tabs>
        <w:ind w:left="720" w:hanging="360"/>
      </w:pPr>
      <w:rPr>
        <w:rFonts w:cs="Arial" w:hint="default"/>
        <w:b/>
        <w:bCs/>
        <w:sz w:val="22"/>
        <w:lang w:val="es-ES_tradnl" w:eastAsia="es-ES_tradnl"/>
      </w:rPr>
    </w:lvl>
  </w:abstractNum>
  <w:abstractNum w:abstractNumId="7">
    <w:nsid w:val="00000012"/>
    <w:multiLevelType w:val="multilevel"/>
    <w:tmpl w:val="00000012"/>
    <w:name w:val="WW8Num18"/>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7520" w:hanging="432"/>
      </w:pPr>
      <w:rPr>
        <w:lang w:val="es-CO"/>
      </w:rPr>
    </w:lvl>
    <w:lvl w:ilvl="2">
      <w:start w:val="1"/>
      <w:numFmt w:val="decimal"/>
      <w:lvlText w:val="%1.%2.%3."/>
      <w:lvlJc w:val="left"/>
      <w:pPr>
        <w:tabs>
          <w:tab w:val="num" w:pos="0"/>
        </w:tabs>
        <w:ind w:left="930"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13"/>
    <w:multiLevelType w:val="multilevel"/>
    <w:tmpl w:val="00000013"/>
    <w:name w:val="WW8Num19"/>
    <w:styleLink w:val="Estiloimportado12"/>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15"/>
    <w:multiLevelType w:val="multilevel"/>
    <w:tmpl w:val="00000015"/>
    <w:name w:val="WW8Num21"/>
    <w:styleLink w:val="Estiloimportado1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88877B7"/>
    <w:multiLevelType w:val="hybridMultilevel"/>
    <w:tmpl w:val="0E8A1FB2"/>
    <w:styleLink w:val="Estilo21"/>
    <w:lvl w:ilvl="0" w:tplc="69FC441E">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00750B"/>
    <w:multiLevelType w:val="hybridMultilevel"/>
    <w:tmpl w:val="FB685EFE"/>
    <w:styleLink w:val="Estiloimportado1"/>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0CC75856"/>
    <w:multiLevelType w:val="hybridMultilevel"/>
    <w:tmpl w:val="44CEEFEC"/>
    <w:styleLink w:val="Estiloimportado3"/>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2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1">
    <w:nsid w:val="22C8010D"/>
    <w:multiLevelType w:val="hybridMultilevel"/>
    <w:tmpl w:val="22CAFB90"/>
    <w:lvl w:ilvl="0" w:tplc="0C0A0019">
      <w:start w:val="1"/>
      <w:numFmt w:val="bullet"/>
      <w:pStyle w:val="ImportWordListStyleDefinition311983621"/>
      <w:lvlText w:val=""/>
      <w:lvlJc w:val="left"/>
      <w:pPr>
        <w:ind w:left="1800" w:hanging="360"/>
      </w:pPr>
      <w:rPr>
        <w:rFonts w:ascii="Symbol" w:hAnsi="Symbol" w:hint="default"/>
      </w:rPr>
    </w:lvl>
    <w:lvl w:ilvl="1" w:tplc="0C0A0019" w:tentative="1">
      <w:start w:val="1"/>
      <w:numFmt w:val="bullet"/>
      <w:lvlText w:val="o"/>
      <w:lvlJc w:val="left"/>
      <w:pPr>
        <w:ind w:left="2520" w:hanging="360"/>
      </w:pPr>
      <w:rPr>
        <w:rFonts w:ascii="Courier New" w:hAnsi="Courier New" w:cs="Courier New" w:hint="default"/>
      </w:rPr>
    </w:lvl>
    <w:lvl w:ilvl="2" w:tplc="0C0A001B" w:tentative="1">
      <w:start w:val="1"/>
      <w:numFmt w:val="bullet"/>
      <w:lvlText w:val=""/>
      <w:lvlJc w:val="left"/>
      <w:pPr>
        <w:ind w:left="3240" w:hanging="360"/>
      </w:pPr>
      <w:rPr>
        <w:rFonts w:ascii="Wingdings" w:hAnsi="Wingdings" w:hint="default"/>
      </w:rPr>
    </w:lvl>
    <w:lvl w:ilvl="3" w:tplc="0C0A000F" w:tentative="1">
      <w:start w:val="1"/>
      <w:numFmt w:val="bullet"/>
      <w:lvlText w:val=""/>
      <w:lvlJc w:val="left"/>
      <w:pPr>
        <w:ind w:left="3960" w:hanging="360"/>
      </w:pPr>
      <w:rPr>
        <w:rFonts w:ascii="Symbol" w:hAnsi="Symbol" w:hint="default"/>
      </w:rPr>
    </w:lvl>
    <w:lvl w:ilvl="4" w:tplc="0C0A0019" w:tentative="1">
      <w:start w:val="1"/>
      <w:numFmt w:val="bullet"/>
      <w:lvlText w:val="o"/>
      <w:lvlJc w:val="left"/>
      <w:pPr>
        <w:ind w:left="4680" w:hanging="360"/>
      </w:pPr>
      <w:rPr>
        <w:rFonts w:ascii="Courier New" w:hAnsi="Courier New" w:cs="Courier New" w:hint="default"/>
      </w:rPr>
    </w:lvl>
    <w:lvl w:ilvl="5" w:tplc="0C0A001B" w:tentative="1">
      <w:start w:val="1"/>
      <w:numFmt w:val="bullet"/>
      <w:lvlText w:val=""/>
      <w:lvlJc w:val="left"/>
      <w:pPr>
        <w:ind w:left="5400" w:hanging="360"/>
      </w:pPr>
      <w:rPr>
        <w:rFonts w:ascii="Wingdings" w:hAnsi="Wingdings" w:hint="default"/>
      </w:rPr>
    </w:lvl>
    <w:lvl w:ilvl="6" w:tplc="0C0A000F" w:tentative="1">
      <w:start w:val="1"/>
      <w:numFmt w:val="bullet"/>
      <w:lvlText w:val=""/>
      <w:lvlJc w:val="left"/>
      <w:pPr>
        <w:ind w:left="6120" w:hanging="360"/>
      </w:pPr>
      <w:rPr>
        <w:rFonts w:ascii="Symbol" w:hAnsi="Symbol" w:hint="default"/>
      </w:rPr>
    </w:lvl>
    <w:lvl w:ilvl="7" w:tplc="0C0A0019" w:tentative="1">
      <w:start w:val="1"/>
      <w:numFmt w:val="bullet"/>
      <w:lvlText w:val="o"/>
      <w:lvlJc w:val="left"/>
      <w:pPr>
        <w:ind w:left="6840" w:hanging="360"/>
      </w:pPr>
      <w:rPr>
        <w:rFonts w:ascii="Courier New" w:hAnsi="Courier New" w:cs="Courier New" w:hint="default"/>
      </w:rPr>
    </w:lvl>
    <w:lvl w:ilvl="8" w:tplc="0C0A001B" w:tentative="1">
      <w:start w:val="1"/>
      <w:numFmt w:val="bullet"/>
      <w:lvlText w:val=""/>
      <w:lvlJc w:val="left"/>
      <w:pPr>
        <w:ind w:left="7560" w:hanging="360"/>
      </w:pPr>
      <w:rPr>
        <w:rFonts w:ascii="Wingdings" w:hAnsi="Wingdings" w:hint="default"/>
      </w:rPr>
    </w:lvl>
  </w:abstractNum>
  <w:abstractNum w:abstractNumId="22">
    <w:nsid w:val="293F0856"/>
    <w:multiLevelType w:val="hybridMultilevel"/>
    <w:tmpl w:val="5D804E2A"/>
    <w:styleLink w:val="Estiloimportado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4">
    <w:nsid w:val="2DBB0C18"/>
    <w:multiLevelType w:val="hybridMultilevel"/>
    <w:tmpl w:val="5AD65A30"/>
    <w:styleLink w:val="Estiloimportado6"/>
    <w:lvl w:ilvl="0" w:tplc="DC5E8EBC">
      <w:start w:val="10"/>
      <w:numFmt w:val="bullet"/>
      <w:lvlText w:val="-"/>
      <w:lvlJc w:val="left"/>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DEA200A"/>
    <w:multiLevelType w:val="hybridMultilevel"/>
    <w:tmpl w:val="A1386820"/>
    <w:styleLink w:val="Estiloimportado15"/>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2E8D0A5E"/>
    <w:multiLevelType w:val="hybridMultilevel"/>
    <w:tmpl w:val="D57A30B2"/>
    <w:styleLink w:val="Estiloimportado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31D50851"/>
    <w:multiLevelType w:val="hybridMultilevel"/>
    <w:tmpl w:val="9AF4F0F0"/>
    <w:styleLink w:val="Estiloimportado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BB5755"/>
    <w:multiLevelType w:val="hybridMultilevel"/>
    <w:tmpl w:val="2716D4BA"/>
    <w:lvl w:ilvl="0" w:tplc="240A0017">
      <w:start w:val="1"/>
      <w:numFmt w:val="decimal"/>
      <w:pStyle w:val="Lista41"/>
      <w:lvlText w:val="%1."/>
      <w:lvlJc w:val="left"/>
      <w:pPr>
        <w:ind w:left="720" w:hanging="360"/>
      </w:pPr>
      <w:rPr>
        <w:rFonts w:ascii="Arial" w:hAnsi="Aria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ABE5886"/>
    <w:multiLevelType w:val="hybridMultilevel"/>
    <w:tmpl w:val="2F1A5416"/>
    <w:styleLink w:val="Estiloimportado1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E032B41"/>
    <w:multiLevelType w:val="multilevel"/>
    <w:tmpl w:val="1E506274"/>
    <w:lvl w:ilvl="0">
      <w:start w:val="1"/>
      <w:numFmt w:val="decimal"/>
      <w:pStyle w:val="Lista3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747301D"/>
    <w:multiLevelType w:val="hybridMultilevel"/>
    <w:tmpl w:val="7C9E1762"/>
    <w:styleLink w:val="Estiloimportado1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nsid w:val="495924A9"/>
    <w:multiLevelType w:val="hybridMultilevel"/>
    <w:tmpl w:val="8C622F82"/>
    <w:lvl w:ilvl="0" w:tplc="03227F36">
      <w:start w:val="1"/>
      <w:numFmt w:val="lowerLetter"/>
      <w:pStyle w:val="Lista3"/>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34">
    <w:nsid w:val="4D62730C"/>
    <w:multiLevelType w:val="multilevel"/>
    <w:tmpl w:val="A7A26580"/>
    <w:styleLink w:val="Estiloimportado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953" w:hanging="720"/>
      </w:pPr>
      <w:rPr>
        <w:rFonts w:hint="default"/>
        <w:b w:val="0"/>
      </w:rPr>
    </w:lvl>
    <w:lvl w:ilvl="4">
      <w:start w:val="1"/>
      <w:numFmt w:val="decimal"/>
      <w:lvlText w:val="%1.%2.%3.%4.%5"/>
      <w:lvlJc w:val="left"/>
      <w:pPr>
        <w:ind w:left="10364" w:hanging="720"/>
      </w:pPr>
      <w:rPr>
        <w:rFonts w:hint="default"/>
        <w:b w:val="0"/>
      </w:rPr>
    </w:lvl>
    <w:lvl w:ilvl="5">
      <w:start w:val="1"/>
      <w:numFmt w:val="decimal"/>
      <w:lvlText w:val="%1.%2.%3.%4.%5.%6"/>
      <w:lvlJc w:val="left"/>
      <w:pPr>
        <w:ind w:left="13135" w:hanging="1080"/>
      </w:pPr>
      <w:rPr>
        <w:rFonts w:hint="default"/>
        <w:b w:val="0"/>
      </w:rPr>
    </w:lvl>
    <w:lvl w:ilvl="6">
      <w:start w:val="1"/>
      <w:numFmt w:val="decimal"/>
      <w:lvlText w:val="%1.%2.%3.%4.%5.%6.%7"/>
      <w:lvlJc w:val="left"/>
      <w:pPr>
        <w:ind w:left="15546" w:hanging="1080"/>
      </w:pPr>
      <w:rPr>
        <w:rFonts w:hint="default"/>
        <w:b w:val="0"/>
      </w:rPr>
    </w:lvl>
    <w:lvl w:ilvl="7">
      <w:start w:val="1"/>
      <w:numFmt w:val="decimal"/>
      <w:lvlText w:val="%1.%2.%3.%4.%5.%6.%7.%8"/>
      <w:lvlJc w:val="left"/>
      <w:pPr>
        <w:ind w:left="18317" w:hanging="1440"/>
      </w:pPr>
      <w:rPr>
        <w:rFonts w:hint="default"/>
        <w:b w:val="0"/>
      </w:rPr>
    </w:lvl>
    <w:lvl w:ilvl="8">
      <w:start w:val="1"/>
      <w:numFmt w:val="decimal"/>
      <w:lvlText w:val="%1.%2.%3.%4.%5.%6.%7.%8.%9"/>
      <w:lvlJc w:val="left"/>
      <w:pPr>
        <w:ind w:left="20728" w:hanging="1440"/>
      </w:pPr>
      <w:rPr>
        <w:rFonts w:hint="default"/>
        <w:b w:val="0"/>
      </w:rPr>
    </w:lvl>
  </w:abstractNum>
  <w:abstractNum w:abstractNumId="35">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6">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7">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306363A"/>
    <w:multiLevelType w:val="hybridMultilevel"/>
    <w:tmpl w:val="08B683BC"/>
    <w:styleLink w:val="Estiloimportado7"/>
    <w:lvl w:ilvl="0" w:tplc="DC0A2310">
      <w:start w:val="1"/>
      <w:numFmt w:val="lowerLetter"/>
      <w:lvlText w:val="%1."/>
      <w:lvlJc w:val="left"/>
      <w:pPr>
        <w:ind w:left="107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8"/>
  </w:num>
  <w:num w:numId="3">
    <w:abstractNumId w:val="37"/>
  </w:num>
  <w:num w:numId="4">
    <w:abstractNumId w:val="13"/>
  </w:num>
  <w:num w:numId="5">
    <w:abstractNumId w:val="2"/>
  </w:num>
  <w:num w:numId="6">
    <w:abstractNumId w:val="3"/>
  </w:num>
  <w:num w:numId="7">
    <w:abstractNumId w:val="4"/>
  </w:num>
  <w:num w:numId="8">
    <w:abstractNumId w:val="5"/>
  </w:num>
  <w:num w:numId="9">
    <w:abstractNumId w:val="8"/>
  </w:num>
  <w:num w:numId="10">
    <w:abstractNumId w:val="9"/>
  </w:num>
  <w:num w:numId="11">
    <w:abstractNumId w:val="0"/>
  </w:num>
  <w:num w:numId="12">
    <w:abstractNumId w:val="33"/>
  </w:num>
  <w:num w:numId="13">
    <w:abstractNumId w:val="1"/>
  </w:num>
  <w:num w:numId="14">
    <w:abstractNumId w:val="19"/>
  </w:num>
  <w:num w:numId="15">
    <w:abstractNumId w:val="39"/>
  </w:num>
  <w:num w:numId="16">
    <w:abstractNumId w:val="40"/>
  </w:num>
  <w:num w:numId="17">
    <w:abstractNumId w:val="17"/>
  </w:num>
  <w:num w:numId="18">
    <w:abstractNumId w:val="36"/>
  </w:num>
  <w:num w:numId="19">
    <w:abstractNumId w:val="26"/>
  </w:num>
  <w:num w:numId="20">
    <w:abstractNumId w:val="23"/>
  </w:num>
  <w:num w:numId="21">
    <w:abstractNumId w:val="20"/>
  </w:num>
  <w:num w:numId="22">
    <w:abstractNumId w:val="35"/>
  </w:num>
  <w:num w:numId="23">
    <w:abstractNumId w:val="15"/>
  </w:num>
  <w:num w:numId="24">
    <w:abstractNumId w:val="34"/>
  </w:num>
  <w:num w:numId="25">
    <w:abstractNumId w:val="27"/>
  </w:num>
  <w:num w:numId="26">
    <w:abstractNumId w:val="16"/>
  </w:num>
  <w:num w:numId="27">
    <w:abstractNumId w:val="22"/>
  </w:num>
  <w:num w:numId="28">
    <w:abstractNumId w:val="24"/>
  </w:num>
  <w:num w:numId="29">
    <w:abstractNumId w:val="38"/>
  </w:num>
  <w:num w:numId="30">
    <w:abstractNumId w:val="30"/>
  </w:num>
  <w:num w:numId="31">
    <w:abstractNumId w:val="25"/>
  </w:num>
  <w:num w:numId="32">
    <w:abstractNumId w:val="32"/>
  </w:num>
  <w:num w:numId="33">
    <w:abstractNumId w:val="29"/>
  </w:num>
  <w:num w:numId="34">
    <w:abstractNumId w:val="21"/>
  </w:num>
  <w:num w:numId="35">
    <w:abstractNumId w:val="31"/>
  </w:num>
  <w:num w:numId="36">
    <w:abstractNumId w:val="28"/>
  </w:num>
  <w:num w:numId="3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1A"/>
    <w:rsid w:val="000A66E9"/>
    <w:rsid w:val="000C0045"/>
    <w:rsid w:val="000C35C4"/>
    <w:rsid w:val="000D001A"/>
    <w:rsid w:val="000E1B82"/>
    <w:rsid w:val="001079A1"/>
    <w:rsid w:val="00154ACE"/>
    <w:rsid w:val="001636AD"/>
    <w:rsid w:val="00163BA7"/>
    <w:rsid w:val="0019552A"/>
    <w:rsid w:val="001D0BEC"/>
    <w:rsid w:val="00204E66"/>
    <w:rsid w:val="00205FF3"/>
    <w:rsid w:val="00370C58"/>
    <w:rsid w:val="00405ADE"/>
    <w:rsid w:val="0049046A"/>
    <w:rsid w:val="004D6991"/>
    <w:rsid w:val="004E0409"/>
    <w:rsid w:val="00570F53"/>
    <w:rsid w:val="005A784E"/>
    <w:rsid w:val="005D0A9F"/>
    <w:rsid w:val="005E1901"/>
    <w:rsid w:val="00617305"/>
    <w:rsid w:val="00640458"/>
    <w:rsid w:val="00664206"/>
    <w:rsid w:val="0074109D"/>
    <w:rsid w:val="00751A3A"/>
    <w:rsid w:val="0076129A"/>
    <w:rsid w:val="007F05E6"/>
    <w:rsid w:val="00827FAD"/>
    <w:rsid w:val="00863189"/>
    <w:rsid w:val="00877C59"/>
    <w:rsid w:val="008C2B6B"/>
    <w:rsid w:val="009B2726"/>
    <w:rsid w:val="009E3756"/>
    <w:rsid w:val="00A57C0A"/>
    <w:rsid w:val="00A74B1C"/>
    <w:rsid w:val="00A810E1"/>
    <w:rsid w:val="00A940E1"/>
    <w:rsid w:val="00AA0484"/>
    <w:rsid w:val="00AD0AA0"/>
    <w:rsid w:val="00AF4D79"/>
    <w:rsid w:val="00B66F83"/>
    <w:rsid w:val="00B97E16"/>
    <w:rsid w:val="00C161CE"/>
    <w:rsid w:val="00C25282"/>
    <w:rsid w:val="00C351CF"/>
    <w:rsid w:val="00C528ED"/>
    <w:rsid w:val="00C609F6"/>
    <w:rsid w:val="00CC268C"/>
    <w:rsid w:val="00DB466D"/>
    <w:rsid w:val="00DE6A61"/>
    <w:rsid w:val="00E06831"/>
    <w:rsid w:val="00EA608C"/>
    <w:rsid w:val="00ED778B"/>
    <w:rsid w:val="00F94D0D"/>
    <w:rsid w:val="00FC3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BFE820-C887-4F0A-AFF8-587AAAD9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01A"/>
    <w:pPr>
      <w:spacing w:line="240" w:lineRule="auto"/>
      <w:jc w:val="both"/>
    </w:pPr>
    <w:rPr>
      <w:rFonts w:ascii="Times New Roman" w:eastAsia="Calibri" w:hAnsi="Times New Roman" w:cs="Times New Roman"/>
      <w:lang w:val="es-CO"/>
    </w:rPr>
  </w:style>
  <w:style w:type="paragraph" w:styleId="Ttulo1">
    <w:name w:val="heading 1"/>
    <w:aliases w:val="título 1,Título 1-BCN,Edgar 1,1 ghost,g"/>
    <w:basedOn w:val="Normal"/>
    <w:next w:val="Normal"/>
    <w:link w:val="Ttulo1Car"/>
    <w:uiPriority w:val="9"/>
    <w:qFormat/>
    <w:rsid w:val="000D001A"/>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aliases w:val="Edgar 2,Título 2 -BCN,título 2,Title Header2,Title Header2 Car,título 2 Car,Titre secondaire (2),H2,H2 Car,Título 2 CCE,Neg"/>
    <w:basedOn w:val="Normal"/>
    <w:next w:val="Normal"/>
    <w:link w:val="Ttulo2Car"/>
    <w:uiPriority w:val="9"/>
    <w:unhideWhenUsed/>
    <w:qFormat/>
    <w:rsid w:val="000D001A"/>
    <w:pPr>
      <w:keepNext/>
      <w:keepLines/>
      <w:spacing w:before="200" w:after="0" w:line="259" w:lineRule="auto"/>
      <w:jc w:val="left"/>
      <w:outlineLvl w:val="1"/>
    </w:pPr>
    <w:rPr>
      <w:rFonts w:asciiTheme="majorHAnsi" w:eastAsiaTheme="majorEastAsia" w:hAnsiTheme="majorHAnsi" w:cstheme="majorBidi"/>
      <w:b/>
      <w:bCs/>
      <w:color w:val="5B9BD5" w:themeColor="accent1"/>
      <w:sz w:val="26"/>
      <w:szCs w:val="26"/>
    </w:rPr>
  </w:style>
  <w:style w:type="paragraph" w:styleId="Ttulo3">
    <w:name w:val="heading 3"/>
    <w:aliases w:val="Edgar 3,Sous-titre (3)"/>
    <w:basedOn w:val="Normal"/>
    <w:next w:val="Normal"/>
    <w:link w:val="Ttulo3Car"/>
    <w:uiPriority w:val="9"/>
    <w:unhideWhenUsed/>
    <w:qFormat/>
    <w:rsid w:val="000D001A"/>
    <w:pPr>
      <w:keepNext/>
      <w:keepLines/>
      <w:spacing w:before="200" w:after="0" w:line="259" w:lineRule="auto"/>
      <w:jc w:val="left"/>
      <w:outlineLvl w:val="2"/>
    </w:pPr>
    <w:rPr>
      <w:rFonts w:asciiTheme="majorHAnsi" w:eastAsiaTheme="majorEastAsia" w:hAnsiTheme="majorHAnsi" w:cstheme="majorBidi"/>
      <w:b/>
      <w:bCs/>
      <w:color w:val="5B9BD5" w:themeColor="accent1"/>
    </w:rPr>
  </w:style>
  <w:style w:type="paragraph" w:styleId="Ttulo4">
    <w:name w:val="heading 4"/>
    <w:aliases w:val="Edgar 4"/>
    <w:basedOn w:val="Normal"/>
    <w:next w:val="Normal"/>
    <w:link w:val="Ttulo4Car"/>
    <w:uiPriority w:val="9"/>
    <w:qFormat/>
    <w:rsid w:val="000C35C4"/>
    <w:pPr>
      <w:keepNext/>
      <w:suppressAutoHyphens/>
      <w:spacing w:before="240" w:after="60"/>
      <w:jc w:val="left"/>
      <w:outlineLvl w:val="3"/>
    </w:pPr>
    <w:rPr>
      <w:rFonts w:ascii="Calibri" w:eastAsia="Times New Roman" w:hAnsi="Calibri" w:cs="Calibri"/>
      <w:b/>
      <w:bCs/>
      <w:sz w:val="28"/>
      <w:szCs w:val="28"/>
      <w:lang w:val="es-ES" w:eastAsia="zh-CN"/>
    </w:rPr>
  </w:style>
  <w:style w:type="paragraph" w:styleId="Ttulo5">
    <w:name w:val="heading 5"/>
    <w:aliases w:val="5 sub-bullet,sb,4"/>
    <w:basedOn w:val="Normal"/>
    <w:next w:val="Normal"/>
    <w:link w:val="Ttulo5Car"/>
    <w:uiPriority w:val="9"/>
    <w:unhideWhenUsed/>
    <w:qFormat/>
    <w:rsid w:val="000D001A"/>
    <w:pPr>
      <w:spacing w:before="240" w:after="60" w:line="259" w:lineRule="auto"/>
      <w:jc w:val="left"/>
      <w:outlineLvl w:val="4"/>
    </w:pPr>
    <w:rPr>
      <w:rFonts w:ascii="Calibri" w:eastAsia="Times New Roman" w:hAnsi="Calibri"/>
      <w:b/>
      <w:bCs/>
      <w:i/>
      <w:iCs/>
      <w:sz w:val="26"/>
      <w:szCs w:val="26"/>
    </w:rPr>
  </w:style>
  <w:style w:type="paragraph" w:styleId="Ttulo6">
    <w:name w:val="heading 6"/>
    <w:basedOn w:val="Normal"/>
    <w:next w:val="Normal"/>
    <w:link w:val="Ttulo6Car"/>
    <w:qFormat/>
    <w:rsid w:val="000C35C4"/>
    <w:pPr>
      <w:keepNext/>
      <w:tabs>
        <w:tab w:val="left" w:pos="3960"/>
      </w:tabs>
      <w:suppressAutoHyphens/>
      <w:overflowPunct w:val="0"/>
      <w:autoSpaceDE w:val="0"/>
      <w:spacing w:after="0" w:line="240" w:lineRule="atLeast"/>
      <w:ind w:left="3960" w:hanging="360"/>
      <w:textAlignment w:val="baseline"/>
      <w:outlineLvl w:val="5"/>
    </w:pPr>
    <w:rPr>
      <w:rFonts w:ascii="Arial Narrow" w:eastAsia="Times New Roman" w:hAnsi="Arial Narrow" w:cs="Arial Narrow"/>
      <w:b/>
      <w:bCs/>
      <w:color w:val="000000"/>
      <w:lang w:eastAsia="zh-CN"/>
    </w:rPr>
  </w:style>
  <w:style w:type="paragraph" w:styleId="Ttulo7">
    <w:name w:val="heading 7"/>
    <w:basedOn w:val="Normal"/>
    <w:next w:val="Normal"/>
    <w:link w:val="Ttulo7Car"/>
    <w:uiPriority w:val="9"/>
    <w:qFormat/>
    <w:rsid w:val="000C35C4"/>
    <w:pPr>
      <w:keepNext/>
      <w:tabs>
        <w:tab w:val="left" w:pos="4680"/>
      </w:tabs>
      <w:suppressAutoHyphens/>
      <w:overflowPunct w:val="0"/>
      <w:autoSpaceDE w:val="0"/>
      <w:spacing w:after="0"/>
      <w:ind w:right="6"/>
      <w:textAlignment w:val="baseline"/>
      <w:outlineLvl w:val="6"/>
    </w:pPr>
    <w:rPr>
      <w:rFonts w:ascii="Arial Narrow" w:eastAsia="Times New Roman" w:hAnsi="Arial Narrow" w:cs="Arial Narrow"/>
      <w:b/>
      <w:bCs/>
      <w:lang w:val="es-ES" w:eastAsia="zh-CN"/>
    </w:rPr>
  </w:style>
  <w:style w:type="paragraph" w:styleId="Ttulo8">
    <w:name w:val="heading 8"/>
    <w:basedOn w:val="Normal"/>
    <w:next w:val="Normal"/>
    <w:link w:val="Ttulo8Car"/>
    <w:uiPriority w:val="9"/>
    <w:qFormat/>
    <w:rsid w:val="000C35C4"/>
    <w:pPr>
      <w:keepNext/>
      <w:tabs>
        <w:tab w:val="left" w:pos="5400"/>
      </w:tabs>
      <w:suppressAutoHyphens/>
      <w:overflowPunct w:val="0"/>
      <w:autoSpaceDE w:val="0"/>
      <w:spacing w:after="0"/>
      <w:ind w:right="6"/>
      <w:textAlignment w:val="baseline"/>
      <w:outlineLvl w:val="7"/>
    </w:pPr>
    <w:rPr>
      <w:rFonts w:ascii="Arial Narrow" w:eastAsia="Times New Roman" w:hAnsi="Arial Narrow" w:cs="Arial Narrow"/>
      <w:b/>
      <w:bCs/>
      <w:lang w:val="es-ES" w:eastAsia="zh-CN"/>
    </w:rPr>
  </w:style>
  <w:style w:type="paragraph" w:styleId="Ttulo9">
    <w:name w:val="heading 9"/>
    <w:basedOn w:val="Normal"/>
    <w:next w:val="Normal"/>
    <w:link w:val="Ttulo9Car"/>
    <w:uiPriority w:val="9"/>
    <w:qFormat/>
    <w:rsid w:val="000C35C4"/>
    <w:pPr>
      <w:keepNext/>
      <w:tabs>
        <w:tab w:val="left" w:pos="6120"/>
      </w:tabs>
      <w:suppressAutoHyphens/>
      <w:overflowPunct w:val="0"/>
      <w:autoSpaceDE w:val="0"/>
      <w:spacing w:after="0"/>
      <w:ind w:left="6120" w:hanging="360"/>
      <w:textAlignment w:val="baseline"/>
      <w:outlineLvl w:val="8"/>
    </w:pPr>
    <w:rPr>
      <w:rFonts w:ascii="Arial Narrow" w:eastAsia="Times New Roman" w:hAnsi="Arial Narrow" w:cs="Arial Narrow"/>
      <w:b/>
      <w:bCs/>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1 ghost Car,g Car"/>
    <w:basedOn w:val="Fuentedeprrafopredeter"/>
    <w:link w:val="Ttulo1"/>
    <w:uiPriority w:val="9"/>
    <w:qFormat/>
    <w:rsid w:val="000D001A"/>
    <w:rPr>
      <w:rFonts w:ascii="Times New Roman" w:eastAsia="Times New Roman" w:hAnsi="Times New Roman" w:cs="Times New Roman"/>
      <w:b/>
      <w:szCs w:val="32"/>
      <w:shd w:val="clear" w:color="auto" w:fill="D9D9D9"/>
      <w:lang w:val="es-CO"/>
    </w:rPr>
  </w:style>
  <w:style w:type="character" w:customStyle="1" w:styleId="Ttulo2Car">
    <w:name w:val="Título 2 Car"/>
    <w:aliases w:val="Edgar 2 Car,Título 2 -BCN Car,título 2 Car1,Title Header2 Car1,Title Header2 Car Car,título 2 Car Car,Titre secondaire (2) Car,H2 Car1,H2 Car Car,Título 2 CCE Car,Neg Car"/>
    <w:basedOn w:val="Fuentedeprrafopredeter"/>
    <w:link w:val="Ttulo2"/>
    <w:uiPriority w:val="9"/>
    <w:qFormat/>
    <w:rsid w:val="000D001A"/>
    <w:rPr>
      <w:rFonts w:asciiTheme="majorHAnsi" w:eastAsiaTheme="majorEastAsia" w:hAnsiTheme="majorHAnsi" w:cstheme="majorBidi"/>
      <w:b/>
      <w:bCs/>
      <w:color w:val="5B9BD5" w:themeColor="accent1"/>
      <w:sz w:val="26"/>
      <w:szCs w:val="26"/>
      <w:lang w:val="es-CO"/>
    </w:rPr>
  </w:style>
  <w:style w:type="character" w:customStyle="1" w:styleId="Ttulo3Car">
    <w:name w:val="Título 3 Car"/>
    <w:aliases w:val="Edgar 3 Car,Sous-titre (3) Car"/>
    <w:basedOn w:val="Fuentedeprrafopredeter"/>
    <w:link w:val="Ttulo3"/>
    <w:uiPriority w:val="9"/>
    <w:qFormat/>
    <w:rsid w:val="000D001A"/>
    <w:rPr>
      <w:rFonts w:asciiTheme="majorHAnsi" w:eastAsiaTheme="majorEastAsia" w:hAnsiTheme="majorHAnsi" w:cstheme="majorBidi"/>
      <w:b/>
      <w:bCs/>
      <w:color w:val="5B9BD5" w:themeColor="accent1"/>
      <w:lang w:val="es-CO"/>
    </w:rPr>
  </w:style>
  <w:style w:type="character" w:customStyle="1" w:styleId="Ttulo5Car">
    <w:name w:val="Título 5 Car"/>
    <w:aliases w:val="5 sub-bullet Car,sb Car,4 Car"/>
    <w:basedOn w:val="Fuentedeprrafopredeter"/>
    <w:link w:val="Ttulo5"/>
    <w:uiPriority w:val="9"/>
    <w:qFormat/>
    <w:rsid w:val="000D001A"/>
    <w:rPr>
      <w:rFonts w:ascii="Calibri" w:eastAsia="Times New Roman" w:hAnsi="Calibri" w:cs="Times New Roman"/>
      <w:b/>
      <w:bCs/>
      <w:i/>
      <w:iCs/>
      <w:sz w:val="26"/>
      <w:szCs w:val="26"/>
      <w:lang w:val="es-CO"/>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0D001A"/>
    <w:pPr>
      <w:ind w:left="720"/>
      <w:contextualSpacing/>
    </w:pPr>
  </w:style>
  <w:style w:type="table" w:styleId="Tablaconcuadrcula">
    <w:name w:val="Table Grid"/>
    <w:basedOn w:val="Tablanormal"/>
    <w:uiPriority w:val="59"/>
    <w:rsid w:val="000D001A"/>
    <w:pPr>
      <w:spacing w:after="0" w:line="240" w:lineRule="auto"/>
    </w:pPr>
    <w:rPr>
      <w:rFonts w:ascii="Times New Roman" w:eastAsia="Calibri"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D001A"/>
  </w:style>
  <w:style w:type="character" w:styleId="Hipervnculo">
    <w:name w:val="Hyperlink"/>
    <w:uiPriority w:val="99"/>
    <w:unhideWhenUsed/>
    <w:qFormat/>
    <w:rsid w:val="000D001A"/>
    <w:rPr>
      <w:color w:val="0563C1"/>
      <w:u w:val="single"/>
    </w:rPr>
  </w:style>
  <w:style w:type="character" w:customStyle="1" w:styleId="Mencinsinresolver1">
    <w:name w:val="Mención sin resolver1"/>
    <w:uiPriority w:val="99"/>
    <w:semiHidden/>
    <w:unhideWhenUsed/>
    <w:rsid w:val="000D001A"/>
    <w:rPr>
      <w:color w:val="605E5C"/>
      <w:shd w:val="clear" w:color="auto" w:fill="E1DFDD"/>
    </w:rPr>
  </w:style>
  <w:style w:type="paragraph" w:styleId="Textodeglobo">
    <w:name w:val="Balloon Text"/>
    <w:basedOn w:val="Normal"/>
    <w:link w:val="TextodegloboCar"/>
    <w:uiPriority w:val="99"/>
    <w:unhideWhenUsed/>
    <w:qFormat/>
    <w:rsid w:val="000D001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qFormat/>
    <w:rsid w:val="000D001A"/>
    <w:rPr>
      <w:rFonts w:ascii="Tahoma" w:eastAsia="Calibri" w:hAnsi="Tahoma" w:cs="Tahoma"/>
      <w:sz w:val="16"/>
      <w:szCs w:val="16"/>
      <w:lang w:val="es-CO"/>
    </w:rPr>
  </w:style>
  <w:style w:type="character" w:styleId="Textodelmarcadordeposicin">
    <w:name w:val="Placeholder Text"/>
    <w:uiPriority w:val="99"/>
    <w:semiHidden/>
    <w:rsid w:val="000D001A"/>
    <w:rPr>
      <w:color w:val="808080"/>
    </w:rPr>
  </w:style>
  <w:style w:type="character" w:customStyle="1" w:styleId="Estilo2">
    <w:name w:val="Estilo2"/>
    <w:uiPriority w:val="1"/>
    <w:rsid w:val="000D001A"/>
    <w:rPr>
      <w:rFonts w:ascii="Arial Narrow" w:hAnsi="Arial Narrow"/>
      <w:sz w:val="22"/>
    </w:rPr>
  </w:style>
  <w:style w:type="character" w:customStyle="1" w:styleId="Estilo3">
    <w:name w:val="Estilo3"/>
    <w:uiPriority w:val="1"/>
    <w:rsid w:val="000D001A"/>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0D001A"/>
    <w:rPr>
      <w:rFonts w:ascii="Times New Roman" w:eastAsia="Calibri" w:hAnsi="Times New Roman" w:cs="Times New Roman"/>
      <w:lang w:val="es-CO"/>
    </w:rPr>
  </w:style>
  <w:style w:type="paragraph" w:styleId="Encabezado">
    <w:name w:val="header"/>
    <w:aliases w:val="Car, Car,h,Encabezado 1,Haut de page,h8,h9,h10,h18,encabezado,Header Char,articulo,AL Encabezado,Encabezado AL,Tit 1"/>
    <w:basedOn w:val="Normal"/>
    <w:link w:val="EncabezadoCar"/>
    <w:uiPriority w:val="99"/>
    <w:unhideWhenUsed/>
    <w:qFormat/>
    <w:rsid w:val="000D001A"/>
    <w:pPr>
      <w:tabs>
        <w:tab w:val="center" w:pos="4419"/>
        <w:tab w:val="right" w:pos="8838"/>
      </w:tabs>
      <w:spacing w:after="0"/>
    </w:pPr>
  </w:style>
  <w:style w:type="character" w:customStyle="1" w:styleId="EncabezadoCar">
    <w:name w:val="Encabezado Car"/>
    <w:aliases w:val="Car Car, Car Car,h Car,Encabezado 1 Car,Haut de page Car,h8 Car,h9 Car,h10 Car,h18 Car,encabezado Car,Header Char Car,articulo Car,AL Encabezado Car,Encabezado AL Car,Tit 1 Car"/>
    <w:basedOn w:val="Fuentedeprrafopredeter"/>
    <w:link w:val="Encabezado"/>
    <w:uiPriority w:val="99"/>
    <w:qFormat/>
    <w:rsid w:val="000D001A"/>
    <w:rPr>
      <w:rFonts w:ascii="Times New Roman" w:eastAsia="Calibri" w:hAnsi="Times New Roman" w:cs="Times New Roman"/>
      <w:lang w:val="es-CO"/>
    </w:rPr>
  </w:style>
  <w:style w:type="paragraph" w:styleId="Piedepgina">
    <w:name w:val="footer"/>
    <w:aliases w:val="pie de página,f,AL Pie de página,Pie de página AL"/>
    <w:basedOn w:val="Normal"/>
    <w:link w:val="PiedepginaCar"/>
    <w:uiPriority w:val="99"/>
    <w:unhideWhenUsed/>
    <w:rsid w:val="000D001A"/>
    <w:pPr>
      <w:tabs>
        <w:tab w:val="center" w:pos="4419"/>
        <w:tab w:val="right" w:pos="8838"/>
      </w:tabs>
      <w:spacing w:after="0"/>
    </w:pPr>
  </w:style>
  <w:style w:type="character" w:customStyle="1" w:styleId="PiedepginaCar">
    <w:name w:val="Pie de página Car"/>
    <w:aliases w:val="pie de página Car,f Car,AL Pie de página Car,Pie de página AL Car"/>
    <w:basedOn w:val="Fuentedeprrafopredeter"/>
    <w:link w:val="Piedepgina"/>
    <w:uiPriority w:val="99"/>
    <w:qFormat/>
    <w:rsid w:val="000D001A"/>
    <w:rPr>
      <w:rFonts w:ascii="Times New Roman" w:eastAsia="Calibri" w:hAnsi="Times New Roman" w:cs="Times New Roman"/>
      <w:lang w:val="es-CO"/>
    </w:rPr>
  </w:style>
  <w:style w:type="table" w:customStyle="1" w:styleId="Tablaconcuadrcula1">
    <w:name w:val="Tabla con cuadrícula1"/>
    <w:basedOn w:val="Tablanormal"/>
    <w:next w:val="Tablaconcuadrcula"/>
    <w:uiPriority w:val="59"/>
    <w:rsid w:val="000D001A"/>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0D001A"/>
    <w:rPr>
      <w:b/>
      <w:bCs/>
    </w:rPr>
  </w:style>
  <w:style w:type="paragraph" w:styleId="Sinespaciado">
    <w:name w:val="No Spacing"/>
    <w:aliases w:val="Aries,No Spacing,Sin espaciado2,k,Sin espaciado4,Medium Grid 2,Stinking Styles3,Formato,espaciado,Sin espaciado11,TRABAJO,Sin Espacio,Encabezado CCE"/>
    <w:link w:val="SinespaciadoCar"/>
    <w:uiPriority w:val="1"/>
    <w:qFormat/>
    <w:rsid w:val="000D001A"/>
    <w:pPr>
      <w:spacing w:after="0" w:line="240" w:lineRule="auto"/>
    </w:pPr>
    <w:rPr>
      <w:lang w:val="es-CO"/>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unhideWhenUsed/>
    <w:qFormat/>
    <w:rsid w:val="000D001A"/>
    <w:pPr>
      <w:spacing w:before="100" w:beforeAutospacing="1" w:after="100" w:afterAutospacing="1"/>
      <w:jc w:val="left"/>
    </w:pPr>
    <w:rPr>
      <w:rFonts w:eastAsia="Times New Roman"/>
      <w:sz w:val="24"/>
      <w:szCs w:val="24"/>
      <w:lang w:eastAsia="es-CO"/>
    </w:rPr>
  </w:style>
  <w:style w:type="paragraph" w:styleId="Textonotapie">
    <w:name w:val="footnote text"/>
    <w:aliases w:val=" Car3 Car Car, Car3 Car,FA Fu,Footnote Text Char Char Char Char Char,Footnote Text Char Char Char Char,Footnote reference,Footnote Text Char Char Char,Texto nota pie_mujer,Texto nota pie Car Car Car,Texto nota pie Car Car,Car1,fn"/>
    <w:basedOn w:val="Normal"/>
    <w:link w:val="TextonotapieCar"/>
    <w:uiPriority w:val="99"/>
    <w:unhideWhenUsed/>
    <w:qFormat/>
    <w:rsid w:val="000D001A"/>
    <w:pPr>
      <w:spacing w:after="0"/>
      <w:jc w:val="left"/>
    </w:pPr>
    <w:rPr>
      <w:rFonts w:asciiTheme="minorHAnsi" w:eastAsiaTheme="minorHAnsi" w:hAnsiTheme="minorHAnsi" w:cstheme="minorBidi"/>
      <w:sz w:val="20"/>
      <w:szCs w:val="20"/>
    </w:rPr>
  </w:style>
  <w:style w:type="character" w:customStyle="1" w:styleId="TextonotapieCar">
    <w:name w:val="Texto nota pie Car"/>
    <w:aliases w:val=" Car3 Car Car Car, Car3 Car Car1,FA Fu Car,Footnote Text Char Char Char Char Char Car,Footnote Text Char Char Char Char Car,Footnote reference Car,Footnote Text Char Char Char Car,Texto nota pie_mujer Car,Texto nota pie Car Car Car1"/>
    <w:basedOn w:val="Fuentedeprrafopredeter"/>
    <w:link w:val="Textonotapie"/>
    <w:uiPriority w:val="99"/>
    <w:qFormat/>
    <w:rsid w:val="000D001A"/>
    <w:rPr>
      <w:sz w:val="20"/>
      <w:szCs w:val="20"/>
      <w:lang w:val="es-CO"/>
    </w:rPr>
  </w:style>
  <w:style w:type="character" w:styleId="Refdenotaalpie">
    <w:name w:val="footnote reference"/>
    <w:aliases w:val="Ref. de nota al pie2,referencia nota al pie,BVI fnr,Fußnotenzeichen DISS,16 Point,Superscript 6 Point,ftref,Nota de pie,Ref,de nota al pie,Texto nota al pie,Footnote symbol,Footnote,FC,de nota al pi,Massilia Footnote Reference,Ref1"/>
    <w:basedOn w:val="Fuentedeprrafopredeter"/>
    <w:uiPriority w:val="99"/>
    <w:unhideWhenUsed/>
    <w:qFormat/>
    <w:rsid w:val="000D001A"/>
    <w:rPr>
      <w:vertAlign w:val="superscript"/>
    </w:rPr>
  </w:style>
  <w:style w:type="paragraph" w:styleId="TtulodeTDC">
    <w:name w:val="TOC Heading"/>
    <w:basedOn w:val="Ttulo1"/>
    <w:next w:val="Normal"/>
    <w:uiPriority w:val="39"/>
    <w:unhideWhenUsed/>
    <w:qFormat/>
    <w:rsid w:val="000D001A"/>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E74B5" w:themeColor="accent1" w:themeShade="BF"/>
      <w:sz w:val="32"/>
      <w:lang w:eastAsia="es-CO"/>
    </w:rPr>
  </w:style>
  <w:style w:type="paragraph" w:styleId="TDC1">
    <w:name w:val="toc 1"/>
    <w:basedOn w:val="Normal"/>
    <w:next w:val="Normal"/>
    <w:autoRedefine/>
    <w:uiPriority w:val="39"/>
    <w:unhideWhenUsed/>
    <w:rsid w:val="000D001A"/>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D001A"/>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D001A"/>
    <w:pPr>
      <w:spacing w:after="100" w:line="259" w:lineRule="auto"/>
      <w:ind w:left="440"/>
      <w:jc w:val="left"/>
    </w:pPr>
    <w:rPr>
      <w:rFonts w:asciiTheme="minorHAnsi" w:eastAsiaTheme="minorHAnsi" w:hAnsiTheme="minorHAnsi" w:cstheme="minorBidi"/>
    </w:rPr>
  </w:style>
  <w:style w:type="paragraph" w:styleId="Textoindependiente">
    <w:name w:val="Body Text"/>
    <w:aliases w:val="body text,bt,TABLA DE CONTENIDO 3,body tesx,contents,Subsection Body Text,AvtalBrödtext,EHPT,Body Text2,ändrad, ändrad,Bodytext,Body3,Body Text ,Body Text level 1,Response,à¹×éÍàÃ×èÍ§,body indent,AvtalBrodtext,andrad,compact,bt1,bt2"/>
    <w:basedOn w:val="Normal"/>
    <w:link w:val="TextoindependienteCar"/>
    <w:uiPriority w:val="1"/>
    <w:qFormat/>
    <w:rsid w:val="000D001A"/>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aliases w:val="body text Car,bt Car,TABLA DE CONTENIDO 3 Car,body tesx Car,contents Car,Subsection Body Text Car,AvtalBrödtext Car,EHPT Car,Body Text2 Car,ändrad Car, ändrad Car,Bodytext Car,Body3 Car,Body Text  Car,Body Text level 1 Car"/>
    <w:basedOn w:val="Fuentedeprrafopredeter"/>
    <w:link w:val="Textoindependiente"/>
    <w:uiPriority w:val="1"/>
    <w:qFormat/>
    <w:rsid w:val="000D001A"/>
    <w:rPr>
      <w:rFonts w:ascii="Arial" w:eastAsia="Arial" w:hAnsi="Arial"/>
      <w:sz w:val="20"/>
      <w:szCs w:val="20"/>
      <w:lang w:val="es-CO"/>
    </w:rPr>
  </w:style>
  <w:style w:type="paragraph" w:styleId="Textoindependiente2">
    <w:name w:val="Body Text 2"/>
    <w:basedOn w:val="Normal"/>
    <w:link w:val="Textoindependiente2Car"/>
    <w:unhideWhenUsed/>
    <w:qFormat/>
    <w:rsid w:val="000D001A"/>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qFormat/>
    <w:rsid w:val="000D001A"/>
    <w:rPr>
      <w:rFonts w:ascii="Tahoma" w:hAnsi="Tahoma" w:cs="Tahoma"/>
      <w:b/>
      <w:lang w:val="es-CO"/>
    </w:rPr>
  </w:style>
  <w:style w:type="character" w:customStyle="1" w:styleId="BodyTextChar">
    <w:name w:val="Body Text Char"/>
    <w:basedOn w:val="Fuentedeprrafopredeter"/>
    <w:uiPriority w:val="99"/>
    <w:semiHidden/>
    <w:rsid w:val="000D001A"/>
  </w:style>
  <w:style w:type="paragraph" w:customStyle="1" w:styleId="Default">
    <w:name w:val="Default"/>
    <w:link w:val="DefaultCar"/>
    <w:qFormat/>
    <w:rsid w:val="000D001A"/>
    <w:pPr>
      <w:autoSpaceDE w:val="0"/>
      <w:autoSpaceDN w:val="0"/>
      <w:adjustRightInd w:val="0"/>
      <w:spacing w:after="0" w:line="240" w:lineRule="auto"/>
    </w:pPr>
    <w:rPr>
      <w:rFonts w:ascii="Tahoma" w:eastAsia="Calibri" w:hAnsi="Tahoma" w:cs="Tahoma"/>
      <w:color w:val="000000"/>
      <w:sz w:val="24"/>
      <w:szCs w:val="24"/>
      <w:lang w:val="es-ES" w:eastAsia="es-ES"/>
    </w:rPr>
  </w:style>
  <w:style w:type="character" w:customStyle="1" w:styleId="apple-converted-space">
    <w:name w:val="apple-converted-space"/>
    <w:qFormat/>
    <w:rsid w:val="000D001A"/>
  </w:style>
  <w:style w:type="character" w:customStyle="1" w:styleId="SinespaciadoCar">
    <w:name w:val="Sin espaciado Car"/>
    <w:aliases w:val="Aries Car,No Spacing Car,Sin espaciado2 Car,k Car,Sin espaciado4 Car,Medium Grid 2 Car,Stinking Styles3 Car,Formato Car,espaciado Car,Sin espaciado11 Car,TRABAJO Car,Sin Espacio Car,Sin espaciado1 Car,Encabezado CCE Car"/>
    <w:link w:val="Sinespaciado"/>
    <w:uiPriority w:val="1"/>
    <w:qFormat/>
    <w:locked/>
    <w:rsid w:val="000D001A"/>
    <w:rPr>
      <w:lang w:val="es-CO"/>
    </w:rPr>
  </w:style>
  <w:style w:type="character" w:customStyle="1" w:styleId="DefaultCar">
    <w:name w:val="Default Car"/>
    <w:link w:val="Default"/>
    <w:qFormat/>
    <w:locked/>
    <w:rsid w:val="000D001A"/>
    <w:rPr>
      <w:rFonts w:ascii="Tahoma" w:eastAsia="Calibri" w:hAnsi="Tahoma" w:cs="Tahoma"/>
      <w:color w:val="000000"/>
      <w:sz w:val="24"/>
      <w:szCs w:val="24"/>
      <w:lang w:val="es-ES" w:eastAsia="es-ES"/>
    </w:rPr>
  </w:style>
  <w:style w:type="paragraph" w:customStyle="1" w:styleId="Textosinformato2">
    <w:name w:val="Texto sin formato2"/>
    <w:basedOn w:val="Normal"/>
    <w:qFormat/>
    <w:rsid w:val="000D001A"/>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D001A"/>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D001A"/>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D001A"/>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D001A"/>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D001A"/>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D001A"/>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D001A"/>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59"/>
    <w:rsid w:val="000D001A"/>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D001A"/>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D001A"/>
    <w:pPr>
      <w:spacing w:after="0" w:line="240" w:lineRule="auto"/>
    </w:pPr>
    <w:rPr>
      <w:rFonts w:ascii="Calibri" w:eastAsia="Calibri" w:hAnsi="Calibri"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D001A"/>
    <w:pPr>
      <w:spacing w:after="0" w:line="240" w:lineRule="auto"/>
    </w:pPr>
    <w:rPr>
      <w:rFonts w:ascii="Calibri" w:eastAsia="Calibri" w:hAnsi="Calibri"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D001A"/>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D001A"/>
    <w:pPr>
      <w:tabs>
        <w:tab w:val="left" w:pos="-142"/>
      </w:tabs>
      <w:autoSpaceDE w:val="0"/>
      <w:autoSpaceDN w:val="0"/>
      <w:adjustRightInd w:val="0"/>
      <w:spacing w:before="120" w:after="240"/>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0D001A"/>
    <w:rPr>
      <w:rFonts w:ascii="Arial," w:eastAsia="Calibri Light" w:hAnsi="Arial," w:cs="Calibri Light"/>
      <w:color w:val="3B3838" w:themeColor="background2" w:themeShade="40"/>
      <w:sz w:val="24"/>
      <w:szCs w:val="24"/>
      <w:lang w:val="x-none" w:eastAsia="es-ES"/>
    </w:rPr>
  </w:style>
  <w:style w:type="paragraph" w:customStyle="1" w:styleId="Captulo4">
    <w:name w:val="Capítulo 4"/>
    <w:basedOn w:val="Normal"/>
    <w:autoRedefine/>
    <w:qFormat/>
    <w:rsid w:val="000D001A"/>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unhideWhenUsed/>
    <w:qFormat/>
    <w:rsid w:val="000D001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001A"/>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unhideWhenUsed/>
    <w:rsid w:val="000D001A"/>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rsid w:val="000D001A"/>
    <w:rPr>
      <w:lang w:val="es-CO"/>
    </w:rPr>
  </w:style>
  <w:style w:type="character" w:styleId="nfasisintenso">
    <w:name w:val="Intense Emphasis"/>
    <w:basedOn w:val="Fuentedeprrafopredeter"/>
    <w:qFormat/>
    <w:rsid w:val="000D001A"/>
    <w:rPr>
      <w:i/>
      <w:iCs/>
      <w:color w:val="5B9BD5" w:themeColor="accent1"/>
    </w:rPr>
  </w:style>
  <w:style w:type="table" w:customStyle="1" w:styleId="Tablaconcuadrcula11">
    <w:name w:val="Tabla con cuadrícula11"/>
    <w:basedOn w:val="Tablanormal"/>
    <w:rsid w:val="000D001A"/>
    <w:pPr>
      <w:spacing w:after="0" w:line="240" w:lineRule="auto"/>
    </w:pPr>
    <w:rPr>
      <w:rFonts w:ascii="Calibri" w:eastAsia="Calibri" w:hAnsi="Calibri" w:cs="Arial"/>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A9"/>
    <w:rsid w:val="000D001A"/>
    <w:rPr>
      <w:color w:val="211D1E"/>
      <w:sz w:val="19"/>
      <w:szCs w:val="19"/>
    </w:rPr>
  </w:style>
  <w:style w:type="character" w:customStyle="1" w:styleId="TextocomentarioCar">
    <w:name w:val="Texto comentario Car"/>
    <w:basedOn w:val="Fuentedeprrafopredeter"/>
    <w:link w:val="Textocomentario"/>
    <w:uiPriority w:val="99"/>
    <w:qFormat/>
    <w:rsid w:val="000D001A"/>
    <w:rPr>
      <w:rFonts w:ascii="Calibri" w:hAnsi="Calibri"/>
    </w:rPr>
  </w:style>
  <w:style w:type="paragraph" w:styleId="Textocomentario">
    <w:name w:val="annotation text"/>
    <w:basedOn w:val="Normal"/>
    <w:link w:val="TextocomentarioCar"/>
    <w:uiPriority w:val="99"/>
    <w:unhideWhenUsed/>
    <w:qFormat/>
    <w:rsid w:val="000D001A"/>
    <w:pPr>
      <w:spacing w:after="200" w:line="276" w:lineRule="auto"/>
      <w:jc w:val="left"/>
    </w:pPr>
    <w:rPr>
      <w:rFonts w:ascii="Calibri" w:eastAsiaTheme="minorHAnsi" w:hAnsi="Calibri" w:cstheme="minorBidi"/>
      <w:lang w:val="en-US"/>
    </w:rPr>
  </w:style>
  <w:style w:type="character" w:customStyle="1" w:styleId="TextocomentarioCar1">
    <w:name w:val="Texto comentario Car1"/>
    <w:basedOn w:val="Fuentedeprrafopredeter"/>
    <w:uiPriority w:val="99"/>
    <w:rsid w:val="000D001A"/>
    <w:rPr>
      <w:rFonts w:ascii="Times New Roman" w:eastAsia="Calibri" w:hAnsi="Times New Roman" w:cs="Times New Roman"/>
      <w:sz w:val="20"/>
      <w:szCs w:val="20"/>
      <w:lang w:val="es-CO"/>
    </w:rPr>
  </w:style>
  <w:style w:type="character" w:styleId="Refdecomentario">
    <w:name w:val="annotation reference"/>
    <w:basedOn w:val="Fuentedeprrafopredeter"/>
    <w:uiPriority w:val="99"/>
    <w:unhideWhenUsed/>
    <w:qFormat/>
    <w:rsid w:val="000D001A"/>
    <w:rPr>
      <w:sz w:val="16"/>
      <w:szCs w:val="16"/>
    </w:rPr>
  </w:style>
  <w:style w:type="table" w:customStyle="1" w:styleId="Tablanormal11">
    <w:name w:val="Tabla normal 11"/>
    <w:basedOn w:val="Tablanormal"/>
    <w:uiPriority w:val="41"/>
    <w:rsid w:val="000D001A"/>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0D001A"/>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
    <w:name w:val="Ninguno"/>
    <w:rsid w:val="000D001A"/>
  </w:style>
  <w:style w:type="character" w:customStyle="1" w:styleId="Ttulo4Car">
    <w:name w:val="Título 4 Car"/>
    <w:aliases w:val="Edgar 4 Car"/>
    <w:basedOn w:val="Fuentedeprrafopredeter"/>
    <w:link w:val="Ttulo4"/>
    <w:uiPriority w:val="9"/>
    <w:qFormat/>
    <w:rsid w:val="000C35C4"/>
    <w:rPr>
      <w:rFonts w:ascii="Calibri" w:eastAsia="Times New Roman" w:hAnsi="Calibri" w:cs="Calibri"/>
      <w:b/>
      <w:bCs/>
      <w:sz w:val="28"/>
      <w:szCs w:val="28"/>
      <w:lang w:val="es-ES" w:eastAsia="zh-CN"/>
    </w:rPr>
  </w:style>
  <w:style w:type="character" w:customStyle="1" w:styleId="Ttulo6Car">
    <w:name w:val="Título 6 Car"/>
    <w:basedOn w:val="Fuentedeprrafopredeter"/>
    <w:link w:val="Ttulo6"/>
    <w:qFormat/>
    <w:rsid w:val="000C35C4"/>
    <w:rPr>
      <w:rFonts w:ascii="Arial Narrow" w:eastAsia="Times New Roman" w:hAnsi="Arial Narrow" w:cs="Arial Narrow"/>
      <w:b/>
      <w:bCs/>
      <w:color w:val="000000"/>
      <w:lang w:val="es-CO" w:eastAsia="zh-CN"/>
    </w:rPr>
  </w:style>
  <w:style w:type="character" w:customStyle="1" w:styleId="Ttulo7Car">
    <w:name w:val="Título 7 Car"/>
    <w:basedOn w:val="Fuentedeprrafopredeter"/>
    <w:link w:val="Ttulo7"/>
    <w:uiPriority w:val="9"/>
    <w:qFormat/>
    <w:rsid w:val="000C35C4"/>
    <w:rPr>
      <w:rFonts w:ascii="Arial Narrow" w:eastAsia="Times New Roman" w:hAnsi="Arial Narrow" w:cs="Arial Narrow"/>
      <w:b/>
      <w:bCs/>
      <w:lang w:val="es-ES" w:eastAsia="zh-CN"/>
    </w:rPr>
  </w:style>
  <w:style w:type="character" w:customStyle="1" w:styleId="Ttulo8Car">
    <w:name w:val="Título 8 Car"/>
    <w:basedOn w:val="Fuentedeprrafopredeter"/>
    <w:link w:val="Ttulo8"/>
    <w:uiPriority w:val="9"/>
    <w:qFormat/>
    <w:rsid w:val="000C35C4"/>
    <w:rPr>
      <w:rFonts w:ascii="Arial Narrow" w:eastAsia="Times New Roman" w:hAnsi="Arial Narrow" w:cs="Arial Narrow"/>
      <w:b/>
      <w:bCs/>
      <w:lang w:val="es-ES" w:eastAsia="zh-CN"/>
    </w:rPr>
  </w:style>
  <w:style w:type="character" w:customStyle="1" w:styleId="Ttulo9Car">
    <w:name w:val="Título 9 Car"/>
    <w:basedOn w:val="Fuentedeprrafopredeter"/>
    <w:link w:val="Ttulo9"/>
    <w:uiPriority w:val="9"/>
    <w:qFormat/>
    <w:rsid w:val="000C35C4"/>
    <w:rPr>
      <w:rFonts w:ascii="Arial Narrow" w:eastAsia="Times New Roman" w:hAnsi="Arial Narrow" w:cs="Arial Narrow"/>
      <w:b/>
      <w:bCs/>
      <w:lang w:val="es-ES" w:eastAsia="zh-CN"/>
    </w:rPr>
  </w:style>
  <w:style w:type="character" w:customStyle="1" w:styleId="WW8Num1z0">
    <w:name w:val="WW8Num1z0"/>
    <w:rsid w:val="000C35C4"/>
  </w:style>
  <w:style w:type="character" w:customStyle="1" w:styleId="WW8Num1z1">
    <w:name w:val="WW8Num1z1"/>
    <w:rsid w:val="000C35C4"/>
    <w:rPr>
      <w:lang w:val="es-CO"/>
    </w:rPr>
  </w:style>
  <w:style w:type="character" w:customStyle="1" w:styleId="WW8Num1z2">
    <w:name w:val="WW8Num1z2"/>
    <w:rsid w:val="000C35C4"/>
  </w:style>
  <w:style w:type="character" w:customStyle="1" w:styleId="WW8Num1z3">
    <w:name w:val="WW8Num1z3"/>
    <w:rsid w:val="000C35C4"/>
  </w:style>
  <w:style w:type="character" w:customStyle="1" w:styleId="WW8Num1z4">
    <w:name w:val="WW8Num1z4"/>
    <w:rsid w:val="000C35C4"/>
  </w:style>
  <w:style w:type="character" w:customStyle="1" w:styleId="WW8Num1z5">
    <w:name w:val="WW8Num1z5"/>
    <w:rsid w:val="000C35C4"/>
  </w:style>
  <w:style w:type="character" w:customStyle="1" w:styleId="WW8Num1z6">
    <w:name w:val="WW8Num1z6"/>
    <w:rsid w:val="000C35C4"/>
  </w:style>
  <w:style w:type="character" w:customStyle="1" w:styleId="WW8Num1z7">
    <w:name w:val="WW8Num1z7"/>
    <w:rsid w:val="000C35C4"/>
  </w:style>
  <w:style w:type="character" w:customStyle="1" w:styleId="WW8Num1z8">
    <w:name w:val="WW8Num1z8"/>
    <w:rsid w:val="000C35C4"/>
  </w:style>
  <w:style w:type="character" w:customStyle="1" w:styleId="WW8Num2z0">
    <w:name w:val="WW8Num2z0"/>
    <w:rsid w:val="000C35C4"/>
    <w:rPr>
      <w:rFonts w:ascii="Symbol" w:hAnsi="Symbol" w:cs="Symbol" w:hint="default"/>
    </w:rPr>
  </w:style>
  <w:style w:type="character" w:customStyle="1" w:styleId="WW8Num3z0">
    <w:name w:val="WW8Num3z0"/>
    <w:rsid w:val="000C35C4"/>
    <w:rPr>
      <w:rFonts w:hint="default"/>
      <w:b/>
      <w:bCs/>
    </w:rPr>
  </w:style>
  <w:style w:type="character" w:customStyle="1" w:styleId="WW8Num4z0">
    <w:name w:val="WW8Num4z0"/>
    <w:rsid w:val="000C35C4"/>
    <w:rPr>
      <w:rFonts w:ascii="Symbol" w:hAnsi="Symbol" w:cs="Symbol" w:hint="default"/>
      <w:sz w:val="22"/>
    </w:rPr>
  </w:style>
  <w:style w:type="character" w:customStyle="1" w:styleId="WW8Num4z1">
    <w:name w:val="WW8Num4z1"/>
    <w:rsid w:val="000C35C4"/>
    <w:rPr>
      <w:rFonts w:ascii="Arial" w:hAnsi="Arial" w:cs="Arial" w:hint="default"/>
      <w:sz w:val="22"/>
    </w:rPr>
  </w:style>
  <w:style w:type="character" w:customStyle="1" w:styleId="WW8Num4z2">
    <w:name w:val="WW8Num4z2"/>
    <w:rsid w:val="000C35C4"/>
    <w:rPr>
      <w:rFonts w:ascii="Wingdings" w:hAnsi="Wingdings" w:cs="Wingdings" w:hint="default"/>
    </w:rPr>
  </w:style>
  <w:style w:type="character" w:customStyle="1" w:styleId="WW8Num4z4">
    <w:name w:val="WW8Num4z4"/>
    <w:rsid w:val="000C35C4"/>
    <w:rPr>
      <w:rFonts w:ascii="Courier New" w:hAnsi="Courier New" w:cs="Courier New" w:hint="default"/>
    </w:rPr>
  </w:style>
  <w:style w:type="character" w:customStyle="1" w:styleId="WW8Num5z0">
    <w:name w:val="WW8Num5z0"/>
    <w:rsid w:val="000C35C4"/>
    <w:rPr>
      <w:rFonts w:hint="default"/>
    </w:rPr>
  </w:style>
  <w:style w:type="character" w:customStyle="1" w:styleId="WW8Num5z1">
    <w:name w:val="WW8Num5z1"/>
    <w:rsid w:val="000C35C4"/>
  </w:style>
  <w:style w:type="character" w:customStyle="1" w:styleId="WW8Num5z3">
    <w:name w:val="WW8Num5z3"/>
    <w:rsid w:val="000C35C4"/>
  </w:style>
  <w:style w:type="character" w:customStyle="1" w:styleId="WW8Num5z4">
    <w:name w:val="WW8Num5z4"/>
    <w:rsid w:val="000C35C4"/>
  </w:style>
  <w:style w:type="character" w:customStyle="1" w:styleId="WW8Num5z5">
    <w:name w:val="WW8Num5z5"/>
    <w:rsid w:val="000C35C4"/>
  </w:style>
  <w:style w:type="character" w:customStyle="1" w:styleId="WW8Num5z6">
    <w:name w:val="WW8Num5z6"/>
    <w:rsid w:val="000C35C4"/>
  </w:style>
  <w:style w:type="character" w:customStyle="1" w:styleId="WW8Num5z7">
    <w:name w:val="WW8Num5z7"/>
    <w:rsid w:val="000C35C4"/>
  </w:style>
  <w:style w:type="character" w:customStyle="1" w:styleId="WW8Num5z8">
    <w:name w:val="WW8Num5z8"/>
    <w:rsid w:val="000C35C4"/>
  </w:style>
  <w:style w:type="character" w:customStyle="1" w:styleId="WW8Num6z0">
    <w:name w:val="WW8Num6z0"/>
    <w:rsid w:val="000C35C4"/>
    <w:rPr>
      <w:rFonts w:cs="Arial"/>
      <w:b/>
      <w:bCs/>
      <w:sz w:val="22"/>
    </w:rPr>
  </w:style>
  <w:style w:type="character" w:customStyle="1" w:styleId="WW8Num7z0">
    <w:name w:val="WW8Num7z0"/>
    <w:rsid w:val="000C35C4"/>
    <w:rPr>
      <w:rFonts w:hint="default"/>
      <w:b/>
    </w:rPr>
  </w:style>
  <w:style w:type="character" w:customStyle="1" w:styleId="WW8Num8z0">
    <w:name w:val="WW8Num8z0"/>
    <w:rsid w:val="000C35C4"/>
    <w:rPr>
      <w:rFonts w:cs="Arial" w:hint="default"/>
      <w:sz w:val="22"/>
      <w:lang w:eastAsia="es-CO"/>
    </w:rPr>
  </w:style>
  <w:style w:type="character" w:customStyle="1" w:styleId="WW8Num9z0">
    <w:name w:val="WW8Num9z0"/>
    <w:rsid w:val="000C35C4"/>
    <w:rPr>
      <w:rFonts w:cs="Times New Roman"/>
    </w:rPr>
  </w:style>
  <w:style w:type="character" w:customStyle="1" w:styleId="WW8Num10z0">
    <w:name w:val="WW8Num10z0"/>
    <w:rsid w:val="000C35C4"/>
    <w:rPr>
      <w:rFonts w:cs="Arial" w:hint="default"/>
      <w:b/>
      <w:bCs/>
      <w:sz w:val="22"/>
      <w:lang w:val="es-ES_tradnl" w:eastAsia="es-ES_tradnl"/>
    </w:rPr>
  </w:style>
  <w:style w:type="character" w:customStyle="1" w:styleId="WW8Num11z0">
    <w:name w:val="WW8Num11z0"/>
    <w:rsid w:val="000C35C4"/>
    <w:rPr>
      <w:rFonts w:cs="Arial"/>
      <w:sz w:val="22"/>
    </w:rPr>
  </w:style>
  <w:style w:type="character" w:customStyle="1" w:styleId="WW8Num12z0">
    <w:name w:val="WW8Num12z0"/>
    <w:rsid w:val="000C35C4"/>
    <w:rPr>
      <w:b/>
    </w:rPr>
  </w:style>
  <w:style w:type="character" w:customStyle="1" w:styleId="WW8Num12z1">
    <w:name w:val="WW8Num12z1"/>
    <w:rsid w:val="000C35C4"/>
    <w:rPr>
      <w:lang w:val="es-CO"/>
    </w:rPr>
  </w:style>
  <w:style w:type="character" w:customStyle="1" w:styleId="WW8Num12z2">
    <w:name w:val="WW8Num12z2"/>
    <w:rsid w:val="000C35C4"/>
  </w:style>
  <w:style w:type="character" w:customStyle="1" w:styleId="WW8Num12z3">
    <w:name w:val="WW8Num12z3"/>
    <w:rsid w:val="000C35C4"/>
  </w:style>
  <w:style w:type="character" w:customStyle="1" w:styleId="WW8Num12z4">
    <w:name w:val="WW8Num12z4"/>
    <w:rsid w:val="000C35C4"/>
  </w:style>
  <w:style w:type="character" w:customStyle="1" w:styleId="WW8Num12z5">
    <w:name w:val="WW8Num12z5"/>
    <w:rsid w:val="000C35C4"/>
  </w:style>
  <w:style w:type="character" w:customStyle="1" w:styleId="WW8Num12z6">
    <w:name w:val="WW8Num12z6"/>
    <w:rsid w:val="000C35C4"/>
  </w:style>
  <w:style w:type="character" w:customStyle="1" w:styleId="WW8Num12z7">
    <w:name w:val="WW8Num12z7"/>
    <w:rsid w:val="000C35C4"/>
  </w:style>
  <w:style w:type="character" w:customStyle="1" w:styleId="WW8Num12z8">
    <w:name w:val="WW8Num12z8"/>
    <w:rsid w:val="000C35C4"/>
  </w:style>
  <w:style w:type="character" w:customStyle="1" w:styleId="WW8Num13z0">
    <w:name w:val="WW8Num13z0"/>
    <w:rsid w:val="000C35C4"/>
    <w:rPr>
      <w:rFonts w:eastAsia="Calibri" w:cs="Arial" w:hint="default"/>
      <w:b/>
      <w:bCs/>
      <w:color w:val="000000"/>
      <w:sz w:val="22"/>
      <w:lang w:eastAsia="es-CO"/>
    </w:rPr>
  </w:style>
  <w:style w:type="character" w:customStyle="1" w:styleId="WW8Num13z1">
    <w:name w:val="WW8Num13z1"/>
    <w:rsid w:val="000C35C4"/>
    <w:rPr>
      <w:rFonts w:hint="default"/>
      <w:b/>
      <w:color w:val="000000"/>
    </w:rPr>
  </w:style>
  <w:style w:type="character" w:customStyle="1" w:styleId="WW8Num14z0">
    <w:name w:val="WW8Num14z0"/>
    <w:rsid w:val="000C35C4"/>
    <w:rPr>
      <w:rFonts w:ascii="Symbol" w:hAnsi="Symbol" w:cs="Symbol" w:hint="default"/>
    </w:rPr>
  </w:style>
  <w:style w:type="character" w:customStyle="1" w:styleId="WW8Num15z0">
    <w:name w:val="WW8Num15z0"/>
    <w:rsid w:val="000C35C4"/>
    <w:rPr>
      <w:rFonts w:cs="Arial" w:hint="default"/>
      <w:b/>
      <w:bCs/>
      <w:sz w:val="22"/>
      <w:lang w:val="es-ES_tradnl"/>
    </w:rPr>
  </w:style>
  <w:style w:type="character" w:customStyle="1" w:styleId="WW8Num16z0">
    <w:name w:val="WW8Num16z0"/>
    <w:rsid w:val="000C35C4"/>
    <w:rPr>
      <w:rFonts w:ascii="Symbol" w:hAnsi="Symbol" w:cs="Symbol" w:hint="default"/>
    </w:rPr>
  </w:style>
  <w:style w:type="character" w:customStyle="1" w:styleId="WW8Num17z0">
    <w:name w:val="WW8Num17z0"/>
    <w:rsid w:val="000C35C4"/>
    <w:rPr>
      <w:rFonts w:ascii="Symbol" w:hAnsi="Symbol" w:cs="Symbol"/>
    </w:rPr>
  </w:style>
  <w:style w:type="character" w:customStyle="1" w:styleId="WW8Num17z1">
    <w:name w:val="WW8Num17z1"/>
    <w:rsid w:val="000C35C4"/>
    <w:rPr>
      <w:rFonts w:ascii="Courier New" w:hAnsi="Courier New" w:cs="Courier New"/>
    </w:rPr>
  </w:style>
  <w:style w:type="character" w:customStyle="1" w:styleId="WW8Num17z2">
    <w:name w:val="WW8Num17z2"/>
    <w:rsid w:val="000C35C4"/>
    <w:rPr>
      <w:rFonts w:ascii="Wingdings" w:hAnsi="Wingdings" w:cs="Wingdings"/>
    </w:rPr>
  </w:style>
  <w:style w:type="character" w:customStyle="1" w:styleId="WW8Num18z0">
    <w:name w:val="WW8Num18z0"/>
    <w:rsid w:val="000C35C4"/>
    <w:rPr>
      <w:b/>
    </w:rPr>
  </w:style>
  <w:style w:type="character" w:customStyle="1" w:styleId="WW8Num18z1">
    <w:name w:val="WW8Num18z1"/>
    <w:rsid w:val="000C35C4"/>
    <w:rPr>
      <w:lang w:val="es-CO"/>
    </w:rPr>
  </w:style>
  <w:style w:type="character" w:customStyle="1" w:styleId="WW8Num18z2">
    <w:name w:val="WW8Num18z2"/>
    <w:rsid w:val="000C35C4"/>
  </w:style>
  <w:style w:type="character" w:customStyle="1" w:styleId="WW8Num18z3">
    <w:name w:val="WW8Num18z3"/>
    <w:rsid w:val="000C35C4"/>
  </w:style>
  <w:style w:type="character" w:customStyle="1" w:styleId="WW8Num18z4">
    <w:name w:val="WW8Num18z4"/>
    <w:rsid w:val="000C35C4"/>
  </w:style>
  <w:style w:type="character" w:customStyle="1" w:styleId="WW8Num18z5">
    <w:name w:val="WW8Num18z5"/>
    <w:rsid w:val="000C35C4"/>
  </w:style>
  <w:style w:type="character" w:customStyle="1" w:styleId="WW8Num18z6">
    <w:name w:val="WW8Num18z6"/>
    <w:rsid w:val="000C35C4"/>
  </w:style>
  <w:style w:type="character" w:customStyle="1" w:styleId="WW8Num18z7">
    <w:name w:val="WW8Num18z7"/>
    <w:rsid w:val="000C35C4"/>
  </w:style>
  <w:style w:type="character" w:customStyle="1" w:styleId="WW8Num18z8">
    <w:name w:val="WW8Num18z8"/>
    <w:rsid w:val="000C35C4"/>
  </w:style>
  <w:style w:type="character" w:customStyle="1" w:styleId="WW8Num19z0">
    <w:name w:val="WW8Num19z0"/>
    <w:rsid w:val="000C35C4"/>
    <w:rPr>
      <w:rFonts w:ascii="Symbol" w:hAnsi="Symbol" w:cs="Symbol"/>
      <w:sz w:val="22"/>
    </w:rPr>
  </w:style>
  <w:style w:type="character" w:customStyle="1" w:styleId="WW8Num19z1">
    <w:name w:val="WW8Num19z1"/>
    <w:rsid w:val="000C35C4"/>
    <w:rPr>
      <w:rFonts w:ascii="Courier New" w:hAnsi="Courier New" w:cs="Courier New"/>
    </w:rPr>
  </w:style>
  <w:style w:type="character" w:customStyle="1" w:styleId="WW8Num19z2">
    <w:name w:val="WW8Num19z2"/>
    <w:rsid w:val="000C35C4"/>
    <w:rPr>
      <w:rFonts w:ascii="Wingdings" w:hAnsi="Wingdings" w:cs="Wingdings"/>
    </w:rPr>
  </w:style>
  <w:style w:type="character" w:customStyle="1" w:styleId="WW8Num19z3">
    <w:name w:val="WW8Num19z3"/>
    <w:rsid w:val="000C35C4"/>
    <w:rPr>
      <w:rFonts w:ascii="Symbol" w:hAnsi="Symbol" w:cs="Symbol"/>
    </w:rPr>
  </w:style>
  <w:style w:type="character" w:customStyle="1" w:styleId="WW8Num20z0">
    <w:name w:val="WW8Num20z0"/>
    <w:rsid w:val="000C35C4"/>
    <w:rPr>
      <w:rFonts w:ascii="Symbol" w:hAnsi="Symbol" w:cs="Symbol"/>
      <w:b/>
      <w:sz w:val="22"/>
    </w:rPr>
  </w:style>
  <w:style w:type="character" w:customStyle="1" w:styleId="WW8Num20z1">
    <w:name w:val="WW8Num20z1"/>
    <w:rsid w:val="000C35C4"/>
    <w:rPr>
      <w:rFonts w:ascii="Courier New" w:hAnsi="Courier New" w:cs="Courier New"/>
    </w:rPr>
  </w:style>
  <w:style w:type="character" w:customStyle="1" w:styleId="WW8Num20z2">
    <w:name w:val="WW8Num20z2"/>
    <w:rsid w:val="000C35C4"/>
    <w:rPr>
      <w:rFonts w:ascii="Wingdings" w:hAnsi="Wingdings" w:cs="Wingdings"/>
    </w:rPr>
  </w:style>
  <w:style w:type="character" w:customStyle="1" w:styleId="WW8Num20z3">
    <w:name w:val="WW8Num20z3"/>
    <w:rsid w:val="000C35C4"/>
    <w:rPr>
      <w:rFonts w:ascii="Symbol" w:hAnsi="Symbol" w:cs="Symbol"/>
    </w:rPr>
  </w:style>
  <w:style w:type="character" w:customStyle="1" w:styleId="WW8Num21z0">
    <w:name w:val="WW8Num21z0"/>
    <w:rsid w:val="000C35C4"/>
    <w:rPr>
      <w:rFonts w:ascii="Symbol" w:hAnsi="Symbol" w:cs="Symbol"/>
      <w:sz w:val="22"/>
    </w:rPr>
  </w:style>
  <w:style w:type="character" w:customStyle="1" w:styleId="WW8Num21z1">
    <w:name w:val="WW8Num21z1"/>
    <w:rsid w:val="000C35C4"/>
    <w:rPr>
      <w:rFonts w:ascii="Courier New" w:hAnsi="Courier New" w:cs="Courier New"/>
    </w:rPr>
  </w:style>
  <w:style w:type="character" w:customStyle="1" w:styleId="WW8Num21z2">
    <w:name w:val="WW8Num21z2"/>
    <w:rsid w:val="000C35C4"/>
    <w:rPr>
      <w:rFonts w:ascii="Wingdings" w:hAnsi="Wingdings" w:cs="Wingdings"/>
    </w:rPr>
  </w:style>
  <w:style w:type="character" w:customStyle="1" w:styleId="WW8Num21z3">
    <w:name w:val="WW8Num21z3"/>
    <w:rsid w:val="000C35C4"/>
    <w:rPr>
      <w:rFonts w:ascii="Symbol" w:hAnsi="Symbol" w:cs="Symbol"/>
    </w:rPr>
  </w:style>
  <w:style w:type="character" w:customStyle="1" w:styleId="WW8Num22z0">
    <w:name w:val="WW8Num22z0"/>
    <w:rsid w:val="000C35C4"/>
    <w:rPr>
      <w:rFonts w:ascii="Symbol" w:hAnsi="Symbol" w:cs="Symbol"/>
      <w:b/>
      <w:sz w:val="22"/>
    </w:rPr>
  </w:style>
  <w:style w:type="character" w:customStyle="1" w:styleId="WW8Num22z1">
    <w:name w:val="WW8Num22z1"/>
    <w:rsid w:val="000C35C4"/>
    <w:rPr>
      <w:rFonts w:ascii="Courier New" w:hAnsi="Courier New" w:cs="Courier New"/>
    </w:rPr>
  </w:style>
  <w:style w:type="character" w:customStyle="1" w:styleId="WW8Num22z2">
    <w:name w:val="WW8Num22z2"/>
    <w:rsid w:val="000C35C4"/>
    <w:rPr>
      <w:rFonts w:ascii="Wingdings" w:hAnsi="Wingdings" w:cs="Wingdings"/>
    </w:rPr>
  </w:style>
  <w:style w:type="character" w:customStyle="1" w:styleId="WW8Num22z3">
    <w:name w:val="WW8Num22z3"/>
    <w:rsid w:val="000C35C4"/>
    <w:rPr>
      <w:rFonts w:ascii="Symbol" w:hAnsi="Symbol" w:cs="Symbol"/>
    </w:rPr>
  </w:style>
  <w:style w:type="character" w:customStyle="1" w:styleId="WW8Num23z0">
    <w:name w:val="WW8Num23z0"/>
    <w:rsid w:val="000C35C4"/>
  </w:style>
  <w:style w:type="character" w:customStyle="1" w:styleId="WW8Num23z1">
    <w:name w:val="WW8Num23z1"/>
    <w:rsid w:val="000C35C4"/>
  </w:style>
  <w:style w:type="character" w:customStyle="1" w:styleId="WW8Num23z2">
    <w:name w:val="WW8Num23z2"/>
    <w:rsid w:val="000C35C4"/>
  </w:style>
  <w:style w:type="character" w:customStyle="1" w:styleId="WW8Num23z3">
    <w:name w:val="WW8Num23z3"/>
    <w:rsid w:val="000C35C4"/>
  </w:style>
  <w:style w:type="character" w:customStyle="1" w:styleId="WW8Num23z4">
    <w:name w:val="WW8Num23z4"/>
    <w:rsid w:val="000C35C4"/>
  </w:style>
  <w:style w:type="character" w:customStyle="1" w:styleId="WW8Num23z5">
    <w:name w:val="WW8Num23z5"/>
    <w:rsid w:val="000C35C4"/>
  </w:style>
  <w:style w:type="character" w:customStyle="1" w:styleId="WW8Num23z6">
    <w:name w:val="WW8Num23z6"/>
    <w:rsid w:val="000C35C4"/>
  </w:style>
  <w:style w:type="character" w:customStyle="1" w:styleId="WW8Num23z7">
    <w:name w:val="WW8Num23z7"/>
    <w:rsid w:val="000C35C4"/>
  </w:style>
  <w:style w:type="character" w:customStyle="1" w:styleId="WW8Num23z8">
    <w:name w:val="WW8Num23z8"/>
    <w:rsid w:val="000C35C4"/>
  </w:style>
  <w:style w:type="character" w:customStyle="1" w:styleId="WW8Num24z0">
    <w:name w:val="WW8Num24z0"/>
    <w:rsid w:val="000C35C4"/>
    <w:rPr>
      <w:rFonts w:ascii="Symbol" w:hAnsi="Symbol" w:cs="Symbol"/>
      <w:sz w:val="22"/>
    </w:rPr>
  </w:style>
  <w:style w:type="character" w:customStyle="1" w:styleId="WW8Num24z1">
    <w:name w:val="WW8Num24z1"/>
    <w:rsid w:val="000C35C4"/>
    <w:rPr>
      <w:rFonts w:ascii="Courier New" w:hAnsi="Courier New" w:cs="Courier New"/>
    </w:rPr>
  </w:style>
  <w:style w:type="character" w:customStyle="1" w:styleId="WW8Num24z2">
    <w:name w:val="WW8Num24z2"/>
    <w:rsid w:val="000C35C4"/>
    <w:rPr>
      <w:rFonts w:ascii="Wingdings" w:hAnsi="Wingdings" w:cs="Wingdings"/>
    </w:rPr>
  </w:style>
  <w:style w:type="character" w:customStyle="1" w:styleId="WW8Num24z3">
    <w:name w:val="WW8Num24z3"/>
    <w:rsid w:val="000C35C4"/>
    <w:rPr>
      <w:rFonts w:ascii="Symbol" w:hAnsi="Symbol" w:cs="Symbol"/>
    </w:rPr>
  </w:style>
  <w:style w:type="character" w:customStyle="1" w:styleId="WW8Num25z0">
    <w:name w:val="WW8Num25z0"/>
    <w:rsid w:val="000C35C4"/>
    <w:rPr>
      <w:rFonts w:ascii="Symbol" w:hAnsi="Symbol" w:cs="Symbol"/>
      <w:sz w:val="22"/>
    </w:rPr>
  </w:style>
  <w:style w:type="character" w:customStyle="1" w:styleId="WW8Num25z1">
    <w:name w:val="WW8Num25z1"/>
    <w:rsid w:val="000C35C4"/>
    <w:rPr>
      <w:rFonts w:ascii="Courier New" w:hAnsi="Courier New" w:cs="Courier New"/>
    </w:rPr>
  </w:style>
  <w:style w:type="character" w:customStyle="1" w:styleId="WW8Num25z2">
    <w:name w:val="WW8Num25z2"/>
    <w:rsid w:val="000C35C4"/>
    <w:rPr>
      <w:rFonts w:ascii="Wingdings" w:hAnsi="Wingdings" w:cs="Wingdings"/>
    </w:rPr>
  </w:style>
  <w:style w:type="character" w:customStyle="1" w:styleId="WW8Num25z3">
    <w:name w:val="WW8Num25z3"/>
    <w:rsid w:val="000C35C4"/>
    <w:rPr>
      <w:rFonts w:ascii="Symbol" w:hAnsi="Symbol" w:cs="Symbol"/>
    </w:rPr>
  </w:style>
  <w:style w:type="character" w:customStyle="1" w:styleId="WW8Num7z1">
    <w:name w:val="WW8Num7z1"/>
    <w:rsid w:val="000C35C4"/>
  </w:style>
  <w:style w:type="character" w:customStyle="1" w:styleId="WW8Num7z3">
    <w:name w:val="WW8Num7z3"/>
    <w:rsid w:val="000C35C4"/>
  </w:style>
  <w:style w:type="character" w:customStyle="1" w:styleId="WW8Num7z4">
    <w:name w:val="WW8Num7z4"/>
    <w:rsid w:val="000C35C4"/>
  </w:style>
  <w:style w:type="character" w:customStyle="1" w:styleId="WW8Num7z5">
    <w:name w:val="WW8Num7z5"/>
    <w:rsid w:val="000C35C4"/>
  </w:style>
  <w:style w:type="character" w:customStyle="1" w:styleId="WW8Num7z6">
    <w:name w:val="WW8Num7z6"/>
    <w:rsid w:val="000C35C4"/>
  </w:style>
  <w:style w:type="character" w:customStyle="1" w:styleId="WW8Num7z7">
    <w:name w:val="WW8Num7z7"/>
    <w:rsid w:val="000C35C4"/>
  </w:style>
  <w:style w:type="character" w:customStyle="1" w:styleId="WW8Num7z8">
    <w:name w:val="WW8Num7z8"/>
    <w:rsid w:val="000C35C4"/>
  </w:style>
  <w:style w:type="character" w:customStyle="1" w:styleId="WW8Num16z1">
    <w:name w:val="WW8Num16z1"/>
    <w:rsid w:val="000C35C4"/>
    <w:rPr>
      <w:lang w:val="es-CO"/>
    </w:rPr>
  </w:style>
  <w:style w:type="character" w:customStyle="1" w:styleId="WW8Num16z2">
    <w:name w:val="WW8Num16z2"/>
    <w:rsid w:val="000C35C4"/>
  </w:style>
  <w:style w:type="character" w:customStyle="1" w:styleId="WW8Num16z3">
    <w:name w:val="WW8Num16z3"/>
    <w:rsid w:val="000C35C4"/>
  </w:style>
  <w:style w:type="character" w:customStyle="1" w:styleId="WW8Num16z4">
    <w:name w:val="WW8Num16z4"/>
    <w:rsid w:val="000C35C4"/>
  </w:style>
  <w:style w:type="character" w:customStyle="1" w:styleId="WW8Num16z5">
    <w:name w:val="WW8Num16z5"/>
    <w:rsid w:val="000C35C4"/>
  </w:style>
  <w:style w:type="character" w:customStyle="1" w:styleId="WW8Num16z6">
    <w:name w:val="WW8Num16z6"/>
    <w:rsid w:val="000C35C4"/>
  </w:style>
  <w:style w:type="character" w:customStyle="1" w:styleId="WW8Num16z7">
    <w:name w:val="WW8Num16z7"/>
    <w:rsid w:val="000C35C4"/>
  </w:style>
  <w:style w:type="character" w:customStyle="1" w:styleId="WW8Num16z8">
    <w:name w:val="WW8Num16z8"/>
    <w:rsid w:val="000C35C4"/>
  </w:style>
  <w:style w:type="character" w:customStyle="1" w:styleId="WW8Num25z4">
    <w:name w:val="WW8Num25z4"/>
    <w:rsid w:val="000C35C4"/>
  </w:style>
  <w:style w:type="character" w:customStyle="1" w:styleId="WW8Num25z5">
    <w:name w:val="WW8Num25z5"/>
    <w:rsid w:val="000C35C4"/>
  </w:style>
  <w:style w:type="character" w:customStyle="1" w:styleId="WW8Num25z6">
    <w:name w:val="WW8Num25z6"/>
    <w:rsid w:val="000C35C4"/>
  </w:style>
  <w:style w:type="character" w:customStyle="1" w:styleId="WW8Num25z7">
    <w:name w:val="WW8Num25z7"/>
    <w:rsid w:val="000C35C4"/>
  </w:style>
  <w:style w:type="character" w:customStyle="1" w:styleId="WW8Num25z8">
    <w:name w:val="WW8Num25z8"/>
    <w:rsid w:val="000C35C4"/>
  </w:style>
  <w:style w:type="character" w:customStyle="1" w:styleId="WW8Num26z0">
    <w:name w:val="WW8Num26z0"/>
    <w:rsid w:val="000C35C4"/>
    <w:rPr>
      <w:rFonts w:ascii="Symbol" w:hAnsi="Symbol" w:cs="Symbol"/>
      <w:sz w:val="22"/>
    </w:rPr>
  </w:style>
  <w:style w:type="character" w:customStyle="1" w:styleId="WW8Num26z1">
    <w:name w:val="WW8Num26z1"/>
    <w:rsid w:val="000C35C4"/>
    <w:rPr>
      <w:rFonts w:ascii="Courier New" w:hAnsi="Courier New" w:cs="Courier New"/>
    </w:rPr>
  </w:style>
  <w:style w:type="character" w:customStyle="1" w:styleId="WW8Num26z2">
    <w:name w:val="WW8Num26z2"/>
    <w:rsid w:val="000C35C4"/>
    <w:rPr>
      <w:rFonts w:ascii="Wingdings" w:hAnsi="Wingdings" w:cs="Wingdings"/>
    </w:rPr>
  </w:style>
  <w:style w:type="character" w:customStyle="1" w:styleId="WW8Num26z3">
    <w:name w:val="WW8Num26z3"/>
    <w:rsid w:val="000C35C4"/>
    <w:rPr>
      <w:rFonts w:ascii="Symbol" w:hAnsi="Symbol" w:cs="Symbol"/>
    </w:rPr>
  </w:style>
  <w:style w:type="character" w:customStyle="1" w:styleId="WW8Num27z0">
    <w:name w:val="WW8Num27z0"/>
    <w:rsid w:val="000C35C4"/>
    <w:rPr>
      <w:rFonts w:ascii="Symbol" w:hAnsi="Symbol" w:cs="Symbol"/>
      <w:b/>
      <w:sz w:val="22"/>
    </w:rPr>
  </w:style>
  <w:style w:type="character" w:customStyle="1" w:styleId="WW8Num27z1">
    <w:name w:val="WW8Num27z1"/>
    <w:rsid w:val="000C35C4"/>
    <w:rPr>
      <w:rFonts w:ascii="Courier New" w:hAnsi="Courier New" w:cs="Courier New"/>
    </w:rPr>
  </w:style>
  <w:style w:type="character" w:customStyle="1" w:styleId="WW8Num27z2">
    <w:name w:val="WW8Num27z2"/>
    <w:rsid w:val="000C35C4"/>
    <w:rPr>
      <w:rFonts w:ascii="Wingdings" w:hAnsi="Wingdings" w:cs="Wingdings"/>
    </w:rPr>
  </w:style>
  <w:style w:type="character" w:customStyle="1" w:styleId="WW8Num27z3">
    <w:name w:val="WW8Num27z3"/>
    <w:rsid w:val="000C35C4"/>
    <w:rPr>
      <w:rFonts w:ascii="Symbol" w:hAnsi="Symbol" w:cs="Symbol"/>
    </w:rPr>
  </w:style>
  <w:style w:type="character" w:customStyle="1" w:styleId="WW8Num28z0">
    <w:name w:val="WW8Num28z0"/>
    <w:rsid w:val="000C35C4"/>
    <w:rPr>
      <w:rFonts w:ascii="Symbol" w:hAnsi="Symbol" w:cs="Symbol"/>
      <w:sz w:val="22"/>
    </w:rPr>
  </w:style>
  <w:style w:type="character" w:customStyle="1" w:styleId="WW8Num28z1">
    <w:name w:val="WW8Num28z1"/>
    <w:rsid w:val="000C35C4"/>
    <w:rPr>
      <w:rFonts w:ascii="Courier New" w:hAnsi="Courier New" w:cs="Courier New"/>
    </w:rPr>
  </w:style>
  <w:style w:type="character" w:customStyle="1" w:styleId="WW8Num28z2">
    <w:name w:val="WW8Num28z2"/>
    <w:rsid w:val="000C35C4"/>
    <w:rPr>
      <w:rFonts w:ascii="Wingdings" w:hAnsi="Wingdings" w:cs="Wingdings"/>
    </w:rPr>
  </w:style>
  <w:style w:type="character" w:customStyle="1" w:styleId="WW8Num28z3">
    <w:name w:val="WW8Num28z3"/>
    <w:rsid w:val="000C35C4"/>
    <w:rPr>
      <w:rFonts w:ascii="Symbol" w:hAnsi="Symbol" w:cs="Symbol"/>
    </w:rPr>
  </w:style>
  <w:style w:type="character" w:customStyle="1" w:styleId="WW8Num29z0">
    <w:name w:val="WW8Num29z0"/>
    <w:rsid w:val="000C35C4"/>
    <w:rPr>
      <w:rFonts w:ascii="Symbol" w:hAnsi="Symbol" w:cs="Symbol"/>
      <w:b/>
      <w:sz w:val="22"/>
    </w:rPr>
  </w:style>
  <w:style w:type="character" w:customStyle="1" w:styleId="WW8Num29z1">
    <w:name w:val="WW8Num29z1"/>
    <w:rsid w:val="000C35C4"/>
    <w:rPr>
      <w:rFonts w:ascii="Courier New" w:hAnsi="Courier New" w:cs="Courier New"/>
    </w:rPr>
  </w:style>
  <w:style w:type="character" w:customStyle="1" w:styleId="WW8Num29z2">
    <w:name w:val="WW8Num29z2"/>
    <w:rsid w:val="000C35C4"/>
    <w:rPr>
      <w:rFonts w:ascii="Wingdings" w:hAnsi="Wingdings" w:cs="Wingdings"/>
    </w:rPr>
  </w:style>
  <w:style w:type="character" w:customStyle="1" w:styleId="WW8Num29z3">
    <w:name w:val="WW8Num29z3"/>
    <w:rsid w:val="000C35C4"/>
    <w:rPr>
      <w:rFonts w:ascii="Symbol" w:hAnsi="Symbol" w:cs="Symbol"/>
    </w:rPr>
  </w:style>
  <w:style w:type="character" w:customStyle="1" w:styleId="WW8Num30z0">
    <w:name w:val="WW8Num30z0"/>
    <w:rsid w:val="000C35C4"/>
  </w:style>
  <w:style w:type="character" w:customStyle="1" w:styleId="WW8Num30z1">
    <w:name w:val="WW8Num30z1"/>
    <w:rsid w:val="000C35C4"/>
  </w:style>
  <w:style w:type="character" w:customStyle="1" w:styleId="WW8Num30z2">
    <w:name w:val="WW8Num30z2"/>
    <w:rsid w:val="000C35C4"/>
  </w:style>
  <w:style w:type="character" w:customStyle="1" w:styleId="WW8Num30z3">
    <w:name w:val="WW8Num30z3"/>
    <w:rsid w:val="000C35C4"/>
  </w:style>
  <w:style w:type="character" w:customStyle="1" w:styleId="WW8Num30z4">
    <w:name w:val="WW8Num30z4"/>
    <w:rsid w:val="000C35C4"/>
  </w:style>
  <w:style w:type="character" w:customStyle="1" w:styleId="WW8Num30z5">
    <w:name w:val="WW8Num30z5"/>
    <w:rsid w:val="000C35C4"/>
  </w:style>
  <w:style w:type="character" w:customStyle="1" w:styleId="WW8Num30z6">
    <w:name w:val="WW8Num30z6"/>
    <w:rsid w:val="000C35C4"/>
  </w:style>
  <w:style w:type="character" w:customStyle="1" w:styleId="WW8Num30z7">
    <w:name w:val="WW8Num30z7"/>
    <w:rsid w:val="000C35C4"/>
  </w:style>
  <w:style w:type="character" w:customStyle="1" w:styleId="WW8Num30z8">
    <w:name w:val="WW8Num30z8"/>
    <w:rsid w:val="000C35C4"/>
  </w:style>
  <w:style w:type="character" w:customStyle="1" w:styleId="WW8Num31z0">
    <w:name w:val="WW8Num31z0"/>
    <w:rsid w:val="000C35C4"/>
    <w:rPr>
      <w:rFonts w:ascii="Symbol" w:hAnsi="Symbol" w:cs="Symbol"/>
      <w:sz w:val="22"/>
    </w:rPr>
  </w:style>
  <w:style w:type="character" w:customStyle="1" w:styleId="WW8Num31z1">
    <w:name w:val="WW8Num31z1"/>
    <w:rsid w:val="000C35C4"/>
    <w:rPr>
      <w:rFonts w:ascii="Courier New" w:hAnsi="Courier New" w:cs="Courier New"/>
    </w:rPr>
  </w:style>
  <w:style w:type="character" w:customStyle="1" w:styleId="WW8Num31z2">
    <w:name w:val="WW8Num31z2"/>
    <w:rsid w:val="000C35C4"/>
    <w:rPr>
      <w:rFonts w:ascii="Wingdings" w:hAnsi="Wingdings" w:cs="Wingdings"/>
    </w:rPr>
  </w:style>
  <w:style w:type="character" w:customStyle="1" w:styleId="WW8Num31z3">
    <w:name w:val="WW8Num31z3"/>
    <w:rsid w:val="000C35C4"/>
    <w:rPr>
      <w:rFonts w:ascii="Symbol" w:hAnsi="Symbol" w:cs="Symbol"/>
    </w:rPr>
  </w:style>
  <w:style w:type="character" w:customStyle="1" w:styleId="WW8Num32z0">
    <w:name w:val="WW8Num32z0"/>
    <w:rsid w:val="000C35C4"/>
    <w:rPr>
      <w:rFonts w:ascii="Symbol" w:hAnsi="Symbol" w:cs="Symbol"/>
      <w:sz w:val="22"/>
    </w:rPr>
  </w:style>
  <w:style w:type="character" w:customStyle="1" w:styleId="WW8Num32z1">
    <w:name w:val="WW8Num32z1"/>
    <w:rsid w:val="000C35C4"/>
    <w:rPr>
      <w:rFonts w:ascii="Courier New" w:hAnsi="Courier New" w:cs="Courier New"/>
    </w:rPr>
  </w:style>
  <w:style w:type="character" w:customStyle="1" w:styleId="WW8Num32z2">
    <w:name w:val="WW8Num32z2"/>
    <w:rsid w:val="000C35C4"/>
    <w:rPr>
      <w:rFonts w:ascii="Wingdings" w:hAnsi="Wingdings" w:cs="Wingdings"/>
    </w:rPr>
  </w:style>
  <w:style w:type="character" w:customStyle="1" w:styleId="WW8Num32z3">
    <w:name w:val="WW8Num32z3"/>
    <w:rsid w:val="000C35C4"/>
    <w:rPr>
      <w:rFonts w:ascii="Symbol" w:hAnsi="Symbol" w:cs="Symbol"/>
    </w:rPr>
  </w:style>
  <w:style w:type="character" w:customStyle="1" w:styleId="Fuentedeprrafopredeter6">
    <w:name w:val="Fuente de párrafo predeter.6"/>
    <w:rsid w:val="000C35C4"/>
  </w:style>
  <w:style w:type="character" w:customStyle="1" w:styleId="WW8Num8z1">
    <w:name w:val="WW8Num8z1"/>
    <w:rsid w:val="000C35C4"/>
  </w:style>
  <w:style w:type="character" w:customStyle="1" w:styleId="WW8Num8z3">
    <w:name w:val="WW8Num8z3"/>
    <w:rsid w:val="000C35C4"/>
  </w:style>
  <w:style w:type="character" w:customStyle="1" w:styleId="WW8Num8z4">
    <w:name w:val="WW8Num8z4"/>
    <w:rsid w:val="000C35C4"/>
  </w:style>
  <w:style w:type="character" w:customStyle="1" w:styleId="WW8Num8z5">
    <w:name w:val="WW8Num8z5"/>
    <w:rsid w:val="000C35C4"/>
  </w:style>
  <w:style w:type="character" w:customStyle="1" w:styleId="WW8Num8z6">
    <w:name w:val="WW8Num8z6"/>
    <w:rsid w:val="000C35C4"/>
  </w:style>
  <w:style w:type="character" w:customStyle="1" w:styleId="WW8Num8z7">
    <w:name w:val="WW8Num8z7"/>
    <w:rsid w:val="000C35C4"/>
  </w:style>
  <w:style w:type="character" w:customStyle="1" w:styleId="WW8Num8z8">
    <w:name w:val="WW8Num8z8"/>
    <w:rsid w:val="000C35C4"/>
  </w:style>
  <w:style w:type="character" w:customStyle="1" w:styleId="WW8Num22z4">
    <w:name w:val="WW8Num22z4"/>
    <w:rsid w:val="000C35C4"/>
  </w:style>
  <w:style w:type="character" w:customStyle="1" w:styleId="WW8Num22z5">
    <w:name w:val="WW8Num22z5"/>
    <w:rsid w:val="000C35C4"/>
  </w:style>
  <w:style w:type="character" w:customStyle="1" w:styleId="WW8Num22z6">
    <w:name w:val="WW8Num22z6"/>
    <w:rsid w:val="000C35C4"/>
  </w:style>
  <w:style w:type="character" w:customStyle="1" w:styleId="WW8Num22z7">
    <w:name w:val="WW8Num22z7"/>
    <w:rsid w:val="000C35C4"/>
  </w:style>
  <w:style w:type="character" w:customStyle="1" w:styleId="WW8Num22z8">
    <w:name w:val="WW8Num22z8"/>
    <w:rsid w:val="000C35C4"/>
  </w:style>
  <w:style w:type="character" w:customStyle="1" w:styleId="WW8Num31z4">
    <w:name w:val="WW8Num31z4"/>
    <w:rsid w:val="000C35C4"/>
  </w:style>
  <w:style w:type="character" w:customStyle="1" w:styleId="WW8Num31z5">
    <w:name w:val="WW8Num31z5"/>
    <w:rsid w:val="000C35C4"/>
  </w:style>
  <w:style w:type="character" w:customStyle="1" w:styleId="WW8Num31z6">
    <w:name w:val="WW8Num31z6"/>
    <w:rsid w:val="000C35C4"/>
  </w:style>
  <w:style w:type="character" w:customStyle="1" w:styleId="WW8Num31z7">
    <w:name w:val="WW8Num31z7"/>
    <w:rsid w:val="000C35C4"/>
  </w:style>
  <w:style w:type="character" w:customStyle="1" w:styleId="WW8Num31z8">
    <w:name w:val="WW8Num31z8"/>
    <w:rsid w:val="000C35C4"/>
  </w:style>
  <w:style w:type="character" w:customStyle="1" w:styleId="WW8Num33z0">
    <w:name w:val="WW8Num33z0"/>
    <w:rsid w:val="000C35C4"/>
    <w:rPr>
      <w:b/>
    </w:rPr>
  </w:style>
  <w:style w:type="character" w:customStyle="1" w:styleId="WW8Num33z1">
    <w:name w:val="WW8Num33z1"/>
    <w:rsid w:val="000C35C4"/>
    <w:rPr>
      <w:lang w:val="es-CO"/>
    </w:rPr>
  </w:style>
  <w:style w:type="character" w:customStyle="1" w:styleId="WW8Num33z2">
    <w:name w:val="WW8Num33z2"/>
    <w:rsid w:val="000C35C4"/>
  </w:style>
  <w:style w:type="character" w:customStyle="1" w:styleId="WW8Num33z3">
    <w:name w:val="WW8Num33z3"/>
    <w:rsid w:val="000C35C4"/>
  </w:style>
  <w:style w:type="character" w:customStyle="1" w:styleId="WW8Num33z4">
    <w:name w:val="WW8Num33z4"/>
    <w:rsid w:val="000C35C4"/>
  </w:style>
  <w:style w:type="character" w:customStyle="1" w:styleId="WW8Num33z5">
    <w:name w:val="WW8Num33z5"/>
    <w:rsid w:val="000C35C4"/>
  </w:style>
  <w:style w:type="character" w:customStyle="1" w:styleId="WW8Num33z6">
    <w:name w:val="WW8Num33z6"/>
    <w:rsid w:val="000C35C4"/>
  </w:style>
  <w:style w:type="character" w:customStyle="1" w:styleId="WW8Num33z7">
    <w:name w:val="WW8Num33z7"/>
    <w:rsid w:val="000C35C4"/>
  </w:style>
  <w:style w:type="character" w:customStyle="1" w:styleId="WW8Num33z8">
    <w:name w:val="WW8Num33z8"/>
    <w:rsid w:val="000C35C4"/>
  </w:style>
  <w:style w:type="character" w:customStyle="1" w:styleId="WW8Num2z1">
    <w:name w:val="WW8Num2z1"/>
    <w:rsid w:val="000C35C4"/>
    <w:rPr>
      <w:rFonts w:ascii="Courier New" w:hAnsi="Courier New" w:cs="Courier New"/>
    </w:rPr>
  </w:style>
  <w:style w:type="character" w:customStyle="1" w:styleId="WW8Num2z2">
    <w:name w:val="WW8Num2z2"/>
    <w:rsid w:val="000C35C4"/>
    <w:rPr>
      <w:rFonts w:ascii="Wingdings" w:hAnsi="Wingdings" w:cs="Wingdings"/>
    </w:rPr>
  </w:style>
  <w:style w:type="character" w:customStyle="1" w:styleId="WW8Num3z1">
    <w:name w:val="WW8Num3z1"/>
    <w:rsid w:val="000C35C4"/>
  </w:style>
  <w:style w:type="character" w:customStyle="1" w:styleId="WW8Num3z2">
    <w:name w:val="WW8Num3z2"/>
    <w:rsid w:val="000C35C4"/>
  </w:style>
  <w:style w:type="character" w:customStyle="1" w:styleId="WW8Num3z3">
    <w:name w:val="WW8Num3z3"/>
    <w:rsid w:val="000C35C4"/>
  </w:style>
  <w:style w:type="character" w:customStyle="1" w:styleId="WW8Num3z4">
    <w:name w:val="WW8Num3z4"/>
    <w:rsid w:val="000C35C4"/>
  </w:style>
  <w:style w:type="character" w:customStyle="1" w:styleId="WW8Num3z5">
    <w:name w:val="WW8Num3z5"/>
    <w:rsid w:val="000C35C4"/>
  </w:style>
  <w:style w:type="character" w:customStyle="1" w:styleId="WW8Num3z6">
    <w:name w:val="WW8Num3z6"/>
    <w:rsid w:val="000C35C4"/>
  </w:style>
  <w:style w:type="character" w:customStyle="1" w:styleId="WW8Num3z7">
    <w:name w:val="WW8Num3z7"/>
    <w:rsid w:val="000C35C4"/>
  </w:style>
  <w:style w:type="character" w:customStyle="1" w:styleId="WW8Num3z8">
    <w:name w:val="WW8Num3z8"/>
    <w:rsid w:val="000C35C4"/>
  </w:style>
  <w:style w:type="character" w:customStyle="1" w:styleId="WW8Num4z3">
    <w:name w:val="WW8Num4z3"/>
    <w:rsid w:val="000C35C4"/>
  </w:style>
  <w:style w:type="character" w:customStyle="1" w:styleId="WW8Num4z5">
    <w:name w:val="WW8Num4z5"/>
    <w:rsid w:val="000C35C4"/>
  </w:style>
  <w:style w:type="character" w:customStyle="1" w:styleId="WW8Num4z6">
    <w:name w:val="WW8Num4z6"/>
    <w:rsid w:val="000C35C4"/>
  </w:style>
  <w:style w:type="character" w:customStyle="1" w:styleId="WW8Num4z7">
    <w:name w:val="WW8Num4z7"/>
    <w:rsid w:val="000C35C4"/>
  </w:style>
  <w:style w:type="character" w:customStyle="1" w:styleId="WW8Num4z8">
    <w:name w:val="WW8Num4z8"/>
    <w:rsid w:val="000C35C4"/>
  </w:style>
  <w:style w:type="character" w:customStyle="1" w:styleId="WW8Num5z2">
    <w:name w:val="WW8Num5z2"/>
    <w:rsid w:val="000C35C4"/>
  </w:style>
  <w:style w:type="character" w:customStyle="1" w:styleId="WW8Num6z1">
    <w:name w:val="WW8Num6z1"/>
    <w:rsid w:val="000C35C4"/>
    <w:rPr>
      <w:rFonts w:ascii="Arial" w:eastAsia="Times New Roman" w:hAnsi="Arial" w:cs="Arial" w:hint="default"/>
      <w:sz w:val="22"/>
    </w:rPr>
  </w:style>
  <w:style w:type="character" w:customStyle="1" w:styleId="WW8Num6z2">
    <w:name w:val="WW8Num6z2"/>
    <w:rsid w:val="000C35C4"/>
    <w:rPr>
      <w:rFonts w:ascii="Wingdings" w:hAnsi="Wingdings" w:cs="Wingdings" w:hint="default"/>
    </w:rPr>
  </w:style>
  <w:style w:type="character" w:customStyle="1" w:styleId="WW8Num6z4">
    <w:name w:val="WW8Num6z4"/>
    <w:rsid w:val="000C35C4"/>
    <w:rPr>
      <w:rFonts w:ascii="Courier New" w:hAnsi="Courier New" w:cs="Courier New" w:hint="default"/>
    </w:rPr>
  </w:style>
  <w:style w:type="character" w:customStyle="1" w:styleId="WW8Num7z2">
    <w:name w:val="WW8Num7z2"/>
    <w:rsid w:val="000C35C4"/>
  </w:style>
  <w:style w:type="character" w:customStyle="1" w:styleId="WW8Num8z2">
    <w:name w:val="WW8Num8z2"/>
    <w:rsid w:val="000C35C4"/>
  </w:style>
  <w:style w:type="character" w:customStyle="1" w:styleId="WW8Num9z1">
    <w:name w:val="WW8Num9z1"/>
    <w:rsid w:val="000C35C4"/>
    <w:rPr>
      <w:rFonts w:cs="Times New Roman"/>
    </w:rPr>
  </w:style>
  <w:style w:type="character" w:customStyle="1" w:styleId="WW8Num10z1">
    <w:name w:val="WW8Num10z1"/>
    <w:rsid w:val="000C35C4"/>
  </w:style>
  <w:style w:type="character" w:customStyle="1" w:styleId="WW8Num10z3">
    <w:name w:val="WW8Num10z3"/>
    <w:rsid w:val="000C35C4"/>
  </w:style>
  <w:style w:type="character" w:customStyle="1" w:styleId="WW8Num10z4">
    <w:name w:val="WW8Num10z4"/>
    <w:rsid w:val="000C35C4"/>
  </w:style>
  <w:style w:type="character" w:customStyle="1" w:styleId="WW8Num10z5">
    <w:name w:val="WW8Num10z5"/>
    <w:rsid w:val="000C35C4"/>
  </w:style>
  <w:style w:type="character" w:customStyle="1" w:styleId="WW8Num10z6">
    <w:name w:val="WW8Num10z6"/>
    <w:rsid w:val="000C35C4"/>
  </w:style>
  <w:style w:type="character" w:customStyle="1" w:styleId="WW8Num10z7">
    <w:name w:val="WW8Num10z7"/>
    <w:rsid w:val="000C35C4"/>
  </w:style>
  <w:style w:type="character" w:customStyle="1" w:styleId="WW8Num10z8">
    <w:name w:val="WW8Num10z8"/>
    <w:rsid w:val="000C35C4"/>
  </w:style>
  <w:style w:type="character" w:customStyle="1" w:styleId="WW8Num11z1">
    <w:name w:val="WW8Num11z1"/>
    <w:rsid w:val="000C35C4"/>
  </w:style>
  <w:style w:type="character" w:customStyle="1" w:styleId="WW8Num11z2">
    <w:name w:val="WW8Num11z2"/>
    <w:rsid w:val="000C35C4"/>
  </w:style>
  <w:style w:type="character" w:customStyle="1" w:styleId="WW8Num11z3">
    <w:name w:val="WW8Num11z3"/>
    <w:rsid w:val="000C35C4"/>
  </w:style>
  <w:style w:type="character" w:customStyle="1" w:styleId="WW8Num11z4">
    <w:name w:val="WW8Num11z4"/>
    <w:rsid w:val="000C35C4"/>
  </w:style>
  <w:style w:type="character" w:customStyle="1" w:styleId="WW8Num11z5">
    <w:name w:val="WW8Num11z5"/>
    <w:rsid w:val="000C35C4"/>
  </w:style>
  <w:style w:type="character" w:customStyle="1" w:styleId="WW8Num11z6">
    <w:name w:val="WW8Num11z6"/>
    <w:rsid w:val="000C35C4"/>
  </w:style>
  <w:style w:type="character" w:customStyle="1" w:styleId="WW8Num11z7">
    <w:name w:val="WW8Num11z7"/>
    <w:rsid w:val="000C35C4"/>
  </w:style>
  <w:style w:type="character" w:customStyle="1" w:styleId="WW8Num11z8">
    <w:name w:val="WW8Num11z8"/>
    <w:rsid w:val="000C35C4"/>
  </w:style>
  <w:style w:type="character" w:customStyle="1" w:styleId="WW8Num13z2">
    <w:name w:val="WW8Num13z2"/>
    <w:rsid w:val="000C35C4"/>
  </w:style>
  <w:style w:type="character" w:customStyle="1" w:styleId="WW8Num13z3">
    <w:name w:val="WW8Num13z3"/>
    <w:rsid w:val="000C35C4"/>
  </w:style>
  <w:style w:type="character" w:customStyle="1" w:styleId="WW8Num13z4">
    <w:name w:val="WW8Num13z4"/>
    <w:rsid w:val="000C35C4"/>
  </w:style>
  <w:style w:type="character" w:customStyle="1" w:styleId="WW8Num13z5">
    <w:name w:val="WW8Num13z5"/>
    <w:rsid w:val="000C35C4"/>
  </w:style>
  <w:style w:type="character" w:customStyle="1" w:styleId="WW8Num13z6">
    <w:name w:val="WW8Num13z6"/>
    <w:rsid w:val="000C35C4"/>
  </w:style>
  <w:style w:type="character" w:customStyle="1" w:styleId="WW8Num13z7">
    <w:name w:val="WW8Num13z7"/>
    <w:rsid w:val="000C35C4"/>
  </w:style>
  <w:style w:type="character" w:customStyle="1" w:styleId="WW8Num13z8">
    <w:name w:val="WW8Num13z8"/>
    <w:rsid w:val="000C35C4"/>
  </w:style>
  <w:style w:type="character" w:customStyle="1" w:styleId="WW8Num14z1">
    <w:name w:val="WW8Num14z1"/>
    <w:rsid w:val="000C35C4"/>
  </w:style>
  <w:style w:type="character" w:customStyle="1" w:styleId="WW8Num14z2">
    <w:name w:val="WW8Num14z2"/>
    <w:rsid w:val="000C35C4"/>
  </w:style>
  <w:style w:type="character" w:customStyle="1" w:styleId="WW8Num14z3">
    <w:name w:val="WW8Num14z3"/>
    <w:rsid w:val="000C35C4"/>
  </w:style>
  <w:style w:type="character" w:customStyle="1" w:styleId="WW8Num14z4">
    <w:name w:val="WW8Num14z4"/>
    <w:rsid w:val="000C35C4"/>
  </w:style>
  <w:style w:type="character" w:customStyle="1" w:styleId="WW8Num14z5">
    <w:name w:val="WW8Num14z5"/>
    <w:rsid w:val="000C35C4"/>
  </w:style>
  <w:style w:type="character" w:customStyle="1" w:styleId="WW8Num14z6">
    <w:name w:val="WW8Num14z6"/>
    <w:rsid w:val="000C35C4"/>
  </w:style>
  <w:style w:type="character" w:customStyle="1" w:styleId="WW8Num14z7">
    <w:name w:val="WW8Num14z7"/>
    <w:rsid w:val="000C35C4"/>
  </w:style>
  <w:style w:type="character" w:customStyle="1" w:styleId="WW8Num14z8">
    <w:name w:val="WW8Num14z8"/>
    <w:rsid w:val="000C35C4"/>
  </w:style>
  <w:style w:type="character" w:customStyle="1" w:styleId="WW8Num15z1">
    <w:name w:val="WW8Num15z1"/>
    <w:rsid w:val="000C35C4"/>
  </w:style>
  <w:style w:type="character" w:customStyle="1" w:styleId="WW8Num15z2">
    <w:name w:val="WW8Num15z2"/>
    <w:rsid w:val="000C35C4"/>
  </w:style>
  <w:style w:type="character" w:customStyle="1" w:styleId="WW8Num15z3">
    <w:name w:val="WW8Num15z3"/>
    <w:rsid w:val="000C35C4"/>
  </w:style>
  <w:style w:type="character" w:customStyle="1" w:styleId="WW8Num15z4">
    <w:name w:val="WW8Num15z4"/>
    <w:rsid w:val="000C35C4"/>
  </w:style>
  <w:style w:type="character" w:customStyle="1" w:styleId="WW8Num15z5">
    <w:name w:val="WW8Num15z5"/>
    <w:rsid w:val="000C35C4"/>
  </w:style>
  <w:style w:type="character" w:customStyle="1" w:styleId="WW8Num15z6">
    <w:name w:val="WW8Num15z6"/>
    <w:rsid w:val="000C35C4"/>
  </w:style>
  <w:style w:type="character" w:customStyle="1" w:styleId="WW8Num15z7">
    <w:name w:val="WW8Num15z7"/>
    <w:rsid w:val="000C35C4"/>
  </w:style>
  <w:style w:type="character" w:customStyle="1" w:styleId="WW8Num15z8">
    <w:name w:val="WW8Num15z8"/>
    <w:rsid w:val="000C35C4"/>
  </w:style>
  <w:style w:type="character" w:customStyle="1" w:styleId="WW8Num17z3">
    <w:name w:val="WW8Num17z3"/>
    <w:rsid w:val="000C35C4"/>
  </w:style>
  <w:style w:type="character" w:customStyle="1" w:styleId="WW8Num17z4">
    <w:name w:val="WW8Num17z4"/>
    <w:rsid w:val="000C35C4"/>
  </w:style>
  <w:style w:type="character" w:customStyle="1" w:styleId="WW8Num17z5">
    <w:name w:val="WW8Num17z5"/>
    <w:rsid w:val="000C35C4"/>
  </w:style>
  <w:style w:type="character" w:customStyle="1" w:styleId="WW8Num17z6">
    <w:name w:val="WW8Num17z6"/>
    <w:rsid w:val="000C35C4"/>
  </w:style>
  <w:style w:type="character" w:customStyle="1" w:styleId="WW8Num17z7">
    <w:name w:val="WW8Num17z7"/>
    <w:rsid w:val="000C35C4"/>
  </w:style>
  <w:style w:type="character" w:customStyle="1" w:styleId="WW8Num17z8">
    <w:name w:val="WW8Num17z8"/>
    <w:rsid w:val="000C35C4"/>
  </w:style>
  <w:style w:type="character" w:customStyle="1" w:styleId="WW8Num20z4">
    <w:name w:val="WW8Num20z4"/>
    <w:rsid w:val="000C35C4"/>
  </w:style>
  <w:style w:type="character" w:customStyle="1" w:styleId="WW8Num20z5">
    <w:name w:val="WW8Num20z5"/>
    <w:rsid w:val="000C35C4"/>
  </w:style>
  <w:style w:type="character" w:customStyle="1" w:styleId="WW8Num20z6">
    <w:name w:val="WW8Num20z6"/>
    <w:rsid w:val="000C35C4"/>
  </w:style>
  <w:style w:type="character" w:customStyle="1" w:styleId="WW8Num20z7">
    <w:name w:val="WW8Num20z7"/>
    <w:rsid w:val="000C35C4"/>
  </w:style>
  <w:style w:type="character" w:customStyle="1" w:styleId="WW8Num20z8">
    <w:name w:val="WW8Num20z8"/>
    <w:rsid w:val="000C35C4"/>
  </w:style>
  <w:style w:type="character" w:customStyle="1" w:styleId="WW8Num21z4">
    <w:name w:val="WW8Num21z4"/>
    <w:rsid w:val="000C35C4"/>
  </w:style>
  <w:style w:type="character" w:customStyle="1" w:styleId="WW8Num21z5">
    <w:name w:val="WW8Num21z5"/>
    <w:rsid w:val="000C35C4"/>
  </w:style>
  <w:style w:type="character" w:customStyle="1" w:styleId="WW8Num21z6">
    <w:name w:val="WW8Num21z6"/>
    <w:rsid w:val="000C35C4"/>
  </w:style>
  <w:style w:type="character" w:customStyle="1" w:styleId="WW8Num21z7">
    <w:name w:val="WW8Num21z7"/>
    <w:rsid w:val="000C35C4"/>
  </w:style>
  <w:style w:type="character" w:customStyle="1" w:styleId="WW8Num21z8">
    <w:name w:val="WW8Num21z8"/>
    <w:rsid w:val="000C35C4"/>
  </w:style>
  <w:style w:type="character" w:customStyle="1" w:styleId="WW8Num24z4">
    <w:name w:val="WW8Num24z4"/>
    <w:rsid w:val="000C35C4"/>
  </w:style>
  <w:style w:type="character" w:customStyle="1" w:styleId="WW8Num24z5">
    <w:name w:val="WW8Num24z5"/>
    <w:rsid w:val="000C35C4"/>
  </w:style>
  <w:style w:type="character" w:customStyle="1" w:styleId="WW8Num24z6">
    <w:name w:val="WW8Num24z6"/>
    <w:rsid w:val="000C35C4"/>
  </w:style>
  <w:style w:type="character" w:customStyle="1" w:styleId="WW8Num24z7">
    <w:name w:val="WW8Num24z7"/>
    <w:rsid w:val="000C35C4"/>
  </w:style>
  <w:style w:type="character" w:customStyle="1" w:styleId="WW8Num24z8">
    <w:name w:val="WW8Num24z8"/>
    <w:rsid w:val="000C35C4"/>
  </w:style>
  <w:style w:type="character" w:customStyle="1" w:styleId="WW8Num26z4">
    <w:name w:val="WW8Num26z4"/>
    <w:rsid w:val="000C35C4"/>
    <w:rPr>
      <w:rFonts w:ascii="Courier New" w:hAnsi="Courier New" w:cs="Courier New" w:hint="default"/>
    </w:rPr>
  </w:style>
  <w:style w:type="character" w:customStyle="1" w:styleId="WW8Num27z4">
    <w:name w:val="WW8Num27z4"/>
    <w:rsid w:val="000C35C4"/>
  </w:style>
  <w:style w:type="character" w:customStyle="1" w:styleId="WW8Num27z5">
    <w:name w:val="WW8Num27z5"/>
    <w:rsid w:val="000C35C4"/>
  </w:style>
  <w:style w:type="character" w:customStyle="1" w:styleId="WW8Num27z6">
    <w:name w:val="WW8Num27z6"/>
    <w:rsid w:val="000C35C4"/>
  </w:style>
  <w:style w:type="character" w:customStyle="1" w:styleId="WW8Num27z7">
    <w:name w:val="WW8Num27z7"/>
    <w:rsid w:val="000C35C4"/>
  </w:style>
  <w:style w:type="character" w:customStyle="1" w:styleId="WW8Num27z8">
    <w:name w:val="WW8Num27z8"/>
    <w:rsid w:val="000C35C4"/>
  </w:style>
  <w:style w:type="character" w:customStyle="1" w:styleId="WW8Num28z4">
    <w:name w:val="WW8Num28z4"/>
    <w:rsid w:val="000C35C4"/>
  </w:style>
  <w:style w:type="character" w:customStyle="1" w:styleId="WW8Num28z5">
    <w:name w:val="WW8Num28z5"/>
    <w:rsid w:val="000C35C4"/>
  </w:style>
  <w:style w:type="character" w:customStyle="1" w:styleId="WW8Num28z6">
    <w:name w:val="WW8Num28z6"/>
    <w:rsid w:val="000C35C4"/>
  </w:style>
  <w:style w:type="character" w:customStyle="1" w:styleId="WW8Num28z7">
    <w:name w:val="WW8Num28z7"/>
    <w:rsid w:val="000C35C4"/>
  </w:style>
  <w:style w:type="character" w:customStyle="1" w:styleId="WW8Num28z8">
    <w:name w:val="WW8Num28z8"/>
    <w:rsid w:val="000C35C4"/>
  </w:style>
  <w:style w:type="character" w:customStyle="1" w:styleId="WW8Num34z0">
    <w:name w:val="WW8Num34z0"/>
    <w:rsid w:val="000C35C4"/>
    <w:rPr>
      <w:rFonts w:ascii="Symbol" w:hAnsi="Symbol" w:cs="Symbol" w:hint="default"/>
    </w:rPr>
  </w:style>
  <w:style w:type="character" w:customStyle="1" w:styleId="WW8Num34z1">
    <w:name w:val="WW8Num34z1"/>
    <w:rsid w:val="000C35C4"/>
    <w:rPr>
      <w:rFonts w:ascii="Courier New" w:hAnsi="Courier New" w:cs="Courier New" w:hint="default"/>
    </w:rPr>
  </w:style>
  <w:style w:type="character" w:customStyle="1" w:styleId="WW8Num34z2">
    <w:name w:val="WW8Num34z2"/>
    <w:rsid w:val="000C35C4"/>
    <w:rPr>
      <w:rFonts w:ascii="Wingdings" w:hAnsi="Wingdings" w:cs="Wingdings" w:hint="default"/>
    </w:rPr>
  </w:style>
  <w:style w:type="character" w:customStyle="1" w:styleId="WW8Num35z0">
    <w:name w:val="WW8Num35z0"/>
    <w:rsid w:val="000C35C4"/>
    <w:rPr>
      <w:rFonts w:hint="default"/>
    </w:rPr>
  </w:style>
  <w:style w:type="character" w:customStyle="1" w:styleId="WW8Num35z1">
    <w:name w:val="WW8Num35z1"/>
    <w:rsid w:val="000C35C4"/>
  </w:style>
  <w:style w:type="character" w:customStyle="1" w:styleId="WW8Num35z2">
    <w:name w:val="WW8Num35z2"/>
    <w:rsid w:val="000C35C4"/>
  </w:style>
  <w:style w:type="character" w:customStyle="1" w:styleId="WW8Num35z3">
    <w:name w:val="WW8Num35z3"/>
    <w:rsid w:val="000C35C4"/>
  </w:style>
  <w:style w:type="character" w:customStyle="1" w:styleId="WW8Num35z4">
    <w:name w:val="WW8Num35z4"/>
    <w:rsid w:val="000C35C4"/>
  </w:style>
  <w:style w:type="character" w:customStyle="1" w:styleId="WW8Num35z5">
    <w:name w:val="WW8Num35z5"/>
    <w:rsid w:val="000C35C4"/>
  </w:style>
  <w:style w:type="character" w:customStyle="1" w:styleId="WW8Num35z6">
    <w:name w:val="WW8Num35z6"/>
    <w:rsid w:val="000C35C4"/>
  </w:style>
  <w:style w:type="character" w:customStyle="1" w:styleId="WW8Num35z7">
    <w:name w:val="WW8Num35z7"/>
    <w:rsid w:val="000C35C4"/>
  </w:style>
  <w:style w:type="character" w:customStyle="1" w:styleId="WW8Num35z8">
    <w:name w:val="WW8Num35z8"/>
    <w:rsid w:val="000C35C4"/>
  </w:style>
  <w:style w:type="character" w:customStyle="1" w:styleId="Fuentedeprrafopredeter5">
    <w:name w:val="Fuente de párrafo predeter.5"/>
    <w:rsid w:val="000C35C4"/>
  </w:style>
  <w:style w:type="character" w:customStyle="1" w:styleId="Refdecomentario1">
    <w:name w:val="Ref. de comentario1"/>
    <w:rsid w:val="000C35C4"/>
    <w:rPr>
      <w:sz w:val="16"/>
      <w:szCs w:val="16"/>
    </w:rPr>
  </w:style>
  <w:style w:type="character" w:customStyle="1" w:styleId="AsuntodelcomentarioCar">
    <w:name w:val="Asunto del comentario Car"/>
    <w:uiPriority w:val="99"/>
    <w:qFormat/>
    <w:rsid w:val="000C35C4"/>
    <w:rPr>
      <w:rFonts w:ascii="Century Gothic" w:eastAsia="Times New Roman" w:hAnsi="Century Gothic" w:cs="Times New Roman"/>
      <w:b/>
      <w:bCs/>
      <w:sz w:val="20"/>
      <w:szCs w:val="20"/>
    </w:rPr>
  </w:style>
  <w:style w:type="character" w:styleId="Hipervnculovisitado">
    <w:name w:val="FollowedHyperlink"/>
    <w:uiPriority w:val="99"/>
    <w:rsid w:val="000C35C4"/>
    <w:rPr>
      <w:color w:val="800080"/>
      <w:u w:val="single"/>
    </w:rPr>
  </w:style>
  <w:style w:type="character" w:customStyle="1" w:styleId="MapadeldocumentoCar">
    <w:name w:val="Mapa del documento Car"/>
    <w:rsid w:val="000C35C4"/>
    <w:rPr>
      <w:rFonts w:ascii="Tahoma" w:eastAsia="Times New Roman" w:hAnsi="Tahoma" w:cs="Tahoma"/>
      <w:sz w:val="16"/>
      <w:szCs w:val="16"/>
      <w:lang w:val="es-CO"/>
    </w:rPr>
  </w:style>
  <w:style w:type="character" w:customStyle="1" w:styleId="Heading4Char">
    <w:name w:val="Heading 4 Char"/>
    <w:rsid w:val="000C35C4"/>
    <w:rPr>
      <w:rFonts w:ascii="Calibri" w:eastAsia="Times New Roman" w:hAnsi="Calibri" w:cs="Times New Roman"/>
      <w:b/>
      <w:bCs/>
      <w:sz w:val="28"/>
      <w:szCs w:val="28"/>
      <w:lang w:val="es-ES"/>
    </w:rPr>
  </w:style>
  <w:style w:type="character" w:customStyle="1" w:styleId="EncabezadodemensajeCar">
    <w:name w:val="Encabezado de mensaje Car"/>
    <w:link w:val="Encabezadodemensaje"/>
    <w:uiPriority w:val="99"/>
    <w:rsid w:val="000C35C4"/>
    <w:rPr>
      <w:rFonts w:ascii="Cambria" w:eastAsia="Times New Roman" w:hAnsi="Cambria" w:cs="Cambria"/>
      <w:sz w:val="24"/>
      <w:szCs w:val="24"/>
      <w:shd w:val="pct20" w:color="auto" w:fill="auto"/>
      <w:lang w:val="es-ES"/>
    </w:rPr>
  </w:style>
  <w:style w:type="character" w:customStyle="1" w:styleId="SaludoCar">
    <w:name w:val="Saludo Car"/>
    <w:link w:val="Saludo"/>
    <w:uiPriority w:val="99"/>
    <w:rsid w:val="000C35C4"/>
    <w:rPr>
      <w:rFonts w:ascii="Times New Roman" w:eastAsia="Times New Roman" w:hAnsi="Times New Roman" w:cs="Times New Roman"/>
      <w:lang w:val="es-ES"/>
    </w:rPr>
  </w:style>
  <w:style w:type="character" w:customStyle="1" w:styleId="CierreCar">
    <w:name w:val="Cierre Car"/>
    <w:link w:val="Cierre"/>
    <w:uiPriority w:val="99"/>
    <w:qFormat/>
    <w:rsid w:val="000C35C4"/>
    <w:rPr>
      <w:rFonts w:ascii="Times New Roman" w:eastAsia="Times New Roman" w:hAnsi="Times New Roman" w:cs="Times New Roman"/>
      <w:lang w:val="es-ES"/>
    </w:rPr>
  </w:style>
  <w:style w:type="character" w:customStyle="1" w:styleId="FechaCar">
    <w:name w:val="Fecha Car"/>
    <w:link w:val="Fecha"/>
    <w:rsid w:val="000C35C4"/>
    <w:rPr>
      <w:rFonts w:ascii="Times New Roman" w:eastAsia="Times New Roman" w:hAnsi="Times New Roman" w:cs="Times New Roman"/>
      <w:lang w:val="es-ES"/>
    </w:rPr>
  </w:style>
  <w:style w:type="character" w:customStyle="1" w:styleId="FirmaCar">
    <w:name w:val="Firma Car"/>
    <w:uiPriority w:val="99"/>
    <w:rsid w:val="000C35C4"/>
    <w:rPr>
      <w:rFonts w:ascii="Times New Roman" w:eastAsia="Times New Roman" w:hAnsi="Times New Roman"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0C35C4"/>
    <w:rPr>
      <w:rFonts w:ascii="Times New Roman" w:eastAsia="Times New Roman" w:hAnsi="Times New Roman" w:cs="Times New Roman"/>
      <w:lang w:val="es-ES"/>
    </w:rPr>
  </w:style>
  <w:style w:type="character" w:customStyle="1" w:styleId="CarCar9">
    <w:name w:val="Car Car9"/>
    <w:rsid w:val="000C35C4"/>
    <w:rPr>
      <w:rFonts w:cs="Times New Roman"/>
      <w:lang w:val="es-ES"/>
    </w:rPr>
  </w:style>
  <w:style w:type="character" w:styleId="Nmerodepgina">
    <w:name w:val="page number"/>
    <w:qFormat/>
    <w:rsid w:val="000C35C4"/>
    <w:rPr>
      <w:rFonts w:cs="Times New Roman"/>
    </w:rPr>
  </w:style>
  <w:style w:type="character" w:customStyle="1" w:styleId="PuestoCar1">
    <w:name w:val="Puesto Car1"/>
    <w:aliases w:val="Título2 Car"/>
    <w:link w:val="Puesto"/>
    <w:uiPriority w:val="99"/>
    <w:qFormat/>
    <w:rsid w:val="000C35C4"/>
    <w:rPr>
      <w:rFonts w:ascii="Century Gothic" w:eastAsia="Times New Roman" w:hAnsi="Century Gothic" w:cs="Century Gothic"/>
      <w:b/>
      <w:szCs w:val="24"/>
      <w:lang w:val="es-ES"/>
    </w:rPr>
  </w:style>
  <w:style w:type="character" w:customStyle="1" w:styleId="texto">
    <w:name w:val="texto"/>
    <w:rsid w:val="000C35C4"/>
  </w:style>
  <w:style w:type="character" w:customStyle="1" w:styleId="Textoindependiente3Car">
    <w:name w:val="Texto independiente 3 Car"/>
    <w:link w:val="Textoindependiente3"/>
    <w:qFormat/>
    <w:rsid w:val="000C35C4"/>
    <w:rPr>
      <w:rFonts w:ascii="Times New Roman" w:eastAsia="Times New Roman" w:hAnsi="Times New Roman" w:cs="Times New Roman"/>
      <w:sz w:val="16"/>
      <w:szCs w:val="16"/>
      <w:lang w:val="es-ES"/>
    </w:rPr>
  </w:style>
  <w:style w:type="character" w:customStyle="1" w:styleId="Caracteresdenotaalpie">
    <w:name w:val="Caracteres de nota al pie"/>
    <w:rsid w:val="000C35C4"/>
    <w:rPr>
      <w:vertAlign w:val="superscript"/>
    </w:rPr>
  </w:style>
  <w:style w:type="character" w:customStyle="1" w:styleId="FontStyle81">
    <w:name w:val="Font Style81"/>
    <w:qFormat/>
    <w:rsid w:val="000C35C4"/>
    <w:rPr>
      <w:rFonts w:ascii="Arial" w:hAnsi="Arial" w:cs="Arial"/>
      <w:color w:val="000000"/>
      <w:sz w:val="20"/>
      <w:szCs w:val="20"/>
    </w:rPr>
  </w:style>
  <w:style w:type="character" w:customStyle="1" w:styleId="FontStyle79">
    <w:name w:val="Font Style79"/>
    <w:rsid w:val="000C35C4"/>
    <w:rPr>
      <w:rFonts w:ascii="Arial" w:hAnsi="Arial" w:cs="Arial"/>
      <w:b/>
      <w:bCs/>
      <w:color w:val="000000"/>
      <w:sz w:val="20"/>
      <w:szCs w:val="20"/>
    </w:rPr>
  </w:style>
  <w:style w:type="character" w:customStyle="1" w:styleId="TextonotaalfinalCar">
    <w:name w:val="Texto nota al final Car"/>
    <w:uiPriority w:val="99"/>
    <w:rsid w:val="000C35C4"/>
    <w:rPr>
      <w:rFonts w:ascii="Arial" w:eastAsia="Times New Roman" w:hAnsi="Arial" w:cs="Arial"/>
    </w:rPr>
  </w:style>
  <w:style w:type="character" w:customStyle="1" w:styleId="Caracteresdenotafinal">
    <w:name w:val="Caracteres de nota final"/>
    <w:rsid w:val="000C35C4"/>
    <w:rPr>
      <w:vertAlign w:val="superscript"/>
    </w:rPr>
  </w:style>
  <w:style w:type="character" w:customStyle="1" w:styleId="FontStyle83">
    <w:name w:val="Font Style83"/>
    <w:rsid w:val="000C35C4"/>
    <w:rPr>
      <w:rFonts w:ascii="Arial" w:hAnsi="Arial" w:cs="Arial"/>
      <w:color w:val="000000"/>
      <w:sz w:val="16"/>
      <w:szCs w:val="16"/>
    </w:rPr>
  </w:style>
  <w:style w:type="character" w:customStyle="1" w:styleId="Sangra2detindependienteCar">
    <w:name w:val="Sangría 2 de t. independiente Car"/>
    <w:link w:val="Sangra2detindependiente"/>
    <w:uiPriority w:val="99"/>
    <w:rsid w:val="000C35C4"/>
    <w:rPr>
      <w:rFonts w:ascii="Arial" w:eastAsia="Times New Roman" w:hAnsi="Arial" w:cs="Arial"/>
      <w:sz w:val="24"/>
      <w:lang w:val="es-ES"/>
    </w:rPr>
  </w:style>
  <w:style w:type="character" w:styleId="nfasis">
    <w:name w:val="Emphasis"/>
    <w:uiPriority w:val="20"/>
    <w:qFormat/>
    <w:rsid w:val="000C35C4"/>
    <w:rPr>
      <w:i/>
      <w:iCs/>
    </w:rPr>
  </w:style>
  <w:style w:type="character" w:styleId="MquinadeescribirHTML">
    <w:name w:val="HTML Typewriter"/>
    <w:uiPriority w:val="99"/>
    <w:qFormat/>
    <w:rsid w:val="000C35C4"/>
    <w:rPr>
      <w:rFonts w:ascii="Courier New" w:eastAsia="Times New Roman" w:hAnsi="Courier New" w:cs="Courier New"/>
      <w:sz w:val="20"/>
      <w:szCs w:val="20"/>
    </w:rPr>
  </w:style>
  <w:style w:type="character" w:customStyle="1" w:styleId="googqs-tidbit">
    <w:name w:val="goog_qs-tidbit"/>
    <w:rsid w:val="000C35C4"/>
  </w:style>
  <w:style w:type="character" w:customStyle="1" w:styleId="Sangra3detindependienteCar">
    <w:name w:val="Sangría 3 de t. independiente Car"/>
    <w:link w:val="Sangra3detindependiente"/>
    <w:rsid w:val="000C35C4"/>
    <w:rPr>
      <w:rFonts w:ascii="Times New Roman" w:eastAsia="Times New Roman" w:hAnsi="Times New Roman" w:cs="Times New Roman"/>
      <w:sz w:val="16"/>
      <w:szCs w:val="16"/>
      <w:lang w:val="es-ES"/>
    </w:rPr>
  </w:style>
  <w:style w:type="character" w:customStyle="1" w:styleId="TextodebloqueCar">
    <w:name w:val="Texto de bloque Car"/>
    <w:link w:val="Textodebloque"/>
    <w:qFormat/>
    <w:rsid w:val="000C35C4"/>
    <w:rPr>
      <w:rFonts w:ascii="Tahoma" w:eastAsia="Times New Roman" w:hAnsi="Tahoma" w:cs="Tahoma"/>
      <w:sz w:val="24"/>
      <w:lang w:val="es-ES"/>
    </w:rPr>
  </w:style>
  <w:style w:type="character" w:customStyle="1" w:styleId="WW8Num9z2">
    <w:name w:val="WW8Num9z2"/>
    <w:rsid w:val="000C35C4"/>
    <w:rPr>
      <w:rFonts w:ascii="Wingdings" w:hAnsi="Wingdings" w:cs="Wingdings"/>
      <w:sz w:val="20"/>
    </w:rPr>
  </w:style>
  <w:style w:type="character" w:customStyle="1" w:styleId="WW8Num10z2">
    <w:name w:val="WW8Num10z2"/>
    <w:rsid w:val="000C35C4"/>
    <w:rPr>
      <w:rFonts w:ascii="Wingdings" w:hAnsi="Wingdings" w:cs="Wingdings"/>
    </w:rPr>
  </w:style>
  <w:style w:type="character" w:customStyle="1" w:styleId="Fuentedeprrafopredeter4">
    <w:name w:val="Fuente de párrafo predeter.4"/>
    <w:rsid w:val="000C35C4"/>
  </w:style>
  <w:style w:type="character" w:customStyle="1" w:styleId="Fuentedeprrafopredeter3">
    <w:name w:val="Fuente de párrafo predeter.3"/>
    <w:rsid w:val="000C35C4"/>
  </w:style>
  <w:style w:type="character" w:customStyle="1" w:styleId="Absatz-Standardschriftart">
    <w:name w:val="Absatz-Standardschriftart"/>
    <w:rsid w:val="000C35C4"/>
  </w:style>
  <w:style w:type="character" w:customStyle="1" w:styleId="WW-Absatz-Standardschriftart">
    <w:name w:val="WW-Absatz-Standardschriftart"/>
    <w:rsid w:val="000C35C4"/>
  </w:style>
  <w:style w:type="character" w:customStyle="1" w:styleId="WW-Absatz-Standardschriftart1">
    <w:name w:val="WW-Absatz-Standardschriftart1"/>
    <w:rsid w:val="000C35C4"/>
  </w:style>
  <w:style w:type="character" w:customStyle="1" w:styleId="Fuentedeprrafopredeter2">
    <w:name w:val="Fuente de párrafo predeter.2"/>
    <w:rsid w:val="000C35C4"/>
  </w:style>
  <w:style w:type="character" w:customStyle="1" w:styleId="WW-Absatz-Standardschriftart11">
    <w:name w:val="WW-Absatz-Standardschriftart11"/>
    <w:rsid w:val="000C35C4"/>
  </w:style>
  <w:style w:type="character" w:customStyle="1" w:styleId="WW8Num2z3">
    <w:name w:val="WW8Num2z3"/>
    <w:rsid w:val="000C35C4"/>
    <w:rPr>
      <w:rFonts w:ascii="Symbol" w:hAnsi="Symbol" w:cs="Symbol"/>
    </w:rPr>
  </w:style>
  <w:style w:type="character" w:customStyle="1" w:styleId="WW8Num37z0">
    <w:name w:val="WW8Num37z0"/>
    <w:rsid w:val="000C35C4"/>
    <w:rPr>
      <w:rFonts w:cs="Times New Roman"/>
    </w:rPr>
  </w:style>
  <w:style w:type="character" w:customStyle="1" w:styleId="WW8Num38z0">
    <w:name w:val="WW8Num38z0"/>
    <w:rsid w:val="000C35C4"/>
    <w:rPr>
      <w:rFonts w:cs="Times New Roman"/>
    </w:rPr>
  </w:style>
  <w:style w:type="character" w:customStyle="1" w:styleId="WW8Num39z1">
    <w:name w:val="WW8Num39z1"/>
    <w:rsid w:val="000C35C4"/>
    <w:rPr>
      <w:b/>
      <w:sz w:val="24"/>
      <w:szCs w:val="24"/>
    </w:rPr>
  </w:style>
  <w:style w:type="character" w:customStyle="1" w:styleId="WW8Num39z2">
    <w:name w:val="WW8Num39z2"/>
    <w:rsid w:val="000C35C4"/>
    <w:rPr>
      <w:rFonts w:ascii="Arial" w:hAnsi="Arial" w:cs="Arial"/>
      <w:sz w:val="24"/>
      <w:szCs w:val="24"/>
    </w:rPr>
  </w:style>
  <w:style w:type="character" w:customStyle="1" w:styleId="WW8Num40z0">
    <w:name w:val="WW8Num40z0"/>
    <w:rsid w:val="000C35C4"/>
    <w:rPr>
      <w:rFonts w:ascii="Wingdings" w:hAnsi="Wingdings" w:cs="Wingdings"/>
    </w:rPr>
  </w:style>
  <w:style w:type="character" w:customStyle="1" w:styleId="WW8Num40z1">
    <w:name w:val="WW8Num40z1"/>
    <w:rsid w:val="000C35C4"/>
    <w:rPr>
      <w:rFonts w:ascii="Courier New" w:hAnsi="Courier New" w:cs="Courier New"/>
    </w:rPr>
  </w:style>
  <w:style w:type="character" w:customStyle="1" w:styleId="WW8Num40z3">
    <w:name w:val="WW8Num40z3"/>
    <w:rsid w:val="000C35C4"/>
    <w:rPr>
      <w:rFonts w:ascii="Symbol" w:hAnsi="Symbol" w:cs="Symbol"/>
    </w:rPr>
  </w:style>
  <w:style w:type="character" w:customStyle="1" w:styleId="WW8Num41z0">
    <w:name w:val="WW8Num41z0"/>
    <w:rsid w:val="000C35C4"/>
    <w:rPr>
      <w:rFonts w:ascii="Symbol" w:hAnsi="Symbol" w:cs="Symbol"/>
      <w:b/>
      <w:color w:val="000000"/>
      <w:sz w:val="16"/>
    </w:rPr>
  </w:style>
  <w:style w:type="character" w:customStyle="1" w:styleId="WW8Num41z1">
    <w:name w:val="WW8Num41z1"/>
    <w:rsid w:val="000C35C4"/>
    <w:rPr>
      <w:rFonts w:ascii="Courier New" w:hAnsi="Courier New" w:cs="Courier New"/>
    </w:rPr>
  </w:style>
  <w:style w:type="character" w:customStyle="1" w:styleId="WW8Num41z2">
    <w:name w:val="WW8Num41z2"/>
    <w:rsid w:val="000C35C4"/>
    <w:rPr>
      <w:rFonts w:ascii="Wingdings" w:hAnsi="Wingdings" w:cs="Wingdings"/>
    </w:rPr>
  </w:style>
  <w:style w:type="character" w:customStyle="1" w:styleId="WW8Num41z3">
    <w:name w:val="WW8Num41z3"/>
    <w:rsid w:val="000C35C4"/>
    <w:rPr>
      <w:rFonts w:ascii="Symbol" w:hAnsi="Symbol" w:cs="Symbol"/>
    </w:rPr>
  </w:style>
  <w:style w:type="character" w:customStyle="1" w:styleId="WW8Num42z0">
    <w:name w:val="WW8Num42z0"/>
    <w:rsid w:val="000C35C4"/>
    <w:rPr>
      <w:rFonts w:cs="Times New Roman"/>
      <w:b/>
    </w:rPr>
  </w:style>
  <w:style w:type="character" w:customStyle="1" w:styleId="WW8Num42z1">
    <w:name w:val="WW8Num42z1"/>
    <w:rsid w:val="000C35C4"/>
    <w:rPr>
      <w:rFonts w:ascii="Symbol" w:hAnsi="Symbol" w:cs="Symbol"/>
      <w:b/>
      <w:color w:val="000000"/>
      <w:sz w:val="16"/>
    </w:rPr>
  </w:style>
  <w:style w:type="character" w:customStyle="1" w:styleId="WW8Num42z2">
    <w:name w:val="WW8Num42z2"/>
    <w:rsid w:val="000C35C4"/>
    <w:rPr>
      <w:rFonts w:ascii="Tahoma" w:hAnsi="Tahoma" w:cs="Tahoma"/>
      <w:b/>
      <w:outline/>
      <w:color w:val="000000"/>
      <w:sz w:val="24"/>
    </w:rPr>
  </w:style>
  <w:style w:type="character" w:customStyle="1" w:styleId="WW8Num42z3">
    <w:name w:val="WW8Num42z3"/>
    <w:rsid w:val="000C35C4"/>
    <w:rPr>
      <w:rFonts w:cs="Times New Roman"/>
    </w:rPr>
  </w:style>
  <w:style w:type="character" w:customStyle="1" w:styleId="WW8Num43z0">
    <w:name w:val="WW8Num43z0"/>
    <w:rsid w:val="000C35C4"/>
    <w:rPr>
      <w:rFonts w:cs="Times New Roman"/>
      <w:b/>
    </w:rPr>
  </w:style>
  <w:style w:type="character" w:customStyle="1" w:styleId="Fuentedeprrafopredeter1">
    <w:name w:val="Fuente de párrafo predeter.1"/>
    <w:rsid w:val="000C35C4"/>
  </w:style>
  <w:style w:type="character" w:customStyle="1" w:styleId="SubttuloCar">
    <w:name w:val="Subtítulo Car"/>
    <w:rsid w:val="000C35C4"/>
    <w:rPr>
      <w:rFonts w:ascii="Cambria" w:eastAsia="Times New Roman" w:hAnsi="Cambria" w:cs="Times New Roman"/>
      <w:i/>
      <w:iCs/>
      <w:color w:val="4F81BD"/>
      <w:spacing w:val="15"/>
      <w:sz w:val="24"/>
      <w:szCs w:val="24"/>
      <w:lang w:val="es-ES"/>
    </w:rPr>
  </w:style>
  <w:style w:type="character" w:customStyle="1" w:styleId="A1">
    <w:name w:val="A1"/>
    <w:rsid w:val="000C35C4"/>
    <w:rPr>
      <w:rFonts w:ascii="Times New Roman" w:hAnsi="Times New Roman" w:cs="Times New Roman"/>
      <w:color w:val="000000"/>
    </w:rPr>
  </w:style>
  <w:style w:type="character" w:customStyle="1" w:styleId="Estilo1CarCarCar">
    <w:name w:val="Estilo1 Car Car Car"/>
    <w:rsid w:val="000C35C4"/>
    <w:rPr>
      <w:rFonts w:ascii="Arial" w:hAnsi="Arial" w:cs="Arial"/>
      <w:color w:val="000000"/>
      <w:sz w:val="24"/>
      <w:szCs w:val="24"/>
      <w:lang w:val="es-ES"/>
    </w:rPr>
  </w:style>
  <w:style w:type="character" w:customStyle="1" w:styleId="NEGRILLA">
    <w:name w:val="NEGRILLA"/>
    <w:rsid w:val="000C35C4"/>
    <w:rPr>
      <w:b/>
    </w:rPr>
  </w:style>
  <w:style w:type="character" w:customStyle="1" w:styleId="apple-style-span">
    <w:name w:val="apple-style-span"/>
    <w:rsid w:val="000C35C4"/>
  </w:style>
  <w:style w:type="character" w:customStyle="1" w:styleId="CitadestacadaCar">
    <w:name w:val="Cita destacada Car"/>
    <w:rsid w:val="000C35C4"/>
    <w:rPr>
      <w:rFonts w:ascii="Tahoma" w:eastAsia="MS Mincho" w:hAnsi="Tahoma" w:cs="Tahoma"/>
      <w:b/>
      <w:bCs/>
      <w:i/>
      <w:iCs/>
      <w:color w:val="4F81BD"/>
      <w:sz w:val="24"/>
      <w:szCs w:val="24"/>
      <w:lang w:val="es-ES"/>
    </w:rPr>
  </w:style>
  <w:style w:type="character" w:customStyle="1" w:styleId="Smbolodenotaalpie">
    <w:name w:val="Símbolo de nota al pie"/>
    <w:rsid w:val="000C35C4"/>
    <w:rPr>
      <w:rFonts w:cs="Times New Roman"/>
      <w:vertAlign w:val="superscript"/>
    </w:rPr>
  </w:style>
  <w:style w:type="character" w:customStyle="1" w:styleId="TextosinformatoCar">
    <w:name w:val="Texto sin formato Car"/>
    <w:link w:val="Textosinformato"/>
    <w:uiPriority w:val="99"/>
    <w:rsid w:val="000C35C4"/>
    <w:rPr>
      <w:rFonts w:ascii="Courier New" w:hAnsi="Courier New" w:cs="Courier New"/>
      <w:lang w:val="es-ES"/>
    </w:rPr>
  </w:style>
  <w:style w:type="character" w:customStyle="1" w:styleId="TextosinformatoCar1">
    <w:name w:val="Texto sin formato Car1"/>
    <w:rsid w:val="000C35C4"/>
    <w:rPr>
      <w:rFonts w:ascii="Courier New" w:eastAsia="Times New Roman" w:hAnsi="Courier New" w:cs="Courier New"/>
    </w:rPr>
  </w:style>
  <w:style w:type="character" w:customStyle="1" w:styleId="Sangra2detindependienteCar0">
    <w:name w:val="Sangría 2 de t.independiente Car"/>
    <w:rsid w:val="000C35C4"/>
    <w:rPr>
      <w:rFonts w:ascii="Arial" w:hAnsi="Arial" w:cs="Arial"/>
      <w:color w:val="000000"/>
      <w:sz w:val="22"/>
      <w:szCs w:val="24"/>
      <w:lang w:val="es-ES"/>
    </w:rPr>
  </w:style>
  <w:style w:type="character" w:customStyle="1" w:styleId="Sangra2detindependienteCar1">
    <w:name w:val="Sangría 2 de t.independiente Car1"/>
    <w:rsid w:val="000C35C4"/>
    <w:rPr>
      <w:rFonts w:ascii="Verdana" w:hAnsi="Verdana" w:cs="Arial"/>
      <w:lang w:val="es-ES"/>
    </w:rPr>
  </w:style>
  <w:style w:type="character" w:customStyle="1" w:styleId="TextonotaalfinalCar1">
    <w:name w:val="Texto nota al final Car1"/>
    <w:uiPriority w:val="99"/>
    <w:rsid w:val="000C35C4"/>
    <w:rPr>
      <w:rFonts w:ascii="Verdana" w:hAnsi="Verdana" w:cs="Arial"/>
      <w:lang w:val="es-ES"/>
    </w:rPr>
  </w:style>
  <w:style w:type="character" w:customStyle="1" w:styleId="AsuntodelcomentarioCar1">
    <w:name w:val="Asunto del comentario Car1"/>
    <w:uiPriority w:val="99"/>
    <w:rsid w:val="000C35C4"/>
    <w:rPr>
      <w:rFonts w:ascii="Verdana" w:hAnsi="Verdana" w:cs="Arial"/>
      <w:b/>
      <w:bCs/>
      <w:lang w:val="es-ES"/>
    </w:rPr>
  </w:style>
  <w:style w:type="character" w:customStyle="1" w:styleId="Carcterdenumeracin">
    <w:name w:val="Carácter de numeración"/>
    <w:rsid w:val="000C35C4"/>
  </w:style>
  <w:style w:type="character" w:customStyle="1" w:styleId="Textoindependiente2Car1">
    <w:name w:val="Texto independiente 2 Car1"/>
    <w:uiPriority w:val="99"/>
    <w:rsid w:val="000C35C4"/>
    <w:rPr>
      <w:rFonts w:ascii="Verdana" w:hAnsi="Verdana" w:cs="Arial"/>
      <w:lang w:val="es-ES"/>
    </w:rPr>
  </w:style>
  <w:style w:type="character" w:customStyle="1" w:styleId="Textoindependiente2Car2">
    <w:name w:val="Texto independiente 2 Car2"/>
    <w:rsid w:val="000C35C4"/>
    <w:rPr>
      <w:rFonts w:ascii="Verdana" w:hAnsi="Verdana" w:cs="Arial"/>
      <w:lang w:val="es-ES"/>
    </w:rPr>
  </w:style>
  <w:style w:type="character" w:customStyle="1" w:styleId="Sangra3detindependienteCar1">
    <w:name w:val="Sangría 3 de t.independiente Car1"/>
    <w:rsid w:val="000C35C4"/>
    <w:rPr>
      <w:rFonts w:ascii="Verdana" w:hAnsi="Verdana" w:cs="Arial"/>
      <w:sz w:val="16"/>
      <w:szCs w:val="16"/>
      <w:lang w:val="es-ES"/>
    </w:rPr>
  </w:style>
  <w:style w:type="character" w:customStyle="1" w:styleId="SubttuloCar1">
    <w:name w:val="Subtítulo Car1"/>
    <w:rsid w:val="000C35C4"/>
    <w:rPr>
      <w:rFonts w:ascii="Cambria" w:eastAsia="Times New Roman" w:hAnsi="Cambria" w:cs="Cambria"/>
      <w:i/>
      <w:iCs/>
      <w:color w:val="4F81BD"/>
      <w:spacing w:val="15"/>
      <w:sz w:val="24"/>
      <w:szCs w:val="24"/>
      <w:lang w:val="es-ES" w:eastAsia="zh-CN"/>
    </w:rPr>
  </w:style>
  <w:style w:type="character" w:customStyle="1" w:styleId="CitadestacadaCar1">
    <w:name w:val="Cita destacada Car1"/>
    <w:rsid w:val="000C35C4"/>
    <w:rPr>
      <w:rFonts w:ascii="Tahoma" w:eastAsia="MS Mincho" w:hAnsi="Tahoma" w:cs="Tahoma"/>
      <w:b/>
      <w:bCs/>
      <w:i/>
      <w:iCs/>
      <w:color w:val="4F81BD"/>
      <w:sz w:val="24"/>
      <w:szCs w:val="24"/>
      <w:lang w:val="es-ES" w:eastAsia="zh-CN"/>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rsid w:val="000C35C4"/>
    <w:rPr>
      <w:rFonts w:ascii="Tahoma" w:eastAsia="MS Mincho" w:hAnsi="Tahoma" w:cs="Times New Roman"/>
      <w:sz w:val="20"/>
      <w:szCs w:val="20"/>
      <w:lang w:val="es-ES" w:eastAsia="zh-CN"/>
    </w:rPr>
  </w:style>
  <w:style w:type="character" w:customStyle="1" w:styleId="TextonotaalfinalCar2">
    <w:name w:val="Texto nota al final Car2"/>
    <w:rsid w:val="000C35C4"/>
    <w:rPr>
      <w:lang w:val="es-ES" w:eastAsia="zh-CN"/>
    </w:rPr>
  </w:style>
  <w:style w:type="character" w:customStyle="1" w:styleId="TextocomentarioCar2">
    <w:name w:val="Texto comentario Car2"/>
    <w:rsid w:val="000C35C4"/>
    <w:rPr>
      <w:lang w:val="es-ES"/>
    </w:rPr>
  </w:style>
  <w:style w:type="character" w:customStyle="1" w:styleId="AsuntodelcomentarioCar2">
    <w:name w:val="Asunto del comentario Car2"/>
    <w:rsid w:val="000C35C4"/>
    <w:rPr>
      <w:b/>
      <w:bCs/>
      <w:lang w:val="es-ES" w:eastAsia="zh-CN"/>
    </w:rPr>
  </w:style>
  <w:style w:type="character" w:customStyle="1" w:styleId="TextosinformatoCar2">
    <w:name w:val="Texto sin formato Car2"/>
    <w:rsid w:val="000C35C4"/>
    <w:rPr>
      <w:rFonts w:ascii="Consolas" w:eastAsia="Times New Roman" w:hAnsi="Consolas" w:cs="Consolas"/>
      <w:sz w:val="21"/>
      <w:szCs w:val="21"/>
      <w:lang w:val="es-ES"/>
    </w:rPr>
  </w:style>
  <w:style w:type="character" w:customStyle="1" w:styleId="Sangra2detindependienteCar10">
    <w:name w:val="Sangría 2 de t. independiente Car1"/>
    <w:rsid w:val="000C35C4"/>
    <w:rPr>
      <w:rFonts w:ascii="Verdana" w:hAnsi="Verdana" w:cs="Arial"/>
      <w:lang w:val="es-ES"/>
    </w:rPr>
  </w:style>
  <w:style w:type="character" w:customStyle="1" w:styleId="Sangra3detindependienteCar10">
    <w:name w:val="Sangría 3 de t. independiente Car1"/>
    <w:rsid w:val="000C35C4"/>
    <w:rPr>
      <w:rFonts w:ascii="Verdana" w:hAnsi="Verdana" w:cs="Arial"/>
      <w:sz w:val="16"/>
      <w:szCs w:val="16"/>
      <w:lang w:val="es-ES"/>
    </w:rPr>
  </w:style>
  <w:style w:type="character" w:customStyle="1" w:styleId="Textoindependiente2Car3">
    <w:name w:val="Texto independiente 2 Car3"/>
    <w:rsid w:val="000C35C4"/>
    <w:rPr>
      <w:rFonts w:ascii="Arial" w:eastAsia="Times New Roman" w:hAnsi="Arial" w:cs="Arial"/>
      <w:b/>
      <w:sz w:val="22"/>
    </w:rPr>
  </w:style>
  <w:style w:type="character" w:customStyle="1" w:styleId="Sangra2detindependienteCar2">
    <w:name w:val="Sangría 2 de t. independiente Car2"/>
    <w:rsid w:val="000C35C4"/>
    <w:rPr>
      <w:rFonts w:ascii="Arial" w:hAnsi="Arial" w:cs="Arial"/>
      <w:color w:val="000000"/>
      <w:sz w:val="22"/>
      <w:szCs w:val="24"/>
      <w:lang w:val="es-ES"/>
    </w:rPr>
  </w:style>
  <w:style w:type="character" w:customStyle="1" w:styleId="TtuloCar1">
    <w:name w:val="Título Car1"/>
    <w:uiPriority w:val="99"/>
    <w:rsid w:val="000C35C4"/>
    <w:rPr>
      <w:rFonts w:ascii="Arial" w:hAnsi="Arial" w:cs="Arial"/>
      <w:b/>
      <w:bCs/>
      <w:sz w:val="22"/>
      <w:szCs w:val="24"/>
      <w:lang w:val="es-ES"/>
    </w:rPr>
  </w:style>
  <w:style w:type="character" w:customStyle="1" w:styleId="z-FinaldelformularioCar">
    <w:name w:val="z-Final del formulario Car"/>
    <w:uiPriority w:val="99"/>
    <w:rsid w:val="000C35C4"/>
    <w:rPr>
      <w:rFonts w:ascii="Arial" w:eastAsia="Times New Roman" w:hAnsi="Arial" w:cs="Arial"/>
      <w:vanish/>
      <w:color w:val="000000"/>
      <w:sz w:val="16"/>
      <w:szCs w:val="16"/>
      <w:lang w:val="es-ES"/>
    </w:rPr>
  </w:style>
  <w:style w:type="character" w:customStyle="1" w:styleId="st">
    <w:name w:val="st"/>
    <w:qFormat/>
    <w:rsid w:val="000C35C4"/>
  </w:style>
  <w:style w:type="character" w:customStyle="1" w:styleId="EstiloArial">
    <w:name w:val="Estilo Arial"/>
    <w:rsid w:val="000C35C4"/>
    <w:rPr>
      <w:rFonts w:ascii="Arial" w:hAnsi="Arial" w:cs="Arial"/>
      <w:sz w:val="20"/>
      <w:szCs w:val="20"/>
    </w:rPr>
  </w:style>
  <w:style w:type="character" w:customStyle="1" w:styleId="FontStyle35">
    <w:name w:val="Font Style35"/>
    <w:rsid w:val="000C35C4"/>
    <w:rPr>
      <w:rFonts w:ascii="Arial" w:hAnsi="Arial" w:cs="Arial"/>
      <w:sz w:val="22"/>
      <w:szCs w:val="22"/>
    </w:rPr>
  </w:style>
  <w:style w:type="character" w:customStyle="1" w:styleId="texto09a2">
    <w:name w:val="texto09a2"/>
    <w:rsid w:val="000C35C4"/>
    <w:rPr>
      <w:color w:val="333333"/>
      <w:sz w:val="18"/>
      <w:szCs w:val="18"/>
    </w:rPr>
  </w:style>
  <w:style w:type="character" w:customStyle="1" w:styleId="ft">
    <w:name w:val="ft"/>
    <w:rsid w:val="000C35C4"/>
  </w:style>
  <w:style w:type="character" w:customStyle="1" w:styleId="Refdenotaalpie1">
    <w:name w:val="Ref. de nota al pie1"/>
    <w:rsid w:val="000C35C4"/>
    <w:rPr>
      <w:vertAlign w:val="superscript"/>
    </w:rPr>
  </w:style>
  <w:style w:type="character" w:customStyle="1" w:styleId="ListLabel61">
    <w:name w:val="ListLabel 61"/>
    <w:rsid w:val="000C35C4"/>
    <w:rPr>
      <w:rFonts w:ascii="Arial" w:hAnsi="Arial" w:cs="Symbol"/>
      <w:b/>
      <w:sz w:val="22"/>
    </w:rPr>
  </w:style>
  <w:style w:type="character" w:customStyle="1" w:styleId="ListLabel62">
    <w:name w:val="ListLabel 62"/>
    <w:rsid w:val="000C35C4"/>
    <w:rPr>
      <w:rFonts w:cs="Courier New"/>
    </w:rPr>
  </w:style>
  <w:style w:type="character" w:customStyle="1" w:styleId="ListLabel63">
    <w:name w:val="ListLabel 63"/>
    <w:rsid w:val="000C35C4"/>
    <w:rPr>
      <w:rFonts w:cs="Wingdings"/>
    </w:rPr>
  </w:style>
  <w:style w:type="character" w:customStyle="1" w:styleId="ListLabel64">
    <w:name w:val="ListLabel 64"/>
    <w:rsid w:val="000C35C4"/>
    <w:rPr>
      <w:rFonts w:cs="Symbol"/>
    </w:rPr>
  </w:style>
  <w:style w:type="character" w:customStyle="1" w:styleId="ListLabel65">
    <w:name w:val="ListLabel 65"/>
    <w:rsid w:val="000C35C4"/>
    <w:rPr>
      <w:rFonts w:cs="Courier New"/>
    </w:rPr>
  </w:style>
  <w:style w:type="character" w:customStyle="1" w:styleId="ListLabel66">
    <w:name w:val="ListLabel 66"/>
    <w:rsid w:val="000C35C4"/>
    <w:rPr>
      <w:rFonts w:cs="Wingdings"/>
    </w:rPr>
  </w:style>
  <w:style w:type="character" w:customStyle="1" w:styleId="ListLabel67">
    <w:name w:val="ListLabel 67"/>
    <w:rsid w:val="000C35C4"/>
    <w:rPr>
      <w:rFonts w:cs="Symbol"/>
    </w:rPr>
  </w:style>
  <w:style w:type="character" w:customStyle="1" w:styleId="ListLabel68">
    <w:name w:val="ListLabel 68"/>
    <w:rsid w:val="000C35C4"/>
    <w:rPr>
      <w:rFonts w:cs="Courier New"/>
    </w:rPr>
  </w:style>
  <w:style w:type="character" w:customStyle="1" w:styleId="ListLabel69">
    <w:name w:val="ListLabel 69"/>
    <w:rsid w:val="000C35C4"/>
    <w:rPr>
      <w:rFonts w:cs="Wingdings"/>
    </w:rPr>
  </w:style>
  <w:style w:type="character" w:customStyle="1" w:styleId="Vietas">
    <w:name w:val="Viñetas"/>
    <w:qFormat/>
    <w:rsid w:val="000C35C4"/>
    <w:rPr>
      <w:rFonts w:ascii="OpenSymbol" w:eastAsia="OpenSymbol" w:hAnsi="OpenSymbol" w:cs="OpenSymbol"/>
    </w:rPr>
  </w:style>
  <w:style w:type="character" w:customStyle="1" w:styleId="Refdenotaalfinal1">
    <w:name w:val="Ref. de nota al final1"/>
    <w:rsid w:val="000C35C4"/>
    <w:rPr>
      <w:vertAlign w:val="superscript"/>
    </w:rPr>
  </w:style>
  <w:style w:type="character" w:customStyle="1" w:styleId="ListLabel260">
    <w:name w:val="ListLabel 260"/>
    <w:rsid w:val="000C35C4"/>
    <w:rPr>
      <w:rFonts w:cs="Symbol"/>
      <w:sz w:val="22"/>
    </w:rPr>
  </w:style>
  <w:style w:type="character" w:customStyle="1" w:styleId="ListLabel261">
    <w:name w:val="ListLabel 261"/>
    <w:rsid w:val="000C35C4"/>
    <w:rPr>
      <w:rFonts w:cs="Courier New"/>
    </w:rPr>
  </w:style>
  <w:style w:type="character" w:customStyle="1" w:styleId="ListLabel262">
    <w:name w:val="ListLabel 262"/>
    <w:rsid w:val="000C35C4"/>
    <w:rPr>
      <w:rFonts w:cs="Wingdings"/>
    </w:rPr>
  </w:style>
  <w:style w:type="character" w:customStyle="1" w:styleId="ListLabel263">
    <w:name w:val="ListLabel 263"/>
    <w:rsid w:val="000C35C4"/>
    <w:rPr>
      <w:rFonts w:cs="Symbol"/>
    </w:rPr>
  </w:style>
  <w:style w:type="character" w:customStyle="1" w:styleId="ListLabel264">
    <w:name w:val="ListLabel 264"/>
    <w:rsid w:val="000C35C4"/>
    <w:rPr>
      <w:rFonts w:cs="Courier New"/>
    </w:rPr>
  </w:style>
  <w:style w:type="character" w:customStyle="1" w:styleId="ListLabel265">
    <w:name w:val="ListLabel 265"/>
    <w:rsid w:val="000C35C4"/>
    <w:rPr>
      <w:rFonts w:cs="Wingdings"/>
    </w:rPr>
  </w:style>
  <w:style w:type="character" w:customStyle="1" w:styleId="ListLabel266">
    <w:name w:val="ListLabel 266"/>
    <w:rsid w:val="000C35C4"/>
    <w:rPr>
      <w:rFonts w:cs="Symbol"/>
    </w:rPr>
  </w:style>
  <w:style w:type="character" w:customStyle="1" w:styleId="ListLabel267">
    <w:name w:val="ListLabel 267"/>
    <w:rsid w:val="000C35C4"/>
    <w:rPr>
      <w:rFonts w:cs="Courier New"/>
    </w:rPr>
  </w:style>
  <w:style w:type="character" w:customStyle="1" w:styleId="ListLabel268">
    <w:name w:val="ListLabel 268"/>
    <w:rsid w:val="000C35C4"/>
    <w:rPr>
      <w:rFonts w:cs="Wingdings"/>
    </w:rPr>
  </w:style>
  <w:style w:type="character" w:customStyle="1" w:styleId="ListLabel306">
    <w:name w:val="ListLabel 306"/>
    <w:rsid w:val="000C35C4"/>
    <w:rPr>
      <w:rFonts w:ascii="Arial" w:hAnsi="Arial" w:cs="Symbol"/>
      <w:b/>
      <w:sz w:val="22"/>
    </w:rPr>
  </w:style>
  <w:style w:type="character" w:customStyle="1" w:styleId="ListLabel307">
    <w:name w:val="ListLabel 307"/>
    <w:rsid w:val="000C35C4"/>
    <w:rPr>
      <w:rFonts w:cs="Courier New"/>
    </w:rPr>
  </w:style>
  <w:style w:type="character" w:customStyle="1" w:styleId="ListLabel308">
    <w:name w:val="ListLabel 308"/>
    <w:rsid w:val="000C35C4"/>
    <w:rPr>
      <w:rFonts w:cs="Wingdings"/>
    </w:rPr>
  </w:style>
  <w:style w:type="character" w:customStyle="1" w:styleId="ListLabel309">
    <w:name w:val="ListLabel 309"/>
    <w:rsid w:val="000C35C4"/>
    <w:rPr>
      <w:rFonts w:cs="Symbol"/>
    </w:rPr>
  </w:style>
  <w:style w:type="character" w:customStyle="1" w:styleId="ListLabel310">
    <w:name w:val="ListLabel 310"/>
    <w:rsid w:val="000C35C4"/>
    <w:rPr>
      <w:rFonts w:cs="Courier New"/>
    </w:rPr>
  </w:style>
  <w:style w:type="character" w:customStyle="1" w:styleId="ListLabel311">
    <w:name w:val="ListLabel 311"/>
    <w:rsid w:val="000C35C4"/>
    <w:rPr>
      <w:rFonts w:cs="Wingdings"/>
    </w:rPr>
  </w:style>
  <w:style w:type="character" w:customStyle="1" w:styleId="ListLabel312">
    <w:name w:val="ListLabel 312"/>
    <w:rsid w:val="000C35C4"/>
    <w:rPr>
      <w:rFonts w:cs="Symbol"/>
    </w:rPr>
  </w:style>
  <w:style w:type="character" w:customStyle="1" w:styleId="ListLabel313">
    <w:name w:val="ListLabel 313"/>
    <w:rsid w:val="000C35C4"/>
    <w:rPr>
      <w:rFonts w:cs="Courier New"/>
    </w:rPr>
  </w:style>
  <w:style w:type="character" w:customStyle="1" w:styleId="ListLabel314">
    <w:name w:val="ListLabel 314"/>
    <w:rsid w:val="000C35C4"/>
    <w:rPr>
      <w:rFonts w:cs="Wingdings"/>
    </w:rPr>
  </w:style>
  <w:style w:type="character" w:customStyle="1" w:styleId="ListLabel251">
    <w:name w:val="ListLabel 251"/>
    <w:rsid w:val="000C35C4"/>
    <w:rPr>
      <w:rFonts w:cs="Symbol"/>
      <w:sz w:val="22"/>
    </w:rPr>
  </w:style>
  <w:style w:type="character" w:customStyle="1" w:styleId="ListLabel252">
    <w:name w:val="ListLabel 252"/>
    <w:rsid w:val="000C35C4"/>
    <w:rPr>
      <w:rFonts w:cs="Courier New"/>
    </w:rPr>
  </w:style>
  <w:style w:type="character" w:customStyle="1" w:styleId="ListLabel253">
    <w:name w:val="ListLabel 253"/>
    <w:rsid w:val="000C35C4"/>
    <w:rPr>
      <w:rFonts w:cs="Wingdings"/>
    </w:rPr>
  </w:style>
  <w:style w:type="character" w:customStyle="1" w:styleId="ListLabel254">
    <w:name w:val="ListLabel 254"/>
    <w:rsid w:val="000C35C4"/>
    <w:rPr>
      <w:rFonts w:cs="Symbol"/>
    </w:rPr>
  </w:style>
  <w:style w:type="character" w:customStyle="1" w:styleId="ListLabel255">
    <w:name w:val="ListLabel 255"/>
    <w:rsid w:val="000C35C4"/>
    <w:rPr>
      <w:rFonts w:cs="Courier New"/>
    </w:rPr>
  </w:style>
  <w:style w:type="character" w:customStyle="1" w:styleId="ListLabel256">
    <w:name w:val="ListLabel 256"/>
    <w:rsid w:val="000C35C4"/>
    <w:rPr>
      <w:rFonts w:cs="Wingdings"/>
    </w:rPr>
  </w:style>
  <w:style w:type="character" w:customStyle="1" w:styleId="ListLabel257">
    <w:name w:val="ListLabel 257"/>
    <w:rsid w:val="000C35C4"/>
    <w:rPr>
      <w:rFonts w:cs="Symbol"/>
    </w:rPr>
  </w:style>
  <w:style w:type="character" w:customStyle="1" w:styleId="ListLabel258">
    <w:name w:val="ListLabel 258"/>
    <w:rsid w:val="000C35C4"/>
    <w:rPr>
      <w:rFonts w:cs="Courier New"/>
    </w:rPr>
  </w:style>
  <w:style w:type="character" w:customStyle="1" w:styleId="ListLabel259">
    <w:name w:val="ListLabel 259"/>
    <w:rsid w:val="000C35C4"/>
    <w:rPr>
      <w:rFonts w:cs="Wingdings"/>
    </w:rPr>
  </w:style>
  <w:style w:type="character" w:customStyle="1" w:styleId="ListLabel269">
    <w:name w:val="ListLabel 269"/>
    <w:rsid w:val="000C35C4"/>
    <w:rPr>
      <w:rFonts w:ascii="Arial" w:hAnsi="Arial" w:cs="Symbol"/>
      <w:b/>
      <w:sz w:val="22"/>
    </w:rPr>
  </w:style>
  <w:style w:type="character" w:customStyle="1" w:styleId="ListLabel270">
    <w:name w:val="ListLabel 270"/>
    <w:rsid w:val="000C35C4"/>
    <w:rPr>
      <w:rFonts w:cs="Courier New"/>
    </w:rPr>
  </w:style>
  <w:style w:type="character" w:customStyle="1" w:styleId="ListLabel271">
    <w:name w:val="ListLabel 271"/>
    <w:rsid w:val="000C35C4"/>
    <w:rPr>
      <w:rFonts w:cs="Wingdings"/>
    </w:rPr>
  </w:style>
  <w:style w:type="character" w:customStyle="1" w:styleId="ListLabel272">
    <w:name w:val="ListLabel 272"/>
    <w:rsid w:val="000C35C4"/>
    <w:rPr>
      <w:rFonts w:cs="Symbol"/>
    </w:rPr>
  </w:style>
  <w:style w:type="character" w:customStyle="1" w:styleId="ListLabel273">
    <w:name w:val="ListLabel 273"/>
    <w:rsid w:val="000C35C4"/>
    <w:rPr>
      <w:rFonts w:cs="Courier New"/>
    </w:rPr>
  </w:style>
  <w:style w:type="character" w:customStyle="1" w:styleId="ListLabel274">
    <w:name w:val="ListLabel 274"/>
    <w:rsid w:val="000C35C4"/>
    <w:rPr>
      <w:rFonts w:cs="Wingdings"/>
    </w:rPr>
  </w:style>
  <w:style w:type="character" w:customStyle="1" w:styleId="ListLabel275">
    <w:name w:val="ListLabel 275"/>
    <w:rsid w:val="000C35C4"/>
    <w:rPr>
      <w:rFonts w:cs="Symbol"/>
    </w:rPr>
  </w:style>
  <w:style w:type="character" w:customStyle="1" w:styleId="ListLabel276">
    <w:name w:val="ListLabel 276"/>
    <w:rsid w:val="000C35C4"/>
    <w:rPr>
      <w:rFonts w:cs="Courier New"/>
    </w:rPr>
  </w:style>
  <w:style w:type="character" w:customStyle="1" w:styleId="ListLabel277">
    <w:name w:val="ListLabel 277"/>
    <w:rsid w:val="000C35C4"/>
    <w:rPr>
      <w:rFonts w:cs="Wingdings"/>
    </w:rPr>
  </w:style>
  <w:style w:type="character" w:customStyle="1" w:styleId="Smbolosdenumeracin">
    <w:name w:val="Símbolos de numeración"/>
    <w:qFormat/>
    <w:rsid w:val="000C35C4"/>
  </w:style>
  <w:style w:type="character" w:customStyle="1" w:styleId="ListLabel278">
    <w:name w:val="ListLabel 278"/>
    <w:rsid w:val="000C35C4"/>
    <w:rPr>
      <w:rFonts w:cs="Symbol"/>
      <w:sz w:val="22"/>
    </w:rPr>
  </w:style>
  <w:style w:type="character" w:customStyle="1" w:styleId="ListLabel279">
    <w:name w:val="ListLabel 279"/>
    <w:rsid w:val="000C35C4"/>
    <w:rPr>
      <w:rFonts w:cs="Courier New"/>
    </w:rPr>
  </w:style>
  <w:style w:type="character" w:customStyle="1" w:styleId="ListLabel280">
    <w:name w:val="ListLabel 280"/>
    <w:rsid w:val="000C35C4"/>
    <w:rPr>
      <w:rFonts w:cs="Wingdings"/>
    </w:rPr>
  </w:style>
  <w:style w:type="character" w:customStyle="1" w:styleId="ListLabel281">
    <w:name w:val="ListLabel 281"/>
    <w:rsid w:val="000C35C4"/>
    <w:rPr>
      <w:rFonts w:cs="Symbol"/>
    </w:rPr>
  </w:style>
  <w:style w:type="character" w:customStyle="1" w:styleId="ListLabel282">
    <w:name w:val="ListLabel 282"/>
    <w:rsid w:val="000C35C4"/>
    <w:rPr>
      <w:rFonts w:cs="Courier New"/>
    </w:rPr>
  </w:style>
  <w:style w:type="character" w:customStyle="1" w:styleId="ListLabel283">
    <w:name w:val="ListLabel 283"/>
    <w:rsid w:val="000C35C4"/>
    <w:rPr>
      <w:rFonts w:cs="Wingdings"/>
    </w:rPr>
  </w:style>
  <w:style w:type="character" w:customStyle="1" w:styleId="ListLabel284">
    <w:name w:val="ListLabel 284"/>
    <w:rsid w:val="000C35C4"/>
    <w:rPr>
      <w:rFonts w:cs="Symbol"/>
    </w:rPr>
  </w:style>
  <w:style w:type="character" w:customStyle="1" w:styleId="ListLabel285">
    <w:name w:val="ListLabel 285"/>
    <w:rsid w:val="000C35C4"/>
    <w:rPr>
      <w:rFonts w:cs="Courier New"/>
    </w:rPr>
  </w:style>
  <w:style w:type="character" w:customStyle="1" w:styleId="ListLabel286">
    <w:name w:val="ListLabel 286"/>
    <w:rsid w:val="000C35C4"/>
    <w:rPr>
      <w:rFonts w:cs="Wingdings"/>
    </w:rPr>
  </w:style>
  <w:style w:type="character" w:customStyle="1" w:styleId="ListLabel287">
    <w:name w:val="ListLabel 287"/>
    <w:rsid w:val="000C35C4"/>
    <w:rPr>
      <w:rFonts w:cs="Symbol"/>
      <w:sz w:val="22"/>
    </w:rPr>
  </w:style>
  <w:style w:type="character" w:customStyle="1" w:styleId="ListLabel288">
    <w:name w:val="ListLabel 288"/>
    <w:rsid w:val="000C35C4"/>
    <w:rPr>
      <w:rFonts w:cs="Courier New"/>
    </w:rPr>
  </w:style>
  <w:style w:type="character" w:customStyle="1" w:styleId="ListLabel289">
    <w:name w:val="ListLabel 289"/>
    <w:rsid w:val="000C35C4"/>
    <w:rPr>
      <w:rFonts w:cs="Wingdings"/>
    </w:rPr>
  </w:style>
  <w:style w:type="character" w:customStyle="1" w:styleId="ListLabel290">
    <w:name w:val="ListLabel 290"/>
    <w:rsid w:val="000C35C4"/>
    <w:rPr>
      <w:rFonts w:cs="Symbol"/>
    </w:rPr>
  </w:style>
  <w:style w:type="character" w:customStyle="1" w:styleId="ListLabel291">
    <w:name w:val="ListLabel 291"/>
    <w:rsid w:val="000C35C4"/>
    <w:rPr>
      <w:rFonts w:cs="Courier New"/>
    </w:rPr>
  </w:style>
  <w:style w:type="character" w:customStyle="1" w:styleId="ListLabel292">
    <w:name w:val="ListLabel 292"/>
    <w:rsid w:val="000C35C4"/>
    <w:rPr>
      <w:rFonts w:cs="Wingdings"/>
    </w:rPr>
  </w:style>
  <w:style w:type="character" w:customStyle="1" w:styleId="ListLabel293">
    <w:name w:val="ListLabel 293"/>
    <w:rsid w:val="000C35C4"/>
    <w:rPr>
      <w:rFonts w:cs="Symbol"/>
    </w:rPr>
  </w:style>
  <w:style w:type="character" w:customStyle="1" w:styleId="ListLabel294">
    <w:name w:val="ListLabel 294"/>
    <w:rsid w:val="000C35C4"/>
    <w:rPr>
      <w:rFonts w:cs="Courier New"/>
    </w:rPr>
  </w:style>
  <w:style w:type="character" w:customStyle="1" w:styleId="ListLabel295">
    <w:name w:val="ListLabel 295"/>
    <w:rsid w:val="000C35C4"/>
    <w:rPr>
      <w:rFonts w:cs="Wingdings"/>
    </w:rPr>
  </w:style>
  <w:style w:type="paragraph" w:customStyle="1" w:styleId="Ttulo10">
    <w:name w:val="Título1"/>
    <w:basedOn w:val="Normal"/>
    <w:next w:val="Textoindependiente"/>
    <w:rsid w:val="000C35C4"/>
    <w:pPr>
      <w:suppressAutoHyphens/>
      <w:spacing w:after="0"/>
      <w:jc w:val="center"/>
    </w:pPr>
    <w:rPr>
      <w:rFonts w:ascii="Century Gothic" w:eastAsia="Times New Roman" w:hAnsi="Century Gothic" w:cs="Century Gothic"/>
      <w:b/>
      <w:szCs w:val="24"/>
      <w:lang w:val="es-ES" w:eastAsia="zh-CN"/>
    </w:rPr>
  </w:style>
  <w:style w:type="paragraph" w:styleId="Lista">
    <w:name w:val="List"/>
    <w:basedOn w:val="Normal"/>
    <w:uiPriority w:val="99"/>
    <w:rsid w:val="000C35C4"/>
    <w:pPr>
      <w:suppressAutoHyphens/>
      <w:spacing w:after="0"/>
      <w:ind w:left="283" w:hanging="283"/>
      <w:jc w:val="left"/>
    </w:pPr>
    <w:rPr>
      <w:rFonts w:eastAsia="Times New Roman"/>
      <w:sz w:val="20"/>
      <w:szCs w:val="20"/>
      <w:lang w:val="es-ES" w:eastAsia="zh-CN"/>
    </w:rPr>
  </w:style>
  <w:style w:type="paragraph" w:customStyle="1" w:styleId="Epgrafe3">
    <w:name w:val="Epígrafe3"/>
    <w:basedOn w:val="Normal"/>
    <w:qFormat/>
    <w:rsid w:val="000C35C4"/>
    <w:pPr>
      <w:suppressLineNumbers/>
      <w:suppressAutoHyphens/>
      <w:spacing w:before="120" w:after="120"/>
    </w:pPr>
    <w:rPr>
      <w:rFonts w:ascii="Arial" w:eastAsia="Times New Roman" w:hAnsi="Arial" w:cs="Mangal"/>
      <w:i/>
      <w:iCs/>
      <w:sz w:val="24"/>
      <w:szCs w:val="24"/>
      <w:lang w:eastAsia="zh-CN"/>
    </w:rPr>
  </w:style>
  <w:style w:type="paragraph" w:customStyle="1" w:styleId="ndice">
    <w:name w:val="Índice"/>
    <w:basedOn w:val="Normal"/>
    <w:qFormat/>
    <w:rsid w:val="000C35C4"/>
    <w:pPr>
      <w:suppressLineNumbers/>
      <w:suppressAutoHyphens/>
      <w:spacing w:after="0"/>
      <w:jc w:val="left"/>
    </w:pPr>
    <w:rPr>
      <w:rFonts w:ascii="Verdana" w:eastAsia="Times New Roman" w:hAnsi="Verdana" w:cs="Mangal"/>
      <w:sz w:val="20"/>
      <w:szCs w:val="20"/>
      <w:lang w:val="es-ES" w:eastAsia="zh-CN"/>
    </w:rPr>
  </w:style>
  <w:style w:type="paragraph" w:styleId="Descripcin">
    <w:name w:val="caption"/>
    <w:basedOn w:val="Normal"/>
    <w:next w:val="Normal"/>
    <w:uiPriority w:val="35"/>
    <w:unhideWhenUsed/>
    <w:qFormat/>
    <w:rsid w:val="000C35C4"/>
    <w:pPr>
      <w:spacing w:after="200"/>
    </w:pPr>
    <w:rPr>
      <w:i/>
      <w:iCs/>
      <w:color w:val="44546A" w:themeColor="text2"/>
      <w:sz w:val="18"/>
      <w:szCs w:val="18"/>
    </w:rPr>
  </w:style>
  <w:style w:type="paragraph" w:customStyle="1" w:styleId="Listavistosa-nfasis12">
    <w:name w:val="Lista vistosa - Énfasis 12"/>
    <w:basedOn w:val="Normal"/>
    <w:rsid w:val="000C35C4"/>
    <w:pPr>
      <w:suppressAutoHyphens/>
      <w:spacing w:after="0"/>
      <w:ind w:left="720"/>
      <w:contextualSpacing/>
    </w:pPr>
    <w:rPr>
      <w:rFonts w:ascii="Arial" w:eastAsia="Times New Roman" w:hAnsi="Arial" w:cs="Arial"/>
      <w:sz w:val="24"/>
      <w:lang w:eastAsia="zh-CN"/>
    </w:rPr>
  </w:style>
  <w:style w:type="paragraph" w:customStyle="1" w:styleId="Textocomentario2">
    <w:name w:val="Texto comentario2"/>
    <w:basedOn w:val="Normal"/>
    <w:rsid w:val="000C35C4"/>
    <w:pPr>
      <w:suppressAutoHyphens/>
      <w:spacing w:after="0"/>
    </w:pPr>
    <w:rPr>
      <w:rFonts w:ascii="Century Gothic" w:eastAsia="Times New Roman" w:hAnsi="Century Gothic" w:cs="Century Gothic"/>
      <w:sz w:val="20"/>
      <w:szCs w:val="20"/>
      <w:lang w:val="x-none" w:eastAsia="zh-CN"/>
    </w:rPr>
  </w:style>
  <w:style w:type="paragraph" w:styleId="Asuntodelcomentario">
    <w:name w:val="annotation subject"/>
    <w:basedOn w:val="Textocomentario2"/>
    <w:next w:val="Textocomentario2"/>
    <w:link w:val="AsuntodelcomentarioCar3"/>
    <w:uiPriority w:val="99"/>
    <w:qFormat/>
    <w:rsid w:val="000C35C4"/>
    <w:rPr>
      <w:b/>
      <w:bCs/>
    </w:rPr>
  </w:style>
  <w:style w:type="character" w:customStyle="1" w:styleId="AsuntodelcomentarioCar3">
    <w:name w:val="Asunto del comentario Car3"/>
    <w:basedOn w:val="TextocomentarioCar"/>
    <w:link w:val="Asuntodelcomentario"/>
    <w:uiPriority w:val="99"/>
    <w:rsid w:val="000C35C4"/>
    <w:rPr>
      <w:rFonts w:ascii="Century Gothic" w:eastAsia="Times New Roman" w:hAnsi="Century Gothic" w:cs="Century Gothic"/>
      <w:b/>
      <w:bCs/>
      <w:sz w:val="20"/>
      <w:szCs w:val="20"/>
      <w:lang w:val="x-none" w:eastAsia="zh-CN"/>
    </w:rPr>
  </w:style>
  <w:style w:type="paragraph" w:customStyle="1" w:styleId="Mapadeldocumento1">
    <w:name w:val="Mapa del documento1"/>
    <w:basedOn w:val="Normal"/>
    <w:rsid w:val="000C35C4"/>
    <w:pPr>
      <w:suppressAutoHyphens/>
      <w:spacing w:after="0"/>
    </w:pPr>
    <w:rPr>
      <w:rFonts w:ascii="Tahoma" w:eastAsia="Times New Roman" w:hAnsi="Tahoma" w:cs="Tahoma"/>
      <w:sz w:val="16"/>
      <w:szCs w:val="16"/>
      <w:lang w:eastAsia="zh-CN"/>
    </w:rPr>
  </w:style>
  <w:style w:type="paragraph" w:customStyle="1" w:styleId="Style">
    <w:name w:val="Style"/>
    <w:rsid w:val="000C35C4"/>
    <w:pPr>
      <w:widowControl w:val="0"/>
      <w:suppressAutoHyphens/>
      <w:autoSpaceDE w:val="0"/>
      <w:spacing w:after="0" w:line="240" w:lineRule="auto"/>
    </w:pPr>
    <w:rPr>
      <w:rFonts w:ascii="Times New Roman" w:eastAsia="Times New Roman" w:hAnsi="Times New Roman" w:cs="Times New Roman"/>
      <w:sz w:val="24"/>
      <w:szCs w:val="24"/>
      <w:lang w:val="es-CO" w:eastAsia="zh-CN"/>
    </w:rPr>
  </w:style>
  <w:style w:type="paragraph" w:customStyle="1" w:styleId="Estilo">
    <w:name w:val="Estilo"/>
    <w:rsid w:val="000C35C4"/>
    <w:pPr>
      <w:widowControl w:val="0"/>
      <w:suppressAutoHyphens/>
      <w:autoSpaceDE w:val="0"/>
      <w:spacing w:after="0" w:line="240" w:lineRule="auto"/>
    </w:pPr>
    <w:rPr>
      <w:rFonts w:ascii="Arial" w:eastAsia="Times New Roman" w:hAnsi="Arial" w:cs="Arial"/>
      <w:sz w:val="24"/>
      <w:szCs w:val="24"/>
      <w:lang w:val="es-CO" w:eastAsia="zh-CN"/>
    </w:rPr>
  </w:style>
  <w:style w:type="paragraph" w:customStyle="1" w:styleId="Textosinformato1">
    <w:name w:val="Texto sin formato1"/>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uadrculamedia22">
    <w:name w:val="Cuadrícula media 22"/>
    <w:link w:val="Cuadrculamedia2Car"/>
    <w:rsid w:val="000C35C4"/>
    <w:pPr>
      <w:suppressAutoHyphens/>
      <w:spacing w:after="0" w:line="240" w:lineRule="auto"/>
    </w:pPr>
    <w:rPr>
      <w:rFonts w:ascii="Calibri" w:eastAsia="Times New Roman" w:hAnsi="Calibri" w:cs="Calibri"/>
      <w:lang w:val="es-ES" w:eastAsia="zh-CN"/>
    </w:rPr>
  </w:style>
  <w:style w:type="paragraph" w:customStyle="1" w:styleId="CM6">
    <w:name w:val="CM6"/>
    <w:basedOn w:val="Normal"/>
    <w:next w:val="Normal"/>
    <w:uiPriority w:val="99"/>
    <w:rsid w:val="000C35C4"/>
    <w:pPr>
      <w:suppressAutoHyphens/>
      <w:autoSpaceDE w:val="0"/>
      <w:spacing w:after="0" w:line="228" w:lineRule="atLeast"/>
      <w:jc w:val="left"/>
    </w:pPr>
    <w:rPr>
      <w:rFonts w:ascii="Arial" w:hAnsi="Arial" w:cs="Arial"/>
      <w:sz w:val="24"/>
      <w:szCs w:val="24"/>
      <w:lang w:eastAsia="zh-CN"/>
    </w:rPr>
  </w:style>
  <w:style w:type="paragraph" w:customStyle="1" w:styleId="Listaconvietas22">
    <w:name w:val="Lista con viñetas 22"/>
    <w:basedOn w:val="Normal"/>
    <w:rsid w:val="000C35C4"/>
    <w:pPr>
      <w:suppressAutoHyphens/>
      <w:spacing w:after="0"/>
      <w:ind w:left="566" w:hanging="283"/>
      <w:jc w:val="left"/>
    </w:pPr>
    <w:rPr>
      <w:rFonts w:eastAsia="Times New Roman"/>
      <w:sz w:val="20"/>
      <w:szCs w:val="20"/>
      <w:lang w:val="es-ES" w:eastAsia="zh-CN"/>
    </w:rPr>
  </w:style>
  <w:style w:type="paragraph" w:customStyle="1" w:styleId="Encabezadodemensaje1">
    <w:name w:val="Encabezado de mensaje1"/>
    <w:basedOn w:val="Normal"/>
    <w:rsid w:val="000C35C4"/>
    <w:pPr>
      <w:pBdr>
        <w:top w:val="single" w:sz="6" w:space="1" w:color="000000"/>
        <w:left w:val="single" w:sz="6" w:space="1" w:color="000000"/>
        <w:bottom w:val="single" w:sz="6" w:space="1" w:color="000000"/>
        <w:right w:val="single" w:sz="6" w:space="1" w:color="000000"/>
      </w:pBdr>
      <w:shd w:val="clear" w:color="auto" w:fill="CCCCCC"/>
      <w:suppressAutoHyphens/>
      <w:spacing w:after="0"/>
      <w:ind w:left="1134" w:hanging="1134"/>
      <w:jc w:val="left"/>
    </w:pPr>
    <w:rPr>
      <w:rFonts w:ascii="Cambria" w:eastAsia="Times New Roman" w:hAnsi="Cambria" w:cs="Cambria"/>
      <w:sz w:val="24"/>
      <w:szCs w:val="24"/>
      <w:lang w:val="es-ES" w:eastAsia="zh-CN"/>
    </w:rPr>
  </w:style>
  <w:style w:type="paragraph" w:customStyle="1" w:styleId="Saludo1">
    <w:name w:val="Saludo1"/>
    <w:basedOn w:val="Normal"/>
    <w:next w:val="Normal"/>
    <w:rsid w:val="000C35C4"/>
    <w:pPr>
      <w:suppressAutoHyphens/>
      <w:spacing w:after="0"/>
      <w:jc w:val="left"/>
    </w:pPr>
    <w:rPr>
      <w:rFonts w:eastAsia="Times New Roman"/>
      <w:sz w:val="20"/>
      <w:szCs w:val="20"/>
      <w:lang w:val="es-ES" w:eastAsia="zh-CN"/>
    </w:rPr>
  </w:style>
  <w:style w:type="paragraph" w:customStyle="1" w:styleId="Cierre1">
    <w:name w:val="Cierre1"/>
    <w:basedOn w:val="Normal"/>
    <w:rsid w:val="000C35C4"/>
    <w:pPr>
      <w:suppressAutoHyphens/>
      <w:spacing w:after="0"/>
      <w:ind w:left="4252"/>
      <w:jc w:val="left"/>
    </w:pPr>
    <w:rPr>
      <w:rFonts w:eastAsia="Times New Roman"/>
      <w:sz w:val="20"/>
      <w:szCs w:val="20"/>
      <w:lang w:val="es-ES" w:eastAsia="zh-CN"/>
    </w:rPr>
  </w:style>
  <w:style w:type="paragraph" w:customStyle="1" w:styleId="Fecha1">
    <w:name w:val="Fecha1"/>
    <w:basedOn w:val="Normal"/>
    <w:next w:val="Normal"/>
    <w:rsid w:val="000C35C4"/>
    <w:pPr>
      <w:suppressAutoHyphens/>
      <w:spacing w:after="0"/>
      <w:jc w:val="left"/>
    </w:pPr>
    <w:rPr>
      <w:rFonts w:eastAsia="Times New Roman"/>
      <w:sz w:val="20"/>
      <w:szCs w:val="20"/>
      <w:lang w:val="es-ES" w:eastAsia="zh-CN"/>
    </w:rPr>
  </w:style>
  <w:style w:type="paragraph" w:customStyle="1" w:styleId="Listaconvietas21">
    <w:name w:val="Lista con viñetas 21"/>
    <w:basedOn w:val="Normal"/>
    <w:rsid w:val="000C35C4"/>
    <w:pPr>
      <w:numPr>
        <w:numId w:val="6"/>
      </w:numPr>
      <w:suppressAutoHyphens/>
      <w:spacing w:after="0"/>
      <w:jc w:val="left"/>
    </w:pPr>
    <w:rPr>
      <w:rFonts w:eastAsia="Times New Roman"/>
      <w:sz w:val="20"/>
      <w:szCs w:val="20"/>
      <w:lang w:val="es-ES" w:eastAsia="zh-CN"/>
    </w:rPr>
  </w:style>
  <w:style w:type="paragraph" w:customStyle="1" w:styleId="ListaCC">
    <w:name w:val="Lista CC."/>
    <w:basedOn w:val="Normal"/>
    <w:rsid w:val="000C35C4"/>
    <w:pPr>
      <w:suppressAutoHyphens/>
      <w:spacing w:after="0"/>
      <w:jc w:val="left"/>
    </w:pPr>
    <w:rPr>
      <w:rFonts w:eastAsia="Times New Roman"/>
      <w:sz w:val="20"/>
      <w:szCs w:val="20"/>
      <w:lang w:val="es-ES" w:eastAsia="zh-CN"/>
    </w:rPr>
  </w:style>
  <w:style w:type="paragraph" w:customStyle="1" w:styleId="Epgrafe2">
    <w:name w:val="Epígrafe2"/>
    <w:basedOn w:val="Normal"/>
    <w:next w:val="Normal"/>
    <w:rsid w:val="000C35C4"/>
    <w:pPr>
      <w:suppressAutoHyphens/>
      <w:spacing w:after="0"/>
      <w:jc w:val="left"/>
    </w:pPr>
    <w:rPr>
      <w:rFonts w:eastAsia="Times New Roman"/>
      <w:b/>
      <w:bCs/>
      <w:sz w:val="20"/>
      <w:szCs w:val="20"/>
      <w:lang w:val="es-ES" w:eastAsia="zh-CN"/>
    </w:rPr>
  </w:style>
  <w:style w:type="paragraph" w:styleId="Firma">
    <w:name w:val="Signature"/>
    <w:basedOn w:val="Normal"/>
    <w:link w:val="FirmaCar1"/>
    <w:uiPriority w:val="99"/>
    <w:rsid w:val="000C35C4"/>
    <w:pPr>
      <w:suppressAutoHyphens/>
      <w:spacing w:after="0"/>
      <w:ind w:left="4252"/>
      <w:jc w:val="left"/>
    </w:pPr>
    <w:rPr>
      <w:rFonts w:eastAsia="Times New Roman"/>
      <w:sz w:val="20"/>
      <w:szCs w:val="20"/>
      <w:lang w:val="es-ES" w:eastAsia="zh-CN"/>
    </w:rPr>
  </w:style>
  <w:style w:type="character" w:customStyle="1" w:styleId="FirmaCar1">
    <w:name w:val="Firma Car1"/>
    <w:basedOn w:val="Fuentedeprrafopredeter"/>
    <w:link w:val="Firma"/>
    <w:uiPriority w:val="99"/>
    <w:rsid w:val="000C35C4"/>
    <w:rPr>
      <w:rFonts w:ascii="Times New Roman" w:eastAsia="Times New Roman" w:hAnsi="Times New Roman" w:cs="Times New Roman"/>
      <w:sz w:val="20"/>
      <w:szCs w:val="20"/>
      <w:lang w:val="es-ES" w:eastAsia="zh-CN"/>
    </w:rPr>
  </w:style>
  <w:style w:type="paragraph" w:customStyle="1" w:styleId="Lneadeasunto">
    <w:name w:val="Línea de asunto"/>
    <w:basedOn w:val="Normal"/>
    <w:rsid w:val="000C35C4"/>
    <w:pPr>
      <w:suppressAutoHyphens/>
      <w:spacing w:after="0"/>
      <w:jc w:val="left"/>
    </w:pPr>
    <w:rPr>
      <w:rFonts w:eastAsia="Times New Roman"/>
      <w:sz w:val="20"/>
      <w:szCs w:val="20"/>
      <w:lang w:val="es-ES" w:eastAsia="zh-CN"/>
    </w:rPr>
  </w:style>
  <w:style w:type="paragraph" w:customStyle="1" w:styleId="Firmapuesto">
    <w:name w:val="Firma puesto"/>
    <w:basedOn w:val="Firma"/>
    <w:rsid w:val="000C35C4"/>
  </w:style>
  <w:style w:type="paragraph" w:customStyle="1" w:styleId="Firmaorganizacin">
    <w:name w:val="Firma organización"/>
    <w:basedOn w:val="Firma"/>
    <w:rsid w:val="000C35C4"/>
  </w:style>
  <w:style w:type="paragraph" w:customStyle="1" w:styleId="Infodocumentosadjuntos">
    <w:name w:val="Info documentos adjuntos"/>
    <w:basedOn w:val="Normal"/>
    <w:rsid w:val="000C35C4"/>
    <w:pPr>
      <w:suppressAutoHyphens/>
      <w:spacing w:after="0"/>
      <w:jc w:val="left"/>
    </w:pPr>
    <w:rPr>
      <w:rFonts w:eastAsia="Times New Roman"/>
      <w:sz w:val="20"/>
      <w:szCs w:val="20"/>
      <w:lang w:val="es-ES" w:eastAsia="zh-CN"/>
    </w:rPr>
  </w:style>
  <w:style w:type="paragraph" w:customStyle="1" w:styleId="Textoindependienteprimerasangra21">
    <w:name w:val="Texto independiente primera sangría 21"/>
    <w:basedOn w:val="Sangradetextonormal"/>
    <w:rsid w:val="000C35C4"/>
    <w:pPr>
      <w:suppressAutoHyphens/>
      <w:spacing w:line="240" w:lineRule="auto"/>
      <w:ind w:firstLine="210"/>
    </w:pPr>
    <w:rPr>
      <w:rFonts w:ascii="Times New Roman" w:eastAsia="Times New Roman" w:hAnsi="Times New Roman" w:cs="Times New Roman"/>
      <w:sz w:val="20"/>
      <w:szCs w:val="20"/>
      <w:lang w:val="es-ES" w:eastAsia="zh-CN"/>
    </w:rPr>
  </w:style>
  <w:style w:type="paragraph" w:customStyle="1" w:styleId="Direccininterior">
    <w:name w:val="Dirección interior"/>
    <w:basedOn w:val="Normal"/>
    <w:rsid w:val="000C35C4"/>
    <w:pPr>
      <w:suppressAutoHyphens/>
      <w:spacing w:after="0"/>
      <w:jc w:val="left"/>
    </w:pPr>
    <w:rPr>
      <w:rFonts w:eastAsia="Times New Roman"/>
      <w:sz w:val="20"/>
      <w:szCs w:val="20"/>
      <w:lang w:val="es-ES" w:eastAsia="zh-CN"/>
    </w:rPr>
  </w:style>
  <w:style w:type="paragraph" w:customStyle="1" w:styleId="Textosinformato10">
    <w:name w:val="Texto sin formato1"/>
    <w:basedOn w:val="Normal"/>
    <w:qFormat/>
    <w:rsid w:val="000C35C4"/>
    <w:pPr>
      <w:suppressAutoHyphens/>
      <w:spacing w:after="0"/>
      <w:jc w:val="left"/>
    </w:pPr>
    <w:rPr>
      <w:rFonts w:ascii="Courier New" w:eastAsia="Times New Roman" w:hAnsi="Courier New" w:cs="Courier New"/>
      <w:sz w:val="20"/>
      <w:szCs w:val="20"/>
      <w:lang w:eastAsia="zh-CN"/>
    </w:rPr>
  </w:style>
  <w:style w:type="paragraph" w:customStyle="1" w:styleId="Listavistosa-nfasis11">
    <w:name w:val="Lista vistosa - Énfasis 11"/>
    <w:basedOn w:val="Normal"/>
    <w:uiPriority w:val="34"/>
    <w:qFormat/>
    <w:rsid w:val="000C35C4"/>
    <w:pPr>
      <w:suppressAutoHyphens/>
      <w:spacing w:after="0"/>
      <w:ind w:left="708"/>
      <w:jc w:val="left"/>
    </w:pPr>
    <w:rPr>
      <w:rFonts w:eastAsia="Times New Roman"/>
      <w:sz w:val="20"/>
      <w:szCs w:val="20"/>
      <w:lang w:val="es-ES" w:eastAsia="zh-CN"/>
    </w:rPr>
  </w:style>
  <w:style w:type="paragraph" w:customStyle="1" w:styleId="Textodebloque2">
    <w:name w:val="Texto de bloque2"/>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Textoindependiente21">
    <w:name w:val="Texto independiente 21"/>
    <w:basedOn w:val="Normal"/>
    <w:qFormat/>
    <w:rsid w:val="000C35C4"/>
    <w:pPr>
      <w:suppressAutoHyphens/>
      <w:overflowPunct w:val="0"/>
      <w:autoSpaceDE w:val="0"/>
      <w:spacing w:after="0"/>
      <w:textAlignment w:val="baseline"/>
    </w:pPr>
    <w:rPr>
      <w:rFonts w:ascii="Arial" w:eastAsia="Times New Roman" w:hAnsi="Arial" w:cs="Arial"/>
      <w:b/>
      <w:sz w:val="24"/>
      <w:szCs w:val="20"/>
      <w:lang w:val="es-ES" w:eastAsia="zh-CN"/>
    </w:rPr>
  </w:style>
  <w:style w:type="paragraph" w:customStyle="1" w:styleId="toa">
    <w:name w:val="toa"/>
    <w:basedOn w:val="Normal"/>
    <w:qFormat/>
    <w:rsid w:val="000C35C4"/>
    <w:pPr>
      <w:tabs>
        <w:tab w:val="left" w:pos="0"/>
        <w:tab w:val="left" w:pos="9000"/>
        <w:tab w:val="right" w:pos="9360"/>
      </w:tabs>
      <w:suppressAutoHyphens/>
      <w:spacing w:after="0"/>
    </w:pPr>
    <w:rPr>
      <w:rFonts w:eastAsia="Times New Roman"/>
      <w:spacing w:val="-2"/>
      <w:sz w:val="24"/>
      <w:szCs w:val="20"/>
      <w:lang w:val="en-US" w:eastAsia="zh-CN"/>
    </w:rPr>
  </w:style>
  <w:style w:type="paragraph" w:customStyle="1" w:styleId="CUERPO">
    <w:name w:val="CUERPO"/>
    <w:rsid w:val="000C35C4"/>
    <w:pPr>
      <w:widowControl w:val="0"/>
      <w:suppressAutoHyphens/>
      <w:autoSpaceDE w:val="0"/>
      <w:spacing w:before="144" w:after="144" w:line="254" w:lineRule="auto"/>
      <w:ind w:firstLine="360"/>
      <w:jc w:val="both"/>
    </w:pPr>
    <w:rPr>
      <w:rFonts w:ascii="Arial" w:eastAsia="Times New Roman" w:hAnsi="Arial" w:cs="Arial"/>
      <w:sz w:val="20"/>
      <w:szCs w:val="20"/>
      <w:lang w:val="es-ES" w:eastAsia="zh-CN"/>
    </w:rPr>
  </w:style>
  <w:style w:type="paragraph" w:customStyle="1" w:styleId="BodyText21">
    <w:name w:val="Body Text 21"/>
    <w:basedOn w:val="Normal"/>
    <w:uiPriority w:val="99"/>
    <w:qFormat/>
    <w:rsid w:val="000C35C4"/>
    <w:pPr>
      <w:suppressAutoHyphens/>
      <w:spacing w:after="0"/>
    </w:pPr>
    <w:rPr>
      <w:rFonts w:ascii="Arial" w:eastAsia="Times New Roman" w:hAnsi="Arial" w:cs="Arial"/>
      <w:szCs w:val="20"/>
      <w:lang w:eastAsia="zh-CN"/>
    </w:rPr>
  </w:style>
  <w:style w:type="paragraph" w:customStyle="1" w:styleId="CM65">
    <w:name w:val="CM65"/>
    <w:basedOn w:val="Default"/>
    <w:next w:val="Default"/>
    <w:uiPriority w:val="99"/>
    <w:qFormat/>
    <w:rsid w:val="000C35C4"/>
    <w:pPr>
      <w:widowControl w:val="0"/>
      <w:suppressAutoHyphens/>
      <w:autoSpaceDN/>
      <w:adjustRightInd/>
      <w:spacing w:after="243"/>
    </w:pPr>
    <w:rPr>
      <w:rFonts w:ascii="Arial" w:eastAsia="Times New Roman" w:hAnsi="Arial" w:cs="Arial"/>
      <w:color w:val="auto"/>
      <w:lang w:eastAsia="zh-CN"/>
    </w:rPr>
  </w:style>
  <w:style w:type="paragraph" w:customStyle="1" w:styleId="CM68">
    <w:name w:val="CM68"/>
    <w:basedOn w:val="Default"/>
    <w:next w:val="Default"/>
    <w:uiPriority w:val="99"/>
    <w:qFormat/>
    <w:rsid w:val="000C35C4"/>
    <w:pPr>
      <w:widowControl w:val="0"/>
      <w:suppressAutoHyphens/>
      <w:autoSpaceDN/>
      <w:adjustRightInd/>
      <w:spacing w:after="483"/>
    </w:pPr>
    <w:rPr>
      <w:rFonts w:ascii="Arial" w:eastAsia="Times New Roman" w:hAnsi="Arial" w:cs="Arial"/>
      <w:color w:val="auto"/>
      <w:lang w:eastAsia="zh-CN"/>
    </w:rPr>
  </w:style>
  <w:style w:type="paragraph" w:customStyle="1" w:styleId="CM67">
    <w:name w:val="CM67"/>
    <w:basedOn w:val="Default"/>
    <w:next w:val="Default"/>
    <w:rsid w:val="000C35C4"/>
    <w:pPr>
      <w:widowControl w:val="0"/>
      <w:suppressAutoHyphens/>
      <w:autoSpaceDN/>
      <w:adjustRightInd/>
      <w:spacing w:after="103"/>
    </w:pPr>
    <w:rPr>
      <w:rFonts w:ascii="Arial" w:eastAsia="Times New Roman" w:hAnsi="Arial" w:cs="Arial"/>
      <w:color w:val="auto"/>
      <w:lang w:eastAsia="zh-CN"/>
    </w:rPr>
  </w:style>
  <w:style w:type="paragraph" w:customStyle="1" w:styleId="Body">
    <w:name w:val="Body"/>
    <w:basedOn w:val="Normal"/>
    <w:uiPriority w:val="1"/>
    <w:qFormat/>
    <w:rsid w:val="000C35C4"/>
    <w:pPr>
      <w:widowControl w:val="0"/>
      <w:suppressAutoHyphens/>
      <w:spacing w:after="0"/>
      <w:jc w:val="left"/>
    </w:pPr>
    <w:rPr>
      <w:rFonts w:ascii="Arial" w:eastAsia="Arial" w:hAnsi="Arial" w:cs="Arial"/>
      <w:sz w:val="21"/>
      <w:szCs w:val="21"/>
      <w:lang w:val="en-US" w:eastAsia="zh-CN"/>
    </w:rPr>
  </w:style>
  <w:style w:type="paragraph" w:customStyle="1" w:styleId="CM46">
    <w:name w:val="CM46"/>
    <w:basedOn w:val="Default"/>
    <w:next w:val="Default"/>
    <w:uiPriority w:val="99"/>
    <w:qFormat/>
    <w:rsid w:val="000C35C4"/>
    <w:pPr>
      <w:suppressAutoHyphens/>
      <w:autoSpaceDN/>
      <w:adjustRightInd/>
    </w:pPr>
    <w:rPr>
      <w:rFonts w:ascii="Arial" w:hAnsi="Arial" w:cs="Arial"/>
      <w:color w:val="auto"/>
      <w:lang w:eastAsia="zh-CN"/>
    </w:rPr>
  </w:style>
  <w:style w:type="paragraph" w:customStyle="1" w:styleId="CM5">
    <w:name w:val="CM5"/>
    <w:basedOn w:val="Normal"/>
    <w:next w:val="Normal"/>
    <w:uiPriority w:val="99"/>
    <w:qFormat/>
    <w:rsid w:val="000C35C4"/>
    <w:pPr>
      <w:suppressAutoHyphens/>
      <w:autoSpaceDE w:val="0"/>
      <w:spacing w:after="0"/>
      <w:jc w:val="left"/>
    </w:pPr>
    <w:rPr>
      <w:rFonts w:ascii="Arial" w:hAnsi="Arial" w:cs="Arial"/>
      <w:sz w:val="24"/>
      <w:szCs w:val="24"/>
      <w:lang w:eastAsia="zh-CN"/>
    </w:rPr>
  </w:style>
  <w:style w:type="paragraph" w:customStyle="1" w:styleId="Sinespaciado1">
    <w:name w:val="Sin espaciado1"/>
    <w:qFormat/>
    <w:rsid w:val="000C35C4"/>
    <w:pPr>
      <w:suppressAutoHyphens/>
      <w:spacing w:after="0" w:line="240" w:lineRule="auto"/>
    </w:pPr>
    <w:rPr>
      <w:rFonts w:ascii="Calibri" w:eastAsia="Calibri" w:hAnsi="Calibri" w:cs="Calibri"/>
      <w:lang w:val="es-CO" w:eastAsia="zh-CN"/>
    </w:rPr>
  </w:style>
  <w:style w:type="paragraph" w:customStyle="1" w:styleId="Cuadrculamediana21">
    <w:name w:val="Cuadrícula mediana 21"/>
    <w:rsid w:val="000C35C4"/>
    <w:pPr>
      <w:suppressAutoHyphens/>
      <w:spacing w:after="0" w:line="240" w:lineRule="auto"/>
    </w:pPr>
    <w:rPr>
      <w:rFonts w:ascii="Calibri" w:eastAsia="Calibri" w:hAnsi="Calibri" w:cs="Calibri"/>
      <w:lang w:val="es-CO" w:eastAsia="zh-CN"/>
    </w:rPr>
  </w:style>
  <w:style w:type="paragraph" w:customStyle="1" w:styleId="Cuadrculamediana1-nfasis21">
    <w:name w:val="Cuadrícula mediana 1 - Énfasis 21"/>
    <w:basedOn w:val="Normal"/>
    <w:rsid w:val="000C35C4"/>
    <w:pPr>
      <w:suppressAutoHyphens/>
      <w:spacing w:after="0"/>
      <w:ind w:left="708"/>
      <w:jc w:val="left"/>
    </w:pPr>
    <w:rPr>
      <w:rFonts w:eastAsia="Times New Roman"/>
      <w:sz w:val="20"/>
      <w:szCs w:val="20"/>
      <w:lang w:val="es-ES" w:eastAsia="zh-CN"/>
    </w:rPr>
  </w:style>
  <w:style w:type="paragraph" w:customStyle="1" w:styleId="Sombreadomediano1-nfasis11">
    <w:name w:val="Sombreado mediano 1 - Énfasis 11"/>
    <w:rsid w:val="000C35C4"/>
    <w:pPr>
      <w:suppressAutoHyphens/>
      <w:spacing w:after="0" w:line="240" w:lineRule="auto"/>
    </w:pPr>
    <w:rPr>
      <w:rFonts w:ascii="Calibri" w:eastAsia="Calibri" w:hAnsi="Calibri" w:cs="Calibri"/>
      <w:lang w:val="es-CO" w:eastAsia="zh-CN"/>
    </w:rPr>
  </w:style>
  <w:style w:type="paragraph" w:customStyle="1" w:styleId="Cuadrculamedia21">
    <w:name w:val="Cuadrícula media 21"/>
    <w:uiPriority w:val="1"/>
    <w:qFormat/>
    <w:rsid w:val="000C35C4"/>
    <w:pPr>
      <w:suppressAutoHyphens/>
      <w:spacing w:after="0" w:line="240" w:lineRule="auto"/>
    </w:pPr>
    <w:rPr>
      <w:rFonts w:ascii="Calibri" w:eastAsia="Times New Roman" w:hAnsi="Calibri" w:cs="Calibri"/>
      <w:lang w:val="es-ES" w:eastAsia="zh-CN"/>
    </w:rPr>
  </w:style>
  <w:style w:type="paragraph" w:customStyle="1" w:styleId="Textoindependiente33">
    <w:name w:val="Texto independiente 33"/>
    <w:basedOn w:val="Normal"/>
    <w:rsid w:val="000C35C4"/>
    <w:pPr>
      <w:suppressAutoHyphens/>
      <w:spacing w:after="120"/>
      <w:jc w:val="left"/>
    </w:pPr>
    <w:rPr>
      <w:rFonts w:eastAsia="Times New Roman"/>
      <w:sz w:val="16"/>
      <w:szCs w:val="16"/>
      <w:lang w:val="es-ES" w:eastAsia="zh-CN"/>
    </w:rPr>
  </w:style>
  <w:style w:type="paragraph" w:customStyle="1" w:styleId="CM66">
    <w:name w:val="CM66"/>
    <w:basedOn w:val="Default"/>
    <w:next w:val="Default"/>
    <w:rsid w:val="000C35C4"/>
    <w:pPr>
      <w:widowControl w:val="0"/>
      <w:suppressAutoHyphens/>
      <w:autoSpaceDN/>
      <w:adjustRightInd/>
      <w:spacing w:after="345"/>
    </w:pPr>
    <w:rPr>
      <w:rFonts w:ascii="Arial" w:eastAsia="Times New Roman" w:hAnsi="Arial" w:cs="Arial"/>
      <w:color w:val="auto"/>
      <w:lang w:eastAsia="zh-CN"/>
    </w:rPr>
  </w:style>
  <w:style w:type="paragraph" w:customStyle="1" w:styleId="Style7">
    <w:name w:val="Style7"/>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Style56">
    <w:name w:val="Style56"/>
    <w:basedOn w:val="Normal"/>
    <w:uiPriority w:val="99"/>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CM71">
    <w:name w:val="CM71"/>
    <w:basedOn w:val="Default"/>
    <w:next w:val="Default"/>
    <w:rsid w:val="000C35C4"/>
    <w:pPr>
      <w:widowControl w:val="0"/>
      <w:suppressAutoHyphens/>
      <w:autoSpaceDN/>
      <w:adjustRightInd/>
      <w:spacing w:after="605"/>
    </w:pPr>
    <w:rPr>
      <w:rFonts w:ascii="Arial" w:eastAsia="Times New Roman" w:hAnsi="Arial" w:cs="Arial"/>
      <w:color w:val="auto"/>
      <w:lang w:eastAsia="zh-CN"/>
    </w:rPr>
  </w:style>
  <w:style w:type="paragraph" w:customStyle="1" w:styleId="CM25">
    <w:name w:val="CM25"/>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26">
    <w:name w:val="CM26"/>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tyle8">
    <w:name w:val="Style8"/>
    <w:basedOn w:val="Normal"/>
    <w:uiPriority w:val="99"/>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CM2">
    <w:name w:val="CM2"/>
    <w:basedOn w:val="Default"/>
    <w:next w:val="Default"/>
    <w:rsid w:val="000C35C4"/>
    <w:pPr>
      <w:suppressAutoHyphens/>
      <w:autoSpaceDN/>
      <w:adjustRightInd/>
    </w:pPr>
    <w:rPr>
      <w:rFonts w:ascii="Arial" w:eastAsia="Times New Roman" w:hAnsi="Arial" w:cs="Arial"/>
      <w:color w:val="auto"/>
      <w:lang w:val="es-CO" w:eastAsia="zh-CN"/>
    </w:rPr>
  </w:style>
  <w:style w:type="paragraph" w:styleId="Textonotaalfinal">
    <w:name w:val="endnote text"/>
    <w:basedOn w:val="Normal"/>
    <w:link w:val="TextonotaalfinalCar3"/>
    <w:uiPriority w:val="99"/>
    <w:rsid w:val="000C35C4"/>
    <w:pPr>
      <w:suppressAutoHyphens/>
      <w:spacing w:after="0"/>
    </w:pPr>
    <w:rPr>
      <w:rFonts w:ascii="Arial" w:eastAsia="Times New Roman" w:hAnsi="Arial" w:cs="Arial"/>
      <w:sz w:val="20"/>
      <w:szCs w:val="20"/>
      <w:lang w:val="x-none" w:eastAsia="zh-CN"/>
    </w:rPr>
  </w:style>
  <w:style w:type="character" w:customStyle="1" w:styleId="TextonotaalfinalCar3">
    <w:name w:val="Texto nota al final Car3"/>
    <w:basedOn w:val="Fuentedeprrafopredeter"/>
    <w:link w:val="Textonotaalfinal"/>
    <w:rsid w:val="000C35C4"/>
    <w:rPr>
      <w:rFonts w:ascii="Arial" w:eastAsia="Times New Roman" w:hAnsi="Arial" w:cs="Arial"/>
      <w:sz w:val="20"/>
      <w:szCs w:val="20"/>
      <w:lang w:val="x-none" w:eastAsia="zh-CN"/>
    </w:rPr>
  </w:style>
  <w:style w:type="paragraph" w:customStyle="1" w:styleId="Style47">
    <w:name w:val="Style47"/>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Style16">
    <w:name w:val="Style16"/>
    <w:basedOn w:val="Normal"/>
    <w:uiPriority w:val="99"/>
    <w:rsid w:val="000C35C4"/>
    <w:pPr>
      <w:widowControl w:val="0"/>
      <w:suppressAutoHyphens/>
      <w:autoSpaceDE w:val="0"/>
      <w:spacing w:after="0" w:line="246" w:lineRule="exact"/>
    </w:pPr>
    <w:rPr>
      <w:rFonts w:ascii="Arial" w:eastAsia="Times New Roman" w:hAnsi="Arial" w:cs="Arial"/>
      <w:sz w:val="24"/>
      <w:szCs w:val="24"/>
      <w:lang w:val="es-ES" w:eastAsia="zh-CN"/>
    </w:rPr>
  </w:style>
  <w:style w:type="paragraph" w:customStyle="1" w:styleId="CM16">
    <w:name w:val="CM16"/>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angra2detindependiente2">
    <w:name w:val="Sangría 2 de t. independiente2"/>
    <w:basedOn w:val="Normal"/>
    <w:rsid w:val="000C35C4"/>
    <w:pPr>
      <w:suppressAutoHyphens/>
      <w:spacing w:after="120" w:line="480" w:lineRule="auto"/>
      <w:ind w:left="283"/>
      <w:jc w:val="left"/>
    </w:pPr>
    <w:rPr>
      <w:rFonts w:ascii="Arial" w:eastAsia="Times New Roman" w:hAnsi="Arial" w:cs="Arial"/>
      <w:sz w:val="24"/>
      <w:szCs w:val="20"/>
      <w:lang w:val="es-ES" w:eastAsia="zh-CN"/>
    </w:rPr>
  </w:style>
  <w:style w:type="paragraph" w:customStyle="1" w:styleId="Textosinformato3">
    <w:name w:val="Texto sin formato3"/>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M24">
    <w:name w:val="CM24"/>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10">
    <w:name w:val="CM10"/>
    <w:basedOn w:val="Default"/>
    <w:next w:val="Default"/>
    <w:rsid w:val="000C35C4"/>
    <w:pPr>
      <w:suppressAutoHyphens/>
      <w:autoSpaceDN/>
      <w:adjustRightInd/>
      <w:spacing w:line="251" w:lineRule="atLeast"/>
    </w:pPr>
    <w:rPr>
      <w:rFonts w:ascii="Arial" w:eastAsia="Times New Roman" w:hAnsi="Arial" w:cs="Arial"/>
      <w:color w:val="auto"/>
      <w:lang w:val="es-CO" w:eastAsia="zh-CN"/>
    </w:rPr>
  </w:style>
  <w:style w:type="paragraph" w:customStyle="1" w:styleId="Style10">
    <w:name w:val="Style10"/>
    <w:basedOn w:val="Normal"/>
    <w:rsid w:val="000C35C4"/>
    <w:pPr>
      <w:widowControl w:val="0"/>
      <w:suppressAutoHyphens/>
      <w:autoSpaceDE w:val="0"/>
      <w:spacing w:after="0"/>
    </w:pPr>
    <w:rPr>
      <w:rFonts w:ascii="Book Antiqua" w:eastAsia="Times New Roman" w:hAnsi="Book Antiqua" w:cs="Book Antiqua"/>
      <w:sz w:val="24"/>
      <w:szCs w:val="24"/>
      <w:lang w:eastAsia="zh-CN"/>
    </w:rPr>
  </w:style>
  <w:style w:type="paragraph" w:customStyle="1" w:styleId="ecxmsonormal">
    <w:name w:val="ecxmsonormal"/>
    <w:basedOn w:val="Normal"/>
    <w:rsid w:val="000C35C4"/>
    <w:pPr>
      <w:suppressAutoHyphens/>
      <w:spacing w:after="324"/>
      <w:jc w:val="left"/>
    </w:pPr>
    <w:rPr>
      <w:rFonts w:eastAsia="Times New Roman"/>
      <w:sz w:val="24"/>
      <w:szCs w:val="24"/>
      <w:lang w:eastAsia="zh-CN"/>
    </w:rPr>
  </w:style>
  <w:style w:type="paragraph" w:customStyle="1" w:styleId="Sangra3detindependiente3">
    <w:name w:val="Sangría 3 de t. independiente3"/>
    <w:basedOn w:val="Normal"/>
    <w:rsid w:val="000C35C4"/>
    <w:pPr>
      <w:suppressAutoHyphens/>
      <w:spacing w:after="120"/>
      <w:ind w:left="283"/>
      <w:jc w:val="left"/>
    </w:pPr>
    <w:rPr>
      <w:rFonts w:eastAsia="Times New Roman"/>
      <w:sz w:val="16"/>
      <w:szCs w:val="16"/>
      <w:lang w:val="es-ES" w:eastAsia="zh-CN"/>
    </w:rPr>
  </w:style>
  <w:style w:type="paragraph" w:customStyle="1" w:styleId="Pa16">
    <w:name w:val="Pa16"/>
    <w:basedOn w:val="Normal"/>
    <w:next w:val="Normal"/>
    <w:rsid w:val="000C35C4"/>
    <w:pPr>
      <w:widowControl w:val="0"/>
      <w:suppressAutoHyphens/>
      <w:spacing w:after="0" w:line="191" w:lineRule="atLeast"/>
      <w:jc w:val="left"/>
    </w:pPr>
    <w:rPr>
      <w:rFonts w:ascii="Thorndale" w:eastAsia="Andale Sans UI" w:hAnsi="Thorndale" w:cs="Tahoma"/>
      <w:sz w:val="24"/>
      <w:szCs w:val="24"/>
      <w:lang w:val="en-US" w:eastAsia="zh-CN"/>
    </w:rPr>
  </w:style>
  <w:style w:type="paragraph" w:customStyle="1" w:styleId="Textosinformato4">
    <w:name w:val="Texto sin formato4"/>
    <w:basedOn w:val="Normal"/>
    <w:rsid w:val="000C35C4"/>
    <w:pPr>
      <w:suppressAutoHyphens/>
      <w:spacing w:after="0"/>
      <w:jc w:val="left"/>
    </w:pPr>
    <w:rPr>
      <w:rFonts w:ascii="Courier New" w:hAnsi="Courier New" w:cs="Courier New"/>
      <w:sz w:val="20"/>
      <w:szCs w:val="20"/>
      <w:lang w:val="es-ES" w:eastAsia="zh-CN"/>
    </w:rPr>
  </w:style>
  <w:style w:type="paragraph" w:customStyle="1" w:styleId="Encabezado4">
    <w:name w:val="Encabezado4"/>
    <w:basedOn w:val="Normal"/>
    <w:next w:val="Textoindependiente"/>
    <w:rsid w:val="000C35C4"/>
    <w:pPr>
      <w:keepNext/>
      <w:suppressAutoHyphens/>
      <w:spacing w:before="240" w:after="120"/>
      <w:jc w:val="left"/>
    </w:pPr>
    <w:rPr>
      <w:rFonts w:ascii="Arial" w:eastAsia="Microsoft YaHei" w:hAnsi="Arial" w:cs="Mangal"/>
      <w:sz w:val="28"/>
      <w:szCs w:val="28"/>
      <w:lang w:val="es-ES" w:eastAsia="zh-CN"/>
    </w:rPr>
  </w:style>
  <w:style w:type="paragraph" w:customStyle="1" w:styleId="Encabezado3">
    <w:name w:val="Encabezado3"/>
    <w:basedOn w:val="Normal"/>
    <w:next w:val="Subttulo"/>
    <w:rsid w:val="000C35C4"/>
    <w:pPr>
      <w:suppressAutoHyphens/>
      <w:spacing w:after="0"/>
      <w:jc w:val="center"/>
    </w:pPr>
    <w:rPr>
      <w:rFonts w:ascii="Garamond" w:eastAsia="MS Mincho" w:hAnsi="Garamond" w:cs="Garamond"/>
      <w:b/>
      <w:sz w:val="24"/>
      <w:szCs w:val="20"/>
      <w:lang w:val="es-ES" w:eastAsia="zh-CN"/>
    </w:rPr>
  </w:style>
  <w:style w:type="paragraph" w:styleId="Subttulo">
    <w:name w:val="Subtitle"/>
    <w:basedOn w:val="Normal"/>
    <w:next w:val="Normal"/>
    <w:link w:val="SubttuloCar2"/>
    <w:qFormat/>
    <w:rsid w:val="000C35C4"/>
    <w:pPr>
      <w:suppressAutoHyphens/>
      <w:spacing w:after="0"/>
      <w:jc w:val="left"/>
    </w:pPr>
    <w:rPr>
      <w:rFonts w:ascii="Cambria" w:eastAsia="Times New Roman" w:hAnsi="Cambria" w:cs="Cambria"/>
      <w:i/>
      <w:iCs/>
      <w:color w:val="4F81BD"/>
      <w:spacing w:val="15"/>
      <w:sz w:val="24"/>
      <w:szCs w:val="24"/>
      <w:lang w:val="es-ES" w:eastAsia="zh-CN"/>
    </w:rPr>
  </w:style>
  <w:style w:type="character" w:customStyle="1" w:styleId="SubttuloCar2">
    <w:name w:val="Subtítulo Car2"/>
    <w:basedOn w:val="Fuentedeprrafopredeter"/>
    <w:link w:val="Subttulo"/>
    <w:uiPriority w:val="11"/>
    <w:rsid w:val="000C35C4"/>
    <w:rPr>
      <w:rFonts w:ascii="Cambria" w:eastAsia="Times New Roman" w:hAnsi="Cambria" w:cs="Cambria"/>
      <w:i/>
      <w:iCs/>
      <w:color w:val="4F81BD"/>
      <w:spacing w:val="15"/>
      <w:sz w:val="24"/>
      <w:szCs w:val="24"/>
      <w:lang w:val="es-ES" w:eastAsia="zh-CN"/>
    </w:rPr>
  </w:style>
  <w:style w:type="paragraph" w:customStyle="1" w:styleId="Encabezado2">
    <w:name w:val="Encabezado2"/>
    <w:basedOn w:val="Normal"/>
    <w:next w:val="Textoindependiente"/>
    <w:rsid w:val="000C35C4"/>
    <w:pPr>
      <w:keepNext/>
      <w:suppressAutoHyphens/>
      <w:spacing w:before="240" w:after="120"/>
      <w:jc w:val="left"/>
    </w:pPr>
    <w:rPr>
      <w:rFonts w:ascii="Liberation Sans" w:eastAsia="DejaVu Sans" w:hAnsi="Liberation Sans" w:cs="Lohit Hindi"/>
      <w:sz w:val="28"/>
      <w:szCs w:val="28"/>
      <w:lang w:val="es-ES" w:eastAsia="zh-CN"/>
    </w:rPr>
  </w:style>
  <w:style w:type="paragraph" w:customStyle="1" w:styleId="Encabezado1">
    <w:name w:val="Encabezado1"/>
    <w:basedOn w:val="Normal"/>
    <w:next w:val="Textoindependiente"/>
    <w:rsid w:val="000C35C4"/>
    <w:pPr>
      <w:keepNext/>
      <w:suppressAutoHyphens/>
      <w:spacing w:before="240" w:after="120"/>
      <w:jc w:val="left"/>
    </w:pPr>
    <w:rPr>
      <w:rFonts w:ascii="Arial" w:eastAsia="SimSun" w:hAnsi="Arial" w:cs="Mangal"/>
      <w:sz w:val="28"/>
      <w:szCs w:val="28"/>
      <w:lang w:val="es-ES" w:eastAsia="zh-CN"/>
    </w:rPr>
  </w:style>
  <w:style w:type="paragraph" w:customStyle="1" w:styleId="Normal1">
    <w:name w:val="Normal1"/>
    <w:rsid w:val="000C35C4"/>
    <w:pPr>
      <w:suppressAutoHyphens/>
      <w:autoSpaceDE w:val="0"/>
      <w:spacing w:after="0" w:line="240" w:lineRule="auto"/>
    </w:pPr>
    <w:rPr>
      <w:rFonts w:ascii="Arial" w:eastAsia="MS Mincho" w:hAnsi="Arial" w:cs="Arial"/>
      <w:color w:val="000000"/>
      <w:sz w:val="24"/>
      <w:szCs w:val="24"/>
      <w:lang w:val="es-ES" w:eastAsia="zh-CN"/>
    </w:rPr>
  </w:style>
  <w:style w:type="paragraph" w:customStyle="1" w:styleId="BodyText31">
    <w:name w:val="Body Text 31"/>
    <w:basedOn w:val="Normal"/>
    <w:rsid w:val="000C35C4"/>
    <w:pPr>
      <w:widowControl w:val="0"/>
      <w:suppressAutoHyphens/>
      <w:overflowPunct w:val="0"/>
      <w:autoSpaceDE w:val="0"/>
      <w:spacing w:after="0"/>
      <w:textAlignment w:val="baseline"/>
    </w:pPr>
    <w:rPr>
      <w:rFonts w:ascii="Arial" w:eastAsia="Times New Roman" w:hAnsi="Arial" w:cs="Arial"/>
      <w:sz w:val="24"/>
      <w:szCs w:val="24"/>
      <w:lang w:eastAsia="zh-CN"/>
    </w:rPr>
  </w:style>
  <w:style w:type="paragraph" w:customStyle="1" w:styleId="MARITZA2">
    <w:name w:val="MARITZA2"/>
    <w:rsid w:val="000C35C4"/>
    <w:pPr>
      <w:widowControl w:val="0"/>
      <w:suppressAutoHyphens/>
      <w:spacing w:after="0" w:line="240" w:lineRule="auto"/>
      <w:jc w:val="both"/>
    </w:pPr>
    <w:rPr>
      <w:rFonts w:ascii="Times New Roman" w:eastAsia="Arial" w:hAnsi="Times New Roman" w:cs="Times New Roman"/>
      <w:sz w:val="20"/>
      <w:szCs w:val="20"/>
      <w:lang w:val="es-ES" w:eastAsia="zh-CN"/>
    </w:rPr>
  </w:style>
  <w:style w:type="paragraph" w:customStyle="1" w:styleId="p0">
    <w:name w:val="p0"/>
    <w:basedOn w:val="Normal"/>
    <w:rsid w:val="000C35C4"/>
    <w:pPr>
      <w:widowControl w:val="0"/>
      <w:tabs>
        <w:tab w:val="left" w:pos="720"/>
      </w:tabs>
      <w:suppressAutoHyphens/>
      <w:spacing w:after="0" w:line="240" w:lineRule="atLeast"/>
    </w:pPr>
    <w:rPr>
      <w:rFonts w:eastAsia="Times New Roman"/>
      <w:sz w:val="24"/>
      <w:szCs w:val="24"/>
      <w:lang w:eastAsia="zh-CN"/>
    </w:rPr>
  </w:style>
  <w:style w:type="paragraph" w:customStyle="1" w:styleId="BodyText22">
    <w:name w:val="Body Text 22"/>
    <w:basedOn w:val="Normal"/>
    <w:uiPriority w:val="99"/>
    <w:rsid w:val="000C35C4"/>
    <w:pPr>
      <w:suppressAutoHyphens/>
      <w:overflowPunct w:val="0"/>
      <w:autoSpaceDE w:val="0"/>
      <w:spacing w:after="0"/>
      <w:textAlignment w:val="baseline"/>
    </w:pPr>
    <w:rPr>
      <w:rFonts w:ascii="Arial" w:eastAsia="Times New Roman" w:hAnsi="Arial" w:cs="Arial"/>
      <w:lang w:eastAsia="zh-CN"/>
    </w:rPr>
  </w:style>
  <w:style w:type="paragraph" w:customStyle="1" w:styleId="Estilo1CarCar">
    <w:name w:val="Estilo1 Car Car"/>
    <w:basedOn w:val="Normal"/>
    <w:rsid w:val="000C35C4"/>
    <w:pPr>
      <w:suppressAutoHyphens/>
      <w:autoSpaceDE w:val="0"/>
      <w:spacing w:after="0"/>
    </w:pPr>
    <w:rPr>
      <w:rFonts w:ascii="Arial" w:eastAsia="Times New Roman" w:hAnsi="Arial" w:cs="Arial"/>
      <w:color w:val="000000"/>
      <w:sz w:val="24"/>
      <w:szCs w:val="24"/>
      <w:lang w:val="es-ES" w:eastAsia="zh-CN"/>
    </w:rPr>
  </w:style>
  <w:style w:type="paragraph" w:customStyle="1" w:styleId="Subminuta">
    <w:name w:val="Subminuta"/>
    <w:rsid w:val="000C35C4"/>
    <w:pPr>
      <w:suppressAutoHyphens/>
      <w:spacing w:before="283" w:after="0" w:line="240" w:lineRule="auto"/>
      <w:ind w:left="624" w:hanging="454"/>
    </w:pPr>
    <w:rPr>
      <w:rFonts w:ascii="Times" w:eastAsia="Arial" w:hAnsi="Times" w:cs="Times"/>
      <w:spacing w:val="-15"/>
      <w:sz w:val="20"/>
      <w:szCs w:val="20"/>
      <w:lang w:eastAsia="zh-CN"/>
    </w:rPr>
  </w:style>
  <w:style w:type="paragraph" w:customStyle="1" w:styleId="Lista21">
    <w:name w:val="Lista 21"/>
    <w:basedOn w:val="Normal"/>
    <w:rsid w:val="000C35C4"/>
    <w:pPr>
      <w:suppressAutoHyphens/>
      <w:spacing w:after="0"/>
      <w:ind w:left="566" w:hanging="283"/>
      <w:jc w:val="left"/>
    </w:pPr>
    <w:rPr>
      <w:rFonts w:eastAsia="Times New Roman"/>
      <w:sz w:val="24"/>
      <w:szCs w:val="24"/>
      <w:lang w:val="es-ES" w:eastAsia="zh-CN"/>
    </w:rPr>
  </w:style>
  <w:style w:type="paragraph" w:customStyle="1" w:styleId="Textoindependiente31">
    <w:name w:val="Texto independiente 3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independiente32">
    <w:name w:val="Texto independiente 32"/>
    <w:basedOn w:val="Normal"/>
    <w:rsid w:val="000C35C4"/>
    <w:pPr>
      <w:suppressAutoHyphens/>
      <w:spacing w:after="120"/>
      <w:jc w:val="left"/>
    </w:pPr>
    <w:rPr>
      <w:rFonts w:eastAsia="Times New Roman"/>
      <w:sz w:val="16"/>
      <w:szCs w:val="16"/>
      <w:lang w:val="es-ES" w:eastAsia="zh-CN"/>
    </w:rPr>
  </w:style>
  <w:style w:type="paragraph" w:customStyle="1" w:styleId="JUSTIFICADO">
    <w:name w:val="JUSTIFICADO"/>
    <w:rsid w:val="000C35C4"/>
    <w:pPr>
      <w:suppressAutoHyphens/>
      <w:spacing w:after="0" w:line="240" w:lineRule="auto"/>
      <w:jc w:val="both"/>
    </w:pPr>
    <w:rPr>
      <w:rFonts w:ascii="Courier" w:eastAsia="Arial" w:hAnsi="Courier" w:cs="Courier"/>
      <w:sz w:val="24"/>
      <w:szCs w:val="20"/>
      <w:lang w:val="es-ES" w:eastAsia="zh-CN"/>
    </w:rPr>
  </w:style>
  <w:style w:type="paragraph" w:customStyle="1" w:styleId="CENTRADO">
    <w:name w:val="CENTRADO"/>
    <w:rsid w:val="000C35C4"/>
    <w:pPr>
      <w:suppressAutoHyphens/>
      <w:spacing w:after="0" w:line="240" w:lineRule="auto"/>
      <w:jc w:val="center"/>
    </w:pPr>
    <w:rPr>
      <w:rFonts w:ascii="Courier" w:eastAsia="Arial" w:hAnsi="Courier" w:cs="Courier"/>
      <w:sz w:val="24"/>
      <w:szCs w:val="20"/>
      <w:lang w:val="es-ES" w:eastAsia="zh-CN"/>
    </w:rPr>
  </w:style>
  <w:style w:type="paragraph" w:customStyle="1" w:styleId="Contenidodelmarco">
    <w:name w:val="Contenido del marco"/>
    <w:basedOn w:val="Textoindependiente"/>
    <w:qFormat/>
    <w:rsid w:val="000C35C4"/>
    <w:pPr>
      <w:widowControl/>
      <w:suppressAutoHyphens/>
      <w:ind w:left="0"/>
      <w:jc w:val="both"/>
    </w:pPr>
    <w:rPr>
      <w:rFonts w:eastAsia="Times New Roman" w:cs="Arial"/>
      <w:color w:val="000000"/>
      <w:spacing w:val="-3"/>
      <w:sz w:val="28"/>
      <w:lang w:eastAsia="zh-CN"/>
    </w:rPr>
  </w:style>
  <w:style w:type="paragraph" w:customStyle="1" w:styleId="CM43">
    <w:name w:val="CM43"/>
    <w:basedOn w:val="Normal1"/>
    <w:next w:val="Normal1"/>
    <w:uiPriority w:val="99"/>
    <w:qFormat/>
    <w:rsid w:val="000C35C4"/>
    <w:pPr>
      <w:widowControl w:val="0"/>
      <w:spacing w:after="730"/>
    </w:pPr>
    <w:rPr>
      <w:rFonts w:eastAsia="Times New Roman" w:cs="Times New Roman"/>
    </w:rPr>
  </w:style>
  <w:style w:type="paragraph" w:customStyle="1" w:styleId="CM3">
    <w:name w:val="CM3"/>
    <w:basedOn w:val="Normal1"/>
    <w:next w:val="Normal1"/>
    <w:uiPriority w:val="99"/>
    <w:qFormat/>
    <w:rsid w:val="000C35C4"/>
    <w:pPr>
      <w:widowControl w:val="0"/>
      <w:spacing w:line="246" w:lineRule="atLeast"/>
    </w:pPr>
    <w:rPr>
      <w:rFonts w:eastAsia="Times New Roman" w:cs="Times New Roman"/>
    </w:rPr>
  </w:style>
  <w:style w:type="paragraph" w:customStyle="1" w:styleId="CM4">
    <w:name w:val="CM4"/>
    <w:basedOn w:val="Normal1"/>
    <w:next w:val="Normal1"/>
    <w:uiPriority w:val="99"/>
    <w:rsid w:val="000C35C4"/>
    <w:pPr>
      <w:widowControl w:val="0"/>
      <w:spacing w:line="243" w:lineRule="atLeast"/>
    </w:pPr>
    <w:rPr>
      <w:rFonts w:eastAsia="Times New Roman" w:cs="Times New Roman"/>
    </w:rPr>
  </w:style>
  <w:style w:type="paragraph" w:customStyle="1" w:styleId="CM49">
    <w:name w:val="CM49"/>
    <w:basedOn w:val="Normal1"/>
    <w:next w:val="Normal1"/>
    <w:rsid w:val="000C35C4"/>
    <w:pPr>
      <w:widowControl w:val="0"/>
      <w:spacing w:after="350"/>
    </w:pPr>
    <w:rPr>
      <w:rFonts w:eastAsia="Times New Roman" w:cs="Times New Roman"/>
    </w:rPr>
  </w:style>
  <w:style w:type="paragraph" w:customStyle="1" w:styleId="MINUTAS">
    <w:name w:val="MINUTAS"/>
    <w:uiPriority w:val="99"/>
    <w:qFormat/>
    <w:rsid w:val="000C35C4"/>
    <w:pPr>
      <w:suppressAutoHyphens/>
      <w:autoSpaceDE w:val="0"/>
      <w:spacing w:before="170" w:after="0" w:line="240" w:lineRule="auto"/>
      <w:ind w:left="170" w:right="170"/>
      <w:jc w:val="both"/>
    </w:pPr>
    <w:rPr>
      <w:rFonts w:ascii="Helvetica" w:eastAsia="Arial" w:hAnsi="Helvetica" w:cs="Helvetica"/>
      <w:sz w:val="20"/>
      <w:szCs w:val="20"/>
      <w:lang w:eastAsia="zh-CN"/>
    </w:rPr>
  </w:style>
  <w:style w:type="paragraph" w:styleId="Citadestacada">
    <w:name w:val="Intense Quote"/>
    <w:basedOn w:val="Normal"/>
    <w:next w:val="Normal"/>
    <w:link w:val="CitadestacadaCar2"/>
    <w:qFormat/>
    <w:rsid w:val="000C35C4"/>
    <w:pPr>
      <w:pBdr>
        <w:top w:val="none" w:sz="0" w:space="0" w:color="000000"/>
        <w:left w:val="none" w:sz="0" w:space="0" w:color="000000"/>
        <w:bottom w:val="single" w:sz="4" w:space="4" w:color="FFFF00"/>
        <w:right w:val="none" w:sz="0" w:space="0" w:color="000000"/>
      </w:pBdr>
      <w:suppressAutoHyphens/>
      <w:spacing w:before="200" w:after="280"/>
      <w:ind w:left="936" w:right="936"/>
      <w:jc w:val="left"/>
    </w:pPr>
    <w:rPr>
      <w:rFonts w:ascii="Tahoma" w:eastAsia="MS Mincho" w:hAnsi="Tahoma" w:cs="Tahoma"/>
      <w:b/>
      <w:bCs/>
      <w:i/>
      <w:iCs/>
      <w:color w:val="4F81BD"/>
      <w:sz w:val="24"/>
      <w:szCs w:val="24"/>
      <w:lang w:val="es-ES" w:eastAsia="zh-CN"/>
    </w:rPr>
  </w:style>
  <w:style w:type="character" w:customStyle="1" w:styleId="CitadestacadaCar2">
    <w:name w:val="Cita destacada Car2"/>
    <w:basedOn w:val="Fuentedeprrafopredeter"/>
    <w:link w:val="Citadestacada"/>
    <w:rsid w:val="000C35C4"/>
    <w:rPr>
      <w:rFonts w:ascii="Tahoma" w:eastAsia="MS Mincho" w:hAnsi="Tahoma" w:cs="Tahoma"/>
      <w:b/>
      <w:bCs/>
      <w:i/>
      <w:iCs/>
      <w:color w:val="4F81BD"/>
      <w:sz w:val="24"/>
      <w:szCs w:val="24"/>
      <w:lang w:val="es-ES" w:eastAsia="zh-CN"/>
    </w:rPr>
  </w:style>
  <w:style w:type="paragraph" w:customStyle="1" w:styleId="Sangra3detindependiente1">
    <w:name w:val="Sangría 3 de t.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Textocomentario1">
    <w:name w:val="Texto comentario1"/>
    <w:basedOn w:val="Normal"/>
    <w:rsid w:val="000C35C4"/>
    <w:pPr>
      <w:suppressAutoHyphens/>
      <w:spacing w:after="0"/>
      <w:jc w:val="left"/>
    </w:pPr>
    <w:rPr>
      <w:rFonts w:eastAsia="Times New Roman"/>
      <w:sz w:val="20"/>
      <w:szCs w:val="20"/>
      <w:lang w:eastAsia="zh-CN"/>
    </w:rPr>
  </w:style>
  <w:style w:type="paragraph" w:customStyle="1" w:styleId="MARITZA3">
    <w:name w:val="MARITZA3"/>
    <w:rsid w:val="000C35C4"/>
    <w:pPr>
      <w:tabs>
        <w:tab w:val="left" w:pos="-720"/>
        <w:tab w:val="left" w:pos="0"/>
      </w:tabs>
      <w:suppressAutoHyphens/>
      <w:spacing w:after="0" w:line="240" w:lineRule="auto"/>
      <w:jc w:val="both"/>
    </w:pPr>
    <w:rPr>
      <w:rFonts w:ascii="Times New Roman" w:eastAsia="Arial" w:hAnsi="Times New Roman" w:cs="Times New Roman"/>
      <w:sz w:val="24"/>
      <w:szCs w:val="20"/>
      <w:lang w:eastAsia="zh-CN"/>
    </w:rPr>
  </w:style>
  <w:style w:type="paragraph" w:customStyle="1" w:styleId="Sangra2detindependiente1">
    <w:name w:val="Sangría 2 de t.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Textoindependiente22">
    <w:name w:val="Texto independiente 22"/>
    <w:basedOn w:val="Normal"/>
    <w:rsid w:val="000C35C4"/>
    <w:pPr>
      <w:suppressAutoHyphens/>
      <w:spacing w:after="0" w:line="360" w:lineRule="auto"/>
      <w:ind w:left="1701" w:hanging="142"/>
    </w:pPr>
    <w:rPr>
      <w:rFonts w:ascii="Arial" w:eastAsia="Times New Roman" w:hAnsi="Arial" w:cs="Arial"/>
      <w:szCs w:val="20"/>
      <w:lang w:val="es-ES" w:eastAsia="zh-CN"/>
    </w:rPr>
  </w:style>
  <w:style w:type="paragraph" w:customStyle="1" w:styleId="Epgrafe1">
    <w:name w:val="Epígrafe1"/>
    <w:basedOn w:val="Normal"/>
    <w:next w:val="Ttulo1"/>
    <w:uiPriority w:val="35"/>
    <w:qFormat/>
    <w:rsid w:val="000C35C4"/>
    <w:pPr>
      <w:pBdr>
        <w:top w:val="none" w:sz="0" w:space="0" w:color="000000"/>
        <w:left w:val="none" w:sz="0" w:space="0" w:color="000000"/>
        <w:bottom w:val="single" w:sz="8" w:space="1" w:color="000000"/>
        <w:right w:val="none" w:sz="0" w:space="0" w:color="000000"/>
      </w:pBdr>
      <w:suppressAutoHyphens/>
      <w:spacing w:after="600"/>
      <w:jc w:val="center"/>
    </w:pPr>
    <w:rPr>
      <w:rFonts w:ascii="Arial" w:eastAsia="Times New Roman" w:hAnsi="Arial" w:cs="Arial"/>
      <w:b/>
      <w:sz w:val="28"/>
      <w:szCs w:val="20"/>
      <w:lang w:val="es-ES" w:eastAsia="zh-CN"/>
    </w:rPr>
  </w:style>
  <w:style w:type="paragraph" w:customStyle="1" w:styleId="Contenidodelatabla">
    <w:name w:val="Contenido de la tabla"/>
    <w:basedOn w:val="Normal"/>
    <w:rsid w:val="000C35C4"/>
    <w:pPr>
      <w:suppressLineNumbers/>
      <w:suppressAutoHyphens/>
      <w:spacing w:after="0"/>
      <w:jc w:val="left"/>
    </w:pPr>
    <w:rPr>
      <w:rFonts w:ascii="Verdana" w:eastAsia="Times New Roman" w:hAnsi="Verdana" w:cs="Arial"/>
      <w:sz w:val="20"/>
      <w:szCs w:val="20"/>
      <w:lang w:val="es-ES" w:eastAsia="zh-CN"/>
    </w:rPr>
  </w:style>
  <w:style w:type="paragraph" w:customStyle="1" w:styleId="Encabezadodelatabla">
    <w:name w:val="Encabezado de la tabla"/>
    <w:basedOn w:val="Contenidodelatabla"/>
    <w:rsid w:val="000C35C4"/>
    <w:pPr>
      <w:jc w:val="center"/>
    </w:pPr>
    <w:rPr>
      <w:b/>
      <w:bCs/>
    </w:rPr>
  </w:style>
  <w:style w:type="paragraph" w:customStyle="1" w:styleId="Textoindependiente23">
    <w:name w:val="Texto independiente 23"/>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Pa8">
    <w:name w:val="Pa8"/>
    <w:basedOn w:val="Normal"/>
    <w:next w:val="Normal"/>
    <w:rsid w:val="000C35C4"/>
    <w:pPr>
      <w:suppressAutoHyphens/>
      <w:spacing w:before="40" w:after="40" w:line="191" w:lineRule="atLeast"/>
      <w:jc w:val="left"/>
    </w:pPr>
    <w:rPr>
      <w:rFonts w:ascii="Ottawa" w:eastAsia="Times New Roman" w:hAnsi="Ottawa" w:cs="Ottawa"/>
      <w:sz w:val="24"/>
      <w:szCs w:val="20"/>
      <w:lang w:val="es-ES" w:eastAsia="zh-CN"/>
    </w:rPr>
  </w:style>
  <w:style w:type="paragraph" w:customStyle="1" w:styleId="Normal2">
    <w:name w:val="Normal2"/>
    <w:rsid w:val="000C35C4"/>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Textoindependiente24">
    <w:name w:val="Texto independiente 24"/>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Sangra3detindependiente2">
    <w:name w:val="Sangría 3 de t.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MARITZA4">
    <w:name w:val="MARITZA4"/>
    <w:basedOn w:val="Normal"/>
    <w:rsid w:val="000C35C4"/>
    <w:pPr>
      <w:tabs>
        <w:tab w:val="left" w:pos="-720"/>
        <w:tab w:val="left" w:pos="0"/>
      </w:tabs>
      <w:suppressAutoHyphens/>
      <w:spacing w:after="0"/>
      <w:jc w:val="center"/>
    </w:pPr>
    <w:rPr>
      <w:rFonts w:eastAsia="Times New Roman"/>
      <w:b/>
      <w:sz w:val="24"/>
      <w:szCs w:val="20"/>
      <w:lang w:val="en-US" w:eastAsia="zh-CN"/>
    </w:rPr>
  </w:style>
  <w:style w:type="paragraph" w:customStyle="1" w:styleId="CM70">
    <w:name w:val="CM70"/>
    <w:basedOn w:val="Default"/>
    <w:next w:val="Default"/>
    <w:rsid w:val="000C35C4"/>
    <w:pPr>
      <w:widowControl w:val="0"/>
      <w:suppressAutoHyphens/>
      <w:autoSpaceDN/>
      <w:adjustRightInd/>
      <w:spacing w:after="415"/>
    </w:pPr>
    <w:rPr>
      <w:rFonts w:ascii="Arial" w:eastAsia="Times New Roman" w:hAnsi="Arial" w:cs="Arial"/>
      <w:color w:val="auto"/>
      <w:lang w:eastAsia="zh-CN"/>
    </w:rPr>
  </w:style>
  <w:style w:type="paragraph" w:customStyle="1" w:styleId="CM32">
    <w:name w:val="CM32"/>
    <w:basedOn w:val="Default"/>
    <w:next w:val="Default"/>
    <w:rsid w:val="000C35C4"/>
    <w:pPr>
      <w:widowControl w:val="0"/>
      <w:suppressAutoHyphens/>
      <w:autoSpaceDN/>
      <w:adjustRightInd/>
      <w:spacing w:line="376" w:lineRule="atLeast"/>
    </w:pPr>
    <w:rPr>
      <w:rFonts w:ascii="Arial" w:eastAsia="Times New Roman" w:hAnsi="Arial" w:cs="Arial"/>
      <w:color w:val="auto"/>
      <w:lang w:eastAsia="zh-CN"/>
    </w:rPr>
  </w:style>
  <w:style w:type="paragraph" w:customStyle="1" w:styleId="CM31">
    <w:name w:val="CM31"/>
    <w:basedOn w:val="Default"/>
    <w:next w:val="Default"/>
    <w:rsid w:val="000C35C4"/>
    <w:pPr>
      <w:widowControl w:val="0"/>
      <w:suppressAutoHyphens/>
      <w:autoSpaceDN/>
      <w:adjustRightInd/>
      <w:spacing w:line="258" w:lineRule="atLeast"/>
    </w:pPr>
    <w:rPr>
      <w:rFonts w:ascii="Arial" w:eastAsia="Times New Roman" w:hAnsi="Arial" w:cs="Arial"/>
      <w:color w:val="auto"/>
      <w:lang w:eastAsia="zh-CN"/>
    </w:rPr>
  </w:style>
  <w:style w:type="paragraph" w:customStyle="1" w:styleId="CM14">
    <w:name w:val="CM14"/>
    <w:basedOn w:val="Default"/>
    <w:next w:val="Default"/>
    <w:uiPriority w:val="99"/>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CM15">
    <w:name w:val="CM15"/>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MARITZA6">
    <w:name w:val="MARITZA6"/>
    <w:basedOn w:val="Normal"/>
    <w:rsid w:val="000C35C4"/>
    <w:pPr>
      <w:widowControl w:val="0"/>
      <w:tabs>
        <w:tab w:val="left" w:pos="-720"/>
        <w:tab w:val="left" w:pos="0"/>
      </w:tabs>
      <w:suppressAutoHyphens/>
      <w:spacing w:after="0"/>
      <w:jc w:val="center"/>
    </w:pPr>
    <w:rPr>
      <w:rFonts w:ascii="Sans Serif 12cpi" w:eastAsia="Times New Roman" w:hAnsi="Sans Serif 12cpi" w:cs="Sans Serif 12cpi"/>
      <w:b/>
      <w:spacing w:val="-2"/>
      <w:sz w:val="24"/>
      <w:szCs w:val="20"/>
      <w:lang w:val="es-ES_tradnl" w:eastAsia="zh-CN"/>
    </w:rPr>
  </w:style>
  <w:style w:type="paragraph" w:customStyle="1" w:styleId="Invias-Titulo2">
    <w:name w:val="Invias-Titulo 2"/>
    <w:next w:val="Normal"/>
    <w:uiPriority w:val="99"/>
    <w:qFormat/>
    <w:rsid w:val="000C35C4"/>
    <w:pPr>
      <w:suppressAutoHyphens/>
      <w:spacing w:before="360" w:after="320" w:line="253" w:lineRule="atLeast"/>
      <w:jc w:val="both"/>
    </w:pPr>
    <w:rPr>
      <w:rFonts w:ascii="Arial" w:eastAsia="Times New Roman" w:hAnsi="Arial" w:cs="Arial"/>
      <w:b/>
      <w:bCs/>
      <w:lang w:val="es-CO" w:eastAsia="zh-CN"/>
    </w:rPr>
  </w:style>
  <w:style w:type="paragraph" w:customStyle="1" w:styleId="Invias-VietaRomana">
    <w:name w:val="Invias-Viñeta Romana"/>
    <w:basedOn w:val="Normal"/>
    <w:next w:val="InviasNormal"/>
    <w:uiPriority w:val="99"/>
    <w:qFormat/>
    <w:rsid w:val="000C35C4"/>
    <w:pPr>
      <w:numPr>
        <w:numId w:val="8"/>
      </w:numPr>
      <w:suppressAutoHyphens/>
      <w:spacing w:before="240" w:after="240"/>
    </w:pPr>
    <w:rPr>
      <w:rFonts w:ascii="Arial Narrow" w:eastAsia="Times New Roman" w:hAnsi="Arial Narrow" w:cs="Arial Narrow"/>
      <w:sz w:val="24"/>
      <w:szCs w:val="24"/>
      <w:lang w:eastAsia="zh-CN"/>
    </w:rPr>
  </w:style>
  <w:style w:type="paragraph" w:customStyle="1" w:styleId="xl70">
    <w:name w:val="xl70"/>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1">
    <w:name w:val="xl71"/>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2">
    <w:name w:val="xl72"/>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3">
    <w:name w:val="xl73"/>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4">
    <w:name w:val="xl74"/>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5">
    <w:name w:val="xl75"/>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6">
    <w:name w:val="xl76"/>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7">
    <w:name w:val="xl77"/>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8">
    <w:name w:val="xl78"/>
    <w:basedOn w:val="Normal"/>
    <w:qFormat/>
    <w:rsid w:val="000C35C4"/>
    <w:pP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9">
    <w:name w:val="xl79"/>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80">
    <w:name w:val="xl80"/>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1">
    <w:name w:val="xl81"/>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2">
    <w:name w:val="xl82"/>
    <w:basedOn w:val="Normal"/>
    <w:qFormat/>
    <w:rsid w:val="000C35C4"/>
    <w:pPr>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83">
    <w:name w:val="xl83"/>
    <w:basedOn w:val="Normal"/>
    <w:qFormat/>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84">
    <w:name w:val="xl84"/>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5">
    <w:name w:val="xl85"/>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6">
    <w:name w:val="xl86"/>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7">
    <w:name w:val="xl87"/>
    <w:basedOn w:val="Normal"/>
    <w:qFormat/>
    <w:rsid w:val="000C35C4"/>
    <w:pP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8">
    <w:name w:val="xl88"/>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9">
    <w:name w:val="xl89"/>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0">
    <w:name w:val="xl90"/>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1">
    <w:name w:val="xl91"/>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2">
    <w:name w:val="xl92"/>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93">
    <w:name w:val="xl93"/>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4">
    <w:name w:val="xl94"/>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5">
    <w:name w:val="xl95"/>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6">
    <w:name w:val="xl96"/>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7">
    <w:name w:val="xl97"/>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8">
    <w:name w:val="xl98"/>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9">
    <w:name w:val="xl99"/>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0">
    <w:name w:val="xl100"/>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1">
    <w:name w:val="xl101"/>
    <w:basedOn w:val="Normal"/>
    <w:qFormat/>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102">
    <w:name w:val="xl102"/>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103">
    <w:name w:val="xl103"/>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color w:val="FFFF00"/>
      <w:sz w:val="20"/>
      <w:szCs w:val="20"/>
      <w:lang w:eastAsia="zh-CN"/>
    </w:rPr>
  </w:style>
  <w:style w:type="paragraph" w:customStyle="1" w:styleId="xl104">
    <w:name w:val="xl104"/>
    <w:basedOn w:val="Normal"/>
    <w:qFormat/>
    <w:rsid w:val="000C35C4"/>
    <w:pPr>
      <w:suppressAutoHyphens/>
      <w:spacing w:before="280" w:after="280"/>
      <w:jc w:val="left"/>
      <w:textAlignment w:val="center"/>
    </w:pPr>
    <w:rPr>
      <w:rFonts w:ascii="Trebuchet MS" w:eastAsia="Times New Roman" w:hAnsi="Trebuchet MS" w:cs="Trebuchet MS"/>
      <w:color w:val="0070C0"/>
      <w:sz w:val="20"/>
      <w:szCs w:val="20"/>
      <w:lang w:eastAsia="zh-CN"/>
    </w:rPr>
  </w:style>
  <w:style w:type="paragraph" w:customStyle="1" w:styleId="xl105">
    <w:name w:val="xl105"/>
    <w:basedOn w:val="Normal"/>
    <w:qFormat/>
    <w:rsid w:val="000C35C4"/>
    <w:pPr>
      <w:suppressAutoHyphens/>
      <w:spacing w:before="280" w:after="280"/>
      <w:jc w:val="right"/>
      <w:textAlignment w:val="center"/>
    </w:pPr>
    <w:rPr>
      <w:rFonts w:ascii="Trebuchet MS" w:eastAsia="Times New Roman" w:hAnsi="Trebuchet MS" w:cs="Trebuchet MS"/>
      <w:b/>
      <w:bCs/>
      <w:sz w:val="20"/>
      <w:szCs w:val="20"/>
      <w:lang w:eastAsia="zh-CN"/>
    </w:rPr>
  </w:style>
  <w:style w:type="paragraph" w:customStyle="1" w:styleId="xl106">
    <w:name w:val="xl106"/>
    <w:basedOn w:val="Normal"/>
    <w:qFormat/>
    <w:rsid w:val="000C35C4"/>
    <w:pPr>
      <w:suppressAutoHyphens/>
      <w:spacing w:before="280" w:after="280"/>
      <w:jc w:val="right"/>
      <w:textAlignment w:val="center"/>
    </w:pPr>
    <w:rPr>
      <w:rFonts w:ascii="Trebuchet MS" w:eastAsia="Times New Roman" w:hAnsi="Trebuchet MS" w:cs="Trebuchet MS"/>
      <w:sz w:val="20"/>
      <w:szCs w:val="20"/>
      <w:lang w:eastAsia="zh-CN"/>
    </w:rPr>
  </w:style>
  <w:style w:type="paragraph" w:customStyle="1" w:styleId="xl107">
    <w:name w:val="xl107"/>
    <w:basedOn w:val="Normal"/>
    <w:qFormat/>
    <w:rsid w:val="000C35C4"/>
    <w:pPr>
      <w:suppressAutoHyphens/>
      <w:spacing w:before="280" w:after="280"/>
      <w:jc w:val="center"/>
      <w:textAlignment w:val="center"/>
    </w:pPr>
    <w:rPr>
      <w:rFonts w:ascii="Trebuchet MS" w:eastAsia="Times New Roman" w:hAnsi="Trebuchet MS" w:cs="Trebuchet MS"/>
      <w:b/>
      <w:bCs/>
      <w:sz w:val="24"/>
      <w:szCs w:val="24"/>
      <w:lang w:eastAsia="zh-CN"/>
    </w:rPr>
  </w:style>
  <w:style w:type="paragraph" w:customStyle="1" w:styleId="Sangra3detindependiente10">
    <w:name w:val="Sangría 3 de t. 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Sangra2detindependiente10">
    <w:name w:val="Sangría 2 de t. 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Sangra3detindependiente20">
    <w:name w:val="Sangría 3 de t. 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osdealamacenamientoexterno">
    <w:name w:val="os de alamacenamiento externo"/>
    <w:basedOn w:val="Normal"/>
    <w:rsid w:val="000C35C4"/>
    <w:pPr>
      <w:suppressAutoHyphens/>
      <w:autoSpaceDE w:val="0"/>
      <w:spacing w:after="0"/>
    </w:pPr>
    <w:rPr>
      <w:rFonts w:ascii="Arial" w:eastAsia="Times New Roman" w:hAnsi="Arial" w:cs="Arial"/>
      <w:sz w:val="24"/>
      <w:szCs w:val="24"/>
      <w:lang w:val="es-ES_tradnl" w:eastAsia="zh-CN"/>
    </w:rPr>
  </w:style>
  <w:style w:type="paragraph" w:customStyle="1" w:styleId="Textoindependiente25">
    <w:name w:val="Texto independiente 25"/>
    <w:basedOn w:val="Normal"/>
    <w:rsid w:val="000C35C4"/>
    <w:pPr>
      <w:tabs>
        <w:tab w:val="left" w:pos="-720"/>
      </w:tabs>
      <w:suppressAutoHyphens/>
      <w:spacing w:after="0"/>
      <w:ind w:right="51"/>
    </w:pPr>
    <w:rPr>
      <w:rFonts w:ascii="Arial" w:eastAsia="Times New Roman" w:hAnsi="Arial" w:cs="Arial"/>
      <w:b/>
      <w:szCs w:val="20"/>
      <w:lang w:eastAsia="zh-CN"/>
    </w:rPr>
  </w:style>
  <w:style w:type="paragraph" w:customStyle="1" w:styleId="Textopredeterminado">
    <w:name w:val="Texto predeterminado"/>
    <w:basedOn w:val="Normal"/>
    <w:qFormat/>
    <w:rsid w:val="000C35C4"/>
    <w:pPr>
      <w:suppressAutoHyphens/>
      <w:spacing w:after="0"/>
      <w:jc w:val="left"/>
    </w:pPr>
    <w:rPr>
      <w:rFonts w:ascii="Arial" w:eastAsia="Times New Roman" w:hAnsi="Arial" w:cs="Arial"/>
      <w:sz w:val="24"/>
      <w:szCs w:val="20"/>
      <w:lang w:val="en-US" w:eastAsia="zh-CN"/>
    </w:rPr>
  </w:style>
  <w:style w:type="paragraph" w:styleId="z-Finaldelformulario">
    <w:name w:val="HTML Bottom of Form"/>
    <w:basedOn w:val="Normal"/>
    <w:next w:val="Normal"/>
    <w:link w:val="z-FinaldelformularioCar1"/>
    <w:uiPriority w:val="99"/>
    <w:rsid w:val="000C35C4"/>
    <w:pPr>
      <w:pBdr>
        <w:top w:val="single" w:sz="6" w:space="1" w:color="000000"/>
        <w:left w:val="none" w:sz="0" w:space="0" w:color="000000"/>
        <w:bottom w:val="none" w:sz="0" w:space="0" w:color="000000"/>
        <w:right w:val="none" w:sz="0" w:space="0" w:color="000000"/>
      </w:pBdr>
      <w:suppressAutoHyphens/>
      <w:spacing w:after="0"/>
      <w:jc w:val="center"/>
    </w:pPr>
    <w:rPr>
      <w:rFonts w:ascii="Arial" w:eastAsia="Times New Roman" w:hAnsi="Arial" w:cs="Arial"/>
      <w:vanish/>
      <w:color w:val="000000"/>
      <w:sz w:val="16"/>
      <w:szCs w:val="16"/>
      <w:lang w:val="es-ES" w:eastAsia="zh-CN"/>
    </w:rPr>
  </w:style>
  <w:style w:type="character" w:customStyle="1" w:styleId="z-FinaldelformularioCar1">
    <w:name w:val="z-Final del formulario Car1"/>
    <w:basedOn w:val="Fuentedeprrafopredeter"/>
    <w:link w:val="z-Finaldelformulario"/>
    <w:rsid w:val="000C35C4"/>
    <w:rPr>
      <w:rFonts w:ascii="Arial" w:eastAsia="Times New Roman" w:hAnsi="Arial" w:cs="Arial"/>
      <w:vanish/>
      <w:color w:val="000000"/>
      <w:sz w:val="16"/>
      <w:szCs w:val="16"/>
      <w:lang w:val="es-ES" w:eastAsia="zh-CN"/>
    </w:rPr>
  </w:style>
  <w:style w:type="paragraph" w:customStyle="1" w:styleId="xl29">
    <w:name w:val="xl29"/>
    <w:basedOn w:val="Normal"/>
    <w:rsid w:val="000C35C4"/>
    <w:pPr>
      <w:suppressAutoHyphens/>
      <w:spacing w:before="280" w:after="280"/>
      <w:jc w:val="center"/>
    </w:pPr>
    <w:rPr>
      <w:rFonts w:ascii="Arial" w:eastAsia="Times New Roman" w:hAnsi="Arial" w:cs="Arial"/>
      <w:b/>
      <w:bCs/>
      <w:sz w:val="24"/>
      <w:szCs w:val="24"/>
      <w:lang w:val="es-ES" w:eastAsia="zh-CN"/>
    </w:rPr>
  </w:style>
  <w:style w:type="paragraph" w:customStyle="1" w:styleId="CM20">
    <w:name w:val="CM20"/>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8">
    <w:name w:val="CM18"/>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2">
    <w:name w:val="CM22"/>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74">
    <w:name w:val="CM74"/>
    <w:basedOn w:val="Default"/>
    <w:next w:val="Default"/>
    <w:rsid w:val="000C35C4"/>
    <w:pPr>
      <w:widowControl w:val="0"/>
      <w:suppressAutoHyphens/>
      <w:autoSpaceDN/>
      <w:adjustRightInd/>
      <w:spacing w:after="973"/>
    </w:pPr>
    <w:rPr>
      <w:rFonts w:ascii="Arial" w:eastAsia="Times New Roman" w:hAnsi="Arial" w:cs="Arial"/>
      <w:color w:val="auto"/>
      <w:lang w:eastAsia="zh-CN"/>
    </w:rPr>
  </w:style>
  <w:style w:type="paragraph" w:customStyle="1" w:styleId="CM13">
    <w:name w:val="CM13"/>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7">
    <w:name w:val="CM27"/>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8">
    <w:name w:val="CM28"/>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9">
    <w:name w:val="CM29"/>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1">
    <w:name w:val="CM21"/>
    <w:basedOn w:val="Default"/>
    <w:next w:val="Default"/>
    <w:uiPriority w:val="99"/>
    <w:qFormat/>
    <w:rsid w:val="000C35C4"/>
    <w:pPr>
      <w:widowControl w:val="0"/>
      <w:suppressAutoHyphens/>
      <w:autoSpaceDN/>
      <w:adjustRightInd/>
      <w:spacing w:after="120"/>
    </w:pPr>
    <w:rPr>
      <w:rFonts w:ascii="Arial" w:eastAsia="Times New Roman" w:hAnsi="Arial" w:cs="Arial"/>
      <w:color w:val="auto"/>
      <w:lang w:eastAsia="zh-CN"/>
    </w:rPr>
  </w:style>
  <w:style w:type="paragraph" w:customStyle="1" w:styleId="Style19">
    <w:name w:val="Style19"/>
    <w:basedOn w:val="Normal"/>
    <w:rsid w:val="000C35C4"/>
    <w:pPr>
      <w:widowControl w:val="0"/>
      <w:suppressAutoHyphens/>
      <w:autoSpaceDE w:val="0"/>
      <w:spacing w:after="0" w:line="542" w:lineRule="exact"/>
      <w:jc w:val="left"/>
    </w:pPr>
    <w:rPr>
      <w:rFonts w:ascii="Arial" w:eastAsia="Times New Roman" w:hAnsi="Arial" w:cs="Arial"/>
      <w:sz w:val="24"/>
      <w:szCs w:val="24"/>
      <w:lang w:val="es-ES" w:eastAsia="zh-CN"/>
    </w:rPr>
  </w:style>
  <w:style w:type="paragraph" w:customStyle="1" w:styleId="Style44">
    <w:name w:val="Style44"/>
    <w:basedOn w:val="Normal"/>
    <w:rsid w:val="000C35C4"/>
    <w:pPr>
      <w:widowControl w:val="0"/>
      <w:suppressAutoHyphens/>
      <w:autoSpaceDE w:val="0"/>
      <w:spacing w:after="0" w:line="226" w:lineRule="exact"/>
      <w:jc w:val="center"/>
    </w:pPr>
    <w:rPr>
      <w:rFonts w:ascii="Arial" w:eastAsia="Times New Roman" w:hAnsi="Arial" w:cs="Arial"/>
      <w:sz w:val="24"/>
      <w:szCs w:val="24"/>
      <w:lang w:val="es-ES" w:eastAsia="zh-CN"/>
    </w:rPr>
  </w:style>
  <w:style w:type="paragraph" w:customStyle="1" w:styleId="xl108">
    <w:name w:val="xl108"/>
    <w:basedOn w:val="Normal"/>
    <w:qFormat/>
    <w:rsid w:val="000C35C4"/>
    <w:pPr>
      <w:pBdr>
        <w:top w:val="single" w:sz="4" w:space="0" w:color="000000"/>
        <w:left w:val="single" w:sz="4" w:space="0" w:color="000000"/>
        <w:bottom w:val="single" w:sz="4" w:space="0" w:color="000000"/>
        <w:right w:val="single" w:sz="8"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09">
    <w:name w:val="xl109"/>
    <w:basedOn w:val="Normal"/>
    <w:qFormat/>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0">
    <w:name w:val="xl110"/>
    <w:basedOn w:val="Normal"/>
    <w:qFormat/>
    <w:rsid w:val="000C35C4"/>
    <w:pPr>
      <w:pBdr>
        <w:top w:val="single" w:sz="4" w:space="0" w:color="000000"/>
        <w:left w:val="single" w:sz="4" w:space="0" w:color="000000"/>
        <w:bottom w:val="single" w:sz="4" w:space="0" w:color="000000"/>
        <w:right w:val="single" w:sz="8" w:space="0" w:color="000000"/>
      </w:pBdr>
      <w:shd w:val="clear" w:color="auto" w:fill="FFFFF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1">
    <w:name w:val="xl111"/>
    <w:basedOn w:val="Normal"/>
    <w:qFormat/>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b/>
      <w:bCs/>
      <w:sz w:val="20"/>
      <w:szCs w:val="20"/>
      <w:lang w:val="es-ES" w:eastAsia="zh-CN"/>
    </w:rPr>
  </w:style>
  <w:style w:type="paragraph" w:customStyle="1" w:styleId="xl112">
    <w:name w:val="xl112"/>
    <w:basedOn w:val="Normal"/>
    <w:qFormat/>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3">
    <w:name w:val="xl113"/>
    <w:basedOn w:val="Normal"/>
    <w:qFormat/>
    <w:rsid w:val="000C35C4"/>
    <w:pPr>
      <w:pBdr>
        <w:top w:val="single" w:sz="4" w:space="0" w:color="000000"/>
        <w:left w:val="single" w:sz="4" w:space="0" w:color="000000"/>
        <w:bottom w:val="single" w:sz="4" w:space="0" w:color="000000"/>
        <w:right w:val="single" w:sz="8"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4">
    <w:name w:val="xl114"/>
    <w:basedOn w:val="Normal"/>
    <w:qFormat/>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5">
    <w:name w:val="xl115"/>
    <w:basedOn w:val="Normal"/>
    <w:qFormat/>
    <w:rsid w:val="000C35C4"/>
    <w:pPr>
      <w:pBdr>
        <w:top w:val="none" w:sz="0" w:space="0" w:color="000000"/>
        <w:left w:val="single" w:sz="8"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6">
    <w:name w:val="xl116"/>
    <w:basedOn w:val="Normal"/>
    <w:qFormat/>
    <w:rsid w:val="000C35C4"/>
    <w:pPr>
      <w:pBdr>
        <w:top w:val="none" w:sz="0" w:space="0" w:color="000000"/>
        <w:left w:val="none" w:sz="0"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7">
    <w:name w:val="xl117"/>
    <w:basedOn w:val="Normal"/>
    <w:qFormat/>
    <w:rsid w:val="000C35C4"/>
    <w:pPr>
      <w:pBdr>
        <w:top w:val="none" w:sz="0" w:space="0" w:color="000000"/>
        <w:left w:val="none" w:sz="0" w:space="0" w:color="000000"/>
        <w:bottom w:val="single" w:sz="8" w:space="0" w:color="000000"/>
        <w:right w:val="none" w:sz="0" w:space="0" w:color="000000"/>
      </w:pBdr>
      <w:suppressAutoHyphens/>
      <w:spacing w:before="280" w:after="280"/>
      <w:jc w:val="right"/>
      <w:textAlignment w:val="center"/>
    </w:pPr>
    <w:rPr>
      <w:rFonts w:ascii="Trebuchet MS" w:eastAsia="Times New Roman" w:hAnsi="Trebuchet MS" w:cs="Trebuchet MS"/>
      <w:b/>
      <w:bCs/>
      <w:sz w:val="20"/>
      <w:szCs w:val="20"/>
      <w:lang w:val="es-ES" w:eastAsia="zh-CN"/>
    </w:rPr>
  </w:style>
  <w:style w:type="paragraph" w:customStyle="1" w:styleId="xl118">
    <w:name w:val="xl118"/>
    <w:basedOn w:val="Normal"/>
    <w:qFormat/>
    <w:rsid w:val="000C35C4"/>
    <w:pPr>
      <w:pBdr>
        <w:top w:val="none" w:sz="0" w:space="0" w:color="000000"/>
        <w:left w:val="none" w:sz="0" w:space="0" w:color="000000"/>
        <w:bottom w:val="single" w:sz="8" w:space="0" w:color="000000"/>
        <w:right w:val="single" w:sz="8" w:space="0" w:color="000000"/>
      </w:pBdr>
      <w:suppressAutoHyphens/>
      <w:spacing w:before="280" w:after="280"/>
      <w:jc w:val="left"/>
      <w:textAlignment w:val="center"/>
    </w:pPr>
    <w:rPr>
      <w:rFonts w:ascii="Trebuchet MS" w:eastAsia="Times New Roman" w:hAnsi="Trebuchet MS" w:cs="Trebuchet MS"/>
      <w:b/>
      <w:bCs/>
      <w:sz w:val="20"/>
      <w:szCs w:val="20"/>
      <w:lang w:val="es-ES" w:eastAsia="zh-CN"/>
    </w:rPr>
  </w:style>
  <w:style w:type="paragraph" w:customStyle="1" w:styleId="Textoindependiente211">
    <w:name w:val="Texto independiente 211"/>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Textoindependiente311">
    <w:name w:val="Texto independiente 31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debloque1">
    <w:name w:val="Texto de bloque1"/>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CUERPOTEXTO">
    <w:name w:val="CUERPO TEXTO"/>
    <w:uiPriority w:val="99"/>
    <w:rsid w:val="000C35C4"/>
    <w:pPr>
      <w:widowControl w:val="0"/>
      <w:tabs>
        <w:tab w:val="center" w:pos="510"/>
        <w:tab w:val="left" w:pos="1134"/>
      </w:tabs>
      <w:suppressAutoHyphens/>
      <w:spacing w:before="28" w:after="28" w:line="210" w:lineRule="atLeast"/>
      <w:ind w:firstLine="283"/>
      <w:jc w:val="both"/>
    </w:pPr>
    <w:rPr>
      <w:rFonts w:ascii="Times New Roman" w:eastAsia="Times New Roman" w:hAnsi="Times New Roman" w:cs="Times New Roman"/>
      <w:color w:val="000000"/>
      <w:sz w:val="19"/>
      <w:szCs w:val="20"/>
      <w:lang w:val="es-ES" w:eastAsia="zh-CN"/>
    </w:rPr>
  </w:style>
  <w:style w:type="paragraph" w:customStyle="1" w:styleId="CM47">
    <w:name w:val="CM47"/>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ontinuarlista21">
    <w:name w:val="Continuar lista 21"/>
    <w:basedOn w:val="Normal"/>
    <w:rsid w:val="000C35C4"/>
    <w:pPr>
      <w:suppressAutoHyphens/>
      <w:spacing w:after="120"/>
      <w:ind w:left="566"/>
      <w:contextualSpacing/>
      <w:jc w:val="left"/>
    </w:pPr>
    <w:rPr>
      <w:rFonts w:eastAsia="Times New Roman"/>
      <w:sz w:val="20"/>
      <w:szCs w:val="20"/>
      <w:lang w:val="es-ES" w:eastAsia="zh-CN"/>
    </w:rPr>
  </w:style>
  <w:style w:type="paragraph" w:customStyle="1" w:styleId="Listaconvietas41">
    <w:name w:val="Lista con viñetas 41"/>
    <w:basedOn w:val="Normal"/>
    <w:rsid w:val="000C35C4"/>
    <w:pPr>
      <w:suppressAutoHyphens/>
      <w:spacing w:after="0"/>
      <w:ind w:left="1132" w:hanging="283"/>
      <w:contextualSpacing/>
      <w:jc w:val="left"/>
    </w:pPr>
    <w:rPr>
      <w:rFonts w:eastAsia="Times New Roman"/>
      <w:sz w:val="20"/>
      <w:szCs w:val="20"/>
      <w:lang w:val="es-ES" w:eastAsia="zh-CN"/>
    </w:rPr>
  </w:style>
  <w:style w:type="paragraph" w:customStyle="1" w:styleId="Continuarlista41">
    <w:name w:val="Continuar lista 41"/>
    <w:basedOn w:val="Normal"/>
    <w:rsid w:val="000C35C4"/>
    <w:pPr>
      <w:suppressAutoHyphens/>
      <w:spacing w:after="120"/>
      <w:ind w:left="1132"/>
      <w:contextualSpacing/>
      <w:jc w:val="left"/>
    </w:pPr>
    <w:rPr>
      <w:rFonts w:eastAsia="Times New Roman"/>
      <w:sz w:val="20"/>
      <w:szCs w:val="20"/>
      <w:lang w:val="es-ES" w:eastAsia="zh-CN"/>
    </w:rPr>
  </w:style>
  <w:style w:type="paragraph" w:customStyle="1" w:styleId="Listaconvietas31">
    <w:name w:val="Lista con viñetas 31"/>
    <w:basedOn w:val="Normal"/>
    <w:rsid w:val="000C35C4"/>
    <w:pPr>
      <w:suppressAutoHyphens/>
      <w:spacing w:after="0"/>
      <w:ind w:left="849" w:hanging="283"/>
      <w:contextualSpacing/>
      <w:jc w:val="left"/>
    </w:pPr>
    <w:rPr>
      <w:rFonts w:eastAsia="Times New Roman"/>
      <w:sz w:val="20"/>
      <w:szCs w:val="20"/>
      <w:lang w:val="es-ES" w:eastAsia="zh-CN"/>
    </w:rPr>
  </w:style>
  <w:style w:type="paragraph" w:customStyle="1" w:styleId="Continuarlista1">
    <w:name w:val="Continuar lista1"/>
    <w:basedOn w:val="Normal"/>
    <w:rsid w:val="000C35C4"/>
    <w:pPr>
      <w:suppressAutoHyphens/>
      <w:spacing w:after="120"/>
      <w:ind w:left="283"/>
      <w:contextualSpacing/>
      <w:jc w:val="left"/>
    </w:pPr>
    <w:rPr>
      <w:rFonts w:eastAsia="Times New Roman"/>
      <w:sz w:val="20"/>
      <w:szCs w:val="20"/>
      <w:lang w:val="es-ES" w:eastAsia="zh-CN"/>
    </w:rPr>
  </w:style>
  <w:style w:type="paragraph" w:customStyle="1" w:styleId="CM54">
    <w:name w:val="CM54"/>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5">
    <w:name w:val="CM55"/>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7">
    <w:name w:val="CM57"/>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8">
    <w:name w:val="CM58"/>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2">
    <w:name w:val="CM52"/>
    <w:basedOn w:val="Default"/>
    <w:next w:val="Default"/>
    <w:uiPriority w:val="99"/>
    <w:qFormat/>
    <w:rsid w:val="000C35C4"/>
    <w:pPr>
      <w:widowControl w:val="0"/>
      <w:suppressAutoHyphens/>
      <w:autoSpaceDN/>
      <w:adjustRightInd/>
    </w:pPr>
    <w:rPr>
      <w:rFonts w:ascii="Arial" w:eastAsia="Times New Roman" w:hAnsi="Arial" w:cs="Arial"/>
      <w:color w:val="auto"/>
      <w:lang w:val="es-CO" w:eastAsia="zh-CN"/>
    </w:rPr>
  </w:style>
  <w:style w:type="paragraph" w:customStyle="1" w:styleId="subtitulos">
    <w:name w:val="subtitulos"/>
    <w:basedOn w:val="Normal"/>
    <w:rsid w:val="000C35C4"/>
    <w:pPr>
      <w:suppressAutoHyphens/>
      <w:spacing w:before="280" w:after="280"/>
      <w:jc w:val="left"/>
    </w:pPr>
    <w:rPr>
      <w:rFonts w:eastAsia="Times New Roman"/>
      <w:sz w:val="24"/>
      <w:szCs w:val="24"/>
      <w:lang w:eastAsia="zh-CN"/>
    </w:rPr>
  </w:style>
  <w:style w:type="paragraph" w:customStyle="1" w:styleId="letraalerta">
    <w:name w:val="letraalerta"/>
    <w:basedOn w:val="Normal"/>
    <w:rsid w:val="000C35C4"/>
    <w:pPr>
      <w:suppressAutoHyphens/>
      <w:spacing w:before="280" w:after="280"/>
      <w:jc w:val="left"/>
    </w:pPr>
    <w:rPr>
      <w:rFonts w:ascii="Arial" w:eastAsia="Times New Roman" w:hAnsi="Arial" w:cs="Arial"/>
      <w:color w:val="A21D22"/>
      <w:sz w:val="17"/>
      <w:szCs w:val="17"/>
      <w:lang w:eastAsia="zh-CN"/>
    </w:rPr>
  </w:style>
  <w:style w:type="paragraph" w:customStyle="1" w:styleId="Ttulodelatabla">
    <w:name w:val="Título de la tabla"/>
    <w:basedOn w:val="Contenidodelatabla"/>
    <w:rsid w:val="000C35C4"/>
    <w:pPr>
      <w:jc w:val="center"/>
    </w:pPr>
    <w:rPr>
      <w:b/>
      <w:bCs/>
    </w:rPr>
  </w:style>
  <w:style w:type="character" w:customStyle="1" w:styleId="Listavistosa-nfasis1Car">
    <w:name w:val="Lista vistosa - Énfasis 1 Car"/>
    <w:link w:val="Listavistosa-nfasis1"/>
    <w:uiPriority w:val="34"/>
    <w:rsid w:val="000C35C4"/>
    <w:rPr>
      <w:lang w:val="es-ES" w:eastAsia="es-MX"/>
    </w:rPr>
  </w:style>
  <w:style w:type="table" w:styleId="Listavistosa-nfasis1">
    <w:name w:val="Colorful List Accent 1"/>
    <w:basedOn w:val="Tablanormal"/>
    <w:link w:val="Listavistosa-nfasis1Car"/>
    <w:uiPriority w:val="72"/>
    <w:rsid w:val="000C35C4"/>
    <w:pPr>
      <w:spacing w:after="0" w:line="240" w:lineRule="auto"/>
    </w:pPr>
    <w:rPr>
      <w:lang w:val="es-ES" w:eastAsia="es-MX"/>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extocomentarioCar3">
    <w:name w:val="Texto comentario Car3"/>
    <w:uiPriority w:val="99"/>
    <w:rsid w:val="000C35C4"/>
    <w:rPr>
      <w:rFonts w:ascii="Arial" w:hAnsi="Arial" w:cs="Arial"/>
      <w:lang w:eastAsia="zh-CN"/>
    </w:rPr>
  </w:style>
  <w:style w:type="character" w:customStyle="1" w:styleId="apple-tab-span">
    <w:name w:val="apple-tab-span"/>
    <w:rsid w:val="000C35C4"/>
  </w:style>
  <w:style w:type="paragraph" w:customStyle="1" w:styleId="Style12">
    <w:name w:val="Style12"/>
    <w:basedOn w:val="Normal"/>
    <w:uiPriority w:val="99"/>
    <w:qFormat/>
    <w:rsid w:val="000C35C4"/>
    <w:pPr>
      <w:widowControl w:val="0"/>
      <w:autoSpaceDE w:val="0"/>
      <w:autoSpaceDN w:val="0"/>
      <w:adjustRightInd w:val="0"/>
      <w:spacing w:after="0" w:line="270" w:lineRule="exact"/>
    </w:pPr>
    <w:rPr>
      <w:rFonts w:ascii="Verdana" w:eastAsia="Times New Roman" w:hAnsi="Verdana"/>
      <w:sz w:val="24"/>
      <w:szCs w:val="24"/>
      <w:lang w:val="es-ES" w:eastAsia="es-ES"/>
    </w:rPr>
  </w:style>
  <w:style w:type="character" w:customStyle="1" w:styleId="FontStyle85">
    <w:name w:val="Font Style85"/>
    <w:qFormat/>
    <w:rsid w:val="000C35C4"/>
    <w:rPr>
      <w:rFonts w:ascii="Arial Narrow" w:hAnsi="Arial Narrow" w:cs="Arial Narrow"/>
      <w:b/>
      <w:bCs/>
      <w:sz w:val="12"/>
      <w:szCs w:val="12"/>
    </w:rPr>
  </w:style>
  <w:style w:type="paragraph" w:customStyle="1" w:styleId="Header21">
    <w:name w:val="Header&#10;21"/>
    <w:basedOn w:val="Normal"/>
    <w:next w:val="Normal"/>
    <w:unhideWhenUsed/>
    <w:qFormat/>
    <w:locked/>
    <w:rsid w:val="000C35C4"/>
    <w:pPr>
      <w:keepNext/>
      <w:tabs>
        <w:tab w:val="num" w:pos="1440"/>
      </w:tabs>
      <w:spacing w:before="240" w:after="60"/>
      <w:ind w:left="1440" w:hanging="720"/>
      <w:jc w:val="left"/>
      <w:outlineLvl w:val="1"/>
    </w:pPr>
    <w:rPr>
      <w:rFonts w:ascii="Cambria" w:eastAsia="MS Gothic" w:hAnsi="Cambria"/>
      <w:b/>
      <w:bCs/>
      <w:i/>
      <w:iCs/>
      <w:sz w:val="28"/>
      <w:szCs w:val="28"/>
      <w:lang w:val="en-US"/>
    </w:rPr>
  </w:style>
  <w:style w:type="paragraph" w:customStyle="1" w:styleId="111Ttulo31">
    <w:name w:val="1.1.1Título 31"/>
    <w:basedOn w:val="Normal"/>
    <w:next w:val="Normal"/>
    <w:unhideWhenUsed/>
    <w:qFormat/>
    <w:locked/>
    <w:rsid w:val="000C35C4"/>
    <w:pPr>
      <w:keepNext/>
      <w:tabs>
        <w:tab w:val="num" w:pos="2160"/>
      </w:tabs>
      <w:spacing w:before="240" w:after="60"/>
      <w:ind w:left="2160" w:hanging="720"/>
      <w:jc w:val="left"/>
      <w:outlineLvl w:val="2"/>
    </w:pPr>
    <w:rPr>
      <w:rFonts w:ascii="Cambria" w:eastAsia="MS Gothic" w:hAnsi="Cambria"/>
      <w:b/>
      <w:bCs/>
      <w:sz w:val="26"/>
      <w:szCs w:val="26"/>
      <w:lang w:val="en-US"/>
    </w:rPr>
  </w:style>
  <w:style w:type="paragraph" w:customStyle="1" w:styleId="Ttulo41">
    <w:name w:val="Título 41"/>
    <w:basedOn w:val="Normal"/>
    <w:next w:val="Normal"/>
    <w:unhideWhenUsed/>
    <w:qFormat/>
    <w:locked/>
    <w:rsid w:val="000C35C4"/>
    <w:pPr>
      <w:keepNext/>
      <w:tabs>
        <w:tab w:val="num" w:pos="2880"/>
      </w:tabs>
      <w:spacing w:before="240" w:after="60"/>
      <w:ind w:left="2880" w:hanging="720"/>
      <w:jc w:val="left"/>
      <w:outlineLvl w:val="3"/>
    </w:pPr>
    <w:rPr>
      <w:rFonts w:ascii="Calibri" w:eastAsia="Times New Roman" w:hAnsi="Calibri"/>
      <w:b/>
      <w:bCs/>
      <w:sz w:val="28"/>
      <w:szCs w:val="28"/>
      <w:lang w:val="en-US"/>
    </w:rPr>
  </w:style>
  <w:style w:type="paragraph" w:customStyle="1" w:styleId="Ttulo51">
    <w:name w:val="Título 51"/>
    <w:basedOn w:val="Normal"/>
    <w:next w:val="Normal"/>
    <w:unhideWhenUsed/>
    <w:qFormat/>
    <w:locked/>
    <w:rsid w:val="000C35C4"/>
    <w:pPr>
      <w:tabs>
        <w:tab w:val="num" w:pos="3600"/>
      </w:tabs>
      <w:spacing w:before="240" w:after="60"/>
      <w:ind w:left="3600" w:hanging="720"/>
      <w:jc w:val="left"/>
      <w:outlineLvl w:val="4"/>
    </w:pPr>
    <w:rPr>
      <w:rFonts w:ascii="Calibri" w:eastAsia="Times New Roman" w:hAnsi="Calibri"/>
      <w:b/>
      <w:bCs/>
      <w:i/>
      <w:iCs/>
      <w:sz w:val="26"/>
      <w:szCs w:val="26"/>
      <w:lang w:val="en-US"/>
    </w:rPr>
  </w:style>
  <w:style w:type="paragraph" w:customStyle="1" w:styleId="Ttulo71">
    <w:name w:val="Título 71"/>
    <w:basedOn w:val="Normal"/>
    <w:next w:val="Normal"/>
    <w:unhideWhenUsed/>
    <w:qFormat/>
    <w:locked/>
    <w:rsid w:val="000C35C4"/>
    <w:pPr>
      <w:tabs>
        <w:tab w:val="num" w:pos="5040"/>
      </w:tabs>
      <w:spacing w:before="240" w:after="60"/>
      <w:ind w:left="5040" w:hanging="720"/>
      <w:jc w:val="left"/>
      <w:outlineLvl w:val="6"/>
    </w:pPr>
    <w:rPr>
      <w:rFonts w:ascii="Calibri" w:eastAsia="Times New Roman" w:hAnsi="Calibri"/>
      <w:sz w:val="24"/>
      <w:szCs w:val="24"/>
      <w:lang w:val="en-US"/>
    </w:rPr>
  </w:style>
  <w:style w:type="paragraph" w:customStyle="1" w:styleId="Ttulo81">
    <w:name w:val="Título 81"/>
    <w:basedOn w:val="Normal"/>
    <w:next w:val="Normal"/>
    <w:unhideWhenUsed/>
    <w:qFormat/>
    <w:locked/>
    <w:rsid w:val="000C35C4"/>
    <w:pPr>
      <w:tabs>
        <w:tab w:val="num" w:pos="5760"/>
      </w:tabs>
      <w:spacing w:before="240" w:after="60"/>
      <w:ind w:left="5760" w:hanging="720"/>
      <w:jc w:val="left"/>
      <w:outlineLvl w:val="7"/>
    </w:pPr>
    <w:rPr>
      <w:rFonts w:ascii="Calibri" w:eastAsia="Times New Roman" w:hAnsi="Calibri"/>
      <w:i/>
      <w:iCs/>
      <w:sz w:val="24"/>
      <w:szCs w:val="24"/>
      <w:lang w:val="en-US"/>
    </w:rPr>
  </w:style>
  <w:style w:type="paragraph" w:customStyle="1" w:styleId="Ttulo91">
    <w:name w:val="Título 91"/>
    <w:basedOn w:val="Normal"/>
    <w:next w:val="Normal"/>
    <w:unhideWhenUsed/>
    <w:qFormat/>
    <w:locked/>
    <w:rsid w:val="000C35C4"/>
    <w:pPr>
      <w:tabs>
        <w:tab w:val="num" w:pos="6480"/>
      </w:tabs>
      <w:spacing w:before="240" w:after="60"/>
      <w:ind w:left="6480" w:hanging="720"/>
      <w:jc w:val="left"/>
      <w:outlineLvl w:val="8"/>
    </w:pPr>
    <w:rPr>
      <w:rFonts w:ascii="Cambria" w:eastAsia="MS Gothic" w:hAnsi="Cambria"/>
      <w:lang w:val="en-US"/>
    </w:rPr>
  </w:style>
  <w:style w:type="numbering" w:customStyle="1" w:styleId="Sinlista1">
    <w:name w:val="Sin lista1"/>
    <w:next w:val="Sinlista"/>
    <w:uiPriority w:val="99"/>
    <w:semiHidden/>
    <w:unhideWhenUsed/>
    <w:qFormat/>
    <w:rsid w:val="000C35C4"/>
  </w:style>
  <w:style w:type="paragraph" w:styleId="Textoindependiente3">
    <w:name w:val="Body Text 3"/>
    <w:basedOn w:val="Normal"/>
    <w:link w:val="Textoindependiente3Car"/>
    <w:qFormat/>
    <w:rsid w:val="000C35C4"/>
    <w:pPr>
      <w:spacing w:after="0"/>
    </w:pPr>
    <w:rPr>
      <w:rFonts w:eastAsia="Times New Roman"/>
      <w:sz w:val="16"/>
      <w:szCs w:val="16"/>
      <w:lang w:val="es-ES"/>
    </w:rPr>
  </w:style>
  <w:style w:type="character" w:customStyle="1" w:styleId="Textoindependiente3Car1">
    <w:name w:val="Texto independiente 3 Car1"/>
    <w:basedOn w:val="Fuentedeprrafopredeter"/>
    <w:semiHidden/>
    <w:rsid w:val="000C35C4"/>
    <w:rPr>
      <w:rFonts w:ascii="Times New Roman" w:eastAsia="Calibri" w:hAnsi="Times New Roman" w:cs="Times New Roman"/>
      <w:sz w:val="16"/>
      <w:szCs w:val="16"/>
      <w:lang w:val="es-CO"/>
    </w:rPr>
  </w:style>
  <w:style w:type="character" w:customStyle="1" w:styleId="Textoindependiente2Car4">
    <w:name w:val="Texto independiente 2 Car4"/>
    <w:uiPriority w:val="99"/>
    <w:semiHidden/>
    <w:rsid w:val="000C35C4"/>
    <w:rPr>
      <w:rFonts w:ascii="Arial" w:hAnsi="Arial" w:cs="Arial"/>
      <w:sz w:val="24"/>
      <w:szCs w:val="22"/>
      <w:lang w:eastAsia="zh-CN"/>
    </w:rPr>
  </w:style>
  <w:style w:type="character" w:customStyle="1" w:styleId="st1">
    <w:name w:val="st1"/>
    <w:uiPriority w:val="99"/>
    <w:qFormat/>
    <w:rsid w:val="000C35C4"/>
    <w:rPr>
      <w:rFonts w:cs="Times New Roman"/>
    </w:rPr>
  </w:style>
  <w:style w:type="paragraph" w:styleId="Cierre">
    <w:name w:val="Closing"/>
    <w:basedOn w:val="Normal"/>
    <w:link w:val="CierreCar"/>
    <w:uiPriority w:val="99"/>
    <w:qFormat/>
    <w:rsid w:val="000C35C4"/>
    <w:pPr>
      <w:spacing w:after="0"/>
      <w:ind w:left="4252"/>
      <w:jc w:val="left"/>
    </w:pPr>
    <w:rPr>
      <w:rFonts w:eastAsia="Times New Roman"/>
      <w:lang w:val="es-ES"/>
    </w:rPr>
  </w:style>
  <w:style w:type="character" w:customStyle="1" w:styleId="CierreCar1">
    <w:name w:val="Cierre Car1"/>
    <w:basedOn w:val="Fuentedeprrafopredeter"/>
    <w:uiPriority w:val="99"/>
    <w:semiHidden/>
    <w:rsid w:val="000C35C4"/>
    <w:rPr>
      <w:rFonts w:ascii="Times New Roman" w:eastAsia="Calibri" w:hAnsi="Times New Roman" w:cs="Times New Roman"/>
      <w:lang w:val="es-CO"/>
    </w:rPr>
  </w:style>
  <w:style w:type="paragraph" w:customStyle="1" w:styleId="TtuloCarCar1">
    <w:name w:val="Título Car Car1"/>
    <w:basedOn w:val="Normal"/>
    <w:next w:val="Normal"/>
    <w:uiPriority w:val="10"/>
    <w:qFormat/>
    <w:locked/>
    <w:rsid w:val="000C35C4"/>
    <w:pPr>
      <w:pBdr>
        <w:bottom w:val="single" w:sz="8" w:space="4" w:color="4F81BD"/>
      </w:pBdr>
      <w:spacing w:after="300"/>
      <w:contextualSpacing/>
      <w:jc w:val="left"/>
    </w:pPr>
    <w:rPr>
      <w:rFonts w:ascii="Cambria" w:eastAsia="MS Gothic" w:hAnsi="Cambria"/>
      <w:color w:val="17365D"/>
      <w:spacing w:val="5"/>
      <w:kern w:val="28"/>
      <w:sz w:val="52"/>
      <w:szCs w:val="52"/>
      <w:lang w:val="es-ES" w:eastAsia="es-MX"/>
    </w:rPr>
  </w:style>
  <w:style w:type="character" w:customStyle="1" w:styleId="textonavy">
    <w:name w:val="texto_navy"/>
    <w:qFormat/>
    <w:rsid w:val="000C35C4"/>
  </w:style>
  <w:style w:type="numbering" w:customStyle="1" w:styleId="Sinlista11">
    <w:name w:val="Sin lista11"/>
    <w:next w:val="Sinlista"/>
    <w:uiPriority w:val="99"/>
    <w:semiHidden/>
    <w:unhideWhenUsed/>
    <w:rsid w:val="000C35C4"/>
  </w:style>
  <w:style w:type="paragraph" w:styleId="Lista2">
    <w:name w:val="List 2"/>
    <w:basedOn w:val="Normal"/>
    <w:uiPriority w:val="99"/>
    <w:rsid w:val="000C35C4"/>
    <w:pPr>
      <w:spacing w:after="0"/>
      <w:ind w:left="566" w:hanging="283"/>
      <w:jc w:val="left"/>
    </w:pPr>
    <w:rPr>
      <w:rFonts w:eastAsia="Times New Roman"/>
      <w:sz w:val="20"/>
      <w:szCs w:val="20"/>
      <w:lang w:val="es-ES" w:eastAsia="es-MX"/>
    </w:rPr>
  </w:style>
  <w:style w:type="paragraph" w:styleId="Encabezadodemensaje">
    <w:name w:val="Message Header"/>
    <w:basedOn w:val="Normal"/>
    <w:link w:val="EncabezadodemensajeCar"/>
    <w:uiPriority w:val="99"/>
    <w:rsid w:val="000C35C4"/>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eastAsia="Times New Roman" w:hAnsi="Cambria" w:cs="Cambria"/>
      <w:sz w:val="24"/>
      <w:szCs w:val="24"/>
      <w:lang w:val="es-ES"/>
    </w:rPr>
  </w:style>
  <w:style w:type="character" w:customStyle="1" w:styleId="EncabezadodemensajeCar1">
    <w:name w:val="Encabezado de mensaje Car1"/>
    <w:basedOn w:val="Fuentedeprrafopredeter"/>
    <w:uiPriority w:val="99"/>
    <w:semiHidden/>
    <w:rsid w:val="000C35C4"/>
    <w:rPr>
      <w:rFonts w:asciiTheme="majorHAnsi" w:eastAsiaTheme="majorEastAsia" w:hAnsiTheme="majorHAnsi" w:cstheme="majorBidi"/>
      <w:sz w:val="24"/>
      <w:szCs w:val="24"/>
      <w:shd w:val="pct20" w:color="auto" w:fill="auto"/>
      <w:lang w:val="es-CO"/>
    </w:rPr>
  </w:style>
  <w:style w:type="paragraph" w:styleId="Saludo">
    <w:name w:val="Salutation"/>
    <w:basedOn w:val="Normal"/>
    <w:next w:val="Normal"/>
    <w:link w:val="SaludoCar"/>
    <w:uiPriority w:val="99"/>
    <w:rsid w:val="000C35C4"/>
    <w:pPr>
      <w:spacing w:after="0"/>
      <w:jc w:val="left"/>
    </w:pPr>
    <w:rPr>
      <w:rFonts w:eastAsia="Times New Roman"/>
      <w:lang w:val="es-ES"/>
    </w:rPr>
  </w:style>
  <w:style w:type="character" w:customStyle="1" w:styleId="SaludoCar1">
    <w:name w:val="Saludo Car1"/>
    <w:basedOn w:val="Fuentedeprrafopredeter"/>
    <w:uiPriority w:val="99"/>
    <w:semiHidden/>
    <w:rsid w:val="000C35C4"/>
    <w:rPr>
      <w:rFonts w:ascii="Times New Roman" w:eastAsia="Calibri" w:hAnsi="Times New Roman" w:cs="Times New Roman"/>
      <w:lang w:val="es-CO"/>
    </w:rPr>
  </w:style>
  <w:style w:type="paragraph" w:styleId="Fecha">
    <w:name w:val="Date"/>
    <w:basedOn w:val="Normal"/>
    <w:next w:val="Normal"/>
    <w:link w:val="FechaCar"/>
    <w:rsid w:val="000C35C4"/>
    <w:pPr>
      <w:spacing w:after="0"/>
      <w:jc w:val="left"/>
    </w:pPr>
    <w:rPr>
      <w:rFonts w:eastAsia="Times New Roman"/>
      <w:lang w:val="es-ES"/>
    </w:rPr>
  </w:style>
  <w:style w:type="character" w:customStyle="1" w:styleId="FechaCar1">
    <w:name w:val="Fecha Car1"/>
    <w:basedOn w:val="Fuentedeprrafopredeter"/>
    <w:uiPriority w:val="99"/>
    <w:semiHidden/>
    <w:rsid w:val="000C35C4"/>
    <w:rPr>
      <w:rFonts w:ascii="Times New Roman" w:eastAsia="Calibri" w:hAnsi="Times New Roman" w:cs="Times New Roman"/>
      <w:lang w:val="es-CO"/>
    </w:rPr>
  </w:style>
  <w:style w:type="paragraph" w:styleId="Listaconvietas2">
    <w:name w:val="List Bullet 2"/>
    <w:basedOn w:val="Normal"/>
    <w:uiPriority w:val="99"/>
    <w:rsid w:val="000C35C4"/>
    <w:pPr>
      <w:numPr>
        <w:numId w:val="11"/>
      </w:numPr>
      <w:spacing w:after="0"/>
      <w:jc w:val="left"/>
    </w:pPr>
    <w:rPr>
      <w:rFonts w:eastAsia="Times New Roman"/>
      <w:sz w:val="20"/>
      <w:szCs w:val="20"/>
      <w:lang w:val="es-ES" w:eastAsia="es-MX"/>
    </w:rPr>
  </w:style>
  <w:style w:type="character" w:customStyle="1" w:styleId="TextoindependienteCar1">
    <w:name w:val="Texto independiente Car1"/>
    <w:aliases w:val="body text Car1,bt Car1"/>
    <w:uiPriority w:val="1"/>
    <w:rsid w:val="000C35C4"/>
    <w:rPr>
      <w:lang w:val="es-ES" w:eastAsia="es-MX"/>
    </w:rPr>
  </w:style>
  <w:style w:type="paragraph" w:styleId="Textoindependienteprimerasangra2">
    <w:name w:val="Body Text First Indent 2"/>
    <w:basedOn w:val="Sangradetextonormal"/>
    <w:link w:val="Textoindependienteprimerasangra2Car"/>
    <w:uiPriority w:val="99"/>
    <w:rsid w:val="000C35C4"/>
    <w:pPr>
      <w:spacing w:line="240" w:lineRule="auto"/>
      <w:ind w:firstLine="210"/>
    </w:pPr>
    <w:rPr>
      <w:rFonts w:ascii="Times New Roman" w:eastAsia="Times New Roman" w:hAnsi="Times New Roman" w:cs="Times New Roman"/>
      <w:lang w:val="es-ES"/>
    </w:rPr>
  </w:style>
  <w:style w:type="character" w:customStyle="1" w:styleId="Textoindependienteprimerasangra2Car1">
    <w:name w:val="Texto independiente primera sangría 2 Car1"/>
    <w:basedOn w:val="SangradetextonormalCar"/>
    <w:uiPriority w:val="99"/>
    <w:semiHidden/>
    <w:rsid w:val="000C35C4"/>
    <w:rPr>
      <w:rFonts w:ascii="Times New Roman" w:eastAsia="Calibri" w:hAnsi="Times New Roman" w:cs="Times New Roman"/>
      <w:lang w:val="es-CO"/>
    </w:rPr>
  </w:style>
  <w:style w:type="character" w:customStyle="1" w:styleId="SangradetextonormalCar1">
    <w:name w:val="Sangría de texto normal Car1"/>
    <w:uiPriority w:val="99"/>
    <w:rsid w:val="000C35C4"/>
    <w:rPr>
      <w:lang w:val="es-ES" w:eastAsia="zh-CN"/>
    </w:rPr>
  </w:style>
  <w:style w:type="paragraph" w:styleId="Textodebloque">
    <w:name w:val="Block Text"/>
    <w:basedOn w:val="Normal"/>
    <w:link w:val="TextodebloqueCar"/>
    <w:qFormat/>
    <w:rsid w:val="000C35C4"/>
    <w:pPr>
      <w:spacing w:after="0"/>
      <w:ind w:left="-14" w:right="51" w:firstLine="14"/>
    </w:pPr>
    <w:rPr>
      <w:rFonts w:ascii="Tahoma" w:eastAsia="Times New Roman" w:hAnsi="Tahoma" w:cs="Tahoma"/>
      <w:sz w:val="24"/>
      <w:lang w:val="es-ES"/>
    </w:rPr>
  </w:style>
  <w:style w:type="paragraph" w:customStyle="1" w:styleId="plaintext">
    <w:name w:val="plaintext"/>
    <w:basedOn w:val="Normal"/>
    <w:rsid w:val="000C35C4"/>
    <w:pPr>
      <w:spacing w:before="100" w:beforeAutospacing="1" w:after="100" w:afterAutospacing="1"/>
      <w:jc w:val="left"/>
    </w:pPr>
    <w:rPr>
      <w:rFonts w:eastAsia="Times New Roman"/>
      <w:sz w:val="24"/>
      <w:szCs w:val="24"/>
      <w:lang w:eastAsia="es-CO"/>
    </w:rPr>
  </w:style>
  <w:style w:type="paragraph" w:styleId="Textosinformato">
    <w:name w:val="Plain Text"/>
    <w:basedOn w:val="Normal"/>
    <w:link w:val="TextosinformatoCar"/>
    <w:uiPriority w:val="99"/>
    <w:unhideWhenUsed/>
    <w:rsid w:val="000C35C4"/>
    <w:pPr>
      <w:spacing w:after="0"/>
      <w:jc w:val="left"/>
    </w:pPr>
    <w:rPr>
      <w:rFonts w:ascii="Courier New" w:eastAsiaTheme="minorHAnsi" w:hAnsi="Courier New" w:cs="Courier New"/>
      <w:lang w:val="es-ES"/>
    </w:rPr>
  </w:style>
  <w:style w:type="character" w:customStyle="1" w:styleId="TextosinformatoCar3">
    <w:name w:val="Texto sin formato Car3"/>
    <w:basedOn w:val="Fuentedeprrafopredeter"/>
    <w:uiPriority w:val="99"/>
    <w:semiHidden/>
    <w:rsid w:val="000C35C4"/>
    <w:rPr>
      <w:rFonts w:ascii="Consolas" w:eastAsia="Calibri" w:hAnsi="Consolas" w:cs="Times New Roman"/>
      <w:sz w:val="21"/>
      <w:szCs w:val="21"/>
      <w:lang w:val="es-CO"/>
    </w:rPr>
  </w:style>
  <w:style w:type="paragraph" w:customStyle="1" w:styleId="NormalSencilloCar">
    <w:name w:val="Normal Sencillo Car"/>
    <w:basedOn w:val="Normal"/>
    <w:next w:val="Normal"/>
    <w:link w:val="NormalSencilloCarCar"/>
    <w:rsid w:val="000C35C4"/>
    <w:pPr>
      <w:suppressAutoHyphens/>
      <w:spacing w:after="0"/>
    </w:pPr>
    <w:rPr>
      <w:rFonts w:ascii="Arial" w:eastAsia="Times New Roman" w:hAnsi="Arial"/>
      <w:sz w:val="20"/>
      <w:szCs w:val="20"/>
      <w:lang w:val="es-ES_tradnl" w:eastAsia="es-ES"/>
    </w:rPr>
  </w:style>
  <w:style w:type="character" w:customStyle="1" w:styleId="NormalSencilloCarCar">
    <w:name w:val="Normal Sencillo Car Car"/>
    <w:link w:val="NormalSencilloCar"/>
    <w:rsid w:val="000C35C4"/>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0C35C4"/>
    <w:pPr>
      <w:spacing w:after="120"/>
      <w:ind w:left="283"/>
      <w:jc w:val="left"/>
    </w:pPr>
    <w:rPr>
      <w:rFonts w:eastAsia="Times New Roman"/>
      <w:sz w:val="16"/>
      <w:szCs w:val="16"/>
      <w:lang w:val="es-ES"/>
    </w:rPr>
  </w:style>
  <w:style w:type="character" w:customStyle="1" w:styleId="Sangra3detindependienteCar2">
    <w:name w:val="Sangría 3 de t. independiente Car2"/>
    <w:basedOn w:val="Fuentedeprrafopredeter"/>
    <w:uiPriority w:val="99"/>
    <w:semiHidden/>
    <w:rsid w:val="000C35C4"/>
    <w:rPr>
      <w:rFonts w:ascii="Times New Roman" w:eastAsia="Calibri" w:hAnsi="Times New Roman" w:cs="Times New Roman"/>
      <w:sz w:val="16"/>
      <w:szCs w:val="16"/>
      <w:lang w:val="es-CO"/>
    </w:rPr>
  </w:style>
  <w:style w:type="paragraph" w:styleId="Sangra2detindependiente">
    <w:name w:val="Body Text Indent 2"/>
    <w:basedOn w:val="Normal"/>
    <w:link w:val="Sangra2detindependienteCar"/>
    <w:uiPriority w:val="99"/>
    <w:rsid w:val="000C35C4"/>
    <w:pPr>
      <w:spacing w:after="0"/>
      <w:ind w:left="390"/>
    </w:pPr>
    <w:rPr>
      <w:rFonts w:ascii="Arial" w:eastAsia="Times New Roman" w:hAnsi="Arial" w:cs="Arial"/>
      <w:sz w:val="24"/>
      <w:lang w:val="es-ES"/>
    </w:rPr>
  </w:style>
  <w:style w:type="character" w:customStyle="1" w:styleId="Sangra2detindependienteCar3">
    <w:name w:val="Sangría 2 de t. independiente Car3"/>
    <w:basedOn w:val="Fuentedeprrafopredeter"/>
    <w:uiPriority w:val="99"/>
    <w:semiHidden/>
    <w:rsid w:val="000C35C4"/>
    <w:rPr>
      <w:rFonts w:ascii="Times New Roman" w:eastAsia="Calibri" w:hAnsi="Times New Roman" w:cs="Times New Roman"/>
      <w:lang w:val="es-CO"/>
    </w:rPr>
  </w:style>
  <w:style w:type="paragraph" w:customStyle="1" w:styleId="BodyText28">
    <w:name w:val="Body Text 28"/>
    <w:basedOn w:val="Normal"/>
    <w:rsid w:val="000C35C4"/>
    <w:pPr>
      <w:widowControl w:val="0"/>
      <w:overflowPunct w:val="0"/>
      <w:autoSpaceDE w:val="0"/>
      <w:autoSpaceDN w:val="0"/>
      <w:adjustRightInd w:val="0"/>
      <w:spacing w:after="0"/>
    </w:pPr>
    <w:rPr>
      <w:rFonts w:ascii="Arial" w:eastAsia="Times New Roman" w:hAnsi="Arial"/>
      <w:szCs w:val="20"/>
      <w:lang w:eastAsia="es-ES"/>
    </w:rPr>
  </w:style>
  <w:style w:type="paragraph" w:customStyle="1" w:styleId="NormalSencillo">
    <w:name w:val="Normal Sencillo"/>
    <w:basedOn w:val="Normal"/>
    <w:next w:val="Normal"/>
    <w:link w:val="NormalSencilloCar4"/>
    <w:rsid w:val="000C35C4"/>
    <w:pPr>
      <w:suppressAutoHyphens/>
      <w:spacing w:after="0"/>
    </w:pPr>
    <w:rPr>
      <w:rFonts w:ascii="Arial" w:eastAsia="Times New Roman" w:hAnsi="Arial"/>
      <w:sz w:val="20"/>
      <w:szCs w:val="20"/>
      <w:lang w:val="es-ES_tradnl" w:eastAsia="es-ES"/>
    </w:rPr>
  </w:style>
  <w:style w:type="character" w:customStyle="1" w:styleId="NormalSencilloCar4">
    <w:name w:val="Normal Sencillo Car4"/>
    <w:link w:val="NormalSencillo"/>
    <w:rsid w:val="000C35C4"/>
    <w:rPr>
      <w:rFonts w:ascii="Arial" w:eastAsia="Times New Roman" w:hAnsi="Arial" w:cs="Times New Roman"/>
      <w:sz w:val="20"/>
      <w:szCs w:val="20"/>
      <w:lang w:val="es-ES_tradnl" w:eastAsia="es-ES"/>
    </w:rPr>
  </w:style>
  <w:style w:type="paragraph" w:customStyle="1" w:styleId="TABLAINTRODUCCION">
    <w:name w:val="TABLAINTRODUCCION"/>
    <w:basedOn w:val="Normal"/>
    <w:rsid w:val="000C35C4"/>
    <w:pPr>
      <w:spacing w:before="1060" w:after="720"/>
      <w:jc w:val="center"/>
    </w:pPr>
    <w:rPr>
      <w:rFonts w:ascii="Arial" w:eastAsia="Times New Roman" w:hAnsi="Arial"/>
      <w:b/>
      <w:caps/>
      <w:color w:val="000000"/>
      <w:szCs w:val="20"/>
      <w:lang w:eastAsia="es-ES"/>
    </w:rPr>
  </w:style>
  <w:style w:type="paragraph" w:styleId="Lista3">
    <w:name w:val="List 3"/>
    <w:basedOn w:val="Normal"/>
    <w:rsid w:val="000C35C4"/>
    <w:pPr>
      <w:numPr>
        <w:numId w:val="12"/>
      </w:numPr>
      <w:spacing w:after="0"/>
      <w:ind w:left="849" w:hanging="283"/>
      <w:jc w:val="left"/>
    </w:pPr>
    <w:rPr>
      <w:rFonts w:eastAsia="Times New Roman"/>
      <w:sz w:val="20"/>
      <w:szCs w:val="20"/>
      <w:lang w:val="es-ES_tradnl" w:eastAsia="es-ES"/>
    </w:rPr>
  </w:style>
  <w:style w:type="paragraph" w:styleId="Textoindependienteprimerasangra">
    <w:name w:val="Body Text First Indent"/>
    <w:basedOn w:val="Textoindependiente"/>
    <w:link w:val="TextoindependienteprimerasangraCar"/>
    <w:uiPriority w:val="99"/>
    <w:rsid w:val="000C35C4"/>
    <w:pPr>
      <w:widowControl/>
      <w:spacing w:after="120"/>
      <w:ind w:left="0" w:firstLine="210"/>
    </w:pPr>
    <w:rPr>
      <w:rFonts w:ascii="Times New Roman" w:eastAsia="Times New Roman" w:hAnsi="Times New Roman" w:cs="Times New Roman"/>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35C4"/>
    <w:rPr>
      <w:rFonts w:ascii="Times New Roman" w:eastAsia="Times New Roman" w:hAnsi="Times New Roman" w:cs="Times New Roman"/>
      <w:sz w:val="20"/>
      <w:szCs w:val="20"/>
      <w:lang w:val="es-ES_tradnl" w:eastAsia="es-ES"/>
    </w:rPr>
  </w:style>
  <w:style w:type="character" w:customStyle="1" w:styleId="TextoindependienteCar2">
    <w:name w:val="Texto independiente Car2"/>
    <w:aliases w:val="body text Car2,bt Car2"/>
    <w:rsid w:val="000C35C4"/>
    <w:rPr>
      <w:lang w:val="es-ES" w:eastAsia="zh-CN"/>
    </w:rPr>
  </w:style>
  <w:style w:type="paragraph" w:customStyle="1" w:styleId="CarCarCarCar">
    <w:name w:val="Car Car Car Car"/>
    <w:basedOn w:val="Normal"/>
    <w:rsid w:val="000C35C4"/>
    <w:pPr>
      <w:spacing w:line="240" w:lineRule="exact"/>
      <w:jc w:val="left"/>
    </w:pPr>
    <w:rPr>
      <w:rFonts w:ascii="Verdana" w:eastAsia="Times New Roman" w:hAnsi="Verdana"/>
      <w:sz w:val="20"/>
      <w:szCs w:val="24"/>
      <w:lang w:val="en-US"/>
    </w:rPr>
  </w:style>
  <w:style w:type="character" w:customStyle="1" w:styleId="Ttulo3CarCarCar">
    <w:name w:val="Título 3 Car Car Car"/>
    <w:rsid w:val="000C35C4"/>
    <w:rPr>
      <w:rFonts w:ascii="Arial" w:hAnsi="Arial"/>
      <w:sz w:val="24"/>
      <w:lang w:val="es-ES_tradnl" w:eastAsia="es-ES" w:bidi="ar-SA"/>
    </w:rPr>
  </w:style>
  <w:style w:type="paragraph" w:customStyle="1" w:styleId="BodyText23">
    <w:name w:val="Body Text 23"/>
    <w:basedOn w:val="Normal"/>
    <w:uiPriority w:val="99"/>
    <w:rsid w:val="000C35C4"/>
    <w:pPr>
      <w:widowControl w:val="0"/>
      <w:spacing w:after="0"/>
    </w:pPr>
    <w:rPr>
      <w:rFonts w:ascii="Arial" w:eastAsia="Times New Roman" w:hAnsi="Arial"/>
      <w:b/>
      <w:sz w:val="24"/>
      <w:szCs w:val="20"/>
      <w:lang w:val="es-ES" w:eastAsia="es-ES"/>
    </w:rPr>
  </w:style>
  <w:style w:type="paragraph" w:customStyle="1" w:styleId="ecmsonormal">
    <w:name w:val="ec_msonormal"/>
    <w:basedOn w:val="Normal"/>
    <w:rsid w:val="000C35C4"/>
    <w:pPr>
      <w:spacing w:before="100" w:beforeAutospacing="1" w:after="100" w:afterAutospacing="1"/>
      <w:jc w:val="left"/>
    </w:pPr>
    <w:rPr>
      <w:rFonts w:eastAsia="Times New Roman"/>
      <w:sz w:val="24"/>
      <w:szCs w:val="24"/>
      <w:lang w:val="es-ES" w:eastAsia="es-ES"/>
    </w:rPr>
  </w:style>
  <w:style w:type="character" w:customStyle="1" w:styleId="FontStyle150">
    <w:name w:val="Font Style150"/>
    <w:uiPriority w:val="99"/>
    <w:rsid w:val="000C35C4"/>
    <w:rPr>
      <w:rFonts w:ascii="Trebuchet MS" w:hAnsi="Trebuchet MS" w:cs="Trebuchet MS"/>
      <w:sz w:val="18"/>
      <w:szCs w:val="18"/>
    </w:rPr>
  </w:style>
  <w:style w:type="paragraph" w:customStyle="1" w:styleId="Style119">
    <w:name w:val="Style119"/>
    <w:basedOn w:val="Normal"/>
    <w:uiPriority w:val="99"/>
    <w:rsid w:val="000C35C4"/>
    <w:pPr>
      <w:widowControl w:val="0"/>
      <w:autoSpaceDE w:val="0"/>
      <w:autoSpaceDN w:val="0"/>
      <w:adjustRightInd w:val="0"/>
      <w:spacing w:after="0"/>
      <w:jc w:val="left"/>
    </w:pPr>
    <w:rPr>
      <w:rFonts w:ascii="Trebuchet MS" w:eastAsia="Times New Roman" w:hAnsi="Trebuchet MS"/>
      <w:sz w:val="24"/>
      <w:szCs w:val="24"/>
      <w:lang w:eastAsia="es-CO"/>
    </w:rPr>
  </w:style>
  <w:style w:type="paragraph" w:customStyle="1" w:styleId="Textodecuerpo31">
    <w:name w:val="Texto de cuerpo 31"/>
    <w:basedOn w:val="Normal"/>
    <w:rsid w:val="000C35C4"/>
    <w:pPr>
      <w:widowControl w:val="0"/>
      <w:spacing w:after="0"/>
    </w:pPr>
    <w:rPr>
      <w:rFonts w:ascii="Arial" w:eastAsia="Times New Roman" w:hAnsi="Arial"/>
      <w:b/>
      <w:sz w:val="28"/>
      <w:szCs w:val="20"/>
    </w:rPr>
  </w:style>
  <w:style w:type="paragraph" w:customStyle="1" w:styleId="Style9">
    <w:name w:val="Style9"/>
    <w:basedOn w:val="Normal"/>
    <w:uiPriority w:val="99"/>
    <w:rsid w:val="000C35C4"/>
    <w:pPr>
      <w:widowControl w:val="0"/>
      <w:autoSpaceDE w:val="0"/>
      <w:autoSpaceDN w:val="0"/>
      <w:adjustRightInd w:val="0"/>
      <w:spacing w:after="0" w:line="320" w:lineRule="exact"/>
    </w:pPr>
    <w:rPr>
      <w:rFonts w:ascii="Verdana" w:eastAsia="Times New Roman" w:hAnsi="Verdana"/>
      <w:sz w:val="24"/>
      <w:szCs w:val="24"/>
      <w:lang w:eastAsia="es-CO"/>
    </w:rPr>
  </w:style>
  <w:style w:type="character" w:customStyle="1" w:styleId="FontStyle37">
    <w:name w:val="Font Style37"/>
    <w:rsid w:val="000C35C4"/>
    <w:rPr>
      <w:rFonts w:ascii="Verdana" w:hAnsi="Verdana" w:cs="Verdana"/>
      <w:b/>
      <w:bCs/>
      <w:sz w:val="26"/>
      <w:szCs w:val="26"/>
    </w:rPr>
  </w:style>
  <w:style w:type="paragraph" w:customStyle="1" w:styleId="Style34">
    <w:name w:val="Style34"/>
    <w:basedOn w:val="Normal"/>
    <w:uiPriority w:val="99"/>
    <w:rsid w:val="000C35C4"/>
    <w:pPr>
      <w:widowControl w:val="0"/>
      <w:autoSpaceDE w:val="0"/>
      <w:autoSpaceDN w:val="0"/>
      <w:adjustRightInd w:val="0"/>
      <w:spacing w:after="0" w:line="336" w:lineRule="exact"/>
    </w:pPr>
    <w:rPr>
      <w:rFonts w:ascii="Verdana" w:eastAsia="Times New Roman" w:hAnsi="Verdana"/>
      <w:sz w:val="24"/>
      <w:szCs w:val="24"/>
      <w:lang w:eastAsia="es-CO"/>
    </w:rPr>
  </w:style>
  <w:style w:type="paragraph" w:customStyle="1" w:styleId="Style5">
    <w:name w:val="Style5"/>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Style4">
    <w:name w:val="Style4"/>
    <w:basedOn w:val="Normal"/>
    <w:uiPriority w:val="99"/>
    <w:rsid w:val="000C35C4"/>
    <w:pPr>
      <w:widowControl w:val="0"/>
      <w:autoSpaceDE w:val="0"/>
      <w:autoSpaceDN w:val="0"/>
      <w:adjustRightInd w:val="0"/>
      <w:spacing w:after="0" w:line="276" w:lineRule="exact"/>
    </w:pPr>
    <w:rPr>
      <w:rFonts w:ascii="Arial" w:eastAsia="Times New Roman" w:hAnsi="Arial" w:cs="Arial"/>
      <w:sz w:val="24"/>
      <w:szCs w:val="24"/>
      <w:lang w:eastAsia="es-CO"/>
    </w:rPr>
  </w:style>
  <w:style w:type="character" w:customStyle="1" w:styleId="FontStyle36">
    <w:name w:val="Font Style36"/>
    <w:rsid w:val="000C35C4"/>
    <w:rPr>
      <w:rFonts w:ascii="Arial" w:hAnsi="Arial" w:cs="Arial"/>
      <w:b/>
      <w:bCs/>
      <w:sz w:val="22"/>
      <w:szCs w:val="22"/>
    </w:rPr>
  </w:style>
  <w:style w:type="paragraph" w:customStyle="1" w:styleId="Sangra2detdecuerpo1">
    <w:name w:val="Sangría 2 de t. de cuerpo1"/>
    <w:basedOn w:val="Normal"/>
    <w:rsid w:val="000C35C4"/>
    <w:pPr>
      <w:widowControl w:val="0"/>
      <w:tabs>
        <w:tab w:val="left" w:pos="720"/>
      </w:tabs>
      <w:spacing w:after="0"/>
      <w:ind w:left="1416" w:hanging="708"/>
      <w:jc w:val="center"/>
    </w:pPr>
    <w:rPr>
      <w:rFonts w:ascii="Arial" w:eastAsia="Times New Roman" w:hAnsi="Arial"/>
      <w:b/>
      <w:sz w:val="28"/>
      <w:szCs w:val="20"/>
      <w:lang w:val="es-ES_tradnl"/>
    </w:rPr>
  </w:style>
  <w:style w:type="paragraph" w:customStyle="1" w:styleId="Textodecuerpo21">
    <w:name w:val="Texto de cuerpo 21"/>
    <w:basedOn w:val="Normal"/>
    <w:rsid w:val="000C35C4"/>
    <w:pPr>
      <w:spacing w:after="120"/>
      <w:ind w:left="283"/>
      <w:jc w:val="left"/>
    </w:pPr>
    <w:rPr>
      <w:rFonts w:eastAsia="Times New Roman"/>
      <w:sz w:val="24"/>
      <w:szCs w:val="20"/>
    </w:rPr>
  </w:style>
  <w:style w:type="paragraph" w:customStyle="1" w:styleId="BodyText24">
    <w:name w:val="Body Text 24"/>
    <w:basedOn w:val="Normal"/>
    <w:rsid w:val="000C35C4"/>
    <w:pPr>
      <w:spacing w:after="120" w:line="480" w:lineRule="auto"/>
      <w:jc w:val="left"/>
    </w:pPr>
    <w:rPr>
      <w:rFonts w:eastAsia="Times New Roman"/>
      <w:sz w:val="24"/>
      <w:szCs w:val="20"/>
    </w:rPr>
  </w:style>
  <w:style w:type="paragraph" w:customStyle="1" w:styleId="Sangra3detdecuerpo1">
    <w:name w:val="Sangría 3 de t. de cuerpo1"/>
    <w:basedOn w:val="Normal"/>
    <w:rsid w:val="000C35C4"/>
    <w:pPr>
      <w:widowControl w:val="0"/>
      <w:tabs>
        <w:tab w:val="left" w:pos="720"/>
      </w:tabs>
      <w:spacing w:after="0"/>
      <w:ind w:left="709" w:hanging="1"/>
    </w:pPr>
    <w:rPr>
      <w:rFonts w:ascii="Arial" w:eastAsia="Times New Roman" w:hAnsi="Arial"/>
      <w:sz w:val="24"/>
      <w:szCs w:val="20"/>
      <w:lang w:val="es-ES_tradnl"/>
    </w:rPr>
  </w:style>
  <w:style w:type="paragraph" w:customStyle="1" w:styleId="Norm">
    <w:name w:val="Norm"/>
    <w:basedOn w:val="Normal"/>
    <w:rsid w:val="000C35C4"/>
    <w:pPr>
      <w:widowControl w:val="0"/>
      <w:tabs>
        <w:tab w:val="left" w:pos="960"/>
        <w:tab w:val="right" w:leader="underscore" w:pos="8840"/>
      </w:tabs>
      <w:spacing w:after="0"/>
      <w:ind w:left="482"/>
    </w:pPr>
    <w:rPr>
      <w:rFonts w:ascii="Arial" w:eastAsia="Times New Roman" w:hAnsi="Arial"/>
      <w:i/>
      <w:szCs w:val="20"/>
    </w:rPr>
  </w:style>
  <w:style w:type="paragraph" w:customStyle="1" w:styleId="BodyTextIndent21">
    <w:name w:val="Body Text Indent 21"/>
    <w:basedOn w:val="Normal"/>
    <w:rsid w:val="000C35C4"/>
    <w:pPr>
      <w:tabs>
        <w:tab w:val="left" w:pos="-720"/>
      </w:tabs>
      <w:suppressAutoHyphens/>
      <w:spacing w:after="0"/>
      <w:ind w:left="2127" w:firstLine="1"/>
    </w:pPr>
    <w:rPr>
      <w:rFonts w:ascii="Arial" w:eastAsia="Times New Roman" w:hAnsi="Arial"/>
      <w:b/>
      <w:i/>
      <w:spacing w:val="-3"/>
      <w:szCs w:val="20"/>
    </w:rPr>
  </w:style>
  <w:style w:type="paragraph" w:customStyle="1" w:styleId="BodyTextIndent31">
    <w:name w:val="Body Text Indent 31"/>
    <w:basedOn w:val="Normal"/>
    <w:rsid w:val="000C35C4"/>
    <w:pPr>
      <w:tabs>
        <w:tab w:val="left" w:pos="-720"/>
      </w:tabs>
      <w:suppressAutoHyphens/>
      <w:spacing w:after="0"/>
      <w:ind w:left="708" w:firstLine="1"/>
    </w:pPr>
    <w:rPr>
      <w:rFonts w:ascii="Arial" w:eastAsia="Times New Roman" w:hAnsi="Arial"/>
      <w:i/>
      <w:spacing w:val="-3"/>
      <w:szCs w:val="20"/>
      <w:lang w:val="es-ES_tradnl"/>
    </w:rPr>
  </w:style>
  <w:style w:type="paragraph" w:customStyle="1" w:styleId="p40">
    <w:name w:val="p40"/>
    <w:basedOn w:val="Normal"/>
    <w:rsid w:val="000C35C4"/>
    <w:pPr>
      <w:widowControl w:val="0"/>
      <w:tabs>
        <w:tab w:val="left" w:pos="720"/>
      </w:tabs>
      <w:spacing w:after="0" w:line="280" w:lineRule="atLeast"/>
      <w:jc w:val="left"/>
    </w:pPr>
    <w:rPr>
      <w:rFonts w:eastAsia="Times New Roman"/>
      <w:sz w:val="24"/>
      <w:szCs w:val="20"/>
    </w:rPr>
  </w:style>
  <w:style w:type="character" w:customStyle="1" w:styleId="Hipervnculo1">
    <w:name w:val="Hipervínculo1"/>
    <w:rsid w:val="000C35C4"/>
    <w:rPr>
      <w:color w:val="0000FF"/>
      <w:u w:val="single"/>
    </w:rPr>
  </w:style>
  <w:style w:type="paragraph" w:customStyle="1" w:styleId="cuerpotexto0">
    <w:name w:val="cuerpotexto"/>
    <w:basedOn w:val="Normal"/>
    <w:rsid w:val="000C35C4"/>
    <w:pPr>
      <w:autoSpaceDE w:val="0"/>
      <w:autoSpaceDN w:val="0"/>
      <w:spacing w:before="28" w:after="28" w:line="210" w:lineRule="atLeast"/>
      <w:ind w:firstLine="283"/>
    </w:pPr>
    <w:rPr>
      <w:rFonts w:eastAsia="Times New Roman"/>
      <w:color w:val="000000"/>
      <w:sz w:val="19"/>
      <w:szCs w:val="20"/>
    </w:rPr>
  </w:style>
  <w:style w:type="paragraph" w:customStyle="1" w:styleId="p31">
    <w:name w:val="p31"/>
    <w:basedOn w:val="Normal"/>
    <w:rsid w:val="000C35C4"/>
    <w:pPr>
      <w:widowControl w:val="0"/>
      <w:spacing w:after="0" w:line="280" w:lineRule="auto"/>
    </w:pPr>
    <w:rPr>
      <w:rFonts w:eastAsia="Times New Roman"/>
      <w:sz w:val="24"/>
      <w:szCs w:val="20"/>
      <w:lang w:val="en-US"/>
    </w:rPr>
  </w:style>
  <w:style w:type="paragraph" w:customStyle="1" w:styleId="Sangradetdecuerpo1">
    <w:name w:val="Sangría de t. de cuerpo1"/>
    <w:basedOn w:val="Normal"/>
    <w:rsid w:val="000C35C4"/>
    <w:pPr>
      <w:widowControl w:val="0"/>
      <w:spacing w:after="120"/>
      <w:ind w:left="283"/>
      <w:jc w:val="left"/>
    </w:pPr>
    <w:rPr>
      <w:rFonts w:ascii="Courier New" w:eastAsia="Times New Roman" w:hAnsi="Courier New"/>
      <w:snapToGrid w:val="0"/>
      <w:sz w:val="20"/>
      <w:szCs w:val="20"/>
      <w:lang w:val="es-ES"/>
    </w:rPr>
  </w:style>
  <w:style w:type="paragraph" w:styleId="Sangranormal">
    <w:name w:val="Normal Indent"/>
    <w:basedOn w:val="Normal"/>
    <w:uiPriority w:val="99"/>
    <w:rsid w:val="000C35C4"/>
    <w:pPr>
      <w:spacing w:after="0"/>
      <w:ind w:left="708"/>
      <w:jc w:val="left"/>
    </w:pPr>
    <w:rPr>
      <w:rFonts w:eastAsia="Times New Roman"/>
      <w:sz w:val="20"/>
      <w:szCs w:val="20"/>
      <w:lang w:val="es-ES" w:eastAsia="es-ES"/>
    </w:rPr>
  </w:style>
  <w:style w:type="paragraph" w:styleId="Continuarlista">
    <w:name w:val="List Continue"/>
    <w:basedOn w:val="Normal"/>
    <w:rsid w:val="000C35C4"/>
    <w:pPr>
      <w:spacing w:after="120"/>
      <w:ind w:left="283"/>
      <w:jc w:val="left"/>
    </w:pPr>
    <w:rPr>
      <w:rFonts w:ascii="Arial" w:eastAsia="Times New Roman" w:hAnsi="Arial"/>
      <w:sz w:val="24"/>
      <w:szCs w:val="20"/>
      <w:lang w:val="es-ES_tradnl" w:eastAsia="es-ES"/>
    </w:rPr>
  </w:style>
  <w:style w:type="paragraph" w:customStyle="1" w:styleId="Cdetexto">
    <w:name w:val="C  de texto"/>
    <w:rsid w:val="000C35C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0C35C4"/>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0C35C4"/>
    <w:pPr>
      <w:ind w:left="1134"/>
    </w:pPr>
  </w:style>
  <w:style w:type="paragraph" w:styleId="Lista4">
    <w:name w:val="List 4"/>
    <w:basedOn w:val="Normal"/>
    <w:rsid w:val="000C35C4"/>
    <w:pPr>
      <w:spacing w:after="0"/>
      <w:ind w:left="1132" w:hanging="283"/>
      <w:jc w:val="left"/>
    </w:pPr>
    <w:rPr>
      <w:rFonts w:eastAsia="Times New Roman"/>
      <w:sz w:val="20"/>
      <w:szCs w:val="20"/>
      <w:lang w:val="es-ES" w:eastAsia="es-ES"/>
    </w:rPr>
  </w:style>
  <w:style w:type="paragraph" w:styleId="Listaconvietas3">
    <w:name w:val="List Bullet 3"/>
    <w:basedOn w:val="Normal"/>
    <w:autoRedefine/>
    <w:uiPriority w:val="99"/>
    <w:rsid w:val="000C35C4"/>
    <w:pPr>
      <w:tabs>
        <w:tab w:val="num" w:pos="926"/>
      </w:tabs>
      <w:spacing w:after="0"/>
      <w:ind w:left="926" w:hanging="360"/>
      <w:jc w:val="left"/>
    </w:pPr>
    <w:rPr>
      <w:rFonts w:ascii="Arial" w:eastAsia="Times New Roman" w:hAnsi="Arial" w:cs="Arial"/>
      <w:sz w:val="24"/>
      <w:szCs w:val="24"/>
      <w:lang w:val="es-ES" w:eastAsia="es-ES"/>
    </w:rPr>
  </w:style>
  <w:style w:type="paragraph" w:styleId="Listaconvietas4">
    <w:name w:val="List Bullet 4"/>
    <w:basedOn w:val="Normal"/>
    <w:autoRedefine/>
    <w:uiPriority w:val="99"/>
    <w:rsid w:val="000C35C4"/>
    <w:pPr>
      <w:tabs>
        <w:tab w:val="num" w:pos="540"/>
      </w:tabs>
      <w:spacing w:after="0"/>
      <w:ind w:left="540" w:hanging="360"/>
    </w:pPr>
    <w:rPr>
      <w:rFonts w:ascii="Arial" w:eastAsia="Times New Roman" w:hAnsi="Arial" w:cs="Arial"/>
      <w:lang w:val="es-ES" w:eastAsia="es-ES"/>
    </w:rPr>
  </w:style>
  <w:style w:type="paragraph" w:styleId="Continuarlista2">
    <w:name w:val="List Continue 2"/>
    <w:basedOn w:val="Normal"/>
    <w:rsid w:val="000C35C4"/>
    <w:pPr>
      <w:spacing w:after="120"/>
      <w:ind w:left="566"/>
      <w:jc w:val="left"/>
    </w:pPr>
    <w:rPr>
      <w:rFonts w:eastAsia="Times New Roman"/>
      <w:sz w:val="20"/>
      <w:szCs w:val="20"/>
      <w:lang w:val="es-ES" w:eastAsia="es-ES"/>
    </w:rPr>
  </w:style>
  <w:style w:type="character" w:customStyle="1" w:styleId="grame">
    <w:name w:val="grame"/>
    <w:rsid w:val="000C35C4"/>
    <w:rPr>
      <w:sz w:val="24"/>
      <w:szCs w:val="24"/>
      <w:bdr w:val="single" w:sz="12" w:space="0" w:color="auto" w:frame="1"/>
    </w:rPr>
  </w:style>
  <w:style w:type="character" w:customStyle="1" w:styleId="spelle">
    <w:name w:val="spelle"/>
    <w:rsid w:val="000C35C4"/>
    <w:rPr>
      <w:sz w:val="24"/>
      <w:szCs w:val="24"/>
      <w:bdr w:val="single" w:sz="12" w:space="0" w:color="auto" w:frame="1"/>
    </w:rPr>
  </w:style>
  <w:style w:type="paragraph" w:customStyle="1" w:styleId="Predeterminado">
    <w:name w:val="Predeterminado"/>
    <w:rsid w:val="000C35C4"/>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qFormat/>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font6">
    <w:name w:val="font6"/>
    <w:basedOn w:val="Normal"/>
    <w:qFormat/>
    <w:rsid w:val="000C35C4"/>
    <w:pPr>
      <w:spacing w:before="100" w:beforeAutospacing="1" w:after="100" w:afterAutospacing="1"/>
      <w:jc w:val="left"/>
    </w:pPr>
    <w:rPr>
      <w:rFonts w:ascii="Arial" w:eastAsia="Arial Unicode MS" w:hAnsi="Arial" w:cs="Arial"/>
      <w:b/>
      <w:bCs/>
      <w:sz w:val="24"/>
      <w:szCs w:val="24"/>
      <w:lang w:val="es-ES" w:eastAsia="es-ES"/>
    </w:rPr>
  </w:style>
  <w:style w:type="paragraph" w:customStyle="1" w:styleId="xl24">
    <w:name w:val="xl24"/>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xl25">
    <w:name w:val="xl25"/>
    <w:basedOn w:val="Normal"/>
    <w:rsid w:val="000C35C4"/>
    <w:pPr>
      <w:pBdr>
        <w:top w:val="single" w:sz="8" w:space="0" w:color="auto"/>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6">
    <w:name w:val="xl26"/>
    <w:basedOn w:val="Normal"/>
    <w:rsid w:val="000C35C4"/>
    <w:pPr>
      <w:pBdr>
        <w:top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7">
    <w:name w:val="xl27"/>
    <w:basedOn w:val="Normal"/>
    <w:rsid w:val="000C35C4"/>
    <w:pPr>
      <w:pBdr>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8">
    <w:name w:val="xl28"/>
    <w:basedOn w:val="Normal"/>
    <w:rsid w:val="000C35C4"/>
    <w:pPr>
      <w:pBdr>
        <w:left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0">
    <w:name w:val="xl30"/>
    <w:basedOn w:val="Normal"/>
    <w:rsid w:val="000C35C4"/>
    <w:pPr>
      <w:pBdr>
        <w:bottom w:val="single" w:sz="8" w:space="0" w:color="auto"/>
        <w:righ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1">
    <w:name w:val="xl31"/>
    <w:basedOn w:val="Normal"/>
    <w:rsid w:val="000C35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0C35C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0C35C4"/>
    <w:pPr>
      <w:pBdr>
        <w:top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4">
    <w:name w:val="xl34"/>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5">
    <w:name w:val="xl35"/>
    <w:basedOn w:val="Normal"/>
    <w:rsid w:val="000C35C4"/>
    <w:pPr>
      <w:pBdr>
        <w:left w:val="single" w:sz="8" w:space="0" w:color="auto"/>
      </w:pBdr>
      <w:spacing w:before="100" w:beforeAutospacing="1" w:after="100" w:afterAutospacing="1"/>
      <w:jc w:val="left"/>
      <w:textAlignment w:val="center"/>
    </w:pPr>
    <w:rPr>
      <w:rFonts w:ascii="Arial" w:eastAsia="Arial Unicode MS" w:hAnsi="Arial" w:cs="Arial"/>
      <w:b/>
      <w:bCs/>
      <w:sz w:val="24"/>
      <w:szCs w:val="24"/>
      <w:lang w:val="es-ES" w:eastAsia="es-ES"/>
    </w:rPr>
  </w:style>
  <w:style w:type="paragraph" w:customStyle="1" w:styleId="xl36">
    <w:name w:val="xl36"/>
    <w:basedOn w:val="Normal"/>
    <w:rsid w:val="000C35C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7">
    <w:name w:val="xl37"/>
    <w:basedOn w:val="Normal"/>
    <w:rsid w:val="000C35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8">
    <w:name w:val="xl38"/>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9">
    <w:name w:val="xl39"/>
    <w:basedOn w:val="Normal"/>
    <w:rsid w:val="000C35C4"/>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0">
    <w:name w:val="xl40"/>
    <w:basedOn w:val="Normal"/>
    <w:rsid w:val="000C35C4"/>
    <w:pPr>
      <w:pBdr>
        <w:left w:val="single" w:sz="4"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1">
    <w:name w:val="xl41"/>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2">
    <w:name w:val="xl42"/>
    <w:basedOn w:val="Normal"/>
    <w:rsid w:val="000C35C4"/>
    <w:pPr>
      <w:pBdr>
        <w:bottom w:val="single" w:sz="8" w:space="0" w:color="auto"/>
        <w:right w:val="single" w:sz="12"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43">
    <w:name w:val="xl43"/>
    <w:basedOn w:val="Normal"/>
    <w:rsid w:val="000C35C4"/>
    <w:pPr>
      <w:spacing w:before="100" w:beforeAutospacing="1" w:after="100" w:afterAutospacing="1"/>
      <w:jc w:val="right"/>
      <w:textAlignment w:val="top"/>
    </w:pPr>
    <w:rPr>
      <w:rFonts w:ascii="Arial" w:eastAsia="Arial Unicode MS" w:hAnsi="Arial" w:cs="Arial"/>
      <w:sz w:val="24"/>
      <w:szCs w:val="24"/>
      <w:lang w:val="es-ES" w:eastAsia="es-ES"/>
    </w:rPr>
  </w:style>
  <w:style w:type="paragraph" w:customStyle="1" w:styleId="xl44">
    <w:name w:val="xl44"/>
    <w:basedOn w:val="Normal"/>
    <w:rsid w:val="000C35C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5">
    <w:name w:val="xl45"/>
    <w:basedOn w:val="Normal"/>
    <w:rsid w:val="000C35C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6">
    <w:name w:val="xl46"/>
    <w:basedOn w:val="Normal"/>
    <w:rsid w:val="000C35C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7">
    <w:name w:val="xl47"/>
    <w:basedOn w:val="Normal"/>
    <w:rsid w:val="000C35C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8">
    <w:name w:val="xl48"/>
    <w:basedOn w:val="Normal"/>
    <w:rsid w:val="000C35C4"/>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9">
    <w:name w:val="xl49"/>
    <w:basedOn w:val="Normal"/>
    <w:rsid w:val="000C35C4"/>
    <w:pPr>
      <w:pBdr>
        <w:top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0">
    <w:name w:val="xl50"/>
    <w:basedOn w:val="Normal"/>
    <w:rsid w:val="000C35C4"/>
    <w:pPr>
      <w:pBdr>
        <w:top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1">
    <w:name w:val="xl51"/>
    <w:basedOn w:val="Normal"/>
    <w:rsid w:val="000C35C4"/>
    <w:pPr>
      <w:pBdr>
        <w:lef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2">
    <w:name w:val="xl52"/>
    <w:basedOn w:val="Normal"/>
    <w:rsid w:val="000C35C4"/>
    <w:pP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3">
    <w:name w:val="xl53"/>
    <w:basedOn w:val="Normal"/>
    <w:rsid w:val="000C35C4"/>
    <w:pPr>
      <w:pBdr>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4">
    <w:name w:val="xl54"/>
    <w:basedOn w:val="Normal"/>
    <w:rsid w:val="000C35C4"/>
    <w:pPr>
      <w:pBdr>
        <w:left w:val="single" w:sz="8" w:space="0" w:color="auto"/>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5">
    <w:name w:val="xl55"/>
    <w:basedOn w:val="Normal"/>
    <w:rsid w:val="000C35C4"/>
    <w:pPr>
      <w:pBdr>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6">
    <w:name w:val="xl56"/>
    <w:basedOn w:val="Normal"/>
    <w:rsid w:val="000C35C4"/>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7">
    <w:name w:val="xl57"/>
    <w:basedOn w:val="Normal"/>
    <w:rsid w:val="000C35C4"/>
    <w:pPr>
      <w:pBdr>
        <w:top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8">
    <w:name w:val="xl58"/>
    <w:basedOn w:val="Normal"/>
    <w:rsid w:val="000C35C4"/>
    <w:pPr>
      <w:pBdr>
        <w:top w:val="single" w:sz="8"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9">
    <w:name w:val="xl59"/>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0">
    <w:name w:val="xl60"/>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1">
    <w:name w:val="xl61"/>
    <w:basedOn w:val="Normal"/>
    <w:rsid w:val="000C35C4"/>
    <w:pPr>
      <w:pBdr>
        <w:bottom w:val="single" w:sz="4"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2">
    <w:name w:val="xl62"/>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3">
    <w:name w:val="xl63"/>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4">
    <w:name w:val="xl64"/>
    <w:basedOn w:val="Normal"/>
    <w:rsid w:val="000C35C4"/>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eastAsia="es-ES"/>
    </w:rPr>
  </w:style>
  <w:style w:type="paragraph" w:customStyle="1" w:styleId="xl65">
    <w:name w:val="xl65"/>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6">
    <w:name w:val="xl66"/>
    <w:basedOn w:val="Normal"/>
    <w:qFormat/>
    <w:rsid w:val="000C35C4"/>
    <w:pPr>
      <w:pBdr>
        <w:top w:val="single" w:sz="4"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7">
    <w:name w:val="xl67"/>
    <w:basedOn w:val="Normal"/>
    <w:qFormat/>
    <w:rsid w:val="000C35C4"/>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8">
    <w:name w:val="xl68"/>
    <w:basedOn w:val="Normal"/>
    <w:qFormat/>
    <w:rsid w:val="000C35C4"/>
    <w:pPr>
      <w:pBdr>
        <w:top w:val="single" w:sz="4" w:space="0" w:color="auto"/>
        <w:left w:val="single" w:sz="8"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xl69">
    <w:name w:val="xl69"/>
    <w:basedOn w:val="Normal"/>
    <w:qFormat/>
    <w:rsid w:val="000C35C4"/>
    <w:pPr>
      <w:pBdr>
        <w:top w:val="single" w:sz="4"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35C4"/>
    <w:pPr>
      <w:spacing w:line="240" w:lineRule="exact"/>
      <w:jc w:val="left"/>
    </w:pPr>
    <w:rPr>
      <w:rFonts w:ascii="Verdana" w:eastAsia="Times New Roman" w:hAnsi="Verdana"/>
      <w:sz w:val="20"/>
      <w:szCs w:val="20"/>
      <w:lang w:val="en-US"/>
    </w:rPr>
  </w:style>
  <w:style w:type="paragraph" w:styleId="Continuarlista4">
    <w:name w:val="List Continue 4"/>
    <w:basedOn w:val="Normal"/>
    <w:rsid w:val="000C35C4"/>
    <w:pPr>
      <w:spacing w:after="120"/>
      <w:ind w:left="1132"/>
      <w:jc w:val="left"/>
    </w:pPr>
    <w:rPr>
      <w:rFonts w:ascii="Verdana" w:eastAsia="Times New Roman" w:hAnsi="Verdana"/>
      <w:sz w:val="24"/>
      <w:szCs w:val="24"/>
      <w:lang w:val="es-ES" w:eastAsia="es-ES"/>
    </w:rPr>
  </w:style>
  <w:style w:type="character" w:customStyle="1" w:styleId="vineta1">
    <w:name w:val="vineta1"/>
    <w:rsid w:val="000C35C4"/>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0C35C4"/>
    <w:rPr>
      <w:rFonts w:ascii="Arial" w:hAnsi="Arial" w:cs="Arial"/>
      <w:sz w:val="20"/>
      <w:szCs w:val="20"/>
    </w:rPr>
  </w:style>
  <w:style w:type="paragraph" w:customStyle="1" w:styleId="Style63">
    <w:name w:val="Style63"/>
    <w:basedOn w:val="Normal"/>
    <w:rsid w:val="000C35C4"/>
    <w:pPr>
      <w:widowControl w:val="0"/>
      <w:autoSpaceDE w:val="0"/>
      <w:autoSpaceDN w:val="0"/>
      <w:adjustRightInd w:val="0"/>
      <w:spacing w:after="0" w:line="273" w:lineRule="exact"/>
    </w:pPr>
    <w:rPr>
      <w:rFonts w:ascii="Arial" w:eastAsia="Times New Roman" w:hAnsi="Arial" w:cs="Arial"/>
      <w:sz w:val="24"/>
      <w:szCs w:val="24"/>
      <w:lang w:eastAsia="es-CO"/>
    </w:rPr>
  </w:style>
  <w:style w:type="paragraph" w:customStyle="1" w:styleId="Style32">
    <w:name w:val="Style32"/>
    <w:basedOn w:val="Normal"/>
    <w:rsid w:val="000C35C4"/>
    <w:pPr>
      <w:widowControl w:val="0"/>
      <w:autoSpaceDE w:val="0"/>
      <w:autoSpaceDN w:val="0"/>
      <w:adjustRightInd w:val="0"/>
      <w:spacing w:after="0" w:line="278" w:lineRule="exact"/>
    </w:pPr>
    <w:rPr>
      <w:rFonts w:ascii="Arial" w:eastAsia="Times New Roman" w:hAnsi="Arial" w:cs="Arial"/>
      <w:sz w:val="24"/>
      <w:szCs w:val="24"/>
      <w:lang w:eastAsia="es-CO"/>
    </w:rPr>
  </w:style>
  <w:style w:type="paragraph" w:customStyle="1" w:styleId="Style28">
    <w:name w:val="Style28"/>
    <w:basedOn w:val="Normal"/>
    <w:rsid w:val="000C35C4"/>
    <w:pPr>
      <w:widowControl w:val="0"/>
      <w:autoSpaceDE w:val="0"/>
      <w:autoSpaceDN w:val="0"/>
      <w:adjustRightInd w:val="0"/>
      <w:spacing w:after="0" w:line="456" w:lineRule="exact"/>
      <w:jc w:val="left"/>
    </w:pPr>
    <w:rPr>
      <w:rFonts w:ascii="Arial" w:eastAsia="Times New Roman" w:hAnsi="Arial" w:cs="Arial"/>
      <w:sz w:val="24"/>
      <w:szCs w:val="24"/>
      <w:lang w:eastAsia="es-CO"/>
    </w:rPr>
  </w:style>
  <w:style w:type="character" w:customStyle="1" w:styleId="FontStyle101">
    <w:name w:val="Font Style101"/>
    <w:rsid w:val="000C35C4"/>
    <w:rPr>
      <w:rFonts w:ascii="Arial" w:hAnsi="Arial" w:cs="Arial"/>
      <w:sz w:val="20"/>
      <w:szCs w:val="20"/>
    </w:rPr>
  </w:style>
  <w:style w:type="paragraph" w:customStyle="1" w:styleId="Style53">
    <w:name w:val="Style53"/>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Ttulo11">
    <w:name w:val="Título 11"/>
    <w:basedOn w:val="Normal"/>
    <w:qFormat/>
    <w:rsid w:val="000C35C4"/>
    <w:pPr>
      <w:widowControl w:val="0"/>
      <w:spacing w:after="0"/>
      <w:jc w:val="left"/>
      <w:outlineLvl w:val="1"/>
    </w:pPr>
    <w:rPr>
      <w:rFonts w:ascii="Arial" w:eastAsia="Arial" w:hAnsi="Arial"/>
      <w:sz w:val="23"/>
      <w:szCs w:val="23"/>
      <w:lang w:val="en-US"/>
    </w:rPr>
  </w:style>
  <w:style w:type="paragraph" w:customStyle="1" w:styleId="Ttulo21">
    <w:name w:val="Título 21"/>
    <w:basedOn w:val="Normal"/>
    <w:qFormat/>
    <w:rsid w:val="000C35C4"/>
    <w:pPr>
      <w:widowControl w:val="0"/>
      <w:spacing w:after="0"/>
      <w:jc w:val="left"/>
      <w:outlineLvl w:val="2"/>
    </w:pPr>
    <w:rPr>
      <w:rFonts w:ascii="Arial" w:eastAsia="Arial" w:hAnsi="Arial"/>
      <w:b/>
      <w:bCs/>
      <w:sz w:val="21"/>
      <w:szCs w:val="21"/>
      <w:lang w:val="en-US"/>
    </w:rPr>
  </w:style>
  <w:style w:type="paragraph" w:customStyle="1" w:styleId="CM48">
    <w:name w:val="CM48"/>
    <w:basedOn w:val="Default"/>
    <w:next w:val="Default"/>
    <w:uiPriority w:val="99"/>
    <w:rsid w:val="000C35C4"/>
    <w:rPr>
      <w:rFonts w:ascii="Arial" w:hAnsi="Arial" w:cs="Arial"/>
      <w:color w:val="auto"/>
    </w:rPr>
  </w:style>
  <w:style w:type="paragraph" w:customStyle="1" w:styleId="CM44">
    <w:name w:val="CM44"/>
    <w:basedOn w:val="Default"/>
    <w:next w:val="Default"/>
    <w:uiPriority w:val="99"/>
    <w:rsid w:val="000C35C4"/>
    <w:rPr>
      <w:rFonts w:ascii="Arial" w:hAnsi="Arial" w:cs="Arial"/>
      <w:color w:val="auto"/>
    </w:rPr>
  </w:style>
  <w:style w:type="paragraph" w:customStyle="1" w:styleId="CM42">
    <w:name w:val="CM42"/>
    <w:basedOn w:val="Default"/>
    <w:next w:val="Default"/>
    <w:uiPriority w:val="99"/>
    <w:qFormat/>
    <w:rsid w:val="000C35C4"/>
    <w:rPr>
      <w:rFonts w:ascii="Arial" w:hAnsi="Arial" w:cs="Arial"/>
      <w:color w:val="auto"/>
    </w:rPr>
  </w:style>
  <w:style w:type="character" w:styleId="Nmerodelnea">
    <w:name w:val="line number"/>
    <w:uiPriority w:val="99"/>
    <w:unhideWhenUsed/>
    <w:rsid w:val="000C35C4"/>
  </w:style>
  <w:style w:type="character" w:customStyle="1" w:styleId="a">
    <w:name w:val="a"/>
    <w:rsid w:val="000C35C4"/>
  </w:style>
  <w:style w:type="character" w:styleId="Ttulodellibro">
    <w:name w:val="Book Title"/>
    <w:uiPriority w:val="33"/>
    <w:qFormat/>
    <w:rsid w:val="000C35C4"/>
    <w:rPr>
      <w:b/>
      <w:bCs/>
      <w:smallCaps/>
      <w:spacing w:val="5"/>
    </w:rPr>
  </w:style>
  <w:style w:type="character" w:styleId="nfasissutil">
    <w:name w:val="Subtle Emphasis"/>
    <w:uiPriority w:val="19"/>
    <w:qFormat/>
    <w:rsid w:val="000C35C4"/>
    <w:rPr>
      <w:i/>
      <w:iCs/>
      <w:color w:val="808080"/>
    </w:rPr>
  </w:style>
  <w:style w:type="paragraph" w:customStyle="1" w:styleId="CM7">
    <w:name w:val="CM7"/>
    <w:basedOn w:val="Default"/>
    <w:next w:val="Default"/>
    <w:uiPriority w:val="99"/>
    <w:rsid w:val="000C35C4"/>
    <w:rPr>
      <w:rFonts w:ascii="Arial" w:eastAsia="Times New Roman" w:hAnsi="Arial" w:cs="Arial"/>
      <w:color w:val="auto"/>
      <w:lang w:val="es-CO" w:eastAsia="es-CO"/>
    </w:rPr>
  </w:style>
  <w:style w:type="paragraph" w:customStyle="1" w:styleId="xl119">
    <w:name w:val="xl119"/>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0">
    <w:name w:val="xl120"/>
    <w:basedOn w:val="Normal"/>
    <w:qFormat/>
    <w:rsid w:val="000C35C4"/>
    <w:pPr>
      <w:pBdr>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1">
    <w:name w:val="xl121"/>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es-CO"/>
    </w:rPr>
  </w:style>
  <w:style w:type="paragraph" w:customStyle="1" w:styleId="xl122">
    <w:name w:val="xl122"/>
    <w:basedOn w:val="Normal"/>
    <w:qFormat/>
    <w:rsid w:val="000C35C4"/>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3">
    <w:name w:val="xl123"/>
    <w:basedOn w:val="Normal"/>
    <w:qFormat/>
    <w:rsid w:val="000C35C4"/>
    <w:pPr>
      <w:pBdr>
        <w:top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4">
    <w:name w:val="xl124"/>
    <w:basedOn w:val="Normal"/>
    <w:qFormat/>
    <w:rsid w:val="000C35C4"/>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5">
    <w:name w:val="xl125"/>
    <w:basedOn w:val="Normal"/>
    <w:qFormat/>
    <w:rsid w:val="000C35C4"/>
    <w:pPr>
      <w:spacing w:before="100" w:beforeAutospacing="1" w:after="100" w:afterAutospacing="1"/>
      <w:jc w:val="center"/>
      <w:textAlignment w:val="top"/>
    </w:pPr>
    <w:rPr>
      <w:rFonts w:eastAsia="Times New Roman"/>
      <w:sz w:val="20"/>
      <w:szCs w:val="20"/>
      <w:lang w:eastAsia="es-CO"/>
    </w:rPr>
  </w:style>
  <w:style w:type="paragraph" w:customStyle="1" w:styleId="xl126">
    <w:name w:val="xl126"/>
    <w:basedOn w:val="Normal"/>
    <w:qFormat/>
    <w:rsid w:val="000C35C4"/>
    <w:pPr>
      <w:pBdr>
        <w:top w:val="single" w:sz="4" w:space="0" w:color="auto"/>
        <w:lef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7">
    <w:name w:val="xl127"/>
    <w:basedOn w:val="Normal"/>
    <w:qFormat/>
    <w:rsid w:val="000C35C4"/>
    <w:pPr>
      <w:pBdr>
        <w:top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8">
    <w:name w:val="xl128"/>
    <w:basedOn w:val="Normal"/>
    <w:qFormat/>
    <w:rsid w:val="000C35C4"/>
    <w:pPr>
      <w:pBdr>
        <w:top w:val="single" w:sz="4" w:space="0" w:color="auto"/>
        <w:righ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9">
    <w:name w:val="xl129"/>
    <w:basedOn w:val="Normal"/>
    <w:qFormat/>
    <w:rsid w:val="000C35C4"/>
    <w:pPr>
      <w:pBdr>
        <w:top w:val="single" w:sz="4" w:space="0" w:color="auto"/>
        <w:left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0">
    <w:name w:val="xl130"/>
    <w:basedOn w:val="Normal"/>
    <w:qFormat/>
    <w:rsid w:val="000C35C4"/>
    <w:pPr>
      <w:pBdr>
        <w:top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1">
    <w:name w:val="xl131"/>
    <w:basedOn w:val="Normal"/>
    <w:qFormat/>
    <w:rsid w:val="000C35C4"/>
    <w:pPr>
      <w:pBdr>
        <w:top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2">
    <w:name w:val="xl132"/>
    <w:basedOn w:val="Normal"/>
    <w:qFormat/>
    <w:rsid w:val="000C35C4"/>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33">
    <w:name w:val="xl133"/>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4">
    <w:name w:val="xl134"/>
    <w:basedOn w:val="Normal"/>
    <w:qFormat/>
    <w:rsid w:val="000C35C4"/>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5">
    <w:name w:val="xl135"/>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6">
    <w:name w:val="xl136"/>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7">
    <w:name w:val="xl137"/>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8">
    <w:name w:val="xl138"/>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9">
    <w:name w:val="xl139"/>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0">
    <w:name w:val="xl140"/>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1">
    <w:name w:val="xl141"/>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2">
    <w:name w:val="xl142"/>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3">
    <w:name w:val="xl143"/>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numbering" w:customStyle="1" w:styleId="Sinlista111">
    <w:name w:val="Sin lista111"/>
    <w:next w:val="Sinlista"/>
    <w:uiPriority w:val="99"/>
    <w:semiHidden/>
    <w:unhideWhenUsed/>
    <w:rsid w:val="000C35C4"/>
  </w:style>
  <w:style w:type="character" w:customStyle="1" w:styleId="Ttulo2Car1">
    <w:name w:val="Título 2 Car1"/>
    <w:uiPriority w:val="9"/>
    <w:semiHidden/>
    <w:rsid w:val="000C35C4"/>
    <w:rPr>
      <w:rFonts w:ascii="Cambria" w:eastAsia="Times New Roman" w:hAnsi="Cambria" w:cs="Times New Roman"/>
      <w:b/>
      <w:bCs/>
      <w:color w:val="4F81BD"/>
      <w:sz w:val="26"/>
      <w:szCs w:val="26"/>
    </w:rPr>
  </w:style>
  <w:style w:type="character" w:customStyle="1" w:styleId="Ttulo3Car1">
    <w:name w:val="Título 3 Car1"/>
    <w:aliases w:val="Edgar 3 Car1,Sous-titre (3) Car1,Título 3 Car Car Car Car1"/>
    <w:semiHidden/>
    <w:rsid w:val="000C35C4"/>
    <w:rPr>
      <w:rFonts w:ascii="Cambria" w:eastAsia="Times New Roman" w:hAnsi="Cambria" w:cs="Times New Roman"/>
      <w:b/>
      <w:bCs/>
      <w:color w:val="4F81BD"/>
    </w:rPr>
  </w:style>
  <w:style w:type="character" w:customStyle="1" w:styleId="Ttulo4Car1">
    <w:name w:val="Título 4 Car1"/>
    <w:uiPriority w:val="9"/>
    <w:semiHidden/>
    <w:rsid w:val="000C35C4"/>
    <w:rPr>
      <w:rFonts w:ascii="Cambria" w:eastAsia="Times New Roman" w:hAnsi="Cambria" w:cs="Times New Roman"/>
      <w:b/>
      <w:bCs/>
      <w:i/>
      <w:iCs/>
      <w:color w:val="4F81BD"/>
    </w:rPr>
  </w:style>
  <w:style w:type="character" w:customStyle="1" w:styleId="Ttulo5Car1">
    <w:name w:val="Título 5 Car1"/>
    <w:uiPriority w:val="9"/>
    <w:semiHidden/>
    <w:rsid w:val="000C35C4"/>
    <w:rPr>
      <w:rFonts w:ascii="Cambria" w:eastAsia="Times New Roman" w:hAnsi="Cambria" w:cs="Times New Roman"/>
      <w:color w:val="243F60"/>
    </w:rPr>
  </w:style>
  <w:style w:type="character" w:customStyle="1" w:styleId="Ttulo7Car1">
    <w:name w:val="Título 7 Car1"/>
    <w:uiPriority w:val="9"/>
    <w:semiHidden/>
    <w:rsid w:val="000C35C4"/>
    <w:rPr>
      <w:rFonts w:ascii="Cambria" w:eastAsia="Times New Roman" w:hAnsi="Cambria" w:cs="Times New Roman"/>
      <w:i/>
      <w:iCs/>
      <w:color w:val="404040"/>
    </w:rPr>
  </w:style>
  <w:style w:type="character" w:customStyle="1" w:styleId="Ttulo8Car1">
    <w:name w:val="Título 8 Car1"/>
    <w:uiPriority w:val="9"/>
    <w:semiHidden/>
    <w:rsid w:val="000C35C4"/>
    <w:rPr>
      <w:rFonts w:ascii="Cambria" w:eastAsia="Times New Roman" w:hAnsi="Cambria" w:cs="Times New Roman"/>
      <w:color w:val="404040"/>
      <w:sz w:val="20"/>
      <w:szCs w:val="20"/>
    </w:rPr>
  </w:style>
  <w:style w:type="character" w:customStyle="1" w:styleId="Ttulo9Car1">
    <w:name w:val="Título 9 Car1"/>
    <w:uiPriority w:val="9"/>
    <w:semiHidden/>
    <w:rsid w:val="000C35C4"/>
    <w:rPr>
      <w:rFonts w:ascii="Cambria" w:eastAsia="Times New Roman" w:hAnsi="Cambria" w:cs="Times New Roman"/>
      <w:i/>
      <w:iCs/>
      <w:color w:val="404040"/>
      <w:sz w:val="20"/>
      <w:szCs w:val="20"/>
    </w:rPr>
  </w:style>
  <w:style w:type="paragraph" w:styleId="Puesto">
    <w:name w:val="Title"/>
    <w:aliases w:val="Título2"/>
    <w:basedOn w:val="Normal"/>
    <w:next w:val="Normal"/>
    <w:link w:val="PuestoCar1"/>
    <w:qFormat/>
    <w:rsid w:val="000C35C4"/>
    <w:pPr>
      <w:pBdr>
        <w:bottom w:val="single" w:sz="8" w:space="4" w:color="4F81BD"/>
      </w:pBdr>
      <w:spacing w:after="300"/>
      <w:contextualSpacing/>
      <w:jc w:val="left"/>
    </w:pPr>
    <w:rPr>
      <w:rFonts w:ascii="Century Gothic" w:eastAsia="Times New Roman" w:hAnsi="Century Gothic" w:cs="Century Gothic"/>
      <w:b/>
      <w:szCs w:val="24"/>
      <w:lang w:val="es-ES"/>
    </w:rPr>
  </w:style>
  <w:style w:type="character" w:customStyle="1" w:styleId="TtuloCar2">
    <w:name w:val="Título Car2"/>
    <w:basedOn w:val="Fuentedeprrafopredeter"/>
    <w:uiPriority w:val="10"/>
    <w:rsid w:val="000C35C4"/>
    <w:rPr>
      <w:rFonts w:asciiTheme="majorHAnsi" w:eastAsiaTheme="majorEastAsia" w:hAnsiTheme="majorHAnsi" w:cstheme="majorBidi"/>
      <w:spacing w:val="-10"/>
      <w:kern w:val="28"/>
      <w:sz w:val="56"/>
      <w:szCs w:val="56"/>
      <w:lang w:val="es-CO"/>
    </w:rPr>
  </w:style>
  <w:style w:type="paragraph" w:customStyle="1" w:styleId="font7">
    <w:name w:val="font7"/>
    <w:basedOn w:val="Normal"/>
    <w:rsid w:val="000C35C4"/>
    <w:pPr>
      <w:spacing w:before="100" w:beforeAutospacing="1" w:after="100" w:afterAutospacing="1"/>
      <w:jc w:val="left"/>
    </w:pPr>
    <w:rPr>
      <w:rFonts w:ascii="Calibri" w:eastAsia="Times New Roman" w:hAnsi="Calibri"/>
      <w:i/>
      <w:iCs/>
      <w:color w:val="000000"/>
      <w:sz w:val="16"/>
      <w:szCs w:val="16"/>
      <w:lang w:eastAsia="es-CO"/>
    </w:rPr>
  </w:style>
  <w:style w:type="paragraph" w:customStyle="1" w:styleId="font8">
    <w:name w:val="font8"/>
    <w:basedOn w:val="Normal"/>
    <w:rsid w:val="000C35C4"/>
    <w:pPr>
      <w:spacing w:before="100" w:beforeAutospacing="1" w:after="100" w:afterAutospacing="1"/>
      <w:jc w:val="left"/>
    </w:pPr>
    <w:rPr>
      <w:rFonts w:ascii="Calibri" w:eastAsia="Times New Roman" w:hAnsi="Calibri"/>
      <w:color w:val="000000"/>
      <w:sz w:val="16"/>
      <w:szCs w:val="16"/>
      <w:lang w:eastAsia="es-CO"/>
    </w:rPr>
  </w:style>
  <w:style w:type="numbering" w:customStyle="1" w:styleId="Sinlista2">
    <w:name w:val="Sin lista2"/>
    <w:next w:val="Sinlista"/>
    <w:uiPriority w:val="99"/>
    <w:semiHidden/>
    <w:unhideWhenUsed/>
    <w:qFormat/>
    <w:rsid w:val="000C35C4"/>
  </w:style>
  <w:style w:type="table" w:customStyle="1" w:styleId="Tablaconcuadrcula12">
    <w:name w:val="Tabla con cuadrícula12"/>
    <w:basedOn w:val="Tablanormal"/>
    <w:next w:val="Tablaconcuadrcula"/>
    <w:uiPriority w:val="9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9">
    <w:name w:val="font_9"/>
    <w:rsid w:val="000C35C4"/>
  </w:style>
  <w:style w:type="character" w:customStyle="1" w:styleId="ircsu">
    <w:name w:val="irc_su"/>
    <w:rsid w:val="000C35C4"/>
  </w:style>
  <w:style w:type="table" w:customStyle="1" w:styleId="Tablaconcuadrcula6">
    <w:name w:val="Tabla con cuadrícula6"/>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erpodeltexto">
    <w:name w:val="Cuerpo del texto_"/>
    <w:link w:val="Cuerpodeltexto0"/>
    <w:uiPriority w:val="99"/>
    <w:qFormat/>
    <w:rsid w:val="000C35C4"/>
    <w:rPr>
      <w:rFonts w:ascii="Arial" w:eastAsia="Arial" w:hAnsi="Arial" w:cs="Arial"/>
      <w:sz w:val="19"/>
      <w:szCs w:val="19"/>
      <w:shd w:val="clear" w:color="auto" w:fill="FFFFFF"/>
    </w:rPr>
  </w:style>
  <w:style w:type="paragraph" w:customStyle="1" w:styleId="Cuerpodeltexto0">
    <w:name w:val="Cuerpo del texto"/>
    <w:basedOn w:val="Normal"/>
    <w:link w:val="Cuerpodeltexto"/>
    <w:uiPriority w:val="99"/>
    <w:qFormat/>
    <w:rsid w:val="000C35C4"/>
    <w:pPr>
      <w:shd w:val="clear" w:color="auto" w:fill="FFFFFF"/>
      <w:spacing w:before="180" w:after="540" w:line="0" w:lineRule="atLeast"/>
      <w:ind w:hanging="360"/>
      <w:jc w:val="left"/>
    </w:pPr>
    <w:rPr>
      <w:rFonts w:ascii="Arial" w:eastAsia="Arial" w:hAnsi="Arial" w:cs="Arial"/>
      <w:sz w:val="19"/>
      <w:szCs w:val="19"/>
      <w:lang w:val="en-US"/>
    </w:rPr>
  </w:style>
  <w:style w:type="numbering" w:customStyle="1" w:styleId="Sinlista12">
    <w:name w:val="Sin lista12"/>
    <w:next w:val="Sinlista"/>
    <w:uiPriority w:val="99"/>
    <w:semiHidden/>
    <w:unhideWhenUsed/>
    <w:rsid w:val="000C35C4"/>
  </w:style>
  <w:style w:type="table" w:customStyle="1" w:styleId="Tablaconcuadrcula7">
    <w:name w:val="Tabla con cuadrícula7"/>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0C35C4"/>
  </w:style>
  <w:style w:type="table" w:customStyle="1" w:styleId="Tablaconcuadrcula111">
    <w:name w:val="Tabla con cuadrícula111"/>
    <w:basedOn w:val="Tablanormal"/>
    <w:next w:val="Tablaconcuadrcula"/>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0C35C4"/>
  </w:style>
  <w:style w:type="table" w:customStyle="1" w:styleId="Tablaconcuadrcula1111">
    <w:name w:val="Tabla con cuadrícula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
    <w:name w:val="Sin lista11111"/>
    <w:next w:val="Sinlista"/>
    <w:uiPriority w:val="99"/>
    <w:semiHidden/>
    <w:unhideWhenUsed/>
    <w:rsid w:val="000C35C4"/>
  </w:style>
  <w:style w:type="paragraph" w:customStyle="1" w:styleId="xmsonormal">
    <w:name w:val="x_msonormal"/>
    <w:basedOn w:val="Normal"/>
    <w:rsid w:val="000C35C4"/>
    <w:pPr>
      <w:spacing w:before="100" w:beforeAutospacing="1" w:after="100" w:afterAutospacing="1"/>
      <w:jc w:val="left"/>
    </w:pPr>
    <w:rPr>
      <w:rFonts w:eastAsia="Times New Roman"/>
      <w:sz w:val="24"/>
      <w:szCs w:val="24"/>
      <w:lang w:eastAsia="es-CO"/>
    </w:rPr>
  </w:style>
  <w:style w:type="paragraph" w:customStyle="1" w:styleId="xmsolistparagraph">
    <w:name w:val="x_msolistparagraph"/>
    <w:basedOn w:val="Normal"/>
    <w:rsid w:val="000C35C4"/>
    <w:pPr>
      <w:spacing w:before="100" w:beforeAutospacing="1" w:after="100" w:afterAutospacing="1"/>
      <w:jc w:val="left"/>
    </w:pPr>
    <w:rPr>
      <w:rFonts w:eastAsia="Times New Roman"/>
      <w:sz w:val="24"/>
      <w:szCs w:val="24"/>
      <w:lang w:eastAsia="es-CO"/>
    </w:rPr>
  </w:style>
  <w:style w:type="paragraph" w:styleId="Lista5">
    <w:name w:val="List 5"/>
    <w:basedOn w:val="Normal"/>
    <w:uiPriority w:val="99"/>
    <w:unhideWhenUsed/>
    <w:rsid w:val="000C35C4"/>
    <w:pPr>
      <w:suppressAutoHyphens/>
      <w:spacing w:after="0"/>
      <w:ind w:left="1415" w:hanging="283"/>
      <w:contextualSpacing/>
    </w:pPr>
    <w:rPr>
      <w:rFonts w:ascii="Arial" w:eastAsia="Times New Roman" w:hAnsi="Arial" w:cs="Arial"/>
      <w:sz w:val="24"/>
      <w:lang w:eastAsia="zh-CN"/>
    </w:rPr>
  </w:style>
  <w:style w:type="paragraph" w:styleId="Listaconvietas">
    <w:name w:val="List Bullet"/>
    <w:basedOn w:val="Normal"/>
    <w:uiPriority w:val="99"/>
    <w:unhideWhenUsed/>
    <w:qFormat/>
    <w:rsid w:val="000C35C4"/>
    <w:pPr>
      <w:numPr>
        <w:numId w:val="13"/>
      </w:numPr>
      <w:suppressAutoHyphens/>
      <w:spacing w:after="0"/>
      <w:contextualSpacing/>
    </w:pPr>
    <w:rPr>
      <w:rFonts w:ascii="Arial" w:eastAsia="Times New Roman" w:hAnsi="Arial" w:cs="Arial"/>
      <w:sz w:val="24"/>
      <w:lang w:eastAsia="zh-CN"/>
    </w:rPr>
  </w:style>
  <w:style w:type="paragraph" w:styleId="Continuarlista3">
    <w:name w:val="List Continue 3"/>
    <w:basedOn w:val="Normal"/>
    <w:unhideWhenUsed/>
    <w:rsid w:val="000C35C4"/>
    <w:pPr>
      <w:suppressAutoHyphens/>
      <w:spacing w:after="120"/>
      <w:ind w:left="849"/>
      <w:contextualSpacing/>
    </w:pPr>
    <w:rPr>
      <w:rFonts w:ascii="Arial" w:eastAsia="Times New Roman" w:hAnsi="Arial" w:cs="Arial"/>
      <w:sz w:val="24"/>
      <w:lang w:eastAsia="zh-CN"/>
    </w:rPr>
  </w:style>
  <w:style w:type="numbering" w:customStyle="1" w:styleId="Sinlista3">
    <w:name w:val="Sin lista3"/>
    <w:next w:val="Sinlista"/>
    <w:uiPriority w:val="99"/>
    <w:semiHidden/>
    <w:unhideWhenUsed/>
    <w:rsid w:val="000C35C4"/>
  </w:style>
  <w:style w:type="table" w:customStyle="1" w:styleId="Tablaconcuadrcula8">
    <w:name w:val="Tabla con cuadrícula8"/>
    <w:basedOn w:val="Tablanormal"/>
    <w:next w:val="Tablaconcuadrcula"/>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0C35C4"/>
  </w:style>
  <w:style w:type="table" w:customStyle="1" w:styleId="Tablaconcuadrcula13">
    <w:name w:val="Tabla con cuadrícula13"/>
    <w:basedOn w:val="Tablanormal"/>
    <w:next w:val="Tablaconcuadrcula"/>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0C35C4"/>
  </w:style>
  <w:style w:type="table" w:customStyle="1" w:styleId="Tablaconcuadrcula112">
    <w:name w:val="Tabla con cuadrícula112"/>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0C35C4"/>
  </w:style>
  <w:style w:type="numbering" w:customStyle="1" w:styleId="Sinlista21">
    <w:name w:val="Sin lista21"/>
    <w:next w:val="Sinlista"/>
    <w:uiPriority w:val="99"/>
    <w:semiHidden/>
    <w:unhideWhenUsed/>
    <w:rsid w:val="000C35C4"/>
  </w:style>
  <w:style w:type="table" w:customStyle="1" w:styleId="Tablaconcuadrcula22">
    <w:name w:val="Tabla con cuadrícula22"/>
    <w:basedOn w:val="Tablanormal"/>
    <w:next w:val="Tablaconcuadrcula"/>
    <w:uiPriority w:val="59"/>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uiPriority w:val="9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0C35C4"/>
  </w:style>
  <w:style w:type="table" w:customStyle="1" w:styleId="Tablaconcuadrcula71">
    <w:name w:val="Tabla con cuadrícula71"/>
    <w:basedOn w:val="Tablanormal"/>
    <w:next w:val="Tablaconcuadrcula"/>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0C35C4"/>
  </w:style>
  <w:style w:type="table" w:customStyle="1" w:styleId="Tablaconcuadrcula1112">
    <w:name w:val="Tabla con cuadrícula1112"/>
    <w:basedOn w:val="Tablanormal"/>
    <w:next w:val="Tablaconcuadrcula"/>
    <w:uiPriority w:val="99"/>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2">
    <w:name w:val="Sin lista11112"/>
    <w:next w:val="Sinlista"/>
    <w:uiPriority w:val="99"/>
    <w:semiHidden/>
    <w:unhideWhenUsed/>
    <w:rsid w:val="000C35C4"/>
  </w:style>
  <w:style w:type="table" w:customStyle="1" w:styleId="Tablaconcuadrcula11111">
    <w:name w:val="Tabla con cuadrícula1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1">
    <w:name w:val="Sin lista111111"/>
    <w:next w:val="Sinlista"/>
    <w:uiPriority w:val="99"/>
    <w:semiHidden/>
    <w:unhideWhenUsed/>
    <w:rsid w:val="000C35C4"/>
  </w:style>
  <w:style w:type="paragraph" w:customStyle="1" w:styleId="Cuadrculamedia1-nfasis21">
    <w:name w:val="Cuadrícula media 1 - Énfasis 21"/>
    <w:basedOn w:val="Normal"/>
    <w:link w:val="Cuadrculamedia1-nfasis2Car"/>
    <w:uiPriority w:val="34"/>
    <w:qFormat/>
    <w:rsid w:val="000C35C4"/>
    <w:pPr>
      <w:spacing w:after="0"/>
      <w:ind w:left="720"/>
      <w:contextualSpacing/>
    </w:pPr>
    <w:rPr>
      <w:rFonts w:ascii="Arial" w:eastAsia="Times New Roman" w:hAnsi="Arial"/>
      <w:sz w:val="24"/>
    </w:rPr>
  </w:style>
  <w:style w:type="character" w:customStyle="1" w:styleId="Cuadrculamedia1-nfasis2Car">
    <w:name w:val="Cuadrícula media 1 - Énfasis 2 Car"/>
    <w:link w:val="Cuadrculamedia1-nfasis21"/>
    <w:uiPriority w:val="34"/>
    <w:rsid w:val="000C35C4"/>
    <w:rPr>
      <w:rFonts w:ascii="Arial" w:eastAsia="Times New Roman" w:hAnsi="Arial" w:cs="Times New Roman"/>
      <w:sz w:val="24"/>
      <w:lang w:val="es-CO"/>
    </w:rPr>
  </w:style>
  <w:style w:type="character" w:customStyle="1" w:styleId="EnlacedeInternet">
    <w:name w:val="Enlace de Internet"/>
    <w:unhideWhenUsed/>
    <w:rsid w:val="000C35C4"/>
    <w:rPr>
      <w:color w:val="0000FF"/>
      <w:u w:val="single"/>
    </w:rPr>
  </w:style>
  <w:style w:type="character" w:customStyle="1" w:styleId="Ttulo30">
    <w:name w:val="Título #3_"/>
    <w:link w:val="Ttulo30"/>
    <w:uiPriority w:val="99"/>
    <w:qFormat/>
    <w:locked/>
    <w:rsid w:val="000C35C4"/>
    <w:rPr>
      <w:rFonts w:ascii="Arial" w:hAnsi="Arial" w:cs="Arial"/>
      <w:sz w:val="19"/>
      <w:szCs w:val="19"/>
      <w:shd w:val="clear" w:color="auto" w:fill="FFFFFF"/>
    </w:rPr>
  </w:style>
  <w:style w:type="character" w:customStyle="1" w:styleId="Cuerpodeltexto3">
    <w:name w:val="Cuerpo del texto (3)_"/>
    <w:link w:val="Cuerpodeltexto31"/>
    <w:uiPriority w:val="99"/>
    <w:qFormat/>
    <w:locked/>
    <w:rsid w:val="000C35C4"/>
    <w:rPr>
      <w:rFonts w:ascii="Arial" w:hAnsi="Arial" w:cs="Arial"/>
      <w:sz w:val="11"/>
      <w:szCs w:val="11"/>
      <w:shd w:val="clear" w:color="auto" w:fill="FFFFFF"/>
    </w:rPr>
  </w:style>
  <w:style w:type="character" w:customStyle="1" w:styleId="Cuerpodeltexto33">
    <w:name w:val="Cuerpo del texto (3)3"/>
    <w:uiPriority w:val="99"/>
    <w:qFormat/>
    <w:rsid w:val="000C35C4"/>
  </w:style>
  <w:style w:type="character" w:customStyle="1" w:styleId="Cuerpodeltexto7">
    <w:name w:val="Cuerpo del texto (7)_"/>
    <w:link w:val="Cuerpodeltexto71"/>
    <w:uiPriority w:val="99"/>
    <w:qFormat/>
    <w:locked/>
    <w:rsid w:val="000C35C4"/>
    <w:rPr>
      <w:rFonts w:ascii="Arial" w:hAnsi="Arial" w:cs="Arial"/>
      <w:i/>
      <w:iCs/>
      <w:shd w:val="clear" w:color="auto" w:fill="FFFFFF"/>
    </w:rPr>
  </w:style>
  <w:style w:type="character" w:customStyle="1" w:styleId="Cuerpodeltexto10">
    <w:name w:val="Cuerpo del texto (10)_"/>
    <w:link w:val="Cuerpodeltexto100"/>
    <w:uiPriority w:val="99"/>
    <w:qFormat/>
    <w:locked/>
    <w:rsid w:val="000C35C4"/>
    <w:rPr>
      <w:rFonts w:ascii="Arial" w:hAnsi="Arial" w:cs="Arial"/>
      <w:i/>
      <w:iCs/>
      <w:shd w:val="clear" w:color="auto" w:fill="FFFFFF"/>
    </w:rPr>
  </w:style>
  <w:style w:type="character" w:customStyle="1" w:styleId="Cuerpodeltexto7Negrita1">
    <w:name w:val="Cuerpo del texto (7) + Negrita1"/>
    <w:uiPriority w:val="99"/>
    <w:qFormat/>
    <w:rsid w:val="000C35C4"/>
    <w:rPr>
      <w:rFonts w:ascii="Arial" w:hAnsi="Arial" w:cs="Arial"/>
      <w:i/>
      <w:iCs/>
      <w:spacing w:val="0"/>
      <w:shd w:val="clear" w:color="auto" w:fill="FFFFFF"/>
    </w:rPr>
  </w:style>
  <w:style w:type="character" w:customStyle="1" w:styleId="Cuerpodeltexto7105pto">
    <w:name w:val="Cuerpo del texto (7) + 10.5 pto"/>
    <w:uiPriority w:val="99"/>
    <w:qFormat/>
    <w:rsid w:val="000C35C4"/>
    <w:rPr>
      <w:rFonts w:ascii="Arial" w:hAnsi="Arial" w:cs="Arial"/>
      <w:i/>
      <w:iCs/>
      <w:spacing w:val="30"/>
      <w:sz w:val="21"/>
      <w:szCs w:val="21"/>
      <w:shd w:val="clear" w:color="auto" w:fill="FFFFFF"/>
    </w:rPr>
  </w:style>
  <w:style w:type="character" w:customStyle="1" w:styleId="CuerpodeltextoCursiva1">
    <w:name w:val="Cuerpo del texto + Cursiva1"/>
    <w:uiPriority w:val="99"/>
    <w:qFormat/>
    <w:rsid w:val="000C35C4"/>
    <w:rPr>
      <w:rFonts w:ascii="Arial" w:eastAsia="Arial" w:hAnsi="Arial" w:cs="Arial"/>
      <w:i/>
      <w:iCs/>
      <w:spacing w:val="0"/>
      <w:sz w:val="20"/>
      <w:szCs w:val="20"/>
      <w:shd w:val="clear" w:color="auto" w:fill="FFFFFF"/>
    </w:rPr>
  </w:style>
  <w:style w:type="character" w:customStyle="1" w:styleId="Cuerpodeltexto6">
    <w:name w:val="Cuerpo del texto (6)_"/>
    <w:link w:val="Cuerpodeltexto61"/>
    <w:uiPriority w:val="99"/>
    <w:qFormat/>
    <w:rsid w:val="000C35C4"/>
    <w:rPr>
      <w:rFonts w:ascii="Arial" w:hAnsi="Arial" w:cs="Arial"/>
      <w:sz w:val="16"/>
      <w:szCs w:val="16"/>
      <w:shd w:val="clear" w:color="auto" w:fill="FFFFFF"/>
    </w:rPr>
  </w:style>
  <w:style w:type="character" w:customStyle="1" w:styleId="Cuerpodeltexto5">
    <w:name w:val="Cuerpo del texto (5)_"/>
    <w:link w:val="Cuerpodeltexto50"/>
    <w:uiPriority w:val="99"/>
    <w:qFormat/>
    <w:locked/>
    <w:rsid w:val="000C35C4"/>
    <w:rPr>
      <w:rFonts w:ascii="Arial" w:hAnsi="Arial" w:cs="Arial"/>
      <w:shd w:val="clear" w:color="auto" w:fill="FFFFFF"/>
    </w:rPr>
  </w:style>
  <w:style w:type="character" w:customStyle="1" w:styleId="CuerpodeltextoNegrita14">
    <w:name w:val="Cuerpo del texto + Negrita14"/>
    <w:uiPriority w:val="99"/>
    <w:qFormat/>
    <w:rsid w:val="000C35C4"/>
    <w:rPr>
      <w:rFonts w:ascii="Arial" w:eastAsia="Arial" w:hAnsi="Arial" w:cs="Arial"/>
      <w:spacing w:val="0"/>
      <w:sz w:val="20"/>
      <w:szCs w:val="20"/>
      <w:shd w:val="clear" w:color="auto" w:fill="FFFFFF"/>
    </w:rPr>
  </w:style>
  <w:style w:type="character" w:customStyle="1" w:styleId="Destacado">
    <w:name w:val="Destacado"/>
    <w:uiPriority w:val="20"/>
    <w:qFormat/>
    <w:rsid w:val="000C35C4"/>
    <w:rPr>
      <w:i/>
      <w:iCs/>
    </w:rPr>
  </w:style>
  <w:style w:type="character" w:customStyle="1" w:styleId="ListLabel1">
    <w:name w:val="ListLabel 1"/>
    <w:qFormat/>
    <w:rsid w:val="000C35C4"/>
    <w:rPr>
      <w:rFonts w:cs="Courier New"/>
    </w:rPr>
  </w:style>
  <w:style w:type="character" w:customStyle="1" w:styleId="ListLabel2">
    <w:name w:val="ListLabel 2"/>
    <w:qFormat/>
    <w:rsid w:val="000C35C4"/>
    <w:rPr>
      <w:rFonts w:cs="Courier New"/>
    </w:rPr>
  </w:style>
  <w:style w:type="character" w:customStyle="1" w:styleId="ListLabel3">
    <w:name w:val="ListLabel 3"/>
    <w:qFormat/>
    <w:rsid w:val="000C35C4"/>
    <w:rPr>
      <w:rFonts w:cs="Courier New"/>
    </w:rPr>
  </w:style>
  <w:style w:type="character" w:customStyle="1" w:styleId="ListLabel4">
    <w:name w:val="ListLabel 4"/>
    <w:qFormat/>
    <w:rsid w:val="000C35C4"/>
    <w:rPr>
      <w:rFonts w:ascii="Arial" w:hAnsi="Arial"/>
      <w:b/>
    </w:rPr>
  </w:style>
  <w:style w:type="character" w:customStyle="1" w:styleId="ListLabel5">
    <w:name w:val="ListLabel 5"/>
    <w:qFormat/>
    <w:rsid w:val="000C35C4"/>
    <w:rPr>
      <w:rFonts w:cs="Courier New"/>
    </w:rPr>
  </w:style>
  <w:style w:type="character" w:customStyle="1" w:styleId="ListLabel6">
    <w:name w:val="ListLabel 6"/>
    <w:qFormat/>
    <w:rsid w:val="000C35C4"/>
    <w:rPr>
      <w:rFonts w:cs="Courier New"/>
    </w:rPr>
  </w:style>
  <w:style w:type="character" w:customStyle="1" w:styleId="ListLabel7">
    <w:name w:val="ListLabel 7"/>
    <w:qFormat/>
    <w:rsid w:val="000C35C4"/>
    <w:rPr>
      <w:rFonts w:cs="Courier New"/>
    </w:rPr>
  </w:style>
  <w:style w:type="character" w:customStyle="1" w:styleId="ListLabel8">
    <w:name w:val="ListLabel 8"/>
    <w:qFormat/>
    <w:rsid w:val="000C35C4"/>
    <w:rPr>
      <w:b/>
    </w:rPr>
  </w:style>
  <w:style w:type="character" w:customStyle="1" w:styleId="ListLabel9">
    <w:name w:val="ListLabel 9"/>
    <w:qFormat/>
    <w:rsid w:val="000C35C4"/>
    <w:rPr>
      <w:rFonts w:eastAsia="Times New Roman" w:cs="Arial"/>
    </w:rPr>
  </w:style>
  <w:style w:type="character" w:customStyle="1" w:styleId="ListLabel10">
    <w:name w:val="ListLabel 10"/>
    <w:qFormat/>
    <w:rsid w:val="000C35C4"/>
    <w:rPr>
      <w:rFonts w:cs="Courier New"/>
    </w:rPr>
  </w:style>
  <w:style w:type="character" w:customStyle="1" w:styleId="ListLabel11">
    <w:name w:val="ListLabel 11"/>
    <w:qFormat/>
    <w:rsid w:val="000C35C4"/>
    <w:rPr>
      <w:rFonts w:cs="Courier New"/>
    </w:rPr>
  </w:style>
  <w:style w:type="character" w:customStyle="1" w:styleId="ListLabel12">
    <w:name w:val="ListLabel 12"/>
    <w:qFormat/>
    <w:rsid w:val="000C35C4"/>
    <w:rPr>
      <w:rFonts w:cs="Courier New"/>
    </w:rPr>
  </w:style>
  <w:style w:type="character" w:customStyle="1" w:styleId="ListLabel13">
    <w:name w:val="ListLabel 13"/>
    <w:qFormat/>
    <w:rsid w:val="000C35C4"/>
    <w:rPr>
      <w:rFonts w:eastAsia="Times New Roman" w:cs="Arial"/>
    </w:rPr>
  </w:style>
  <w:style w:type="character" w:customStyle="1" w:styleId="ListLabel14">
    <w:name w:val="ListLabel 14"/>
    <w:qFormat/>
    <w:rsid w:val="000C35C4"/>
    <w:rPr>
      <w:rFonts w:cs="Courier New"/>
    </w:rPr>
  </w:style>
  <w:style w:type="character" w:customStyle="1" w:styleId="ListLabel15">
    <w:name w:val="ListLabel 15"/>
    <w:qFormat/>
    <w:rsid w:val="000C35C4"/>
    <w:rPr>
      <w:rFonts w:cs="Courier New"/>
    </w:rPr>
  </w:style>
  <w:style w:type="character" w:customStyle="1" w:styleId="ListLabel16">
    <w:name w:val="ListLabel 16"/>
    <w:qFormat/>
    <w:rsid w:val="000C35C4"/>
    <w:rPr>
      <w:rFonts w:cs="Courier New"/>
    </w:rPr>
  </w:style>
  <w:style w:type="character" w:customStyle="1" w:styleId="ListLabel17">
    <w:name w:val="ListLabel 17"/>
    <w:qFormat/>
    <w:rsid w:val="000C35C4"/>
    <w:rPr>
      <w:b/>
    </w:rPr>
  </w:style>
  <w:style w:type="character" w:customStyle="1" w:styleId="ListLabel18">
    <w:name w:val="ListLabel 18"/>
    <w:qFormat/>
    <w:rsid w:val="000C35C4"/>
    <w:rPr>
      <w:rFonts w:eastAsia="Times New Roman"/>
    </w:rPr>
  </w:style>
  <w:style w:type="character" w:customStyle="1" w:styleId="ListLabel19">
    <w:name w:val="ListLabel 19"/>
    <w:qFormat/>
    <w:rsid w:val="000C35C4"/>
    <w:rPr>
      <w:rFonts w:cs="Courier New"/>
    </w:rPr>
  </w:style>
  <w:style w:type="character" w:customStyle="1" w:styleId="ListLabel20">
    <w:name w:val="ListLabel 20"/>
    <w:qFormat/>
    <w:rsid w:val="000C35C4"/>
    <w:rPr>
      <w:rFonts w:cs="Courier New"/>
    </w:rPr>
  </w:style>
  <w:style w:type="character" w:customStyle="1" w:styleId="ListLabel21">
    <w:name w:val="ListLabel 21"/>
    <w:qFormat/>
    <w:rsid w:val="000C35C4"/>
    <w:rPr>
      <w:rFonts w:cs="Courier New"/>
    </w:rPr>
  </w:style>
  <w:style w:type="character" w:customStyle="1" w:styleId="ListLabel22">
    <w:name w:val="ListLabel 22"/>
    <w:qFormat/>
    <w:rsid w:val="000C35C4"/>
    <w:rPr>
      <w:rFonts w:eastAsia="Times New Roman" w:cs="Arial"/>
    </w:rPr>
  </w:style>
  <w:style w:type="character" w:customStyle="1" w:styleId="ListLabel23">
    <w:name w:val="ListLabel 23"/>
    <w:qFormat/>
    <w:rsid w:val="000C35C4"/>
    <w:rPr>
      <w:rFonts w:cs="Courier New"/>
    </w:rPr>
  </w:style>
  <w:style w:type="character" w:customStyle="1" w:styleId="ListLabel24">
    <w:name w:val="ListLabel 24"/>
    <w:qFormat/>
    <w:rsid w:val="000C35C4"/>
    <w:rPr>
      <w:rFonts w:cs="Courier New"/>
    </w:rPr>
  </w:style>
  <w:style w:type="character" w:customStyle="1" w:styleId="ListLabel25">
    <w:name w:val="ListLabel 25"/>
    <w:qFormat/>
    <w:rsid w:val="000C35C4"/>
    <w:rPr>
      <w:rFonts w:cs="Courier New"/>
    </w:rPr>
  </w:style>
  <w:style w:type="character" w:customStyle="1" w:styleId="ListLabel26">
    <w:name w:val="ListLabel 26"/>
    <w:qFormat/>
    <w:rsid w:val="000C35C4"/>
    <w:rPr>
      <w:rFonts w:ascii="Arial" w:eastAsia="Times New Roman" w:hAnsi="Arial" w:cs="Arial"/>
      <w:sz w:val="20"/>
    </w:rPr>
  </w:style>
  <w:style w:type="character" w:customStyle="1" w:styleId="ListLabel27">
    <w:name w:val="ListLabel 27"/>
    <w:qFormat/>
    <w:rsid w:val="000C35C4"/>
    <w:rPr>
      <w:rFonts w:cs="Courier New"/>
    </w:rPr>
  </w:style>
  <w:style w:type="character" w:customStyle="1" w:styleId="ListLabel28">
    <w:name w:val="ListLabel 28"/>
    <w:qFormat/>
    <w:rsid w:val="000C35C4"/>
    <w:rPr>
      <w:rFonts w:cs="Courier New"/>
    </w:rPr>
  </w:style>
  <w:style w:type="character" w:customStyle="1" w:styleId="ListLabel29">
    <w:name w:val="ListLabel 29"/>
    <w:qFormat/>
    <w:rsid w:val="000C35C4"/>
    <w:rPr>
      <w:rFonts w:cs="Courier New"/>
    </w:rPr>
  </w:style>
  <w:style w:type="character" w:customStyle="1" w:styleId="ListLabel30">
    <w:name w:val="ListLabel 30"/>
    <w:qFormat/>
    <w:rsid w:val="000C35C4"/>
    <w:rPr>
      <w:rFonts w:ascii="Arial" w:eastAsia="Times New Roman" w:hAnsi="Arial" w:cs="Arial"/>
      <w:sz w:val="18"/>
    </w:rPr>
  </w:style>
  <w:style w:type="character" w:customStyle="1" w:styleId="ListLabel31">
    <w:name w:val="ListLabel 31"/>
    <w:qFormat/>
    <w:rsid w:val="000C35C4"/>
    <w:rPr>
      <w:rFonts w:cs="Courier New"/>
    </w:rPr>
  </w:style>
  <w:style w:type="character" w:customStyle="1" w:styleId="ListLabel32">
    <w:name w:val="ListLabel 32"/>
    <w:qFormat/>
    <w:rsid w:val="000C35C4"/>
    <w:rPr>
      <w:rFonts w:cs="Courier New"/>
    </w:rPr>
  </w:style>
  <w:style w:type="character" w:customStyle="1" w:styleId="ListLabel33">
    <w:name w:val="ListLabel 33"/>
    <w:qFormat/>
    <w:rsid w:val="000C35C4"/>
    <w:rPr>
      <w:rFonts w:cs="Courier New"/>
    </w:rPr>
  </w:style>
  <w:style w:type="character" w:customStyle="1" w:styleId="EncabezadoCar1">
    <w:name w:val="Encabezado Car1"/>
    <w:aliases w:val="Car Car1,articulo Car1,Haut de page Car1,AL Encabezado Car1,Encabezado AL Car1,h Car1,h8 Car1,h9 Car1,h10 Car1,encabezado Car1,Tit 1 Car1"/>
    <w:uiPriority w:val="99"/>
    <w:rsid w:val="000C35C4"/>
  </w:style>
  <w:style w:type="character" w:customStyle="1" w:styleId="PiedepginaCar1">
    <w:name w:val="Pie de página Car1"/>
    <w:aliases w:val="pie de página Car1,Car Car Car Car Car1,Car Car Car Car2"/>
    <w:uiPriority w:val="99"/>
    <w:rsid w:val="000C35C4"/>
  </w:style>
  <w:style w:type="character" w:customStyle="1" w:styleId="TextodegloboCar1">
    <w:name w:val="Texto de globo Car1"/>
    <w:uiPriority w:val="99"/>
    <w:rsid w:val="000C35C4"/>
    <w:rPr>
      <w:rFonts w:ascii="Segoe UI" w:hAnsi="Segoe UI" w:cs="Segoe UI"/>
      <w:sz w:val="18"/>
      <w:szCs w:val="18"/>
    </w:rPr>
  </w:style>
  <w:style w:type="paragraph" w:customStyle="1" w:styleId="Ttulo31">
    <w:name w:val="Título #3"/>
    <w:basedOn w:val="Normal"/>
    <w:uiPriority w:val="99"/>
    <w:qFormat/>
    <w:rsid w:val="000C35C4"/>
    <w:pPr>
      <w:shd w:val="clear" w:color="auto" w:fill="FFFFFF"/>
      <w:spacing w:before="300" w:after="300" w:line="240" w:lineRule="atLeast"/>
      <w:jc w:val="left"/>
      <w:outlineLvl w:val="2"/>
    </w:pPr>
    <w:rPr>
      <w:rFonts w:ascii="Arial" w:eastAsia="Times New Roman" w:hAnsi="Arial" w:cs="Arial"/>
      <w:b/>
      <w:bCs/>
      <w:sz w:val="19"/>
      <w:szCs w:val="19"/>
      <w:lang w:val="es-ES" w:eastAsia="es-ES"/>
    </w:rPr>
  </w:style>
  <w:style w:type="paragraph" w:customStyle="1" w:styleId="Cuerpodeltexto31">
    <w:name w:val="Cuerpo del texto (3)1"/>
    <w:basedOn w:val="Normal"/>
    <w:link w:val="Cuerpodeltexto3"/>
    <w:uiPriority w:val="99"/>
    <w:qFormat/>
    <w:rsid w:val="000C35C4"/>
    <w:pPr>
      <w:shd w:val="clear" w:color="auto" w:fill="FFFFFF"/>
      <w:spacing w:after="0" w:line="144" w:lineRule="exact"/>
      <w:jc w:val="left"/>
    </w:pPr>
    <w:rPr>
      <w:rFonts w:ascii="Arial" w:eastAsiaTheme="minorHAnsi" w:hAnsi="Arial" w:cs="Arial"/>
      <w:sz w:val="11"/>
      <w:szCs w:val="11"/>
      <w:lang w:val="en-US"/>
    </w:rPr>
  </w:style>
  <w:style w:type="paragraph" w:customStyle="1" w:styleId="Cuerpodeltexto1">
    <w:name w:val="Cuerpo del texto1"/>
    <w:basedOn w:val="Normal"/>
    <w:uiPriority w:val="99"/>
    <w:qFormat/>
    <w:rsid w:val="000C35C4"/>
    <w:pPr>
      <w:shd w:val="clear" w:color="auto" w:fill="FFFFFF"/>
      <w:spacing w:before="180" w:after="180" w:line="250" w:lineRule="exact"/>
      <w:ind w:hanging="480"/>
    </w:pPr>
    <w:rPr>
      <w:rFonts w:ascii="Arial" w:eastAsia="Times New Roman" w:hAnsi="Arial" w:cs="Arial"/>
      <w:sz w:val="20"/>
      <w:szCs w:val="20"/>
      <w:lang w:eastAsia="es-CO"/>
    </w:rPr>
  </w:style>
  <w:style w:type="paragraph" w:customStyle="1" w:styleId="Cuerpodeltexto71">
    <w:name w:val="Cuerpo del texto (7)1"/>
    <w:basedOn w:val="Normal"/>
    <w:link w:val="Cuerpodeltexto7"/>
    <w:uiPriority w:val="99"/>
    <w:qFormat/>
    <w:rsid w:val="000C35C4"/>
    <w:pPr>
      <w:shd w:val="clear" w:color="auto" w:fill="FFFFFF"/>
      <w:spacing w:before="180" w:after="180" w:line="250" w:lineRule="exact"/>
    </w:pPr>
    <w:rPr>
      <w:rFonts w:ascii="Arial" w:eastAsiaTheme="minorHAnsi" w:hAnsi="Arial" w:cs="Arial"/>
      <w:i/>
      <w:iCs/>
      <w:lang w:val="en-US"/>
    </w:rPr>
  </w:style>
  <w:style w:type="paragraph" w:customStyle="1" w:styleId="Cuerpodeltexto100">
    <w:name w:val="Cuerpo del texto (10)"/>
    <w:basedOn w:val="Normal"/>
    <w:link w:val="Cuerpodeltexto10"/>
    <w:uiPriority w:val="99"/>
    <w:qFormat/>
    <w:rsid w:val="000C35C4"/>
    <w:pPr>
      <w:shd w:val="clear" w:color="auto" w:fill="FFFFFF"/>
      <w:spacing w:after="420" w:line="240" w:lineRule="atLeast"/>
      <w:jc w:val="left"/>
    </w:pPr>
    <w:rPr>
      <w:rFonts w:ascii="Arial" w:eastAsiaTheme="minorHAnsi" w:hAnsi="Arial" w:cs="Arial"/>
      <w:i/>
      <w:iCs/>
      <w:lang w:val="en-US"/>
    </w:rPr>
  </w:style>
  <w:style w:type="paragraph" w:customStyle="1" w:styleId="Cuerpodeltexto61">
    <w:name w:val="Cuerpo del texto (6)1"/>
    <w:basedOn w:val="Normal"/>
    <w:link w:val="Cuerpodeltexto6"/>
    <w:uiPriority w:val="99"/>
    <w:qFormat/>
    <w:rsid w:val="000C35C4"/>
    <w:pPr>
      <w:shd w:val="clear" w:color="auto" w:fill="FFFFFF"/>
      <w:spacing w:before="180" w:after="0" w:line="240" w:lineRule="atLeast"/>
      <w:jc w:val="left"/>
    </w:pPr>
    <w:rPr>
      <w:rFonts w:ascii="Arial" w:eastAsiaTheme="minorHAnsi" w:hAnsi="Arial" w:cs="Arial"/>
      <w:sz w:val="16"/>
      <w:szCs w:val="16"/>
      <w:lang w:val="en-US"/>
    </w:rPr>
  </w:style>
  <w:style w:type="paragraph" w:customStyle="1" w:styleId="Cuerpodeltexto50">
    <w:name w:val="Cuerpo del texto (5)"/>
    <w:basedOn w:val="Normal"/>
    <w:link w:val="Cuerpodeltexto5"/>
    <w:uiPriority w:val="99"/>
    <w:qFormat/>
    <w:rsid w:val="000C35C4"/>
    <w:pPr>
      <w:shd w:val="clear" w:color="auto" w:fill="FFFFFF"/>
      <w:spacing w:after="0" w:line="240" w:lineRule="atLeast"/>
      <w:ind w:hanging="500"/>
      <w:jc w:val="left"/>
    </w:pPr>
    <w:rPr>
      <w:rFonts w:ascii="Arial" w:eastAsiaTheme="minorHAnsi" w:hAnsi="Arial" w:cs="Arial"/>
      <w:lang w:val="en-US"/>
    </w:rPr>
  </w:style>
  <w:style w:type="paragraph" w:customStyle="1" w:styleId="western">
    <w:name w:val="western"/>
    <w:basedOn w:val="Normal"/>
    <w:qFormat/>
    <w:rsid w:val="000C35C4"/>
    <w:pPr>
      <w:spacing w:beforeAutospacing="1" w:after="200" w:afterAutospacing="1"/>
      <w:jc w:val="left"/>
    </w:pPr>
    <w:rPr>
      <w:rFonts w:eastAsia="Times New Roman"/>
      <w:sz w:val="24"/>
      <w:szCs w:val="24"/>
      <w:lang w:eastAsia="es-CO"/>
    </w:rPr>
  </w:style>
  <w:style w:type="table" w:styleId="Tablaconcuadrcula20">
    <w:name w:val="Table Grid 2"/>
    <w:aliases w:val="Cuadrícula de tabla 2"/>
    <w:basedOn w:val="Tablanormal"/>
    <w:rsid w:val="000C35C4"/>
    <w:pPr>
      <w:spacing w:after="0" w:line="240" w:lineRule="auto"/>
      <w:jc w:val="both"/>
    </w:pPr>
    <w:rPr>
      <w:rFonts w:ascii="Calibri" w:eastAsia="Times New Roman" w:hAnsi="Calibri"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rrafodelista1">
    <w:name w:val="Párrafo de lista1"/>
    <w:basedOn w:val="Normal"/>
    <w:qFormat/>
    <w:rsid w:val="000C35C4"/>
    <w:pPr>
      <w:suppressAutoHyphens/>
      <w:spacing w:after="0"/>
      <w:ind w:left="708"/>
    </w:pPr>
    <w:rPr>
      <w:rFonts w:ascii="Arial" w:eastAsia="Times New Roman" w:hAnsi="Arial" w:cs="Arial"/>
      <w:sz w:val="24"/>
      <w:lang w:eastAsia="zh-CN"/>
    </w:rPr>
  </w:style>
  <w:style w:type="character" w:customStyle="1" w:styleId="Cuerpodeltexto16">
    <w:name w:val="Cuerpo del texto (16)_"/>
    <w:link w:val="Cuerpodeltexto160"/>
    <w:qFormat/>
    <w:rsid w:val="000C35C4"/>
    <w:rPr>
      <w:rFonts w:ascii="Arial" w:eastAsia="Arial" w:hAnsi="Arial" w:cs="Arial"/>
      <w:w w:val="80"/>
      <w:sz w:val="18"/>
      <w:szCs w:val="18"/>
      <w:shd w:val="clear" w:color="auto" w:fill="FFFFFF"/>
    </w:rPr>
  </w:style>
  <w:style w:type="character" w:customStyle="1" w:styleId="Cuerpodeltexto17">
    <w:name w:val="Cuerpo del texto (17)_"/>
    <w:link w:val="Cuerpodeltexto170"/>
    <w:qFormat/>
    <w:rsid w:val="000C35C4"/>
    <w:rPr>
      <w:rFonts w:ascii="Arial Narrow" w:eastAsia="Arial Narrow" w:hAnsi="Arial Narrow" w:cs="Arial Narrow"/>
      <w:sz w:val="16"/>
      <w:szCs w:val="16"/>
      <w:shd w:val="clear" w:color="auto" w:fill="FFFFFF"/>
    </w:rPr>
  </w:style>
  <w:style w:type="paragraph" w:customStyle="1" w:styleId="Cuerpodeltexto160">
    <w:name w:val="Cuerpo del texto (16)"/>
    <w:basedOn w:val="Normal"/>
    <w:link w:val="Cuerpodeltexto16"/>
    <w:qFormat/>
    <w:rsid w:val="000C35C4"/>
    <w:pPr>
      <w:widowControl w:val="0"/>
      <w:shd w:val="clear" w:color="auto" w:fill="FFFFFF"/>
      <w:spacing w:before="720" w:after="0" w:line="216" w:lineRule="exact"/>
      <w:jc w:val="left"/>
    </w:pPr>
    <w:rPr>
      <w:rFonts w:ascii="Arial" w:eastAsia="Arial" w:hAnsi="Arial" w:cs="Arial"/>
      <w:w w:val="80"/>
      <w:sz w:val="18"/>
      <w:szCs w:val="18"/>
      <w:lang w:val="en-US"/>
    </w:rPr>
  </w:style>
  <w:style w:type="paragraph" w:customStyle="1" w:styleId="Cuerpodeltexto170">
    <w:name w:val="Cuerpo del texto (17)"/>
    <w:basedOn w:val="Normal"/>
    <w:link w:val="Cuerpodeltexto17"/>
    <w:qFormat/>
    <w:rsid w:val="000C35C4"/>
    <w:pPr>
      <w:widowControl w:val="0"/>
      <w:shd w:val="clear" w:color="auto" w:fill="FFFFFF"/>
      <w:spacing w:after="0" w:line="216" w:lineRule="exact"/>
    </w:pPr>
    <w:rPr>
      <w:rFonts w:ascii="Arial Narrow" w:eastAsia="Arial Narrow" w:hAnsi="Arial Narrow" w:cs="Arial Narrow"/>
      <w:sz w:val="16"/>
      <w:szCs w:val="16"/>
      <w:lang w:val="en-US"/>
    </w:rPr>
  </w:style>
  <w:style w:type="paragraph" w:styleId="Revisin">
    <w:name w:val="Revision"/>
    <w:hidden/>
    <w:uiPriority w:val="99"/>
    <w:semiHidden/>
    <w:rsid w:val="000C35C4"/>
    <w:pPr>
      <w:spacing w:after="0" w:line="240" w:lineRule="auto"/>
    </w:pPr>
    <w:rPr>
      <w:rFonts w:ascii="Times New Roman" w:eastAsia="Times New Roman" w:hAnsi="Times New Roman" w:cs="Times New Roman"/>
      <w:sz w:val="20"/>
      <w:szCs w:val="20"/>
      <w:lang w:val="es-ES" w:eastAsia="es-MX"/>
    </w:rPr>
  </w:style>
  <w:style w:type="character" w:customStyle="1" w:styleId="FooterChar">
    <w:name w:val="Footer Char"/>
    <w:locked/>
    <w:rsid w:val="000C35C4"/>
    <w:rPr>
      <w:lang w:val="es-ES" w:eastAsia="es-MX"/>
    </w:rPr>
  </w:style>
  <w:style w:type="character" w:customStyle="1" w:styleId="BodyText3Char">
    <w:name w:val="Body Text 3 Char"/>
    <w:locked/>
    <w:rsid w:val="000C35C4"/>
    <w:rPr>
      <w:rFonts w:ascii="Arial" w:hAnsi="Arial"/>
      <w:sz w:val="16"/>
      <w:lang w:val="es-ES" w:eastAsia="es-ES"/>
    </w:rPr>
  </w:style>
  <w:style w:type="character" w:customStyle="1" w:styleId="FontStyle20">
    <w:name w:val="Font Style20"/>
    <w:uiPriority w:val="99"/>
    <w:rsid w:val="000C35C4"/>
    <w:rPr>
      <w:rFonts w:ascii="Garamond" w:hAnsi="Garamond"/>
      <w:b/>
      <w:sz w:val="22"/>
    </w:rPr>
  </w:style>
  <w:style w:type="character" w:customStyle="1" w:styleId="FontStyle21">
    <w:name w:val="Font Style21"/>
    <w:rsid w:val="000C35C4"/>
    <w:rPr>
      <w:rFonts w:ascii="Arial" w:hAnsi="Arial"/>
      <w:i/>
      <w:sz w:val="22"/>
    </w:rPr>
  </w:style>
  <w:style w:type="character" w:customStyle="1" w:styleId="FontStyle33">
    <w:name w:val="Font Style33"/>
    <w:rsid w:val="000C35C4"/>
    <w:rPr>
      <w:rFonts w:ascii="Arial" w:hAnsi="Arial"/>
      <w:w w:val="50"/>
      <w:sz w:val="34"/>
    </w:rPr>
  </w:style>
  <w:style w:type="character" w:customStyle="1" w:styleId="FontStyle34">
    <w:name w:val="Font Style34"/>
    <w:rsid w:val="000C35C4"/>
    <w:rPr>
      <w:rFonts w:ascii="Arial" w:hAnsi="Arial"/>
      <w:b/>
      <w:w w:val="50"/>
      <w:sz w:val="24"/>
    </w:rPr>
  </w:style>
  <w:style w:type="character" w:customStyle="1" w:styleId="FontStyle25">
    <w:name w:val="Font Style25"/>
    <w:rsid w:val="000C35C4"/>
    <w:rPr>
      <w:rFonts w:ascii="Garamond" w:hAnsi="Garamond"/>
      <w:spacing w:val="40"/>
      <w:sz w:val="20"/>
    </w:rPr>
  </w:style>
  <w:style w:type="character" w:customStyle="1" w:styleId="FontStyle29">
    <w:name w:val="Font Style29"/>
    <w:rsid w:val="000C35C4"/>
    <w:rPr>
      <w:rFonts w:ascii="Arial" w:hAnsi="Arial"/>
      <w:sz w:val="24"/>
    </w:rPr>
  </w:style>
  <w:style w:type="character" w:customStyle="1" w:styleId="TitleChar1">
    <w:name w:val="Title Char1"/>
    <w:locked/>
    <w:rsid w:val="000C35C4"/>
    <w:rPr>
      <w:rFonts w:ascii="Cambria" w:hAnsi="Cambria" w:cs="Times New Roman"/>
      <w:b/>
      <w:bCs/>
      <w:color w:val="00000A"/>
      <w:kern w:val="28"/>
      <w:sz w:val="32"/>
      <w:szCs w:val="32"/>
      <w:lang w:val="es-ES" w:eastAsia="es-MX"/>
    </w:rPr>
  </w:style>
  <w:style w:type="paragraph" w:customStyle="1" w:styleId="Style1">
    <w:name w:val="Style1"/>
    <w:basedOn w:val="Normal"/>
    <w:uiPriority w:val="99"/>
    <w:rsid w:val="000C35C4"/>
    <w:pPr>
      <w:widowControl w:val="0"/>
      <w:spacing w:after="0"/>
      <w:jc w:val="left"/>
    </w:pPr>
    <w:rPr>
      <w:rFonts w:ascii="Arial" w:eastAsia="Times New Roman" w:hAnsi="Arial" w:cs="Arial"/>
      <w:color w:val="00000A"/>
      <w:sz w:val="24"/>
      <w:szCs w:val="24"/>
      <w:lang w:eastAsia="es-CO"/>
    </w:rPr>
  </w:style>
  <w:style w:type="paragraph" w:customStyle="1" w:styleId="Style2">
    <w:name w:val="Style2"/>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6">
    <w:name w:val="Style6"/>
    <w:basedOn w:val="Normal"/>
    <w:rsid w:val="000C35C4"/>
    <w:pPr>
      <w:widowControl w:val="0"/>
      <w:spacing w:after="0" w:line="208" w:lineRule="exact"/>
      <w:jc w:val="center"/>
    </w:pPr>
    <w:rPr>
      <w:rFonts w:ascii="Arial" w:eastAsia="Times New Roman" w:hAnsi="Arial" w:cs="Arial"/>
      <w:color w:val="00000A"/>
      <w:sz w:val="24"/>
      <w:szCs w:val="24"/>
      <w:lang w:eastAsia="es-CO"/>
    </w:rPr>
  </w:style>
  <w:style w:type="paragraph" w:customStyle="1" w:styleId="Style15">
    <w:name w:val="Style15"/>
    <w:basedOn w:val="Normal"/>
    <w:rsid w:val="000C35C4"/>
    <w:pPr>
      <w:widowControl w:val="0"/>
      <w:spacing w:after="0"/>
      <w:jc w:val="center"/>
    </w:pPr>
    <w:rPr>
      <w:rFonts w:ascii="Arial" w:eastAsia="Times New Roman" w:hAnsi="Arial" w:cs="Arial"/>
      <w:color w:val="00000A"/>
      <w:sz w:val="24"/>
      <w:szCs w:val="24"/>
      <w:lang w:eastAsia="es-CO"/>
    </w:rPr>
  </w:style>
  <w:style w:type="paragraph" w:customStyle="1" w:styleId="Style17">
    <w:name w:val="Style17"/>
    <w:basedOn w:val="Normal"/>
    <w:uiPriority w:val="99"/>
    <w:rsid w:val="000C35C4"/>
    <w:pPr>
      <w:widowControl w:val="0"/>
      <w:spacing w:after="0"/>
    </w:pPr>
    <w:rPr>
      <w:rFonts w:ascii="Arial" w:eastAsia="Times New Roman" w:hAnsi="Arial" w:cs="Arial"/>
      <w:color w:val="00000A"/>
      <w:sz w:val="24"/>
      <w:szCs w:val="24"/>
      <w:lang w:eastAsia="es-CO"/>
    </w:rPr>
  </w:style>
  <w:style w:type="paragraph" w:customStyle="1" w:styleId="Style18">
    <w:name w:val="Style18"/>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3">
    <w:name w:val="Style3"/>
    <w:basedOn w:val="Normal"/>
    <w:uiPriority w:val="99"/>
    <w:rsid w:val="000C35C4"/>
    <w:pPr>
      <w:widowControl w:val="0"/>
      <w:spacing w:after="0"/>
      <w:jc w:val="left"/>
    </w:pPr>
    <w:rPr>
      <w:rFonts w:ascii="Arial" w:eastAsia="Times New Roman" w:hAnsi="Arial" w:cs="Arial"/>
      <w:color w:val="00000A"/>
      <w:sz w:val="24"/>
      <w:szCs w:val="24"/>
      <w:lang w:eastAsia="es-CO"/>
    </w:rPr>
  </w:style>
  <w:style w:type="character" w:customStyle="1" w:styleId="UnresolvedMention">
    <w:name w:val="Unresolved Mention"/>
    <w:uiPriority w:val="99"/>
    <w:semiHidden/>
    <w:unhideWhenUsed/>
    <w:rsid w:val="000C35C4"/>
    <w:rPr>
      <w:color w:val="605E5C"/>
      <w:shd w:val="clear" w:color="auto" w:fill="E1DFDD"/>
    </w:rPr>
  </w:style>
  <w:style w:type="paragraph" w:customStyle="1" w:styleId="xgmail-msolistparagraph">
    <w:name w:val="x_gmail-msolistparagraph"/>
    <w:basedOn w:val="Normal"/>
    <w:rsid w:val="000C35C4"/>
    <w:pPr>
      <w:spacing w:before="100" w:beforeAutospacing="1" w:after="100" w:afterAutospacing="1"/>
      <w:jc w:val="left"/>
    </w:pPr>
    <w:rPr>
      <w:rFonts w:eastAsia="Times New Roman"/>
      <w:sz w:val="24"/>
      <w:szCs w:val="24"/>
      <w:lang w:val="es-ES" w:eastAsia="es-ES"/>
    </w:rPr>
  </w:style>
  <w:style w:type="character" w:styleId="Refdenotaalfinal">
    <w:name w:val="endnote reference"/>
    <w:uiPriority w:val="99"/>
    <w:rsid w:val="000C35C4"/>
    <w:rPr>
      <w:vertAlign w:val="superscript"/>
    </w:rPr>
  </w:style>
  <w:style w:type="character" w:customStyle="1" w:styleId="baj">
    <w:name w:val="b_aj"/>
    <w:rsid w:val="000C35C4"/>
  </w:style>
  <w:style w:type="paragraph" w:customStyle="1" w:styleId="CarCarCarCarCarCarCar">
    <w:name w:val="Car Car Car Car Car Car Car"/>
    <w:basedOn w:val="Normal"/>
    <w:qFormat/>
    <w:rsid w:val="000C35C4"/>
    <w:pPr>
      <w:spacing w:line="240" w:lineRule="exact"/>
      <w:jc w:val="left"/>
    </w:pPr>
    <w:rPr>
      <w:rFonts w:ascii="Verdana" w:eastAsia="Times New Roman" w:hAnsi="Verdana"/>
      <w:sz w:val="20"/>
      <w:szCs w:val="20"/>
      <w:lang w:val="en-US"/>
    </w:rPr>
  </w:style>
  <w:style w:type="paragraph" w:customStyle="1" w:styleId="Standard">
    <w:name w:val="Standard"/>
    <w:rsid w:val="000C35C4"/>
    <w:pPr>
      <w:widowControl w:val="0"/>
      <w:suppressAutoHyphens/>
      <w:autoSpaceDN w:val="0"/>
      <w:spacing w:after="0" w:line="240" w:lineRule="auto"/>
      <w:textAlignment w:val="baseline"/>
    </w:pPr>
    <w:rPr>
      <w:rFonts w:ascii="Arial" w:eastAsia="Droid Sans Fallback" w:hAnsi="Arial" w:cs="Arial"/>
      <w:kern w:val="3"/>
      <w:lang w:val="es-ES" w:eastAsia="zh-CN"/>
    </w:rPr>
  </w:style>
  <w:style w:type="table" w:customStyle="1" w:styleId="Tablaconcuadrcula5oscura-nfasis31">
    <w:name w:val="Tabla con cuadrícula 5 oscura - Énfasis 31"/>
    <w:basedOn w:val="Tablanormal"/>
    <w:uiPriority w:val="50"/>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Cuerpo0">
    <w:name w:val="Cuerpo"/>
    <w:rsid w:val="000C35C4"/>
    <w:pPr>
      <w:spacing w:after="0" w:line="240" w:lineRule="auto"/>
      <w:jc w:val="both"/>
    </w:pPr>
    <w:rPr>
      <w:rFonts w:ascii="Arial Narrow" w:eastAsia="Arial Unicode MS" w:hAnsi="Arial Narrow" w:cs="Arial Unicode MS"/>
      <w:color w:val="000000"/>
      <w:u w:color="000000"/>
      <w:lang w:val="es-CO" w:eastAsia="es-CO"/>
    </w:rPr>
  </w:style>
  <w:style w:type="paragraph" w:customStyle="1" w:styleId="msonormal0">
    <w:name w:val="msonormal"/>
    <w:basedOn w:val="Normal"/>
    <w:qFormat/>
    <w:rsid w:val="000C35C4"/>
    <w:pPr>
      <w:spacing w:before="100" w:beforeAutospacing="1" w:after="100" w:afterAutospacing="1"/>
      <w:jc w:val="left"/>
    </w:pPr>
    <w:rPr>
      <w:rFonts w:eastAsia="Times New Roman"/>
      <w:sz w:val="24"/>
      <w:szCs w:val="24"/>
      <w:lang w:eastAsia="es-CO"/>
    </w:rPr>
  </w:style>
  <w:style w:type="paragraph" w:customStyle="1" w:styleId="font90">
    <w:name w:val="font9"/>
    <w:basedOn w:val="Normal"/>
    <w:rsid w:val="000C35C4"/>
    <w:pPr>
      <w:spacing w:before="100" w:beforeAutospacing="1" w:after="100" w:afterAutospacing="1"/>
      <w:jc w:val="left"/>
    </w:pPr>
    <w:rPr>
      <w:rFonts w:ascii="Arial Narrow" w:eastAsia="Times New Roman" w:hAnsi="Arial Narrow"/>
      <w:color w:val="000000"/>
      <w:sz w:val="20"/>
      <w:szCs w:val="20"/>
      <w:lang w:eastAsia="es-CO"/>
    </w:rPr>
  </w:style>
  <w:style w:type="paragraph" w:customStyle="1" w:styleId="font10">
    <w:name w:val="font10"/>
    <w:basedOn w:val="Normal"/>
    <w:rsid w:val="000C35C4"/>
    <w:pPr>
      <w:spacing w:before="100" w:beforeAutospacing="1" w:after="100" w:afterAutospacing="1"/>
      <w:jc w:val="left"/>
    </w:pPr>
    <w:rPr>
      <w:rFonts w:ascii="Arial Narrow" w:eastAsia="Times New Roman" w:hAnsi="Arial Narrow"/>
      <w:b/>
      <w:bCs/>
      <w:color w:val="000000"/>
      <w:sz w:val="20"/>
      <w:szCs w:val="20"/>
      <w:lang w:eastAsia="es-CO"/>
    </w:rPr>
  </w:style>
  <w:style w:type="paragraph" w:customStyle="1" w:styleId="font11">
    <w:name w:val="font11"/>
    <w:basedOn w:val="Normal"/>
    <w:rsid w:val="000C35C4"/>
    <w:pPr>
      <w:spacing w:before="100" w:beforeAutospacing="1" w:after="100" w:afterAutospacing="1"/>
      <w:jc w:val="left"/>
    </w:pPr>
    <w:rPr>
      <w:rFonts w:ascii="Arial Narrow" w:eastAsia="Times New Roman" w:hAnsi="Arial Narrow"/>
      <w:b/>
      <w:bCs/>
      <w:color w:val="000000"/>
      <w:lang w:eastAsia="es-CO"/>
    </w:rPr>
  </w:style>
  <w:style w:type="paragraph" w:customStyle="1" w:styleId="xl144">
    <w:name w:val="xl144"/>
    <w:basedOn w:val="Normal"/>
    <w:qFormat/>
    <w:rsid w:val="000C35C4"/>
    <w:pPr>
      <w:pBdr>
        <w:top w:val="single" w:sz="4" w:space="0" w:color="auto"/>
        <w:bottom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5">
    <w:name w:val="xl145"/>
    <w:basedOn w:val="Normal"/>
    <w:qFormat/>
    <w:rsid w:val="000C35C4"/>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6">
    <w:name w:val="xl146"/>
    <w:basedOn w:val="Normal"/>
    <w:qFormat/>
    <w:rsid w:val="000C35C4"/>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7">
    <w:name w:val="xl147"/>
    <w:basedOn w:val="Normal"/>
    <w:qFormat/>
    <w:rsid w:val="000C35C4"/>
    <w:pPr>
      <w:pBdr>
        <w:top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8">
    <w:name w:val="xl148"/>
    <w:basedOn w:val="Normal"/>
    <w:qFormat/>
    <w:rsid w:val="000C35C4"/>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9">
    <w:name w:val="xl149"/>
    <w:basedOn w:val="Normal"/>
    <w:qFormat/>
    <w:rsid w:val="000C35C4"/>
    <w:pPr>
      <w:pBdr>
        <w:top w:val="single" w:sz="4" w:space="0" w:color="auto"/>
        <w:left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0">
    <w:name w:val="xl150"/>
    <w:basedOn w:val="Normal"/>
    <w:qFormat/>
    <w:rsid w:val="000C35C4"/>
    <w:pPr>
      <w:pBdr>
        <w:top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1">
    <w:name w:val="xl151"/>
    <w:basedOn w:val="Normal"/>
    <w:qFormat/>
    <w:rsid w:val="000C35C4"/>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2">
    <w:name w:val="xl152"/>
    <w:basedOn w:val="Normal"/>
    <w:qFormat/>
    <w:rsid w:val="000C35C4"/>
    <w:pPr>
      <w:pBdr>
        <w:top w:val="single" w:sz="4"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3">
    <w:name w:val="xl153"/>
    <w:basedOn w:val="Normal"/>
    <w:qFormat/>
    <w:rsid w:val="000C35C4"/>
    <w:pPr>
      <w:pBdr>
        <w:top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4">
    <w:name w:val="xl154"/>
    <w:basedOn w:val="Normal"/>
    <w:qFormat/>
    <w:rsid w:val="000C35C4"/>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5">
    <w:name w:val="xl155"/>
    <w:basedOn w:val="Normal"/>
    <w:qFormat/>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6">
    <w:name w:val="xl156"/>
    <w:basedOn w:val="Normal"/>
    <w:qFormat/>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7">
    <w:name w:val="xl157"/>
    <w:basedOn w:val="Normal"/>
    <w:qFormat/>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8">
    <w:name w:val="xl158"/>
    <w:basedOn w:val="Normal"/>
    <w:qFormat/>
    <w:rsid w:val="000C35C4"/>
    <w:pPr>
      <w:pBdr>
        <w:top w:val="single" w:sz="8" w:space="0" w:color="auto"/>
        <w:left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59">
    <w:name w:val="xl159"/>
    <w:basedOn w:val="Normal"/>
    <w:qFormat/>
    <w:rsid w:val="000C35C4"/>
    <w:pPr>
      <w:pBdr>
        <w:top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0">
    <w:name w:val="xl160"/>
    <w:basedOn w:val="Normal"/>
    <w:qFormat/>
    <w:rsid w:val="000C35C4"/>
    <w:pPr>
      <w:pBdr>
        <w:top w:val="single" w:sz="8"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1">
    <w:name w:val="xl161"/>
    <w:basedOn w:val="Normal"/>
    <w:qFormat/>
    <w:rsid w:val="000C35C4"/>
    <w:pPr>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2">
    <w:name w:val="xl162"/>
    <w:basedOn w:val="Normal"/>
    <w:qFormat/>
    <w:rsid w:val="000C35C4"/>
    <w:pPr>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3">
    <w:name w:val="xl163"/>
    <w:basedOn w:val="Normal"/>
    <w:qFormat/>
    <w:rsid w:val="000C35C4"/>
    <w:pPr>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4">
    <w:name w:val="xl164"/>
    <w:basedOn w:val="Normal"/>
    <w:qFormat/>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5">
    <w:name w:val="xl165"/>
    <w:basedOn w:val="Normal"/>
    <w:qFormat/>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8">
    <w:name w:val="xl168"/>
    <w:basedOn w:val="Normal"/>
    <w:qFormat/>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9">
    <w:name w:val="xl169"/>
    <w:basedOn w:val="Normal"/>
    <w:qFormat/>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0">
    <w:name w:val="xl170"/>
    <w:basedOn w:val="Normal"/>
    <w:qFormat/>
    <w:rsid w:val="000C35C4"/>
    <w:pPr>
      <w:pBdr>
        <w:top w:val="single" w:sz="8"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1">
    <w:name w:val="xl171"/>
    <w:basedOn w:val="Normal"/>
    <w:qFormat/>
    <w:rsid w:val="000C35C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2">
    <w:name w:val="xl172"/>
    <w:basedOn w:val="Normal"/>
    <w:qFormat/>
    <w:rsid w:val="000C35C4"/>
    <w:pPr>
      <w:pBdr>
        <w:top w:val="single" w:sz="4"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3">
    <w:name w:val="xl173"/>
    <w:basedOn w:val="Normal"/>
    <w:qFormat/>
    <w:rsid w:val="000C35C4"/>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4">
    <w:name w:val="xl174"/>
    <w:basedOn w:val="Normal"/>
    <w:qFormat/>
    <w:rsid w:val="000C35C4"/>
    <w:pPr>
      <w:pBdr>
        <w:top w:val="single" w:sz="8"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5">
    <w:name w:val="xl175"/>
    <w:basedOn w:val="Normal"/>
    <w:qFormat/>
    <w:rsid w:val="000C35C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6">
    <w:name w:val="xl176"/>
    <w:basedOn w:val="Normal"/>
    <w:qFormat/>
    <w:rsid w:val="000C35C4"/>
    <w:pPr>
      <w:pBdr>
        <w:top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7">
    <w:name w:val="xl177"/>
    <w:basedOn w:val="Normal"/>
    <w:qFormat/>
    <w:rsid w:val="000C35C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8">
    <w:name w:val="xl178"/>
    <w:basedOn w:val="Normal"/>
    <w:qFormat/>
    <w:rsid w:val="000C35C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9">
    <w:name w:val="xl179"/>
    <w:basedOn w:val="Normal"/>
    <w:qFormat/>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0">
    <w:name w:val="xl180"/>
    <w:basedOn w:val="Normal"/>
    <w:qFormat/>
    <w:rsid w:val="000C35C4"/>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1">
    <w:name w:val="xl181"/>
    <w:basedOn w:val="Normal"/>
    <w:qFormat/>
    <w:rsid w:val="000C35C4"/>
    <w:pPr>
      <w:pBdr>
        <w:top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2">
    <w:name w:val="xl182"/>
    <w:basedOn w:val="Normal"/>
    <w:qFormat/>
    <w:rsid w:val="000C35C4"/>
    <w:pPr>
      <w:pBdr>
        <w:top w:val="single" w:sz="8" w:space="0" w:color="auto"/>
        <w:left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3">
    <w:name w:val="xl183"/>
    <w:basedOn w:val="Normal"/>
    <w:qFormat/>
    <w:rsid w:val="000C35C4"/>
    <w:pPr>
      <w:pBdr>
        <w:top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4">
    <w:name w:val="xl184"/>
    <w:basedOn w:val="Normal"/>
    <w:qFormat/>
    <w:rsid w:val="000C35C4"/>
    <w:pPr>
      <w:pBdr>
        <w:top w:val="single" w:sz="8" w:space="0" w:color="auto"/>
        <w:bottom w:val="single" w:sz="8" w:space="0" w:color="auto"/>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5">
    <w:name w:val="xl185"/>
    <w:basedOn w:val="Normal"/>
    <w:qFormat/>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6">
    <w:name w:val="xl186"/>
    <w:basedOn w:val="Normal"/>
    <w:qFormat/>
    <w:rsid w:val="000C35C4"/>
    <w:pPr>
      <w:pBdr>
        <w:top w:val="single" w:sz="4" w:space="0" w:color="auto"/>
        <w:left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7">
    <w:name w:val="xl187"/>
    <w:basedOn w:val="Normal"/>
    <w:qFormat/>
    <w:rsid w:val="000C35C4"/>
    <w:pPr>
      <w:pBdr>
        <w:top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8">
    <w:name w:val="xl188"/>
    <w:basedOn w:val="Normal"/>
    <w:qFormat/>
    <w:rsid w:val="000C35C4"/>
    <w:pPr>
      <w:pBdr>
        <w:top w:val="single" w:sz="4" w:space="0" w:color="auto"/>
        <w:bottom w:val="single" w:sz="4" w:space="0" w:color="auto"/>
        <w:right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9">
    <w:name w:val="xl189"/>
    <w:basedOn w:val="Normal"/>
    <w:qFormat/>
    <w:rsid w:val="000C35C4"/>
    <w:pPr>
      <w:pBdr>
        <w:top w:val="single" w:sz="4"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0">
    <w:name w:val="xl190"/>
    <w:basedOn w:val="Normal"/>
    <w:qFormat/>
    <w:rsid w:val="000C35C4"/>
    <w:pPr>
      <w:pBdr>
        <w:top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1">
    <w:name w:val="xl191"/>
    <w:basedOn w:val="Normal"/>
    <w:qFormat/>
    <w:rsid w:val="000C35C4"/>
    <w:pPr>
      <w:pBdr>
        <w:top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2">
    <w:name w:val="xl192"/>
    <w:basedOn w:val="Normal"/>
    <w:qFormat/>
    <w:rsid w:val="000C35C4"/>
    <w:pPr>
      <w:pBdr>
        <w:top w:val="single" w:sz="8" w:space="0" w:color="auto"/>
        <w:left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3">
    <w:name w:val="xl193"/>
    <w:basedOn w:val="Normal"/>
    <w:qFormat/>
    <w:rsid w:val="000C35C4"/>
    <w:pPr>
      <w:pBdr>
        <w:top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4">
    <w:name w:val="xl194"/>
    <w:basedOn w:val="Normal"/>
    <w:qFormat/>
    <w:rsid w:val="000C35C4"/>
    <w:pPr>
      <w:pBdr>
        <w:top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5">
    <w:name w:val="xl195"/>
    <w:basedOn w:val="Normal"/>
    <w:qFormat/>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6">
    <w:name w:val="xl196"/>
    <w:basedOn w:val="Normal"/>
    <w:qFormat/>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7">
    <w:name w:val="xl197"/>
    <w:basedOn w:val="Normal"/>
    <w:qFormat/>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8">
    <w:name w:val="xl198"/>
    <w:basedOn w:val="Normal"/>
    <w:qFormat/>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9">
    <w:name w:val="xl199"/>
    <w:basedOn w:val="Normal"/>
    <w:qFormat/>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0">
    <w:name w:val="xl200"/>
    <w:basedOn w:val="Normal"/>
    <w:qFormat/>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1">
    <w:name w:val="xl201"/>
    <w:basedOn w:val="Normal"/>
    <w:qFormat/>
    <w:rsid w:val="000C35C4"/>
    <w:pPr>
      <w:pBdr>
        <w:top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CM53">
    <w:name w:val="CM53"/>
    <w:basedOn w:val="Default"/>
    <w:next w:val="Default"/>
    <w:uiPriority w:val="99"/>
    <w:qFormat/>
    <w:rsid w:val="000C35C4"/>
    <w:rPr>
      <w:rFonts w:ascii="Arial" w:eastAsia="Times New Roman" w:hAnsi="Arial" w:cs="Arial"/>
      <w:color w:val="auto"/>
    </w:rPr>
  </w:style>
  <w:style w:type="paragraph" w:customStyle="1" w:styleId="CarCarCarCarCarCarCar1">
    <w:name w:val="Car Car Car Car Car Car Car1"/>
    <w:basedOn w:val="Normal"/>
    <w:qFormat/>
    <w:rsid w:val="000C35C4"/>
    <w:pPr>
      <w:spacing w:line="240" w:lineRule="exact"/>
      <w:jc w:val="left"/>
    </w:pPr>
    <w:rPr>
      <w:rFonts w:ascii="Verdana" w:eastAsia="Times New Roman" w:hAnsi="Verdana"/>
      <w:sz w:val="20"/>
      <w:szCs w:val="20"/>
      <w:lang w:val="en-US"/>
    </w:rPr>
  </w:style>
  <w:style w:type="paragraph" w:customStyle="1" w:styleId="Subttulo1">
    <w:name w:val="Subtítulo1"/>
    <w:basedOn w:val="Normal"/>
    <w:next w:val="Normal"/>
    <w:uiPriority w:val="99"/>
    <w:qFormat/>
    <w:locked/>
    <w:rsid w:val="000C35C4"/>
    <w:pPr>
      <w:numPr>
        <w:ilvl w:val="1"/>
      </w:numPr>
      <w:spacing w:after="0"/>
      <w:jc w:val="left"/>
    </w:pPr>
    <w:rPr>
      <w:rFonts w:ascii="Cambria" w:eastAsia="Times New Roman" w:hAnsi="Cambria"/>
      <w:i/>
      <w:iCs/>
      <w:color w:val="4F81BD"/>
      <w:spacing w:val="15"/>
      <w:szCs w:val="24"/>
      <w:lang w:eastAsia="es-CO"/>
    </w:rPr>
  </w:style>
  <w:style w:type="paragraph" w:customStyle="1" w:styleId="Invias-TextoCuadros">
    <w:name w:val="Invias-Texto Cuadros"/>
    <w:autoRedefine/>
    <w:uiPriority w:val="99"/>
    <w:qFormat/>
    <w:rsid w:val="000C35C4"/>
    <w:pPr>
      <w:spacing w:after="0" w:line="240" w:lineRule="auto"/>
      <w:jc w:val="center"/>
    </w:pPr>
    <w:rPr>
      <w:rFonts w:ascii="Arial Narrow" w:eastAsia="Times New Roman" w:hAnsi="Arial Narrow" w:cs="Arial"/>
      <w:bCs/>
      <w:caps/>
      <w:noProof/>
      <w:sz w:val="20"/>
      <w:szCs w:val="20"/>
      <w:lang w:val="es-CO" w:eastAsia="es-CO"/>
    </w:rPr>
  </w:style>
  <w:style w:type="paragraph" w:customStyle="1" w:styleId="TtulodeTDC1">
    <w:name w:val="Título de TDC1"/>
    <w:basedOn w:val="Ttulo1"/>
    <w:next w:val="Normal"/>
    <w:uiPriority w:val="39"/>
    <w:unhideWhenUsed/>
    <w:qFormat/>
    <w:rsid w:val="000C35C4"/>
    <w:pPr>
      <w:spacing w:line="276" w:lineRule="auto"/>
      <w:jc w:val="left"/>
      <w:outlineLvl w:val="9"/>
    </w:pPr>
    <w:rPr>
      <w:rFonts w:ascii="Arial Narrow" w:hAnsi="Arial Narrow"/>
      <w:b w:val="0"/>
      <w:bCs/>
      <w:szCs w:val="28"/>
      <w:lang w:eastAsia="es-CO"/>
    </w:rPr>
  </w:style>
  <w:style w:type="paragraph" w:customStyle="1" w:styleId="CarCarCarCarCarCarCarCarCar">
    <w:name w:val="Car Car Car Car Car Car Car Car Car"/>
    <w:basedOn w:val="Normal"/>
    <w:rsid w:val="000C35C4"/>
    <w:pPr>
      <w:spacing w:line="240" w:lineRule="exact"/>
      <w:jc w:val="left"/>
    </w:pPr>
    <w:rPr>
      <w:rFonts w:ascii="Verdana" w:eastAsia="Times New Roman" w:hAnsi="Verdana"/>
      <w:sz w:val="20"/>
      <w:szCs w:val="20"/>
      <w:lang w:val="en-US"/>
    </w:rPr>
  </w:style>
  <w:style w:type="character" w:customStyle="1" w:styleId="EstiloParrafoComicSansMS11pt">
    <w:name w:val="Estilo Parrafo Comic Sans MS 11 pt"/>
    <w:rsid w:val="000C35C4"/>
    <w:rPr>
      <w:rFonts w:ascii="Comic Sans MS" w:hAnsi="Comic Sans MS"/>
      <w:spacing w:val="-2"/>
      <w:sz w:val="22"/>
    </w:rPr>
  </w:style>
  <w:style w:type="paragraph" w:customStyle="1" w:styleId="BodyText21Car">
    <w:name w:val="Body Text 21 Car"/>
    <w:basedOn w:val="Normal"/>
    <w:link w:val="BodyText21CarCar"/>
    <w:rsid w:val="000C35C4"/>
    <w:pPr>
      <w:spacing w:before="120" w:after="120"/>
      <w:ind w:right="136"/>
    </w:pPr>
    <w:rPr>
      <w:rFonts w:ascii="Arial" w:eastAsia="Times New Roman" w:hAnsi="Arial"/>
      <w:szCs w:val="20"/>
      <w:lang w:eastAsia="es-ES"/>
    </w:rPr>
  </w:style>
  <w:style w:type="character" w:customStyle="1" w:styleId="BodyText21CarCar">
    <w:name w:val="Body Text 21 Car Car"/>
    <w:link w:val="BodyText21Car"/>
    <w:rsid w:val="000C35C4"/>
    <w:rPr>
      <w:rFonts w:ascii="Arial" w:eastAsia="Times New Roman" w:hAnsi="Arial" w:cs="Times New Roman"/>
      <w:szCs w:val="20"/>
      <w:lang w:val="es-CO"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0C35C4"/>
    <w:pPr>
      <w:tabs>
        <w:tab w:val="left" w:pos="-1418"/>
      </w:tabs>
      <w:suppressAutoHyphens w:val="0"/>
      <w:spacing w:before="360" w:after="180" w:line="280" w:lineRule="exact"/>
      <w:ind w:left="1134" w:hanging="567"/>
      <w:jc w:val="both"/>
    </w:pPr>
    <w:rPr>
      <w:rFonts w:ascii="Comic Sans MS" w:hAnsi="Comic Sans MS" w:cs="Times New Roman"/>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0C35C4"/>
    <w:rPr>
      <w:rFonts w:ascii="Comic Sans MS" w:eastAsia="Times New Roman" w:hAnsi="Comic Sans MS" w:cs="Times New Roman"/>
      <w:b/>
      <w:bCs/>
      <w:i/>
      <w:iCs/>
      <w:color w:val="000000"/>
      <w:szCs w:val="20"/>
      <w:lang w:val="es-ES_tradnl" w:eastAsia="es-MX"/>
    </w:rPr>
  </w:style>
  <w:style w:type="paragraph" w:customStyle="1" w:styleId="Texto0">
    <w:name w:val="Texto"/>
    <w:basedOn w:val="Normal"/>
    <w:rsid w:val="000C35C4"/>
    <w:pPr>
      <w:spacing w:before="120" w:after="240"/>
      <w:ind w:right="136"/>
    </w:pPr>
    <w:rPr>
      <w:rFonts w:ascii="Arial" w:eastAsia="Times New Roman" w:hAnsi="Arial"/>
      <w:szCs w:val="20"/>
      <w:lang w:eastAsia="es-MX"/>
    </w:rPr>
  </w:style>
  <w:style w:type="paragraph" w:customStyle="1" w:styleId="estilo10">
    <w:name w:val="estilo1"/>
    <w:basedOn w:val="Normal"/>
    <w:rsid w:val="000C35C4"/>
    <w:pPr>
      <w:spacing w:before="230" w:after="230" w:line="216" w:lineRule="atLeast"/>
      <w:ind w:left="230" w:right="230"/>
      <w:jc w:val="left"/>
    </w:pPr>
    <w:rPr>
      <w:rFonts w:ascii="Verdana" w:eastAsia="Times New Roman" w:hAnsi="Verdana"/>
      <w:color w:val="000000"/>
      <w:sz w:val="18"/>
      <w:szCs w:val="18"/>
      <w:lang w:val="en-US"/>
    </w:rPr>
  </w:style>
  <w:style w:type="paragraph" w:customStyle="1" w:styleId="Invias-Capitulo">
    <w:name w:val="Invias-Capitulo"/>
    <w:next w:val="Normal"/>
    <w:autoRedefine/>
    <w:uiPriority w:val="99"/>
    <w:qFormat/>
    <w:rsid w:val="000C35C4"/>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0C35C4"/>
    <w:pPr>
      <w:spacing w:before="120" w:after="240"/>
    </w:pPr>
    <w:rPr>
      <w:rFonts w:ascii="Arial" w:eastAsia="Times New Roman" w:hAnsi="Arial"/>
      <w:b/>
      <w:szCs w:val="24"/>
      <w:lang w:eastAsia="es-ES"/>
    </w:rPr>
  </w:style>
  <w:style w:type="paragraph" w:customStyle="1" w:styleId="Invias-Titulo1">
    <w:name w:val="Invias-Titulo 1"/>
    <w:next w:val="Normal"/>
    <w:autoRedefine/>
    <w:qFormat/>
    <w:rsid w:val="000C35C4"/>
    <w:pPr>
      <w:keepNext/>
      <w:tabs>
        <w:tab w:val="num" w:pos="360"/>
      </w:tabs>
      <w:spacing w:before="480" w:after="360" w:line="240" w:lineRule="auto"/>
      <w:ind w:left="360" w:hanging="360"/>
      <w:jc w:val="both"/>
      <w:outlineLvl w:val="1"/>
    </w:pPr>
    <w:rPr>
      <w:rFonts w:ascii="Times New Roman" w:eastAsia="Times New Roman" w:hAnsi="Times New Roman" w:cs="Times New Roman"/>
      <w:b/>
      <w:lang w:val="es-CO" w:eastAsia="es-ES"/>
    </w:rPr>
  </w:style>
  <w:style w:type="paragraph" w:customStyle="1" w:styleId="Invias-Titulo3">
    <w:name w:val="Invias-Titulo 3"/>
    <w:next w:val="Normal"/>
    <w:autoRedefine/>
    <w:uiPriority w:val="99"/>
    <w:qFormat/>
    <w:rsid w:val="000C35C4"/>
    <w:pPr>
      <w:keepNext/>
      <w:tabs>
        <w:tab w:val="num" w:pos="720"/>
      </w:tabs>
      <w:spacing w:before="360" w:after="240" w:line="240" w:lineRule="auto"/>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0C35C4"/>
    <w:pPr>
      <w:keepNext/>
      <w:tabs>
        <w:tab w:val="num" w:pos="1080"/>
      </w:tabs>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0C35C4"/>
    <w:pPr>
      <w:keepNext/>
      <w:tabs>
        <w:tab w:val="num" w:pos="1080"/>
      </w:tabs>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0C35C4"/>
    <w:pPr>
      <w:keepNext/>
      <w:tabs>
        <w:tab w:val="num" w:pos="1440"/>
      </w:tabs>
      <w:spacing w:before="240" w:after="120" w:line="240"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0C35C4"/>
    <w:pPr>
      <w:numPr>
        <w:numId w:val="20"/>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0C35C4"/>
    <w:pPr>
      <w:numPr>
        <w:numId w:val="21"/>
      </w:numPr>
      <w:spacing w:before="240" w:after="240" w:line="240" w:lineRule="auto"/>
      <w:ind w:left="1208"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C35C4"/>
    <w:pPr>
      <w:numPr>
        <w:numId w:val="22"/>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C35C4"/>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0C35C4"/>
    <w:pPr>
      <w:numPr>
        <w:numId w:val="23"/>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TDC41">
    <w:name w:val="TDC 41"/>
    <w:basedOn w:val="Normal"/>
    <w:next w:val="Normal"/>
    <w:autoRedefine/>
    <w:uiPriority w:val="39"/>
    <w:unhideWhenUsed/>
    <w:locked/>
    <w:rsid w:val="000C35C4"/>
    <w:pPr>
      <w:spacing w:after="0" w:line="276" w:lineRule="auto"/>
      <w:ind w:left="660"/>
      <w:jc w:val="left"/>
    </w:pPr>
    <w:rPr>
      <w:rFonts w:ascii="Calibri" w:hAnsi="Calibri" w:cs="Calibri"/>
      <w:sz w:val="20"/>
      <w:szCs w:val="20"/>
    </w:rPr>
  </w:style>
  <w:style w:type="paragraph" w:customStyle="1" w:styleId="TDC51">
    <w:name w:val="TDC 51"/>
    <w:basedOn w:val="Normal"/>
    <w:next w:val="Normal"/>
    <w:autoRedefine/>
    <w:uiPriority w:val="39"/>
    <w:unhideWhenUsed/>
    <w:locked/>
    <w:rsid w:val="000C35C4"/>
    <w:pPr>
      <w:spacing w:after="0" w:line="276" w:lineRule="auto"/>
      <w:ind w:left="880"/>
      <w:jc w:val="left"/>
    </w:pPr>
    <w:rPr>
      <w:rFonts w:ascii="Calibri" w:hAnsi="Calibri" w:cs="Calibri"/>
      <w:sz w:val="20"/>
      <w:szCs w:val="20"/>
    </w:rPr>
  </w:style>
  <w:style w:type="paragraph" w:customStyle="1" w:styleId="TDC61">
    <w:name w:val="TDC 61"/>
    <w:basedOn w:val="Normal"/>
    <w:next w:val="Normal"/>
    <w:autoRedefine/>
    <w:uiPriority w:val="39"/>
    <w:unhideWhenUsed/>
    <w:locked/>
    <w:rsid w:val="000C35C4"/>
    <w:pPr>
      <w:spacing w:after="0" w:line="276" w:lineRule="auto"/>
      <w:ind w:left="1100"/>
      <w:jc w:val="left"/>
    </w:pPr>
    <w:rPr>
      <w:rFonts w:ascii="Calibri" w:hAnsi="Calibri" w:cs="Calibri"/>
      <w:sz w:val="20"/>
      <w:szCs w:val="20"/>
    </w:rPr>
  </w:style>
  <w:style w:type="paragraph" w:customStyle="1" w:styleId="TDC71">
    <w:name w:val="TDC 71"/>
    <w:basedOn w:val="Normal"/>
    <w:next w:val="Normal"/>
    <w:autoRedefine/>
    <w:uiPriority w:val="39"/>
    <w:unhideWhenUsed/>
    <w:locked/>
    <w:rsid w:val="000C35C4"/>
    <w:pPr>
      <w:spacing w:after="0" w:line="276" w:lineRule="auto"/>
      <w:ind w:left="1320"/>
      <w:jc w:val="left"/>
    </w:pPr>
    <w:rPr>
      <w:rFonts w:ascii="Calibri" w:hAnsi="Calibri" w:cs="Calibri"/>
      <w:sz w:val="20"/>
      <w:szCs w:val="20"/>
    </w:rPr>
  </w:style>
  <w:style w:type="paragraph" w:customStyle="1" w:styleId="TDC81">
    <w:name w:val="TDC 81"/>
    <w:basedOn w:val="Normal"/>
    <w:next w:val="Normal"/>
    <w:autoRedefine/>
    <w:uiPriority w:val="39"/>
    <w:unhideWhenUsed/>
    <w:locked/>
    <w:rsid w:val="000C35C4"/>
    <w:pPr>
      <w:spacing w:after="0" w:line="276" w:lineRule="auto"/>
      <w:ind w:left="1540"/>
      <w:jc w:val="left"/>
    </w:pPr>
    <w:rPr>
      <w:rFonts w:ascii="Calibri" w:hAnsi="Calibri" w:cs="Calibri"/>
      <w:sz w:val="20"/>
      <w:szCs w:val="20"/>
    </w:rPr>
  </w:style>
  <w:style w:type="paragraph" w:customStyle="1" w:styleId="TDC91">
    <w:name w:val="TDC 91"/>
    <w:basedOn w:val="Normal"/>
    <w:next w:val="Normal"/>
    <w:autoRedefine/>
    <w:uiPriority w:val="39"/>
    <w:unhideWhenUsed/>
    <w:locked/>
    <w:rsid w:val="000C35C4"/>
    <w:pPr>
      <w:spacing w:after="0" w:line="276" w:lineRule="auto"/>
      <w:ind w:left="1760"/>
      <w:jc w:val="left"/>
    </w:pPr>
    <w:rPr>
      <w:rFonts w:ascii="Calibri" w:hAnsi="Calibri" w:cs="Calibri"/>
      <w:sz w:val="20"/>
      <w:szCs w:val="20"/>
    </w:rPr>
  </w:style>
  <w:style w:type="paragraph" w:customStyle="1" w:styleId="Cita1">
    <w:name w:val="Cita1"/>
    <w:basedOn w:val="Normal"/>
    <w:next w:val="Normal"/>
    <w:uiPriority w:val="29"/>
    <w:qFormat/>
    <w:rsid w:val="000C35C4"/>
    <w:pPr>
      <w:spacing w:before="120" w:after="200" w:line="276" w:lineRule="auto"/>
      <w:jc w:val="left"/>
    </w:pPr>
    <w:rPr>
      <w:rFonts w:ascii="Calibri" w:hAnsi="Calibri"/>
      <w:iCs/>
      <w:color w:val="000000"/>
      <w:sz w:val="16"/>
    </w:rPr>
  </w:style>
  <w:style w:type="character" w:customStyle="1" w:styleId="CitaCar">
    <w:name w:val="Cita Car"/>
    <w:link w:val="Cita"/>
    <w:uiPriority w:val="29"/>
    <w:rsid w:val="000C35C4"/>
    <w:rPr>
      <w:rFonts w:ascii="Calibri" w:eastAsia="Calibri" w:hAnsi="Calibri"/>
      <w:iCs/>
      <w:color w:val="000000"/>
      <w:sz w:val="16"/>
      <w:lang w:val="es-CO"/>
    </w:rPr>
  </w:style>
  <w:style w:type="character" w:customStyle="1" w:styleId="Estilo5">
    <w:name w:val="Estilo5"/>
    <w:uiPriority w:val="1"/>
    <w:rsid w:val="000C35C4"/>
    <w:rPr>
      <w:rFonts w:ascii="Arial" w:hAnsi="Arial" w:cs="Arial" w:hint="default"/>
      <w:sz w:val="24"/>
    </w:rPr>
  </w:style>
  <w:style w:type="character" w:customStyle="1" w:styleId="textocontenido2">
    <w:name w:val="textocontenido2"/>
    <w:rsid w:val="000C35C4"/>
  </w:style>
  <w:style w:type="paragraph" w:customStyle="1" w:styleId="Lneadereferencia">
    <w:name w:val="Línea de referencia"/>
    <w:basedOn w:val="Textoindependiente"/>
    <w:rsid w:val="000C35C4"/>
    <w:pPr>
      <w:widowControl/>
      <w:ind w:left="0"/>
    </w:pPr>
    <w:rPr>
      <w:rFonts w:ascii="Times New Roman" w:eastAsia="Times New Roman" w:hAnsi="Times New Roman" w:cs="Times New Roman"/>
      <w:w w:val="84"/>
      <w:sz w:val="28"/>
      <w:lang w:val="es-MX" w:eastAsia="es-ES"/>
    </w:rPr>
  </w:style>
  <w:style w:type="paragraph" w:customStyle="1" w:styleId="1">
    <w:name w:val="1"/>
    <w:basedOn w:val="Normal"/>
    <w:next w:val="Normal"/>
    <w:unhideWhenUsed/>
    <w:qFormat/>
    <w:rsid w:val="000C35C4"/>
    <w:pPr>
      <w:spacing w:after="0"/>
      <w:jc w:val="left"/>
    </w:pPr>
    <w:rPr>
      <w:rFonts w:eastAsia="Times New Roman"/>
      <w:b/>
      <w:bCs/>
      <w:sz w:val="20"/>
      <w:szCs w:val="20"/>
      <w:lang w:eastAsia="es-CO"/>
    </w:rPr>
  </w:style>
  <w:style w:type="numbering" w:customStyle="1" w:styleId="Sinlista4">
    <w:name w:val="Sin lista4"/>
    <w:next w:val="Sinlista"/>
    <w:uiPriority w:val="99"/>
    <w:semiHidden/>
    <w:unhideWhenUsed/>
    <w:rsid w:val="000C35C4"/>
  </w:style>
  <w:style w:type="paragraph" w:customStyle="1" w:styleId="Puesto1">
    <w:name w:val="Puesto1"/>
    <w:basedOn w:val="Normal"/>
    <w:link w:val="PuestoCar"/>
    <w:uiPriority w:val="99"/>
    <w:qFormat/>
    <w:rsid w:val="000C35C4"/>
    <w:pPr>
      <w:spacing w:after="0"/>
      <w:jc w:val="center"/>
    </w:pPr>
    <w:rPr>
      <w:rFonts w:eastAsia="Times New Roman"/>
      <w:sz w:val="24"/>
      <w:szCs w:val="24"/>
      <w:lang w:val="es-MX" w:eastAsia="es-ES"/>
    </w:rPr>
  </w:style>
  <w:style w:type="character" w:customStyle="1" w:styleId="PuestoCar">
    <w:name w:val="Puesto Car"/>
    <w:link w:val="Puesto1"/>
    <w:rsid w:val="000C35C4"/>
    <w:rPr>
      <w:rFonts w:ascii="Times New Roman" w:eastAsia="Times New Roman" w:hAnsi="Times New Roman" w:cs="Times New Roman"/>
      <w:sz w:val="24"/>
      <w:szCs w:val="24"/>
      <w:lang w:val="es-MX" w:eastAsia="es-ES"/>
    </w:rPr>
  </w:style>
  <w:style w:type="character" w:customStyle="1" w:styleId="active">
    <w:name w:val="active"/>
    <w:rsid w:val="000C35C4"/>
  </w:style>
  <w:style w:type="paragraph" w:customStyle="1" w:styleId="CM87">
    <w:name w:val="CM87"/>
    <w:basedOn w:val="Default"/>
    <w:next w:val="Default"/>
    <w:uiPriority w:val="99"/>
    <w:rsid w:val="000C35C4"/>
    <w:rPr>
      <w:rFonts w:ascii="Arial" w:hAnsi="Arial" w:cs="Arial"/>
      <w:color w:val="auto"/>
      <w:lang w:val="es-CO" w:eastAsia="es-CO"/>
    </w:rPr>
  </w:style>
  <w:style w:type="character" w:customStyle="1" w:styleId="Estilo100">
    <w:name w:val="Estilo10"/>
    <w:uiPriority w:val="1"/>
    <w:rsid w:val="000C35C4"/>
    <w:rPr>
      <w:rFonts w:ascii="Arial" w:hAnsi="Arial"/>
      <w:sz w:val="24"/>
    </w:rPr>
  </w:style>
  <w:style w:type="character" w:customStyle="1" w:styleId="andres">
    <w:name w:val="andres"/>
    <w:uiPriority w:val="1"/>
    <w:rsid w:val="000C35C4"/>
    <w:rPr>
      <w:rFonts w:ascii="Arial" w:hAnsi="Arial"/>
      <w:sz w:val="24"/>
    </w:rPr>
  </w:style>
  <w:style w:type="numbering" w:customStyle="1" w:styleId="Sinlista31">
    <w:name w:val="Sin lista31"/>
    <w:next w:val="Sinlista"/>
    <w:uiPriority w:val="99"/>
    <w:semiHidden/>
    <w:unhideWhenUsed/>
    <w:rsid w:val="000C35C4"/>
  </w:style>
  <w:style w:type="table" w:customStyle="1" w:styleId="Tablaconcuadrcula411">
    <w:name w:val="Tabla con cuadrícula411"/>
    <w:basedOn w:val="Tablanormal"/>
    <w:uiPriority w:val="59"/>
    <w:rsid w:val="000C35C4"/>
    <w:pPr>
      <w:spacing w:after="0" w:line="240" w:lineRule="auto"/>
    </w:pPr>
    <w:rPr>
      <w:rFonts w:ascii="Calibri" w:eastAsia="Calibri"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uiPriority w:val="59"/>
    <w:rsid w:val="000C35C4"/>
    <w:pPr>
      <w:spacing w:after="0" w:line="240" w:lineRule="auto"/>
    </w:pPr>
    <w:rPr>
      <w:rFonts w:ascii="Calibri" w:eastAsia="Calibri"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202">
    <w:name w:val="xl202"/>
    <w:basedOn w:val="Normal"/>
    <w:qFormat/>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3">
    <w:name w:val="xl203"/>
    <w:basedOn w:val="Normal"/>
    <w:qFormat/>
    <w:rsid w:val="000C35C4"/>
    <w:pPr>
      <w:pBdr>
        <w:top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04">
    <w:name w:val="xl204"/>
    <w:basedOn w:val="Normal"/>
    <w:qFormat/>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5">
    <w:name w:val="xl205"/>
    <w:basedOn w:val="Normal"/>
    <w:qFormat/>
    <w:rsid w:val="000C35C4"/>
    <w:pPr>
      <w:pBdr>
        <w:top w:val="double" w:sz="6" w:space="0" w:color="auto"/>
        <w:bottom w:val="double" w:sz="6" w:space="0" w:color="auto"/>
      </w:pBdr>
      <w:shd w:val="clear" w:color="000000" w:fill="CCFFCC"/>
      <w:spacing w:before="100" w:beforeAutospacing="1" w:after="100" w:afterAutospacing="1"/>
      <w:textAlignment w:val="center"/>
    </w:pPr>
    <w:rPr>
      <w:rFonts w:ascii="Arial" w:eastAsia="Times New Roman" w:hAnsi="Arial" w:cs="Arial"/>
      <w:b/>
      <w:bCs/>
      <w:lang w:eastAsia="es-CO"/>
    </w:rPr>
  </w:style>
  <w:style w:type="paragraph" w:customStyle="1" w:styleId="xl206">
    <w:name w:val="xl206"/>
    <w:basedOn w:val="Normal"/>
    <w:qFormat/>
    <w:rsid w:val="000C35C4"/>
    <w:pPr>
      <w:pBdr>
        <w:top w:val="double" w:sz="6" w:space="0" w:color="auto"/>
        <w:bottom w:val="double" w:sz="6" w:space="0" w:color="auto"/>
      </w:pBdr>
      <w:shd w:val="clear" w:color="000000" w:fill="CCFFCC"/>
      <w:spacing w:before="100" w:beforeAutospacing="1" w:after="100" w:afterAutospacing="1"/>
      <w:jc w:val="center"/>
      <w:textAlignment w:val="center"/>
    </w:pPr>
    <w:rPr>
      <w:rFonts w:ascii="Arial" w:eastAsia="Times New Roman" w:hAnsi="Arial" w:cs="Arial"/>
      <w:b/>
      <w:bCs/>
      <w:lang w:eastAsia="es-CO"/>
    </w:rPr>
  </w:style>
  <w:style w:type="paragraph" w:customStyle="1" w:styleId="xl207">
    <w:name w:val="xl207"/>
    <w:basedOn w:val="Normal"/>
    <w:qFormat/>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08">
    <w:name w:val="xl208"/>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09">
    <w:name w:val="xl209"/>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0">
    <w:name w:val="xl210"/>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lang w:eastAsia="es-CO"/>
    </w:rPr>
  </w:style>
  <w:style w:type="paragraph" w:customStyle="1" w:styleId="xl211">
    <w:name w:val="xl211"/>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2">
    <w:name w:val="xl212"/>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3">
    <w:name w:val="xl213"/>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4">
    <w:name w:val="xl214"/>
    <w:basedOn w:val="Normal"/>
    <w:qFormat/>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lang w:eastAsia="es-CO"/>
    </w:rPr>
  </w:style>
  <w:style w:type="paragraph" w:customStyle="1" w:styleId="xl215">
    <w:name w:val="xl215"/>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6">
    <w:name w:val="xl216"/>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17">
    <w:name w:val="xl217"/>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8">
    <w:name w:val="xl218"/>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9">
    <w:name w:val="xl219"/>
    <w:basedOn w:val="Normal"/>
    <w:qFormat/>
    <w:rsid w:val="000C35C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lang w:eastAsia="es-CO"/>
    </w:rPr>
  </w:style>
  <w:style w:type="paragraph" w:customStyle="1" w:styleId="xl220">
    <w:name w:val="xl220"/>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1">
    <w:name w:val="xl221"/>
    <w:basedOn w:val="Normal"/>
    <w:qFormat/>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22">
    <w:name w:val="xl222"/>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es-CO"/>
    </w:rPr>
  </w:style>
  <w:style w:type="paragraph" w:customStyle="1" w:styleId="xl223">
    <w:name w:val="xl223"/>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4">
    <w:name w:val="xl224"/>
    <w:basedOn w:val="Normal"/>
    <w:qFormat/>
    <w:rsid w:val="000C35C4"/>
    <w:pPr>
      <w:pBdr>
        <w:top w:val="double" w:sz="6"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5">
    <w:name w:val="xl225"/>
    <w:basedOn w:val="Normal"/>
    <w:qFormat/>
    <w:rsid w:val="000C35C4"/>
    <w:pPr>
      <w:pBdr>
        <w:top w:val="double" w:sz="6"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6">
    <w:name w:val="xl226"/>
    <w:basedOn w:val="Normal"/>
    <w:qFormat/>
    <w:rsid w:val="000C35C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7">
    <w:name w:val="xl227"/>
    <w:basedOn w:val="Normal"/>
    <w:qFormat/>
    <w:rsid w:val="000C35C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28">
    <w:name w:val="xl228"/>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9">
    <w:name w:val="xl229"/>
    <w:basedOn w:val="Normal"/>
    <w:qFormat/>
    <w:rsid w:val="000C35C4"/>
    <w:pPr>
      <w:pBdr>
        <w:top w:val="single" w:sz="4" w:space="0" w:color="auto"/>
        <w:left w:val="single" w:sz="4" w:space="0" w:color="auto"/>
        <w:bottom w:val="double" w:sz="6"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0">
    <w:name w:val="xl230"/>
    <w:basedOn w:val="Normal"/>
    <w:qFormat/>
    <w:rsid w:val="000C35C4"/>
    <w:pPr>
      <w:pBdr>
        <w:top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1">
    <w:name w:val="xl231"/>
    <w:basedOn w:val="Normal"/>
    <w:qFormat/>
    <w:rsid w:val="000C35C4"/>
    <w:pPr>
      <w:pBdr>
        <w:top w:val="double" w:sz="6"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lang w:eastAsia="es-CO"/>
    </w:rPr>
  </w:style>
  <w:style w:type="paragraph" w:customStyle="1" w:styleId="xl232">
    <w:name w:val="xl232"/>
    <w:basedOn w:val="Normal"/>
    <w:qFormat/>
    <w:rsid w:val="000C35C4"/>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3">
    <w:name w:val="xl233"/>
    <w:basedOn w:val="Normal"/>
    <w:qFormat/>
    <w:rsid w:val="000C35C4"/>
    <w:pPr>
      <w:pBdr>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4">
    <w:name w:val="xl234"/>
    <w:basedOn w:val="Normal"/>
    <w:qFormat/>
    <w:rsid w:val="000C35C4"/>
    <w:pPr>
      <w:pBdr>
        <w:top w:val="double" w:sz="6" w:space="0" w:color="auto"/>
        <w:left w:val="double" w:sz="6" w:space="0" w:color="auto"/>
        <w:bottom w:val="double" w:sz="6" w:space="0" w:color="auto"/>
        <w:right w:val="single" w:sz="8" w:space="0" w:color="auto"/>
      </w:pBdr>
      <w:shd w:val="clear" w:color="000000" w:fill="FF0000"/>
      <w:spacing w:before="100" w:beforeAutospacing="1" w:after="100" w:afterAutospacing="1"/>
      <w:jc w:val="center"/>
      <w:textAlignment w:val="center"/>
    </w:pPr>
    <w:rPr>
      <w:rFonts w:ascii="Arial" w:eastAsia="Times New Roman" w:hAnsi="Arial" w:cs="Arial"/>
      <w:b/>
      <w:bCs/>
      <w:lang w:eastAsia="es-CO"/>
    </w:rPr>
  </w:style>
  <w:style w:type="paragraph" w:customStyle="1" w:styleId="xl235">
    <w:name w:val="xl235"/>
    <w:basedOn w:val="Normal"/>
    <w:qFormat/>
    <w:rsid w:val="000C35C4"/>
    <w:pPr>
      <w:pBdr>
        <w:top w:val="single" w:sz="4" w:space="0" w:color="auto"/>
        <w:bottom w:val="double" w:sz="6" w:space="0" w:color="auto"/>
        <w:right w:val="single" w:sz="8" w:space="0" w:color="auto"/>
      </w:pBdr>
      <w:shd w:val="clear" w:color="000000" w:fill="92D050"/>
      <w:spacing w:before="100" w:beforeAutospacing="1" w:after="100" w:afterAutospacing="1"/>
      <w:jc w:val="left"/>
      <w:textAlignment w:val="center"/>
    </w:pPr>
    <w:rPr>
      <w:rFonts w:ascii="Arial" w:eastAsia="Times New Roman" w:hAnsi="Arial" w:cs="Arial"/>
      <w:b/>
      <w:bCs/>
      <w:lang w:eastAsia="es-CO"/>
    </w:rPr>
  </w:style>
  <w:style w:type="paragraph" w:customStyle="1" w:styleId="xl236">
    <w:name w:val="xl236"/>
    <w:basedOn w:val="Normal"/>
    <w:qFormat/>
    <w:rsid w:val="000C35C4"/>
    <w:pPr>
      <w:pBdr>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37">
    <w:name w:val="xl237"/>
    <w:basedOn w:val="Normal"/>
    <w:qFormat/>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38">
    <w:name w:val="xl238"/>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9">
    <w:name w:val="xl239"/>
    <w:basedOn w:val="Normal"/>
    <w:qFormat/>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40">
    <w:name w:val="xl240"/>
    <w:basedOn w:val="Normal"/>
    <w:qFormat/>
    <w:rsid w:val="000C35C4"/>
    <w:pPr>
      <w:pBdr>
        <w:top w:val="double" w:sz="6" w:space="0" w:color="auto"/>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41">
    <w:name w:val="xl241"/>
    <w:basedOn w:val="Normal"/>
    <w:qFormat/>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2">
    <w:name w:val="xl242"/>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3">
    <w:name w:val="xl243"/>
    <w:basedOn w:val="Normal"/>
    <w:qFormat/>
    <w:rsid w:val="000C35C4"/>
    <w:pPr>
      <w:pBdr>
        <w:top w:val="single" w:sz="4" w:space="0" w:color="auto"/>
        <w:left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4">
    <w:name w:val="xl244"/>
    <w:basedOn w:val="Normal"/>
    <w:qFormat/>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5">
    <w:name w:val="xl245"/>
    <w:basedOn w:val="Normal"/>
    <w:qFormat/>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lang w:eastAsia="es-CO"/>
    </w:rPr>
  </w:style>
  <w:style w:type="paragraph" w:customStyle="1" w:styleId="xl246">
    <w:name w:val="xl246"/>
    <w:basedOn w:val="Normal"/>
    <w:qFormat/>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47">
    <w:name w:val="xl247"/>
    <w:basedOn w:val="Normal"/>
    <w:qFormat/>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48">
    <w:name w:val="xl248"/>
    <w:basedOn w:val="Normal"/>
    <w:qFormat/>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49">
    <w:name w:val="xl249"/>
    <w:basedOn w:val="Normal"/>
    <w:qFormat/>
    <w:rsid w:val="000C35C4"/>
    <w:pPr>
      <w:pBdr>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0">
    <w:name w:val="xl250"/>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1">
    <w:name w:val="xl251"/>
    <w:basedOn w:val="Normal"/>
    <w:qFormat/>
    <w:rsid w:val="000C35C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52">
    <w:name w:val="xl252"/>
    <w:basedOn w:val="Normal"/>
    <w:qFormat/>
    <w:rsid w:val="000C35C4"/>
    <w:pPr>
      <w:pBdr>
        <w:top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53">
    <w:name w:val="xl253"/>
    <w:basedOn w:val="Normal"/>
    <w:qFormat/>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4">
    <w:name w:val="xl254"/>
    <w:basedOn w:val="Normal"/>
    <w:qFormat/>
    <w:rsid w:val="000C35C4"/>
    <w:pPr>
      <w:pBdr>
        <w:top w:val="double" w:sz="6"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5">
    <w:name w:val="xl255"/>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6">
    <w:name w:val="xl256"/>
    <w:basedOn w:val="Normal"/>
    <w:qFormat/>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7">
    <w:name w:val="xl257"/>
    <w:basedOn w:val="Normal"/>
    <w:qFormat/>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8">
    <w:name w:val="xl258"/>
    <w:basedOn w:val="Normal"/>
    <w:qFormat/>
    <w:rsid w:val="000C35C4"/>
    <w:pPr>
      <w:pBdr>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59">
    <w:name w:val="xl259"/>
    <w:basedOn w:val="Normal"/>
    <w:qFormat/>
    <w:rsid w:val="000C35C4"/>
    <w:pPr>
      <w:pBdr>
        <w:top w:val="double" w:sz="6" w:space="0" w:color="auto"/>
        <w:left w:val="single" w:sz="8" w:space="0" w:color="auto"/>
        <w:bottom w:val="double" w:sz="6" w:space="0" w:color="auto"/>
        <w:right w:val="double" w:sz="6" w:space="0" w:color="auto"/>
      </w:pBdr>
      <w:shd w:val="clear" w:color="000000" w:fill="FF0000"/>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260">
    <w:name w:val="xl260"/>
    <w:basedOn w:val="Normal"/>
    <w:qFormat/>
    <w:rsid w:val="000C35C4"/>
    <w:pPr>
      <w:pBdr>
        <w:top w:val="single" w:sz="4" w:space="0" w:color="auto"/>
        <w:left w:val="single" w:sz="8" w:space="0" w:color="auto"/>
        <w:bottom w:val="double" w:sz="6" w:space="0" w:color="auto"/>
      </w:pBdr>
      <w:shd w:val="clear" w:color="000000" w:fill="92D050"/>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1">
    <w:name w:val="xl261"/>
    <w:basedOn w:val="Normal"/>
    <w:qFormat/>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2">
    <w:name w:val="xl262"/>
    <w:basedOn w:val="Normal"/>
    <w:qFormat/>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3">
    <w:name w:val="xl263"/>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4">
    <w:name w:val="xl264"/>
    <w:basedOn w:val="Normal"/>
    <w:qFormat/>
    <w:rsid w:val="000C35C4"/>
    <w:pPr>
      <w:pBdr>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5">
    <w:name w:val="xl265"/>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6">
    <w:name w:val="xl266"/>
    <w:basedOn w:val="Normal"/>
    <w:qFormat/>
    <w:rsid w:val="000C35C4"/>
    <w:pPr>
      <w:pBdr>
        <w:top w:val="double" w:sz="6" w:space="0" w:color="auto"/>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7">
    <w:name w:val="xl267"/>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8">
    <w:name w:val="xl268"/>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9">
    <w:name w:val="xl269"/>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0">
    <w:name w:val="xl270"/>
    <w:basedOn w:val="Normal"/>
    <w:qFormat/>
    <w:rsid w:val="000C35C4"/>
    <w:pPr>
      <w:pBdr>
        <w:top w:val="single" w:sz="4" w:space="0" w:color="auto"/>
        <w:left w:val="single" w:sz="8" w:space="0" w:color="auto"/>
        <w:bottom w:val="double" w:sz="6"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1">
    <w:name w:val="xl271"/>
    <w:basedOn w:val="Normal"/>
    <w:qFormat/>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2">
    <w:name w:val="xl272"/>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3">
    <w:name w:val="xl273"/>
    <w:basedOn w:val="Normal"/>
    <w:qFormat/>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4">
    <w:name w:val="xl274"/>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5">
    <w:name w:val="xl275"/>
    <w:basedOn w:val="Normal"/>
    <w:qFormat/>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6">
    <w:name w:val="xl276"/>
    <w:basedOn w:val="Normal"/>
    <w:qFormat/>
    <w:rsid w:val="000C35C4"/>
    <w:pPr>
      <w:pBdr>
        <w:top w:val="single" w:sz="4" w:space="0" w:color="auto"/>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7">
    <w:name w:val="xl277"/>
    <w:basedOn w:val="Normal"/>
    <w:qFormat/>
    <w:rsid w:val="000C35C4"/>
    <w:pPr>
      <w:pBdr>
        <w:top w:val="double" w:sz="6" w:space="0" w:color="auto"/>
        <w:left w:val="single" w:sz="8"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8">
    <w:name w:val="xl278"/>
    <w:basedOn w:val="Normal"/>
    <w:qFormat/>
    <w:rsid w:val="000C35C4"/>
    <w:pPr>
      <w:pBdr>
        <w:top w:val="double" w:sz="6"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9">
    <w:name w:val="xl279"/>
    <w:basedOn w:val="Normal"/>
    <w:qFormat/>
    <w:rsid w:val="000C35C4"/>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0">
    <w:name w:val="xl280"/>
    <w:basedOn w:val="Normal"/>
    <w:qFormat/>
    <w:rsid w:val="000C35C4"/>
    <w:pPr>
      <w:pBdr>
        <w:top w:val="single" w:sz="4" w:space="0" w:color="auto"/>
        <w:left w:val="single" w:sz="8" w:space="0" w:color="auto"/>
        <w:bottom w:val="double" w:sz="6"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1">
    <w:name w:val="xl281"/>
    <w:basedOn w:val="Normal"/>
    <w:qFormat/>
    <w:rsid w:val="000C35C4"/>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2">
    <w:name w:val="xl282"/>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83">
    <w:name w:val="xl283"/>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4">
    <w:name w:val="xl284"/>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85">
    <w:name w:val="xl285"/>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286">
    <w:name w:val="xl286"/>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pPr>
    <w:rPr>
      <w:rFonts w:ascii="Arial" w:eastAsia="Times New Roman" w:hAnsi="Arial" w:cs="Arial"/>
      <w:lang w:eastAsia="es-CO"/>
    </w:rPr>
  </w:style>
  <w:style w:type="paragraph" w:customStyle="1" w:styleId="xl287">
    <w:name w:val="xl287"/>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88">
    <w:name w:val="xl288"/>
    <w:basedOn w:val="Normal"/>
    <w:rsid w:val="000C35C4"/>
    <w:pPr>
      <w:shd w:val="clear" w:color="000000" w:fill="FFFFFF"/>
      <w:spacing w:before="100" w:beforeAutospacing="1" w:after="100" w:afterAutospacing="1"/>
      <w:jc w:val="left"/>
    </w:pPr>
    <w:rPr>
      <w:rFonts w:ascii="Arial" w:eastAsia="Times New Roman" w:hAnsi="Arial" w:cs="Arial"/>
      <w:color w:val="FF0000"/>
      <w:lang w:eastAsia="es-CO"/>
    </w:rPr>
  </w:style>
  <w:style w:type="paragraph" w:customStyle="1" w:styleId="xl289">
    <w:name w:val="xl289"/>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90">
    <w:name w:val="xl29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1">
    <w:name w:val="xl291"/>
    <w:basedOn w:val="Normal"/>
    <w:rsid w:val="000C35C4"/>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2">
    <w:name w:val="xl292"/>
    <w:basedOn w:val="Normal"/>
    <w:rsid w:val="000C35C4"/>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3">
    <w:name w:val="xl29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4">
    <w:name w:val="xl294"/>
    <w:basedOn w:val="Normal"/>
    <w:rsid w:val="000C35C4"/>
    <w:pPr>
      <w:pBdr>
        <w:left w:val="single" w:sz="4" w:space="0" w:color="auto"/>
        <w:bottom w:val="single" w:sz="4" w:space="0" w:color="auto"/>
        <w:right w:val="single" w:sz="4"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95">
    <w:name w:val="xl295"/>
    <w:basedOn w:val="Normal"/>
    <w:rsid w:val="000C35C4"/>
    <w:pPr>
      <w:pBdr>
        <w:top w:val="single" w:sz="4" w:space="0" w:color="auto"/>
        <w:left w:val="double" w:sz="6"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6">
    <w:name w:val="xl296"/>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7">
    <w:name w:val="xl297"/>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98">
    <w:name w:val="xl298"/>
    <w:basedOn w:val="Normal"/>
    <w:rsid w:val="000C35C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b/>
      <w:bCs/>
      <w:lang w:eastAsia="es-CO"/>
    </w:rPr>
  </w:style>
  <w:style w:type="paragraph" w:customStyle="1" w:styleId="xl299">
    <w:name w:val="xl299"/>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0">
    <w:name w:val="xl300"/>
    <w:basedOn w:val="Normal"/>
    <w:rsid w:val="000C35C4"/>
    <w:pPr>
      <w:pBdr>
        <w:top w:val="double" w:sz="6"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b/>
      <w:bCs/>
      <w:lang w:eastAsia="es-CO"/>
    </w:rPr>
  </w:style>
  <w:style w:type="paragraph" w:customStyle="1" w:styleId="xl301">
    <w:name w:val="xl301"/>
    <w:basedOn w:val="Normal"/>
    <w:rsid w:val="000C35C4"/>
    <w:pPr>
      <w:pBdr>
        <w:top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2">
    <w:name w:val="xl302"/>
    <w:basedOn w:val="Normal"/>
    <w:rsid w:val="000C35C4"/>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lang w:eastAsia="es-CO"/>
    </w:rPr>
  </w:style>
  <w:style w:type="paragraph" w:customStyle="1" w:styleId="xl303">
    <w:name w:val="xl303"/>
    <w:basedOn w:val="Normal"/>
    <w:rsid w:val="000C35C4"/>
    <w:pPr>
      <w:pBdr>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lang w:eastAsia="es-CO"/>
    </w:rPr>
  </w:style>
  <w:style w:type="paragraph" w:customStyle="1" w:styleId="xl304">
    <w:name w:val="xl304"/>
    <w:basedOn w:val="Normal"/>
    <w:rsid w:val="000C35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eastAsia="es-CO"/>
    </w:rPr>
  </w:style>
  <w:style w:type="paragraph" w:customStyle="1" w:styleId="xl305">
    <w:name w:val="xl305"/>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306">
    <w:name w:val="xl306"/>
    <w:basedOn w:val="Normal"/>
    <w:rsid w:val="000C35C4"/>
    <w:pPr>
      <w:pBdr>
        <w:top w:val="single" w:sz="4" w:space="0" w:color="auto"/>
        <w:left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07">
    <w:name w:val="xl307"/>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308">
    <w:name w:val="xl308"/>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309">
    <w:name w:val="xl309"/>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0">
    <w:name w:val="xl310"/>
    <w:basedOn w:val="Normal"/>
    <w:rsid w:val="000C35C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311">
    <w:name w:val="xl311"/>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2">
    <w:name w:val="xl312"/>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313">
    <w:name w:val="xl3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character" w:customStyle="1" w:styleId="Mencinsinresolver11">
    <w:name w:val="Mención sin resolver11"/>
    <w:uiPriority w:val="99"/>
    <w:semiHidden/>
    <w:unhideWhenUsed/>
    <w:rsid w:val="000C35C4"/>
    <w:rPr>
      <w:color w:val="605E5C"/>
      <w:shd w:val="clear" w:color="auto" w:fill="E1DFDD"/>
    </w:rPr>
  </w:style>
  <w:style w:type="numbering" w:customStyle="1" w:styleId="Sinlista5">
    <w:name w:val="Sin lista5"/>
    <w:next w:val="Sinlista"/>
    <w:uiPriority w:val="99"/>
    <w:semiHidden/>
    <w:unhideWhenUsed/>
    <w:rsid w:val="000C35C4"/>
  </w:style>
  <w:style w:type="table" w:customStyle="1" w:styleId="Tablaconcuadrcula43">
    <w:name w:val="Tabla con cuadrícula43"/>
    <w:basedOn w:val="Tablanormal"/>
    <w:next w:val="Tablaconcuadrcula"/>
    <w:uiPriority w:val="59"/>
    <w:rsid w:val="000C35C4"/>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rsid w:val="000C35C4"/>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0C35C4"/>
  </w:style>
  <w:style w:type="numbering" w:customStyle="1" w:styleId="Sinlista32">
    <w:name w:val="Sin lista32"/>
    <w:next w:val="Sinlista"/>
    <w:uiPriority w:val="99"/>
    <w:semiHidden/>
    <w:unhideWhenUsed/>
    <w:rsid w:val="000C35C4"/>
  </w:style>
  <w:style w:type="table" w:customStyle="1" w:styleId="Tablaconcuadrcula412">
    <w:name w:val="Tabla con cuadrícula412"/>
    <w:basedOn w:val="Tablanormal"/>
    <w:uiPriority w:val="59"/>
    <w:rsid w:val="000C35C4"/>
    <w:pPr>
      <w:spacing w:after="0" w:line="240" w:lineRule="auto"/>
    </w:pPr>
    <w:rPr>
      <w:rFonts w:ascii="Calibri" w:eastAsia="Calibri" w:hAnsi="Calibri" w:cs="Times New Roman"/>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vortalspan">
    <w:name w:val="vortalspan"/>
    <w:rsid w:val="000C35C4"/>
  </w:style>
  <w:style w:type="character" w:customStyle="1" w:styleId="vortaltagspan">
    <w:name w:val="vortaltagspan"/>
    <w:rsid w:val="000C35C4"/>
  </w:style>
  <w:style w:type="paragraph" w:styleId="Cita">
    <w:name w:val="Quote"/>
    <w:basedOn w:val="Normal"/>
    <w:next w:val="Normal"/>
    <w:link w:val="CitaCar"/>
    <w:uiPriority w:val="29"/>
    <w:qFormat/>
    <w:rsid w:val="000C35C4"/>
    <w:pPr>
      <w:spacing w:after="200" w:line="276" w:lineRule="auto"/>
      <w:jc w:val="left"/>
    </w:pPr>
    <w:rPr>
      <w:rFonts w:ascii="Calibri" w:hAnsi="Calibri" w:cstheme="minorBidi"/>
      <w:iCs/>
      <w:color w:val="000000"/>
      <w:sz w:val="16"/>
    </w:rPr>
  </w:style>
  <w:style w:type="character" w:customStyle="1" w:styleId="CitaCar1">
    <w:name w:val="Cita Car1"/>
    <w:basedOn w:val="Fuentedeprrafopredeter"/>
    <w:uiPriority w:val="29"/>
    <w:rsid w:val="000C35C4"/>
    <w:rPr>
      <w:rFonts w:ascii="Times New Roman" w:eastAsia="Calibri" w:hAnsi="Times New Roman" w:cs="Times New Roman"/>
      <w:i/>
      <w:iCs/>
      <w:color w:val="404040" w:themeColor="text1" w:themeTint="BF"/>
      <w:lang w:val="es-CO"/>
    </w:rPr>
  </w:style>
  <w:style w:type="table" w:customStyle="1" w:styleId="Tabladecuadrcula41">
    <w:name w:val="Tabla de cuadrícula 41"/>
    <w:basedOn w:val="Tablanormal"/>
    <w:uiPriority w:val="49"/>
    <w:rsid w:val="000C35C4"/>
    <w:pPr>
      <w:spacing w:after="0" w:line="240" w:lineRule="auto"/>
      <w:jc w:val="both"/>
    </w:pPr>
    <w:rPr>
      <w:rFonts w:ascii="Times New Roman" w:eastAsia="Calibri" w:hAnsi="Times New Roman" w:cs="Times New Roman"/>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2">
    <w:name w:val="Mención sin resolver2"/>
    <w:uiPriority w:val="99"/>
    <w:semiHidden/>
    <w:unhideWhenUsed/>
    <w:rsid w:val="000C35C4"/>
    <w:rPr>
      <w:color w:val="605E5C"/>
      <w:shd w:val="clear" w:color="auto" w:fill="E1DFDD"/>
    </w:rPr>
  </w:style>
  <w:style w:type="character" w:customStyle="1" w:styleId="vortaltextbox">
    <w:name w:val="vortaltextbox"/>
    <w:rsid w:val="000C35C4"/>
  </w:style>
  <w:style w:type="character" w:customStyle="1" w:styleId="vortalnumericspan">
    <w:name w:val="vortalnumericspan"/>
    <w:rsid w:val="000C35C4"/>
  </w:style>
  <w:style w:type="table" w:customStyle="1" w:styleId="2">
    <w:name w:val="2"/>
    <w:basedOn w:val="TableNormal"/>
    <w:rsid w:val="000C35C4"/>
    <w:pPr>
      <w:widowControl/>
      <w:autoSpaceDE/>
      <w:autoSpaceDN/>
      <w:jc w:val="both"/>
    </w:pPr>
    <w:rPr>
      <w:rFonts w:ascii="Arial Narrow" w:eastAsia="Arial Narrow" w:hAnsi="Arial Narrow" w:cs="Arial Narrow"/>
      <w:sz w:val="16"/>
      <w:szCs w:val="16"/>
      <w:lang w:val="es-CO" w:eastAsia="es-CO"/>
    </w:rPr>
    <w:tblPr>
      <w:tblStyleRowBandSize w:val="1"/>
      <w:tblStyleColBandSize w:val="1"/>
      <w:tblInd w:w="0" w:type="dxa"/>
      <w:tblCellMar>
        <w:top w:w="0" w:type="dxa"/>
        <w:left w:w="70" w:type="dxa"/>
        <w:bottom w:w="0" w:type="dxa"/>
        <w:right w:w="70" w:type="dxa"/>
      </w:tblCellMar>
    </w:tblPr>
  </w:style>
  <w:style w:type="paragraph" w:customStyle="1" w:styleId="Piedepgina1">
    <w:name w:val="Pie de página1"/>
    <w:rsid w:val="000C35C4"/>
    <w:pPr>
      <w:tabs>
        <w:tab w:val="center" w:pos="4252"/>
        <w:tab w:val="right" w:pos="8504"/>
      </w:tabs>
      <w:spacing w:after="0" w:line="240" w:lineRule="auto"/>
      <w:jc w:val="both"/>
    </w:pPr>
    <w:rPr>
      <w:rFonts w:ascii="Arial Narrow" w:eastAsia="Arial Narrow" w:hAnsi="Arial Narrow" w:cs="Arial Narrow"/>
      <w:color w:val="000000"/>
      <w:u w:color="000000"/>
      <w:lang w:val="es-ES_tradnl" w:eastAsia="es-CO"/>
    </w:rPr>
  </w:style>
  <w:style w:type="character" w:customStyle="1" w:styleId="Enlace">
    <w:name w:val="Enlace"/>
    <w:rsid w:val="000C35C4"/>
    <w:rPr>
      <w:outline w:val="0"/>
      <w:color w:val="0000FF"/>
      <w:u w:val="single" w:color="0000FF"/>
    </w:rPr>
  </w:style>
  <w:style w:type="character" w:customStyle="1" w:styleId="Hyperlink0">
    <w:name w:val="Hyperlink.0"/>
    <w:rsid w:val="000C35C4"/>
    <w:rPr>
      <w:rFonts w:ascii="Times New Roman" w:eastAsia="Times New Roman" w:hAnsi="Times New Roman" w:cs="Times New Roman"/>
      <w:sz w:val="16"/>
      <w:szCs w:val="16"/>
      <w:u w:val="none"/>
    </w:rPr>
  </w:style>
  <w:style w:type="numbering" w:customStyle="1" w:styleId="Estiloimportado1">
    <w:name w:val="Estilo importado 1"/>
    <w:rsid w:val="000C35C4"/>
    <w:pPr>
      <w:numPr>
        <w:numId w:val="23"/>
      </w:numPr>
    </w:pPr>
  </w:style>
  <w:style w:type="paragraph" w:customStyle="1" w:styleId="NormalWeb1">
    <w:name w:val="Normal (Web)1"/>
    <w:rsid w:val="000C35C4"/>
    <w:pPr>
      <w:spacing w:before="100" w:after="100" w:line="240" w:lineRule="auto"/>
    </w:pPr>
    <w:rPr>
      <w:rFonts w:ascii="Times New Roman" w:eastAsia="Arial Unicode MS" w:hAnsi="Times New Roman" w:cs="Arial Unicode MS"/>
      <w:color w:val="000000"/>
      <w:sz w:val="24"/>
      <w:szCs w:val="24"/>
      <w:u w:color="000000"/>
      <w:lang w:val="es-ES_tradnl" w:eastAsia="es-CO"/>
    </w:rPr>
  </w:style>
  <w:style w:type="numbering" w:customStyle="1" w:styleId="Estiloimportado2">
    <w:name w:val="Estilo importado 2"/>
    <w:rsid w:val="000C35C4"/>
    <w:pPr>
      <w:numPr>
        <w:numId w:val="25"/>
      </w:numPr>
    </w:pPr>
  </w:style>
  <w:style w:type="paragraph" w:customStyle="1" w:styleId="Ttulo310">
    <w:name w:val="Título 31"/>
    <w:next w:val="Cuerpo0"/>
    <w:autoRedefine/>
    <w:rsid w:val="000C35C4"/>
    <w:pPr>
      <w:keepNext/>
      <w:keepLines/>
      <w:spacing w:after="0" w:line="240" w:lineRule="auto"/>
      <w:jc w:val="both"/>
      <w:outlineLvl w:val="2"/>
    </w:pPr>
    <w:rPr>
      <w:rFonts w:ascii="Arial Narrow" w:eastAsia="Arial Unicode MS" w:hAnsi="Arial Narrow" w:cs="Arial Unicode MS"/>
      <w:b/>
      <w:bCs/>
      <w:color w:val="000000"/>
      <w:u w:color="000000"/>
      <w:lang w:val="es-ES_tradnl" w:eastAsia="es-CO"/>
    </w:rPr>
  </w:style>
  <w:style w:type="numbering" w:customStyle="1" w:styleId="Estiloimportado3">
    <w:name w:val="Estilo importado 3"/>
    <w:rsid w:val="000C35C4"/>
    <w:pPr>
      <w:numPr>
        <w:numId w:val="26"/>
      </w:numPr>
    </w:pPr>
  </w:style>
  <w:style w:type="numbering" w:customStyle="1" w:styleId="Estiloimportado4">
    <w:name w:val="Estilo importado 4"/>
    <w:rsid w:val="000C35C4"/>
    <w:pPr>
      <w:numPr>
        <w:numId w:val="27"/>
      </w:numPr>
    </w:pPr>
  </w:style>
  <w:style w:type="numbering" w:customStyle="1" w:styleId="Estiloimportado5">
    <w:name w:val="Estilo importado 5"/>
    <w:rsid w:val="000C35C4"/>
    <w:pPr>
      <w:numPr>
        <w:numId w:val="19"/>
      </w:numPr>
    </w:pPr>
  </w:style>
  <w:style w:type="numbering" w:customStyle="1" w:styleId="Estiloimportado6">
    <w:name w:val="Estilo importado 6"/>
    <w:rsid w:val="000C35C4"/>
    <w:pPr>
      <w:numPr>
        <w:numId w:val="28"/>
      </w:numPr>
    </w:pPr>
  </w:style>
  <w:style w:type="numbering" w:customStyle="1" w:styleId="Estiloimportado7">
    <w:name w:val="Estilo importado 7"/>
    <w:autoRedefine/>
    <w:rsid w:val="000C35C4"/>
    <w:pPr>
      <w:numPr>
        <w:numId w:val="29"/>
      </w:numPr>
    </w:pPr>
  </w:style>
  <w:style w:type="numbering" w:customStyle="1" w:styleId="Estiloimportado8">
    <w:name w:val="Estilo importado 8"/>
    <w:autoRedefine/>
    <w:rsid w:val="000C35C4"/>
    <w:pPr>
      <w:numPr>
        <w:numId w:val="24"/>
      </w:numPr>
    </w:pPr>
  </w:style>
  <w:style w:type="numbering" w:customStyle="1" w:styleId="Estiloimportado9">
    <w:name w:val="Estilo importado 9"/>
    <w:autoRedefine/>
    <w:rsid w:val="000C35C4"/>
    <w:pPr>
      <w:numPr>
        <w:numId w:val="5"/>
      </w:numPr>
    </w:pPr>
  </w:style>
  <w:style w:type="numbering" w:customStyle="1" w:styleId="Estiloimportado10">
    <w:name w:val="Estilo importado 10"/>
    <w:rsid w:val="000C35C4"/>
    <w:pPr>
      <w:numPr>
        <w:numId w:val="6"/>
      </w:numPr>
    </w:pPr>
  </w:style>
  <w:style w:type="numbering" w:customStyle="1" w:styleId="Estiloimportado11">
    <w:name w:val="Estilo importado 11"/>
    <w:rsid w:val="000C35C4"/>
    <w:pPr>
      <w:numPr>
        <w:numId w:val="7"/>
      </w:numPr>
    </w:pPr>
  </w:style>
  <w:style w:type="numbering" w:customStyle="1" w:styleId="Estiloimportado12">
    <w:name w:val="Estilo importado 12"/>
    <w:rsid w:val="000C35C4"/>
    <w:pPr>
      <w:numPr>
        <w:numId w:val="9"/>
      </w:numPr>
    </w:pPr>
  </w:style>
  <w:style w:type="character" w:customStyle="1" w:styleId="Hyperlink1">
    <w:name w:val="Hyperlink.1"/>
    <w:autoRedefine/>
    <w:rsid w:val="000C35C4"/>
    <w:rPr>
      <w:rFonts w:ascii="Arial" w:eastAsia="Arial" w:hAnsi="Arial" w:cs="Arial"/>
      <w:sz w:val="20"/>
      <w:szCs w:val="20"/>
      <w:shd w:val="clear" w:color="auto" w:fill="00FF00"/>
    </w:rPr>
  </w:style>
  <w:style w:type="numbering" w:customStyle="1" w:styleId="Estiloimportado13">
    <w:name w:val="Estilo importado 13"/>
    <w:rsid w:val="000C35C4"/>
    <w:pPr>
      <w:numPr>
        <w:numId w:val="10"/>
      </w:numPr>
    </w:pPr>
  </w:style>
  <w:style w:type="numbering" w:customStyle="1" w:styleId="Estiloimportado14">
    <w:name w:val="Estilo importado 14"/>
    <w:rsid w:val="000C35C4"/>
    <w:pPr>
      <w:numPr>
        <w:numId w:val="30"/>
      </w:numPr>
    </w:pPr>
  </w:style>
  <w:style w:type="numbering" w:customStyle="1" w:styleId="Estiloimportado15">
    <w:name w:val="Estilo importado 15"/>
    <w:rsid w:val="000C35C4"/>
    <w:pPr>
      <w:numPr>
        <w:numId w:val="31"/>
      </w:numPr>
    </w:pPr>
  </w:style>
  <w:style w:type="numbering" w:customStyle="1" w:styleId="Estiloimportado16">
    <w:name w:val="Estilo importado 16"/>
    <w:rsid w:val="000C35C4"/>
    <w:pPr>
      <w:numPr>
        <w:numId w:val="32"/>
      </w:numPr>
    </w:pPr>
  </w:style>
  <w:style w:type="paragraph" w:customStyle="1" w:styleId="CM19">
    <w:name w:val="CM19"/>
    <w:basedOn w:val="Default"/>
    <w:next w:val="Default"/>
    <w:uiPriority w:val="99"/>
    <w:rsid w:val="000C35C4"/>
    <w:rPr>
      <w:rFonts w:ascii="Arial" w:hAnsi="Arial" w:cs="Arial"/>
      <w:color w:val="auto"/>
      <w:lang w:val="es-CO" w:eastAsia="es-CO"/>
    </w:rPr>
  </w:style>
  <w:style w:type="table" w:customStyle="1" w:styleId="Tabladecuadrcula3-nfasis31">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Tabladecuadrcula3-nfasis3">
    <w:name w:val="Grid Table 3 Accent 3"/>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decuadrcula3-nfasis310">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character" w:customStyle="1" w:styleId="Mencinsinresolver">
    <w:name w:val="Mención sin resolver"/>
    <w:uiPriority w:val="99"/>
    <w:semiHidden/>
    <w:unhideWhenUsed/>
    <w:rsid w:val="000C35C4"/>
    <w:rPr>
      <w:color w:val="605E5C"/>
      <w:shd w:val="clear" w:color="auto" w:fill="E1DFDD"/>
    </w:rPr>
  </w:style>
  <w:style w:type="character" w:customStyle="1" w:styleId="mycompanyprofiledetailsgrouptext">
    <w:name w:val=".mycompanyprofiledetailsgrouptext"/>
    <w:rsid w:val="000C35C4"/>
  </w:style>
  <w:style w:type="character" w:customStyle="1" w:styleId="mycompanyprofiledetailsgroupheader">
    <w:name w:val="mycompanyprofiledetailsgroupheader"/>
    <w:rsid w:val="000C35C4"/>
  </w:style>
  <w:style w:type="character" w:customStyle="1" w:styleId="dossiermaininfodetailboxtitlelabel">
    <w:name w:val="dossiermaininfodetailboxtitlelabel"/>
    <w:rsid w:val="000C35C4"/>
  </w:style>
  <w:style w:type="character" w:customStyle="1" w:styleId="dossiermaininfodetailboxtitlevalue">
    <w:name w:val="dossiermaininfodetailboxtitlevalue"/>
    <w:rsid w:val="000C35C4"/>
  </w:style>
  <w:style w:type="paragraph" w:customStyle="1" w:styleId="Ttulo12">
    <w:name w:val="Título 12"/>
    <w:next w:val="Cuerpo0"/>
    <w:rsid w:val="000C35C4"/>
    <w:pPr>
      <w:keepNext/>
      <w:keepLines/>
      <w:pBdr>
        <w:top w:val="single" w:sz="4" w:space="0" w:color="000000"/>
        <w:left w:val="single" w:sz="4" w:space="0" w:color="000000"/>
        <w:bottom w:val="single" w:sz="4" w:space="0" w:color="000000"/>
        <w:right w:val="single" w:sz="4" w:space="0" w:color="000000"/>
      </w:pBdr>
      <w:shd w:val="clear" w:color="auto" w:fill="D9D9D9"/>
      <w:spacing w:after="0" w:line="240" w:lineRule="auto"/>
      <w:jc w:val="both"/>
      <w:outlineLvl w:val="0"/>
    </w:pPr>
    <w:rPr>
      <w:rFonts w:ascii="Arial Narrow" w:eastAsia="Arial Unicode MS" w:hAnsi="Arial Narrow" w:cs="Arial Unicode MS"/>
      <w:b/>
      <w:bCs/>
      <w:color w:val="000000"/>
      <w:u w:color="000000"/>
      <w:lang w:val="es-ES_tradnl" w:eastAsia="es-CO"/>
    </w:rPr>
  </w:style>
  <w:style w:type="table" w:customStyle="1" w:styleId="Tabladecuadrcula2-nfasis31">
    <w:name w:val="Tabla de cuadrícula 2 - Énfasis 31"/>
    <w:basedOn w:val="Tablanormal"/>
    <w:uiPriority w:val="47"/>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1clara-nfasis31">
    <w:name w:val="Tabla de cuadrícula 1 clara - Énfasis 31"/>
    <w:basedOn w:val="Tablanormal"/>
    <w:uiPriority w:val="46"/>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sugerencia">
    <w:name w:val="Tabla de sugerencia"/>
    <w:basedOn w:val="Tablanormal"/>
    <w:uiPriority w:val="99"/>
    <w:rsid w:val="004D6991"/>
    <w:pPr>
      <w:spacing w:after="0" w:line="240" w:lineRule="auto"/>
    </w:pPr>
    <w:rPr>
      <w:color w:val="404040" w:themeColor="text1" w:themeTint="BF"/>
      <w:sz w:val="18"/>
      <w:szCs w:val="20"/>
      <w:lang w:val="es-ES" w:eastAsia="es-ES"/>
    </w:rPr>
    <w:tblPr>
      <w:tblInd w:w="0" w:type="dxa"/>
      <w:tblCellMar>
        <w:top w:w="144" w:type="dxa"/>
        <w:left w:w="0" w:type="dxa"/>
        <w:bottom w:w="0" w:type="dxa"/>
        <w:right w:w="0" w:type="dxa"/>
      </w:tblCellMar>
    </w:tblPr>
    <w:tcPr>
      <w:shd w:val="clear" w:color="auto" w:fill="DEEAF6" w:themeFill="accent1" w:themeFillTint="33"/>
    </w:tcPr>
    <w:tblStylePr w:type="firstCol">
      <w:pPr>
        <w:wordWrap/>
        <w:jc w:val="center"/>
      </w:pPr>
    </w:tblStylePr>
  </w:style>
  <w:style w:type="paragraph" w:customStyle="1" w:styleId="Textodesugerencia">
    <w:name w:val="Texto de sugerencia"/>
    <w:basedOn w:val="Normal"/>
    <w:uiPriority w:val="99"/>
    <w:rsid w:val="004D6991"/>
    <w:pPr>
      <w:spacing w:line="264" w:lineRule="auto"/>
      <w:ind w:right="576"/>
      <w:jc w:val="left"/>
    </w:pPr>
    <w:rPr>
      <w:rFonts w:asciiTheme="minorHAnsi" w:eastAsiaTheme="minorHAnsi" w:hAnsiTheme="minorHAnsi" w:cstheme="minorBidi"/>
      <w:i/>
      <w:iCs/>
      <w:color w:val="7F7F7F" w:themeColor="text1" w:themeTint="80"/>
      <w:sz w:val="16"/>
      <w:szCs w:val="20"/>
      <w:lang w:val="es-ES" w:eastAsia="es-ES"/>
    </w:rPr>
  </w:style>
  <w:style w:type="table" w:customStyle="1" w:styleId="Tabladecuadrcula4-nfasis11">
    <w:name w:val="Tabla de cuadrícula 4 - Énfasis 11"/>
    <w:basedOn w:val="Tablanormal"/>
    <w:uiPriority w:val="49"/>
    <w:rsid w:val="004D69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left w:w="108" w:type="dxa"/>
        <w:bottom w:w="29"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Cuadrculadetablaclara1">
    <w:name w:val="Cuadrícula de tabla clara1"/>
    <w:basedOn w:val="Tablanormal"/>
    <w:uiPriority w:val="40"/>
    <w:rsid w:val="004D6991"/>
    <w:pPr>
      <w:spacing w:after="0" w:line="240" w:lineRule="auto"/>
    </w:pPr>
    <w:rPr>
      <w:color w:val="404040" w:themeColor="text1" w:themeTint="BF"/>
      <w:sz w:val="18"/>
      <w:szCs w:val="20"/>
      <w:lang w:val="es-ES" w:eastAsia="es-E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delalcancedelproyecto">
    <w:name w:val="Tabla del alcance del proyecto"/>
    <w:basedOn w:val="Tablanormal"/>
    <w:uiPriority w:val="99"/>
    <w:rsid w:val="004D6991"/>
    <w:pPr>
      <w:spacing w:before="120" w:after="120" w:line="240" w:lineRule="auto"/>
    </w:pPr>
    <w:rPr>
      <w:color w:val="404040" w:themeColor="text1" w:themeTint="BF"/>
      <w:sz w:val="18"/>
      <w:szCs w:val="20"/>
      <w:lang w:val="es-ES" w:eastAsia="es-ES"/>
    </w:rPr>
    <w:tblP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top w:w="0" w:type="dxa"/>
        <w:left w:w="144" w:type="dxa"/>
        <w:bottom w:w="0"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table" w:customStyle="1" w:styleId="Tablanormal21">
    <w:name w:val="Tabla normal 21"/>
    <w:basedOn w:val="Tablanormal"/>
    <w:uiPriority w:val="42"/>
    <w:rsid w:val="004D69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4D6991"/>
    <w:pPr>
      <w:spacing w:after="0" w:line="240" w:lineRule="auto"/>
    </w:pPr>
    <w:rPr>
      <w:color w:val="404040" w:themeColor="text1" w:themeTint="BF"/>
      <w:sz w:val="18"/>
      <w:szCs w:val="20"/>
      <w:lang w:val="es-ES" w:eastAsia="es-E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nfasis11">
    <w:name w:val="Tabla de cuadrícula 3 - Énfasis 11"/>
    <w:basedOn w:val="Tablanormal"/>
    <w:uiPriority w:val="48"/>
    <w:rsid w:val="004D69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decuadrcula5oscura1">
    <w:name w:val="Tabla de cuadrícula 5 oscura1"/>
    <w:basedOn w:val="Tablanormal"/>
    <w:uiPriority w:val="50"/>
    <w:rsid w:val="004D69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5oscura-nfasis11">
    <w:name w:val="Tabla de lista 5 oscura - Énfasis 11"/>
    <w:basedOn w:val="Tablanormal"/>
    <w:uiPriority w:val="50"/>
    <w:rsid w:val="004D6991"/>
    <w:pPr>
      <w:spacing w:after="0" w:line="240" w:lineRule="auto"/>
    </w:pPr>
    <w:rPr>
      <w:color w:val="FFFFFF" w:themeColor="background1"/>
      <w:sz w:val="18"/>
      <w:szCs w:val="20"/>
      <w:lang w:val="es-ES" w:eastAsia="es-ES"/>
    </w:rPr>
    <w:tblPr>
      <w:tblStyleRowBandSize w:val="1"/>
      <w:tblStyleColBandSize w:val="1"/>
      <w:tblInd w:w="0" w:type="dxa"/>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CellMar>
        <w:top w:w="0" w:type="dxa"/>
        <w:left w:w="108" w:type="dxa"/>
        <w:bottom w:w="0" w:type="dxa"/>
        <w:right w:w="108" w:type="dxa"/>
      </w:tblCellMar>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5oscura-nfasis21">
    <w:name w:val="Tabla de lista 5 oscura - Énfasis 21"/>
    <w:basedOn w:val="Tablanormal"/>
    <w:uiPriority w:val="50"/>
    <w:rsid w:val="004D6991"/>
    <w:pPr>
      <w:spacing w:after="0" w:line="240" w:lineRule="auto"/>
    </w:pPr>
    <w:rPr>
      <w:color w:val="FFFFFF" w:themeColor="background1"/>
      <w:sz w:val="18"/>
      <w:szCs w:val="20"/>
      <w:lang w:val="es-ES" w:eastAsia="es-ES"/>
    </w:rPr>
    <w:tblPr>
      <w:tblStyleRowBandSize w:val="1"/>
      <w:tblStyleColBandSize w:val="1"/>
      <w:tblInd w:w="0" w:type="dxa"/>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CellMar>
        <w:top w:w="0" w:type="dxa"/>
        <w:left w:w="108" w:type="dxa"/>
        <w:bottom w:w="0" w:type="dxa"/>
        <w:right w:w="108" w:type="dxa"/>
      </w:tblCellMar>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Ttulo61">
    <w:name w:val="Título 61"/>
    <w:basedOn w:val="Normal"/>
    <w:next w:val="Normal"/>
    <w:unhideWhenUsed/>
    <w:qFormat/>
    <w:rsid w:val="004D6991"/>
    <w:pPr>
      <w:keepNext/>
      <w:keepLines/>
      <w:spacing w:before="40" w:after="0"/>
      <w:jc w:val="left"/>
      <w:outlineLvl w:val="5"/>
    </w:pPr>
    <w:rPr>
      <w:rFonts w:ascii="Cambria" w:eastAsia="Times New Roman" w:hAnsi="Cambria"/>
      <w:bCs/>
      <w:color w:val="243F60"/>
      <w:sz w:val="24"/>
      <w:szCs w:val="24"/>
      <w:lang w:eastAsia="es-ES"/>
    </w:rPr>
  </w:style>
  <w:style w:type="paragraph" w:customStyle="1" w:styleId="p10">
    <w:name w:val="p10"/>
    <w:basedOn w:val="Normal"/>
    <w:rsid w:val="004D6991"/>
    <w:pPr>
      <w:widowControl w:val="0"/>
      <w:spacing w:after="0" w:line="280" w:lineRule="atLeast"/>
    </w:pPr>
    <w:rPr>
      <w:rFonts w:eastAsia="Times New Roman"/>
      <w:bCs/>
      <w:snapToGrid w:val="0"/>
      <w:sz w:val="24"/>
      <w:szCs w:val="20"/>
      <w:lang w:val="es-ES" w:eastAsia="es-ES"/>
    </w:rPr>
  </w:style>
  <w:style w:type="paragraph" w:customStyle="1" w:styleId="CarCarCar">
    <w:name w:val="Car Car Car"/>
    <w:basedOn w:val="Normal"/>
    <w:rsid w:val="004D6991"/>
    <w:pPr>
      <w:spacing w:line="240" w:lineRule="exact"/>
      <w:jc w:val="left"/>
    </w:pPr>
    <w:rPr>
      <w:rFonts w:ascii="Verdana" w:eastAsia="Times New Roman" w:hAnsi="Verdana"/>
      <w:sz w:val="20"/>
      <w:szCs w:val="24"/>
      <w:lang w:val="en-US"/>
    </w:rPr>
  </w:style>
  <w:style w:type="paragraph" w:customStyle="1" w:styleId="ecnormalweb1">
    <w:name w:val="ec_normalweb1"/>
    <w:basedOn w:val="Normal"/>
    <w:rsid w:val="004D6991"/>
    <w:pPr>
      <w:shd w:val="clear" w:color="auto" w:fill="FFFFFF"/>
      <w:spacing w:before="15" w:after="324"/>
      <w:jc w:val="left"/>
    </w:pPr>
    <w:rPr>
      <w:rFonts w:ascii="Tahoma" w:eastAsia="Times New Roman" w:hAnsi="Tahoma" w:cs="Tahoma"/>
      <w:sz w:val="20"/>
      <w:szCs w:val="20"/>
      <w:lang w:val="es-ES" w:eastAsia="es-ES"/>
    </w:rPr>
  </w:style>
  <w:style w:type="character" w:customStyle="1" w:styleId="blockemailwithname">
    <w:name w:val="blockemailwithname"/>
    <w:basedOn w:val="Fuentedeprrafopredeter"/>
    <w:rsid w:val="004D6991"/>
  </w:style>
  <w:style w:type="paragraph" w:customStyle="1" w:styleId="estilo27">
    <w:name w:val="estilo27"/>
    <w:basedOn w:val="Normal"/>
    <w:rsid w:val="004D6991"/>
    <w:pPr>
      <w:spacing w:before="100" w:beforeAutospacing="1" w:after="100" w:afterAutospacing="1"/>
      <w:jc w:val="left"/>
    </w:pPr>
    <w:rPr>
      <w:rFonts w:eastAsia="Times New Roman"/>
      <w:sz w:val="24"/>
      <w:szCs w:val="24"/>
      <w:lang w:val="es-ES" w:eastAsia="es-ES"/>
    </w:rPr>
  </w:style>
  <w:style w:type="character" w:customStyle="1" w:styleId="estilo271">
    <w:name w:val="estilo271"/>
    <w:basedOn w:val="Fuentedeprrafopredeter"/>
    <w:rsid w:val="004D6991"/>
  </w:style>
  <w:style w:type="paragraph" w:customStyle="1" w:styleId="bodytext">
    <w:name w:val="bodytext"/>
    <w:basedOn w:val="Normal"/>
    <w:uiPriority w:val="99"/>
    <w:rsid w:val="004D6991"/>
    <w:pPr>
      <w:spacing w:before="100" w:beforeAutospacing="1" w:after="100" w:afterAutospacing="1"/>
      <w:jc w:val="left"/>
    </w:pPr>
    <w:rPr>
      <w:rFonts w:eastAsia="Times New Roman"/>
      <w:sz w:val="24"/>
      <w:szCs w:val="24"/>
      <w:lang w:val="es-AR" w:eastAsia="es-AR"/>
    </w:rPr>
  </w:style>
  <w:style w:type="paragraph" w:customStyle="1" w:styleId="Sombreadomedio1-nfasis11">
    <w:name w:val="Sombreado medio 1 - Énfasis 11"/>
    <w:link w:val="Sombreadomedio1-nfasis1Car"/>
    <w:uiPriority w:val="1"/>
    <w:qFormat/>
    <w:rsid w:val="004D6991"/>
    <w:pPr>
      <w:spacing w:after="0" w:line="240" w:lineRule="auto"/>
    </w:pPr>
    <w:rPr>
      <w:rFonts w:ascii="Calibri" w:eastAsia="Calibri" w:hAnsi="Calibri" w:cs="Times New Roman"/>
      <w:lang w:val="es-ES"/>
    </w:rPr>
  </w:style>
  <w:style w:type="character" w:customStyle="1" w:styleId="Sombreadomedio1-nfasis1Car">
    <w:name w:val="Sombreado medio 1 - Énfasis 1 Car"/>
    <w:link w:val="Sombreadomedio1-nfasis11"/>
    <w:uiPriority w:val="1"/>
    <w:rsid w:val="004D6991"/>
    <w:rPr>
      <w:rFonts w:ascii="Calibri" w:eastAsia="Calibri" w:hAnsi="Calibri" w:cs="Times New Roman"/>
      <w:lang w:val="es-ES"/>
    </w:rPr>
  </w:style>
  <w:style w:type="paragraph" w:styleId="HTMLconformatoprevio">
    <w:name w:val="HTML Preformatted"/>
    <w:basedOn w:val="Normal"/>
    <w:link w:val="HTMLconformatoprevioCar"/>
    <w:uiPriority w:val="99"/>
    <w:unhideWhenUsed/>
    <w:rsid w:val="004D6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sz w:val="20"/>
      <w:szCs w:val="20"/>
      <w:lang w:val="es-AR" w:eastAsia="es-AR"/>
    </w:rPr>
  </w:style>
  <w:style w:type="character" w:customStyle="1" w:styleId="HTMLconformatoprevioCar">
    <w:name w:val="HTML con formato previo Car"/>
    <w:basedOn w:val="Fuentedeprrafopredeter"/>
    <w:link w:val="HTMLconformatoprevio"/>
    <w:uiPriority w:val="99"/>
    <w:rsid w:val="004D6991"/>
    <w:rPr>
      <w:rFonts w:ascii="Courier New" w:eastAsia="Times New Roman" w:hAnsi="Courier New" w:cs="Times New Roman"/>
      <w:sz w:val="20"/>
      <w:szCs w:val="20"/>
      <w:lang w:val="es-AR" w:eastAsia="es-AR"/>
    </w:rPr>
  </w:style>
  <w:style w:type="paragraph" w:customStyle="1" w:styleId="BodyText25">
    <w:name w:val="Body Text 25"/>
    <w:basedOn w:val="Normal"/>
    <w:uiPriority w:val="99"/>
    <w:rsid w:val="004D6991"/>
    <w:pPr>
      <w:spacing w:after="0"/>
      <w:jc w:val="left"/>
    </w:pPr>
    <w:rPr>
      <w:rFonts w:ascii="Arial" w:eastAsia="Times New Roman" w:hAnsi="Arial"/>
      <w:sz w:val="26"/>
      <w:szCs w:val="20"/>
      <w:lang w:eastAsia="es-ES"/>
    </w:rPr>
  </w:style>
  <w:style w:type="paragraph" w:customStyle="1" w:styleId="BodyText34">
    <w:name w:val="Body Text 34"/>
    <w:basedOn w:val="Normal"/>
    <w:uiPriority w:val="99"/>
    <w:rsid w:val="004D6991"/>
    <w:pPr>
      <w:pBdr>
        <w:top w:val="double" w:sz="6" w:space="1" w:color="auto"/>
        <w:left w:val="double" w:sz="6" w:space="1" w:color="auto"/>
        <w:bottom w:val="double" w:sz="6" w:space="1" w:color="auto"/>
        <w:right w:val="double" w:sz="6" w:space="1" w:color="auto"/>
      </w:pBdr>
      <w:spacing w:after="0"/>
    </w:pPr>
    <w:rPr>
      <w:rFonts w:ascii="Verdana" w:eastAsia="Times New Roman" w:hAnsi="Verdana"/>
      <w:sz w:val="16"/>
      <w:szCs w:val="20"/>
      <w:lang w:eastAsia="es-ES"/>
    </w:rPr>
  </w:style>
  <w:style w:type="character" w:customStyle="1" w:styleId="textored">
    <w:name w:val="texto_red"/>
    <w:basedOn w:val="Fuentedeprrafopredeter"/>
    <w:rsid w:val="004D6991"/>
  </w:style>
  <w:style w:type="character" w:customStyle="1" w:styleId="CarCar6">
    <w:name w:val="Car Car6"/>
    <w:rsid w:val="004D6991"/>
    <w:rPr>
      <w:sz w:val="24"/>
      <w:lang w:val="es-ES" w:eastAsia="es-ES" w:bidi="ar-SA"/>
    </w:rPr>
  </w:style>
  <w:style w:type="character" w:customStyle="1" w:styleId="CarCar2">
    <w:name w:val="Car Car2"/>
    <w:rsid w:val="004D6991"/>
    <w:rPr>
      <w:sz w:val="24"/>
      <w:szCs w:val="24"/>
      <w:lang w:val="es-ES" w:eastAsia="es-ES" w:bidi="ar-SA"/>
    </w:rPr>
  </w:style>
  <w:style w:type="paragraph" w:customStyle="1" w:styleId="BodyTextIndent32">
    <w:name w:val="Body Text Indent 32"/>
    <w:basedOn w:val="Normal"/>
    <w:uiPriority w:val="99"/>
    <w:rsid w:val="004D6991"/>
    <w:pPr>
      <w:tabs>
        <w:tab w:val="left" w:pos="709"/>
      </w:tabs>
      <w:spacing w:after="0"/>
      <w:ind w:left="567" w:hanging="567"/>
    </w:pPr>
    <w:rPr>
      <w:rFonts w:eastAsia="Times New Roman"/>
      <w:sz w:val="20"/>
      <w:szCs w:val="20"/>
      <w:lang w:eastAsia="es-ES"/>
    </w:rPr>
  </w:style>
  <w:style w:type="character" w:customStyle="1" w:styleId="textonavy1">
    <w:name w:val="texto_navy1"/>
    <w:rsid w:val="004D6991"/>
    <w:rPr>
      <w:color w:val="000080"/>
    </w:rPr>
  </w:style>
  <w:style w:type="character" w:customStyle="1" w:styleId="cursiva">
    <w:name w:val="cursiva"/>
    <w:basedOn w:val="Fuentedeprrafopredeter"/>
    <w:rsid w:val="004D6991"/>
  </w:style>
  <w:style w:type="paragraph" w:customStyle="1" w:styleId="FechaDocumento">
    <w:name w:val="FechaDocumento"/>
    <w:basedOn w:val="Normal"/>
    <w:next w:val="Normal"/>
    <w:uiPriority w:val="99"/>
    <w:rsid w:val="004D6991"/>
    <w:pPr>
      <w:spacing w:before="100" w:after="0"/>
      <w:jc w:val="center"/>
      <w:outlineLvl w:val="1"/>
    </w:pPr>
    <w:rPr>
      <w:rFonts w:eastAsia="Times New Roman"/>
      <w:b/>
      <w:sz w:val="24"/>
      <w:szCs w:val="20"/>
      <w:lang w:eastAsia="es-ES"/>
    </w:rPr>
  </w:style>
  <w:style w:type="paragraph" w:customStyle="1" w:styleId="ecx">
    <w:name w:val="ecx"/>
    <w:basedOn w:val="Normal"/>
    <w:uiPriority w:val="99"/>
    <w:rsid w:val="004D6991"/>
    <w:pPr>
      <w:spacing w:after="324"/>
      <w:jc w:val="left"/>
    </w:pPr>
    <w:rPr>
      <w:rFonts w:eastAsia="Times New Roman"/>
      <w:sz w:val="24"/>
      <w:szCs w:val="24"/>
      <w:lang w:eastAsia="es-CO"/>
    </w:rPr>
  </w:style>
  <w:style w:type="paragraph" w:customStyle="1" w:styleId="Sangradetextonormal1">
    <w:name w:val="Sangría de texto normal1"/>
    <w:basedOn w:val="Normal"/>
    <w:rsid w:val="004D6991"/>
    <w:pPr>
      <w:widowControl w:val="0"/>
      <w:spacing w:after="120"/>
      <w:ind w:left="283"/>
      <w:jc w:val="left"/>
    </w:pPr>
    <w:rPr>
      <w:rFonts w:ascii="Flareserif821 XBd SWC" w:eastAsia="Times New Roman" w:hAnsi="Flareserif821 XBd SWC"/>
      <w:b/>
      <w:bCs/>
      <w:snapToGrid w:val="0"/>
      <w:sz w:val="24"/>
      <w:szCs w:val="20"/>
      <w:lang w:eastAsia="es-ES"/>
    </w:rPr>
  </w:style>
  <w:style w:type="paragraph" w:customStyle="1" w:styleId="Unomedio">
    <w:name w:val="Uno+medio"/>
    <w:basedOn w:val="Normal"/>
    <w:rsid w:val="004D6991"/>
    <w:pPr>
      <w:widowControl w:val="0"/>
      <w:tabs>
        <w:tab w:val="left" w:pos="426"/>
        <w:tab w:val="left" w:pos="851"/>
        <w:tab w:val="left" w:pos="1134"/>
        <w:tab w:val="left" w:pos="1418"/>
      </w:tabs>
      <w:spacing w:before="120" w:after="120"/>
    </w:pPr>
    <w:rPr>
      <w:rFonts w:ascii="Arial" w:eastAsia="Times New Roman" w:hAnsi="Arial"/>
      <w:spacing w:val="-3"/>
      <w:kern w:val="22"/>
      <w:szCs w:val="24"/>
      <w:lang w:val="es-ES_tradnl" w:eastAsia="es-ES"/>
    </w:rPr>
  </w:style>
  <w:style w:type="paragraph" w:customStyle="1" w:styleId="Body1">
    <w:name w:val="Body 1"/>
    <w:rsid w:val="004D6991"/>
    <w:pPr>
      <w:spacing w:after="200" w:line="276" w:lineRule="auto"/>
      <w:outlineLvl w:val="0"/>
    </w:pPr>
    <w:rPr>
      <w:rFonts w:ascii="Helvetica" w:eastAsia="ヒラギノ角ゴ Pro W3" w:hAnsi="Helvetica" w:cs="Times New Roman"/>
      <w:color w:val="000000"/>
      <w:szCs w:val="20"/>
      <w:lang w:eastAsia="es-CO"/>
    </w:rPr>
  </w:style>
  <w:style w:type="paragraph" w:customStyle="1" w:styleId="Sangradet">
    <w:name w:val="Sangría de t"/>
    <w:aliases w:val=" independiente,independiente"/>
    <w:basedOn w:val="Normal"/>
    <w:rsid w:val="004D6991"/>
    <w:pPr>
      <w:spacing w:after="0"/>
    </w:pPr>
    <w:rPr>
      <w:rFonts w:ascii="Arial" w:eastAsia="Times New Roman" w:hAnsi="Arial"/>
      <w:szCs w:val="20"/>
      <w:lang w:eastAsia="es-CO"/>
    </w:rPr>
  </w:style>
  <w:style w:type="paragraph" w:customStyle="1" w:styleId="ImportWordListStyleDefinition1592852949">
    <w:name w:val="Import Word List Style Definition 1592852949"/>
    <w:rsid w:val="004D6991"/>
    <w:pPr>
      <w:spacing w:after="0" w:line="240" w:lineRule="auto"/>
      <w:ind w:left="360" w:hanging="360"/>
    </w:pPr>
    <w:rPr>
      <w:rFonts w:ascii="Times New Roman" w:eastAsia="Times New Roman" w:hAnsi="Times New Roman" w:cs="Times New Roman"/>
      <w:sz w:val="20"/>
      <w:szCs w:val="20"/>
      <w:lang w:val="es-CO" w:eastAsia="es-CO"/>
    </w:rPr>
  </w:style>
  <w:style w:type="paragraph" w:customStyle="1" w:styleId="ImportWordListStyleDefinition311983621">
    <w:name w:val="Import Word List Style Definition 311983621"/>
    <w:rsid w:val="004D6991"/>
    <w:pPr>
      <w:numPr>
        <w:numId w:val="34"/>
      </w:numPr>
      <w:spacing w:after="0" w:line="240" w:lineRule="auto"/>
    </w:pPr>
    <w:rPr>
      <w:rFonts w:ascii="Times New Roman" w:eastAsia="Times New Roman" w:hAnsi="Times New Roman" w:cs="Times New Roman"/>
      <w:sz w:val="20"/>
      <w:szCs w:val="20"/>
      <w:lang w:val="es-CO" w:eastAsia="es-CO"/>
    </w:rPr>
  </w:style>
  <w:style w:type="paragraph" w:customStyle="1" w:styleId="ImportWordListStyleDefinition1421681842">
    <w:name w:val="Import Word List Style Definition 1421681842"/>
    <w:rsid w:val="004D6991"/>
    <w:pPr>
      <w:spacing w:after="0" w:line="240" w:lineRule="auto"/>
      <w:ind w:left="720" w:hanging="360"/>
    </w:pPr>
    <w:rPr>
      <w:rFonts w:ascii="Times New Roman" w:eastAsia="Times New Roman" w:hAnsi="Times New Roman" w:cs="Times New Roman"/>
      <w:sz w:val="20"/>
      <w:szCs w:val="20"/>
      <w:lang w:val="es-CO" w:eastAsia="es-CO"/>
    </w:rPr>
  </w:style>
  <w:style w:type="paragraph" w:customStyle="1" w:styleId="Lista31">
    <w:name w:val="Lista 31"/>
    <w:basedOn w:val="ImportWordListStyleDefinition557515235"/>
    <w:semiHidden/>
    <w:rsid w:val="004D6991"/>
    <w:pPr>
      <w:numPr>
        <w:numId w:val="35"/>
      </w:numPr>
      <w:ind w:left="1429" w:hanging="360"/>
    </w:pPr>
  </w:style>
  <w:style w:type="paragraph" w:customStyle="1" w:styleId="ImportWordListStyleDefinition557515235">
    <w:name w:val="Import Word List Style Definition 557515235"/>
    <w:rsid w:val="004D6991"/>
    <w:pPr>
      <w:spacing w:after="0" w:line="240" w:lineRule="auto"/>
      <w:ind w:left="1429" w:hanging="360"/>
    </w:pPr>
    <w:rPr>
      <w:rFonts w:ascii="Times New Roman" w:eastAsia="Times New Roman" w:hAnsi="Times New Roman" w:cs="Times New Roman"/>
      <w:sz w:val="20"/>
      <w:szCs w:val="20"/>
      <w:lang w:val="es-CO" w:eastAsia="es-CO"/>
    </w:rPr>
  </w:style>
  <w:style w:type="paragraph" w:customStyle="1" w:styleId="ImportWordListStyleDefinition381751563">
    <w:name w:val="Import Word List Style Definition 381751563"/>
    <w:rsid w:val="004D6991"/>
    <w:pPr>
      <w:spacing w:after="0" w:line="240" w:lineRule="auto"/>
      <w:ind w:left="1440" w:hanging="360"/>
    </w:pPr>
    <w:rPr>
      <w:rFonts w:ascii="Times New Roman" w:eastAsia="Times New Roman" w:hAnsi="Times New Roman" w:cs="Times New Roman"/>
      <w:sz w:val="20"/>
      <w:szCs w:val="20"/>
      <w:lang w:val="es-CO" w:eastAsia="es-CO"/>
    </w:rPr>
  </w:style>
  <w:style w:type="paragraph" w:customStyle="1" w:styleId="Lista41">
    <w:name w:val="Lista 41"/>
    <w:basedOn w:val="ImportWordListStyleDefinition338385123"/>
    <w:semiHidden/>
    <w:rsid w:val="004D6991"/>
    <w:pPr>
      <w:numPr>
        <w:numId w:val="36"/>
      </w:numPr>
    </w:pPr>
  </w:style>
  <w:style w:type="paragraph" w:customStyle="1" w:styleId="ImportWordListStyleDefinition338385123">
    <w:name w:val="Import Word List Style Definition 338385123"/>
    <w:rsid w:val="004D6991"/>
    <w:pPr>
      <w:spacing w:after="0" w:line="240" w:lineRule="auto"/>
      <w:ind w:left="720" w:hanging="360"/>
    </w:pPr>
    <w:rPr>
      <w:rFonts w:ascii="Times New Roman" w:eastAsia="Times New Roman" w:hAnsi="Times New Roman" w:cs="Times New Roman"/>
      <w:sz w:val="20"/>
      <w:szCs w:val="20"/>
      <w:lang w:val="es-CO" w:eastAsia="es-CO"/>
    </w:rPr>
  </w:style>
  <w:style w:type="paragraph" w:customStyle="1" w:styleId="CM38">
    <w:name w:val="CM38"/>
    <w:basedOn w:val="Normal"/>
    <w:next w:val="Normal"/>
    <w:uiPriority w:val="99"/>
    <w:rsid w:val="004D6991"/>
    <w:pPr>
      <w:autoSpaceDE w:val="0"/>
      <w:autoSpaceDN w:val="0"/>
      <w:adjustRightInd w:val="0"/>
      <w:spacing w:after="0"/>
      <w:jc w:val="left"/>
    </w:pPr>
    <w:rPr>
      <w:rFonts w:ascii="Arial" w:hAnsi="Arial" w:cs="Arial"/>
      <w:sz w:val="24"/>
      <w:szCs w:val="24"/>
      <w:lang w:eastAsia="es-CO"/>
    </w:rPr>
  </w:style>
  <w:style w:type="character" w:customStyle="1" w:styleId="FontStyle114">
    <w:name w:val="Font Style114"/>
    <w:uiPriority w:val="99"/>
    <w:rsid w:val="004D6991"/>
    <w:rPr>
      <w:rFonts w:ascii="Arial" w:hAnsi="Arial" w:cs="Arial"/>
      <w:color w:val="000000"/>
      <w:sz w:val="22"/>
      <w:szCs w:val="22"/>
    </w:rPr>
  </w:style>
  <w:style w:type="character" w:customStyle="1" w:styleId="iaj">
    <w:name w:val="i_aj"/>
    <w:rsid w:val="004D6991"/>
  </w:style>
  <w:style w:type="character" w:customStyle="1" w:styleId="letra8pt">
    <w:name w:val="letra8pt"/>
    <w:rsid w:val="004D6991"/>
  </w:style>
  <w:style w:type="paragraph" w:customStyle="1" w:styleId="CM117">
    <w:name w:val="CM117"/>
    <w:basedOn w:val="Default"/>
    <w:next w:val="Default"/>
    <w:uiPriority w:val="99"/>
    <w:rsid w:val="004D6991"/>
    <w:rPr>
      <w:rFonts w:ascii="Arial" w:eastAsia="Times New Roman" w:hAnsi="Arial" w:cs="Arial"/>
      <w:color w:val="auto"/>
      <w:lang w:val="es-CO" w:eastAsia="es-CO"/>
    </w:rPr>
  </w:style>
  <w:style w:type="character" w:customStyle="1" w:styleId="textored1">
    <w:name w:val="texto_red1"/>
    <w:rsid w:val="004D6991"/>
    <w:rPr>
      <w:color w:val="FF0000"/>
    </w:rPr>
  </w:style>
  <w:style w:type="character" w:customStyle="1" w:styleId="Cuadrculamedia2Car">
    <w:name w:val="Cuadrícula media 2 Car"/>
    <w:link w:val="Cuadrculamedia22"/>
    <w:rsid w:val="004D6991"/>
    <w:rPr>
      <w:rFonts w:ascii="Calibri" w:eastAsia="Times New Roman" w:hAnsi="Calibri" w:cs="Calibri"/>
      <w:lang w:val="es-ES" w:eastAsia="zh-CN"/>
    </w:rPr>
  </w:style>
  <w:style w:type="character" w:customStyle="1" w:styleId="idutextos">
    <w:name w:val="idu_textos"/>
    <w:basedOn w:val="Fuentedeprrafopredeter"/>
    <w:rsid w:val="004D6991"/>
  </w:style>
  <w:style w:type="paragraph" w:customStyle="1" w:styleId="p4">
    <w:name w:val="p4"/>
    <w:basedOn w:val="Normal"/>
    <w:uiPriority w:val="99"/>
    <w:rsid w:val="004D6991"/>
    <w:pPr>
      <w:widowControl w:val="0"/>
      <w:tabs>
        <w:tab w:val="left" w:pos="204"/>
      </w:tabs>
      <w:autoSpaceDE w:val="0"/>
      <w:autoSpaceDN w:val="0"/>
      <w:adjustRightInd w:val="0"/>
      <w:spacing w:after="0" w:line="277" w:lineRule="atLeast"/>
    </w:pPr>
    <w:rPr>
      <w:rFonts w:eastAsia="Times New Roman"/>
      <w:sz w:val="24"/>
      <w:szCs w:val="24"/>
      <w:lang w:val="en-US" w:eastAsia="es-ES"/>
    </w:rPr>
  </w:style>
  <w:style w:type="paragraph" w:customStyle="1" w:styleId="p84">
    <w:name w:val="p84"/>
    <w:basedOn w:val="Normal"/>
    <w:uiPriority w:val="99"/>
    <w:rsid w:val="004D6991"/>
    <w:pPr>
      <w:widowControl w:val="0"/>
      <w:tabs>
        <w:tab w:val="left" w:pos="2534"/>
      </w:tabs>
      <w:autoSpaceDE w:val="0"/>
      <w:autoSpaceDN w:val="0"/>
      <w:adjustRightInd w:val="0"/>
      <w:spacing w:after="0" w:line="277" w:lineRule="atLeast"/>
      <w:ind w:left="272"/>
    </w:pPr>
    <w:rPr>
      <w:rFonts w:eastAsia="Times New Roman"/>
      <w:sz w:val="24"/>
      <w:szCs w:val="24"/>
      <w:lang w:val="en-US" w:eastAsia="es-ES"/>
    </w:rPr>
  </w:style>
  <w:style w:type="paragraph" w:customStyle="1" w:styleId="p85">
    <w:name w:val="p85"/>
    <w:basedOn w:val="Normal"/>
    <w:uiPriority w:val="99"/>
    <w:rsid w:val="004D6991"/>
    <w:pPr>
      <w:widowControl w:val="0"/>
      <w:tabs>
        <w:tab w:val="left" w:pos="1094"/>
        <w:tab w:val="left" w:pos="2511"/>
      </w:tabs>
      <w:autoSpaceDE w:val="0"/>
      <w:autoSpaceDN w:val="0"/>
      <w:adjustRightInd w:val="0"/>
      <w:spacing w:after="0" w:line="272" w:lineRule="atLeast"/>
      <w:ind w:left="278"/>
    </w:pPr>
    <w:rPr>
      <w:rFonts w:eastAsia="Times New Roman"/>
      <w:sz w:val="24"/>
      <w:szCs w:val="24"/>
      <w:lang w:val="en-US" w:eastAsia="es-ES"/>
    </w:rPr>
  </w:style>
  <w:style w:type="paragraph" w:customStyle="1" w:styleId="ecxmsobodytext">
    <w:name w:val="ecxmsobodytext"/>
    <w:basedOn w:val="Normal"/>
    <w:rsid w:val="004D6991"/>
    <w:pPr>
      <w:spacing w:after="324"/>
      <w:jc w:val="left"/>
    </w:pPr>
    <w:rPr>
      <w:rFonts w:eastAsia="Times New Roman"/>
      <w:sz w:val="24"/>
      <w:szCs w:val="24"/>
      <w:lang w:eastAsia="es-CO"/>
    </w:rPr>
  </w:style>
  <w:style w:type="character" w:customStyle="1" w:styleId="cddtxt">
    <w:name w:val="c_ddtxt"/>
    <w:rsid w:val="004D6991"/>
  </w:style>
  <w:style w:type="character" w:customStyle="1" w:styleId="z-PrincipiodelformularioCar">
    <w:name w:val="z-Principio del formulario Car"/>
    <w:basedOn w:val="Fuentedeprrafopredeter"/>
    <w:link w:val="z-Principiodelformulario"/>
    <w:uiPriority w:val="99"/>
    <w:semiHidden/>
    <w:rsid w:val="004D6991"/>
    <w:rPr>
      <w:rFonts w:ascii="Arial" w:eastAsia="Times New Roman" w:hAnsi="Arial"/>
      <w:vanish/>
      <w:sz w:val="16"/>
      <w:szCs w:val="16"/>
      <w:lang w:val="es-AR" w:eastAsia="es-AR"/>
    </w:rPr>
  </w:style>
  <w:style w:type="paragraph" w:styleId="z-Principiodelformulario">
    <w:name w:val="HTML Top of Form"/>
    <w:basedOn w:val="Normal"/>
    <w:next w:val="Normal"/>
    <w:link w:val="z-PrincipiodelformularioCar"/>
    <w:hidden/>
    <w:uiPriority w:val="99"/>
    <w:semiHidden/>
    <w:unhideWhenUsed/>
    <w:rsid w:val="004D6991"/>
    <w:pPr>
      <w:pBdr>
        <w:bottom w:val="single" w:sz="6" w:space="1" w:color="auto"/>
      </w:pBdr>
      <w:spacing w:after="0"/>
      <w:jc w:val="center"/>
    </w:pPr>
    <w:rPr>
      <w:rFonts w:ascii="Arial" w:eastAsia="Times New Roman" w:hAnsi="Arial" w:cstheme="minorBidi"/>
      <w:vanish/>
      <w:sz w:val="16"/>
      <w:szCs w:val="16"/>
      <w:lang w:val="es-AR" w:eastAsia="es-AR"/>
    </w:rPr>
  </w:style>
  <w:style w:type="character" w:customStyle="1" w:styleId="z-PrincipiodelformularioCar1">
    <w:name w:val="z-Principio del formulario Car1"/>
    <w:basedOn w:val="Fuentedeprrafopredeter"/>
    <w:uiPriority w:val="99"/>
    <w:semiHidden/>
    <w:rsid w:val="004D6991"/>
    <w:rPr>
      <w:rFonts w:ascii="Arial" w:eastAsia="Calibri" w:hAnsi="Arial" w:cs="Arial"/>
      <w:vanish/>
      <w:sz w:val="16"/>
      <w:szCs w:val="16"/>
      <w:lang w:val="es-CO"/>
    </w:rPr>
  </w:style>
  <w:style w:type="character" w:customStyle="1" w:styleId="label">
    <w:name w:val="label"/>
    <w:rsid w:val="004D6991"/>
  </w:style>
  <w:style w:type="character" w:customStyle="1" w:styleId="toolbarpipe6">
    <w:name w:val="toolbarpipe6"/>
    <w:rsid w:val="004D6991"/>
    <w:rPr>
      <w:vanish w:val="0"/>
      <w:webHidden w:val="0"/>
      <w:color w:val="CCCCCC"/>
      <w:specVanish w:val="0"/>
    </w:rPr>
  </w:style>
  <w:style w:type="character" w:customStyle="1" w:styleId="cchev13">
    <w:name w:val="c_chev13"/>
    <w:rsid w:val="004D6991"/>
    <w:rPr>
      <w:rFonts w:ascii="Arial" w:hAnsi="Arial" w:cs="Arial" w:hint="default"/>
      <w:sz w:val="12"/>
      <w:szCs w:val="12"/>
    </w:rPr>
  </w:style>
  <w:style w:type="character" w:customStyle="1" w:styleId="cicname6">
    <w:name w:val="c_ic_name6"/>
    <w:rsid w:val="004D6991"/>
  </w:style>
  <w:style w:type="character" w:customStyle="1" w:styleId="cicname7">
    <w:name w:val="c_ic_name7"/>
    <w:rsid w:val="004D6991"/>
  </w:style>
  <w:style w:type="character" w:customStyle="1" w:styleId="cici7">
    <w:name w:val="c_ic_i7"/>
    <w:rsid w:val="004D6991"/>
  </w:style>
  <w:style w:type="character" w:customStyle="1" w:styleId="cicname8">
    <w:name w:val="c_ic_name8"/>
    <w:rsid w:val="004D6991"/>
  </w:style>
  <w:style w:type="character" w:customStyle="1" w:styleId="CharacterStyle1">
    <w:name w:val="Character Style 1"/>
    <w:uiPriority w:val="99"/>
    <w:rsid w:val="004D6991"/>
    <w:rPr>
      <w:sz w:val="20"/>
      <w:szCs w:val="20"/>
    </w:rPr>
  </w:style>
  <w:style w:type="paragraph" w:customStyle="1" w:styleId="rtecenter">
    <w:name w:val="rtecenter"/>
    <w:basedOn w:val="Normal"/>
    <w:rsid w:val="004D6991"/>
    <w:pPr>
      <w:spacing w:before="100" w:beforeAutospacing="1" w:after="100" w:afterAutospacing="1"/>
      <w:jc w:val="left"/>
    </w:pPr>
    <w:rPr>
      <w:rFonts w:eastAsia="Times New Roman"/>
      <w:sz w:val="24"/>
      <w:szCs w:val="24"/>
      <w:lang w:eastAsia="es-CO"/>
    </w:rPr>
  </w:style>
  <w:style w:type="paragraph" w:customStyle="1" w:styleId="xgmail-msotitle">
    <w:name w:val="x_gmail-msotitle"/>
    <w:basedOn w:val="Normal"/>
    <w:rsid w:val="004D6991"/>
    <w:pPr>
      <w:spacing w:before="100" w:beforeAutospacing="1" w:after="100" w:afterAutospacing="1"/>
      <w:jc w:val="left"/>
    </w:pPr>
    <w:rPr>
      <w:rFonts w:eastAsia="Times New Roman"/>
      <w:sz w:val="24"/>
      <w:szCs w:val="24"/>
      <w:lang w:eastAsia="es-CO"/>
    </w:rPr>
  </w:style>
  <w:style w:type="paragraph" w:customStyle="1" w:styleId="xgmail-default">
    <w:name w:val="x_gmail-default"/>
    <w:basedOn w:val="Normal"/>
    <w:rsid w:val="004D6991"/>
    <w:pPr>
      <w:spacing w:before="100" w:beforeAutospacing="1" w:after="100" w:afterAutospacing="1"/>
      <w:jc w:val="left"/>
    </w:pPr>
    <w:rPr>
      <w:rFonts w:eastAsia="Times New Roman"/>
      <w:sz w:val="24"/>
      <w:szCs w:val="24"/>
      <w:lang w:eastAsia="es-CO"/>
    </w:rPr>
  </w:style>
  <w:style w:type="table" w:styleId="Cuadrculaclara-nfasis3">
    <w:name w:val="Light Grid Accent 3"/>
    <w:basedOn w:val="Tablanormal"/>
    <w:link w:val="Cuadrculaclara-nfasis3Car"/>
    <w:uiPriority w:val="34"/>
    <w:rsid w:val="004D6991"/>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clara-nfasis3Car">
    <w:name w:val="Cuadrícula clara - Énfasis 3 Car"/>
    <w:link w:val="Cuadrculaclara-nfasis3"/>
    <w:uiPriority w:val="34"/>
    <w:locked/>
    <w:rsid w:val="004D6991"/>
    <w:rPr>
      <w:sz w:val="22"/>
      <w:szCs w:val="22"/>
      <w:lang w:val="en-US" w:eastAsia="en-US"/>
    </w:rPr>
  </w:style>
  <w:style w:type="table" w:styleId="Cuadrculamedia1-nfasis2">
    <w:name w:val="Medium Grid 1 Accent 2"/>
    <w:basedOn w:val="Tablanormal"/>
    <w:uiPriority w:val="34"/>
    <w:rsid w:val="004D6991"/>
    <w:pPr>
      <w:spacing w:after="0" w:line="240" w:lineRule="auto"/>
    </w:pPr>
    <w:rPr>
      <w:rFonts w:ascii="Times New Roman" w:hAnsi="Times New Roman" w:cs="Times New Roman"/>
      <w:color w:val="404040" w:themeColor="text1" w:themeTint="BF"/>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decuadrcula4-nfasis111">
    <w:name w:val="Tabla de cuadrícula 4 - Énfasis 111"/>
    <w:basedOn w:val="Tablanormal"/>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1">
    <w:name w:val="Tabla de cuadrícula 1 clara1"/>
    <w:basedOn w:val="Tablanormal"/>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media221">
    <w:name w:val="Cuadrícula media 221"/>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22">
    <w:name w:val="Cuadrícula media 1 - Énfasis 22"/>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1">
    <w:name w:val="Tabla con cuadrícula 4 - Énfasis 11"/>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1">
    <w:name w:val="Tabla con cuadrícula 1 clara1"/>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2">
    <w:name w:val="Tabla con cuadrícula32"/>
    <w:basedOn w:val="Tablanormal"/>
    <w:next w:val="Tablaconcuadrcula"/>
    <w:uiPriority w:val="59"/>
    <w:rsid w:val="004D6991"/>
    <w:pPr>
      <w:spacing w:after="0" w:line="240" w:lineRule="auto"/>
    </w:pPr>
    <w:rPr>
      <w:rFonts w:eastAsia="Times New Roman"/>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vistosa-nfasis13">
    <w:name w:val="Lista vistosa - Énfasis 13"/>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2">
    <w:name w:val="Cuadrícula media 222"/>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2">
    <w:name w:val="Cuadrícula clara - Énfasis 32"/>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3">
    <w:name w:val="Cuadrícula media 1 - Énfasis 23"/>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2">
    <w:name w:val="Tabla con cuadrícula 4 - Énfasis 12"/>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2">
    <w:name w:val="Tabla con cuadrícula 1 clara2"/>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4D6991"/>
    <w:rPr>
      <w:rFonts w:ascii="Times New Roman" w:eastAsia="Times New Roman" w:hAnsi="Times New Roman" w:cs="Times New Roman"/>
      <w:sz w:val="24"/>
      <w:szCs w:val="24"/>
      <w:lang w:val="es-CO" w:eastAsia="es-CO"/>
    </w:rPr>
  </w:style>
  <w:style w:type="character" w:customStyle="1" w:styleId="Ancladenotaalpie">
    <w:name w:val="Ancla de nota al pie"/>
    <w:rsid w:val="004D6991"/>
    <w:rPr>
      <w:vertAlign w:val="superscript"/>
    </w:rPr>
  </w:style>
  <w:style w:type="character" w:customStyle="1" w:styleId="Ttulo6Car1">
    <w:name w:val="Título 6 Car1"/>
    <w:basedOn w:val="Fuentedeprrafopredeter"/>
    <w:uiPriority w:val="9"/>
    <w:semiHidden/>
    <w:rsid w:val="004D6991"/>
    <w:rPr>
      <w:rFonts w:asciiTheme="majorHAnsi" w:eastAsiaTheme="majorEastAsia" w:hAnsiTheme="majorHAnsi" w:cstheme="majorBidi"/>
      <w:color w:val="1F4D78" w:themeColor="accent1" w:themeShade="7F"/>
    </w:rPr>
  </w:style>
  <w:style w:type="character" w:customStyle="1" w:styleId="NormalWebCarCarCarCarCarCarCar">
    <w:name w:val="Normal (Web) Car Car Car Car Car Car Car"/>
    <w:uiPriority w:val="99"/>
    <w:locked/>
    <w:rsid w:val="004D6991"/>
    <w:rPr>
      <w:rFonts w:ascii="Times New Roman" w:eastAsia="Times New Roman" w:hAnsi="Times New Roman"/>
      <w:sz w:val="24"/>
      <w:szCs w:val="24"/>
      <w:lang w:val="es-MX" w:eastAsia="es-MX"/>
    </w:rPr>
  </w:style>
  <w:style w:type="paragraph" w:customStyle="1" w:styleId="ecbodytext2">
    <w:name w:val="ec_bodytext2"/>
    <w:basedOn w:val="Normal"/>
    <w:uiPriority w:val="99"/>
    <w:qFormat/>
    <w:rsid w:val="004D6991"/>
    <w:pPr>
      <w:spacing w:after="324"/>
      <w:jc w:val="left"/>
    </w:pPr>
    <w:rPr>
      <w:rFonts w:eastAsia="Times New Roman"/>
      <w:sz w:val="24"/>
      <w:szCs w:val="24"/>
      <w:lang w:val="es-ES" w:eastAsia="es-ES"/>
    </w:rPr>
  </w:style>
  <w:style w:type="paragraph" w:customStyle="1" w:styleId="nw2006textonormalp">
    <w:name w:val="nw2006textonormalp"/>
    <w:basedOn w:val="Normal"/>
    <w:uiPriority w:val="99"/>
    <w:qFormat/>
    <w:rsid w:val="004D6991"/>
    <w:pPr>
      <w:spacing w:before="100" w:beforeAutospacing="1" w:after="100" w:afterAutospacing="1"/>
      <w:jc w:val="left"/>
    </w:pPr>
    <w:rPr>
      <w:rFonts w:eastAsia="Times New Roman"/>
      <w:sz w:val="24"/>
      <w:szCs w:val="24"/>
      <w:lang w:val="es-ES" w:eastAsia="es-ES"/>
    </w:rPr>
  </w:style>
  <w:style w:type="paragraph" w:customStyle="1" w:styleId="pa7">
    <w:name w:val="pa7"/>
    <w:basedOn w:val="Normal"/>
    <w:uiPriority w:val="99"/>
    <w:qFormat/>
    <w:rsid w:val="004D6991"/>
    <w:pPr>
      <w:spacing w:before="100" w:beforeAutospacing="1" w:after="100" w:afterAutospacing="1"/>
      <w:jc w:val="left"/>
    </w:pPr>
    <w:rPr>
      <w:rFonts w:eastAsia="Times New Roman"/>
      <w:sz w:val="24"/>
      <w:szCs w:val="24"/>
      <w:lang w:eastAsia="es-CO"/>
    </w:rPr>
  </w:style>
  <w:style w:type="table" w:customStyle="1" w:styleId="TableGrid">
    <w:name w:val="TableGrid"/>
    <w:rsid w:val="004D6991"/>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1">
    <w:name w:val="TableGrid1"/>
    <w:rsid w:val="004D6991"/>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rsid w:val="004D6991"/>
    <w:pPr>
      <w:spacing w:after="0" w:line="240" w:lineRule="auto"/>
    </w:pPr>
    <w:rPr>
      <w:rFonts w:eastAsia="Times New Roman"/>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4D6991"/>
    <w:pPr>
      <w:spacing w:after="0" w:line="240" w:lineRule="auto"/>
    </w:pPr>
    <w:rPr>
      <w:rFonts w:eastAsia="Times New Roman"/>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vistosa-nfasis14">
    <w:name w:val="Lista vistosa - Énfasis 14"/>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3">
    <w:name w:val="Cuadrícula media 223"/>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3">
    <w:name w:val="Cuadrícula clara - Énfasis 33"/>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4">
    <w:name w:val="Cuadrícula media 1 - Énfasis 24"/>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decuadrcula4-nfasis112">
    <w:name w:val="Tabla de cuadrícula 4 - Énfasis 112"/>
    <w:basedOn w:val="Tablanormal"/>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11">
    <w:name w:val="Tabla de cuadrícula 1 clara11"/>
    <w:basedOn w:val="Tablanormal"/>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7">
    <w:name w:val="Table Normal7"/>
    <w:uiPriority w:val="2"/>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11">
    <w:name w:val="Tabla con cuadrícula311"/>
    <w:basedOn w:val="Tablanormal"/>
    <w:next w:val="Tablaconcuadrcula"/>
    <w:uiPriority w:val="59"/>
    <w:rsid w:val="004D6991"/>
    <w:pPr>
      <w:spacing w:after="0" w:line="240" w:lineRule="auto"/>
    </w:pPr>
    <w:rPr>
      <w:rFonts w:eastAsia="Times New Roman"/>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vistosa-nfasis121">
    <w:name w:val="Lista vistosa - Énfasis 121"/>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11">
    <w:name w:val="Cuadrícula media 2211"/>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11">
    <w:name w:val="Cuadrícula clara - Énfasis 311"/>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21">
    <w:name w:val="Cuadrícula media 1 - Énfasis 221"/>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11">
    <w:name w:val="Tabla con cuadrícula 4 - Énfasis 111"/>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11">
    <w:name w:val="Tabla con cuadrícula 1 clara11"/>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221">
    <w:name w:val="Tabla con cuadrícula221"/>
    <w:basedOn w:val="Tablanormal"/>
    <w:next w:val="Tablaconcuadrcula"/>
    <w:uiPriority w:val="59"/>
    <w:rsid w:val="004D6991"/>
    <w:pPr>
      <w:spacing w:after="0" w:line="240" w:lineRule="auto"/>
    </w:pPr>
    <w:rPr>
      <w:rFonts w:eastAsia="Times New Roman"/>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uiPriority w:val="59"/>
    <w:rsid w:val="004D6991"/>
    <w:pPr>
      <w:spacing w:after="0" w:line="240" w:lineRule="auto"/>
    </w:pPr>
    <w:rPr>
      <w:rFonts w:eastAsia="Times New Roman"/>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vistosa-nfasis131">
    <w:name w:val="Lista vistosa - Énfasis 131"/>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21">
    <w:name w:val="Cuadrícula media 2221"/>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21">
    <w:name w:val="Cuadrícula clara - Énfasis 321"/>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31">
    <w:name w:val="Cuadrícula media 1 - Énfasis 231"/>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21">
    <w:name w:val="Tabla con cuadrícula 4 - Énfasis 121"/>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21">
    <w:name w:val="Tabla con cuadrícula 1 clara21"/>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TDC11">
    <w:name w:val="TDC 11"/>
    <w:basedOn w:val="Normal"/>
    <w:next w:val="Normal"/>
    <w:autoRedefine/>
    <w:uiPriority w:val="39"/>
    <w:unhideWhenUsed/>
    <w:rsid w:val="004D6991"/>
    <w:pPr>
      <w:spacing w:before="120" w:after="120"/>
      <w:jc w:val="left"/>
    </w:pPr>
    <w:rPr>
      <w:rFonts w:asciiTheme="minorHAnsi" w:eastAsiaTheme="minorHAnsi" w:hAnsiTheme="minorHAnsi" w:cs="Calibri"/>
      <w:b/>
      <w:bCs/>
      <w:caps/>
      <w:sz w:val="20"/>
      <w:szCs w:val="20"/>
    </w:rPr>
  </w:style>
  <w:style w:type="paragraph" w:customStyle="1" w:styleId="TDC21">
    <w:name w:val="TDC 21"/>
    <w:basedOn w:val="Normal"/>
    <w:next w:val="Normal"/>
    <w:autoRedefine/>
    <w:uiPriority w:val="39"/>
    <w:unhideWhenUsed/>
    <w:rsid w:val="004D6991"/>
    <w:pPr>
      <w:spacing w:after="0"/>
      <w:ind w:left="220"/>
      <w:jc w:val="left"/>
    </w:pPr>
    <w:rPr>
      <w:rFonts w:asciiTheme="minorHAnsi" w:eastAsiaTheme="minorHAnsi" w:hAnsiTheme="minorHAnsi" w:cs="Calibri"/>
      <w:smallCaps/>
      <w:sz w:val="20"/>
      <w:szCs w:val="20"/>
    </w:rPr>
  </w:style>
  <w:style w:type="paragraph" w:customStyle="1" w:styleId="TDC31">
    <w:name w:val="TDC 31"/>
    <w:basedOn w:val="Normal"/>
    <w:next w:val="Normal"/>
    <w:autoRedefine/>
    <w:uiPriority w:val="39"/>
    <w:unhideWhenUsed/>
    <w:rsid w:val="004D6991"/>
    <w:pPr>
      <w:spacing w:after="0"/>
      <w:ind w:left="440"/>
      <w:jc w:val="left"/>
    </w:pPr>
    <w:rPr>
      <w:rFonts w:asciiTheme="minorHAnsi" w:eastAsiaTheme="minorHAnsi" w:hAnsiTheme="minorHAnsi" w:cs="Calibri"/>
      <w:i/>
      <w:iCs/>
      <w:sz w:val="20"/>
      <w:szCs w:val="20"/>
    </w:rPr>
  </w:style>
  <w:style w:type="table" w:customStyle="1" w:styleId="Tablaconcuadrcula421">
    <w:name w:val="Tabla con cuadrícula421"/>
    <w:basedOn w:val="Tablanormal"/>
    <w:uiPriority w:val="59"/>
    <w:rsid w:val="004D6991"/>
    <w:pPr>
      <w:spacing w:after="0" w:line="240" w:lineRule="auto"/>
    </w:pPr>
    <w:rPr>
      <w:rFonts w:ascii="Calibri" w:eastAsia="Calibri"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0">
    <w:name w:val="default"/>
    <w:basedOn w:val="Normal"/>
    <w:rsid w:val="004D6991"/>
    <w:pPr>
      <w:spacing w:before="100" w:beforeAutospacing="1" w:after="100" w:afterAutospacing="1"/>
      <w:jc w:val="left"/>
    </w:pPr>
    <w:rPr>
      <w:rFonts w:eastAsia="Times New Roman"/>
      <w:sz w:val="24"/>
      <w:szCs w:val="24"/>
      <w:lang w:val="es-MX" w:eastAsia="es-MX"/>
    </w:rPr>
  </w:style>
  <w:style w:type="paragraph" w:customStyle="1" w:styleId="font12">
    <w:name w:val="font12"/>
    <w:basedOn w:val="Normal"/>
    <w:rsid w:val="004D6991"/>
    <w:pPr>
      <w:spacing w:before="100" w:beforeAutospacing="1" w:after="100" w:afterAutospacing="1"/>
      <w:jc w:val="left"/>
    </w:pPr>
    <w:rPr>
      <w:rFonts w:ascii="Tahoma" w:eastAsia="Times New Roman" w:hAnsi="Tahoma" w:cs="Tahoma"/>
      <w:color w:val="000000"/>
      <w:sz w:val="18"/>
      <w:szCs w:val="18"/>
      <w:lang w:eastAsia="es-CO"/>
    </w:rPr>
  </w:style>
  <w:style w:type="paragraph" w:customStyle="1" w:styleId="font13">
    <w:name w:val="font13"/>
    <w:basedOn w:val="Normal"/>
    <w:rsid w:val="004D6991"/>
    <w:pPr>
      <w:spacing w:before="100" w:beforeAutospacing="1" w:after="100" w:afterAutospacing="1"/>
      <w:jc w:val="left"/>
    </w:pPr>
    <w:rPr>
      <w:rFonts w:ascii="Tahoma" w:eastAsia="Times New Roman" w:hAnsi="Tahoma" w:cs="Tahoma"/>
      <w:b/>
      <w:bCs/>
      <w:color w:val="000000"/>
      <w:sz w:val="18"/>
      <w:szCs w:val="18"/>
      <w:lang w:eastAsia="es-CO"/>
    </w:rPr>
  </w:style>
  <w:style w:type="table" w:customStyle="1" w:styleId="12">
    <w:name w:val="12"/>
    <w:basedOn w:val="TableNormal"/>
    <w:rsid w:val="00C161CE"/>
    <w:pPr>
      <w:widowControl/>
      <w:autoSpaceDE/>
      <w:autoSpaceDN/>
    </w:pPr>
    <w:rPr>
      <w:rFonts w:ascii="Times New Roman" w:eastAsia="Times New Roman" w:hAnsi="Times New Roman" w:cs="Times New Roman"/>
      <w:sz w:val="20"/>
      <w:szCs w:val="20"/>
      <w:lang w:val="es-ES"/>
    </w:rPr>
    <w:tblPr>
      <w:tblStyleRowBandSize w:val="1"/>
      <w:tblStyleColBandSize w:val="1"/>
      <w:tblInd w:w="0" w:type="dxa"/>
      <w:tblCellMar>
        <w:top w:w="0" w:type="dxa"/>
        <w:left w:w="115" w:type="dxa"/>
        <w:bottom w:w="0" w:type="dxa"/>
        <w:right w:w="115" w:type="dxa"/>
      </w:tblCellMar>
    </w:tblPr>
  </w:style>
  <w:style w:type="table" w:customStyle="1" w:styleId="5">
    <w:name w:val="5"/>
    <w:basedOn w:val="TableNormal"/>
    <w:rsid w:val="00C161CE"/>
    <w:pPr>
      <w:widowControl/>
      <w:autoSpaceDE/>
      <w:autoSpaceDN/>
    </w:pPr>
    <w:rPr>
      <w:rFonts w:ascii="Times New Roman" w:eastAsia="Times New Roman" w:hAnsi="Times New Roman" w:cs="Times New Roman"/>
      <w:sz w:val="20"/>
      <w:szCs w:val="20"/>
      <w:lang w:val="es-ES"/>
    </w:rPr>
    <w:tblPr>
      <w:tblStyleRowBandSize w:val="1"/>
      <w:tblStyleColBandSize w:val="1"/>
      <w:tblInd w:w="0" w:type="dxa"/>
      <w:tblCellMar>
        <w:top w:w="0" w:type="dxa"/>
        <w:left w:w="115" w:type="dxa"/>
        <w:bottom w:w="0" w:type="dxa"/>
        <w:right w:w="115" w:type="dxa"/>
      </w:tblCellMar>
    </w:tblPr>
  </w:style>
  <w:style w:type="character" w:customStyle="1" w:styleId="titulo">
    <w:name w:val="titulo"/>
    <w:basedOn w:val="Fuentedeprrafopredeter"/>
    <w:rsid w:val="00C161CE"/>
  </w:style>
  <w:style w:type="character" w:customStyle="1" w:styleId="markedcontent">
    <w:name w:val="markedcontent"/>
    <w:basedOn w:val="Fuentedeprrafopredeter"/>
    <w:rsid w:val="00C161CE"/>
  </w:style>
  <w:style w:type="character" w:customStyle="1" w:styleId="vortalnumericbox">
    <w:name w:val="vortalnumericbox"/>
    <w:basedOn w:val="Fuentedeprrafopredeter"/>
    <w:rsid w:val="00C161CE"/>
  </w:style>
  <w:style w:type="character" w:customStyle="1" w:styleId="highlight">
    <w:name w:val="highlight"/>
    <w:basedOn w:val="Fuentedeprrafopredeter"/>
    <w:rsid w:val="00C161CE"/>
  </w:style>
  <w:style w:type="paragraph" w:customStyle="1" w:styleId="text-justify">
    <w:name w:val="text-justify"/>
    <w:basedOn w:val="Normal"/>
    <w:rsid w:val="00C161CE"/>
    <w:pPr>
      <w:spacing w:before="100" w:beforeAutospacing="1" w:after="100" w:afterAutospacing="1"/>
      <w:jc w:val="left"/>
    </w:pPr>
    <w:rPr>
      <w:rFonts w:eastAsia="Times New Roman"/>
      <w:sz w:val="24"/>
      <w:szCs w:val="24"/>
      <w:lang w:eastAsia="es-CO"/>
    </w:rPr>
  </w:style>
  <w:style w:type="table" w:customStyle="1" w:styleId="11">
    <w:name w:val="11"/>
    <w:basedOn w:val="Tablanormal"/>
    <w:rsid w:val="00C161CE"/>
    <w:pPr>
      <w:spacing w:after="0" w:line="240" w:lineRule="auto"/>
      <w:jc w:val="both"/>
    </w:pPr>
    <w:rPr>
      <w:rFonts w:ascii="Arial Narrow" w:eastAsia="Arial Narrow" w:hAnsi="Arial Narrow" w:cs="Arial Narrow"/>
      <w:sz w:val="16"/>
      <w:szCs w:val="16"/>
      <w:lang w:val="es-CO" w:eastAsia="es-CO"/>
    </w:rPr>
    <w:tblPr>
      <w:tblStyleRowBandSize w:val="1"/>
      <w:tblStyleColBandSize w:val="1"/>
      <w:tblInd w:w="0" w:type="dxa"/>
      <w:tblCellMar>
        <w:top w:w="0" w:type="dxa"/>
        <w:left w:w="115" w:type="dxa"/>
        <w:bottom w:w="0" w:type="dxa"/>
        <w:right w:w="115" w:type="dxa"/>
      </w:tblCellMar>
    </w:tblPr>
  </w:style>
  <w:style w:type="numbering" w:customStyle="1" w:styleId="Estilo21">
    <w:name w:val="Estilo21"/>
    <w:uiPriority w:val="99"/>
    <w:rsid w:val="00C161CE"/>
    <w:pPr>
      <w:numPr>
        <w:numId w:val="37"/>
      </w:numPr>
    </w:pPr>
  </w:style>
  <w:style w:type="paragraph" w:customStyle="1" w:styleId="font0">
    <w:name w:val="font0"/>
    <w:basedOn w:val="Normal"/>
    <w:rsid w:val="00C161CE"/>
    <w:pPr>
      <w:spacing w:before="100" w:beforeAutospacing="1" w:after="100" w:afterAutospacing="1"/>
      <w:jc w:val="left"/>
    </w:pPr>
    <w:rPr>
      <w:rFonts w:ascii="Calibri" w:eastAsia="Times New Roman"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oficinajuridica@florencia-caqueta.gov.co" TargetMode="External"/><Relationship Id="rId1" Type="http://schemas.openxmlformats.org/officeDocument/2006/relationships/hyperlink" Target="mailto:oficinajuridica@florencia-caqueta.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55</Pages>
  <Words>17532</Words>
  <Characters>96428</Characters>
  <Application>Microsoft Office Word</Application>
  <DocSecurity>0</DocSecurity>
  <Lines>803</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EAT</dc:creator>
  <cp:keywords/>
  <dc:description/>
  <cp:lastModifiedBy>ADMIN</cp:lastModifiedBy>
  <cp:revision>27</cp:revision>
  <cp:lastPrinted>2025-03-25T20:02:00Z</cp:lastPrinted>
  <dcterms:created xsi:type="dcterms:W3CDTF">2022-05-20T15:42:00Z</dcterms:created>
  <dcterms:modified xsi:type="dcterms:W3CDTF">2025-09-02T17:48:00Z</dcterms:modified>
</cp:coreProperties>
</file>