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9"/>
      </w:tblGrid>
      <w:tr w:rsidR="00E74D19" w:rsidRPr="008871A6" w14:paraId="4C3D2C29" w14:textId="77777777" w:rsidTr="000C3953">
        <w:trPr>
          <w:trHeight w:val="520"/>
        </w:trPr>
        <w:tc>
          <w:tcPr>
            <w:tcW w:w="9289" w:type="dxa"/>
            <w:shd w:val="clear" w:color="auto" w:fill="000000"/>
            <w:vAlign w:val="center"/>
          </w:tcPr>
          <w:p w14:paraId="484CFAC5" w14:textId="6F394959" w:rsidR="00E74D19" w:rsidRPr="008871A6" w:rsidRDefault="00A6311B" w:rsidP="000C3953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35333653"/>
            <w:r>
              <w:br w:type="page"/>
            </w:r>
            <w:r>
              <w:br w:type="page"/>
            </w:r>
            <w:r w:rsidR="00E74D19"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61D3FD81" w14:textId="77777777" w:rsidR="00370A28" w:rsidRPr="004E1748" w:rsidRDefault="00370A28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1CB12B30" w14:textId="77777777" w:rsidR="00370A28" w:rsidRPr="004E243C" w:rsidRDefault="00370A28" w:rsidP="00370A28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3D28470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4E2F98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N°____________________) y </w:t>
      </w:r>
      <w:r w:rsidRPr="004E243C">
        <w:rPr>
          <w:rFonts w:ascii="Arial" w:hAnsi="Arial" w:cs="Arial"/>
          <w:sz w:val="18"/>
          <w:szCs w:val="18"/>
        </w:rPr>
        <w:softHyphen/>
        <w:t>____ mayor de edad de nacionalidad colombiana, identificado con la cédula de</w:t>
      </w:r>
      <w:bookmarkStart w:id="1" w:name="_GoBack"/>
      <w:bookmarkEnd w:id="1"/>
      <w:r w:rsidRPr="004E243C">
        <w:rPr>
          <w:rFonts w:ascii="Arial" w:hAnsi="Arial" w:cs="Arial"/>
          <w:sz w:val="18"/>
          <w:szCs w:val="18"/>
        </w:rPr>
        <w:t xml:space="preserve">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N°______________),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04C6D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394CD097" w14:textId="77777777" w:rsidR="00370A28" w:rsidRPr="004E243C" w:rsidRDefault="00370A28" w:rsidP="00370A28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1. OBJETO DEL CONSORCIO</w:t>
      </w:r>
      <w:r w:rsidRPr="004E243C">
        <w:rPr>
          <w:rFonts w:ascii="Arial" w:hAnsi="Arial" w:cs="Arial"/>
          <w:sz w:val="18"/>
          <w:szCs w:val="18"/>
        </w:rPr>
        <w:t>.- El objeto del presente acuerdo es la integración de  un consorcio entre: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="006D1B42" w:rsidRPr="004E243C">
        <w:rPr>
          <w:rFonts w:ascii="Arial" w:hAnsi="Arial" w:cs="Arial"/>
          <w:sz w:val="18"/>
          <w:szCs w:val="18"/>
          <w:u w:val="single"/>
        </w:rPr>
        <w:t>_______</w:t>
      </w:r>
      <w:r w:rsidRPr="004E243C">
        <w:rPr>
          <w:rFonts w:ascii="Arial" w:hAnsi="Arial" w:cs="Arial"/>
          <w:sz w:val="18"/>
          <w:szCs w:val="18"/>
          <w:u w:val="single"/>
        </w:rPr>
        <w:t>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="006D1B42"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plenamente identificados en el encabezamiento del presente documento, con el propósito de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presentar en forma conjunta propuesta, para la </w:t>
      </w:r>
      <w:r w:rsidR="00575CDA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_________, </w:t>
      </w:r>
      <w:r w:rsidRPr="004E243C">
        <w:rPr>
          <w:rFonts w:ascii="Arial" w:hAnsi="Arial" w:cs="Arial"/>
          <w:sz w:val="18"/>
          <w:szCs w:val="18"/>
        </w:rPr>
        <w:t xml:space="preserve">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52EB0A5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DF7C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así como al cumplimiento de las obligaciones directamente emanadas de la eventual adjudicación, de acuerdo con los términos y condiciones de la selección, así como la ejecución del contrato en los términos y condiciones establecidos en los estudios previos, anexo técnico</w:t>
      </w:r>
      <w:r w:rsidR="00350887" w:rsidRPr="004E243C">
        <w:rPr>
          <w:rFonts w:ascii="Arial" w:hAnsi="Arial" w:cs="Arial"/>
          <w:sz w:val="18"/>
          <w:szCs w:val="18"/>
        </w:rPr>
        <w:t>, pliego de condiciones</w:t>
      </w:r>
      <w:r w:rsidRPr="004E243C">
        <w:rPr>
          <w:rFonts w:ascii="Arial" w:hAnsi="Arial" w:cs="Arial"/>
          <w:sz w:val="18"/>
          <w:szCs w:val="18"/>
        </w:rPr>
        <w:t xml:space="preserve">  y los términos contractuales del contrato en caso de ser adjudicatarios de la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>_</w:t>
      </w:r>
      <w:r w:rsidRPr="004E243C">
        <w:rPr>
          <w:rFonts w:ascii="Arial" w:hAnsi="Arial" w:cs="Arial"/>
          <w:sz w:val="18"/>
          <w:szCs w:val="18"/>
        </w:rPr>
        <w:t>.</w:t>
      </w:r>
    </w:p>
    <w:p w14:paraId="44B34B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D57F01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21A1732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9CC454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2. NOMBRE Y DOMICILIO.-</w:t>
      </w:r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</w:t>
      </w:r>
      <w:r w:rsidR="00B117E6" w:rsidRPr="004E243C">
        <w:rPr>
          <w:rFonts w:ascii="Arial" w:hAnsi="Arial" w:cs="Arial"/>
          <w:sz w:val="18"/>
          <w:szCs w:val="18"/>
        </w:rPr>
        <w:t xml:space="preserve">ultar adjudicatario, "Consorcio </w:t>
      </w:r>
      <w:r w:rsidRPr="004E243C">
        <w:rPr>
          <w:rFonts w:ascii="Arial" w:hAnsi="Arial" w:cs="Arial"/>
          <w:sz w:val="18"/>
          <w:szCs w:val="18"/>
        </w:rPr>
        <w:t xml:space="preserve">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>_</w:t>
      </w:r>
      <w:r w:rsidR="00A6311B" w:rsidRPr="004E243C">
        <w:rPr>
          <w:rFonts w:ascii="Arial" w:hAnsi="Arial" w:cs="Arial"/>
          <w:sz w:val="18"/>
          <w:szCs w:val="18"/>
        </w:rPr>
        <w:t>, Correo</w:t>
      </w:r>
      <w:r w:rsidRPr="004E243C">
        <w:rPr>
          <w:rFonts w:ascii="Arial" w:hAnsi="Arial" w:cs="Arial"/>
          <w:sz w:val="18"/>
          <w:szCs w:val="18"/>
        </w:rPr>
        <w:t xml:space="preserve">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3C89F2DB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3369B6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</w:t>
      </w:r>
      <w:r w:rsidR="003D230F" w:rsidRPr="004E243C">
        <w:rPr>
          <w:rFonts w:ascii="Arial" w:hAnsi="Arial" w:cs="Arial"/>
          <w:b/>
          <w:sz w:val="18"/>
          <w:szCs w:val="18"/>
        </w:rPr>
        <w:t>SOLIDARIDAD.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</w:t>
      </w:r>
      <w:r w:rsidR="003D230F" w:rsidRPr="004E243C">
        <w:rPr>
          <w:rFonts w:ascii="Arial" w:hAnsi="Arial" w:cs="Arial"/>
          <w:sz w:val="18"/>
          <w:szCs w:val="18"/>
        </w:rPr>
        <w:t>consecuencia,</w:t>
      </w:r>
      <w:r w:rsidRPr="004E243C">
        <w:rPr>
          <w:rFonts w:ascii="Arial" w:hAnsi="Arial" w:cs="Arial"/>
          <w:sz w:val="18"/>
          <w:szCs w:val="18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844981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</w:t>
      </w:r>
      <w:r w:rsidR="00844981" w:rsidRPr="004E243C">
        <w:rPr>
          <w:rFonts w:ascii="Arial" w:hAnsi="Arial" w:cs="Arial"/>
          <w:sz w:val="18"/>
          <w:szCs w:val="18"/>
          <w:u w:val="single"/>
        </w:rPr>
        <w:t>_________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del contrato afectan a todos los integrantes que la conforman.</w:t>
      </w:r>
    </w:p>
    <w:p w14:paraId="30F4316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3173F3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lastRenderedPageBreak/>
        <w:t xml:space="preserve">ARTICULO 4. REPRESENTANTE DEL </w:t>
      </w:r>
      <w:r w:rsidR="003D230F" w:rsidRPr="004E243C">
        <w:rPr>
          <w:rFonts w:ascii="Arial" w:hAnsi="Arial" w:cs="Arial"/>
          <w:b/>
          <w:sz w:val="18"/>
          <w:szCs w:val="18"/>
        </w:rPr>
        <w:t>CONSORCIO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="006C6F1C" w:rsidRPr="004E243C">
        <w:rPr>
          <w:rFonts w:ascii="Arial" w:hAnsi="Arial" w:cs="Arial"/>
          <w:sz w:val="18"/>
          <w:szCs w:val="18"/>
        </w:rPr>
        <w:t xml:space="preserve"> Las</w:t>
      </w:r>
      <w:r w:rsidRPr="004E243C">
        <w:rPr>
          <w:rFonts w:ascii="Arial" w:hAnsi="Arial" w:cs="Arial"/>
          <w:sz w:val="18"/>
          <w:szCs w:val="18"/>
        </w:rPr>
        <w:t xml:space="preserve"> Partes han designado a</w:t>
      </w:r>
      <w:r w:rsidR="007C4EE2" w:rsidRPr="004E243C">
        <w:rPr>
          <w:rFonts w:ascii="Arial" w:hAnsi="Arial" w:cs="Arial"/>
          <w:sz w:val="18"/>
          <w:szCs w:val="18"/>
        </w:rPr>
        <w:t xml:space="preserve"> _______, domiciliado en </w:t>
      </w:r>
      <w:r w:rsidR="007C4EE2"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__________, para que actúe como representante y vocero del Consorcio frente al INSTITUTO NACIONAL DE MEDICINA LEGAL Y CIENCIAS FORENSES y terceros. En caso de ausencia o falta temporal, accidental o absoluta del representante legal, se designa como suplente </w:t>
      </w:r>
      <w:r w:rsidR="006C6F1C" w:rsidRPr="004E243C">
        <w:rPr>
          <w:rFonts w:ascii="Arial" w:hAnsi="Arial" w:cs="Arial"/>
          <w:sz w:val="18"/>
          <w:szCs w:val="18"/>
        </w:rPr>
        <w:t>a _</w:t>
      </w:r>
      <w:r w:rsidRPr="004E243C">
        <w:rPr>
          <w:rFonts w:ascii="Arial" w:hAnsi="Arial" w:cs="Arial"/>
          <w:sz w:val="18"/>
          <w:szCs w:val="18"/>
        </w:rPr>
        <w:t>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4DE0E6D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8039E7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55653A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243C">
        <w:rPr>
          <w:rFonts w:ascii="Arial" w:hAnsi="Arial" w:cs="Arial"/>
          <w:sz w:val="18"/>
          <w:szCs w:val="18"/>
        </w:rPr>
        <w:t xml:space="preserve">POR SUBASTA INVERSA No. </w:t>
      </w:r>
      <w:r w:rsidR="0055653A"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4DE414F3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2048B90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436AF29F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78EA9965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5B0BBD8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0326EA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No. </w:t>
      </w:r>
      <w:r w:rsidR="000326EA" w:rsidRPr="004E243C">
        <w:rPr>
          <w:rFonts w:ascii="Arial" w:hAnsi="Arial" w:cs="Arial"/>
          <w:sz w:val="18"/>
          <w:szCs w:val="18"/>
          <w:u w:val="single"/>
        </w:rPr>
        <w:t>__________</w:t>
      </w:r>
      <w:r w:rsidR="000326EA" w:rsidRPr="004E243C">
        <w:rPr>
          <w:rFonts w:ascii="Arial" w:hAnsi="Arial" w:cs="Arial"/>
          <w:sz w:val="18"/>
          <w:szCs w:val="18"/>
        </w:rPr>
        <w:t>_.</w:t>
      </w:r>
    </w:p>
    <w:p w14:paraId="6C723450" w14:textId="77777777" w:rsidR="00003350" w:rsidRPr="004E243C" w:rsidRDefault="00003350" w:rsidP="00003350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44DC6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351775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</w:t>
      </w:r>
      <w:r w:rsidR="00360C10" w:rsidRPr="004E243C">
        <w:rPr>
          <w:rFonts w:ascii="Arial" w:hAnsi="Arial" w:cs="Arial"/>
          <w:sz w:val="18"/>
          <w:szCs w:val="18"/>
        </w:rPr>
        <w:t>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360C10" w:rsidRPr="004E243C">
        <w:rPr>
          <w:rFonts w:ascii="Arial" w:hAnsi="Arial" w:cs="Arial"/>
          <w:sz w:val="18"/>
          <w:szCs w:val="18"/>
        </w:rPr>
        <w:t>__________</w:t>
      </w:r>
      <w:r w:rsidR="006C6F1C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así como de todos los documentos que el Instituto de Medicina Legal y Ciencias Forenses emita en el curso del proceso de selección como en la ejecución del contrato, en el evento que el consorcio resulte adjudicatario. </w:t>
      </w:r>
    </w:p>
    <w:p w14:paraId="66BA0E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0AC00C8E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351775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F74DB2" w:rsidRPr="004E243C">
        <w:rPr>
          <w:rFonts w:ascii="Arial" w:hAnsi="Arial" w:cs="Arial"/>
          <w:sz w:val="18"/>
          <w:szCs w:val="18"/>
        </w:rPr>
        <w:t>POR SUBASTA INVERSA No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F74DB2" w:rsidRPr="004E243C">
        <w:rPr>
          <w:rFonts w:ascii="Arial" w:hAnsi="Arial" w:cs="Arial"/>
          <w:sz w:val="18"/>
          <w:szCs w:val="18"/>
          <w:u w:val="single"/>
        </w:rPr>
        <w:t>____________</w:t>
      </w:r>
      <w:r w:rsidR="006C6F1C" w:rsidRPr="004E243C">
        <w:rPr>
          <w:rFonts w:ascii="Arial" w:hAnsi="Arial" w:cs="Arial"/>
          <w:sz w:val="18"/>
          <w:szCs w:val="18"/>
        </w:rPr>
        <w:t>.</w:t>
      </w:r>
    </w:p>
    <w:p w14:paraId="04AE5C6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301AE94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37516A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</w:t>
      </w:r>
      <w:r w:rsidR="003D230F" w:rsidRPr="004E243C">
        <w:rPr>
          <w:rFonts w:ascii="Arial" w:hAnsi="Arial" w:cs="Arial"/>
          <w:sz w:val="18"/>
          <w:szCs w:val="18"/>
        </w:rPr>
        <w:t>5) días</w:t>
      </w:r>
      <w:r w:rsidRPr="004E243C">
        <w:rPr>
          <w:rFonts w:ascii="Arial" w:hAnsi="Arial" w:cs="Arial"/>
          <w:sz w:val="18"/>
          <w:szCs w:val="18"/>
        </w:rPr>
        <w:t xml:space="preserve"> hábiles siguientes a la ocurrencia de los hechos que dieron lugar a ella.  </w:t>
      </w:r>
    </w:p>
    <w:p w14:paraId="0DF3AD5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584C8DF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0BEEDD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5A7D3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274374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F78C121" w14:textId="77777777" w:rsidR="00370A28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5.  PORCENTAJE DE </w:t>
      </w:r>
      <w:r w:rsidR="003D230F" w:rsidRPr="004E243C">
        <w:rPr>
          <w:rFonts w:ascii="Arial" w:hAnsi="Arial" w:cs="Arial"/>
          <w:b/>
          <w:sz w:val="18"/>
          <w:szCs w:val="18"/>
        </w:rPr>
        <w:t>PARTICIPACIÓN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Los miembros del consorcio tienen la siguiente participación:</w:t>
      </w:r>
    </w:p>
    <w:p w14:paraId="380BE9C5" w14:textId="77777777" w:rsidR="00373142" w:rsidRPr="004E243C" w:rsidRDefault="00373142" w:rsidP="0037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370A28" w:rsidRPr="004E243C" w14:paraId="3ED599D7" w14:textId="77777777" w:rsidTr="00D56DB6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06960D65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458C9FA7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 xml:space="preserve">%   </w:t>
            </w:r>
            <w:r w:rsidR="003D230F" w:rsidRPr="004E243C">
              <w:rPr>
                <w:rFonts w:ascii="Arial" w:hAnsi="Arial" w:cs="Arial"/>
                <w:b/>
                <w:sz w:val="18"/>
                <w:szCs w:val="18"/>
              </w:rPr>
              <w:t>DE PARTICIPACION</w:t>
            </w:r>
          </w:p>
        </w:tc>
      </w:tr>
      <w:tr w:rsidR="00370A28" w:rsidRPr="004E243C" w14:paraId="2AC892FC" w14:textId="77777777" w:rsidTr="00D56DB6">
        <w:trPr>
          <w:jc w:val="center"/>
        </w:trPr>
        <w:tc>
          <w:tcPr>
            <w:tcW w:w="4820" w:type="dxa"/>
          </w:tcPr>
          <w:p w14:paraId="237BB495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BCB8C0C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689ECC17" w14:textId="77777777" w:rsidTr="00D56DB6">
        <w:trPr>
          <w:jc w:val="center"/>
        </w:trPr>
        <w:tc>
          <w:tcPr>
            <w:tcW w:w="4820" w:type="dxa"/>
          </w:tcPr>
          <w:p w14:paraId="6BBB933A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60C156E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4124A207" w14:textId="77777777" w:rsidTr="00D56DB6">
        <w:trPr>
          <w:jc w:val="center"/>
        </w:trPr>
        <w:tc>
          <w:tcPr>
            <w:tcW w:w="4820" w:type="dxa"/>
          </w:tcPr>
          <w:p w14:paraId="2F0871DD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204E726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68BEE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E6FC3D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</w:t>
      </w:r>
      <w:r w:rsidR="003D230F" w:rsidRPr="004E243C">
        <w:rPr>
          <w:rFonts w:ascii="Arial" w:hAnsi="Arial" w:cs="Arial"/>
          <w:b/>
          <w:sz w:val="18"/>
          <w:szCs w:val="18"/>
        </w:rPr>
        <w:t>EXCLUSIVIDAD.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0B9AE01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E554976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 xml:space="preserve">– (LAS PARTES </w:t>
      </w:r>
      <w:r w:rsidR="006C6F1C" w:rsidRPr="004E243C">
        <w:rPr>
          <w:rFonts w:ascii="Arial" w:hAnsi="Arial" w:cs="Arial"/>
          <w:sz w:val="18"/>
          <w:szCs w:val="18"/>
        </w:rPr>
        <w:t>PODRÁN INDICAR</w:t>
      </w:r>
      <w:r w:rsidRPr="004E243C">
        <w:rPr>
          <w:rFonts w:ascii="Arial" w:hAnsi="Arial" w:cs="Arial"/>
          <w:sz w:val="18"/>
          <w:szCs w:val="18"/>
        </w:rPr>
        <w:t xml:space="preserve"> LAS REGLAS BÁSICAS POR LAS CUALES SE REGIRÁN LAS RELACIONES INTERNAS DE LOS INTEGRANTES DEL CONSORCIO.)</w:t>
      </w:r>
    </w:p>
    <w:p w14:paraId="48EFF95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393CCD9A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8. </w:t>
      </w:r>
      <w:r w:rsidR="003D230F" w:rsidRPr="004E243C">
        <w:rPr>
          <w:rFonts w:ascii="Arial" w:hAnsi="Arial" w:cs="Arial"/>
          <w:b/>
          <w:sz w:val="18"/>
          <w:szCs w:val="18"/>
        </w:rPr>
        <w:t>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CA86EB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4ACB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9. </w:t>
      </w:r>
      <w:r w:rsidR="003D230F" w:rsidRPr="004E243C">
        <w:rPr>
          <w:rFonts w:ascii="Arial" w:hAnsi="Arial" w:cs="Arial"/>
          <w:b/>
          <w:sz w:val="18"/>
          <w:szCs w:val="18"/>
        </w:rPr>
        <w:t>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</w:t>
      </w:r>
      <w:r w:rsidR="003D230F" w:rsidRPr="004E243C">
        <w:rPr>
          <w:rFonts w:ascii="Arial" w:hAnsi="Arial" w:cs="Arial"/>
          <w:sz w:val="18"/>
          <w:szCs w:val="18"/>
        </w:rPr>
        <w:t>podrá reservarse</w:t>
      </w:r>
      <w:r w:rsidRPr="004E243C">
        <w:rPr>
          <w:rFonts w:ascii="Arial" w:hAnsi="Arial" w:cs="Arial"/>
          <w:sz w:val="18"/>
          <w:szCs w:val="18"/>
        </w:rPr>
        <w:t xml:space="preserve"> la facultad de aprobar dicha cesión.</w:t>
      </w:r>
    </w:p>
    <w:p w14:paraId="400E7E1A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07087B0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6B6444E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0B46D2C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</w:t>
      </w:r>
      <w:r w:rsidR="003D230F" w:rsidRPr="004E243C">
        <w:rPr>
          <w:rFonts w:ascii="Arial" w:hAnsi="Arial" w:cs="Arial"/>
          <w:b/>
          <w:sz w:val="18"/>
          <w:szCs w:val="18"/>
        </w:rPr>
        <w:t>_ días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="003D230F" w:rsidRPr="004E243C">
        <w:rPr>
          <w:rFonts w:ascii="Arial" w:hAnsi="Arial" w:cs="Arial"/>
          <w:b/>
          <w:sz w:val="18"/>
          <w:szCs w:val="18"/>
        </w:rPr>
        <w:t>del mes</w:t>
      </w:r>
      <w:r w:rsidRPr="004E243C">
        <w:rPr>
          <w:rFonts w:ascii="Arial" w:hAnsi="Arial" w:cs="Arial"/>
          <w:b/>
          <w:sz w:val="18"/>
          <w:szCs w:val="18"/>
        </w:rPr>
        <w:t xml:space="preserve"> de _____ del año______,</w:t>
      </w:r>
    </w:p>
    <w:p w14:paraId="24CCF240" w14:textId="4E5C65FF" w:rsidR="00370A28" w:rsidRDefault="00370A28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C1D1FF" w14:textId="4381F724" w:rsid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BF2E60F" w14:textId="77777777" w:rsidR="004E243C" w:rsidRP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763CBE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040532E9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567EC366" w14:textId="77777777" w:rsidR="00370A28" w:rsidRPr="00FF45A5" w:rsidRDefault="003D230F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>Nombre :</w:t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="00370A28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581B0714" w14:textId="77777777" w:rsidR="00370A28" w:rsidRPr="00FF45A5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proofErr w:type="spellStart"/>
      <w:r w:rsidRPr="00FF45A5">
        <w:rPr>
          <w:rFonts w:ascii="Arial" w:hAnsi="Arial" w:cs="Arial"/>
          <w:sz w:val="18"/>
          <w:szCs w:val="18"/>
          <w:lang w:val="es-CO"/>
        </w:rPr>
        <w:t>C.C</w:t>
      </w:r>
      <w:proofErr w:type="spellEnd"/>
    </w:p>
    <w:p w14:paraId="1FEB811B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8C49F6F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1A2528C3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1E99869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02CD798C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1FBC9AC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218B3AA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5638DD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07D05D77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5F9E565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863966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7F8DFA34" w14:textId="2BA20A71" w:rsidR="00370A28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2774C9F" w14:textId="35C332C0" w:rsid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C7EB211" w14:textId="77777777" w:rsidR="004E243C" w:rsidRP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4C4A8B6" w14:textId="77777777" w:rsidR="00EB709F" w:rsidRDefault="00370A28" w:rsidP="00370A28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0788FF80" w14:textId="77777777" w:rsidR="006F2F27" w:rsidRPr="008871A6" w:rsidRDefault="00EB709F" w:rsidP="00EB709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="006F2F27"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2DBE7983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</w:p>
    <w:p w14:paraId="7F48704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 w:rsidR="00957EE1"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</w:t>
      </w:r>
      <w:r w:rsidRPr="00957EE1">
        <w:rPr>
          <w:rFonts w:ascii="Arial" w:hAnsi="Arial" w:cs="Arial"/>
          <w:sz w:val="19"/>
          <w:szCs w:val="19"/>
          <w:u w:val="single"/>
        </w:rPr>
        <w:t>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 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9083DE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3B35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1. OBJETO DE LA UNIÓN TEMPORAL</w:t>
      </w:r>
      <w:r w:rsidRPr="004E1748">
        <w:rPr>
          <w:rFonts w:ascii="Arial" w:hAnsi="Arial" w:cs="Arial"/>
          <w:sz w:val="19"/>
          <w:szCs w:val="19"/>
        </w:rPr>
        <w:t>.- El objeto del presente acuerdo es la integración de  una UNION TEMPORAL 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6C6F1C" w:rsidRPr="004E1748">
        <w:rPr>
          <w:rFonts w:ascii="Arial" w:hAnsi="Arial" w:cs="Arial"/>
          <w:sz w:val="19"/>
          <w:szCs w:val="19"/>
        </w:rPr>
        <w:t>SELECCIÓN ABREVIADA PARA LA ADQUISICIÓN DE BIENES Y SERVICIOS DE CARACTERÍSTICAS TÉCNICAS UNIFORMES</w:t>
      </w:r>
      <w:r w:rsidR="00A31393" w:rsidRPr="004E1748">
        <w:rPr>
          <w:rFonts w:ascii="Arial" w:hAnsi="Arial" w:cs="Arial"/>
          <w:sz w:val="19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9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9"/>
          <w:szCs w:val="19"/>
        </w:rPr>
        <w:t>o</w:t>
      </w:r>
      <w:r w:rsidR="006C6F1C" w:rsidRPr="004E1748">
        <w:rPr>
          <w:rFonts w:ascii="Arial" w:hAnsi="Arial" w:cs="Arial"/>
          <w:sz w:val="19"/>
          <w:szCs w:val="19"/>
        </w:rPr>
        <w:t xml:space="preserve">. </w:t>
      </w:r>
      <w:r w:rsidR="006467DA" w:rsidRPr="004E1748">
        <w:rPr>
          <w:rFonts w:ascii="Arial" w:hAnsi="Arial" w:cs="Arial"/>
          <w:sz w:val="19"/>
          <w:szCs w:val="19"/>
        </w:rPr>
        <w:t>_________</w:t>
      </w:r>
      <w:r w:rsidRPr="004E1748">
        <w:rPr>
          <w:rFonts w:ascii="Arial" w:hAnsi="Arial" w:cs="Arial"/>
          <w:sz w:val="19"/>
          <w:szCs w:val="19"/>
        </w:rPr>
        <w:t xml:space="preserve">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367EBD58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3732ABEA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6C6F1C" w:rsidRPr="004E1748">
        <w:rPr>
          <w:rFonts w:ascii="Arial" w:hAnsi="Arial" w:cs="Arial"/>
          <w:sz w:val="18"/>
          <w:szCs w:val="19"/>
        </w:rPr>
        <w:t>SELECCIÓN ABREVIADA PARA LA ADQUISICIÓN DE BIENES Y SERVICIOS DE CARACTERÍSTICAS TÉCNICAS UNIFORMES</w:t>
      </w:r>
      <w:r w:rsidR="00455402" w:rsidRPr="004E1748">
        <w:rPr>
          <w:rFonts w:ascii="Arial" w:hAnsi="Arial" w:cs="Arial"/>
          <w:sz w:val="18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6467DA" w:rsidRPr="004E1748">
        <w:rPr>
          <w:rFonts w:ascii="Arial" w:hAnsi="Arial" w:cs="Arial"/>
          <w:sz w:val="18"/>
          <w:szCs w:val="19"/>
        </w:rPr>
        <w:t>__________</w:t>
      </w:r>
      <w:r w:rsidRPr="004E1748">
        <w:rPr>
          <w:rFonts w:ascii="Arial" w:hAnsi="Arial" w:cs="Arial"/>
          <w:sz w:val="18"/>
          <w:szCs w:val="19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</w:t>
      </w:r>
      <w:r w:rsidR="001B6FF1" w:rsidRPr="004E1748">
        <w:rPr>
          <w:rFonts w:ascii="Arial" w:hAnsi="Arial" w:cs="Arial"/>
          <w:sz w:val="18"/>
          <w:szCs w:val="19"/>
        </w:rPr>
        <w:t>estudios previos, anexo técnico, pliego de condiciones</w:t>
      </w:r>
      <w:r w:rsidRPr="004E1748">
        <w:rPr>
          <w:rFonts w:ascii="Arial" w:hAnsi="Arial" w:cs="Arial"/>
          <w:sz w:val="18"/>
          <w:szCs w:val="19"/>
        </w:rPr>
        <w:t xml:space="preserve"> y los términos contractuales del contrato en caso de ser adjudicatarios de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1B6FF1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</w:t>
      </w:r>
      <w:r w:rsidR="001B6FF1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19361D" w:rsidRPr="004E1748">
        <w:rPr>
          <w:rFonts w:ascii="Arial" w:hAnsi="Arial" w:cs="Arial"/>
          <w:sz w:val="18"/>
          <w:szCs w:val="19"/>
        </w:rPr>
        <w:t>___________</w:t>
      </w:r>
      <w:r w:rsidRPr="004E1748">
        <w:rPr>
          <w:rFonts w:ascii="Arial" w:hAnsi="Arial" w:cs="Arial"/>
          <w:sz w:val="18"/>
          <w:szCs w:val="19"/>
        </w:rPr>
        <w:t>.</w:t>
      </w:r>
    </w:p>
    <w:p w14:paraId="2DFA0CC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C8B6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Las Partes acuerdan y manifiestan que la presente unión </w:t>
      </w:r>
      <w:r w:rsidR="003D230F" w:rsidRPr="004E1748">
        <w:rPr>
          <w:rFonts w:ascii="Arial" w:hAnsi="Arial" w:cs="Arial"/>
          <w:sz w:val="19"/>
          <w:szCs w:val="19"/>
        </w:rPr>
        <w:t>temporal no</w:t>
      </w:r>
      <w:r w:rsidRPr="004E1748">
        <w:rPr>
          <w:rFonts w:ascii="Arial" w:hAnsi="Arial" w:cs="Arial"/>
          <w:sz w:val="19"/>
          <w:szCs w:val="19"/>
        </w:rPr>
        <w:t xml:space="preserve"> constituye una persona jurídica distinta de las Partes individualmente consideradas, ni sociedad de hecho, o sociedad alguna.</w:t>
      </w:r>
    </w:p>
    <w:p w14:paraId="6B0C9EFC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E3C2CB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2. NOMBRE Y DOMICILIO.-</w:t>
      </w:r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14:paraId="458D7753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F278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</w:t>
      </w:r>
      <w:r w:rsidR="003D230F" w:rsidRPr="004E1748">
        <w:rPr>
          <w:rFonts w:ascii="Arial" w:hAnsi="Arial" w:cs="Arial"/>
          <w:b/>
          <w:sz w:val="18"/>
          <w:szCs w:val="19"/>
        </w:rPr>
        <w:t>SOLIDARIDAD.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</w:t>
      </w:r>
      <w:r w:rsidR="003D230F" w:rsidRPr="004E1748">
        <w:rPr>
          <w:rFonts w:ascii="Arial" w:hAnsi="Arial" w:cs="Arial"/>
          <w:sz w:val="18"/>
          <w:szCs w:val="19"/>
        </w:rPr>
        <w:t>consecuencia,</w:t>
      </w:r>
      <w:r w:rsidRPr="004E1748">
        <w:rPr>
          <w:rFonts w:ascii="Arial" w:hAnsi="Arial" w:cs="Arial"/>
          <w:sz w:val="18"/>
          <w:szCs w:val="19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4E1748">
        <w:rPr>
          <w:rFonts w:ascii="Arial" w:hAnsi="Arial" w:cs="Arial"/>
          <w:sz w:val="18"/>
          <w:szCs w:val="19"/>
        </w:rPr>
        <w:t>Subasta</w:t>
      </w:r>
      <w:r w:rsidRPr="004E1748">
        <w:rPr>
          <w:rFonts w:ascii="Arial" w:hAnsi="Arial" w:cs="Arial"/>
          <w:sz w:val="18"/>
          <w:szCs w:val="19"/>
        </w:rPr>
        <w:t xml:space="preserve"> Pública y del contrato afectan a todos los integrantes que la conforman.</w:t>
      </w:r>
    </w:p>
    <w:p w14:paraId="096AFE5B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68AC9B69" w14:textId="77777777" w:rsidR="006F2F27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 xml:space="preserve">.- Sin perjuicio de la solidaridad consagrada en el artículo 3 inmediatamente anterior, las Partes acuerdan y manifiestan que los términos y extensión de participación de cada uno de los integrantes, en la presentación de la Propuesta y en la ejecución y </w:t>
      </w:r>
      <w:r w:rsidRPr="004E1748">
        <w:rPr>
          <w:rFonts w:ascii="Arial" w:hAnsi="Arial" w:cs="Arial"/>
          <w:sz w:val="18"/>
          <w:szCs w:val="19"/>
        </w:rPr>
        <w:lastRenderedPageBreak/>
        <w:t xml:space="preserve">cumplimiento del contrato, en el evento en que la </w:t>
      </w:r>
      <w:r w:rsidR="00FB0774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Y DE COMÚN UTILIZACIÓN POR SUBASTA INVERSA No. </w:t>
      </w:r>
      <w:r w:rsidR="0019361D" w:rsidRPr="004E1748">
        <w:rPr>
          <w:rFonts w:ascii="Arial" w:hAnsi="Arial" w:cs="Arial"/>
          <w:sz w:val="18"/>
          <w:szCs w:val="19"/>
        </w:rPr>
        <w:t>_______________</w:t>
      </w:r>
      <w:r w:rsidR="00FB0774" w:rsidRPr="004E1748">
        <w:rPr>
          <w:rFonts w:ascii="Arial" w:hAnsi="Arial" w:cs="Arial"/>
          <w:sz w:val="18"/>
          <w:szCs w:val="19"/>
        </w:rPr>
        <w:t xml:space="preserve">, </w:t>
      </w:r>
      <w:r w:rsidRPr="004E1748">
        <w:rPr>
          <w:rFonts w:ascii="Arial" w:hAnsi="Arial" w:cs="Arial"/>
          <w:sz w:val="18"/>
          <w:szCs w:val="19"/>
        </w:rPr>
        <w:t>sea adjudicada a la Unión Temporal, son los que se describen en las siguientes actividades y  porcentajes de participación:</w:t>
      </w:r>
    </w:p>
    <w:p w14:paraId="40D2E762" w14:textId="77777777" w:rsidR="00711A89" w:rsidRPr="004E1748" w:rsidRDefault="00711A89" w:rsidP="006F2F27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6F2F27" w:rsidRPr="008871A6" w14:paraId="7840702F" w14:textId="77777777" w:rsidTr="00D56DB6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6036514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B499F3B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26E9B16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6F2F27" w:rsidRPr="008871A6" w14:paraId="1E213ADE" w14:textId="77777777" w:rsidTr="00D56DB6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CA911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EE3E3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97F31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6F2F27" w:rsidRPr="008871A6" w14:paraId="00F9DD87" w14:textId="77777777" w:rsidTr="00D56DB6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15BC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CB40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43D20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0CB442E9" w14:textId="77777777" w:rsidR="006F2F27" w:rsidRPr="004E1748" w:rsidRDefault="006F2F27" w:rsidP="006F2F27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t xml:space="preserve">(*)Se deben  discriminar actividades a ejecutar tanto en la presentación de la propuesta como en la ejecución del contrato, para cada uno de los integrantes de la unión Temporal. </w:t>
      </w:r>
    </w:p>
    <w:p w14:paraId="7A77A754" w14:textId="77777777" w:rsidR="006F2F27" w:rsidRPr="004E1748" w:rsidRDefault="006F2F27" w:rsidP="006F2F27">
      <w:pPr>
        <w:rPr>
          <w:rFonts w:ascii="Arial" w:hAnsi="Arial" w:cs="Arial"/>
          <w:sz w:val="19"/>
          <w:szCs w:val="19"/>
          <w:lang w:val="es-CO"/>
        </w:rPr>
      </w:pPr>
    </w:p>
    <w:p w14:paraId="5B5B402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6BA1447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3BA8D364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5. OBLIGACIONES Y </w:t>
      </w:r>
      <w:r w:rsidR="003D230F" w:rsidRPr="004E1748">
        <w:rPr>
          <w:rFonts w:ascii="Arial" w:hAnsi="Arial" w:cs="Arial"/>
          <w:b/>
          <w:sz w:val="19"/>
          <w:szCs w:val="19"/>
        </w:rPr>
        <w:t>SANCIONES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6C276D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D57372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6. REPRESENTANTE DE LA UNIÓN </w:t>
      </w:r>
      <w:r w:rsidR="003D230F" w:rsidRPr="004E1748">
        <w:rPr>
          <w:rFonts w:ascii="Arial" w:hAnsi="Arial" w:cs="Arial"/>
          <w:b/>
          <w:sz w:val="19"/>
          <w:szCs w:val="19"/>
        </w:rPr>
        <w:t>TEMPORAL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expedida en __________, para que actúe como representante y vocero de la unión temporal frente a la INSTITUTO DE MEDICINA LEGAL Y CIENCIAS FORENSES y terceros. En caso de ausencia o falta temporal, accidental o absoluta del representante lega</w:t>
      </w:r>
      <w:r w:rsidR="00A5115F" w:rsidRPr="004E1748">
        <w:rPr>
          <w:rFonts w:ascii="Arial" w:hAnsi="Arial" w:cs="Arial"/>
          <w:sz w:val="19"/>
          <w:szCs w:val="19"/>
        </w:rPr>
        <w:t xml:space="preserve">l, se designa como suplente a </w:t>
      </w:r>
      <w:r w:rsidRPr="004E1748">
        <w:rPr>
          <w:rFonts w:ascii="Arial" w:hAnsi="Arial" w:cs="Arial"/>
          <w:sz w:val="19"/>
          <w:szCs w:val="19"/>
        </w:rPr>
        <w:t xml:space="preserve">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15EBD3D3" w14:textId="77777777" w:rsidR="00957EE1" w:rsidRPr="004E1748" w:rsidRDefault="00523058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El R</w:t>
      </w:r>
      <w:r w:rsidR="006F2F27" w:rsidRPr="004E1748">
        <w:rPr>
          <w:rFonts w:ascii="Arial" w:hAnsi="Arial" w:cs="Arial"/>
          <w:sz w:val="18"/>
          <w:szCs w:val="19"/>
        </w:rPr>
        <w:t xml:space="preserve">epresentante 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66223A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No. _____-SG-2018. L</w:t>
      </w:r>
      <w:r w:rsidR="006F2F27" w:rsidRPr="004E1748">
        <w:rPr>
          <w:rFonts w:ascii="Arial" w:hAnsi="Arial" w:cs="Arial"/>
          <w:sz w:val="18"/>
          <w:szCs w:val="19"/>
        </w:rPr>
        <w:t>a unión temporal. En especial tendrá las facultades suficientes para:</w:t>
      </w:r>
    </w:p>
    <w:p w14:paraId="1329F47C" w14:textId="77777777" w:rsidR="006C6F1C" w:rsidRPr="004E1748" w:rsidRDefault="006C6F1C" w:rsidP="006F2F27">
      <w:pPr>
        <w:jc w:val="both"/>
        <w:rPr>
          <w:rFonts w:ascii="Arial" w:hAnsi="Arial" w:cs="Arial"/>
          <w:sz w:val="2"/>
          <w:szCs w:val="19"/>
        </w:rPr>
      </w:pPr>
    </w:p>
    <w:p w14:paraId="4B9500AE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E47DF90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65874AD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5A80D0C3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 xml:space="preserve">PARA LA ADQUISICIÓN DE BIENES Y SERVICIOS DE CARACTERÍSTICAS TÉCNICAS UNIFORMES </w:t>
      </w:r>
      <w:r w:rsidR="002F28C8" w:rsidRPr="004E1748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8"/>
        </w:rPr>
        <w:t xml:space="preserve">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>. _____________.</w:t>
      </w:r>
    </w:p>
    <w:p w14:paraId="1AD5A05C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 xml:space="preserve">. _____________, así como de todos los documentos que la Instituto de Medicina Legal y Ciencias Forenses emita en el curso del proceso de selección como en la ejecución del contrato, en el evento que la unión </w:t>
      </w:r>
      <w:r w:rsidR="003D230F" w:rsidRPr="004E1748">
        <w:rPr>
          <w:rFonts w:ascii="Arial" w:hAnsi="Arial" w:cs="Arial"/>
          <w:sz w:val="18"/>
          <w:szCs w:val="18"/>
        </w:rPr>
        <w:t>temporal resulte</w:t>
      </w:r>
      <w:r w:rsidRPr="004E1748">
        <w:rPr>
          <w:rFonts w:ascii="Arial" w:hAnsi="Arial" w:cs="Arial"/>
          <w:sz w:val="18"/>
          <w:szCs w:val="18"/>
        </w:rPr>
        <w:t xml:space="preserve"> adjudicataria. </w:t>
      </w:r>
    </w:p>
    <w:p w14:paraId="1075A2E5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el </w:t>
      </w:r>
      <w:r w:rsidR="00523058" w:rsidRPr="004E1748">
        <w:rPr>
          <w:rFonts w:ascii="Arial" w:hAnsi="Arial" w:cs="Arial"/>
          <w:sz w:val="18"/>
          <w:szCs w:val="18"/>
        </w:rPr>
        <w:t>contrato correspondiente</w:t>
      </w:r>
      <w:r w:rsidRPr="004E1748">
        <w:rPr>
          <w:rFonts w:ascii="Arial" w:hAnsi="Arial" w:cs="Arial"/>
          <w:sz w:val="18"/>
          <w:szCs w:val="18"/>
        </w:rPr>
        <w:t xml:space="preserve">, así como las modificaciones, prorrogas, adiciones, liquidación y demás documentos que se produzcan en desarrollo del mismo.  </w:t>
      </w:r>
    </w:p>
    <w:p w14:paraId="0BF6EAE2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4E1748">
        <w:rPr>
          <w:rFonts w:ascii="Arial" w:hAnsi="Arial" w:cs="Arial"/>
          <w:sz w:val="18"/>
          <w:szCs w:val="18"/>
        </w:rPr>
        <w:t>N</w:t>
      </w:r>
      <w:r w:rsidR="006C6F1C" w:rsidRPr="004E1748">
        <w:rPr>
          <w:rFonts w:ascii="Arial" w:hAnsi="Arial" w:cs="Arial"/>
          <w:sz w:val="18"/>
          <w:szCs w:val="18"/>
        </w:rPr>
        <w:t>°.  ___________.</w:t>
      </w:r>
    </w:p>
    <w:p w14:paraId="1A9DA2B7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lastRenderedPageBreak/>
        <w:t xml:space="preserve">Presentar los recursos pertinentes tanto en nombre de la unión temporal como en nombre sus integrantes. </w:t>
      </w:r>
    </w:p>
    <w:p w14:paraId="2C780C5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47D3D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23C00674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18C44711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3CE71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076250E7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61C66703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7. </w:t>
      </w:r>
      <w:r w:rsidR="003D230F" w:rsidRPr="004E1748">
        <w:rPr>
          <w:rFonts w:ascii="Arial" w:hAnsi="Arial" w:cs="Arial"/>
          <w:b/>
          <w:sz w:val="18"/>
          <w:szCs w:val="19"/>
        </w:rPr>
        <w:t>EXCLUSIVIDAD.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4E1748">
        <w:rPr>
          <w:rFonts w:ascii="Arial" w:hAnsi="Arial" w:cs="Arial"/>
          <w:sz w:val="18"/>
          <w:szCs w:val="19"/>
        </w:rPr>
        <w:t>SUBASTA P</w:t>
      </w:r>
      <w:r w:rsidRPr="004E1748">
        <w:rPr>
          <w:rFonts w:ascii="Arial" w:hAnsi="Arial" w:cs="Arial"/>
          <w:sz w:val="18"/>
          <w:szCs w:val="19"/>
        </w:rPr>
        <w:t>ÚBLICA No. _____________</w:t>
      </w:r>
    </w:p>
    <w:p w14:paraId="136AC7AB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027A9BFA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 xml:space="preserve">– (LAS PARTES </w:t>
      </w:r>
      <w:r w:rsidR="003D230F" w:rsidRPr="004E1748">
        <w:rPr>
          <w:rFonts w:ascii="Arial" w:hAnsi="Arial" w:cs="Arial"/>
          <w:sz w:val="18"/>
          <w:szCs w:val="19"/>
        </w:rPr>
        <w:t>PODRÁN INDICAR</w:t>
      </w:r>
      <w:r w:rsidRPr="004E1748">
        <w:rPr>
          <w:rFonts w:ascii="Arial" w:hAnsi="Arial" w:cs="Arial"/>
          <w:sz w:val="18"/>
          <w:szCs w:val="19"/>
        </w:rPr>
        <w:t xml:space="preserve"> LAS REGLAS BÁSICAS POR LAS CUALES SE REGIRÁN LAS RELACIONES INTERNAS DE LOS INTEGRANTES DE LA UNION TEMPORAL.)</w:t>
      </w:r>
    </w:p>
    <w:p w14:paraId="34BE89C8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CB88DD6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9. </w:t>
      </w:r>
      <w:r w:rsidR="003D230F" w:rsidRPr="004E1748">
        <w:rPr>
          <w:rFonts w:ascii="Arial" w:hAnsi="Arial" w:cs="Arial"/>
          <w:b/>
          <w:sz w:val="18"/>
          <w:szCs w:val="19"/>
        </w:rPr>
        <w:t>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</w:t>
      </w:r>
      <w:r w:rsidR="003D230F" w:rsidRPr="004E1748">
        <w:rPr>
          <w:rFonts w:ascii="Arial" w:hAnsi="Arial" w:cs="Arial"/>
          <w:sz w:val="18"/>
          <w:szCs w:val="19"/>
        </w:rPr>
        <w:t>temporal, en</w:t>
      </w:r>
      <w:r w:rsidRPr="004E1748">
        <w:rPr>
          <w:rFonts w:ascii="Arial" w:hAnsi="Arial" w:cs="Arial"/>
          <w:sz w:val="18"/>
          <w:szCs w:val="19"/>
        </w:rPr>
        <w:t xml:space="preserve">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</w:t>
      </w:r>
      <w:r w:rsidR="003D230F" w:rsidRPr="004E1748">
        <w:rPr>
          <w:rFonts w:ascii="Arial" w:hAnsi="Arial" w:cs="Arial"/>
          <w:sz w:val="18"/>
          <w:szCs w:val="19"/>
        </w:rPr>
        <w:t>temporal no</w:t>
      </w:r>
      <w:r w:rsidRPr="004E1748">
        <w:rPr>
          <w:rFonts w:ascii="Arial" w:hAnsi="Arial" w:cs="Arial"/>
          <w:sz w:val="18"/>
          <w:szCs w:val="19"/>
        </w:rPr>
        <w:t xml:space="preserve"> resulte favorecida, la vigencia del presente Acuerdo se extinguirá de manera automática.</w:t>
      </w:r>
    </w:p>
    <w:p w14:paraId="1F25FC7F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F545E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10. </w:t>
      </w:r>
      <w:r w:rsidR="003D230F" w:rsidRPr="004E1748">
        <w:rPr>
          <w:rFonts w:ascii="Arial" w:hAnsi="Arial" w:cs="Arial"/>
          <w:b/>
          <w:sz w:val="18"/>
          <w:szCs w:val="19"/>
        </w:rPr>
        <w:t>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</w:t>
      </w:r>
      <w:r w:rsidR="003D230F" w:rsidRPr="004E1748">
        <w:rPr>
          <w:rFonts w:ascii="Arial" w:hAnsi="Arial" w:cs="Arial"/>
          <w:sz w:val="18"/>
          <w:szCs w:val="19"/>
        </w:rPr>
        <w:t>podrá reservarse</w:t>
      </w:r>
      <w:r w:rsidRPr="004E1748">
        <w:rPr>
          <w:rFonts w:ascii="Arial" w:hAnsi="Arial" w:cs="Arial"/>
          <w:sz w:val="18"/>
          <w:szCs w:val="19"/>
        </w:rPr>
        <w:t xml:space="preserve"> la facultad de aprobar dicha cesión.</w:t>
      </w:r>
    </w:p>
    <w:p w14:paraId="32CCFB5C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CD3BE0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622E08E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B196C0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 constancia de lo anterior, se firma por quienes intervinieron en el presente documento a los ______</w:t>
      </w:r>
      <w:r w:rsidR="003D230F" w:rsidRPr="004E1748">
        <w:rPr>
          <w:rFonts w:ascii="Arial" w:hAnsi="Arial" w:cs="Arial"/>
          <w:sz w:val="19"/>
          <w:szCs w:val="19"/>
        </w:rPr>
        <w:t>_ días</w:t>
      </w:r>
      <w:r w:rsidRPr="004E1748">
        <w:rPr>
          <w:rFonts w:ascii="Arial" w:hAnsi="Arial" w:cs="Arial"/>
          <w:sz w:val="19"/>
          <w:szCs w:val="19"/>
        </w:rPr>
        <w:t xml:space="preserve"> </w:t>
      </w:r>
      <w:r w:rsidR="003D230F" w:rsidRPr="004E1748">
        <w:rPr>
          <w:rFonts w:ascii="Arial" w:hAnsi="Arial" w:cs="Arial"/>
          <w:sz w:val="19"/>
          <w:szCs w:val="19"/>
        </w:rPr>
        <w:t>del mes</w:t>
      </w:r>
      <w:r w:rsidRPr="004E1748">
        <w:rPr>
          <w:rFonts w:ascii="Arial" w:hAnsi="Arial" w:cs="Arial"/>
          <w:sz w:val="19"/>
          <w:szCs w:val="19"/>
        </w:rPr>
        <w:t xml:space="preserve">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3951182A" w14:textId="77777777" w:rsidR="006F2F27" w:rsidRPr="008871A6" w:rsidRDefault="006F2F27" w:rsidP="006F2F2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718C6C4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0C8E404C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 w:rsidR="00711A89"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 w:rsidR="00711A89">
        <w:rPr>
          <w:rFonts w:ascii="Arial" w:hAnsi="Arial" w:cs="Arial"/>
          <w:sz w:val="18"/>
          <w:szCs w:val="18"/>
        </w:rPr>
        <w:t>____________</w:t>
      </w:r>
    </w:p>
    <w:p w14:paraId="48455716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272AB8AA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2CFB2B26" w14:textId="77777777" w:rsidR="006F2F27" w:rsidRPr="00FF45A5" w:rsidRDefault="003D230F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>Nombre :</w:t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="006F2F27"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>Nombre :</w:t>
      </w:r>
    </w:p>
    <w:p w14:paraId="3AB31F08" w14:textId="77777777" w:rsidR="006F2F27" w:rsidRPr="00FF45A5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es-CO"/>
        </w:rPr>
      </w:pPr>
      <w:r w:rsidRPr="00FF45A5">
        <w:rPr>
          <w:rFonts w:ascii="Arial" w:hAnsi="Arial" w:cs="Arial"/>
          <w:sz w:val="18"/>
          <w:szCs w:val="18"/>
          <w:lang w:val="es-CO"/>
        </w:rPr>
        <w:t xml:space="preserve">C.C </w:t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r w:rsidRPr="00FF45A5">
        <w:rPr>
          <w:rFonts w:ascii="Arial" w:hAnsi="Arial" w:cs="Arial"/>
          <w:sz w:val="18"/>
          <w:szCs w:val="18"/>
          <w:lang w:val="es-CO"/>
        </w:rPr>
        <w:tab/>
      </w:r>
      <w:proofErr w:type="spellStart"/>
      <w:r w:rsidRPr="00FF45A5">
        <w:rPr>
          <w:rFonts w:ascii="Arial" w:hAnsi="Arial" w:cs="Arial"/>
          <w:sz w:val="18"/>
          <w:szCs w:val="18"/>
          <w:lang w:val="es-CO"/>
        </w:rPr>
        <w:t>C.C</w:t>
      </w:r>
      <w:proofErr w:type="spellEnd"/>
    </w:p>
    <w:p w14:paraId="04BA41AA" w14:textId="77777777" w:rsidR="006F2F27" w:rsidRPr="008871A6" w:rsidRDefault="006F2F27" w:rsidP="00711A8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7875BC5E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</w:t>
      </w:r>
      <w:r w:rsidR="003D230F" w:rsidRPr="008871A6">
        <w:rPr>
          <w:rFonts w:ascii="Arial" w:hAnsi="Arial" w:cs="Arial"/>
          <w:sz w:val="18"/>
          <w:szCs w:val="18"/>
        </w:rPr>
        <w:t>Representante de</w:t>
      </w:r>
      <w:r w:rsidRPr="008871A6">
        <w:rPr>
          <w:rFonts w:ascii="Arial" w:hAnsi="Arial" w:cs="Arial"/>
          <w:sz w:val="18"/>
          <w:szCs w:val="18"/>
        </w:rPr>
        <w:t xml:space="preserve"> la Unión Temporal: </w:t>
      </w:r>
    </w:p>
    <w:p w14:paraId="57C86965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E801C49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3C9F921" w14:textId="77777777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6675450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51A3510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197282E7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9149475" w14:textId="77777777" w:rsidR="00711A89" w:rsidRDefault="006F2F27" w:rsidP="006F2F27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A829CF3" w14:textId="6667C6B0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  <w:bookmarkEnd w:id="0"/>
    </w:p>
    <w:sectPr w:rsidR="006F2F27" w:rsidRPr="008871A6" w:rsidSect="00A33367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CC505A" w14:textId="77777777" w:rsidR="00BF43A8" w:rsidRDefault="00BF43A8">
      <w:r>
        <w:separator/>
      </w:r>
    </w:p>
  </w:endnote>
  <w:endnote w:type="continuationSeparator" w:id="0">
    <w:p w14:paraId="551B5501" w14:textId="77777777" w:rsidR="00BF43A8" w:rsidRDefault="00BF4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08547D29" w14:textId="03D333DF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</w:p>
  <w:p w14:paraId="2C5238FB" w14:textId="77777777" w:rsidR="00263340" w:rsidRPr="00FF45A5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  <w:lang w:val="es-CO"/>
      </w:rPr>
    </w:pPr>
    <w:r w:rsidRPr="00FF45A5">
      <w:rPr>
        <w:rFonts w:ascii="Helvetica" w:hAnsi="Helvetica" w:cs="Arial"/>
        <w:color w:val="000000"/>
        <w:sz w:val="16"/>
        <w:szCs w:val="16"/>
        <w:lang w:val="es-CO"/>
      </w:rPr>
      <w:t>Calle 7ª No. 12 A 51 piso 5, contratacion</w:t>
    </w:r>
    <w:r w:rsidRPr="00FF45A5">
      <w:rPr>
        <w:rFonts w:ascii="Helvetica" w:hAnsi="Helvetica" w:cs="Arial"/>
        <w:color w:val="000000"/>
        <w:sz w:val="16"/>
        <w:szCs w:val="16"/>
        <w:u w:val="single"/>
        <w:lang w:val="es-CO"/>
      </w:rPr>
      <w:t>@medicinalegal.gov.co</w:t>
    </w:r>
  </w:p>
  <w:p w14:paraId="6960B9AA" w14:textId="77777777" w:rsidR="00263340" w:rsidRPr="00EE6080" w:rsidRDefault="00263340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r w:rsidRPr="003545BB">
      <w:rPr>
        <w:rFonts w:ascii="Helvetica" w:hAnsi="Helvetica" w:cs="Arial"/>
        <w:color w:val="000000"/>
        <w:sz w:val="16"/>
        <w:szCs w:val="16"/>
      </w:rPr>
      <w:t xml:space="preserve">conmutadores 4069977/44 Ext 1829 </w:t>
    </w:r>
    <w:r>
      <w:rPr>
        <w:rFonts w:ascii="Helvetica" w:hAnsi="Helvetica" w:cs="Arial"/>
        <w:color w:val="000000"/>
        <w:sz w:val="16"/>
        <w:szCs w:val="16"/>
      </w:rPr>
      <w:t>– 1869 - 1873</w:t>
    </w:r>
  </w:p>
  <w:p w14:paraId="3EBFAFB6" w14:textId="77777777" w:rsidR="00263340" w:rsidRDefault="00BF43A8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  <w:hyperlink r:id="rId1" w:history="1">
      <w:r w:rsidR="00263340" w:rsidRPr="003545BB">
        <w:rPr>
          <w:rStyle w:val="Hipervnculo"/>
          <w:rFonts w:ascii="Helvetica" w:hAnsi="Helvetica" w:cs="Arial"/>
          <w:iCs/>
          <w:sz w:val="16"/>
          <w:szCs w:val="16"/>
        </w:rPr>
        <w:t>www.medicinalegal.gov.co</w:t>
      </w:r>
    </w:hyperlink>
    <w:r w:rsidR="00263340">
      <w:rPr>
        <w:rFonts w:ascii="Helvetica" w:hAnsi="Helvetica" w:cs="Arial"/>
        <w:color w:val="000000"/>
        <w:sz w:val="16"/>
        <w:szCs w:val="16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3FCF9" w14:textId="77777777" w:rsidR="00BF43A8" w:rsidRDefault="00BF43A8">
      <w:r>
        <w:separator/>
      </w:r>
    </w:p>
  </w:footnote>
  <w:footnote w:type="continuationSeparator" w:id="0">
    <w:p w14:paraId="1E150FEC" w14:textId="77777777" w:rsidR="00BF43A8" w:rsidRDefault="00BF4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43053" w14:textId="77777777" w:rsidR="00EA2783" w:rsidRDefault="00BF43A8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78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2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6A0732A3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39DCCDB6" w14:textId="21793465" w:rsidR="00EA2783" w:rsidRPr="006E09CF" w:rsidRDefault="00EA2783" w:rsidP="009E320E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="009A04E0">
      <w:rPr>
        <w:rFonts w:ascii="Arial" w:hAnsi="Arial" w:cs="Arial"/>
        <w:b/>
        <w:sz w:val="22"/>
        <w:szCs w:val="22"/>
      </w:rPr>
      <w:t>SASI-</w:t>
    </w:r>
    <w:r w:rsidRPr="00201626">
      <w:rPr>
        <w:rFonts w:ascii="Arial" w:hAnsi="Arial" w:cs="Arial"/>
        <w:b/>
        <w:sz w:val="22"/>
        <w:szCs w:val="22"/>
      </w:rPr>
      <w:t>0</w:t>
    </w:r>
    <w:r w:rsidR="00C6303B">
      <w:rPr>
        <w:rFonts w:ascii="Arial" w:hAnsi="Arial" w:cs="Arial"/>
        <w:b/>
        <w:sz w:val="22"/>
        <w:szCs w:val="22"/>
      </w:rPr>
      <w:t>2</w:t>
    </w:r>
    <w:r w:rsidR="007844F0">
      <w:rPr>
        <w:rFonts w:ascii="Arial" w:hAnsi="Arial" w:cs="Arial"/>
        <w:b/>
        <w:sz w:val="22"/>
        <w:szCs w:val="22"/>
      </w:rPr>
      <w:t>6</w:t>
    </w:r>
    <w:r w:rsidRPr="00226F89">
      <w:rPr>
        <w:rFonts w:ascii="Arial" w:hAnsi="Arial" w:cs="Arial"/>
        <w:b/>
        <w:sz w:val="22"/>
        <w:szCs w:val="22"/>
      </w:rPr>
      <w:t>-SG-202</w:t>
    </w:r>
    <w:r w:rsidR="00266AAA">
      <w:rPr>
        <w:rFonts w:ascii="Arial" w:hAnsi="Arial" w:cs="Arial"/>
        <w:b/>
        <w:sz w:val="22"/>
        <w:szCs w:val="22"/>
      </w:rPr>
      <w:t>5</w:t>
    </w:r>
  </w:p>
  <w:bookmarkEnd w:id="2"/>
  <w:p w14:paraId="296FA3B7" w14:textId="77777777" w:rsidR="00EA2783" w:rsidRDefault="00EA2783">
    <w:pPr>
      <w:pStyle w:val="Encabezado"/>
      <w:jc w:val="right"/>
      <w:rPr>
        <w:sz w:val="14"/>
        <w:szCs w:val="14"/>
      </w:rPr>
    </w:pPr>
  </w:p>
  <w:p w14:paraId="54854135" w14:textId="26C3339F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C6303B">
      <w:rPr>
        <w:rFonts w:ascii="Arial" w:hAnsi="Arial" w:cs="Arial"/>
        <w:b/>
        <w:bCs/>
        <w:noProof/>
        <w:sz w:val="14"/>
        <w:szCs w:val="14"/>
      </w:rPr>
      <w:t>4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C6303B">
      <w:rPr>
        <w:rFonts w:ascii="Arial" w:hAnsi="Arial" w:cs="Arial"/>
        <w:b/>
        <w:bCs/>
        <w:noProof/>
        <w:sz w:val="14"/>
        <w:szCs w:val="14"/>
      </w:rPr>
      <w:t>6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FADE8" w14:textId="77777777" w:rsidR="00EA2783" w:rsidRDefault="00BF43A8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77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59"/>
  </w:num>
  <w:num w:numId="9">
    <w:abstractNumId w:val="37"/>
  </w:num>
  <w:num w:numId="10">
    <w:abstractNumId w:val="55"/>
  </w:num>
  <w:num w:numId="11">
    <w:abstractNumId w:val="42"/>
  </w:num>
  <w:num w:numId="12">
    <w:abstractNumId w:val="46"/>
  </w:num>
  <w:num w:numId="13">
    <w:abstractNumId w:val="19"/>
  </w:num>
  <w:num w:numId="14">
    <w:abstractNumId w:val="31"/>
  </w:num>
  <w:num w:numId="15">
    <w:abstractNumId w:val="47"/>
  </w:num>
  <w:num w:numId="16">
    <w:abstractNumId w:val="53"/>
  </w:num>
  <w:num w:numId="17">
    <w:abstractNumId w:val="24"/>
  </w:num>
  <w:num w:numId="18">
    <w:abstractNumId w:val="34"/>
  </w:num>
  <w:num w:numId="19">
    <w:abstractNumId w:val="23"/>
  </w:num>
  <w:num w:numId="20">
    <w:abstractNumId w:val="13"/>
  </w:num>
  <w:num w:numId="21">
    <w:abstractNumId w:val="52"/>
  </w:num>
  <w:num w:numId="22">
    <w:abstractNumId w:val="45"/>
  </w:num>
  <w:num w:numId="23">
    <w:abstractNumId w:val="9"/>
  </w:num>
  <w:num w:numId="24">
    <w:abstractNumId w:val="27"/>
  </w:num>
  <w:num w:numId="25">
    <w:abstractNumId w:val="56"/>
  </w:num>
  <w:num w:numId="26">
    <w:abstractNumId w:val="43"/>
  </w:num>
  <w:num w:numId="27">
    <w:abstractNumId w:val="30"/>
  </w:num>
  <w:num w:numId="28">
    <w:abstractNumId w:val="57"/>
  </w:num>
  <w:num w:numId="29">
    <w:abstractNumId w:val="49"/>
  </w:num>
  <w:num w:numId="30">
    <w:abstractNumId w:val="48"/>
  </w:num>
  <w:num w:numId="31">
    <w:abstractNumId w:val="21"/>
  </w:num>
  <w:num w:numId="32">
    <w:abstractNumId w:val="54"/>
  </w:num>
  <w:num w:numId="33">
    <w:abstractNumId w:val="11"/>
  </w:num>
  <w:num w:numId="34">
    <w:abstractNumId w:val="16"/>
  </w:num>
  <w:num w:numId="35">
    <w:abstractNumId w:val="40"/>
  </w:num>
  <w:num w:numId="36">
    <w:abstractNumId w:val="29"/>
  </w:num>
  <w:num w:numId="37">
    <w:abstractNumId w:val="8"/>
  </w:num>
  <w:num w:numId="38">
    <w:abstractNumId w:val="25"/>
  </w:num>
  <w:num w:numId="39">
    <w:abstractNumId w:val="35"/>
  </w:num>
  <w:num w:numId="40">
    <w:abstractNumId w:val="41"/>
  </w:num>
  <w:num w:numId="41">
    <w:abstractNumId w:val="28"/>
  </w:num>
  <w:num w:numId="42">
    <w:abstractNumId w:val="32"/>
  </w:num>
  <w:num w:numId="43">
    <w:abstractNumId w:val="14"/>
  </w:num>
  <w:num w:numId="44">
    <w:abstractNumId w:val="33"/>
  </w:num>
  <w:num w:numId="45">
    <w:abstractNumId w:val="17"/>
  </w:num>
  <w:num w:numId="46">
    <w:abstractNumId w:val="36"/>
  </w:num>
  <w:num w:numId="47">
    <w:abstractNumId w:val="58"/>
  </w:num>
  <w:num w:numId="48">
    <w:abstractNumId w:val="50"/>
  </w:num>
  <w:num w:numId="49">
    <w:abstractNumId w:val="51"/>
  </w:num>
  <w:num w:numId="50">
    <w:abstractNumId w:val="38"/>
  </w:num>
  <w:num w:numId="51">
    <w:abstractNumId w:val="26"/>
  </w:num>
  <w:num w:numId="52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</w:num>
  <w:num w:numId="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4"/>
  </w:num>
  <w:num w:numId="57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CO" w:vendorID="64" w:dllVersion="6" w:nlCheck="1" w:checkStyle="0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9D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6AAA"/>
    <w:rsid w:val="00266CE0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405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6AB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CD7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6F65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D83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2A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2F9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4F0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41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5F57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CB7"/>
    <w:rsid w:val="00982D1E"/>
    <w:rsid w:val="00982DF1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4E0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25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367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4EB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1A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3A8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3B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30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EA7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11E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8B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5A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9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5EC5F-4592-4484-883A-598D2E81E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3389</Words>
  <Characters>18644</Characters>
  <Application>Microsoft Office Word</Application>
  <DocSecurity>0</DocSecurity>
  <Lines>155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21990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Jose Fernando Sanchez Rodriguez</cp:lastModifiedBy>
  <cp:revision>21</cp:revision>
  <cp:lastPrinted>2022-04-27T20:32:00Z</cp:lastPrinted>
  <dcterms:created xsi:type="dcterms:W3CDTF">2022-10-19T14:00:00Z</dcterms:created>
  <dcterms:modified xsi:type="dcterms:W3CDTF">2025-09-24T13:30:00Z</dcterms:modified>
</cp:coreProperties>
</file>