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</w:t>
      </w:r>
      <w:bookmarkStart w:id="1" w:name="_GoBack"/>
      <w:bookmarkEnd w:id="1"/>
      <w:r w:rsidRPr="004E243C">
        <w:rPr>
          <w:rFonts w:ascii="Arial" w:hAnsi="Arial" w:cs="Arial"/>
          <w:sz w:val="18"/>
          <w:szCs w:val="18"/>
        </w:rPr>
        <w:t xml:space="preserve">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B9C6C" w14:textId="77777777" w:rsidR="00416F65" w:rsidRDefault="00416F65">
      <w:r>
        <w:separator/>
      </w:r>
    </w:p>
  </w:endnote>
  <w:endnote w:type="continuationSeparator" w:id="0">
    <w:p w14:paraId="56F074C6" w14:textId="77777777" w:rsidR="00416F65" w:rsidRDefault="0041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03D333D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416F65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05692" w14:textId="77777777" w:rsidR="00416F65" w:rsidRDefault="00416F65">
      <w:r>
        <w:separator/>
      </w:r>
    </w:p>
  </w:footnote>
  <w:footnote w:type="continuationSeparator" w:id="0">
    <w:p w14:paraId="03CF4C5A" w14:textId="77777777" w:rsidR="00416F65" w:rsidRDefault="00416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416F65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42CAA2CC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9A04E0">
      <w:rPr>
        <w:rFonts w:ascii="Arial" w:hAnsi="Arial" w:cs="Arial"/>
        <w:b/>
        <w:sz w:val="22"/>
        <w:szCs w:val="22"/>
      </w:rPr>
      <w:t>SASI-</w:t>
    </w:r>
    <w:r w:rsidRPr="00201626">
      <w:rPr>
        <w:rFonts w:ascii="Arial" w:hAnsi="Arial" w:cs="Arial"/>
        <w:b/>
        <w:sz w:val="22"/>
        <w:szCs w:val="22"/>
      </w:rPr>
      <w:t>0</w:t>
    </w:r>
    <w:r w:rsidR="00C6303B">
      <w:rPr>
        <w:rFonts w:ascii="Arial" w:hAnsi="Arial" w:cs="Arial"/>
        <w:b/>
        <w:sz w:val="22"/>
        <w:szCs w:val="22"/>
      </w:rPr>
      <w:t>2</w:t>
    </w:r>
    <w:r w:rsidR="00A02025">
      <w:rPr>
        <w:rFonts w:ascii="Arial" w:hAnsi="Arial" w:cs="Arial"/>
        <w:b/>
        <w:sz w:val="22"/>
        <w:szCs w:val="22"/>
      </w:rPr>
      <w:t>3</w:t>
    </w:r>
    <w:r w:rsidRPr="00226F89">
      <w:rPr>
        <w:rFonts w:ascii="Arial" w:hAnsi="Arial" w:cs="Arial"/>
        <w:b/>
        <w:sz w:val="22"/>
        <w:szCs w:val="22"/>
      </w:rPr>
      <w:t>-SG-202</w:t>
    </w:r>
    <w:r w:rsidR="00266AAA">
      <w:rPr>
        <w:rFonts w:ascii="Arial" w:hAnsi="Arial" w:cs="Arial"/>
        <w:b/>
        <w:sz w:val="22"/>
        <w:szCs w:val="22"/>
      </w:rPr>
      <w:t>5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26C3339F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6303B">
      <w:rPr>
        <w:rFonts w:ascii="Arial" w:hAnsi="Arial" w:cs="Arial"/>
        <w:b/>
        <w:bCs/>
        <w:noProof/>
        <w:sz w:val="14"/>
        <w:szCs w:val="14"/>
      </w:rPr>
      <w:t>4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6303B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416F65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9D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6AAA"/>
    <w:rsid w:val="00266CE0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405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CD7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6F65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D83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2A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2F9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41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5F57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4E0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25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4EB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3B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EA7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11E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8B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048FB-0B1F-43F3-BC8E-308FB165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Jose Fernando Sanchez Rodriguez</cp:lastModifiedBy>
  <cp:revision>20</cp:revision>
  <cp:lastPrinted>2022-04-27T20:32:00Z</cp:lastPrinted>
  <dcterms:created xsi:type="dcterms:W3CDTF">2022-10-19T14:00:00Z</dcterms:created>
  <dcterms:modified xsi:type="dcterms:W3CDTF">2025-09-16T14:14:00Z</dcterms:modified>
</cp:coreProperties>
</file>