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8E204" w14:textId="77777777" w:rsidR="00445AE2" w:rsidRPr="0029766C" w:rsidRDefault="00445AE2" w:rsidP="00445AE2">
      <w:pPr>
        <w:numPr>
          <w:ilvl w:val="12"/>
          <w:numId w:val="0"/>
        </w:numPr>
        <w:autoSpaceDE/>
        <w:jc w:val="both"/>
        <w:rPr>
          <w:rFonts w:ascii="Arial" w:hAnsi="Arial" w:cs="Arial"/>
          <w:b/>
        </w:rPr>
      </w:pPr>
      <w:r w:rsidRPr="0029766C">
        <w:rPr>
          <w:rFonts w:ascii="Arial" w:hAnsi="Arial" w:cs="Arial"/>
          <w:b/>
          <w:highlight w:val="lightGray"/>
        </w:rPr>
        <w:t>[Indicar proceso de contratación]</w:t>
      </w:r>
    </w:p>
    <w:p w14:paraId="417245C7" w14:textId="77777777" w:rsidR="00FC3F9C" w:rsidRPr="00FC3F9C" w:rsidRDefault="00FC3F9C" w:rsidP="00FC3F9C">
      <w:pPr>
        <w:widowControl w:val="0"/>
        <w:tabs>
          <w:tab w:val="left" w:pos="-720"/>
        </w:tabs>
        <w:ind w:right="114"/>
        <w:jc w:val="center"/>
        <w:rPr>
          <w:rFonts w:ascii="Arial" w:hAnsi="Arial" w:cs="Arial"/>
        </w:rPr>
      </w:pPr>
      <w:r w:rsidRPr="00FC3F9C">
        <w:rPr>
          <w:rFonts w:ascii="Arial" w:hAnsi="Arial" w:cs="Arial"/>
        </w:rPr>
        <w:tab/>
      </w:r>
    </w:p>
    <w:p w14:paraId="61077476" w14:textId="503AE85F" w:rsidR="00877858" w:rsidRPr="00FC3F9C" w:rsidRDefault="00FC3F9C" w:rsidP="00FC3F9C">
      <w:pPr>
        <w:widowControl w:val="0"/>
        <w:tabs>
          <w:tab w:val="left" w:pos="-720"/>
        </w:tabs>
        <w:ind w:right="114"/>
        <w:jc w:val="center"/>
        <w:rPr>
          <w:rFonts w:ascii="Arial" w:hAnsi="Arial" w:cs="Arial"/>
          <w:b/>
          <w:bCs/>
        </w:rPr>
      </w:pPr>
      <w:r w:rsidRPr="00FC3F9C">
        <w:rPr>
          <w:rFonts w:ascii="Arial" w:hAnsi="Arial" w:cs="Arial"/>
        </w:rPr>
        <w:tab/>
      </w:r>
      <w:r w:rsidRPr="00FC3F9C">
        <w:rPr>
          <w:rFonts w:ascii="Arial" w:hAnsi="Arial" w:cs="Arial"/>
          <w:b/>
          <w:bCs/>
        </w:rPr>
        <w:t xml:space="preserve">FORMATO </w:t>
      </w:r>
      <w:r w:rsidR="00445AE2">
        <w:rPr>
          <w:rFonts w:ascii="Arial" w:hAnsi="Arial" w:cs="Arial"/>
          <w:b/>
          <w:bCs/>
        </w:rPr>
        <w:t>7</w:t>
      </w:r>
    </w:p>
    <w:p w14:paraId="47E609B7" w14:textId="77777777" w:rsidR="00F13CB5" w:rsidRPr="00CC5CB0" w:rsidRDefault="00F13CB5" w:rsidP="00F57067">
      <w:pPr>
        <w:pStyle w:val="Ttulo2"/>
        <w:keepNext w:val="0"/>
        <w:widowControl w:val="0"/>
        <w:spacing w:before="0" w:after="0"/>
        <w:jc w:val="center"/>
        <w:rPr>
          <w:sz w:val="20"/>
          <w:szCs w:val="20"/>
        </w:rPr>
      </w:pPr>
      <w:r w:rsidRPr="00CC5CB0">
        <w:rPr>
          <w:sz w:val="20"/>
          <w:szCs w:val="20"/>
        </w:rPr>
        <w:t>FORMATO BENEFICIARIO CUENTA</w:t>
      </w:r>
    </w:p>
    <w:p w14:paraId="6930E822" w14:textId="77777777" w:rsidR="00F13CB5" w:rsidRPr="00CC5CB0" w:rsidRDefault="00F13CB5" w:rsidP="00F13CB5">
      <w:pPr>
        <w:widowControl w:val="0"/>
        <w:jc w:val="both"/>
        <w:rPr>
          <w:rFonts w:ascii="Arial" w:hAnsi="Arial" w:cs="Arial"/>
        </w:rPr>
      </w:pPr>
    </w:p>
    <w:p w14:paraId="3A45EDC7" w14:textId="77777777" w:rsidR="00B771F5" w:rsidRPr="00EC1D9A" w:rsidRDefault="00B771F5" w:rsidP="00B771F5">
      <w:pPr>
        <w:pStyle w:val="Textoindependiente"/>
        <w:spacing w:before="94"/>
        <w:ind w:right="-21"/>
        <w:rPr>
          <w:rFonts w:cs="Arial"/>
          <w:sz w:val="20"/>
        </w:rPr>
      </w:pPr>
      <w:r w:rsidRPr="00EC1D9A">
        <w:rPr>
          <w:rFonts w:cs="Arial"/>
          <w:sz w:val="20"/>
        </w:rPr>
        <w:t>[</w:t>
      </w:r>
      <w:r w:rsidRPr="00EC1D9A">
        <w:rPr>
          <w:rFonts w:cs="Arial"/>
          <w:sz w:val="20"/>
          <w:highlight w:val="lightGray"/>
        </w:rPr>
        <w:t>Lugar</w:t>
      </w:r>
      <w:r w:rsidRPr="00EC1D9A">
        <w:rPr>
          <w:rFonts w:cs="Arial"/>
          <w:sz w:val="20"/>
        </w:rPr>
        <w:t>],</w:t>
      </w:r>
      <w:r w:rsidRPr="00EC1D9A">
        <w:rPr>
          <w:rFonts w:cs="Arial"/>
          <w:spacing w:val="-2"/>
          <w:sz w:val="20"/>
        </w:rPr>
        <w:t xml:space="preserve"> [</w:t>
      </w:r>
      <w:r w:rsidRPr="00EC1D9A">
        <w:rPr>
          <w:rFonts w:cs="Arial"/>
          <w:spacing w:val="-2"/>
          <w:sz w:val="20"/>
          <w:highlight w:val="lightGray"/>
        </w:rPr>
        <w:t>día</w:t>
      </w:r>
      <w:r w:rsidRPr="00EC1D9A">
        <w:rPr>
          <w:rFonts w:cs="Arial"/>
          <w:sz w:val="20"/>
        </w:rPr>
        <w:t>] de [</w:t>
      </w:r>
      <w:r w:rsidRPr="00EC1D9A">
        <w:rPr>
          <w:rFonts w:cs="Arial"/>
          <w:sz w:val="20"/>
          <w:highlight w:val="lightGray"/>
        </w:rPr>
        <w:t>Mes</w:t>
      </w:r>
      <w:r w:rsidRPr="00EC1D9A">
        <w:rPr>
          <w:rFonts w:cs="Arial"/>
          <w:sz w:val="20"/>
        </w:rPr>
        <w:t>] del 202</w:t>
      </w:r>
      <w:r>
        <w:rPr>
          <w:rFonts w:cs="Arial"/>
          <w:sz w:val="20"/>
        </w:rPr>
        <w:t>5</w:t>
      </w:r>
    </w:p>
    <w:p w14:paraId="27BFB5EC" w14:textId="77777777" w:rsidR="00B771F5" w:rsidRPr="00EC1D9A" w:rsidRDefault="00B771F5" w:rsidP="00B771F5">
      <w:pPr>
        <w:pStyle w:val="Textoindependiente"/>
        <w:spacing w:before="6"/>
        <w:ind w:right="-21"/>
        <w:rPr>
          <w:rFonts w:cs="Arial"/>
          <w:sz w:val="20"/>
        </w:rPr>
      </w:pPr>
    </w:p>
    <w:p w14:paraId="00B2F548" w14:textId="77777777" w:rsidR="00B771F5" w:rsidRPr="00EC1D9A" w:rsidRDefault="00B771F5" w:rsidP="00B771F5">
      <w:pPr>
        <w:pStyle w:val="Textoindependiente"/>
        <w:spacing w:before="1"/>
        <w:ind w:right="-21"/>
        <w:rPr>
          <w:rFonts w:cs="Arial"/>
          <w:sz w:val="20"/>
        </w:rPr>
      </w:pPr>
      <w:r w:rsidRPr="00EC1D9A">
        <w:rPr>
          <w:rFonts w:cs="Arial"/>
          <w:sz w:val="20"/>
        </w:rPr>
        <w:t>Señores</w:t>
      </w:r>
    </w:p>
    <w:p w14:paraId="6C7876C3" w14:textId="77777777" w:rsidR="00B771F5" w:rsidRPr="00EC1D9A" w:rsidRDefault="00B771F5" w:rsidP="00B771F5">
      <w:pPr>
        <w:pStyle w:val="Textoindependiente"/>
        <w:spacing w:before="3"/>
        <w:ind w:right="-21"/>
        <w:rPr>
          <w:rFonts w:cs="Arial"/>
          <w:sz w:val="20"/>
        </w:rPr>
      </w:pPr>
      <w:r w:rsidRPr="00EC1D9A">
        <w:rPr>
          <w:rFonts w:cs="Arial"/>
          <w:sz w:val="20"/>
        </w:rPr>
        <w:t>Dirección Seccional de Administración Judicial de [</w:t>
      </w:r>
      <w:r w:rsidRPr="00EC1D9A">
        <w:rPr>
          <w:rFonts w:cs="Arial"/>
          <w:sz w:val="20"/>
          <w:highlight w:val="lightGray"/>
        </w:rPr>
        <w:t>Incluir seccional</w:t>
      </w:r>
      <w:r w:rsidRPr="00EC1D9A">
        <w:rPr>
          <w:rFonts w:cs="Arial"/>
          <w:sz w:val="20"/>
        </w:rPr>
        <w:t>]</w:t>
      </w:r>
      <w:r w:rsidRPr="00EC1D9A">
        <w:rPr>
          <w:rFonts w:cs="Arial"/>
          <w:sz w:val="20"/>
        </w:rPr>
        <w:br/>
        <w:t>[</w:t>
      </w:r>
      <w:r w:rsidRPr="00EC1D9A">
        <w:rPr>
          <w:rFonts w:cs="Arial"/>
          <w:sz w:val="20"/>
          <w:highlight w:val="lightGray"/>
        </w:rPr>
        <w:t>Incluir la Dirección de la seccional</w:t>
      </w:r>
      <w:r w:rsidRPr="00EC1D9A">
        <w:rPr>
          <w:rFonts w:cs="Arial"/>
          <w:sz w:val="20"/>
        </w:rPr>
        <w:t>]</w:t>
      </w:r>
    </w:p>
    <w:p w14:paraId="64710C1A" w14:textId="77777777" w:rsidR="00B771F5" w:rsidRPr="00EC1D9A" w:rsidRDefault="00B771F5" w:rsidP="00B771F5">
      <w:pPr>
        <w:pStyle w:val="Textoindependiente"/>
        <w:ind w:right="-21"/>
        <w:rPr>
          <w:rFonts w:cs="Arial"/>
          <w:sz w:val="20"/>
        </w:rPr>
      </w:pPr>
      <w:r w:rsidRPr="00EC1D9A">
        <w:rPr>
          <w:rFonts w:cs="Arial"/>
          <w:sz w:val="20"/>
        </w:rPr>
        <w:t>[</w:t>
      </w:r>
      <w:r w:rsidRPr="00EC1D9A">
        <w:rPr>
          <w:rFonts w:cs="Arial"/>
          <w:sz w:val="20"/>
          <w:highlight w:val="lightGray"/>
        </w:rPr>
        <w:t>Incluir ciudad donde se ubica la seccional</w:t>
      </w:r>
      <w:r w:rsidRPr="00EC1D9A">
        <w:rPr>
          <w:rFonts w:cs="Arial"/>
          <w:sz w:val="20"/>
        </w:rPr>
        <w:t>]</w:t>
      </w:r>
    </w:p>
    <w:p w14:paraId="5FEA3129" w14:textId="77777777" w:rsidR="00B771F5" w:rsidRPr="00EC1D9A" w:rsidRDefault="00B771F5" w:rsidP="00B771F5">
      <w:pPr>
        <w:pStyle w:val="Textoindependiente"/>
        <w:ind w:left="119" w:right="-21"/>
        <w:rPr>
          <w:rFonts w:cs="Arial"/>
          <w:sz w:val="20"/>
        </w:rPr>
      </w:pPr>
    </w:p>
    <w:p w14:paraId="366CEB6E" w14:textId="77777777" w:rsidR="00B771F5" w:rsidRPr="00EC1D9A" w:rsidRDefault="00B771F5" w:rsidP="00B771F5">
      <w:pPr>
        <w:pStyle w:val="Textoindependiente"/>
        <w:tabs>
          <w:tab w:val="left" w:pos="5498"/>
        </w:tabs>
        <w:ind w:right="-21"/>
        <w:rPr>
          <w:rFonts w:cs="Arial"/>
          <w:spacing w:val="-58"/>
          <w:sz w:val="20"/>
        </w:rPr>
      </w:pPr>
      <w:r w:rsidRPr="00EC1D9A">
        <w:rPr>
          <w:rFonts w:cs="Arial"/>
          <w:sz w:val="20"/>
        </w:rPr>
        <w:t>Referencia:</w:t>
      </w:r>
      <w:r w:rsidRPr="00EC1D9A">
        <w:rPr>
          <w:rFonts w:cs="Arial"/>
          <w:spacing w:val="-2"/>
          <w:sz w:val="20"/>
        </w:rPr>
        <w:t xml:space="preserve"> </w:t>
      </w:r>
      <w:r w:rsidRPr="00EC1D9A">
        <w:rPr>
          <w:rFonts w:cs="Arial"/>
          <w:sz w:val="20"/>
        </w:rPr>
        <w:t>Proceso</w:t>
      </w:r>
      <w:r w:rsidRPr="00EC1D9A">
        <w:rPr>
          <w:rFonts w:cs="Arial"/>
          <w:spacing w:val="-3"/>
          <w:sz w:val="20"/>
        </w:rPr>
        <w:t xml:space="preserve"> </w:t>
      </w:r>
      <w:r w:rsidRPr="00EC1D9A">
        <w:rPr>
          <w:rFonts w:cs="Arial"/>
          <w:sz w:val="20"/>
        </w:rPr>
        <w:t>de</w:t>
      </w:r>
      <w:r w:rsidRPr="00EC1D9A">
        <w:rPr>
          <w:rFonts w:cs="Arial"/>
          <w:spacing w:val="-11"/>
          <w:sz w:val="20"/>
        </w:rPr>
        <w:t xml:space="preserve"> </w:t>
      </w:r>
      <w:r w:rsidRPr="00EC1D9A">
        <w:rPr>
          <w:rFonts w:cs="Arial"/>
          <w:sz w:val="20"/>
        </w:rPr>
        <w:t>Selección por [</w:t>
      </w:r>
      <w:r w:rsidRPr="00EC1D9A">
        <w:rPr>
          <w:rFonts w:cs="Arial"/>
          <w:sz w:val="20"/>
          <w:highlight w:val="lightGray"/>
        </w:rPr>
        <w:t>Incluir modalidad de selección</w:t>
      </w:r>
      <w:r w:rsidRPr="00EC1D9A">
        <w:rPr>
          <w:rFonts w:cs="Arial"/>
          <w:sz w:val="20"/>
        </w:rPr>
        <w:t>] No. [</w:t>
      </w:r>
      <w:r w:rsidRPr="00EC1D9A">
        <w:rPr>
          <w:rFonts w:cs="Arial"/>
          <w:sz w:val="20"/>
          <w:highlight w:val="lightGray"/>
        </w:rPr>
        <w:t>número del proceso</w:t>
      </w:r>
      <w:r w:rsidRPr="00EC1D9A">
        <w:rPr>
          <w:rFonts w:cs="Arial"/>
          <w:sz w:val="20"/>
        </w:rPr>
        <w:t xml:space="preserve">] </w:t>
      </w:r>
    </w:p>
    <w:p w14:paraId="32D85219" w14:textId="77777777" w:rsidR="00F13CB5" w:rsidRPr="00CC5CB0" w:rsidRDefault="00F13CB5" w:rsidP="00F13CB5">
      <w:pPr>
        <w:widowControl w:val="0"/>
        <w:tabs>
          <w:tab w:val="left" w:pos="-720"/>
        </w:tabs>
        <w:ind w:right="114"/>
        <w:jc w:val="both"/>
        <w:rPr>
          <w:rFonts w:ascii="Arial" w:hAnsi="Arial" w:cs="Arial"/>
        </w:rPr>
      </w:pPr>
    </w:p>
    <w:p w14:paraId="2392C2BB" w14:textId="77777777" w:rsidR="00F13CB5" w:rsidRPr="00CC5CB0" w:rsidRDefault="00F13CB5" w:rsidP="00F13CB5">
      <w:pPr>
        <w:widowControl w:val="0"/>
        <w:jc w:val="both"/>
        <w:rPr>
          <w:rFonts w:ascii="Arial" w:hAnsi="Arial" w:cs="Arial"/>
        </w:rPr>
      </w:pPr>
      <w:r w:rsidRPr="00CC5CB0">
        <w:rPr>
          <w:rFonts w:ascii="Arial" w:hAnsi="Arial" w:cs="Arial"/>
        </w:rPr>
        <w:t>Respetados Señores:</w:t>
      </w:r>
    </w:p>
    <w:p w14:paraId="0CE19BC3" w14:textId="77777777" w:rsidR="00F13CB5" w:rsidRPr="00CC5CB0" w:rsidRDefault="00F13CB5" w:rsidP="00F13CB5">
      <w:pPr>
        <w:widowControl w:val="0"/>
        <w:jc w:val="both"/>
        <w:rPr>
          <w:rFonts w:ascii="Arial" w:hAnsi="Arial" w:cs="Arial"/>
        </w:rPr>
      </w:pPr>
    </w:p>
    <w:p w14:paraId="7B771734" w14:textId="77777777" w:rsidR="00F13CB5" w:rsidRPr="00CC5CB0" w:rsidRDefault="00F13CB5" w:rsidP="00F13CB5">
      <w:pPr>
        <w:widowControl w:val="0"/>
        <w:jc w:val="both"/>
        <w:rPr>
          <w:rFonts w:ascii="Arial" w:hAnsi="Arial" w:cs="Arial"/>
        </w:rPr>
      </w:pPr>
      <w:r w:rsidRPr="00CC5CB0">
        <w:rPr>
          <w:rFonts w:ascii="Arial" w:hAnsi="Arial" w:cs="Arial"/>
        </w:rPr>
        <w:t>De manera atenta, me permito informar que los datos que a continuación relaciono son fidedignos, por lo cual podrán ser utilizados en los contratos que celebremos con ustedes.</w:t>
      </w:r>
    </w:p>
    <w:p w14:paraId="63966B72" w14:textId="77777777" w:rsidR="00F13CB5" w:rsidRPr="00CC5CB0" w:rsidRDefault="00F13CB5" w:rsidP="00F13CB5">
      <w:pPr>
        <w:widowControl w:val="0"/>
        <w:jc w:val="both"/>
        <w:rPr>
          <w:rFonts w:ascii="Arial" w:hAnsi="Arial" w:cs="Arial"/>
        </w:rPr>
      </w:pPr>
    </w:p>
    <w:p w14:paraId="1C81DC0C" w14:textId="77777777" w:rsidR="00F13CB5" w:rsidRPr="00CC5CB0" w:rsidRDefault="00F13CB5" w:rsidP="00F13CB5">
      <w:pPr>
        <w:pStyle w:val="Ttulo"/>
        <w:jc w:val="center"/>
        <w:rPr>
          <w:rFonts w:cs="Arial"/>
          <w:b/>
          <w:sz w:val="20"/>
          <w:szCs w:val="20"/>
        </w:rPr>
      </w:pPr>
      <w:r w:rsidRPr="00CC5CB0">
        <w:rPr>
          <w:rFonts w:cs="Arial"/>
          <w:b/>
          <w:sz w:val="20"/>
          <w:szCs w:val="20"/>
        </w:rPr>
        <w:t>INFORMACIÓN TRIBUTARIA Y DE BENEFICIARIO CUENTA</w:t>
      </w:r>
    </w:p>
    <w:p w14:paraId="7E4905C5" w14:textId="77777777" w:rsidR="00F13CB5" w:rsidRPr="00CC5CB0" w:rsidRDefault="00F13CB5" w:rsidP="00F13CB5">
      <w:pPr>
        <w:jc w:val="both"/>
        <w:rPr>
          <w:rFonts w:ascii="Arial" w:hAnsi="Arial" w:cs="Arial"/>
        </w:rPr>
      </w:pPr>
      <w:r w:rsidRPr="00CC5CB0">
        <w:rPr>
          <w:rFonts w:ascii="Arial" w:hAnsi="Arial" w:cs="Arial"/>
        </w:rPr>
        <w:t xml:space="preserve">Si es persona natural diligencie los puntos 1, 4 y 5 </w:t>
      </w:r>
    </w:p>
    <w:p w14:paraId="7519FE48" w14:textId="77777777" w:rsidR="00F13CB5" w:rsidRPr="00CC5CB0" w:rsidRDefault="00F13CB5" w:rsidP="00F13CB5">
      <w:pPr>
        <w:jc w:val="both"/>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roofErr w:type="spellStart"/>
      <w:r w:rsidRPr="00CC5CB0">
        <w:rPr>
          <w:rFonts w:ascii="Arial" w:hAnsi="Arial" w:cs="Arial"/>
        </w:rPr>
        <w:t>N°</w:t>
      </w:r>
      <w:proofErr w:type="spellEnd"/>
      <w:r w:rsidRPr="00CC5CB0">
        <w:rPr>
          <w:rFonts w:ascii="Arial" w:hAnsi="Arial" w:cs="Arial"/>
        </w:rPr>
        <w:t xml:space="preserve"> REGISTRO TERCERO: __________________</w:t>
      </w:r>
    </w:p>
    <w:p w14:paraId="796C894E" w14:textId="77777777" w:rsidR="00F13CB5" w:rsidRPr="00CC5CB0" w:rsidRDefault="00F13CB5" w:rsidP="00F13CB5">
      <w:pPr>
        <w:jc w:val="both"/>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Para uso del contratante</w:t>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
    <w:p w14:paraId="23536548" w14:textId="77777777" w:rsidR="00F13CB5" w:rsidRPr="00CC5CB0" w:rsidRDefault="00F13CB5" w:rsidP="00F13CB5">
      <w:pPr>
        <w:jc w:val="both"/>
        <w:rPr>
          <w:rFonts w:ascii="Arial" w:hAnsi="Arial" w:cs="Arial"/>
        </w:rPr>
      </w:pPr>
    </w:p>
    <w:p w14:paraId="1BD21302" w14:textId="77777777" w:rsidR="00F13CB5" w:rsidRPr="00CC5CB0" w:rsidRDefault="00F13CB5" w:rsidP="00F13CB5">
      <w:pPr>
        <w:pStyle w:val="Ttulo1"/>
        <w:rPr>
          <w:rFonts w:ascii="Arial" w:hAnsi="Arial" w:cs="Arial"/>
          <w:sz w:val="20"/>
        </w:rPr>
      </w:pPr>
      <w:r w:rsidRPr="00CC5CB0">
        <w:rPr>
          <w:rFonts w:ascii="Arial" w:hAnsi="Arial" w:cs="Arial"/>
          <w:sz w:val="20"/>
        </w:rPr>
        <w:t>1. INFORMACION BASICA</w:t>
      </w:r>
    </w:p>
    <w:p w14:paraId="271AE1F2" w14:textId="77777777" w:rsidR="00F13CB5" w:rsidRPr="00CC5CB0" w:rsidRDefault="00F13CB5" w:rsidP="00F13CB5">
      <w:pPr>
        <w:jc w:val="both"/>
        <w:rPr>
          <w:rFonts w:ascii="Arial" w:hAnsi="Arial"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F13CB5" w:rsidRPr="00CC5CB0" w14:paraId="6429C637" w14:textId="77777777" w:rsidTr="00F13CB5">
        <w:trPr>
          <w:trHeight w:val="421"/>
        </w:trPr>
        <w:tc>
          <w:tcPr>
            <w:tcW w:w="1898" w:type="dxa"/>
            <w:tcBorders>
              <w:top w:val="nil"/>
              <w:left w:val="nil"/>
              <w:bottom w:val="nil"/>
              <w:right w:val="single" w:sz="4" w:space="0" w:color="auto"/>
            </w:tcBorders>
            <w:vAlign w:val="bottom"/>
          </w:tcPr>
          <w:p w14:paraId="75B17FDC" w14:textId="77777777" w:rsidR="00F13CB5" w:rsidRPr="00CC5CB0" w:rsidRDefault="00F13CB5" w:rsidP="00F13CB5">
            <w:pPr>
              <w:jc w:val="both"/>
              <w:rPr>
                <w:rFonts w:ascii="Arial" w:hAnsi="Arial" w:cs="Arial"/>
                <w:lang w:val="es-ES"/>
              </w:rPr>
            </w:pPr>
            <w:r w:rsidRPr="00CC5CB0">
              <w:rPr>
                <w:rFonts w:ascii="Arial" w:hAnsi="Arial"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4AE5B7AF" w14:textId="77777777" w:rsidR="00F13CB5" w:rsidRPr="00CC5CB0" w:rsidRDefault="00F13CB5" w:rsidP="00F13CB5">
            <w:pPr>
              <w:jc w:val="center"/>
              <w:rPr>
                <w:rFonts w:ascii="Arial" w:hAnsi="Arial" w:cs="Arial"/>
                <w:lang w:val="es-ES"/>
              </w:rPr>
            </w:pPr>
          </w:p>
        </w:tc>
        <w:tc>
          <w:tcPr>
            <w:tcW w:w="2324" w:type="dxa"/>
            <w:tcBorders>
              <w:top w:val="nil"/>
              <w:left w:val="single" w:sz="4" w:space="0" w:color="auto"/>
              <w:bottom w:val="nil"/>
              <w:right w:val="single" w:sz="4" w:space="0" w:color="auto"/>
            </w:tcBorders>
            <w:vAlign w:val="bottom"/>
          </w:tcPr>
          <w:p w14:paraId="45A7817C" w14:textId="77777777" w:rsidR="00F13CB5" w:rsidRPr="00CC5CB0" w:rsidRDefault="00F13CB5" w:rsidP="00F13CB5">
            <w:pPr>
              <w:jc w:val="right"/>
              <w:rPr>
                <w:rFonts w:ascii="Arial" w:hAnsi="Arial" w:cs="Arial"/>
                <w:lang w:val="es-ES"/>
              </w:rPr>
            </w:pPr>
            <w:r w:rsidRPr="00CC5CB0">
              <w:rPr>
                <w:rFonts w:ascii="Arial" w:hAnsi="Arial"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3955E093" w14:textId="77777777" w:rsidR="00F13CB5" w:rsidRPr="00CC5CB0" w:rsidRDefault="00F13CB5" w:rsidP="00F13CB5">
            <w:pPr>
              <w:jc w:val="center"/>
              <w:rPr>
                <w:rFonts w:ascii="Arial" w:hAnsi="Arial" w:cs="Arial"/>
                <w:lang w:val="es-ES"/>
              </w:rPr>
            </w:pPr>
          </w:p>
        </w:tc>
        <w:tc>
          <w:tcPr>
            <w:tcW w:w="1778" w:type="dxa"/>
            <w:tcBorders>
              <w:top w:val="nil"/>
              <w:left w:val="single" w:sz="4" w:space="0" w:color="auto"/>
              <w:bottom w:val="nil"/>
              <w:right w:val="single" w:sz="4" w:space="0" w:color="auto"/>
            </w:tcBorders>
            <w:vAlign w:val="bottom"/>
          </w:tcPr>
          <w:p w14:paraId="726035AE" w14:textId="77777777" w:rsidR="00F13CB5" w:rsidRPr="00CC5CB0" w:rsidRDefault="00F13CB5" w:rsidP="00F13CB5">
            <w:pPr>
              <w:jc w:val="right"/>
              <w:rPr>
                <w:rFonts w:ascii="Arial" w:hAnsi="Arial" w:cs="Arial"/>
                <w:lang w:val="es-ES"/>
              </w:rPr>
            </w:pPr>
            <w:r w:rsidRPr="00CC5CB0">
              <w:rPr>
                <w:rFonts w:ascii="Arial" w:hAnsi="Arial"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12C42424" w14:textId="77777777" w:rsidR="00F13CB5" w:rsidRPr="00CC5CB0" w:rsidRDefault="00F13CB5" w:rsidP="00F13CB5">
            <w:pPr>
              <w:jc w:val="center"/>
              <w:rPr>
                <w:rFonts w:ascii="Arial" w:hAnsi="Arial" w:cs="Arial"/>
                <w:lang w:val="es-ES"/>
              </w:rPr>
            </w:pPr>
          </w:p>
        </w:tc>
        <w:tc>
          <w:tcPr>
            <w:tcW w:w="501" w:type="dxa"/>
            <w:tcBorders>
              <w:top w:val="nil"/>
              <w:left w:val="single" w:sz="4" w:space="0" w:color="auto"/>
              <w:bottom w:val="nil"/>
              <w:right w:val="nil"/>
            </w:tcBorders>
            <w:vAlign w:val="bottom"/>
          </w:tcPr>
          <w:p w14:paraId="379CA55B" w14:textId="77777777" w:rsidR="00F13CB5" w:rsidRPr="00CC5CB0" w:rsidRDefault="00F13CB5" w:rsidP="00F13CB5">
            <w:pPr>
              <w:jc w:val="center"/>
              <w:rPr>
                <w:rFonts w:ascii="Arial" w:hAnsi="Arial" w:cs="Arial"/>
                <w:lang w:val="es-ES"/>
              </w:rPr>
            </w:pPr>
          </w:p>
        </w:tc>
      </w:tr>
    </w:tbl>
    <w:p w14:paraId="5ABF93C4" w14:textId="77777777" w:rsidR="00F13CB5" w:rsidRPr="00CC5CB0" w:rsidRDefault="00F13CB5" w:rsidP="00F13CB5">
      <w:pPr>
        <w:jc w:val="both"/>
        <w:rPr>
          <w:rFonts w:ascii="Arial" w:hAnsi="Arial" w:cs="Arial"/>
          <w:color w:val="FFFF00"/>
          <w:lang w:val="es-ES"/>
        </w:rPr>
      </w:pPr>
    </w:p>
    <w:p w14:paraId="2571365C" w14:textId="77777777" w:rsidR="00F13CB5" w:rsidRPr="00CC5CB0" w:rsidRDefault="00F13CB5" w:rsidP="00F13CB5">
      <w:pPr>
        <w:pStyle w:val="BodyText20"/>
        <w:rPr>
          <w:rFonts w:ascii="Arial" w:hAnsi="Arial" w:cs="Arial"/>
          <w:color w:val="auto"/>
        </w:rPr>
      </w:pPr>
      <w:r w:rsidRPr="00CC5CB0">
        <w:rPr>
          <w:rFonts w:ascii="Arial" w:hAnsi="Arial" w:cs="Arial"/>
        </w:rPr>
        <w:t xml:space="preserve">Razón </w:t>
      </w:r>
      <w:proofErr w:type="gramStart"/>
      <w:r w:rsidRPr="00CC5CB0">
        <w:rPr>
          <w:rFonts w:ascii="Arial" w:hAnsi="Arial" w:cs="Arial"/>
        </w:rPr>
        <w:t>Social  o</w:t>
      </w:r>
      <w:proofErr w:type="gramEnd"/>
      <w:r w:rsidRPr="00CC5CB0">
        <w:rPr>
          <w:rFonts w:ascii="Arial" w:hAnsi="Arial" w:cs="Arial"/>
        </w:rPr>
        <w:t xml:space="preserve"> Nombre </w:t>
      </w:r>
      <w:proofErr w:type="gramStart"/>
      <w:r w:rsidRPr="00CC5CB0">
        <w:rPr>
          <w:rFonts w:ascii="Arial" w:hAnsi="Arial" w:cs="Arial"/>
        </w:rPr>
        <w:t>completo  (</w:t>
      </w:r>
      <w:proofErr w:type="gramEnd"/>
      <w:r w:rsidRPr="00CC5CB0">
        <w:rPr>
          <w:rFonts w:ascii="Arial" w:hAnsi="Arial" w:cs="Arial"/>
        </w:rPr>
        <w:t xml:space="preserve">de acuerdo como aparece en el Certificado de Cámara y Comercio y RUT para personas jurídicas, o en </w:t>
      </w:r>
      <w:proofErr w:type="gramStart"/>
      <w:r w:rsidRPr="00CC5CB0">
        <w:rPr>
          <w:rFonts w:ascii="Arial" w:hAnsi="Arial" w:cs="Arial"/>
        </w:rPr>
        <w:t>la  Cédula</w:t>
      </w:r>
      <w:proofErr w:type="gramEnd"/>
      <w:r w:rsidRPr="00CC5CB0">
        <w:rPr>
          <w:rFonts w:ascii="Arial" w:hAnsi="Arial" w:cs="Arial"/>
        </w:rPr>
        <w:t xml:space="preserve"> de Ciudadanía para personas naturales)</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F13CB5" w:rsidRPr="00CC5CB0" w14:paraId="71DCB018" w14:textId="77777777" w:rsidTr="00F13CB5">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B644A8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82C48E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677290C"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249BF8C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EF4647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AB58C42"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EA9BA15"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7332107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D98A3F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0C86B8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0EDCC55"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3BBB8815"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5B91B0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810F0D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4E797DC"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25AF7EA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633CEB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B1D477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5BE1F1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AFAB43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42C5D4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D2E12B8"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08F224F"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5E6D6F63"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B969857"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FE634F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2A1F980" w14:textId="77777777" w:rsidR="00F13CB5" w:rsidRPr="00CC5CB0" w:rsidRDefault="00F13CB5" w:rsidP="00F13CB5">
            <w:pPr>
              <w:jc w:val="right"/>
              <w:rPr>
                <w:rFonts w:ascii="Arial" w:hAnsi="Arial" w:cs="Arial"/>
                <w:lang w:val="es-ES"/>
              </w:rPr>
            </w:pPr>
          </w:p>
        </w:tc>
      </w:tr>
      <w:tr w:rsidR="00F13CB5" w:rsidRPr="00CC5CB0" w14:paraId="300079F4" w14:textId="77777777" w:rsidTr="00F13CB5">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299D861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91D276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F5CD9E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4EF7FBD7"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40C982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15C7803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27D639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5101B52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C8EC45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26DC100"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A821549"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6FDCF4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BEE236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CCC0888"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A990D24"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03CC4D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BAD3425"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C7D08A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7A31054"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7DC8C08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477E574"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FD9042A"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52D4810"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2D3F89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780AF0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6FC4A0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4DC2ECC6" w14:textId="77777777" w:rsidR="00F13CB5" w:rsidRPr="00CC5CB0" w:rsidRDefault="00F13CB5" w:rsidP="00F13CB5">
            <w:pPr>
              <w:jc w:val="right"/>
              <w:rPr>
                <w:rFonts w:ascii="Arial" w:hAnsi="Arial" w:cs="Arial"/>
                <w:lang w:val="es-ES"/>
              </w:rPr>
            </w:pPr>
          </w:p>
        </w:tc>
      </w:tr>
    </w:tbl>
    <w:p w14:paraId="79796693" w14:textId="77777777" w:rsidR="00F13CB5" w:rsidRPr="00CC5CB0" w:rsidRDefault="00F13CB5" w:rsidP="00F13CB5">
      <w:pPr>
        <w:jc w:val="both"/>
        <w:rPr>
          <w:rFonts w:ascii="Arial" w:hAnsi="Arial" w:cs="Arial"/>
          <w:lang w:val="es-ES"/>
        </w:rPr>
      </w:pPr>
    </w:p>
    <w:tbl>
      <w:tblPr>
        <w:tblW w:w="9970" w:type="dxa"/>
        <w:tblInd w:w="38" w:type="dxa"/>
        <w:tblLook w:val="00A0" w:firstRow="1" w:lastRow="0" w:firstColumn="1" w:lastColumn="0" w:noHBand="0" w:noVBand="0"/>
      </w:tblPr>
      <w:tblGrid>
        <w:gridCol w:w="790"/>
        <w:gridCol w:w="540"/>
        <w:gridCol w:w="2520"/>
        <w:gridCol w:w="540"/>
        <w:gridCol w:w="1109"/>
        <w:gridCol w:w="511"/>
        <w:gridCol w:w="1110"/>
        <w:gridCol w:w="2850"/>
      </w:tblGrid>
      <w:tr w:rsidR="00F13CB5" w:rsidRPr="00CC5CB0" w14:paraId="21AA8EDC" w14:textId="77777777" w:rsidTr="00F13CB5">
        <w:trPr>
          <w:trHeight w:val="340"/>
        </w:trPr>
        <w:tc>
          <w:tcPr>
            <w:tcW w:w="790" w:type="dxa"/>
            <w:tcBorders>
              <w:top w:val="nil"/>
              <w:left w:val="nil"/>
              <w:bottom w:val="nil"/>
              <w:right w:val="single" w:sz="4" w:space="0" w:color="auto"/>
            </w:tcBorders>
            <w:vAlign w:val="bottom"/>
          </w:tcPr>
          <w:p w14:paraId="17CA72B7" w14:textId="77777777" w:rsidR="00F13CB5" w:rsidRPr="00CC5CB0" w:rsidRDefault="00F13CB5" w:rsidP="00F13CB5">
            <w:pPr>
              <w:jc w:val="both"/>
              <w:rPr>
                <w:rFonts w:ascii="Arial" w:hAnsi="Arial" w:cs="Arial"/>
                <w:lang w:val="es-ES"/>
              </w:rPr>
            </w:pPr>
            <w:r w:rsidRPr="00CC5CB0">
              <w:rPr>
                <w:rFonts w:ascii="Arial" w:hAnsi="Arial"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47297C67" w14:textId="77777777" w:rsidR="00F13CB5" w:rsidRPr="00CC5CB0" w:rsidRDefault="00F13CB5" w:rsidP="00F13CB5">
            <w:pPr>
              <w:jc w:val="both"/>
              <w:rPr>
                <w:rFonts w:ascii="Arial" w:hAnsi="Arial" w:cs="Arial"/>
                <w:lang w:val="es-ES"/>
              </w:rPr>
            </w:pPr>
          </w:p>
        </w:tc>
        <w:tc>
          <w:tcPr>
            <w:tcW w:w="2520" w:type="dxa"/>
            <w:tcBorders>
              <w:top w:val="nil"/>
              <w:left w:val="single" w:sz="4" w:space="0" w:color="auto"/>
              <w:bottom w:val="nil"/>
              <w:right w:val="single" w:sz="4" w:space="0" w:color="auto"/>
            </w:tcBorders>
            <w:vAlign w:val="bottom"/>
          </w:tcPr>
          <w:p w14:paraId="02AA8765" w14:textId="77777777" w:rsidR="00F13CB5" w:rsidRPr="00CC5CB0" w:rsidRDefault="00F13CB5" w:rsidP="00F13CB5">
            <w:pPr>
              <w:ind w:right="72"/>
              <w:jc w:val="right"/>
              <w:rPr>
                <w:rFonts w:ascii="Arial" w:hAnsi="Arial" w:cs="Arial"/>
                <w:lang w:val="es-ES"/>
              </w:rPr>
            </w:pPr>
            <w:r w:rsidRPr="00CC5CB0">
              <w:rPr>
                <w:rFonts w:ascii="Arial" w:hAnsi="Arial"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048740F3" w14:textId="77777777" w:rsidR="00F13CB5" w:rsidRPr="00CC5CB0" w:rsidRDefault="00F13CB5" w:rsidP="00F13CB5">
            <w:pPr>
              <w:jc w:val="both"/>
              <w:rPr>
                <w:rFonts w:ascii="Arial" w:hAnsi="Arial" w:cs="Arial"/>
                <w:lang w:val="es-ES"/>
              </w:rPr>
            </w:pPr>
          </w:p>
        </w:tc>
        <w:tc>
          <w:tcPr>
            <w:tcW w:w="1109" w:type="dxa"/>
            <w:tcBorders>
              <w:top w:val="nil"/>
              <w:left w:val="single" w:sz="4" w:space="0" w:color="auto"/>
              <w:bottom w:val="nil"/>
              <w:right w:val="single" w:sz="4" w:space="0" w:color="auto"/>
            </w:tcBorders>
            <w:vAlign w:val="bottom"/>
          </w:tcPr>
          <w:p w14:paraId="69668557" w14:textId="77777777" w:rsidR="00F13CB5" w:rsidRPr="00CC5CB0" w:rsidRDefault="00F13CB5" w:rsidP="00F13CB5">
            <w:pPr>
              <w:ind w:right="73"/>
              <w:jc w:val="right"/>
              <w:rPr>
                <w:rFonts w:ascii="Arial" w:hAnsi="Arial" w:cs="Arial"/>
                <w:lang w:val="es-ES"/>
              </w:rPr>
            </w:pPr>
            <w:r w:rsidRPr="00CC5CB0">
              <w:rPr>
                <w:rFonts w:ascii="Arial" w:hAnsi="Arial"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608DEACE"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110" w:type="dxa"/>
            <w:tcBorders>
              <w:top w:val="nil"/>
              <w:left w:val="single" w:sz="4" w:space="0" w:color="auto"/>
              <w:bottom w:val="nil"/>
              <w:right w:val="nil"/>
            </w:tcBorders>
            <w:vAlign w:val="bottom"/>
          </w:tcPr>
          <w:p w14:paraId="19137FB3" w14:textId="77777777" w:rsidR="00F13CB5" w:rsidRPr="00CC5CB0" w:rsidRDefault="00F13CB5" w:rsidP="00F13CB5">
            <w:pPr>
              <w:ind w:right="74"/>
              <w:jc w:val="right"/>
              <w:rPr>
                <w:rFonts w:ascii="Arial" w:hAnsi="Arial" w:cs="Arial"/>
                <w:lang w:val="es-ES"/>
              </w:rPr>
            </w:pPr>
            <w:proofErr w:type="gramStart"/>
            <w:r w:rsidRPr="00CC5CB0">
              <w:rPr>
                <w:rFonts w:ascii="Arial" w:hAnsi="Arial" w:cs="Arial"/>
              </w:rPr>
              <w:t>Cual?</w:t>
            </w:r>
            <w:proofErr w:type="gramEnd"/>
            <w:r w:rsidRPr="00CC5CB0">
              <w:rPr>
                <w:rFonts w:ascii="Arial" w:hAnsi="Arial" w:cs="Arial"/>
              </w:rPr>
              <w:t xml:space="preserve"> </w:t>
            </w:r>
          </w:p>
        </w:tc>
        <w:tc>
          <w:tcPr>
            <w:tcW w:w="2850" w:type="dxa"/>
            <w:tcBorders>
              <w:top w:val="nil"/>
              <w:left w:val="nil"/>
              <w:bottom w:val="single" w:sz="4" w:space="0" w:color="auto"/>
              <w:right w:val="nil"/>
            </w:tcBorders>
            <w:vAlign w:val="center"/>
          </w:tcPr>
          <w:p w14:paraId="51371A77" w14:textId="77777777" w:rsidR="00F13CB5" w:rsidRPr="00CC5CB0" w:rsidRDefault="00F13CB5" w:rsidP="00F13CB5">
            <w:pPr>
              <w:ind w:left="42"/>
              <w:jc w:val="both"/>
              <w:rPr>
                <w:rFonts w:ascii="Arial" w:hAnsi="Arial" w:cs="Arial"/>
                <w:lang w:val="es-ES"/>
              </w:rPr>
            </w:pPr>
          </w:p>
        </w:tc>
      </w:tr>
    </w:tbl>
    <w:p w14:paraId="732434A0" w14:textId="77777777" w:rsidR="00F13CB5" w:rsidRPr="00CC5CB0" w:rsidRDefault="00F13CB5" w:rsidP="00F13CB5">
      <w:pPr>
        <w:jc w:val="both"/>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94"/>
        <w:gridCol w:w="444"/>
      </w:tblGrid>
      <w:tr w:rsidR="00F13CB5" w:rsidRPr="00CC5CB0" w14:paraId="559AF53D" w14:textId="77777777" w:rsidTr="00F13CB5">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2328BB07"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256AC6DA"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38AA98D6"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665A1408"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71049383"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4D16AC41"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12A4EA11"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A1EA135"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8717D39"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338A720"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4B057AB1" w14:textId="77777777" w:rsidR="00F13CB5" w:rsidRPr="00CC5CB0" w:rsidRDefault="00F13CB5" w:rsidP="00F13CB5">
            <w:pPr>
              <w:jc w:val="both"/>
              <w:rPr>
                <w:rFonts w:ascii="Arial" w:hAnsi="Arial" w:cs="Arial"/>
                <w:b/>
                <w:lang w:val="es-ES"/>
              </w:rPr>
            </w:pPr>
            <w:r w:rsidRPr="00CC5CB0">
              <w:rPr>
                <w:rFonts w:ascii="Arial" w:hAnsi="Arial" w:cs="Arial"/>
                <w:b/>
              </w:rPr>
              <w:t>DV</w:t>
            </w:r>
          </w:p>
        </w:tc>
        <w:tc>
          <w:tcPr>
            <w:tcW w:w="444" w:type="dxa"/>
            <w:tcBorders>
              <w:top w:val="single" w:sz="4" w:space="0" w:color="auto"/>
              <w:left w:val="single" w:sz="4" w:space="0" w:color="auto"/>
              <w:bottom w:val="single" w:sz="4" w:space="0" w:color="auto"/>
              <w:right w:val="single" w:sz="4" w:space="0" w:color="auto"/>
            </w:tcBorders>
            <w:vAlign w:val="center"/>
          </w:tcPr>
          <w:p w14:paraId="61DAA4D5" w14:textId="77777777" w:rsidR="00F13CB5" w:rsidRPr="00CC5CB0" w:rsidRDefault="00F13CB5" w:rsidP="00F13CB5">
            <w:pPr>
              <w:jc w:val="both"/>
              <w:rPr>
                <w:rFonts w:ascii="Arial" w:hAnsi="Arial" w:cs="Arial"/>
                <w:lang w:val="es-ES"/>
              </w:rPr>
            </w:pPr>
          </w:p>
        </w:tc>
      </w:tr>
    </w:tbl>
    <w:p w14:paraId="2BAC6FC9" w14:textId="77777777" w:rsidR="00F13CB5" w:rsidRPr="00CC5CB0" w:rsidRDefault="00F13CB5" w:rsidP="00F13CB5">
      <w:pPr>
        <w:jc w:val="both"/>
        <w:rPr>
          <w:rFonts w:ascii="Arial" w:hAnsi="Arial" w:cs="Arial"/>
          <w:lang w:val="es-ES"/>
        </w:rPr>
      </w:pPr>
      <w:r w:rsidRPr="00CC5CB0">
        <w:rPr>
          <w:rFonts w:ascii="Arial" w:hAnsi="Arial" w:cs="Arial"/>
        </w:rPr>
        <w:t xml:space="preserve"> </w:t>
      </w: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F13CB5" w:rsidRPr="00CC5CB0" w14:paraId="2AEAF47F" w14:textId="77777777" w:rsidTr="00F13CB5">
        <w:trPr>
          <w:trHeight w:val="350"/>
        </w:trPr>
        <w:tc>
          <w:tcPr>
            <w:tcW w:w="2628" w:type="dxa"/>
            <w:tcBorders>
              <w:top w:val="single" w:sz="4" w:space="0" w:color="auto"/>
              <w:left w:val="single" w:sz="4" w:space="0" w:color="auto"/>
              <w:bottom w:val="single" w:sz="4" w:space="0" w:color="auto"/>
              <w:right w:val="single" w:sz="4" w:space="0" w:color="auto"/>
            </w:tcBorders>
          </w:tcPr>
          <w:p w14:paraId="281B37BA" w14:textId="77777777" w:rsidR="00F13CB5" w:rsidRPr="00CC5CB0" w:rsidRDefault="00F13CB5" w:rsidP="00F13CB5">
            <w:pPr>
              <w:jc w:val="both"/>
              <w:rPr>
                <w:rFonts w:ascii="Arial" w:hAnsi="Arial" w:cs="Arial"/>
                <w:lang w:val="es-ES"/>
              </w:rPr>
            </w:pPr>
          </w:p>
        </w:tc>
      </w:tr>
    </w:tbl>
    <w:p w14:paraId="1E966BF6" w14:textId="77777777" w:rsidR="00F13CB5" w:rsidRPr="00CC5CB0" w:rsidRDefault="00F13CB5" w:rsidP="00F13CB5">
      <w:pPr>
        <w:jc w:val="both"/>
        <w:rPr>
          <w:rFonts w:ascii="Arial" w:hAnsi="Arial" w:cs="Arial"/>
          <w:lang w:val="es-ES"/>
        </w:rPr>
      </w:pPr>
      <w:r w:rsidRPr="00CC5CB0">
        <w:rPr>
          <w:rFonts w:ascii="Arial" w:hAnsi="Arial" w:cs="Arial"/>
        </w:rPr>
        <w:t xml:space="preserve"> Si es cedula fecha de expedición:  </w:t>
      </w:r>
    </w:p>
    <w:p w14:paraId="2E500C74" w14:textId="77777777" w:rsidR="00F13CB5" w:rsidRPr="00CC5CB0" w:rsidRDefault="00F13CB5" w:rsidP="00F13CB5">
      <w:pPr>
        <w:jc w:val="both"/>
        <w:rPr>
          <w:rFonts w:ascii="Arial" w:hAnsi="Arial" w:cs="Arial"/>
        </w:rPr>
      </w:pPr>
    </w:p>
    <w:p w14:paraId="0DFAE634" w14:textId="77777777" w:rsidR="00F13CB5" w:rsidRPr="00CC5CB0" w:rsidRDefault="00F13CB5" w:rsidP="00F13CB5">
      <w:pPr>
        <w:jc w:val="both"/>
        <w:rPr>
          <w:rFonts w:ascii="Arial" w:hAnsi="Arial" w:cs="Arial"/>
        </w:rPr>
      </w:pPr>
      <w:r w:rsidRPr="00CC5CB0">
        <w:rPr>
          <w:rFonts w:ascii="Arial" w:hAnsi="Arial" w:cs="Arial"/>
        </w:rPr>
        <w:t xml:space="preserve">  </w:t>
      </w:r>
    </w:p>
    <w:tbl>
      <w:tblPr>
        <w:tblW w:w="10008" w:type="dxa"/>
        <w:tblLook w:val="00A0" w:firstRow="1" w:lastRow="0" w:firstColumn="1" w:lastColumn="0" w:noHBand="0" w:noVBand="0"/>
      </w:tblPr>
      <w:tblGrid>
        <w:gridCol w:w="1548"/>
        <w:gridCol w:w="3780"/>
        <w:gridCol w:w="1620"/>
        <w:gridCol w:w="3060"/>
      </w:tblGrid>
      <w:tr w:rsidR="00F13CB5" w:rsidRPr="00CC5CB0" w14:paraId="686CFA21" w14:textId="77777777" w:rsidTr="00F13CB5">
        <w:trPr>
          <w:trHeight w:val="340"/>
        </w:trPr>
        <w:tc>
          <w:tcPr>
            <w:tcW w:w="1548" w:type="dxa"/>
            <w:tcBorders>
              <w:top w:val="nil"/>
              <w:left w:val="nil"/>
              <w:bottom w:val="nil"/>
              <w:right w:val="single" w:sz="4" w:space="0" w:color="auto"/>
            </w:tcBorders>
            <w:vAlign w:val="center"/>
          </w:tcPr>
          <w:p w14:paraId="45FB4143" w14:textId="77777777" w:rsidR="00F13CB5" w:rsidRPr="00CC5CB0" w:rsidRDefault="00F13CB5" w:rsidP="00F13CB5">
            <w:pPr>
              <w:jc w:val="both"/>
              <w:rPr>
                <w:rFonts w:ascii="Arial" w:hAnsi="Arial" w:cs="Arial"/>
                <w:lang w:val="es-ES"/>
              </w:rPr>
            </w:pPr>
            <w:r w:rsidRPr="00CC5CB0">
              <w:rPr>
                <w:rFonts w:ascii="Arial" w:hAnsi="Arial"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156A6281"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620" w:type="dxa"/>
            <w:tcBorders>
              <w:top w:val="nil"/>
              <w:left w:val="single" w:sz="4" w:space="0" w:color="auto"/>
              <w:bottom w:val="nil"/>
              <w:right w:val="single" w:sz="4" w:space="0" w:color="auto"/>
            </w:tcBorders>
            <w:vAlign w:val="center"/>
          </w:tcPr>
          <w:p w14:paraId="7AB380B3" w14:textId="77777777" w:rsidR="00F13CB5" w:rsidRPr="00CC5CB0" w:rsidRDefault="00F13CB5" w:rsidP="00F13CB5">
            <w:pPr>
              <w:jc w:val="right"/>
              <w:rPr>
                <w:rFonts w:ascii="Arial" w:hAnsi="Arial" w:cs="Arial"/>
                <w:lang w:val="es-ES"/>
              </w:rPr>
            </w:pPr>
            <w:r w:rsidRPr="00CC5CB0">
              <w:rPr>
                <w:rFonts w:ascii="Arial" w:hAnsi="Arial" w:cs="Arial"/>
              </w:rPr>
              <w:t xml:space="preserve">Ciudad:  </w:t>
            </w:r>
          </w:p>
        </w:tc>
        <w:tc>
          <w:tcPr>
            <w:tcW w:w="3060" w:type="dxa"/>
            <w:tcBorders>
              <w:top w:val="single" w:sz="4" w:space="0" w:color="auto"/>
              <w:left w:val="single" w:sz="4" w:space="0" w:color="auto"/>
              <w:bottom w:val="single" w:sz="4" w:space="0" w:color="auto"/>
              <w:right w:val="single" w:sz="4" w:space="0" w:color="auto"/>
            </w:tcBorders>
            <w:vAlign w:val="center"/>
          </w:tcPr>
          <w:p w14:paraId="74CD1D1F" w14:textId="77777777" w:rsidR="00F13CB5" w:rsidRPr="00CC5CB0" w:rsidRDefault="00F13CB5" w:rsidP="00F13CB5">
            <w:pPr>
              <w:jc w:val="both"/>
              <w:rPr>
                <w:rFonts w:ascii="Arial" w:hAnsi="Arial" w:cs="Arial"/>
                <w:lang w:val="es-ES"/>
              </w:rPr>
            </w:pPr>
          </w:p>
        </w:tc>
      </w:tr>
    </w:tbl>
    <w:p w14:paraId="1C5BEDD8" w14:textId="77777777" w:rsidR="00F13CB5" w:rsidRPr="00CC5CB0" w:rsidRDefault="00F13CB5" w:rsidP="00F13CB5">
      <w:pPr>
        <w:jc w:val="both"/>
        <w:rPr>
          <w:rFonts w:ascii="Arial" w:hAnsi="Arial" w:cs="Arial"/>
          <w:lang w:val="es-ES"/>
        </w:rPr>
      </w:pPr>
    </w:p>
    <w:tbl>
      <w:tblPr>
        <w:tblW w:w="9970" w:type="dxa"/>
        <w:tblCellMar>
          <w:left w:w="70" w:type="dxa"/>
          <w:right w:w="70" w:type="dxa"/>
        </w:tblCellMar>
        <w:tblLook w:val="04A0" w:firstRow="1" w:lastRow="0" w:firstColumn="1" w:lastColumn="0" w:noHBand="0" w:noVBand="1"/>
      </w:tblPr>
      <w:tblGrid>
        <w:gridCol w:w="1510"/>
        <w:gridCol w:w="8460"/>
      </w:tblGrid>
      <w:tr w:rsidR="00F13CB5" w:rsidRPr="00CC5CB0" w14:paraId="39987188" w14:textId="77777777" w:rsidTr="00F13CB5">
        <w:trPr>
          <w:trHeight w:val="340"/>
        </w:trPr>
        <w:tc>
          <w:tcPr>
            <w:tcW w:w="1510" w:type="dxa"/>
            <w:tcBorders>
              <w:top w:val="nil"/>
              <w:left w:val="nil"/>
              <w:bottom w:val="nil"/>
              <w:right w:val="single" w:sz="4" w:space="0" w:color="auto"/>
            </w:tcBorders>
            <w:vAlign w:val="center"/>
          </w:tcPr>
          <w:p w14:paraId="70F874F6" w14:textId="77777777" w:rsidR="00F13CB5" w:rsidRPr="00CC5CB0" w:rsidRDefault="00F13CB5" w:rsidP="00F13CB5">
            <w:pPr>
              <w:jc w:val="both"/>
              <w:rPr>
                <w:rFonts w:ascii="Arial" w:hAnsi="Arial" w:cs="Arial"/>
                <w:lang w:val="es-ES"/>
              </w:rPr>
            </w:pPr>
            <w:r w:rsidRPr="00CC5CB0">
              <w:rPr>
                <w:rFonts w:ascii="Arial" w:hAnsi="Arial"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02915484" w14:textId="77777777" w:rsidR="00F13CB5" w:rsidRPr="00CC5CB0" w:rsidRDefault="00F13CB5" w:rsidP="00F13CB5">
            <w:pPr>
              <w:jc w:val="both"/>
              <w:rPr>
                <w:rFonts w:ascii="Arial" w:hAnsi="Arial" w:cs="Arial"/>
                <w:lang w:val="es-ES"/>
              </w:rPr>
            </w:pPr>
          </w:p>
        </w:tc>
      </w:tr>
    </w:tbl>
    <w:p w14:paraId="03B94F49" w14:textId="77777777" w:rsidR="00F13CB5" w:rsidRPr="00CC5CB0" w:rsidRDefault="00F13CB5" w:rsidP="00F13CB5">
      <w:pPr>
        <w:jc w:val="both"/>
        <w:rPr>
          <w:rFonts w:ascii="Arial" w:hAnsi="Arial" w:cs="Arial"/>
          <w:lang w:val="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F13CB5" w:rsidRPr="00CC5CB0" w14:paraId="28AD218B" w14:textId="77777777" w:rsidTr="00F13CB5">
        <w:trPr>
          <w:trHeight w:val="340"/>
        </w:trPr>
        <w:tc>
          <w:tcPr>
            <w:tcW w:w="1728" w:type="dxa"/>
            <w:tcBorders>
              <w:top w:val="nil"/>
              <w:left w:val="nil"/>
              <w:bottom w:val="nil"/>
              <w:right w:val="single" w:sz="4" w:space="0" w:color="auto"/>
            </w:tcBorders>
            <w:vAlign w:val="center"/>
          </w:tcPr>
          <w:p w14:paraId="684F7F61" w14:textId="77777777" w:rsidR="00F13CB5" w:rsidRPr="00CC5CB0" w:rsidRDefault="00F13CB5" w:rsidP="00F13CB5">
            <w:pPr>
              <w:jc w:val="both"/>
              <w:rPr>
                <w:rFonts w:ascii="Arial" w:hAnsi="Arial" w:cs="Arial"/>
                <w:lang w:val="pt-BR"/>
              </w:rPr>
            </w:pPr>
            <w:r w:rsidRPr="00CC5CB0">
              <w:rPr>
                <w:rFonts w:ascii="Arial" w:hAnsi="Arial" w:cs="Arial"/>
                <w:lang w:val="pt-BR"/>
              </w:rPr>
              <w:t>Teléf / Fax(s):</w:t>
            </w:r>
          </w:p>
        </w:tc>
        <w:tc>
          <w:tcPr>
            <w:tcW w:w="2760" w:type="dxa"/>
            <w:tcBorders>
              <w:top w:val="single" w:sz="4" w:space="0" w:color="auto"/>
              <w:left w:val="single" w:sz="4" w:space="0" w:color="auto"/>
              <w:bottom w:val="single" w:sz="4" w:space="0" w:color="auto"/>
              <w:right w:val="single" w:sz="4" w:space="0" w:color="auto"/>
            </w:tcBorders>
            <w:vAlign w:val="center"/>
          </w:tcPr>
          <w:p w14:paraId="6D846F5D" w14:textId="77777777" w:rsidR="00F13CB5" w:rsidRPr="00CC5CB0" w:rsidRDefault="00F13CB5" w:rsidP="00F13CB5">
            <w:pPr>
              <w:jc w:val="both"/>
              <w:rPr>
                <w:rFonts w:ascii="Arial" w:hAnsi="Arial" w:cs="Arial"/>
                <w:lang w:val="pt-BR"/>
              </w:rPr>
            </w:pPr>
          </w:p>
        </w:tc>
        <w:tc>
          <w:tcPr>
            <w:tcW w:w="2760" w:type="dxa"/>
            <w:tcBorders>
              <w:top w:val="single" w:sz="4" w:space="0" w:color="auto"/>
              <w:left w:val="single" w:sz="4" w:space="0" w:color="auto"/>
              <w:bottom w:val="single" w:sz="4" w:space="0" w:color="auto"/>
              <w:right w:val="single" w:sz="4" w:space="0" w:color="auto"/>
            </w:tcBorders>
            <w:vAlign w:val="center"/>
          </w:tcPr>
          <w:p w14:paraId="62F015AF" w14:textId="77777777" w:rsidR="00F13CB5" w:rsidRPr="00CC5CB0" w:rsidRDefault="00F13CB5" w:rsidP="00F13CB5">
            <w:pPr>
              <w:jc w:val="both"/>
              <w:rPr>
                <w:rFonts w:ascii="Arial" w:hAnsi="Arial" w:cs="Arial"/>
                <w:lang w:val="pt-BR"/>
              </w:rPr>
            </w:pPr>
          </w:p>
        </w:tc>
        <w:tc>
          <w:tcPr>
            <w:tcW w:w="2760" w:type="dxa"/>
            <w:tcBorders>
              <w:top w:val="single" w:sz="4" w:space="0" w:color="auto"/>
              <w:left w:val="single" w:sz="4" w:space="0" w:color="auto"/>
              <w:bottom w:val="single" w:sz="4" w:space="0" w:color="auto"/>
              <w:right w:val="single" w:sz="4" w:space="0" w:color="auto"/>
            </w:tcBorders>
            <w:vAlign w:val="center"/>
          </w:tcPr>
          <w:p w14:paraId="39873C8B" w14:textId="77777777" w:rsidR="00F13CB5" w:rsidRPr="00CC5CB0" w:rsidRDefault="00F13CB5" w:rsidP="00F13CB5">
            <w:pPr>
              <w:jc w:val="both"/>
              <w:rPr>
                <w:rFonts w:ascii="Arial" w:hAnsi="Arial" w:cs="Arial"/>
                <w:lang w:val="pt-BR"/>
              </w:rPr>
            </w:pPr>
            <w:r w:rsidRPr="00CC5CB0">
              <w:rPr>
                <w:rFonts w:ascii="Arial" w:hAnsi="Arial" w:cs="Arial"/>
                <w:lang w:val="pt-BR"/>
              </w:rPr>
              <w:t>Fax:</w:t>
            </w:r>
          </w:p>
        </w:tc>
      </w:tr>
    </w:tbl>
    <w:p w14:paraId="1B15DD1D" w14:textId="77777777" w:rsidR="00F13CB5" w:rsidRPr="00CC5CB0" w:rsidRDefault="00F13CB5" w:rsidP="00F13CB5">
      <w:pPr>
        <w:jc w:val="both"/>
        <w:rPr>
          <w:rFonts w:ascii="Arial" w:hAnsi="Arial" w:cs="Arial"/>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F13CB5" w:rsidRPr="00CC5CB0" w14:paraId="4FF60B7E" w14:textId="77777777" w:rsidTr="00F13CB5">
        <w:trPr>
          <w:trHeight w:val="340"/>
        </w:trPr>
        <w:tc>
          <w:tcPr>
            <w:tcW w:w="2448" w:type="dxa"/>
            <w:tcBorders>
              <w:top w:val="nil"/>
              <w:left w:val="nil"/>
              <w:bottom w:val="nil"/>
              <w:right w:val="single" w:sz="4" w:space="0" w:color="auto"/>
            </w:tcBorders>
            <w:vAlign w:val="center"/>
          </w:tcPr>
          <w:p w14:paraId="3D9EE3C5" w14:textId="77777777" w:rsidR="00F13CB5" w:rsidRPr="00CC5CB0" w:rsidRDefault="00F13CB5" w:rsidP="00F13CB5">
            <w:pPr>
              <w:jc w:val="both"/>
              <w:rPr>
                <w:rFonts w:ascii="Arial" w:hAnsi="Arial" w:cs="Arial"/>
                <w:noProof/>
                <w:lang w:val="es-ES"/>
              </w:rPr>
            </w:pPr>
            <w:r w:rsidRPr="00CC5CB0">
              <w:rPr>
                <w:rFonts w:ascii="Arial" w:hAnsi="Arial" w:cs="Arial"/>
                <w:noProof/>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6E681184" w14:textId="77777777" w:rsidR="00F13CB5" w:rsidRPr="00CC5CB0" w:rsidRDefault="00F13CB5" w:rsidP="00F13CB5">
            <w:pPr>
              <w:jc w:val="both"/>
              <w:rPr>
                <w:rFonts w:ascii="Arial" w:hAnsi="Arial" w:cs="Arial"/>
                <w:lang w:val="es-ES"/>
              </w:rPr>
            </w:pPr>
          </w:p>
        </w:tc>
      </w:tr>
    </w:tbl>
    <w:p w14:paraId="230165FA" w14:textId="77777777" w:rsidR="00F13CB5" w:rsidRPr="00CC5CB0" w:rsidRDefault="00F13CB5" w:rsidP="00F13CB5">
      <w:pPr>
        <w:pStyle w:val="Ttulo1"/>
        <w:rPr>
          <w:rFonts w:ascii="Arial" w:hAnsi="Arial" w:cs="Arial"/>
          <w:sz w:val="20"/>
        </w:rPr>
      </w:pPr>
    </w:p>
    <w:p w14:paraId="21E829AE" w14:textId="77777777" w:rsidR="00F13CB5" w:rsidRPr="00CC5CB0" w:rsidRDefault="00F13CB5" w:rsidP="00F13CB5">
      <w:pPr>
        <w:rPr>
          <w:rFonts w:ascii="Arial" w:hAnsi="Arial" w:cs="Arial"/>
        </w:rPr>
      </w:pPr>
      <w:r w:rsidRPr="00CC5CB0">
        <w:rPr>
          <w:rFonts w:ascii="Arial" w:hAnsi="Arial" w:cs="Arial"/>
        </w:rPr>
        <w:t>Si tiene registro en Cámara de Comercio conteste el siguiente punto:</w:t>
      </w:r>
    </w:p>
    <w:p w14:paraId="7CB33CA5" w14:textId="77777777" w:rsidR="00F13CB5" w:rsidRPr="00CC5CB0" w:rsidRDefault="00F13CB5" w:rsidP="00F13CB5">
      <w:pPr>
        <w:rPr>
          <w:rFonts w:ascii="Arial" w:hAnsi="Arial"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F13CB5" w:rsidRPr="00CC5CB0" w14:paraId="17414610" w14:textId="77777777" w:rsidTr="00F13CB5">
        <w:trPr>
          <w:trHeight w:val="351"/>
        </w:trPr>
        <w:tc>
          <w:tcPr>
            <w:tcW w:w="3960" w:type="dxa"/>
            <w:tcBorders>
              <w:top w:val="single" w:sz="4" w:space="0" w:color="auto"/>
              <w:left w:val="single" w:sz="4" w:space="0" w:color="auto"/>
              <w:bottom w:val="single" w:sz="4" w:space="0" w:color="auto"/>
              <w:right w:val="single" w:sz="4" w:space="0" w:color="auto"/>
            </w:tcBorders>
          </w:tcPr>
          <w:p w14:paraId="781DF2CB" w14:textId="77777777" w:rsidR="00F13CB5" w:rsidRPr="00CC5CB0" w:rsidRDefault="00F13CB5" w:rsidP="00F13CB5">
            <w:pPr>
              <w:rPr>
                <w:rFonts w:ascii="Arial" w:hAnsi="Arial" w:cs="Arial"/>
                <w:lang w:val="es-ES"/>
              </w:rPr>
            </w:pPr>
          </w:p>
        </w:tc>
      </w:tr>
    </w:tbl>
    <w:p w14:paraId="79235C29" w14:textId="77777777" w:rsidR="00F13CB5" w:rsidRPr="00CC5CB0" w:rsidRDefault="00F13CB5" w:rsidP="00F13CB5">
      <w:pPr>
        <w:rPr>
          <w:rFonts w:ascii="Arial" w:hAnsi="Arial" w:cs="Arial"/>
          <w:lang w:val="es-ES"/>
        </w:rPr>
      </w:pPr>
      <w:r w:rsidRPr="00CC5CB0">
        <w:rPr>
          <w:rFonts w:ascii="Arial" w:hAnsi="Arial" w:cs="Arial"/>
        </w:rPr>
        <w:t xml:space="preserve">Cámara de Comercio de: </w:t>
      </w:r>
    </w:p>
    <w:p w14:paraId="16788234" w14:textId="77777777" w:rsidR="00F13CB5" w:rsidRPr="00CC5CB0" w:rsidRDefault="00F13CB5" w:rsidP="00F13CB5">
      <w:pPr>
        <w:rPr>
          <w:rFonts w:ascii="Arial" w:hAnsi="Arial" w:cs="Arial"/>
        </w:rPr>
      </w:pPr>
    </w:p>
    <w:p w14:paraId="18FD918E"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Ciudad</w:t>
      </w:r>
    </w:p>
    <w:p w14:paraId="57A6A0F0" w14:textId="77777777" w:rsidR="00F13CB5" w:rsidRPr="00CC5CB0" w:rsidRDefault="00F13CB5" w:rsidP="00F13CB5">
      <w:pPr>
        <w:rPr>
          <w:rFonts w:ascii="Arial" w:hAnsi="Arial" w:cs="Arial"/>
        </w:rPr>
      </w:pPr>
    </w:p>
    <w:tbl>
      <w:tblPr>
        <w:tblpPr w:leftFromText="141" w:rightFromText="141" w:vertAnchor="text" w:horzAnchor="page" w:tblpX="3852" w:tblpY="-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F13CB5" w:rsidRPr="00CC5CB0" w14:paraId="7DF0CA62" w14:textId="77777777" w:rsidTr="00F13CB5">
        <w:trPr>
          <w:trHeight w:val="344"/>
        </w:trPr>
        <w:tc>
          <w:tcPr>
            <w:tcW w:w="2088" w:type="dxa"/>
            <w:tcBorders>
              <w:top w:val="single" w:sz="4" w:space="0" w:color="auto"/>
              <w:left w:val="single" w:sz="4" w:space="0" w:color="auto"/>
              <w:bottom w:val="single" w:sz="4" w:space="0" w:color="auto"/>
              <w:right w:val="single" w:sz="4" w:space="0" w:color="auto"/>
            </w:tcBorders>
          </w:tcPr>
          <w:p w14:paraId="44BA3426" w14:textId="77777777" w:rsidR="00F13CB5" w:rsidRPr="00CC5CB0" w:rsidRDefault="00F13CB5" w:rsidP="00F13CB5">
            <w:pPr>
              <w:rPr>
                <w:rFonts w:ascii="Arial" w:hAnsi="Arial" w:cs="Arial"/>
                <w:lang w:val="es-ES"/>
              </w:rPr>
            </w:pPr>
          </w:p>
        </w:tc>
      </w:tr>
    </w:tbl>
    <w:p w14:paraId="7D8ECBB0" w14:textId="77777777" w:rsidR="00F13CB5" w:rsidRPr="00CC5CB0" w:rsidRDefault="00F13CB5" w:rsidP="00F13CB5">
      <w:pPr>
        <w:rPr>
          <w:rFonts w:ascii="Arial" w:hAnsi="Arial" w:cs="Arial"/>
          <w:lang w:val="es-ES"/>
        </w:rPr>
      </w:pPr>
      <w:r w:rsidRPr="00CC5CB0">
        <w:rPr>
          <w:rFonts w:ascii="Arial" w:hAnsi="Arial" w:cs="Arial"/>
        </w:rPr>
        <w:t xml:space="preserve"> Matricula Mercantil </w:t>
      </w:r>
      <w:proofErr w:type="spellStart"/>
      <w:r w:rsidRPr="00CC5CB0">
        <w:rPr>
          <w:rFonts w:ascii="Arial" w:hAnsi="Arial" w:cs="Arial"/>
        </w:rPr>
        <w:t>Nº</w:t>
      </w:r>
      <w:proofErr w:type="spellEnd"/>
      <w:r w:rsidRPr="00CC5CB0">
        <w:rPr>
          <w:rFonts w:ascii="Arial" w:hAnsi="Arial" w:cs="Arial"/>
        </w:rPr>
        <w:t xml:space="preserve">: </w:t>
      </w:r>
    </w:p>
    <w:p w14:paraId="175D53C2" w14:textId="77777777" w:rsidR="00F13CB5" w:rsidRPr="00CC5CB0" w:rsidRDefault="00F13CB5" w:rsidP="00F13CB5">
      <w:pPr>
        <w:rPr>
          <w:rFonts w:ascii="Arial" w:hAnsi="Arial" w:cs="Arial"/>
        </w:rPr>
      </w:pPr>
    </w:p>
    <w:p w14:paraId="4CA90A6F" w14:textId="77777777" w:rsidR="00F13CB5" w:rsidRPr="00CC5CB0" w:rsidRDefault="00F13CB5" w:rsidP="00F13CB5">
      <w:pPr>
        <w:pStyle w:val="Ttulo1"/>
        <w:rPr>
          <w:rFonts w:ascii="Arial" w:hAnsi="Arial" w:cs="Arial"/>
          <w:sz w:val="20"/>
          <w:lang w:val="es-ES"/>
        </w:rPr>
      </w:pPr>
      <w:r w:rsidRPr="00CC5CB0">
        <w:rPr>
          <w:rFonts w:ascii="Arial" w:hAnsi="Arial" w:cs="Arial"/>
          <w:sz w:val="20"/>
          <w:lang w:val="es-ES"/>
        </w:rPr>
        <w:t>2. INFORMACION GENERAL</w:t>
      </w:r>
    </w:p>
    <w:p w14:paraId="7DB1D1D4" w14:textId="77777777" w:rsidR="00F13CB5" w:rsidRPr="00CC5CB0" w:rsidRDefault="00F13CB5" w:rsidP="00F13CB5">
      <w:pPr>
        <w:rPr>
          <w:rFonts w:ascii="Arial" w:hAnsi="Arial" w:cs="Arial"/>
          <w:lang w:val="es-ES"/>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F13CB5" w:rsidRPr="00CC5CB0" w14:paraId="0841E4F5" w14:textId="77777777" w:rsidTr="00F13CB5">
        <w:trPr>
          <w:trHeight w:val="351"/>
        </w:trPr>
        <w:tc>
          <w:tcPr>
            <w:tcW w:w="4248" w:type="dxa"/>
            <w:tcBorders>
              <w:top w:val="single" w:sz="4" w:space="0" w:color="auto"/>
              <w:left w:val="single" w:sz="4" w:space="0" w:color="auto"/>
              <w:bottom w:val="single" w:sz="4" w:space="0" w:color="auto"/>
              <w:right w:val="single" w:sz="4" w:space="0" w:color="auto"/>
            </w:tcBorders>
          </w:tcPr>
          <w:p w14:paraId="711A9A35" w14:textId="77777777" w:rsidR="00F13CB5" w:rsidRPr="00CC5CB0" w:rsidRDefault="00F13CB5" w:rsidP="00F13CB5">
            <w:pPr>
              <w:rPr>
                <w:rFonts w:ascii="Arial" w:hAnsi="Arial" w:cs="Arial"/>
                <w:lang w:val="es-ES"/>
              </w:rPr>
            </w:pPr>
          </w:p>
        </w:tc>
      </w:tr>
    </w:tbl>
    <w:p w14:paraId="299F899F" w14:textId="77777777" w:rsidR="00F13CB5" w:rsidRPr="00CC5CB0" w:rsidRDefault="00F13CB5" w:rsidP="00F13CB5">
      <w:pPr>
        <w:rPr>
          <w:rFonts w:ascii="Arial" w:hAnsi="Arial" w:cs="Arial"/>
          <w:lang w:val="es-ES"/>
        </w:rPr>
      </w:pPr>
      <w:r w:rsidRPr="00CC5CB0">
        <w:rPr>
          <w:rFonts w:ascii="Arial" w:hAnsi="Arial" w:cs="Arial"/>
        </w:rPr>
        <w:t xml:space="preserve">Tipo de Organización Empresarial: </w:t>
      </w:r>
    </w:p>
    <w:p w14:paraId="4EE333D4" w14:textId="77777777" w:rsidR="00F13CB5" w:rsidRPr="00CC5CB0" w:rsidRDefault="00F13CB5" w:rsidP="00F13CB5">
      <w:pPr>
        <w:rPr>
          <w:rFonts w:ascii="Arial" w:hAnsi="Arial" w:cs="Arial"/>
        </w:rPr>
      </w:pPr>
    </w:p>
    <w:p w14:paraId="28BB745E" w14:textId="77777777" w:rsidR="00F13CB5" w:rsidRPr="00CC5CB0" w:rsidRDefault="00F13CB5" w:rsidP="00F13CB5">
      <w:pPr>
        <w:rPr>
          <w:rFonts w:ascii="Arial" w:hAnsi="Arial" w:cs="Arial"/>
        </w:rPr>
      </w:pPr>
      <w:r w:rsidRPr="00CC5CB0">
        <w:rPr>
          <w:rFonts w:ascii="Arial" w:hAnsi="Arial" w:cs="Arial"/>
          <w:b/>
        </w:rPr>
        <w:t>Si</w:t>
      </w:r>
      <w:r w:rsidRPr="00CC5CB0">
        <w:rPr>
          <w:rFonts w:ascii="Arial" w:hAnsi="Arial" w:cs="Arial"/>
        </w:rPr>
        <w:t xml:space="preserve"> </w:t>
      </w:r>
      <w:r w:rsidRPr="00CC5CB0">
        <w:rPr>
          <w:rFonts w:ascii="Arial" w:hAnsi="Arial" w:cs="Arial"/>
          <w:b/>
        </w:rPr>
        <w:t xml:space="preserve">es sociedad anónima, limitada, en comandita simple </w:t>
      </w:r>
      <w:proofErr w:type="spellStart"/>
      <w:r w:rsidRPr="00CC5CB0">
        <w:rPr>
          <w:rFonts w:ascii="Arial" w:hAnsi="Arial" w:cs="Arial"/>
          <w:b/>
        </w:rPr>
        <w:t>ó</w:t>
      </w:r>
      <w:proofErr w:type="spellEnd"/>
      <w:r w:rsidRPr="00CC5CB0">
        <w:rPr>
          <w:rFonts w:ascii="Arial" w:hAnsi="Arial" w:cs="Arial"/>
          <w:b/>
        </w:rPr>
        <w:t xml:space="preserve"> por acciones, unipersonal etc</w:t>
      </w:r>
      <w:r w:rsidRPr="00CC5CB0">
        <w:rPr>
          <w:rFonts w:ascii="Arial" w:hAnsi="Arial" w:cs="Arial"/>
        </w:rPr>
        <w:t>.</w:t>
      </w:r>
    </w:p>
    <w:tbl>
      <w:tblPr>
        <w:tblpPr w:leftFromText="141" w:rightFromText="141" w:vertAnchor="text" w:horzAnchor="margin" w:tblpXSpec="center"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tblGrid>
      <w:tr w:rsidR="00F13CB5" w:rsidRPr="00CC5CB0" w14:paraId="7D853DDE" w14:textId="77777777" w:rsidTr="00F13CB5">
        <w:tc>
          <w:tcPr>
            <w:tcW w:w="540" w:type="dxa"/>
            <w:tcBorders>
              <w:top w:val="single" w:sz="4" w:space="0" w:color="auto"/>
              <w:left w:val="single" w:sz="4" w:space="0" w:color="auto"/>
              <w:bottom w:val="single" w:sz="4" w:space="0" w:color="auto"/>
              <w:right w:val="single" w:sz="4" w:space="0" w:color="auto"/>
            </w:tcBorders>
          </w:tcPr>
          <w:p w14:paraId="04BD1724" w14:textId="77777777" w:rsidR="00F13CB5" w:rsidRPr="00CC5CB0" w:rsidRDefault="00F13CB5" w:rsidP="00F13CB5">
            <w:pPr>
              <w:rPr>
                <w:rFonts w:ascii="Arial" w:hAnsi="Arial" w:cs="Arial"/>
                <w:lang w:val="es-ES"/>
              </w:rPr>
            </w:pPr>
            <w:r w:rsidRPr="00CC5CB0">
              <w:rPr>
                <w:rFonts w:ascii="Arial" w:hAnsi="Arial" w:cs="Arial"/>
              </w:rPr>
              <w:t>SI</w:t>
            </w:r>
          </w:p>
        </w:tc>
      </w:tr>
      <w:tr w:rsidR="00F13CB5" w:rsidRPr="00CC5CB0" w14:paraId="3C625688" w14:textId="77777777" w:rsidTr="00F13CB5">
        <w:tc>
          <w:tcPr>
            <w:tcW w:w="540" w:type="dxa"/>
            <w:tcBorders>
              <w:top w:val="single" w:sz="4" w:space="0" w:color="auto"/>
              <w:left w:val="single" w:sz="4" w:space="0" w:color="auto"/>
              <w:bottom w:val="single" w:sz="4" w:space="0" w:color="auto"/>
              <w:right w:val="single" w:sz="4" w:space="0" w:color="auto"/>
            </w:tcBorders>
          </w:tcPr>
          <w:p w14:paraId="243F107E" w14:textId="77777777" w:rsidR="00F13CB5" w:rsidRPr="00CC5CB0" w:rsidRDefault="00F13CB5" w:rsidP="00F13CB5">
            <w:pPr>
              <w:rPr>
                <w:rFonts w:ascii="Arial" w:hAnsi="Arial" w:cs="Arial"/>
                <w:lang w:val="es-ES"/>
              </w:rPr>
            </w:pPr>
            <w:r w:rsidRPr="00CC5CB0">
              <w:rPr>
                <w:rFonts w:ascii="Arial" w:hAnsi="Arial" w:cs="Arial"/>
              </w:rPr>
              <w:t>NO</w:t>
            </w:r>
          </w:p>
        </w:tc>
      </w:tr>
    </w:tbl>
    <w:p w14:paraId="0D6BC734" w14:textId="77777777" w:rsidR="00F13CB5" w:rsidRPr="00CC5CB0" w:rsidRDefault="00F13CB5" w:rsidP="00F13CB5">
      <w:pPr>
        <w:pStyle w:val="Ttulo1"/>
        <w:rPr>
          <w:rFonts w:ascii="Arial" w:hAnsi="Arial" w:cs="Arial"/>
          <w:sz w:val="20"/>
          <w:lang w:val="es-ES"/>
        </w:rPr>
      </w:pPr>
    </w:p>
    <w:p w14:paraId="2A17EED2" w14:textId="77777777" w:rsidR="00F13CB5" w:rsidRPr="00CC5CB0" w:rsidRDefault="00F13CB5" w:rsidP="00F13CB5">
      <w:pPr>
        <w:rPr>
          <w:rFonts w:ascii="Arial" w:hAnsi="Arial" w:cs="Arial"/>
          <w:lang w:val="es-ES"/>
        </w:rPr>
      </w:pPr>
      <w:r w:rsidRPr="00CC5CB0">
        <w:rPr>
          <w:rFonts w:ascii="Arial" w:hAnsi="Arial" w:cs="Arial"/>
        </w:rPr>
        <w:t xml:space="preserve">Entidad en Proceso de Liquidación:  </w:t>
      </w:r>
    </w:p>
    <w:p w14:paraId="34A104AC" w14:textId="77777777" w:rsidR="00F13CB5" w:rsidRPr="00CC5CB0" w:rsidRDefault="00F13CB5" w:rsidP="00F13CB5">
      <w:pPr>
        <w:rPr>
          <w:rFonts w:ascii="Arial" w:hAnsi="Arial" w:cs="Arial"/>
        </w:rPr>
      </w:pPr>
    </w:p>
    <w:p w14:paraId="114B4F84" w14:textId="77777777" w:rsidR="00F13CB5" w:rsidRPr="00CC5CB0" w:rsidRDefault="00F13CB5" w:rsidP="00F13CB5">
      <w:pPr>
        <w:rPr>
          <w:rFonts w:ascii="Arial" w:hAnsi="Arial"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1AABDC09" w14:textId="77777777" w:rsidTr="00F13CB5">
        <w:tc>
          <w:tcPr>
            <w:tcW w:w="360" w:type="dxa"/>
            <w:tcBorders>
              <w:top w:val="single" w:sz="4" w:space="0" w:color="auto"/>
              <w:left w:val="single" w:sz="4" w:space="0" w:color="auto"/>
              <w:bottom w:val="single" w:sz="4" w:space="0" w:color="auto"/>
              <w:right w:val="single" w:sz="4" w:space="0" w:color="auto"/>
            </w:tcBorders>
          </w:tcPr>
          <w:p w14:paraId="3F82752B" w14:textId="77777777" w:rsidR="00F13CB5" w:rsidRPr="00CC5CB0" w:rsidRDefault="00F13CB5" w:rsidP="00F13CB5">
            <w:pPr>
              <w:rPr>
                <w:rFonts w:ascii="Arial" w:hAnsi="Arial" w:cs="Arial"/>
                <w:lang w:val="es-ES"/>
              </w:rPr>
            </w:pPr>
          </w:p>
        </w:tc>
      </w:tr>
    </w:tbl>
    <w:p w14:paraId="72B8B81E" w14:textId="77777777" w:rsidR="00F13CB5" w:rsidRPr="00CC5CB0" w:rsidRDefault="00F13CB5" w:rsidP="00F13CB5">
      <w:pPr>
        <w:rPr>
          <w:rFonts w:ascii="Arial" w:hAnsi="Arial" w:cs="Arial"/>
          <w:lang w:val="es-ES"/>
        </w:rPr>
      </w:pPr>
      <w:r w:rsidRPr="00CC5CB0">
        <w:rPr>
          <w:rFonts w:ascii="Arial" w:hAnsi="Arial" w:cs="Arial"/>
        </w:rPr>
        <w:t xml:space="preserve">Tipo de Capital: Mixto   </w:t>
      </w:r>
    </w:p>
    <w:p w14:paraId="39B6B1D1"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t xml:space="preserve">    </w:t>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6CA203BD" w14:textId="77777777" w:rsidTr="00F13CB5">
        <w:tc>
          <w:tcPr>
            <w:tcW w:w="360" w:type="dxa"/>
            <w:tcBorders>
              <w:top w:val="single" w:sz="4" w:space="0" w:color="auto"/>
              <w:left w:val="single" w:sz="4" w:space="0" w:color="auto"/>
              <w:bottom w:val="single" w:sz="4" w:space="0" w:color="auto"/>
              <w:right w:val="single" w:sz="4" w:space="0" w:color="auto"/>
            </w:tcBorders>
          </w:tcPr>
          <w:p w14:paraId="1EEB5C65" w14:textId="77777777" w:rsidR="00F13CB5" w:rsidRPr="00CC5CB0" w:rsidRDefault="00F13CB5" w:rsidP="00F13CB5">
            <w:pPr>
              <w:rPr>
                <w:rFonts w:ascii="Arial" w:hAnsi="Arial" w:cs="Arial"/>
                <w:lang w:val="es-ES"/>
              </w:rPr>
            </w:pPr>
          </w:p>
        </w:tc>
      </w:tr>
    </w:tbl>
    <w:p w14:paraId="023FFB9F" w14:textId="77777777" w:rsidR="00F13CB5" w:rsidRPr="00CC5CB0" w:rsidRDefault="00F13CB5" w:rsidP="00F13CB5">
      <w:pPr>
        <w:ind w:left="1416"/>
        <w:rPr>
          <w:rFonts w:ascii="Arial" w:hAnsi="Arial" w:cs="Arial"/>
          <w:lang w:val="es-ES"/>
        </w:rPr>
      </w:pPr>
      <w:r w:rsidRPr="00CC5CB0">
        <w:rPr>
          <w:rFonts w:ascii="Arial" w:hAnsi="Arial" w:cs="Arial"/>
        </w:rPr>
        <w:t xml:space="preserve">   Privado</w:t>
      </w:r>
    </w:p>
    <w:p w14:paraId="54F9AE05" w14:textId="77777777" w:rsidR="00F13CB5" w:rsidRPr="00CC5CB0" w:rsidRDefault="00F13CB5" w:rsidP="00F13CB5">
      <w:pPr>
        <w:ind w:left="1416"/>
        <w:rPr>
          <w:rFonts w:ascii="Arial" w:hAnsi="Arial" w:cs="Arial"/>
        </w:rPr>
      </w:pPr>
      <w:r w:rsidRPr="00CC5CB0">
        <w:rPr>
          <w:rFonts w:ascii="Arial" w:hAnsi="Arial" w:cs="Arial"/>
        </w:rPr>
        <w:t xml:space="preserve">   </w:t>
      </w: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27EFE50A" w14:textId="77777777" w:rsidTr="00F13CB5">
        <w:tc>
          <w:tcPr>
            <w:tcW w:w="360" w:type="dxa"/>
            <w:tcBorders>
              <w:top w:val="single" w:sz="4" w:space="0" w:color="auto"/>
              <w:left w:val="single" w:sz="4" w:space="0" w:color="auto"/>
              <w:bottom w:val="single" w:sz="4" w:space="0" w:color="auto"/>
              <w:right w:val="single" w:sz="4" w:space="0" w:color="auto"/>
            </w:tcBorders>
          </w:tcPr>
          <w:p w14:paraId="44D1216F" w14:textId="77777777" w:rsidR="00F13CB5" w:rsidRPr="00CC5CB0" w:rsidRDefault="00F13CB5" w:rsidP="00F13CB5">
            <w:pPr>
              <w:rPr>
                <w:rFonts w:ascii="Arial" w:hAnsi="Arial" w:cs="Arial"/>
                <w:lang w:val="es-ES"/>
              </w:rPr>
            </w:pPr>
          </w:p>
        </w:tc>
      </w:tr>
    </w:tbl>
    <w:p w14:paraId="3BDF9971" w14:textId="77777777" w:rsidR="00F13CB5" w:rsidRPr="00CC5CB0" w:rsidRDefault="00F13CB5" w:rsidP="00F13CB5">
      <w:pPr>
        <w:ind w:left="1416"/>
        <w:rPr>
          <w:rFonts w:ascii="Arial" w:hAnsi="Arial" w:cs="Arial"/>
          <w:lang w:val="es-ES"/>
        </w:rPr>
      </w:pPr>
      <w:r w:rsidRPr="00CC5CB0">
        <w:rPr>
          <w:rFonts w:ascii="Arial" w:hAnsi="Arial" w:cs="Arial"/>
        </w:rPr>
        <w:t xml:space="preserve">   Público</w:t>
      </w:r>
      <w:r w:rsidRPr="00CC5CB0">
        <w:rPr>
          <w:rFonts w:ascii="Arial" w:hAnsi="Arial" w:cs="Arial"/>
        </w:rPr>
        <w:tab/>
      </w:r>
      <w:r w:rsidRPr="00CC5CB0">
        <w:rPr>
          <w:rFonts w:ascii="Arial" w:hAnsi="Arial" w:cs="Arial"/>
        </w:rPr>
        <w:tab/>
        <w:t xml:space="preserve">    </w:t>
      </w:r>
    </w:p>
    <w:p w14:paraId="3517F98F" w14:textId="77777777" w:rsidR="00F13CB5" w:rsidRPr="00CC5CB0" w:rsidRDefault="00F13CB5" w:rsidP="00F13CB5">
      <w:pPr>
        <w:rPr>
          <w:rFonts w:ascii="Arial" w:hAnsi="Arial" w:cs="Arial"/>
        </w:rPr>
      </w:pPr>
    </w:p>
    <w:p w14:paraId="46CD60C7" w14:textId="77777777" w:rsidR="00F13CB5" w:rsidRPr="00CC5CB0" w:rsidRDefault="00F13CB5" w:rsidP="00F13CB5">
      <w:pPr>
        <w:rPr>
          <w:rFonts w:ascii="Arial" w:hAnsi="Arial" w:cs="Arial"/>
        </w:rPr>
      </w:pPr>
      <w:r w:rsidRPr="00CC5CB0">
        <w:rPr>
          <w:rFonts w:ascii="Arial" w:hAnsi="Arial" w:cs="Arial"/>
        </w:rPr>
        <w:t xml:space="preserve">Solo si es entidad de patrimonio mixto conteste el siguiente punto: </w:t>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6462C093" w14:textId="77777777" w:rsidTr="00F13CB5">
        <w:tc>
          <w:tcPr>
            <w:tcW w:w="972" w:type="dxa"/>
            <w:tcBorders>
              <w:top w:val="single" w:sz="4" w:space="0" w:color="auto"/>
              <w:left w:val="single" w:sz="4" w:space="0" w:color="auto"/>
              <w:bottom w:val="single" w:sz="4" w:space="0" w:color="auto"/>
              <w:right w:val="single" w:sz="4" w:space="0" w:color="auto"/>
            </w:tcBorders>
          </w:tcPr>
          <w:p w14:paraId="5E50E1C8"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34223B45" w14:textId="77777777" w:rsidR="00F13CB5" w:rsidRPr="00CC5CB0" w:rsidRDefault="00F13CB5" w:rsidP="00F13CB5">
      <w:pPr>
        <w:rPr>
          <w:rFonts w:ascii="Arial" w:hAnsi="Arial" w:cs="Arial"/>
          <w:lang w:val="es-ES"/>
        </w:rPr>
      </w:pPr>
    </w:p>
    <w:p w14:paraId="1040B9FA" w14:textId="77777777" w:rsidR="00F13CB5" w:rsidRPr="00CC5CB0" w:rsidRDefault="00F13CB5" w:rsidP="00F13CB5">
      <w:pPr>
        <w:ind w:left="2832" w:firstLine="708"/>
        <w:rPr>
          <w:rFonts w:ascii="Arial" w:hAnsi="Arial" w:cs="Arial"/>
        </w:rPr>
      </w:pPr>
      <w:r w:rsidRPr="00CC5CB0">
        <w:rPr>
          <w:rFonts w:ascii="Arial" w:hAnsi="Arial" w:cs="Arial"/>
        </w:rPr>
        <w:t xml:space="preserve">Privado  </w:t>
      </w:r>
    </w:p>
    <w:p w14:paraId="20876B09" w14:textId="77777777" w:rsidR="00F13CB5" w:rsidRPr="00CC5CB0" w:rsidRDefault="00F13CB5" w:rsidP="00F13CB5">
      <w:pPr>
        <w:rPr>
          <w:rFonts w:ascii="Arial" w:hAnsi="Arial" w:cs="Arial"/>
        </w:rPr>
      </w:pPr>
      <w:r w:rsidRPr="00CC5CB0">
        <w:rPr>
          <w:rFonts w:ascii="Arial" w:hAnsi="Arial" w:cs="Arial"/>
        </w:rPr>
        <w:t xml:space="preserve"> </w:t>
      </w: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5D52869B" w14:textId="77777777" w:rsidTr="00F13CB5">
        <w:tc>
          <w:tcPr>
            <w:tcW w:w="972" w:type="dxa"/>
            <w:tcBorders>
              <w:top w:val="single" w:sz="4" w:space="0" w:color="auto"/>
              <w:left w:val="single" w:sz="4" w:space="0" w:color="auto"/>
              <w:bottom w:val="single" w:sz="4" w:space="0" w:color="auto"/>
              <w:right w:val="single" w:sz="4" w:space="0" w:color="auto"/>
            </w:tcBorders>
          </w:tcPr>
          <w:p w14:paraId="4617B7B6"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78785D5C" w14:textId="77777777" w:rsidR="00F13CB5" w:rsidRPr="00CC5CB0" w:rsidRDefault="00F13CB5" w:rsidP="00F13CB5">
      <w:pPr>
        <w:rPr>
          <w:rFonts w:ascii="Arial" w:hAnsi="Arial" w:cs="Arial"/>
          <w:lang w:val="es-ES"/>
        </w:rPr>
      </w:pPr>
      <w:r w:rsidRPr="00CC5CB0">
        <w:rPr>
          <w:rFonts w:ascii="Arial" w:hAnsi="Arial" w:cs="Arial"/>
        </w:rPr>
        <w:t xml:space="preserve">Porcentaje de Participación:   </w:t>
      </w:r>
      <w:r w:rsidRPr="00CC5CB0">
        <w:rPr>
          <w:rFonts w:ascii="Arial" w:hAnsi="Arial" w:cs="Arial"/>
        </w:rPr>
        <w:tab/>
        <w:t xml:space="preserve">Publico     </w:t>
      </w:r>
    </w:p>
    <w:p w14:paraId="539CD7A1" w14:textId="77777777" w:rsidR="00F13CB5" w:rsidRPr="00CC5CB0" w:rsidRDefault="00F13CB5" w:rsidP="00F13CB5">
      <w:pPr>
        <w:rPr>
          <w:rFonts w:ascii="Arial" w:hAnsi="Arial"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2E92153E" w14:textId="77777777" w:rsidTr="00F13CB5">
        <w:tc>
          <w:tcPr>
            <w:tcW w:w="972" w:type="dxa"/>
            <w:tcBorders>
              <w:top w:val="single" w:sz="4" w:space="0" w:color="auto"/>
              <w:left w:val="single" w:sz="4" w:space="0" w:color="auto"/>
              <w:bottom w:val="single" w:sz="4" w:space="0" w:color="auto"/>
              <w:right w:val="single" w:sz="4" w:space="0" w:color="auto"/>
            </w:tcBorders>
          </w:tcPr>
          <w:p w14:paraId="571B7812"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4FBBA912" w14:textId="77777777" w:rsidR="00F13CB5" w:rsidRPr="00CC5CB0" w:rsidRDefault="00F13CB5" w:rsidP="00F13CB5">
      <w:pPr>
        <w:rPr>
          <w:rFonts w:ascii="Arial" w:hAnsi="Arial" w:cs="Arial"/>
          <w:lang w:val="es-ES"/>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Total               </w:t>
      </w:r>
    </w:p>
    <w:p w14:paraId="6A9A2604" w14:textId="77777777" w:rsidR="00F13CB5" w:rsidRPr="00CC5CB0" w:rsidRDefault="00F13CB5" w:rsidP="00F13CB5">
      <w:pPr>
        <w:rPr>
          <w:rFonts w:ascii="Arial" w:hAnsi="Arial" w:cs="Arial"/>
        </w:rPr>
      </w:pPr>
    </w:p>
    <w:p w14:paraId="75D45F17" w14:textId="77777777" w:rsidR="00F13CB5" w:rsidRPr="00CC5CB0" w:rsidRDefault="00F13CB5" w:rsidP="00F13CB5">
      <w:pPr>
        <w:rPr>
          <w:rFonts w:ascii="Arial" w:hAnsi="Arial" w:cs="Arial"/>
          <w:b/>
        </w:rPr>
      </w:pPr>
      <w:r w:rsidRPr="00CC5CB0">
        <w:rPr>
          <w:rFonts w:ascii="Arial" w:hAnsi="Arial" w:cs="Arial"/>
          <w:b/>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F13CB5" w:rsidRPr="00CC5CB0" w14:paraId="3DD220FA" w14:textId="77777777" w:rsidTr="00F13CB5">
        <w:tc>
          <w:tcPr>
            <w:tcW w:w="5760" w:type="dxa"/>
            <w:tcBorders>
              <w:top w:val="single" w:sz="4" w:space="0" w:color="auto"/>
              <w:left w:val="single" w:sz="4" w:space="0" w:color="auto"/>
              <w:bottom w:val="single" w:sz="4" w:space="0" w:color="auto"/>
              <w:right w:val="single" w:sz="4" w:space="0" w:color="auto"/>
            </w:tcBorders>
          </w:tcPr>
          <w:p w14:paraId="7B186A81" w14:textId="77777777" w:rsidR="00F13CB5" w:rsidRPr="00CC5CB0" w:rsidRDefault="00F13CB5" w:rsidP="00F13CB5">
            <w:pPr>
              <w:rPr>
                <w:rFonts w:ascii="Arial" w:hAnsi="Arial" w:cs="Arial"/>
                <w:lang w:val="es-ES"/>
              </w:rPr>
            </w:pPr>
          </w:p>
        </w:tc>
      </w:tr>
    </w:tbl>
    <w:p w14:paraId="4F24943C" w14:textId="77777777" w:rsidR="00F13CB5" w:rsidRPr="00CC5CB0" w:rsidRDefault="00F13CB5" w:rsidP="00F13CB5">
      <w:pPr>
        <w:rPr>
          <w:rFonts w:ascii="Arial" w:hAnsi="Arial" w:cs="Arial"/>
          <w:b/>
          <w:lang w:val="es-ES"/>
        </w:rPr>
      </w:pPr>
    </w:p>
    <w:p w14:paraId="1D566A5E" w14:textId="77777777" w:rsidR="00F13CB5" w:rsidRPr="00CC5CB0" w:rsidRDefault="00F13CB5" w:rsidP="00F13CB5">
      <w:pPr>
        <w:rPr>
          <w:rFonts w:ascii="Arial" w:hAnsi="Arial" w:cs="Arial"/>
        </w:rPr>
      </w:pPr>
      <w:r w:rsidRPr="00CC5CB0">
        <w:rPr>
          <w:rFonts w:ascii="Arial" w:hAnsi="Arial" w:cs="Arial"/>
        </w:rPr>
        <w:t xml:space="preserve">Tipo de Entidad Pública:   </w:t>
      </w:r>
    </w:p>
    <w:p w14:paraId="6AD9664E" w14:textId="77777777" w:rsidR="00F13CB5" w:rsidRPr="00CC5CB0" w:rsidRDefault="00F13CB5" w:rsidP="00F13CB5">
      <w:pPr>
        <w:rPr>
          <w:rFonts w:ascii="Arial" w:hAnsi="Arial" w:cs="Arial"/>
        </w:rPr>
      </w:pPr>
    </w:p>
    <w:p w14:paraId="1898C69C"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EICE, Economía Mixta, </w:t>
      </w:r>
      <w:proofErr w:type="spellStart"/>
      <w:r w:rsidRPr="00CC5CB0">
        <w:rPr>
          <w:rFonts w:ascii="Arial" w:hAnsi="Arial" w:cs="Arial"/>
        </w:rPr>
        <w:t>estapúblico</w:t>
      </w:r>
      <w:proofErr w:type="spellEnd"/>
      <w:r w:rsidRPr="00CC5CB0">
        <w:rPr>
          <w:rFonts w:ascii="Arial" w:hAnsi="Arial" w:cs="Arial"/>
        </w:rPr>
        <w:t xml:space="preserve">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F13CB5" w:rsidRPr="00CC5CB0" w14:paraId="6BF7610E" w14:textId="77777777" w:rsidTr="00F13CB5">
        <w:tc>
          <w:tcPr>
            <w:tcW w:w="5004" w:type="dxa"/>
            <w:tcBorders>
              <w:top w:val="single" w:sz="4" w:space="0" w:color="auto"/>
              <w:left w:val="single" w:sz="4" w:space="0" w:color="auto"/>
              <w:bottom w:val="single" w:sz="4" w:space="0" w:color="auto"/>
              <w:right w:val="single" w:sz="4" w:space="0" w:color="auto"/>
            </w:tcBorders>
          </w:tcPr>
          <w:p w14:paraId="25DC539F" w14:textId="77777777" w:rsidR="00F13CB5" w:rsidRPr="00CC5CB0" w:rsidRDefault="00F13CB5" w:rsidP="00F13CB5">
            <w:pPr>
              <w:rPr>
                <w:rFonts w:ascii="Arial" w:hAnsi="Arial" w:cs="Arial"/>
                <w:lang w:val="es-ES"/>
              </w:rPr>
            </w:pPr>
          </w:p>
        </w:tc>
      </w:tr>
    </w:tbl>
    <w:p w14:paraId="63E83F18" w14:textId="77777777" w:rsidR="00F13CB5" w:rsidRPr="00CC5CB0" w:rsidRDefault="00F13CB5" w:rsidP="00F13CB5">
      <w:pPr>
        <w:rPr>
          <w:rFonts w:ascii="Arial" w:hAnsi="Arial" w:cs="Arial"/>
          <w:lang w:val="es-ES"/>
        </w:rPr>
      </w:pPr>
    </w:p>
    <w:p w14:paraId="0F07610F" w14:textId="77777777" w:rsidR="00F13CB5" w:rsidRPr="00CC5CB0" w:rsidRDefault="00F13CB5" w:rsidP="00F13CB5">
      <w:pPr>
        <w:rPr>
          <w:rFonts w:ascii="Arial" w:hAnsi="Arial" w:cs="Arial"/>
        </w:rPr>
      </w:pPr>
      <w:r w:rsidRPr="00CC5CB0">
        <w:rPr>
          <w:rFonts w:ascii="Arial" w:hAnsi="Arial" w:cs="Arial"/>
        </w:rPr>
        <w:t xml:space="preserve">Orden de la Entidad Pública:  </w:t>
      </w:r>
    </w:p>
    <w:p w14:paraId="6FBAD364" w14:textId="77777777" w:rsidR="00F13CB5" w:rsidRPr="00CC5CB0" w:rsidRDefault="00F13CB5" w:rsidP="00F13CB5">
      <w:pPr>
        <w:rPr>
          <w:rFonts w:ascii="Arial" w:hAnsi="Arial" w:cs="Arial"/>
        </w:rPr>
      </w:pPr>
    </w:p>
    <w:p w14:paraId="0A635477"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Nacional, Distrital, Departamental etc.</w:t>
      </w:r>
    </w:p>
    <w:p w14:paraId="5DC4596E" w14:textId="77777777" w:rsidR="00F13CB5" w:rsidRPr="00CC5CB0" w:rsidRDefault="00F13CB5" w:rsidP="00F13CB5">
      <w:pPr>
        <w:rPr>
          <w:rFonts w:ascii="Arial" w:hAnsi="Arial"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F13CB5" w:rsidRPr="00CC5CB0" w14:paraId="71E9947C" w14:textId="77777777" w:rsidTr="00F13CB5">
        <w:tc>
          <w:tcPr>
            <w:tcW w:w="5040" w:type="dxa"/>
            <w:tcBorders>
              <w:top w:val="single" w:sz="4" w:space="0" w:color="auto"/>
              <w:left w:val="single" w:sz="4" w:space="0" w:color="auto"/>
              <w:bottom w:val="single" w:sz="4" w:space="0" w:color="auto"/>
              <w:right w:val="single" w:sz="4" w:space="0" w:color="auto"/>
            </w:tcBorders>
          </w:tcPr>
          <w:p w14:paraId="1413D853" w14:textId="77777777" w:rsidR="00F13CB5" w:rsidRPr="00CC5CB0" w:rsidRDefault="00F13CB5" w:rsidP="00F13CB5">
            <w:pPr>
              <w:rPr>
                <w:rFonts w:ascii="Arial" w:hAnsi="Arial" w:cs="Arial"/>
                <w:lang w:val="es-ES"/>
              </w:rPr>
            </w:pPr>
          </w:p>
        </w:tc>
      </w:tr>
    </w:tbl>
    <w:p w14:paraId="49204AD6" w14:textId="77777777" w:rsidR="00F13CB5" w:rsidRPr="00CC5CB0" w:rsidRDefault="00F13CB5" w:rsidP="00F13CB5">
      <w:pPr>
        <w:rPr>
          <w:rFonts w:ascii="Arial" w:hAnsi="Arial" w:cs="Arial"/>
          <w:lang w:val="es-ES"/>
        </w:rPr>
      </w:pPr>
      <w:r w:rsidRPr="00CC5CB0">
        <w:rPr>
          <w:rFonts w:ascii="Arial" w:hAnsi="Arial" w:cs="Arial"/>
        </w:rPr>
        <w:t>Tipo Administración:</w:t>
      </w:r>
      <w:r w:rsidRPr="00CC5CB0">
        <w:rPr>
          <w:rFonts w:ascii="Arial" w:hAnsi="Arial" w:cs="Arial"/>
        </w:rPr>
        <w:tab/>
        <w:t xml:space="preserve">   </w:t>
      </w:r>
    </w:p>
    <w:p w14:paraId="4CD45759"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Central </w:t>
      </w:r>
      <w:proofErr w:type="spellStart"/>
      <w:r w:rsidRPr="00CC5CB0">
        <w:rPr>
          <w:rFonts w:ascii="Arial" w:hAnsi="Arial" w:cs="Arial"/>
        </w:rPr>
        <w:t>ó</w:t>
      </w:r>
      <w:proofErr w:type="spellEnd"/>
      <w:r w:rsidRPr="00CC5CB0">
        <w:rPr>
          <w:rFonts w:ascii="Arial" w:hAnsi="Arial" w:cs="Arial"/>
        </w:rPr>
        <w:t xml:space="preserve"> Descentralizada</w:t>
      </w:r>
    </w:p>
    <w:tbl>
      <w:tblPr>
        <w:tblpPr w:leftFromText="141" w:rightFromText="141" w:vertAnchor="text" w:horzAnchor="page" w:tblpX="4212"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F13CB5" w:rsidRPr="00CC5CB0" w14:paraId="2A7A9836" w14:textId="77777777" w:rsidTr="00F13CB5">
        <w:tc>
          <w:tcPr>
            <w:tcW w:w="1800" w:type="dxa"/>
            <w:tcBorders>
              <w:top w:val="single" w:sz="4" w:space="0" w:color="auto"/>
              <w:left w:val="single" w:sz="4" w:space="0" w:color="auto"/>
              <w:bottom w:val="single" w:sz="4" w:space="0" w:color="auto"/>
              <w:right w:val="single" w:sz="4" w:space="0" w:color="auto"/>
            </w:tcBorders>
          </w:tcPr>
          <w:p w14:paraId="47CE7A2C" w14:textId="77777777" w:rsidR="00F13CB5" w:rsidRPr="00CC5CB0" w:rsidRDefault="00F13CB5" w:rsidP="00F13CB5">
            <w:pPr>
              <w:pStyle w:val="Ttulo1"/>
              <w:rPr>
                <w:rFonts w:ascii="Arial" w:hAnsi="Arial" w:cs="Arial"/>
                <w:sz w:val="20"/>
              </w:rPr>
            </w:pPr>
          </w:p>
        </w:tc>
      </w:tr>
    </w:tbl>
    <w:p w14:paraId="3350C18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Código de Consolidación: </w:t>
      </w:r>
    </w:p>
    <w:p w14:paraId="2C7DA92C" w14:textId="77777777" w:rsidR="00F13CB5" w:rsidRPr="00CC5CB0" w:rsidRDefault="00F13CB5" w:rsidP="00F13CB5">
      <w:pPr>
        <w:pStyle w:val="Ttulo1"/>
        <w:ind w:left="360"/>
        <w:rPr>
          <w:rFonts w:ascii="Arial" w:hAnsi="Arial" w:cs="Arial"/>
          <w:sz w:val="20"/>
        </w:rPr>
      </w:pPr>
    </w:p>
    <w:p w14:paraId="3F904CCB" w14:textId="77777777" w:rsidR="00F13CB5" w:rsidRPr="00CC5CB0" w:rsidRDefault="00F13CB5" w:rsidP="00F13CB5">
      <w:pPr>
        <w:pStyle w:val="Ttulo1"/>
        <w:ind w:left="360"/>
        <w:rPr>
          <w:rFonts w:ascii="Arial" w:hAnsi="Arial" w:cs="Arial"/>
          <w:sz w:val="20"/>
        </w:rPr>
      </w:pPr>
    </w:p>
    <w:p w14:paraId="040360B8" w14:textId="77777777" w:rsidR="00F13CB5" w:rsidRPr="00CC5CB0" w:rsidRDefault="00F13CB5" w:rsidP="00F13CB5">
      <w:pPr>
        <w:pStyle w:val="Ttulo1"/>
        <w:ind w:left="360"/>
        <w:rPr>
          <w:rFonts w:ascii="Arial" w:hAnsi="Arial" w:cs="Arial"/>
          <w:sz w:val="20"/>
        </w:rPr>
      </w:pPr>
    </w:p>
    <w:p w14:paraId="70DCEEF6" w14:textId="77777777" w:rsidR="00F13CB5" w:rsidRPr="00CC5CB0" w:rsidRDefault="00F13CB5" w:rsidP="00F13CB5">
      <w:pPr>
        <w:pStyle w:val="Ttulo1"/>
        <w:ind w:left="360"/>
        <w:rPr>
          <w:rFonts w:ascii="Arial" w:hAnsi="Arial" w:cs="Arial"/>
          <w:b w:val="0"/>
          <w:sz w:val="20"/>
        </w:rPr>
      </w:pPr>
      <w:r w:rsidRPr="00CC5CB0">
        <w:rPr>
          <w:rFonts w:ascii="Arial" w:hAnsi="Arial" w:cs="Arial"/>
          <w:sz w:val="20"/>
        </w:rPr>
        <w:t>3. INFORMACION TRIBUTARIA.</w:t>
      </w:r>
    </w:p>
    <w:tbl>
      <w:tblPr>
        <w:tblpPr w:leftFromText="141" w:rightFromText="141" w:vertAnchor="text" w:horzAnchor="page" w:tblpX="295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F13CB5" w:rsidRPr="00CC5CB0" w14:paraId="17A1CA98" w14:textId="77777777" w:rsidTr="00F13CB5">
        <w:tc>
          <w:tcPr>
            <w:tcW w:w="1440" w:type="dxa"/>
            <w:tcBorders>
              <w:top w:val="single" w:sz="4" w:space="0" w:color="auto"/>
              <w:left w:val="single" w:sz="4" w:space="0" w:color="auto"/>
              <w:bottom w:val="single" w:sz="4" w:space="0" w:color="auto"/>
              <w:right w:val="single" w:sz="4" w:space="0" w:color="auto"/>
            </w:tcBorders>
          </w:tcPr>
          <w:p w14:paraId="1A55251A" w14:textId="77777777" w:rsidR="00F13CB5" w:rsidRPr="00CC5CB0" w:rsidRDefault="00F13CB5" w:rsidP="00F13CB5">
            <w:pPr>
              <w:pStyle w:val="Ttulo1"/>
              <w:rPr>
                <w:rFonts w:ascii="Arial" w:hAnsi="Arial" w:cs="Arial"/>
                <w:sz w:val="20"/>
              </w:rPr>
            </w:pPr>
          </w:p>
        </w:tc>
      </w:tr>
    </w:tbl>
    <w:p w14:paraId="3F6F3FBF" w14:textId="77777777" w:rsidR="00F13CB5" w:rsidRPr="00CC5CB0" w:rsidRDefault="00F13CB5" w:rsidP="00F13CB5">
      <w:pPr>
        <w:pStyle w:val="Ttulo1"/>
        <w:rPr>
          <w:rFonts w:ascii="Arial" w:hAnsi="Arial" w:cs="Arial"/>
          <w:sz w:val="20"/>
        </w:rPr>
      </w:pPr>
      <w:r w:rsidRPr="00CC5CB0">
        <w:rPr>
          <w:rFonts w:ascii="Arial" w:hAnsi="Arial" w:cs="Arial"/>
          <w:b w:val="0"/>
          <w:sz w:val="20"/>
        </w:rPr>
        <w:lastRenderedPageBreak/>
        <w:t xml:space="preserve">Código CIIU:    </w:t>
      </w:r>
    </w:p>
    <w:p w14:paraId="4F6D2C48" w14:textId="77777777" w:rsidR="00F13CB5" w:rsidRPr="00CC5CB0" w:rsidRDefault="00F13CB5" w:rsidP="00F13CB5">
      <w:pPr>
        <w:pStyle w:val="Ttulo1"/>
        <w:rPr>
          <w:rFonts w:ascii="Arial" w:hAnsi="Arial" w:cs="Arial"/>
          <w:b w:val="0"/>
          <w:sz w:val="20"/>
        </w:rPr>
      </w:pP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2"/>
      </w:tblGrid>
      <w:tr w:rsidR="00F13CB5" w:rsidRPr="00CC5CB0" w14:paraId="31F27C88" w14:textId="77777777" w:rsidTr="00F13CB5">
        <w:tc>
          <w:tcPr>
            <w:tcW w:w="3812" w:type="dxa"/>
            <w:tcBorders>
              <w:top w:val="single" w:sz="4" w:space="0" w:color="auto"/>
              <w:left w:val="single" w:sz="4" w:space="0" w:color="auto"/>
              <w:bottom w:val="single" w:sz="4" w:space="0" w:color="auto"/>
              <w:right w:val="single" w:sz="4" w:space="0" w:color="auto"/>
            </w:tcBorders>
          </w:tcPr>
          <w:p w14:paraId="79B88F8C" w14:textId="77777777" w:rsidR="00F13CB5" w:rsidRPr="00CC5CB0" w:rsidRDefault="00F13CB5" w:rsidP="00F13CB5">
            <w:pPr>
              <w:pStyle w:val="Ttulo1"/>
              <w:rPr>
                <w:rFonts w:ascii="Arial" w:hAnsi="Arial" w:cs="Arial"/>
                <w:sz w:val="20"/>
              </w:rPr>
            </w:pPr>
          </w:p>
        </w:tc>
      </w:tr>
    </w:tbl>
    <w:p w14:paraId="6FD0C8A6"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Entidad de Vigilancia Y Control que supervisa la Actividad:   </w:t>
      </w:r>
    </w:p>
    <w:p w14:paraId="145C11DD" w14:textId="77777777" w:rsidR="00F13CB5" w:rsidRPr="00CC5CB0" w:rsidRDefault="00F13CB5" w:rsidP="00F13CB5">
      <w:pPr>
        <w:pStyle w:val="Ttulo1"/>
        <w:rPr>
          <w:rFonts w:ascii="Arial" w:hAnsi="Arial" w:cs="Arial"/>
          <w:b w:val="0"/>
          <w:sz w:val="20"/>
        </w:rPr>
      </w:pPr>
    </w:p>
    <w:p w14:paraId="02FD9854" w14:textId="77777777" w:rsidR="00F13CB5" w:rsidRPr="00CC5CB0" w:rsidRDefault="00F13CB5" w:rsidP="00F13CB5">
      <w:pPr>
        <w:pStyle w:val="Ttulo1"/>
        <w:rPr>
          <w:rFonts w:ascii="Arial" w:hAnsi="Arial" w:cs="Arial"/>
          <w:b w:val="0"/>
          <w:sz w:val="20"/>
        </w:rPr>
      </w:pPr>
      <w:r w:rsidRPr="00CC5CB0">
        <w:rPr>
          <w:rFonts w:ascii="Arial" w:hAnsi="Arial" w:cs="Arial"/>
          <w:b w:val="0"/>
          <w:sz w:val="20"/>
        </w:rPr>
        <w:t>Tipo de Responsabilidad Tributaria</w:t>
      </w:r>
    </w:p>
    <w:p w14:paraId="6B40E7A7" w14:textId="77777777" w:rsidR="00F13CB5" w:rsidRPr="00CC5CB0" w:rsidRDefault="00F13CB5" w:rsidP="00F13CB5">
      <w:pPr>
        <w:pStyle w:val="Ttulo1"/>
        <w:rPr>
          <w:rFonts w:ascii="Arial" w:hAnsi="Arial" w:cs="Arial"/>
          <w:b w:val="0"/>
          <w:sz w:val="20"/>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3FFF7D4A" w14:textId="77777777" w:rsidTr="00F13CB5">
        <w:tc>
          <w:tcPr>
            <w:tcW w:w="360" w:type="dxa"/>
            <w:tcBorders>
              <w:top w:val="single" w:sz="4" w:space="0" w:color="auto"/>
              <w:left w:val="single" w:sz="4" w:space="0" w:color="auto"/>
              <w:bottom w:val="single" w:sz="4" w:space="0" w:color="auto"/>
              <w:right w:val="single" w:sz="4" w:space="0" w:color="auto"/>
            </w:tcBorders>
          </w:tcPr>
          <w:p w14:paraId="287B69A3" w14:textId="77777777" w:rsidR="00F13CB5" w:rsidRPr="00CC5CB0" w:rsidRDefault="00F13CB5" w:rsidP="00F13CB5">
            <w:pPr>
              <w:pStyle w:val="Ttulo1"/>
              <w:rPr>
                <w:rFonts w:ascii="Arial" w:hAnsi="Arial" w:cs="Arial"/>
                <w:sz w:val="20"/>
              </w:rPr>
            </w:pPr>
          </w:p>
        </w:tc>
      </w:tr>
    </w:tbl>
    <w:p w14:paraId="05486DC8"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ICA   </w:t>
      </w:r>
    </w:p>
    <w:p w14:paraId="63A0829D" w14:textId="77777777" w:rsidR="00F13CB5" w:rsidRPr="00CC5CB0" w:rsidRDefault="00F13CB5" w:rsidP="00F13CB5">
      <w:pPr>
        <w:pStyle w:val="Ttulo1"/>
        <w:rPr>
          <w:rFonts w:ascii="Arial" w:hAnsi="Arial" w:cs="Arial"/>
          <w:b w:val="0"/>
          <w:sz w:val="20"/>
        </w:rPr>
      </w:pPr>
    </w:p>
    <w:p w14:paraId="39CA8924" w14:textId="77777777" w:rsidR="00F13CB5" w:rsidRPr="00CC5CB0" w:rsidRDefault="00F13CB5" w:rsidP="00F13CB5">
      <w:pPr>
        <w:rPr>
          <w:rFonts w:ascii="Arial" w:hAnsi="Arial"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1BB6F150" w14:textId="77777777" w:rsidTr="00F13CB5">
        <w:tc>
          <w:tcPr>
            <w:tcW w:w="360" w:type="dxa"/>
            <w:tcBorders>
              <w:top w:val="single" w:sz="4" w:space="0" w:color="auto"/>
              <w:left w:val="single" w:sz="4" w:space="0" w:color="auto"/>
              <w:bottom w:val="single" w:sz="4" w:space="0" w:color="auto"/>
              <w:right w:val="single" w:sz="4" w:space="0" w:color="auto"/>
            </w:tcBorders>
          </w:tcPr>
          <w:p w14:paraId="04338875" w14:textId="77777777" w:rsidR="00F13CB5" w:rsidRPr="00CC5CB0" w:rsidRDefault="00F13CB5" w:rsidP="00F13CB5">
            <w:pPr>
              <w:pStyle w:val="Ttulo1"/>
              <w:rPr>
                <w:rFonts w:ascii="Arial" w:hAnsi="Arial" w:cs="Arial"/>
                <w:sz w:val="20"/>
              </w:rPr>
            </w:pPr>
          </w:p>
        </w:tc>
      </w:tr>
    </w:tbl>
    <w:p w14:paraId="3217A597" w14:textId="77777777" w:rsidR="00F13CB5" w:rsidRPr="00CC5CB0" w:rsidRDefault="00F13CB5" w:rsidP="00F13CB5">
      <w:pPr>
        <w:rPr>
          <w:rFonts w:ascii="Arial" w:hAnsi="Arial" w:cs="Arial"/>
        </w:rPr>
      </w:pPr>
      <w:r w:rsidRPr="00CC5CB0">
        <w:rPr>
          <w:rFonts w:ascii="Arial" w:hAnsi="Arial" w:cs="Arial"/>
        </w:rPr>
        <w:t xml:space="preserve">IVA              </w:t>
      </w:r>
    </w:p>
    <w:p w14:paraId="2CCB938B" w14:textId="77777777" w:rsidR="00F13CB5" w:rsidRPr="00CC5CB0" w:rsidRDefault="00F13CB5" w:rsidP="00F13CB5">
      <w:pPr>
        <w:rPr>
          <w:rFonts w:ascii="Arial" w:hAnsi="Arial" w:cs="Arial"/>
        </w:rPr>
      </w:pPr>
    </w:p>
    <w:p w14:paraId="796B98D5" w14:textId="77777777" w:rsidR="00F13CB5" w:rsidRPr="00CC5CB0" w:rsidRDefault="00F13CB5" w:rsidP="00F13CB5">
      <w:pPr>
        <w:rPr>
          <w:rFonts w:ascii="Arial" w:hAnsi="Arial"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344BE600" w14:textId="77777777" w:rsidTr="00F13CB5">
        <w:tc>
          <w:tcPr>
            <w:tcW w:w="360" w:type="dxa"/>
            <w:tcBorders>
              <w:top w:val="single" w:sz="4" w:space="0" w:color="auto"/>
              <w:left w:val="single" w:sz="4" w:space="0" w:color="auto"/>
              <w:bottom w:val="single" w:sz="4" w:space="0" w:color="auto"/>
              <w:right w:val="single" w:sz="4" w:space="0" w:color="auto"/>
            </w:tcBorders>
          </w:tcPr>
          <w:p w14:paraId="7EE3B4B9" w14:textId="77777777" w:rsidR="00F13CB5" w:rsidRPr="00CC5CB0" w:rsidRDefault="00F13CB5" w:rsidP="00F13CB5">
            <w:pPr>
              <w:pStyle w:val="Ttulo1"/>
              <w:rPr>
                <w:rFonts w:ascii="Arial" w:hAnsi="Arial" w:cs="Arial"/>
                <w:sz w:val="20"/>
              </w:rPr>
            </w:pPr>
          </w:p>
        </w:tc>
      </w:tr>
    </w:tbl>
    <w:p w14:paraId="458123FD" w14:textId="77777777" w:rsidR="00F13CB5" w:rsidRPr="00CC5CB0" w:rsidRDefault="00F13CB5" w:rsidP="00F13CB5">
      <w:pPr>
        <w:rPr>
          <w:rFonts w:ascii="Arial" w:hAnsi="Arial" w:cs="Arial"/>
        </w:rPr>
      </w:pPr>
      <w:r w:rsidRPr="00CC5CB0">
        <w:rPr>
          <w:rFonts w:ascii="Arial" w:hAnsi="Arial" w:cs="Arial"/>
        </w:rPr>
        <w:t xml:space="preserve">RENTA           </w:t>
      </w:r>
    </w:p>
    <w:p w14:paraId="17D63EA2" w14:textId="77777777" w:rsidR="00F13CB5" w:rsidRPr="00CC5CB0" w:rsidRDefault="00F13CB5" w:rsidP="00F13CB5">
      <w:pPr>
        <w:rPr>
          <w:rFonts w:ascii="Arial" w:hAnsi="Arial" w:cs="Arial"/>
        </w:rPr>
      </w:pPr>
    </w:p>
    <w:p w14:paraId="52E608EF" w14:textId="77777777" w:rsidR="00F13CB5" w:rsidRPr="00CC5CB0" w:rsidRDefault="00F13CB5" w:rsidP="00F13CB5">
      <w:pPr>
        <w:rPr>
          <w:rFonts w:ascii="Arial" w:hAnsi="Arial"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074E47F7" w14:textId="77777777" w:rsidTr="00F13CB5">
        <w:tc>
          <w:tcPr>
            <w:tcW w:w="360" w:type="dxa"/>
            <w:tcBorders>
              <w:top w:val="single" w:sz="4" w:space="0" w:color="auto"/>
              <w:left w:val="single" w:sz="4" w:space="0" w:color="auto"/>
              <w:bottom w:val="single" w:sz="4" w:space="0" w:color="auto"/>
              <w:right w:val="single" w:sz="4" w:space="0" w:color="auto"/>
            </w:tcBorders>
          </w:tcPr>
          <w:p w14:paraId="4A852BA6" w14:textId="77777777" w:rsidR="00F13CB5" w:rsidRPr="00CC5CB0" w:rsidRDefault="00F13CB5" w:rsidP="00F13CB5">
            <w:pPr>
              <w:pStyle w:val="Ttulo1"/>
              <w:rPr>
                <w:rFonts w:ascii="Arial" w:hAnsi="Arial" w:cs="Arial"/>
                <w:sz w:val="20"/>
              </w:rPr>
            </w:pPr>
          </w:p>
        </w:tc>
      </w:tr>
    </w:tbl>
    <w:p w14:paraId="1A409B27" w14:textId="77777777" w:rsidR="00F13CB5" w:rsidRPr="00CC5CB0" w:rsidRDefault="00F13CB5" w:rsidP="00F13CB5">
      <w:pPr>
        <w:rPr>
          <w:rFonts w:ascii="Arial" w:hAnsi="Arial" w:cs="Arial"/>
        </w:rPr>
      </w:pPr>
      <w:r w:rsidRPr="00CC5CB0">
        <w:rPr>
          <w:rFonts w:ascii="Arial" w:hAnsi="Arial" w:cs="Arial"/>
        </w:rPr>
        <w:t xml:space="preserve">TIMBRE         </w:t>
      </w:r>
    </w:p>
    <w:p w14:paraId="1299FC03" w14:textId="77777777" w:rsidR="00F13CB5" w:rsidRPr="00CC5CB0" w:rsidRDefault="00F13CB5" w:rsidP="00F13CB5">
      <w:pPr>
        <w:rPr>
          <w:rFonts w:ascii="Arial" w:hAnsi="Arial" w:cs="Arial"/>
        </w:rPr>
      </w:pPr>
    </w:p>
    <w:p w14:paraId="53508331" w14:textId="77777777" w:rsidR="00F13CB5" w:rsidRPr="00CC5CB0" w:rsidRDefault="00F13CB5" w:rsidP="00F13CB5">
      <w:pPr>
        <w:pStyle w:val="Ttulo1"/>
        <w:rPr>
          <w:rFonts w:ascii="Arial" w:hAnsi="Arial" w:cs="Arial"/>
          <w:sz w:val="20"/>
        </w:rPr>
      </w:pPr>
    </w:p>
    <w:p w14:paraId="35A04AC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Régimen Tributario:   </w:t>
      </w:r>
    </w:p>
    <w:p w14:paraId="4C694B97" w14:textId="77777777" w:rsidR="00F13CB5" w:rsidRPr="00CC5CB0" w:rsidRDefault="00F13CB5" w:rsidP="00F13CB5">
      <w:pPr>
        <w:pStyle w:val="Ttulo1"/>
        <w:rPr>
          <w:rFonts w:ascii="Arial" w:hAnsi="Arial" w:cs="Arial"/>
          <w:b w:val="0"/>
          <w:sz w:val="20"/>
        </w:rPr>
      </w:pPr>
    </w:p>
    <w:p w14:paraId="2F593811" w14:textId="77777777" w:rsidR="00F13CB5" w:rsidRPr="00CC5CB0" w:rsidRDefault="00F13CB5" w:rsidP="00F13CB5">
      <w:pPr>
        <w:pStyle w:val="Ttulo1"/>
        <w:rPr>
          <w:rFonts w:ascii="Arial" w:hAnsi="Arial" w:cs="Arial"/>
          <w:sz w:val="20"/>
        </w:rPr>
      </w:pPr>
      <w:r w:rsidRPr="00CC5CB0">
        <w:rPr>
          <w:rFonts w:ascii="Arial" w:hAnsi="Arial" w:cs="Arial"/>
          <w:b w:val="0"/>
          <w:sz w:val="20"/>
        </w:rPr>
        <w:t>(si es Gran Contribuyente o Autorretenedor Indique el número de resolución de la DIAN y la fecha)</w:t>
      </w:r>
    </w:p>
    <w:p w14:paraId="5EB26D91" w14:textId="77777777" w:rsidR="00F13CB5" w:rsidRPr="00CC5CB0" w:rsidRDefault="00F13CB5" w:rsidP="00F13CB5">
      <w:pPr>
        <w:jc w:val="both"/>
        <w:rPr>
          <w:rFonts w:ascii="Arial" w:hAnsi="Arial"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F13CB5" w:rsidRPr="00CC5CB0" w14:paraId="121E198D" w14:textId="77777777" w:rsidTr="00F13CB5">
        <w:trPr>
          <w:trHeight w:val="342"/>
        </w:trPr>
        <w:tc>
          <w:tcPr>
            <w:tcW w:w="2448" w:type="dxa"/>
            <w:vAlign w:val="center"/>
          </w:tcPr>
          <w:p w14:paraId="5361A3F6" w14:textId="77777777" w:rsidR="00F13CB5" w:rsidRPr="00CC5CB0" w:rsidRDefault="00F13CB5" w:rsidP="00F13CB5">
            <w:pPr>
              <w:jc w:val="both"/>
              <w:rPr>
                <w:rFonts w:ascii="Arial" w:hAnsi="Arial" w:cs="Arial"/>
                <w:lang w:val="es-ES"/>
              </w:rPr>
            </w:pPr>
            <w:r w:rsidRPr="00CC5CB0">
              <w:rPr>
                <w:rFonts w:ascii="Arial" w:hAnsi="Arial" w:cs="Arial"/>
              </w:rPr>
              <w:t xml:space="preserve">Régimen Tributario: </w:t>
            </w:r>
          </w:p>
        </w:tc>
        <w:tc>
          <w:tcPr>
            <w:tcW w:w="1275" w:type="dxa"/>
            <w:tcBorders>
              <w:top w:val="nil"/>
              <w:left w:val="nil"/>
              <w:bottom w:val="nil"/>
              <w:right w:val="single" w:sz="4" w:space="0" w:color="auto"/>
            </w:tcBorders>
            <w:vAlign w:val="center"/>
          </w:tcPr>
          <w:p w14:paraId="6EA396F7" w14:textId="77777777" w:rsidR="00F13CB5" w:rsidRPr="00CC5CB0" w:rsidRDefault="00F13CB5" w:rsidP="00F13CB5">
            <w:pPr>
              <w:jc w:val="right"/>
              <w:rPr>
                <w:rFonts w:ascii="Arial" w:hAnsi="Arial" w:cs="Arial"/>
                <w:lang w:val="es-ES"/>
              </w:rPr>
            </w:pPr>
            <w:r w:rsidRPr="00CC5CB0">
              <w:rPr>
                <w:rFonts w:ascii="Arial" w:hAnsi="Arial"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3BC8F9AD" w14:textId="77777777" w:rsidR="00F13CB5" w:rsidRPr="00CC5CB0" w:rsidRDefault="00F13CB5" w:rsidP="00F13CB5">
            <w:pPr>
              <w:jc w:val="both"/>
              <w:rPr>
                <w:rFonts w:ascii="Arial" w:hAnsi="Arial" w:cs="Arial"/>
                <w:lang w:val="es-ES"/>
              </w:rPr>
            </w:pPr>
          </w:p>
        </w:tc>
        <w:tc>
          <w:tcPr>
            <w:tcW w:w="1620" w:type="dxa"/>
            <w:tcBorders>
              <w:top w:val="nil"/>
              <w:left w:val="single" w:sz="4" w:space="0" w:color="auto"/>
              <w:bottom w:val="nil"/>
              <w:right w:val="single" w:sz="4" w:space="0" w:color="auto"/>
            </w:tcBorders>
            <w:vAlign w:val="center"/>
          </w:tcPr>
          <w:p w14:paraId="7AC38734" w14:textId="77777777" w:rsidR="00F13CB5" w:rsidRPr="00CC5CB0" w:rsidRDefault="00F13CB5" w:rsidP="00F13CB5">
            <w:pPr>
              <w:jc w:val="right"/>
              <w:rPr>
                <w:rFonts w:ascii="Arial" w:hAnsi="Arial" w:cs="Arial"/>
                <w:lang w:val="es-ES"/>
              </w:rPr>
            </w:pPr>
            <w:r w:rsidRPr="00CC5CB0">
              <w:rPr>
                <w:rFonts w:ascii="Arial" w:hAnsi="Arial"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10146664"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2160" w:type="dxa"/>
            <w:tcBorders>
              <w:top w:val="nil"/>
              <w:left w:val="single" w:sz="4" w:space="0" w:color="auto"/>
              <w:bottom w:val="nil"/>
              <w:right w:val="single" w:sz="4" w:space="0" w:color="auto"/>
            </w:tcBorders>
            <w:vAlign w:val="center"/>
          </w:tcPr>
          <w:p w14:paraId="6E1F5743" w14:textId="77777777" w:rsidR="00F13CB5" w:rsidRPr="00CC5CB0" w:rsidRDefault="00F13CB5" w:rsidP="00F13CB5">
            <w:pPr>
              <w:jc w:val="right"/>
              <w:rPr>
                <w:rFonts w:ascii="Arial" w:hAnsi="Arial" w:cs="Arial"/>
                <w:lang w:val="es-ES"/>
              </w:rPr>
            </w:pPr>
            <w:r w:rsidRPr="00CC5CB0">
              <w:rPr>
                <w:rFonts w:ascii="Arial" w:hAnsi="Arial"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18D160CB" w14:textId="77777777" w:rsidR="00F13CB5" w:rsidRPr="00CC5CB0" w:rsidRDefault="00F13CB5" w:rsidP="00F13CB5">
            <w:pPr>
              <w:jc w:val="both"/>
              <w:rPr>
                <w:rFonts w:ascii="Arial" w:hAnsi="Arial" w:cs="Arial"/>
                <w:lang w:val="es-ES"/>
              </w:rPr>
            </w:pPr>
          </w:p>
        </w:tc>
      </w:tr>
    </w:tbl>
    <w:p w14:paraId="61AC30FB" w14:textId="77777777" w:rsidR="00F13CB5" w:rsidRPr="00CC5CB0" w:rsidRDefault="00F13CB5" w:rsidP="00F13CB5">
      <w:pPr>
        <w:jc w:val="both"/>
        <w:rPr>
          <w:rFonts w:ascii="Arial" w:hAnsi="Arial" w:cs="Arial"/>
          <w:lang w:val="es-ES"/>
        </w:rPr>
      </w:pPr>
    </w:p>
    <w:tbl>
      <w:tblPr>
        <w:tblW w:w="10008" w:type="dxa"/>
        <w:tblLook w:val="00A0" w:firstRow="1" w:lastRow="0" w:firstColumn="1" w:lastColumn="0" w:noHBand="0" w:noVBand="0"/>
      </w:tblPr>
      <w:tblGrid>
        <w:gridCol w:w="2628"/>
        <w:gridCol w:w="360"/>
        <w:gridCol w:w="900"/>
        <w:gridCol w:w="360"/>
        <w:gridCol w:w="3240"/>
        <w:gridCol w:w="2520"/>
      </w:tblGrid>
      <w:tr w:rsidR="00F13CB5" w:rsidRPr="00CC5CB0" w14:paraId="04D041D3" w14:textId="77777777" w:rsidTr="00F13CB5">
        <w:trPr>
          <w:trHeight w:val="342"/>
        </w:trPr>
        <w:tc>
          <w:tcPr>
            <w:tcW w:w="2628" w:type="dxa"/>
            <w:tcBorders>
              <w:top w:val="nil"/>
              <w:left w:val="nil"/>
              <w:bottom w:val="nil"/>
              <w:right w:val="single" w:sz="4" w:space="0" w:color="auto"/>
            </w:tcBorders>
            <w:vAlign w:val="center"/>
          </w:tcPr>
          <w:p w14:paraId="4910EFF1" w14:textId="77777777" w:rsidR="00F13CB5" w:rsidRPr="00CC5CB0" w:rsidRDefault="00F13CB5" w:rsidP="00F13CB5">
            <w:pPr>
              <w:jc w:val="both"/>
              <w:rPr>
                <w:rFonts w:ascii="Arial" w:hAnsi="Arial" w:cs="Arial"/>
                <w:lang w:val="es-ES"/>
              </w:rPr>
            </w:pPr>
            <w:r w:rsidRPr="00CC5CB0">
              <w:rPr>
                <w:rFonts w:ascii="Arial" w:hAnsi="Arial" w:cs="Arial"/>
              </w:rPr>
              <w:t>Autorretenedor:          SI</w:t>
            </w:r>
          </w:p>
        </w:tc>
        <w:tc>
          <w:tcPr>
            <w:tcW w:w="360" w:type="dxa"/>
            <w:tcBorders>
              <w:top w:val="single" w:sz="4" w:space="0" w:color="auto"/>
              <w:left w:val="single" w:sz="4" w:space="0" w:color="auto"/>
              <w:bottom w:val="single" w:sz="4" w:space="0" w:color="auto"/>
              <w:right w:val="single" w:sz="4" w:space="0" w:color="auto"/>
            </w:tcBorders>
            <w:vAlign w:val="center"/>
          </w:tcPr>
          <w:p w14:paraId="26B1A375" w14:textId="77777777" w:rsidR="00F13CB5" w:rsidRPr="00CC5CB0" w:rsidRDefault="00F13CB5" w:rsidP="00F13CB5">
            <w:pPr>
              <w:jc w:val="right"/>
              <w:rPr>
                <w:rFonts w:ascii="Arial" w:hAnsi="Arial" w:cs="Arial"/>
                <w:lang w:val="es-ES"/>
              </w:rPr>
            </w:pPr>
          </w:p>
        </w:tc>
        <w:tc>
          <w:tcPr>
            <w:tcW w:w="900" w:type="dxa"/>
            <w:tcBorders>
              <w:top w:val="nil"/>
              <w:left w:val="single" w:sz="4" w:space="0" w:color="auto"/>
              <w:bottom w:val="nil"/>
              <w:right w:val="single" w:sz="4" w:space="0" w:color="auto"/>
            </w:tcBorders>
            <w:vAlign w:val="center"/>
          </w:tcPr>
          <w:p w14:paraId="33945D10" w14:textId="77777777" w:rsidR="00F13CB5" w:rsidRPr="00CC5CB0" w:rsidRDefault="00F13CB5" w:rsidP="00F13CB5">
            <w:pPr>
              <w:jc w:val="right"/>
              <w:rPr>
                <w:rFonts w:ascii="Arial" w:hAnsi="Arial" w:cs="Arial"/>
                <w:lang w:val="es-ES"/>
              </w:rPr>
            </w:pPr>
            <w:r w:rsidRPr="00CC5CB0">
              <w:rPr>
                <w:rFonts w:ascii="Arial" w:hAnsi="Arial"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211FC6EA" w14:textId="77777777" w:rsidR="00F13CB5" w:rsidRPr="00CC5CB0" w:rsidRDefault="00F13CB5" w:rsidP="00F13CB5">
            <w:pPr>
              <w:jc w:val="right"/>
              <w:rPr>
                <w:rFonts w:ascii="Arial" w:hAnsi="Arial" w:cs="Arial"/>
                <w:lang w:val="es-ES"/>
              </w:rPr>
            </w:pPr>
          </w:p>
        </w:tc>
        <w:tc>
          <w:tcPr>
            <w:tcW w:w="3240" w:type="dxa"/>
            <w:tcBorders>
              <w:top w:val="nil"/>
              <w:left w:val="single" w:sz="4" w:space="0" w:color="auto"/>
              <w:bottom w:val="nil"/>
              <w:right w:val="single" w:sz="4" w:space="0" w:color="auto"/>
            </w:tcBorders>
            <w:vAlign w:val="center"/>
          </w:tcPr>
          <w:p w14:paraId="11FA9DC6" w14:textId="77777777" w:rsidR="00F13CB5" w:rsidRPr="00CC5CB0" w:rsidRDefault="00F13CB5" w:rsidP="00F13CB5">
            <w:pPr>
              <w:jc w:val="both"/>
              <w:rPr>
                <w:rFonts w:ascii="Arial" w:hAnsi="Arial" w:cs="Arial"/>
                <w:lang w:val="es-ES"/>
              </w:rPr>
            </w:pPr>
            <w:r w:rsidRPr="00CC5CB0">
              <w:rPr>
                <w:rFonts w:ascii="Arial" w:hAnsi="Arial" w:cs="Arial"/>
              </w:rPr>
              <w:t xml:space="preserve">Número de Resolución DIAN  </w:t>
            </w:r>
          </w:p>
        </w:tc>
        <w:tc>
          <w:tcPr>
            <w:tcW w:w="2520" w:type="dxa"/>
            <w:tcBorders>
              <w:top w:val="single" w:sz="4" w:space="0" w:color="auto"/>
              <w:left w:val="single" w:sz="4" w:space="0" w:color="auto"/>
              <w:bottom w:val="single" w:sz="4" w:space="0" w:color="auto"/>
              <w:right w:val="single" w:sz="4" w:space="0" w:color="auto"/>
            </w:tcBorders>
            <w:vAlign w:val="center"/>
          </w:tcPr>
          <w:p w14:paraId="764ED501" w14:textId="77777777" w:rsidR="00F13CB5" w:rsidRPr="00CC5CB0" w:rsidRDefault="00F13CB5" w:rsidP="00F13CB5">
            <w:pPr>
              <w:jc w:val="both"/>
              <w:rPr>
                <w:rFonts w:ascii="Arial" w:hAnsi="Arial" w:cs="Arial"/>
                <w:lang w:val="es-ES"/>
              </w:rPr>
            </w:pPr>
          </w:p>
        </w:tc>
      </w:tr>
    </w:tbl>
    <w:p w14:paraId="0AB93745" w14:textId="77777777" w:rsidR="00F13CB5" w:rsidRPr="00CC5CB0" w:rsidRDefault="00F13CB5" w:rsidP="00F13CB5">
      <w:pPr>
        <w:jc w:val="both"/>
        <w:rPr>
          <w:rFonts w:ascii="Arial" w:hAnsi="Arial" w:cs="Arial"/>
          <w:lang w:val="es-ES"/>
        </w:rPr>
      </w:pPr>
    </w:p>
    <w:tbl>
      <w:tblPr>
        <w:tblW w:w="10005" w:type="dxa"/>
        <w:tblLayout w:type="fixed"/>
        <w:tblLook w:val="00A0" w:firstRow="1" w:lastRow="0" w:firstColumn="1" w:lastColumn="0" w:noHBand="0" w:noVBand="0"/>
      </w:tblPr>
      <w:tblGrid>
        <w:gridCol w:w="2627"/>
        <w:gridCol w:w="360"/>
        <w:gridCol w:w="900"/>
        <w:gridCol w:w="360"/>
        <w:gridCol w:w="3239"/>
        <w:gridCol w:w="2519"/>
      </w:tblGrid>
      <w:tr w:rsidR="00F13CB5" w:rsidRPr="00CC5CB0" w14:paraId="5DD3EFA8" w14:textId="77777777" w:rsidTr="00F13CB5">
        <w:trPr>
          <w:trHeight w:val="340"/>
        </w:trPr>
        <w:tc>
          <w:tcPr>
            <w:tcW w:w="2628" w:type="dxa"/>
            <w:tcBorders>
              <w:top w:val="nil"/>
              <w:left w:val="nil"/>
              <w:bottom w:val="nil"/>
              <w:right w:val="single" w:sz="4" w:space="0" w:color="auto"/>
            </w:tcBorders>
            <w:vAlign w:val="center"/>
          </w:tcPr>
          <w:p w14:paraId="5A2E682D" w14:textId="77777777" w:rsidR="00F13CB5" w:rsidRPr="00CC5CB0" w:rsidRDefault="00F13CB5" w:rsidP="00F13CB5">
            <w:pPr>
              <w:jc w:val="both"/>
              <w:rPr>
                <w:rFonts w:ascii="Arial" w:hAnsi="Arial" w:cs="Arial"/>
                <w:lang w:val="es-ES"/>
              </w:rPr>
            </w:pPr>
            <w:r w:rsidRPr="00CC5CB0">
              <w:rPr>
                <w:rFonts w:ascii="Arial" w:hAnsi="Arial" w:cs="Arial"/>
              </w:rPr>
              <w:t>Gran Contribuyente:   SI</w:t>
            </w:r>
          </w:p>
        </w:tc>
        <w:tc>
          <w:tcPr>
            <w:tcW w:w="360" w:type="dxa"/>
            <w:tcBorders>
              <w:top w:val="single" w:sz="4" w:space="0" w:color="auto"/>
              <w:left w:val="single" w:sz="4" w:space="0" w:color="auto"/>
              <w:bottom w:val="single" w:sz="4" w:space="0" w:color="auto"/>
              <w:right w:val="single" w:sz="4" w:space="0" w:color="auto"/>
            </w:tcBorders>
            <w:vAlign w:val="center"/>
          </w:tcPr>
          <w:p w14:paraId="49635555" w14:textId="77777777" w:rsidR="00F13CB5" w:rsidRPr="00CC5CB0" w:rsidRDefault="00F13CB5" w:rsidP="00F13CB5">
            <w:pPr>
              <w:jc w:val="right"/>
              <w:rPr>
                <w:rFonts w:ascii="Arial" w:hAnsi="Arial" w:cs="Arial"/>
                <w:lang w:val="es-ES"/>
              </w:rPr>
            </w:pPr>
          </w:p>
        </w:tc>
        <w:tc>
          <w:tcPr>
            <w:tcW w:w="900" w:type="dxa"/>
            <w:tcBorders>
              <w:top w:val="nil"/>
              <w:left w:val="single" w:sz="4" w:space="0" w:color="auto"/>
              <w:bottom w:val="nil"/>
              <w:right w:val="single" w:sz="4" w:space="0" w:color="auto"/>
            </w:tcBorders>
            <w:vAlign w:val="center"/>
          </w:tcPr>
          <w:p w14:paraId="55834DC6" w14:textId="77777777" w:rsidR="00F13CB5" w:rsidRPr="00CC5CB0" w:rsidRDefault="00F13CB5" w:rsidP="00F13CB5">
            <w:pPr>
              <w:jc w:val="right"/>
              <w:rPr>
                <w:rFonts w:ascii="Arial" w:hAnsi="Arial" w:cs="Arial"/>
                <w:lang w:val="es-ES"/>
              </w:rPr>
            </w:pPr>
            <w:r w:rsidRPr="00CC5CB0">
              <w:rPr>
                <w:rFonts w:ascii="Arial" w:hAnsi="Arial"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17A53FC6" w14:textId="77777777" w:rsidR="00F13CB5" w:rsidRPr="00CC5CB0" w:rsidRDefault="00F13CB5" w:rsidP="00F13CB5">
            <w:pPr>
              <w:jc w:val="right"/>
              <w:rPr>
                <w:rFonts w:ascii="Arial" w:hAnsi="Arial" w:cs="Arial"/>
                <w:lang w:val="es-ES"/>
              </w:rPr>
            </w:pPr>
          </w:p>
        </w:tc>
        <w:tc>
          <w:tcPr>
            <w:tcW w:w="3240" w:type="dxa"/>
            <w:tcBorders>
              <w:top w:val="nil"/>
              <w:left w:val="single" w:sz="4" w:space="0" w:color="auto"/>
              <w:bottom w:val="nil"/>
              <w:right w:val="single" w:sz="4" w:space="0" w:color="auto"/>
            </w:tcBorders>
            <w:vAlign w:val="center"/>
          </w:tcPr>
          <w:p w14:paraId="101DE6EA" w14:textId="77777777" w:rsidR="00F13CB5" w:rsidRPr="00CC5CB0" w:rsidRDefault="00F13CB5" w:rsidP="00F13CB5">
            <w:pPr>
              <w:jc w:val="both"/>
              <w:rPr>
                <w:rFonts w:ascii="Arial" w:hAnsi="Arial" w:cs="Arial"/>
                <w:lang w:val="es-ES"/>
              </w:rPr>
            </w:pPr>
            <w:r w:rsidRPr="00CC5CB0">
              <w:rPr>
                <w:rFonts w:ascii="Arial" w:hAnsi="Arial"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CDEAE01" w14:textId="77777777" w:rsidR="00F13CB5" w:rsidRPr="00CC5CB0" w:rsidRDefault="00F13CB5" w:rsidP="00F13CB5">
            <w:pPr>
              <w:jc w:val="right"/>
              <w:rPr>
                <w:rFonts w:ascii="Arial" w:hAnsi="Arial" w:cs="Arial"/>
                <w:lang w:val="es-ES"/>
              </w:rPr>
            </w:pPr>
          </w:p>
        </w:tc>
      </w:tr>
    </w:tbl>
    <w:p w14:paraId="2894B68E" w14:textId="77777777" w:rsidR="00F13CB5" w:rsidRPr="00CC5CB0" w:rsidRDefault="00F13CB5" w:rsidP="00F13CB5">
      <w:pPr>
        <w:jc w:val="both"/>
        <w:rPr>
          <w:rFonts w:ascii="Arial" w:hAnsi="Arial" w:cs="Arial"/>
          <w:lang w:val="es-ES"/>
        </w:rPr>
      </w:pPr>
      <w:r w:rsidRPr="00CC5CB0">
        <w:rPr>
          <w:rFonts w:ascii="Arial" w:hAnsi="Arial" w:cs="Arial"/>
        </w:rPr>
        <w:tab/>
      </w:r>
      <w:r w:rsidRPr="00CC5CB0">
        <w:rPr>
          <w:rFonts w:ascii="Arial" w:hAnsi="Arial" w:cs="Arial"/>
        </w:rPr>
        <w:tab/>
        <w:t xml:space="preserve">   </w:t>
      </w:r>
    </w:p>
    <w:tbl>
      <w:tblPr>
        <w:tblW w:w="5508" w:type="dxa"/>
        <w:tblLook w:val="00A0" w:firstRow="1" w:lastRow="0" w:firstColumn="1" w:lastColumn="0" w:noHBand="0" w:noVBand="0"/>
      </w:tblPr>
      <w:tblGrid>
        <w:gridCol w:w="3880"/>
        <w:gridCol w:w="360"/>
        <w:gridCol w:w="908"/>
        <w:gridCol w:w="360"/>
      </w:tblGrid>
      <w:tr w:rsidR="00F13CB5" w:rsidRPr="00CC5CB0" w14:paraId="148C4297" w14:textId="77777777" w:rsidTr="00F13CB5">
        <w:trPr>
          <w:trHeight w:val="342"/>
        </w:trPr>
        <w:tc>
          <w:tcPr>
            <w:tcW w:w="3880" w:type="dxa"/>
            <w:tcBorders>
              <w:top w:val="nil"/>
              <w:left w:val="nil"/>
              <w:bottom w:val="nil"/>
              <w:right w:val="single" w:sz="4" w:space="0" w:color="auto"/>
            </w:tcBorders>
            <w:vAlign w:val="center"/>
          </w:tcPr>
          <w:p w14:paraId="7449D9C5" w14:textId="77777777" w:rsidR="00F13CB5" w:rsidRPr="00CC5CB0" w:rsidRDefault="00F13CB5" w:rsidP="00F13CB5">
            <w:pPr>
              <w:jc w:val="both"/>
              <w:rPr>
                <w:rFonts w:ascii="Arial" w:hAnsi="Arial" w:cs="Arial"/>
                <w:lang w:val="es-ES"/>
              </w:rPr>
            </w:pPr>
            <w:r w:rsidRPr="00CC5CB0">
              <w:rPr>
                <w:rFonts w:ascii="Arial" w:hAnsi="Arial" w:cs="Arial"/>
              </w:rPr>
              <w:t xml:space="preserve">Entidad Sin </w:t>
            </w:r>
            <w:proofErr w:type="spellStart"/>
            <w:r w:rsidRPr="00CC5CB0">
              <w:rPr>
                <w:rFonts w:ascii="Arial" w:hAnsi="Arial" w:cs="Arial"/>
              </w:rPr>
              <w:t>Animo</w:t>
            </w:r>
            <w:proofErr w:type="spellEnd"/>
            <w:r w:rsidRPr="00CC5CB0">
              <w:rPr>
                <w:rFonts w:ascii="Arial" w:hAnsi="Arial" w:cs="Arial"/>
              </w:rPr>
              <w:t xml:space="preserve"> de Lucro:          SI</w:t>
            </w:r>
          </w:p>
        </w:tc>
        <w:tc>
          <w:tcPr>
            <w:tcW w:w="360" w:type="dxa"/>
            <w:tcBorders>
              <w:top w:val="single" w:sz="4" w:space="0" w:color="auto"/>
              <w:left w:val="single" w:sz="4" w:space="0" w:color="auto"/>
              <w:bottom w:val="single" w:sz="4" w:space="0" w:color="auto"/>
              <w:right w:val="single" w:sz="4" w:space="0" w:color="auto"/>
            </w:tcBorders>
            <w:vAlign w:val="center"/>
          </w:tcPr>
          <w:p w14:paraId="50F07069" w14:textId="77777777" w:rsidR="00F13CB5" w:rsidRPr="00CC5CB0" w:rsidRDefault="00F13CB5" w:rsidP="00F13CB5">
            <w:pPr>
              <w:jc w:val="right"/>
              <w:rPr>
                <w:rFonts w:ascii="Arial" w:hAnsi="Arial" w:cs="Arial"/>
                <w:lang w:val="es-ES"/>
              </w:rPr>
            </w:pPr>
          </w:p>
        </w:tc>
        <w:tc>
          <w:tcPr>
            <w:tcW w:w="908" w:type="dxa"/>
            <w:tcBorders>
              <w:top w:val="nil"/>
              <w:left w:val="single" w:sz="4" w:space="0" w:color="auto"/>
              <w:bottom w:val="nil"/>
              <w:right w:val="single" w:sz="4" w:space="0" w:color="auto"/>
            </w:tcBorders>
            <w:vAlign w:val="center"/>
          </w:tcPr>
          <w:p w14:paraId="16C8B955" w14:textId="77777777" w:rsidR="00F13CB5" w:rsidRPr="00CC5CB0" w:rsidRDefault="00F13CB5" w:rsidP="00F13CB5">
            <w:pPr>
              <w:jc w:val="right"/>
              <w:rPr>
                <w:rFonts w:ascii="Arial" w:hAnsi="Arial" w:cs="Arial"/>
                <w:lang w:val="es-ES"/>
              </w:rPr>
            </w:pPr>
            <w:r w:rsidRPr="00CC5CB0">
              <w:rPr>
                <w:rFonts w:ascii="Arial" w:hAnsi="Arial"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2FF85D32" w14:textId="77777777" w:rsidR="00F13CB5" w:rsidRPr="00CC5CB0" w:rsidRDefault="00F13CB5" w:rsidP="00F13CB5">
            <w:pPr>
              <w:jc w:val="right"/>
              <w:rPr>
                <w:rFonts w:ascii="Arial" w:hAnsi="Arial" w:cs="Arial"/>
                <w:lang w:val="es-ES"/>
              </w:rPr>
            </w:pPr>
          </w:p>
        </w:tc>
      </w:tr>
    </w:tbl>
    <w:p w14:paraId="1E954643" w14:textId="77777777" w:rsidR="00F13CB5" w:rsidRPr="00CC5CB0" w:rsidRDefault="00F13CB5" w:rsidP="00F13CB5">
      <w:pPr>
        <w:jc w:val="both"/>
        <w:rPr>
          <w:rFonts w:ascii="Arial" w:hAnsi="Arial" w:cs="Arial"/>
          <w:lang w:val="es-ES"/>
        </w:rPr>
      </w:pPr>
    </w:p>
    <w:p w14:paraId="6F3E9713" w14:textId="77777777" w:rsidR="00F13CB5" w:rsidRPr="00CC5CB0" w:rsidRDefault="00F13CB5" w:rsidP="00F13CB5">
      <w:pPr>
        <w:jc w:val="both"/>
        <w:rPr>
          <w:rFonts w:ascii="Arial" w:hAnsi="Arial" w:cs="Arial"/>
        </w:rPr>
      </w:pPr>
      <w:r w:rsidRPr="00CC5CB0">
        <w:rPr>
          <w:rFonts w:ascii="Arial" w:hAnsi="Arial" w:cs="Arial"/>
        </w:rPr>
        <w:t>Régimen Tributario de Impuestos Distritales:</w:t>
      </w:r>
    </w:p>
    <w:p w14:paraId="627AA0AC" w14:textId="77777777" w:rsidR="00F13CB5" w:rsidRPr="00CC5CB0" w:rsidRDefault="00F13CB5" w:rsidP="00F13CB5">
      <w:pPr>
        <w:jc w:val="both"/>
        <w:rPr>
          <w:rFonts w:ascii="Arial" w:hAnsi="Arial" w:cs="Arial"/>
        </w:rPr>
      </w:pPr>
    </w:p>
    <w:tbl>
      <w:tblPr>
        <w:tblW w:w="10008" w:type="dxa"/>
        <w:tblLook w:val="00A0" w:firstRow="1" w:lastRow="0" w:firstColumn="1" w:lastColumn="0" w:noHBand="0" w:noVBand="0"/>
      </w:tblPr>
      <w:tblGrid>
        <w:gridCol w:w="2988"/>
        <w:gridCol w:w="2520"/>
        <w:gridCol w:w="2160"/>
        <w:gridCol w:w="1080"/>
        <w:gridCol w:w="1260"/>
      </w:tblGrid>
      <w:tr w:rsidR="00F13CB5" w:rsidRPr="00CC5CB0" w14:paraId="6ABCDEA2" w14:textId="77777777" w:rsidTr="00F13CB5">
        <w:trPr>
          <w:trHeight w:val="340"/>
        </w:trPr>
        <w:tc>
          <w:tcPr>
            <w:tcW w:w="2988" w:type="dxa"/>
            <w:tcBorders>
              <w:top w:val="nil"/>
              <w:left w:val="nil"/>
              <w:bottom w:val="nil"/>
              <w:right w:val="single" w:sz="4" w:space="0" w:color="auto"/>
            </w:tcBorders>
            <w:vAlign w:val="center"/>
          </w:tcPr>
          <w:p w14:paraId="72BCAC50" w14:textId="77777777" w:rsidR="00F13CB5" w:rsidRPr="00CC5CB0" w:rsidRDefault="00F13CB5" w:rsidP="00F13CB5">
            <w:pPr>
              <w:jc w:val="both"/>
              <w:rPr>
                <w:rFonts w:ascii="Arial" w:hAnsi="Arial" w:cs="Arial"/>
                <w:lang w:val="es-ES"/>
              </w:rPr>
            </w:pPr>
            <w:r w:rsidRPr="00CC5CB0">
              <w:rPr>
                <w:rFonts w:ascii="Arial" w:hAnsi="Arial" w:cs="Arial"/>
                <w:lang w:val="pt-BR"/>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5A7AF15D"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2FA34423"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06686FEF"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23EED532" w14:textId="77777777" w:rsidR="00F13CB5" w:rsidRPr="00CC5CB0" w:rsidRDefault="00F13CB5" w:rsidP="00F13CB5">
            <w:pPr>
              <w:jc w:val="right"/>
              <w:rPr>
                <w:rFonts w:ascii="Arial" w:hAnsi="Arial" w:cs="Arial"/>
                <w:lang w:val="es-ES"/>
              </w:rPr>
            </w:pPr>
            <w:r w:rsidRPr="00CC5CB0">
              <w:rPr>
                <w:rFonts w:ascii="Arial" w:hAnsi="Arial" w:cs="Arial"/>
                <w:lang w:val="pt-BR"/>
              </w:rPr>
              <w:t>%X 1.000</w:t>
            </w:r>
          </w:p>
        </w:tc>
      </w:tr>
      <w:tr w:rsidR="00F13CB5" w:rsidRPr="00CC5CB0" w14:paraId="401A7268" w14:textId="77777777" w:rsidTr="00F13CB5">
        <w:trPr>
          <w:trHeight w:val="138"/>
        </w:trPr>
        <w:tc>
          <w:tcPr>
            <w:tcW w:w="2988" w:type="dxa"/>
            <w:vAlign w:val="center"/>
          </w:tcPr>
          <w:p w14:paraId="752F30A4" w14:textId="77777777" w:rsidR="00F13CB5" w:rsidRPr="00CC5CB0" w:rsidRDefault="00F13CB5" w:rsidP="00F13CB5">
            <w:pPr>
              <w:jc w:val="both"/>
              <w:rPr>
                <w:rFonts w:ascii="Arial" w:hAnsi="Arial" w:cs="Arial"/>
                <w:lang w:val="es-ES"/>
              </w:rPr>
            </w:pPr>
          </w:p>
        </w:tc>
        <w:tc>
          <w:tcPr>
            <w:tcW w:w="2520" w:type="dxa"/>
            <w:tcBorders>
              <w:top w:val="single" w:sz="4" w:space="0" w:color="auto"/>
              <w:left w:val="nil"/>
              <w:bottom w:val="single" w:sz="4" w:space="0" w:color="auto"/>
              <w:right w:val="nil"/>
            </w:tcBorders>
            <w:vAlign w:val="center"/>
          </w:tcPr>
          <w:p w14:paraId="3048BA75" w14:textId="77777777" w:rsidR="00F13CB5" w:rsidRPr="00CC5CB0" w:rsidRDefault="00F13CB5" w:rsidP="00F13CB5">
            <w:pPr>
              <w:jc w:val="right"/>
              <w:rPr>
                <w:rFonts w:ascii="Arial" w:hAnsi="Arial" w:cs="Arial"/>
                <w:lang w:val="es-ES"/>
              </w:rPr>
            </w:pPr>
          </w:p>
        </w:tc>
        <w:tc>
          <w:tcPr>
            <w:tcW w:w="2160" w:type="dxa"/>
            <w:vAlign w:val="center"/>
          </w:tcPr>
          <w:p w14:paraId="3793568E" w14:textId="77777777" w:rsidR="00F13CB5" w:rsidRPr="00CC5CB0" w:rsidRDefault="00F13CB5" w:rsidP="00F13CB5">
            <w:pPr>
              <w:jc w:val="right"/>
              <w:rPr>
                <w:rFonts w:ascii="Arial" w:hAnsi="Arial" w:cs="Arial"/>
                <w:lang w:val="es-ES"/>
              </w:rPr>
            </w:pPr>
          </w:p>
        </w:tc>
        <w:tc>
          <w:tcPr>
            <w:tcW w:w="1080" w:type="dxa"/>
            <w:tcBorders>
              <w:top w:val="single" w:sz="4" w:space="0" w:color="auto"/>
              <w:left w:val="nil"/>
              <w:bottom w:val="single" w:sz="4" w:space="0" w:color="auto"/>
              <w:right w:val="nil"/>
            </w:tcBorders>
            <w:vAlign w:val="center"/>
          </w:tcPr>
          <w:p w14:paraId="081CEB47" w14:textId="77777777" w:rsidR="00F13CB5" w:rsidRPr="00CC5CB0" w:rsidRDefault="00F13CB5" w:rsidP="00F13CB5">
            <w:pPr>
              <w:jc w:val="both"/>
              <w:rPr>
                <w:rFonts w:ascii="Arial" w:hAnsi="Arial" w:cs="Arial"/>
                <w:lang w:val="es-ES"/>
              </w:rPr>
            </w:pPr>
          </w:p>
        </w:tc>
        <w:tc>
          <w:tcPr>
            <w:tcW w:w="1260" w:type="dxa"/>
            <w:vAlign w:val="center"/>
          </w:tcPr>
          <w:p w14:paraId="54D4AFED" w14:textId="77777777" w:rsidR="00F13CB5" w:rsidRPr="00CC5CB0" w:rsidRDefault="00F13CB5" w:rsidP="00F13CB5">
            <w:pPr>
              <w:jc w:val="right"/>
              <w:rPr>
                <w:rFonts w:ascii="Arial" w:hAnsi="Arial" w:cs="Arial"/>
                <w:lang w:val="es-ES"/>
              </w:rPr>
            </w:pPr>
          </w:p>
        </w:tc>
      </w:tr>
      <w:tr w:rsidR="00F13CB5" w:rsidRPr="00CC5CB0" w14:paraId="36515013" w14:textId="77777777" w:rsidTr="00F13CB5">
        <w:trPr>
          <w:trHeight w:val="342"/>
        </w:trPr>
        <w:tc>
          <w:tcPr>
            <w:tcW w:w="2988" w:type="dxa"/>
            <w:tcBorders>
              <w:top w:val="nil"/>
              <w:left w:val="nil"/>
              <w:bottom w:val="nil"/>
              <w:right w:val="single" w:sz="4" w:space="0" w:color="auto"/>
            </w:tcBorders>
            <w:vAlign w:val="center"/>
          </w:tcPr>
          <w:p w14:paraId="0FBA7733" w14:textId="77777777" w:rsidR="00F13CB5" w:rsidRPr="00CC5CB0" w:rsidRDefault="00F13CB5" w:rsidP="00F13CB5">
            <w:pPr>
              <w:jc w:val="both"/>
              <w:rPr>
                <w:rFonts w:ascii="Arial" w:hAnsi="Arial" w:cs="Arial"/>
                <w:lang w:val="es-ES"/>
              </w:rPr>
            </w:pPr>
          </w:p>
        </w:tc>
        <w:tc>
          <w:tcPr>
            <w:tcW w:w="2520" w:type="dxa"/>
            <w:tcBorders>
              <w:top w:val="single" w:sz="4" w:space="0" w:color="auto"/>
              <w:left w:val="single" w:sz="4" w:space="0" w:color="auto"/>
              <w:bottom w:val="single" w:sz="4" w:space="0" w:color="auto"/>
              <w:right w:val="single" w:sz="4" w:space="0" w:color="auto"/>
            </w:tcBorders>
            <w:vAlign w:val="center"/>
          </w:tcPr>
          <w:p w14:paraId="506B019F"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16542409"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F7836D1"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478D7399" w14:textId="77777777" w:rsidR="00F13CB5" w:rsidRPr="00CC5CB0" w:rsidRDefault="00F13CB5" w:rsidP="00F13CB5">
            <w:pPr>
              <w:jc w:val="right"/>
              <w:rPr>
                <w:rFonts w:ascii="Arial" w:hAnsi="Arial" w:cs="Arial"/>
                <w:lang w:val="es-ES"/>
              </w:rPr>
            </w:pPr>
          </w:p>
        </w:tc>
      </w:tr>
      <w:tr w:rsidR="00F13CB5" w:rsidRPr="00CC5CB0" w14:paraId="1AB2B8F9" w14:textId="77777777" w:rsidTr="00F13CB5">
        <w:trPr>
          <w:trHeight w:val="138"/>
        </w:trPr>
        <w:tc>
          <w:tcPr>
            <w:tcW w:w="2988" w:type="dxa"/>
            <w:vAlign w:val="center"/>
          </w:tcPr>
          <w:p w14:paraId="3FBF0C5E" w14:textId="77777777" w:rsidR="00F13CB5" w:rsidRPr="00CC5CB0" w:rsidRDefault="00F13CB5" w:rsidP="00F13CB5">
            <w:pPr>
              <w:jc w:val="both"/>
              <w:rPr>
                <w:rFonts w:ascii="Arial" w:hAnsi="Arial" w:cs="Arial"/>
                <w:lang w:val="es-ES"/>
              </w:rPr>
            </w:pPr>
          </w:p>
        </w:tc>
        <w:tc>
          <w:tcPr>
            <w:tcW w:w="2520" w:type="dxa"/>
            <w:tcBorders>
              <w:top w:val="single" w:sz="4" w:space="0" w:color="auto"/>
              <w:left w:val="nil"/>
              <w:bottom w:val="single" w:sz="4" w:space="0" w:color="auto"/>
              <w:right w:val="nil"/>
            </w:tcBorders>
            <w:vAlign w:val="center"/>
          </w:tcPr>
          <w:p w14:paraId="7896E9D9" w14:textId="77777777" w:rsidR="00F13CB5" w:rsidRPr="00CC5CB0" w:rsidRDefault="00F13CB5" w:rsidP="00F13CB5">
            <w:pPr>
              <w:jc w:val="right"/>
              <w:rPr>
                <w:rFonts w:ascii="Arial" w:hAnsi="Arial" w:cs="Arial"/>
                <w:lang w:val="es-ES"/>
              </w:rPr>
            </w:pPr>
          </w:p>
        </w:tc>
        <w:tc>
          <w:tcPr>
            <w:tcW w:w="2160" w:type="dxa"/>
            <w:vAlign w:val="center"/>
          </w:tcPr>
          <w:p w14:paraId="1B319C6E" w14:textId="77777777" w:rsidR="00F13CB5" w:rsidRPr="00CC5CB0" w:rsidRDefault="00F13CB5" w:rsidP="00F13CB5">
            <w:pPr>
              <w:jc w:val="right"/>
              <w:rPr>
                <w:rFonts w:ascii="Arial" w:hAnsi="Arial" w:cs="Arial"/>
                <w:lang w:val="es-ES"/>
              </w:rPr>
            </w:pPr>
          </w:p>
        </w:tc>
        <w:tc>
          <w:tcPr>
            <w:tcW w:w="1080" w:type="dxa"/>
            <w:tcBorders>
              <w:top w:val="single" w:sz="4" w:space="0" w:color="auto"/>
              <w:left w:val="nil"/>
              <w:bottom w:val="single" w:sz="4" w:space="0" w:color="auto"/>
              <w:right w:val="nil"/>
            </w:tcBorders>
            <w:vAlign w:val="center"/>
          </w:tcPr>
          <w:p w14:paraId="1DCF0334" w14:textId="77777777" w:rsidR="00F13CB5" w:rsidRPr="00CC5CB0" w:rsidRDefault="00F13CB5" w:rsidP="00F13CB5">
            <w:pPr>
              <w:jc w:val="both"/>
              <w:rPr>
                <w:rFonts w:ascii="Arial" w:hAnsi="Arial" w:cs="Arial"/>
                <w:lang w:val="es-ES"/>
              </w:rPr>
            </w:pPr>
          </w:p>
        </w:tc>
        <w:tc>
          <w:tcPr>
            <w:tcW w:w="1260" w:type="dxa"/>
            <w:vAlign w:val="center"/>
          </w:tcPr>
          <w:p w14:paraId="2E780729" w14:textId="77777777" w:rsidR="00F13CB5" w:rsidRPr="00CC5CB0" w:rsidRDefault="00F13CB5" w:rsidP="00F13CB5">
            <w:pPr>
              <w:jc w:val="right"/>
              <w:rPr>
                <w:rFonts w:ascii="Arial" w:hAnsi="Arial" w:cs="Arial"/>
                <w:lang w:val="es-ES"/>
              </w:rPr>
            </w:pPr>
          </w:p>
        </w:tc>
      </w:tr>
      <w:tr w:rsidR="00F13CB5" w:rsidRPr="00CC5CB0" w14:paraId="582D8FA4" w14:textId="77777777" w:rsidTr="00F13CB5">
        <w:trPr>
          <w:trHeight w:val="342"/>
        </w:trPr>
        <w:tc>
          <w:tcPr>
            <w:tcW w:w="2988" w:type="dxa"/>
            <w:tcBorders>
              <w:top w:val="nil"/>
              <w:left w:val="nil"/>
              <w:bottom w:val="nil"/>
              <w:right w:val="single" w:sz="4" w:space="0" w:color="auto"/>
            </w:tcBorders>
            <w:vAlign w:val="center"/>
          </w:tcPr>
          <w:p w14:paraId="7118DC78" w14:textId="77777777" w:rsidR="00F13CB5" w:rsidRPr="00CC5CB0" w:rsidRDefault="00F13CB5" w:rsidP="00F13CB5">
            <w:pPr>
              <w:jc w:val="both"/>
              <w:rPr>
                <w:rFonts w:ascii="Arial" w:hAnsi="Arial" w:cs="Arial"/>
                <w:lang w:val="es-ES"/>
              </w:rPr>
            </w:pPr>
          </w:p>
        </w:tc>
        <w:tc>
          <w:tcPr>
            <w:tcW w:w="2520" w:type="dxa"/>
            <w:tcBorders>
              <w:top w:val="single" w:sz="4" w:space="0" w:color="auto"/>
              <w:left w:val="single" w:sz="4" w:space="0" w:color="auto"/>
              <w:bottom w:val="single" w:sz="4" w:space="0" w:color="auto"/>
              <w:right w:val="single" w:sz="4" w:space="0" w:color="auto"/>
            </w:tcBorders>
            <w:vAlign w:val="center"/>
          </w:tcPr>
          <w:p w14:paraId="7876FC12"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2A3304E7"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35703EDE"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5E86F948" w14:textId="77777777" w:rsidR="00F13CB5" w:rsidRPr="00CC5CB0" w:rsidRDefault="00F13CB5" w:rsidP="00F13CB5">
            <w:pPr>
              <w:jc w:val="right"/>
              <w:rPr>
                <w:rFonts w:ascii="Arial" w:hAnsi="Arial" w:cs="Arial"/>
                <w:lang w:val="es-ES"/>
              </w:rPr>
            </w:pPr>
          </w:p>
        </w:tc>
      </w:tr>
    </w:tbl>
    <w:p w14:paraId="1946BE5E" w14:textId="77777777" w:rsidR="00F13CB5" w:rsidRPr="00CC5CB0" w:rsidRDefault="00F13CB5" w:rsidP="00F13CB5">
      <w:pPr>
        <w:pStyle w:val="Ttulo1"/>
        <w:rPr>
          <w:rFonts w:ascii="Arial" w:hAnsi="Arial" w:cs="Arial"/>
          <w:sz w:val="20"/>
        </w:rPr>
      </w:pPr>
    </w:p>
    <w:p w14:paraId="7CE01C89" w14:textId="77777777" w:rsidR="00F13CB5" w:rsidRPr="00CC5CB0" w:rsidRDefault="00F13CB5" w:rsidP="00F13CB5">
      <w:pPr>
        <w:pStyle w:val="Ttulo1"/>
        <w:rPr>
          <w:rFonts w:ascii="Arial" w:hAnsi="Arial" w:cs="Arial"/>
          <w:sz w:val="20"/>
        </w:rPr>
      </w:pPr>
      <w:r w:rsidRPr="00CC5CB0">
        <w:rPr>
          <w:rFonts w:ascii="Arial" w:hAnsi="Arial" w:cs="Arial"/>
          <w:sz w:val="20"/>
        </w:rPr>
        <w:t>4. INFORMACIÓN DE LA CUENTA ENTIDAD FINANCIERA</w:t>
      </w:r>
      <w:r w:rsidRPr="00CC5CB0">
        <w:rPr>
          <w:rFonts w:ascii="Arial" w:hAnsi="Arial" w:cs="Arial"/>
          <w:b w:val="0"/>
          <w:sz w:val="20"/>
        </w:rPr>
        <w:t xml:space="preserve"> (autorizo para que los pagos se realicen mediante consignación o abono en cuenta, acorde con la siguiente información) </w:t>
      </w:r>
      <w:r w:rsidRPr="00CC5CB0">
        <w:rPr>
          <w:rFonts w:ascii="Arial" w:hAnsi="Arial" w:cs="Arial"/>
          <w:sz w:val="20"/>
        </w:rPr>
        <w:t xml:space="preserve"> </w:t>
      </w:r>
    </w:p>
    <w:p w14:paraId="51C34A15" w14:textId="77777777" w:rsidR="00F13CB5" w:rsidRPr="00CC5CB0" w:rsidRDefault="00F13CB5" w:rsidP="00F13CB5">
      <w:pPr>
        <w:jc w:val="both"/>
        <w:rPr>
          <w:rFonts w:ascii="Arial" w:hAnsi="Arial" w:cs="Arial"/>
        </w:rPr>
      </w:pPr>
    </w:p>
    <w:tbl>
      <w:tblPr>
        <w:tblW w:w="10008" w:type="dxa"/>
        <w:tblInd w:w="-38" w:type="dxa"/>
        <w:tblCellMar>
          <w:left w:w="70" w:type="dxa"/>
          <w:right w:w="70" w:type="dxa"/>
        </w:tblCellMar>
        <w:tblLook w:val="04A0" w:firstRow="1" w:lastRow="0" w:firstColumn="1" w:lastColumn="0" w:noHBand="0" w:noVBand="1"/>
      </w:tblPr>
      <w:tblGrid>
        <w:gridCol w:w="1908"/>
        <w:gridCol w:w="8100"/>
      </w:tblGrid>
      <w:tr w:rsidR="00F13CB5" w:rsidRPr="00CC5CB0" w14:paraId="549D9114" w14:textId="77777777" w:rsidTr="00F13CB5">
        <w:trPr>
          <w:trHeight w:val="340"/>
        </w:trPr>
        <w:tc>
          <w:tcPr>
            <w:tcW w:w="1908" w:type="dxa"/>
            <w:tcBorders>
              <w:top w:val="nil"/>
              <w:left w:val="nil"/>
              <w:bottom w:val="nil"/>
              <w:right w:val="single" w:sz="4" w:space="0" w:color="auto"/>
            </w:tcBorders>
            <w:vAlign w:val="center"/>
          </w:tcPr>
          <w:p w14:paraId="5AF8D9C6" w14:textId="77777777" w:rsidR="00F13CB5" w:rsidRPr="00CC5CB0" w:rsidRDefault="00F13CB5" w:rsidP="00F13CB5">
            <w:pPr>
              <w:jc w:val="both"/>
              <w:rPr>
                <w:rFonts w:ascii="Arial" w:hAnsi="Arial" w:cs="Arial"/>
                <w:lang w:val="es-ES"/>
              </w:rPr>
            </w:pPr>
            <w:r w:rsidRPr="00CC5CB0">
              <w:rPr>
                <w:rFonts w:ascii="Arial" w:hAnsi="Arial"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E051CA8" w14:textId="77777777" w:rsidR="00F13CB5" w:rsidRPr="00CC5CB0" w:rsidRDefault="00F13CB5" w:rsidP="00F13CB5">
            <w:pPr>
              <w:jc w:val="both"/>
              <w:rPr>
                <w:rFonts w:ascii="Arial" w:hAnsi="Arial" w:cs="Arial"/>
                <w:lang w:val="es-ES"/>
              </w:rPr>
            </w:pPr>
          </w:p>
        </w:tc>
      </w:tr>
    </w:tbl>
    <w:p w14:paraId="126953D2" w14:textId="77777777" w:rsidR="00F13CB5" w:rsidRPr="00CC5CB0" w:rsidRDefault="00F13CB5" w:rsidP="00F13CB5">
      <w:pPr>
        <w:tabs>
          <w:tab w:val="left" w:pos="2050"/>
        </w:tabs>
        <w:rPr>
          <w:rFonts w:ascii="Arial" w:hAnsi="Arial" w:cs="Arial"/>
          <w:lang w:val="es-ES"/>
        </w:rPr>
      </w:pPr>
    </w:p>
    <w:tbl>
      <w:tblPr>
        <w:tblW w:w="10046" w:type="dxa"/>
        <w:tblInd w:w="-38" w:type="dxa"/>
        <w:tblLook w:val="00A0" w:firstRow="1" w:lastRow="0" w:firstColumn="1" w:lastColumn="0" w:noHBand="0" w:noVBand="0"/>
      </w:tblPr>
      <w:tblGrid>
        <w:gridCol w:w="1946"/>
        <w:gridCol w:w="4140"/>
        <w:gridCol w:w="1440"/>
        <w:gridCol w:w="2520"/>
      </w:tblGrid>
      <w:tr w:rsidR="00F13CB5" w:rsidRPr="00CC5CB0" w14:paraId="3E206A76" w14:textId="77777777" w:rsidTr="00F13CB5">
        <w:trPr>
          <w:trHeight w:val="340"/>
        </w:trPr>
        <w:tc>
          <w:tcPr>
            <w:tcW w:w="1946" w:type="dxa"/>
            <w:tcBorders>
              <w:top w:val="nil"/>
              <w:left w:val="nil"/>
              <w:bottom w:val="nil"/>
              <w:right w:val="single" w:sz="4" w:space="0" w:color="auto"/>
            </w:tcBorders>
            <w:vAlign w:val="center"/>
          </w:tcPr>
          <w:p w14:paraId="7F995562" w14:textId="77777777" w:rsidR="00F13CB5" w:rsidRPr="00CC5CB0" w:rsidRDefault="00F13CB5" w:rsidP="00F13CB5">
            <w:pPr>
              <w:jc w:val="both"/>
              <w:rPr>
                <w:rFonts w:ascii="Arial" w:hAnsi="Arial" w:cs="Arial"/>
                <w:lang w:val="es-ES"/>
              </w:rPr>
            </w:pPr>
            <w:r w:rsidRPr="00CC5CB0">
              <w:rPr>
                <w:rFonts w:ascii="Arial" w:hAnsi="Arial"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5B68B9CD"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440" w:type="dxa"/>
            <w:tcBorders>
              <w:top w:val="nil"/>
              <w:left w:val="single" w:sz="4" w:space="0" w:color="auto"/>
              <w:bottom w:val="nil"/>
              <w:right w:val="single" w:sz="4" w:space="0" w:color="auto"/>
            </w:tcBorders>
            <w:vAlign w:val="center"/>
          </w:tcPr>
          <w:p w14:paraId="783359B9" w14:textId="77777777" w:rsidR="00F13CB5" w:rsidRPr="00CC5CB0" w:rsidRDefault="00F13CB5" w:rsidP="00F13CB5">
            <w:pPr>
              <w:jc w:val="right"/>
              <w:rPr>
                <w:rFonts w:ascii="Arial" w:hAnsi="Arial" w:cs="Arial"/>
                <w:lang w:val="es-ES"/>
              </w:rPr>
            </w:pPr>
            <w:r w:rsidRPr="00CC5CB0">
              <w:rPr>
                <w:rFonts w:ascii="Arial" w:hAnsi="Arial" w:cs="Arial"/>
              </w:rPr>
              <w:t xml:space="preserve">Ciudad:  </w:t>
            </w:r>
          </w:p>
        </w:tc>
        <w:tc>
          <w:tcPr>
            <w:tcW w:w="2520" w:type="dxa"/>
            <w:tcBorders>
              <w:top w:val="single" w:sz="4" w:space="0" w:color="auto"/>
              <w:left w:val="single" w:sz="4" w:space="0" w:color="auto"/>
              <w:bottom w:val="single" w:sz="4" w:space="0" w:color="auto"/>
              <w:right w:val="single" w:sz="4" w:space="0" w:color="auto"/>
            </w:tcBorders>
            <w:vAlign w:val="center"/>
          </w:tcPr>
          <w:p w14:paraId="1E5BF58C" w14:textId="77777777" w:rsidR="00F13CB5" w:rsidRPr="00CC5CB0" w:rsidRDefault="00F13CB5" w:rsidP="00F13CB5">
            <w:pPr>
              <w:jc w:val="both"/>
              <w:rPr>
                <w:rFonts w:ascii="Arial" w:hAnsi="Arial" w:cs="Arial"/>
                <w:lang w:val="es-ES"/>
              </w:rPr>
            </w:pPr>
          </w:p>
        </w:tc>
      </w:tr>
    </w:tbl>
    <w:p w14:paraId="053A08E0" w14:textId="77777777" w:rsidR="00F13CB5" w:rsidRPr="00CC5CB0" w:rsidRDefault="00F13CB5" w:rsidP="00F13CB5">
      <w:pPr>
        <w:rPr>
          <w:rFonts w:ascii="Arial" w:hAnsi="Arial" w:cs="Arial"/>
          <w:lang w:val="es-ES"/>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F13CB5" w:rsidRPr="00CC5CB0" w14:paraId="177560FE" w14:textId="77777777" w:rsidTr="00F13CB5">
        <w:trPr>
          <w:trHeight w:val="340"/>
        </w:trPr>
        <w:tc>
          <w:tcPr>
            <w:tcW w:w="1548" w:type="dxa"/>
            <w:vAlign w:val="center"/>
          </w:tcPr>
          <w:p w14:paraId="5A55947D" w14:textId="77777777" w:rsidR="00F13CB5" w:rsidRPr="00CC5CB0" w:rsidRDefault="00F13CB5" w:rsidP="00F13CB5">
            <w:pPr>
              <w:rPr>
                <w:rFonts w:ascii="Arial" w:hAnsi="Arial" w:cs="Arial"/>
                <w:lang w:val="es-ES"/>
              </w:rPr>
            </w:pPr>
            <w:r w:rsidRPr="00CC5CB0">
              <w:rPr>
                <w:rFonts w:ascii="Arial" w:hAnsi="Arial" w:cs="Arial"/>
              </w:rPr>
              <w:t>Cuenta:</w:t>
            </w:r>
          </w:p>
        </w:tc>
        <w:tc>
          <w:tcPr>
            <w:tcW w:w="987" w:type="dxa"/>
            <w:tcBorders>
              <w:top w:val="nil"/>
              <w:left w:val="nil"/>
              <w:bottom w:val="nil"/>
              <w:right w:val="single" w:sz="4" w:space="0" w:color="auto"/>
            </w:tcBorders>
            <w:vAlign w:val="center"/>
          </w:tcPr>
          <w:p w14:paraId="4CE94B9C" w14:textId="77777777" w:rsidR="00F13CB5" w:rsidRPr="00CC5CB0" w:rsidRDefault="00F13CB5" w:rsidP="00F13CB5">
            <w:pPr>
              <w:rPr>
                <w:rFonts w:ascii="Arial" w:hAnsi="Arial" w:cs="Arial"/>
                <w:lang w:val="es-ES"/>
              </w:rPr>
            </w:pPr>
            <w:r w:rsidRPr="00CC5CB0">
              <w:rPr>
                <w:rFonts w:ascii="Arial" w:hAnsi="Arial"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1674D195" w14:textId="77777777" w:rsidR="00F13CB5" w:rsidRPr="00CC5CB0" w:rsidRDefault="00F13CB5" w:rsidP="00F13CB5">
            <w:pPr>
              <w:rPr>
                <w:rFonts w:ascii="Arial" w:hAnsi="Arial" w:cs="Arial"/>
                <w:lang w:val="es-ES"/>
              </w:rPr>
            </w:pPr>
          </w:p>
        </w:tc>
        <w:tc>
          <w:tcPr>
            <w:tcW w:w="1383" w:type="dxa"/>
            <w:tcBorders>
              <w:top w:val="nil"/>
              <w:left w:val="single" w:sz="4" w:space="0" w:color="auto"/>
              <w:bottom w:val="nil"/>
              <w:right w:val="single" w:sz="4" w:space="0" w:color="auto"/>
            </w:tcBorders>
            <w:vAlign w:val="center"/>
          </w:tcPr>
          <w:p w14:paraId="4AB5E124" w14:textId="77777777" w:rsidR="00F13CB5" w:rsidRPr="00CC5CB0" w:rsidRDefault="00F13CB5" w:rsidP="00F13CB5">
            <w:pPr>
              <w:jc w:val="right"/>
              <w:rPr>
                <w:rFonts w:ascii="Arial" w:hAnsi="Arial" w:cs="Arial"/>
                <w:lang w:val="es-ES"/>
              </w:rPr>
            </w:pPr>
            <w:r w:rsidRPr="00CC5CB0">
              <w:rPr>
                <w:rFonts w:ascii="Arial" w:hAnsi="Arial"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C72A837" w14:textId="77777777" w:rsidR="00F13CB5" w:rsidRPr="00CC5CB0" w:rsidRDefault="00F13CB5" w:rsidP="00F13CB5">
            <w:pPr>
              <w:rPr>
                <w:rFonts w:ascii="Arial" w:hAnsi="Arial" w:cs="Arial"/>
                <w:lang w:val="es-ES"/>
              </w:rPr>
            </w:pPr>
          </w:p>
        </w:tc>
        <w:tc>
          <w:tcPr>
            <w:tcW w:w="1440" w:type="dxa"/>
            <w:tcBorders>
              <w:top w:val="nil"/>
              <w:left w:val="single" w:sz="4" w:space="0" w:color="auto"/>
              <w:bottom w:val="nil"/>
              <w:right w:val="single" w:sz="4" w:space="0" w:color="auto"/>
            </w:tcBorders>
            <w:vAlign w:val="center"/>
          </w:tcPr>
          <w:p w14:paraId="2F1E585F" w14:textId="77777777" w:rsidR="00F13CB5" w:rsidRPr="00CC5CB0" w:rsidRDefault="00F13CB5" w:rsidP="00F13CB5">
            <w:pPr>
              <w:rPr>
                <w:rFonts w:ascii="Arial" w:hAnsi="Arial" w:cs="Arial"/>
                <w:lang w:val="es-ES"/>
              </w:rPr>
            </w:pPr>
            <w:r w:rsidRPr="00CC5CB0">
              <w:rPr>
                <w:rFonts w:ascii="Arial" w:hAnsi="Arial" w:cs="Arial"/>
              </w:rPr>
              <w:t xml:space="preserve">     Nacional</w:t>
            </w:r>
          </w:p>
        </w:tc>
        <w:tc>
          <w:tcPr>
            <w:tcW w:w="483" w:type="dxa"/>
            <w:tcBorders>
              <w:top w:val="single" w:sz="4" w:space="0" w:color="auto"/>
              <w:left w:val="single" w:sz="4" w:space="0" w:color="auto"/>
              <w:bottom w:val="single" w:sz="4" w:space="0" w:color="auto"/>
              <w:right w:val="single" w:sz="4" w:space="0" w:color="auto"/>
            </w:tcBorders>
            <w:vAlign w:val="center"/>
          </w:tcPr>
          <w:p w14:paraId="7A9A139D" w14:textId="77777777" w:rsidR="00F13CB5" w:rsidRPr="00CC5CB0" w:rsidRDefault="00F13CB5" w:rsidP="00F13CB5">
            <w:pPr>
              <w:rPr>
                <w:rFonts w:ascii="Arial" w:hAnsi="Arial" w:cs="Arial"/>
                <w:lang w:val="es-ES"/>
              </w:rPr>
            </w:pPr>
          </w:p>
        </w:tc>
        <w:tc>
          <w:tcPr>
            <w:tcW w:w="1497" w:type="dxa"/>
            <w:tcBorders>
              <w:top w:val="nil"/>
              <w:left w:val="single" w:sz="4" w:space="0" w:color="auto"/>
              <w:bottom w:val="nil"/>
              <w:right w:val="single" w:sz="4" w:space="0" w:color="auto"/>
            </w:tcBorders>
            <w:vAlign w:val="center"/>
          </w:tcPr>
          <w:p w14:paraId="63239B83" w14:textId="77777777" w:rsidR="00F13CB5" w:rsidRPr="00CC5CB0" w:rsidRDefault="00F13CB5" w:rsidP="00F13CB5">
            <w:pPr>
              <w:rPr>
                <w:rFonts w:ascii="Arial" w:hAnsi="Arial" w:cs="Arial"/>
                <w:lang w:val="es-ES"/>
              </w:rPr>
            </w:pPr>
            <w:r w:rsidRPr="00CC5CB0">
              <w:rPr>
                <w:rFonts w:ascii="Arial" w:hAnsi="Arial" w:cs="Arial"/>
              </w:rPr>
              <w:t xml:space="preserve">    Extranjera</w:t>
            </w:r>
          </w:p>
        </w:tc>
        <w:tc>
          <w:tcPr>
            <w:tcW w:w="478" w:type="dxa"/>
            <w:tcBorders>
              <w:top w:val="single" w:sz="4" w:space="0" w:color="auto"/>
              <w:left w:val="single" w:sz="4" w:space="0" w:color="auto"/>
              <w:bottom w:val="single" w:sz="4" w:space="0" w:color="auto"/>
              <w:right w:val="single" w:sz="4" w:space="0" w:color="auto"/>
            </w:tcBorders>
            <w:vAlign w:val="center"/>
          </w:tcPr>
          <w:p w14:paraId="56A0069A" w14:textId="77777777" w:rsidR="00F13CB5" w:rsidRPr="00CC5CB0" w:rsidRDefault="00F13CB5" w:rsidP="00F13CB5">
            <w:pPr>
              <w:rPr>
                <w:rFonts w:ascii="Arial" w:hAnsi="Arial" w:cs="Arial"/>
                <w:lang w:val="es-ES"/>
              </w:rPr>
            </w:pPr>
          </w:p>
        </w:tc>
      </w:tr>
    </w:tbl>
    <w:p w14:paraId="7DF6F7AA" w14:textId="77777777" w:rsidR="00F13CB5" w:rsidRPr="00CC5CB0" w:rsidRDefault="00F13CB5" w:rsidP="00F13CB5">
      <w:pPr>
        <w:rPr>
          <w:rFonts w:ascii="Arial" w:hAnsi="Arial" w:cs="Arial"/>
          <w:lang w:val="es-ES"/>
        </w:rPr>
      </w:pPr>
    </w:p>
    <w:tbl>
      <w:tblPr>
        <w:tblW w:w="0" w:type="auto"/>
        <w:tblInd w:w="-15" w:type="dxa"/>
        <w:tblLayout w:type="fixed"/>
        <w:tblCellMar>
          <w:left w:w="0" w:type="dxa"/>
          <w:right w:w="0" w:type="dxa"/>
        </w:tblCellMar>
        <w:tblLook w:val="04A0" w:firstRow="1" w:lastRow="0" w:firstColumn="1" w:lastColumn="0" w:noHBand="0" w:noVBand="1"/>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F13CB5" w:rsidRPr="00CC5CB0" w14:paraId="453314E7" w14:textId="77777777" w:rsidTr="00F13CB5">
        <w:trPr>
          <w:trHeight w:val="340"/>
        </w:trPr>
        <w:tc>
          <w:tcPr>
            <w:tcW w:w="871" w:type="dxa"/>
            <w:tcBorders>
              <w:top w:val="nil"/>
              <w:left w:val="nil"/>
              <w:bottom w:val="nil"/>
              <w:right w:val="single" w:sz="4" w:space="0" w:color="auto"/>
            </w:tcBorders>
            <w:vAlign w:val="center"/>
          </w:tcPr>
          <w:p w14:paraId="695DD56A" w14:textId="77777777" w:rsidR="00F13CB5" w:rsidRPr="00CC5CB0" w:rsidRDefault="00F13CB5" w:rsidP="00F13CB5">
            <w:pPr>
              <w:jc w:val="center"/>
              <w:rPr>
                <w:rFonts w:ascii="Arial" w:eastAsia="Arial Unicode MS" w:hAnsi="Arial" w:cs="Arial"/>
                <w:lang w:val="es-ES"/>
              </w:rPr>
            </w:pPr>
            <w:r w:rsidRPr="00CC5CB0">
              <w:rPr>
                <w:rFonts w:ascii="Arial" w:hAnsi="Arial"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320646EB"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31ED7778"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532070F0"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1A9B60E1"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3E190F5E"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0FB76C7C"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00EE7A80"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1E8E47C2"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52E12EC1" w14:textId="77777777" w:rsidR="00F13CB5" w:rsidRPr="00CC5CB0" w:rsidRDefault="00F13CB5" w:rsidP="00F13CB5">
            <w:pPr>
              <w:jc w:val="center"/>
              <w:rPr>
                <w:rFonts w:ascii="Arial" w:eastAsia="Arial Unicode MS" w:hAnsi="Arial" w:cs="Arial"/>
                <w:b/>
                <w:lang w:val="es-ES"/>
              </w:rPr>
            </w:pPr>
          </w:p>
        </w:tc>
        <w:tc>
          <w:tcPr>
            <w:tcW w:w="447" w:type="dxa"/>
            <w:tcBorders>
              <w:top w:val="single" w:sz="4" w:space="0" w:color="auto"/>
              <w:left w:val="nil"/>
              <w:bottom w:val="single" w:sz="4" w:space="0" w:color="auto"/>
              <w:right w:val="single" w:sz="4" w:space="0" w:color="auto"/>
            </w:tcBorders>
            <w:vAlign w:val="center"/>
          </w:tcPr>
          <w:p w14:paraId="6A2BC471"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4DCC6F47"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1B5E47D9"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25D6C40E"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18E7D592"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4CC8AA0D"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0387D0D6" w14:textId="77777777" w:rsidR="00F13CB5" w:rsidRPr="00CC5CB0" w:rsidRDefault="00F13CB5" w:rsidP="00F13CB5">
            <w:pPr>
              <w:jc w:val="center"/>
              <w:rPr>
                <w:rFonts w:ascii="Arial" w:eastAsia="Arial Unicode MS" w:hAnsi="Arial" w:cs="Arial"/>
                <w:lang w:val="es-ES"/>
              </w:rPr>
            </w:pPr>
          </w:p>
        </w:tc>
      </w:tr>
    </w:tbl>
    <w:p w14:paraId="1B7172F4" w14:textId="77777777" w:rsidR="00F13CB5" w:rsidRPr="00CC5CB0" w:rsidRDefault="00F13CB5" w:rsidP="00F13CB5">
      <w:pPr>
        <w:jc w:val="both"/>
        <w:rPr>
          <w:rFonts w:ascii="Arial" w:hAnsi="Arial" w:cs="Arial"/>
          <w:lang w:val="es-ES"/>
        </w:rPr>
      </w:pPr>
      <w:r w:rsidRPr="00CC5CB0">
        <w:rPr>
          <w:rFonts w:ascii="Arial" w:hAnsi="Arial" w:cs="Arial"/>
        </w:rPr>
        <w:t xml:space="preserve"> </w:t>
      </w:r>
    </w:p>
    <w:p w14:paraId="565BFF5B" w14:textId="77777777" w:rsidR="00F13CB5" w:rsidRPr="00CC5CB0" w:rsidRDefault="00F13CB5" w:rsidP="00F13CB5">
      <w:pPr>
        <w:jc w:val="both"/>
        <w:rPr>
          <w:rFonts w:ascii="Arial" w:hAnsi="Arial" w:cs="Arial"/>
          <w:b/>
        </w:rPr>
      </w:pPr>
    </w:p>
    <w:p w14:paraId="7FD3DD28" w14:textId="77777777" w:rsidR="00F13CB5" w:rsidRPr="00CC5CB0" w:rsidRDefault="00F13CB5" w:rsidP="00F13CB5">
      <w:pPr>
        <w:jc w:val="both"/>
        <w:rPr>
          <w:rFonts w:ascii="Arial" w:hAnsi="Arial" w:cs="Arial"/>
          <w:b/>
        </w:rPr>
      </w:pPr>
      <w:r w:rsidRPr="00CC5CB0">
        <w:rPr>
          <w:rFonts w:ascii="Arial" w:hAnsi="Arial" w:cs="Arial"/>
          <w:b/>
        </w:rPr>
        <w:t>5. INFORMACION JURIDICA</w:t>
      </w:r>
    </w:p>
    <w:p w14:paraId="34CDD9EB" w14:textId="77777777" w:rsidR="00F13CB5" w:rsidRPr="00CC5CB0" w:rsidRDefault="00F13CB5" w:rsidP="00F13CB5">
      <w:pPr>
        <w:jc w:val="both"/>
        <w:rPr>
          <w:rFonts w:ascii="Arial" w:hAnsi="Arial"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F13CB5" w:rsidRPr="00CC5CB0" w14:paraId="0862C6D5" w14:textId="77777777" w:rsidTr="00F13CB5">
        <w:trPr>
          <w:trHeight w:val="340"/>
        </w:trPr>
        <w:tc>
          <w:tcPr>
            <w:tcW w:w="2093" w:type="dxa"/>
            <w:tcBorders>
              <w:top w:val="nil"/>
              <w:left w:val="nil"/>
              <w:bottom w:val="nil"/>
              <w:right w:val="single" w:sz="4" w:space="0" w:color="auto"/>
            </w:tcBorders>
            <w:vAlign w:val="center"/>
          </w:tcPr>
          <w:p w14:paraId="17877C2C" w14:textId="77777777" w:rsidR="00F13CB5" w:rsidRPr="00CC5CB0" w:rsidRDefault="00F13CB5" w:rsidP="00F13CB5">
            <w:pPr>
              <w:jc w:val="both"/>
              <w:rPr>
                <w:rFonts w:ascii="Arial" w:hAnsi="Arial" w:cs="Arial"/>
                <w:lang w:val="es-ES"/>
              </w:rPr>
            </w:pPr>
            <w:proofErr w:type="gramStart"/>
            <w:r w:rsidRPr="00CC5CB0">
              <w:rPr>
                <w:rFonts w:ascii="Arial" w:hAnsi="Arial" w:cs="Arial"/>
              </w:rPr>
              <w:t>Endosos :</w:t>
            </w:r>
            <w:proofErr w:type="gramEnd"/>
            <w:r w:rsidRPr="00CC5CB0">
              <w:rPr>
                <w:rFonts w:ascii="Arial" w:hAnsi="Arial" w:cs="Arial"/>
              </w:rPr>
              <w:t xml:space="preserve">           SI</w:t>
            </w:r>
          </w:p>
        </w:tc>
        <w:tc>
          <w:tcPr>
            <w:tcW w:w="361" w:type="dxa"/>
            <w:tcBorders>
              <w:top w:val="single" w:sz="4" w:space="0" w:color="auto"/>
              <w:left w:val="single" w:sz="4" w:space="0" w:color="auto"/>
              <w:bottom w:val="single" w:sz="4" w:space="0" w:color="auto"/>
              <w:right w:val="single" w:sz="4" w:space="0" w:color="auto"/>
            </w:tcBorders>
            <w:vAlign w:val="center"/>
          </w:tcPr>
          <w:p w14:paraId="498AF0D8" w14:textId="77777777" w:rsidR="00F13CB5" w:rsidRPr="00CC5CB0" w:rsidRDefault="00F13CB5" w:rsidP="00F13CB5">
            <w:pPr>
              <w:jc w:val="both"/>
              <w:rPr>
                <w:rFonts w:ascii="Arial" w:hAnsi="Arial" w:cs="Arial"/>
                <w:lang w:val="es-ES"/>
              </w:rPr>
            </w:pPr>
          </w:p>
        </w:tc>
        <w:tc>
          <w:tcPr>
            <w:tcW w:w="1003" w:type="dxa"/>
            <w:tcBorders>
              <w:top w:val="nil"/>
              <w:left w:val="single" w:sz="4" w:space="0" w:color="auto"/>
              <w:bottom w:val="nil"/>
              <w:right w:val="single" w:sz="4" w:space="0" w:color="auto"/>
            </w:tcBorders>
            <w:vAlign w:val="center"/>
          </w:tcPr>
          <w:p w14:paraId="02B11C0D" w14:textId="77777777" w:rsidR="00F13CB5" w:rsidRPr="00CC5CB0" w:rsidRDefault="00F13CB5" w:rsidP="00F13CB5">
            <w:pPr>
              <w:jc w:val="both"/>
              <w:rPr>
                <w:rFonts w:ascii="Arial" w:hAnsi="Arial" w:cs="Arial"/>
                <w:lang w:val="es-ES"/>
              </w:rPr>
            </w:pPr>
            <w:r w:rsidRPr="00CC5CB0">
              <w:rPr>
                <w:rFonts w:ascii="Arial" w:hAnsi="Arial" w:cs="Arial"/>
              </w:rPr>
              <w:t xml:space="preserve">       NO </w:t>
            </w:r>
          </w:p>
        </w:tc>
        <w:tc>
          <w:tcPr>
            <w:tcW w:w="341" w:type="dxa"/>
            <w:tcBorders>
              <w:top w:val="single" w:sz="4" w:space="0" w:color="auto"/>
              <w:left w:val="single" w:sz="4" w:space="0" w:color="auto"/>
              <w:bottom w:val="single" w:sz="4" w:space="0" w:color="auto"/>
              <w:right w:val="single" w:sz="4" w:space="0" w:color="auto"/>
            </w:tcBorders>
            <w:vAlign w:val="center"/>
          </w:tcPr>
          <w:p w14:paraId="263F3B9E" w14:textId="77777777" w:rsidR="00F13CB5" w:rsidRPr="00CC5CB0" w:rsidRDefault="00F13CB5" w:rsidP="00F13CB5">
            <w:pPr>
              <w:jc w:val="both"/>
              <w:rPr>
                <w:rFonts w:ascii="Arial" w:hAnsi="Arial" w:cs="Arial"/>
                <w:lang w:val="es-ES"/>
              </w:rPr>
            </w:pPr>
          </w:p>
        </w:tc>
        <w:tc>
          <w:tcPr>
            <w:tcW w:w="3510" w:type="dxa"/>
            <w:tcBorders>
              <w:top w:val="nil"/>
              <w:left w:val="single" w:sz="4" w:space="0" w:color="auto"/>
              <w:bottom w:val="nil"/>
              <w:right w:val="single" w:sz="4" w:space="0" w:color="auto"/>
            </w:tcBorders>
            <w:vAlign w:val="center"/>
          </w:tcPr>
          <w:p w14:paraId="716E3060" w14:textId="77777777" w:rsidR="00F13CB5" w:rsidRPr="00CC5CB0" w:rsidRDefault="00F13CB5" w:rsidP="00F13CB5">
            <w:pPr>
              <w:jc w:val="both"/>
              <w:rPr>
                <w:rFonts w:ascii="Arial" w:hAnsi="Arial" w:cs="Arial"/>
                <w:lang w:val="es-ES"/>
              </w:rPr>
            </w:pPr>
            <w:r w:rsidRPr="00CC5CB0">
              <w:rPr>
                <w:rFonts w:ascii="Arial" w:hAnsi="Arial" w:cs="Arial"/>
              </w:rPr>
              <w:t xml:space="preserve">                  Embargos:        SI</w:t>
            </w:r>
          </w:p>
        </w:tc>
        <w:tc>
          <w:tcPr>
            <w:tcW w:w="318" w:type="dxa"/>
            <w:tcBorders>
              <w:top w:val="single" w:sz="4" w:space="0" w:color="auto"/>
              <w:left w:val="single" w:sz="4" w:space="0" w:color="auto"/>
              <w:bottom w:val="single" w:sz="4" w:space="0" w:color="auto"/>
              <w:right w:val="single" w:sz="4" w:space="0" w:color="auto"/>
            </w:tcBorders>
            <w:vAlign w:val="center"/>
          </w:tcPr>
          <w:p w14:paraId="16E5E008" w14:textId="77777777" w:rsidR="00F13CB5" w:rsidRPr="00CC5CB0" w:rsidRDefault="00F13CB5" w:rsidP="00F13CB5">
            <w:pPr>
              <w:jc w:val="both"/>
              <w:rPr>
                <w:rFonts w:ascii="Arial" w:hAnsi="Arial" w:cs="Arial"/>
                <w:lang w:val="es-ES"/>
              </w:rPr>
            </w:pPr>
          </w:p>
        </w:tc>
        <w:tc>
          <w:tcPr>
            <w:tcW w:w="1003" w:type="dxa"/>
            <w:tcBorders>
              <w:top w:val="nil"/>
              <w:left w:val="single" w:sz="4" w:space="0" w:color="auto"/>
              <w:bottom w:val="nil"/>
              <w:right w:val="single" w:sz="4" w:space="0" w:color="auto"/>
            </w:tcBorders>
            <w:vAlign w:val="center"/>
          </w:tcPr>
          <w:p w14:paraId="2D64212B" w14:textId="77777777" w:rsidR="00F13CB5" w:rsidRPr="00CC5CB0" w:rsidRDefault="00F13CB5" w:rsidP="00F13CB5">
            <w:pPr>
              <w:jc w:val="both"/>
              <w:rPr>
                <w:rFonts w:ascii="Arial" w:hAnsi="Arial" w:cs="Arial"/>
                <w:lang w:val="es-ES"/>
              </w:rPr>
            </w:pPr>
            <w:r w:rsidRPr="00CC5CB0">
              <w:rPr>
                <w:rFonts w:ascii="Arial" w:hAnsi="Arial" w:cs="Arial"/>
              </w:rPr>
              <w:t xml:space="preserve">       NO</w:t>
            </w:r>
          </w:p>
        </w:tc>
        <w:tc>
          <w:tcPr>
            <w:tcW w:w="341" w:type="dxa"/>
            <w:tcBorders>
              <w:top w:val="single" w:sz="4" w:space="0" w:color="auto"/>
              <w:left w:val="single" w:sz="4" w:space="0" w:color="auto"/>
              <w:bottom w:val="single" w:sz="4" w:space="0" w:color="auto"/>
              <w:right w:val="single" w:sz="4" w:space="0" w:color="auto"/>
            </w:tcBorders>
            <w:vAlign w:val="center"/>
          </w:tcPr>
          <w:p w14:paraId="40D2860B" w14:textId="77777777" w:rsidR="00F13CB5" w:rsidRPr="00CC5CB0" w:rsidRDefault="00F13CB5" w:rsidP="00F13CB5">
            <w:pPr>
              <w:jc w:val="both"/>
              <w:rPr>
                <w:rFonts w:ascii="Arial" w:hAnsi="Arial" w:cs="Arial"/>
                <w:lang w:val="es-ES"/>
              </w:rPr>
            </w:pPr>
          </w:p>
        </w:tc>
      </w:tr>
    </w:tbl>
    <w:p w14:paraId="42050CB3" w14:textId="77777777" w:rsidR="00F13CB5" w:rsidRPr="00CC5CB0" w:rsidRDefault="00F13CB5" w:rsidP="00F13CB5">
      <w:pPr>
        <w:pStyle w:val="Ttulo2"/>
        <w:rPr>
          <w:sz w:val="20"/>
          <w:szCs w:val="20"/>
        </w:rPr>
      </w:pPr>
    </w:p>
    <w:p w14:paraId="130CC4CD" w14:textId="77777777" w:rsidR="00F13CB5" w:rsidRPr="00CC5CB0" w:rsidRDefault="00F13CB5" w:rsidP="00F13CB5">
      <w:pPr>
        <w:pStyle w:val="Textoindependiente"/>
        <w:rPr>
          <w:rFonts w:cs="Arial"/>
          <w:sz w:val="20"/>
        </w:rPr>
      </w:pPr>
    </w:p>
    <w:p w14:paraId="380F3EC6" w14:textId="77777777" w:rsidR="00F13CB5" w:rsidRPr="00CC5CB0" w:rsidRDefault="00F13CB5" w:rsidP="00F13CB5">
      <w:pPr>
        <w:pStyle w:val="Textoindependiente"/>
        <w:rPr>
          <w:rFonts w:cs="Arial"/>
          <w:sz w:val="20"/>
        </w:rPr>
      </w:pPr>
      <w:r w:rsidRPr="00CC5CB0">
        <w:rPr>
          <w:rFonts w:cs="Arial"/>
          <w:sz w:val="20"/>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w:t>
      </w:r>
      <w:proofErr w:type="spellStart"/>
      <w:r w:rsidRPr="00CC5CB0">
        <w:rPr>
          <w:rFonts w:cs="Arial"/>
          <w:sz w:val="20"/>
        </w:rPr>
        <w:t>num</w:t>
      </w:r>
      <w:proofErr w:type="spellEnd"/>
      <w:r w:rsidRPr="00CC5CB0">
        <w:rPr>
          <w:rFonts w:cs="Arial"/>
          <w:sz w:val="20"/>
        </w:rPr>
        <w:t xml:space="preserve">. 7° Art. 26 y Art. 52) </w:t>
      </w:r>
    </w:p>
    <w:p w14:paraId="055BFDB1" w14:textId="77777777" w:rsidR="00F13CB5" w:rsidRPr="00CC5CB0" w:rsidRDefault="00F13CB5" w:rsidP="00F13CB5">
      <w:pPr>
        <w:pStyle w:val="Textoindependiente"/>
        <w:rPr>
          <w:rFonts w:cs="Arial"/>
          <w:sz w:val="20"/>
        </w:rPr>
      </w:pPr>
    </w:p>
    <w:p w14:paraId="79260CBE" w14:textId="77777777" w:rsidR="00F13CB5" w:rsidRPr="00CC5CB0" w:rsidRDefault="00F13CB5" w:rsidP="00F13CB5">
      <w:pPr>
        <w:pStyle w:val="Textoindependiente"/>
        <w:rPr>
          <w:rFonts w:cs="Arial"/>
          <w:sz w:val="20"/>
        </w:rPr>
      </w:pPr>
      <w:r w:rsidRPr="00CC5CB0">
        <w:rPr>
          <w:rFonts w:cs="Arial"/>
          <w:sz w:val="20"/>
        </w:rPr>
        <w:t>________________________________________________________________</w:t>
      </w:r>
    </w:p>
    <w:p w14:paraId="66FB3D2B" w14:textId="77777777" w:rsidR="00F13CB5" w:rsidRPr="00CC5CB0" w:rsidRDefault="00F13CB5" w:rsidP="00F13CB5">
      <w:pPr>
        <w:pStyle w:val="Ttulo2"/>
        <w:rPr>
          <w:sz w:val="20"/>
          <w:szCs w:val="20"/>
        </w:rPr>
      </w:pPr>
      <w:r w:rsidRPr="00CC5CB0">
        <w:rPr>
          <w:b w:val="0"/>
          <w:sz w:val="20"/>
          <w:szCs w:val="20"/>
        </w:rPr>
        <w:t>FIRMA Y SELLO REPRESENTANTE LEGAL O CONTRATISTA</w:t>
      </w:r>
    </w:p>
    <w:p w14:paraId="38E78751" w14:textId="77777777" w:rsidR="00F13CB5" w:rsidRPr="00CC5CB0" w:rsidRDefault="00F13CB5" w:rsidP="00F13CB5">
      <w:pPr>
        <w:pStyle w:val="Ttulo2"/>
        <w:rPr>
          <w:b w:val="0"/>
          <w:sz w:val="20"/>
          <w:szCs w:val="20"/>
        </w:rPr>
      </w:pPr>
    </w:p>
    <w:tbl>
      <w:tblPr>
        <w:tblW w:w="0" w:type="auto"/>
        <w:tblLook w:val="00A0" w:firstRow="1" w:lastRow="0" w:firstColumn="1" w:lastColumn="0" w:noHBand="0" w:noVBand="0"/>
      </w:tblPr>
      <w:tblGrid>
        <w:gridCol w:w="1368"/>
        <w:gridCol w:w="5020"/>
      </w:tblGrid>
      <w:tr w:rsidR="00F13CB5" w:rsidRPr="00CC5CB0" w14:paraId="0413496E" w14:textId="77777777" w:rsidTr="00F13CB5">
        <w:trPr>
          <w:trHeight w:val="70"/>
        </w:trPr>
        <w:tc>
          <w:tcPr>
            <w:tcW w:w="1368" w:type="dxa"/>
            <w:tcBorders>
              <w:top w:val="nil"/>
              <w:left w:val="nil"/>
              <w:bottom w:val="nil"/>
              <w:right w:val="single" w:sz="4" w:space="0" w:color="auto"/>
            </w:tcBorders>
            <w:vAlign w:val="center"/>
          </w:tcPr>
          <w:p w14:paraId="1494CC70" w14:textId="77777777" w:rsidR="00F13CB5" w:rsidRPr="00CC5CB0" w:rsidRDefault="00F13CB5" w:rsidP="00F13CB5">
            <w:pPr>
              <w:pStyle w:val="Ttulo2"/>
              <w:rPr>
                <w:sz w:val="20"/>
                <w:szCs w:val="20"/>
                <w:lang w:val="fr-FR"/>
              </w:rPr>
            </w:pPr>
            <w:r w:rsidRPr="00CC5CB0">
              <w:rPr>
                <w:sz w:val="20"/>
                <w:szCs w:val="20"/>
                <w:lang w:val="fr-FR"/>
              </w:rPr>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2A75F99" w14:textId="77777777" w:rsidR="00F13CB5" w:rsidRPr="00CC5CB0" w:rsidRDefault="00F13CB5" w:rsidP="00F13CB5">
            <w:pPr>
              <w:pStyle w:val="Ttulo2"/>
              <w:rPr>
                <w:sz w:val="20"/>
                <w:szCs w:val="20"/>
                <w:lang w:val="fr-FR"/>
              </w:rPr>
            </w:pPr>
          </w:p>
        </w:tc>
      </w:tr>
    </w:tbl>
    <w:p w14:paraId="2ECAA31B" w14:textId="77777777" w:rsidR="00F13CB5" w:rsidRPr="00CC5CB0" w:rsidRDefault="00F13CB5" w:rsidP="00F13CB5">
      <w:pPr>
        <w:pStyle w:val="Ttulo2"/>
        <w:rPr>
          <w:sz w:val="20"/>
          <w:szCs w:val="20"/>
          <w:lang w:val="fr-FR"/>
        </w:rPr>
      </w:pPr>
    </w:p>
    <w:tbl>
      <w:tblPr>
        <w:tblW w:w="0" w:type="auto"/>
        <w:tblLook w:val="00A0" w:firstRow="1" w:lastRow="0" w:firstColumn="1" w:lastColumn="0" w:noHBand="0" w:noVBand="0"/>
      </w:tblPr>
      <w:tblGrid>
        <w:gridCol w:w="1368"/>
        <w:gridCol w:w="5020"/>
      </w:tblGrid>
      <w:tr w:rsidR="00F13CB5" w:rsidRPr="00CC5CB0" w14:paraId="5346B3AF" w14:textId="77777777" w:rsidTr="00F13CB5">
        <w:trPr>
          <w:trHeight w:val="70"/>
        </w:trPr>
        <w:tc>
          <w:tcPr>
            <w:tcW w:w="1368" w:type="dxa"/>
            <w:tcBorders>
              <w:top w:val="nil"/>
              <w:left w:val="nil"/>
              <w:bottom w:val="nil"/>
              <w:right w:val="single" w:sz="4" w:space="0" w:color="auto"/>
            </w:tcBorders>
            <w:vAlign w:val="center"/>
          </w:tcPr>
          <w:p w14:paraId="04844534" w14:textId="77777777" w:rsidR="00F13CB5" w:rsidRPr="00CC5CB0" w:rsidRDefault="00F13CB5" w:rsidP="00F13CB5">
            <w:pPr>
              <w:pStyle w:val="Ttulo2"/>
              <w:rPr>
                <w:sz w:val="20"/>
                <w:szCs w:val="20"/>
                <w:lang w:val="fr-FR"/>
              </w:rPr>
            </w:pPr>
            <w:r w:rsidRPr="00CC5CB0">
              <w:rPr>
                <w:sz w:val="20"/>
                <w:szCs w:val="20"/>
                <w:lang w:val="fr-FR"/>
              </w:rPr>
              <w:t>C.C.</w:t>
            </w:r>
          </w:p>
        </w:tc>
        <w:tc>
          <w:tcPr>
            <w:tcW w:w="5020" w:type="dxa"/>
            <w:tcBorders>
              <w:top w:val="single" w:sz="4" w:space="0" w:color="auto"/>
              <w:left w:val="single" w:sz="4" w:space="0" w:color="auto"/>
              <w:bottom w:val="single" w:sz="4" w:space="0" w:color="auto"/>
              <w:right w:val="single" w:sz="4" w:space="0" w:color="auto"/>
            </w:tcBorders>
            <w:vAlign w:val="center"/>
          </w:tcPr>
          <w:p w14:paraId="2FBD1CFD" w14:textId="77777777" w:rsidR="00F13CB5" w:rsidRPr="00CC5CB0" w:rsidRDefault="00F13CB5" w:rsidP="00F13CB5">
            <w:pPr>
              <w:pStyle w:val="Ttulo2"/>
              <w:rPr>
                <w:sz w:val="20"/>
                <w:szCs w:val="20"/>
                <w:lang w:val="fr-FR"/>
              </w:rPr>
            </w:pPr>
          </w:p>
        </w:tc>
      </w:tr>
    </w:tbl>
    <w:p w14:paraId="3FDCE676" w14:textId="77777777" w:rsidR="00F13CB5" w:rsidRPr="00CC5CB0" w:rsidRDefault="00F13CB5" w:rsidP="00F13CB5">
      <w:pPr>
        <w:rPr>
          <w:rFonts w:ascii="Arial" w:hAnsi="Arial" w:cs="Arial"/>
          <w:lang w:val="es-ES"/>
        </w:rPr>
      </w:pPr>
    </w:p>
    <w:tbl>
      <w:tblPr>
        <w:tblW w:w="0" w:type="auto"/>
        <w:tblLook w:val="00A0" w:firstRow="1" w:lastRow="0" w:firstColumn="1" w:lastColumn="0" w:noHBand="0" w:noVBand="0"/>
      </w:tblPr>
      <w:tblGrid>
        <w:gridCol w:w="1368"/>
        <w:gridCol w:w="5020"/>
      </w:tblGrid>
      <w:tr w:rsidR="00F13CB5" w:rsidRPr="00CC5CB0" w14:paraId="63DAB204" w14:textId="77777777" w:rsidTr="00F13CB5">
        <w:trPr>
          <w:trHeight w:val="70"/>
        </w:trPr>
        <w:tc>
          <w:tcPr>
            <w:tcW w:w="1368" w:type="dxa"/>
            <w:tcBorders>
              <w:top w:val="nil"/>
              <w:left w:val="nil"/>
              <w:bottom w:val="nil"/>
              <w:right w:val="single" w:sz="4" w:space="0" w:color="auto"/>
            </w:tcBorders>
            <w:vAlign w:val="center"/>
          </w:tcPr>
          <w:p w14:paraId="6B04417B" w14:textId="77777777" w:rsidR="00F13CB5" w:rsidRPr="00CC5CB0" w:rsidRDefault="00F13CB5" w:rsidP="00F13CB5">
            <w:pPr>
              <w:pStyle w:val="Ttulo2"/>
              <w:rPr>
                <w:sz w:val="20"/>
                <w:szCs w:val="20"/>
                <w:lang w:val="fr-FR"/>
              </w:rPr>
            </w:pPr>
            <w:r w:rsidRPr="00CC5CB0">
              <w:rPr>
                <w:sz w:val="20"/>
                <w:szCs w:val="20"/>
                <w:lang w:val="fr-FR"/>
              </w:rPr>
              <w:t>Fecha Expedicion</w:t>
            </w:r>
          </w:p>
        </w:tc>
        <w:tc>
          <w:tcPr>
            <w:tcW w:w="5020" w:type="dxa"/>
            <w:tcBorders>
              <w:top w:val="single" w:sz="4" w:space="0" w:color="auto"/>
              <w:left w:val="single" w:sz="4" w:space="0" w:color="auto"/>
              <w:bottom w:val="single" w:sz="4" w:space="0" w:color="auto"/>
              <w:right w:val="single" w:sz="4" w:space="0" w:color="auto"/>
            </w:tcBorders>
            <w:vAlign w:val="center"/>
          </w:tcPr>
          <w:p w14:paraId="2FC0A1CB" w14:textId="77777777" w:rsidR="00F13CB5" w:rsidRPr="00CC5CB0" w:rsidRDefault="00F13CB5" w:rsidP="00F13CB5">
            <w:pPr>
              <w:pStyle w:val="Ttulo2"/>
              <w:rPr>
                <w:sz w:val="20"/>
                <w:szCs w:val="20"/>
                <w:lang w:val="fr-FR"/>
              </w:rPr>
            </w:pPr>
          </w:p>
        </w:tc>
      </w:tr>
    </w:tbl>
    <w:p w14:paraId="3A2BAADD" w14:textId="77777777" w:rsidR="00F13CB5" w:rsidRPr="00CC5CB0" w:rsidRDefault="00F13CB5" w:rsidP="00F13CB5">
      <w:pPr>
        <w:rPr>
          <w:rFonts w:ascii="Arial" w:hAnsi="Arial" w:cs="Arial"/>
          <w:b/>
          <w:bCs/>
          <w:i/>
          <w:iCs/>
          <w:lang w:val="es-ES"/>
        </w:rPr>
      </w:pPr>
    </w:p>
    <w:p w14:paraId="5A17919B" w14:textId="77777777" w:rsidR="00F13CB5" w:rsidRPr="00CC5CB0" w:rsidRDefault="00F13CB5" w:rsidP="00F13CB5">
      <w:pPr>
        <w:jc w:val="center"/>
        <w:rPr>
          <w:rFonts w:ascii="Arial" w:hAnsi="Arial" w:cs="Arial"/>
          <w:b/>
          <w:bCs/>
          <w:i/>
          <w:iCs/>
        </w:rPr>
      </w:pPr>
      <w:r w:rsidRPr="00CC5CB0">
        <w:rPr>
          <w:rFonts w:ascii="Arial" w:hAnsi="Arial" w:cs="Arial"/>
          <w:b/>
          <w:bCs/>
          <w:i/>
          <w:iCs/>
        </w:rPr>
        <w:t>ANEXOS</w:t>
      </w:r>
    </w:p>
    <w:p w14:paraId="2E4B6A3E" w14:textId="77777777" w:rsidR="00F13CB5" w:rsidRPr="00CC5CB0" w:rsidRDefault="00F13CB5" w:rsidP="00F13CB5">
      <w:pPr>
        <w:jc w:val="center"/>
        <w:rPr>
          <w:rFonts w:ascii="Arial" w:hAnsi="Arial" w:cs="Arial"/>
          <w:b/>
          <w:bCs/>
          <w:i/>
          <w:iCs/>
        </w:rPr>
      </w:pPr>
    </w:p>
    <w:p w14:paraId="5F517490" w14:textId="77777777" w:rsidR="00F13CB5" w:rsidRPr="00CC5CB0" w:rsidRDefault="00F13CB5" w:rsidP="00F13CB5">
      <w:pPr>
        <w:rPr>
          <w:rFonts w:ascii="Arial" w:hAnsi="Arial" w:cs="Arial"/>
          <w:bCs/>
          <w:i/>
          <w:iCs/>
        </w:rPr>
      </w:pPr>
      <w:r w:rsidRPr="00CC5CB0">
        <w:rPr>
          <w:rFonts w:ascii="Arial" w:hAnsi="Arial" w:cs="Arial"/>
          <w:bCs/>
          <w:i/>
          <w:iCs/>
        </w:rPr>
        <w:t>En caso de ser Persona natural, anexar lo mencionado en los ítems 4 y 5</w:t>
      </w:r>
    </w:p>
    <w:p w14:paraId="7EF37AA3" w14:textId="77777777" w:rsidR="00F13CB5" w:rsidRPr="00CC5CB0" w:rsidRDefault="00F13CB5" w:rsidP="00F13CB5">
      <w:pPr>
        <w:jc w:val="both"/>
        <w:rPr>
          <w:rFonts w:ascii="Arial" w:hAnsi="Arial" w:cs="Arial"/>
          <w:bCs/>
          <w:i/>
          <w:iCs/>
        </w:rPr>
      </w:pPr>
    </w:p>
    <w:p w14:paraId="29DAC934"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Certificado de Existencia y Representación Legal</w:t>
      </w:r>
    </w:p>
    <w:p w14:paraId="5E5F07BE"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Copia del Registro Único Tributario</w:t>
      </w:r>
    </w:p>
    <w:p w14:paraId="123CCB67"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Copia del Registro de Identificación Tributaria</w:t>
      </w:r>
    </w:p>
    <w:p w14:paraId="26BB6E11"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Certificación bancaria vigente de la (s) cuenta (s) por donde manejara los recursos del Contrato.</w:t>
      </w:r>
    </w:p>
    <w:p w14:paraId="446E34C0" w14:textId="77777777" w:rsidR="00F13CB5" w:rsidRPr="00CC5CB0" w:rsidRDefault="00F13CB5" w:rsidP="005640DC">
      <w:pPr>
        <w:numPr>
          <w:ilvl w:val="0"/>
          <w:numId w:val="1"/>
        </w:numPr>
        <w:suppressAutoHyphens w:val="0"/>
        <w:overflowPunct/>
        <w:autoSpaceDE/>
        <w:textAlignment w:val="auto"/>
        <w:rPr>
          <w:rFonts w:ascii="Arial" w:hAnsi="Arial" w:cs="Arial"/>
          <w:b/>
          <w:bCs/>
          <w:i/>
          <w:iCs/>
        </w:rPr>
      </w:pPr>
      <w:r w:rsidRPr="00CC5CB0">
        <w:rPr>
          <w:rFonts w:ascii="Arial" w:hAnsi="Arial" w:cs="Arial"/>
          <w:b/>
          <w:bCs/>
          <w:i/>
          <w:iCs/>
        </w:rPr>
        <w:t>Copia de la cedula de ciudadanía del representante legal.</w:t>
      </w:r>
    </w:p>
    <w:p w14:paraId="39B20BF3" w14:textId="241F755B" w:rsidR="00F13CB5" w:rsidRPr="00CC5CB0" w:rsidRDefault="00F13CB5" w:rsidP="005640DC">
      <w:pPr>
        <w:widowControl w:val="0"/>
        <w:numPr>
          <w:ilvl w:val="0"/>
          <w:numId w:val="1"/>
        </w:numPr>
        <w:suppressAutoHyphens w:val="0"/>
        <w:overflowPunct/>
        <w:autoSpaceDE/>
        <w:jc w:val="center"/>
        <w:textAlignment w:val="auto"/>
        <w:outlineLvl w:val="1"/>
        <w:rPr>
          <w:rFonts w:ascii="Arial" w:hAnsi="Arial" w:cs="Arial"/>
          <w:b/>
          <w:bCs/>
          <w:i/>
          <w:iCs/>
        </w:rPr>
      </w:pPr>
      <w:r w:rsidRPr="00CC5CB0">
        <w:rPr>
          <w:rFonts w:ascii="Arial" w:hAnsi="Arial" w:cs="Arial"/>
          <w:b/>
          <w:i/>
        </w:rPr>
        <w:t>Si es Consorcio o Unión Temporal, anexar formato con la información de los integrantes completa con los anexos anteriores, es decir, con los numerales del 1 al 5; además mencionar el porcentaje de participación de cada uno de los integrantes.</w:t>
      </w:r>
    </w:p>
    <w:p w14:paraId="65E5E9AA" w14:textId="40421525"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423205FB" w14:textId="141C4A59"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1C5CFBD8" w14:textId="10D669C8" w:rsidR="00824C9A" w:rsidRDefault="00824C9A" w:rsidP="00824C9A">
      <w:pPr>
        <w:widowControl w:val="0"/>
        <w:suppressAutoHyphens w:val="0"/>
        <w:overflowPunct/>
        <w:autoSpaceDE/>
        <w:jc w:val="center"/>
        <w:textAlignment w:val="auto"/>
        <w:outlineLvl w:val="1"/>
        <w:rPr>
          <w:rFonts w:ascii="Arial" w:hAnsi="Arial" w:cs="Arial"/>
          <w:b/>
          <w:bCs/>
          <w:i/>
          <w:iCs/>
        </w:rPr>
      </w:pPr>
    </w:p>
    <w:p w14:paraId="62087EF7" w14:textId="7AFBB660" w:rsidR="00CC5CB0" w:rsidRDefault="00CC5CB0" w:rsidP="00824C9A">
      <w:pPr>
        <w:widowControl w:val="0"/>
        <w:suppressAutoHyphens w:val="0"/>
        <w:overflowPunct/>
        <w:autoSpaceDE/>
        <w:jc w:val="center"/>
        <w:textAlignment w:val="auto"/>
        <w:outlineLvl w:val="1"/>
        <w:rPr>
          <w:rFonts w:ascii="Arial" w:hAnsi="Arial" w:cs="Arial"/>
          <w:b/>
          <w:bCs/>
          <w:i/>
          <w:iCs/>
        </w:rPr>
      </w:pPr>
    </w:p>
    <w:p w14:paraId="25906941" w14:textId="30229724" w:rsidR="00CC5CB0" w:rsidRDefault="00CC5CB0" w:rsidP="00824C9A">
      <w:pPr>
        <w:widowControl w:val="0"/>
        <w:suppressAutoHyphens w:val="0"/>
        <w:overflowPunct/>
        <w:autoSpaceDE/>
        <w:jc w:val="center"/>
        <w:textAlignment w:val="auto"/>
        <w:outlineLvl w:val="1"/>
        <w:rPr>
          <w:rFonts w:ascii="Arial" w:hAnsi="Arial" w:cs="Arial"/>
          <w:b/>
          <w:bCs/>
          <w:i/>
          <w:iCs/>
        </w:rPr>
      </w:pPr>
    </w:p>
    <w:p w14:paraId="3A0D0038" w14:textId="1FCE2A67" w:rsidR="00CC5CB0" w:rsidRDefault="00CC5CB0" w:rsidP="00824C9A">
      <w:pPr>
        <w:widowControl w:val="0"/>
        <w:suppressAutoHyphens w:val="0"/>
        <w:overflowPunct/>
        <w:autoSpaceDE/>
        <w:jc w:val="center"/>
        <w:textAlignment w:val="auto"/>
        <w:outlineLvl w:val="1"/>
        <w:rPr>
          <w:rFonts w:ascii="Arial" w:hAnsi="Arial" w:cs="Arial"/>
          <w:b/>
          <w:bCs/>
          <w:i/>
          <w:iCs/>
        </w:rPr>
      </w:pPr>
    </w:p>
    <w:p w14:paraId="433D84E3" w14:textId="77777777" w:rsidR="00CC5CB0" w:rsidRPr="00CC5CB0" w:rsidRDefault="00CC5CB0" w:rsidP="00824C9A">
      <w:pPr>
        <w:widowControl w:val="0"/>
        <w:suppressAutoHyphens w:val="0"/>
        <w:overflowPunct/>
        <w:autoSpaceDE/>
        <w:jc w:val="center"/>
        <w:textAlignment w:val="auto"/>
        <w:outlineLvl w:val="1"/>
        <w:rPr>
          <w:rFonts w:ascii="Arial" w:hAnsi="Arial" w:cs="Arial"/>
          <w:b/>
          <w:bCs/>
          <w:i/>
          <w:iCs/>
        </w:rPr>
      </w:pPr>
    </w:p>
    <w:sectPr w:rsidR="00CC5CB0" w:rsidRPr="00CC5CB0" w:rsidSect="00704934">
      <w:headerReference w:type="even" r:id="rId8"/>
      <w:headerReference w:type="default" r:id="rId9"/>
      <w:footerReference w:type="even" r:id="rId10"/>
      <w:footerReference w:type="default" r:id="rId11"/>
      <w:headerReference w:type="first" r:id="rId12"/>
      <w:footerReference w:type="first" r:id="rId13"/>
      <w:pgSz w:w="12242" w:h="15842" w:code="1"/>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286C5" w14:textId="77777777" w:rsidR="00076510" w:rsidRDefault="00076510">
      <w:r>
        <w:separator/>
      </w:r>
    </w:p>
  </w:endnote>
  <w:endnote w:type="continuationSeparator" w:id="0">
    <w:p w14:paraId="0B16C62A" w14:textId="77777777" w:rsidR="00076510" w:rsidRDefault="0007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22F2D" w14:textId="77777777" w:rsidR="006C3A05" w:rsidRDefault="006C3A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DB16" w14:textId="77777777" w:rsidR="006C3A05" w:rsidRPr="00853E3C" w:rsidRDefault="006C3A05" w:rsidP="006C3A05">
    <w:pPr>
      <w:pStyle w:val="Piedepgina"/>
      <w:jc w:val="center"/>
      <w:rPr>
        <w:rFonts w:ascii="Berylium" w:hAnsi="Berylium"/>
        <w:bCs/>
        <w:iCs/>
        <w:lang w:val="es-ES"/>
      </w:rPr>
    </w:pPr>
    <w:bookmarkStart w:id="1" w:name="_Hlk189831880"/>
    <w:bookmarkStart w:id="2" w:name="_Hlk189832097"/>
    <w:bookmarkStart w:id="3" w:name="_Hlk189832098"/>
    <w:bookmarkStart w:id="4" w:name="_Hlk189832144"/>
    <w:bookmarkStart w:id="5" w:name="_Hlk189832145"/>
    <w:bookmarkStart w:id="6" w:name="_Hlk189832188"/>
    <w:bookmarkStart w:id="7" w:name="_Hlk189832189"/>
    <w:r>
      <w:rPr>
        <w:noProof/>
        <w:color w:val="2B579A"/>
        <w:shd w:val="clear" w:color="auto" w:fill="E6E6E6"/>
      </w:rPr>
      <w:drawing>
        <wp:anchor distT="0" distB="0" distL="0" distR="0" simplePos="0" relativeHeight="251662336" behindDoc="0" locked="0" layoutInCell="1" allowOverlap="1" wp14:anchorId="558F790C" wp14:editId="7C23AE74">
          <wp:simplePos x="0" y="0"/>
          <wp:positionH relativeFrom="margin">
            <wp:posOffset>4634175</wp:posOffset>
          </wp:positionH>
          <wp:positionV relativeFrom="paragraph">
            <wp:posOffset>-216949</wp:posOffset>
          </wp:positionV>
          <wp:extent cx="1692940" cy="826936"/>
          <wp:effectExtent l="0" t="0" r="2540" b="0"/>
          <wp:wrapNone/>
          <wp:docPr id="2048436069" name="Imagen 204843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bookmarkStart w:id="8" w:name="_Hlk189829975"/>
    <w:bookmarkStart w:id="9" w:name="_Hlk189829976"/>
    <w:r w:rsidRPr="00605E51">
      <w:rPr>
        <w:rFonts w:ascii="Berylium" w:hAnsi="Berylium"/>
        <w:bCs/>
        <w:iCs/>
      </w:rPr>
      <w:t xml:space="preserve"> </w:t>
    </w:r>
    <w:r w:rsidRPr="00853E3C">
      <w:rPr>
        <w:rFonts w:ascii="Berylium" w:hAnsi="Berylium"/>
        <w:bCs/>
        <w:iCs/>
        <w:lang w:val="es-ES"/>
      </w:rPr>
      <w:t>Calle 5 No. 22 - 67 Barrio La Alborada.</w:t>
    </w:r>
  </w:p>
  <w:p w14:paraId="24FE9464" w14:textId="77777777" w:rsidR="006C3A05" w:rsidRPr="00853E3C" w:rsidRDefault="006C3A05" w:rsidP="006C3A05">
    <w:pPr>
      <w:pStyle w:val="Piedepgina"/>
      <w:jc w:val="center"/>
      <w:rPr>
        <w:rFonts w:ascii="Berylium" w:hAnsi="Berylium"/>
        <w:iCs/>
        <w:lang w:val="es-ES"/>
      </w:rPr>
    </w:pPr>
    <w:hyperlink r:id="rId3" w:history="1">
      <w:r w:rsidRPr="00853E3C">
        <w:rPr>
          <w:rStyle w:val="Hipervnculo"/>
          <w:rFonts w:ascii="Berylium" w:hAnsi="Berylium"/>
          <w:bCs/>
          <w:iCs/>
          <w:lang w:val="es-ES"/>
        </w:rPr>
        <w:t>www.ramajudicial.gov.co</w:t>
      </w:r>
    </w:hyperlink>
    <w:bookmarkEnd w:id="8"/>
    <w:bookmarkEnd w:id="9"/>
  </w:p>
  <w:p w14:paraId="4BCD8960" w14:textId="3197A5D6" w:rsidR="00704934" w:rsidRPr="006C3A05" w:rsidRDefault="00704934" w:rsidP="006C3A05">
    <w:pPr>
      <w:pStyle w:val="Piedepgina"/>
    </w:pPr>
  </w:p>
  <w:bookmarkEnd w:id="1"/>
  <w:bookmarkEnd w:id="2"/>
  <w:bookmarkEnd w:id="3"/>
  <w:bookmarkEnd w:id="4"/>
  <w:bookmarkEnd w:id="5"/>
  <w:bookmarkEnd w:id="6"/>
  <w:bookmarkEnd w:id="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97C30" w14:textId="77777777" w:rsidR="00491D54" w:rsidRDefault="00491D54" w:rsidP="000527C0">
    <w:pPr>
      <w:pStyle w:val="Piedepgina"/>
      <w:rPr>
        <w:rFonts w:ascii="Berylium" w:hAnsi="Berylium"/>
        <w:iCs/>
        <w:sz w:val="22"/>
        <w:szCs w:val="22"/>
        <w:lang w:val="es-ES"/>
      </w:rPr>
    </w:pPr>
    <w:r>
      <w:rPr>
        <w:rFonts w:ascii="Berylium" w:hAnsi="Berylium"/>
        <w:iCs/>
        <w:noProof/>
        <w:sz w:val="22"/>
        <w:szCs w:val="22"/>
        <w:lang w:val="es-ES"/>
      </w:rPr>
      <w:drawing>
        <wp:anchor distT="0" distB="0" distL="114300" distR="114300" simplePos="0" relativeHeight="251657216" behindDoc="1" locked="0" layoutInCell="1" allowOverlap="1" wp14:anchorId="41E64A5D" wp14:editId="07777777">
          <wp:simplePos x="0" y="0"/>
          <wp:positionH relativeFrom="column">
            <wp:posOffset>5134610</wp:posOffset>
          </wp:positionH>
          <wp:positionV relativeFrom="paragraph">
            <wp:posOffset>29845</wp:posOffset>
          </wp:positionV>
          <wp:extent cx="948690" cy="558165"/>
          <wp:effectExtent l="0" t="0" r="0" b="0"/>
          <wp:wrapThrough wrapText="bothSides">
            <wp:wrapPolygon edited="0">
              <wp:start x="0" y="0"/>
              <wp:lineTo x="0" y="20642"/>
              <wp:lineTo x="21253" y="20642"/>
              <wp:lineTo x="21253" y="0"/>
              <wp:lineTo x="0" y="0"/>
            </wp:wrapPolygon>
          </wp:wrapThrough>
          <wp:docPr id="5" name="Imagen 5"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E3C2F" w14:textId="447184EF" w:rsidR="00491D54" w:rsidRPr="00D0696C" w:rsidRDefault="00491D54" w:rsidP="000527C0">
    <w:pPr>
      <w:pStyle w:val="Piedepgina"/>
    </w:pPr>
    <w:r w:rsidRPr="00D0696C">
      <w:rPr>
        <w:rFonts w:ascii="Berylium" w:hAnsi="Berylium"/>
        <w:iCs/>
      </w:rPr>
      <w:t xml:space="preserve"> </w:t>
    </w:r>
    <w:r w:rsidR="009B061E" w:rsidRPr="009B061E">
      <w:rPr>
        <w:rFonts w:ascii="Berylium" w:hAnsi="Berylium"/>
        <w:iCs/>
      </w:rPr>
      <w:t xml:space="preserve">Calle 4D No. 22 - 58 Barrio Alborada </w:t>
    </w:r>
    <w:r w:rsidRPr="00A70DB8">
      <w:rPr>
        <w:rFonts w:ascii="Berylium" w:hAnsi="Berylium"/>
        <w:iCs/>
      </w:rPr>
      <w:t xml:space="preserve">Teléfono (8) 6629506  </w:t>
    </w:r>
    <w:hyperlink r:id="rId2" w:history="1">
      <w:r w:rsidRPr="00A70DB8">
        <w:rPr>
          <w:rStyle w:val="Hipervnculo"/>
          <w:rFonts w:ascii="Berylium" w:hAnsi="Berylium"/>
          <w:iCs/>
        </w:rPr>
        <w:t>www.ramajudicial.gov.co</w:t>
      </w:r>
    </w:hyperlink>
    <w:r>
      <w:rPr>
        <w:rFonts w:ascii="Berylium" w:hAnsi="Berylium"/>
        <w:sz w:val="22"/>
        <w:szCs w:val="22"/>
        <w:lang w:val="es-ES"/>
      </w:rPr>
      <w:t xml:space="preserve"> </w:t>
    </w: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B016C" w14:textId="77777777" w:rsidR="00076510" w:rsidRDefault="00076510">
      <w:r>
        <w:separator/>
      </w:r>
    </w:p>
  </w:footnote>
  <w:footnote w:type="continuationSeparator" w:id="0">
    <w:p w14:paraId="707E16F2" w14:textId="77777777" w:rsidR="00076510" w:rsidRDefault="00076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625A" w14:textId="1FDD03CB" w:rsidR="00704934" w:rsidRPr="005B6FDD" w:rsidRDefault="00100641" w:rsidP="00704934">
    <w:pPr>
      <w:tabs>
        <w:tab w:val="left" w:pos="1632"/>
        <w:tab w:val="center" w:pos="4844"/>
      </w:tabs>
      <w:rPr>
        <w:rFonts w:ascii="Berylium" w:hAnsi="Berylium"/>
        <w:bCs/>
        <w:iCs/>
        <w:sz w:val="22"/>
        <w:szCs w:val="22"/>
        <w:lang w:eastAsia="ar-SA"/>
      </w:rPr>
    </w:pPr>
    <w:bookmarkStart w:id="0" w:name="_Hlk189831814"/>
    <w:r w:rsidRPr="005B6FDD">
      <w:rPr>
        <w:rFonts w:ascii="Footlight MT Light" w:hAnsi="Footlight MT Light"/>
        <w:noProof/>
        <w:sz w:val="26"/>
        <w:lang w:eastAsia="es-CO"/>
      </w:rPr>
      <w:drawing>
        <wp:anchor distT="0" distB="0" distL="114300" distR="114300" simplePos="0" relativeHeight="251660288" behindDoc="1" locked="0" layoutInCell="1" allowOverlap="1" wp14:anchorId="1650B3EB" wp14:editId="71C7328B">
          <wp:simplePos x="0" y="0"/>
          <wp:positionH relativeFrom="page">
            <wp:posOffset>295275</wp:posOffset>
          </wp:positionH>
          <wp:positionV relativeFrom="paragraph">
            <wp:posOffset>-302895</wp:posOffset>
          </wp:positionV>
          <wp:extent cx="2124075" cy="701255"/>
          <wp:effectExtent l="0" t="0" r="0" b="381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01255"/>
                  </a:xfrm>
                  <a:prstGeom prst="rect">
                    <a:avLst/>
                  </a:prstGeom>
                  <a:noFill/>
                </pic:spPr>
              </pic:pic>
            </a:graphicData>
          </a:graphic>
          <wp14:sizeRelH relativeFrom="page">
            <wp14:pctWidth>0</wp14:pctWidth>
          </wp14:sizeRelH>
          <wp14:sizeRelV relativeFrom="page">
            <wp14:pctHeight>0</wp14:pctHeight>
          </wp14:sizeRelV>
        </wp:anchor>
      </w:drawing>
    </w:r>
    <w:r w:rsidR="00704934">
      <w:rPr>
        <w:rFonts w:ascii="Berylium" w:hAnsi="Berylium"/>
        <w:bCs/>
        <w:iCs/>
        <w:sz w:val="22"/>
        <w:szCs w:val="22"/>
        <w:lang w:eastAsia="ar-SA"/>
      </w:rPr>
      <w:tab/>
    </w:r>
    <w:r w:rsidR="00704934">
      <w:rPr>
        <w:rFonts w:ascii="Berylium" w:hAnsi="Berylium"/>
        <w:bCs/>
        <w:iCs/>
        <w:sz w:val="22"/>
        <w:szCs w:val="22"/>
        <w:lang w:eastAsia="ar-SA"/>
      </w:rPr>
      <w:tab/>
    </w:r>
    <w:r w:rsidR="00704934" w:rsidRPr="005B6FDD">
      <w:rPr>
        <w:rFonts w:ascii="Berylium" w:hAnsi="Berylium"/>
        <w:bCs/>
        <w:iCs/>
        <w:sz w:val="22"/>
        <w:szCs w:val="22"/>
        <w:lang w:eastAsia="ar-SA"/>
      </w:rPr>
      <w:t>Consejo Superior de la Judicatura</w:t>
    </w:r>
  </w:p>
  <w:p w14:paraId="0EB6CFDB" w14:textId="5037BA1F" w:rsidR="00704934" w:rsidRPr="005B6FDD" w:rsidRDefault="00704934" w:rsidP="00100641">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Dirección Seccional de Administración Judicial</w:t>
    </w:r>
    <w:r w:rsidR="00100641">
      <w:rPr>
        <w:rFonts w:ascii="Berylium" w:hAnsi="Berylium"/>
        <w:bCs/>
        <w:iCs/>
        <w:sz w:val="22"/>
        <w:szCs w:val="22"/>
        <w:lang w:eastAsia="ar-SA"/>
      </w:rPr>
      <w:t xml:space="preserve"> </w:t>
    </w:r>
    <w:r w:rsidR="00DE3101">
      <w:rPr>
        <w:rFonts w:ascii="Berylium" w:hAnsi="Berylium"/>
        <w:bCs/>
        <w:iCs/>
        <w:sz w:val="22"/>
        <w:szCs w:val="22"/>
        <w:lang w:eastAsia="ar-SA"/>
      </w:rPr>
      <w:t xml:space="preserve">de </w:t>
    </w:r>
    <w:r w:rsidRPr="005B6FDD">
      <w:rPr>
        <w:rFonts w:ascii="Berylium" w:hAnsi="Berylium"/>
        <w:bCs/>
        <w:iCs/>
        <w:sz w:val="22"/>
        <w:szCs w:val="22"/>
        <w:lang w:eastAsia="ar-SA"/>
      </w:rPr>
      <w:t xml:space="preserve">Villavicencio </w:t>
    </w:r>
  </w:p>
  <w:bookmarkEnd w:id="0"/>
  <w:p w14:paraId="369B25BB" w14:textId="77777777" w:rsidR="00491D54" w:rsidRPr="000527C0" w:rsidRDefault="00491D54" w:rsidP="000F5B4D">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6"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15994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7843082">
    <w:abstractNumId w:val="15"/>
  </w:num>
  <w:num w:numId="3" w16cid:durableId="121466950">
    <w:abstractNumId w:val="18"/>
  </w:num>
  <w:num w:numId="4" w16cid:durableId="860631338">
    <w:abstractNumId w:val="16"/>
  </w:num>
  <w:num w:numId="5" w16cid:durableId="818956997">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510"/>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97550"/>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5FA9"/>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6B4C"/>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5D9"/>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029"/>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AE2"/>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BAB"/>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192"/>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157"/>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A05"/>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4934"/>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1FBA"/>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601FE"/>
    <w:rsid w:val="009607AB"/>
    <w:rsid w:val="00960881"/>
    <w:rsid w:val="00960BC6"/>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61E"/>
    <w:rsid w:val="009B0F7D"/>
    <w:rsid w:val="009B173F"/>
    <w:rsid w:val="009B3731"/>
    <w:rsid w:val="009B484C"/>
    <w:rsid w:val="009B4ADE"/>
    <w:rsid w:val="009B56FF"/>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D02"/>
    <w:rsid w:val="00AF27C3"/>
    <w:rsid w:val="00AF3B87"/>
    <w:rsid w:val="00AF49E6"/>
    <w:rsid w:val="00AF5350"/>
    <w:rsid w:val="00AF7DBC"/>
    <w:rsid w:val="00B008FE"/>
    <w:rsid w:val="00B0090F"/>
    <w:rsid w:val="00B00CD2"/>
    <w:rsid w:val="00B017AA"/>
    <w:rsid w:val="00B0296A"/>
    <w:rsid w:val="00B03FAC"/>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06"/>
    <w:rsid w:val="00B3366F"/>
    <w:rsid w:val="00B33AD4"/>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D4F"/>
    <w:rsid w:val="00B57624"/>
    <w:rsid w:val="00B57650"/>
    <w:rsid w:val="00B5773B"/>
    <w:rsid w:val="00B57BC2"/>
    <w:rsid w:val="00B6044D"/>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1F5"/>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884"/>
    <w:rsid w:val="00CA6DCA"/>
    <w:rsid w:val="00CA733C"/>
    <w:rsid w:val="00CA7761"/>
    <w:rsid w:val="00CA7C56"/>
    <w:rsid w:val="00CB0603"/>
    <w:rsid w:val="00CB0635"/>
    <w:rsid w:val="00CB0BF5"/>
    <w:rsid w:val="00CB115E"/>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6B73"/>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3DFC"/>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3101"/>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0B02"/>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067"/>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3F9C"/>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3B6EE-44AA-49E3-90BE-CD4C369E8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680</Words>
  <Characters>3740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Apoyo Asistencia Legal - Villavicencio</cp:lastModifiedBy>
  <cp:revision>11</cp:revision>
  <cp:lastPrinted>2024-01-23T13:28:00Z</cp:lastPrinted>
  <dcterms:created xsi:type="dcterms:W3CDTF">2024-04-17T15:30:00Z</dcterms:created>
  <dcterms:modified xsi:type="dcterms:W3CDTF">2025-09-19T19:20:00Z</dcterms:modified>
</cp:coreProperties>
</file>