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9"/>
      </w:tblGrid>
      <w:tr w:rsidR="00E74D19" w:rsidRPr="008871A6" w14:paraId="4C3D2C29" w14:textId="77777777" w:rsidTr="000C3953">
        <w:trPr>
          <w:trHeight w:val="520"/>
        </w:trPr>
        <w:tc>
          <w:tcPr>
            <w:tcW w:w="9289" w:type="dxa"/>
            <w:shd w:val="clear" w:color="auto" w:fill="000000"/>
            <w:vAlign w:val="center"/>
          </w:tcPr>
          <w:p w14:paraId="484CFAC5" w14:textId="6F394959" w:rsidR="00E74D19" w:rsidRPr="008871A6" w:rsidRDefault="00A6311B" w:rsidP="000C3953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Hlk35333653"/>
            <w:r>
              <w:br w:type="page"/>
            </w:r>
            <w:r>
              <w:br w:type="page"/>
            </w:r>
            <w:r w:rsidR="00E74D19" w:rsidRPr="004370E1">
              <w:rPr>
                <w:rFonts w:ascii="Arial" w:hAnsi="Arial" w:cs="Arial"/>
                <w:b/>
                <w:sz w:val="20"/>
                <w:szCs w:val="20"/>
              </w:rPr>
              <w:t>FORMATO MODELOS DE CONSTITUCIÓN DE CONSORCIOS O UNIONES TEMPORALES</w:t>
            </w:r>
          </w:p>
        </w:tc>
      </w:tr>
    </w:tbl>
    <w:p w14:paraId="61D3FD81" w14:textId="77777777" w:rsidR="00370A28" w:rsidRPr="004E1748" w:rsidRDefault="00370A28" w:rsidP="00370A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0"/>
          <w:szCs w:val="20"/>
        </w:rPr>
      </w:pPr>
    </w:p>
    <w:p w14:paraId="1CB12B30" w14:textId="77777777" w:rsidR="00370A28" w:rsidRPr="004E243C" w:rsidRDefault="00370A28" w:rsidP="00370A28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4E243C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53D28470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4E2F98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N°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 (Persona natural, identificada con cédula de ciudadanía</w:t>
      </w:r>
      <w:bookmarkStart w:id="1" w:name="_GoBack"/>
      <w:bookmarkEnd w:id="1"/>
      <w:r w:rsidRPr="004E243C">
        <w:rPr>
          <w:rFonts w:ascii="Arial" w:hAnsi="Arial" w:cs="Arial"/>
          <w:sz w:val="18"/>
          <w:szCs w:val="18"/>
        </w:rPr>
        <w:t xml:space="preserve"> N°____________________) y </w:t>
      </w:r>
      <w:r w:rsidRPr="004E243C">
        <w:rPr>
          <w:rFonts w:ascii="Arial" w:hAnsi="Arial" w:cs="Arial"/>
          <w:sz w:val="18"/>
          <w:szCs w:val="18"/>
        </w:rPr>
        <w:softHyphen/>
        <w:t xml:space="preserve">____ mayor de edad de nacionalidad colombiana, identificado con la cédula de ciudadanía N°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(Persona natural, identificada con cédula de ciudadanía N°______________), manifestamos que mediante el presente documento hemos acordado integrar un </w:t>
      </w:r>
      <w:r w:rsidRPr="004E243C">
        <w:rPr>
          <w:rFonts w:ascii="Arial" w:hAnsi="Arial" w:cs="Arial"/>
          <w:b/>
          <w:sz w:val="18"/>
          <w:szCs w:val="18"/>
        </w:rPr>
        <w:t>CONSORCIO</w:t>
      </w:r>
      <w:r w:rsidRPr="004E243C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1304C6D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394CD097" w14:textId="150C57F7" w:rsidR="00370A28" w:rsidRPr="004E243C" w:rsidRDefault="00370A28" w:rsidP="00370A28">
      <w:pPr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1. OBJETO DEL CONSORCIO</w:t>
      </w:r>
      <w:r w:rsidRPr="004E243C">
        <w:rPr>
          <w:rFonts w:ascii="Arial" w:hAnsi="Arial" w:cs="Arial"/>
          <w:sz w:val="18"/>
          <w:szCs w:val="18"/>
        </w:rPr>
        <w:t>.- El objeto del presente acuerdo es la integración de  un consorcio entre: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="006D1B42" w:rsidRPr="004E243C">
        <w:rPr>
          <w:rFonts w:ascii="Arial" w:hAnsi="Arial" w:cs="Arial"/>
          <w:sz w:val="18"/>
          <w:szCs w:val="18"/>
          <w:u w:val="single"/>
        </w:rPr>
        <w:t>_______</w:t>
      </w:r>
      <w:r w:rsidRPr="004E243C">
        <w:rPr>
          <w:rFonts w:ascii="Arial" w:hAnsi="Arial" w:cs="Arial"/>
          <w:sz w:val="18"/>
          <w:szCs w:val="18"/>
          <w:u w:val="single"/>
        </w:rPr>
        <w:t>_</w:t>
      </w:r>
      <w:r w:rsidRPr="004E243C">
        <w:rPr>
          <w:rFonts w:ascii="Arial" w:hAnsi="Arial" w:cs="Arial"/>
          <w:sz w:val="18"/>
          <w:szCs w:val="18"/>
        </w:rPr>
        <w:t xml:space="preserve">_y </w:t>
      </w:r>
      <w:r w:rsidRPr="004E243C">
        <w:rPr>
          <w:rFonts w:ascii="Arial" w:hAnsi="Arial" w:cs="Arial"/>
          <w:sz w:val="18"/>
          <w:szCs w:val="18"/>
          <w:u w:val="single"/>
        </w:rPr>
        <w:t>____</w:t>
      </w:r>
      <w:r w:rsidR="006D1B42" w:rsidRPr="004E243C">
        <w:rPr>
          <w:rFonts w:ascii="Arial" w:hAnsi="Arial" w:cs="Arial"/>
          <w:b/>
          <w:sz w:val="18"/>
          <w:szCs w:val="18"/>
          <w:u w:val="single"/>
        </w:rPr>
        <w:t xml:space="preserve">   </w:t>
      </w:r>
      <w:r w:rsidRPr="004E243C">
        <w:rPr>
          <w:rFonts w:ascii="Arial" w:hAnsi="Arial" w:cs="Arial"/>
          <w:b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plenamente identificados en el encabezamiento del presente documento, con el propósito de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presentar en forma conjunta propuesta, para la </w:t>
      </w:r>
      <w:r w:rsidR="00575CDA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3427B7">
        <w:rPr>
          <w:rFonts w:ascii="Arial" w:hAnsi="Arial" w:cs="Arial"/>
          <w:sz w:val="18"/>
          <w:szCs w:val="18"/>
        </w:rPr>
        <w:t xml:space="preserve">DE MENOR CUANTIA </w:t>
      </w:r>
      <w:r w:rsidR="00575CDA" w:rsidRPr="004E243C">
        <w:rPr>
          <w:rFonts w:ascii="Arial" w:hAnsi="Arial" w:cs="Arial"/>
          <w:sz w:val="18"/>
          <w:szCs w:val="18"/>
        </w:rPr>
        <w:t xml:space="preserve">No. _________, </w:t>
      </w:r>
      <w:r w:rsidRPr="004E243C">
        <w:rPr>
          <w:rFonts w:ascii="Arial" w:hAnsi="Arial" w:cs="Arial"/>
          <w:sz w:val="18"/>
          <w:szCs w:val="18"/>
        </w:rPr>
        <w:t xml:space="preserve">abierta por el Instituto de Medicina Legal y Ciencias Forenses, cuyo objeto es </w:t>
      </w:r>
      <w:r w:rsidRPr="004E243C">
        <w:rPr>
          <w:rFonts w:ascii="Arial" w:hAnsi="Arial" w:cs="Arial"/>
          <w:sz w:val="18"/>
          <w:szCs w:val="18"/>
          <w:u w:val="single"/>
        </w:rPr>
        <w:t>_____________________________________________</w:t>
      </w:r>
      <w:r w:rsidRPr="004E243C">
        <w:rPr>
          <w:rFonts w:ascii="Arial" w:hAnsi="Arial" w:cs="Arial"/>
          <w:sz w:val="18"/>
          <w:szCs w:val="18"/>
        </w:rPr>
        <w:t xml:space="preserve"> y para la ejecución del contrato si nos fuere adjudicado.</w:t>
      </w:r>
    </w:p>
    <w:p w14:paraId="52EB0A5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DF7C0FC" w14:textId="7824E852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La integración del consorcio se refiere únicamente al desarrollo de las actividades y ejecución de los actos necesarios para la preparación y presentación de la Propuesta para participar en </w:t>
      </w:r>
      <w:r w:rsidR="003427B7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3427B7">
        <w:rPr>
          <w:rFonts w:ascii="Arial" w:hAnsi="Arial" w:cs="Arial"/>
          <w:sz w:val="18"/>
          <w:szCs w:val="18"/>
        </w:rPr>
        <w:t xml:space="preserve">DE MENOR CUANTIA </w:t>
      </w:r>
      <w:r w:rsidR="003427B7" w:rsidRPr="004E243C">
        <w:rPr>
          <w:rFonts w:ascii="Arial" w:hAnsi="Arial" w:cs="Arial"/>
          <w:sz w:val="18"/>
          <w:szCs w:val="18"/>
        </w:rPr>
        <w:t>No.</w:t>
      </w:r>
      <w:r w:rsidR="00350887" w:rsidRPr="004E243C">
        <w:rPr>
          <w:rFonts w:ascii="Arial" w:hAnsi="Arial" w:cs="Arial"/>
          <w:sz w:val="18"/>
          <w:szCs w:val="18"/>
          <w:u w:val="single"/>
        </w:rPr>
        <w:t xml:space="preserve"> ________</w:t>
      </w:r>
      <w:r w:rsidR="00350887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así como al cumplimiento de las obligaciones directamente emanadas de la eventual adjudicación, de acuerdo con los términos y condiciones de la selección, así como la ejecución del contrato en los términos y condiciones establecidos en los estudios previos, anexo técnico</w:t>
      </w:r>
      <w:r w:rsidR="00350887" w:rsidRPr="004E243C">
        <w:rPr>
          <w:rFonts w:ascii="Arial" w:hAnsi="Arial" w:cs="Arial"/>
          <w:sz w:val="18"/>
          <w:szCs w:val="18"/>
        </w:rPr>
        <w:t>, pliego de condiciones</w:t>
      </w:r>
      <w:r w:rsidRPr="004E243C">
        <w:rPr>
          <w:rFonts w:ascii="Arial" w:hAnsi="Arial" w:cs="Arial"/>
          <w:sz w:val="18"/>
          <w:szCs w:val="18"/>
        </w:rPr>
        <w:t xml:space="preserve">  y los términos contractuales del contrato en caso de ser adjudicatarios de la </w:t>
      </w:r>
      <w:r w:rsidR="00D65192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D65192">
        <w:rPr>
          <w:rFonts w:ascii="Arial" w:hAnsi="Arial" w:cs="Arial"/>
          <w:sz w:val="18"/>
          <w:szCs w:val="18"/>
        </w:rPr>
        <w:t xml:space="preserve">DE MENOR CUANTIA </w:t>
      </w:r>
      <w:r w:rsidR="00D65192" w:rsidRPr="004E243C">
        <w:rPr>
          <w:rFonts w:ascii="Arial" w:hAnsi="Arial" w:cs="Arial"/>
          <w:sz w:val="18"/>
          <w:szCs w:val="18"/>
        </w:rPr>
        <w:t>No.</w:t>
      </w:r>
      <w:r w:rsidR="00350887" w:rsidRPr="004E243C">
        <w:rPr>
          <w:rFonts w:ascii="Arial" w:hAnsi="Arial" w:cs="Arial"/>
          <w:sz w:val="18"/>
          <w:szCs w:val="18"/>
          <w:u w:val="single"/>
        </w:rPr>
        <w:t xml:space="preserve"> ________</w:t>
      </w:r>
      <w:r w:rsidR="00350887" w:rsidRPr="004E243C">
        <w:rPr>
          <w:rFonts w:ascii="Arial" w:hAnsi="Arial" w:cs="Arial"/>
          <w:sz w:val="18"/>
          <w:szCs w:val="18"/>
        </w:rPr>
        <w:t>_</w:t>
      </w:r>
      <w:r w:rsidRPr="004E243C">
        <w:rPr>
          <w:rFonts w:ascii="Arial" w:hAnsi="Arial" w:cs="Arial"/>
          <w:sz w:val="18"/>
          <w:szCs w:val="18"/>
        </w:rPr>
        <w:t>.</w:t>
      </w:r>
    </w:p>
    <w:p w14:paraId="44B34B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D57F01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21A1732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9CC454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2. NOMBRE Y DOMICILIO.-</w:t>
      </w:r>
      <w:r w:rsidRPr="004E243C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</w:t>
      </w:r>
      <w:r w:rsidR="00B117E6" w:rsidRPr="004E243C">
        <w:rPr>
          <w:rFonts w:ascii="Arial" w:hAnsi="Arial" w:cs="Arial"/>
          <w:sz w:val="18"/>
          <w:szCs w:val="18"/>
        </w:rPr>
        <w:t xml:space="preserve">ultar adjudicatario, "Consorcio </w:t>
      </w:r>
      <w:r w:rsidRPr="004E243C">
        <w:rPr>
          <w:rFonts w:ascii="Arial" w:hAnsi="Arial" w:cs="Arial"/>
          <w:sz w:val="18"/>
          <w:szCs w:val="18"/>
        </w:rPr>
        <w:t xml:space="preserve">____________ “   y su domicilio será la ciudad de _____, Dirección: ____________ Teléfono: </w:t>
      </w:r>
      <w:r w:rsidRPr="004E243C">
        <w:rPr>
          <w:rFonts w:ascii="Arial" w:hAnsi="Arial" w:cs="Arial"/>
          <w:sz w:val="18"/>
          <w:szCs w:val="18"/>
          <w:u w:val="single"/>
        </w:rPr>
        <w:t>___________,</w:t>
      </w:r>
      <w:r w:rsidRPr="004E243C">
        <w:rPr>
          <w:rFonts w:ascii="Arial" w:hAnsi="Arial" w:cs="Arial"/>
          <w:sz w:val="18"/>
          <w:szCs w:val="18"/>
        </w:rPr>
        <w:t xml:space="preserve"> Fax</w:t>
      </w:r>
      <w:r w:rsidRPr="004E243C">
        <w:rPr>
          <w:rFonts w:ascii="Arial" w:hAnsi="Arial" w:cs="Arial"/>
          <w:sz w:val="18"/>
          <w:szCs w:val="18"/>
          <w:u w:val="single"/>
        </w:rPr>
        <w:t>: ___________</w:t>
      </w:r>
      <w:r w:rsidRPr="004E243C">
        <w:rPr>
          <w:rFonts w:ascii="Arial" w:hAnsi="Arial" w:cs="Arial"/>
          <w:sz w:val="18"/>
          <w:szCs w:val="18"/>
        </w:rPr>
        <w:t>_</w:t>
      </w:r>
      <w:r w:rsidR="00A6311B" w:rsidRPr="004E243C">
        <w:rPr>
          <w:rFonts w:ascii="Arial" w:hAnsi="Arial" w:cs="Arial"/>
          <w:sz w:val="18"/>
          <w:szCs w:val="18"/>
        </w:rPr>
        <w:t>, Correo</w:t>
      </w:r>
      <w:r w:rsidRPr="004E243C">
        <w:rPr>
          <w:rFonts w:ascii="Arial" w:hAnsi="Arial" w:cs="Arial"/>
          <w:sz w:val="18"/>
          <w:szCs w:val="18"/>
        </w:rPr>
        <w:t xml:space="preserve"> Electrónico </w:t>
      </w:r>
      <w:r w:rsidRPr="004E243C">
        <w:rPr>
          <w:rFonts w:ascii="Arial" w:hAnsi="Arial" w:cs="Arial"/>
          <w:sz w:val="18"/>
          <w:szCs w:val="18"/>
          <w:u w:val="single"/>
        </w:rPr>
        <w:t>__________</w:t>
      </w:r>
      <w:r w:rsidRPr="004E243C">
        <w:rPr>
          <w:rFonts w:ascii="Arial" w:hAnsi="Arial" w:cs="Arial"/>
          <w:sz w:val="18"/>
          <w:szCs w:val="18"/>
        </w:rPr>
        <w:t xml:space="preserve">. </w:t>
      </w:r>
    </w:p>
    <w:p w14:paraId="3C89F2DB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3369B65" w14:textId="2CDD324D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3. </w:t>
      </w:r>
      <w:r w:rsidR="003D230F" w:rsidRPr="004E243C">
        <w:rPr>
          <w:rFonts w:ascii="Arial" w:hAnsi="Arial" w:cs="Arial"/>
          <w:b/>
          <w:sz w:val="18"/>
          <w:szCs w:val="18"/>
        </w:rPr>
        <w:t>SOLIDARIDAD.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4E243C">
        <w:rPr>
          <w:rFonts w:ascii="Arial" w:hAnsi="Arial" w:cs="Arial"/>
          <w:b/>
          <w:sz w:val="18"/>
          <w:szCs w:val="18"/>
        </w:rPr>
        <w:t>la solidaridad</w:t>
      </w:r>
      <w:r w:rsidRPr="004E243C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</w:t>
      </w:r>
      <w:r w:rsidR="003D230F" w:rsidRPr="004E243C">
        <w:rPr>
          <w:rFonts w:ascii="Arial" w:hAnsi="Arial" w:cs="Arial"/>
          <w:sz w:val="18"/>
          <w:szCs w:val="18"/>
        </w:rPr>
        <w:t>consecuencia,</w:t>
      </w:r>
      <w:r w:rsidRPr="004E243C">
        <w:rPr>
          <w:rFonts w:ascii="Arial" w:hAnsi="Arial" w:cs="Arial"/>
          <w:sz w:val="18"/>
          <w:szCs w:val="18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6E7D53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6E7D53">
        <w:rPr>
          <w:rFonts w:ascii="Arial" w:hAnsi="Arial" w:cs="Arial"/>
          <w:sz w:val="18"/>
          <w:szCs w:val="18"/>
        </w:rPr>
        <w:t xml:space="preserve">DE MENOR CUANTIA </w:t>
      </w:r>
      <w:r w:rsidR="006E7D53" w:rsidRPr="004E243C">
        <w:rPr>
          <w:rFonts w:ascii="Arial" w:hAnsi="Arial" w:cs="Arial"/>
          <w:sz w:val="18"/>
          <w:szCs w:val="18"/>
        </w:rPr>
        <w:t>No.</w:t>
      </w:r>
      <w:r w:rsidR="00844981" w:rsidRPr="004E243C">
        <w:rPr>
          <w:rFonts w:ascii="Arial" w:hAnsi="Arial" w:cs="Arial"/>
          <w:sz w:val="18"/>
          <w:szCs w:val="18"/>
        </w:rPr>
        <w:t xml:space="preserve"> </w:t>
      </w:r>
      <w:r w:rsidR="00844981" w:rsidRPr="004E243C">
        <w:rPr>
          <w:rFonts w:ascii="Arial" w:hAnsi="Arial" w:cs="Arial"/>
          <w:sz w:val="18"/>
          <w:szCs w:val="18"/>
          <w:u w:val="single"/>
        </w:rPr>
        <w:t>_________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del contrato afectan a todos los integrantes que la conforman.</w:t>
      </w:r>
    </w:p>
    <w:p w14:paraId="30F4316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3173F3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4. REPRESENTANTE DEL </w:t>
      </w:r>
      <w:r w:rsidR="003D230F" w:rsidRPr="004E243C">
        <w:rPr>
          <w:rFonts w:ascii="Arial" w:hAnsi="Arial" w:cs="Arial"/>
          <w:b/>
          <w:sz w:val="18"/>
          <w:szCs w:val="18"/>
        </w:rPr>
        <w:t>CONSORCIO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="006C6F1C" w:rsidRPr="004E243C">
        <w:rPr>
          <w:rFonts w:ascii="Arial" w:hAnsi="Arial" w:cs="Arial"/>
          <w:sz w:val="18"/>
          <w:szCs w:val="18"/>
        </w:rPr>
        <w:t xml:space="preserve"> Las</w:t>
      </w:r>
      <w:r w:rsidRPr="004E243C">
        <w:rPr>
          <w:rFonts w:ascii="Arial" w:hAnsi="Arial" w:cs="Arial"/>
          <w:sz w:val="18"/>
          <w:szCs w:val="18"/>
        </w:rPr>
        <w:t xml:space="preserve"> Partes han designado a</w:t>
      </w:r>
      <w:r w:rsidR="007C4EE2" w:rsidRPr="004E243C">
        <w:rPr>
          <w:rFonts w:ascii="Arial" w:hAnsi="Arial" w:cs="Arial"/>
          <w:sz w:val="18"/>
          <w:szCs w:val="18"/>
        </w:rPr>
        <w:t xml:space="preserve"> _______, domiciliado en </w:t>
      </w:r>
      <w:r w:rsidR="007C4EE2" w:rsidRPr="004E243C">
        <w:rPr>
          <w:rFonts w:ascii="Arial" w:hAnsi="Arial" w:cs="Arial"/>
          <w:sz w:val="18"/>
          <w:szCs w:val="18"/>
          <w:u w:val="single"/>
        </w:rPr>
        <w:t>______</w:t>
      </w:r>
      <w:r w:rsidRPr="004E243C">
        <w:rPr>
          <w:rFonts w:ascii="Arial" w:hAnsi="Arial" w:cs="Arial"/>
          <w:sz w:val="18"/>
          <w:szCs w:val="18"/>
        </w:rPr>
        <w:t>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__________, para que actúe como representante y vocero del Consorcio frente al INSTITUTO NACIONAL DE MEDICINA LEGAL Y CIENCIAS FORENSES y terceros. En caso de ausencia o falta temporal, accidental o absoluta del representante legal, se designa como suplente </w:t>
      </w:r>
      <w:r w:rsidR="006C6F1C" w:rsidRPr="004E243C">
        <w:rPr>
          <w:rFonts w:ascii="Arial" w:hAnsi="Arial" w:cs="Arial"/>
          <w:sz w:val="18"/>
          <w:szCs w:val="18"/>
        </w:rPr>
        <w:t>a _</w:t>
      </w:r>
      <w:r w:rsidRPr="004E243C">
        <w:rPr>
          <w:rFonts w:ascii="Arial" w:hAnsi="Arial" w:cs="Arial"/>
          <w:sz w:val="18"/>
          <w:szCs w:val="18"/>
        </w:rPr>
        <w:t>______, domiciliado en _______,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_, con las mismas facultades del principal. </w:t>
      </w:r>
    </w:p>
    <w:p w14:paraId="4DE0E6D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8039E7E" w14:textId="2411971B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El representante del consorcio tendrá todas las facultades necesarias para actuar en nombre del </w:t>
      </w:r>
      <w:proofErr w:type="gramStart"/>
      <w:r w:rsidRPr="004E243C">
        <w:rPr>
          <w:rFonts w:ascii="Arial" w:hAnsi="Arial" w:cs="Arial"/>
          <w:sz w:val="18"/>
          <w:szCs w:val="18"/>
        </w:rPr>
        <w:t>CONSORCIO  y</w:t>
      </w:r>
      <w:proofErr w:type="gramEnd"/>
      <w:r w:rsidRPr="004E243C">
        <w:rPr>
          <w:rFonts w:ascii="Arial" w:hAnsi="Arial" w:cs="Arial"/>
          <w:sz w:val="18"/>
          <w:szCs w:val="18"/>
        </w:rPr>
        <w:t xml:space="preserve"> en el de cada uno de sus miembros, en los asuntos relacionados directa e indirectamente con la elaboración y </w:t>
      </w:r>
      <w:r w:rsidRPr="004E243C">
        <w:rPr>
          <w:rFonts w:ascii="Arial" w:hAnsi="Arial" w:cs="Arial"/>
          <w:sz w:val="18"/>
          <w:szCs w:val="18"/>
        </w:rPr>
        <w:lastRenderedPageBreak/>
        <w:t xml:space="preserve">presentación de la Propuesta y la celebración y ejecución del contrato en el caso de que el Instituto de Medicina Legal y Ciencias Forenses adjudicase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="0055653A"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 al consorcio. En especial tendrá las facultades suficientes para:</w:t>
      </w:r>
    </w:p>
    <w:p w14:paraId="4DE414F3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2048B90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Presentar la Propuesta.</w:t>
      </w:r>
    </w:p>
    <w:p w14:paraId="436AF29F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78EA9965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5B0BBD83" w14:textId="662D5908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="000326EA" w:rsidRPr="004E243C">
        <w:rPr>
          <w:rFonts w:ascii="Arial" w:hAnsi="Arial" w:cs="Arial"/>
          <w:sz w:val="18"/>
          <w:szCs w:val="18"/>
          <w:u w:val="single"/>
        </w:rPr>
        <w:t>__________</w:t>
      </w:r>
      <w:r w:rsidR="000326EA" w:rsidRPr="004E243C">
        <w:rPr>
          <w:rFonts w:ascii="Arial" w:hAnsi="Arial" w:cs="Arial"/>
          <w:sz w:val="18"/>
          <w:szCs w:val="18"/>
        </w:rPr>
        <w:t>_.</w:t>
      </w:r>
    </w:p>
    <w:p w14:paraId="6C723450" w14:textId="77777777" w:rsidR="00003350" w:rsidRPr="004E243C" w:rsidRDefault="00003350" w:rsidP="00003350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744DC636" w14:textId="22D4119C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="00360C10" w:rsidRPr="004E243C">
        <w:rPr>
          <w:rFonts w:ascii="Arial" w:hAnsi="Arial" w:cs="Arial"/>
          <w:sz w:val="18"/>
          <w:szCs w:val="18"/>
        </w:rPr>
        <w:t>__________</w:t>
      </w:r>
      <w:r w:rsidR="006C6F1C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 xml:space="preserve">así como de todos los documentos que el Instituto de Medicina Legal y Ciencias Forenses emita en el curso del proceso de selección como en la ejecución del contrato, en el evento que el consorcio resulte adjudicatario. </w:t>
      </w:r>
    </w:p>
    <w:p w14:paraId="66BA0E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0AC00C8E" w14:textId="6C4508AE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="00F74DB2" w:rsidRPr="004E243C">
        <w:rPr>
          <w:rFonts w:ascii="Arial" w:hAnsi="Arial" w:cs="Arial"/>
          <w:sz w:val="18"/>
          <w:szCs w:val="18"/>
          <w:u w:val="single"/>
        </w:rPr>
        <w:t>____________</w:t>
      </w:r>
      <w:r w:rsidR="006C6F1C" w:rsidRPr="004E243C">
        <w:rPr>
          <w:rFonts w:ascii="Arial" w:hAnsi="Arial" w:cs="Arial"/>
          <w:sz w:val="18"/>
          <w:szCs w:val="18"/>
        </w:rPr>
        <w:t>.</w:t>
      </w:r>
    </w:p>
    <w:p w14:paraId="04AE5C6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301AE94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37516A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</w:t>
      </w:r>
      <w:r w:rsidR="003D230F" w:rsidRPr="004E243C">
        <w:rPr>
          <w:rFonts w:ascii="Arial" w:hAnsi="Arial" w:cs="Arial"/>
          <w:sz w:val="18"/>
          <w:szCs w:val="18"/>
        </w:rPr>
        <w:t>5) días</w:t>
      </w:r>
      <w:r w:rsidRPr="004E243C">
        <w:rPr>
          <w:rFonts w:ascii="Arial" w:hAnsi="Arial" w:cs="Arial"/>
          <w:sz w:val="18"/>
          <w:szCs w:val="18"/>
        </w:rPr>
        <w:t xml:space="preserve"> hábiles siguientes a la ocurrencia de los hechos que dieron lugar a ella.  </w:t>
      </w:r>
    </w:p>
    <w:p w14:paraId="0DF3AD5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584C8DF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0BEEDD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5A7D3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7274374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F78C121" w14:textId="77777777" w:rsidR="00370A28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5.  PORCENTAJE DE </w:t>
      </w:r>
      <w:r w:rsidR="003D230F" w:rsidRPr="004E243C">
        <w:rPr>
          <w:rFonts w:ascii="Arial" w:hAnsi="Arial" w:cs="Arial"/>
          <w:b/>
          <w:sz w:val="18"/>
          <w:szCs w:val="18"/>
        </w:rPr>
        <w:t>PARTICIPACIÓN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Pr="004E243C">
        <w:rPr>
          <w:rFonts w:ascii="Arial" w:hAnsi="Arial" w:cs="Arial"/>
          <w:sz w:val="18"/>
          <w:szCs w:val="18"/>
        </w:rPr>
        <w:t xml:space="preserve"> Los miembros del consorcio tienen la siguiente participación:</w:t>
      </w:r>
    </w:p>
    <w:p w14:paraId="380BE9C5" w14:textId="77777777" w:rsidR="00373142" w:rsidRPr="004E243C" w:rsidRDefault="00373142" w:rsidP="00370A28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370A28" w:rsidRPr="004E243C" w14:paraId="3ED599D7" w14:textId="77777777" w:rsidTr="00D56DB6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06960D65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458C9FA7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 xml:space="preserve">%   </w:t>
            </w:r>
            <w:r w:rsidR="003D230F" w:rsidRPr="004E243C">
              <w:rPr>
                <w:rFonts w:ascii="Arial" w:hAnsi="Arial" w:cs="Arial"/>
                <w:b/>
                <w:sz w:val="18"/>
                <w:szCs w:val="18"/>
              </w:rPr>
              <w:t>DE PARTICIPACION</w:t>
            </w:r>
          </w:p>
        </w:tc>
      </w:tr>
      <w:tr w:rsidR="00370A28" w:rsidRPr="004E243C" w14:paraId="2AC892FC" w14:textId="77777777" w:rsidTr="00D56DB6">
        <w:trPr>
          <w:jc w:val="center"/>
        </w:trPr>
        <w:tc>
          <w:tcPr>
            <w:tcW w:w="4820" w:type="dxa"/>
          </w:tcPr>
          <w:p w14:paraId="237BB495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5BCB8C0C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689ECC17" w14:textId="77777777" w:rsidTr="00D56DB6">
        <w:trPr>
          <w:jc w:val="center"/>
        </w:trPr>
        <w:tc>
          <w:tcPr>
            <w:tcW w:w="4820" w:type="dxa"/>
          </w:tcPr>
          <w:p w14:paraId="6BBB933A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60C156E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4124A207" w14:textId="77777777" w:rsidTr="00D56DB6">
        <w:trPr>
          <w:jc w:val="center"/>
        </w:trPr>
        <w:tc>
          <w:tcPr>
            <w:tcW w:w="4820" w:type="dxa"/>
          </w:tcPr>
          <w:p w14:paraId="2F0871DD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204E726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568BEE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E6FC3D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6. </w:t>
      </w:r>
      <w:r w:rsidR="003D230F" w:rsidRPr="004E243C">
        <w:rPr>
          <w:rFonts w:ascii="Arial" w:hAnsi="Arial" w:cs="Arial"/>
          <w:b/>
          <w:sz w:val="18"/>
          <w:szCs w:val="18"/>
        </w:rPr>
        <w:t>EXCLUSIVIDAD.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70B9AE01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E554976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4E243C">
        <w:rPr>
          <w:rFonts w:ascii="Arial" w:hAnsi="Arial" w:cs="Arial"/>
          <w:sz w:val="18"/>
          <w:szCs w:val="18"/>
        </w:rPr>
        <w:t xml:space="preserve">– (LAS PARTES </w:t>
      </w:r>
      <w:r w:rsidR="006C6F1C" w:rsidRPr="004E243C">
        <w:rPr>
          <w:rFonts w:ascii="Arial" w:hAnsi="Arial" w:cs="Arial"/>
          <w:sz w:val="18"/>
          <w:szCs w:val="18"/>
        </w:rPr>
        <w:t>PODRÁN INDICAR</w:t>
      </w:r>
      <w:r w:rsidRPr="004E243C">
        <w:rPr>
          <w:rFonts w:ascii="Arial" w:hAnsi="Arial" w:cs="Arial"/>
          <w:sz w:val="18"/>
          <w:szCs w:val="18"/>
        </w:rPr>
        <w:t xml:space="preserve"> LAS REGLAS BÁSICAS POR LAS CUALES SE REGIRÁN LAS RELACIONES INTERNAS DE LOS INTEGRANTES DEL CONSORCIO.)</w:t>
      </w:r>
    </w:p>
    <w:p w14:paraId="48EFF95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393CCD9A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8. </w:t>
      </w:r>
      <w:r w:rsidR="003D230F" w:rsidRPr="004E243C">
        <w:rPr>
          <w:rFonts w:ascii="Arial" w:hAnsi="Arial" w:cs="Arial"/>
          <w:b/>
          <w:sz w:val="18"/>
          <w:szCs w:val="18"/>
        </w:rPr>
        <w:t>DURACIÓN. -</w:t>
      </w:r>
      <w:r w:rsidRPr="004E243C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En caso que la Propuesta presentada por el Consorcio no resulte favorecida, la vigencia del presente Acuerdo se extinguirá de manera automática.</w:t>
      </w:r>
    </w:p>
    <w:p w14:paraId="6CA86EB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4ACB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lastRenderedPageBreak/>
        <w:t xml:space="preserve">ARTICULO 9. </w:t>
      </w:r>
      <w:r w:rsidR="003D230F" w:rsidRPr="004E243C">
        <w:rPr>
          <w:rFonts w:ascii="Arial" w:hAnsi="Arial" w:cs="Arial"/>
          <w:b/>
          <w:sz w:val="18"/>
          <w:szCs w:val="18"/>
        </w:rPr>
        <w:t>CESIÓN. -</w:t>
      </w:r>
      <w:r w:rsidRPr="004E243C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</w:t>
      </w:r>
      <w:r w:rsidR="003D230F" w:rsidRPr="004E243C">
        <w:rPr>
          <w:rFonts w:ascii="Arial" w:hAnsi="Arial" w:cs="Arial"/>
          <w:sz w:val="18"/>
          <w:szCs w:val="18"/>
        </w:rPr>
        <w:t>podrá reservarse</w:t>
      </w:r>
      <w:r w:rsidRPr="004E243C">
        <w:rPr>
          <w:rFonts w:ascii="Arial" w:hAnsi="Arial" w:cs="Arial"/>
          <w:sz w:val="18"/>
          <w:szCs w:val="18"/>
        </w:rPr>
        <w:t xml:space="preserve"> la facultad de aprobar dicha cesión.</w:t>
      </w:r>
    </w:p>
    <w:p w14:paraId="400E7E1A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07087B0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4E243C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6B6444E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0B46D2C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</w:t>
      </w:r>
      <w:r w:rsidR="003D230F" w:rsidRPr="004E243C">
        <w:rPr>
          <w:rFonts w:ascii="Arial" w:hAnsi="Arial" w:cs="Arial"/>
          <w:b/>
          <w:sz w:val="18"/>
          <w:szCs w:val="18"/>
        </w:rPr>
        <w:t>_ días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="003D230F" w:rsidRPr="004E243C">
        <w:rPr>
          <w:rFonts w:ascii="Arial" w:hAnsi="Arial" w:cs="Arial"/>
          <w:b/>
          <w:sz w:val="18"/>
          <w:szCs w:val="18"/>
        </w:rPr>
        <w:t>del mes</w:t>
      </w:r>
      <w:r w:rsidRPr="004E243C">
        <w:rPr>
          <w:rFonts w:ascii="Arial" w:hAnsi="Arial" w:cs="Arial"/>
          <w:b/>
          <w:sz w:val="18"/>
          <w:szCs w:val="18"/>
        </w:rPr>
        <w:t xml:space="preserve"> de _____ del año______,</w:t>
      </w:r>
    </w:p>
    <w:p w14:paraId="24CCF240" w14:textId="4E5C65FF" w:rsidR="00370A28" w:rsidRDefault="00370A28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C1D1FF" w14:textId="4381F724" w:rsid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BF2E60F" w14:textId="77777777" w:rsidR="004E243C" w:rsidRP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5763CBE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POR </w:t>
      </w:r>
      <w:r w:rsidRPr="004E243C">
        <w:rPr>
          <w:rFonts w:ascii="Arial" w:hAnsi="Arial" w:cs="Arial"/>
          <w:b/>
          <w:sz w:val="18"/>
          <w:szCs w:val="18"/>
        </w:rPr>
        <w:tab/>
      </w:r>
      <w:r w:rsidRPr="004E243C">
        <w:rPr>
          <w:rFonts w:ascii="Arial" w:hAnsi="Arial" w:cs="Arial"/>
          <w:b/>
          <w:sz w:val="18"/>
          <w:szCs w:val="18"/>
        </w:rPr>
        <w:tab/>
      </w:r>
      <w:proofErr w:type="spellStart"/>
      <w:r w:rsidRPr="004E243C">
        <w:rPr>
          <w:rFonts w:ascii="Arial" w:hAnsi="Arial" w:cs="Arial"/>
          <w:sz w:val="18"/>
          <w:szCs w:val="18"/>
        </w:rPr>
        <w:t>POR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ab/>
      </w:r>
    </w:p>
    <w:p w14:paraId="040532E9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Representante Legal</w:t>
      </w:r>
      <w:r w:rsidRPr="004E243C">
        <w:rPr>
          <w:rFonts w:ascii="Arial" w:hAnsi="Arial" w:cs="Arial"/>
          <w:sz w:val="18"/>
          <w:szCs w:val="18"/>
        </w:rPr>
        <w:tab/>
        <w:t>Representante Legal</w:t>
      </w:r>
    </w:p>
    <w:p w14:paraId="567EC366" w14:textId="77777777" w:rsidR="00370A28" w:rsidRPr="00FF45A5" w:rsidRDefault="003D230F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proofErr w:type="gramStart"/>
      <w:r w:rsidRPr="00FF45A5">
        <w:rPr>
          <w:rFonts w:ascii="Arial" w:hAnsi="Arial" w:cs="Arial"/>
          <w:sz w:val="18"/>
          <w:szCs w:val="18"/>
          <w:lang w:val="es-CO"/>
        </w:rPr>
        <w:t>Nombre :</w:t>
      </w:r>
      <w:proofErr w:type="gramEnd"/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>Nombre :</w:t>
      </w:r>
    </w:p>
    <w:p w14:paraId="581B0714" w14:textId="77777777" w:rsidR="00370A28" w:rsidRPr="00FF45A5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  <w:t>C.C</w:t>
      </w:r>
    </w:p>
    <w:p w14:paraId="1FEB811B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</w:t>
      </w:r>
      <w:r w:rsidRPr="004E243C">
        <w:rPr>
          <w:rFonts w:ascii="Arial" w:hAnsi="Arial" w:cs="Arial"/>
          <w:sz w:val="18"/>
          <w:szCs w:val="18"/>
        </w:rPr>
        <w:tab/>
        <w:t xml:space="preserve"> ____________________</w:t>
      </w:r>
      <w:r w:rsidRPr="004E243C">
        <w:rPr>
          <w:rFonts w:ascii="Arial" w:hAnsi="Arial" w:cs="Arial"/>
          <w:sz w:val="18"/>
          <w:szCs w:val="18"/>
        </w:rPr>
        <w:tab/>
        <w:t>Firma:</w:t>
      </w:r>
      <w:r w:rsidRPr="004E243C">
        <w:rPr>
          <w:rFonts w:ascii="Arial" w:hAnsi="Arial" w:cs="Arial"/>
          <w:sz w:val="18"/>
          <w:szCs w:val="18"/>
        </w:rPr>
        <w:tab/>
        <w:t>_________________________</w:t>
      </w:r>
    </w:p>
    <w:p w14:paraId="28C49F6F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1A2528C3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1E99869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02CD798C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1FBC9AC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 ____________________</w:t>
      </w:r>
    </w:p>
    <w:p w14:paraId="218B3AA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55638DD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07D05D77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5F9E565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5863966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____________________</w:t>
      </w:r>
    </w:p>
    <w:p w14:paraId="7F8DFA34" w14:textId="2BA20A71" w:rsidR="00370A28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2774C9F" w14:textId="35C332C0" w:rsid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C7EB211" w14:textId="77777777" w:rsidR="004E243C" w:rsidRP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4C4A8B6" w14:textId="77777777" w:rsidR="00EB709F" w:rsidRDefault="00370A28" w:rsidP="00370A28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  <w:u w:val="single"/>
        </w:rPr>
        <w:t>Nota:</w:t>
      </w:r>
      <w:r w:rsidRPr="004E1748">
        <w:rPr>
          <w:rFonts w:ascii="Arial" w:hAnsi="Arial" w:cs="Arial"/>
          <w:b/>
          <w:sz w:val="19"/>
          <w:szCs w:val="19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4E1748">
        <w:rPr>
          <w:rFonts w:ascii="Arial" w:hAnsi="Arial" w:cs="Arial"/>
          <w:sz w:val="19"/>
          <w:szCs w:val="19"/>
        </w:rPr>
        <w:t>.</w:t>
      </w:r>
    </w:p>
    <w:p w14:paraId="0788FF80" w14:textId="77777777" w:rsidR="006F2F27" w:rsidRPr="008871A6" w:rsidRDefault="00EB709F" w:rsidP="00EB709F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sz w:val="19"/>
          <w:szCs w:val="19"/>
        </w:rPr>
        <w:br w:type="page"/>
      </w:r>
      <w:r w:rsidR="006F2F27" w:rsidRPr="008871A6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2DBE7983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</w:p>
    <w:p w14:paraId="7F48704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Entre los suscritos, a saber: ____</w:t>
      </w:r>
      <w:r w:rsidR="00957EE1">
        <w:rPr>
          <w:rFonts w:ascii="Arial" w:hAnsi="Arial" w:cs="Arial"/>
          <w:sz w:val="19"/>
          <w:szCs w:val="19"/>
        </w:rPr>
        <w:t>___</w:t>
      </w:r>
      <w:r w:rsidRPr="004E1748">
        <w:rPr>
          <w:rFonts w:ascii="Arial" w:hAnsi="Arial" w:cs="Arial"/>
          <w:sz w:val="19"/>
          <w:szCs w:val="19"/>
        </w:rPr>
        <w:t>, mayor de edad de nacionalidad colombiana, identificado con la cédula de ciudadanía No</w:t>
      </w:r>
      <w:r w:rsidRPr="00957EE1">
        <w:rPr>
          <w:rFonts w:ascii="Arial" w:hAnsi="Arial" w:cs="Arial"/>
          <w:sz w:val="19"/>
          <w:szCs w:val="19"/>
          <w:u w:val="single"/>
        </w:rPr>
        <w:t>. _____</w:t>
      </w:r>
      <w:r w:rsidRPr="004E1748">
        <w:rPr>
          <w:rFonts w:ascii="Arial" w:hAnsi="Arial" w:cs="Arial"/>
          <w:sz w:val="19"/>
          <w:szCs w:val="19"/>
        </w:rPr>
        <w:t xml:space="preserve"> expedida en 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</w:t>
      </w:r>
      <w:r w:rsidRPr="00957EE1">
        <w:rPr>
          <w:rFonts w:ascii="Arial" w:hAnsi="Arial" w:cs="Arial"/>
          <w:sz w:val="19"/>
          <w:szCs w:val="19"/>
          <w:u w:val="single"/>
        </w:rPr>
        <w:t>_</w:t>
      </w:r>
      <w:r w:rsidRPr="004E1748">
        <w:rPr>
          <w:rFonts w:ascii="Arial" w:hAnsi="Arial" w:cs="Arial"/>
          <w:sz w:val="19"/>
          <w:szCs w:val="19"/>
        </w:rPr>
        <w:t xml:space="preserve">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 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____ </w:t>
      </w:r>
      <w:r w:rsidRPr="004E1748">
        <w:rPr>
          <w:rFonts w:ascii="Arial" w:hAnsi="Arial" w:cs="Arial"/>
          <w:sz w:val="19"/>
          <w:szCs w:val="19"/>
        </w:rPr>
        <w:t xml:space="preserve">, y debidamente facultado por los estatutos sociales (O Junta de Socios o el órgano directivo correspondiente, en este evento allegar el documento respectivo) 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</w:t>
      </w:r>
      <w:r w:rsidRPr="004E1748">
        <w:rPr>
          <w:rFonts w:ascii="Arial" w:hAnsi="Arial" w:cs="Arial"/>
          <w:sz w:val="19"/>
          <w:szCs w:val="19"/>
        </w:rPr>
        <w:t>_) y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</w:t>
      </w:r>
      <w:r w:rsidRPr="004E1748">
        <w:rPr>
          <w:rFonts w:ascii="Arial" w:hAnsi="Arial" w:cs="Arial"/>
          <w:sz w:val="19"/>
          <w:szCs w:val="19"/>
        </w:rPr>
        <w:t xml:space="preserve">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</w:t>
      </w:r>
      <w:r w:rsidRPr="004E1748">
        <w:rPr>
          <w:rFonts w:ascii="Arial" w:hAnsi="Arial" w:cs="Arial"/>
          <w:sz w:val="19"/>
          <w:szCs w:val="19"/>
        </w:rPr>
        <w:t xml:space="preserve"> , y debidamente facultado por los estatutos sociales (O Junta de Socios o el órgano directivo correspondiente, en este evento allegar el documento respectivo),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____________________</w:t>
      </w:r>
      <w:r w:rsidRPr="004E1748">
        <w:rPr>
          <w:rFonts w:ascii="Arial" w:hAnsi="Arial" w:cs="Arial"/>
          <w:sz w:val="19"/>
          <w:szCs w:val="19"/>
        </w:rPr>
        <w:t xml:space="preserve">), manifestamos que mediante el presente documento hemos acordado integrar una </w:t>
      </w:r>
      <w:r w:rsidRPr="004E1748">
        <w:rPr>
          <w:rFonts w:ascii="Arial" w:hAnsi="Arial" w:cs="Arial"/>
          <w:b/>
          <w:sz w:val="19"/>
          <w:szCs w:val="19"/>
        </w:rPr>
        <w:t xml:space="preserve">UNIÓN TEMPORAL </w:t>
      </w:r>
      <w:r w:rsidRPr="004E1748">
        <w:rPr>
          <w:rFonts w:ascii="Arial" w:hAnsi="Arial" w:cs="Arial"/>
          <w:sz w:val="19"/>
          <w:szCs w:val="19"/>
        </w:rPr>
        <w:t>cuya integración, conformación y reglamentación se regirá por las siguientes cláusulas:</w:t>
      </w:r>
    </w:p>
    <w:p w14:paraId="19083DE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3B3575" w14:textId="31C3D6BA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1. OBJETO DE LA UNIÓN TEMPORAL</w:t>
      </w:r>
      <w:r w:rsidRPr="004E1748">
        <w:rPr>
          <w:rFonts w:ascii="Arial" w:hAnsi="Arial" w:cs="Arial"/>
          <w:sz w:val="19"/>
          <w:szCs w:val="19"/>
        </w:rPr>
        <w:t>.- El objeto del presente acuerdo es la integración de  una UNION TEMPORAL  entre</w:t>
      </w:r>
      <w:r w:rsidRPr="00957EE1">
        <w:rPr>
          <w:rFonts w:ascii="Arial" w:hAnsi="Arial" w:cs="Arial"/>
          <w:sz w:val="19"/>
          <w:szCs w:val="19"/>
          <w:u w:val="single"/>
        </w:rPr>
        <w:t>: ___</w:t>
      </w:r>
      <w:r w:rsidRPr="004E1748">
        <w:rPr>
          <w:rFonts w:ascii="Arial" w:hAnsi="Arial" w:cs="Arial"/>
          <w:sz w:val="19"/>
          <w:szCs w:val="19"/>
        </w:rPr>
        <w:t xml:space="preserve"> y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Pr="004E1748">
        <w:rPr>
          <w:rFonts w:ascii="Arial" w:hAnsi="Arial" w:cs="Arial"/>
          <w:b/>
          <w:sz w:val="19"/>
          <w:szCs w:val="19"/>
        </w:rPr>
        <w:t xml:space="preserve">, </w:t>
      </w:r>
      <w:r w:rsidRPr="004E1748">
        <w:rPr>
          <w:rFonts w:ascii="Arial" w:hAnsi="Arial" w:cs="Arial"/>
          <w:sz w:val="19"/>
          <w:szCs w:val="19"/>
        </w:rPr>
        <w:t xml:space="preserve">plenamente identificados en el encabezamiento del presente documento, con el propósito de presentar en forma conjunta propuesta, para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1748">
        <w:rPr>
          <w:rFonts w:ascii="Arial" w:hAnsi="Arial" w:cs="Arial"/>
          <w:sz w:val="19"/>
          <w:szCs w:val="19"/>
        </w:rPr>
        <w:t xml:space="preserve"> </w:t>
      </w:r>
      <w:r w:rsidR="006467DA" w:rsidRPr="004E1748">
        <w:rPr>
          <w:rFonts w:ascii="Arial" w:hAnsi="Arial" w:cs="Arial"/>
          <w:sz w:val="19"/>
          <w:szCs w:val="19"/>
        </w:rPr>
        <w:t>_________</w:t>
      </w:r>
      <w:r w:rsidRPr="004E1748">
        <w:rPr>
          <w:rFonts w:ascii="Arial" w:hAnsi="Arial" w:cs="Arial"/>
          <w:sz w:val="19"/>
          <w:szCs w:val="19"/>
        </w:rPr>
        <w:t xml:space="preserve"> abierta por el Instituto de Medicina Legal y Ciencias Forenses, cuyo objeto es </w:t>
      </w:r>
      <w:r w:rsidRPr="00957EE1">
        <w:rPr>
          <w:rFonts w:ascii="Arial" w:hAnsi="Arial" w:cs="Arial"/>
          <w:sz w:val="19"/>
          <w:szCs w:val="19"/>
          <w:u w:val="single"/>
        </w:rPr>
        <w:t>_______________________________________________________________________</w:t>
      </w:r>
      <w:r w:rsidRPr="004E1748">
        <w:rPr>
          <w:rFonts w:ascii="Arial" w:hAnsi="Arial" w:cs="Arial"/>
          <w:sz w:val="19"/>
          <w:szCs w:val="19"/>
        </w:rPr>
        <w:t xml:space="preserve"> y para la ejecución del contrato si nos fuere adjudicado.</w:t>
      </w:r>
    </w:p>
    <w:p w14:paraId="367EBD58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3732ABEA" w14:textId="17B960BF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La integración de la UNIÓN TEMPORAL se refiere únicamente al desarrollo de las actividades y ejecución de los actos necesarios para la preparación y presentación de la propuesta para participar en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1748">
        <w:rPr>
          <w:rFonts w:ascii="Arial" w:hAnsi="Arial" w:cs="Arial"/>
          <w:sz w:val="18"/>
          <w:szCs w:val="19"/>
        </w:rPr>
        <w:t xml:space="preserve"> </w:t>
      </w:r>
      <w:r w:rsidR="006467DA" w:rsidRPr="004E1748">
        <w:rPr>
          <w:rFonts w:ascii="Arial" w:hAnsi="Arial" w:cs="Arial"/>
          <w:sz w:val="18"/>
          <w:szCs w:val="19"/>
        </w:rPr>
        <w:t>__________</w:t>
      </w:r>
      <w:r w:rsidRPr="004E1748">
        <w:rPr>
          <w:rFonts w:ascii="Arial" w:hAnsi="Arial" w:cs="Arial"/>
          <w:sz w:val="18"/>
          <w:szCs w:val="19"/>
        </w:rPr>
        <w:t xml:space="preserve">, así como al cumplimiento de las obligaciones directamente emanadas de la eventual adjudicación, de acuerdo con los términos y condiciones de la selección, así como la ejecución del contrato en los términos y condiciones establecidos en los </w:t>
      </w:r>
      <w:r w:rsidR="001B6FF1" w:rsidRPr="004E1748">
        <w:rPr>
          <w:rFonts w:ascii="Arial" w:hAnsi="Arial" w:cs="Arial"/>
          <w:sz w:val="18"/>
          <w:szCs w:val="19"/>
        </w:rPr>
        <w:t>estudios previos, anexo técnico, pliego de condiciones</w:t>
      </w:r>
      <w:r w:rsidRPr="004E1748">
        <w:rPr>
          <w:rFonts w:ascii="Arial" w:hAnsi="Arial" w:cs="Arial"/>
          <w:sz w:val="18"/>
          <w:szCs w:val="19"/>
        </w:rPr>
        <w:t xml:space="preserve"> y los términos contractuales del contrato en caso de ser adjudicatarios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1748">
        <w:rPr>
          <w:rFonts w:ascii="Arial" w:hAnsi="Arial" w:cs="Arial"/>
          <w:sz w:val="18"/>
          <w:szCs w:val="19"/>
        </w:rPr>
        <w:t xml:space="preserve"> </w:t>
      </w:r>
      <w:r w:rsidR="0019361D" w:rsidRPr="004E1748">
        <w:rPr>
          <w:rFonts w:ascii="Arial" w:hAnsi="Arial" w:cs="Arial"/>
          <w:sz w:val="18"/>
          <w:szCs w:val="19"/>
        </w:rPr>
        <w:t>___________</w:t>
      </w:r>
      <w:r w:rsidRPr="004E1748">
        <w:rPr>
          <w:rFonts w:ascii="Arial" w:hAnsi="Arial" w:cs="Arial"/>
          <w:sz w:val="18"/>
          <w:szCs w:val="19"/>
        </w:rPr>
        <w:t>.</w:t>
      </w:r>
    </w:p>
    <w:p w14:paraId="2DFA0CC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C8B6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 xml:space="preserve">Las Partes acuerdan y manifiestan que la presente unión </w:t>
      </w:r>
      <w:r w:rsidR="003D230F" w:rsidRPr="004E1748">
        <w:rPr>
          <w:rFonts w:ascii="Arial" w:hAnsi="Arial" w:cs="Arial"/>
          <w:sz w:val="19"/>
          <w:szCs w:val="19"/>
        </w:rPr>
        <w:t>temporal no</w:t>
      </w:r>
      <w:r w:rsidRPr="004E1748">
        <w:rPr>
          <w:rFonts w:ascii="Arial" w:hAnsi="Arial" w:cs="Arial"/>
          <w:sz w:val="19"/>
          <w:szCs w:val="19"/>
        </w:rPr>
        <w:t xml:space="preserve"> constituye una persona jurídica distinta de las Partes individualmente consideradas, ni sociedad de hecho, o sociedad alguna.</w:t>
      </w:r>
    </w:p>
    <w:p w14:paraId="6B0C9EFC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E3C2CB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2. NOMBRE Y DOMICILIO.-</w:t>
      </w:r>
      <w:r w:rsidRPr="004E1748">
        <w:rPr>
          <w:rFonts w:ascii="Arial" w:hAnsi="Arial" w:cs="Arial"/>
          <w:sz w:val="19"/>
          <w:szCs w:val="19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 y su domicilio será la ciudad de _____, con  Dirección: ____________ Teléfono: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Fax</w:t>
      </w:r>
      <w:r w:rsidRPr="00957EE1">
        <w:rPr>
          <w:rFonts w:ascii="Arial" w:hAnsi="Arial" w:cs="Arial"/>
          <w:sz w:val="19"/>
          <w:szCs w:val="19"/>
          <w:u w:val="single"/>
        </w:rPr>
        <w:t>: _________________,</w:t>
      </w:r>
      <w:r w:rsidRPr="004E1748">
        <w:rPr>
          <w:rFonts w:ascii="Arial" w:hAnsi="Arial" w:cs="Arial"/>
          <w:sz w:val="19"/>
          <w:szCs w:val="19"/>
        </w:rPr>
        <w:t xml:space="preserve"> Correo Electrónico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 xml:space="preserve"> .</w:t>
      </w:r>
    </w:p>
    <w:p w14:paraId="458D7753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F27801F" w14:textId="6D33EC52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3</w:t>
      </w:r>
      <w:r w:rsidRPr="004E1748">
        <w:rPr>
          <w:rFonts w:ascii="Arial" w:hAnsi="Arial" w:cs="Arial"/>
          <w:b/>
          <w:sz w:val="18"/>
          <w:szCs w:val="19"/>
        </w:rPr>
        <w:t xml:space="preserve">. </w:t>
      </w:r>
      <w:r w:rsidR="003D230F" w:rsidRPr="004E1748">
        <w:rPr>
          <w:rFonts w:ascii="Arial" w:hAnsi="Arial" w:cs="Arial"/>
          <w:b/>
          <w:sz w:val="18"/>
          <w:szCs w:val="19"/>
        </w:rPr>
        <w:t>SOLIDARIDAD.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Para efectos de lo ordenado en el artículo 7 de la ley 80 de 1.993, las Partes reconocen </w:t>
      </w:r>
      <w:r w:rsidRPr="004E1748">
        <w:rPr>
          <w:rFonts w:ascii="Arial" w:hAnsi="Arial" w:cs="Arial"/>
          <w:b/>
          <w:sz w:val="18"/>
          <w:szCs w:val="19"/>
        </w:rPr>
        <w:t>la solidaridad</w:t>
      </w:r>
      <w:r w:rsidRPr="004E1748">
        <w:rPr>
          <w:rFonts w:ascii="Arial" w:hAnsi="Arial" w:cs="Arial"/>
          <w:sz w:val="18"/>
          <w:szCs w:val="19"/>
        </w:rPr>
        <w:t xml:space="preserve"> que resulte de todas y cada una de las obligaciones derivadas de la Propuesta y del contrato que se llegare a celebrar con el INSTITUTO DE MEDICINA LEGAL Y CIENCIAS FORENSES. En </w:t>
      </w:r>
      <w:r w:rsidR="003D230F" w:rsidRPr="004E1748">
        <w:rPr>
          <w:rFonts w:ascii="Arial" w:hAnsi="Arial" w:cs="Arial"/>
          <w:sz w:val="18"/>
          <w:szCs w:val="19"/>
        </w:rPr>
        <w:t>consecuencia,</w:t>
      </w:r>
      <w:r w:rsidRPr="004E1748">
        <w:rPr>
          <w:rFonts w:ascii="Arial" w:hAnsi="Arial" w:cs="Arial"/>
          <w:sz w:val="18"/>
          <w:szCs w:val="19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del</w:t>
      </w:r>
      <w:r w:rsidR="00A5009E">
        <w:rPr>
          <w:rFonts w:ascii="Arial" w:hAnsi="Arial" w:cs="Arial"/>
          <w:sz w:val="18"/>
          <w:szCs w:val="19"/>
        </w:rPr>
        <w:t xml:space="preserve"> proceso</w:t>
      </w:r>
      <w:r w:rsidRPr="004E1748">
        <w:rPr>
          <w:rFonts w:ascii="Arial" w:hAnsi="Arial" w:cs="Arial"/>
          <w:sz w:val="18"/>
          <w:szCs w:val="19"/>
        </w:rPr>
        <w:t xml:space="preserve"> y del contrato afectan a todos los integrantes que la conforman.</w:t>
      </w:r>
    </w:p>
    <w:p w14:paraId="096AFE5B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68AC9B69" w14:textId="39026BDC" w:rsidR="006F2F27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ARTÍCULO 4.</w:t>
      </w:r>
      <w:r w:rsidRPr="004E1748">
        <w:rPr>
          <w:rFonts w:ascii="Arial" w:hAnsi="Arial" w:cs="Arial"/>
          <w:b/>
          <w:sz w:val="18"/>
          <w:szCs w:val="19"/>
        </w:rPr>
        <w:t xml:space="preserve"> TERMINOS Y EXTENSIÓN DE LA PARTICIPACIÓN DE ACUERDO CON LA LEY</w:t>
      </w:r>
      <w:r w:rsidRPr="004E1748">
        <w:rPr>
          <w:rFonts w:ascii="Arial" w:hAnsi="Arial" w:cs="Arial"/>
          <w:sz w:val="18"/>
          <w:szCs w:val="19"/>
        </w:rPr>
        <w:t xml:space="preserve">.- Sin perjuicio de la solidaridad consagrada en el artículo 3 inmediatamente anterior, las Partes acuerdan y manifiestan que los términos y extensión de participación de cada uno de los integrantes, en la presentación de la Propuesta y en la ejecución y cumplimiento del contrato, en el evento en que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FB0774" w:rsidRPr="004E1748">
        <w:rPr>
          <w:rFonts w:ascii="Arial" w:hAnsi="Arial" w:cs="Arial"/>
          <w:sz w:val="18"/>
          <w:szCs w:val="19"/>
        </w:rPr>
        <w:t xml:space="preserve"> </w:t>
      </w:r>
      <w:r w:rsidR="0019361D" w:rsidRPr="004E1748">
        <w:rPr>
          <w:rFonts w:ascii="Arial" w:hAnsi="Arial" w:cs="Arial"/>
          <w:sz w:val="18"/>
          <w:szCs w:val="19"/>
        </w:rPr>
        <w:t>_______________</w:t>
      </w:r>
      <w:r w:rsidR="00FB0774" w:rsidRPr="004E1748">
        <w:rPr>
          <w:rFonts w:ascii="Arial" w:hAnsi="Arial" w:cs="Arial"/>
          <w:sz w:val="18"/>
          <w:szCs w:val="19"/>
        </w:rPr>
        <w:t xml:space="preserve">, </w:t>
      </w:r>
      <w:r w:rsidRPr="004E1748">
        <w:rPr>
          <w:rFonts w:ascii="Arial" w:hAnsi="Arial" w:cs="Arial"/>
          <w:sz w:val="18"/>
          <w:szCs w:val="19"/>
        </w:rPr>
        <w:t>sea adjudicada a la Unión Temporal, son los que se describen en las siguientes actividades y  porcentajes de participación:</w:t>
      </w:r>
    </w:p>
    <w:p w14:paraId="40D2E762" w14:textId="77777777" w:rsidR="00711A89" w:rsidRPr="004E1748" w:rsidRDefault="00711A89" w:rsidP="006F2F27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4536"/>
        <w:gridCol w:w="2126"/>
      </w:tblGrid>
      <w:tr w:rsidR="006F2F27" w:rsidRPr="008871A6" w14:paraId="7840702F" w14:textId="77777777" w:rsidTr="00D56DB6">
        <w:trPr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6036514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INTEGRANTE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B499F3B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ACTIVIDADES A EJECUTAR (*)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526E9B16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% DE PARTICIPACIÓN</w:t>
            </w:r>
          </w:p>
        </w:tc>
      </w:tr>
      <w:tr w:rsidR="006F2F27" w:rsidRPr="008871A6" w14:paraId="1E213ADE" w14:textId="77777777" w:rsidTr="00D56DB6">
        <w:trPr>
          <w:trHeight w:val="79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CA911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EE3E3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97F31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6F2F27" w:rsidRPr="008871A6" w14:paraId="00F9DD87" w14:textId="77777777" w:rsidTr="00D56DB6">
        <w:trPr>
          <w:trHeight w:val="83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C15BC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ACB40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43D20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0CB442E9" w14:textId="77777777" w:rsidR="006F2F27" w:rsidRPr="004E1748" w:rsidRDefault="006F2F27" w:rsidP="006F2F27">
      <w:pPr>
        <w:pStyle w:val="Ttulo6"/>
        <w:spacing w:before="0" w:after="0"/>
        <w:jc w:val="both"/>
        <w:rPr>
          <w:rFonts w:ascii="Arial" w:hAnsi="Arial" w:cs="Arial"/>
          <w:sz w:val="18"/>
          <w:szCs w:val="19"/>
          <w:lang w:val="es-CO"/>
        </w:rPr>
      </w:pPr>
      <w:r w:rsidRPr="004E1748">
        <w:rPr>
          <w:rFonts w:ascii="Arial" w:hAnsi="Arial" w:cs="Arial"/>
          <w:sz w:val="18"/>
          <w:szCs w:val="19"/>
          <w:lang w:val="es-CO"/>
        </w:rPr>
        <w:t>(</w:t>
      </w:r>
      <w:proofErr w:type="gramStart"/>
      <w:r w:rsidRPr="004E1748">
        <w:rPr>
          <w:rFonts w:ascii="Arial" w:hAnsi="Arial" w:cs="Arial"/>
          <w:sz w:val="18"/>
          <w:szCs w:val="19"/>
          <w:lang w:val="es-CO"/>
        </w:rPr>
        <w:t>*)Se</w:t>
      </w:r>
      <w:proofErr w:type="gramEnd"/>
      <w:r w:rsidRPr="004E1748">
        <w:rPr>
          <w:rFonts w:ascii="Arial" w:hAnsi="Arial" w:cs="Arial"/>
          <w:sz w:val="18"/>
          <w:szCs w:val="19"/>
          <w:lang w:val="es-CO"/>
        </w:rPr>
        <w:t xml:space="preserve"> deben  discriminar actividades a ejecutar tanto en la presentación de la propuesta como en la ejecución del contrato, para cada uno de los integrantes de la unión Temporal. </w:t>
      </w:r>
    </w:p>
    <w:p w14:paraId="7A77A754" w14:textId="77777777" w:rsidR="006F2F27" w:rsidRPr="004E1748" w:rsidRDefault="006F2F27" w:rsidP="006F2F27">
      <w:pPr>
        <w:rPr>
          <w:rFonts w:ascii="Arial" w:hAnsi="Arial" w:cs="Arial"/>
          <w:sz w:val="19"/>
          <w:szCs w:val="19"/>
          <w:lang w:val="es-CO"/>
        </w:rPr>
      </w:pPr>
    </w:p>
    <w:p w14:paraId="5B5B402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PARÁGRAFO: </w:t>
      </w:r>
      <w:r w:rsidRPr="004E1748">
        <w:rPr>
          <w:rFonts w:ascii="Arial" w:hAnsi="Arial" w:cs="Arial"/>
          <w:sz w:val="19"/>
          <w:szCs w:val="19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56BA1447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3BA8D364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5. OBLIGACIONES Y </w:t>
      </w:r>
      <w:r w:rsidR="003D230F" w:rsidRPr="004E1748">
        <w:rPr>
          <w:rFonts w:ascii="Arial" w:hAnsi="Arial" w:cs="Arial"/>
          <w:b/>
          <w:sz w:val="19"/>
          <w:szCs w:val="19"/>
        </w:rPr>
        <w:t>SANCIONES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56C276D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D57372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6. REPRESENTANTE DE LA UNIÓN </w:t>
      </w:r>
      <w:r w:rsidR="003D230F" w:rsidRPr="004E1748">
        <w:rPr>
          <w:rFonts w:ascii="Arial" w:hAnsi="Arial" w:cs="Arial"/>
          <w:b/>
          <w:sz w:val="19"/>
          <w:szCs w:val="19"/>
        </w:rPr>
        <w:t>TEMPORAL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Las Partes han designado a _______, domiciliado en Bogotá, D.C.,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expedida en __________, para que actúe como representante y vocero de la unión temporal frente a la INSTITUTO DE MEDICINA LEGAL Y CIENCIAS FORENSES y terceros. En caso de ausencia o falta temporal, accidental o absoluta del representante lega</w:t>
      </w:r>
      <w:r w:rsidR="00A5115F" w:rsidRPr="004E1748">
        <w:rPr>
          <w:rFonts w:ascii="Arial" w:hAnsi="Arial" w:cs="Arial"/>
          <w:sz w:val="19"/>
          <w:szCs w:val="19"/>
        </w:rPr>
        <w:t xml:space="preserve">l, se designa como suplente a </w:t>
      </w:r>
      <w:r w:rsidRPr="004E1748">
        <w:rPr>
          <w:rFonts w:ascii="Arial" w:hAnsi="Arial" w:cs="Arial"/>
          <w:sz w:val="19"/>
          <w:szCs w:val="19"/>
        </w:rPr>
        <w:t xml:space="preserve">______, domiciliado en _______,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</w:t>
      </w:r>
      <w:r w:rsidRPr="004E1748">
        <w:rPr>
          <w:rFonts w:ascii="Arial" w:hAnsi="Arial" w:cs="Arial"/>
          <w:sz w:val="19"/>
          <w:szCs w:val="19"/>
        </w:rPr>
        <w:t>_, expedida en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_________</w:t>
      </w:r>
      <w:r w:rsidRPr="004E1748">
        <w:rPr>
          <w:rFonts w:ascii="Arial" w:hAnsi="Arial" w:cs="Arial"/>
          <w:sz w:val="19"/>
          <w:szCs w:val="19"/>
        </w:rPr>
        <w:t xml:space="preserve">_, con las mismas facultades del principal.  </w:t>
      </w:r>
    </w:p>
    <w:p w14:paraId="15EBD3D3" w14:textId="2A550805" w:rsidR="00957EE1" w:rsidRPr="004E1748" w:rsidRDefault="00523058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El </w:t>
      </w:r>
      <w:proofErr w:type="gramStart"/>
      <w:r w:rsidRPr="004E1748">
        <w:rPr>
          <w:rFonts w:ascii="Arial" w:hAnsi="Arial" w:cs="Arial"/>
          <w:sz w:val="18"/>
          <w:szCs w:val="19"/>
        </w:rPr>
        <w:t>R</w:t>
      </w:r>
      <w:r w:rsidR="006F2F27" w:rsidRPr="004E1748">
        <w:rPr>
          <w:rFonts w:ascii="Arial" w:hAnsi="Arial" w:cs="Arial"/>
          <w:sz w:val="18"/>
          <w:szCs w:val="19"/>
        </w:rPr>
        <w:t>epresentante  tendrá</w:t>
      </w:r>
      <w:proofErr w:type="gramEnd"/>
      <w:r w:rsidR="006F2F27" w:rsidRPr="004E1748">
        <w:rPr>
          <w:rFonts w:ascii="Arial" w:hAnsi="Arial" w:cs="Arial"/>
          <w:sz w:val="18"/>
          <w:szCs w:val="19"/>
        </w:rPr>
        <w:t xml:space="preserve">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1748">
        <w:rPr>
          <w:rFonts w:ascii="Arial" w:hAnsi="Arial" w:cs="Arial"/>
          <w:sz w:val="18"/>
          <w:szCs w:val="19"/>
        </w:rPr>
        <w:t xml:space="preserve"> _____-SG-2018. L</w:t>
      </w:r>
      <w:r w:rsidR="006F2F27" w:rsidRPr="004E1748">
        <w:rPr>
          <w:rFonts w:ascii="Arial" w:hAnsi="Arial" w:cs="Arial"/>
          <w:sz w:val="18"/>
          <w:szCs w:val="19"/>
        </w:rPr>
        <w:t>a unión temporal. En especial tendrá las facultades suficientes para:</w:t>
      </w:r>
    </w:p>
    <w:p w14:paraId="1329F47C" w14:textId="77777777" w:rsidR="006C6F1C" w:rsidRPr="004E1748" w:rsidRDefault="006C6F1C" w:rsidP="006F2F27">
      <w:pPr>
        <w:jc w:val="both"/>
        <w:rPr>
          <w:rFonts w:ascii="Arial" w:hAnsi="Arial" w:cs="Arial"/>
          <w:sz w:val="2"/>
          <w:szCs w:val="19"/>
        </w:rPr>
      </w:pPr>
    </w:p>
    <w:p w14:paraId="4B9500AE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Presentar la Propuesta.</w:t>
      </w:r>
    </w:p>
    <w:p w14:paraId="2E47DF90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165874AD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5A80D0C3" w14:textId="6D52D46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Pr="004E1748">
        <w:rPr>
          <w:rFonts w:ascii="Arial" w:hAnsi="Arial" w:cs="Arial"/>
          <w:sz w:val="18"/>
          <w:szCs w:val="18"/>
        </w:rPr>
        <w:t xml:space="preserve"> _____________.</w:t>
      </w:r>
    </w:p>
    <w:p w14:paraId="1AD5A05C" w14:textId="52A82D4D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Pr="004E1748">
        <w:rPr>
          <w:rFonts w:ascii="Arial" w:hAnsi="Arial" w:cs="Arial"/>
          <w:sz w:val="18"/>
          <w:szCs w:val="18"/>
        </w:rPr>
        <w:t xml:space="preserve"> _____________, así como de todos los documentos que la Instituto de Medicina Legal y Ciencias Forenses emita en el curso del proceso de selección como en la ejecución del contrato, en el evento que la unión </w:t>
      </w:r>
      <w:r w:rsidR="003D230F" w:rsidRPr="004E1748">
        <w:rPr>
          <w:rFonts w:ascii="Arial" w:hAnsi="Arial" w:cs="Arial"/>
          <w:sz w:val="18"/>
          <w:szCs w:val="18"/>
        </w:rPr>
        <w:t>temporal resulte</w:t>
      </w:r>
      <w:r w:rsidRPr="004E1748">
        <w:rPr>
          <w:rFonts w:ascii="Arial" w:hAnsi="Arial" w:cs="Arial"/>
          <w:sz w:val="18"/>
          <w:szCs w:val="18"/>
        </w:rPr>
        <w:t xml:space="preserve"> adjudicataria. </w:t>
      </w:r>
    </w:p>
    <w:p w14:paraId="1075A2E5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el </w:t>
      </w:r>
      <w:r w:rsidR="00523058" w:rsidRPr="004E1748">
        <w:rPr>
          <w:rFonts w:ascii="Arial" w:hAnsi="Arial" w:cs="Arial"/>
          <w:sz w:val="18"/>
          <w:szCs w:val="18"/>
        </w:rPr>
        <w:t>contrato correspondiente</w:t>
      </w:r>
      <w:r w:rsidRPr="004E1748">
        <w:rPr>
          <w:rFonts w:ascii="Arial" w:hAnsi="Arial" w:cs="Arial"/>
          <w:sz w:val="18"/>
          <w:szCs w:val="18"/>
        </w:rPr>
        <w:t xml:space="preserve">, así como las modificaciones, prorrogas, adiciones, liquidación y demás documentos que se produzcan en desarrollo del mismo.  </w:t>
      </w:r>
    </w:p>
    <w:p w14:paraId="0BF6EAE2" w14:textId="37094630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1748">
        <w:rPr>
          <w:rFonts w:ascii="Arial" w:hAnsi="Arial" w:cs="Arial"/>
          <w:sz w:val="18"/>
          <w:szCs w:val="18"/>
        </w:rPr>
        <w:t xml:space="preserve">  ___________.</w:t>
      </w:r>
    </w:p>
    <w:p w14:paraId="1A9DA2B7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Presentar los recursos pertinentes tanto en nombre de la unión temporal como en nombre sus integrantes. </w:t>
      </w:r>
    </w:p>
    <w:p w14:paraId="2C780C5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47D3D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</w:t>
      </w:r>
    </w:p>
    <w:p w14:paraId="23C00674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18C44711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3CE71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Por el sólo hecho de la firma del presente Acuerdo, el representante legal y el suplente aceptan esta designación y entiende las obligaciones que se deriva del mismo.</w:t>
      </w:r>
    </w:p>
    <w:p w14:paraId="076250E7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61C66703" w14:textId="1CF04609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lastRenderedPageBreak/>
        <w:t xml:space="preserve">ARTICULO 7. </w:t>
      </w:r>
      <w:r w:rsidR="003D230F" w:rsidRPr="004E1748">
        <w:rPr>
          <w:rFonts w:ascii="Arial" w:hAnsi="Arial" w:cs="Arial"/>
          <w:b/>
          <w:sz w:val="18"/>
          <w:szCs w:val="19"/>
        </w:rPr>
        <w:t>EXCLUSIVIDAD.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Durante la vigencia del presente Acuerdo las Partes se obligan a no participar directa o indirectamente en cualquier acto, negocio o contrato, relacionado con la presentación de otra Propuesta para la </w:t>
      </w:r>
      <w:r w:rsidR="00BC7E85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BC7E85">
        <w:rPr>
          <w:rFonts w:ascii="Arial" w:hAnsi="Arial" w:cs="Arial"/>
          <w:sz w:val="18"/>
          <w:szCs w:val="18"/>
        </w:rPr>
        <w:t xml:space="preserve">DE MENOR CUANTIA </w:t>
      </w:r>
      <w:r w:rsidR="00BC7E85" w:rsidRPr="004E243C">
        <w:rPr>
          <w:rFonts w:ascii="Arial" w:hAnsi="Arial" w:cs="Arial"/>
          <w:sz w:val="18"/>
          <w:szCs w:val="18"/>
        </w:rPr>
        <w:t>No.</w:t>
      </w:r>
      <w:r w:rsidRPr="004E1748">
        <w:rPr>
          <w:rFonts w:ascii="Arial" w:hAnsi="Arial" w:cs="Arial"/>
          <w:sz w:val="18"/>
          <w:szCs w:val="19"/>
        </w:rPr>
        <w:t xml:space="preserve"> _____________</w:t>
      </w:r>
    </w:p>
    <w:p w14:paraId="136AC7AB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027A9BFA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8. REGLAS BÁSICAS. </w:t>
      </w:r>
      <w:r w:rsidRPr="004E1748">
        <w:rPr>
          <w:rFonts w:ascii="Arial" w:hAnsi="Arial" w:cs="Arial"/>
          <w:sz w:val="18"/>
          <w:szCs w:val="19"/>
        </w:rPr>
        <w:t xml:space="preserve">– (LAS PARTES </w:t>
      </w:r>
      <w:r w:rsidR="003D230F" w:rsidRPr="004E1748">
        <w:rPr>
          <w:rFonts w:ascii="Arial" w:hAnsi="Arial" w:cs="Arial"/>
          <w:sz w:val="18"/>
          <w:szCs w:val="19"/>
        </w:rPr>
        <w:t>PODRÁN INDICAR</w:t>
      </w:r>
      <w:r w:rsidRPr="004E1748">
        <w:rPr>
          <w:rFonts w:ascii="Arial" w:hAnsi="Arial" w:cs="Arial"/>
          <w:sz w:val="18"/>
          <w:szCs w:val="19"/>
        </w:rPr>
        <w:t xml:space="preserve"> LAS REGLAS BÁSICAS POR LAS CUALES SE REGIRÁN LAS RELACIONES INTERNAS DE LOS INTEGRANTES DE LA UNION TEMPORAL.)</w:t>
      </w:r>
    </w:p>
    <w:p w14:paraId="34BE89C8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CB88DD6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9. </w:t>
      </w:r>
      <w:r w:rsidR="003D230F" w:rsidRPr="004E1748">
        <w:rPr>
          <w:rFonts w:ascii="Arial" w:hAnsi="Arial" w:cs="Arial"/>
          <w:b/>
          <w:sz w:val="18"/>
          <w:szCs w:val="19"/>
        </w:rPr>
        <w:t>DURACIÓN. -</w:t>
      </w:r>
      <w:r w:rsidRPr="004E1748">
        <w:rPr>
          <w:rFonts w:ascii="Arial" w:hAnsi="Arial" w:cs="Arial"/>
          <w:sz w:val="18"/>
          <w:szCs w:val="19"/>
        </w:rPr>
        <w:t xml:space="preserve"> La duración de la unión </w:t>
      </w:r>
      <w:r w:rsidR="003D230F" w:rsidRPr="004E1748">
        <w:rPr>
          <w:rFonts w:ascii="Arial" w:hAnsi="Arial" w:cs="Arial"/>
          <w:sz w:val="18"/>
          <w:szCs w:val="19"/>
        </w:rPr>
        <w:t>temporal, en</w:t>
      </w:r>
      <w:r w:rsidRPr="004E1748">
        <w:rPr>
          <w:rFonts w:ascii="Arial" w:hAnsi="Arial" w:cs="Arial"/>
          <w:sz w:val="18"/>
          <w:szCs w:val="19"/>
        </w:rPr>
        <w:t xml:space="preserve"> caso de salir favorecida con la adjudicación, será igual al plazo de ejecución contrato del contrato, su liquidación y un (1) año más. En todo caso la unión temporal durará todo el término necesario para liquidar el contrato y atender las garantías prestadas.  En caso que la Propuesta presentada por la unión </w:t>
      </w:r>
      <w:r w:rsidR="003D230F" w:rsidRPr="004E1748">
        <w:rPr>
          <w:rFonts w:ascii="Arial" w:hAnsi="Arial" w:cs="Arial"/>
          <w:sz w:val="18"/>
          <w:szCs w:val="19"/>
        </w:rPr>
        <w:t>temporal no</w:t>
      </w:r>
      <w:r w:rsidRPr="004E1748">
        <w:rPr>
          <w:rFonts w:ascii="Arial" w:hAnsi="Arial" w:cs="Arial"/>
          <w:sz w:val="18"/>
          <w:szCs w:val="19"/>
        </w:rPr>
        <w:t xml:space="preserve"> resulte favorecida, la vigencia del presente Acuerdo se extinguirá de manera automática.</w:t>
      </w:r>
    </w:p>
    <w:p w14:paraId="1F25FC7F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F545E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10. </w:t>
      </w:r>
      <w:r w:rsidR="003D230F" w:rsidRPr="004E1748">
        <w:rPr>
          <w:rFonts w:ascii="Arial" w:hAnsi="Arial" w:cs="Arial"/>
          <w:b/>
          <w:sz w:val="18"/>
          <w:szCs w:val="19"/>
        </w:rPr>
        <w:t>CESIÓN. -</w:t>
      </w:r>
      <w:r w:rsidRPr="004E1748">
        <w:rPr>
          <w:rFonts w:ascii="Arial" w:hAnsi="Arial" w:cs="Arial"/>
          <w:sz w:val="18"/>
          <w:szCs w:val="19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</w:t>
      </w:r>
      <w:r w:rsidR="003D230F" w:rsidRPr="004E1748">
        <w:rPr>
          <w:rFonts w:ascii="Arial" w:hAnsi="Arial" w:cs="Arial"/>
          <w:sz w:val="18"/>
          <w:szCs w:val="19"/>
        </w:rPr>
        <w:t>podrá reservarse</w:t>
      </w:r>
      <w:r w:rsidRPr="004E1748">
        <w:rPr>
          <w:rFonts w:ascii="Arial" w:hAnsi="Arial" w:cs="Arial"/>
          <w:sz w:val="18"/>
          <w:szCs w:val="19"/>
        </w:rPr>
        <w:t xml:space="preserve"> la facultad de aprobar dicha cesión.</w:t>
      </w:r>
    </w:p>
    <w:p w14:paraId="32CCFB5C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CD3BE0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11. LEY Y JURISDICCIÓN APLICABLE- </w:t>
      </w:r>
      <w:r w:rsidRPr="004E1748">
        <w:rPr>
          <w:rFonts w:ascii="Arial" w:hAnsi="Arial" w:cs="Arial"/>
          <w:sz w:val="19"/>
          <w:szCs w:val="19"/>
        </w:rPr>
        <w:t xml:space="preserve">EL presente Acuerdo se rige por las leyes de la República de Colombia, en especial en lo dispuesto por la Ley 80 de 1993 y demás disposiciones complementarias. </w:t>
      </w:r>
    </w:p>
    <w:p w14:paraId="622E08E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B196C0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 constancia de lo anterior, se firma por quienes intervinieron en el presente documento a los ______</w:t>
      </w:r>
      <w:r w:rsidR="003D230F" w:rsidRPr="004E1748">
        <w:rPr>
          <w:rFonts w:ascii="Arial" w:hAnsi="Arial" w:cs="Arial"/>
          <w:sz w:val="19"/>
          <w:szCs w:val="19"/>
        </w:rPr>
        <w:t>_ días</w:t>
      </w:r>
      <w:r w:rsidRPr="004E1748">
        <w:rPr>
          <w:rFonts w:ascii="Arial" w:hAnsi="Arial" w:cs="Arial"/>
          <w:sz w:val="19"/>
          <w:szCs w:val="19"/>
        </w:rPr>
        <w:t xml:space="preserve"> </w:t>
      </w:r>
      <w:r w:rsidR="003D230F" w:rsidRPr="004E1748">
        <w:rPr>
          <w:rFonts w:ascii="Arial" w:hAnsi="Arial" w:cs="Arial"/>
          <w:sz w:val="19"/>
          <w:szCs w:val="19"/>
        </w:rPr>
        <w:t>del mes</w:t>
      </w:r>
      <w:r w:rsidRPr="004E1748">
        <w:rPr>
          <w:rFonts w:ascii="Arial" w:hAnsi="Arial" w:cs="Arial"/>
          <w:sz w:val="19"/>
          <w:szCs w:val="19"/>
        </w:rPr>
        <w:t xml:space="preserve"> de </w:t>
      </w:r>
      <w:r w:rsidRPr="00711A89">
        <w:rPr>
          <w:rFonts w:ascii="Arial" w:hAnsi="Arial" w:cs="Arial"/>
          <w:sz w:val="19"/>
          <w:szCs w:val="19"/>
          <w:u w:val="single"/>
        </w:rPr>
        <w:t xml:space="preserve">_____ </w:t>
      </w:r>
      <w:r w:rsidRPr="004E1748">
        <w:rPr>
          <w:rFonts w:ascii="Arial" w:hAnsi="Arial" w:cs="Arial"/>
          <w:sz w:val="19"/>
          <w:szCs w:val="19"/>
        </w:rPr>
        <w:t>del año</w:t>
      </w:r>
      <w:r w:rsidRPr="00711A89">
        <w:rPr>
          <w:rFonts w:ascii="Arial" w:hAnsi="Arial" w:cs="Arial"/>
          <w:sz w:val="19"/>
          <w:szCs w:val="19"/>
          <w:u w:val="single"/>
        </w:rPr>
        <w:t>______</w:t>
      </w:r>
      <w:r w:rsidRPr="004E1748">
        <w:rPr>
          <w:rFonts w:ascii="Arial" w:hAnsi="Arial" w:cs="Arial"/>
          <w:sz w:val="19"/>
          <w:szCs w:val="19"/>
        </w:rPr>
        <w:t>,</w:t>
      </w:r>
    </w:p>
    <w:p w14:paraId="3951182A" w14:textId="77777777" w:rsidR="006F2F27" w:rsidRPr="008871A6" w:rsidRDefault="006F2F27" w:rsidP="006F2F2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7718C6C4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POR </w:t>
      </w:r>
      <w:r w:rsidRPr="008871A6">
        <w:rPr>
          <w:rFonts w:ascii="Arial" w:hAnsi="Arial" w:cs="Arial"/>
          <w:sz w:val="18"/>
          <w:szCs w:val="18"/>
        </w:rPr>
        <w:tab/>
      </w:r>
      <w:r w:rsidRPr="008871A6">
        <w:rPr>
          <w:rFonts w:ascii="Arial" w:hAnsi="Arial" w:cs="Arial"/>
          <w:sz w:val="18"/>
          <w:szCs w:val="18"/>
        </w:rPr>
        <w:tab/>
      </w:r>
      <w:proofErr w:type="spellStart"/>
      <w:r w:rsidRPr="008871A6">
        <w:rPr>
          <w:rFonts w:ascii="Arial" w:hAnsi="Arial" w:cs="Arial"/>
          <w:sz w:val="18"/>
          <w:szCs w:val="18"/>
        </w:rPr>
        <w:t>POR</w:t>
      </w:r>
      <w:proofErr w:type="spellEnd"/>
      <w:r w:rsidRPr="008871A6">
        <w:rPr>
          <w:rFonts w:ascii="Arial" w:hAnsi="Arial" w:cs="Arial"/>
          <w:sz w:val="18"/>
          <w:szCs w:val="18"/>
        </w:rPr>
        <w:t xml:space="preserve"> </w:t>
      </w:r>
      <w:r w:rsidRPr="008871A6">
        <w:rPr>
          <w:rFonts w:ascii="Arial" w:hAnsi="Arial" w:cs="Arial"/>
          <w:sz w:val="18"/>
          <w:szCs w:val="18"/>
        </w:rPr>
        <w:tab/>
      </w:r>
    </w:p>
    <w:p w14:paraId="0C8E404C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  <w:u w:val="single"/>
        </w:rPr>
        <w:tab/>
      </w:r>
      <w:r w:rsidR="00711A89">
        <w:rPr>
          <w:rFonts w:ascii="Arial" w:hAnsi="Arial" w:cs="Arial"/>
          <w:sz w:val="18"/>
          <w:szCs w:val="18"/>
          <w:u w:val="single"/>
        </w:rPr>
        <w:t>_____</w:t>
      </w:r>
      <w:r w:rsidRPr="008871A6">
        <w:rPr>
          <w:rFonts w:ascii="Arial" w:hAnsi="Arial" w:cs="Arial"/>
          <w:sz w:val="18"/>
          <w:szCs w:val="18"/>
        </w:rPr>
        <w:tab/>
        <w:t>____</w:t>
      </w:r>
      <w:r w:rsidR="00711A89">
        <w:rPr>
          <w:rFonts w:ascii="Arial" w:hAnsi="Arial" w:cs="Arial"/>
          <w:sz w:val="18"/>
          <w:szCs w:val="18"/>
        </w:rPr>
        <w:t>____________</w:t>
      </w:r>
    </w:p>
    <w:p w14:paraId="48455716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</w:p>
    <w:p w14:paraId="272AB8AA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Representante Legal </w:t>
      </w:r>
      <w:r w:rsidRPr="008871A6">
        <w:rPr>
          <w:rFonts w:ascii="Arial" w:hAnsi="Arial" w:cs="Arial"/>
          <w:sz w:val="18"/>
          <w:szCs w:val="18"/>
        </w:rPr>
        <w:tab/>
        <w:t>Representante Legal</w:t>
      </w:r>
    </w:p>
    <w:p w14:paraId="2CFB2B26" w14:textId="77777777" w:rsidR="006F2F27" w:rsidRPr="00FF45A5" w:rsidRDefault="003D230F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proofErr w:type="gramStart"/>
      <w:r w:rsidRPr="00FF45A5">
        <w:rPr>
          <w:rFonts w:ascii="Arial" w:hAnsi="Arial" w:cs="Arial"/>
          <w:sz w:val="18"/>
          <w:szCs w:val="18"/>
          <w:lang w:val="es-CO"/>
        </w:rPr>
        <w:t>Nombre :</w:t>
      </w:r>
      <w:proofErr w:type="gramEnd"/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>Nombre :</w:t>
      </w:r>
    </w:p>
    <w:p w14:paraId="3AB31F08" w14:textId="77777777" w:rsidR="006F2F27" w:rsidRPr="00FF45A5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  <w:t>C.C</w:t>
      </w:r>
    </w:p>
    <w:p w14:paraId="04BA41AA" w14:textId="77777777" w:rsidR="006F2F27" w:rsidRPr="008871A6" w:rsidRDefault="006F2F27" w:rsidP="00711A8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</w:t>
      </w:r>
      <w:r w:rsidRPr="008871A6">
        <w:rPr>
          <w:rFonts w:ascii="Arial" w:hAnsi="Arial" w:cs="Arial"/>
          <w:sz w:val="18"/>
          <w:szCs w:val="18"/>
        </w:rPr>
        <w:tab/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_________________________</w:t>
      </w:r>
    </w:p>
    <w:p w14:paraId="7875BC5E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</w:t>
      </w:r>
      <w:r w:rsidR="003D230F" w:rsidRPr="008871A6">
        <w:rPr>
          <w:rFonts w:ascii="Arial" w:hAnsi="Arial" w:cs="Arial"/>
          <w:sz w:val="18"/>
          <w:szCs w:val="18"/>
        </w:rPr>
        <w:t>Representante de</w:t>
      </w:r>
      <w:r w:rsidRPr="008871A6">
        <w:rPr>
          <w:rFonts w:ascii="Arial" w:hAnsi="Arial" w:cs="Arial"/>
          <w:sz w:val="18"/>
          <w:szCs w:val="18"/>
        </w:rPr>
        <w:t xml:space="preserve"> la Unión Temporal: </w:t>
      </w:r>
    </w:p>
    <w:p w14:paraId="57C86965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3E801C49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3C9F921" w14:textId="77777777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6675450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451A3510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197282E7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9149475" w14:textId="77777777" w:rsidR="00711A89" w:rsidRDefault="006F2F27" w:rsidP="006F2F27">
      <w:pPr>
        <w:jc w:val="both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A829CF3" w14:textId="6667C6B0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</w:rPr>
      </w:pPr>
      <w:r w:rsidRPr="008871A6">
        <w:rPr>
          <w:rFonts w:ascii="Arial" w:hAnsi="Arial" w:cs="Arial"/>
          <w:b/>
          <w:sz w:val="18"/>
          <w:szCs w:val="18"/>
          <w:u w:val="single"/>
        </w:rPr>
        <w:t>Nota:</w:t>
      </w:r>
      <w:r w:rsidRPr="008871A6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  <w:bookmarkEnd w:id="0"/>
    </w:p>
    <w:sectPr w:rsidR="006F2F27" w:rsidRPr="008871A6" w:rsidSect="00A33367">
      <w:headerReference w:type="even" r:id="rId8"/>
      <w:headerReference w:type="default" r:id="rId9"/>
      <w:footerReference w:type="default" r:id="rId10"/>
      <w:headerReference w:type="first" r:id="rId11"/>
      <w:pgSz w:w="12242" w:h="15842" w:code="1"/>
      <w:pgMar w:top="1701" w:right="1134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84ACAA" w14:textId="77777777" w:rsidR="0002674C" w:rsidRDefault="0002674C">
      <w:r>
        <w:separator/>
      </w:r>
    </w:p>
  </w:endnote>
  <w:endnote w:type="continuationSeparator" w:id="0">
    <w:p w14:paraId="6DF016A7" w14:textId="77777777" w:rsidR="0002674C" w:rsidRDefault="00026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C7B91E" w14:textId="77777777" w:rsidR="00EA2783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60157D67" w14:textId="77777777" w:rsidR="00EA2783" w:rsidRPr="00F349C8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2C5238FB" w14:textId="77777777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>Calle 7ª No. 12 A 51 piso 5, contratacion</w:t>
    </w:r>
    <w:r w:rsidRPr="00FF45A5">
      <w:rPr>
        <w:rFonts w:ascii="Helvetica" w:hAnsi="Helvetica" w:cs="Arial"/>
        <w:color w:val="000000"/>
        <w:sz w:val="16"/>
        <w:szCs w:val="16"/>
        <w:u w:val="single"/>
        <w:lang w:val="es-CO"/>
      </w:rPr>
      <w:t>@medicinalegal.gov.co</w:t>
    </w:r>
  </w:p>
  <w:p w14:paraId="6960B9AA" w14:textId="77777777" w:rsidR="00263340" w:rsidRPr="00EE6080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r w:rsidRPr="003545BB">
      <w:rPr>
        <w:rFonts w:ascii="Helvetica" w:hAnsi="Helvetica" w:cs="Arial"/>
        <w:color w:val="000000"/>
        <w:sz w:val="16"/>
        <w:szCs w:val="16"/>
      </w:rPr>
      <w:t xml:space="preserve">conmutadores 4069977/44 Ext 1829 </w:t>
    </w:r>
    <w:r>
      <w:rPr>
        <w:rFonts w:ascii="Helvetica" w:hAnsi="Helvetica" w:cs="Arial"/>
        <w:color w:val="000000"/>
        <w:sz w:val="16"/>
        <w:szCs w:val="16"/>
      </w:rPr>
      <w:t>– 1869 - 1873</w:t>
    </w:r>
  </w:p>
  <w:p w14:paraId="3EBFAFB6" w14:textId="77777777" w:rsidR="00263340" w:rsidRDefault="0002674C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hyperlink r:id="rId1" w:history="1">
      <w:r w:rsidR="00263340"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 w:rsidR="00263340">
      <w:rPr>
        <w:rFonts w:ascii="Helvetica" w:hAnsi="Helvetica" w:cs="Arial"/>
        <w:color w:val="000000"/>
        <w:sz w:val="16"/>
        <w:szCs w:val="16"/>
      </w:rPr>
      <w:t xml:space="preserve">  </w:t>
    </w:r>
  </w:p>
  <w:p w14:paraId="671CAA8E" w14:textId="513F66B8" w:rsidR="00EA2783" w:rsidRDefault="00EA278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2C390D" w14:textId="77777777" w:rsidR="0002674C" w:rsidRDefault="0002674C">
      <w:r>
        <w:separator/>
      </w:r>
    </w:p>
  </w:footnote>
  <w:footnote w:type="continuationSeparator" w:id="0">
    <w:p w14:paraId="469025E7" w14:textId="77777777" w:rsidR="0002674C" w:rsidRDefault="000267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43053" w14:textId="77777777" w:rsidR="00EA2783" w:rsidRDefault="0002674C">
    <w:pPr>
      <w:pStyle w:val="Encabezado"/>
    </w:pPr>
    <w:r>
      <w:rPr>
        <w:noProof/>
      </w:rPr>
      <w:pict w14:anchorId="5C2085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2078" type="#_x0000_t136" style="position:absolute;margin-left:0;margin-top:0;width:649.6pt;height:33.3pt;rotation:315;z-index:-25165875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EA2783" w:rsidRDefault="00EA278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58084" w14:textId="05418C36" w:rsidR="00EA2783" w:rsidRDefault="00EA2783" w:rsidP="009E320E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66A2882F" wp14:editId="0E238F6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F548" w14:textId="77777777" w:rsidR="00EA2783" w:rsidRDefault="00EA2783" w:rsidP="009E320E">
    <w:pPr>
      <w:pStyle w:val="Encabezado"/>
      <w:jc w:val="center"/>
      <w:rPr>
        <w:noProof/>
        <w:lang w:val="es-CO" w:eastAsia="es-CO"/>
      </w:rPr>
    </w:pPr>
  </w:p>
  <w:p w14:paraId="7641C73C" w14:textId="1E22D89D" w:rsidR="00EA2783" w:rsidRDefault="00EA2783" w:rsidP="009E320E">
    <w:pPr>
      <w:jc w:val="center"/>
      <w:rPr>
        <w:rFonts w:ascii="Arial" w:hAnsi="Arial" w:cs="Arial"/>
        <w:b/>
        <w:sz w:val="22"/>
        <w:szCs w:val="22"/>
      </w:rPr>
    </w:pPr>
    <w:bookmarkStart w:id="2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39DCCDB6" w14:textId="0D872275" w:rsidR="00EA2783" w:rsidRPr="006E09CF" w:rsidRDefault="00EA2783" w:rsidP="00926098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Pr="00201626">
      <w:rPr>
        <w:rFonts w:ascii="Arial" w:hAnsi="Arial" w:cs="Arial"/>
        <w:b/>
        <w:sz w:val="22"/>
        <w:szCs w:val="22"/>
      </w:rPr>
      <w:t>SA</w:t>
    </w:r>
    <w:r w:rsidR="0041140B">
      <w:rPr>
        <w:rFonts w:ascii="Arial" w:hAnsi="Arial" w:cs="Arial"/>
        <w:b/>
        <w:sz w:val="22"/>
        <w:szCs w:val="22"/>
      </w:rPr>
      <w:t>MC</w:t>
    </w:r>
    <w:r w:rsidRPr="00226F89">
      <w:rPr>
        <w:rFonts w:ascii="Arial" w:hAnsi="Arial" w:cs="Arial"/>
        <w:b/>
        <w:sz w:val="22"/>
        <w:szCs w:val="22"/>
      </w:rPr>
      <w:t>-</w:t>
    </w:r>
    <w:r w:rsidR="00613DF3">
      <w:rPr>
        <w:rFonts w:ascii="Arial" w:hAnsi="Arial" w:cs="Arial"/>
        <w:b/>
        <w:sz w:val="22"/>
        <w:szCs w:val="22"/>
      </w:rPr>
      <w:t>00</w:t>
    </w:r>
    <w:r w:rsidR="008B6948">
      <w:rPr>
        <w:rFonts w:ascii="Arial" w:hAnsi="Arial" w:cs="Arial"/>
        <w:b/>
        <w:sz w:val="22"/>
        <w:szCs w:val="22"/>
      </w:rPr>
      <w:t>4</w:t>
    </w:r>
    <w:r w:rsidR="0041140B">
      <w:rPr>
        <w:rFonts w:ascii="Arial" w:hAnsi="Arial" w:cs="Arial"/>
        <w:b/>
        <w:sz w:val="22"/>
        <w:szCs w:val="22"/>
      </w:rPr>
      <w:t>-</w:t>
    </w:r>
    <w:r w:rsidRPr="00226F89">
      <w:rPr>
        <w:rFonts w:ascii="Arial" w:hAnsi="Arial" w:cs="Arial"/>
        <w:b/>
        <w:sz w:val="22"/>
        <w:szCs w:val="22"/>
      </w:rPr>
      <w:t>SG-202</w:t>
    </w:r>
    <w:r w:rsidR="00A56932">
      <w:rPr>
        <w:rFonts w:ascii="Arial" w:hAnsi="Arial" w:cs="Arial"/>
        <w:b/>
        <w:sz w:val="22"/>
        <w:szCs w:val="22"/>
      </w:rPr>
      <w:t>5</w:t>
    </w:r>
  </w:p>
  <w:bookmarkEnd w:id="2"/>
  <w:p w14:paraId="296FA3B7" w14:textId="77777777" w:rsidR="00EA2783" w:rsidRDefault="00EA2783">
    <w:pPr>
      <w:pStyle w:val="Encabezado"/>
      <w:jc w:val="right"/>
      <w:rPr>
        <w:sz w:val="14"/>
        <w:szCs w:val="14"/>
      </w:rPr>
    </w:pPr>
  </w:p>
  <w:p w14:paraId="54854135" w14:textId="3FC113AD" w:rsidR="00EA2783" w:rsidRPr="00215B3A" w:rsidRDefault="00EA2783">
    <w:pPr>
      <w:pStyle w:val="Encabezado"/>
      <w:jc w:val="right"/>
      <w:rPr>
        <w:rFonts w:ascii="Arial" w:hAnsi="Arial" w:cs="Arial"/>
        <w:sz w:val="14"/>
        <w:szCs w:val="14"/>
      </w:rPr>
    </w:pPr>
    <w:r w:rsidRPr="00215B3A">
      <w:rPr>
        <w:rFonts w:ascii="Arial" w:hAnsi="Arial" w:cs="Arial"/>
        <w:sz w:val="14"/>
        <w:szCs w:val="14"/>
      </w:rPr>
      <w:t xml:space="preserve">Página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613DF3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613DF3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FADE8" w14:textId="77777777" w:rsidR="00EA2783" w:rsidRDefault="0002674C">
    <w:pPr>
      <w:pStyle w:val="Encabezado"/>
    </w:pPr>
    <w:r>
      <w:rPr>
        <w:noProof/>
      </w:rPr>
      <w:pict w14:anchorId="044F55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2077" type="#_x0000_t136" style="position:absolute;margin-left:0;margin-top:0;width:649.6pt;height:33.3pt;rotation:315;z-index:-25165977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12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7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43294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1AC1FED"/>
    <w:multiLevelType w:val="hybridMultilevel"/>
    <w:tmpl w:val="D8B66264"/>
    <w:lvl w:ilvl="0" w:tplc="A2A401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F00CAB5A">
      <w:start w:val="1"/>
      <w:numFmt w:val="decimal"/>
      <w:lvlText w:val="%4."/>
      <w:lvlJc w:val="left"/>
      <w:pPr>
        <w:ind w:left="2804" w:hanging="360"/>
      </w:pPr>
      <w:rPr>
        <w:sz w:val="18"/>
        <w:szCs w:val="18"/>
      </w:r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4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81B9B"/>
    <w:multiLevelType w:val="multilevel"/>
    <w:tmpl w:val="59E2A08C"/>
    <w:lvl w:ilvl="0">
      <w:start w:val="2"/>
      <w:numFmt w:val="decimal"/>
      <w:lvlText w:val="%1"/>
      <w:lvlJc w:val="left"/>
      <w:pPr>
        <w:ind w:left="435" w:hanging="435"/>
      </w:pPr>
      <w:rPr>
        <w:rFonts w:eastAsia="Arial" w:hint="default"/>
        <w:color w:val="00000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39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42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9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0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2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abstractNum w:abstractNumId="55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56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8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39"/>
  </w:num>
  <w:num w:numId="3">
    <w:abstractNumId w:val="12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15"/>
  </w:num>
  <w:num w:numId="6">
    <w:abstractNumId w:val="22"/>
  </w:num>
  <w:num w:numId="7">
    <w:abstractNumId w:val="18"/>
  </w:num>
  <w:num w:numId="8">
    <w:abstractNumId w:val="59"/>
  </w:num>
  <w:num w:numId="9">
    <w:abstractNumId w:val="37"/>
  </w:num>
  <w:num w:numId="10">
    <w:abstractNumId w:val="55"/>
  </w:num>
  <w:num w:numId="11">
    <w:abstractNumId w:val="42"/>
  </w:num>
  <w:num w:numId="12">
    <w:abstractNumId w:val="46"/>
  </w:num>
  <w:num w:numId="13">
    <w:abstractNumId w:val="19"/>
  </w:num>
  <w:num w:numId="14">
    <w:abstractNumId w:val="31"/>
  </w:num>
  <w:num w:numId="15">
    <w:abstractNumId w:val="47"/>
  </w:num>
  <w:num w:numId="16">
    <w:abstractNumId w:val="53"/>
  </w:num>
  <w:num w:numId="17">
    <w:abstractNumId w:val="24"/>
  </w:num>
  <w:num w:numId="18">
    <w:abstractNumId w:val="34"/>
  </w:num>
  <w:num w:numId="19">
    <w:abstractNumId w:val="23"/>
  </w:num>
  <w:num w:numId="20">
    <w:abstractNumId w:val="13"/>
  </w:num>
  <w:num w:numId="21">
    <w:abstractNumId w:val="52"/>
  </w:num>
  <w:num w:numId="22">
    <w:abstractNumId w:val="45"/>
  </w:num>
  <w:num w:numId="23">
    <w:abstractNumId w:val="9"/>
  </w:num>
  <w:num w:numId="24">
    <w:abstractNumId w:val="27"/>
  </w:num>
  <w:num w:numId="25">
    <w:abstractNumId w:val="56"/>
  </w:num>
  <w:num w:numId="26">
    <w:abstractNumId w:val="43"/>
  </w:num>
  <w:num w:numId="27">
    <w:abstractNumId w:val="30"/>
  </w:num>
  <w:num w:numId="28">
    <w:abstractNumId w:val="57"/>
  </w:num>
  <w:num w:numId="29">
    <w:abstractNumId w:val="49"/>
  </w:num>
  <w:num w:numId="30">
    <w:abstractNumId w:val="48"/>
  </w:num>
  <w:num w:numId="31">
    <w:abstractNumId w:val="21"/>
  </w:num>
  <w:num w:numId="32">
    <w:abstractNumId w:val="54"/>
  </w:num>
  <w:num w:numId="33">
    <w:abstractNumId w:val="11"/>
  </w:num>
  <w:num w:numId="34">
    <w:abstractNumId w:val="16"/>
  </w:num>
  <w:num w:numId="35">
    <w:abstractNumId w:val="40"/>
  </w:num>
  <w:num w:numId="36">
    <w:abstractNumId w:val="29"/>
  </w:num>
  <w:num w:numId="37">
    <w:abstractNumId w:val="8"/>
  </w:num>
  <w:num w:numId="38">
    <w:abstractNumId w:val="25"/>
  </w:num>
  <w:num w:numId="39">
    <w:abstractNumId w:val="35"/>
  </w:num>
  <w:num w:numId="40">
    <w:abstractNumId w:val="41"/>
  </w:num>
  <w:num w:numId="41">
    <w:abstractNumId w:val="28"/>
  </w:num>
  <w:num w:numId="42">
    <w:abstractNumId w:val="32"/>
  </w:num>
  <w:num w:numId="43">
    <w:abstractNumId w:val="14"/>
  </w:num>
  <w:num w:numId="44">
    <w:abstractNumId w:val="33"/>
  </w:num>
  <w:num w:numId="45">
    <w:abstractNumId w:val="17"/>
  </w:num>
  <w:num w:numId="46">
    <w:abstractNumId w:val="36"/>
  </w:num>
  <w:num w:numId="47">
    <w:abstractNumId w:val="58"/>
  </w:num>
  <w:num w:numId="48">
    <w:abstractNumId w:val="50"/>
  </w:num>
  <w:num w:numId="49">
    <w:abstractNumId w:val="51"/>
  </w:num>
  <w:num w:numId="50">
    <w:abstractNumId w:val="38"/>
  </w:num>
  <w:num w:numId="51">
    <w:abstractNumId w:val="26"/>
  </w:num>
  <w:num w:numId="52">
    <w:abstractNumId w:val="5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3"/>
  </w:num>
  <w:num w:numId="55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44"/>
  </w:num>
  <w:num w:numId="57">
    <w:abstractNumId w:val="2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1209"/>
    <w:rsid w:val="00021473"/>
    <w:rsid w:val="000214DC"/>
    <w:rsid w:val="00021619"/>
    <w:rsid w:val="00021A06"/>
    <w:rsid w:val="00021B4F"/>
    <w:rsid w:val="0002214B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91B"/>
    <w:rsid w:val="00025CF4"/>
    <w:rsid w:val="00025D02"/>
    <w:rsid w:val="00025DE4"/>
    <w:rsid w:val="00025EC6"/>
    <w:rsid w:val="00025F67"/>
    <w:rsid w:val="0002647C"/>
    <w:rsid w:val="0002674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74CF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3045"/>
    <w:rsid w:val="000433BD"/>
    <w:rsid w:val="00043452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626"/>
    <w:rsid w:val="000538F8"/>
    <w:rsid w:val="000539C0"/>
    <w:rsid w:val="00053EB1"/>
    <w:rsid w:val="000543C6"/>
    <w:rsid w:val="0005466F"/>
    <w:rsid w:val="000546B1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312"/>
    <w:rsid w:val="00061FD5"/>
    <w:rsid w:val="0006207F"/>
    <w:rsid w:val="00062087"/>
    <w:rsid w:val="00062131"/>
    <w:rsid w:val="0006219D"/>
    <w:rsid w:val="000625DB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6D8"/>
    <w:rsid w:val="0008175A"/>
    <w:rsid w:val="00081A19"/>
    <w:rsid w:val="00081AE0"/>
    <w:rsid w:val="00081B46"/>
    <w:rsid w:val="00081D8A"/>
    <w:rsid w:val="0008238B"/>
    <w:rsid w:val="000824A5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3D36"/>
    <w:rsid w:val="00094E2F"/>
    <w:rsid w:val="00094F71"/>
    <w:rsid w:val="0009532B"/>
    <w:rsid w:val="00095B7D"/>
    <w:rsid w:val="00095E41"/>
    <w:rsid w:val="00095E78"/>
    <w:rsid w:val="0009601E"/>
    <w:rsid w:val="0009635C"/>
    <w:rsid w:val="00096958"/>
    <w:rsid w:val="00096AC0"/>
    <w:rsid w:val="00096DFA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942"/>
    <w:rsid w:val="000C3953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C7"/>
    <w:rsid w:val="000E3CEC"/>
    <w:rsid w:val="000E494C"/>
    <w:rsid w:val="000E4AFB"/>
    <w:rsid w:val="000E5083"/>
    <w:rsid w:val="000E5976"/>
    <w:rsid w:val="000E5E17"/>
    <w:rsid w:val="000E60DA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9BC"/>
    <w:rsid w:val="000F3A63"/>
    <w:rsid w:val="000F3ADA"/>
    <w:rsid w:val="000F3D22"/>
    <w:rsid w:val="000F4119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C07"/>
    <w:rsid w:val="00100D51"/>
    <w:rsid w:val="00100D7D"/>
    <w:rsid w:val="001012D1"/>
    <w:rsid w:val="0010142F"/>
    <w:rsid w:val="00101544"/>
    <w:rsid w:val="00101601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A9"/>
    <w:rsid w:val="0011210C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40E5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2FA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C75"/>
    <w:rsid w:val="00142D20"/>
    <w:rsid w:val="00143138"/>
    <w:rsid w:val="001436DC"/>
    <w:rsid w:val="001437D7"/>
    <w:rsid w:val="00143AD6"/>
    <w:rsid w:val="00143AF7"/>
    <w:rsid w:val="00143B61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E0"/>
    <w:rsid w:val="001460F6"/>
    <w:rsid w:val="0014660B"/>
    <w:rsid w:val="00146B64"/>
    <w:rsid w:val="00147124"/>
    <w:rsid w:val="001473B3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94D"/>
    <w:rsid w:val="00163509"/>
    <w:rsid w:val="00163631"/>
    <w:rsid w:val="001637B0"/>
    <w:rsid w:val="00163CAF"/>
    <w:rsid w:val="00163D4E"/>
    <w:rsid w:val="00163D53"/>
    <w:rsid w:val="00163F66"/>
    <w:rsid w:val="001646D9"/>
    <w:rsid w:val="00164E37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7334"/>
    <w:rsid w:val="001A7AF6"/>
    <w:rsid w:val="001A7DDD"/>
    <w:rsid w:val="001B049F"/>
    <w:rsid w:val="001B060F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C0A"/>
    <w:rsid w:val="001C22FB"/>
    <w:rsid w:val="001C241E"/>
    <w:rsid w:val="001C2687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1FE"/>
    <w:rsid w:val="0021199F"/>
    <w:rsid w:val="00211D33"/>
    <w:rsid w:val="00211D7A"/>
    <w:rsid w:val="00211FD6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6BF"/>
    <w:rsid w:val="002236E6"/>
    <w:rsid w:val="0022373D"/>
    <w:rsid w:val="002237A6"/>
    <w:rsid w:val="0022380B"/>
    <w:rsid w:val="002238F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D6"/>
    <w:rsid w:val="00244FDB"/>
    <w:rsid w:val="0024501F"/>
    <w:rsid w:val="0024574E"/>
    <w:rsid w:val="00245AC4"/>
    <w:rsid w:val="0024654A"/>
    <w:rsid w:val="0024668D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340"/>
    <w:rsid w:val="00263633"/>
    <w:rsid w:val="00263741"/>
    <w:rsid w:val="00263A8C"/>
    <w:rsid w:val="002640C7"/>
    <w:rsid w:val="002645E0"/>
    <w:rsid w:val="002646D4"/>
    <w:rsid w:val="00264853"/>
    <w:rsid w:val="00264A72"/>
    <w:rsid w:val="00264D69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21"/>
    <w:rsid w:val="002C2670"/>
    <w:rsid w:val="002C2691"/>
    <w:rsid w:val="002C3113"/>
    <w:rsid w:val="002C325F"/>
    <w:rsid w:val="002C3556"/>
    <w:rsid w:val="002C35A1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592"/>
    <w:rsid w:val="002F28C8"/>
    <w:rsid w:val="002F29C4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916"/>
    <w:rsid w:val="00300644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6F7"/>
    <w:rsid w:val="00304883"/>
    <w:rsid w:val="0030502F"/>
    <w:rsid w:val="00305637"/>
    <w:rsid w:val="003056F3"/>
    <w:rsid w:val="003058C9"/>
    <w:rsid w:val="00306247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6AB"/>
    <w:rsid w:val="00310D44"/>
    <w:rsid w:val="00311007"/>
    <w:rsid w:val="003110EB"/>
    <w:rsid w:val="00311111"/>
    <w:rsid w:val="00311306"/>
    <w:rsid w:val="003113F1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D05"/>
    <w:rsid w:val="00312F2A"/>
    <w:rsid w:val="00312FA4"/>
    <w:rsid w:val="00313240"/>
    <w:rsid w:val="00313BE7"/>
    <w:rsid w:val="00313CB4"/>
    <w:rsid w:val="003142E5"/>
    <w:rsid w:val="00314795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C5D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27B7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44"/>
    <w:rsid w:val="003450C4"/>
    <w:rsid w:val="00345183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C"/>
    <w:rsid w:val="003520F0"/>
    <w:rsid w:val="003521EB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1109"/>
    <w:rsid w:val="00371207"/>
    <w:rsid w:val="003714F4"/>
    <w:rsid w:val="003718A5"/>
    <w:rsid w:val="003718CA"/>
    <w:rsid w:val="003718EE"/>
    <w:rsid w:val="00371C1F"/>
    <w:rsid w:val="00371D28"/>
    <w:rsid w:val="00372B4A"/>
    <w:rsid w:val="00372D3C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274"/>
    <w:rsid w:val="00376395"/>
    <w:rsid w:val="00376BBF"/>
    <w:rsid w:val="00377160"/>
    <w:rsid w:val="00377307"/>
    <w:rsid w:val="003775FC"/>
    <w:rsid w:val="0037767E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B6A"/>
    <w:rsid w:val="003B0C39"/>
    <w:rsid w:val="003B0E69"/>
    <w:rsid w:val="003B0EF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70DC"/>
    <w:rsid w:val="003C7378"/>
    <w:rsid w:val="003C7A3A"/>
    <w:rsid w:val="003C7B8F"/>
    <w:rsid w:val="003C7D17"/>
    <w:rsid w:val="003C7D66"/>
    <w:rsid w:val="003D04B3"/>
    <w:rsid w:val="003D07E8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36A"/>
    <w:rsid w:val="003E2C54"/>
    <w:rsid w:val="003E2FD7"/>
    <w:rsid w:val="003E35E8"/>
    <w:rsid w:val="003E36B2"/>
    <w:rsid w:val="003E38E3"/>
    <w:rsid w:val="003E3D37"/>
    <w:rsid w:val="003E3F99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7E"/>
    <w:rsid w:val="003F34AF"/>
    <w:rsid w:val="003F3DCD"/>
    <w:rsid w:val="003F3EB2"/>
    <w:rsid w:val="003F3F96"/>
    <w:rsid w:val="003F3FC1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40B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6324"/>
    <w:rsid w:val="0042640A"/>
    <w:rsid w:val="004268D1"/>
    <w:rsid w:val="00426CD4"/>
    <w:rsid w:val="00426D6B"/>
    <w:rsid w:val="0042722F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D69"/>
    <w:rsid w:val="00451EB4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5061"/>
    <w:rsid w:val="0046548A"/>
    <w:rsid w:val="00465573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80222"/>
    <w:rsid w:val="004802BC"/>
    <w:rsid w:val="00480714"/>
    <w:rsid w:val="0048072D"/>
    <w:rsid w:val="00480750"/>
    <w:rsid w:val="00481069"/>
    <w:rsid w:val="00481236"/>
    <w:rsid w:val="004816A1"/>
    <w:rsid w:val="00481CDA"/>
    <w:rsid w:val="00482188"/>
    <w:rsid w:val="0048271B"/>
    <w:rsid w:val="00482783"/>
    <w:rsid w:val="0048280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3F1"/>
    <w:rsid w:val="0049061B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889"/>
    <w:rsid w:val="004A789B"/>
    <w:rsid w:val="004A7BBD"/>
    <w:rsid w:val="004A7DEC"/>
    <w:rsid w:val="004B02B0"/>
    <w:rsid w:val="004B0EBB"/>
    <w:rsid w:val="004B0F87"/>
    <w:rsid w:val="004B14AA"/>
    <w:rsid w:val="004B1689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48A"/>
    <w:rsid w:val="004D2524"/>
    <w:rsid w:val="004D261B"/>
    <w:rsid w:val="004D27B2"/>
    <w:rsid w:val="004D2A07"/>
    <w:rsid w:val="004D2BEE"/>
    <w:rsid w:val="004D2CBC"/>
    <w:rsid w:val="004D3159"/>
    <w:rsid w:val="004D3543"/>
    <w:rsid w:val="004D3686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37F5"/>
    <w:rsid w:val="004F3B1E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69C"/>
    <w:rsid w:val="00510871"/>
    <w:rsid w:val="005109BF"/>
    <w:rsid w:val="00510A69"/>
    <w:rsid w:val="00510B04"/>
    <w:rsid w:val="00510B99"/>
    <w:rsid w:val="005114ED"/>
    <w:rsid w:val="0051175A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E9"/>
    <w:rsid w:val="00552236"/>
    <w:rsid w:val="0055232E"/>
    <w:rsid w:val="005525F1"/>
    <w:rsid w:val="00552A28"/>
    <w:rsid w:val="00552D7C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C8"/>
    <w:rsid w:val="00591803"/>
    <w:rsid w:val="00591BFF"/>
    <w:rsid w:val="00591C8B"/>
    <w:rsid w:val="00591E0D"/>
    <w:rsid w:val="00591E64"/>
    <w:rsid w:val="0059214C"/>
    <w:rsid w:val="00592213"/>
    <w:rsid w:val="005929AD"/>
    <w:rsid w:val="00592B82"/>
    <w:rsid w:val="00592EE6"/>
    <w:rsid w:val="00592F55"/>
    <w:rsid w:val="005932DE"/>
    <w:rsid w:val="005932EA"/>
    <w:rsid w:val="0059336E"/>
    <w:rsid w:val="005933DD"/>
    <w:rsid w:val="00593808"/>
    <w:rsid w:val="00593C1E"/>
    <w:rsid w:val="0059411F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115C"/>
    <w:rsid w:val="005A142E"/>
    <w:rsid w:val="005A151E"/>
    <w:rsid w:val="005A18E6"/>
    <w:rsid w:val="005A23D6"/>
    <w:rsid w:val="005A2BF7"/>
    <w:rsid w:val="005A2FC3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ABA"/>
    <w:rsid w:val="005D7B7E"/>
    <w:rsid w:val="005D7D9B"/>
    <w:rsid w:val="005D7E0A"/>
    <w:rsid w:val="005D7E7F"/>
    <w:rsid w:val="005E003C"/>
    <w:rsid w:val="005E0264"/>
    <w:rsid w:val="005E028A"/>
    <w:rsid w:val="005E0D69"/>
    <w:rsid w:val="005E0DB4"/>
    <w:rsid w:val="005E0FA9"/>
    <w:rsid w:val="005E1279"/>
    <w:rsid w:val="005E1347"/>
    <w:rsid w:val="005E215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B24"/>
    <w:rsid w:val="005F2D8D"/>
    <w:rsid w:val="005F2F7F"/>
    <w:rsid w:val="005F32DE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0F5A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710B"/>
    <w:rsid w:val="00607383"/>
    <w:rsid w:val="006076D8"/>
    <w:rsid w:val="00607AED"/>
    <w:rsid w:val="00607BA4"/>
    <w:rsid w:val="006100B9"/>
    <w:rsid w:val="006102AE"/>
    <w:rsid w:val="00610306"/>
    <w:rsid w:val="0061070F"/>
    <w:rsid w:val="00611216"/>
    <w:rsid w:val="006112B0"/>
    <w:rsid w:val="0061132F"/>
    <w:rsid w:val="00611418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3DF3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03F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418D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37D4F"/>
    <w:rsid w:val="006403CA"/>
    <w:rsid w:val="00640609"/>
    <w:rsid w:val="0064063C"/>
    <w:rsid w:val="006406E5"/>
    <w:rsid w:val="006408DC"/>
    <w:rsid w:val="00640947"/>
    <w:rsid w:val="00641365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3A"/>
    <w:rsid w:val="006623BE"/>
    <w:rsid w:val="00662634"/>
    <w:rsid w:val="006626B0"/>
    <w:rsid w:val="00662884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152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FFE"/>
    <w:rsid w:val="006C1074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BC"/>
    <w:rsid w:val="006C690A"/>
    <w:rsid w:val="006C6BED"/>
    <w:rsid w:val="006C6C0F"/>
    <w:rsid w:val="006C6F1C"/>
    <w:rsid w:val="006C7042"/>
    <w:rsid w:val="006D05C8"/>
    <w:rsid w:val="006D0C7C"/>
    <w:rsid w:val="006D0E43"/>
    <w:rsid w:val="006D1017"/>
    <w:rsid w:val="006D1063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9FA"/>
    <w:rsid w:val="006D2B2F"/>
    <w:rsid w:val="006D2E4D"/>
    <w:rsid w:val="006D3CFA"/>
    <w:rsid w:val="006D40C0"/>
    <w:rsid w:val="006D4377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73C"/>
    <w:rsid w:val="006D7982"/>
    <w:rsid w:val="006D7B7E"/>
    <w:rsid w:val="006E0051"/>
    <w:rsid w:val="006E0783"/>
    <w:rsid w:val="006E07B0"/>
    <w:rsid w:val="006E0E6B"/>
    <w:rsid w:val="006E13EE"/>
    <w:rsid w:val="006E1737"/>
    <w:rsid w:val="006E1783"/>
    <w:rsid w:val="006E17EB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D53"/>
    <w:rsid w:val="006E7E1A"/>
    <w:rsid w:val="006F05BD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7C8"/>
    <w:rsid w:val="00706974"/>
    <w:rsid w:val="00706AD4"/>
    <w:rsid w:val="00706D1A"/>
    <w:rsid w:val="00706FC1"/>
    <w:rsid w:val="007071D4"/>
    <w:rsid w:val="0070780D"/>
    <w:rsid w:val="0070783C"/>
    <w:rsid w:val="00707E44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8E5"/>
    <w:rsid w:val="00722AD4"/>
    <w:rsid w:val="00722CE1"/>
    <w:rsid w:val="00722E0E"/>
    <w:rsid w:val="00723614"/>
    <w:rsid w:val="007236EA"/>
    <w:rsid w:val="007237DF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F8"/>
    <w:rsid w:val="00744E95"/>
    <w:rsid w:val="007450AC"/>
    <w:rsid w:val="007454D0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D1"/>
    <w:rsid w:val="00760466"/>
    <w:rsid w:val="0076092E"/>
    <w:rsid w:val="00760D97"/>
    <w:rsid w:val="00760E09"/>
    <w:rsid w:val="00760FFC"/>
    <w:rsid w:val="00761696"/>
    <w:rsid w:val="00761C39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56D"/>
    <w:rsid w:val="00765903"/>
    <w:rsid w:val="00766108"/>
    <w:rsid w:val="007663A4"/>
    <w:rsid w:val="00766514"/>
    <w:rsid w:val="00766693"/>
    <w:rsid w:val="00766C3B"/>
    <w:rsid w:val="00767101"/>
    <w:rsid w:val="00767266"/>
    <w:rsid w:val="00767873"/>
    <w:rsid w:val="00767AA4"/>
    <w:rsid w:val="00767DFB"/>
    <w:rsid w:val="00767EFE"/>
    <w:rsid w:val="0077036A"/>
    <w:rsid w:val="007703B0"/>
    <w:rsid w:val="0077048A"/>
    <w:rsid w:val="0077068B"/>
    <w:rsid w:val="00770B57"/>
    <w:rsid w:val="007711BB"/>
    <w:rsid w:val="007714F8"/>
    <w:rsid w:val="007715EE"/>
    <w:rsid w:val="007716B9"/>
    <w:rsid w:val="007717F2"/>
    <w:rsid w:val="0077186D"/>
    <w:rsid w:val="00771B11"/>
    <w:rsid w:val="00771BBC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DFF"/>
    <w:rsid w:val="00783FB8"/>
    <w:rsid w:val="0078415D"/>
    <w:rsid w:val="007843B7"/>
    <w:rsid w:val="007848DC"/>
    <w:rsid w:val="00784C39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BCF"/>
    <w:rsid w:val="00796FD5"/>
    <w:rsid w:val="0079715F"/>
    <w:rsid w:val="007971C6"/>
    <w:rsid w:val="0079725A"/>
    <w:rsid w:val="0079725D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86C"/>
    <w:rsid w:val="007B3965"/>
    <w:rsid w:val="007B39D3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B17"/>
    <w:rsid w:val="007D1BD4"/>
    <w:rsid w:val="007D245E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FB3"/>
    <w:rsid w:val="00827794"/>
    <w:rsid w:val="0082791D"/>
    <w:rsid w:val="00827F29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719"/>
    <w:rsid w:val="008528DF"/>
    <w:rsid w:val="00852EC6"/>
    <w:rsid w:val="00852F03"/>
    <w:rsid w:val="008533B1"/>
    <w:rsid w:val="008541BB"/>
    <w:rsid w:val="0085454E"/>
    <w:rsid w:val="0085493D"/>
    <w:rsid w:val="00854E22"/>
    <w:rsid w:val="00854E77"/>
    <w:rsid w:val="0085504E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35A1"/>
    <w:rsid w:val="0087379D"/>
    <w:rsid w:val="00873AFE"/>
    <w:rsid w:val="00873CD1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2445"/>
    <w:rsid w:val="00892DBC"/>
    <w:rsid w:val="00892E30"/>
    <w:rsid w:val="00892FA1"/>
    <w:rsid w:val="008932E2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F"/>
    <w:rsid w:val="008A2AEB"/>
    <w:rsid w:val="008A2E49"/>
    <w:rsid w:val="008A306B"/>
    <w:rsid w:val="008A30AA"/>
    <w:rsid w:val="008A3558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B2D"/>
    <w:rsid w:val="008B3B9C"/>
    <w:rsid w:val="008B3CE4"/>
    <w:rsid w:val="008B40FA"/>
    <w:rsid w:val="008B485A"/>
    <w:rsid w:val="008B4CC0"/>
    <w:rsid w:val="008B50E9"/>
    <w:rsid w:val="008B5446"/>
    <w:rsid w:val="008B5766"/>
    <w:rsid w:val="008B58F6"/>
    <w:rsid w:val="008B5A0E"/>
    <w:rsid w:val="008B5DD5"/>
    <w:rsid w:val="008B624F"/>
    <w:rsid w:val="008B66AF"/>
    <w:rsid w:val="008B6948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EBE"/>
    <w:rsid w:val="008D3019"/>
    <w:rsid w:val="008D31EC"/>
    <w:rsid w:val="008D3AD3"/>
    <w:rsid w:val="008D3D52"/>
    <w:rsid w:val="008D3E83"/>
    <w:rsid w:val="008D3E9C"/>
    <w:rsid w:val="008D3F5A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52BF"/>
    <w:rsid w:val="00905458"/>
    <w:rsid w:val="009054D2"/>
    <w:rsid w:val="00905578"/>
    <w:rsid w:val="00905E58"/>
    <w:rsid w:val="00905FFC"/>
    <w:rsid w:val="00906535"/>
    <w:rsid w:val="009066A7"/>
    <w:rsid w:val="00906827"/>
    <w:rsid w:val="0090685E"/>
    <w:rsid w:val="00906F1B"/>
    <w:rsid w:val="00906FE8"/>
    <w:rsid w:val="00907116"/>
    <w:rsid w:val="009072AF"/>
    <w:rsid w:val="00907800"/>
    <w:rsid w:val="00907A2E"/>
    <w:rsid w:val="00907D18"/>
    <w:rsid w:val="009102E4"/>
    <w:rsid w:val="00910306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098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DE"/>
    <w:rsid w:val="009519F7"/>
    <w:rsid w:val="00951E97"/>
    <w:rsid w:val="00951ECD"/>
    <w:rsid w:val="00952169"/>
    <w:rsid w:val="0095219C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EE1"/>
    <w:rsid w:val="00957EE8"/>
    <w:rsid w:val="00957FBF"/>
    <w:rsid w:val="00960024"/>
    <w:rsid w:val="0096044F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6466"/>
    <w:rsid w:val="00976595"/>
    <w:rsid w:val="00976615"/>
    <w:rsid w:val="00976695"/>
    <w:rsid w:val="009767F9"/>
    <w:rsid w:val="00976832"/>
    <w:rsid w:val="00976AB4"/>
    <w:rsid w:val="0097700C"/>
    <w:rsid w:val="0097754B"/>
    <w:rsid w:val="009778B4"/>
    <w:rsid w:val="00977AFA"/>
    <w:rsid w:val="00977E39"/>
    <w:rsid w:val="00980070"/>
    <w:rsid w:val="00980492"/>
    <w:rsid w:val="00980694"/>
    <w:rsid w:val="00980878"/>
    <w:rsid w:val="0098142A"/>
    <w:rsid w:val="00981505"/>
    <w:rsid w:val="00981B68"/>
    <w:rsid w:val="00981EC7"/>
    <w:rsid w:val="00982CB7"/>
    <w:rsid w:val="00982D1E"/>
    <w:rsid w:val="00982DF1"/>
    <w:rsid w:val="00982F91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2F5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721"/>
    <w:rsid w:val="009A08A5"/>
    <w:rsid w:val="009A0BA6"/>
    <w:rsid w:val="009A105F"/>
    <w:rsid w:val="009A126B"/>
    <w:rsid w:val="009A13D1"/>
    <w:rsid w:val="009A1439"/>
    <w:rsid w:val="009A1518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408A"/>
    <w:rsid w:val="009B4255"/>
    <w:rsid w:val="009B429D"/>
    <w:rsid w:val="009B4CAE"/>
    <w:rsid w:val="009B50C8"/>
    <w:rsid w:val="009B5390"/>
    <w:rsid w:val="009B5751"/>
    <w:rsid w:val="009B57F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D2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19B"/>
    <w:rsid w:val="00A01222"/>
    <w:rsid w:val="00A01275"/>
    <w:rsid w:val="00A01510"/>
    <w:rsid w:val="00A01F2C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9DD"/>
    <w:rsid w:val="00A05AB9"/>
    <w:rsid w:val="00A05D41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367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F45"/>
    <w:rsid w:val="00A34F58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B03"/>
    <w:rsid w:val="00A37CB8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09E"/>
    <w:rsid w:val="00A5044C"/>
    <w:rsid w:val="00A5056B"/>
    <w:rsid w:val="00A5067B"/>
    <w:rsid w:val="00A5070D"/>
    <w:rsid w:val="00A5076D"/>
    <w:rsid w:val="00A5076F"/>
    <w:rsid w:val="00A50AD9"/>
    <w:rsid w:val="00A5115F"/>
    <w:rsid w:val="00A51643"/>
    <w:rsid w:val="00A51B2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32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705"/>
    <w:rsid w:val="00A65C42"/>
    <w:rsid w:val="00A65DC6"/>
    <w:rsid w:val="00A66217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A21"/>
    <w:rsid w:val="00A711FA"/>
    <w:rsid w:val="00A71282"/>
    <w:rsid w:val="00A7151F"/>
    <w:rsid w:val="00A71E7B"/>
    <w:rsid w:val="00A7229A"/>
    <w:rsid w:val="00A72304"/>
    <w:rsid w:val="00A72DAE"/>
    <w:rsid w:val="00A73337"/>
    <w:rsid w:val="00A73B1D"/>
    <w:rsid w:val="00A743F0"/>
    <w:rsid w:val="00A7442A"/>
    <w:rsid w:val="00A74F39"/>
    <w:rsid w:val="00A7510D"/>
    <w:rsid w:val="00A7536F"/>
    <w:rsid w:val="00A754B0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1E"/>
    <w:rsid w:val="00A82201"/>
    <w:rsid w:val="00A82224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CDD"/>
    <w:rsid w:val="00A94DB3"/>
    <w:rsid w:val="00A950D9"/>
    <w:rsid w:val="00A950FE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C79"/>
    <w:rsid w:val="00AB3E8E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1210"/>
    <w:rsid w:val="00AC1A4F"/>
    <w:rsid w:val="00AC1AD8"/>
    <w:rsid w:val="00AC1C9A"/>
    <w:rsid w:val="00AC1CF0"/>
    <w:rsid w:val="00AC2AC3"/>
    <w:rsid w:val="00AC2C3D"/>
    <w:rsid w:val="00AC2CB1"/>
    <w:rsid w:val="00AC3024"/>
    <w:rsid w:val="00AC3427"/>
    <w:rsid w:val="00AC3526"/>
    <w:rsid w:val="00AC366A"/>
    <w:rsid w:val="00AC3A53"/>
    <w:rsid w:val="00AC3B26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88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1A"/>
    <w:rsid w:val="00B14A89"/>
    <w:rsid w:val="00B14C33"/>
    <w:rsid w:val="00B14E2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D3"/>
    <w:rsid w:val="00B23F1E"/>
    <w:rsid w:val="00B243E9"/>
    <w:rsid w:val="00B2448F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273E"/>
    <w:rsid w:val="00B3283D"/>
    <w:rsid w:val="00B32B9F"/>
    <w:rsid w:val="00B32BB5"/>
    <w:rsid w:val="00B3306C"/>
    <w:rsid w:val="00B3332E"/>
    <w:rsid w:val="00B3378B"/>
    <w:rsid w:val="00B33A3D"/>
    <w:rsid w:val="00B33BFD"/>
    <w:rsid w:val="00B3492F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DDD"/>
    <w:rsid w:val="00B37E5C"/>
    <w:rsid w:val="00B37F54"/>
    <w:rsid w:val="00B4007C"/>
    <w:rsid w:val="00B405EB"/>
    <w:rsid w:val="00B4061E"/>
    <w:rsid w:val="00B40944"/>
    <w:rsid w:val="00B409BF"/>
    <w:rsid w:val="00B40D11"/>
    <w:rsid w:val="00B410B4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F7A"/>
    <w:rsid w:val="00B56079"/>
    <w:rsid w:val="00B56252"/>
    <w:rsid w:val="00B56619"/>
    <w:rsid w:val="00B56C30"/>
    <w:rsid w:val="00B56CEF"/>
    <w:rsid w:val="00B56EDD"/>
    <w:rsid w:val="00B571ED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6046"/>
    <w:rsid w:val="00B664EF"/>
    <w:rsid w:val="00B666B4"/>
    <w:rsid w:val="00B667BC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F6D"/>
    <w:rsid w:val="00B761E0"/>
    <w:rsid w:val="00B7648D"/>
    <w:rsid w:val="00B764CF"/>
    <w:rsid w:val="00B76548"/>
    <w:rsid w:val="00B766DD"/>
    <w:rsid w:val="00B76DFF"/>
    <w:rsid w:val="00B76EC6"/>
    <w:rsid w:val="00B77927"/>
    <w:rsid w:val="00B77C3E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3CD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1B7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8FD"/>
    <w:rsid w:val="00BC3934"/>
    <w:rsid w:val="00BC3ACE"/>
    <w:rsid w:val="00BC3BBD"/>
    <w:rsid w:val="00BC51C9"/>
    <w:rsid w:val="00BC5319"/>
    <w:rsid w:val="00BC5C18"/>
    <w:rsid w:val="00BC5E54"/>
    <w:rsid w:val="00BC69C0"/>
    <w:rsid w:val="00BC6BA4"/>
    <w:rsid w:val="00BC6C03"/>
    <w:rsid w:val="00BC6D8D"/>
    <w:rsid w:val="00BC6D9B"/>
    <w:rsid w:val="00BC6DAE"/>
    <w:rsid w:val="00BC70ED"/>
    <w:rsid w:val="00BC7782"/>
    <w:rsid w:val="00BC7C4C"/>
    <w:rsid w:val="00BC7DBF"/>
    <w:rsid w:val="00BC7E20"/>
    <w:rsid w:val="00BC7E85"/>
    <w:rsid w:val="00BC7F55"/>
    <w:rsid w:val="00BD010A"/>
    <w:rsid w:val="00BD03EC"/>
    <w:rsid w:val="00BD03F8"/>
    <w:rsid w:val="00BD061A"/>
    <w:rsid w:val="00BD072B"/>
    <w:rsid w:val="00BD09F0"/>
    <w:rsid w:val="00BD0BB7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F2"/>
    <w:rsid w:val="00BD2B51"/>
    <w:rsid w:val="00BD2C56"/>
    <w:rsid w:val="00BD2E34"/>
    <w:rsid w:val="00BD30A5"/>
    <w:rsid w:val="00BD3183"/>
    <w:rsid w:val="00BD34E3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E07"/>
    <w:rsid w:val="00BE3EA9"/>
    <w:rsid w:val="00BE437D"/>
    <w:rsid w:val="00BE4494"/>
    <w:rsid w:val="00BE4723"/>
    <w:rsid w:val="00BE4FAA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DF8"/>
    <w:rsid w:val="00C013A1"/>
    <w:rsid w:val="00C01583"/>
    <w:rsid w:val="00C01C56"/>
    <w:rsid w:val="00C01F8F"/>
    <w:rsid w:val="00C02910"/>
    <w:rsid w:val="00C02D25"/>
    <w:rsid w:val="00C030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08C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30F"/>
    <w:rsid w:val="00C815C3"/>
    <w:rsid w:val="00C8194C"/>
    <w:rsid w:val="00C81B5E"/>
    <w:rsid w:val="00C82633"/>
    <w:rsid w:val="00C82C2C"/>
    <w:rsid w:val="00C82D37"/>
    <w:rsid w:val="00C83384"/>
    <w:rsid w:val="00C8374D"/>
    <w:rsid w:val="00C83C67"/>
    <w:rsid w:val="00C83D6C"/>
    <w:rsid w:val="00C840DE"/>
    <w:rsid w:val="00C8439D"/>
    <w:rsid w:val="00C8471A"/>
    <w:rsid w:val="00C851CA"/>
    <w:rsid w:val="00C85D27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3400"/>
    <w:rsid w:val="00C9362F"/>
    <w:rsid w:val="00C939E0"/>
    <w:rsid w:val="00C93C0B"/>
    <w:rsid w:val="00C93D21"/>
    <w:rsid w:val="00C94575"/>
    <w:rsid w:val="00C94AA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611"/>
    <w:rsid w:val="00CA480F"/>
    <w:rsid w:val="00CA4867"/>
    <w:rsid w:val="00CA498C"/>
    <w:rsid w:val="00CA4A62"/>
    <w:rsid w:val="00CA5B38"/>
    <w:rsid w:val="00CA5E63"/>
    <w:rsid w:val="00CA60AF"/>
    <w:rsid w:val="00CA62E2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4CB"/>
    <w:rsid w:val="00CC0C64"/>
    <w:rsid w:val="00CC0E48"/>
    <w:rsid w:val="00CC1050"/>
    <w:rsid w:val="00CC1669"/>
    <w:rsid w:val="00CC1824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796"/>
    <w:rsid w:val="00CC582C"/>
    <w:rsid w:val="00CC58BA"/>
    <w:rsid w:val="00CC59B9"/>
    <w:rsid w:val="00CC5BCB"/>
    <w:rsid w:val="00CC60B6"/>
    <w:rsid w:val="00CC653F"/>
    <w:rsid w:val="00CC6611"/>
    <w:rsid w:val="00CC6A9D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C7"/>
    <w:rsid w:val="00CD6294"/>
    <w:rsid w:val="00CD6599"/>
    <w:rsid w:val="00CD6B30"/>
    <w:rsid w:val="00CD6B67"/>
    <w:rsid w:val="00CD6B79"/>
    <w:rsid w:val="00CD6ED1"/>
    <w:rsid w:val="00CD72D8"/>
    <w:rsid w:val="00CD783C"/>
    <w:rsid w:val="00CD783E"/>
    <w:rsid w:val="00CD7C9E"/>
    <w:rsid w:val="00CD7DE8"/>
    <w:rsid w:val="00CE0034"/>
    <w:rsid w:val="00CE024D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506"/>
    <w:rsid w:val="00CE36AF"/>
    <w:rsid w:val="00CE37EF"/>
    <w:rsid w:val="00CE3E5D"/>
    <w:rsid w:val="00CE3EEA"/>
    <w:rsid w:val="00CE4107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C3"/>
    <w:rsid w:val="00D0154C"/>
    <w:rsid w:val="00D01597"/>
    <w:rsid w:val="00D018D4"/>
    <w:rsid w:val="00D01A1B"/>
    <w:rsid w:val="00D01A9B"/>
    <w:rsid w:val="00D01AF2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60B"/>
    <w:rsid w:val="00D0493D"/>
    <w:rsid w:val="00D05199"/>
    <w:rsid w:val="00D0540B"/>
    <w:rsid w:val="00D054EF"/>
    <w:rsid w:val="00D057E5"/>
    <w:rsid w:val="00D05EE8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4046"/>
    <w:rsid w:val="00D240C8"/>
    <w:rsid w:val="00D245A2"/>
    <w:rsid w:val="00D245A3"/>
    <w:rsid w:val="00D24CA1"/>
    <w:rsid w:val="00D24D87"/>
    <w:rsid w:val="00D250FF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192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E0D"/>
    <w:rsid w:val="00D84FE6"/>
    <w:rsid w:val="00D85B4D"/>
    <w:rsid w:val="00D8602C"/>
    <w:rsid w:val="00D86444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E3E"/>
    <w:rsid w:val="00DA481F"/>
    <w:rsid w:val="00DA4960"/>
    <w:rsid w:val="00DA4AB4"/>
    <w:rsid w:val="00DA4F32"/>
    <w:rsid w:val="00DA5344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55FC"/>
    <w:rsid w:val="00DB58A9"/>
    <w:rsid w:val="00DB5A2B"/>
    <w:rsid w:val="00DB5C15"/>
    <w:rsid w:val="00DB5D6C"/>
    <w:rsid w:val="00DB5F74"/>
    <w:rsid w:val="00DB62D8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E2E"/>
    <w:rsid w:val="00DC720C"/>
    <w:rsid w:val="00DC7ED0"/>
    <w:rsid w:val="00DD0228"/>
    <w:rsid w:val="00DD08D7"/>
    <w:rsid w:val="00DD0B33"/>
    <w:rsid w:val="00DD0EDE"/>
    <w:rsid w:val="00DD10F8"/>
    <w:rsid w:val="00DD18BF"/>
    <w:rsid w:val="00DD1AD2"/>
    <w:rsid w:val="00DD1B72"/>
    <w:rsid w:val="00DD1BAB"/>
    <w:rsid w:val="00DD1C0F"/>
    <w:rsid w:val="00DD24D9"/>
    <w:rsid w:val="00DD2AB2"/>
    <w:rsid w:val="00DD2E58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510B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8E0"/>
    <w:rsid w:val="00E02FAC"/>
    <w:rsid w:val="00E031DC"/>
    <w:rsid w:val="00E032D3"/>
    <w:rsid w:val="00E03330"/>
    <w:rsid w:val="00E03398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4147"/>
    <w:rsid w:val="00E14410"/>
    <w:rsid w:val="00E145E0"/>
    <w:rsid w:val="00E14619"/>
    <w:rsid w:val="00E14A8A"/>
    <w:rsid w:val="00E14B73"/>
    <w:rsid w:val="00E14C1E"/>
    <w:rsid w:val="00E1530F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671"/>
    <w:rsid w:val="00E20710"/>
    <w:rsid w:val="00E2085C"/>
    <w:rsid w:val="00E20ABD"/>
    <w:rsid w:val="00E21445"/>
    <w:rsid w:val="00E214FF"/>
    <w:rsid w:val="00E21E25"/>
    <w:rsid w:val="00E220A1"/>
    <w:rsid w:val="00E220E4"/>
    <w:rsid w:val="00E227C6"/>
    <w:rsid w:val="00E22B93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918"/>
    <w:rsid w:val="00E51FB3"/>
    <w:rsid w:val="00E5236F"/>
    <w:rsid w:val="00E524A9"/>
    <w:rsid w:val="00E52AF8"/>
    <w:rsid w:val="00E52E78"/>
    <w:rsid w:val="00E52EF0"/>
    <w:rsid w:val="00E52FA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AE5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EF"/>
    <w:rsid w:val="00E9788A"/>
    <w:rsid w:val="00E97B53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A2B"/>
    <w:rsid w:val="00EA7ABD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BD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630"/>
    <w:rsid w:val="00EC663F"/>
    <w:rsid w:val="00EC67DE"/>
    <w:rsid w:val="00EC6CC6"/>
    <w:rsid w:val="00EC7336"/>
    <w:rsid w:val="00EC7AD6"/>
    <w:rsid w:val="00EC7C39"/>
    <w:rsid w:val="00EC7C3A"/>
    <w:rsid w:val="00EC7E81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95"/>
    <w:rsid w:val="00EE6465"/>
    <w:rsid w:val="00EE65A1"/>
    <w:rsid w:val="00EE6A45"/>
    <w:rsid w:val="00EE6B3E"/>
    <w:rsid w:val="00EE6D68"/>
    <w:rsid w:val="00EE6DF2"/>
    <w:rsid w:val="00EE7077"/>
    <w:rsid w:val="00EE74AB"/>
    <w:rsid w:val="00EE78BC"/>
    <w:rsid w:val="00EE796E"/>
    <w:rsid w:val="00EE7B1A"/>
    <w:rsid w:val="00EE7B7C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E97"/>
    <w:rsid w:val="00EF2457"/>
    <w:rsid w:val="00EF2BA8"/>
    <w:rsid w:val="00EF2EE0"/>
    <w:rsid w:val="00EF3313"/>
    <w:rsid w:val="00EF391F"/>
    <w:rsid w:val="00EF397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B24"/>
    <w:rsid w:val="00EF5C0F"/>
    <w:rsid w:val="00EF5D39"/>
    <w:rsid w:val="00EF6644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7D1"/>
    <w:rsid w:val="00F02A9C"/>
    <w:rsid w:val="00F02B66"/>
    <w:rsid w:val="00F02D99"/>
    <w:rsid w:val="00F0349B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200"/>
    <w:rsid w:val="00F42658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892"/>
    <w:rsid w:val="00F819A4"/>
    <w:rsid w:val="00F81A5E"/>
    <w:rsid w:val="00F81D34"/>
    <w:rsid w:val="00F81F9E"/>
    <w:rsid w:val="00F8207E"/>
    <w:rsid w:val="00F82169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715F"/>
    <w:rsid w:val="00FB743E"/>
    <w:rsid w:val="00FB798A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73C2"/>
    <w:rsid w:val="00FD74FB"/>
    <w:rsid w:val="00FD761F"/>
    <w:rsid w:val="00FD76DE"/>
    <w:rsid w:val="00FD7726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5A5"/>
    <w:rsid w:val="00FF475D"/>
    <w:rsid w:val="00FF4893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9"/>
    <o:shapelayout v:ext="edit">
      <o:idmap v:ext="edit" data="1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5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6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iPriority w:val="2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8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E3686-87A8-4896-9EA2-1FB1705E7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3134</Words>
  <Characters>17242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20336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Jose Fernando Sanchez Rodriguez</cp:lastModifiedBy>
  <cp:revision>22</cp:revision>
  <cp:lastPrinted>2022-04-27T20:32:00Z</cp:lastPrinted>
  <dcterms:created xsi:type="dcterms:W3CDTF">2022-10-19T14:00:00Z</dcterms:created>
  <dcterms:modified xsi:type="dcterms:W3CDTF">2025-09-22T17:29:00Z</dcterms:modified>
</cp:coreProperties>
</file>