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90007" w14:textId="77777777" w:rsidR="00DD12A4" w:rsidRPr="00F86A9F" w:rsidRDefault="00DD12A4" w:rsidP="00CF6F59">
      <w:pPr>
        <w:widowControl w:val="0"/>
        <w:tabs>
          <w:tab w:val="left" w:pos="708"/>
          <w:tab w:val="left" w:pos="1416"/>
        </w:tabs>
        <w:autoSpaceDE w:val="0"/>
        <w:autoSpaceDN w:val="0"/>
        <w:adjustRightInd w:val="0"/>
        <w:rPr>
          <w:rFonts w:asciiTheme="minorHAnsi" w:hAnsiTheme="minorHAnsi" w:cs="Calibri"/>
          <w:sz w:val="22"/>
          <w:szCs w:val="22"/>
          <w:u w:color="000000"/>
        </w:rPr>
      </w:pPr>
    </w:p>
    <w:p w14:paraId="2962D9A5" w14:textId="12AC8577" w:rsidR="00DD12A4" w:rsidRPr="00F86A9F" w:rsidRDefault="00DD12A4" w:rsidP="00CF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F86A9F">
        <w:rPr>
          <w:rFonts w:asciiTheme="minorHAnsi" w:hAnsiTheme="minorHAnsi" w:cs="Calibri"/>
          <w:sz w:val="22"/>
          <w:szCs w:val="22"/>
          <w:u w:color="000000"/>
        </w:rPr>
        <w:t>Medellín</w:t>
      </w:r>
      <w:r w:rsidR="006D2FF9" w:rsidRPr="00F86A9F">
        <w:rPr>
          <w:rFonts w:asciiTheme="minorHAnsi" w:hAnsiTheme="minorHAnsi" w:cs="Calibri"/>
          <w:sz w:val="22"/>
          <w:szCs w:val="22"/>
          <w:u w:color="000000"/>
        </w:rPr>
        <w:t>,</w:t>
      </w:r>
      <w:r w:rsidR="0084186B">
        <w:rPr>
          <w:rFonts w:asciiTheme="minorHAnsi" w:hAnsiTheme="minorHAnsi" w:cs="Calibri"/>
          <w:sz w:val="22"/>
          <w:szCs w:val="22"/>
          <w:u w:color="000000"/>
        </w:rPr>
        <w:t xml:space="preserve"> </w:t>
      </w:r>
      <w:r w:rsidR="00486081">
        <w:rPr>
          <w:rFonts w:asciiTheme="minorHAnsi" w:hAnsiTheme="minorHAnsi" w:cs="Calibri"/>
          <w:sz w:val="22"/>
          <w:szCs w:val="22"/>
          <w:u w:color="000000"/>
        </w:rPr>
        <w:t>octubre</w:t>
      </w:r>
      <w:r w:rsidR="00303FCD" w:rsidRPr="00F86A9F">
        <w:rPr>
          <w:rFonts w:asciiTheme="minorHAnsi" w:hAnsiTheme="minorHAnsi" w:cs="Calibri"/>
          <w:sz w:val="22"/>
          <w:szCs w:val="22"/>
          <w:u w:color="000000"/>
        </w:rPr>
        <w:t xml:space="preserve"> </w:t>
      </w:r>
      <w:r w:rsidR="00FD2CED">
        <w:rPr>
          <w:rFonts w:asciiTheme="minorHAnsi" w:hAnsiTheme="minorHAnsi" w:cs="Calibri"/>
          <w:sz w:val="22"/>
          <w:szCs w:val="22"/>
          <w:u w:color="000000"/>
        </w:rPr>
        <w:t>3</w:t>
      </w:r>
      <w:r w:rsidR="00486081">
        <w:rPr>
          <w:rFonts w:asciiTheme="minorHAnsi" w:hAnsiTheme="minorHAnsi" w:cs="Calibri"/>
          <w:sz w:val="22"/>
          <w:szCs w:val="22"/>
          <w:u w:color="000000"/>
        </w:rPr>
        <w:t>1</w:t>
      </w:r>
      <w:r w:rsidR="00FF062A" w:rsidRPr="00F86A9F">
        <w:rPr>
          <w:rFonts w:asciiTheme="minorHAnsi" w:hAnsiTheme="minorHAnsi" w:cs="Calibri"/>
          <w:sz w:val="22"/>
          <w:szCs w:val="22"/>
          <w:u w:color="000000"/>
        </w:rPr>
        <w:t xml:space="preserve"> </w:t>
      </w:r>
      <w:r w:rsidR="00AE2904" w:rsidRPr="00F86A9F">
        <w:rPr>
          <w:rFonts w:asciiTheme="minorHAnsi" w:hAnsiTheme="minorHAnsi" w:cs="Calibri"/>
          <w:sz w:val="22"/>
          <w:szCs w:val="22"/>
          <w:u w:color="000000"/>
        </w:rPr>
        <w:t>d</w:t>
      </w:r>
      <w:r w:rsidR="00AE74A5" w:rsidRPr="00F86A9F">
        <w:rPr>
          <w:rFonts w:asciiTheme="minorHAnsi" w:hAnsiTheme="minorHAnsi" w:cs="Calibri"/>
          <w:sz w:val="22"/>
          <w:szCs w:val="22"/>
          <w:u w:color="000000"/>
        </w:rPr>
        <w:t>e</w:t>
      </w:r>
      <w:r w:rsidR="00AE2904" w:rsidRPr="00F86A9F">
        <w:rPr>
          <w:rFonts w:asciiTheme="minorHAnsi" w:hAnsiTheme="minorHAnsi" w:cs="Calibri"/>
          <w:sz w:val="22"/>
          <w:szCs w:val="22"/>
          <w:u w:color="000000"/>
        </w:rPr>
        <w:t xml:space="preserve"> 202</w:t>
      </w:r>
      <w:r w:rsidR="00303FCD" w:rsidRPr="00F86A9F">
        <w:rPr>
          <w:rFonts w:asciiTheme="minorHAnsi" w:hAnsiTheme="minorHAnsi" w:cs="Calibri"/>
          <w:sz w:val="22"/>
          <w:szCs w:val="22"/>
          <w:u w:color="000000"/>
        </w:rPr>
        <w:t>5</w:t>
      </w:r>
    </w:p>
    <w:p w14:paraId="50446542" w14:textId="77777777" w:rsidR="00DD12A4" w:rsidRPr="00F86A9F" w:rsidRDefault="00DD12A4" w:rsidP="00CF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b/>
          <w:bCs/>
          <w:sz w:val="22"/>
          <w:szCs w:val="22"/>
          <w:u w:color="000000"/>
        </w:rPr>
      </w:pPr>
    </w:p>
    <w:p w14:paraId="6AED7867" w14:textId="06184F6B" w:rsidR="00DD12A4" w:rsidRPr="00F86A9F" w:rsidRDefault="00DD12A4" w:rsidP="00CF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F86A9F">
        <w:rPr>
          <w:rFonts w:asciiTheme="minorHAnsi" w:hAnsiTheme="minorHAnsi" w:cs="Calibri"/>
          <w:sz w:val="22"/>
          <w:szCs w:val="22"/>
          <w:u w:color="000000"/>
        </w:rPr>
        <w:t>Doctor</w:t>
      </w:r>
      <w:r w:rsidR="00E172F8" w:rsidRPr="00F86A9F">
        <w:rPr>
          <w:rFonts w:asciiTheme="minorHAnsi" w:hAnsiTheme="minorHAnsi" w:cs="Calibri"/>
          <w:sz w:val="22"/>
          <w:szCs w:val="22"/>
          <w:u w:color="000000"/>
        </w:rPr>
        <w:t>a</w:t>
      </w:r>
    </w:p>
    <w:p w14:paraId="1BB5862B" w14:textId="0BF95F11" w:rsidR="008462EA" w:rsidRPr="00F86A9F" w:rsidRDefault="00E172F8" w:rsidP="00CF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ptos" w:hAnsi="Aptos"/>
          <w:b/>
          <w:bCs/>
          <w:shd w:val="clear" w:color="auto" w:fill="FFFFFF"/>
        </w:rPr>
      </w:pPr>
      <w:r w:rsidRPr="00F86A9F">
        <w:rPr>
          <w:rFonts w:ascii="Aptos" w:hAnsi="Aptos"/>
          <w:b/>
          <w:bCs/>
          <w:shd w:val="clear" w:color="auto" w:fill="FFFFFF"/>
        </w:rPr>
        <w:t xml:space="preserve">Patricia </w:t>
      </w:r>
      <w:r w:rsidR="00FC6835" w:rsidRPr="00F86A9F">
        <w:rPr>
          <w:rFonts w:ascii="Aptos" w:hAnsi="Aptos"/>
          <w:b/>
          <w:bCs/>
          <w:shd w:val="clear" w:color="auto" w:fill="FFFFFF"/>
        </w:rPr>
        <w:t>Aristizábal</w:t>
      </w:r>
    </w:p>
    <w:p w14:paraId="180D5A16" w14:textId="39F7D1E9" w:rsidR="00F53559" w:rsidRPr="00F86A9F" w:rsidRDefault="00F53559" w:rsidP="00CF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F86A9F">
        <w:rPr>
          <w:rFonts w:asciiTheme="minorHAnsi" w:hAnsiTheme="minorHAnsi" w:cs="Calibri"/>
          <w:sz w:val="22"/>
          <w:szCs w:val="22"/>
          <w:u w:color="000000"/>
        </w:rPr>
        <w:t>Subdirector</w:t>
      </w:r>
      <w:r w:rsidR="00303FCD" w:rsidRPr="00F86A9F">
        <w:rPr>
          <w:rFonts w:asciiTheme="minorHAnsi" w:hAnsiTheme="minorHAnsi" w:cs="Calibri"/>
          <w:sz w:val="22"/>
          <w:szCs w:val="22"/>
          <w:u w:color="000000"/>
        </w:rPr>
        <w:t>a</w:t>
      </w:r>
    </w:p>
    <w:p w14:paraId="33D48761" w14:textId="47014DAA" w:rsidR="00C7723F" w:rsidRPr="00F86A9F" w:rsidRDefault="00C7723F" w:rsidP="00CF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F86A9F">
        <w:rPr>
          <w:rFonts w:asciiTheme="minorHAnsi" w:hAnsiTheme="minorHAnsi" w:cs="Calibri"/>
          <w:sz w:val="22"/>
          <w:szCs w:val="22"/>
          <w:u w:color="000000"/>
        </w:rPr>
        <w:t>Centro de Comercio</w:t>
      </w:r>
    </w:p>
    <w:p w14:paraId="7B5A617C" w14:textId="77777777" w:rsidR="00127633" w:rsidRPr="00F86A9F" w:rsidRDefault="00127633" w:rsidP="00CF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F86A9F">
        <w:rPr>
          <w:rFonts w:asciiTheme="minorHAnsi" w:hAnsiTheme="minorHAnsi" w:cs="Calibri"/>
          <w:sz w:val="22"/>
          <w:szCs w:val="22"/>
          <w:u w:color="000000"/>
        </w:rPr>
        <w:t>Servicio Nacional de Aprendizaje - SENA</w:t>
      </w:r>
    </w:p>
    <w:p w14:paraId="555ADCAA" w14:textId="77777777" w:rsidR="00127633" w:rsidRPr="00F86A9F" w:rsidRDefault="00127633" w:rsidP="00CF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F86A9F">
        <w:rPr>
          <w:rFonts w:asciiTheme="minorHAnsi" w:hAnsiTheme="minorHAnsi" w:cs="Calibri"/>
          <w:sz w:val="22"/>
          <w:szCs w:val="22"/>
          <w:u w:color="000000"/>
        </w:rPr>
        <w:t>Regional Antioquia</w:t>
      </w:r>
    </w:p>
    <w:p w14:paraId="19D04119" w14:textId="77777777" w:rsidR="00DD12A4" w:rsidRPr="00F86A9F" w:rsidRDefault="0005750F" w:rsidP="00CF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F86A9F">
        <w:rPr>
          <w:rFonts w:asciiTheme="minorHAnsi" w:hAnsiTheme="minorHAnsi" w:cs="Calibri"/>
          <w:sz w:val="22"/>
          <w:szCs w:val="22"/>
          <w:u w:color="000000"/>
        </w:rPr>
        <w:t>Medellín</w:t>
      </w:r>
    </w:p>
    <w:p w14:paraId="655E1FAA" w14:textId="77777777" w:rsidR="00496BD9" w:rsidRPr="00F86A9F" w:rsidRDefault="00496BD9" w:rsidP="00CF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b/>
          <w:bCs/>
          <w:sz w:val="22"/>
          <w:szCs w:val="22"/>
          <w:u w:color="000000"/>
        </w:rPr>
      </w:pPr>
    </w:p>
    <w:p w14:paraId="66F1B6D0" w14:textId="77777777" w:rsidR="00496BD9" w:rsidRPr="00F86A9F" w:rsidRDefault="00496BD9" w:rsidP="00CF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p>
    <w:p w14:paraId="0B06F204" w14:textId="1E7DA6C3" w:rsidR="00CA7824" w:rsidRPr="00F86A9F" w:rsidRDefault="00496BD9" w:rsidP="00CF6F59">
      <w:pPr>
        <w:pStyle w:val="Sinespaciado"/>
        <w:rPr>
          <w:rFonts w:cs="Calibri"/>
          <w:u w:color="000000"/>
        </w:rPr>
      </w:pPr>
      <w:r w:rsidRPr="00F86A9F">
        <w:rPr>
          <w:rFonts w:cs="Calibri"/>
          <w:b/>
          <w:u w:color="000000"/>
        </w:rPr>
        <w:t>ASUNTO:</w:t>
      </w:r>
      <w:r w:rsidRPr="00F86A9F">
        <w:rPr>
          <w:rFonts w:cs="Calibri"/>
          <w:u w:color="000000"/>
        </w:rPr>
        <w:t xml:space="preserve"> </w:t>
      </w:r>
      <w:r w:rsidR="00631292" w:rsidRPr="00F86A9F">
        <w:rPr>
          <w:rFonts w:cs="Calibri"/>
          <w:u w:color="000000"/>
        </w:rPr>
        <w:t xml:space="preserve">INFORME MENSUAL DE SUPERVISIÓN DEL CONTRATO DE PRESTACIÓN DE SERVICIOS </w:t>
      </w:r>
      <w:r w:rsidR="009D47F0" w:rsidRPr="00F86A9F">
        <w:rPr>
          <w:rFonts w:cs="Calibri"/>
          <w:u w:color="000000"/>
        </w:rPr>
        <w:t>Nro.</w:t>
      </w:r>
    </w:p>
    <w:p w14:paraId="61FF45A4" w14:textId="4522A423" w:rsidR="00382C20" w:rsidRPr="00F86A9F" w:rsidRDefault="004638A5" w:rsidP="00CF6F59">
      <w:pPr>
        <w:pStyle w:val="Sinespaciado"/>
        <w:rPr>
          <w:rFonts w:eastAsia="Calibri" w:cs="Arial"/>
          <w:b/>
          <w:lang w:val="es-ES"/>
        </w:rPr>
      </w:pPr>
      <w:r>
        <w:rPr>
          <w:rFonts w:ascii="Arial" w:hAnsi="Arial" w:cs="Arial"/>
          <w:sz w:val="18"/>
          <w:szCs w:val="18"/>
          <w:shd w:val="clear" w:color="auto" w:fill="FFFFFF"/>
        </w:rPr>
        <w:t xml:space="preserve">7442507 </w:t>
      </w:r>
      <w:r w:rsidR="00AE2904" w:rsidRPr="00F86A9F">
        <w:rPr>
          <w:rFonts w:ascii="Arial" w:hAnsi="Arial" w:cs="Arial"/>
          <w:sz w:val="18"/>
          <w:szCs w:val="18"/>
          <w:shd w:val="clear" w:color="auto" w:fill="FFFFFF"/>
        </w:rPr>
        <w:t xml:space="preserve">DE </w:t>
      </w:r>
      <w:r w:rsidR="00303FCD" w:rsidRPr="00F86A9F">
        <w:rPr>
          <w:rFonts w:ascii="Arial" w:hAnsi="Arial" w:cs="Arial"/>
          <w:sz w:val="18"/>
          <w:szCs w:val="18"/>
          <w:shd w:val="clear" w:color="auto" w:fill="FFFFFF"/>
        </w:rPr>
        <w:t>2025</w:t>
      </w:r>
      <w:r w:rsidR="0030723C" w:rsidRPr="00F86A9F">
        <w:rPr>
          <w:rFonts w:ascii="Arial" w:hAnsi="Arial" w:cs="Arial"/>
          <w:sz w:val="18"/>
          <w:szCs w:val="18"/>
          <w:shd w:val="clear" w:color="auto" w:fill="FFFFFF"/>
        </w:rPr>
        <w:t xml:space="preserve"> </w:t>
      </w:r>
      <w:r w:rsidR="00DC5141" w:rsidRPr="00F86A9F">
        <w:rPr>
          <w:rFonts w:ascii="Arial" w:hAnsi="Arial" w:cs="Arial"/>
          <w:sz w:val="18"/>
          <w:szCs w:val="18"/>
          <w:shd w:val="clear" w:color="auto" w:fill="FFFFFF"/>
        </w:rPr>
        <w:t xml:space="preserve">DURANTE EL PERÍODO DEL </w:t>
      </w:r>
      <w:r w:rsidR="00303FCD" w:rsidRPr="00F86A9F">
        <w:rPr>
          <w:rFonts w:ascii="Arial" w:hAnsi="Arial" w:cs="Arial"/>
          <w:sz w:val="18"/>
          <w:szCs w:val="18"/>
          <w:shd w:val="clear" w:color="auto" w:fill="FFFFFF"/>
        </w:rPr>
        <w:t>1</w:t>
      </w:r>
      <w:r w:rsidR="005B5F79" w:rsidRPr="00F86A9F">
        <w:rPr>
          <w:rFonts w:ascii="Arial" w:hAnsi="Arial" w:cs="Arial"/>
          <w:sz w:val="18"/>
          <w:szCs w:val="18"/>
          <w:shd w:val="clear" w:color="auto" w:fill="FFFFFF"/>
        </w:rPr>
        <w:t xml:space="preserve"> AL </w:t>
      </w:r>
      <w:r w:rsidR="00FD2CED">
        <w:rPr>
          <w:rFonts w:ascii="Arial" w:hAnsi="Arial" w:cs="Arial"/>
          <w:sz w:val="18"/>
          <w:szCs w:val="18"/>
          <w:shd w:val="clear" w:color="auto" w:fill="FFFFFF"/>
        </w:rPr>
        <w:t>3</w:t>
      </w:r>
      <w:r w:rsidR="00486081">
        <w:rPr>
          <w:rFonts w:ascii="Arial" w:hAnsi="Arial" w:cs="Arial"/>
          <w:sz w:val="18"/>
          <w:szCs w:val="18"/>
          <w:shd w:val="clear" w:color="auto" w:fill="FFFFFF"/>
        </w:rPr>
        <w:t>1</w:t>
      </w:r>
      <w:r w:rsidR="00CB5922" w:rsidRPr="00F86A9F">
        <w:rPr>
          <w:rFonts w:ascii="Arial" w:hAnsi="Arial" w:cs="Arial"/>
          <w:sz w:val="18"/>
          <w:szCs w:val="18"/>
          <w:shd w:val="clear" w:color="auto" w:fill="FFFFFF"/>
        </w:rPr>
        <w:t xml:space="preserve"> </w:t>
      </w:r>
      <w:r w:rsidR="00DC5141" w:rsidRPr="00F86A9F">
        <w:rPr>
          <w:rFonts w:ascii="Arial" w:hAnsi="Arial" w:cs="Arial"/>
          <w:sz w:val="18"/>
          <w:szCs w:val="18"/>
          <w:shd w:val="clear" w:color="auto" w:fill="FFFFFF"/>
        </w:rPr>
        <w:t>DE</w:t>
      </w:r>
      <w:r w:rsidR="00CB5922" w:rsidRPr="00F86A9F">
        <w:rPr>
          <w:rFonts w:ascii="Arial" w:hAnsi="Arial" w:cs="Arial"/>
          <w:sz w:val="18"/>
          <w:szCs w:val="18"/>
          <w:shd w:val="clear" w:color="auto" w:fill="FFFFFF"/>
        </w:rPr>
        <w:t xml:space="preserve"> </w:t>
      </w:r>
      <w:r w:rsidR="00486081">
        <w:rPr>
          <w:rFonts w:ascii="Arial" w:hAnsi="Arial" w:cs="Arial"/>
          <w:sz w:val="18"/>
          <w:szCs w:val="18"/>
          <w:shd w:val="clear" w:color="auto" w:fill="FFFFFF"/>
        </w:rPr>
        <w:t>OCTUBRE</w:t>
      </w:r>
      <w:r>
        <w:rPr>
          <w:rFonts w:ascii="Arial" w:hAnsi="Arial" w:cs="Arial"/>
          <w:sz w:val="18"/>
          <w:szCs w:val="18"/>
          <w:shd w:val="clear" w:color="auto" w:fill="FFFFFF"/>
        </w:rPr>
        <w:t xml:space="preserve"> </w:t>
      </w:r>
      <w:r w:rsidR="00F53559" w:rsidRPr="00F86A9F">
        <w:rPr>
          <w:rFonts w:ascii="Arial" w:hAnsi="Arial" w:cs="Arial"/>
          <w:sz w:val="18"/>
          <w:szCs w:val="18"/>
          <w:shd w:val="clear" w:color="auto" w:fill="FFFFFF"/>
        </w:rPr>
        <w:t>DE</w:t>
      </w:r>
      <w:r w:rsidR="00AE2904" w:rsidRPr="00F86A9F">
        <w:rPr>
          <w:rFonts w:ascii="Arial" w:hAnsi="Arial" w:cs="Arial"/>
          <w:sz w:val="18"/>
          <w:szCs w:val="18"/>
          <w:shd w:val="clear" w:color="auto" w:fill="FFFFFF"/>
        </w:rPr>
        <w:t xml:space="preserve"> </w:t>
      </w:r>
      <w:r w:rsidR="00303FCD" w:rsidRPr="00F86A9F">
        <w:rPr>
          <w:rFonts w:ascii="Arial" w:hAnsi="Arial" w:cs="Arial"/>
          <w:sz w:val="18"/>
          <w:szCs w:val="18"/>
          <w:shd w:val="clear" w:color="auto" w:fill="FFFFFF"/>
        </w:rPr>
        <w:t>2025</w:t>
      </w:r>
      <w:r w:rsidR="00D26684" w:rsidRPr="00F86A9F">
        <w:rPr>
          <w:rFonts w:ascii="Arial" w:hAnsi="Arial" w:cs="Arial"/>
          <w:sz w:val="18"/>
          <w:szCs w:val="18"/>
          <w:shd w:val="clear" w:color="auto" w:fill="FFFFFF"/>
        </w:rPr>
        <w:t>.</w:t>
      </w:r>
    </w:p>
    <w:p w14:paraId="191F9CFE" w14:textId="77777777" w:rsidR="00633474" w:rsidRPr="00F86A9F" w:rsidRDefault="00633474" w:rsidP="00CF6F59">
      <w:pPr>
        <w:jc w:val="both"/>
        <w:rPr>
          <w:rFonts w:asciiTheme="minorHAnsi" w:hAnsiTheme="minorHAnsi" w:cs="Calibri"/>
          <w:sz w:val="22"/>
          <w:szCs w:val="22"/>
          <w:u w:color="000000"/>
        </w:rPr>
      </w:pPr>
    </w:p>
    <w:p w14:paraId="6CD66BC7" w14:textId="77777777" w:rsidR="009D47F0" w:rsidRPr="00F86A9F" w:rsidRDefault="009D47F0" w:rsidP="00CF6F59">
      <w:pPr>
        <w:jc w:val="both"/>
        <w:rPr>
          <w:rFonts w:asciiTheme="minorHAnsi" w:hAnsiTheme="minorHAnsi" w:cs="Calibri"/>
          <w:sz w:val="22"/>
          <w:szCs w:val="22"/>
          <w:u w:color="000000"/>
        </w:rPr>
      </w:pPr>
    </w:p>
    <w:p w14:paraId="78F19146" w14:textId="41A45473" w:rsidR="00963985" w:rsidRPr="00F86A9F" w:rsidRDefault="00A66D0C" w:rsidP="00CF6F59">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Theme="minorHAnsi" w:hAnsiTheme="minorHAnsi" w:cs="Calibri"/>
          <w:b/>
          <w:sz w:val="22"/>
          <w:szCs w:val="22"/>
          <w:u w:color="000000"/>
        </w:rPr>
      </w:pPr>
      <w:r w:rsidRPr="00F86A9F">
        <w:rPr>
          <w:rFonts w:asciiTheme="minorHAnsi" w:hAnsiTheme="minorHAnsi" w:cs="Calibri"/>
          <w:sz w:val="22"/>
          <w:szCs w:val="22"/>
          <w:u w:color="000000"/>
        </w:rPr>
        <w:t xml:space="preserve">INFORME No </w:t>
      </w:r>
      <w:r w:rsidR="00486081">
        <w:rPr>
          <w:rFonts w:asciiTheme="minorHAnsi" w:hAnsiTheme="minorHAnsi" w:cs="Calibri"/>
          <w:sz w:val="22"/>
          <w:szCs w:val="22"/>
          <w:u w:color="000000"/>
        </w:rPr>
        <w:t>9</w:t>
      </w:r>
    </w:p>
    <w:p w14:paraId="665F1E7E" w14:textId="77777777" w:rsidR="001B3181" w:rsidRPr="00F86A9F" w:rsidRDefault="001B3181" w:rsidP="00CF6F59">
      <w:pPr>
        <w:pStyle w:val="Prrafodelista"/>
        <w:spacing w:after="0" w:line="240" w:lineRule="auto"/>
        <w:ind w:left="786"/>
        <w:jc w:val="both"/>
        <w:rPr>
          <w:rFonts w:asciiTheme="minorHAnsi" w:hAnsiTheme="minorHAnsi" w:cs="Arial"/>
          <w:b/>
          <w:u w:val="single"/>
          <w:lang w:val="es-ES"/>
        </w:rPr>
      </w:pPr>
    </w:p>
    <w:p w14:paraId="6A21AF8C" w14:textId="77777777" w:rsidR="00643527" w:rsidRPr="00F86A9F" w:rsidRDefault="00A66D0C" w:rsidP="00CF6F59">
      <w:pPr>
        <w:pStyle w:val="Prrafodelista"/>
        <w:numPr>
          <w:ilvl w:val="0"/>
          <w:numId w:val="21"/>
        </w:numPr>
        <w:spacing w:after="0" w:line="240" w:lineRule="auto"/>
        <w:ind w:left="284" w:hanging="426"/>
        <w:jc w:val="both"/>
        <w:rPr>
          <w:rFonts w:asciiTheme="minorHAnsi" w:hAnsiTheme="minorHAnsi" w:cs="Arial"/>
          <w:b/>
          <w:lang w:val="es-ES"/>
        </w:rPr>
      </w:pPr>
      <w:r w:rsidRPr="00F86A9F">
        <w:rPr>
          <w:rFonts w:asciiTheme="minorHAnsi" w:hAnsiTheme="minorHAnsi" w:cs="Arial"/>
          <w:b/>
          <w:lang w:val="es-ES"/>
        </w:rPr>
        <w:t>GENERALIDADES DEL CONTRATO</w:t>
      </w:r>
    </w:p>
    <w:p w14:paraId="29587DA7" w14:textId="77777777" w:rsidR="00643527" w:rsidRPr="00F86A9F" w:rsidRDefault="00643527" w:rsidP="00CF6F59">
      <w:pPr>
        <w:pStyle w:val="Prrafodelista"/>
        <w:spacing w:after="0" w:line="240" w:lineRule="auto"/>
        <w:ind w:left="750"/>
        <w:jc w:val="both"/>
        <w:rPr>
          <w:rFonts w:asciiTheme="minorHAnsi" w:hAnsiTheme="minorHAnsi" w:cs="Arial"/>
          <w:b/>
          <w:lang w:val="es-ES"/>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1"/>
        <w:gridCol w:w="1137"/>
        <w:gridCol w:w="425"/>
        <w:gridCol w:w="1984"/>
        <w:gridCol w:w="708"/>
        <w:gridCol w:w="993"/>
        <w:gridCol w:w="850"/>
        <w:gridCol w:w="851"/>
        <w:gridCol w:w="850"/>
        <w:gridCol w:w="851"/>
      </w:tblGrid>
      <w:tr w:rsidR="00F86A9F" w:rsidRPr="00F86A9F" w14:paraId="24F15162" w14:textId="77777777" w:rsidTr="006575CE">
        <w:trPr>
          <w:trHeight w:val="208"/>
          <w:jc w:val="center"/>
        </w:trPr>
        <w:tc>
          <w:tcPr>
            <w:tcW w:w="10060" w:type="dxa"/>
            <w:gridSpan w:val="10"/>
            <w:shd w:val="clear" w:color="auto" w:fill="FFFFFF"/>
            <w:vAlign w:val="center"/>
          </w:tcPr>
          <w:p w14:paraId="42D949CF" w14:textId="77777777" w:rsidR="003422E2" w:rsidRPr="00F86A9F" w:rsidRDefault="003422E2" w:rsidP="00CF6F59">
            <w:pPr>
              <w:pStyle w:val="Prrafodelista"/>
              <w:spacing w:after="0" w:line="240" w:lineRule="auto"/>
              <w:ind w:left="0"/>
              <w:jc w:val="center"/>
              <w:rPr>
                <w:rFonts w:asciiTheme="minorHAnsi" w:hAnsiTheme="minorHAnsi" w:cstheme="minorHAnsi"/>
                <w:b/>
                <w:lang w:val="es-MX"/>
              </w:rPr>
            </w:pPr>
            <w:r w:rsidRPr="00F86A9F">
              <w:rPr>
                <w:rFonts w:asciiTheme="minorHAnsi" w:hAnsiTheme="minorHAnsi" w:cstheme="minorHAnsi"/>
                <w:b/>
                <w:lang w:val="es-MX"/>
              </w:rPr>
              <w:t xml:space="preserve">CONDICIONES </w:t>
            </w:r>
            <w:r w:rsidR="00F62EB6" w:rsidRPr="00F86A9F">
              <w:rPr>
                <w:rFonts w:asciiTheme="minorHAnsi" w:hAnsiTheme="minorHAnsi" w:cstheme="minorHAnsi"/>
                <w:b/>
                <w:lang w:val="es-MX"/>
              </w:rPr>
              <w:t xml:space="preserve">INICIALES </w:t>
            </w:r>
            <w:r w:rsidRPr="00F86A9F">
              <w:rPr>
                <w:rFonts w:asciiTheme="minorHAnsi" w:hAnsiTheme="minorHAnsi" w:cstheme="minorHAnsi"/>
                <w:b/>
                <w:lang w:val="es-MX"/>
              </w:rPr>
              <w:t>DEL CONTRATO</w:t>
            </w:r>
          </w:p>
        </w:tc>
      </w:tr>
      <w:tr w:rsidR="00F86A9F" w:rsidRPr="00F86A9F" w14:paraId="5C0FFD4E" w14:textId="77777777" w:rsidTr="007B2FC6">
        <w:trPr>
          <w:trHeight w:val="328"/>
          <w:jc w:val="center"/>
        </w:trPr>
        <w:tc>
          <w:tcPr>
            <w:tcW w:w="2548" w:type="dxa"/>
            <w:gridSpan w:val="2"/>
            <w:shd w:val="clear" w:color="auto" w:fill="FFFFFF"/>
            <w:vAlign w:val="center"/>
          </w:tcPr>
          <w:p w14:paraId="58CBE581" w14:textId="77777777" w:rsidR="00643527" w:rsidRPr="00F86A9F" w:rsidRDefault="00643527" w:rsidP="00CF6F59">
            <w:pPr>
              <w:jc w:val="both"/>
              <w:rPr>
                <w:rFonts w:asciiTheme="minorHAnsi" w:eastAsia="Calibri" w:hAnsiTheme="minorHAnsi"/>
                <w:sz w:val="22"/>
                <w:szCs w:val="22"/>
              </w:rPr>
            </w:pPr>
            <w:r w:rsidRPr="00F86A9F">
              <w:rPr>
                <w:rFonts w:asciiTheme="minorHAnsi" w:eastAsia="Calibri" w:hAnsiTheme="minorHAnsi"/>
                <w:sz w:val="22"/>
                <w:szCs w:val="22"/>
              </w:rPr>
              <w:t>Entidad Contratante:</w:t>
            </w:r>
          </w:p>
        </w:tc>
        <w:tc>
          <w:tcPr>
            <w:tcW w:w="7512" w:type="dxa"/>
            <w:gridSpan w:val="8"/>
            <w:vAlign w:val="center"/>
          </w:tcPr>
          <w:p w14:paraId="21307BF4" w14:textId="77777777" w:rsidR="00643527" w:rsidRPr="00F86A9F" w:rsidRDefault="00B97944" w:rsidP="00CF6F59">
            <w:pPr>
              <w:pStyle w:val="Encabezado"/>
              <w:jc w:val="both"/>
              <w:rPr>
                <w:rFonts w:asciiTheme="minorHAnsi" w:hAnsiTheme="minorHAnsi"/>
                <w:bCs/>
                <w:sz w:val="22"/>
                <w:szCs w:val="22"/>
                <w:lang w:val="es-ES_tradnl"/>
              </w:rPr>
            </w:pPr>
            <w:r w:rsidRPr="00F86A9F">
              <w:rPr>
                <w:rFonts w:asciiTheme="minorHAnsi" w:hAnsiTheme="minorHAnsi"/>
                <w:bCs/>
                <w:sz w:val="22"/>
                <w:szCs w:val="22"/>
                <w:lang w:val="es-ES_tradnl"/>
              </w:rPr>
              <w:t>SENA</w:t>
            </w:r>
          </w:p>
        </w:tc>
      </w:tr>
      <w:tr w:rsidR="00F86A9F" w:rsidRPr="00F86A9F" w14:paraId="22B106D7" w14:textId="77777777" w:rsidTr="007B2FC6">
        <w:trPr>
          <w:trHeight w:val="274"/>
          <w:jc w:val="center"/>
        </w:trPr>
        <w:tc>
          <w:tcPr>
            <w:tcW w:w="2548" w:type="dxa"/>
            <w:gridSpan w:val="2"/>
            <w:shd w:val="clear" w:color="auto" w:fill="FFFFFF"/>
            <w:vAlign w:val="center"/>
          </w:tcPr>
          <w:p w14:paraId="6C7585FB" w14:textId="77777777" w:rsidR="00643527" w:rsidRPr="00F86A9F" w:rsidRDefault="004F1630" w:rsidP="00CF6F59">
            <w:pPr>
              <w:jc w:val="both"/>
              <w:rPr>
                <w:rFonts w:asciiTheme="minorHAnsi" w:eastAsia="Calibri" w:hAnsiTheme="minorHAnsi"/>
                <w:sz w:val="22"/>
                <w:szCs w:val="22"/>
              </w:rPr>
            </w:pPr>
            <w:r w:rsidRPr="00F86A9F">
              <w:rPr>
                <w:rFonts w:asciiTheme="minorHAnsi" w:eastAsia="Calibri" w:hAnsiTheme="minorHAnsi"/>
                <w:sz w:val="22"/>
                <w:szCs w:val="22"/>
              </w:rPr>
              <w:t>Supervisor:</w:t>
            </w:r>
          </w:p>
        </w:tc>
        <w:tc>
          <w:tcPr>
            <w:tcW w:w="7512" w:type="dxa"/>
            <w:gridSpan w:val="8"/>
            <w:vAlign w:val="center"/>
          </w:tcPr>
          <w:p w14:paraId="73A1D68E" w14:textId="7DE71161" w:rsidR="00643527" w:rsidRPr="00F86A9F" w:rsidRDefault="00057E5A" w:rsidP="008462E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Cs/>
              </w:rPr>
            </w:pPr>
            <w:r>
              <w:rPr>
                <w:bCs/>
              </w:rPr>
              <w:t>Bladimir Coba Rodr</w:t>
            </w:r>
            <w:r w:rsidR="00E07AEF">
              <w:rPr>
                <w:bCs/>
              </w:rPr>
              <w:t>í</w:t>
            </w:r>
            <w:r>
              <w:rPr>
                <w:bCs/>
              </w:rPr>
              <w:t>guez</w:t>
            </w:r>
          </w:p>
        </w:tc>
      </w:tr>
      <w:tr w:rsidR="00F86A9F" w:rsidRPr="00F86A9F" w14:paraId="2A18F547" w14:textId="77777777" w:rsidTr="007B2FC6">
        <w:trPr>
          <w:trHeight w:val="266"/>
          <w:jc w:val="center"/>
        </w:trPr>
        <w:tc>
          <w:tcPr>
            <w:tcW w:w="2548" w:type="dxa"/>
            <w:gridSpan w:val="2"/>
            <w:shd w:val="clear" w:color="auto" w:fill="FFFFFF"/>
            <w:vAlign w:val="center"/>
          </w:tcPr>
          <w:p w14:paraId="7C602651" w14:textId="77777777" w:rsidR="00643527" w:rsidRPr="00F86A9F" w:rsidRDefault="00643527" w:rsidP="00CF6F59">
            <w:pPr>
              <w:jc w:val="both"/>
              <w:rPr>
                <w:rFonts w:asciiTheme="minorHAnsi" w:eastAsia="Calibri" w:hAnsiTheme="minorHAnsi"/>
                <w:sz w:val="22"/>
                <w:szCs w:val="22"/>
              </w:rPr>
            </w:pPr>
            <w:r w:rsidRPr="00F86A9F">
              <w:rPr>
                <w:rFonts w:asciiTheme="minorHAnsi" w:eastAsia="Calibri" w:hAnsiTheme="minorHAnsi"/>
                <w:sz w:val="22"/>
                <w:szCs w:val="22"/>
              </w:rPr>
              <w:t>Objeto del Contrato:</w:t>
            </w:r>
          </w:p>
        </w:tc>
        <w:tc>
          <w:tcPr>
            <w:tcW w:w="7512" w:type="dxa"/>
            <w:gridSpan w:val="8"/>
            <w:vAlign w:val="center"/>
          </w:tcPr>
          <w:p w14:paraId="3E082522" w14:textId="5723784C" w:rsidR="006C0395" w:rsidRDefault="006C0395" w:rsidP="006C0395">
            <w:pPr>
              <w:spacing w:before="261"/>
              <w:ind w:left="29" w:right="88" w:firstLine="62"/>
            </w:pPr>
            <w:r w:rsidRPr="002470A1">
              <w:t>PRESTACIÓN DE SERVICIOS PERSONALES DE CARÁCTER TEMPORAL COMO</w:t>
            </w:r>
            <w:r>
              <w:t xml:space="preserve"> </w:t>
            </w:r>
            <w:r w:rsidRPr="002470A1">
              <w:t>INSTRUCTOR PARA PLANEAR, EJECUTAR Y EVALUAR LA FORMACIÓN PROFESIONAL INTEGRALEN EL NIVEL, MODALIDAD Y ETAPA DEL PROCESO DE ACUERDO CON LA PROGRAMACIÓN</w:t>
            </w:r>
            <w:r>
              <w:t xml:space="preserve"> </w:t>
            </w:r>
            <w:r w:rsidRPr="002470A1">
              <w:t>ESTABLECIDA POR EL CENTRO DE COMERCIO EN LA RED DE CONOCIMIENTO</w:t>
            </w:r>
            <w:r>
              <w:t xml:space="preserve"> </w:t>
            </w:r>
            <w:r w:rsidRPr="002470A1">
              <w:t>DE INTEGRALIDAD DE LA FORMACIÓN, EN EL ÁREA TEMÁTICA DE INTERACCIÓN IDÓNEACONSIGO MISMO, CON LOS DEMÁS Y LA TRASCENDENCIA, EN EL ÁREA TEMÁTICA DE</w:t>
            </w:r>
            <w:r>
              <w:t xml:space="preserve"> </w:t>
            </w:r>
            <w:r w:rsidRPr="002470A1">
              <w:t>COMUNICACIÓN</w:t>
            </w:r>
          </w:p>
          <w:p w14:paraId="0FAAE4D2" w14:textId="07348FD9" w:rsidR="007A70FC" w:rsidRPr="00F86A9F" w:rsidRDefault="007A70FC" w:rsidP="007A70FC">
            <w:pPr>
              <w:autoSpaceDE w:val="0"/>
              <w:autoSpaceDN w:val="0"/>
              <w:adjustRightInd w:val="0"/>
              <w:jc w:val="both"/>
              <w:rPr>
                <w:rFonts w:asciiTheme="minorHAnsi" w:hAnsiTheme="minorHAnsi"/>
                <w:bCs/>
                <w:sz w:val="22"/>
                <w:szCs w:val="22"/>
              </w:rPr>
            </w:pPr>
          </w:p>
        </w:tc>
      </w:tr>
      <w:tr w:rsidR="00F86A9F" w:rsidRPr="00F86A9F" w14:paraId="614B7E0A" w14:textId="77777777" w:rsidTr="007B2FC6">
        <w:trPr>
          <w:trHeight w:val="271"/>
          <w:jc w:val="center"/>
        </w:trPr>
        <w:tc>
          <w:tcPr>
            <w:tcW w:w="2548" w:type="dxa"/>
            <w:gridSpan w:val="2"/>
            <w:shd w:val="clear" w:color="auto" w:fill="FFFFFF"/>
            <w:vAlign w:val="center"/>
          </w:tcPr>
          <w:p w14:paraId="1A8665FC" w14:textId="77777777" w:rsidR="00643527" w:rsidRPr="00F86A9F" w:rsidRDefault="00643527" w:rsidP="00CF6F59">
            <w:pPr>
              <w:jc w:val="both"/>
              <w:rPr>
                <w:rFonts w:asciiTheme="minorHAnsi" w:eastAsia="Calibri" w:hAnsiTheme="minorHAnsi"/>
                <w:sz w:val="22"/>
                <w:szCs w:val="22"/>
              </w:rPr>
            </w:pPr>
            <w:r w:rsidRPr="00F86A9F">
              <w:rPr>
                <w:rFonts w:asciiTheme="minorHAnsi" w:eastAsia="Calibri" w:hAnsiTheme="minorHAnsi"/>
                <w:sz w:val="22"/>
                <w:szCs w:val="22"/>
              </w:rPr>
              <w:t>Contrato No:</w:t>
            </w:r>
          </w:p>
        </w:tc>
        <w:tc>
          <w:tcPr>
            <w:tcW w:w="7512" w:type="dxa"/>
            <w:gridSpan w:val="8"/>
            <w:vAlign w:val="center"/>
          </w:tcPr>
          <w:p w14:paraId="31032913" w14:textId="25B4A531" w:rsidR="00643527" w:rsidRPr="00F86A9F" w:rsidRDefault="00FC6835" w:rsidP="00CF6F59">
            <w:pPr>
              <w:pStyle w:val="Sinespaciado"/>
              <w:rPr>
                <w:rFonts w:eastAsia="Cambria" w:cs="Times New Roman"/>
                <w:b/>
                <w:bCs/>
                <w:lang w:val="es-ES_tradnl" w:eastAsia="en-US"/>
              </w:rPr>
            </w:pPr>
            <w:r w:rsidRPr="00F86A9F">
              <w:rPr>
                <w:rFonts w:ascii="Arial" w:hAnsi="Arial" w:cs="Arial"/>
                <w:sz w:val="18"/>
                <w:szCs w:val="18"/>
                <w:shd w:val="clear" w:color="auto" w:fill="FFFFFF"/>
              </w:rPr>
              <w:t xml:space="preserve"> </w:t>
            </w:r>
            <w:r w:rsidR="00711100">
              <w:rPr>
                <w:rFonts w:ascii="Arial"/>
                <w:b/>
                <w:spacing w:val="-6"/>
              </w:rPr>
              <w:t>CO1.PCCNTR.7442507</w:t>
            </w:r>
            <w:r w:rsidR="004638A5">
              <w:rPr>
                <w:rFonts w:ascii="Arial"/>
                <w:b/>
                <w:spacing w:val="-6"/>
              </w:rPr>
              <w:t xml:space="preserve"> DE 2025</w:t>
            </w:r>
          </w:p>
        </w:tc>
      </w:tr>
      <w:tr w:rsidR="00F86A9F" w:rsidRPr="00F86A9F" w14:paraId="598E2CC3" w14:textId="77777777" w:rsidTr="007B2FC6">
        <w:trPr>
          <w:trHeight w:val="288"/>
          <w:jc w:val="center"/>
        </w:trPr>
        <w:tc>
          <w:tcPr>
            <w:tcW w:w="2548" w:type="dxa"/>
            <w:gridSpan w:val="2"/>
            <w:shd w:val="clear" w:color="auto" w:fill="FFFFFF"/>
            <w:vAlign w:val="center"/>
          </w:tcPr>
          <w:p w14:paraId="282F320E" w14:textId="77777777" w:rsidR="00643527" w:rsidRPr="00F86A9F" w:rsidRDefault="00643527" w:rsidP="00CF6F59">
            <w:pPr>
              <w:jc w:val="both"/>
              <w:rPr>
                <w:rFonts w:asciiTheme="minorHAnsi" w:eastAsia="Calibri" w:hAnsiTheme="minorHAnsi"/>
                <w:sz w:val="22"/>
                <w:szCs w:val="22"/>
              </w:rPr>
            </w:pPr>
            <w:r w:rsidRPr="00F86A9F">
              <w:rPr>
                <w:rFonts w:asciiTheme="minorHAnsi" w:eastAsia="Calibri" w:hAnsiTheme="minorHAnsi"/>
                <w:sz w:val="22"/>
                <w:szCs w:val="22"/>
              </w:rPr>
              <w:t>Contratista:</w:t>
            </w:r>
          </w:p>
        </w:tc>
        <w:tc>
          <w:tcPr>
            <w:tcW w:w="7512" w:type="dxa"/>
            <w:gridSpan w:val="8"/>
            <w:vAlign w:val="center"/>
          </w:tcPr>
          <w:p w14:paraId="35A0168F" w14:textId="7260D0BB" w:rsidR="00643527" w:rsidRPr="00F86A9F" w:rsidRDefault="00711100" w:rsidP="00CF6F59">
            <w:pPr>
              <w:jc w:val="both"/>
              <w:rPr>
                <w:rFonts w:asciiTheme="minorHAnsi" w:hAnsiTheme="minorHAnsi"/>
                <w:b/>
                <w:sz w:val="22"/>
                <w:szCs w:val="22"/>
              </w:rPr>
            </w:pPr>
            <w:r>
              <w:rPr>
                <w:rFonts w:asciiTheme="minorHAnsi" w:hAnsiTheme="minorHAnsi"/>
                <w:b/>
                <w:sz w:val="22"/>
                <w:szCs w:val="22"/>
              </w:rPr>
              <w:t>Sandro Alberto Escárraga Acuña</w:t>
            </w:r>
          </w:p>
        </w:tc>
      </w:tr>
      <w:tr w:rsidR="00F86A9F" w:rsidRPr="00F86A9F" w14:paraId="6C67C4D2" w14:textId="77777777" w:rsidTr="007B2FC6">
        <w:trPr>
          <w:trHeight w:val="265"/>
          <w:jc w:val="center"/>
        </w:trPr>
        <w:tc>
          <w:tcPr>
            <w:tcW w:w="2548" w:type="dxa"/>
            <w:gridSpan w:val="2"/>
            <w:shd w:val="clear" w:color="auto" w:fill="FFFFFF"/>
            <w:vAlign w:val="center"/>
          </w:tcPr>
          <w:p w14:paraId="3E581340" w14:textId="77777777" w:rsidR="00643527" w:rsidRPr="00F86A9F" w:rsidRDefault="00643527" w:rsidP="00CF6F59">
            <w:pPr>
              <w:jc w:val="both"/>
              <w:rPr>
                <w:rFonts w:asciiTheme="minorHAnsi" w:eastAsia="Calibri" w:hAnsiTheme="minorHAnsi"/>
                <w:sz w:val="22"/>
                <w:szCs w:val="22"/>
              </w:rPr>
            </w:pPr>
            <w:r w:rsidRPr="00F86A9F">
              <w:rPr>
                <w:rFonts w:asciiTheme="minorHAnsi" w:eastAsia="Calibri" w:hAnsiTheme="minorHAnsi"/>
                <w:sz w:val="22"/>
                <w:szCs w:val="22"/>
              </w:rPr>
              <w:t>Valor del Contrato:</w:t>
            </w:r>
          </w:p>
        </w:tc>
        <w:tc>
          <w:tcPr>
            <w:tcW w:w="7512" w:type="dxa"/>
            <w:gridSpan w:val="8"/>
            <w:vAlign w:val="center"/>
          </w:tcPr>
          <w:p w14:paraId="53E752FE" w14:textId="2BA1392A" w:rsidR="00643527" w:rsidRPr="00F86A9F" w:rsidRDefault="00F16869" w:rsidP="00CF6F59">
            <w:pPr>
              <w:jc w:val="both"/>
              <w:rPr>
                <w:rFonts w:asciiTheme="minorHAnsi" w:hAnsiTheme="minorHAnsi"/>
                <w:bCs/>
                <w:sz w:val="22"/>
                <w:szCs w:val="22"/>
              </w:rPr>
            </w:pPr>
            <w:r w:rsidRPr="00F86A9F">
              <w:rPr>
                <w:rFonts w:asciiTheme="minorHAnsi" w:hAnsiTheme="minorHAnsi"/>
                <w:bCs/>
                <w:sz w:val="22"/>
                <w:szCs w:val="22"/>
              </w:rPr>
              <w:t>$ 48.141.549</w:t>
            </w:r>
          </w:p>
        </w:tc>
      </w:tr>
      <w:tr w:rsidR="00F86A9F" w:rsidRPr="00F86A9F" w14:paraId="284E2542" w14:textId="77777777" w:rsidTr="007B2FC6">
        <w:trPr>
          <w:trHeight w:val="265"/>
          <w:jc w:val="center"/>
        </w:trPr>
        <w:tc>
          <w:tcPr>
            <w:tcW w:w="2548" w:type="dxa"/>
            <w:gridSpan w:val="2"/>
            <w:shd w:val="clear" w:color="auto" w:fill="FFFFFF"/>
            <w:vAlign w:val="center"/>
          </w:tcPr>
          <w:p w14:paraId="63F6915E" w14:textId="77777777" w:rsidR="0076223B" w:rsidRPr="00F86A9F" w:rsidRDefault="0076223B" w:rsidP="00CF6F59">
            <w:pPr>
              <w:jc w:val="both"/>
              <w:rPr>
                <w:rFonts w:asciiTheme="minorHAnsi" w:eastAsia="Calibri" w:hAnsiTheme="minorHAnsi"/>
                <w:sz w:val="22"/>
                <w:szCs w:val="22"/>
              </w:rPr>
            </w:pPr>
            <w:r w:rsidRPr="00F86A9F">
              <w:rPr>
                <w:rFonts w:asciiTheme="minorHAnsi" w:eastAsia="Calibri" w:hAnsiTheme="minorHAnsi"/>
                <w:sz w:val="22"/>
                <w:szCs w:val="22"/>
              </w:rPr>
              <w:t>Valor honorarios mes</w:t>
            </w:r>
          </w:p>
        </w:tc>
        <w:tc>
          <w:tcPr>
            <w:tcW w:w="7512" w:type="dxa"/>
            <w:gridSpan w:val="8"/>
            <w:vAlign w:val="center"/>
          </w:tcPr>
          <w:p w14:paraId="05339E57" w14:textId="6DC1E41F" w:rsidR="0076223B" w:rsidRPr="00F86A9F" w:rsidRDefault="00F16869" w:rsidP="00CF6F59">
            <w:pPr>
              <w:jc w:val="both"/>
              <w:rPr>
                <w:rFonts w:asciiTheme="minorHAnsi" w:hAnsiTheme="minorHAnsi"/>
                <w:bCs/>
                <w:sz w:val="22"/>
                <w:szCs w:val="22"/>
              </w:rPr>
            </w:pPr>
            <w:r w:rsidRPr="00F86A9F">
              <w:rPr>
                <w:rFonts w:asciiTheme="minorHAnsi" w:hAnsiTheme="minorHAnsi"/>
                <w:bCs/>
                <w:sz w:val="22"/>
                <w:szCs w:val="22"/>
              </w:rPr>
              <w:t>$ 4.5</w:t>
            </w:r>
            <w:r w:rsidR="00F86A9F">
              <w:rPr>
                <w:rFonts w:asciiTheme="minorHAnsi" w:hAnsiTheme="minorHAnsi"/>
                <w:bCs/>
                <w:sz w:val="22"/>
                <w:szCs w:val="22"/>
              </w:rPr>
              <w:t>99</w:t>
            </w:r>
            <w:r w:rsidRPr="00F86A9F">
              <w:rPr>
                <w:rFonts w:asciiTheme="minorHAnsi" w:hAnsiTheme="minorHAnsi"/>
                <w:bCs/>
                <w:sz w:val="22"/>
                <w:szCs w:val="22"/>
              </w:rPr>
              <w:t>.</w:t>
            </w:r>
            <w:r w:rsidR="00F86A9F">
              <w:rPr>
                <w:rFonts w:asciiTheme="minorHAnsi" w:hAnsiTheme="minorHAnsi"/>
                <w:bCs/>
                <w:sz w:val="22"/>
                <w:szCs w:val="22"/>
              </w:rPr>
              <w:t>511</w:t>
            </w:r>
          </w:p>
        </w:tc>
      </w:tr>
      <w:tr w:rsidR="00F86A9F" w:rsidRPr="00F86A9F" w14:paraId="711068E3" w14:textId="77777777" w:rsidTr="007B2FC6">
        <w:trPr>
          <w:trHeight w:val="268"/>
          <w:jc w:val="center"/>
        </w:trPr>
        <w:tc>
          <w:tcPr>
            <w:tcW w:w="2548" w:type="dxa"/>
            <w:gridSpan w:val="2"/>
            <w:shd w:val="clear" w:color="auto" w:fill="FFFFFF"/>
            <w:vAlign w:val="center"/>
          </w:tcPr>
          <w:p w14:paraId="58F80A8D" w14:textId="77777777" w:rsidR="00557584" w:rsidRPr="00F86A9F" w:rsidRDefault="00F62EB6" w:rsidP="00CF6F59">
            <w:pPr>
              <w:jc w:val="both"/>
              <w:rPr>
                <w:rFonts w:asciiTheme="minorHAnsi" w:eastAsia="Calibri" w:hAnsiTheme="minorHAnsi"/>
                <w:sz w:val="22"/>
                <w:szCs w:val="22"/>
              </w:rPr>
            </w:pPr>
            <w:r w:rsidRPr="00F86A9F">
              <w:rPr>
                <w:rFonts w:asciiTheme="minorHAnsi" w:eastAsia="Calibri" w:hAnsiTheme="minorHAnsi"/>
                <w:sz w:val="22"/>
                <w:szCs w:val="22"/>
              </w:rPr>
              <w:t>Fecha de inicio</w:t>
            </w:r>
            <w:r w:rsidR="00557584" w:rsidRPr="00F86A9F">
              <w:rPr>
                <w:rFonts w:asciiTheme="minorHAnsi" w:eastAsia="Calibri" w:hAnsiTheme="minorHAnsi"/>
                <w:sz w:val="22"/>
                <w:szCs w:val="22"/>
              </w:rPr>
              <w:t>:</w:t>
            </w:r>
          </w:p>
        </w:tc>
        <w:tc>
          <w:tcPr>
            <w:tcW w:w="7512" w:type="dxa"/>
            <w:gridSpan w:val="8"/>
            <w:vAlign w:val="center"/>
          </w:tcPr>
          <w:p w14:paraId="3EB99831" w14:textId="0A41F757" w:rsidR="00557584" w:rsidRPr="00F86A9F" w:rsidRDefault="00E458AA" w:rsidP="00CF6F59">
            <w:pPr>
              <w:jc w:val="both"/>
              <w:rPr>
                <w:rFonts w:asciiTheme="minorHAnsi" w:hAnsiTheme="minorHAnsi"/>
                <w:bCs/>
                <w:sz w:val="22"/>
                <w:szCs w:val="22"/>
              </w:rPr>
            </w:pPr>
            <w:r w:rsidRPr="00F86A9F">
              <w:rPr>
                <w:rFonts w:asciiTheme="minorHAnsi" w:hAnsiTheme="minorHAnsi"/>
                <w:bCs/>
                <w:sz w:val="22"/>
                <w:szCs w:val="22"/>
              </w:rPr>
              <w:t xml:space="preserve">Febrero </w:t>
            </w:r>
            <w:r w:rsidR="00303FCD" w:rsidRPr="00F86A9F">
              <w:rPr>
                <w:rFonts w:asciiTheme="minorHAnsi" w:hAnsiTheme="minorHAnsi"/>
                <w:bCs/>
                <w:sz w:val="22"/>
                <w:szCs w:val="22"/>
              </w:rPr>
              <w:t>1</w:t>
            </w:r>
            <w:r w:rsidR="004D59A9">
              <w:rPr>
                <w:rFonts w:asciiTheme="minorHAnsi" w:hAnsiTheme="minorHAnsi"/>
                <w:bCs/>
                <w:sz w:val="22"/>
                <w:szCs w:val="22"/>
              </w:rPr>
              <w:t>3</w:t>
            </w:r>
            <w:r w:rsidRPr="00F86A9F">
              <w:rPr>
                <w:rFonts w:asciiTheme="minorHAnsi" w:hAnsiTheme="minorHAnsi"/>
                <w:bCs/>
                <w:sz w:val="22"/>
                <w:szCs w:val="22"/>
              </w:rPr>
              <w:t xml:space="preserve"> del </w:t>
            </w:r>
            <w:r w:rsidR="00303FCD" w:rsidRPr="00F86A9F">
              <w:rPr>
                <w:rFonts w:asciiTheme="minorHAnsi" w:hAnsiTheme="minorHAnsi"/>
                <w:bCs/>
                <w:sz w:val="22"/>
                <w:szCs w:val="22"/>
              </w:rPr>
              <w:t>2025</w:t>
            </w:r>
          </w:p>
        </w:tc>
      </w:tr>
      <w:tr w:rsidR="00F86A9F" w:rsidRPr="00F86A9F" w14:paraId="7F3849C6" w14:textId="77777777" w:rsidTr="007B2FC6">
        <w:trPr>
          <w:trHeight w:val="287"/>
          <w:jc w:val="center"/>
        </w:trPr>
        <w:tc>
          <w:tcPr>
            <w:tcW w:w="2548" w:type="dxa"/>
            <w:gridSpan w:val="2"/>
            <w:shd w:val="clear" w:color="auto" w:fill="FFFFFF"/>
            <w:vAlign w:val="center"/>
          </w:tcPr>
          <w:p w14:paraId="1D94CB8C" w14:textId="4F51A371" w:rsidR="00DD12A4" w:rsidRPr="00F86A9F" w:rsidRDefault="00F62EB6" w:rsidP="00126F2C">
            <w:pPr>
              <w:rPr>
                <w:rFonts w:asciiTheme="minorHAnsi" w:eastAsia="Calibri" w:hAnsiTheme="minorHAnsi"/>
                <w:sz w:val="22"/>
                <w:szCs w:val="22"/>
              </w:rPr>
            </w:pPr>
            <w:r w:rsidRPr="00F86A9F">
              <w:rPr>
                <w:rFonts w:asciiTheme="minorHAnsi" w:eastAsia="Calibri" w:hAnsiTheme="minorHAnsi"/>
                <w:sz w:val="22"/>
                <w:szCs w:val="22"/>
              </w:rPr>
              <w:lastRenderedPageBreak/>
              <w:t>Fecha</w:t>
            </w:r>
            <w:r w:rsidR="0028519D" w:rsidRPr="00F86A9F">
              <w:rPr>
                <w:rFonts w:asciiTheme="minorHAnsi" w:eastAsia="Calibri" w:hAnsiTheme="minorHAnsi"/>
                <w:sz w:val="22"/>
                <w:szCs w:val="22"/>
              </w:rPr>
              <w:t xml:space="preserve"> probable de </w:t>
            </w:r>
            <w:r w:rsidR="007A70FC" w:rsidRPr="00F86A9F">
              <w:rPr>
                <w:rFonts w:asciiTheme="minorHAnsi" w:eastAsia="Calibri" w:hAnsiTheme="minorHAnsi"/>
                <w:sz w:val="22"/>
                <w:szCs w:val="22"/>
              </w:rPr>
              <w:t>terminación:</w:t>
            </w:r>
          </w:p>
        </w:tc>
        <w:tc>
          <w:tcPr>
            <w:tcW w:w="7512" w:type="dxa"/>
            <w:gridSpan w:val="8"/>
            <w:vAlign w:val="center"/>
          </w:tcPr>
          <w:p w14:paraId="70516FBB" w14:textId="3AF7FE6D" w:rsidR="00DD12A4" w:rsidRPr="00F86A9F" w:rsidRDefault="00303FCD" w:rsidP="00CF6F59">
            <w:pPr>
              <w:jc w:val="both"/>
              <w:rPr>
                <w:rFonts w:asciiTheme="minorHAnsi" w:hAnsiTheme="minorHAnsi"/>
                <w:bCs/>
                <w:sz w:val="22"/>
                <w:szCs w:val="22"/>
              </w:rPr>
            </w:pPr>
            <w:r w:rsidRPr="00F86A9F">
              <w:rPr>
                <w:rFonts w:asciiTheme="minorHAnsi" w:hAnsiTheme="minorHAnsi"/>
                <w:bCs/>
                <w:sz w:val="22"/>
                <w:szCs w:val="22"/>
              </w:rPr>
              <w:t>2</w:t>
            </w:r>
            <w:r w:rsidR="004D59A9">
              <w:rPr>
                <w:rFonts w:asciiTheme="minorHAnsi" w:hAnsiTheme="minorHAnsi"/>
                <w:bCs/>
                <w:sz w:val="22"/>
                <w:szCs w:val="22"/>
              </w:rPr>
              <w:t>6</w:t>
            </w:r>
            <w:r w:rsidR="00D16E80" w:rsidRPr="00F86A9F">
              <w:rPr>
                <w:rFonts w:asciiTheme="minorHAnsi" w:hAnsiTheme="minorHAnsi"/>
                <w:bCs/>
                <w:sz w:val="22"/>
                <w:szCs w:val="22"/>
              </w:rPr>
              <w:t xml:space="preserve"> de </w:t>
            </w:r>
            <w:proofErr w:type="gramStart"/>
            <w:r w:rsidR="00F86A9F">
              <w:rPr>
                <w:rFonts w:asciiTheme="minorHAnsi" w:hAnsiTheme="minorHAnsi"/>
                <w:bCs/>
                <w:sz w:val="22"/>
                <w:szCs w:val="22"/>
              </w:rPr>
              <w:t>D</w:t>
            </w:r>
            <w:r w:rsidR="008146ED" w:rsidRPr="00F86A9F">
              <w:rPr>
                <w:rFonts w:asciiTheme="minorHAnsi" w:hAnsiTheme="minorHAnsi"/>
                <w:bCs/>
                <w:sz w:val="22"/>
                <w:szCs w:val="22"/>
              </w:rPr>
              <w:t>iciembre</w:t>
            </w:r>
            <w:proofErr w:type="gramEnd"/>
            <w:r w:rsidR="00E458AA" w:rsidRPr="00F86A9F">
              <w:rPr>
                <w:rFonts w:asciiTheme="minorHAnsi" w:hAnsiTheme="minorHAnsi"/>
                <w:bCs/>
                <w:sz w:val="22"/>
                <w:szCs w:val="22"/>
              </w:rPr>
              <w:t xml:space="preserve"> del </w:t>
            </w:r>
            <w:r w:rsidRPr="00F86A9F">
              <w:rPr>
                <w:rFonts w:asciiTheme="minorHAnsi" w:hAnsiTheme="minorHAnsi"/>
                <w:bCs/>
                <w:sz w:val="22"/>
                <w:szCs w:val="22"/>
              </w:rPr>
              <w:t>2025</w:t>
            </w:r>
          </w:p>
        </w:tc>
      </w:tr>
      <w:tr w:rsidR="00F86A9F" w:rsidRPr="00F86A9F" w14:paraId="15709988" w14:textId="77777777" w:rsidTr="007B2FC6">
        <w:trPr>
          <w:trHeight w:val="262"/>
          <w:jc w:val="center"/>
        </w:trPr>
        <w:tc>
          <w:tcPr>
            <w:tcW w:w="2548" w:type="dxa"/>
            <w:gridSpan w:val="2"/>
            <w:shd w:val="clear" w:color="auto" w:fill="FFFFFF"/>
            <w:vAlign w:val="center"/>
          </w:tcPr>
          <w:p w14:paraId="2D73200D" w14:textId="77777777" w:rsidR="00A955BA" w:rsidRPr="00F86A9F" w:rsidRDefault="00A955BA" w:rsidP="00CF6F59">
            <w:pPr>
              <w:jc w:val="both"/>
              <w:rPr>
                <w:rFonts w:asciiTheme="minorHAnsi" w:eastAsia="Calibri" w:hAnsiTheme="minorHAnsi"/>
                <w:sz w:val="22"/>
                <w:szCs w:val="22"/>
              </w:rPr>
            </w:pPr>
            <w:r w:rsidRPr="00F86A9F">
              <w:rPr>
                <w:rFonts w:asciiTheme="minorHAnsi" w:eastAsia="Calibri" w:hAnsiTheme="minorHAnsi"/>
                <w:sz w:val="22"/>
                <w:szCs w:val="22"/>
              </w:rPr>
              <w:t>Número de la póliza</w:t>
            </w:r>
          </w:p>
        </w:tc>
        <w:tc>
          <w:tcPr>
            <w:tcW w:w="2409" w:type="dxa"/>
            <w:gridSpan w:val="2"/>
            <w:vAlign w:val="center"/>
          </w:tcPr>
          <w:p w14:paraId="34A15496" w14:textId="028CAE31" w:rsidR="00A955BA" w:rsidRPr="00F86A9F" w:rsidRDefault="00711100" w:rsidP="00CF6F59">
            <w:pPr>
              <w:jc w:val="both"/>
              <w:rPr>
                <w:rFonts w:asciiTheme="minorHAnsi" w:eastAsia="Calibri" w:hAnsiTheme="minorHAnsi"/>
                <w:b/>
                <w:bCs/>
                <w:sz w:val="22"/>
                <w:szCs w:val="22"/>
              </w:rPr>
            </w:pPr>
            <w:r>
              <w:rPr>
                <w:rFonts w:asciiTheme="minorHAnsi" w:eastAsia="Calibri" w:hAnsiTheme="minorHAnsi"/>
                <w:b/>
                <w:bCs/>
                <w:sz w:val="22"/>
                <w:szCs w:val="22"/>
                <w:lang w:val="es-CO"/>
              </w:rPr>
              <w:t>48-46-101004112</w:t>
            </w:r>
          </w:p>
        </w:tc>
        <w:tc>
          <w:tcPr>
            <w:tcW w:w="5103" w:type="dxa"/>
            <w:gridSpan w:val="6"/>
            <w:vAlign w:val="center"/>
          </w:tcPr>
          <w:p w14:paraId="4D24BCEC" w14:textId="2E3D5EBF" w:rsidR="00AB535E" w:rsidRPr="00F86A9F" w:rsidRDefault="00AB535E" w:rsidP="00CF6F59">
            <w:pPr>
              <w:jc w:val="both"/>
              <w:rPr>
                <w:rFonts w:asciiTheme="minorHAnsi" w:eastAsia="Calibri" w:hAnsiTheme="minorHAnsi"/>
                <w:sz w:val="22"/>
                <w:szCs w:val="22"/>
              </w:rPr>
            </w:pPr>
            <w:r w:rsidRPr="00F86A9F">
              <w:rPr>
                <w:rFonts w:asciiTheme="minorHAnsi" w:eastAsia="Calibri" w:hAnsiTheme="minorHAnsi"/>
                <w:sz w:val="22"/>
                <w:szCs w:val="22"/>
              </w:rPr>
              <w:t xml:space="preserve">Vigencia: </w:t>
            </w:r>
            <w:r w:rsidR="00C55ACC" w:rsidRPr="00F86A9F">
              <w:rPr>
                <w:rFonts w:asciiTheme="minorHAnsi" w:eastAsia="Calibri" w:hAnsiTheme="minorHAnsi"/>
                <w:sz w:val="22"/>
                <w:szCs w:val="22"/>
              </w:rPr>
              <w:t xml:space="preserve">  </w:t>
            </w:r>
            <w:r w:rsidR="00711100">
              <w:rPr>
                <w:rFonts w:asciiTheme="minorHAnsi" w:eastAsia="Calibri" w:hAnsiTheme="minorHAnsi"/>
                <w:sz w:val="22"/>
                <w:szCs w:val="22"/>
              </w:rPr>
              <w:t>0</w:t>
            </w:r>
            <w:r w:rsidR="00711100">
              <w:rPr>
                <w:rFonts w:asciiTheme="minorHAnsi" w:eastAsia="Calibri" w:hAnsiTheme="minorHAnsi"/>
                <w:sz w:val="22"/>
                <w:szCs w:val="22"/>
                <w:lang w:val="es-CO"/>
              </w:rPr>
              <w:t>9</w:t>
            </w:r>
            <w:r w:rsidR="006F5334" w:rsidRPr="00F86A9F">
              <w:rPr>
                <w:rFonts w:asciiTheme="minorHAnsi" w:eastAsia="Calibri" w:hAnsiTheme="minorHAnsi"/>
                <w:sz w:val="22"/>
                <w:szCs w:val="22"/>
                <w:lang w:val="es-CO"/>
              </w:rPr>
              <w:t xml:space="preserve">/02/2025 Hasta </w:t>
            </w:r>
            <w:r w:rsidR="00711100">
              <w:rPr>
                <w:rFonts w:asciiTheme="minorHAnsi" w:eastAsia="Calibri" w:hAnsiTheme="minorHAnsi"/>
                <w:sz w:val="22"/>
                <w:szCs w:val="22"/>
                <w:lang w:val="es-CO"/>
              </w:rPr>
              <w:t>05</w:t>
            </w:r>
            <w:r w:rsidR="006F5334" w:rsidRPr="00F86A9F">
              <w:rPr>
                <w:rFonts w:asciiTheme="minorHAnsi" w:eastAsia="Calibri" w:hAnsiTheme="minorHAnsi"/>
                <w:sz w:val="22"/>
                <w:szCs w:val="22"/>
                <w:lang w:val="es-CO"/>
              </w:rPr>
              <w:t>/05/2026</w:t>
            </w:r>
          </w:p>
        </w:tc>
      </w:tr>
      <w:tr w:rsidR="00F86A9F" w:rsidRPr="00F86A9F" w14:paraId="3A2BE0A0" w14:textId="77777777" w:rsidTr="00CF6F59">
        <w:trPr>
          <w:trHeight w:val="5200"/>
          <w:jc w:val="center"/>
        </w:trPr>
        <w:tc>
          <w:tcPr>
            <w:tcW w:w="10060" w:type="dxa"/>
            <w:gridSpan w:val="10"/>
            <w:shd w:val="clear" w:color="auto" w:fill="FFFFFF"/>
            <w:vAlign w:val="center"/>
          </w:tcPr>
          <w:p w14:paraId="1BBEAA2F" w14:textId="77777777" w:rsidR="008B291F" w:rsidRPr="00F86A9F" w:rsidRDefault="0061435A" w:rsidP="00CF6F59">
            <w:pPr>
              <w:pStyle w:val="Prrafodelista"/>
              <w:numPr>
                <w:ilvl w:val="0"/>
                <w:numId w:val="21"/>
              </w:numPr>
              <w:spacing w:after="0" w:line="240" w:lineRule="auto"/>
              <w:ind w:hanging="11"/>
              <w:rPr>
                <w:rFonts w:asciiTheme="minorHAnsi" w:hAnsiTheme="minorHAnsi"/>
                <w:b/>
              </w:rPr>
            </w:pPr>
            <w:r w:rsidRPr="00F86A9F">
              <w:rPr>
                <w:rFonts w:asciiTheme="minorHAnsi" w:hAnsiTheme="minorHAnsi"/>
                <w:b/>
              </w:rPr>
              <w:t xml:space="preserve">NOVEDADES </w:t>
            </w:r>
          </w:p>
          <w:tbl>
            <w:tblPr>
              <w:tblStyle w:val="Tablaconcuadrcula"/>
              <w:tblW w:w="9700" w:type="dxa"/>
              <w:tblLayout w:type="fixed"/>
              <w:tblLook w:val="04A0" w:firstRow="1" w:lastRow="0" w:firstColumn="1" w:lastColumn="0" w:noHBand="0" w:noVBand="1"/>
            </w:tblPr>
            <w:tblGrid>
              <w:gridCol w:w="396"/>
              <w:gridCol w:w="2581"/>
              <w:gridCol w:w="392"/>
              <w:gridCol w:w="567"/>
              <w:gridCol w:w="5764"/>
            </w:tblGrid>
            <w:tr w:rsidR="00F86A9F" w:rsidRPr="00F86A9F" w14:paraId="15829DDA" w14:textId="77777777" w:rsidTr="00127633">
              <w:tc>
                <w:tcPr>
                  <w:tcW w:w="396" w:type="dxa"/>
                </w:tcPr>
                <w:p w14:paraId="7C939441" w14:textId="77777777" w:rsidR="0061435A" w:rsidRPr="00F86A9F" w:rsidRDefault="0061435A" w:rsidP="00CF6F59">
                  <w:pPr>
                    <w:pStyle w:val="Prrafodelista"/>
                    <w:spacing w:after="0" w:line="240" w:lineRule="auto"/>
                    <w:ind w:left="0"/>
                    <w:jc w:val="center"/>
                    <w:rPr>
                      <w:rFonts w:asciiTheme="minorHAnsi" w:hAnsiTheme="minorHAnsi" w:cstheme="minorHAnsi"/>
                      <w:b/>
                      <w:lang w:val="es-MX"/>
                    </w:rPr>
                  </w:pPr>
                </w:p>
              </w:tc>
              <w:tc>
                <w:tcPr>
                  <w:tcW w:w="2581" w:type="dxa"/>
                </w:tcPr>
                <w:p w14:paraId="44AB70E2" w14:textId="77777777" w:rsidR="0061435A" w:rsidRPr="00F86A9F" w:rsidRDefault="0061435A" w:rsidP="00CF6F59">
                  <w:pPr>
                    <w:pStyle w:val="Prrafodelista"/>
                    <w:spacing w:after="0" w:line="240" w:lineRule="auto"/>
                    <w:ind w:left="0"/>
                    <w:jc w:val="center"/>
                    <w:rPr>
                      <w:rFonts w:asciiTheme="minorHAnsi" w:hAnsiTheme="minorHAnsi" w:cstheme="minorHAnsi"/>
                      <w:b/>
                      <w:lang w:val="es-MX"/>
                    </w:rPr>
                  </w:pPr>
                  <w:r w:rsidRPr="00F86A9F">
                    <w:rPr>
                      <w:rFonts w:asciiTheme="minorHAnsi" w:hAnsiTheme="minorHAnsi" w:cstheme="minorHAnsi"/>
                      <w:b/>
                      <w:lang w:val="es-MX"/>
                    </w:rPr>
                    <w:t>TIPO DE NOVEDAD</w:t>
                  </w:r>
                </w:p>
              </w:tc>
              <w:tc>
                <w:tcPr>
                  <w:tcW w:w="392" w:type="dxa"/>
                </w:tcPr>
                <w:p w14:paraId="00165DE8" w14:textId="77777777" w:rsidR="0061435A" w:rsidRPr="00F86A9F" w:rsidRDefault="0061435A" w:rsidP="00CF6F59">
                  <w:pPr>
                    <w:pStyle w:val="Prrafodelista"/>
                    <w:spacing w:after="0" w:line="240" w:lineRule="auto"/>
                    <w:ind w:left="0"/>
                    <w:jc w:val="center"/>
                    <w:rPr>
                      <w:rFonts w:asciiTheme="minorHAnsi" w:hAnsiTheme="minorHAnsi" w:cstheme="minorHAnsi"/>
                      <w:b/>
                      <w:lang w:val="es-MX"/>
                    </w:rPr>
                  </w:pPr>
                  <w:r w:rsidRPr="00F86A9F">
                    <w:rPr>
                      <w:rFonts w:asciiTheme="minorHAnsi" w:hAnsiTheme="minorHAnsi" w:cstheme="minorHAnsi"/>
                      <w:b/>
                      <w:lang w:val="es-MX"/>
                    </w:rPr>
                    <w:t>SI</w:t>
                  </w:r>
                </w:p>
              </w:tc>
              <w:tc>
                <w:tcPr>
                  <w:tcW w:w="567" w:type="dxa"/>
                </w:tcPr>
                <w:p w14:paraId="751D2B8D" w14:textId="77777777" w:rsidR="0061435A" w:rsidRPr="00F86A9F" w:rsidRDefault="0061435A" w:rsidP="00CF6F59">
                  <w:pPr>
                    <w:pStyle w:val="Prrafodelista"/>
                    <w:spacing w:after="0" w:line="240" w:lineRule="auto"/>
                    <w:ind w:left="0"/>
                    <w:jc w:val="center"/>
                    <w:rPr>
                      <w:rFonts w:asciiTheme="minorHAnsi" w:hAnsiTheme="minorHAnsi" w:cstheme="minorHAnsi"/>
                      <w:b/>
                      <w:lang w:val="es-MX"/>
                    </w:rPr>
                  </w:pPr>
                  <w:r w:rsidRPr="00F86A9F">
                    <w:rPr>
                      <w:rFonts w:asciiTheme="minorHAnsi" w:hAnsiTheme="minorHAnsi" w:cstheme="minorHAnsi"/>
                      <w:b/>
                      <w:lang w:val="es-MX"/>
                    </w:rPr>
                    <w:t>NO</w:t>
                  </w:r>
                </w:p>
              </w:tc>
              <w:tc>
                <w:tcPr>
                  <w:tcW w:w="5764" w:type="dxa"/>
                </w:tcPr>
                <w:p w14:paraId="7B1CA8BF" w14:textId="77777777" w:rsidR="0061435A" w:rsidRPr="00F86A9F" w:rsidRDefault="0061435A" w:rsidP="00CF6F59">
                  <w:pPr>
                    <w:pStyle w:val="Prrafodelista"/>
                    <w:spacing w:after="0" w:line="240" w:lineRule="auto"/>
                    <w:ind w:left="0"/>
                    <w:jc w:val="center"/>
                    <w:rPr>
                      <w:rFonts w:asciiTheme="minorHAnsi" w:hAnsiTheme="minorHAnsi" w:cstheme="minorHAnsi"/>
                      <w:b/>
                      <w:lang w:val="es-MX"/>
                    </w:rPr>
                  </w:pPr>
                  <w:r w:rsidRPr="00F86A9F">
                    <w:rPr>
                      <w:rFonts w:asciiTheme="minorHAnsi" w:hAnsiTheme="minorHAnsi" w:cstheme="minorHAnsi"/>
                      <w:b/>
                      <w:lang w:val="es-MX"/>
                    </w:rPr>
                    <w:t>TRÁMITE DE LA NOVEDAD</w:t>
                  </w:r>
                </w:p>
              </w:tc>
            </w:tr>
            <w:tr w:rsidR="00F86A9F" w:rsidRPr="00F86A9F" w14:paraId="1B0FC4D2" w14:textId="77777777" w:rsidTr="00127633">
              <w:tc>
                <w:tcPr>
                  <w:tcW w:w="396" w:type="dxa"/>
                </w:tcPr>
                <w:p w14:paraId="4EEE6E6A" w14:textId="77777777" w:rsidR="0061435A" w:rsidRPr="00F86A9F" w:rsidRDefault="0061435A" w:rsidP="00CF6F59">
                  <w:pPr>
                    <w:jc w:val="both"/>
                    <w:rPr>
                      <w:rFonts w:asciiTheme="minorHAnsi" w:eastAsia="Calibri" w:hAnsiTheme="minorHAnsi"/>
                      <w:sz w:val="22"/>
                      <w:szCs w:val="22"/>
                    </w:rPr>
                  </w:pPr>
                  <w:r w:rsidRPr="00F86A9F">
                    <w:rPr>
                      <w:rFonts w:asciiTheme="minorHAnsi" w:eastAsia="Calibri" w:hAnsiTheme="minorHAnsi"/>
                      <w:sz w:val="22"/>
                      <w:szCs w:val="22"/>
                    </w:rPr>
                    <w:t>1</w:t>
                  </w:r>
                </w:p>
              </w:tc>
              <w:tc>
                <w:tcPr>
                  <w:tcW w:w="2581" w:type="dxa"/>
                </w:tcPr>
                <w:p w14:paraId="2C0EB785" w14:textId="77777777" w:rsidR="0061435A" w:rsidRPr="00F86A9F" w:rsidRDefault="00EE3CA2" w:rsidP="00CF6F59">
                  <w:pPr>
                    <w:jc w:val="both"/>
                    <w:rPr>
                      <w:rFonts w:asciiTheme="minorHAnsi" w:eastAsia="Calibri" w:hAnsiTheme="minorHAnsi"/>
                      <w:sz w:val="22"/>
                      <w:szCs w:val="22"/>
                    </w:rPr>
                  </w:pPr>
                  <w:r w:rsidRPr="00F86A9F">
                    <w:rPr>
                      <w:rFonts w:asciiTheme="minorHAnsi" w:eastAsia="Calibri" w:hAnsiTheme="minorHAnsi"/>
                      <w:sz w:val="22"/>
                      <w:szCs w:val="22"/>
                    </w:rPr>
                    <w:t xml:space="preserve">Suspensión </w:t>
                  </w:r>
                </w:p>
              </w:tc>
              <w:tc>
                <w:tcPr>
                  <w:tcW w:w="392" w:type="dxa"/>
                </w:tcPr>
                <w:p w14:paraId="4BA32914" w14:textId="77777777" w:rsidR="0061435A" w:rsidRPr="00F86A9F" w:rsidRDefault="0061435A" w:rsidP="00CF6F59">
                  <w:pPr>
                    <w:jc w:val="both"/>
                    <w:rPr>
                      <w:rFonts w:asciiTheme="minorHAnsi" w:eastAsia="Calibri" w:hAnsiTheme="minorHAnsi"/>
                      <w:sz w:val="22"/>
                      <w:szCs w:val="22"/>
                    </w:rPr>
                  </w:pPr>
                </w:p>
              </w:tc>
              <w:tc>
                <w:tcPr>
                  <w:tcW w:w="567" w:type="dxa"/>
                </w:tcPr>
                <w:p w14:paraId="4D6BD435" w14:textId="5CF2CD23" w:rsidR="0061435A" w:rsidRPr="00F86A9F" w:rsidRDefault="00E458AA" w:rsidP="00CF6F59">
                  <w:pPr>
                    <w:jc w:val="both"/>
                    <w:rPr>
                      <w:rFonts w:asciiTheme="minorHAnsi" w:eastAsia="Calibri" w:hAnsiTheme="minorHAnsi"/>
                      <w:sz w:val="22"/>
                      <w:szCs w:val="22"/>
                    </w:rPr>
                  </w:pPr>
                  <w:r w:rsidRPr="00F86A9F">
                    <w:rPr>
                      <w:rFonts w:asciiTheme="minorHAnsi" w:eastAsia="Calibri" w:hAnsiTheme="minorHAnsi"/>
                      <w:sz w:val="22"/>
                      <w:szCs w:val="22"/>
                    </w:rPr>
                    <w:t>X</w:t>
                  </w:r>
                </w:p>
              </w:tc>
              <w:tc>
                <w:tcPr>
                  <w:tcW w:w="5764" w:type="dxa"/>
                </w:tcPr>
                <w:p w14:paraId="3CB8DD54" w14:textId="77777777" w:rsidR="0061435A" w:rsidRPr="00F86A9F" w:rsidRDefault="0061435A" w:rsidP="00CF6F59">
                  <w:pPr>
                    <w:jc w:val="both"/>
                    <w:rPr>
                      <w:rFonts w:asciiTheme="minorHAnsi" w:eastAsia="Calibri" w:hAnsiTheme="minorHAnsi"/>
                      <w:sz w:val="22"/>
                      <w:szCs w:val="22"/>
                    </w:rPr>
                  </w:pPr>
                </w:p>
              </w:tc>
            </w:tr>
            <w:tr w:rsidR="00F86A9F" w:rsidRPr="00F86A9F" w14:paraId="76A3E9C3" w14:textId="77777777" w:rsidTr="00127633">
              <w:tc>
                <w:tcPr>
                  <w:tcW w:w="396" w:type="dxa"/>
                </w:tcPr>
                <w:p w14:paraId="46FE75F2" w14:textId="77777777" w:rsidR="00535CE4" w:rsidRPr="00F86A9F" w:rsidRDefault="00535CE4" w:rsidP="00CF6F59">
                  <w:pPr>
                    <w:jc w:val="both"/>
                    <w:rPr>
                      <w:rFonts w:asciiTheme="minorHAnsi" w:eastAsia="Calibri" w:hAnsiTheme="minorHAnsi"/>
                      <w:sz w:val="22"/>
                      <w:szCs w:val="22"/>
                    </w:rPr>
                  </w:pPr>
                  <w:r w:rsidRPr="00F86A9F">
                    <w:rPr>
                      <w:rFonts w:asciiTheme="minorHAnsi" w:eastAsia="Calibri" w:hAnsiTheme="minorHAnsi"/>
                      <w:sz w:val="22"/>
                      <w:szCs w:val="22"/>
                    </w:rPr>
                    <w:t>2</w:t>
                  </w:r>
                </w:p>
              </w:tc>
              <w:tc>
                <w:tcPr>
                  <w:tcW w:w="2581" w:type="dxa"/>
                </w:tcPr>
                <w:p w14:paraId="2AFF8D99" w14:textId="77777777" w:rsidR="00535CE4" w:rsidRPr="00F86A9F" w:rsidRDefault="00535CE4" w:rsidP="00CF6F59">
                  <w:pPr>
                    <w:jc w:val="both"/>
                    <w:rPr>
                      <w:rFonts w:asciiTheme="minorHAnsi" w:eastAsia="Calibri" w:hAnsiTheme="minorHAnsi"/>
                      <w:sz w:val="22"/>
                      <w:szCs w:val="22"/>
                    </w:rPr>
                  </w:pPr>
                  <w:r w:rsidRPr="00F86A9F">
                    <w:rPr>
                      <w:rFonts w:asciiTheme="minorHAnsi" w:eastAsia="Calibri" w:hAnsiTheme="minorHAnsi"/>
                      <w:sz w:val="22"/>
                      <w:szCs w:val="22"/>
                    </w:rPr>
                    <w:t xml:space="preserve">Modificación </w:t>
                  </w:r>
                </w:p>
              </w:tc>
              <w:tc>
                <w:tcPr>
                  <w:tcW w:w="392" w:type="dxa"/>
                </w:tcPr>
                <w:p w14:paraId="28E7E167" w14:textId="77777777" w:rsidR="00535CE4" w:rsidRPr="00F86A9F" w:rsidRDefault="00535CE4" w:rsidP="00CF6F59">
                  <w:pPr>
                    <w:jc w:val="both"/>
                    <w:rPr>
                      <w:rFonts w:asciiTheme="minorHAnsi" w:eastAsia="Calibri" w:hAnsiTheme="minorHAnsi"/>
                      <w:sz w:val="22"/>
                      <w:szCs w:val="22"/>
                    </w:rPr>
                  </w:pPr>
                </w:p>
              </w:tc>
              <w:tc>
                <w:tcPr>
                  <w:tcW w:w="567" w:type="dxa"/>
                </w:tcPr>
                <w:p w14:paraId="62BEF672" w14:textId="69B4AFD3" w:rsidR="00535CE4" w:rsidRPr="00F86A9F" w:rsidRDefault="00E458AA" w:rsidP="00CF6F59">
                  <w:pPr>
                    <w:jc w:val="both"/>
                    <w:rPr>
                      <w:rFonts w:asciiTheme="minorHAnsi" w:eastAsia="Calibri" w:hAnsiTheme="minorHAnsi"/>
                      <w:sz w:val="22"/>
                      <w:szCs w:val="22"/>
                    </w:rPr>
                  </w:pPr>
                  <w:r w:rsidRPr="00F86A9F">
                    <w:rPr>
                      <w:rFonts w:asciiTheme="minorHAnsi" w:eastAsia="Calibri" w:hAnsiTheme="minorHAnsi"/>
                      <w:sz w:val="22"/>
                      <w:szCs w:val="22"/>
                    </w:rPr>
                    <w:t>X</w:t>
                  </w:r>
                </w:p>
              </w:tc>
              <w:tc>
                <w:tcPr>
                  <w:tcW w:w="5764" w:type="dxa"/>
                </w:tcPr>
                <w:p w14:paraId="53015EEF" w14:textId="77777777" w:rsidR="00535CE4" w:rsidRPr="00F86A9F" w:rsidRDefault="00535CE4" w:rsidP="00CF6F59">
                  <w:pPr>
                    <w:jc w:val="both"/>
                    <w:rPr>
                      <w:rFonts w:asciiTheme="minorHAnsi" w:eastAsia="Calibri" w:hAnsiTheme="minorHAnsi"/>
                      <w:sz w:val="22"/>
                      <w:szCs w:val="22"/>
                    </w:rPr>
                  </w:pPr>
                </w:p>
              </w:tc>
            </w:tr>
            <w:tr w:rsidR="00F86A9F" w:rsidRPr="00F86A9F" w14:paraId="5276D3F5" w14:textId="77777777" w:rsidTr="00127633">
              <w:tc>
                <w:tcPr>
                  <w:tcW w:w="396" w:type="dxa"/>
                </w:tcPr>
                <w:p w14:paraId="094BD01C" w14:textId="77777777" w:rsidR="00535CE4" w:rsidRPr="00F86A9F" w:rsidRDefault="00535CE4" w:rsidP="00CF6F59">
                  <w:pPr>
                    <w:jc w:val="both"/>
                    <w:rPr>
                      <w:rFonts w:asciiTheme="minorHAnsi" w:eastAsia="Calibri" w:hAnsiTheme="minorHAnsi"/>
                      <w:sz w:val="22"/>
                      <w:szCs w:val="22"/>
                    </w:rPr>
                  </w:pPr>
                  <w:r w:rsidRPr="00F86A9F">
                    <w:rPr>
                      <w:rFonts w:asciiTheme="minorHAnsi" w:eastAsia="Calibri" w:hAnsiTheme="minorHAnsi"/>
                      <w:sz w:val="22"/>
                      <w:szCs w:val="22"/>
                    </w:rPr>
                    <w:t>3</w:t>
                  </w:r>
                </w:p>
              </w:tc>
              <w:tc>
                <w:tcPr>
                  <w:tcW w:w="2581" w:type="dxa"/>
                </w:tcPr>
                <w:p w14:paraId="3C7B75CC" w14:textId="77777777" w:rsidR="00535CE4" w:rsidRPr="00F86A9F" w:rsidRDefault="00535CE4" w:rsidP="00CF6F59">
                  <w:pPr>
                    <w:jc w:val="both"/>
                    <w:rPr>
                      <w:rFonts w:asciiTheme="minorHAnsi" w:eastAsia="Calibri" w:hAnsiTheme="minorHAnsi"/>
                      <w:sz w:val="22"/>
                      <w:szCs w:val="22"/>
                    </w:rPr>
                  </w:pPr>
                  <w:r w:rsidRPr="00F86A9F">
                    <w:rPr>
                      <w:rFonts w:asciiTheme="minorHAnsi" w:eastAsia="Calibri" w:hAnsiTheme="minorHAnsi"/>
                      <w:sz w:val="22"/>
                      <w:szCs w:val="22"/>
                    </w:rPr>
                    <w:t xml:space="preserve">Adición </w:t>
                  </w:r>
                </w:p>
              </w:tc>
              <w:tc>
                <w:tcPr>
                  <w:tcW w:w="392" w:type="dxa"/>
                </w:tcPr>
                <w:p w14:paraId="6762F2B7" w14:textId="1DBA08DA" w:rsidR="00535CE4" w:rsidRPr="00F86A9F" w:rsidRDefault="00535CE4" w:rsidP="00CF6F59">
                  <w:pPr>
                    <w:jc w:val="both"/>
                    <w:rPr>
                      <w:rFonts w:asciiTheme="minorHAnsi" w:eastAsia="Calibri" w:hAnsiTheme="minorHAnsi"/>
                      <w:sz w:val="22"/>
                      <w:szCs w:val="22"/>
                    </w:rPr>
                  </w:pPr>
                </w:p>
              </w:tc>
              <w:tc>
                <w:tcPr>
                  <w:tcW w:w="567" w:type="dxa"/>
                </w:tcPr>
                <w:p w14:paraId="5A064DFD" w14:textId="53CA1202" w:rsidR="00535CE4" w:rsidRPr="00F86A9F" w:rsidRDefault="00E458AA" w:rsidP="00CF6F59">
                  <w:pPr>
                    <w:jc w:val="both"/>
                    <w:rPr>
                      <w:rFonts w:asciiTheme="minorHAnsi" w:eastAsia="Calibri" w:hAnsiTheme="minorHAnsi"/>
                      <w:sz w:val="22"/>
                      <w:szCs w:val="22"/>
                    </w:rPr>
                  </w:pPr>
                  <w:r w:rsidRPr="00F86A9F">
                    <w:rPr>
                      <w:rFonts w:asciiTheme="minorHAnsi" w:eastAsia="Calibri" w:hAnsiTheme="minorHAnsi"/>
                      <w:sz w:val="22"/>
                      <w:szCs w:val="22"/>
                    </w:rPr>
                    <w:t>X</w:t>
                  </w:r>
                </w:p>
              </w:tc>
              <w:tc>
                <w:tcPr>
                  <w:tcW w:w="5764" w:type="dxa"/>
                </w:tcPr>
                <w:p w14:paraId="3EEAD840" w14:textId="4731935D" w:rsidR="00535CE4" w:rsidRPr="00F86A9F" w:rsidRDefault="00535CE4" w:rsidP="00CF6F59">
                  <w:pPr>
                    <w:jc w:val="both"/>
                    <w:rPr>
                      <w:rFonts w:asciiTheme="minorHAnsi" w:eastAsia="Calibri" w:hAnsiTheme="minorHAnsi"/>
                      <w:sz w:val="22"/>
                      <w:szCs w:val="22"/>
                    </w:rPr>
                  </w:pPr>
                </w:p>
              </w:tc>
            </w:tr>
            <w:tr w:rsidR="00F86A9F" w:rsidRPr="00F86A9F" w14:paraId="2EE9CFF0" w14:textId="77777777" w:rsidTr="00127633">
              <w:tc>
                <w:tcPr>
                  <w:tcW w:w="396" w:type="dxa"/>
                </w:tcPr>
                <w:p w14:paraId="33AE4D80" w14:textId="77777777" w:rsidR="00535CE4" w:rsidRPr="00F86A9F" w:rsidRDefault="00535CE4" w:rsidP="00CF6F59">
                  <w:pPr>
                    <w:jc w:val="both"/>
                    <w:rPr>
                      <w:rFonts w:asciiTheme="minorHAnsi" w:eastAsia="Calibri" w:hAnsiTheme="minorHAnsi"/>
                      <w:sz w:val="22"/>
                      <w:szCs w:val="22"/>
                    </w:rPr>
                  </w:pPr>
                  <w:r w:rsidRPr="00F86A9F">
                    <w:rPr>
                      <w:rFonts w:asciiTheme="minorHAnsi" w:eastAsia="Calibri" w:hAnsiTheme="minorHAnsi"/>
                      <w:sz w:val="22"/>
                      <w:szCs w:val="22"/>
                    </w:rPr>
                    <w:t>4</w:t>
                  </w:r>
                </w:p>
              </w:tc>
              <w:tc>
                <w:tcPr>
                  <w:tcW w:w="2581" w:type="dxa"/>
                </w:tcPr>
                <w:p w14:paraId="40DFE5C4" w14:textId="77777777" w:rsidR="00535CE4" w:rsidRPr="00F86A9F" w:rsidRDefault="00535CE4" w:rsidP="00CF6F59">
                  <w:pPr>
                    <w:jc w:val="both"/>
                    <w:rPr>
                      <w:rFonts w:asciiTheme="minorHAnsi" w:eastAsia="Calibri" w:hAnsiTheme="minorHAnsi"/>
                      <w:sz w:val="22"/>
                      <w:szCs w:val="22"/>
                    </w:rPr>
                  </w:pPr>
                  <w:r w:rsidRPr="00F86A9F">
                    <w:rPr>
                      <w:rFonts w:asciiTheme="minorHAnsi" w:eastAsia="Calibri" w:hAnsiTheme="minorHAnsi"/>
                      <w:sz w:val="22"/>
                      <w:szCs w:val="22"/>
                    </w:rPr>
                    <w:t xml:space="preserve">Prórroga </w:t>
                  </w:r>
                </w:p>
              </w:tc>
              <w:tc>
                <w:tcPr>
                  <w:tcW w:w="392" w:type="dxa"/>
                </w:tcPr>
                <w:p w14:paraId="687E67DE" w14:textId="04F242A1" w:rsidR="00535CE4" w:rsidRPr="00F86A9F" w:rsidRDefault="00535CE4" w:rsidP="00CF6F59">
                  <w:pPr>
                    <w:jc w:val="both"/>
                    <w:rPr>
                      <w:rFonts w:asciiTheme="minorHAnsi" w:eastAsia="Calibri" w:hAnsiTheme="minorHAnsi"/>
                      <w:sz w:val="22"/>
                      <w:szCs w:val="22"/>
                    </w:rPr>
                  </w:pPr>
                </w:p>
              </w:tc>
              <w:tc>
                <w:tcPr>
                  <w:tcW w:w="567" w:type="dxa"/>
                </w:tcPr>
                <w:p w14:paraId="54639D6B" w14:textId="0A21C733" w:rsidR="00535CE4" w:rsidRPr="00F86A9F" w:rsidRDefault="00E458AA" w:rsidP="00CF6F59">
                  <w:pPr>
                    <w:jc w:val="both"/>
                    <w:rPr>
                      <w:rFonts w:asciiTheme="minorHAnsi" w:eastAsia="Calibri" w:hAnsiTheme="minorHAnsi"/>
                      <w:sz w:val="22"/>
                      <w:szCs w:val="22"/>
                    </w:rPr>
                  </w:pPr>
                  <w:r w:rsidRPr="00F86A9F">
                    <w:rPr>
                      <w:rFonts w:asciiTheme="minorHAnsi" w:eastAsia="Calibri" w:hAnsiTheme="minorHAnsi"/>
                      <w:sz w:val="22"/>
                      <w:szCs w:val="22"/>
                    </w:rPr>
                    <w:t>X</w:t>
                  </w:r>
                </w:p>
              </w:tc>
              <w:tc>
                <w:tcPr>
                  <w:tcW w:w="5764" w:type="dxa"/>
                </w:tcPr>
                <w:p w14:paraId="0C9AEFAF" w14:textId="53EF248F" w:rsidR="00535CE4" w:rsidRPr="00F86A9F" w:rsidRDefault="00535CE4" w:rsidP="00CF6F59">
                  <w:pPr>
                    <w:jc w:val="both"/>
                    <w:rPr>
                      <w:rFonts w:asciiTheme="minorHAnsi" w:eastAsia="Calibri" w:hAnsiTheme="minorHAnsi"/>
                      <w:sz w:val="22"/>
                      <w:szCs w:val="22"/>
                    </w:rPr>
                  </w:pPr>
                </w:p>
              </w:tc>
            </w:tr>
            <w:tr w:rsidR="00F86A9F" w:rsidRPr="00F86A9F" w14:paraId="3CA185B9" w14:textId="77777777" w:rsidTr="00127633">
              <w:tc>
                <w:tcPr>
                  <w:tcW w:w="396" w:type="dxa"/>
                </w:tcPr>
                <w:p w14:paraId="5ADAE8FA" w14:textId="77777777" w:rsidR="00535CE4" w:rsidRPr="00F86A9F" w:rsidRDefault="00535CE4" w:rsidP="00CF6F59">
                  <w:pPr>
                    <w:jc w:val="both"/>
                    <w:rPr>
                      <w:rFonts w:asciiTheme="minorHAnsi" w:eastAsia="Calibri" w:hAnsiTheme="minorHAnsi"/>
                      <w:sz w:val="22"/>
                      <w:szCs w:val="22"/>
                    </w:rPr>
                  </w:pPr>
                  <w:r w:rsidRPr="00F86A9F">
                    <w:rPr>
                      <w:rFonts w:asciiTheme="minorHAnsi" w:eastAsia="Calibri" w:hAnsiTheme="minorHAnsi"/>
                      <w:sz w:val="22"/>
                      <w:szCs w:val="22"/>
                    </w:rPr>
                    <w:t>5</w:t>
                  </w:r>
                </w:p>
              </w:tc>
              <w:tc>
                <w:tcPr>
                  <w:tcW w:w="2581" w:type="dxa"/>
                </w:tcPr>
                <w:p w14:paraId="1B28A0E7" w14:textId="77777777" w:rsidR="00535CE4" w:rsidRPr="00F86A9F" w:rsidRDefault="00535CE4" w:rsidP="00CF6F59">
                  <w:pPr>
                    <w:jc w:val="both"/>
                    <w:rPr>
                      <w:rFonts w:asciiTheme="minorHAnsi" w:eastAsia="Calibri" w:hAnsiTheme="minorHAnsi"/>
                      <w:sz w:val="22"/>
                      <w:szCs w:val="22"/>
                    </w:rPr>
                  </w:pPr>
                  <w:r w:rsidRPr="00F86A9F">
                    <w:rPr>
                      <w:rFonts w:asciiTheme="minorHAnsi" w:eastAsia="Calibri" w:hAnsiTheme="minorHAnsi"/>
                      <w:sz w:val="22"/>
                      <w:szCs w:val="22"/>
                    </w:rPr>
                    <w:t xml:space="preserve">Cesión </w:t>
                  </w:r>
                </w:p>
              </w:tc>
              <w:tc>
                <w:tcPr>
                  <w:tcW w:w="392" w:type="dxa"/>
                </w:tcPr>
                <w:p w14:paraId="00B18ED8" w14:textId="77777777" w:rsidR="00535CE4" w:rsidRPr="00F86A9F" w:rsidRDefault="00535CE4" w:rsidP="00CF6F59">
                  <w:pPr>
                    <w:jc w:val="both"/>
                    <w:rPr>
                      <w:rFonts w:asciiTheme="minorHAnsi" w:eastAsia="Calibri" w:hAnsiTheme="minorHAnsi"/>
                      <w:sz w:val="22"/>
                      <w:szCs w:val="22"/>
                    </w:rPr>
                  </w:pPr>
                </w:p>
              </w:tc>
              <w:tc>
                <w:tcPr>
                  <w:tcW w:w="567" w:type="dxa"/>
                </w:tcPr>
                <w:p w14:paraId="36C1AE8A" w14:textId="4CE3954A" w:rsidR="00535CE4" w:rsidRPr="00F86A9F" w:rsidRDefault="00E458AA" w:rsidP="00CF6F59">
                  <w:pPr>
                    <w:jc w:val="both"/>
                    <w:rPr>
                      <w:rFonts w:asciiTheme="minorHAnsi" w:eastAsia="Calibri" w:hAnsiTheme="minorHAnsi"/>
                      <w:sz w:val="22"/>
                      <w:szCs w:val="22"/>
                    </w:rPr>
                  </w:pPr>
                  <w:r w:rsidRPr="00F86A9F">
                    <w:rPr>
                      <w:rFonts w:asciiTheme="minorHAnsi" w:eastAsia="Calibri" w:hAnsiTheme="minorHAnsi"/>
                      <w:sz w:val="22"/>
                      <w:szCs w:val="22"/>
                    </w:rPr>
                    <w:t>X</w:t>
                  </w:r>
                </w:p>
              </w:tc>
              <w:tc>
                <w:tcPr>
                  <w:tcW w:w="5764" w:type="dxa"/>
                </w:tcPr>
                <w:p w14:paraId="3F51B535" w14:textId="77777777" w:rsidR="00535CE4" w:rsidRPr="00F86A9F" w:rsidRDefault="00535CE4" w:rsidP="00CF6F59">
                  <w:pPr>
                    <w:jc w:val="both"/>
                    <w:rPr>
                      <w:rFonts w:asciiTheme="minorHAnsi" w:eastAsia="Calibri" w:hAnsiTheme="minorHAnsi"/>
                      <w:sz w:val="22"/>
                      <w:szCs w:val="22"/>
                    </w:rPr>
                  </w:pPr>
                </w:p>
              </w:tc>
            </w:tr>
            <w:tr w:rsidR="00F86A9F" w:rsidRPr="00F86A9F" w14:paraId="64016975" w14:textId="77777777" w:rsidTr="00127633">
              <w:tc>
                <w:tcPr>
                  <w:tcW w:w="396" w:type="dxa"/>
                </w:tcPr>
                <w:p w14:paraId="1B93F163" w14:textId="77777777" w:rsidR="00535CE4" w:rsidRPr="00F86A9F" w:rsidRDefault="00535CE4" w:rsidP="00CF6F59">
                  <w:pPr>
                    <w:jc w:val="both"/>
                    <w:rPr>
                      <w:rFonts w:asciiTheme="minorHAnsi" w:eastAsia="Calibri" w:hAnsiTheme="minorHAnsi"/>
                      <w:sz w:val="22"/>
                      <w:szCs w:val="22"/>
                    </w:rPr>
                  </w:pPr>
                  <w:r w:rsidRPr="00F86A9F">
                    <w:rPr>
                      <w:rFonts w:asciiTheme="minorHAnsi" w:eastAsia="Calibri" w:hAnsiTheme="minorHAnsi"/>
                      <w:sz w:val="22"/>
                      <w:szCs w:val="22"/>
                    </w:rPr>
                    <w:t>6</w:t>
                  </w:r>
                </w:p>
              </w:tc>
              <w:tc>
                <w:tcPr>
                  <w:tcW w:w="2581" w:type="dxa"/>
                </w:tcPr>
                <w:p w14:paraId="15A01B04" w14:textId="77777777" w:rsidR="00535CE4" w:rsidRPr="00F86A9F" w:rsidRDefault="00535CE4" w:rsidP="00CF6F59">
                  <w:pPr>
                    <w:jc w:val="both"/>
                    <w:rPr>
                      <w:rFonts w:asciiTheme="minorHAnsi" w:eastAsia="Calibri" w:hAnsiTheme="minorHAnsi"/>
                      <w:sz w:val="22"/>
                      <w:szCs w:val="22"/>
                    </w:rPr>
                  </w:pPr>
                  <w:proofErr w:type="gramStart"/>
                  <w:r w:rsidRPr="00F86A9F">
                    <w:rPr>
                      <w:rFonts w:asciiTheme="minorHAnsi" w:eastAsia="Calibri" w:hAnsiTheme="minorHAnsi"/>
                      <w:sz w:val="22"/>
                      <w:szCs w:val="22"/>
                    </w:rPr>
                    <w:t>Terminación  anticipada</w:t>
                  </w:r>
                  <w:proofErr w:type="gramEnd"/>
                </w:p>
              </w:tc>
              <w:tc>
                <w:tcPr>
                  <w:tcW w:w="392" w:type="dxa"/>
                </w:tcPr>
                <w:p w14:paraId="3A3916D6" w14:textId="77777777" w:rsidR="00535CE4" w:rsidRPr="00F86A9F" w:rsidRDefault="00535CE4" w:rsidP="00CF6F59">
                  <w:pPr>
                    <w:jc w:val="both"/>
                    <w:rPr>
                      <w:rFonts w:asciiTheme="minorHAnsi" w:eastAsia="Calibri" w:hAnsiTheme="minorHAnsi"/>
                      <w:sz w:val="22"/>
                      <w:szCs w:val="22"/>
                    </w:rPr>
                  </w:pPr>
                </w:p>
              </w:tc>
              <w:tc>
                <w:tcPr>
                  <w:tcW w:w="567" w:type="dxa"/>
                </w:tcPr>
                <w:p w14:paraId="3B2DD3ED" w14:textId="51E326B3" w:rsidR="00535CE4" w:rsidRPr="00F86A9F" w:rsidRDefault="00E458AA" w:rsidP="00CF6F59">
                  <w:pPr>
                    <w:jc w:val="both"/>
                    <w:rPr>
                      <w:rFonts w:asciiTheme="minorHAnsi" w:eastAsia="Calibri" w:hAnsiTheme="minorHAnsi"/>
                      <w:sz w:val="22"/>
                      <w:szCs w:val="22"/>
                    </w:rPr>
                  </w:pPr>
                  <w:r w:rsidRPr="00F86A9F">
                    <w:rPr>
                      <w:rFonts w:asciiTheme="minorHAnsi" w:eastAsia="Calibri" w:hAnsiTheme="minorHAnsi"/>
                      <w:sz w:val="22"/>
                      <w:szCs w:val="22"/>
                    </w:rPr>
                    <w:t>X</w:t>
                  </w:r>
                </w:p>
              </w:tc>
              <w:tc>
                <w:tcPr>
                  <w:tcW w:w="5764" w:type="dxa"/>
                </w:tcPr>
                <w:p w14:paraId="6828102C" w14:textId="77777777" w:rsidR="00535CE4" w:rsidRPr="00F86A9F" w:rsidRDefault="00535CE4" w:rsidP="00CF6F59">
                  <w:pPr>
                    <w:jc w:val="both"/>
                    <w:rPr>
                      <w:rFonts w:asciiTheme="minorHAnsi" w:eastAsia="Calibri" w:hAnsiTheme="minorHAnsi"/>
                      <w:sz w:val="22"/>
                      <w:szCs w:val="22"/>
                    </w:rPr>
                  </w:pPr>
                </w:p>
              </w:tc>
            </w:tr>
          </w:tbl>
          <w:p w14:paraId="2537A8EA" w14:textId="77777777" w:rsidR="0061435A" w:rsidRPr="00F86A9F" w:rsidRDefault="0061435A" w:rsidP="00CF6F59">
            <w:pPr>
              <w:ind w:left="-142"/>
              <w:contextualSpacing/>
              <w:jc w:val="both"/>
              <w:rPr>
                <w:rFonts w:asciiTheme="minorHAnsi" w:hAnsiTheme="minorHAnsi" w:cs="Arial"/>
                <w:b/>
                <w:sz w:val="22"/>
                <w:szCs w:val="22"/>
              </w:rPr>
            </w:pPr>
          </w:p>
          <w:tbl>
            <w:tblPr>
              <w:tblStyle w:val="Tablaconcuadrcula"/>
              <w:tblW w:w="9696" w:type="dxa"/>
              <w:tblLayout w:type="fixed"/>
              <w:tblLook w:val="04A0" w:firstRow="1" w:lastRow="0" w:firstColumn="1" w:lastColumn="0" w:noHBand="0" w:noVBand="1"/>
            </w:tblPr>
            <w:tblGrid>
              <w:gridCol w:w="3039"/>
              <w:gridCol w:w="1276"/>
              <w:gridCol w:w="992"/>
              <w:gridCol w:w="4389"/>
            </w:tblGrid>
            <w:tr w:rsidR="00F86A9F" w:rsidRPr="00F86A9F" w14:paraId="4A971ADA" w14:textId="77777777" w:rsidTr="00CF6F59">
              <w:trPr>
                <w:trHeight w:val="424"/>
              </w:trPr>
              <w:tc>
                <w:tcPr>
                  <w:tcW w:w="9696" w:type="dxa"/>
                  <w:gridSpan w:val="4"/>
                </w:tcPr>
                <w:p w14:paraId="6357D2B3" w14:textId="77777777" w:rsidR="00EE3CA2" w:rsidRPr="00F86A9F" w:rsidRDefault="00EE3CA2" w:rsidP="00CF6F59">
                  <w:pPr>
                    <w:rPr>
                      <w:rFonts w:asciiTheme="minorHAnsi" w:eastAsia="Calibri" w:hAnsiTheme="minorHAnsi"/>
                      <w:b/>
                      <w:sz w:val="22"/>
                      <w:szCs w:val="22"/>
                    </w:rPr>
                  </w:pPr>
                  <w:r w:rsidRPr="00F86A9F">
                    <w:rPr>
                      <w:rFonts w:asciiTheme="minorHAnsi" w:eastAsia="Calibri" w:hAnsiTheme="minorHAnsi"/>
                      <w:b/>
                      <w:sz w:val="22"/>
                      <w:szCs w:val="22"/>
                    </w:rPr>
                    <w:t>Justificación de la novedad:</w:t>
                  </w:r>
                </w:p>
                <w:p w14:paraId="6513FB28" w14:textId="739E51CD" w:rsidR="00AB535E" w:rsidRPr="00F86A9F" w:rsidRDefault="002F2414" w:rsidP="00CF6F59">
                  <w:pPr>
                    <w:rPr>
                      <w:rFonts w:asciiTheme="minorHAnsi" w:eastAsia="Calibri" w:hAnsiTheme="minorHAnsi"/>
                      <w:sz w:val="22"/>
                      <w:szCs w:val="22"/>
                    </w:rPr>
                  </w:pPr>
                  <w:r w:rsidRPr="00F86A9F">
                    <w:rPr>
                      <w:rFonts w:asciiTheme="minorHAnsi" w:eastAsia="Calibri" w:hAnsiTheme="minorHAnsi"/>
                      <w:sz w:val="22"/>
                      <w:szCs w:val="22"/>
                    </w:rPr>
                    <w:t>A la fecha no aplica</w:t>
                  </w:r>
                </w:p>
              </w:tc>
            </w:tr>
            <w:tr w:rsidR="00F86A9F" w:rsidRPr="00F86A9F" w14:paraId="14A1D27B" w14:textId="77777777" w:rsidTr="00CF6F59">
              <w:trPr>
                <w:trHeight w:val="459"/>
              </w:trPr>
              <w:tc>
                <w:tcPr>
                  <w:tcW w:w="3039" w:type="dxa"/>
                  <w:vMerge w:val="restart"/>
                </w:tcPr>
                <w:p w14:paraId="08534833" w14:textId="63B40016" w:rsidR="0061435A" w:rsidRPr="00F86A9F" w:rsidRDefault="0061435A" w:rsidP="00CF6F59">
                  <w:pPr>
                    <w:jc w:val="both"/>
                    <w:rPr>
                      <w:rFonts w:asciiTheme="minorHAnsi" w:hAnsiTheme="minorHAnsi" w:cs="Arial"/>
                      <w:sz w:val="22"/>
                      <w:szCs w:val="22"/>
                      <w:lang w:val="es-MX"/>
                    </w:rPr>
                  </w:pPr>
                  <w:r w:rsidRPr="00F86A9F">
                    <w:rPr>
                      <w:rFonts w:asciiTheme="minorHAnsi" w:eastAsia="Calibri" w:hAnsiTheme="minorHAnsi"/>
                      <w:b/>
                      <w:sz w:val="22"/>
                      <w:szCs w:val="22"/>
                    </w:rPr>
                    <w:t>Novedad informada a la aseguradora</w:t>
                  </w:r>
                </w:p>
              </w:tc>
              <w:tc>
                <w:tcPr>
                  <w:tcW w:w="1276" w:type="dxa"/>
                  <w:tcBorders>
                    <w:bottom w:val="single" w:sz="4" w:space="0" w:color="auto"/>
                  </w:tcBorders>
                </w:tcPr>
                <w:p w14:paraId="7E057FA0" w14:textId="77777777" w:rsidR="0061435A" w:rsidRPr="00F86A9F" w:rsidRDefault="0061435A" w:rsidP="00CF6F59">
                  <w:pPr>
                    <w:pStyle w:val="Prrafodelista"/>
                    <w:spacing w:after="0" w:line="240" w:lineRule="auto"/>
                    <w:ind w:left="0"/>
                    <w:jc w:val="center"/>
                    <w:rPr>
                      <w:rFonts w:asciiTheme="minorHAnsi" w:hAnsiTheme="minorHAnsi" w:cs="Arial"/>
                      <w:b/>
                      <w:lang w:val="es-MX"/>
                    </w:rPr>
                  </w:pPr>
                  <w:r w:rsidRPr="00F86A9F">
                    <w:rPr>
                      <w:rFonts w:asciiTheme="minorHAnsi" w:hAnsiTheme="minorHAnsi" w:cs="Arial"/>
                      <w:b/>
                      <w:lang w:val="es-MX"/>
                    </w:rPr>
                    <w:t>S</w:t>
                  </w:r>
                  <w:r w:rsidR="00EE3CA2" w:rsidRPr="00F86A9F">
                    <w:rPr>
                      <w:rFonts w:asciiTheme="minorHAnsi" w:hAnsiTheme="minorHAnsi" w:cs="Arial"/>
                      <w:b/>
                      <w:lang w:val="es-MX"/>
                    </w:rPr>
                    <w:t>I</w:t>
                  </w:r>
                  <w:r w:rsidR="00793F79" w:rsidRPr="00F86A9F">
                    <w:rPr>
                      <w:rFonts w:asciiTheme="minorHAnsi" w:hAnsiTheme="minorHAnsi" w:cs="Arial"/>
                      <w:b/>
                      <w:lang w:val="es-MX"/>
                    </w:rPr>
                    <w:br/>
                  </w:r>
                </w:p>
              </w:tc>
              <w:tc>
                <w:tcPr>
                  <w:tcW w:w="992" w:type="dxa"/>
                  <w:tcBorders>
                    <w:bottom w:val="single" w:sz="4" w:space="0" w:color="auto"/>
                  </w:tcBorders>
                </w:tcPr>
                <w:p w14:paraId="33FE18AF" w14:textId="77777777" w:rsidR="0061435A" w:rsidRPr="00F86A9F" w:rsidRDefault="0061435A" w:rsidP="00CF6F59">
                  <w:pPr>
                    <w:pStyle w:val="Prrafodelista"/>
                    <w:spacing w:after="0" w:line="240" w:lineRule="auto"/>
                    <w:ind w:left="0"/>
                    <w:jc w:val="center"/>
                    <w:rPr>
                      <w:rFonts w:asciiTheme="minorHAnsi" w:hAnsiTheme="minorHAnsi" w:cs="Arial"/>
                      <w:b/>
                      <w:lang w:val="es-MX"/>
                    </w:rPr>
                  </w:pPr>
                  <w:r w:rsidRPr="00F86A9F">
                    <w:rPr>
                      <w:rFonts w:asciiTheme="minorHAnsi" w:hAnsiTheme="minorHAnsi" w:cs="Arial"/>
                      <w:b/>
                      <w:lang w:val="es-MX"/>
                    </w:rPr>
                    <w:t>NO</w:t>
                  </w:r>
                </w:p>
              </w:tc>
              <w:tc>
                <w:tcPr>
                  <w:tcW w:w="4389" w:type="dxa"/>
                  <w:tcBorders>
                    <w:bottom w:val="single" w:sz="4" w:space="0" w:color="auto"/>
                  </w:tcBorders>
                </w:tcPr>
                <w:p w14:paraId="3605B948" w14:textId="77777777" w:rsidR="0061435A" w:rsidRPr="00F86A9F" w:rsidRDefault="0061435A" w:rsidP="00CF6F59">
                  <w:pPr>
                    <w:jc w:val="both"/>
                    <w:rPr>
                      <w:rFonts w:asciiTheme="minorHAnsi" w:hAnsiTheme="minorHAnsi" w:cs="Arial"/>
                      <w:sz w:val="22"/>
                      <w:szCs w:val="22"/>
                      <w:lang w:val="es-MX"/>
                    </w:rPr>
                  </w:pPr>
                  <w:r w:rsidRPr="00F86A9F">
                    <w:rPr>
                      <w:rFonts w:asciiTheme="minorHAnsi" w:eastAsia="Calibri" w:hAnsiTheme="minorHAnsi"/>
                      <w:sz w:val="22"/>
                      <w:szCs w:val="22"/>
                    </w:rPr>
                    <w:t>Fecha informe novedad aseguradora:</w:t>
                  </w:r>
                </w:p>
              </w:tc>
            </w:tr>
            <w:tr w:rsidR="00F86A9F" w:rsidRPr="00F86A9F" w14:paraId="5E1B6EF0" w14:textId="77777777" w:rsidTr="00CF6F59">
              <w:trPr>
                <w:trHeight w:val="229"/>
              </w:trPr>
              <w:tc>
                <w:tcPr>
                  <w:tcW w:w="3039" w:type="dxa"/>
                  <w:vMerge/>
                </w:tcPr>
                <w:p w14:paraId="1F146B90" w14:textId="77777777" w:rsidR="0061435A" w:rsidRPr="00F86A9F" w:rsidRDefault="0061435A" w:rsidP="00CF6F59">
                  <w:pPr>
                    <w:jc w:val="both"/>
                    <w:rPr>
                      <w:rFonts w:asciiTheme="minorHAnsi" w:eastAsia="Calibri" w:hAnsiTheme="minorHAnsi"/>
                      <w:sz w:val="22"/>
                      <w:szCs w:val="22"/>
                    </w:rPr>
                  </w:pPr>
                </w:p>
              </w:tc>
              <w:tc>
                <w:tcPr>
                  <w:tcW w:w="6657" w:type="dxa"/>
                  <w:gridSpan w:val="3"/>
                  <w:tcBorders>
                    <w:top w:val="single" w:sz="4" w:space="0" w:color="auto"/>
                    <w:bottom w:val="single" w:sz="4" w:space="0" w:color="auto"/>
                  </w:tcBorders>
                </w:tcPr>
                <w:p w14:paraId="6D6F3399" w14:textId="77777777" w:rsidR="0061435A" w:rsidRPr="00F86A9F" w:rsidRDefault="0061435A" w:rsidP="00CF6F59">
                  <w:pPr>
                    <w:jc w:val="both"/>
                    <w:rPr>
                      <w:rFonts w:asciiTheme="minorHAnsi" w:hAnsiTheme="minorHAnsi" w:cs="Arial"/>
                      <w:sz w:val="22"/>
                      <w:szCs w:val="22"/>
                      <w:lang w:val="es-MX"/>
                    </w:rPr>
                  </w:pPr>
                  <w:r w:rsidRPr="00F86A9F">
                    <w:rPr>
                      <w:rFonts w:asciiTheme="minorHAnsi" w:eastAsia="Calibri" w:hAnsiTheme="minorHAnsi"/>
                      <w:sz w:val="22"/>
                      <w:szCs w:val="22"/>
                    </w:rPr>
                    <w:t>Vigencia Final Póliza:</w:t>
                  </w:r>
                  <w:r w:rsidR="009974FF" w:rsidRPr="00F86A9F">
                    <w:rPr>
                      <w:rFonts w:asciiTheme="minorHAnsi" w:eastAsia="Calibri" w:hAnsiTheme="minorHAnsi"/>
                      <w:sz w:val="22"/>
                      <w:szCs w:val="22"/>
                    </w:rPr>
                    <w:t xml:space="preserve"> </w:t>
                  </w:r>
                </w:p>
              </w:tc>
            </w:tr>
            <w:tr w:rsidR="00F86A9F" w:rsidRPr="00F86A9F" w14:paraId="3AA4859A" w14:textId="77777777" w:rsidTr="00CF6F59">
              <w:trPr>
                <w:trHeight w:val="259"/>
              </w:trPr>
              <w:tc>
                <w:tcPr>
                  <w:tcW w:w="3039" w:type="dxa"/>
                  <w:vMerge/>
                </w:tcPr>
                <w:p w14:paraId="5D7BDEDA" w14:textId="77777777" w:rsidR="0061435A" w:rsidRPr="00F86A9F" w:rsidRDefault="0061435A" w:rsidP="00CF6F59">
                  <w:pPr>
                    <w:jc w:val="both"/>
                    <w:rPr>
                      <w:rFonts w:asciiTheme="minorHAnsi" w:eastAsia="Calibri" w:hAnsiTheme="minorHAnsi"/>
                      <w:sz w:val="22"/>
                      <w:szCs w:val="22"/>
                    </w:rPr>
                  </w:pPr>
                </w:p>
              </w:tc>
              <w:tc>
                <w:tcPr>
                  <w:tcW w:w="6657" w:type="dxa"/>
                  <w:gridSpan w:val="3"/>
                  <w:tcBorders>
                    <w:top w:val="single" w:sz="4" w:space="0" w:color="auto"/>
                  </w:tcBorders>
                </w:tcPr>
                <w:p w14:paraId="74214016" w14:textId="77777777" w:rsidR="0061435A" w:rsidRPr="00F86A9F" w:rsidRDefault="0061435A" w:rsidP="00CF6F59">
                  <w:pPr>
                    <w:jc w:val="both"/>
                    <w:rPr>
                      <w:rFonts w:asciiTheme="minorHAnsi" w:hAnsiTheme="minorHAnsi" w:cs="Arial"/>
                      <w:sz w:val="22"/>
                      <w:szCs w:val="22"/>
                      <w:lang w:val="es-MX"/>
                    </w:rPr>
                  </w:pPr>
                  <w:r w:rsidRPr="00F86A9F">
                    <w:rPr>
                      <w:rFonts w:asciiTheme="minorHAnsi" w:eastAsia="Calibri" w:hAnsiTheme="minorHAnsi"/>
                      <w:sz w:val="22"/>
                      <w:szCs w:val="22"/>
                    </w:rPr>
                    <w:t xml:space="preserve">Valor Final Póliza: </w:t>
                  </w:r>
                </w:p>
              </w:tc>
            </w:tr>
          </w:tbl>
          <w:p w14:paraId="54A6374A" w14:textId="77777777" w:rsidR="0061435A" w:rsidRPr="00F86A9F" w:rsidRDefault="0061435A" w:rsidP="00CF6F59">
            <w:pPr>
              <w:ind w:left="-142"/>
              <w:contextualSpacing/>
              <w:jc w:val="both"/>
              <w:rPr>
                <w:rFonts w:asciiTheme="minorHAnsi" w:hAnsiTheme="minorHAnsi" w:cs="Arial"/>
                <w:b/>
                <w:sz w:val="22"/>
                <w:szCs w:val="22"/>
              </w:rPr>
            </w:pPr>
          </w:p>
          <w:p w14:paraId="07A403A1" w14:textId="5E2B8E44" w:rsidR="0061435A" w:rsidRPr="00F86A9F" w:rsidRDefault="0061435A" w:rsidP="00CF6F59">
            <w:pPr>
              <w:ind w:left="65"/>
              <w:contextualSpacing/>
              <w:jc w:val="both"/>
              <w:rPr>
                <w:rFonts w:asciiTheme="minorHAnsi" w:eastAsia="Calibri" w:hAnsiTheme="minorHAnsi"/>
                <w:b/>
                <w:sz w:val="22"/>
                <w:szCs w:val="22"/>
              </w:rPr>
            </w:pPr>
            <w:r w:rsidRPr="00F86A9F">
              <w:rPr>
                <w:rFonts w:asciiTheme="minorHAnsi" w:hAnsiTheme="minorHAnsi" w:cs="Arial"/>
                <w:b/>
                <w:sz w:val="22"/>
                <w:szCs w:val="22"/>
                <w:lang w:val="es-MX"/>
              </w:rPr>
              <w:t>NOTA</w:t>
            </w:r>
            <w:r w:rsidR="00EE3CA2" w:rsidRPr="00F86A9F">
              <w:rPr>
                <w:rFonts w:asciiTheme="minorHAnsi" w:hAnsiTheme="minorHAnsi" w:cs="Arial"/>
                <w:b/>
                <w:sz w:val="22"/>
                <w:szCs w:val="22"/>
                <w:lang w:val="es-MX"/>
              </w:rPr>
              <w:t xml:space="preserve">: </w:t>
            </w:r>
            <w:r w:rsidR="007D0B43" w:rsidRPr="00F86A9F">
              <w:rPr>
                <w:rFonts w:asciiTheme="minorHAnsi" w:hAnsiTheme="minorHAnsi" w:cs="Arial"/>
                <w:sz w:val="22"/>
                <w:szCs w:val="22"/>
                <w:lang w:val="es-MX"/>
              </w:rPr>
              <w:t>Si hay novedades</w:t>
            </w:r>
            <w:r w:rsidR="00EE3CA2" w:rsidRPr="00F86A9F">
              <w:rPr>
                <w:rFonts w:asciiTheme="minorHAnsi" w:hAnsiTheme="minorHAnsi" w:cs="Arial"/>
                <w:sz w:val="22"/>
                <w:szCs w:val="22"/>
                <w:lang w:val="es-MX"/>
              </w:rPr>
              <w:t xml:space="preserve"> se </w:t>
            </w:r>
            <w:r w:rsidR="00E458AA" w:rsidRPr="00F86A9F">
              <w:rPr>
                <w:rFonts w:asciiTheme="minorHAnsi" w:hAnsiTheme="minorHAnsi" w:cs="Arial"/>
                <w:sz w:val="22"/>
                <w:szCs w:val="22"/>
                <w:lang w:val="es-MX"/>
              </w:rPr>
              <w:t>describen los</w:t>
            </w:r>
            <w:r w:rsidR="00EE3CA2" w:rsidRPr="00F86A9F">
              <w:rPr>
                <w:rFonts w:asciiTheme="minorHAnsi" w:hAnsiTheme="minorHAnsi" w:cs="Arial"/>
                <w:sz w:val="22"/>
                <w:szCs w:val="22"/>
                <w:lang w:val="es-MX"/>
              </w:rPr>
              <w:t xml:space="preserve"> actos </w:t>
            </w:r>
            <w:r w:rsidR="00B4405C" w:rsidRPr="00F86A9F">
              <w:rPr>
                <w:rFonts w:asciiTheme="minorHAnsi" w:hAnsiTheme="minorHAnsi" w:cs="Arial"/>
                <w:sz w:val="22"/>
                <w:szCs w:val="22"/>
                <w:lang w:val="es-MX"/>
              </w:rPr>
              <w:t>administrativos realizados</w:t>
            </w:r>
            <w:r w:rsidR="00EE3CA2" w:rsidRPr="00F86A9F">
              <w:rPr>
                <w:rFonts w:asciiTheme="minorHAnsi" w:hAnsiTheme="minorHAnsi" w:cs="Arial"/>
                <w:sz w:val="22"/>
                <w:szCs w:val="22"/>
                <w:lang w:val="es-MX"/>
              </w:rPr>
              <w:t xml:space="preserve">, que deben   ingresar al expediente </w:t>
            </w:r>
            <w:r w:rsidR="00F621C1" w:rsidRPr="00F86A9F">
              <w:rPr>
                <w:rFonts w:asciiTheme="minorHAnsi" w:hAnsiTheme="minorHAnsi" w:cs="Arial"/>
                <w:sz w:val="22"/>
                <w:szCs w:val="22"/>
                <w:lang w:val="es-MX"/>
              </w:rPr>
              <w:t>contractual, con el</w:t>
            </w:r>
            <w:r w:rsidR="00EE3CA2" w:rsidRPr="00F86A9F">
              <w:rPr>
                <w:rFonts w:asciiTheme="minorHAnsi" w:hAnsiTheme="minorHAnsi" w:cs="Arial"/>
                <w:sz w:val="22"/>
                <w:szCs w:val="22"/>
                <w:lang w:val="es-MX"/>
              </w:rPr>
              <w:t xml:space="preserve"> formato de “Compromiso”</w:t>
            </w:r>
            <w:r w:rsidR="00C6463C" w:rsidRPr="00F86A9F">
              <w:rPr>
                <w:rFonts w:asciiTheme="minorHAnsi" w:hAnsiTheme="minorHAnsi" w:cs="Arial"/>
                <w:sz w:val="22"/>
                <w:szCs w:val="22"/>
                <w:lang w:val="es-MX"/>
              </w:rPr>
              <w:t xml:space="preserve"> (control de ingreso documentos </w:t>
            </w:r>
            <w:r w:rsidR="00EE3CA2" w:rsidRPr="00F86A9F">
              <w:rPr>
                <w:rFonts w:asciiTheme="minorHAnsi" w:hAnsiTheme="minorHAnsi" w:cs="Arial"/>
                <w:sz w:val="22"/>
                <w:szCs w:val="22"/>
                <w:lang w:val="es-MX"/>
              </w:rPr>
              <w:t>al expediente).</w:t>
            </w:r>
          </w:p>
        </w:tc>
      </w:tr>
      <w:tr w:rsidR="00F86A9F" w:rsidRPr="00F86A9F" w14:paraId="3F0B8E71" w14:textId="77777777" w:rsidTr="00CF6F59">
        <w:trPr>
          <w:trHeight w:val="269"/>
          <w:jc w:val="center"/>
        </w:trPr>
        <w:tc>
          <w:tcPr>
            <w:tcW w:w="10060" w:type="dxa"/>
            <w:gridSpan w:val="10"/>
            <w:shd w:val="clear" w:color="auto" w:fill="FFFFFF"/>
            <w:vAlign w:val="center"/>
          </w:tcPr>
          <w:p w14:paraId="1E1C4EE6" w14:textId="77777777" w:rsidR="00A27BFC" w:rsidRPr="00F86A9F" w:rsidRDefault="00253ACF" w:rsidP="00CF6F59">
            <w:pPr>
              <w:pStyle w:val="Prrafodelista"/>
              <w:numPr>
                <w:ilvl w:val="0"/>
                <w:numId w:val="21"/>
              </w:numPr>
              <w:spacing w:after="0" w:line="240" w:lineRule="auto"/>
              <w:ind w:hanging="11"/>
              <w:rPr>
                <w:rFonts w:asciiTheme="minorHAnsi" w:hAnsiTheme="minorHAnsi"/>
                <w:b/>
              </w:rPr>
            </w:pPr>
            <w:r w:rsidRPr="00F86A9F">
              <w:rPr>
                <w:rFonts w:asciiTheme="minorHAnsi" w:hAnsiTheme="minorHAnsi"/>
                <w:b/>
              </w:rPr>
              <w:t>INFORMACIÓN FINANCIERA</w:t>
            </w:r>
          </w:p>
        </w:tc>
      </w:tr>
      <w:tr w:rsidR="00F86A9F" w:rsidRPr="00F86A9F" w14:paraId="1629150E" w14:textId="77777777" w:rsidTr="007B2FC6">
        <w:trPr>
          <w:trHeight w:val="215"/>
          <w:jc w:val="center"/>
        </w:trPr>
        <w:tc>
          <w:tcPr>
            <w:tcW w:w="4957" w:type="dxa"/>
            <w:gridSpan w:val="4"/>
            <w:shd w:val="clear" w:color="auto" w:fill="FFFFFF"/>
            <w:vAlign w:val="center"/>
          </w:tcPr>
          <w:p w14:paraId="39646A6E" w14:textId="77777777" w:rsidR="00F86A9F" w:rsidRPr="00F86A9F" w:rsidRDefault="00F86A9F" w:rsidP="00F86A9F">
            <w:pPr>
              <w:jc w:val="both"/>
              <w:rPr>
                <w:rFonts w:asciiTheme="minorHAnsi" w:eastAsia="Calibri" w:hAnsiTheme="minorHAnsi"/>
                <w:sz w:val="22"/>
                <w:szCs w:val="22"/>
              </w:rPr>
            </w:pPr>
            <w:r w:rsidRPr="00F86A9F">
              <w:rPr>
                <w:rFonts w:asciiTheme="minorHAnsi" w:eastAsia="Calibri" w:hAnsiTheme="minorHAnsi"/>
                <w:sz w:val="22"/>
                <w:szCs w:val="22"/>
              </w:rPr>
              <w:t>Valor total del contrato:</w:t>
            </w:r>
          </w:p>
        </w:tc>
        <w:tc>
          <w:tcPr>
            <w:tcW w:w="5103" w:type="dxa"/>
            <w:gridSpan w:val="6"/>
            <w:vAlign w:val="center"/>
          </w:tcPr>
          <w:p w14:paraId="5C53CE95" w14:textId="62FF8BD1" w:rsidR="00F86A9F" w:rsidRPr="00F86A9F" w:rsidRDefault="00F86A9F" w:rsidP="00F86A9F">
            <w:pPr>
              <w:jc w:val="both"/>
              <w:rPr>
                <w:rFonts w:ascii="Arial Narrow" w:hAnsi="Arial Narrow" w:cs="Calibri"/>
                <w:b/>
                <w:bCs/>
                <w:sz w:val="22"/>
                <w:szCs w:val="22"/>
                <w:lang w:val="es-CO" w:eastAsia="es-CO"/>
              </w:rPr>
            </w:pPr>
            <w:r w:rsidRPr="00F86A9F">
              <w:rPr>
                <w:rFonts w:asciiTheme="minorHAnsi" w:hAnsiTheme="minorHAnsi"/>
                <w:bCs/>
                <w:sz w:val="22"/>
                <w:szCs w:val="22"/>
              </w:rPr>
              <w:t>$ 48.141.549</w:t>
            </w:r>
          </w:p>
        </w:tc>
      </w:tr>
      <w:tr w:rsidR="00F86A9F" w:rsidRPr="00F86A9F" w14:paraId="25737DAD" w14:textId="77777777" w:rsidTr="007B2FC6">
        <w:trPr>
          <w:trHeight w:val="102"/>
          <w:jc w:val="center"/>
        </w:trPr>
        <w:tc>
          <w:tcPr>
            <w:tcW w:w="4957" w:type="dxa"/>
            <w:gridSpan w:val="4"/>
          </w:tcPr>
          <w:p w14:paraId="41197548" w14:textId="77777777"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Valor total pagado:</w:t>
            </w:r>
          </w:p>
        </w:tc>
        <w:tc>
          <w:tcPr>
            <w:tcW w:w="5103" w:type="dxa"/>
            <w:gridSpan w:val="6"/>
            <w:vAlign w:val="center"/>
          </w:tcPr>
          <w:p w14:paraId="08B511AB" w14:textId="19707CA9" w:rsidR="00F86A9F" w:rsidRPr="00F86A9F" w:rsidRDefault="00F86A9F" w:rsidP="00F86A9F">
            <w:pPr>
              <w:jc w:val="both"/>
              <w:rPr>
                <w:rFonts w:ascii="Arial Narrow" w:hAnsi="Arial Narrow" w:cs="Calibri"/>
                <w:b/>
                <w:bCs/>
                <w:sz w:val="22"/>
                <w:szCs w:val="22"/>
                <w:lang w:val="es-ES" w:eastAsia="es-ES"/>
              </w:rPr>
            </w:pPr>
            <w:r w:rsidRPr="00F86A9F">
              <w:rPr>
                <w:rFonts w:asciiTheme="minorHAnsi" w:hAnsiTheme="minorHAnsi"/>
                <w:bCs/>
                <w:sz w:val="22"/>
                <w:szCs w:val="22"/>
              </w:rPr>
              <w:t>$</w:t>
            </w:r>
            <w:r w:rsidR="00D0084E">
              <w:rPr>
                <w:rFonts w:asciiTheme="minorHAnsi" w:hAnsiTheme="minorHAnsi"/>
                <w:bCs/>
                <w:sz w:val="22"/>
                <w:szCs w:val="22"/>
              </w:rPr>
              <w:t xml:space="preserve"> </w:t>
            </w:r>
            <w:r w:rsidR="00081221">
              <w:rPr>
                <w:rFonts w:asciiTheme="minorHAnsi" w:hAnsiTheme="minorHAnsi"/>
                <w:bCs/>
                <w:sz w:val="22"/>
                <w:szCs w:val="22"/>
              </w:rPr>
              <w:t>34.956.284</w:t>
            </w:r>
          </w:p>
        </w:tc>
      </w:tr>
      <w:tr w:rsidR="00F86A9F" w:rsidRPr="00F86A9F" w14:paraId="77610EAD" w14:textId="77777777" w:rsidTr="007B2FC6">
        <w:trPr>
          <w:trHeight w:val="227"/>
          <w:jc w:val="center"/>
        </w:trPr>
        <w:tc>
          <w:tcPr>
            <w:tcW w:w="4957" w:type="dxa"/>
            <w:gridSpan w:val="4"/>
          </w:tcPr>
          <w:p w14:paraId="5AA9244C" w14:textId="77777777"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Saldo total por pagar</w:t>
            </w:r>
          </w:p>
        </w:tc>
        <w:tc>
          <w:tcPr>
            <w:tcW w:w="5103" w:type="dxa"/>
            <w:gridSpan w:val="6"/>
            <w:vAlign w:val="center"/>
          </w:tcPr>
          <w:p w14:paraId="25E25845" w14:textId="2030F48B" w:rsidR="00F86A9F" w:rsidRPr="00F86A9F" w:rsidRDefault="00F86A9F" w:rsidP="00F86A9F">
            <w:pPr>
              <w:jc w:val="both"/>
              <w:rPr>
                <w:rFonts w:ascii="Arial Narrow" w:hAnsi="Arial Narrow" w:cs="Calibri"/>
                <w:b/>
                <w:bCs/>
                <w:sz w:val="22"/>
                <w:szCs w:val="22"/>
                <w:lang w:val="es-ES" w:eastAsia="es-ES"/>
              </w:rPr>
            </w:pPr>
            <w:r w:rsidRPr="00F86A9F">
              <w:rPr>
                <w:rFonts w:asciiTheme="minorHAnsi" w:hAnsiTheme="minorHAnsi"/>
                <w:bCs/>
                <w:sz w:val="22"/>
                <w:szCs w:val="22"/>
              </w:rPr>
              <w:t xml:space="preserve">$ </w:t>
            </w:r>
            <w:r w:rsidR="00F24550">
              <w:rPr>
                <w:rFonts w:asciiTheme="minorHAnsi" w:hAnsiTheme="minorHAnsi"/>
                <w:bCs/>
                <w:sz w:val="22"/>
                <w:szCs w:val="22"/>
              </w:rPr>
              <w:t xml:space="preserve"> </w:t>
            </w:r>
            <w:r w:rsidR="00BA0667">
              <w:rPr>
                <w:rFonts w:asciiTheme="minorHAnsi" w:hAnsiTheme="minorHAnsi"/>
                <w:bCs/>
                <w:sz w:val="22"/>
                <w:szCs w:val="22"/>
              </w:rPr>
              <w:t>1</w:t>
            </w:r>
            <w:r w:rsidR="00081221">
              <w:rPr>
                <w:rFonts w:asciiTheme="minorHAnsi" w:hAnsiTheme="minorHAnsi"/>
                <w:bCs/>
                <w:sz w:val="22"/>
                <w:szCs w:val="22"/>
              </w:rPr>
              <w:t>3.185.265</w:t>
            </w:r>
          </w:p>
        </w:tc>
      </w:tr>
      <w:tr w:rsidR="00F86A9F" w:rsidRPr="00F86A9F" w14:paraId="27EAA12A" w14:textId="77777777" w:rsidTr="006575CE">
        <w:trPr>
          <w:trHeight w:val="489"/>
          <w:jc w:val="center"/>
        </w:trPr>
        <w:tc>
          <w:tcPr>
            <w:tcW w:w="10060" w:type="dxa"/>
            <w:gridSpan w:val="10"/>
            <w:shd w:val="clear" w:color="auto" w:fill="FFFFFF"/>
            <w:vAlign w:val="center"/>
          </w:tcPr>
          <w:p w14:paraId="15242D4D" w14:textId="77777777" w:rsidR="00F86A9F" w:rsidRPr="00F86A9F" w:rsidRDefault="00F86A9F" w:rsidP="00F86A9F">
            <w:pPr>
              <w:pStyle w:val="Prrafodelista"/>
              <w:numPr>
                <w:ilvl w:val="0"/>
                <w:numId w:val="21"/>
              </w:numPr>
              <w:spacing w:after="0" w:line="240" w:lineRule="auto"/>
              <w:ind w:hanging="11"/>
              <w:rPr>
                <w:rFonts w:asciiTheme="minorHAnsi" w:hAnsiTheme="minorHAnsi"/>
                <w:b/>
              </w:rPr>
            </w:pPr>
            <w:r w:rsidRPr="00F86A9F">
              <w:rPr>
                <w:rFonts w:asciiTheme="minorHAnsi" w:hAnsiTheme="minorHAnsi"/>
                <w:b/>
              </w:rPr>
              <w:t>INFORMACIÓN PAGO SEGURIDAD SOCIAL</w:t>
            </w:r>
          </w:p>
        </w:tc>
      </w:tr>
      <w:tr w:rsidR="00F86A9F" w:rsidRPr="00F86A9F" w14:paraId="7639BA87" w14:textId="77777777" w:rsidTr="006575CE">
        <w:trPr>
          <w:trHeight w:val="327"/>
          <w:jc w:val="center"/>
        </w:trPr>
        <w:tc>
          <w:tcPr>
            <w:tcW w:w="10060" w:type="dxa"/>
            <w:gridSpan w:val="10"/>
            <w:shd w:val="clear" w:color="auto" w:fill="FFFFFF"/>
            <w:vAlign w:val="center"/>
          </w:tcPr>
          <w:p w14:paraId="6F3598F4" w14:textId="3B9D5B59" w:rsidR="00F86A9F" w:rsidRPr="0006450A" w:rsidRDefault="00F86A9F" w:rsidP="00F86A9F">
            <w:pPr>
              <w:rPr>
                <w:rFonts w:asciiTheme="minorHAnsi" w:eastAsia="Calibri" w:hAnsiTheme="minorHAnsi"/>
              </w:rPr>
            </w:pPr>
            <w:r w:rsidRPr="00F86A9F">
              <w:rPr>
                <w:rFonts w:asciiTheme="minorHAnsi" w:eastAsia="Calibri" w:hAnsiTheme="minorHAnsi"/>
                <w:sz w:val="22"/>
                <w:szCs w:val="22"/>
              </w:rPr>
              <w:t>Número de planilla de aportes No.</w:t>
            </w:r>
            <w:r w:rsidR="004500F7">
              <w:rPr>
                <w:rFonts w:asciiTheme="minorHAnsi" w:eastAsia="Calibri" w:hAnsiTheme="minorHAnsi"/>
                <w:sz w:val="44"/>
                <w:szCs w:val="44"/>
              </w:rPr>
              <w:t xml:space="preserve"> </w:t>
            </w:r>
            <w:r w:rsidR="004500F7" w:rsidRPr="004500F7">
              <w:rPr>
                <w:rFonts w:asciiTheme="minorHAnsi" w:eastAsia="Calibri" w:hAnsiTheme="minorHAnsi"/>
              </w:rPr>
              <w:t>1</w:t>
            </w:r>
            <w:r w:rsidR="002447BC">
              <w:rPr>
                <w:rFonts w:asciiTheme="minorHAnsi" w:eastAsia="Calibri" w:hAnsiTheme="minorHAnsi"/>
              </w:rPr>
              <w:t>0</w:t>
            </w:r>
            <w:r w:rsidR="00486081">
              <w:rPr>
                <w:rFonts w:asciiTheme="minorHAnsi" w:eastAsia="Calibri" w:hAnsiTheme="minorHAnsi"/>
              </w:rPr>
              <w:t>75516124</w:t>
            </w:r>
          </w:p>
        </w:tc>
      </w:tr>
      <w:tr w:rsidR="00F86A9F" w:rsidRPr="00F86A9F" w14:paraId="55077F14" w14:textId="77777777" w:rsidTr="007B2FC6">
        <w:trPr>
          <w:trHeight w:val="330"/>
          <w:jc w:val="center"/>
        </w:trPr>
        <w:tc>
          <w:tcPr>
            <w:tcW w:w="1411" w:type="dxa"/>
            <w:shd w:val="clear" w:color="auto" w:fill="FFFFFF"/>
            <w:vAlign w:val="center"/>
          </w:tcPr>
          <w:p w14:paraId="1FB5D0D8" w14:textId="77777777" w:rsidR="00F86A9F" w:rsidRPr="00F86A9F" w:rsidRDefault="00F86A9F" w:rsidP="00F86A9F">
            <w:pPr>
              <w:jc w:val="center"/>
              <w:rPr>
                <w:rFonts w:asciiTheme="minorHAnsi" w:eastAsia="Calibri" w:hAnsiTheme="minorHAnsi"/>
                <w:sz w:val="22"/>
                <w:szCs w:val="22"/>
              </w:rPr>
            </w:pPr>
            <w:r w:rsidRPr="00F86A9F">
              <w:rPr>
                <w:rFonts w:asciiTheme="minorHAnsi" w:eastAsia="Calibri" w:hAnsiTheme="minorHAnsi"/>
                <w:sz w:val="22"/>
                <w:szCs w:val="22"/>
              </w:rPr>
              <w:t>Salud</w:t>
            </w:r>
          </w:p>
        </w:tc>
        <w:tc>
          <w:tcPr>
            <w:tcW w:w="1562" w:type="dxa"/>
            <w:gridSpan w:val="2"/>
            <w:vAlign w:val="center"/>
          </w:tcPr>
          <w:p w14:paraId="1D19B56E" w14:textId="77777777" w:rsidR="00F86A9F" w:rsidRPr="00F86A9F" w:rsidRDefault="00F86A9F" w:rsidP="00F86A9F">
            <w:pPr>
              <w:jc w:val="center"/>
              <w:rPr>
                <w:rFonts w:asciiTheme="minorHAnsi" w:eastAsia="Calibri" w:hAnsiTheme="minorHAnsi"/>
                <w:sz w:val="22"/>
                <w:szCs w:val="22"/>
              </w:rPr>
            </w:pPr>
            <w:r w:rsidRPr="00F86A9F">
              <w:rPr>
                <w:rFonts w:asciiTheme="minorHAnsi" w:eastAsia="Calibri" w:hAnsiTheme="minorHAnsi"/>
                <w:sz w:val="22"/>
                <w:szCs w:val="22"/>
              </w:rPr>
              <w:t>Pensiones</w:t>
            </w:r>
          </w:p>
        </w:tc>
        <w:tc>
          <w:tcPr>
            <w:tcW w:w="1984" w:type="dxa"/>
            <w:vAlign w:val="center"/>
          </w:tcPr>
          <w:p w14:paraId="7E51F0F5" w14:textId="77777777" w:rsidR="00F86A9F" w:rsidRPr="00F86A9F" w:rsidRDefault="00F86A9F" w:rsidP="00F86A9F">
            <w:pPr>
              <w:ind w:left="55"/>
              <w:jc w:val="center"/>
              <w:rPr>
                <w:rFonts w:asciiTheme="minorHAnsi" w:eastAsia="Calibri" w:hAnsiTheme="minorHAnsi"/>
                <w:sz w:val="22"/>
                <w:szCs w:val="22"/>
              </w:rPr>
            </w:pPr>
            <w:r w:rsidRPr="00F86A9F">
              <w:rPr>
                <w:rFonts w:asciiTheme="minorHAnsi" w:eastAsia="Calibri" w:hAnsiTheme="minorHAnsi"/>
                <w:sz w:val="22"/>
                <w:szCs w:val="22"/>
              </w:rPr>
              <w:t>ARL</w:t>
            </w:r>
          </w:p>
        </w:tc>
        <w:tc>
          <w:tcPr>
            <w:tcW w:w="2551" w:type="dxa"/>
            <w:gridSpan w:val="3"/>
            <w:vAlign w:val="center"/>
          </w:tcPr>
          <w:p w14:paraId="2895E975" w14:textId="77777777" w:rsidR="00F86A9F" w:rsidRPr="00F86A9F" w:rsidRDefault="00F86A9F" w:rsidP="00F86A9F">
            <w:pPr>
              <w:jc w:val="center"/>
              <w:rPr>
                <w:rFonts w:asciiTheme="minorHAnsi" w:eastAsia="Calibri" w:hAnsiTheme="minorHAnsi"/>
                <w:sz w:val="22"/>
                <w:szCs w:val="22"/>
              </w:rPr>
            </w:pPr>
            <w:r w:rsidRPr="00F86A9F">
              <w:rPr>
                <w:rFonts w:asciiTheme="minorHAnsi" w:eastAsia="Calibri" w:hAnsiTheme="minorHAnsi"/>
                <w:sz w:val="22"/>
                <w:szCs w:val="22"/>
              </w:rPr>
              <w:t>Otros:</w:t>
            </w:r>
          </w:p>
        </w:tc>
        <w:tc>
          <w:tcPr>
            <w:tcW w:w="2552" w:type="dxa"/>
            <w:gridSpan w:val="3"/>
            <w:vAlign w:val="center"/>
          </w:tcPr>
          <w:p w14:paraId="1A29EA20" w14:textId="77777777" w:rsidR="00F86A9F" w:rsidRPr="00F86A9F" w:rsidRDefault="00F86A9F" w:rsidP="00F86A9F">
            <w:pPr>
              <w:jc w:val="center"/>
              <w:rPr>
                <w:rFonts w:asciiTheme="minorHAnsi" w:eastAsia="Calibri" w:hAnsiTheme="minorHAnsi"/>
                <w:sz w:val="22"/>
                <w:szCs w:val="22"/>
              </w:rPr>
            </w:pPr>
            <w:r w:rsidRPr="00F86A9F">
              <w:rPr>
                <w:rFonts w:asciiTheme="minorHAnsi" w:eastAsia="Calibri" w:hAnsiTheme="minorHAnsi"/>
                <w:sz w:val="22"/>
                <w:szCs w:val="22"/>
              </w:rPr>
              <w:t>Total</w:t>
            </w:r>
          </w:p>
        </w:tc>
      </w:tr>
      <w:tr w:rsidR="00F86A9F" w:rsidRPr="00F86A9F" w14:paraId="61C57FB0" w14:textId="77777777" w:rsidTr="007B2FC6">
        <w:trPr>
          <w:trHeight w:val="489"/>
          <w:jc w:val="center"/>
        </w:trPr>
        <w:tc>
          <w:tcPr>
            <w:tcW w:w="1411" w:type="dxa"/>
            <w:shd w:val="clear" w:color="auto" w:fill="FFFFFF"/>
            <w:vAlign w:val="center"/>
          </w:tcPr>
          <w:p w14:paraId="1BA2F79D" w14:textId="1A8D6636" w:rsidR="00F86A9F" w:rsidRPr="00F86A9F" w:rsidRDefault="00F86A9F" w:rsidP="00F86A9F">
            <w:pPr>
              <w:jc w:val="center"/>
              <w:rPr>
                <w:rFonts w:ascii="Calibri" w:hAnsi="Calibri" w:cs="Calibri"/>
                <w:sz w:val="22"/>
                <w:szCs w:val="22"/>
                <w:lang w:val="es-CO" w:eastAsia="es-CO"/>
              </w:rPr>
            </w:pPr>
            <w:r w:rsidRPr="00F86A9F">
              <w:rPr>
                <w:rFonts w:ascii="Calibri" w:hAnsi="Calibri" w:cs="Calibri"/>
                <w:sz w:val="22"/>
                <w:szCs w:val="22"/>
                <w:lang w:val="es-CO" w:eastAsia="es-CO"/>
              </w:rPr>
              <w:t>$</w:t>
            </w:r>
            <w:r w:rsidR="00517A39">
              <w:rPr>
                <w:rFonts w:ascii="Calibri" w:hAnsi="Calibri" w:cs="Calibri"/>
                <w:sz w:val="22"/>
                <w:szCs w:val="22"/>
                <w:lang w:val="es-CO" w:eastAsia="es-CO"/>
              </w:rPr>
              <w:t xml:space="preserve"> </w:t>
            </w:r>
            <w:r w:rsidR="008223F7">
              <w:rPr>
                <w:rFonts w:ascii="Calibri" w:hAnsi="Calibri" w:cs="Calibri"/>
                <w:sz w:val="22"/>
                <w:szCs w:val="22"/>
                <w:lang w:val="es-CO" w:eastAsia="es-CO"/>
              </w:rPr>
              <w:t>230.000</w:t>
            </w:r>
          </w:p>
        </w:tc>
        <w:tc>
          <w:tcPr>
            <w:tcW w:w="1562" w:type="dxa"/>
            <w:gridSpan w:val="2"/>
            <w:vAlign w:val="center"/>
          </w:tcPr>
          <w:p w14:paraId="5601F13D" w14:textId="201F4E03" w:rsidR="00F86A9F" w:rsidRPr="00F86A9F" w:rsidRDefault="00F86A9F" w:rsidP="00F86A9F">
            <w:pPr>
              <w:jc w:val="center"/>
              <w:rPr>
                <w:rFonts w:ascii="Calibri" w:hAnsi="Calibri" w:cs="Calibri"/>
                <w:sz w:val="22"/>
                <w:szCs w:val="22"/>
                <w:lang w:val="es-CO" w:eastAsia="es-CO"/>
              </w:rPr>
            </w:pPr>
            <w:r w:rsidRPr="00F86A9F">
              <w:rPr>
                <w:rFonts w:ascii="Calibri" w:hAnsi="Calibri" w:cs="Calibri"/>
                <w:sz w:val="22"/>
                <w:szCs w:val="22"/>
                <w:lang w:val="es-CO" w:eastAsia="es-CO"/>
              </w:rPr>
              <w:t>$</w:t>
            </w:r>
            <w:r w:rsidR="00517A39">
              <w:rPr>
                <w:rFonts w:ascii="Calibri" w:hAnsi="Calibri" w:cs="Calibri"/>
                <w:sz w:val="22"/>
                <w:szCs w:val="22"/>
                <w:lang w:val="es-CO" w:eastAsia="es-CO"/>
              </w:rPr>
              <w:t xml:space="preserve"> </w:t>
            </w:r>
            <w:r w:rsidR="008223F7">
              <w:rPr>
                <w:rFonts w:ascii="Calibri" w:hAnsi="Calibri" w:cs="Calibri"/>
                <w:sz w:val="22"/>
                <w:szCs w:val="22"/>
                <w:lang w:val="es-CO" w:eastAsia="es-CO"/>
              </w:rPr>
              <w:t>294.400</w:t>
            </w:r>
          </w:p>
        </w:tc>
        <w:tc>
          <w:tcPr>
            <w:tcW w:w="1984" w:type="dxa"/>
            <w:vAlign w:val="center"/>
          </w:tcPr>
          <w:p w14:paraId="23909BA3" w14:textId="44F16DFB" w:rsidR="00F86A9F" w:rsidRPr="00F86A9F" w:rsidRDefault="00F86A9F" w:rsidP="00F86A9F">
            <w:pPr>
              <w:ind w:left="55"/>
              <w:jc w:val="center"/>
              <w:rPr>
                <w:rFonts w:ascii="Calibri" w:hAnsi="Calibri" w:cs="Calibri"/>
                <w:sz w:val="22"/>
                <w:szCs w:val="22"/>
                <w:lang w:val="es-CO" w:eastAsia="es-CO"/>
              </w:rPr>
            </w:pPr>
            <w:r w:rsidRPr="00F86A9F">
              <w:rPr>
                <w:rFonts w:ascii="Calibri" w:hAnsi="Calibri" w:cs="Calibri"/>
                <w:sz w:val="22"/>
                <w:szCs w:val="22"/>
                <w:lang w:val="es-CO" w:eastAsia="es-CO"/>
              </w:rPr>
              <w:t xml:space="preserve">$ </w:t>
            </w:r>
            <w:r w:rsidR="008223F7">
              <w:rPr>
                <w:rFonts w:ascii="Calibri" w:hAnsi="Calibri" w:cs="Calibri"/>
                <w:sz w:val="22"/>
                <w:szCs w:val="22"/>
                <w:lang w:val="es-CO" w:eastAsia="es-CO"/>
              </w:rPr>
              <w:t>9.700</w:t>
            </w:r>
          </w:p>
        </w:tc>
        <w:tc>
          <w:tcPr>
            <w:tcW w:w="2551" w:type="dxa"/>
            <w:gridSpan w:val="3"/>
            <w:vAlign w:val="center"/>
          </w:tcPr>
          <w:p w14:paraId="7DAF73F5" w14:textId="7EE3AA98" w:rsidR="00F86A9F" w:rsidRPr="00F86A9F" w:rsidRDefault="00F86A9F" w:rsidP="00F86A9F">
            <w:pPr>
              <w:jc w:val="center"/>
              <w:rPr>
                <w:rFonts w:ascii="Calibri" w:hAnsi="Calibri" w:cs="Calibri"/>
                <w:sz w:val="22"/>
                <w:szCs w:val="22"/>
                <w:lang w:val="es-CO" w:eastAsia="es-CO"/>
              </w:rPr>
            </w:pPr>
            <w:r w:rsidRPr="00F86A9F">
              <w:rPr>
                <w:rFonts w:ascii="Calibri" w:hAnsi="Calibri" w:cs="Calibri"/>
                <w:sz w:val="22"/>
                <w:szCs w:val="22"/>
                <w:lang w:val="es-CO" w:eastAsia="es-CO"/>
              </w:rPr>
              <w:t>$ 0</w:t>
            </w:r>
          </w:p>
        </w:tc>
        <w:tc>
          <w:tcPr>
            <w:tcW w:w="2552" w:type="dxa"/>
            <w:gridSpan w:val="3"/>
            <w:vAlign w:val="center"/>
          </w:tcPr>
          <w:p w14:paraId="4F00839A" w14:textId="77CF17AE" w:rsidR="00F86A9F" w:rsidRPr="00F86A9F" w:rsidRDefault="00F86A9F" w:rsidP="00F86A9F">
            <w:pPr>
              <w:jc w:val="center"/>
              <w:rPr>
                <w:rFonts w:ascii="Calibri" w:hAnsi="Calibri" w:cs="Calibri"/>
                <w:sz w:val="22"/>
                <w:szCs w:val="22"/>
                <w:lang w:val="es-CO" w:eastAsia="es-CO"/>
              </w:rPr>
            </w:pPr>
            <w:r w:rsidRPr="00F86A9F">
              <w:rPr>
                <w:rFonts w:ascii="Calibri" w:hAnsi="Calibri" w:cs="Calibri"/>
                <w:sz w:val="22"/>
                <w:szCs w:val="22"/>
                <w:lang w:val="es-CO" w:eastAsia="es-CO"/>
              </w:rPr>
              <w:t xml:space="preserve">$ </w:t>
            </w:r>
            <w:r w:rsidR="008223F7">
              <w:rPr>
                <w:rFonts w:ascii="Calibri" w:hAnsi="Calibri" w:cs="Calibri"/>
                <w:sz w:val="22"/>
                <w:szCs w:val="22"/>
                <w:lang w:val="es-CO" w:eastAsia="es-CO"/>
              </w:rPr>
              <w:t>534.100</w:t>
            </w:r>
          </w:p>
        </w:tc>
      </w:tr>
      <w:tr w:rsidR="00F86A9F" w:rsidRPr="00F86A9F" w14:paraId="6B762356" w14:textId="77777777" w:rsidTr="007B2FC6">
        <w:trPr>
          <w:trHeight w:val="302"/>
          <w:jc w:val="center"/>
        </w:trPr>
        <w:tc>
          <w:tcPr>
            <w:tcW w:w="1411" w:type="dxa"/>
            <w:shd w:val="clear" w:color="auto" w:fill="FFFFFF"/>
            <w:vAlign w:val="center"/>
          </w:tcPr>
          <w:p w14:paraId="70C06D7C" w14:textId="77777777" w:rsidR="00F86A9F" w:rsidRPr="00F86A9F" w:rsidRDefault="00F86A9F" w:rsidP="00F86A9F">
            <w:pPr>
              <w:jc w:val="both"/>
              <w:rPr>
                <w:rFonts w:asciiTheme="minorHAnsi" w:eastAsia="Calibri" w:hAnsiTheme="minorHAnsi"/>
                <w:sz w:val="22"/>
                <w:szCs w:val="22"/>
              </w:rPr>
            </w:pPr>
            <w:r w:rsidRPr="00F86A9F">
              <w:rPr>
                <w:rFonts w:asciiTheme="minorHAnsi" w:eastAsia="Calibri" w:hAnsiTheme="minorHAnsi"/>
                <w:sz w:val="20"/>
                <w:szCs w:val="20"/>
              </w:rPr>
              <w:t xml:space="preserve">Es pensionado </w:t>
            </w:r>
          </w:p>
        </w:tc>
        <w:tc>
          <w:tcPr>
            <w:tcW w:w="1562" w:type="dxa"/>
            <w:gridSpan w:val="2"/>
            <w:vAlign w:val="center"/>
          </w:tcPr>
          <w:p w14:paraId="21351321" w14:textId="77777777" w:rsidR="00F86A9F" w:rsidRPr="00F86A9F" w:rsidRDefault="00F86A9F" w:rsidP="00F86A9F">
            <w:pPr>
              <w:jc w:val="center"/>
              <w:rPr>
                <w:rFonts w:asciiTheme="minorHAnsi" w:eastAsia="Calibri" w:hAnsiTheme="minorHAnsi"/>
                <w:sz w:val="22"/>
                <w:szCs w:val="22"/>
              </w:rPr>
            </w:pPr>
            <w:r w:rsidRPr="00F86A9F">
              <w:rPr>
                <w:rFonts w:asciiTheme="minorHAnsi" w:eastAsia="Calibri" w:hAnsiTheme="minorHAnsi"/>
                <w:sz w:val="22"/>
                <w:szCs w:val="22"/>
              </w:rPr>
              <w:t>SI:</w:t>
            </w:r>
          </w:p>
        </w:tc>
        <w:tc>
          <w:tcPr>
            <w:tcW w:w="1984" w:type="dxa"/>
            <w:vAlign w:val="center"/>
          </w:tcPr>
          <w:p w14:paraId="0C2B8DD1" w14:textId="274FAA43" w:rsidR="00F86A9F" w:rsidRPr="00F86A9F" w:rsidRDefault="00F86A9F" w:rsidP="00F86A9F">
            <w:pPr>
              <w:jc w:val="center"/>
              <w:rPr>
                <w:rFonts w:asciiTheme="minorHAnsi" w:eastAsia="Calibri" w:hAnsiTheme="minorHAnsi"/>
                <w:sz w:val="22"/>
                <w:szCs w:val="22"/>
              </w:rPr>
            </w:pPr>
            <w:r w:rsidRPr="00F86A9F">
              <w:rPr>
                <w:rFonts w:asciiTheme="minorHAnsi" w:eastAsia="Calibri" w:hAnsiTheme="minorHAnsi"/>
                <w:sz w:val="22"/>
                <w:szCs w:val="22"/>
              </w:rPr>
              <w:t>NO:  X</w:t>
            </w:r>
          </w:p>
        </w:tc>
        <w:tc>
          <w:tcPr>
            <w:tcW w:w="5103" w:type="dxa"/>
            <w:gridSpan w:val="6"/>
            <w:vAlign w:val="center"/>
          </w:tcPr>
          <w:p w14:paraId="7DEC4092" w14:textId="77777777" w:rsidR="00F86A9F" w:rsidRPr="00F86A9F" w:rsidRDefault="00F86A9F" w:rsidP="00F86A9F">
            <w:pPr>
              <w:jc w:val="both"/>
              <w:rPr>
                <w:rFonts w:asciiTheme="minorHAnsi" w:eastAsia="Calibri" w:hAnsiTheme="minorHAnsi"/>
                <w:sz w:val="22"/>
                <w:szCs w:val="22"/>
              </w:rPr>
            </w:pPr>
          </w:p>
        </w:tc>
      </w:tr>
      <w:tr w:rsidR="00F86A9F" w:rsidRPr="00F86A9F" w14:paraId="250FACE4" w14:textId="77777777" w:rsidTr="006575CE">
        <w:trPr>
          <w:trHeight w:val="244"/>
          <w:jc w:val="center"/>
        </w:trPr>
        <w:tc>
          <w:tcPr>
            <w:tcW w:w="10060" w:type="dxa"/>
            <w:gridSpan w:val="10"/>
            <w:shd w:val="clear" w:color="auto" w:fill="FFFFFF"/>
            <w:vAlign w:val="center"/>
          </w:tcPr>
          <w:p w14:paraId="52306140" w14:textId="77777777" w:rsidR="00F86A9F" w:rsidRPr="00F86A9F" w:rsidRDefault="00F86A9F" w:rsidP="00F86A9F">
            <w:pPr>
              <w:pStyle w:val="Prrafodelista"/>
              <w:numPr>
                <w:ilvl w:val="0"/>
                <w:numId w:val="21"/>
              </w:numPr>
              <w:spacing w:after="0" w:line="240" w:lineRule="auto"/>
              <w:ind w:hanging="11"/>
              <w:rPr>
                <w:rFonts w:asciiTheme="minorHAnsi" w:hAnsiTheme="minorHAnsi"/>
                <w:b/>
              </w:rPr>
            </w:pPr>
            <w:r w:rsidRPr="00F86A9F">
              <w:rPr>
                <w:rFonts w:asciiTheme="minorHAnsi" w:hAnsiTheme="minorHAnsi"/>
                <w:b/>
              </w:rPr>
              <w:t>VERIFICACIÓN DE ANTECEDENTES</w:t>
            </w:r>
          </w:p>
        </w:tc>
      </w:tr>
      <w:tr w:rsidR="00F86A9F" w:rsidRPr="00F86A9F" w14:paraId="54F6D5CB" w14:textId="77777777" w:rsidTr="007B2FC6">
        <w:trPr>
          <w:trHeight w:val="569"/>
          <w:jc w:val="center"/>
        </w:trPr>
        <w:tc>
          <w:tcPr>
            <w:tcW w:w="4957" w:type="dxa"/>
            <w:gridSpan w:val="4"/>
            <w:shd w:val="clear" w:color="auto" w:fill="FFFFFF"/>
            <w:vAlign w:val="center"/>
          </w:tcPr>
          <w:p w14:paraId="65687C18" w14:textId="59ACCB33"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¿EL CONTRATISTA REPORTA ANTECEDENTES?</w:t>
            </w:r>
          </w:p>
        </w:tc>
        <w:tc>
          <w:tcPr>
            <w:tcW w:w="1701" w:type="dxa"/>
            <w:gridSpan w:val="2"/>
            <w:shd w:val="clear" w:color="auto" w:fill="FFFFFF"/>
            <w:vAlign w:val="center"/>
          </w:tcPr>
          <w:p w14:paraId="746D99AE" w14:textId="77777777" w:rsidR="00F86A9F" w:rsidRPr="00F86A9F" w:rsidRDefault="00F86A9F" w:rsidP="00F86A9F">
            <w:pPr>
              <w:jc w:val="center"/>
              <w:rPr>
                <w:rFonts w:asciiTheme="minorHAnsi" w:eastAsia="Calibri" w:hAnsiTheme="minorHAnsi"/>
                <w:sz w:val="22"/>
                <w:szCs w:val="22"/>
              </w:rPr>
            </w:pPr>
            <w:r w:rsidRPr="00F86A9F">
              <w:rPr>
                <w:rFonts w:asciiTheme="minorHAnsi" w:eastAsia="Calibri" w:hAnsiTheme="minorHAnsi"/>
                <w:sz w:val="22"/>
                <w:szCs w:val="22"/>
              </w:rPr>
              <w:t>Abril</w:t>
            </w:r>
          </w:p>
        </w:tc>
        <w:tc>
          <w:tcPr>
            <w:tcW w:w="1701" w:type="dxa"/>
            <w:gridSpan w:val="2"/>
            <w:shd w:val="clear" w:color="auto" w:fill="FFFFFF"/>
            <w:vAlign w:val="center"/>
          </w:tcPr>
          <w:p w14:paraId="2BAD96CF" w14:textId="77777777" w:rsidR="00F86A9F" w:rsidRPr="00F86A9F" w:rsidRDefault="00F86A9F" w:rsidP="00F86A9F">
            <w:pPr>
              <w:jc w:val="center"/>
              <w:rPr>
                <w:rFonts w:asciiTheme="minorHAnsi" w:eastAsia="Calibri" w:hAnsiTheme="minorHAnsi"/>
                <w:sz w:val="22"/>
                <w:szCs w:val="22"/>
              </w:rPr>
            </w:pPr>
            <w:r w:rsidRPr="00F86A9F">
              <w:rPr>
                <w:rFonts w:asciiTheme="minorHAnsi" w:eastAsia="Calibri" w:hAnsiTheme="minorHAnsi"/>
                <w:sz w:val="22"/>
                <w:szCs w:val="22"/>
              </w:rPr>
              <w:t>Julio</w:t>
            </w:r>
          </w:p>
        </w:tc>
        <w:tc>
          <w:tcPr>
            <w:tcW w:w="1701" w:type="dxa"/>
            <w:gridSpan w:val="2"/>
            <w:shd w:val="clear" w:color="auto" w:fill="FFFFFF"/>
            <w:vAlign w:val="center"/>
          </w:tcPr>
          <w:p w14:paraId="3D7F3A92" w14:textId="77777777" w:rsidR="00F86A9F" w:rsidRPr="00F86A9F" w:rsidRDefault="00F86A9F" w:rsidP="00F86A9F">
            <w:pPr>
              <w:jc w:val="center"/>
              <w:rPr>
                <w:rFonts w:asciiTheme="minorHAnsi" w:eastAsia="Calibri" w:hAnsiTheme="minorHAnsi"/>
                <w:sz w:val="22"/>
                <w:szCs w:val="22"/>
              </w:rPr>
            </w:pPr>
            <w:r w:rsidRPr="00F86A9F">
              <w:rPr>
                <w:rFonts w:asciiTheme="minorHAnsi" w:eastAsia="Calibri" w:hAnsiTheme="minorHAnsi"/>
                <w:sz w:val="22"/>
                <w:szCs w:val="22"/>
              </w:rPr>
              <w:t>Octubre</w:t>
            </w:r>
          </w:p>
        </w:tc>
      </w:tr>
      <w:tr w:rsidR="00F86A9F" w:rsidRPr="00F86A9F" w14:paraId="7449EFE6" w14:textId="77777777" w:rsidTr="007B2FC6">
        <w:trPr>
          <w:trHeight w:val="409"/>
          <w:jc w:val="center"/>
        </w:trPr>
        <w:tc>
          <w:tcPr>
            <w:tcW w:w="4957" w:type="dxa"/>
            <w:gridSpan w:val="4"/>
            <w:shd w:val="clear" w:color="auto" w:fill="FFFFFF"/>
            <w:vAlign w:val="center"/>
          </w:tcPr>
          <w:p w14:paraId="1C74B606" w14:textId="77777777"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Judiciales</w:t>
            </w:r>
          </w:p>
        </w:tc>
        <w:tc>
          <w:tcPr>
            <w:tcW w:w="708" w:type="dxa"/>
            <w:shd w:val="clear" w:color="auto" w:fill="FFFFFF"/>
          </w:tcPr>
          <w:p w14:paraId="4477BF86" w14:textId="77777777"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SI:</w:t>
            </w:r>
          </w:p>
          <w:p w14:paraId="40FB4C20" w14:textId="77777777" w:rsidR="00F86A9F" w:rsidRPr="00F86A9F" w:rsidRDefault="00F86A9F" w:rsidP="00F86A9F">
            <w:pPr>
              <w:rPr>
                <w:rFonts w:asciiTheme="minorHAnsi" w:eastAsia="Calibri" w:hAnsiTheme="minorHAnsi"/>
                <w:sz w:val="22"/>
                <w:szCs w:val="22"/>
              </w:rPr>
            </w:pPr>
          </w:p>
        </w:tc>
        <w:tc>
          <w:tcPr>
            <w:tcW w:w="993" w:type="dxa"/>
            <w:shd w:val="clear" w:color="auto" w:fill="FFFFFF"/>
          </w:tcPr>
          <w:p w14:paraId="03A4364E" w14:textId="109A9F80"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 xml:space="preserve">NO: </w:t>
            </w:r>
            <w:r w:rsidR="0084186B">
              <w:rPr>
                <w:rFonts w:asciiTheme="minorHAnsi" w:eastAsia="Calibri" w:hAnsiTheme="minorHAnsi"/>
                <w:sz w:val="22"/>
                <w:szCs w:val="22"/>
              </w:rPr>
              <w:t>X</w:t>
            </w:r>
          </w:p>
        </w:tc>
        <w:tc>
          <w:tcPr>
            <w:tcW w:w="850" w:type="dxa"/>
            <w:shd w:val="clear" w:color="auto" w:fill="FFFFFF"/>
          </w:tcPr>
          <w:p w14:paraId="4DC3F72C" w14:textId="77777777"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SI:</w:t>
            </w:r>
          </w:p>
          <w:p w14:paraId="71EE2C99" w14:textId="77777777" w:rsidR="00F86A9F" w:rsidRPr="00F86A9F" w:rsidRDefault="00F86A9F" w:rsidP="00F86A9F">
            <w:pPr>
              <w:rPr>
                <w:rFonts w:asciiTheme="minorHAnsi" w:eastAsia="Calibri" w:hAnsiTheme="minorHAnsi"/>
                <w:sz w:val="22"/>
                <w:szCs w:val="22"/>
              </w:rPr>
            </w:pPr>
          </w:p>
        </w:tc>
        <w:tc>
          <w:tcPr>
            <w:tcW w:w="851" w:type="dxa"/>
            <w:shd w:val="clear" w:color="auto" w:fill="FFFFFF"/>
          </w:tcPr>
          <w:p w14:paraId="5931CCB6" w14:textId="25C3E803"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 xml:space="preserve">NO: </w:t>
            </w:r>
            <w:r w:rsidR="004500F7">
              <w:rPr>
                <w:rFonts w:asciiTheme="minorHAnsi" w:eastAsia="Calibri" w:hAnsiTheme="minorHAnsi"/>
                <w:sz w:val="22"/>
                <w:szCs w:val="22"/>
              </w:rPr>
              <w:t>X</w:t>
            </w:r>
          </w:p>
        </w:tc>
        <w:tc>
          <w:tcPr>
            <w:tcW w:w="850" w:type="dxa"/>
            <w:shd w:val="clear" w:color="auto" w:fill="FFFFFF"/>
          </w:tcPr>
          <w:p w14:paraId="668747F1" w14:textId="77777777"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SI:</w:t>
            </w:r>
          </w:p>
          <w:p w14:paraId="6EDFE2FB" w14:textId="77777777" w:rsidR="00F86A9F" w:rsidRPr="00F86A9F" w:rsidRDefault="00F86A9F" w:rsidP="00F86A9F">
            <w:pPr>
              <w:rPr>
                <w:rFonts w:asciiTheme="minorHAnsi" w:eastAsia="Calibri" w:hAnsiTheme="minorHAnsi"/>
                <w:sz w:val="22"/>
                <w:szCs w:val="22"/>
              </w:rPr>
            </w:pPr>
          </w:p>
        </w:tc>
        <w:tc>
          <w:tcPr>
            <w:tcW w:w="851" w:type="dxa"/>
            <w:shd w:val="clear" w:color="auto" w:fill="FFFFFF"/>
          </w:tcPr>
          <w:p w14:paraId="1E13AFBF" w14:textId="5CFFBB17"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 xml:space="preserve">NO: </w:t>
            </w:r>
            <w:r w:rsidR="00486081">
              <w:rPr>
                <w:rFonts w:asciiTheme="minorHAnsi" w:eastAsia="Calibri" w:hAnsiTheme="minorHAnsi"/>
                <w:sz w:val="22"/>
                <w:szCs w:val="22"/>
              </w:rPr>
              <w:t>X</w:t>
            </w:r>
          </w:p>
        </w:tc>
      </w:tr>
      <w:tr w:rsidR="00F86A9F" w:rsidRPr="00F86A9F" w14:paraId="297EB3CF" w14:textId="77777777" w:rsidTr="007B2FC6">
        <w:trPr>
          <w:trHeight w:val="359"/>
          <w:jc w:val="center"/>
        </w:trPr>
        <w:tc>
          <w:tcPr>
            <w:tcW w:w="4957" w:type="dxa"/>
            <w:gridSpan w:val="4"/>
            <w:shd w:val="clear" w:color="auto" w:fill="FFFFFF"/>
            <w:vAlign w:val="center"/>
          </w:tcPr>
          <w:p w14:paraId="53854FA0" w14:textId="77777777"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Disciplinarios</w:t>
            </w:r>
          </w:p>
        </w:tc>
        <w:tc>
          <w:tcPr>
            <w:tcW w:w="708" w:type="dxa"/>
            <w:shd w:val="clear" w:color="auto" w:fill="FFFFFF"/>
          </w:tcPr>
          <w:p w14:paraId="3C4C9DBE" w14:textId="77777777"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SI:</w:t>
            </w:r>
          </w:p>
          <w:p w14:paraId="624C5C16" w14:textId="77777777" w:rsidR="00F86A9F" w:rsidRPr="00F86A9F" w:rsidRDefault="00F86A9F" w:rsidP="00F86A9F">
            <w:pPr>
              <w:rPr>
                <w:rFonts w:asciiTheme="minorHAnsi" w:eastAsia="Calibri" w:hAnsiTheme="minorHAnsi"/>
                <w:sz w:val="22"/>
                <w:szCs w:val="22"/>
              </w:rPr>
            </w:pPr>
          </w:p>
        </w:tc>
        <w:tc>
          <w:tcPr>
            <w:tcW w:w="993" w:type="dxa"/>
            <w:shd w:val="clear" w:color="auto" w:fill="FFFFFF"/>
          </w:tcPr>
          <w:p w14:paraId="26759E92" w14:textId="16E59EC2"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lastRenderedPageBreak/>
              <w:t xml:space="preserve">NO: </w:t>
            </w:r>
            <w:r w:rsidR="0084186B">
              <w:rPr>
                <w:rFonts w:asciiTheme="minorHAnsi" w:eastAsia="Calibri" w:hAnsiTheme="minorHAnsi"/>
                <w:sz w:val="22"/>
                <w:szCs w:val="22"/>
              </w:rPr>
              <w:t>X</w:t>
            </w:r>
          </w:p>
        </w:tc>
        <w:tc>
          <w:tcPr>
            <w:tcW w:w="850" w:type="dxa"/>
            <w:shd w:val="clear" w:color="auto" w:fill="FFFFFF"/>
          </w:tcPr>
          <w:p w14:paraId="09511412" w14:textId="77777777"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SI:</w:t>
            </w:r>
          </w:p>
          <w:p w14:paraId="067B9F87" w14:textId="77777777" w:rsidR="00F86A9F" w:rsidRPr="00F86A9F" w:rsidRDefault="00F86A9F" w:rsidP="00F86A9F">
            <w:pPr>
              <w:rPr>
                <w:rFonts w:asciiTheme="minorHAnsi" w:eastAsia="Calibri" w:hAnsiTheme="minorHAnsi"/>
                <w:sz w:val="22"/>
                <w:szCs w:val="22"/>
              </w:rPr>
            </w:pPr>
          </w:p>
        </w:tc>
        <w:tc>
          <w:tcPr>
            <w:tcW w:w="851" w:type="dxa"/>
            <w:shd w:val="clear" w:color="auto" w:fill="FFFFFF"/>
          </w:tcPr>
          <w:p w14:paraId="4FA3BF3B" w14:textId="67A87C21"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lastRenderedPageBreak/>
              <w:t xml:space="preserve">NO: </w:t>
            </w:r>
            <w:r w:rsidR="004500F7">
              <w:rPr>
                <w:rFonts w:asciiTheme="minorHAnsi" w:eastAsia="Calibri" w:hAnsiTheme="minorHAnsi"/>
                <w:sz w:val="22"/>
                <w:szCs w:val="22"/>
              </w:rPr>
              <w:t>X</w:t>
            </w:r>
          </w:p>
        </w:tc>
        <w:tc>
          <w:tcPr>
            <w:tcW w:w="850" w:type="dxa"/>
            <w:shd w:val="clear" w:color="auto" w:fill="FFFFFF"/>
          </w:tcPr>
          <w:p w14:paraId="57EC1552" w14:textId="77777777"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SI:</w:t>
            </w:r>
          </w:p>
          <w:p w14:paraId="16FAD14B" w14:textId="77777777" w:rsidR="00F86A9F" w:rsidRPr="00F86A9F" w:rsidRDefault="00F86A9F" w:rsidP="00F86A9F">
            <w:pPr>
              <w:rPr>
                <w:rFonts w:asciiTheme="minorHAnsi" w:eastAsia="Calibri" w:hAnsiTheme="minorHAnsi"/>
                <w:sz w:val="22"/>
                <w:szCs w:val="22"/>
              </w:rPr>
            </w:pPr>
          </w:p>
        </w:tc>
        <w:tc>
          <w:tcPr>
            <w:tcW w:w="851" w:type="dxa"/>
            <w:shd w:val="clear" w:color="auto" w:fill="FFFFFF"/>
          </w:tcPr>
          <w:p w14:paraId="2F3BF04E" w14:textId="59B93C2B"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lastRenderedPageBreak/>
              <w:t xml:space="preserve">NO: </w:t>
            </w:r>
            <w:r w:rsidR="00486081">
              <w:rPr>
                <w:rFonts w:asciiTheme="minorHAnsi" w:eastAsia="Calibri" w:hAnsiTheme="minorHAnsi"/>
                <w:sz w:val="22"/>
                <w:szCs w:val="22"/>
              </w:rPr>
              <w:t>X</w:t>
            </w:r>
          </w:p>
        </w:tc>
      </w:tr>
      <w:tr w:rsidR="00F86A9F" w:rsidRPr="00F86A9F" w14:paraId="06B302E4" w14:textId="77777777" w:rsidTr="007B2FC6">
        <w:trPr>
          <w:trHeight w:val="350"/>
          <w:jc w:val="center"/>
        </w:trPr>
        <w:tc>
          <w:tcPr>
            <w:tcW w:w="4957" w:type="dxa"/>
            <w:gridSpan w:val="4"/>
            <w:shd w:val="clear" w:color="auto" w:fill="FFFFFF"/>
            <w:vAlign w:val="center"/>
          </w:tcPr>
          <w:p w14:paraId="7CC4CD02" w14:textId="77777777"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Fiscales</w:t>
            </w:r>
          </w:p>
        </w:tc>
        <w:tc>
          <w:tcPr>
            <w:tcW w:w="708" w:type="dxa"/>
            <w:shd w:val="clear" w:color="auto" w:fill="FFFFFF"/>
          </w:tcPr>
          <w:p w14:paraId="24F9CA80" w14:textId="77777777"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SI:</w:t>
            </w:r>
          </w:p>
          <w:p w14:paraId="1DDA653F" w14:textId="77777777" w:rsidR="00F86A9F" w:rsidRPr="00F86A9F" w:rsidRDefault="00F86A9F" w:rsidP="00F86A9F">
            <w:pPr>
              <w:rPr>
                <w:rFonts w:asciiTheme="minorHAnsi" w:eastAsia="Calibri" w:hAnsiTheme="minorHAnsi"/>
                <w:sz w:val="22"/>
                <w:szCs w:val="22"/>
              </w:rPr>
            </w:pPr>
          </w:p>
        </w:tc>
        <w:tc>
          <w:tcPr>
            <w:tcW w:w="993" w:type="dxa"/>
            <w:shd w:val="clear" w:color="auto" w:fill="FFFFFF"/>
          </w:tcPr>
          <w:p w14:paraId="5E6AE612" w14:textId="0208473B"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 xml:space="preserve">NO: </w:t>
            </w:r>
            <w:r w:rsidR="0084186B">
              <w:rPr>
                <w:rFonts w:asciiTheme="minorHAnsi" w:eastAsia="Calibri" w:hAnsiTheme="minorHAnsi"/>
                <w:sz w:val="22"/>
                <w:szCs w:val="22"/>
              </w:rPr>
              <w:t>X</w:t>
            </w:r>
          </w:p>
        </w:tc>
        <w:tc>
          <w:tcPr>
            <w:tcW w:w="850" w:type="dxa"/>
            <w:shd w:val="clear" w:color="auto" w:fill="FFFFFF"/>
          </w:tcPr>
          <w:p w14:paraId="4609259E" w14:textId="77777777"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SI:</w:t>
            </w:r>
          </w:p>
          <w:p w14:paraId="67F4F982" w14:textId="77777777" w:rsidR="00F86A9F" w:rsidRPr="00F86A9F" w:rsidRDefault="00F86A9F" w:rsidP="00F86A9F">
            <w:pPr>
              <w:rPr>
                <w:rFonts w:asciiTheme="minorHAnsi" w:eastAsia="Calibri" w:hAnsiTheme="minorHAnsi"/>
                <w:sz w:val="22"/>
                <w:szCs w:val="22"/>
              </w:rPr>
            </w:pPr>
          </w:p>
        </w:tc>
        <w:tc>
          <w:tcPr>
            <w:tcW w:w="851" w:type="dxa"/>
            <w:shd w:val="clear" w:color="auto" w:fill="FFFFFF"/>
          </w:tcPr>
          <w:p w14:paraId="3C14EBA2" w14:textId="45AEE1F1"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 xml:space="preserve">NO: </w:t>
            </w:r>
            <w:r w:rsidR="004500F7">
              <w:rPr>
                <w:rFonts w:asciiTheme="minorHAnsi" w:eastAsia="Calibri" w:hAnsiTheme="minorHAnsi"/>
                <w:sz w:val="22"/>
                <w:szCs w:val="22"/>
              </w:rPr>
              <w:t>X</w:t>
            </w:r>
          </w:p>
        </w:tc>
        <w:tc>
          <w:tcPr>
            <w:tcW w:w="850" w:type="dxa"/>
            <w:shd w:val="clear" w:color="auto" w:fill="FFFFFF"/>
          </w:tcPr>
          <w:p w14:paraId="09A085EA" w14:textId="77777777"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SI:</w:t>
            </w:r>
          </w:p>
          <w:p w14:paraId="6E3E103C" w14:textId="77777777" w:rsidR="00F86A9F" w:rsidRPr="00F86A9F" w:rsidRDefault="00F86A9F" w:rsidP="00F86A9F">
            <w:pPr>
              <w:rPr>
                <w:rFonts w:asciiTheme="minorHAnsi" w:eastAsia="Calibri" w:hAnsiTheme="minorHAnsi"/>
                <w:sz w:val="22"/>
                <w:szCs w:val="22"/>
              </w:rPr>
            </w:pPr>
          </w:p>
        </w:tc>
        <w:tc>
          <w:tcPr>
            <w:tcW w:w="851" w:type="dxa"/>
            <w:shd w:val="clear" w:color="auto" w:fill="FFFFFF"/>
          </w:tcPr>
          <w:p w14:paraId="5E01D0C5" w14:textId="1EC62C11" w:rsidR="00F86A9F" w:rsidRPr="00F86A9F" w:rsidRDefault="00F86A9F" w:rsidP="00F86A9F">
            <w:pPr>
              <w:rPr>
                <w:rFonts w:asciiTheme="minorHAnsi" w:eastAsia="Calibri" w:hAnsiTheme="minorHAnsi"/>
                <w:sz w:val="22"/>
                <w:szCs w:val="22"/>
              </w:rPr>
            </w:pPr>
            <w:r w:rsidRPr="00F86A9F">
              <w:rPr>
                <w:rFonts w:asciiTheme="minorHAnsi" w:eastAsia="Calibri" w:hAnsiTheme="minorHAnsi"/>
                <w:sz w:val="22"/>
                <w:szCs w:val="22"/>
              </w:rPr>
              <w:t xml:space="preserve">NO: </w:t>
            </w:r>
            <w:r w:rsidR="00486081">
              <w:rPr>
                <w:rFonts w:asciiTheme="minorHAnsi" w:eastAsia="Calibri" w:hAnsiTheme="minorHAnsi"/>
                <w:sz w:val="22"/>
                <w:szCs w:val="22"/>
              </w:rPr>
              <w:t>X</w:t>
            </w:r>
          </w:p>
        </w:tc>
      </w:tr>
      <w:tr w:rsidR="00486081" w:rsidRPr="00F86A9F" w14:paraId="30147844" w14:textId="77777777" w:rsidTr="007B2FC6">
        <w:trPr>
          <w:trHeight w:val="350"/>
          <w:jc w:val="center"/>
        </w:trPr>
        <w:tc>
          <w:tcPr>
            <w:tcW w:w="4957" w:type="dxa"/>
            <w:gridSpan w:val="4"/>
            <w:shd w:val="clear" w:color="auto" w:fill="FFFFFF"/>
            <w:vAlign w:val="center"/>
          </w:tcPr>
          <w:p w14:paraId="1C8298D5" w14:textId="77777777" w:rsidR="00486081" w:rsidRPr="00F86A9F" w:rsidRDefault="00486081" w:rsidP="00486081">
            <w:pPr>
              <w:shd w:val="clear" w:color="auto" w:fill="FFFFFF"/>
              <w:outlineLvl w:val="1"/>
              <w:rPr>
                <w:rFonts w:asciiTheme="minorHAnsi" w:eastAsia="Calibri" w:hAnsiTheme="minorHAnsi"/>
                <w:sz w:val="22"/>
                <w:szCs w:val="22"/>
              </w:rPr>
            </w:pPr>
            <w:r w:rsidRPr="00F86A9F">
              <w:rPr>
                <w:rFonts w:asciiTheme="minorHAnsi" w:eastAsia="Calibri" w:hAnsiTheme="minorHAnsi"/>
                <w:sz w:val="22"/>
                <w:szCs w:val="22"/>
              </w:rPr>
              <w:t>Sistema Registro Nacional de Medidas Correctivas RNMC</w:t>
            </w:r>
          </w:p>
        </w:tc>
        <w:tc>
          <w:tcPr>
            <w:tcW w:w="708" w:type="dxa"/>
            <w:shd w:val="clear" w:color="auto" w:fill="FFFFFF"/>
          </w:tcPr>
          <w:p w14:paraId="592DD91A" w14:textId="77777777" w:rsidR="00486081" w:rsidRPr="00F86A9F" w:rsidRDefault="00486081" w:rsidP="00486081">
            <w:pPr>
              <w:rPr>
                <w:rFonts w:asciiTheme="minorHAnsi" w:eastAsia="Calibri" w:hAnsiTheme="minorHAnsi"/>
                <w:sz w:val="22"/>
                <w:szCs w:val="22"/>
              </w:rPr>
            </w:pPr>
          </w:p>
        </w:tc>
        <w:tc>
          <w:tcPr>
            <w:tcW w:w="993" w:type="dxa"/>
            <w:shd w:val="clear" w:color="auto" w:fill="FFFFFF"/>
          </w:tcPr>
          <w:p w14:paraId="4EEE9D5A" w14:textId="12A1523E" w:rsidR="00486081" w:rsidRPr="00F86A9F" w:rsidRDefault="00486081" w:rsidP="00486081">
            <w:pPr>
              <w:rPr>
                <w:rFonts w:asciiTheme="minorHAnsi" w:eastAsia="Calibri" w:hAnsiTheme="minorHAnsi"/>
                <w:sz w:val="22"/>
                <w:szCs w:val="22"/>
              </w:rPr>
            </w:pPr>
            <w:r w:rsidRPr="00F86A9F">
              <w:rPr>
                <w:rFonts w:asciiTheme="minorHAnsi" w:eastAsia="Calibri" w:hAnsiTheme="minorHAnsi"/>
                <w:sz w:val="22"/>
                <w:szCs w:val="22"/>
              </w:rPr>
              <w:t xml:space="preserve">NO: </w:t>
            </w:r>
            <w:r>
              <w:rPr>
                <w:rFonts w:asciiTheme="minorHAnsi" w:eastAsia="Calibri" w:hAnsiTheme="minorHAnsi"/>
                <w:sz w:val="22"/>
                <w:szCs w:val="22"/>
              </w:rPr>
              <w:t>X</w:t>
            </w:r>
          </w:p>
        </w:tc>
        <w:tc>
          <w:tcPr>
            <w:tcW w:w="850" w:type="dxa"/>
            <w:shd w:val="clear" w:color="auto" w:fill="FFFFFF"/>
          </w:tcPr>
          <w:p w14:paraId="3317568B" w14:textId="77777777" w:rsidR="00486081" w:rsidRPr="00F86A9F" w:rsidRDefault="00486081" w:rsidP="00486081">
            <w:pPr>
              <w:rPr>
                <w:rFonts w:asciiTheme="minorHAnsi" w:eastAsia="Calibri" w:hAnsiTheme="minorHAnsi"/>
                <w:sz w:val="22"/>
                <w:szCs w:val="22"/>
              </w:rPr>
            </w:pPr>
          </w:p>
        </w:tc>
        <w:tc>
          <w:tcPr>
            <w:tcW w:w="851" w:type="dxa"/>
            <w:shd w:val="clear" w:color="auto" w:fill="FFFFFF"/>
          </w:tcPr>
          <w:p w14:paraId="215FEBF6" w14:textId="5A54CBB3" w:rsidR="00486081" w:rsidRPr="00F86A9F" w:rsidRDefault="00486081" w:rsidP="00486081">
            <w:pPr>
              <w:rPr>
                <w:rFonts w:asciiTheme="minorHAnsi" w:eastAsia="Calibri" w:hAnsiTheme="minorHAnsi"/>
                <w:sz w:val="22"/>
                <w:szCs w:val="22"/>
              </w:rPr>
            </w:pPr>
            <w:r w:rsidRPr="00F86A9F">
              <w:rPr>
                <w:rFonts w:asciiTheme="minorHAnsi" w:eastAsia="Calibri" w:hAnsiTheme="minorHAnsi"/>
                <w:sz w:val="22"/>
                <w:szCs w:val="22"/>
              </w:rPr>
              <w:t xml:space="preserve">NO: </w:t>
            </w:r>
            <w:r>
              <w:rPr>
                <w:rFonts w:asciiTheme="minorHAnsi" w:eastAsia="Calibri" w:hAnsiTheme="minorHAnsi"/>
                <w:sz w:val="22"/>
                <w:szCs w:val="22"/>
              </w:rPr>
              <w:t>X</w:t>
            </w:r>
          </w:p>
        </w:tc>
        <w:tc>
          <w:tcPr>
            <w:tcW w:w="850" w:type="dxa"/>
            <w:shd w:val="clear" w:color="auto" w:fill="FFFFFF"/>
          </w:tcPr>
          <w:p w14:paraId="77EC118F" w14:textId="77777777" w:rsidR="00486081" w:rsidRPr="00F86A9F" w:rsidRDefault="00486081" w:rsidP="00486081">
            <w:pPr>
              <w:rPr>
                <w:rFonts w:asciiTheme="minorHAnsi" w:eastAsia="Calibri" w:hAnsiTheme="minorHAnsi"/>
                <w:sz w:val="22"/>
                <w:szCs w:val="22"/>
              </w:rPr>
            </w:pPr>
          </w:p>
        </w:tc>
        <w:tc>
          <w:tcPr>
            <w:tcW w:w="851" w:type="dxa"/>
            <w:shd w:val="clear" w:color="auto" w:fill="FFFFFF"/>
          </w:tcPr>
          <w:p w14:paraId="366A88F2" w14:textId="45C8158B" w:rsidR="00486081" w:rsidRPr="00F86A9F" w:rsidRDefault="00486081" w:rsidP="00486081">
            <w:pPr>
              <w:rPr>
                <w:rFonts w:asciiTheme="minorHAnsi" w:eastAsia="Calibri" w:hAnsiTheme="minorHAnsi"/>
                <w:sz w:val="22"/>
                <w:szCs w:val="22"/>
              </w:rPr>
            </w:pPr>
            <w:r w:rsidRPr="00F86A9F">
              <w:rPr>
                <w:rFonts w:asciiTheme="minorHAnsi" w:eastAsia="Calibri" w:hAnsiTheme="minorHAnsi"/>
                <w:sz w:val="22"/>
                <w:szCs w:val="22"/>
              </w:rPr>
              <w:t xml:space="preserve">NO: </w:t>
            </w:r>
            <w:r>
              <w:rPr>
                <w:rFonts w:asciiTheme="minorHAnsi" w:eastAsia="Calibri" w:hAnsiTheme="minorHAnsi"/>
                <w:sz w:val="22"/>
                <w:szCs w:val="22"/>
              </w:rPr>
              <w:t>X</w:t>
            </w:r>
          </w:p>
        </w:tc>
      </w:tr>
      <w:tr w:rsidR="00486081" w:rsidRPr="00F86A9F" w14:paraId="510C1581" w14:textId="77777777" w:rsidTr="007B2FC6">
        <w:trPr>
          <w:trHeight w:val="350"/>
          <w:jc w:val="center"/>
        </w:trPr>
        <w:tc>
          <w:tcPr>
            <w:tcW w:w="4957" w:type="dxa"/>
            <w:gridSpan w:val="4"/>
            <w:shd w:val="clear" w:color="auto" w:fill="FFFFFF"/>
            <w:vAlign w:val="center"/>
          </w:tcPr>
          <w:p w14:paraId="1C56A611" w14:textId="77777777" w:rsidR="00486081" w:rsidRPr="00F86A9F" w:rsidRDefault="00486081" w:rsidP="00486081">
            <w:pPr>
              <w:rPr>
                <w:rFonts w:asciiTheme="minorHAnsi" w:eastAsia="Calibri" w:hAnsiTheme="minorHAnsi"/>
                <w:sz w:val="22"/>
                <w:szCs w:val="22"/>
              </w:rPr>
            </w:pPr>
            <w:r w:rsidRPr="00F86A9F">
              <w:rPr>
                <w:rFonts w:asciiTheme="minorHAnsi" w:eastAsia="Calibri" w:hAnsiTheme="minorHAnsi"/>
                <w:sz w:val="22"/>
                <w:szCs w:val="22"/>
              </w:rPr>
              <w:t xml:space="preserve">Consulta inhabilidades por delito sexuales contra niños, niñas y adolescentes. </w:t>
            </w:r>
            <w:proofErr w:type="gramStart"/>
            <w:r w:rsidRPr="00F86A9F">
              <w:rPr>
                <w:rFonts w:asciiTheme="minorHAnsi" w:eastAsia="Calibri" w:hAnsiTheme="minorHAnsi"/>
                <w:sz w:val="22"/>
                <w:szCs w:val="22"/>
              </w:rPr>
              <w:t>( ley</w:t>
            </w:r>
            <w:proofErr w:type="gramEnd"/>
            <w:r w:rsidRPr="00F86A9F">
              <w:rPr>
                <w:rFonts w:asciiTheme="minorHAnsi" w:eastAsia="Calibri" w:hAnsiTheme="minorHAnsi"/>
                <w:sz w:val="22"/>
                <w:szCs w:val="22"/>
              </w:rPr>
              <w:t xml:space="preserve"> 1918 de 2018)</w:t>
            </w:r>
          </w:p>
        </w:tc>
        <w:tc>
          <w:tcPr>
            <w:tcW w:w="708" w:type="dxa"/>
            <w:shd w:val="clear" w:color="auto" w:fill="FFFFFF"/>
          </w:tcPr>
          <w:p w14:paraId="432D9A17" w14:textId="77777777" w:rsidR="00486081" w:rsidRPr="00F86A9F" w:rsidRDefault="00486081" w:rsidP="00486081">
            <w:pPr>
              <w:rPr>
                <w:rFonts w:asciiTheme="minorHAnsi" w:eastAsia="Calibri" w:hAnsiTheme="minorHAnsi"/>
                <w:sz w:val="22"/>
                <w:szCs w:val="22"/>
              </w:rPr>
            </w:pPr>
            <w:r w:rsidRPr="00F86A9F">
              <w:rPr>
                <w:rFonts w:asciiTheme="minorHAnsi" w:eastAsia="Calibri" w:hAnsiTheme="minorHAnsi"/>
                <w:sz w:val="22"/>
                <w:szCs w:val="22"/>
              </w:rPr>
              <w:t>SI:</w:t>
            </w:r>
          </w:p>
          <w:p w14:paraId="477D3BDF" w14:textId="77777777" w:rsidR="00486081" w:rsidRPr="00F86A9F" w:rsidRDefault="00486081" w:rsidP="00486081">
            <w:pPr>
              <w:rPr>
                <w:rFonts w:asciiTheme="minorHAnsi" w:eastAsia="Calibri" w:hAnsiTheme="minorHAnsi"/>
                <w:sz w:val="22"/>
                <w:szCs w:val="22"/>
              </w:rPr>
            </w:pPr>
          </w:p>
        </w:tc>
        <w:tc>
          <w:tcPr>
            <w:tcW w:w="993" w:type="dxa"/>
            <w:shd w:val="clear" w:color="auto" w:fill="FFFFFF"/>
          </w:tcPr>
          <w:p w14:paraId="2A6EB9D9" w14:textId="51DCC3A8" w:rsidR="00486081" w:rsidRPr="00F86A9F" w:rsidRDefault="00486081" w:rsidP="00486081">
            <w:pPr>
              <w:rPr>
                <w:rFonts w:asciiTheme="minorHAnsi" w:eastAsia="Calibri" w:hAnsiTheme="minorHAnsi"/>
                <w:sz w:val="22"/>
                <w:szCs w:val="22"/>
              </w:rPr>
            </w:pPr>
            <w:r w:rsidRPr="00F86A9F">
              <w:rPr>
                <w:rFonts w:asciiTheme="minorHAnsi" w:eastAsia="Calibri" w:hAnsiTheme="minorHAnsi"/>
                <w:sz w:val="22"/>
                <w:szCs w:val="22"/>
              </w:rPr>
              <w:t xml:space="preserve">NO: </w:t>
            </w:r>
            <w:r>
              <w:rPr>
                <w:rFonts w:asciiTheme="minorHAnsi" w:eastAsia="Calibri" w:hAnsiTheme="minorHAnsi"/>
                <w:sz w:val="22"/>
                <w:szCs w:val="22"/>
              </w:rPr>
              <w:t>X</w:t>
            </w:r>
          </w:p>
        </w:tc>
        <w:tc>
          <w:tcPr>
            <w:tcW w:w="850" w:type="dxa"/>
            <w:shd w:val="clear" w:color="auto" w:fill="FFFFFF"/>
          </w:tcPr>
          <w:p w14:paraId="74DC7985" w14:textId="77777777" w:rsidR="00486081" w:rsidRPr="00F86A9F" w:rsidRDefault="00486081" w:rsidP="00486081">
            <w:pPr>
              <w:rPr>
                <w:rFonts w:asciiTheme="minorHAnsi" w:eastAsia="Calibri" w:hAnsiTheme="minorHAnsi"/>
                <w:sz w:val="22"/>
                <w:szCs w:val="22"/>
              </w:rPr>
            </w:pPr>
            <w:r w:rsidRPr="00F86A9F">
              <w:rPr>
                <w:rFonts w:asciiTheme="minorHAnsi" w:eastAsia="Calibri" w:hAnsiTheme="minorHAnsi"/>
                <w:sz w:val="22"/>
                <w:szCs w:val="22"/>
              </w:rPr>
              <w:t>SI:</w:t>
            </w:r>
          </w:p>
          <w:p w14:paraId="492ECC4A" w14:textId="77777777" w:rsidR="00486081" w:rsidRPr="00F86A9F" w:rsidRDefault="00486081" w:rsidP="00486081">
            <w:pPr>
              <w:rPr>
                <w:rFonts w:asciiTheme="minorHAnsi" w:eastAsia="Calibri" w:hAnsiTheme="minorHAnsi"/>
                <w:sz w:val="22"/>
                <w:szCs w:val="22"/>
              </w:rPr>
            </w:pPr>
          </w:p>
        </w:tc>
        <w:tc>
          <w:tcPr>
            <w:tcW w:w="851" w:type="dxa"/>
            <w:shd w:val="clear" w:color="auto" w:fill="FFFFFF"/>
          </w:tcPr>
          <w:p w14:paraId="23601F28" w14:textId="611EC03A" w:rsidR="00486081" w:rsidRPr="00F86A9F" w:rsidRDefault="00486081" w:rsidP="00486081">
            <w:pPr>
              <w:rPr>
                <w:rFonts w:asciiTheme="minorHAnsi" w:eastAsia="Calibri" w:hAnsiTheme="minorHAnsi"/>
                <w:sz w:val="22"/>
                <w:szCs w:val="22"/>
              </w:rPr>
            </w:pPr>
            <w:r w:rsidRPr="00F86A9F">
              <w:rPr>
                <w:rFonts w:asciiTheme="minorHAnsi" w:eastAsia="Calibri" w:hAnsiTheme="minorHAnsi"/>
                <w:sz w:val="22"/>
                <w:szCs w:val="22"/>
              </w:rPr>
              <w:t xml:space="preserve">NO: </w:t>
            </w:r>
            <w:r>
              <w:rPr>
                <w:rFonts w:asciiTheme="minorHAnsi" w:eastAsia="Calibri" w:hAnsiTheme="minorHAnsi"/>
                <w:sz w:val="22"/>
                <w:szCs w:val="22"/>
              </w:rPr>
              <w:t>X</w:t>
            </w:r>
          </w:p>
        </w:tc>
        <w:tc>
          <w:tcPr>
            <w:tcW w:w="850" w:type="dxa"/>
            <w:shd w:val="clear" w:color="auto" w:fill="FFFFFF"/>
          </w:tcPr>
          <w:p w14:paraId="39980711" w14:textId="77777777" w:rsidR="00486081" w:rsidRPr="00F86A9F" w:rsidRDefault="00486081" w:rsidP="00486081">
            <w:pPr>
              <w:rPr>
                <w:rFonts w:asciiTheme="minorHAnsi" w:eastAsia="Calibri" w:hAnsiTheme="minorHAnsi"/>
                <w:sz w:val="22"/>
                <w:szCs w:val="22"/>
              </w:rPr>
            </w:pPr>
            <w:r w:rsidRPr="00F86A9F">
              <w:rPr>
                <w:rFonts w:asciiTheme="minorHAnsi" w:eastAsia="Calibri" w:hAnsiTheme="minorHAnsi"/>
                <w:sz w:val="22"/>
                <w:szCs w:val="22"/>
              </w:rPr>
              <w:t>SI:</w:t>
            </w:r>
          </w:p>
          <w:p w14:paraId="1853E03C" w14:textId="77777777" w:rsidR="00486081" w:rsidRPr="00F86A9F" w:rsidRDefault="00486081" w:rsidP="00486081">
            <w:pPr>
              <w:rPr>
                <w:rFonts w:asciiTheme="minorHAnsi" w:eastAsia="Calibri" w:hAnsiTheme="minorHAnsi"/>
                <w:sz w:val="22"/>
                <w:szCs w:val="22"/>
              </w:rPr>
            </w:pPr>
          </w:p>
        </w:tc>
        <w:tc>
          <w:tcPr>
            <w:tcW w:w="851" w:type="dxa"/>
            <w:shd w:val="clear" w:color="auto" w:fill="FFFFFF"/>
          </w:tcPr>
          <w:p w14:paraId="64CE1518" w14:textId="33954DA3" w:rsidR="00486081" w:rsidRPr="00F86A9F" w:rsidRDefault="00486081" w:rsidP="00486081">
            <w:pPr>
              <w:rPr>
                <w:rFonts w:asciiTheme="minorHAnsi" w:eastAsia="Calibri" w:hAnsiTheme="minorHAnsi"/>
                <w:sz w:val="22"/>
                <w:szCs w:val="22"/>
              </w:rPr>
            </w:pPr>
            <w:r w:rsidRPr="00F86A9F">
              <w:rPr>
                <w:rFonts w:asciiTheme="minorHAnsi" w:eastAsia="Calibri" w:hAnsiTheme="minorHAnsi"/>
                <w:sz w:val="22"/>
                <w:szCs w:val="22"/>
              </w:rPr>
              <w:t xml:space="preserve">NO: </w:t>
            </w:r>
            <w:r>
              <w:rPr>
                <w:rFonts w:asciiTheme="minorHAnsi" w:eastAsia="Calibri" w:hAnsiTheme="minorHAnsi"/>
                <w:sz w:val="22"/>
                <w:szCs w:val="22"/>
              </w:rPr>
              <w:t>X</w:t>
            </w:r>
          </w:p>
        </w:tc>
      </w:tr>
    </w:tbl>
    <w:p w14:paraId="57A1E342" w14:textId="77777777" w:rsidR="00127633" w:rsidRPr="00F86A9F" w:rsidRDefault="00127633" w:rsidP="00CF6F59">
      <w:pPr>
        <w:pStyle w:val="Prrafodelista"/>
        <w:spacing w:after="0" w:line="240" w:lineRule="auto"/>
        <w:ind w:left="1080"/>
        <w:jc w:val="both"/>
        <w:rPr>
          <w:rFonts w:asciiTheme="minorHAnsi" w:hAnsiTheme="minorHAnsi" w:cs="Arial"/>
          <w:b/>
          <w:lang w:val="es-ES"/>
        </w:rPr>
      </w:pPr>
    </w:p>
    <w:p w14:paraId="78983C4E" w14:textId="77777777" w:rsidR="00751EFB" w:rsidRPr="00F86A9F" w:rsidRDefault="00140AB6" w:rsidP="00CF6F59">
      <w:pPr>
        <w:pStyle w:val="Prrafodelista"/>
        <w:numPr>
          <w:ilvl w:val="0"/>
          <w:numId w:val="21"/>
        </w:numPr>
        <w:spacing w:after="0" w:line="240" w:lineRule="auto"/>
        <w:ind w:left="284" w:hanging="426"/>
        <w:rPr>
          <w:rFonts w:asciiTheme="minorHAnsi" w:hAnsiTheme="minorHAnsi"/>
          <w:b/>
        </w:rPr>
      </w:pPr>
      <w:r w:rsidRPr="00F86A9F">
        <w:rPr>
          <w:rFonts w:asciiTheme="minorHAnsi" w:hAnsiTheme="minorHAnsi"/>
          <w:b/>
        </w:rPr>
        <w:t xml:space="preserve">DESCRIPCIÓN </w:t>
      </w:r>
      <w:r w:rsidR="00751EFB" w:rsidRPr="00F86A9F">
        <w:rPr>
          <w:rFonts w:asciiTheme="minorHAnsi" w:hAnsiTheme="minorHAnsi"/>
          <w:b/>
        </w:rPr>
        <w:t>DE LOS SERVICIOS PRESTADOS</w:t>
      </w:r>
      <w:r w:rsidR="000B2BD3" w:rsidRPr="00F86A9F">
        <w:rPr>
          <w:rFonts w:asciiTheme="minorHAnsi" w:hAnsiTheme="minorHAnsi"/>
          <w:b/>
        </w:rPr>
        <w:t>.</w:t>
      </w:r>
    </w:p>
    <w:tbl>
      <w:tblPr>
        <w:tblpPr w:leftFromText="141" w:rightFromText="141" w:vertAnchor="text" w:tblpY="1"/>
        <w:tblOverlap w:val="neve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8"/>
        <w:gridCol w:w="1490"/>
        <w:gridCol w:w="1585"/>
        <w:gridCol w:w="305"/>
        <w:gridCol w:w="283"/>
        <w:gridCol w:w="425"/>
        <w:gridCol w:w="426"/>
        <w:gridCol w:w="1275"/>
        <w:gridCol w:w="1560"/>
        <w:gridCol w:w="1984"/>
      </w:tblGrid>
      <w:tr w:rsidR="00F86A9F" w:rsidRPr="00F86A9F" w14:paraId="0D8AEF60" w14:textId="77777777" w:rsidTr="00F757EF">
        <w:trPr>
          <w:trHeight w:val="579"/>
        </w:trPr>
        <w:tc>
          <w:tcPr>
            <w:tcW w:w="3523" w:type="dxa"/>
            <w:gridSpan w:val="3"/>
            <w:vAlign w:val="center"/>
            <w:hideMark/>
          </w:tcPr>
          <w:p w14:paraId="034E7AAB" w14:textId="77777777" w:rsidR="0076223B" w:rsidRPr="00F86A9F" w:rsidRDefault="0076223B" w:rsidP="00F757EF">
            <w:pPr>
              <w:jc w:val="center"/>
              <w:rPr>
                <w:rFonts w:asciiTheme="minorHAnsi" w:eastAsia="Times New Roman" w:hAnsiTheme="minorHAnsi" w:cs="Arial"/>
                <w:b/>
                <w:bCs/>
                <w:sz w:val="18"/>
                <w:szCs w:val="18"/>
                <w:lang w:val="es-CO" w:eastAsia="es-CO"/>
              </w:rPr>
            </w:pPr>
            <w:r w:rsidRPr="00F86A9F">
              <w:rPr>
                <w:rFonts w:asciiTheme="minorHAnsi" w:eastAsia="Times New Roman" w:hAnsiTheme="minorHAnsi" w:cs="Arial"/>
                <w:b/>
                <w:bCs/>
                <w:sz w:val="18"/>
                <w:szCs w:val="18"/>
                <w:lang w:eastAsia="es-CO"/>
              </w:rPr>
              <w:t xml:space="preserve">Entregó Informe de Ejecución </w:t>
            </w:r>
          </w:p>
        </w:tc>
        <w:tc>
          <w:tcPr>
            <w:tcW w:w="305" w:type="dxa"/>
            <w:vMerge w:val="restart"/>
            <w:textDirection w:val="btLr"/>
            <w:vAlign w:val="center"/>
            <w:hideMark/>
          </w:tcPr>
          <w:p w14:paraId="74C4AF2F" w14:textId="77777777" w:rsidR="0076223B" w:rsidRPr="00F86A9F" w:rsidRDefault="0076223B" w:rsidP="00F757EF">
            <w:pPr>
              <w:ind w:left="113" w:right="113"/>
              <w:jc w:val="both"/>
              <w:rPr>
                <w:rFonts w:asciiTheme="minorHAnsi" w:eastAsia="Times New Roman" w:hAnsiTheme="minorHAnsi"/>
                <w:b/>
                <w:bCs/>
                <w:sz w:val="18"/>
                <w:szCs w:val="18"/>
                <w:lang w:val="es-CO" w:eastAsia="es-CO"/>
              </w:rPr>
            </w:pPr>
            <w:r w:rsidRPr="00F86A9F">
              <w:rPr>
                <w:rFonts w:asciiTheme="minorHAnsi" w:eastAsia="Times New Roman" w:hAnsiTheme="minorHAnsi"/>
                <w:b/>
                <w:bCs/>
                <w:sz w:val="18"/>
                <w:szCs w:val="18"/>
                <w:lang w:val="es-CO" w:eastAsia="es-CO"/>
              </w:rPr>
              <w:t>Cumple</w:t>
            </w:r>
          </w:p>
        </w:tc>
        <w:tc>
          <w:tcPr>
            <w:tcW w:w="283" w:type="dxa"/>
            <w:vMerge w:val="restart"/>
            <w:textDirection w:val="btLr"/>
            <w:vAlign w:val="center"/>
            <w:hideMark/>
          </w:tcPr>
          <w:p w14:paraId="38819FB4" w14:textId="77777777" w:rsidR="0076223B" w:rsidRPr="00F86A9F" w:rsidRDefault="0076223B" w:rsidP="00F757EF">
            <w:pPr>
              <w:ind w:left="113" w:right="113"/>
              <w:jc w:val="both"/>
              <w:rPr>
                <w:rFonts w:asciiTheme="minorHAnsi" w:eastAsia="Times New Roman" w:hAnsiTheme="minorHAnsi"/>
                <w:b/>
                <w:bCs/>
                <w:sz w:val="18"/>
                <w:szCs w:val="18"/>
                <w:lang w:val="es-CO" w:eastAsia="es-CO"/>
              </w:rPr>
            </w:pPr>
            <w:r w:rsidRPr="00F86A9F">
              <w:rPr>
                <w:rFonts w:asciiTheme="minorHAnsi" w:eastAsia="Times New Roman" w:hAnsiTheme="minorHAnsi"/>
                <w:b/>
                <w:bCs/>
                <w:sz w:val="18"/>
                <w:szCs w:val="18"/>
                <w:lang w:val="es-CO" w:eastAsia="es-CO"/>
              </w:rPr>
              <w:t>Cumple Parcialmente</w:t>
            </w:r>
          </w:p>
        </w:tc>
        <w:tc>
          <w:tcPr>
            <w:tcW w:w="425" w:type="dxa"/>
            <w:vMerge w:val="restart"/>
            <w:textDirection w:val="btLr"/>
            <w:vAlign w:val="center"/>
            <w:hideMark/>
          </w:tcPr>
          <w:p w14:paraId="5FD89015" w14:textId="77777777" w:rsidR="0076223B" w:rsidRPr="00F86A9F" w:rsidRDefault="0076223B" w:rsidP="00F757EF">
            <w:pPr>
              <w:ind w:left="113" w:right="113"/>
              <w:jc w:val="both"/>
              <w:rPr>
                <w:rFonts w:asciiTheme="minorHAnsi" w:eastAsia="Times New Roman" w:hAnsiTheme="minorHAnsi"/>
                <w:b/>
                <w:bCs/>
                <w:sz w:val="18"/>
                <w:szCs w:val="18"/>
                <w:lang w:val="es-CO" w:eastAsia="es-CO"/>
              </w:rPr>
            </w:pPr>
            <w:r w:rsidRPr="00F86A9F">
              <w:rPr>
                <w:rFonts w:asciiTheme="minorHAnsi" w:eastAsia="Times New Roman" w:hAnsiTheme="minorHAnsi"/>
                <w:b/>
                <w:bCs/>
                <w:sz w:val="18"/>
                <w:szCs w:val="18"/>
                <w:lang w:eastAsia="es-CO"/>
              </w:rPr>
              <w:t>No cumple</w:t>
            </w:r>
          </w:p>
        </w:tc>
        <w:tc>
          <w:tcPr>
            <w:tcW w:w="426" w:type="dxa"/>
            <w:vMerge w:val="restart"/>
            <w:textDirection w:val="btLr"/>
          </w:tcPr>
          <w:p w14:paraId="121C71B7" w14:textId="77777777" w:rsidR="0076223B" w:rsidRPr="00F86A9F" w:rsidRDefault="0076223B" w:rsidP="00F757EF">
            <w:pPr>
              <w:ind w:left="113" w:right="113"/>
              <w:jc w:val="both"/>
              <w:rPr>
                <w:rFonts w:asciiTheme="minorHAnsi" w:eastAsia="Times New Roman" w:hAnsiTheme="minorHAnsi" w:cs="Arial"/>
                <w:b/>
                <w:bCs/>
                <w:sz w:val="18"/>
                <w:szCs w:val="18"/>
                <w:lang w:eastAsia="es-CO"/>
              </w:rPr>
            </w:pPr>
            <w:r w:rsidRPr="00F86A9F">
              <w:rPr>
                <w:rFonts w:asciiTheme="minorHAnsi" w:eastAsia="Times New Roman" w:hAnsiTheme="minorHAnsi" w:cs="Arial"/>
                <w:b/>
                <w:bCs/>
                <w:sz w:val="18"/>
                <w:szCs w:val="18"/>
                <w:lang w:eastAsia="es-CO"/>
              </w:rPr>
              <w:t>No aplica</w:t>
            </w:r>
          </w:p>
        </w:tc>
        <w:tc>
          <w:tcPr>
            <w:tcW w:w="1275" w:type="dxa"/>
            <w:vAlign w:val="center"/>
            <w:hideMark/>
          </w:tcPr>
          <w:p w14:paraId="68432529" w14:textId="77777777" w:rsidR="0076223B" w:rsidRPr="00F86A9F" w:rsidRDefault="0076223B" w:rsidP="00F757EF">
            <w:pPr>
              <w:jc w:val="center"/>
              <w:rPr>
                <w:rFonts w:asciiTheme="minorHAnsi" w:eastAsia="Times New Roman" w:hAnsiTheme="minorHAnsi" w:cs="Arial"/>
                <w:b/>
                <w:bCs/>
                <w:sz w:val="18"/>
                <w:szCs w:val="18"/>
                <w:lang w:val="es-CO" w:eastAsia="es-CO"/>
              </w:rPr>
            </w:pPr>
            <w:r w:rsidRPr="00F86A9F">
              <w:rPr>
                <w:rFonts w:asciiTheme="minorHAnsi" w:eastAsia="Times New Roman" w:hAnsiTheme="minorHAnsi" w:cs="Arial"/>
                <w:b/>
                <w:bCs/>
                <w:sz w:val="18"/>
                <w:szCs w:val="18"/>
                <w:lang w:eastAsia="es-CO"/>
              </w:rPr>
              <w:t>Si:</w:t>
            </w:r>
          </w:p>
        </w:tc>
        <w:tc>
          <w:tcPr>
            <w:tcW w:w="1560" w:type="dxa"/>
            <w:vAlign w:val="center"/>
            <w:hideMark/>
          </w:tcPr>
          <w:p w14:paraId="72F5921F" w14:textId="77777777" w:rsidR="0076223B" w:rsidRPr="00F86A9F" w:rsidRDefault="0076223B" w:rsidP="00F757EF">
            <w:pPr>
              <w:rPr>
                <w:rFonts w:asciiTheme="minorHAnsi" w:eastAsia="Times New Roman" w:hAnsiTheme="minorHAnsi" w:cs="Arial"/>
                <w:b/>
                <w:bCs/>
                <w:sz w:val="18"/>
                <w:szCs w:val="18"/>
                <w:lang w:val="es-CO" w:eastAsia="es-CO"/>
              </w:rPr>
            </w:pPr>
            <w:r w:rsidRPr="00F86A9F">
              <w:rPr>
                <w:rFonts w:asciiTheme="minorHAnsi" w:eastAsia="Times New Roman" w:hAnsiTheme="minorHAnsi" w:cs="Arial"/>
                <w:b/>
                <w:bCs/>
                <w:sz w:val="18"/>
                <w:szCs w:val="18"/>
                <w:lang w:eastAsia="es-CO"/>
              </w:rPr>
              <w:t xml:space="preserve">No: </w:t>
            </w:r>
          </w:p>
        </w:tc>
        <w:tc>
          <w:tcPr>
            <w:tcW w:w="1984" w:type="dxa"/>
            <w:vAlign w:val="center"/>
            <w:hideMark/>
          </w:tcPr>
          <w:p w14:paraId="51F3B59B" w14:textId="77777777" w:rsidR="0076223B" w:rsidRPr="00F86A9F" w:rsidRDefault="0076223B" w:rsidP="00F757EF">
            <w:pPr>
              <w:jc w:val="center"/>
              <w:rPr>
                <w:rFonts w:asciiTheme="minorHAnsi" w:eastAsia="Times New Roman" w:hAnsiTheme="minorHAnsi" w:cs="Arial"/>
                <w:b/>
                <w:bCs/>
                <w:sz w:val="18"/>
                <w:szCs w:val="18"/>
                <w:lang w:val="es-CO" w:eastAsia="es-CO"/>
              </w:rPr>
            </w:pPr>
            <w:r w:rsidRPr="00F86A9F">
              <w:rPr>
                <w:rFonts w:asciiTheme="minorHAnsi" w:eastAsia="Times New Roman" w:hAnsiTheme="minorHAnsi" w:cs="Arial"/>
                <w:b/>
                <w:bCs/>
                <w:sz w:val="18"/>
                <w:szCs w:val="18"/>
                <w:lang w:eastAsia="es-CO"/>
              </w:rPr>
              <w:t>Porque:</w:t>
            </w:r>
          </w:p>
        </w:tc>
      </w:tr>
      <w:tr w:rsidR="00F86A9F" w:rsidRPr="00F86A9F" w14:paraId="69AC2C06" w14:textId="77777777" w:rsidTr="00F757EF">
        <w:trPr>
          <w:trHeight w:val="1657"/>
        </w:trPr>
        <w:tc>
          <w:tcPr>
            <w:tcW w:w="448" w:type="dxa"/>
            <w:vAlign w:val="center"/>
            <w:hideMark/>
          </w:tcPr>
          <w:p w14:paraId="260DF737" w14:textId="77777777" w:rsidR="0076223B" w:rsidRPr="00F86A9F" w:rsidRDefault="0076223B" w:rsidP="00F757EF">
            <w:pPr>
              <w:jc w:val="center"/>
              <w:rPr>
                <w:rFonts w:asciiTheme="minorHAnsi" w:eastAsia="Times New Roman" w:hAnsiTheme="minorHAnsi" w:cs="Arial"/>
                <w:b/>
                <w:bCs/>
                <w:sz w:val="18"/>
                <w:szCs w:val="18"/>
                <w:lang w:val="es-CO" w:eastAsia="es-CO"/>
              </w:rPr>
            </w:pPr>
            <w:r w:rsidRPr="00F86A9F">
              <w:rPr>
                <w:rFonts w:asciiTheme="minorHAnsi" w:eastAsia="Times New Roman" w:hAnsiTheme="minorHAnsi" w:cs="Arial"/>
                <w:b/>
                <w:bCs/>
                <w:sz w:val="18"/>
                <w:szCs w:val="18"/>
                <w:lang w:eastAsia="es-CO"/>
              </w:rPr>
              <w:t>No</w:t>
            </w:r>
          </w:p>
        </w:tc>
        <w:tc>
          <w:tcPr>
            <w:tcW w:w="1490" w:type="dxa"/>
            <w:vAlign w:val="center"/>
            <w:hideMark/>
          </w:tcPr>
          <w:p w14:paraId="00D1BB72" w14:textId="77777777" w:rsidR="0076223B" w:rsidRPr="00F86A9F" w:rsidRDefault="0076223B" w:rsidP="00F757EF">
            <w:pPr>
              <w:jc w:val="center"/>
              <w:rPr>
                <w:rFonts w:asciiTheme="minorHAnsi" w:eastAsia="Times New Roman" w:hAnsiTheme="minorHAnsi"/>
                <w:b/>
                <w:bCs/>
                <w:sz w:val="18"/>
                <w:szCs w:val="18"/>
                <w:lang w:val="es-CO" w:eastAsia="es-CO"/>
              </w:rPr>
            </w:pPr>
            <w:r w:rsidRPr="00F86A9F">
              <w:rPr>
                <w:rFonts w:asciiTheme="minorHAnsi" w:eastAsia="Times New Roman" w:hAnsiTheme="minorHAnsi"/>
                <w:b/>
                <w:bCs/>
                <w:sz w:val="18"/>
                <w:szCs w:val="18"/>
                <w:lang w:val="es-ES" w:eastAsia="es-CO"/>
              </w:rPr>
              <w:t>Obligaciones Contractuales</w:t>
            </w:r>
          </w:p>
        </w:tc>
        <w:tc>
          <w:tcPr>
            <w:tcW w:w="1585" w:type="dxa"/>
            <w:vAlign w:val="center"/>
            <w:hideMark/>
          </w:tcPr>
          <w:p w14:paraId="0910BC50" w14:textId="77777777" w:rsidR="0076223B" w:rsidRPr="00F86A9F" w:rsidRDefault="0076223B" w:rsidP="00F757EF">
            <w:pPr>
              <w:jc w:val="center"/>
              <w:rPr>
                <w:rFonts w:asciiTheme="minorHAnsi" w:eastAsia="Times New Roman" w:hAnsiTheme="minorHAnsi"/>
                <w:b/>
                <w:bCs/>
                <w:sz w:val="18"/>
                <w:szCs w:val="18"/>
                <w:lang w:val="es-CO" w:eastAsia="es-CO"/>
              </w:rPr>
            </w:pPr>
            <w:r w:rsidRPr="00F86A9F">
              <w:rPr>
                <w:rFonts w:asciiTheme="minorHAnsi" w:eastAsia="Times New Roman" w:hAnsiTheme="minorHAnsi"/>
                <w:b/>
                <w:bCs/>
                <w:sz w:val="18"/>
                <w:szCs w:val="18"/>
                <w:lang w:eastAsia="es-CO"/>
              </w:rPr>
              <w:t>Actividades en la ejecución del periodo a cancelar</w:t>
            </w:r>
          </w:p>
        </w:tc>
        <w:tc>
          <w:tcPr>
            <w:tcW w:w="305" w:type="dxa"/>
            <w:vMerge/>
            <w:vAlign w:val="center"/>
            <w:hideMark/>
          </w:tcPr>
          <w:p w14:paraId="62150FDF" w14:textId="77777777" w:rsidR="0076223B" w:rsidRPr="00F86A9F" w:rsidRDefault="0076223B" w:rsidP="00F757EF">
            <w:pPr>
              <w:rPr>
                <w:rFonts w:asciiTheme="minorHAnsi" w:eastAsia="Times New Roman" w:hAnsiTheme="minorHAnsi"/>
                <w:b/>
                <w:bCs/>
                <w:sz w:val="18"/>
                <w:szCs w:val="18"/>
                <w:lang w:val="es-CO" w:eastAsia="es-CO"/>
              </w:rPr>
            </w:pPr>
          </w:p>
        </w:tc>
        <w:tc>
          <w:tcPr>
            <w:tcW w:w="283" w:type="dxa"/>
            <w:vMerge/>
            <w:vAlign w:val="center"/>
            <w:hideMark/>
          </w:tcPr>
          <w:p w14:paraId="5D0EB5F0" w14:textId="77777777" w:rsidR="0076223B" w:rsidRPr="00F86A9F" w:rsidRDefault="0076223B" w:rsidP="00F757EF">
            <w:pPr>
              <w:rPr>
                <w:rFonts w:asciiTheme="minorHAnsi" w:eastAsia="Times New Roman" w:hAnsiTheme="minorHAnsi"/>
                <w:b/>
                <w:bCs/>
                <w:sz w:val="18"/>
                <w:szCs w:val="18"/>
                <w:lang w:val="es-CO" w:eastAsia="es-CO"/>
              </w:rPr>
            </w:pPr>
          </w:p>
        </w:tc>
        <w:tc>
          <w:tcPr>
            <w:tcW w:w="425" w:type="dxa"/>
            <w:vMerge/>
            <w:vAlign w:val="center"/>
            <w:hideMark/>
          </w:tcPr>
          <w:p w14:paraId="1866AB21" w14:textId="77777777" w:rsidR="0076223B" w:rsidRPr="00F86A9F" w:rsidRDefault="0076223B" w:rsidP="00F757EF">
            <w:pPr>
              <w:rPr>
                <w:rFonts w:asciiTheme="minorHAnsi" w:eastAsia="Times New Roman" w:hAnsiTheme="minorHAnsi"/>
                <w:b/>
                <w:bCs/>
                <w:sz w:val="18"/>
                <w:szCs w:val="18"/>
                <w:lang w:val="es-CO" w:eastAsia="es-CO"/>
              </w:rPr>
            </w:pPr>
          </w:p>
        </w:tc>
        <w:tc>
          <w:tcPr>
            <w:tcW w:w="426" w:type="dxa"/>
            <w:vMerge/>
          </w:tcPr>
          <w:p w14:paraId="35BFDCE4" w14:textId="77777777" w:rsidR="0076223B" w:rsidRPr="00F86A9F" w:rsidRDefault="0076223B" w:rsidP="00F757EF">
            <w:pPr>
              <w:jc w:val="center"/>
              <w:rPr>
                <w:rFonts w:asciiTheme="minorHAnsi" w:eastAsia="Times New Roman" w:hAnsiTheme="minorHAnsi" w:cs="Arial"/>
                <w:b/>
                <w:bCs/>
                <w:sz w:val="18"/>
                <w:szCs w:val="18"/>
                <w:lang w:eastAsia="es-CO"/>
              </w:rPr>
            </w:pPr>
          </w:p>
        </w:tc>
        <w:tc>
          <w:tcPr>
            <w:tcW w:w="2835" w:type="dxa"/>
            <w:gridSpan w:val="2"/>
            <w:vAlign w:val="center"/>
            <w:hideMark/>
          </w:tcPr>
          <w:p w14:paraId="1C89F0BF" w14:textId="77777777" w:rsidR="0076223B" w:rsidRPr="00F86A9F" w:rsidRDefault="0076223B" w:rsidP="00F757EF">
            <w:pPr>
              <w:jc w:val="center"/>
              <w:rPr>
                <w:rFonts w:asciiTheme="minorHAnsi" w:eastAsia="Times New Roman" w:hAnsiTheme="minorHAnsi" w:cs="Arial"/>
                <w:b/>
                <w:bCs/>
                <w:sz w:val="18"/>
                <w:szCs w:val="18"/>
                <w:lang w:val="es-CO" w:eastAsia="es-CO"/>
              </w:rPr>
            </w:pPr>
            <w:r w:rsidRPr="00F86A9F">
              <w:rPr>
                <w:rFonts w:asciiTheme="minorHAnsi" w:eastAsia="Times New Roman" w:hAnsiTheme="minorHAnsi" w:cs="Arial"/>
                <w:b/>
                <w:bCs/>
                <w:sz w:val="18"/>
                <w:szCs w:val="18"/>
                <w:lang w:eastAsia="es-CO"/>
              </w:rPr>
              <w:t>Evidencias</w:t>
            </w:r>
          </w:p>
        </w:tc>
        <w:tc>
          <w:tcPr>
            <w:tcW w:w="1984" w:type="dxa"/>
            <w:vAlign w:val="center"/>
            <w:hideMark/>
          </w:tcPr>
          <w:p w14:paraId="72E581A9" w14:textId="77777777" w:rsidR="0076223B" w:rsidRPr="00F86A9F" w:rsidRDefault="0076223B" w:rsidP="00F757EF">
            <w:pPr>
              <w:jc w:val="center"/>
              <w:rPr>
                <w:rFonts w:asciiTheme="minorHAnsi" w:eastAsia="Times New Roman" w:hAnsiTheme="minorHAnsi"/>
                <w:b/>
                <w:bCs/>
                <w:sz w:val="18"/>
                <w:szCs w:val="18"/>
                <w:lang w:val="es-CO" w:eastAsia="es-CO"/>
              </w:rPr>
            </w:pPr>
            <w:r w:rsidRPr="00F86A9F">
              <w:rPr>
                <w:rFonts w:asciiTheme="minorHAnsi" w:eastAsia="Times New Roman" w:hAnsiTheme="minorHAnsi"/>
                <w:b/>
                <w:bCs/>
                <w:sz w:val="18"/>
                <w:szCs w:val="18"/>
                <w:lang w:eastAsia="es-CO"/>
              </w:rPr>
              <w:t>Observaciones/Justificación si la respuesta es diferente a cumple</w:t>
            </w:r>
          </w:p>
        </w:tc>
      </w:tr>
      <w:tr w:rsidR="00F86A9F" w:rsidRPr="00F86A9F" w14:paraId="50B7D82A" w14:textId="77777777" w:rsidTr="00F757EF">
        <w:trPr>
          <w:trHeight w:val="435"/>
        </w:trPr>
        <w:tc>
          <w:tcPr>
            <w:tcW w:w="448" w:type="dxa"/>
            <w:vAlign w:val="center"/>
          </w:tcPr>
          <w:p w14:paraId="0D21D74C" w14:textId="4C929000" w:rsidR="003F37C9" w:rsidRPr="00F86A9F" w:rsidRDefault="003F37C9" w:rsidP="00F757EF">
            <w:pPr>
              <w:jc w:val="center"/>
              <w:rPr>
                <w:rFonts w:asciiTheme="minorHAnsi" w:eastAsia="Times New Roman" w:hAnsiTheme="minorHAnsi" w:cs="Arial"/>
                <w:sz w:val="18"/>
                <w:szCs w:val="18"/>
                <w:lang w:val="es-CO" w:eastAsia="es-CO"/>
              </w:rPr>
            </w:pPr>
            <w:r w:rsidRPr="00F86A9F">
              <w:rPr>
                <w:rFonts w:asciiTheme="minorHAnsi" w:eastAsia="Times New Roman" w:hAnsiTheme="minorHAnsi" w:cs="Arial"/>
                <w:sz w:val="18"/>
                <w:szCs w:val="18"/>
                <w:lang w:val="es-CO" w:eastAsia="es-CO"/>
              </w:rPr>
              <w:t>1</w:t>
            </w:r>
          </w:p>
        </w:tc>
        <w:tc>
          <w:tcPr>
            <w:tcW w:w="1490" w:type="dxa"/>
            <w:vAlign w:val="center"/>
          </w:tcPr>
          <w:p w14:paraId="664D2E69" w14:textId="003771B0" w:rsidR="003F37C9" w:rsidRPr="00F86A9F" w:rsidRDefault="003F37C9" w:rsidP="00F757EF">
            <w:pPr>
              <w:pStyle w:val="Sinespaciado"/>
              <w:rPr>
                <w:rFonts w:cstheme="minorHAnsi"/>
                <w:sz w:val="18"/>
                <w:szCs w:val="18"/>
              </w:rPr>
            </w:pPr>
            <w:r w:rsidRPr="00F86A9F">
              <w:rPr>
                <w:rFonts w:eastAsia="Times New Roman" w:cstheme="minorHAnsi"/>
                <w:sz w:val="18"/>
                <w:szCs w:val="18"/>
              </w:rPr>
              <w:t>Participar en la planeación de los procesos formativos de acuerdo con los lineamientos institucionales, para el área temática del objeto contractual.</w:t>
            </w:r>
          </w:p>
        </w:tc>
        <w:tc>
          <w:tcPr>
            <w:tcW w:w="1585" w:type="dxa"/>
          </w:tcPr>
          <w:p w14:paraId="39FA6E00" w14:textId="2B32956B" w:rsidR="003F37C9" w:rsidRPr="00F86A9F" w:rsidRDefault="003F37C9" w:rsidP="00F757EF">
            <w:pPr>
              <w:pStyle w:val="Sinespaciado"/>
              <w:rPr>
                <w:rFonts w:cstheme="minorHAnsi"/>
                <w:sz w:val="18"/>
                <w:szCs w:val="18"/>
              </w:rPr>
            </w:pPr>
            <w:r w:rsidRPr="00F86A9F">
              <w:rPr>
                <w:rFonts w:cstheme="minorHAnsi"/>
                <w:sz w:val="18"/>
                <w:szCs w:val="18"/>
              </w:rPr>
              <w:t xml:space="preserve">El instructor participa en la planeación de los procesos formativos para impartir formación titulada en los programas asignados y de acuerdo al objeto contractual  </w:t>
            </w:r>
          </w:p>
        </w:tc>
        <w:tc>
          <w:tcPr>
            <w:tcW w:w="305" w:type="dxa"/>
            <w:vAlign w:val="center"/>
          </w:tcPr>
          <w:p w14:paraId="575AD981" w14:textId="2BBF10BB" w:rsidR="003F37C9" w:rsidRPr="00F86A9F" w:rsidRDefault="003F37C9" w:rsidP="00F757EF">
            <w:pPr>
              <w:pStyle w:val="Sinespaciado"/>
              <w:jc w:val="center"/>
              <w:rPr>
                <w:rFonts w:cstheme="minorHAnsi"/>
                <w:sz w:val="18"/>
                <w:szCs w:val="18"/>
              </w:rPr>
            </w:pPr>
            <w:r w:rsidRPr="00F86A9F">
              <w:rPr>
                <w:rFonts w:cstheme="minorHAnsi"/>
                <w:sz w:val="18"/>
                <w:szCs w:val="18"/>
              </w:rPr>
              <w:t>X</w:t>
            </w:r>
          </w:p>
        </w:tc>
        <w:tc>
          <w:tcPr>
            <w:tcW w:w="283" w:type="dxa"/>
            <w:vAlign w:val="center"/>
          </w:tcPr>
          <w:p w14:paraId="53570C18" w14:textId="77777777" w:rsidR="003F37C9" w:rsidRPr="00F86A9F" w:rsidRDefault="003F37C9" w:rsidP="00F757EF">
            <w:pPr>
              <w:rPr>
                <w:rFonts w:asciiTheme="minorHAnsi" w:eastAsia="Times New Roman" w:hAnsiTheme="minorHAnsi" w:cstheme="minorHAnsi"/>
                <w:sz w:val="18"/>
                <w:szCs w:val="18"/>
                <w:lang w:val="es-CO" w:eastAsia="es-CO"/>
              </w:rPr>
            </w:pPr>
          </w:p>
        </w:tc>
        <w:tc>
          <w:tcPr>
            <w:tcW w:w="425" w:type="dxa"/>
            <w:vAlign w:val="center"/>
          </w:tcPr>
          <w:p w14:paraId="4D77D394" w14:textId="77777777" w:rsidR="003F37C9" w:rsidRPr="00F86A9F" w:rsidRDefault="003F37C9" w:rsidP="00F757EF">
            <w:pPr>
              <w:rPr>
                <w:rFonts w:asciiTheme="minorHAnsi" w:eastAsia="Times New Roman" w:hAnsiTheme="minorHAnsi" w:cstheme="minorHAnsi"/>
                <w:sz w:val="18"/>
                <w:szCs w:val="18"/>
                <w:lang w:val="es-CO" w:eastAsia="es-CO"/>
              </w:rPr>
            </w:pPr>
          </w:p>
        </w:tc>
        <w:tc>
          <w:tcPr>
            <w:tcW w:w="426" w:type="dxa"/>
            <w:vAlign w:val="center"/>
          </w:tcPr>
          <w:p w14:paraId="08FCACF6" w14:textId="77777777" w:rsidR="003F37C9" w:rsidRPr="00F86A9F" w:rsidRDefault="003F37C9" w:rsidP="00F757EF">
            <w:pPr>
              <w:pStyle w:val="Sinespaciado"/>
              <w:rPr>
                <w:rFonts w:cstheme="minorHAnsi"/>
                <w:sz w:val="18"/>
                <w:szCs w:val="18"/>
              </w:rPr>
            </w:pPr>
          </w:p>
        </w:tc>
        <w:tc>
          <w:tcPr>
            <w:tcW w:w="2835" w:type="dxa"/>
            <w:gridSpan w:val="2"/>
            <w:vAlign w:val="center"/>
          </w:tcPr>
          <w:p w14:paraId="608404D3" w14:textId="5FA3CB1D" w:rsidR="003F37C9" w:rsidRPr="00F86A9F" w:rsidRDefault="003F37C9" w:rsidP="00F757EF">
            <w:pPr>
              <w:pStyle w:val="Sinespaciado"/>
              <w:rPr>
                <w:rFonts w:cstheme="minorHAnsi"/>
                <w:sz w:val="18"/>
                <w:szCs w:val="18"/>
              </w:rPr>
            </w:pPr>
            <w:r w:rsidRPr="00F86A9F">
              <w:rPr>
                <w:rFonts w:cstheme="minorHAnsi"/>
                <w:sz w:val="18"/>
                <w:szCs w:val="18"/>
              </w:rPr>
              <w:t>Formatos de planeación pedagógica – Guías de aprendizaje para los programas de formación titulada asignados, proyecto pedagógico, listas de asistencia a los equipos de desarrollo curricular.</w:t>
            </w:r>
          </w:p>
        </w:tc>
        <w:tc>
          <w:tcPr>
            <w:tcW w:w="1984" w:type="dxa"/>
            <w:noWrap/>
            <w:vAlign w:val="bottom"/>
          </w:tcPr>
          <w:p w14:paraId="43B9F9FB" w14:textId="77777777" w:rsidR="003F37C9" w:rsidRPr="00F86A9F" w:rsidRDefault="003F37C9" w:rsidP="00F757EF">
            <w:pPr>
              <w:rPr>
                <w:rFonts w:asciiTheme="minorHAnsi" w:eastAsia="Times New Roman" w:hAnsiTheme="minorHAnsi"/>
                <w:sz w:val="18"/>
                <w:szCs w:val="18"/>
                <w:lang w:val="es-CO" w:eastAsia="es-CO"/>
              </w:rPr>
            </w:pPr>
          </w:p>
        </w:tc>
      </w:tr>
      <w:tr w:rsidR="00F86A9F" w:rsidRPr="00F86A9F" w14:paraId="25D2D49D" w14:textId="77777777" w:rsidTr="00F757EF">
        <w:trPr>
          <w:trHeight w:val="397"/>
        </w:trPr>
        <w:tc>
          <w:tcPr>
            <w:tcW w:w="448" w:type="dxa"/>
            <w:vAlign w:val="center"/>
          </w:tcPr>
          <w:p w14:paraId="71F5266D" w14:textId="46A8A05F" w:rsidR="003F37C9" w:rsidRPr="00F86A9F" w:rsidRDefault="003F37C9" w:rsidP="00F757EF">
            <w:pPr>
              <w:jc w:val="center"/>
              <w:rPr>
                <w:rFonts w:asciiTheme="minorHAnsi" w:eastAsia="Times New Roman" w:hAnsiTheme="minorHAnsi" w:cs="Arial"/>
                <w:sz w:val="18"/>
                <w:szCs w:val="18"/>
                <w:lang w:val="es-CO" w:eastAsia="es-CO"/>
              </w:rPr>
            </w:pPr>
            <w:r w:rsidRPr="00F86A9F">
              <w:rPr>
                <w:rFonts w:asciiTheme="minorHAnsi" w:eastAsia="Times New Roman" w:hAnsiTheme="minorHAnsi" w:cs="Arial"/>
                <w:sz w:val="18"/>
                <w:szCs w:val="18"/>
                <w:lang w:val="es-CO" w:eastAsia="es-CO"/>
              </w:rPr>
              <w:t>2</w:t>
            </w:r>
          </w:p>
        </w:tc>
        <w:tc>
          <w:tcPr>
            <w:tcW w:w="1490" w:type="dxa"/>
            <w:vAlign w:val="center"/>
          </w:tcPr>
          <w:p w14:paraId="64D013C3" w14:textId="5B4C130D" w:rsidR="003F37C9" w:rsidRPr="00F86A9F" w:rsidRDefault="003F37C9" w:rsidP="00F757EF">
            <w:pPr>
              <w:pStyle w:val="Sinespaciado"/>
              <w:rPr>
                <w:rFonts w:cstheme="minorHAnsi"/>
                <w:sz w:val="18"/>
                <w:szCs w:val="18"/>
              </w:rPr>
            </w:pPr>
            <w:r w:rsidRPr="00F86A9F">
              <w:rPr>
                <w:rFonts w:eastAsia="Times New Roman" w:cstheme="minorHAnsi"/>
                <w:sz w:val="18"/>
                <w:szCs w:val="18"/>
              </w:rPr>
              <w:t xml:space="preserve">Participar cuando el centro de formación lo requiera, en jornadas de diseño y desarrollo curricular de programas de Formación Profesional Integral, conforme a las necesidades nacionales y a los lineamientos </w:t>
            </w:r>
            <w:r w:rsidRPr="00F86A9F">
              <w:rPr>
                <w:rFonts w:eastAsia="Times New Roman" w:cstheme="minorHAnsi"/>
                <w:sz w:val="18"/>
                <w:szCs w:val="18"/>
              </w:rPr>
              <w:lastRenderedPageBreak/>
              <w:t>institucionales requeridos para el área temática objeto del contrato.</w:t>
            </w:r>
          </w:p>
        </w:tc>
        <w:tc>
          <w:tcPr>
            <w:tcW w:w="1585" w:type="dxa"/>
          </w:tcPr>
          <w:p w14:paraId="1D931CE6" w14:textId="2A274EFB" w:rsidR="003F37C9" w:rsidRPr="00F86A9F" w:rsidRDefault="003F37C9" w:rsidP="00F757EF">
            <w:pPr>
              <w:pStyle w:val="Sinespaciado"/>
              <w:rPr>
                <w:rFonts w:cstheme="minorHAnsi"/>
                <w:sz w:val="18"/>
                <w:szCs w:val="18"/>
              </w:rPr>
            </w:pPr>
            <w:r w:rsidRPr="00F86A9F">
              <w:rPr>
                <w:rFonts w:cstheme="minorHAnsi"/>
                <w:sz w:val="18"/>
                <w:szCs w:val="18"/>
              </w:rPr>
              <w:lastRenderedPageBreak/>
              <w:t xml:space="preserve">Para el presente periodo el instructor no ha participado en </w:t>
            </w:r>
            <w:r w:rsidRPr="00F86A9F">
              <w:rPr>
                <w:rFonts w:eastAsia="Times New Roman" w:cstheme="minorHAnsi"/>
                <w:sz w:val="18"/>
                <w:szCs w:val="18"/>
              </w:rPr>
              <w:t xml:space="preserve">jornadas de diseño y desarrollo curricular de programas de Formación Profesional Integral, conforme a las necesidades nacionales y a los lineamientos institucionales requeridos para el </w:t>
            </w:r>
            <w:r w:rsidRPr="00F86A9F">
              <w:rPr>
                <w:rFonts w:eastAsia="Times New Roman" w:cstheme="minorHAnsi"/>
                <w:sz w:val="18"/>
                <w:szCs w:val="18"/>
              </w:rPr>
              <w:lastRenderedPageBreak/>
              <w:t>área temática objeto del contrato.</w:t>
            </w:r>
          </w:p>
        </w:tc>
        <w:tc>
          <w:tcPr>
            <w:tcW w:w="305" w:type="dxa"/>
            <w:vAlign w:val="center"/>
          </w:tcPr>
          <w:p w14:paraId="2FC85D1A" w14:textId="7AAFC5F8" w:rsidR="003F37C9" w:rsidRPr="00F86A9F" w:rsidRDefault="003F37C9" w:rsidP="00F757EF">
            <w:pPr>
              <w:pStyle w:val="Sinespaciado"/>
              <w:rPr>
                <w:rFonts w:cstheme="minorHAnsi"/>
                <w:sz w:val="18"/>
                <w:szCs w:val="18"/>
              </w:rPr>
            </w:pPr>
          </w:p>
        </w:tc>
        <w:tc>
          <w:tcPr>
            <w:tcW w:w="283" w:type="dxa"/>
            <w:vAlign w:val="center"/>
          </w:tcPr>
          <w:p w14:paraId="34A8751B" w14:textId="77777777" w:rsidR="003F37C9" w:rsidRPr="00F86A9F" w:rsidRDefault="003F37C9" w:rsidP="00F757EF">
            <w:pPr>
              <w:rPr>
                <w:rFonts w:asciiTheme="minorHAnsi" w:eastAsia="Times New Roman" w:hAnsiTheme="minorHAnsi" w:cstheme="minorHAnsi"/>
                <w:sz w:val="18"/>
                <w:szCs w:val="18"/>
                <w:lang w:val="es-CO" w:eastAsia="es-CO"/>
              </w:rPr>
            </w:pPr>
          </w:p>
        </w:tc>
        <w:tc>
          <w:tcPr>
            <w:tcW w:w="425" w:type="dxa"/>
            <w:vAlign w:val="center"/>
          </w:tcPr>
          <w:p w14:paraId="3DA14B4D" w14:textId="77777777" w:rsidR="003F37C9" w:rsidRPr="00F86A9F" w:rsidRDefault="003F37C9" w:rsidP="00F757EF">
            <w:pPr>
              <w:rPr>
                <w:rFonts w:asciiTheme="minorHAnsi" w:eastAsia="Times New Roman" w:hAnsiTheme="minorHAnsi" w:cstheme="minorHAnsi"/>
                <w:sz w:val="18"/>
                <w:szCs w:val="18"/>
                <w:lang w:val="es-CO" w:eastAsia="es-CO"/>
              </w:rPr>
            </w:pPr>
          </w:p>
        </w:tc>
        <w:tc>
          <w:tcPr>
            <w:tcW w:w="426" w:type="dxa"/>
            <w:vAlign w:val="center"/>
          </w:tcPr>
          <w:p w14:paraId="6FD28F2E" w14:textId="49E0EC74" w:rsidR="003F37C9" w:rsidRPr="00F86A9F" w:rsidRDefault="003F37C9" w:rsidP="00F757EF">
            <w:pPr>
              <w:pStyle w:val="Sinespaciado"/>
              <w:rPr>
                <w:rFonts w:cstheme="minorHAnsi"/>
                <w:sz w:val="18"/>
                <w:szCs w:val="18"/>
              </w:rPr>
            </w:pPr>
            <w:r w:rsidRPr="00F86A9F">
              <w:rPr>
                <w:rFonts w:cstheme="minorHAnsi"/>
                <w:sz w:val="18"/>
                <w:szCs w:val="18"/>
              </w:rPr>
              <w:t>X</w:t>
            </w:r>
          </w:p>
        </w:tc>
        <w:tc>
          <w:tcPr>
            <w:tcW w:w="2835" w:type="dxa"/>
            <w:gridSpan w:val="2"/>
            <w:vAlign w:val="center"/>
          </w:tcPr>
          <w:p w14:paraId="7BCBB91D" w14:textId="122DB4B3" w:rsidR="003F37C9" w:rsidRPr="00F86A9F" w:rsidRDefault="003F37C9" w:rsidP="00F757EF">
            <w:pPr>
              <w:pStyle w:val="Sinespaciado"/>
              <w:rPr>
                <w:rFonts w:cstheme="minorHAnsi"/>
                <w:sz w:val="18"/>
                <w:szCs w:val="18"/>
              </w:rPr>
            </w:pPr>
          </w:p>
        </w:tc>
        <w:tc>
          <w:tcPr>
            <w:tcW w:w="1984" w:type="dxa"/>
            <w:noWrap/>
            <w:vAlign w:val="center"/>
          </w:tcPr>
          <w:p w14:paraId="518992D5" w14:textId="4F5EB787" w:rsidR="003F37C9" w:rsidRPr="00F86A9F" w:rsidRDefault="003F37C9" w:rsidP="00F757EF">
            <w:pPr>
              <w:jc w:val="both"/>
              <w:rPr>
                <w:rFonts w:asciiTheme="minorHAnsi" w:eastAsia="Times New Roman" w:hAnsiTheme="minorHAnsi"/>
                <w:sz w:val="18"/>
                <w:szCs w:val="18"/>
                <w:lang w:val="es-CO" w:eastAsia="es-CO"/>
              </w:rPr>
            </w:pPr>
            <w:r w:rsidRPr="00F86A9F">
              <w:rPr>
                <w:rFonts w:asciiTheme="minorHAnsi" w:eastAsia="Times New Roman" w:hAnsiTheme="minorHAnsi" w:cstheme="minorHAnsi"/>
                <w:sz w:val="18"/>
                <w:szCs w:val="18"/>
                <w:lang w:val="es-CO" w:eastAsia="es-CO"/>
              </w:rPr>
              <w:t>En el presente período no se requirió esta actividad por parte d</w:t>
            </w:r>
            <w:r w:rsidR="006C0395">
              <w:rPr>
                <w:rFonts w:asciiTheme="minorHAnsi" w:eastAsia="Times New Roman" w:hAnsiTheme="minorHAnsi" w:cstheme="minorHAnsi"/>
                <w:sz w:val="18"/>
                <w:szCs w:val="18"/>
                <w:lang w:val="es-CO" w:eastAsia="es-CO"/>
              </w:rPr>
              <w:t>el</w:t>
            </w:r>
            <w:r w:rsidRPr="00F86A9F">
              <w:rPr>
                <w:rFonts w:asciiTheme="minorHAnsi" w:eastAsia="Times New Roman" w:hAnsiTheme="minorHAnsi" w:cstheme="minorHAnsi"/>
                <w:sz w:val="18"/>
                <w:szCs w:val="18"/>
                <w:lang w:val="es-CO" w:eastAsia="es-CO"/>
              </w:rPr>
              <w:t xml:space="preserve"> instructor.</w:t>
            </w:r>
          </w:p>
        </w:tc>
      </w:tr>
      <w:tr w:rsidR="00F86A9F" w:rsidRPr="00F86A9F" w14:paraId="1FBF27FD" w14:textId="77777777" w:rsidTr="00F757EF">
        <w:trPr>
          <w:trHeight w:val="367"/>
        </w:trPr>
        <w:tc>
          <w:tcPr>
            <w:tcW w:w="448" w:type="dxa"/>
            <w:vAlign w:val="center"/>
          </w:tcPr>
          <w:p w14:paraId="24335FB5" w14:textId="2019D23B" w:rsidR="003F37C9" w:rsidRPr="00F86A9F" w:rsidRDefault="003F37C9" w:rsidP="00F757EF">
            <w:pPr>
              <w:jc w:val="center"/>
              <w:rPr>
                <w:rFonts w:asciiTheme="minorHAnsi" w:eastAsia="Times New Roman" w:hAnsiTheme="minorHAnsi" w:cs="Arial"/>
                <w:sz w:val="18"/>
                <w:szCs w:val="18"/>
                <w:lang w:val="es-CO" w:eastAsia="es-CO"/>
              </w:rPr>
            </w:pPr>
            <w:r w:rsidRPr="00F86A9F">
              <w:rPr>
                <w:rFonts w:asciiTheme="minorHAnsi" w:eastAsia="Times New Roman" w:hAnsiTheme="minorHAnsi" w:cs="Arial"/>
                <w:sz w:val="18"/>
                <w:szCs w:val="18"/>
                <w:lang w:val="es-CO" w:eastAsia="es-CO"/>
              </w:rPr>
              <w:t>3</w:t>
            </w:r>
          </w:p>
        </w:tc>
        <w:tc>
          <w:tcPr>
            <w:tcW w:w="1490" w:type="dxa"/>
          </w:tcPr>
          <w:p w14:paraId="61EB5FF8" w14:textId="23211BA8" w:rsidR="003F37C9" w:rsidRPr="00F86A9F" w:rsidRDefault="003F37C9" w:rsidP="00F757EF">
            <w:pPr>
              <w:pStyle w:val="Sinespaciado"/>
              <w:rPr>
                <w:rFonts w:cstheme="minorHAnsi"/>
                <w:sz w:val="18"/>
                <w:szCs w:val="18"/>
              </w:rPr>
            </w:pPr>
            <w:r w:rsidRPr="00F86A9F">
              <w:rPr>
                <w:rFonts w:eastAsia="Times New Roman" w:cstheme="minorHAnsi"/>
                <w:sz w:val="18"/>
                <w:szCs w:val="18"/>
              </w:rPr>
              <w:t xml:space="preserve">Evaluar los aprendizajes previos correspondientes a las fichas asignadas, de acuerdo con los procedimientos, plazos y herramientas tecnológicas que la entidad defina. </w:t>
            </w:r>
          </w:p>
        </w:tc>
        <w:tc>
          <w:tcPr>
            <w:tcW w:w="1585" w:type="dxa"/>
          </w:tcPr>
          <w:p w14:paraId="1DCD964C" w14:textId="44E5AF3E" w:rsidR="003F37C9" w:rsidRPr="00F86A9F" w:rsidRDefault="003F37C9" w:rsidP="00F757EF">
            <w:pPr>
              <w:pStyle w:val="Sinespaciado"/>
              <w:rPr>
                <w:rFonts w:cstheme="minorHAnsi"/>
                <w:sz w:val="18"/>
                <w:szCs w:val="18"/>
              </w:rPr>
            </w:pPr>
            <w:r w:rsidRPr="00F86A9F">
              <w:rPr>
                <w:rFonts w:cstheme="minorHAnsi"/>
                <w:sz w:val="18"/>
                <w:szCs w:val="18"/>
              </w:rPr>
              <w:t>El instructor realiza diagnóstico de aprendizajes previos a las fichas asignadas.</w:t>
            </w:r>
          </w:p>
        </w:tc>
        <w:tc>
          <w:tcPr>
            <w:tcW w:w="305" w:type="dxa"/>
            <w:vAlign w:val="center"/>
          </w:tcPr>
          <w:p w14:paraId="730B95FB" w14:textId="7920C445" w:rsidR="003F37C9" w:rsidRPr="00F86A9F" w:rsidRDefault="003F37C9" w:rsidP="00F757EF">
            <w:pPr>
              <w:pStyle w:val="Sinespaciado"/>
              <w:rPr>
                <w:rFonts w:cstheme="minorHAnsi"/>
                <w:sz w:val="18"/>
                <w:szCs w:val="18"/>
              </w:rPr>
            </w:pPr>
            <w:r w:rsidRPr="00F86A9F">
              <w:rPr>
                <w:rFonts w:cstheme="minorHAnsi"/>
                <w:sz w:val="18"/>
                <w:szCs w:val="18"/>
              </w:rPr>
              <w:t>X</w:t>
            </w:r>
          </w:p>
        </w:tc>
        <w:tc>
          <w:tcPr>
            <w:tcW w:w="283" w:type="dxa"/>
            <w:vAlign w:val="center"/>
          </w:tcPr>
          <w:p w14:paraId="1E85BD1D" w14:textId="77777777" w:rsidR="003F37C9" w:rsidRPr="00F86A9F" w:rsidRDefault="003F37C9" w:rsidP="00F757EF">
            <w:pPr>
              <w:rPr>
                <w:rFonts w:asciiTheme="minorHAnsi" w:eastAsia="Times New Roman" w:hAnsiTheme="minorHAnsi" w:cstheme="minorHAnsi"/>
                <w:sz w:val="18"/>
                <w:szCs w:val="18"/>
                <w:lang w:val="es-CO" w:eastAsia="es-CO"/>
              </w:rPr>
            </w:pPr>
          </w:p>
        </w:tc>
        <w:tc>
          <w:tcPr>
            <w:tcW w:w="425" w:type="dxa"/>
            <w:vAlign w:val="center"/>
          </w:tcPr>
          <w:p w14:paraId="0BB4CFFD" w14:textId="77777777" w:rsidR="003F37C9" w:rsidRPr="00F86A9F" w:rsidRDefault="003F37C9" w:rsidP="00F757EF">
            <w:pPr>
              <w:rPr>
                <w:rFonts w:asciiTheme="minorHAnsi" w:eastAsia="Times New Roman" w:hAnsiTheme="minorHAnsi" w:cstheme="minorHAnsi"/>
                <w:sz w:val="18"/>
                <w:szCs w:val="18"/>
                <w:lang w:val="es-CO" w:eastAsia="es-CO"/>
              </w:rPr>
            </w:pPr>
          </w:p>
        </w:tc>
        <w:tc>
          <w:tcPr>
            <w:tcW w:w="426" w:type="dxa"/>
            <w:vAlign w:val="center"/>
          </w:tcPr>
          <w:p w14:paraId="329BD735" w14:textId="77777777" w:rsidR="003F37C9" w:rsidRPr="00F86A9F" w:rsidRDefault="003F37C9" w:rsidP="00F757EF">
            <w:pPr>
              <w:pStyle w:val="Sinespaciado"/>
              <w:rPr>
                <w:rFonts w:cstheme="minorHAnsi"/>
                <w:sz w:val="18"/>
                <w:szCs w:val="18"/>
              </w:rPr>
            </w:pPr>
          </w:p>
        </w:tc>
        <w:tc>
          <w:tcPr>
            <w:tcW w:w="2835" w:type="dxa"/>
            <w:gridSpan w:val="2"/>
            <w:vAlign w:val="center"/>
          </w:tcPr>
          <w:p w14:paraId="1F9BCBDF" w14:textId="70570E55" w:rsidR="003F37C9" w:rsidRPr="00F86A9F" w:rsidRDefault="003F37C9" w:rsidP="00F757EF">
            <w:pPr>
              <w:pStyle w:val="Sinespaciado"/>
              <w:rPr>
                <w:rFonts w:cstheme="minorHAnsi"/>
                <w:sz w:val="18"/>
                <w:szCs w:val="18"/>
              </w:rPr>
            </w:pPr>
            <w:r w:rsidRPr="00F86A9F">
              <w:rPr>
                <w:rFonts w:cstheme="minorHAnsi"/>
                <w:sz w:val="18"/>
                <w:szCs w:val="18"/>
              </w:rPr>
              <w:t>Formatos de evaluación de aprendizajes previos, que reposan en el portafolio del instructor.</w:t>
            </w:r>
          </w:p>
        </w:tc>
        <w:tc>
          <w:tcPr>
            <w:tcW w:w="1984" w:type="dxa"/>
            <w:noWrap/>
            <w:vAlign w:val="bottom"/>
            <w:hideMark/>
          </w:tcPr>
          <w:p w14:paraId="36E8E5A8" w14:textId="558E7D26" w:rsidR="003F37C9" w:rsidRPr="00F86A9F" w:rsidRDefault="003F37C9" w:rsidP="00F757EF">
            <w:pPr>
              <w:rPr>
                <w:rFonts w:asciiTheme="minorHAnsi" w:eastAsia="Times New Roman" w:hAnsiTheme="minorHAnsi" w:cstheme="minorHAnsi"/>
                <w:sz w:val="18"/>
                <w:szCs w:val="18"/>
                <w:lang w:val="es-CO" w:eastAsia="es-CO"/>
              </w:rPr>
            </w:pPr>
            <w:r w:rsidRPr="00F86A9F">
              <w:rPr>
                <w:rFonts w:asciiTheme="minorHAnsi" w:eastAsia="Times New Roman" w:hAnsiTheme="minorHAnsi" w:cstheme="minorHAnsi"/>
                <w:sz w:val="18"/>
                <w:szCs w:val="18"/>
                <w:lang w:val="es-CO" w:eastAsia="es-CO"/>
              </w:rPr>
              <w:t> </w:t>
            </w:r>
          </w:p>
        </w:tc>
      </w:tr>
      <w:tr w:rsidR="00F86A9F" w:rsidRPr="00F86A9F" w14:paraId="02FF0CF3" w14:textId="77777777" w:rsidTr="00F757EF">
        <w:trPr>
          <w:trHeight w:val="415"/>
        </w:trPr>
        <w:tc>
          <w:tcPr>
            <w:tcW w:w="448" w:type="dxa"/>
            <w:vAlign w:val="center"/>
          </w:tcPr>
          <w:p w14:paraId="036DD31B" w14:textId="7B96D54E" w:rsidR="00D30807" w:rsidRPr="00F86A9F" w:rsidRDefault="00D30807" w:rsidP="00F757EF">
            <w:pPr>
              <w:jc w:val="center"/>
              <w:rPr>
                <w:rFonts w:asciiTheme="minorHAnsi" w:eastAsia="Times New Roman" w:hAnsiTheme="minorHAnsi" w:cs="Arial"/>
                <w:sz w:val="18"/>
                <w:szCs w:val="18"/>
                <w:lang w:val="es-CO" w:eastAsia="es-CO"/>
              </w:rPr>
            </w:pPr>
            <w:r w:rsidRPr="00F86A9F">
              <w:rPr>
                <w:rFonts w:asciiTheme="minorHAnsi" w:eastAsia="Times New Roman" w:hAnsiTheme="minorHAnsi" w:cs="Arial"/>
                <w:sz w:val="18"/>
                <w:szCs w:val="18"/>
                <w:lang w:val="es-CO" w:eastAsia="es-CO"/>
              </w:rPr>
              <w:t>4</w:t>
            </w:r>
          </w:p>
        </w:tc>
        <w:tc>
          <w:tcPr>
            <w:tcW w:w="1490" w:type="dxa"/>
          </w:tcPr>
          <w:p w14:paraId="27485D25" w14:textId="14971429" w:rsidR="00D30807" w:rsidRPr="00F86A9F" w:rsidRDefault="00D30807" w:rsidP="00F757EF">
            <w:pPr>
              <w:pStyle w:val="Sinespaciado"/>
              <w:rPr>
                <w:rFonts w:cstheme="minorHAnsi"/>
                <w:sz w:val="18"/>
                <w:szCs w:val="18"/>
              </w:rPr>
            </w:pPr>
            <w:r w:rsidRPr="00F86A9F">
              <w:rPr>
                <w:rFonts w:eastAsia="Times New Roman" w:cstheme="minorHAnsi"/>
                <w:sz w:val="18"/>
                <w:szCs w:val="18"/>
              </w:rPr>
              <w:t>Ejecutar la formación profesional integral de acuerdo con el currículo, desarrollo curricular y proyecto formativo de los programas del área temática objeto del contrato.</w:t>
            </w:r>
          </w:p>
        </w:tc>
        <w:tc>
          <w:tcPr>
            <w:tcW w:w="1585" w:type="dxa"/>
          </w:tcPr>
          <w:p w14:paraId="1E2A1FF9" w14:textId="02ED3480" w:rsidR="00D30807" w:rsidRPr="00F86A9F" w:rsidRDefault="00D30807" w:rsidP="00F757EF">
            <w:pPr>
              <w:pStyle w:val="Sinespaciado"/>
              <w:rPr>
                <w:rFonts w:cstheme="minorHAnsi"/>
                <w:sz w:val="18"/>
                <w:szCs w:val="18"/>
              </w:rPr>
            </w:pPr>
            <w:r w:rsidRPr="00F86A9F">
              <w:rPr>
                <w:rFonts w:cstheme="minorHAnsi"/>
                <w:sz w:val="18"/>
                <w:szCs w:val="18"/>
              </w:rPr>
              <w:t>El instructor orienta los procesos de formación titulada, de acuerdo con las necesidades detectadas en los procesos de evaluación, metodologías de aprendizaje y programas curriculares vigentes, el proyecto formativo, las guías de aprendizaje y   documentos definidos por la institución y el equipo de desarrollo curricular.</w:t>
            </w:r>
          </w:p>
        </w:tc>
        <w:tc>
          <w:tcPr>
            <w:tcW w:w="305" w:type="dxa"/>
            <w:vAlign w:val="center"/>
          </w:tcPr>
          <w:p w14:paraId="51194A87" w14:textId="6A642742" w:rsidR="00D30807" w:rsidRPr="00F86A9F" w:rsidRDefault="00D30807" w:rsidP="00F757EF">
            <w:pPr>
              <w:pStyle w:val="Sinespaciado"/>
              <w:rPr>
                <w:rFonts w:cstheme="minorHAnsi"/>
                <w:sz w:val="18"/>
                <w:szCs w:val="18"/>
              </w:rPr>
            </w:pPr>
            <w:r w:rsidRPr="00F86A9F">
              <w:rPr>
                <w:rFonts w:cstheme="minorHAnsi"/>
                <w:sz w:val="18"/>
                <w:szCs w:val="18"/>
              </w:rPr>
              <w:t>X</w:t>
            </w:r>
          </w:p>
        </w:tc>
        <w:tc>
          <w:tcPr>
            <w:tcW w:w="283" w:type="dxa"/>
            <w:vAlign w:val="center"/>
          </w:tcPr>
          <w:p w14:paraId="524D0A4A" w14:textId="77777777" w:rsidR="00D30807" w:rsidRPr="00F86A9F" w:rsidRDefault="00D30807" w:rsidP="00F757EF">
            <w:pPr>
              <w:rPr>
                <w:rFonts w:asciiTheme="minorHAnsi" w:eastAsia="Times New Roman" w:hAnsiTheme="minorHAnsi" w:cstheme="minorHAnsi"/>
                <w:sz w:val="18"/>
                <w:szCs w:val="18"/>
                <w:lang w:val="es-CO" w:eastAsia="es-CO"/>
              </w:rPr>
            </w:pPr>
          </w:p>
        </w:tc>
        <w:tc>
          <w:tcPr>
            <w:tcW w:w="425" w:type="dxa"/>
            <w:vAlign w:val="center"/>
          </w:tcPr>
          <w:p w14:paraId="70908C46" w14:textId="77777777" w:rsidR="00D30807" w:rsidRPr="00F86A9F" w:rsidRDefault="00D30807" w:rsidP="00F757EF">
            <w:pPr>
              <w:rPr>
                <w:rFonts w:asciiTheme="minorHAnsi" w:eastAsia="Times New Roman" w:hAnsiTheme="minorHAnsi" w:cstheme="minorHAnsi"/>
                <w:sz w:val="18"/>
                <w:szCs w:val="18"/>
                <w:lang w:val="es-CO" w:eastAsia="es-CO"/>
              </w:rPr>
            </w:pPr>
          </w:p>
        </w:tc>
        <w:tc>
          <w:tcPr>
            <w:tcW w:w="426" w:type="dxa"/>
            <w:vAlign w:val="center"/>
          </w:tcPr>
          <w:p w14:paraId="74625FFF" w14:textId="77777777" w:rsidR="00D30807" w:rsidRPr="00F86A9F" w:rsidRDefault="00D30807" w:rsidP="00F757EF">
            <w:pPr>
              <w:pStyle w:val="Sinespaciado"/>
              <w:rPr>
                <w:rFonts w:cstheme="minorHAnsi"/>
                <w:sz w:val="18"/>
                <w:szCs w:val="18"/>
              </w:rPr>
            </w:pPr>
          </w:p>
        </w:tc>
        <w:tc>
          <w:tcPr>
            <w:tcW w:w="2835" w:type="dxa"/>
            <w:gridSpan w:val="2"/>
            <w:vAlign w:val="center"/>
          </w:tcPr>
          <w:p w14:paraId="7D09C287" w14:textId="1F42F9C0" w:rsidR="00D30807" w:rsidRPr="00F86A9F" w:rsidRDefault="00D30807" w:rsidP="00F757EF">
            <w:pPr>
              <w:pStyle w:val="Sinespaciado"/>
              <w:rPr>
                <w:rFonts w:cstheme="minorHAnsi"/>
                <w:sz w:val="18"/>
                <w:szCs w:val="18"/>
              </w:rPr>
            </w:pPr>
            <w:r w:rsidRPr="00F86A9F">
              <w:rPr>
                <w:rFonts w:cstheme="minorHAnsi"/>
                <w:sz w:val="18"/>
                <w:szCs w:val="18"/>
              </w:rPr>
              <w:t>Formatos de los procesos de ejecución de la formación – Sofía Plus y reporte estadístico que reposa en el archivo central.</w:t>
            </w:r>
          </w:p>
        </w:tc>
        <w:tc>
          <w:tcPr>
            <w:tcW w:w="1984" w:type="dxa"/>
            <w:noWrap/>
            <w:vAlign w:val="bottom"/>
          </w:tcPr>
          <w:p w14:paraId="7A78AFD9" w14:textId="254DE52C" w:rsidR="00D30807" w:rsidRPr="00F86A9F" w:rsidRDefault="00D30807" w:rsidP="00F757EF">
            <w:pPr>
              <w:rPr>
                <w:rFonts w:asciiTheme="minorHAnsi" w:eastAsia="Times New Roman" w:hAnsiTheme="minorHAnsi" w:cstheme="minorHAnsi"/>
                <w:sz w:val="18"/>
                <w:szCs w:val="18"/>
                <w:lang w:val="es-CO" w:eastAsia="es-CO"/>
              </w:rPr>
            </w:pPr>
          </w:p>
        </w:tc>
      </w:tr>
      <w:tr w:rsidR="00F86A9F" w:rsidRPr="00F86A9F" w14:paraId="743CA7D3" w14:textId="77777777" w:rsidTr="00F757EF">
        <w:trPr>
          <w:trHeight w:val="421"/>
        </w:trPr>
        <w:tc>
          <w:tcPr>
            <w:tcW w:w="448" w:type="dxa"/>
            <w:vAlign w:val="center"/>
          </w:tcPr>
          <w:p w14:paraId="0DA07629" w14:textId="113C7D80" w:rsidR="00735ACB" w:rsidRPr="00F86A9F" w:rsidRDefault="00735ACB" w:rsidP="00F757EF">
            <w:pPr>
              <w:jc w:val="center"/>
              <w:rPr>
                <w:rFonts w:asciiTheme="minorHAnsi" w:eastAsia="Times New Roman" w:hAnsiTheme="minorHAnsi" w:cs="Arial"/>
                <w:sz w:val="18"/>
                <w:szCs w:val="18"/>
                <w:lang w:val="es-CO" w:eastAsia="es-CO"/>
              </w:rPr>
            </w:pPr>
            <w:r w:rsidRPr="00F86A9F">
              <w:rPr>
                <w:rFonts w:asciiTheme="minorHAnsi" w:eastAsia="Times New Roman" w:hAnsiTheme="minorHAnsi" w:cs="Arial"/>
                <w:sz w:val="18"/>
                <w:szCs w:val="18"/>
                <w:lang w:val="es-CO" w:eastAsia="es-CO"/>
              </w:rPr>
              <w:t>5</w:t>
            </w:r>
          </w:p>
        </w:tc>
        <w:tc>
          <w:tcPr>
            <w:tcW w:w="1490" w:type="dxa"/>
          </w:tcPr>
          <w:p w14:paraId="5F06BF25" w14:textId="77777777" w:rsidR="00735ACB" w:rsidRPr="00F86A9F" w:rsidRDefault="00735ACB" w:rsidP="00F757EF">
            <w:pPr>
              <w:pStyle w:val="Sinespaciado"/>
              <w:rPr>
                <w:rFonts w:eastAsia="Times New Roman" w:cstheme="minorHAnsi"/>
                <w:sz w:val="18"/>
                <w:szCs w:val="18"/>
              </w:rPr>
            </w:pPr>
            <w:r w:rsidRPr="00F86A9F">
              <w:rPr>
                <w:rFonts w:eastAsia="Times New Roman" w:cstheme="minorHAnsi"/>
                <w:sz w:val="18"/>
                <w:szCs w:val="18"/>
              </w:rPr>
              <w:t xml:space="preserve">Aplicar según la modalidad, estrategias de enseñanza, aprendizaje, seguimiento y evaluación de acuerdo con los lineamientos </w:t>
            </w:r>
            <w:r w:rsidRPr="00F86A9F">
              <w:rPr>
                <w:rFonts w:eastAsia="Times New Roman" w:cstheme="minorHAnsi"/>
                <w:sz w:val="18"/>
                <w:szCs w:val="18"/>
              </w:rPr>
              <w:lastRenderedPageBreak/>
              <w:t>pedagógicos y metodológicos de la entidad.</w:t>
            </w:r>
          </w:p>
          <w:p w14:paraId="5FE1B8FE" w14:textId="3CD8AA36" w:rsidR="00735ACB" w:rsidRPr="00F86A9F" w:rsidRDefault="00735ACB" w:rsidP="00F757EF">
            <w:pPr>
              <w:pStyle w:val="Sinespaciado"/>
              <w:rPr>
                <w:rFonts w:cstheme="minorHAnsi"/>
                <w:sz w:val="18"/>
                <w:szCs w:val="18"/>
              </w:rPr>
            </w:pPr>
          </w:p>
        </w:tc>
        <w:tc>
          <w:tcPr>
            <w:tcW w:w="1585" w:type="dxa"/>
          </w:tcPr>
          <w:p w14:paraId="44C85BAE" w14:textId="77777777" w:rsidR="00735ACB" w:rsidRPr="00F86A9F" w:rsidRDefault="00735ACB" w:rsidP="00F757EF">
            <w:pPr>
              <w:rPr>
                <w:rFonts w:asciiTheme="minorHAnsi" w:hAnsiTheme="minorHAnsi" w:cstheme="minorHAnsi"/>
                <w:sz w:val="18"/>
                <w:szCs w:val="18"/>
              </w:rPr>
            </w:pPr>
            <w:r w:rsidRPr="00F86A9F">
              <w:rPr>
                <w:rFonts w:asciiTheme="minorHAnsi" w:hAnsiTheme="minorHAnsi" w:cstheme="minorHAnsi"/>
                <w:sz w:val="18"/>
                <w:szCs w:val="18"/>
              </w:rPr>
              <w:lastRenderedPageBreak/>
              <w:t>El instructor diseña y aplica estrategias de enseñanza aprendizaje.</w:t>
            </w:r>
          </w:p>
          <w:p w14:paraId="7182DEA8" w14:textId="55720484" w:rsidR="00735ACB" w:rsidRPr="00F86A9F" w:rsidRDefault="00735ACB" w:rsidP="00F757EF">
            <w:pPr>
              <w:pStyle w:val="Sinespaciado"/>
              <w:rPr>
                <w:rFonts w:cstheme="minorHAnsi"/>
                <w:sz w:val="18"/>
                <w:szCs w:val="18"/>
              </w:rPr>
            </w:pPr>
            <w:r w:rsidRPr="00F86A9F">
              <w:rPr>
                <w:rFonts w:cstheme="minorHAnsi"/>
                <w:sz w:val="18"/>
                <w:szCs w:val="18"/>
              </w:rPr>
              <w:t xml:space="preserve">Realiza seguimiento y evaluación de acuerdo con los </w:t>
            </w:r>
            <w:r w:rsidRPr="00F86A9F">
              <w:rPr>
                <w:rFonts w:cstheme="minorHAnsi"/>
                <w:sz w:val="18"/>
                <w:szCs w:val="18"/>
              </w:rPr>
              <w:lastRenderedPageBreak/>
              <w:t>lineamientos de la entidad.</w:t>
            </w:r>
          </w:p>
        </w:tc>
        <w:tc>
          <w:tcPr>
            <w:tcW w:w="305" w:type="dxa"/>
            <w:vAlign w:val="center"/>
          </w:tcPr>
          <w:p w14:paraId="44A4D2EF" w14:textId="0F30C9BB" w:rsidR="00735ACB" w:rsidRPr="00F86A9F" w:rsidRDefault="00735ACB" w:rsidP="00F757EF">
            <w:pPr>
              <w:pStyle w:val="Sinespaciado"/>
              <w:rPr>
                <w:rFonts w:cstheme="minorHAnsi"/>
                <w:sz w:val="18"/>
                <w:szCs w:val="18"/>
              </w:rPr>
            </w:pPr>
            <w:r w:rsidRPr="00F86A9F">
              <w:rPr>
                <w:rFonts w:cstheme="minorHAnsi"/>
                <w:sz w:val="18"/>
                <w:szCs w:val="18"/>
              </w:rPr>
              <w:lastRenderedPageBreak/>
              <w:t>X</w:t>
            </w:r>
          </w:p>
        </w:tc>
        <w:tc>
          <w:tcPr>
            <w:tcW w:w="283" w:type="dxa"/>
            <w:vAlign w:val="center"/>
          </w:tcPr>
          <w:p w14:paraId="023CF711" w14:textId="77777777" w:rsidR="00735ACB" w:rsidRPr="00F86A9F" w:rsidRDefault="00735ACB" w:rsidP="00F757EF">
            <w:pPr>
              <w:rPr>
                <w:rFonts w:asciiTheme="minorHAnsi" w:eastAsia="Times New Roman" w:hAnsiTheme="minorHAnsi" w:cstheme="minorHAnsi"/>
                <w:sz w:val="18"/>
                <w:szCs w:val="18"/>
                <w:lang w:val="es-CO" w:eastAsia="es-CO"/>
              </w:rPr>
            </w:pPr>
          </w:p>
        </w:tc>
        <w:tc>
          <w:tcPr>
            <w:tcW w:w="425" w:type="dxa"/>
            <w:vAlign w:val="center"/>
          </w:tcPr>
          <w:p w14:paraId="77DEEB4A" w14:textId="77777777" w:rsidR="00735ACB" w:rsidRPr="00F86A9F" w:rsidRDefault="00735ACB" w:rsidP="00F757EF">
            <w:pPr>
              <w:rPr>
                <w:rFonts w:asciiTheme="minorHAnsi" w:eastAsia="Times New Roman" w:hAnsiTheme="minorHAnsi" w:cstheme="minorHAnsi"/>
                <w:sz w:val="18"/>
                <w:szCs w:val="18"/>
                <w:lang w:val="es-CO" w:eastAsia="es-CO"/>
              </w:rPr>
            </w:pPr>
          </w:p>
        </w:tc>
        <w:tc>
          <w:tcPr>
            <w:tcW w:w="426" w:type="dxa"/>
            <w:vAlign w:val="center"/>
          </w:tcPr>
          <w:p w14:paraId="3DF564DB" w14:textId="49BBE9B3" w:rsidR="00735ACB" w:rsidRPr="00F86A9F" w:rsidRDefault="00735ACB" w:rsidP="00F757EF">
            <w:pPr>
              <w:pStyle w:val="Sinespaciado"/>
              <w:rPr>
                <w:rFonts w:cstheme="minorHAnsi"/>
                <w:sz w:val="18"/>
                <w:szCs w:val="18"/>
              </w:rPr>
            </w:pPr>
          </w:p>
        </w:tc>
        <w:tc>
          <w:tcPr>
            <w:tcW w:w="2835" w:type="dxa"/>
            <w:gridSpan w:val="2"/>
            <w:vAlign w:val="center"/>
          </w:tcPr>
          <w:p w14:paraId="5DB7B6C4" w14:textId="77777777" w:rsidR="00735ACB" w:rsidRPr="00F86A9F" w:rsidRDefault="00735ACB" w:rsidP="00F757EF">
            <w:pPr>
              <w:pStyle w:val="Sinespaciado"/>
              <w:rPr>
                <w:rFonts w:cstheme="minorHAnsi"/>
                <w:sz w:val="18"/>
                <w:szCs w:val="18"/>
              </w:rPr>
            </w:pPr>
            <w:r w:rsidRPr="00F86A9F">
              <w:rPr>
                <w:rFonts w:cstheme="minorHAnsi"/>
                <w:sz w:val="18"/>
                <w:szCs w:val="18"/>
              </w:rPr>
              <w:t xml:space="preserve">Guías de aprendizaje y material de apoyo ubicadas en el portafolio del Instructor. </w:t>
            </w:r>
          </w:p>
          <w:p w14:paraId="0A2AF06A" w14:textId="71912DCB" w:rsidR="00735ACB" w:rsidRPr="00F86A9F" w:rsidRDefault="00735ACB" w:rsidP="00F757EF">
            <w:pPr>
              <w:contextualSpacing/>
              <w:jc w:val="both"/>
              <w:rPr>
                <w:rFonts w:cstheme="minorHAnsi"/>
                <w:sz w:val="18"/>
                <w:szCs w:val="18"/>
              </w:rPr>
            </w:pPr>
          </w:p>
        </w:tc>
        <w:tc>
          <w:tcPr>
            <w:tcW w:w="1984" w:type="dxa"/>
            <w:noWrap/>
            <w:vAlign w:val="center"/>
          </w:tcPr>
          <w:p w14:paraId="2C55D798" w14:textId="440F1A5C" w:rsidR="00735ACB" w:rsidRPr="00F86A9F" w:rsidRDefault="00735ACB" w:rsidP="00F757EF">
            <w:pPr>
              <w:rPr>
                <w:rFonts w:asciiTheme="minorHAnsi" w:eastAsia="Times New Roman" w:hAnsiTheme="minorHAnsi" w:cstheme="minorHAnsi"/>
                <w:sz w:val="18"/>
                <w:szCs w:val="18"/>
                <w:lang w:val="es-CO" w:eastAsia="es-CO"/>
              </w:rPr>
            </w:pPr>
          </w:p>
        </w:tc>
      </w:tr>
      <w:tr w:rsidR="00F86A9F" w:rsidRPr="00F86A9F" w14:paraId="743076C7" w14:textId="77777777" w:rsidTr="00F757EF">
        <w:trPr>
          <w:trHeight w:val="421"/>
        </w:trPr>
        <w:tc>
          <w:tcPr>
            <w:tcW w:w="448" w:type="dxa"/>
            <w:vAlign w:val="center"/>
          </w:tcPr>
          <w:p w14:paraId="554DFA42" w14:textId="6379418F" w:rsidR="00135168" w:rsidRPr="00F86A9F" w:rsidRDefault="00135168" w:rsidP="00F757EF">
            <w:pPr>
              <w:jc w:val="center"/>
              <w:rPr>
                <w:rFonts w:asciiTheme="minorHAnsi" w:eastAsia="Times New Roman" w:hAnsiTheme="minorHAnsi" w:cs="Arial"/>
                <w:sz w:val="18"/>
                <w:szCs w:val="18"/>
                <w:lang w:val="es-CO" w:eastAsia="es-CO"/>
              </w:rPr>
            </w:pPr>
            <w:r w:rsidRPr="00F86A9F">
              <w:rPr>
                <w:rFonts w:asciiTheme="minorHAnsi" w:eastAsia="Times New Roman" w:hAnsiTheme="minorHAnsi" w:cs="Arial"/>
                <w:sz w:val="18"/>
                <w:szCs w:val="18"/>
                <w:lang w:val="es-CO" w:eastAsia="es-CO"/>
              </w:rPr>
              <w:t>6</w:t>
            </w:r>
          </w:p>
        </w:tc>
        <w:tc>
          <w:tcPr>
            <w:tcW w:w="1490" w:type="dxa"/>
          </w:tcPr>
          <w:p w14:paraId="2B8692D0" w14:textId="0D1E87CF" w:rsidR="00135168" w:rsidRPr="00F86A9F" w:rsidRDefault="00135168" w:rsidP="00F757EF">
            <w:pPr>
              <w:pStyle w:val="Sinespaciado"/>
              <w:rPr>
                <w:rFonts w:cstheme="minorHAnsi"/>
                <w:sz w:val="18"/>
                <w:szCs w:val="18"/>
              </w:rPr>
            </w:pPr>
            <w:r w:rsidRPr="00F86A9F">
              <w:rPr>
                <w:rFonts w:eastAsia="Times New Roman" w:cstheme="minorHAnsi"/>
                <w:sz w:val="18"/>
                <w:szCs w:val="18"/>
              </w:rPr>
              <w:t>Participar cuando el centro de formación lo requiera, en proyectos de investigación técnica y/o pedagógica para fortalecer el proceso de formación del área temática objeto del contrato.</w:t>
            </w:r>
          </w:p>
        </w:tc>
        <w:tc>
          <w:tcPr>
            <w:tcW w:w="1585" w:type="dxa"/>
          </w:tcPr>
          <w:p w14:paraId="64BB116C" w14:textId="056367E3" w:rsidR="00135168" w:rsidRPr="00F86A9F" w:rsidRDefault="00135168" w:rsidP="00F757EF">
            <w:pPr>
              <w:pStyle w:val="Sinespaciado"/>
              <w:rPr>
                <w:rFonts w:cstheme="minorHAnsi"/>
                <w:sz w:val="18"/>
                <w:szCs w:val="18"/>
              </w:rPr>
            </w:pPr>
            <w:r w:rsidRPr="00F86A9F">
              <w:rPr>
                <w:rFonts w:cstheme="minorHAnsi"/>
                <w:sz w:val="18"/>
                <w:szCs w:val="18"/>
              </w:rPr>
              <w:t>Para el presente mes no he sido requerido para participar en proyectos de investigación.</w:t>
            </w:r>
          </w:p>
        </w:tc>
        <w:tc>
          <w:tcPr>
            <w:tcW w:w="305" w:type="dxa"/>
            <w:vAlign w:val="center"/>
          </w:tcPr>
          <w:p w14:paraId="77985098" w14:textId="77777777" w:rsidR="00135168" w:rsidRPr="00F86A9F" w:rsidRDefault="00135168" w:rsidP="00F757EF">
            <w:pPr>
              <w:pStyle w:val="Sinespaciado"/>
              <w:rPr>
                <w:rFonts w:cstheme="minorHAnsi"/>
                <w:sz w:val="18"/>
                <w:szCs w:val="18"/>
              </w:rPr>
            </w:pPr>
          </w:p>
        </w:tc>
        <w:tc>
          <w:tcPr>
            <w:tcW w:w="283" w:type="dxa"/>
            <w:vAlign w:val="center"/>
          </w:tcPr>
          <w:p w14:paraId="2958DACB" w14:textId="77777777" w:rsidR="00135168" w:rsidRPr="00F86A9F" w:rsidRDefault="00135168" w:rsidP="00F757EF">
            <w:pPr>
              <w:rPr>
                <w:rFonts w:asciiTheme="minorHAnsi" w:eastAsia="Times New Roman" w:hAnsiTheme="minorHAnsi" w:cstheme="minorHAnsi"/>
                <w:sz w:val="18"/>
                <w:szCs w:val="18"/>
                <w:lang w:val="es-CO" w:eastAsia="es-CO"/>
              </w:rPr>
            </w:pPr>
          </w:p>
        </w:tc>
        <w:tc>
          <w:tcPr>
            <w:tcW w:w="425" w:type="dxa"/>
            <w:vAlign w:val="center"/>
          </w:tcPr>
          <w:p w14:paraId="50CE7616" w14:textId="77777777" w:rsidR="00135168" w:rsidRPr="00F86A9F" w:rsidRDefault="00135168" w:rsidP="00F757EF">
            <w:pPr>
              <w:rPr>
                <w:rFonts w:asciiTheme="minorHAnsi" w:eastAsia="Times New Roman" w:hAnsiTheme="minorHAnsi" w:cstheme="minorHAnsi"/>
                <w:sz w:val="18"/>
                <w:szCs w:val="18"/>
                <w:lang w:val="es-CO" w:eastAsia="es-CO"/>
              </w:rPr>
            </w:pPr>
          </w:p>
        </w:tc>
        <w:tc>
          <w:tcPr>
            <w:tcW w:w="426" w:type="dxa"/>
            <w:vAlign w:val="center"/>
          </w:tcPr>
          <w:p w14:paraId="1B9509C1" w14:textId="62CEB92F" w:rsidR="00135168" w:rsidRPr="00F86A9F" w:rsidRDefault="00135168" w:rsidP="00F757EF">
            <w:pPr>
              <w:pStyle w:val="Sinespaciado"/>
              <w:rPr>
                <w:rFonts w:cstheme="minorHAnsi"/>
                <w:sz w:val="18"/>
                <w:szCs w:val="18"/>
              </w:rPr>
            </w:pPr>
            <w:r w:rsidRPr="00F86A9F">
              <w:rPr>
                <w:rFonts w:cstheme="minorHAnsi"/>
                <w:sz w:val="18"/>
                <w:szCs w:val="18"/>
              </w:rPr>
              <w:t>X</w:t>
            </w:r>
          </w:p>
        </w:tc>
        <w:tc>
          <w:tcPr>
            <w:tcW w:w="2835" w:type="dxa"/>
            <w:gridSpan w:val="2"/>
            <w:vAlign w:val="center"/>
          </w:tcPr>
          <w:p w14:paraId="3FA3E9D6" w14:textId="2FA3338A" w:rsidR="00135168" w:rsidRPr="00F86A9F" w:rsidRDefault="00135168" w:rsidP="00F757EF">
            <w:pPr>
              <w:pStyle w:val="Sinespaciado"/>
              <w:rPr>
                <w:rFonts w:cstheme="minorHAnsi"/>
                <w:sz w:val="18"/>
                <w:szCs w:val="18"/>
              </w:rPr>
            </w:pPr>
            <w:r w:rsidRPr="00F86A9F">
              <w:rPr>
                <w:rFonts w:cstheme="minorHAnsi"/>
                <w:sz w:val="18"/>
                <w:szCs w:val="18"/>
              </w:rPr>
              <w:t>Para el presente periodo no aplica.</w:t>
            </w:r>
          </w:p>
        </w:tc>
        <w:tc>
          <w:tcPr>
            <w:tcW w:w="1984" w:type="dxa"/>
            <w:noWrap/>
          </w:tcPr>
          <w:p w14:paraId="0E4E7D7A" w14:textId="60AD1E35" w:rsidR="00135168" w:rsidRPr="00F86A9F" w:rsidRDefault="00135168" w:rsidP="00F757EF">
            <w:pPr>
              <w:rPr>
                <w:rFonts w:asciiTheme="minorHAnsi" w:eastAsiaTheme="minorEastAsia" w:hAnsiTheme="minorHAnsi" w:cstheme="minorHAnsi"/>
                <w:sz w:val="18"/>
                <w:szCs w:val="18"/>
                <w:lang w:val="es-CO" w:eastAsia="es-CO"/>
              </w:rPr>
            </w:pPr>
            <w:r w:rsidRPr="00F86A9F">
              <w:rPr>
                <w:rFonts w:asciiTheme="minorHAnsi" w:eastAsiaTheme="minorEastAsia" w:hAnsiTheme="minorHAnsi" w:cstheme="minorHAnsi"/>
                <w:sz w:val="18"/>
                <w:szCs w:val="18"/>
                <w:lang w:val="es-CO" w:eastAsia="es-CO"/>
              </w:rPr>
              <w:t>Participar cuando el centro de formación lo requiera, en proyectos de investigación técnica y/o pedagógica para fortalecer el proceso de formación del área temática objeto del contrato.</w:t>
            </w:r>
          </w:p>
        </w:tc>
      </w:tr>
      <w:tr w:rsidR="00F86A9F" w:rsidRPr="00F86A9F" w14:paraId="15EF5D58" w14:textId="77777777" w:rsidTr="00F757EF">
        <w:trPr>
          <w:trHeight w:val="421"/>
        </w:trPr>
        <w:tc>
          <w:tcPr>
            <w:tcW w:w="448" w:type="dxa"/>
            <w:vAlign w:val="center"/>
          </w:tcPr>
          <w:p w14:paraId="146DA7E7" w14:textId="185D1AA1" w:rsidR="004C292B" w:rsidRPr="00F86A9F" w:rsidRDefault="004C292B" w:rsidP="00F757EF">
            <w:pPr>
              <w:jc w:val="center"/>
              <w:rPr>
                <w:rFonts w:asciiTheme="minorHAnsi" w:eastAsia="Times New Roman" w:hAnsiTheme="minorHAnsi" w:cs="Arial"/>
                <w:sz w:val="18"/>
                <w:szCs w:val="18"/>
                <w:lang w:val="es-CO" w:eastAsia="es-CO"/>
              </w:rPr>
            </w:pPr>
            <w:r w:rsidRPr="00F86A9F">
              <w:rPr>
                <w:rFonts w:asciiTheme="minorHAnsi" w:eastAsia="Times New Roman" w:hAnsiTheme="minorHAnsi" w:cs="Arial"/>
                <w:sz w:val="18"/>
                <w:szCs w:val="18"/>
                <w:lang w:val="es-CO" w:eastAsia="es-CO"/>
              </w:rPr>
              <w:t>7</w:t>
            </w:r>
          </w:p>
        </w:tc>
        <w:tc>
          <w:tcPr>
            <w:tcW w:w="1490" w:type="dxa"/>
          </w:tcPr>
          <w:p w14:paraId="4DCEFBCB" w14:textId="22C3FD3C" w:rsidR="004C292B" w:rsidRPr="00F86A9F" w:rsidRDefault="004C292B" w:rsidP="00F757EF">
            <w:pPr>
              <w:pStyle w:val="Sinespaciado"/>
              <w:rPr>
                <w:rFonts w:cstheme="minorHAnsi"/>
                <w:sz w:val="18"/>
                <w:szCs w:val="18"/>
              </w:rPr>
            </w:pPr>
            <w:r w:rsidRPr="00F86A9F">
              <w:rPr>
                <w:rFonts w:eastAsia="Times New Roman" w:cstheme="minorHAnsi"/>
                <w:sz w:val="18"/>
                <w:szCs w:val="18"/>
              </w:rPr>
              <w:t>Emitir juicio valorativo sobre el nivel de cumplimiento de los resultados de aprendizajes de las competencias del programa, adquiridos por los aprendices en el desarrollo de su formación, aplicando los procedimientos, plazos y herramientas tecnológicas que la entidad defina.</w:t>
            </w:r>
          </w:p>
        </w:tc>
        <w:tc>
          <w:tcPr>
            <w:tcW w:w="1585" w:type="dxa"/>
          </w:tcPr>
          <w:p w14:paraId="189E8167" w14:textId="4F069419" w:rsidR="004C292B" w:rsidRPr="00F86A9F" w:rsidRDefault="004C292B" w:rsidP="00F757EF">
            <w:pPr>
              <w:pStyle w:val="Sinespaciado"/>
              <w:rPr>
                <w:rFonts w:cstheme="minorHAnsi"/>
                <w:sz w:val="18"/>
                <w:szCs w:val="18"/>
              </w:rPr>
            </w:pPr>
          </w:p>
        </w:tc>
        <w:tc>
          <w:tcPr>
            <w:tcW w:w="305" w:type="dxa"/>
            <w:vAlign w:val="center"/>
          </w:tcPr>
          <w:p w14:paraId="13D6FA0D" w14:textId="0B5B7790" w:rsidR="004C292B" w:rsidRPr="00F86A9F" w:rsidRDefault="004C292B" w:rsidP="00F757EF">
            <w:pPr>
              <w:pStyle w:val="Sinespaciado"/>
              <w:rPr>
                <w:rFonts w:cstheme="minorHAnsi"/>
                <w:sz w:val="18"/>
                <w:szCs w:val="18"/>
              </w:rPr>
            </w:pPr>
          </w:p>
        </w:tc>
        <w:tc>
          <w:tcPr>
            <w:tcW w:w="283" w:type="dxa"/>
            <w:vAlign w:val="center"/>
          </w:tcPr>
          <w:p w14:paraId="39438FF4" w14:textId="77777777" w:rsidR="004C292B" w:rsidRPr="00F86A9F" w:rsidRDefault="004C292B" w:rsidP="00F757EF">
            <w:pPr>
              <w:rPr>
                <w:rFonts w:asciiTheme="minorHAnsi" w:eastAsia="Times New Roman" w:hAnsiTheme="minorHAnsi" w:cstheme="minorHAnsi"/>
                <w:sz w:val="18"/>
                <w:szCs w:val="18"/>
                <w:lang w:val="es-CO" w:eastAsia="es-CO"/>
              </w:rPr>
            </w:pPr>
          </w:p>
        </w:tc>
        <w:tc>
          <w:tcPr>
            <w:tcW w:w="425" w:type="dxa"/>
            <w:vAlign w:val="center"/>
          </w:tcPr>
          <w:p w14:paraId="6FF64533" w14:textId="77777777" w:rsidR="004C292B" w:rsidRPr="00F86A9F" w:rsidRDefault="004C292B" w:rsidP="00F757EF">
            <w:pPr>
              <w:rPr>
                <w:rFonts w:asciiTheme="minorHAnsi" w:eastAsia="Times New Roman" w:hAnsiTheme="minorHAnsi" w:cstheme="minorHAnsi"/>
                <w:sz w:val="18"/>
                <w:szCs w:val="18"/>
                <w:lang w:val="es-CO" w:eastAsia="es-CO"/>
              </w:rPr>
            </w:pPr>
          </w:p>
        </w:tc>
        <w:tc>
          <w:tcPr>
            <w:tcW w:w="426" w:type="dxa"/>
            <w:vAlign w:val="center"/>
          </w:tcPr>
          <w:p w14:paraId="55C9B342" w14:textId="7BF4F1AF" w:rsidR="004C292B" w:rsidRPr="00F86A9F" w:rsidRDefault="004C292B" w:rsidP="00F757EF">
            <w:pPr>
              <w:pStyle w:val="Sinespaciado"/>
              <w:rPr>
                <w:rFonts w:cstheme="minorHAnsi"/>
                <w:sz w:val="18"/>
                <w:szCs w:val="18"/>
              </w:rPr>
            </w:pPr>
            <w:r w:rsidRPr="00F86A9F">
              <w:rPr>
                <w:rFonts w:cstheme="minorHAnsi"/>
                <w:sz w:val="18"/>
                <w:szCs w:val="18"/>
              </w:rPr>
              <w:t>X</w:t>
            </w:r>
          </w:p>
        </w:tc>
        <w:tc>
          <w:tcPr>
            <w:tcW w:w="2835" w:type="dxa"/>
            <w:gridSpan w:val="2"/>
            <w:vAlign w:val="center"/>
          </w:tcPr>
          <w:p w14:paraId="35EEBD06" w14:textId="7EE8D1DD" w:rsidR="004C292B" w:rsidRPr="00F86A9F" w:rsidRDefault="004C292B" w:rsidP="00F757EF">
            <w:pPr>
              <w:pStyle w:val="Sinespaciado"/>
              <w:rPr>
                <w:rFonts w:cstheme="minorHAnsi"/>
                <w:sz w:val="18"/>
                <w:szCs w:val="18"/>
              </w:rPr>
            </w:pPr>
            <w:r w:rsidRPr="00F86A9F">
              <w:rPr>
                <w:rFonts w:cstheme="minorHAnsi"/>
                <w:sz w:val="18"/>
                <w:szCs w:val="18"/>
              </w:rPr>
              <w:t>Para el presente periodo no aplica.</w:t>
            </w:r>
          </w:p>
        </w:tc>
        <w:tc>
          <w:tcPr>
            <w:tcW w:w="1984" w:type="dxa"/>
            <w:noWrap/>
            <w:vAlign w:val="center"/>
          </w:tcPr>
          <w:p w14:paraId="22D6650D" w14:textId="44C7FEE6" w:rsidR="004C292B" w:rsidRPr="00F86A9F" w:rsidRDefault="004C292B" w:rsidP="00F757EF">
            <w:pPr>
              <w:rPr>
                <w:rFonts w:asciiTheme="minorHAnsi" w:eastAsia="Times New Roman" w:hAnsiTheme="minorHAnsi" w:cstheme="minorHAnsi"/>
                <w:sz w:val="18"/>
                <w:szCs w:val="18"/>
                <w:lang w:val="es-CO" w:eastAsia="es-CO"/>
              </w:rPr>
            </w:pPr>
            <w:r w:rsidRPr="00F86A9F">
              <w:rPr>
                <w:rFonts w:asciiTheme="minorHAnsi" w:eastAsia="Times New Roman" w:hAnsiTheme="minorHAnsi" w:cstheme="minorHAnsi"/>
                <w:sz w:val="18"/>
                <w:szCs w:val="18"/>
                <w:lang w:val="es-CO" w:eastAsia="es-CO"/>
              </w:rPr>
              <w:t>Participar cuando el centro de formación lo requiera, en proyectos de investigación técnica y/o pedagógica para fortalecer el proceso de formación del área temática objeto del contrato.</w:t>
            </w:r>
          </w:p>
        </w:tc>
      </w:tr>
      <w:tr w:rsidR="00F86A9F" w:rsidRPr="00F86A9F" w14:paraId="3C92FCF9" w14:textId="77777777" w:rsidTr="00F757EF">
        <w:trPr>
          <w:trHeight w:val="421"/>
        </w:trPr>
        <w:tc>
          <w:tcPr>
            <w:tcW w:w="448" w:type="dxa"/>
            <w:vAlign w:val="center"/>
          </w:tcPr>
          <w:p w14:paraId="2F06E219" w14:textId="068191C2" w:rsidR="00EA44CA" w:rsidRPr="00F86A9F" w:rsidRDefault="00EA44CA" w:rsidP="00F757EF">
            <w:pPr>
              <w:jc w:val="center"/>
              <w:rPr>
                <w:rFonts w:asciiTheme="minorHAnsi" w:eastAsia="Times New Roman" w:hAnsiTheme="minorHAnsi" w:cs="Arial"/>
                <w:sz w:val="18"/>
                <w:szCs w:val="18"/>
                <w:lang w:val="es-CO" w:eastAsia="es-CO"/>
              </w:rPr>
            </w:pPr>
            <w:r w:rsidRPr="00F86A9F">
              <w:rPr>
                <w:rFonts w:asciiTheme="minorHAnsi" w:eastAsia="Times New Roman" w:hAnsiTheme="minorHAnsi" w:cs="Arial"/>
                <w:sz w:val="18"/>
                <w:szCs w:val="18"/>
                <w:lang w:val="es-CO" w:eastAsia="es-CO"/>
              </w:rPr>
              <w:t>8</w:t>
            </w:r>
          </w:p>
        </w:tc>
        <w:tc>
          <w:tcPr>
            <w:tcW w:w="1490" w:type="dxa"/>
          </w:tcPr>
          <w:p w14:paraId="361C9CBE" w14:textId="405A7FC2" w:rsidR="00EA44CA" w:rsidRPr="00F86A9F" w:rsidRDefault="00EA44CA" w:rsidP="00F757EF">
            <w:pPr>
              <w:pStyle w:val="Sinespaciado"/>
              <w:rPr>
                <w:rFonts w:cstheme="minorHAnsi"/>
                <w:sz w:val="18"/>
                <w:szCs w:val="18"/>
              </w:rPr>
            </w:pPr>
            <w:r w:rsidRPr="00F86A9F">
              <w:rPr>
                <w:rFonts w:eastAsia="Times New Roman" w:cstheme="minorHAnsi"/>
                <w:sz w:val="18"/>
                <w:szCs w:val="18"/>
              </w:rPr>
              <w:t xml:space="preserve">Entregar los soportes del procedimiento de Ingreso de aprendices al programa de formación tales como: Ficha de matrícula; fotocopia del documento de identidad, y/o requisitos </w:t>
            </w:r>
            <w:r w:rsidRPr="00F86A9F">
              <w:rPr>
                <w:rFonts w:eastAsia="Times New Roman" w:cstheme="minorHAnsi"/>
                <w:sz w:val="18"/>
                <w:szCs w:val="18"/>
              </w:rPr>
              <w:lastRenderedPageBreak/>
              <w:t>definidos en el diseño curricular, cuando ejecute formación complementaria.</w:t>
            </w:r>
          </w:p>
        </w:tc>
        <w:tc>
          <w:tcPr>
            <w:tcW w:w="1585" w:type="dxa"/>
          </w:tcPr>
          <w:p w14:paraId="02B5FFB1" w14:textId="4BDB94B3" w:rsidR="00EA44CA" w:rsidRPr="00F86A9F" w:rsidRDefault="00EA44CA" w:rsidP="00F757EF">
            <w:pPr>
              <w:pStyle w:val="Sinespaciado"/>
              <w:rPr>
                <w:rFonts w:cstheme="minorHAnsi"/>
                <w:sz w:val="18"/>
                <w:szCs w:val="18"/>
              </w:rPr>
            </w:pPr>
            <w:r w:rsidRPr="00F86A9F">
              <w:rPr>
                <w:rFonts w:eastAsia="Times New Roman" w:cstheme="minorHAnsi"/>
                <w:sz w:val="18"/>
                <w:szCs w:val="18"/>
              </w:rPr>
              <w:lastRenderedPageBreak/>
              <w:t>Para el periodo el instructor no ha realizado formación complementaria.</w:t>
            </w:r>
          </w:p>
        </w:tc>
        <w:tc>
          <w:tcPr>
            <w:tcW w:w="305" w:type="dxa"/>
            <w:vAlign w:val="center"/>
          </w:tcPr>
          <w:p w14:paraId="1B1ED489" w14:textId="77777777" w:rsidR="00EA44CA" w:rsidRPr="00F86A9F" w:rsidRDefault="00EA44CA" w:rsidP="00F757EF">
            <w:pPr>
              <w:pStyle w:val="Sinespaciado"/>
              <w:rPr>
                <w:rFonts w:cstheme="minorHAnsi"/>
                <w:sz w:val="18"/>
                <w:szCs w:val="18"/>
              </w:rPr>
            </w:pPr>
          </w:p>
        </w:tc>
        <w:tc>
          <w:tcPr>
            <w:tcW w:w="283" w:type="dxa"/>
            <w:vAlign w:val="center"/>
          </w:tcPr>
          <w:p w14:paraId="08CC5E32" w14:textId="77777777" w:rsidR="00EA44CA" w:rsidRPr="00F86A9F" w:rsidRDefault="00EA44CA" w:rsidP="00F757EF">
            <w:pPr>
              <w:rPr>
                <w:rFonts w:asciiTheme="minorHAnsi" w:eastAsia="Times New Roman" w:hAnsiTheme="minorHAnsi" w:cstheme="minorHAnsi"/>
                <w:sz w:val="18"/>
                <w:szCs w:val="18"/>
                <w:lang w:val="es-CO" w:eastAsia="es-CO"/>
              </w:rPr>
            </w:pPr>
          </w:p>
        </w:tc>
        <w:tc>
          <w:tcPr>
            <w:tcW w:w="425" w:type="dxa"/>
            <w:vAlign w:val="center"/>
          </w:tcPr>
          <w:p w14:paraId="23466727" w14:textId="77777777" w:rsidR="00EA44CA" w:rsidRPr="00F86A9F" w:rsidRDefault="00EA44CA" w:rsidP="00F757EF">
            <w:pPr>
              <w:rPr>
                <w:rFonts w:asciiTheme="minorHAnsi" w:eastAsia="Times New Roman" w:hAnsiTheme="minorHAnsi" w:cstheme="minorHAnsi"/>
                <w:sz w:val="18"/>
                <w:szCs w:val="18"/>
                <w:lang w:val="es-CO" w:eastAsia="es-CO"/>
              </w:rPr>
            </w:pPr>
          </w:p>
        </w:tc>
        <w:tc>
          <w:tcPr>
            <w:tcW w:w="426" w:type="dxa"/>
            <w:vAlign w:val="center"/>
          </w:tcPr>
          <w:p w14:paraId="5EF0057A" w14:textId="7312CE98" w:rsidR="00EA44CA" w:rsidRPr="00F86A9F" w:rsidRDefault="00EA44CA" w:rsidP="00F757EF">
            <w:pPr>
              <w:pStyle w:val="Sinespaciado"/>
              <w:rPr>
                <w:rFonts w:cstheme="minorHAnsi"/>
                <w:sz w:val="18"/>
                <w:szCs w:val="18"/>
              </w:rPr>
            </w:pPr>
            <w:r w:rsidRPr="00F86A9F">
              <w:rPr>
                <w:rFonts w:eastAsia="Times New Roman" w:cstheme="minorHAnsi"/>
                <w:sz w:val="18"/>
                <w:szCs w:val="18"/>
              </w:rPr>
              <w:t>X</w:t>
            </w:r>
          </w:p>
        </w:tc>
        <w:tc>
          <w:tcPr>
            <w:tcW w:w="2835" w:type="dxa"/>
            <w:gridSpan w:val="2"/>
            <w:vAlign w:val="center"/>
          </w:tcPr>
          <w:p w14:paraId="390F1002" w14:textId="77777777" w:rsidR="00EA44CA" w:rsidRPr="00F86A9F" w:rsidRDefault="00EA44CA" w:rsidP="00F757EF">
            <w:pPr>
              <w:pStyle w:val="Sinespaciado"/>
              <w:rPr>
                <w:rFonts w:cstheme="minorHAnsi"/>
                <w:sz w:val="18"/>
                <w:szCs w:val="18"/>
              </w:rPr>
            </w:pPr>
          </w:p>
        </w:tc>
        <w:tc>
          <w:tcPr>
            <w:tcW w:w="1984" w:type="dxa"/>
            <w:noWrap/>
            <w:vAlign w:val="center"/>
          </w:tcPr>
          <w:p w14:paraId="11E5EBC7" w14:textId="1909FFFE" w:rsidR="00EA44CA" w:rsidRPr="00F86A9F" w:rsidRDefault="00EA44CA" w:rsidP="00F757EF">
            <w:pPr>
              <w:rPr>
                <w:rFonts w:asciiTheme="minorHAnsi" w:eastAsia="Times New Roman" w:hAnsiTheme="minorHAnsi" w:cstheme="minorHAnsi"/>
                <w:sz w:val="18"/>
                <w:szCs w:val="18"/>
                <w:lang w:val="es-CO" w:eastAsia="es-CO"/>
              </w:rPr>
            </w:pPr>
            <w:r w:rsidRPr="00F86A9F">
              <w:rPr>
                <w:rFonts w:asciiTheme="minorHAnsi" w:eastAsia="Times New Roman" w:hAnsiTheme="minorHAnsi" w:cstheme="minorHAnsi"/>
                <w:sz w:val="18"/>
                <w:szCs w:val="18"/>
                <w:lang w:val="es-CO" w:eastAsia="es-CO"/>
              </w:rPr>
              <w:t>En el presente período no se requirió esta actividad por parte de</w:t>
            </w:r>
            <w:r w:rsidR="006C0395">
              <w:rPr>
                <w:rFonts w:asciiTheme="minorHAnsi" w:eastAsia="Times New Roman" w:hAnsiTheme="minorHAnsi" w:cstheme="minorHAnsi"/>
                <w:sz w:val="18"/>
                <w:szCs w:val="18"/>
                <w:lang w:val="es-CO" w:eastAsia="es-CO"/>
              </w:rPr>
              <w:t>l</w:t>
            </w:r>
            <w:r w:rsidRPr="00F86A9F">
              <w:rPr>
                <w:rFonts w:asciiTheme="minorHAnsi" w:eastAsia="Times New Roman" w:hAnsiTheme="minorHAnsi" w:cstheme="minorHAnsi"/>
                <w:sz w:val="18"/>
                <w:szCs w:val="18"/>
                <w:lang w:val="es-CO" w:eastAsia="es-CO"/>
              </w:rPr>
              <w:t xml:space="preserve"> instructor</w:t>
            </w:r>
            <w:r w:rsidR="006C0395">
              <w:rPr>
                <w:rFonts w:asciiTheme="minorHAnsi" w:eastAsia="Times New Roman" w:hAnsiTheme="minorHAnsi" w:cstheme="minorHAnsi"/>
                <w:sz w:val="18"/>
                <w:szCs w:val="18"/>
                <w:lang w:val="es-CO" w:eastAsia="es-CO"/>
              </w:rPr>
              <w:t>.</w:t>
            </w:r>
          </w:p>
        </w:tc>
      </w:tr>
      <w:tr w:rsidR="00F86A9F" w:rsidRPr="00F86A9F" w14:paraId="59E9F78C" w14:textId="77777777" w:rsidTr="00F757EF">
        <w:trPr>
          <w:trHeight w:val="421"/>
        </w:trPr>
        <w:tc>
          <w:tcPr>
            <w:tcW w:w="448" w:type="dxa"/>
            <w:vAlign w:val="center"/>
          </w:tcPr>
          <w:p w14:paraId="3F119B8F" w14:textId="6D0E183C" w:rsidR="006269AB" w:rsidRPr="00F86A9F" w:rsidRDefault="006269AB" w:rsidP="00F757EF">
            <w:pPr>
              <w:jc w:val="center"/>
              <w:rPr>
                <w:rFonts w:asciiTheme="minorHAnsi" w:eastAsia="Times New Roman" w:hAnsiTheme="minorHAnsi" w:cs="Arial"/>
                <w:sz w:val="18"/>
                <w:szCs w:val="18"/>
                <w:lang w:val="es-CO" w:eastAsia="es-CO"/>
              </w:rPr>
            </w:pPr>
            <w:r w:rsidRPr="00F86A9F">
              <w:rPr>
                <w:rFonts w:asciiTheme="minorHAnsi" w:eastAsia="Times New Roman" w:hAnsiTheme="minorHAnsi" w:cs="Arial"/>
                <w:sz w:val="18"/>
                <w:szCs w:val="18"/>
                <w:lang w:val="es-CO" w:eastAsia="es-CO"/>
              </w:rPr>
              <w:t>9</w:t>
            </w:r>
          </w:p>
        </w:tc>
        <w:tc>
          <w:tcPr>
            <w:tcW w:w="1490" w:type="dxa"/>
          </w:tcPr>
          <w:p w14:paraId="76A59A13" w14:textId="77777777" w:rsidR="006269AB" w:rsidRPr="00F86A9F" w:rsidRDefault="006269AB" w:rsidP="00F757EF">
            <w:pPr>
              <w:jc w:val="both"/>
              <w:rPr>
                <w:rFonts w:asciiTheme="minorHAnsi" w:eastAsia="Times New Roman" w:hAnsiTheme="minorHAnsi" w:cstheme="minorHAnsi"/>
                <w:sz w:val="18"/>
                <w:szCs w:val="18"/>
                <w:lang w:val="es-CO" w:eastAsia="es-CO"/>
              </w:rPr>
            </w:pPr>
            <w:r w:rsidRPr="00F86A9F">
              <w:rPr>
                <w:rFonts w:asciiTheme="minorHAnsi" w:eastAsia="Times New Roman" w:hAnsiTheme="minorHAnsi" w:cstheme="minorHAnsi"/>
                <w:sz w:val="18"/>
                <w:szCs w:val="18"/>
                <w:lang w:val="es-CO" w:eastAsia="es-CO"/>
              </w:rPr>
              <w:t>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w:t>
            </w:r>
          </w:p>
          <w:p w14:paraId="2189990A" w14:textId="4A14CC9A" w:rsidR="006269AB" w:rsidRPr="00F86A9F" w:rsidRDefault="006269AB" w:rsidP="00F757EF">
            <w:pPr>
              <w:pStyle w:val="Sinespaciado"/>
              <w:rPr>
                <w:rFonts w:cstheme="minorHAnsi"/>
                <w:sz w:val="18"/>
                <w:szCs w:val="18"/>
              </w:rPr>
            </w:pPr>
            <w:r w:rsidRPr="00F86A9F">
              <w:rPr>
                <w:rFonts w:eastAsia="Times New Roman" w:cstheme="minorHAnsi"/>
                <w:sz w:val="18"/>
                <w:szCs w:val="18"/>
              </w:rPr>
              <w:t xml:space="preserve">e) Comunicando al Coordinador Académico oportunamente anomalías, inconsistencias, novedades de aprendices y hallazgos en el registro de la información.   </w:t>
            </w:r>
          </w:p>
        </w:tc>
        <w:tc>
          <w:tcPr>
            <w:tcW w:w="1585" w:type="dxa"/>
          </w:tcPr>
          <w:p w14:paraId="36C0D12D" w14:textId="07C319C3" w:rsidR="006269AB" w:rsidRPr="00F86A9F" w:rsidRDefault="006269AB" w:rsidP="00F757EF">
            <w:pPr>
              <w:pStyle w:val="Sinespaciado"/>
              <w:rPr>
                <w:rFonts w:cstheme="minorHAnsi"/>
                <w:sz w:val="18"/>
                <w:szCs w:val="18"/>
              </w:rPr>
            </w:pPr>
            <w:r w:rsidRPr="00F86A9F">
              <w:rPr>
                <w:rFonts w:eastAsia="Times New Roman" w:cstheme="minorHAnsi"/>
                <w:sz w:val="18"/>
                <w:szCs w:val="18"/>
              </w:rPr>
              <w:t>La instructora descarga y revisa los listados de asistencia, llama a lista en cada sesión, registra inasistencias y juicios de evaluación en Sofia Plus cuando es pertinente.</w:t>
            </w:r>
          </w:p>
        </w:tc>
        <w:tc>
          <w:tcPr>
            <w:tcW w:w="305" w:type="dxa"/>
            <w:vAlign w:val="center"/>
          </w:tcPr>
          <w:p w14:paraId="1E257C33" w14:textId="79C32052" w:rsidR="006269AB" w:rsidRPr="00F86A9F" w:rsidRDefault="006269AB" w:rsidP="00F757EF">
            <w:pPr>
              <w:pStyle w:val="Sinespaciado"/>
              <w:rPr>
                <w:rFonts w:cstheme="minorHAnsi"/>
                <w:sz w:val="18"/>
                <w:szCs w:val="18"/>
              </w:rPr>
            </w:pPr>
            <w:r w:rsidRPr="00F86A9F">
              <w:rPr>
                <w:rFonts w:eastAsia="Times New Roman" w:cstheme="minorHAnsi"/>
                <w:sz w:val="18"/>
                <w:szCs w:val="18"/>
              </w:rPr>
              <w:t>X</w:t>
            </w:r>
          </w:p>
        </w:tc>
        <w:tc>
          <w:tcPr>
            <w:tcW w:w="283" w:type="dxa"/>
            <w:vAlign w:val="center"/>
          </w:tcPr>
          <w:p w14:paraId="1F1A63A1" w14:textId="77777777" w:rsidR="006269AB" w:rsidRPr="00F86A9F" w:rsidRDefault="006269AB" w:rsidP="00F757EF">
            <w:pPr>
              <w:rPr>
                <w:rFonts w:asciiTheme="minorHAnsi" w:eastAsia="Times New Roman" w:hAnsiTheme="minorHAnsi" w:cstheme="minorHAnsi"/>
                <w:sz w:val="18"/>
                <w:szCs w:val="18"/>
                <w:lang w:val="es-CO" w:eastAsia="es-CO"/>
              </w:rPr>
            </w:pPr>
          </w:p>
        </w:tc>
        <w:tc>
          <w:tcPr>
            <w:tcW w:w="425" w:type="dxa"/>
            <w:vAlign w:val="center"/>
          </w:tcPr>
          <w:p w14:paraId="526CECAE" w14:textId="77777777" w:rsidR="006269AB" w:rsidRPr="00F86A9F" w:rsidRDefault="006269AB" w:rsidP="00F757EF">
            <w:pPr>
              <w:rPr>
                <w:rFonts w:asciiTheme="minorHAnsi" w:eastAsia="Times New Roman" w:hAnsiTheme="minorHAnsi" w:cstheme="minorHAnsi"/>
                <w:sz w:val="18"/>
                <w:szCs w:val="18"/>
                <w:lang w:val="es-CO" w:eastAsia="es-CO"/>
              </w:rPr>
            </w:pPr>
          </w:p>
        </w:tc>
        <w:tc>
          <w:tcPr>
            <w:tcW w:w="426" w:type="dxa"/>
            <w:vAlign w:val="center"/>
          </w:tcPr>
          <w:p w14:paraId="37C0BD35" w14:textId="77777777" w:rsidR="006269AB" w:rsidRPr="00F86A9F" w:rsidRDefault="006269AB" w:rsidP="00F757EF">
            <w:pPr>
              <w:pStyle w:val="Sinespaciado"/>
              <w:rPr>
                <w:rFonts w:cstheme="minorHAnsi"/>
                <w:sz w:val="18"/>
                <w:szCs w:val="18"/>
              </w:rPr>
            </w:pPr>
          </w:p>
        </w:tc>
        <w:tc>
          <w:tcPr>
            <w:tcW w:w="2835" w:type="dxa"/>
            <w:gridSpan w:val="2"/>
            <w:vAlign w:val="center"/>
          </w:tcPr>
          <w:p w14:paraId="7827669A" w14:textId="3BED13F4" w:rsidR="006269AB" w:rsidRPr="00F86A9F" w:rsidRDefault="006269AB" w:rsidP="00F757EF">
            <w:pPr>
              <w:pStyle w:val="Sinespaciado"/>
              <w:rPr>
                <w:rFonts w:cstheme="minorHAnsi"/>
                <w:sz w:val="18"/>
                <w:szCs w:val="18"/>
              </w:rPr>
            </w:pPr>
            <w:r w:rsidRPr="00F86A9F">
              <w:rPr>
                <w:rFonts w:eastAsia="Times New Roman" w:cstheme="minorHAnsi"/>
                <w:sz w:val="18"/>
                <w:szCs w:val="18"/>
              </w:rPr>
              <w:t>Listado de asistencia evaluación y reporte de juicios.</w:t>
            </w:r>
          </w:p>
        </w:tc>
        <w:tc>
          <w:tcPr>
            <w:tcW w:w="1984" w:type="dxa"/>
            <w:noWrap/>
            <w:vAlign w:val="center"/>
          </w:tcPr>
          <w:p w14:paraId="1A9825AC" w14:textId="77777777" w:rsidR="006269AB" w:rsidRPr="00F86A9F" w:rsidRDefault="006269AB" w:rsidP="00F757EF">
            <w:pPr>
              <w:rPr>
                <w:rFonts w:asciiTheme="minorHAnsi" w:eastAsia="Times New Roman" w:hAnsiTheme="minorHAnsi" w:cstheme="minorHAnsi"/>
                <w:sz w:val="18"/>
                <w:szCs w:val="18"/>
                <w:lang w:val="es-CO" w:eastAsia="es-CO"/>
              </w:rPr>
            </w:pPr>
          </w:p>
        </w:tc>
      </w:tr>
      <w:tr w:rsidR="00F86A9F" w:rsidRPr="00F86A9F" w14:paraId="4B059D5A" w14:textId="77777777" w:rsidTr="00F757EF">
        <w:trPr>
          <w:trHeight w:val="421"/>
        </w:trPr>
        <w:tc>
          <w:tcPr>
            <w:tcW w:w="448" w:type="dxa"/>
            <w:vAlign w:val="center"/>
          </w:tcPr>
          <w:p w14:paraId="3A53CF51" w14:textId="05296E07" w:rsidR="006269AB" w:rsidRPr="00F86A9F" w:rsidRDefault="006269AB" w:rsidP="00F757EF">
            <w:pPr>
              <w:jc w:val="center"/>
              <w:rPr>
                <w:rFonts w:asciiTheme="minorHAnsi" w:eastAsia="Times New Roman" w:hAnsiTheme="minorHAnsi" w:cs="Arial"/>
                <w:sz w:val="18"/>
                <w:szCs w:val="18"/>
                <w:lang w:val="es-CO" w:eastAsia="es-CO"/>
              </w:rPr>
            </w:pPr>
            <w:r w:rsidRPr="00F86A9F">
              <w:rPr>
                <w:rFonts w:asciiTheme="minorHAnsi" w:eastAsia="Times New Roman" w:hAnsiTheme="minorHAnsi" w:cs="Arial"/>
                <w:sz w:val="18"/>
                <w:szCs w:val="18"/>
                <w:lang w:val="es-CO" w:eastAsia="es-CO"/>
              </w:rPr>
              <w:lastRenderedPageBreak/>
              <w:t>10</w:t>
            </w:r>
          </w:p>
        </w:tc>
        <w:tc>
          <w:tcPr>
            <w:tcW w:w="1490" w:type="dxa"/>
          </w:tcPr>
          <w:p w14:paraId="3C453762" w14:textId="6DD96E41" w:rsidR="006269AB" w:rsidRPr="00F86A9F" w:rsidRDefault="006269AB" w:rsidP="00F757EF">
            <w:pPr>
              <w:pStyle w:val="Sinespaciado"/>
              <w:rPr>
                <w:rFonts w:cstheme="minorHAnsi"/>
                <w:sz w:val="18"/>
                <w:szCs w:val="18"/>
              </w:rPr>
            </w:pPr>
            <w:r w:rsidRPr="00F86A9F">
              <w:rPr>
                <w:rFonts w:eastAsia="Times New Roman" w:cstheme="minorHAnsi"/>
                <w:sz w:val="18"/>
                <w:szCs w:val="18"/>
              </w:rPr>
              <w:t>Participar cuando el centro lo requiera en el proceso de selección, diseño de talleres e instrumentos que alimenten los bancos de pruebas para la selección de aprendices.</w:t>
            </w:r>
          </w:p>
        </w:tc>
        <w:tc>
          <w:tcPr>
            <w:tcW w:w="1585" w:type="dxa"/>
          </w:tcPr>
          <w:p w14:paraId="466A8617" w14:textId="2B16A2EA" w:rsidR="006269AB" w:rsidRPr="00F86A9F" w:rsidRDefault="006269AB" w:rsidP="00F757EF">
            <w:pPr>
              <w:pStyle w:val="Sinespaciado"/>
              <w:rPr>
                <w:rFonts w:cstheme="minorHAnsi"/>
                <w:sz w:val="18"/>
                <w:szCs w:val="18"/>
              </w:rPr>
            </w:pPr>
            <w:r w:rsidRPr="00F86A9F">
              <w:rPr>
                <w:rFonts w:eastAsia="Times New Roman" w:cstheme="minorHAnsi"/>
                <w:sz w:val="18"/>
                <w:szCs w:val="18"/>
              </w:rPr>
              <w:t>En el presente periodo el instructor   no ha participado en el diseño de instrumentos para el banco de pruebas.</w:t>
            </w:r>
          </w:p>
        </w:tc>
        <w:tc>
          <w:tcPr>
            <w:tcW w:w="305" w:type="dxa"/>
            <w:vAlign w:val="center"/>
          </w:tcPr>
          <w:p w14:paraId="7FA6F1E0" w14:textId="77777777" w:rsidR="006269AB" w:rsidRPr="00F86A9F" w:rsidRDefault="006269AB" w:rsidP="00F757EF">
            <w:pPr>
              <w:pStyle w:val="Sinespaciado"/>
              <w:rPr>
                <w:rFonts w:cstheme="minorHAnsi"/>
                <w:sz w:val="18"/>
                <w:szCs w:val="18"/>
              </w:rPr>
            </w:pPr>
          </w:p>
        </w:tc>
        <w:tc>
          <w:tcPr>
            <w:tcW w:w="283" w:type="dxa"/>
            <w:vAlign w:val="center"/>
          </w:tcPr>
          <w:p w14:paraId="429A1031" w14:textId="77777777" w:rsidR="006269AB" w:rsidRPr="00F86A9F" w:rsidRDefault="006269AB" w:rsidP="00F757EF">
            <w:pPr>
              <w:rPr>
                <w:rFonts w:asciiTheme="minorHAnsi" w:eastAsia="Times New Roman" w:hAnsiTheme="minorHAnsi" w:cstheme="minorHAnsi"/>
                <w:sz w:val="18"/>
                <w:szCs w:val="18"/>
                <w:lang w:val="es-CO" w:eastAsia="es-CO"/>
              </w:rPr>
            </w:pPr>
          </w:p>
        </w:tc>
        <w:tc>
          <w:tcPr>
            <w:tcW w:w="425" w:type="dxa"/>
            <w:vAlign w:val="center"/>
          </w:tcPr>
          <w:p w14:paraId="2B6BFE58" w14:textId="77777777" w:rsidR="006269AB" w:rsidRPr="00F86A9F" w:rsidRDefault="006269AB" w:rsidP="00F757EF">
            <w:pPr>
              <w:rPr>
                <w:rFonts w:asciiTheme="minorHAnsi" w:eastAsia="Times New Roman" w:hAnsiTheme="minorHAnsi" w:cstheme="minorHAnsi"/>
                <w:sz w:val="18"/>
                <w:szCs w:val="18"/>
                <w:lang w:val="es-CO" w:eastAsia="es-CO"/>
              </w:rPr>
            </w:pPr>
          </w:p>
        </w:tc>
        <w:tc>
          <w:tcPr>
            <w:tcW w:w="426" w:type="dxa"/>
            <w:vAlign w:val="center"/>
          </w:tcPr>
          <w:p w14:paraId="690947F0" w14:textId="7F1B3CBC" w:rsidR="006269AB" w:rsidRPr="00F86A9F" w:rsidRDefault="006269AB" w:rsidP="00F757EF">
            <w:pPr>
              <w:pStyle w:val="Sinespaciado"/>
              <w:rPr>
                <w:rFonts w:cstheme="minorHAnsi"/>
                <w:sz w:val="18"/>
                <w:szCs w:val="18"/>
              </w:rPr>
            </w:pPr>
            <w:r w:rsidRPr="00F86A9F">
              <w:rPr>
                <w:rFonts w:cstheme="minorHAnsi"/>
                <w:sz w:val="18"/>
                <w:szCs w:val="18"/>
              </w:rPr>
              <w:t>X</w:t>
            </w:r>
          </w:p>
        </w:tc>
        <w:tc>
          <w:tcPr>
            <w:tcW w:w="2835" w:type="dxa"/>
            <w:gridSpan w:val="2"/>
            <w:vAlign w:val="center"/>
          </w:tcPr>
          <w:p w14:paraId="2419B774" w14:textId="77777777" w:rsidR="006269AB" w:rsidRPr="00F86A9F" w:rsidRDefault="006269AB" w:rsidP="00F757EF">
            <w:pPr>
              <w:pStyle w:val="Sinespaciado"/>
              <w:rPr>
                <w:rFonts w:cstheme="minorHAnsi"/>
                <w:sz w:val="18"/>
                <w:szCs w:val="18"/>
              </w:rPr>
            </w:pPr>
          </w:p>
        </w:tc>
        <w:tc>
          <w:tcPr>
            <w:tcW w:w="1984" w:type="dxa"/>
            <w:noWrap/>
            <w:vAlign w:val="center"/>
          </w:tcPr>
          <w:p w14:paraId="099F9AE3" w14:textId="42116F40" w:rsidR="006269AB" w:rsidRPr="00F86A9F" w:rsidRDefault="006269AB" w:rsidP="00F757EF">
            <w:pPr>
              <w:rPr>
                <w:rFonts w:asciiTheme="minorHAnsi" w:eastAsia="Times New Roman" w:hAnsiTheme="minorHAnsi" w:cstheme="minorHAnsi"/>
                <w:sz w:val="18"/>
                <w:szCs w:val="18"/>
                <w:lang w:val="es-CO" w:eastAsia="es-CO"/>
              </w:rPr>
            </w:pPr>
            <w:r w:rsidRPr="00F86A9F">
              <w:rPr>
                <w:rFonts w:asciiTheme="minorHAnsi" w:eastAsia="Times New Roman" w:hAnsiTheme="minorHAnsi" w:cstheme="minorHAnsi"/>
                <w:sz w:val="18"/>
                <w:szCs w:val="18"/>
                <w:lang w:val="es-CO" w:eastAsia="es-CO"/>
              </w:rPr>
              <w:t>En el presente período no se requirió esta actividad por parte de instructor.</w:t>
            </w:r>
          </w:p>
        </w:tc>
      </w:tr>
      <w:tr w:rsidR="00F86A9F" w:rsidRPr="00F86A9F" w14:paraId="07A5DDF6" w14:textId="77777777" w:rsidTr="00F757EF">
        <w:trPr>
          <w:trHeight w:val="421"/>
        </w:trPr>
        <w:tc>
          <w:tcPr>
            <w:tcW w:w="448" w:type="dxa"/>
            <w:vAlign w:val="center"/>
          </w:tcPr>
          <w:p w14:paraId="38177943" w14:textId="2CB76D1B" w:rsidR="002013BC" w:rsidRPr="00F86A9F" w:rsidRDefault="002013BC" w:rsidP="00F757EF">
            <w:pPr>
              <w:jc w:val="center"/>
              <w:rPr>
                <w:rFonts w:asciiTheme="minorHAnsi" w:eastAsia="Times New Roman" w:hAnsiTheme="minorHAnsi" w:cs="Arial"/>
                <w:sz w:val="18"/>
                <w:szCs w:val="18"/>
                <w:lang w:val="es-CO" w:eastAsia="es-CO"/>
              </w:rPr>
            </w:pPr>
            <w:r w:rsidRPr="00F86A9F">
              <w:rPr>
                <w:rFonts w:asciiTheme="minorHAnsi" w:eastAsia="Times New Roman" w:hAnsiTheme="minorHAnsi" w:cs="Arial"/>
                <w:sz w:val="18"/>
                <w:szCs w:val="18"/>
                <w:lang w:val="es-CO" w:eastAsia="es-CO"/>
              </w:rPr>
              <w:t>11</w:t>
            </w:r>
          </w:p>
        </w:tc>
        <w:tc>
          <w:tcPr>
            <w:tcW w:w="1490" w:type="dxa"/>
          </w:tcPr>
          <w:p w14:paraId="7793D188" w14:textId="02174C22" w:rsidR="002013BC" w:rsidRPr="00F86A9F" w:rsidRDefault="002013BC" w:rsidP="00F757EF">
            <w:pPr>
              <w:pStyle w:val="Sinespaciado"/>
              <w:rPr>
                <w:rFonts w:cstheme="minorHAnsi"/>
                <w:sz w:val="18"/>
                <w:szCs w:val="18"/>
              </w:rPr>
            </w:pPr>
            <w:r w:rsidRPr="00F86A9F">
              <w:rPr>
                <w:rFonts w:eastAsia="Times New Roman" w:cstheme="minorHAnsi"/>
                <w:sz w:val="18"/>
                <w:szCs w:val="18"/>
              </w:rPr>
              <w:t xml:space="preserve">Aplicar y hacer cumplir el Reglamento del Aprendiz, así como el Manual de Convivencia del Centro de Formación.  </w:t>
            </w:r>
          </w:p>
        </w:tc>
        <w:tc>
          <w:tcPr>
            <w:tcW w:w="1585" w:type="dxa"/>
          </w:tcPr>
          <w:p w14:paraId="7CDA5892" w14:textId="04E25BB4" w:rsidR="002013BC" w:rsidRPr="00F86A9F" w:rsidRDefault="002013BC" w:rsidP="00F757EF">
            <w:pPr>
              <w:pStyle w:val="Sinespaciado"/>
              <w:rPr>
                <w:rFonts w:cstheme="minorHAnsi"/>
                <w:sz w:val="18"/>
                <w:szCs w:val="18"/>
              </w:rPr>
            </w:pPr>
            <w:r w:rsidRPr="00F86A9F">
              <w:rPr>
                <w:rFonts w:eastAsia="Times New Roman" w:cstheme="minorHAnsi"/>
                <w:sz w:val="18"/>
                <w:szCs w:val="18"/>
              </w:rPr>
              <w:t>El instructor Aplica y hace cumplir el reglamento del aprendiz, así como el manual de convivencia del Centro de Formación.</w:t>
            </w:r>
          </w:p>
        </w:tc>
        <w:tc>
          <w:tcPr>
            <w:tcW w:w="305" w:type="dxa"/>
            <w:vAlign w:val="center"/>
          </w:tcPr>
          <w:p w14:paraId="5F84D724" w14:textId="35ABB271" w:rsidR="002013BC" w:rsidRPr="00F86A9F" w:rsidRDefault="002013BC" w:rsidP="00F757EF">
            <w:pPr>
              <w:pStyle w:val="Sinespaciado"/>
              <w:rPr>
                <w:rFonts w:cstheme="minorHAnsi"/>
                <w:sz w:val="18"/>
                <w:szCs w:val="18"/>
              </w:rPr>
            </w:pPr>
            <w:r w:rsidRPr="00F86A9F">
              <w:rPr>
                <w:rFonts w:eastAsia="Times New Roman" w:cstheme="minorHAnsi"/>
                <w:sz w:val="18"/>
                <w:szCs w:val="18"/>
              </w:rPr>
              <w:t>X</w:t>
            </w:r>
          </w:p>
        </w:tc>
        <w:tc>
          <w:tcPr>
            <w:tcW w:w="283" w:type="dxa"/>
            <w:vAlign w:val="center"/>
          </w:tcPr>
          <w:p w14:paraId="063E74E5" w14:textId="77777777" w:rsidR="002013BC" w:rsidRPr="00F86A9F" w:rsidRDefault="002013BC" w:rsidP="00F757EF">
            <w:pPr>
              <w:rPr>
                <w:rFonts w:asciiTheme="minorHAnsi" w:eastAsia="Times New Roman" w:hAnsiTheme="minorHAnsi" w:cstheme="minorHAnsi"/>
                <w:sz w:val="18"/>
                <w:szCs w:val="18"/>
                <w:lang w:val="es-CO" w:eastAsia="es-CO"/>
              </w:rPr>
            </w:pPr>
          </w:p>
        </w:tc>
        <w:tc>
          <w:tcPr>
            <w:tcW w:w="425" w:type="dxa"/>
            <w:vAlign w:val="center"/>
          </w:tcPr>
          <w:p w14:paraId="25172F7D" w14:textId="77777777" w:rsidR="002013BC" w:rsidRPr="00F86A9F" w:rsidRDefault="002013BC" w:rsidP="00F757EF">
            <w:pPr>
              <w:rPr>
                <w:rFonts w:asciiTheme="minorHAnsi" w:eastAsia="Times New Roman" w:hAnsiTheme="minorHAnsi" w:cstheme="minorHAnsi"/>
                <w:sz w:val="18"/>
                <w:szCs w:val="18"/>
                <w:lang w:val="es-CO" w:eastAsia="es-CO"/>
              </w:rPr>
            </w:pPr>
          </w:p>
        </w:tc>
        <w:tc>
          <w:tcPr>
            <w:tcW w:w="426" w:type="dxa"/>
            <w:vAlign w:val="center"/>
          </w:tcPr>
          <w:p w14:paraId="05858E07" w14:textId="77777777" w:rsidR="002013BC" w:rsidRPr="00F86A9F" w:rsidRDefault="002013BC" w:rsidP="00F757EF">
            <w:pPr>
              <w:pStyle w:val="Sinespaciado"/>
              <w:rPr>
                <w:rFonts w:cstheme="minorHAnsi"/>
                <w:sz w:val="18"/>
                <w:szCs w:val="18"/>
              </w:rPr>
            </w:pPr>
          </w:p>
        </w:tc>
        <w:tc>
          <w:tcPr>
            <w:tcW w:w="2835" w:type="dxa"/>
            <w:gridSpan w:val="2"/>
            <w:vAlign w:val="center"/>
          </w:tcPr>
          <w:p w14:paraId="6FA65E2F" w14:textId="10EA148B" w:rsidR="002013BC" w:rsidRPr="00F86A9F" w:rsidRDefault="002013BC" w:rsidP="00F757EF">
            <w:pPr>
              <w:pStyle w:val="Sinespaciado"/>
              <w:rPr>
                <w:rFonts w:cstheme="minorHAnsi"/>
                <w:sz w:val="18"/>
                <w:szCs w:val="18"/>
              </w:rPr>
            </w:pPr>
            <w:r w:rsidRPr="00F86A9F">
              <w:rPr>
                <w:rFonts w:eastAsia="Times New Roman" w:cstheme="minorHAnsi"/>
                <w:sz w:val="18"/>
                <w:szCs w:val="18"/>
              </w:rPr>
              <w:t>Registro de asistencia en Sofia plus.</w:t>
            </w:r>
          </w:p>
        </w:tc>
        <w:tc>
          <w:tcPr>
            <w:tcW w:w="1984" w:type="dxa"/>
            <w:noWrap/>
            <w:vAlign w:val="center"/>
          </w:tcPr>
          <w:p w14:paraId="5C782164" w14:textId="77777777" w:rsidR="002013BC" w:rsidRPr="00F86A9F" w:rsidRDefault="002013BC" w:rsidP="00F757EF">
            <w:pPr>
              <w:rPr>
                <w:rFonts w:asciiTheme="minorHAnsi" w:eastAsia="Times New Roman" w:hAnsiTheme="minorHAnsi" w:cstheme="minorHAnsi"/>
                <w:sz w:val="18"/>
                <w:szCs w:val="18"/>
                <w:lang w:val="es-CO" w:eastAsia="es-CO"/>
              </w:rPr>
            </w:pPr>
          </w:p>
        </w:tc>
      </w:tr>
      <w:tr w:rsidR="00F86A9F" w:rsidRPr="00F86A9F" w14:paraId="2E04FC10" w14:textId="77777777" w:rsidTr="00F757EF">
        <w:trPr>
          <w:trHeight w:val="421"/>
        </w:trPr>
        <w:tc>
          <w:tcPr>
            <w:tcW w:w="448" w:type="dxa"/>
            <w:vAlign w:val="center"/>
          </w:tcPr>
          <w:p w14:paraId="0F93E1F0" w14:textId="0260CE54" w:rsidR="00D82F54" w:rsidRPr="00F86A9F" w:rsidRDefault="00D82F54" w:rsidP="00F757EF">
            <w:pPr>
              <w:jc w:val="center"/>
              <w:rPr>
                <w:rFonts w:asciiTheme="minorHAnsi" w:eastAsia="Times New Roman" w:hAnsiTheme="minorHAnsi" w:cs="Arial"/>
                <w:sz w:val="18"/>
                <w:szCs w:val="18"/>
                <w:lang w:val="es-CO" w:eastAsia="es-CO"/>
              </w:rPr>
            </w:pPr>
            <w:r w:rsidRPr="00F86A9F">
              <w:rPr>
                <w:rFonts w:asciiTheme="minorHAnsi" w:eastAsia="Times New Roman" w:hAnsiTheme="minorHAnsi" w:cs="Arial"/>
                <w:sz w:val="18"/>
                <w:szCs w:val="18"/>
                <w:lang w:val="es-CO" w:eastAsia="es-CO"/>
              </w:rPr>
              <w:t>12</w:t>
            </w:r>
          </w:p>
        </w:tc>
        <w:tc>
          <w:tcPr>
            <w:tcW w:w="1490" w:type="dxa"/>
          </w:tcPr>
          <w:p w14:paraId="374F7813" w14:textId="7CDC5235" w:rsidR="00D82F54" w:rsidRPr="00F86A9F" w:rsidRDefault="00D82F54" w:rsidP="00F757EF">
            <w:pPr>
              <w:pStyle w:val="Sinespaciado"/>
              <w:rPr>
                <w:rFonts w:cstheme="minorHAnsi"/>
                <w:sz w:val="18"/>
                <w:szCs w:val="18"/>
              </w:rPr>
            </w:pPr>
            <w:r w:rsidRPr="00F86A9F">
              <w:rPr>
                <w:rFonts w:eastAsia="Times New Roman" w:cstheme="minorHAnsi"/>
                <w:sz w:val="18"/>
                <w:szCs w:val="18"/>
              </w:rPr>
              <w:t>Apoyar procesos de Registro calificado para los programas en nivel tecnólogo del área temática objeto del presente contrato, cuando el centro lo requiera.</w:t>
            </w:r>
          </w:p>
        </w:tc>
        <w:tc>
          <w:tcPr>
            <w:tcW w:w="1585" w:type="dxa"/>
          </w:tcPr>
          <w:p w14:paraId="7EBE3A1B" w14:textId="6A4EA88C" w:rsidR="00D82F54" w:rsidRPr="00F86A9F" w:rsidRDefault="00D82F54" w:rsidP="00F757EF">
            <w:pPr>
              <w:pStyle w:val="Sinespaciado"/>
              <w:rPr>
                <w:rFonts w:cstheme="minorHAnsi"/>
                <w:sz w:val="18"/>
                <w:szCs w:val="18"/>
              </w:rPr>
            </w:pPr>
            <w:r w:rsidRPr="00F86A9F">
              <w:rPr>
                <w:rFonts w:eastAsia="Times New Roman" w:cstheme="minorHAnsi"/>
                <w:sz w:val="18"/>
                <w:szCs w:val="18"/>
              </w:rPr>
              <w:t>Para el presente periodo el instructor no está apoyando procesos de registro calificado para los programas en nivel tecnólogo del área temática objeto del presente contrato.</w:t>
            </w:r>
          </w:p>
        </w:tc>
        <w:tc>
          <w:tcPr>
            <w:tcW w:w="305" w:type="dxa"/>
            <w:vAlign w:val="center"/>
          </w:tcPr>
          <w:p w14:paraId="62C80967" w14:textId="77777777" w:rsidR="00D82F54" w:rsidRPr="00F86A9F" w:rsidRDefault="00D82F54" w:rsidP="00F757EF">
            <w:pPr>
              <w:pStyle w:val="Sinespaciado"/>
              <w:rPr>
                <w:rFonts w:cstheme="minorHAnsi"/>
                <w:sz w:val="18"/>
                <w:szCs w:val="18"/>
              </w:rPr>
            </w:pPr>
          </w:p>
        </w:tc>
        <w:tc>
          <w:tcPr>
            <w:tcW w:w="283" w:type="dxa"/>
            <w:vAlign w:val="center"/>
          </w:tcPr>
          <w:p w14:paraId="2F1DAE54" w14:textId="77777777" w:rsidR="00D82F54" w:rsidRPr="00F86A9F" w:rsidRDefault="00D82F54" w:rsidP="00F757EF">
            <w:pPr>
              <w:rPr>
                <w:rFonts w:asciiTheme="minorHAnsi" w:eastAsia="Times New Roman" w:hAnsiTheme="minorHAnsi" w:cstheme="minorHAnsi"/>
                <w:sz w:val="18"/>
                <w:szCs w:val="18"/>
                <w:lang w:val="es-CO" w:eastAsia="es-CO"/>
              </w:rPr>
            </w:pPr>
          </w:p>
        </w:tc>
        <w:tc>
          <w:tcPr>
            <w:tcW w:w="425" w:type="dxa"/>
            <w:vAlign w:val="center"/>
          </w:tcPr>
          <w:p w14:paraId="20B5944D" w14:textId="77777777" w:rsidR="00D82F54" w:rsidRPr="00F86A9F" w:rsidRDefault="00D82F54" w:rsidP="00F757EF">
            <w:pPr>
              <w:rPr>
                <w:rFonts w:asciiTheme="minorHAnsi" w:eastAsia="Times New Roman" w:hAnsiTheme="minorHAnsi" w:cstheme="minorHAnsi"/>
                <w:sz w:val="18"/>
                <w:szCs w:val="18"/>
                <w:lang w:val="es-CO" w:eastAsia="es-CO"/>
              </w:rPr>
            </w:pPr>
          </w:p>
        </w:tc>
        <w:tc>
          <w:tcPr>
            <w:tcW w:w="426" w:type="dxa"/>
            <w:vAlign w:val="center"/>
          </w:tcPr>
          <w:p w14:paraId="710701E5" w14:textId="5EA7E5B4" w:rsidR="00D82F54" w:rsidRPr="00F86A9F" w:rsidRDefault="00D82F54" w:rsidP="00F757EF">
            <w:pPr>
              <w:pStyle w:val="Sinespaciado"/>
              <w:rPr>
                <w:rFonts w:cstheme="minorHAnsi"/>
                <w:sz w:val="18"/>
                <w:szCs w:val="18"/>
              </w:rPr>
            </w:pPr>
            <w:r w:rsidRPr="00F86A9F">
              <w:rPr>
                <w:rFonts w:cstheme="minorHAnsi"/>
                <w:sz w:val="18"/>
                <w:szCs w:val="18"/>
              </w:rPr>
              <w:t>X</w:t>
            </w:r>
          </w:p>
        </w:tc>
        <w:tc>
          <w:tcPr>
            <w:tcW w:w="2835" w:type="dxa"/>
            <w:gridSpan w:val="2"/>
            <w:vAlign w:val="center"/>
          </w:tcPr>
          <w:p w14:paraId="34E0A9AD" w14:textId="77777777" w:rsidR="00D82F54" w:rsidRPr="00F86A9F" w:rsidRDefault="00D82F54" w:rsidP="00F757EF">
            <w:pPr>
              <w:pStyle w:val="Sinespaciado"/>
              <w:rPr>
                <w:rFonts w:cstheme="minorHAnsi"/>
                <w:sz w:val="18"/>
                <w:szCs w:val="18"/>
              </w:rPr>
            </w:pPr>
          </w:p>
        </w:tc>
        <w:tc>
          <w:tcPr>
            <w:tcW w:w="1984" w:type="dxa"/>
            <w:noWrap/>
            <w:vAlign w:val="center"/>
          </w:tcPr>
          <w:p w14:paraId="29DA1283" w14:textId="07B10456" w:rsidR="00D82F54" w:rsidRPr="00F86A9F" w:rsidRDefault="00D82F54" w:rsidP="00F757EF">
            <w:pPr>
              <w:rPr>
                <w:rFonts w:asciiTheme="minorHAnsi" w:eastAsia="Times New Roman" w:hAnsiTheme="minorHAnsi" w:cstheme="minorHAnsi"/>
                <w:sz w:val="18"/>
                <w:szCs w:val="18"/>
                <w:lang w:val="es-CO" w:eastAsia="es-CO"/>
              </w:rPr>
            </w:pPr>
            <w:r w:rsidRPr="00F86A9F">
              <w:rPr>
                <w:rFonts w:asciiTheme="minorHAnsi" w:eastAsia="Times New Roman" w:hAnsiTheme="minorHAnsi" w:cstheme="minorHAnsi"/>
                <w:sz w:val="18"/>
                <w:szCs w:val="18"/>
                <w:lang w:val="es-CO" w:eastAsia="es-CO"/>
              </w:rPr>
              <w:t>En el presente período no se requirió esta actividad por parte de instructor.</w:t>
            </w:r>
          </w:p>
        </w:tc>
      </w:tr>
      <w:tr w:rsidR="00F86A9F" w:rsidRPr="00F86A9F" w14:paraId="573595BD" w14:textId="77777777" w:rsidTr="00F757EF">
        <w:trPr>
          <w:trHeight w:val="421"/>
        </w:trPr>
        <w:tc>
          <w:tcPr>
            <w:tcW w:w="448" w:type="dxa"/>
            <w:vAlign w:val="center"/>
          </w:tcPr>
          <w:p w14:paraId="3F188ADA" w14:textId="3BDA4A40" w:rsidR="00D82F54" w:rsidRPr="00F86A9F" w:rsidRDefault="00D82F54" w:rsidP="00F757EF">
            <w:pPr>
              <w:pStyle w:val="Sinespaciado"/>
              <w:rPr>
                <w:sz w:val="18"/>
                <w:szCs w:val="18"/>
              </w:rPr>
            </w:pPr>
            <w:r w:rsidRPr="00F86A9F">
              <w:rPr>
                <w:sz w:val="18"/>
                <w:szCs w:val="18"/>
              </w:rPr>
              <w:t>13</w:t>
            </w:r>
          </w:p>
        </w:tc>
        <w:tc>
          <w:tcPr>
            <w:tcW w:w="1490" w:type="dxa"/>
          </w:tcPr>
          <w:p w14:paraId="2B939D5F" w14:textId="74ADF1C4" w:rsidR="00D82F54" w:rsidRPr="00F86A9F" w:rsidRDefault="00D82F54" w:rsidP="00F757EF">
            <w:pPr>
              <w:pStyle w:val="Sinespaciado"/>
              <w:rPr>
                <w:sz w:val="18"/>
                <w:szCs w:val="18"/>
              </w:rPr>
            </w:pPr>
            <w:r w:rsidRPr="00F86A9F">
              <w:rPr>
                <w:rFonts w:eastAsia="Times New Roman" w:cstheme="minorHAnsi"/>
                <w:sz w:val="18"/>
                <w:szCs w:val="18"/>
              </w:rPr>
              <w:t xml:space="preserve">Acatar los lineamientos del Sistema Integrado de Gestión y el Sistema de Seguridad de Salud en el Trabajo y asistir a las convocatorias que el centro programa.  </w:t>
            </w:r>
          </w:p>
        </w:tc>
        <w:tc>
          <w:tcPr>
            <w:tcW w:w="1585" w:type="dxa"/>
          </w:tcPr>
          <w:p w14:paraId="590906A0" w14:textId="06615B4F" w:rsidR="00D82F54" w:rsidRPr="00F86A9F" w:rsidRDefault="00D82F54" w:rsidP="00F757EF">
            <w:pPr>
              <w:pStyle w:val="Sinespaciado"/>
              <w:rPr>
                <w:sz w:val="18"/>
                <w:szCs w:val="18"/>
              </w:rPr>
            </w:pPr>
            <w:r w:rsidRPr="00F86A9F">
              <w:rPr>
                <w:rFonts w:eastAsia="Times New Roman" w:cstheme="minorHAnsi"/>
                <w:sz w:val="18"/>
                <w:szCs w:val="18"/>
              </w:rPr>
              <w:t xml:space="preserve">El instructor ha realizado el curso virtual de Gestión y el Sistema de Seguridad de Salud en el Trabajo en el mes de febrero de </w:t>
            </w:r>
            <w:r w:rsidR="00303FCD" w:rsidRPr="00F86A9F">
              <w:rPr>
                <w:rFonts w:eastAsia="Times New Roman" w:cstheme="minorHAnsi"/>
                <w:sz w:val="18"/>
                <w:szCs w:val="18"/>
              </w:rPr>
              <w:t>2025</w:t>
            </w:r>
            <w:r w:rsidRPr="00F86A9F">
              <w:rPr>
                <w:rFonts w:eastAsia="Times New Roman" w:cstheme="minorHAnsi"/>
                <w:sz w:val="18"/>
                <w:szCs w:val="18"/>
              </w:rPr>
              <w:t>.</w:t>
            </w:r>
          </w:p>
        </w:tc>
        <w:tc>
          <w:tcPr>
            <w:tcW w:w="305" w:type="dxa"/>
            <w:vAlign w:val="center"/>
          </w:tcPr>
          <w:p w14:paraId="4A4FFC0B" w14:textId="51211845" w:rsidR="00D82F54" w:rsidRPr="00F86A9F" w:rsidRDefault="00D82F54" w:rsidP="00F757EF">
            <w:pPr>
              <w:pStyle w:val="Sinespaciado"/>
              <w:rPr>
                <w:sz w:val="18"/>
                <w:szCs w:val="18"/>
              </w:rPr>
            </w:pPr>
            <w:r w:rsidRPr="00F86A9F">
              <w:rPr>
                <w:rFonts w:cstheme="minorHAnsi"/>
                <w:sz w:val="18"/>
                <w:szCs w:val="18"/>
              </w:rPr>
              <w:t>X</w:t>
            </w:r>
          </w:p>
        </w:tc>
        <w:tc>
          <w:tcPr>
            <w:tcW w:w="283" w:type="dxa"/>
            <w:vAlign w:val="center"/>
          </w:tcPr>
          <w:p w14:paraId="79851C9E" w14:textId="77777777" w:rsidR="00D82F54" w:rsidRPr="00F86A9F" w:rsidRDefault="00D82F54" w:rsidP="00F757EF">
            <w:pPr>
              <w:pStyle w:val="Sinespaciado"/>
              <w:rPr>
                <w:sz w:val="18"/>
                <w:szCs w:val="18"/>
              </w:rPr>
            </w:pPr>
          </w:p>
        </w:tc>
        <w:tc>
          <w:tcPr>
            <w:tcW w:w="425" w:type="dxa"/>
            <w:vAlign w:val="center"/>
          </w:tcPr>
          <w:p w14:paraId="02A7C573" w14:textId="77777777" w:rsidR="00D82F54" w:rsidRPr="00F86A9F" w:rsidRDefault="00D82F54" w:rsidP="00F757EF">
            <w:pPr>
              <w:pStyle w:val="Sinespaciado"/>
              <w:rPr>
                <w:sz w:val="18"/>
                <w:szCs w:val="18"/>
              </w:rPr>
            </w:pPr>
          </w:p>
        </w:tc>
        <w:tc>
          <w:tcPr>
            <w:tcW w:w="426" w:type="dxa"/>
            <w:vAlign w:val="center"/>
          </w:tcPr>
          <w:p w14:paraId="794E7D8D" w14:textId="77777777" w:rsidR="00D82F54" w:rsidRPr="00F86A9F" w:rsidRDefault="00D82F54" w:rsidP="00F757EF">
            <w:pPr>
              <w:pStyle w:val="Sinespaciado"/>
              <w:rPr>
                <w:sz w:val="18"/>
                <w:szCs w:val="18"/>
              </w:rPr>
            </w:pPr>
          </w:p>
        </w:tc>
        <w:tc>
          <w:tcPr>
            <w:tcW w:w="2835" w:type="dxa"/>
            <w:gridSpan w:val="2"/>
            <w:vAlign w:val="center"/>
          </w:tcPr>
          <w:p w14:paraId="533393F1" w14:textId="3AF72E40" w:rsidR="00D82F54" w:rsidRPr="00F86A9F" w:rsidRDefault="00D82F54" w:rsidP="00F757EF">
            <w:pPr>
              <w:pStyle w:val="Sinespaciado"/>
              <w:rPr>
                <w:sz w:val="18"/>
                <w:szCs w:val="18"/>
              </w:rPr>
            </w:pPr>
          </w:p>
        </w:tc>
        <w:tc>
          <w:tcPr>
            <w:tcW w:w="1984" w:type="dxa"/>
            <w:noWrap/>
            <w:vAlign w:val="center"/>
          </w:tcPr>
          <w:p w14:paraId="7CBF6FEB" w14:textId="5CD19F45" w:rsidR="00D82F54" w:rsidRPr="00F86A9F" w:rsidRDefault="00D82F54" w:rsidP="00F757EF">
            <w:pPr>
              <w:rPr>
                <w:rFonts w:asciiTheme="minorHAnsi" w:eastAsia="Times New Roman" w:hAnsiTheme="minorHAnsi" w:cstheme="minorHAnsi"/>
                <w:sz w:val="18"/>
                <w:szCs w:val="18"/>
                <w:lang w:val="es-CO" w:eastAsia="es-CO"/>
              </w:rPr>
            </w:pPr>
            <w:r w:rsidRPr="00F86A9F">
              <w:rPr>
                <w:rFonts w:asciiTheme="minorHAnsi" w:eastAsia="Times New Roman" w:hAnsiTheme="minorHAnsi" w:cstheme="minorHAnsi"/>
                <w:sz w:val="18"/>
                <w:szCs w:val="18"/>
                <w:lang w:val="es-CO" w:eastAsia="es-CO"/>
              </w:rPr>
              <w:t xml:space="preserve">Certificado modulo No. 1 SST realizado en el mes de febrero de </w:t>
            </w:r>
            <w:r w:rsidR="00303FCD" w:rsidRPr="00F86A9F">
              <w:rPr>
                <w:rFonts w:asciiTheme="minorHAnsi" w:eastAsia="Times New Roman" w:hAnsiTheme="minorHAnsi" w:cstheme="minorHAnsi"/>
                <w:sz w:val="18"/>
                <w:szCs w:val="18"/>
                <w:lang w:val="es-CO" w:eastAsia="es-CO"/>
              </w:rPr>
              <w:t>2025</w:t>
            </w:r>
            <w:r w:rsidRPr="00F86A9F">
              <w:rPr>
                <w:rFonts w:asciiTheme="minorHAnsi" w:eastAsia="Times New Roman" w:hAnsiTheme="minorHAnsi" w:cstheme="minorHAnsi"/>
                <w:sz w:val="18"/>
                <w:szCs w:val="18"/>
                <w:lang w:val="es-CO" w:eastAsia="es-CO"/>
              </w:rPr>
              <w:t>.</w:t>
            </w:r>
          </w:p>
        </w:tc>
      </w:tr>
      <w:tr w:rsidR="00F86A9F" w:rsidRPr="00F86A9F" w14:paraId="6933635B" w14:textId="77777777" w:rsidTr="00F757EF">
        <w:trPr>
          <w:trHeight w:val="421"/>
        </w:trPr>
        <w:tc>
          <w:tcPr>
            <w:tcW w:w="448" w:type="dxa"/>
            <w:vAlign w:val="center"/>
          </w:tcPr>
          <w:p w14:paraId="0BF0C741" w14:textId="565FDFB0" w:rsidR="0067681C" w:rsidRPr="00F86A9F" w:rsidRDefault="0067681C" w:rsidP="00F757EF">
            <w:pPr>
              <w:jc w:val="center"/>
              <w:rPr>
                <w:rFonts w:asciiTheme="minorHAnsi" w:eastAsia="Times New Roman" w:hAnsiTheme="minorHAnsi" w:cs="Arial"/>
                <w:sz w:val="18"/>
                <w:szCs w:val="18"/>
                <w:lang w:val="es-CO" w:eastAsia="es-CO"/>
              </w:rPr>
            </w:pPr>
            <w:r w:rsidRPr="00F86A9F">
              <w:rPr>
                <w:rFonts w:asciiTheme="minorHAnsi" w:eastAsia="Times New Roman" w:hAnsiTheme="minorHAnsi" w:cs="Arial"/>
                <w:sz w:val="18"/>
                <w:szCs w:val="18"/>
                <w:lang w:val="es-CO" w:eastAsia="es-CO"/>
              </w:rPr>
              <w:t>14</w:t>
            </w:r>
          </w:p>
        </w:tc>
        <w:tc>
          <w:tcPr>
            <w:tcW w:w="1490" w:type="dxa"/>
          </w:tcPr>
          <w:p w14:paraId="2F18CE73" w14:textId="24D10B2A" w:rsidR="0067681C" w:rsidRPr="00F86A9F" w:rsidRDefault="0067681C" w:rsidP="00F757EF">
            <w:pPr>
              <w:pStyle w:val="Sinespaciado"/>
              <w:rPr>
                <w:rFonts w:cstheme="minorHAnsi"/>
                <w:sz w:val="18"/>
                <w:szCs w:val="18"/>
              </w:rPr>
            </w:pPr>
            <w:r w:rsidRPr="00F86A9F">
              <w:rPr>
                <w:rFonts w:eastAsia="Times New Roman" w:cstheme="minorHAnsi"/>
                <w:sz w:val="18"/>
                <w:szCs w:val="18"/>
              </w:rPr>
              <w:t xml:space="preserve">Apoyar al centro de formación cuando este lo requiera, en la promoción del portafolio de servicios.  </w:t>
            </w:r>
          </w:p>
        </w:tc>
        <w:tc>
          <w:tcPr>
            <w:tcW w:w="1585" w:type="dxa"/>
          </w:tcPr>
          <w:p w14:paraId="65B4D057" w14:textId="36349943" w:rsidR="0067681C" w:rsidRPr="00F86A9F" w:rsidRDefault="0067681C" w:rsidP="00F757EF">
            <w:pPr>
              <w:pStyle w:val="Sinespaciado"/>
              <w:rPr>
                <w:rFonts w:cstheme="minorHAnsi"/>
                <w:sz w:val="18"/>
                <w:szCs w:val="18"/>
              </w:rPr>
            </w:pPr>
            <w:r w:rsidRPr="00F86A9F">
              <w:rPr>
                <w:rFonts w:eastAsia="Times New Roman" w:cstheme="minorHAnsi"/>
                <w:sz w:val="18"/>
                <w:szCs w:val="18"/>
              </w:rPr>
              <w:t>Para el presente periodo el instructor no ha apoyado la promoción del portafolio de servicios.</w:t>
            </w:r>
          </w:p>
        </w:tc>
        <w:tc>
          <w:tcPr>
            <w:tcW w:w="305" w:type="dxa"/>
            <w:vAlign w:val="center"/>
          </w:tcPr>
          <w:p w14:paraId="64A98D25" w14:textId="77777777" w:rsidR="0067681C" w:rsidRPr="00F86A9F" w:rsidRDefault="0067681C" w:rsidP="00F757EF">
            <w:pPr>
              <w:pStyle w:val="Sinespaciado"/>
              <w:rPr>
                <w:rFonts w:cstheme="minorHAnsi"/>
                <w:sz w:val="18"/>
                <w:szCs w:val="18"/>
              </w:rPr>
            </w:pPr>
          </w:p>
        </w:tc>
        <w:tc>
          <w:tcPr>
            <w:tcW w:w="283" w:type="dxa"/>
            <w:vAlign w:val="center"/>
          </w:tcPr>
          <w:p w14:paraId="5798A1BA" w14:textId="77777777" w:rsidR="0067681C" w:rsidRPr="00F86A9F" w:rsidRDefault="0067681C" w:rsidP="00F757EF">
            <w:pPr>
              <w:rPr>
                <w:rFonts w:asciiTheme="minorHAnsi" w:eastAsia="Times New Roman" w:hAnsiTheme="minorHAnsi" w:cstheme="minorHAnsi"/>
                <w:sz w:val="18"/>
                <w:szCs w:val="18"/>
                <w:lang w:val="es-CO" w:eastAsia="es-CO"/>
              </w:rPr>
            </w:pPr>
          </w:p>
        </w:tc>
        <w:tc>
          <w:tcPr>
            <w:tcW w:w="425" w:type="dxa"/>
            <w:vAlign w:val="center"/>
          </w:tcPr>
          <w:p w14:paraId="15813BE2" w14:textId="77777777" w:rsidR="0067681C" w:rsidRPr="00F86A9F" w:rsidRDefault="0067681C" w:rsidP="00F757EF">
            <w:pPr>
              <w:rPr>
                <w:rFonts w:asciiTheme="minorHAnsi" w:eastAsia="Times New Roman" w:hAnsiTheme="minorHAnsi" w:cstheme="minorHAnsi"/>
                <w:sz w:val="18"/>
                <w:szCs w:val="18"/>
                <w:lang w:val="es-CO" w:eastAsia="es-CO"/>
              </w:rPr>
            </w:pPr>
          </w:p>
        </w:tc>
        <w:tc>
          <w:tcPr>
            <w:tcW w:w="426" w:type="dxa"/>
            <w:vAlign w:val="center"/>
          </w:tcPr>
          <w:p w14:paraId="19E30261" w14:textId="61335CC4" w:rsidR="0067681C" w:rsidRPr="00F86A9F" w:rsidRDefault="0067681C" w:rsidP="00F757EF">
            <w:pPr>
              <w:pStyle w:val="Sinespaciado"/>
              <w:jc w:val="center"/>
              <w:rPr>
                <w:rFonts w:cstheme="minorHAnsi"/>
                <w:sz w:val="18"/>
                <w:szCs w:val="18"/>
              </w:rPr>
            </w:pPr>
            <w:r w:rsidRPr="00F86A9F">
              <w:rPr>
                <w:rFonts w:cstheme="minorHAnsi"/>
                <w:sz w:val="18"/>
                <w:szCs w:val="18"/>
              </w:rPr>
              <w:t>X</w:t>
            </w:r>
          </w:p>
        </w:tc>
        <w:tc>
          <w:tcPr>
            <w:tcW w:w="2835" w:type="dxa"/>
            <w:gridSpan w:val="2"/>
            <w:vAlign w:val="center"/>
          </w:tcPr>
          <w:p w14:paraId="34DEFC56" w14:textId="77777777" w:rsidR="0067681C" w:rsidRPr="00F86A9F" w:rsidRDefault="0067681C" w:rsidP="00F757EF">
            <w:pPr>
              <w:pStyle w:val="Sinespaciado"/>
              <w:rPr>
                <w:rFonts w:cstheme="minorHAnsi"/>
                <w:sz w:val="18"/>
                <w:szCs w:val="18"/>
              </w:rPr>
            </w:pPr>
          </w:p>
        </w:tc>
        <w:tc>
          <w:tcPr>
            <w:tcW w:w="1984" w:type="dxa"/>
            <w:noWrap/>
            <w:vAlign w:val="center"/>
          </w:tcPr>
          <w:p w14:paraId="69833273" w14:textId="12A011CE" w:rsidR="0067681C" w:rsidRPr="00F86A9F" w:rsidRDefault="0067681C" w:rsidP="00F757EF">
            <w:pPr>
              <w:rPr>
                <w:rFonts w:asciiTheme="minorHAnsi" w:eastAsia="Times New Roman" w:hAnsiTheme="minorHAnsi" w:cstheme="minorHAnsi"/>
                <w:sz w:val="18"/>
                <w:szCs w:val="18"/>
                <w:lang w:val="es-CO" w:eastAsia="es-CO"/>
              </w:rPr>
            </w:pPr>
            <w:r w:rsidRPr="00F86A9F">
              <w:rPr>
                <w:rFonts w:asciiTheme="minorHAnsi" w:eastAsia="Times New Roman" w:hAnsiTheme="minorHAnsi" w:cstheme="minorHAnsi"/>
                <w:sz w:val="18"/>
                <w:szCs w:val="18"/>
                <w:lang w:val="es-CO" w:eastAsia="es-CO"/>
              </w:rPr>
              <w:t>En el presente período no se requirió esta actividad por parte de</w:t>
            </w:r>
            <w:r w:rsidR="002314E2">
              <w:rPr>
                <w:rFonts w:asciiTheme="minorHAnsi" w:eastAsia="Times New Roman" w:hAnsiTheme="minorHAnsi" w:cstheme="minorHAnsi"/>
                <w:sz w:val="18"/>
                <w:szCs w:val="18"/>
                <w:lang w:val="es-CO" w:eastAsia="es-CO"/>
              </w:rPr>
              <w:t>l</w:t>
            </w:r>
            <w:r w:rsidRPr="00F86A9F">
              <w:rPr>
                <w:rFonts w:asciiTheme="minorHAnsi" w:eastAsia="Times New Roman" w:hAnsiTheme="minorHAnsi" w:cstheme="minorHAnsi"/>
                <w:sz w:val="18"/>
                <w:szCs w:val="18"/>
                <w:lang w:val="es-CO" w:eastAsia="es-CO"/>
              </w:rPr>
              <w:t xml:space="preserve"> instructor</w:t>
            </w:r>
            <w:r w:rsidR="002314E2">
              <w:rPr>
                <w:rFonts w:asciiTheme="minorHAnsi" w:eastAsia="Times New Roman" w:hAnsiTheme="minorHAnsi" w:cstheme="minorHAnsi"/>
                <w:sz w:val="18"/>
                <w:szCs w:val="18"/>
                <w:lang w:val="es-CO" w:eastAsia="es-CO"/>
              </w:rPr>
              <w:t>.</w:t>
            </w:r>
          </w:p>
        </w:tc>
      </w:tr>
      <w:tr w:rsidR="00F86A9F" w:rsidRPr="00F86A9F" w14:paraId="46F0D74C" w14:textId="77777777" w:rsidTr="00F757EF">
        <w:trPr>
          <w:trHeight w:val="421"/>
        </w:trPr>
        <w:tc>
          <w:tcPr>
            <w:tcW w:w="448" w:type="dxa"/>
            <w:vAlign w:val="center"/>
          </w:tcPr>
          <w:p w14:paraId="27193227" w14:textId="47CBCD4E" w:rsidR="006C3CAC" w:rsidRPr="00F86A9F" w:rsidRDefault="006C3CAC" w:rsidP="00F757EF">
            <w:pPr>
              <w:jc w:val="center"/>
              <w:rPr>
                <w:rFonts w:asciiTheme="minorHAnsi" w:eastAsia="Times New Roman" w:hAnsiTheme="minorHAnsi" w:cs="Arial"/>
                <w:sz w:val="18"/>
                <w:szCs w:val="18"/>
                <w:lang w:val="es-CO" w:eastAsia="es-CO"/>
              </w:rPr>
            </w:pPr>
            <w:r w:rsidRPr="00F86A9F">
              <w:rPr>
                <w:rFonts w:asciiTheme="minorHAnsi" w:eastAsia="Times New Roman" w:hAnsiTheme="minorHAnsi" w:cs="Arial"/>
                <w:sz w:val="18"/>
                <w:szCs w:val="18"/>
                <w:lang w:val="es-CO" w:eastAsia="es-CO"/>
              </w:rPr>
              <w:lastRenderedPageBreak/>
              <w:t>15</w:t>
            </w:r>
          </w:p>
        </w:tc>
        <w:tc>
          <w:tcPr>
            <w:tcW w:w="1490" w:type="dxa"/>
          </w:tcPr>
          <w:p w14:paraId="0CA5CCCD" w14:textId="391D7765" w:rsidR="006C3CAC" w:rsidRPr="00F86A9F" w:rsidRDefault="006C3CAC" w:rsidP="00F757EF">
            <w:pPr>
              <w:pStyle w:val="Sinespaciado"/>
              <w:rPr>
                <w:rFonts w:cstheme="minorHAnsi"/>
                <w:sz w:val="18"/>
                <w:szCs w:val="18"/>
              </w:rPr>
            </w:pPr>
            <w:r w:rsidRPr="00F86A9F">
              <w:rPr>
                <w:rFonts w:eastAsia="Times New Roman" w:cstheme="minorHAnsi"/>
                <w:sz w:val="18"/>
                <w:szCs w:val="18"/>
              </w:rPr>
              <w:t>Realizar seguimiento en la etapa productiva a los aprendices que le sean asignados, cuando el centro de formación lo requiera.</w:t>
            </w:r>
          </w:p>
        </w:tc>
        <w:tc>
          <w:tcPr>
            <w:tcW w:w="1585" w:type="dxa"/>
            <w:vAlign w:val="center"/>
          </w:tcPr>
          <w:p w14:paraId="4FAE84A7" w14:textId="3EC9591A" w:rsidR="006C3CAC" w:rsidRPr="00F86A9F" w:rsidRDefault="00D91FC6" w:rsidP="00F757EF">
            <w:pPr>
              <w:pStyle w:val="Sinespaciado"/>
              <w:rPr>
                <w:rFonts w:cstheme="minorHAnsi"/>
                <w:sz w:val="18"/>
                <w:szCs w:val="18"/>
              </w:rPr>
            </w:pPr>
            <w:r w:rsidRPr="00F86A9F">
              <w:rPr>
                <w:rFonts w:cstheme="minorHAnsi"/>
                <w:sz w:val="18"/>
                <w:szCs w:val="18"/>
              </w:rPr>
              <w:t xml:space="preserve">El instructor aportó el certificado de aprobación Nivel avanzado de la norma Orientar formación presencial, de acuerdo con el procedimiento técnico y normativa 240201056     vigente hasta </w:t>
            </w:r>
            <w:r w:rsidR="00E514AB" w:rsidRPr="00F86A9F">
              <w:rPr>
                <w:rFonts w:cstheme="minorHAnsi"/>
                <w:sz w:val="18"/>
                <w:szCs w:val="18"/>
              </w:rPr>
              <w:t>el 24</w:t>
            </w:r>
            <w:r w:rsidRPr="00F86A9F">
              <w:rPr>
                <w:rFonts w:cstheme="minorHAnsi"/>
                <w:sz w:val="18"/>
                <w:szCs w:val="18"/>
              </w:rPr>
              <w:t xml:space="preserve"> de abril de 2026</w:t>
            </w:r>
          </w:p>
        </w:tc>
        <w:tc>
          <w:tcPr>
            <w:tcW w:w="305" w:type="dxa"/>
          </w:tcPr>
          <w:p w14:paraId="7523CCA3" w14:textId="6829E7BF" w:rsidR="006C3CAC" w:rsidRPr="00F86A9F" w:rsidRDefault="00D91FC6" w:rsidP="00F757EF">
            <w:pPr>
              <w:pStyle w:val="Sinespaciado"/>
              <w:jc w:val="center"/>
              <w:rPr>
                <w:rFonts w:cstheme="minorHAnsi"/>
                <w:sz w:val="18"/>
                <w:szCs w:val="18"/>
              </w:rPr>
            </w:pPr>
            <w:r w:rsidRPr="00F86A9F">
              <w:rPr>
                <w:rFonts w:cstheme="minorHAnsi"/>
                <w:sz w:val="18"/>
                <w:szCs w:val="18"/>
              </w:rPr>
              <w:t>X</w:t>
            </w:r>
          </w:p>
        </w:tc>
        <w:tc>
          <w:tcPr>
            <w:tcW w:w="283" w:type="dxa"/>
            <w:vAlign w:val="center"/>
          </w:tcPr>
          <w:p w14:paraId="796E7E79" w14:textId="77777777" w:rsidR="006C3CAC" w:rsidRPr="00F86A9F" w:rsidRDefault="006C3CAC" w:rsidP="00F757EF">
            <w:pPr>
              <w:rPr>
                <w:rFonts w:asciiTheme="minorHAnsi" w:eastAsia="Times New Roman" w:hAnsiTheme="minorHAnsi" w:cstheme="minorHAnsi"/>
                <w:sz w:val="18"/>
                <w:szCs w:val="18"/>
                <w:lang w:val="es-CO" w:eastAsia="es-CO"/>
              </w:rPr>
            </w:pPr>
          </w:p>
        </w:tc>
        <w:tc>
          <w:tcPr>
            <w:tcW w:w="425" w:type="dxa"/>
            <w:vAlign w:val="center"/>
          </w:tcPr>
          <w:p w14:paraId="1EF6F280" w14:textId="77777777" w:rsidR="006C3CAC" w:rsidRPr="00F86A9F" w:rsidRDefault="006C3CAC" w:rsidP="00F757EF">
            <w:pPr>
              <w:rPr>
                <w:rFonts w:asciiTheme="minorHAnsi" w:eastAsia="Times New Roman" w:hAnsiTheme="minorHAnsi" w:cstheme="minorHAnsi"/>
                <w:sz w:val="18"/>
                <w:szCs w:val="18"/>
                <w:lang w:val="es-CO" w:eastAsia="es-CO"/>
              </w:rPr>
            </w:pPr>
          </w:p>
        </w:tc>
        <w:tc>
          <w:tcPr>
            <w:tcW w:w="426" w:type="dxa"/>
          </w:tcPr>
          <w:p w14:paraId="02C1ECCC" w14:textId="5C34944B" w:rsidR="006C3CAC" w:rsidRPr="00F86A9F" w:rsidRDefault="006C3CAC" w:rsidP="00F757EF">
            <w:pPr>
              <w:pStyle w:val="Sinespaciado"/>
              <w:rPr>
                <w:rFonts w:cstheme="minorHAnsi"/>
                <w:sz w:val="18"/>
                <w:szCs w:val="18"/>
              </w:rPr>
            </w:pPr>
          </w:p>
        </w:tc>
        <w:tc>
          <w:tcPr>
            <w:tcW w:w="2835" w:type="dxa"/>
            <w:gridSpan w:val="2"/>
            <w:vAlign w:val="center"/>
          </w:tcPr>
          <w:p w14:paraId="64A60ED8" w14:textId="36BBA7DF" w:rsidR="006C3CAC" w:rsidRPr="00F86A9F" w:rsidRDefault="00786C50" w:rsidP="00F757EF">
            <w:pPr>
              <w:pStyle w:val="Sinespaciado"/>
              <w:jc w:val="both"/>
              <w:rPr>
                <w:rFonts w:cstheme="minorHAnsi"/>
                <w:sz w:val="18"/>
                <w:szCs w:val="18"/>
              </w:rPr>
            </w:pPr>
            <w:r w:rsidRPr="00F86A9F">
              <w:rPr>
                <w:rFonts w:asciiTheme="majorHAnsi" w:hAnsiTheme="majorHAnsi" w:cstheme="majorHAnsi"/>
                <w:sz w:val="16"/>
                <w:szCs w:val="16"/>
                <w:lang w:eastAsia="en-US"/>
              </w:rPr>
              <w:t>Durante este mes fui requerid</w:t>
            </w:r>
            <w:r w:rsidR="002314E2">
              <w:rPr>
                <w:rFonts w:asciiTheme="majorHAnsi" w:hAnsiTheme="majorHAnsi" w:cstheme="majorHAnsi"/>
                <w:sz w:val="16"/>
                <w:szCs w:val="16"/>
                <w:lang w:eastAsia="en-US"/>
              </w:rPr>
              <w:t>o</w:t>
            </w:r>
            <w:r w:rsidRPr="00F86A9F">
              <w:rPr>
                <w:rFonts w:asciiTheme="majorHAnsi" w:hAnsiTheme="majorHAnsi" w:cstheme="majorHAnsi"/>
                <w:sz w:val="16"/>
                <w:szCs w:val="16"/>
                <w:lang w:eastAsia="en-US"/>
              </w:rPr>
              <w:t xml:space="preserve"> para realizar seguimiento en etapa productiva</w:t>
            </w:r>
            <w:r w:rsidR="002314E2">
              <w:rPr>
                <w:rFonts w:asciiTheme="majorHAnsi" w:hAnsiTheme="majorHAnsi" w:cstheme="majorHAnsi"/>
                <w:sz w:val="16"/>
                <w:szCs w:val="16"/>
                <w:lang w:eastAsia="en-US"/>
              </w:rPr>
              <w:t>.</w:t>
            </w:r>
          </w:p>
        </w:tc>
        <w:tc>
          <w:tcPr>
            <w:tcW w:w="1984" w:type="dxa"/>
            <w:noWrap/>
            <w:vAlign w:val="center"/>
          </w:tcPr>
          <w:p w14:paraId="51947246" w14:textId="53DD20DF" w:rsidR="006C3CAC" w:rsidRPr="00F86A9F" w:rsidRDefault="006C3CAC" w:rsidP="00F757EF">
            <w:pPr>
              <w:rPr>
                <w:rFonts w:asciiTheme="minorHAnsi" w:eastAsia="Times New Roman" w:hAnsiTheme="minorHAnsi" w:cstheme="minorHAnsi"/>
                <w:sz w:val="18"/>
                <w:szCs w:val="18"/>
                <w:lang w:val="es-CO" w:eastAsia="es-CO"/>
              </w:rPr>
            </w:pPr>
          </w:p>
        </w:tc>
      </w:tr>
      <w:tr w:rsidR="00F86A9F" w:rsidRPr="00F86A9F" w14:paraId="621C9B71" w14:textId="77777777" w:rsidTr="00F757EF">
        <w:trPr>
          <w:trHeight w:val="421"/>
        </w:trPr>
        <w:tc>
          <w:tcPr>
            <w:tcW w:w="448" w:type="dxa"/>
            <w:vAlign w:val="center"/>
          </w:tcPr>
          <w:p w14:paraId="54CFE0A2" w14:textId="66E5C5EB" w:rsidR="00EC4E63" w:rsidRPr="00F86A9F" w:rsidRDefault="00EC4E63" w:rsidP="00F757EF">
            <w:pPr>
              <w:jc w:val="center"/>
              <w:rPr>
                <w:rFonts w:asciiTheme="minorHAnsi" w:eastAsia="Times New Roman" w:hAnsiTheme="minorHAnsi" w:cs="Arial"/>
                <w:sz w:val="18"/>
                <w:szCs w:val="18"/>
                <w:lang w:val="es-CO" w:eastAsia="es-CO"/>
              </w:rPr>
            </w:pPr>
            <w:r w:rsidRPr="00F86A9F">
              <w:rPr>
                <w:rFonts w:asciiTheme="minorHAnsi" w:eastAsia="Times New Roman" w:hAnsiTheme="minorHAnsi" w:cs="Arial"/>
                <w:sz w:val="18"/>
                <w:szCs w:val="18"/>
                <w:lang w:val="es-CO" w:eastAsia="es-CO"/>
              </w:rPr>
              <w:t>16</w:t>
            </w:r>
          </w:p>
        </w:tc>
        <w:tc>
          <w:tcPr>
            <w:tcW w:w="1490" w:type="dxa"/>
          </w:tcPr>
          <w:p w14:paraId="45E991D9" w14:textId="2C684299" w:rsidR="00EC4E63" w:rsidRPr="00F86A9F" w:rsidRDefault="00EC4E63" w:rsidP="00F757EF">
            <w:pPr>
              <w:pStyle w:val="Sinespaciado"/>
              <w:rPr>
                <w:rFonts w:cstheme="minorHAnsi"/>
                <w:sz w:val="18"/>
                <w:szCs w:val="18"/>
              </w:rPr>
            </w:pPr>
            <w:r w:rsidRPr="00F86A9F">
              <w:rPr>
                <w:rFonts w:eastAsia="Times New Roman" w:cstheme="minorHAnsi"/>
                <w:sz w:val="18"/>
                <w:szCs w:val="18"/>
              </w:rPr>
              <w:t xml:space="preserve">Responder por los bienes y elementos puestos a su disposición para el cumplimiento del objeto del contrato y una vez finalizado, quedar a paz y salvo con el Almacén.   </w:t>
            </w:r>
          </w:p>
        </w:tc>
        <w:tc>
          <w:tcPr>
            <w:tcW w:w="1585" w:type="dxa"/>
          </w:tcPr>
          <w:p w14:paraId="2C8D1A5C" w14:textId="594234AB" w:rsidR="00EC4E63" w:rsidRPr="00F86A9F" w:rsidRDefault="00EC4E63" w:rsidP="00F757EF">
            <w:pPr>
              <w:pStyle w:val="Sinespaciado"/>
              <w:rPr>
                <w:rFonts w:cstheme="minorHAnsi"/>
                <w:sz w:val="18"/>
                <w:szCs w:val="18"/>
              </w:rPr>
            </w:pPr>
            <w:r w:rsidRPr="00F86A9F">
              <w:rPr>
                <w:rFonts w:eastAsia="Times New Roman" w:cstheme="minorHAnsi"/>
                <w:sz w:val="18"/>
                <w:szCs w:val="18"/>
              </w:rPr>
              <w:t>El instructor preserva el estado de los bienes y elementos asignados para la formación.</w:t>
            </w:r>
          </w:p>
        </w:tc>
        <w:tc>
          <w:tcPr>
            <w:tcW w:w="305" w:type="dxa"/>
            <w:vAlign w:val="center"/>
          </w:tcPr>
          <w:p w14:paraId="3C38FDCF" w14:textId="6EE53F05" w:rsidR="00EC4E63" w:rsidRPr="00F86A9F" w:rsidRDefault="00EC4E63" w:rsidP="00F757EF">
            <w:pPr>
              <w:pStyle w:val="Sinespaciado"/>
              <w:rPr>
                <w:rFonts w:cstheme="minorHAnsi"/>
                <w:sz w:val="18"/>
                <w:szCs w:val="18"/>
              </w:rPr>
            </w:pPr>
            <w:r w:rsidRPr="00F86A9F">
              <w:rPr>
                <w:rFonts w:cstheme="minorHAnsi"/>
                <w:sz w:val="18"/>
                <w:szCs w:val="18"/>
              </w:rPr>
              <w:t>X</w:t>
            </w:r>
          </w:p>
        </w:tc>
        <w:tc>
          <w:tcPr>
            <w:tcW w:w="283" w:type="dxa"/>
            <w:vAlign w:val="center"/>
          </w:tcPr>
          <w:p w14:paraId="716DC57D" w14:textId="77777777" w:rsidR="00EC4E63" w:rsidRPr="00F86A9F" w:rsidRDefault="00EC4E63" w:rsidP="00F757EF">
            <w:pPr>
              <w:rPr>
                <w:rFonts w:asciiTheme="minorHAnsi" w:eastAsia="Times New Roman" w:hAnsiTheme="minorHAnsi" w:cstheme="minorHAnsi"/>
                <w:sz w:val="18"/>
                <w:szCs w:val="18"/>
                <w:lang w:val="es-CO" w:eastAsia="es-CO"/>
              </w:rPr>
            </w:pPr>
          </w:p>
        </w:tc>
        <w:tc>
          <w:tcPr>
            <w:tcW w:w="425" w:type="dxa"/>
            <w:vAlign w:val="center"/>
          </w:tcPr>
          <w:p w14:paraId="1B3E3DB4" w14:textId="77777777" w:rsidR="00EC4E63" w:rsidRPr="00F86A9F" w:rsidRDefault="00EC4E63" w:rsidP="00F757EF">
            <w:pPr>
              <w:rPr>
                <w:rFonts w:asciiTheme="minorHAnsi" w:eastAsia="Times New Roman" w:hAnsiTheme="minorHAnsi" w:cstheme="minorHAnsi"/>
                <w:sz w:val="18"/>
                <w:szCs w:val="18"/>
                <w:lang w:val="es-CO" w:eastAsia="es-CO"/>
              </w:rPr>
            </w:pPr>
          </w:p>
        </w:tc>
        <w:tc>
          <w:tcPr>
            <w:tcW w:w="426" w:type="dxa"/>
            <w:vAlign w:val="center"/>
          </w:tcPr>
          <w:p w14:paraId="3DD1EE71" w14:textId="77777777" w:rsidR="00EC4E63" w:rsidRPr="00F86A9F" w:rsidRDefault="00EC4E63" w:rsidP="00F757EF">
            <w:pPr>
              <w:pStyle w:val="Sinespaciado"/>
              <w:rPr>
                <w:rFonts w:cstheme="minorHAnsi"/>
                <w:sz w:val="18"/>
                <w:szCs w:val="18"/>
              </w:rPr>
            </w:pPr>
          </w:p>
        </w:tc>
        <w:tc>
          <w:tcPr>
            <w:tcW w:w="2835" w:type="dxa"/>
            <w:gridSpan w:val="2"/>
            <w:vAlign w:val="center"/>
          </w:tcPr>
          <w:p w14:paraId="4AD75688" w14:textId="77777777" w:rsidR="00EC4E63" w:rsidRPr="00F86A9F" w:rsidRDefault="00EC4E63" w:rsidP="00F757EF">
            <w:pPr>
              <w:rPr>
                <w:rFonts w:asciiTheme="minorHAnsi" w:eastAsia="Times New Roman" w:hAnsiTheme="minorHAnsi" w:cstheme="minorHAnsi"/>
                <w:sz w:val="18"/>
                <w:szCs w:val="18"/>
                <w:lang w:val="es-CO" w:eastAsia="es-CO"/>
              </w:rPr>
            </w:pPr>
            <w:r w:rsidRPr="00F86A9F">
              <w:rPr>
                <w:rFonts w:asciiTheme="minorHAnsi" w:eastAsia="Times New Roman" w:hAnsiTheme="minorHAnsi" w:cstheme="minorHAnsi"/>
                <w:sz w:val="18"/>
                <w:szCs w:val="18"/>
                <w:lang w:val="es-CO" w:eastAsia="es-CO"/>
              </w:rPr>
              <w:t>Ambientes, bienes y elementos en buen estado.</w:t>
            </w:r>
          </w:p>
          <w:p w14:paraId="421F708E" w14:textId="77777777" w:rsidR="00EC4E63" w:rsidRPr="00F86A9F" w:rsidRDefault="00EC4E63" w:rsidP="00F757EF">
            <w:pPr>
              <w:pStyle w:val="Sinespaciado"/>
              <w:rPr>
                <w:rFonts w:eastAsia="Times New Roman" w:cstheme="minorHAnsi"/>
                <w:sz w:val="18"/>
                <w:szCs w:val="18"/>
              </w:rPr>
            </w:pPr>
          </w:p>
          <w:p w14:paraId="39B54CE7" w14:textId="4B2DC68F" w:rsidR="00EC4E63" w:rsidRPr="00F86A9F" w:rsidRDefault="00EC4E63" w:rsidP="00F757EF">
            <w:pPr>
              <w:pStyle w:val="Sinespaciado"/>
              <w:rPr>
                <w:rFonts w:cstheme="minorHAnsi"/>
                <w:sz w:val="18"/>
                <w:szCs w:val="18"/>
              </w:rPr>
            </w:pPr>
            <w:r w:rsidRPr="00F86A9F">
              <w:rPr>
                <w:rFonts w:eastAsia="Times New Roman" w:cstheme="minorHAnsi"/>
                <w:sz w:val="18"/>
                <w:szCs w:val="18"/>
              </w:rPr>
              <w:t>Reporte de novedades.</w:t>
            </w:r>
          </w:p>
        </w:tc>
        <w:tc>
          <w:tcPr>
            <w:tcW w:w="1984" w:type="dxa"/>
            <w:noWrap/>
            <w:vAlign w:val="center"/>
          </w:tcPr>
          <w:p w14:paraId="7B540A50" w14:textId="77777777" w:rsidR="00EC4E63" w:rsidRPr="00F86A9F" w:rsidRDefault="00EC4E63" w:rsidP="00F757EF">
            <w:pPr>
              <w:rPr>
                <w:rFonts w:asciiTheme="minorHAnsi" w:eastAsia="Times New Roman" w:hAnsiTheme="minorHAnsi" w:cstheme="minorHAnsi"/>
                <w:sz w:val="18"/>
                <w:szCs w:val="18"/>
                <w:lang w:val="es-CO" w:eastAsia="es-CO"/>
              </w:rPr>
            </w:pPr>
          </w:p>
        </w:tc>
      </w:tr>
      <w:tr w:rsidR="00F86A9F" w:rsidRPr="00F86A9F" w14:paraId="1E071EBD" w14:textId="77777777" w:rsidTr="00F757EF">
        <w:trPr>
          <w:trHeight w:val="421"/>
        </w:trPr>
        <w:tc>
          <w:tcPr>
            <w:tcW w:w="448" w:type="dxa"/>
            <w:vAlign w:val="center"/>
          </w:tcPr>
          <w:p w14:paraId="31D66D77" w14:textId="27933E7E" w:rsidR="00F86A9F" w:rsidRPr="00F86A9F" w:rsidRDefault="00F86A9F" w:rsidP="00F757EF">
            <w:pPr>
              <w:jc w:val="center"/>
              <w:rPr>
                <w:rFonts w:asciiTheme="minorHAnsi" w:eastAsia="Times New Roman" w:hAnsiTheme="minorHAnsi" w:cs="Arial"/>
                <w:sz w:val="18"/>
                <w:szCs w:val="18"/>
                <w:lang w:val="es-CO" w:eastAsia="es-CO"/>
              </w:rPr>
            </w:pPr>
            <w:r w:rsidRPr="00F86A9F">
              <w:rPr>
                <w:rFonts w:ascii="Calibri" w:eastAsia="Times New Roman" w:hAnsi="Calibri" w:cs="Arial"/>
                <w:color w:val="000000"/>
                <w:sz w:val="18"/>
                <w:szCs w:val="18"/>
                <w:lang w:val="es-CO" w:eastAsia="es-CO"/>
              </w:rPr>
              <w:t>17</w:t>
            </w:r>
          </w:p>
        </w:tc>
        <w:tc>
          <w:tcPr>
            <w:tcW w:w="1490" w:type="dxa"/>
            <w:vAlign w:val="center"/>
          </w:tcPr>
          <w:p w14:paraId="0A3233B1" w14:textId="56D1261D" w:rsidR="00F86A9F" w:rsidRPr="00F86A9F" w:rsidRDefault="00F86A9F" w:rsidP="00F757EF">
            <w:pPr>
              <w:pStyle w:val="Sinespaciado"/>
              <w:rPr>
                <w:rFonts w:cstheme="minorHAnsi"/>
                <w:sz w:val="18"/>
                <w:szCs w:val="18"/>
              </w:rPr>
            </w:pPr>
            <w:r w:rsidRPr="00F86A9F">
              <w:rPr>
                <w:rFonts w:cs="Calibri"/>
                <w:color w:val="000000"/>
                <w:sz w:val="18"/>
                <w:szCs w:val="18"/>
              </w:rPr>
              <w:t xml:space="preserve">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w:t>
            </w:r>
            <w:r w:rsidRPr="00F86A9F">
              <w:rPr>
                <w:rFonts w:cs="Calibri"/>
                <w:color w:val="000000"/>
                <w:sz w:val="18"/>
                <w:szCs w:val="18"/>
              </w:rPr>
              <w:lastRenderedPageBreak/>
              <w:t xml:space="preserve">norma y aportar el respectivo certificado de aprobación, o la evidencia de la inscripción efectiva al mismo, al informe de ejecución contractual, con plazo máximo a julio 31 de 2022.  </w:t>
            </w:r>
          </w:p>
        </w:tc>
        <w:tc>
          <w:tcPr>
            <w:tcW w:w="1585" w:type="dxa"/>
          </w:tcPr>
          <w:p w14:paraId="42F5CF63" w14:textId="048C9237" w:rsidR="00F86A9F" w:rsidRPr="00F86A9F" w:rsidRDefault="00A20CAE" w:rsidP="00F757EF">
            <w:pPr>
              <w:pStyle w:val="Sinespaciado"/>
              <w:rPr>
                <w:rFonts w:cstheme="minorHAnsi"/>
                <w:sz w:val="18"/>
                <w:szCs w:val="18"/>
              </w:rPr>
            </w:pPr>
            <w:r>
              <w:rPr>
                <w:rFonts w:cstheme="minorHAnsi"/>
                <w:sz w:val="18"/>
                <w:szCs w:val="18"/>
              </w:rPr>
              <w:lastRenderedPageBreak/>
              <w:t>Actualmente me encuentro certificado en orientar formación e-learning de acuerdo con procedimientos técnicos y normativa nivel intermedio, vigente hasta el 10 de julio de 2026, y la norma orientar formación presencial de acuerdo con procedimientos técnicos y normativa nivel intermedio vigentes hasta 24 de agosto de 2026</w:t>
            </w:r>
          </w:p>
        </w:tc>
        <w:tc>
          <w:tcPr>
            <w:tcW w:w="305" w:type="dxa"/>
            <w:vAlign w:val="center"/>
          </w:tcPr>
          <w:p w14:paraId="6B21EABE" w14:textId="6BC32C45" w:rsidR="00F86A9F" w:rsidRPr="00F86A9F" w:rsidRDefault="00F86A9F" w:rsidP="00F757EF">
            <w:pPr>
              <w:pStyle w:val="Sinespaciado"/>
              <w:rPr>
                <w:rFonts w:cstheme="minorHAnsi"/>
                <w:sz w:val="18"/>
                <w:szCs w:val="18"/>
              </w:rPr>
            </w:pPr>
            <w:r w:rsidRPr="00F86A9F">
              <w:rPr>
                <w:rFonts w:cs="Calibri"/>
                <w:sz w:val="18"/>
                <w:szCs w:val="18"/>
              </w:rPr>
              <w:t>X</w:t>
            </w:r>
          </w:p>
        </w:tc>
        <w:tc>
          <w:tcPr>
            <w:tcW w:w="283" w:type="dxa"/>
            <w:vAlign w:val="center"/>
          </w:tcPr>
          <w:p w14:paraId="0F377CCD" w14:textId="77777777" w:rsidR="00F86A9F" w:rsidRPr="00F86A9F" w:rsidRDefault="00F86A9F" w:rsidP="00F757EF">
            <w:pPr>
              <w:rPr>
                <w:rFonts w:asciiTheme="minorHAnsi" w:eastAsia="Times New Roman" w:hAnsiTheme="minorHAnsi" w:cstheme="minorHAnsi"/>
                <w:sz w:val="18"/>
                <w:szCs w:val="18"/>
                <w:lang w:val="es-CO" w:eastAsia="es-CO"/>
              </w:rPr>
            </w:pPr>
          </w:p>
        </w:tc>
        <w:tc>
          <w:tcPr>
            <w:tcW w:w="425" w:type="dxa"/>
            <w:vAlign w:val="center"/>
          </w:tcPr>
          <w:p w14:paraId="5EBB8F06" w14:textId="77777777" w:rsidR="00F86A9F" w:rsidRPr="00F86A9F" w:rsidRDefault="00F86A9F" w:rsidP="00F757EF">
            <w:pPr>
              <w:rPr>
                <w:rFonts w:asciiTheme="minorHAnsi" w:eastAsia="Times New Roman" w:hAnsiTheme="minorHAnsi" w:cstheme="minorHAnsi"/>
                <w:sz w:val="18"/>
                <w:szCs w:val="18"/>
                <w:lang w:val="es-CO" w:eastAsia="es-CO"/>
              </w:rPr>
            </w:pPr>
          </w:p>
        </w:tc>
        <w:tc>
          <w:tcPr>
            <w:tcW w:w="426" w:type="dxa"/>
            <w:vAlign w:val="center"/>
          </w:tcPr>
          <w:p w14:paraId="5C6ACF1E" w14:textId="77777777" w:rsidR="00F86A9F" w:rsidRPr="00F86A9F" w:rsidRDefault="00F86A9F" w:rsidP="00F757EF">
            <w:pPr>
              <w:pStyle w:val="Sinespaciado"/>
              <w:rPr>
                <w:rFonts w:cstheme="minorHAnsi"/>
                <w:sz w:val="18"/>
                <w:szCs w:val="18"/>
              </w:rPr>
            </w:pPr>
          </w:p>
        </w:tc>
        <w:tc>
          <w:tcPr>
            <w:tcW w:w="2835" w:type="dxa"/>
            <w:gridSpan w:val="2"/>
            <w:vAlign w:val="center"/>
          </w:tcPr>
          <w:p w14:paraId="39863141" w14:textId="77777777" w:rsidR="00F86A9F" w:rsidRPr="00F86A9F" w:rsidRDefault="00F86A9F" w:rsidP="00F757EF">
            <w:pPr>
              <w:pStyle w:val="Sinespaciado"/>
              <w:rPr>
                <w:rFonts w:cs="Calibri"/>
                <w:sz w:val="18"/>
                <w:szCs w:val="18"/>
              </w:rPr>
            </w:pPr>
            <w:r w:rsidRPr="00F86A9F">
              <w:rPr>
                <w:rFonts w:cs="Calibri"/>
                <w:sz w:val="18"/>
                <w:szCs w:val="18"/>
              </w:rPr>
              <w:t xml:space="preserve">Certificado verificable en la página certificados </w:t>
            </w:r>
            <w:hyperlink r:id="rId11" w:history="1">
              <w:r w:rsidRPr="00F86A9F">
                <w:rPr>
                  <w:rStyle w:val="Hipervnculo"/>
                  <w:rFonts w:cs="Calibri"/>
                  <w:sz w:val="18"/>
                  <w:szCs w:val="18"/>
                </w:rPr>
                <w:t>http://certificados.sena.edu.co/</w:t>
              </w:r>
            </w:hyperlink>
          </w:p>
          <w:p w14:paraId="089887FF" w14:textId="73FE7C2C" w:rsidR="00F86A9F" w:rsidRPr="00F86A9F" w:rsidRDefault="00F86A9F" w:rsidP="00F757EF">
            <w:pPr>
              <w:pStyle w:val="Sinespaciado"/>
              <w:rPr>
                <w:rFonts w:cstheme="minorHAnsi"/>
                <w:sz w:val="18"/>
                <w:szCs w:val="18"/>
              </w:rPr>
            </w:pPr>
          </w:p>
        </w:tc>
        <w:tc>
          <w:tcPr>
            <w:tcW w:w="1984" w:type="dxa"/>
            <w:noWrap/>
            <w:vAlign w:val="center"/>
          </w:tcPr>
          <w:p w14:paraId="5EA5E9CC" w14:textId="77777777" w:rsidR="00F86A9F" w:rsidRPr="00F86A9F" w:rsidRDefault="00F86A9F" w:rsidP="00F757EF">
            <w:pPr>
              <w:rPr>
                <w:rFonts w:asciiTheme="minorHAnsi" w:eastAsia="Times New Roman" w:hAnsiTheme="minorHAnsi" w:cstheme="minorHAnsi"/>
                <w:sz w:val="18"/>
                <w:szCs w:val="18"/>
                <w:lang w:val="es-CO" w:eastAsia="es-CO"/>
              </w:rPr>
            </w:pPr>
          </w:p>
        </w:tc>
      </w:tr>
      <w:tr w:rsidR="00F86A9F" w:rsidRPr="00F86A9F" w14:paraId="3A163C0D" w14:textId="77777777" w:rsidTr="00F757EF">
        <w:trPr>
          <w:trHeight w:val="421"/>
        </w:trPr>
        <w:tc>
          <w:tcPr>
            <w:tcW w:w="448" w:type="dxa"/>
            <w:vAlign w:val="center"/>
          </w:tcPr>
          <w:p w14:paraId="1E2E78AB" w14:textId="6D751E89" w:rsidR="001370BE" w:rsidRPr="00F86A9F" w:rsidRDefault="001370BE" w:rsidP="00F757EF">
            <w:pPr>
              <w:jc w:val="center"/>
              <w:rPr>
                <w:rFonts w:asciiTheme="minorHAnsi" w:eastAsiaTheme="minorEastAsia" w:hAnsiTheme="minorHAnsi" w:cstheme="minorBidi"/>
                <w:sz w:val="18"/>
                <w:szCs w:val="18"/>
                <w:lang w:val="es-CO" w:eastAsia="es-CO"/>
              </w:rPr>
            </w:pPr>
            <w:r w:rsidRPr="00F86A9F">
              <w:rPr>
                <w:rFonts w:asciiTheme="minorHAnsi" w:eastAsiaTheme="minorEastAsia" w:hAnsiTheme="minorHAnsi" w:cstheme="minorBidi"/>
                <w:sz w:val="18"/>
                <w:szCs w:val="18"/>
                <w:lang w:val="es-CO" w:eastAsia="es-CO"/>
              </w:rPr>
              <w:t>18</w:t>
            </w:r>
          </w:p>
        </w:tc>
        <w:tc>
          <w:tcPr>
            <w:tcW w:w="1490" w:type="dxa"/>
          </w:tcPr>
          <w:p w14:paraId="77D7EB72" w14:textId="51EDD049" w:rsidR="001370BE" w:rsidRPr="00F86A9F" w:rsidRDefault="001370BE" w:rsidP="00F757EF">
            <w:pPr>
              <w:pStyle w:val="Sinespaciado"/>
              <w:rPr>
                <w:sz w:val="18"/>
                <w:szCs w:val="18"/>
              </w:rPr>
            </w:pPr>
            <w:r w:rsidRPr="00F86A9F">
              <w:rPr>
                <w:rFonts w:eastAsia="Times New Roman" w:cstheme="minorHAnsi"/>
                <w:sz w:val="18"/>
                <w:szCs w:val="18"/>
              </w:rPr>
              <w:t>Acompañar a los aprendices a las actividades que se encuentren planeadas por el equipo de Bienestar al Aprendiz.</w:t>
            </w:r>
          </w:p>
        </w:tc>
        <w:tc>
          <w:tcPr>
            <w:tcW w:w="1585" w:type="dxa"/>
          </w:tcPr>
          <w:p w14:paraId="31705E84" w14:textId="117647ED" w:rsidR="001370BE" w:rsidRPr="00F86A9F" w:rsidRDefault="001370BE" w:rsidP="00F757EF">
            <w:pPr>
              <w:pStyle w:val="Sinespaciado"/>
              <w:rPr>
                <w:sz w:val="18"/>
                <w:szCs w:val="18"/>
              </w:rPr>
            </w:pPr>
            <w:r w:rsidRPr="00F86A9F">
              <w:rPr>
                <w:rFonts w:cstheme="minorHAnsi"/>
                <w:sz w:val="18"/>
                <w:szCs w:val="18"/>
              </w:rPr>
              <w:t>El instructor acompaña a los aprendices a las actividades que se encuentren planeadas por el equipo de Bienestar al Aprendiz, de acuerdo con las fichas asignadas.</w:t>
            </w:r>
          </w:p>
        </w:tc>
        <w:tc>
          <w:tcPr>
            <w:tcW w:w="305" w:type="dxa"/>
            <w:vAlign w:val="center"/>
          </w:tcPr>
          <w:p w14:paraId="3EE6A939" w14:textId="23536782" w:rsidR="001370BE" w:rsidRPr="00F86A9F" w:rsidRDefault="001370BE" w:rsidP="00F757EF">
            <w:pPr>
              <w:pStyle w:val="Sinespaciado"/>
              <w:rPr>
                <w:sz w:val="18"/>
                <w:szCs w:val="18"/>
              </w:rPr>
            </w:pPr>
            <w:r w:rsidRPr="00F86A9F">
              <w:rPr>
                <w:rFonts w:cstheme="minorHAnsi"/>
                <w:sz w:val="18"/>
                <w:szCs w:val="18"/>
              </w:rPr>
              <w:t>X</w:t>
            </w:r>
          </w:p>
        </w:tc>
        <w:tc>
          <w:tcPr>
            <w:tcW w:w="283" w:type="dxa"/>
            <w:vAlign w:val="center"/>
          </w:tcPr>
          <w:p w14:paraId="31F6BD2F" w14:textId="77777777" w:rsidR="001370BE" w:rsidRPr="00F86A9F" w:rsidRDefault="001370BE" w:rsidP="00F757EF">
            <w:pPr>
              <w:rPr>
                <w:rFonts w:asciiTheme="minorHAnsi" w:eastAsiaTheme="minorEastAsia" w:hAnsiTheme="minorHAnsi" w:cstheme="minorBidi"/>
                <w:sz w:val="18"/>
                <w:szCs w:val="18"/>
                <w:lang w:val="es-CO" w:eastAsia="es-CO"/>
              </w:rPr>
            </w:pPr>
          </w:p>
        </w:tc>
        <w:tc>
          <w:tcPr>
            <w:tcW w:w="425" w:type="dxa"/>
            <w:vAlign w:val="center"/>
          </w:tcPr>
          <w:p w14:paraId="61C486DE" w14:textId="77777777" w:rsidR="001370BE" w:rsidRPr="00F86A9F" w:rsidRDefault="001370BE" w:rsidP="00F757EF">
            <w:pPr>
              <w:rPr>
                <w:rFonts w:asciiTheme="minorHAnsi" w:eastAsiaTheme="minorEastAsia" w:hAnsiTheme="minorHAnsi" w:cstheme="minorBidi"/>
                <w:sz w:val="18"/>
                <w:szCs w:val="18"/>
                <w:lang w:val="es-CO" w:eastAsia="es-CO"/>
              </w:rPr>
            </w:pPr>
          </w:p>
        </w:tc>
        <w:tc>
          <w:tcPr>
            <w:tcW w:w="426" w:type="dxa"/>
            <w:vAlign w:val="center"/>
          </w:tcPr>
          <w:p w14:paraId="4B76E7D6" w14:textId="77777777" w:rsidR="001370BE" w:rsidRPr="00F86A9F" w:rsidRDefault="001370BE" w:rsidP="00F757EF">
            <w:pPr>
              <w:pStyle w:val="Sinespaciado"/>
              <w:rPr>
                <w:sz w:val="18"/>
                <w:szCs w:val="18"/>
              </w:rPr>
            </w:pPr>
          </w:p>
        </w:tc>
        <w:tc>
          <w:tcPr>
            <w:tcW w:w="2835" w:type="dxa"/>
            <w:gridSpan w:val="2"/>
            <w:vAlign w:val="center"/>
          </w:tcPr>
          <w:p w14:paraId="2BA8D9E1" w14:textId="6AB9B76F" w:rsidR="001370BE" w:rsidRPr="00F86A9F" w:rsidRDefault="001370BE" w:rsidP="00F757EF">
            <w:pPr>
              <w:pStyle w:val="Sinespaciado"/>
              <w:rPr>
                <w:sz w:val="18"/>
                <w:szCs w:val="18"/>
              </w:rPr>
            </w:pPr>
            <w:r w:rsidRPr="00F86A9F">
              <w:rPr>
                <w:rFonts w:cstheme="minorHAnsi"/>
                <w:sz w:val="18"/>
                <w:szCs w:val="18"/>
              </w:rPr>
              <w:t>Listados de asistencia que reposan en Bienestar al Aprendiz.</w:t>
            </w:r>
          </w:p>
        </w:tc>
        <w:tc>
          <w:tcPr>
            <w:tcW w:w="1984" w:type="dxa"/>
            <w:noWrap/>
            <w:vAlign w:val="center"/>
          </w:tcPr>
          <w:p w14:paraId="07BB5E1D" w14:textId="77777777" w:rsidR="001370BE" w:rsidRPr="00F86A9F" w:rsidRDefault="001370BE" w:rsidP="00F757EF">
            <w:pPr>
              <w:rPr>
                <w:rFonts w:asciiTheme="minorHAnsi" w:eastAsia="Times New Roman" w:hAnsiTheme="minorHAnsi" w:cstheme="minorHAnsi"/>
                <w:sz w:val="18"/>
                <w:szCs w:val="18"/>
                <w:lang w:val="es-CO" w:eastAsia="es-CO"/>
              </w:rPr>
            </w:pPr>
          </w:p>
        </w:tc>
      </w:tr>
      <w:tr w:rsidR="00F86A9F" w:rsidRPr="00F86A9F" w14:paraId="3412DEC7" w14:textId="77777777" w:rsidTr="00F757EF">
        <w:trPr>
          <w:trHeight w:val="421"/>
        </w:trPr>
        <w:tc>
          <w:tcPr>
            <w:tcW w:w="448" w:type="dxa"/>
            <w:vAlign w:val="center"/>
          </w:tcPr>
          <w:p w14:paraId="7CE2623A" w14:textId="6213B185" w:rsidR="00541E2F" w:rsidRPr="00F86A9F" w:rsidRDefault="00541E2F" w:rsidP="00F757EF">
            <w:pPr>
              <w:jc w:val="center"/>
              <w:rPr>
                <w:rFonts w:asciiTheme="minorHAnsi" w:eastAsia="Times New Roman" w:hAnsiTheme="minorHAnsi" w:cs="Arial"/>
                <w:sz w:val="18"/>
                <w:szCs w:val="18"/>
                <w:lang w:val="es-CO" w:eastAsia="es-CO"/>
              </w:rPr>
            </w:pPr>
            <w:r w:rsidRPr="00F86A9F">
              <w:rPr>
                <w:rFonts w:asciiTheme="minorHAnsi" w:eastAsia="Times New Roman" w:hAnsiTheme="minorHAnsi" w:cs="Arial"/>
                <w:sz w:val="18"/>
                <w:szCs w:val="18"/>
                <w:lang w:val="es-CO" w:eastAsia="es-CO"/>
              </w:rPr>
              <w:t>19</w:t>
            </w:r>
          </w:p>
        </w:tc>
        <w:tc>
          <w:tcPr>
            <w:tcW w:w="1490" w:type="dxa"/>
          </w:tcPr>
          <w:p w14:paraId="13DF449C" w14:textId="415072B2" w:rsidR="00541E2F" w:rsidRPr="00F86A9F" w:rsidRDefault="00541E2F" w:rsidP="00F757EF">
            <w:pPr>
              <w:pStyle w:val="Sinespaciado"/>
              <w:rPr>
                <w:rFonts w:cstheme="minorHAnsi"/>
                <w:sz w:val="18"/>
                <w:szCs w:val="18"/>
              </w:rPr>
            </w:pPr>
            <w:r w:rsidRPr="00F86A9F">
              <w:rPr>
                <w:rFonts w:eastAsia="Times New Roman" w:cstheme="minorHAnsi"/>
                <w:sz w:val="18"/>
                <w:szCs w:val="18"/>
              </w:rPr>
              <w:t xml:space="preserve">Apoyar y acompañar los procesos de autoevaluación de programas de formación en nivel tecnólogo del Centro de Formación.  </w:t>
            </w:r>
          </w:p>
        </w:tc>
        <w:tc>
          <w:tcPr>
            <w:tcW w:w="1585" w:type="dxa"/>
          </w:tcPr>
          <w:p w14:paraId="7757D0B0" w14:textId="12F51C8B" w:rsidR="00541E2F" w:rsidRPr="00F86A9F" w:rsidRDefault="00541E2F" w:rsidP="00F757EF">
            <w:pPr>
              <w:pStyle w:val="Sinespaciado"/>
              <w:rPr>
                <w:rFonts w:cstheme="minorHAnsi"/>
                <w:sz w:val="18"/>
                <w:szCs w:val="18"/>
              </w:rPr>
            </w:pPr>
            <w:r w:rsidRPr="00F86A9F">
              <w:rPr>
                <w:rFonts w:cstheme="minorHAnsi"/>
                <w:sz w:val="18"/>
                <w:szCs w:val="18"/>
              </w:rPr>
              <w:t>En el presente periodo el instructor no ha realizado    ningún acompañamiento en procesos de autoevaluación.</w:t>
            </w:r>
          </w:p>
        </w:tc>
        <w:tc>
          <w:tcPr>
            <w:tcW w:w="305" w:type="dxa"/>
            <w:vAlign w:val="center"/>
          </w:tcPr>
          <w:p w14:paraId="7EEDDCBB" w14:textId="68DA5D44" w:rsidR="00541E2F" w:rsidRPr="00F86A9F" w:rsidRDefault="00541E2F" w:rsidP="00F757EF">
            <w:pPr>
              <w:pStyle w:val="Sinespaciado"/>
              <w:rPr>
                <w:rFonts w:cstheme="minorHAnsi"/>
                <w:sz w:val="18"/>
                <w:szCs w:val="18"/>
              </w:rPr>
            </w:pPr>
          </w:p>
        </w:tc>
        <w:tc>
          <w:tcPr>
            <w:tcW w:w="283" w:type="dxa"/>
            <w:vAlign w:val="center"/>
          </w:tcPr>
          <w:p w14:paraId="0639E840" w14:textId="77777777" w:rsidR="00541E2F" w:rsidRPr="00F86A9F" w:rsidRDefault="00541E2F" w:rsidP="00F757EF">
            <w:pPr>
              <w:rPr>
                <w:rFonts w:asciiTheme="minorHAnsi" w:eastAsia="Times New Roman" w:hAnsiTheme="minorHAnsi" w:cstheme="minorHAnsi"/>
                <w:sz w:val="18"/>
                <w:szCs w:val="18"/>
                <w:lang w:val="es-CO" w:eastAsia="es-CO"/>
              </w:rPr>
            </w:pPr>
          </w:p>
        </w:tc>
        <w:tc>
          <w:tcPr>
            <w:tcW w:w="425" w:type="dxa"/>
            <w:vAlign w:val="center"/>
          </w:tcPr>
          <w:p w14:paraId="768F8B88" w14:textId="77777777" w:rsidR="00541E2F" w:rsidRPr="00F86A9F" w:rsidRDefault="00541E2F" w:rsidP="00F757EF">
            <w:pPr>
              <w:rPr>
                <w:rFonts w:asciiTheme="minorHAnsi" w:eastAsia="Times New Roman" w:hAnsiTheme="minorHAnsi" w:cstheme="minorHAnsi"/>
                <w:sz w:val="18"/>
                <w:szCs w:val="18"/>
                <w:lang w:val="es-CO" w:eastAsia="es-CO"/>
              </w:rPr>
            </w:pPr>
          </w:p>
        </w:tc>
        <w:tc>
          <w:tcPr>
            <w:tcW w:w="426" w:type="dxa"/>
            <w:vAlign w:val="center"/>
          </w:tcPr>
          <w:p w14:paraId="7BE8C7A7" w14:textId="2ED0AEE1" w:rsidR="00541E2F" w:rsidRPr="00F86A9F" w:rsidRDefault="00541E2F" w:rsidP="00F757EF">
            <w:pPr>
              <w:pStyle w:val="Sinespaciado"/>
              <w:rPr>
                <w:rFonts w:cstheme="minorHAnsi"/>
                <w:sz w:val="18"/>
                <w:szCs w:val="18"/>
              </w:rPr>
            </w:pPr>
            <w:r w:rsidRPr="00F86A9F">
              <w:rPr>
                <w:rFonts w:cstheme="minorHAnsi"/>
                <w:sz w:val="18"/>
                <w:szCs w:val="18"/>
              </w:rPr>
              <w:t>X</w:t>
            </w:r>
          </w:p>
        </w:tc>
        <w:tc>
          <w:tcPr>
            <w:tcW w:w="2835" w:type="dxa"/>
            <w:gridSpan w:val="2"/>
            <w:vAlign w:val="center"/>
          </w:tcPr>
          <w:p w14:paraId="2C405D90" w14:textId="0589BCA1" w:rsidR="00541E2F" w:rsidRPr="00F86A9F" w:rsidRDefault="00541E2F" w:rsidP="00F757EF">
            <w:pPr>
              <w:pStyle w:val="Sinespaciado"/>
              <w:rPr>
                <w:rFonts w:cstheme="minorHAnsi"/>
                <w:sz w:val="18"/>
                <w:szCs w:val="18"/>
              </w:rPr>
            </w:pPr>
          </w:p>
        </w:tc>
        <w:tc>
          <w:tcPr>
            <w:tcW w:w="1984" w:type="dxa"/>
            <w:noWrap/>
            <w:vAlign w:val="center"/>
          </w:tcPr>
          <w:p w14:paraId="3C521596" w14:textId="47C16297" w:rsidR="00541E2F" w:rsidRPr="00F86A9F" w:rsidRDefault="00541E2F" w:rsidP="00F757EF">
            <w:pPr>
              <w:rPr>
                <w:rFonts w:asciiTheme="minorHAnsi" w:eastAsia="Times New Roman" w:hAnsiTheme="minorHAnsi" w:cstheme="minorHAnsi"/>
                <w:sz w:val="18"/>
                <w:szCs w:val="18"/>
                <w:lang w:val="es-CO" w:eastAsia="es-CO"/>
              </w:rPr>
            </w:pPr>
            <w:r w:rsidRPr="00F86A9F">
              <w:rPr>
                <w:rFonts w:asciiTheme="minorHAnsi" w:eastAsia="Times New Roman" w:hAnsiTheme="minorHAnsi" w:cstheme="minorHAnsi"/>
                <w:sz w:val="18"/>
                <w:szCs w:val="18"/>
                <w:lang w:val="es-CO" w:eastAsia="es-CO"/>
              </w:rPr>
              <w:t>En el presente período no se requirió esta actividad por parte de instructor</w:t>
            </w:r>
            <w:r w:rsidR="00A20CAE">
              <w:rPr>
                <w:rFonts w:asciiTheme="minorHAnsi" w:eastAsia="Times New Roman" w:hAnsiTheme="minorHAnsi" w:cstheme="minorHAnsi"/>
                <w:sz w:val="18"/>
                <w:szCs w:val="18"/>
                <w:lang w:val="es-CO" w:eastAsia="es-CO"/>
              </w:rPr>
              <w:t>.</w:t>
            </w:r>
          </w:p>
        </w:tc>
      </w:tr>
      <w:tr w:rsidR="00F86A9F" w:rsidRPr="00F86A9F" w14:paraId="39CECA55" w14:textId="77777777" w:rsidTr="00F757EF">
        <w:trPr>
          <w:trHeight w:val="703"/>
        </w:trPr>
        <w:tc>
          <w:tcPr>
            <w:tcW w:w="448" w:type="dxa"/>
            <w:vAlign w:val="center"/>
          </w:tcPr>
          <w:p w14:paraId="55FF400A" w14:textId="42E99920" w:rsidR="00541E2F" w:rsidRPr="00F86A9F" w:rsidRDefault="00541E2F" w:rsidP="00F757EF">
            <w:pPr>
              <w:jc w:val="center"/>
              <w:rPr>
                <w:rFonts w:asciiTheme="minorHAnsi" w:eastAsia="Times New Roman" w:hAnsiTheme="minorHAnsi" w:cs="Arial"/>
                <w:sz w:val="18"/>
                <w:szCs w:val="18"/>
                <w:lang w:val="es-CO" w:eastAsia="es-CO"/>
              </w:rPr>
            </w:pPr>
            <w:r w:rsidRPr="00F86A9F">
              <w:rPr>
                <w:rFonts w:asciiTheme="minorHAnsi" w:eastAsia="Times New Roman" w:hAnsiTheme="minorHAnsi" w:cs="Arial"/>
                <w:sz w:val="18"/>
                <w:szCs w:val="18"/>
                <w:lang w:val="es-CO" w:eastAsia="es-CO"/>
              </w:rPr>
              <w:t>20</w:t>
            </w:r>
          </w:p>
        </w:tc>
        <w:tc>
          <w:tcPr>
            <w:tcW w:w="1490" w:type="dxa"/>
          </w:tcPr>
          <w:p w14:paraId="3C48992C" w14:textId="4261A6D6" w:rsidR="00541E2F" w:rsidRPr="00F86A9F" w:rsidRDefault="00541E2F" w:rsidP="00F757EF">
            <w:pPr>
              <w:pStyle w:val="Sinespaciado"/>
              <w:rPr>
                <w:rFonts w:cstheme="minorHAnsi"/>
                <w:sz w:val="18"/>
                <w:szCs w:val="18"/>
              </w:rPr>
            </w:pPr>
            <w:r w:rsidRPr="00F86A9F">
              <w:rPr>
                <w:rFonts w:eastAsia="Times New Roman" w:cstheme="minorHAnsi"/>
                <w:sz w:val="18"/>
                <w:szCs w:val="18"/>
              </w:rPr>
              <w:t>Participar, cuando el centro de formación lo requiera, en las actividades de Diseño Curricular según programación de la Dirección de Formación Profesional.</w:t>
            </w:r>
          </w:p>
        </w:tc>
        <w:tc>
          <w:tcPr>
            <w:tcW w:w="1585" w:type="dxa"/>
          </w:tcPr>
          <w:p w14:paraId="48290925" w14:textId="37E2E008" w:rsidR="00541E2F" w:rsidRPr="00F86A9F" w:rsidRDefault="00541E2F" w:rsidP="00F757EF">
            <w:pPr>
              <w:pStyle w:val="Sinespaciado"/>
              <w:rPr>
                <w:rFonts w:cstheme="minorHAnsi"/>
                <w:sz w:val="18"/>
                <w:szCs w:val="18"/>
              </w:rPr>
            </w:pPr>
            <w:r w:rsidRPr="00F86A9F">
              <w:rPr>
                <w:rFonts w:cstheme="minorHAnsi"/>
                <w:sz w:val="18"/>
                <w:szCs w:val="18"/>
              </w:rPr>
              <w:t>En el presente periodo el instructor no ha sido requerido    para realizar actividades de diseño curricular</w:t>
            </w:r>
          </w:p>
        </w:tc>
        <w:tc>
          <w:tcPr>
            <w:tcW w:w="305" w:type="dxa"/>
            <w:vAlign w:val="center"/>
          </w:tcPr>
          <w:p w14:paraId="6950BA50" w14:textId="6D7C3AB1" w:rsidR="00541E2F" w:rsidRPr="00F86A9F" w:rsidRDefault="00541E2F" w:rsidP="00F757EF">
            <w:pPr>
              <w:pStyle w:val="Sinespaciado"/>
              <w:rPr>
                <w:rFonts w:cstheme="minorHAnsi"/>
                <w:sz w:val="18"/>
                <w:szCs w:val="18"/>
              </w:rPr>
            </w:pPr>
          </w:p>
        </w:tc>
        <w:tc>
          <w:tcPr>
            <w:tcW w:w="283" w:type="dxa"/>
            <w:vAlign w:val="center"/>
          </w:tcPr>
          <w:p w14:paraId="59088227" w14:textId="77777777" w:rsidR="00541E2F" w:rsidRPr="00F86A9F" w:rsidRDefault="00541E2F" w:rsidP="00F757EF">
            <w:pPr>
              <w:rPr>
                <w:rFonts w:asciiTheme="minorHAnsi" w:eastAsia="Times New Roman" w:hAnsiTheme="minorHAnsi" w:cstheme="minorHAnsi"/>
                <w:sz w:val="18"/>
                <w:szCs w:val="18"/>
                <w:lang w:val="es-CO" w:eastAsia="es-CO"/>
              </w:rPr>
            </w:pPr>
          </w:p>
        </w:tc>
        <w:tc>
          <w:tcPr>
            <w:tcW w:w="425" w:type="dxa"/>
            <w:vAlign w:val="center"/>
          </w:tcPr>
          <w:p w14:paraId="3675EC02" w14:textId="77777777" w:rsidR="00541E2F" w:rsidRPr="00F86A9F" w:rsidRDefault="00541E2F" w:rsidP="00F757EF">
            <w:pPr>
              <w:rPr>
                <w:rFonts w:asciiTheme="minorHAnsi" w:eastAsia="Times New Roman" w:hAnsiTheme="minorHAnsi" w:cstheme="minorHAnsi"/>
                <w:sz w:val="18"/>
                <w:szCs w:val="18"/>
                <w:lang w:val="es-CO" w:eastAsia="es-CO"/>
              </w:rPr>
            </w:pPr>
          </w:p>
        </w:tc>
        <w:tc>
          <w:tcPr>
            <w:tcW w:w="426" w:type="dxa"/>
            <w:vAlign w:val="center"/>
          </w:tcPr>
          <w:p w14:paraId="64EBDA65" w14:textId="04209D7D" w:rsidR="00541E2F" w:rsidRPr="00F86A9F" w:rsidRDefault="00541E2F" w:rsidP="00F757EF">
            <w:pPr>
              <w:pStyle w:val="Sinespaciado"/>
              <w:rPr>
                <w:rFonts w:cstheme="minorHAnsi"/>
                <w:sz w:val="18"/>
                <w:szCs w:val="18"/>
              </w:rPr>
            </w:pPr>
            <w:r w:rsidRPr="00F86A9F">
              <w:rPr>
                <w:rFonts w:cstheme="minorHAnsi"/>
                <w:sz w:val="18"/>
                <w:szCs w:val="18"/>
              </w:rPr>
              <w:t>X</w:t>
            </w:r>
          </w:p>
        </w:tc>
        <w:tc>
          <w:tcPr>
            <w:tcW w:w="2835" w:type="dxa"/>
            <w:gridSpan w:val="2"/>
            <w:vAlign w:val="center"/>
          </w:tcPr>
          <w:p w14:paraId="47265472" w14:textId="5656A4D7" w:rsidR="00541E2F" w:rsidRPr="00F86A9F" w:rsidRDefault="00541E2F" w:rsidP="00F757EF">
            <w:pPr>
              <w:pStyle w:val="Sinespaciado"/>
              <w:jc w:val="both"/>
              <w:rPr>
                <w:rFonts w:cstheme="minorHAnsi"/>
                <w:sz w:val="18"/>
                <w:szCs w:val="18"/>
              </w:rPr>
            </w:pPr>
          </w:p>
        </w:tc>
        <w:tc>
          <w:tcPr>
            <w:tcW w:w="1984" w:type="dxa"/>
            <w:noWrap/>
            <w:vAlign w:val="center"/>
          </w:tcPr>
          <w:p w14:paraId="248267A4" w14:textId="1252C995" w:rsidR="00541E2F" w:rsidRPr="00F86A9F" w:rsidRDefault="00541E2F" w:rsidP="00F757EF">
            <w:pPr>
              <w:rPr>
                <w:rFonts w:asciiTheme="minorHAnsi" w:eastAsia="Times New Roman" w:hAnsiTheme="minorHAnsi"/>
                <w:sz w:val="18"/>
                <w:szCs w:val="18"/>
                <w:lang w:val="es-CO" w:eastAsia="es-CO"/>
              </w:rPr>
            </w:pPr>
            <w:r w:rsidRPr="00F86A9F">
              <w:rPr>
                <w:rFonts w:asciiTheme="minorHAnsi" w:eastAsia="Times New Roman" w:hAnsiTheme="minorHAnsi" w:cstheme="minorHAnsi"/>
                <w:sz w:val="18"/>
                <w:szCs w:val="18"/>
                <w:lang w:val="es-CO" w:eastAsia="es-CO"/>
              </w:rPr>
              <w:t>En el presente período no se requirió esta actividad por parte de instructora.</w:t>
            </w:r>
          </w:p>
        </w:tc>
      </w:tr>
      <w:tr w:rsidR="00F86A9F" w:rsidRPr="00F86A9F" w14:paraId="27DEBC79" w14:textId="77777777" w:rsidTr="00F757EF">
        <w:trPr>
          <w:trHeight w:val="703"/>
        </w:trPr>
        <w:tc>
          <w:tcPr>
            <w:tcW w:w="448" w:type="dxa"/>
            <w:vAlign w:val="center"/>
          </w:tcPr>
          <w:p w14:paraId="43620CA2" w14:textId="7EF7A30C" w:rsidR="00541E2F" w:rsidRPr="00F86A9F" w:rsidRDefault="00541E2F" w:rsidP="00F757EF">
            <w:pPr>
              <w:jc w:val="center"/>
              <w:rPr>
                <w:rFonts w:asciiTheme="minorHAnsi" w:eastAsia="Times New Roman" w:hAnsiTheme="minorHAnsi" w:cs="Arial"/>
                <w:sz w:val="18"/>
                <w:szCs w:val="18"/>
                <w:lang w:val="es-CO" w:eastAsia="es-CO"/>
              </w:rPr>
            </w:pPr>
            <w:r w:rsidRPr="00F86A9F">
              <w:rPr>
                <w:rFonts w:asciiTheme="minorHAnsi" w:eastAsia="Times New Roman" w:hAnsiTheme="minorHAnsi" w:cs="Arial"/>
                <w:sz w:val="18"/>
                <w:szCs w:val="18"/>
                <w:lang w:val="es-CO" w:eastAsia="es-CO"/>
              </w:rPr>
              <w:t>21</w:t>
            </w:r>
          </w:p>
        </w:tc>
        <w:tc>
          <w:tcPr>
            <w:tcW w:w="1490" w:type="dxa"/>
            <w:vAlign w:val="center"/>
          </w:tcPr>
          <w:p w14:paraId="238B860F" w14:textId="23FB9495" w:rsidR="00541E2F" w:rsidRPr="00F86A9F" w:rsidRDefault="00541E2F" w:rsidP="00F757EF">
            <w:pPr>
              <w:pStyle w:val="Sinespaciado"/>
              <w:rPr>
                <w:rFonts w:cstheme="minorHAnsi"/>
                <w:sz w:val="18"/>
                <w:szCs w:val="18"/>
              </w:rPr>
            </w:pPr>
            <w:r w:rsidRPr="00F86A9F">
              <w:rPr>
                <w:rFonts w:eastAsia="Times New Roman" w:cstheme="minorHAnsi"/>
                <w:sz w:val="18"/>
                <w:szCs w:val="18"/>
              </w:rPr>
              <w:t>Las demás necesarias para el cabal cumplimiento del objeto contractual.</w:t>
            </w:r>
          </w:p>
        </w:tc>
        <w:tc>
          <w:tcPr>
            <w:tcW w:w="1585" w:type="dxa"/>
          </w:tcPr>
          <w:p w14:paraId="3AA2B3CF" w14:textId="17BA910C" w:rsidR="00541E2F" w:rsidRPr="00F86A9F" w:rsidRDefault="00541E2F" w:rsidP="00F757EF">
            <w:pPr>
              <w:pStyle w:val="Sinespaciado"/>
              <w:rPr>
                <w:rFonts w:cstheme="minorHAnsi"/>
                <w:sz w:val="18"/>
                <w:szCs w:val="18"/>
              </w:rPr>
            </w:pPr>
            <w:r w:rsidRPr="00F86A9F">
              <w:rPr>
                <w:rFonts w:cstheme="minorHAnsi"/>
                <w:sz w:val="18"/>
                <w:szCs w:val="18"/>
              </w:rPr>
              <w:t xml:space="preserve">El instructor cumple con los requerimientos que se le han solicitado durante </w:t>
            </w:r>
            <w:r w:rsidRPr="00F86A9F">
              <w:rPr>
                <w:rFonts w:cstheme="minorHAnsi"/>
                <w:sz w:val="18"/>
                <w:szCs w:val="18"/>
              </w:rPr>
              <w:lastRenderedPageBreak/>
              <w:t>la ejecución de su objeto contractual.</w:t>
            </w:r>
          </w:p>
        </w:tc>
        <w:tc>
          <w:tcPr>
            <w:tcW w:w="305" w:type="dxa"/>
            <w:vAlign w:val="center"/>
          </w:tcPr>
          <w:p w14:paraId="0ED8D52F" w14:textId="230AA878" w:rsidR="00541E2F" w:rsidRPr="00F86A9F" w:rsidRDefault="00541E2F" w:rsidP="00F757EF">
            <w:pPr>
              <w:pStyle w:val="Sinespaciado"/>
              <w:rPr>
                <w:rFonts w:cstheme="minorHAnsi"/>
                <w:sz w:val="18"/>
                <w:szCs w:val="18"/>
              </w:rPr>
            </w:pPr>
            <w:r w:rsidRPr="00F86A9F">
              <w:rPr>
                <w:rFonts w:eastAsia="Times New Roman" w:cstheme="minorHAnsi"/>
                <w:sz w:val="18"/>
                <w:szCs w:val="18"/>
              </w:rPr>
              <w:lastRenderedPageBreak/>
              <w:t>X</w:t>
            </w:r>
          </w:p>
        </w:tc>
        <w:tc>
          <w:tcPr>
            <w:tcW w:w="283" w:type="dxa"/>
            <w:vAlign w:val="center"/>
          </w:tcPr>
          <w:p w14:paraId="2F771C68" w14:textId="77777777" w:rsidR="00541E2F" w:rsidRPr="00F86A9F" w:rsidRDefault="00541E2F" w:rsidP="00F757EF">
            <w:pPr>
              <w:rPr>
                <w:rFonts w:asciiTheme="minorHAnsi" w:eastAsia="Times New Roman" w:hAnsiTheme="minorHAnsi" w:cstheme="minorHAnsi"/>
                <w:sz w:val="18"/>
                <w:szCs w:val="18"/>
                <w:lang w:val="es-CO" w:eastAsia="es-CO"/>
              </w:rPr>
            </w:pPr>
          </w:p>
        </w:tc>
        <w:tc>
          <w:tcPr>
            <w:tcW w:w="425" w:type="dxa"/>
            <w:vAlign w:val="center"/>
          </w:tcPr>
          <w:p w14:paraId="07897B54" w14:textId="77777777" w:rsidR="00541E2F" w:rsidRPr="00F86A9F" w:rsidRDefault="00541E2F" w:rsidP="00F757EF">
            <w:pPr>
              <w:rPr>
                <w:rFonts w:asciiTheme="minorHAnsi" w:eastAsia="Times New Roman" w:hAnsiTheme="minorHAnsi" w:cstheme="minorHAnsi"/>
                <w:sz w:val="18"/>
                <w:szCs w:val="18"/>
                <w:lang w:val="es-CO" w:eastAsia="es-CO"/>
              </w:rPr>
            </w:pPr>
          </w:p>
        </w:tc>
        <w:tc>
          <w:tcPr>
            <w:tcW w:w="426" w:type="dxa"/>
          </w:tcPr>
          <w:p w14:paraId="404D0C2C" w14:textId="77777777" w:rsidR="00541E2F" w:rsidRPr="00F86A9F" w:rsidRDefault="00541E2F" w:rsidP="00F757EF">
            <w:pPr>
              <w:pStyle w:val="Sinespaciado"/>
              <w:rPr>
                <w:rFonts w:cstheme="minorHAnsi"/>
                <w:sz w:val="18"/>
                <w:szCs w:val="18"/>
              </w:rPr>
            </w:pPr>
          </w:p>
        </w:tc>
        <w:tc>
          <w:tcPr>
            <w:tcW w:w="2835" w:type="dxa"/>
            <w:gridSpan w:val="2"/>
          </w:tcPr>
          <w:p w14:paraId="3F805D96" w14:textId="77777777" w:rsidR="00541E2F" w:rsidRPr="00F86A9F" w:rsidRDefault="00541E2F" w:rsidP="00F757EF">
            <w:pPr>
              <w:rPr>
                <w:rFonts w:asciiTheme="minorHAnsi" w:hAnsiTheme="minorHAnsi" w:cstheme="minorHAnsi"/>
                <w:sz w:val="18"/>
                <w:szCs w:val="18"/>
              </w:rPr>
            </w:pPr>
          </w:p>
          <w:p w14:paraId="66D8D8D6" w14:textId="3A931FBB" w:rsidR="00541E2F" w:rsidRPr="00F86A9F" w:rsidRDefault="00541E2F" w:rsidP="00F757EF">
            <w:pPr>
              <w:pStyle w:val="Sinespaciado"/>
              <w:jc w:val="both"/>
              <w:rPr>
                <w:rFonts w:cstheme="minorHAnsi"/>
                <w:sz w:val="18"/>
                <w:szCs w:val="18"/>
              </w:rPr>
            </w:pPr>
            <w:r w:rsidRPr="00F86A9F">
              <w:rPr>
                <w:rFonts w:cstheme="minorHAnsi"/>
                <w:sz w:val="18"/>
                <w:szCs w:val="18"/>
              </w:rPr>
              <w:t>Informes, actas y correos electrónicos</w:t>
            </w:r>
          </w:p>
        </w:tc>
        <w:tc>
          <w:tcPr>
            <w:tcW w:w="1984" w:type="dxa"/>
            <w:noWrap/>
            <w:vAlign w:val="bottom"/>
          </w:tcPr>
          <w:p w14:paraId="28037651" w14:textId="77777777" w:rsidR="00541E2F" w:rsidRPr="00F86A9F" w:rsidRDefault="00541E2F" w:rsidP="00F757EF">
            <w:pPr>
              <w:rPr>
                <w:rFonts w:asciiTheme="minorHAnsi" w:eastAsia="Times New Roman" w:hAnsiTheme="minorHAnsi"/>
                <w:sz w:val="18"/>
                <w:szCs w:val="18"/>
                <w:lang w:val="es-CO" w:eastAsia="es-CO"/>
              </w:rPr>
            </w:pPr>
          </w:p>
        </w:tc>
      </w:tr>
    </w:tbl>
    <w:p w14:paraId="180909C3" w14:textId="4EC0A0AF" w:rsidR="004162E0" w:rsidRPr="00F86A9F" w:rsidRDefault="00F757EF" w:rsidP="00CF6F59">
      <w:pPr>
        <w:jc w:val="both"/>
        <w:rPr>
          <w:rFonts w:asciiTheme="minorHAnsi" w:eastAsia="Calibri" w:hAnsiTheme="minorHAnsi"/>
          <w:b/>
          <w:sz w:val="22"/>
          <w:szCs w:val="22"/>
        </w:rPr>
      </w:pPr>
      <w:r>
        <w:rPr>
          <w:rFonts w:asciiTheme="minorHAnsi" w:eastAsia="Calibri" w:hAnsiTheme="minorHAnsi"/>
          <w:b/>
          <w:sz w:val="22"/>
          <w:szCs w:val="22"/>
        </w:rPr>
        <w:br w:type="textWrapping" w:clear="all"/>
      </w:r>
    </w:p>
    <w:p w14:paraId="369A5621" w14:textId="77777777" w:rsidR="00E51D9F" w:rsidRPr="00F86A9F" w:rsidRDefault="00E51D9F" w:rsidP="00CF6F59">
      <w:pPr>
        <w:jc w:val="both"/>
        <w:rPr>
          <w:rFonts w:asciiTheme="minorHAnsi" w:eastAsia="Calibri" w:hAnsiTheme="minorHAnsi"/>
          <w:b/>
          <w:sz w:val="22"/>
          <w:szCs w:val="22"/>
        </w:rPr>
      </w:pPr>
    </w:p>
    <w:p w14:paraId="59E70BC6" w14:textId="2406560A" w:rsidR="005E25AF" w:rsidRPr="00F86A9F" w:rsidRDefault="007D0B43" w:rsidP="00CF6F59">
      <w:pPr>
        <w:jc w:val="both"/>
        <w:rPr>
          <w:rFonts w:asciiTheme="minorHAnsi" w:eastAsia="Calibri" w:hAnsiTheme="minorHAnsi"/>
          <w:sz w:val="22"/>
          <w:szCs w:val="22"/>
        </w:rPr>
      </w:pPr>
      <w:r w:rsidRPr="00F86A9F">
        <w:rPr>
          <w:rFonts w:asciiTheme="minorHAnsi" w:eastAsia="Calibri" w:hAnsiTheme="minorHAnsi"/>
          <w:b/>
          <w:sz w:val="22"/>
          <w:szCs w:val="22"/>
        </w:rPr>
        <w:t>Nota</w:t>
      </w:r>
      <w:r w:rsidR="005E25AF" w:rsidRPr="00F86A9F">
        <w:rPr>
          <w:rFonts w:asciiTheme="minorHAnsi" w:eastAsia="Calibri" w:hAnsiTheme="minorHAnsi"/>
          <w:b/>
          <w:sz w:val="22"/>
          <w:szCs w:val="22"/>
        </w:rPr>
        <w:t xml:space="preserve"> 1</w:t>
      </w:r>
      <w:r w:rsidR="005E25AF" w:rsidRPr="00F86A9F">
        <w:rPr>
          <w:rFonts w:asciiTheme="minorHAnsi" w:eastAsia="Calibri" w:hAnsiTheme="minorHAnsi"/>
          <w:sz w:val="22"/>
          <w:szCs w:val="22"/>
        </w:rPr>
        <w:t>:   Las actividades que desarrolla el personal de instructores, deberán estar indicadas en el formato “tiempos actividades académicas” (</w:t>
      </w:r>
      <w:r w:rsidR="00186EFA" w:rsidRPr="00F86A9F">
        <w:rPr>
          <w:rFonts w:asciiTheme="minorHAnsi" w:eastAsia="Calibri" w:hAnsiTheme="minorHAnsi"/>
          <w:sz w:val="22"/>
          <w:szCs w:val="22"/>
        </w:rPr>
        <w:t>Sofía</w:t>
      </w:r>
      <w:r w:rsidR="005E25AF" w:rsidRPr="00F86A9F">
        <w:rPr>
          <w:rFonts w:asciiTheme="minorHAnsi" w:eastAsia="Calibri" w:hAnsiTheme="minorHAnsi"/>
          <w:sz w:val="22"/>
          <w:szCs w:val="22"/>
        </w:rPr>
        <w:t xml:space="preserve"> plus) y demás evidencias según el caso.</w:t>
      </w:r>
    </w:p>
    <w:p w14:paraId="0FBB9854" w14:textId="77777777" w:rsidR="00AB78FA" w:rsidRPr="00F86A9F" w:rsidRDefault="00AB78FA" w:rsidP="00CF6F59">
      <w:pPr>
        <w:jc w:val="both"/>
        <w:rPr>
          <w:rFonts w:asciiTheme="minorHAnsi" w:eastAsia="Calibri" w:hAnsiTheme="minorHAnsi"/>
          <w:b/>
          <w:sz w:val="22"/>
          <w:szCs w:val="22"/>
        </w:rPr>
      </w:pPr>
    </w:p>
    <w:p w14:paraId="2ACF897C" w14:textId="5E98B937" w:rsidR="00E57CB7" w:rsidRPr="00F86A9F" w:rsidRDefault="005E25AF" w:rsidP="00CF6F59">
      <w:pPr>
        <w:jc w:val="both"/>
        <w:rPr>
          <w:rFonts w:asciiTheme="minorHAnsi" w:eastAsia="Calibri" w:hAnsiTheme="minorHAnsi"/>
          <w:sz w:val="22"/>
          <w:szCs w:val="22"/>
        </w:rPr>
      </w:pPr>
      <w:r w:rsidRPr="00F86A9F">
        <w:rPr>
          <w:rFonts w:asciiTheme="minorHAnsi" w:eastAsia="Calibri" w:hAnsiTheme="minorHAnsi"/>
          <w:b/>
          <w:sz w:val="22"/>
          <w:szCs w:val="22"/>
        </w:rPr>
        <w:t xml:space="preserve">Nota 2: </w:t>
      </w:r>
      <w:r w:rsidRPr="00F86A9F">
        <w:rPr>
          <w:rFonts w:asciiTheme="minorHAnsi" w:eastAsia="Calibri" w:hAnsiTheme="minorHAnsi"/>
          <w:sz w:val="22"/>
          <w:szCs w:val="22"/>
        </w:rPr>
        <w:t xml:space="preserve">Las actividades que </w:t>
      </w:r>
      <w:r w:rsidR="007D0B43" w:rsidRPr="00F86A9F">
        <w:rPr>
          <w:rFonts w:asciiTheme="minorHAnsi" w:eastAsia="Calibri" w:hAnsiTheme="minorHAnsi"/>
          <w:sz w:val="22"/>
          <w:szCs w:val="22"/>
        </w:rPr>
        <w:t>desarrolla el personal de apoyo</w:t>
      </w:r>
      <w:r w:rsidRPr="00F86A9F">
        <w:rPr>
          <w:rFonts w:asciiTheme="minorHAnsi" w:eastAsia="Calibri" w:hAnsiTheme="minorHAnsi"/>
          <w:sz w:val="22"/>
          <w:szCs w:val="22"/>
        </w:rPr>
        <w:t xml:space="preserve"> administrativo, deberá, estar indicadas en el formato definido en “Compromiso”</w:t>
      </w:r>
    </w:p>
    <w:p w14:paraId="76DA3202" w14:textId="77777777" w:rsidR="00D74167" w:rsidRPr="00F86A9F" w:rsidRDefault="00D74167" w:rsidP="00CF6F59">
      <w:pPr>
        <w:jc w:val="both"/>
        <w:rPr>
          <w:rFonts w:asciiTheme="minorHAnsi" w:eastAsia="Calibri" w:hAnsiTheme="minorHAnsi"/>
          <w:sz w:val="22"/>
          <w:szCs w:val="22"/>
        </w:rPr>
      </w:pPr>
    </w:p>
    <w:p w14:paraId="2BBD805F" w14:textId="77777777" w:rsidR="00C505D5" w:rsidRPr="00F86A9F" w:rsidRDefault="00C505D5" w:rsidP="00CF6F59">
      <w:pPr>
        <w:pStyle w:val="Prrafodelista"/>
        <w:numPr>
          <w:ilvl w:val="0"/>
          <w:numId w:val="21"/>
        </w:numPr>
        <w:spacing w:after="0" w:line="240" w:lineRule="auto"/>
        <w:rPr>
          <w:rFonts w:asciiTheme="minorHAnsi" w:hAnsiTheme="minorHAnsi"/>
          <w:b/>
        </w:rPr>
      </w:pPr>
      <w:r w:rsidRPr="00F86A9F">
        <w:rPr>
          <w:rFonts w:asciiTheme="minorHAnsi" w:hAnsiTheme="minorHAnsi"/>
          <w:b/>
        </w:rPr>
        <w:t>INFORME LEGAL</w:t>
      </w:r>
    </w:p>
    <w:p w14:paraId="1FF289EA" w14:textId="77777777" w:rsidR="00643527" w:rsidRPr="00F86A9F" w:rsidRDefault="00A527CF" w:rsidP="00CF6F59">
      <w:pPr>
        <w:jc w:val="both"/>
        <w:rPr>
          <w:rFonts w:asciiTheme="minorHAnsi" w:eastAsia="Calibri" w:hAnsiTheme="minorHAnsi"/>
          <w:sz w:val="22"/>
          <w:szCs w:val="22"/>
        </w:rPr>
      </w:pPr>
      <w:r w:rsidRPr="00F86A9F">
        <w:rPr>
          <w:rFonts w:asciiTheme="minorHAnsi" w:eastAsia="Calibri" w:hAnsiTheme="minorHAnsi"/>
          <w:sz w:val="22"/>
          <w:szCs w:val="22"/>
        </w:rPr>
        <w:t>Descripción de incumplimiento ya sea por: retraso, inconveniente, asunto pendiente por resolver y</w:t>
      </w:r>
      <w:r w:rsidR="00C505D5" w:rsidRPr="00F86A9F">
        <w:rPr>
          <w:rFonts w:asciiTheme="minorHAnsi" w:eastAsia="Calibri" w:hAnsiTheme="minorHAnsi"/>
          <w:sz w:val="22"/>
          <w:szCs w:val="22"/>
        </w:rPr>
        <w:t xml:space="preserve"> </w:t>
      </w:r>
      <w:r w:rsidRPr="00F86A9F">
        <w:rPr>
          <w:rFonts w:asciiTheme="minorHAnsi" w:eastAsia="Calibri" w:hAnsiTheme="minorHAnsi"/>
          <w:sz w:val="22"/>
          <w:szCs w:val="22"/>
        </w:rPr>
        <w:t>punto crítico</w:t>
      </w:r>
      <w:r w:rsidR="00EB43FD" w:rsidRPr="00F86A9F">
        <w:rPr>
          <w:rFonts w:asciiTheme="minorHAnsi" w:eastAsia="Calibri" w:hAnsiTheme="minorHAnsi"/>
          <w:sz w:val="22"/>
          <w:szCs w:val="22"/>
        </w:rPr>
        <w:t xml:space="preserve"> </w:t>
      </w:r>
      <w:r w:rsidRPr="00F86A9F">
        <w:rPr>
          <w:rFonts w:asciiTheme="minorHAnsi" w:eastAsia="Calibri" w:hAnsiTheme="minorHAnsi"/>
          <w:sz w:val="22"/>
          <w:szCs w:val="22"/>
        </w:rPr>
        <w:t>del contratista</w:t>
      </w:r>
      <w:r w:rsidR="00AB78FA" w:rsidRPr="00F86A9F">
        <w:rPr>
          <w:rFonts w:asciiTheme="minorHAnsi" w:eastAsia="Calibri" w:hAnsiTheme="minorHAnsi"/>
          <w:sz w:val="22"/>
          <w:szCs w:val="22"/>
        </w:rPr>
        <w:t>.</w:t>
      </w:r>
    </w:p>
    <w:p w14:paraId="36A1A1D6" w14:textId="77777777" w:rsidR="00C505D5" w:rsidRPr="00F86A9F" w:rsidRDefault="00C505D5" w:rsidP="00CF6F59">
      <w:pPr>
        <w:jc w:val="both"/>
        <w:rPr>
          <w:rFonts w:asciiTheme="minorHAnsi" w:hAnsiTheme="minorHAnsi" w:cs="Arial"/>
          <w:sz w:val="22"/>
          <w:szCs w:val="22"/>
        </w:rPr>
      </w:pPr>
    </w:p>
    <w:tbl>
      <w:tblPr>
        <w:tblStyle w:val="Tablaconcuadrcula"/>
        <w:tblW w:w="9072" w:type="dxa"/>
        <w:tblInd w:w="108" w:type="dxa"/>
        <w:tblLayout w:type="fixed"/>
        <w:tblLook w:val="04A0" w:firstRow="1" w:lastRow="0" w:firstColumn="1" w:lastColumn="0" w:noHBand="0" w:noVBand="1"/>
      </w:tblPr>
      <w:tblGrid>
        <w:gridCol w:w="2722"/>
        <w:gridCol w:w="993"/>
        <w:gridCol w:w="1842"/>
        <w:gridCol w:w="1938"/>
        <w:gridCol w:w="1577"/>
      </w:tblGrid>
      <w:tr w:rsidR="00F86A9F" w:rsidRPr="00F86A9F" w14:paraId="6BD39D12" w14:textId="77777777" w:rsidTr="00CF6F59">
        <w:trPr>
          <w:trHeight w:val="367"/>
        </w:trPr>
        <w:tc>
          <w:tcPr>
            <w:tcW w:w="2722" w:type="dxa"/>
          </w:tcPr>
          <w:p w14:paraId="71CA61AF" w14:textId="77777777" w:rsidR="00C505D5" w:rsidRPr="00F86A9F" w:rsidRDefault="00C505D5" w:rsidP="00CF6F59">
            <w:pPr>
              <w:rPr>
                <w:rFonts w:asciiTheme="minorHAnsi" w:eastAsia="Calibri" w:hAnsiTheme="minorHAnsi"/>
                <w:sz w:val="22"/>
                <w:szCs w:val="22"/>
              </w:rPr>
            </w:pPr>
            <w:r w:rsidRPr="00F86A9F">
              <w:rPr>
                <w:rFonts w:asciiTheme="minorHAnsi" w:hAnsiTheme="minorHAnsi" w:cs="Arial"/>
                <w:sz w:val="22"/>
                <w:szCs w:val="22"/>
                <w:lang w:val="es-ES"/>
              </w:rPr>
              <w:t>Motivo del requerimiento:</w:t>
            </w:r>
          </w:p>
        </w:tc>
        <w:tc>
          <w:tcPr>
            <w:tcW w:w="6350" w:type="dxa"/>
            <w:gridSpan w:val="4"/>
          </w:tcPr>
          <w:p w14:paraId="7C1279B2" w14:textId="77777777" w:rsidR="00C505D5" w:rsidRPr="00F86A9F" w:rsidRDefault="00EB43FD" w:rsidP="00CF6F59">
            <w:pPr>
              <w:jc w:val="both"/>
              <w:rPr>
                <w:rFonts w:asciiTheme="minorHAnsi" w:eastAsia="Calibri" w:hAnsiTheme="minorHAnsi"/>
                <w:sz w:val="22"/>
                <w:szCs w:val="22"/>
              </w:rPr>
            </w:pPr>
            <w:r w:rsidRPr="00F86A9F">
              <w:rPr>
                <w:rFonts w:asciiTheme="minorHAnsi" w:eastAsia="Calibri" w:hAnsiTheme="minorHAnsi"/>
                <w:sz w:val="22"/>
                <w:szCs w:val="22"/>
              </w:rPr>
              <w:t>(Los hechos que produjeron el mismo.)</w:t>
            </w:r>
          </w:p>
        </w:tc>
      </w:tr>
      <w:tr w:rsidR="00F86A9F" w:rsidRPr="00F86A9F" w14:paraId="7DCFBEAC" w14:textId="77777777" w:rsidTr="00CF6F59">
        <w:trPr>
          <w:trHeight w:val="315"/>
        </w:trPr>
        <w:tc>
          <w:tcPr>
            <w:tcW w:w="2722" w:type="dxa"/>
            <w:vMerge w:val="restart"/>
          </w:tcPr>
          <w:p w14:paraId="303D9BAC" w14:textId="77777777" w:rsidR="00F97255" w:rsidRPr="00F86A9F" w:rsidRDefault="007B413C" w:rsidP="00CF6F59">
            <w:pPr>
              <w:rPr>
                <w:rFonts w:asciiTheme="minorHAnsi" w:hAnsiTheme="minorHAnsi" w:cs="Arial"/>
                <w:sz w:val="22"/>
                <w:szCs w:val="22"/>
              </w:rPr>
            </w:pPr>
            <w:r w:rsidRPr="00F86A9F">
              <w:rPr>
                <w:rFonts w:asciiTheme="minorHAnsi" w:hAnsiTheme="minorHAnsi" w:cs="Arial"/>
                <w:sz w:val="22"/>
                <w:szCs w:val="22"/>
              </w:rPr>
              <w:t>C</w:t>
            </w:r>
            <w:r w:rsidR="00F97255" w:rsidRPr="00F86A9F">
              <w:rPr>
                <w:rFonts w:asciiTheme="minorHAnsi" w:hAnsiTheme="minorHAnsi" w:cs="Arial"/>
                <w:sz w:val="22"/>
                <w:szCs w:val="22"/>
              </w:rPr>
              <w:t>umplimiento</w:t>
            </w:r>
            <w:r w:rsidRPr="00F86A9F">
              <w:rPr>
                <w:rFonts w:asciiTheme="minorHAnsi" w:hAnsiTheme="minorHAnsi" w:cs="Arial"/>
                <w:sz w:val="22"/>
                <w:szCs w:val="22"/>
              </w:rPr>
              <w:t xml:space="preserve"> a las Obligaciones</w:t>
            </w:r>
            <w:r w:rsidR="00F97255" w:rsidRPr="00F86A9F">
              <w:rPr>
                <w:rFonts w:asciiTheme="minorHAnsi" w:hAnsiTheme="minorHAnsi" w:cs="Arial"/>
                <w:sz w:val="22"/>
                <w:szCs w:val="22"/>
              </w:rPr>
              <w:t>:</w:t>
            </w:r>
          </w:p>
        </w:tc>
        <w:tc>
          <w:tcPr>
            <w:tcW w:w="993" w:type="dxa"/>
          </w:tcPr>
          <w:p w14:paraId="4689F11F" w14:textId="77777777" w:rsidR="00F97255" w:rsidRPr="00F86A9F" w:rsidRDefault="00F97255" w:rsidP="00CF6F59">
            <w:pPr>
              <w:jc w:val="both"/>
              <w:rPr>
                <w:rFonts w:asciiTheme="minorHAnsi" w:hAnsiTheme="minorHAnsi" w:cs="Arial"/>
                <w:sz w:val="22"/>
                <w:szCs w:val="22"/>
                <w:lang w:val="es-ES"/>
              </w:rPr>
            </w:pPr>
            <w:r w:rsidRPr="00F86A9F">
              <w:rPr>
                <w:rFonts w:asciiTheme="minorHAnsi" w:hAnsiTheme="minorHAnsi" w:cs="Arial"/>
                <w:sz w:val="22"/>
                <w:szCs w:val="22"/>
                <w:lang w:val="es-ES"/>
              </w:rPr>
              <w:t>Retraso</w:t>
            </w:r>
          </w:p>
        </w:tc>
        <w:tc>
          <w:tcPr>
            <w:tcW w:w="1842" w:type="dxa"/>
          </w:tcPr>
          <w:p w14:paraId="1258A96C" w14:textId="4551FDFD" w:rsidR="00F97255" w:rsidRPr="00F86A9F" w:rsidRDefault="00F97255" w:rsidP="00CF6F59">
            <w:pPr>
              <w:jc w:val="both"/>
              <w:rPr>
                <w:rFonts w:asciiTheme="minorHAnsi" w:hAnsiTheme="minorHAnsi" w:cs="Arial"/>
                <w:sz w:val="22"/>
                <w:szCs w:val="22"/>
                <w:lang w:val="es-ES"/>
              </w:rPr>
            </w:pPr>
            <w:r w:rsidRPr="00F86A9F">
              <w:rPr>
                <w:rFonts w:asciiTheme="minorHAnsi" w:hAnsiTheme="minorHAnsi" w:cs="Arial"/>
                <w:sz w:val="22"/>
                <w:szCs w:val="22"/>
                <w:lang w:val="es-ES"/>
              </w:rPr>
              <w:t>Inconveniente</w:t>
            </w:r>
          </w:p>
        </w:tc>
        <w:tc>
          <w:tcPr>
            <w:tcW w:w="1938" w:type="dxa"/>
          </w:tcPr>
          <w:p w14:paraId="6E684516" w14:textId="77777777" w:rsidR="00F97255" w:rsidRPr="00F86A9F" w:rsidRDefault="00F97255" w:rsidP="00CF6F59">
            <w:pPr>
              <w:jc w:val="both"/>
              <w:rPr>
                <w:rFonts w:asciiTheme="minorHAnsi" w:hAnsiTheme="minorHAnsi" w:cs="Arial"/>
                <w:sz w:val="22"/>
                <w:szCs w:val="22"/>
                <w:lang w:val="es-ES"/>
              </w:rPr>
            </w:pPr>
            <w:r w:rsidRPr="00F86A9F">
              <w:rPr>
                <w:rFonts w:asciiTheme="minorHAnsi" w:hAnsiTheme="minorHAnsi" w:cs="Arial"/>
                <w:sz w:val="22"/>
                <w:szCs w:val="22"/>
                <w:lang w:val="es-ES"/>
              </w:rPr>
              <w:t xml:space="preserve">Asunto Pendiente </w:t>
            </w:r>
          </w:p>
        </w:tc>
        <w:tc>
          <w:tcPr>
            <w:tcW w:w="1577" w:type="dxa"/>
          </w:tcPr>
          <w:p w14:paraId="312F4751" w14:textId="77777777" w:rsidR="00F97255" w:rsidRPr="00F86A9F" w:rsidRDefault="007745D4" w:rsidP="00CF6F59">
            <w:pPr>
              <w:jc w:val="both"/>
              <w:rPr>
                <w:rFonts w:asciiTheme="minorHAnsi" w:hAnsiTheme="minorHAnsi" w:cs="Arial"/>
                <w:sz w:val="22"/>
                <w:szCs w:val="22"/>
                <w:lang w:val="es-ES"/>
              </w:rPr>
            </w:pPr>
            <w:r w:rsidRPr="00F86A9F">
              <w:rPr>
                <w:rFonts w:asciiTheme="minorHAnsi" w:hAnsiTheme="minorHAnsi" w:cs="Arial"/>
                <w:sz w:val="22"/>
                <w:szCs w:val="22"/>
                <w:lang w:val="es-ES"/>
              </w:rPr>
              <w:t>Punto crí</w:t>
            </w:r>
            <w:r w:rsidR="00F97255" w:rsidRPr="00F86A9F">
              <w:rPr>
                <w:rFonts w:asciiTheme="minorHAnsi" w:hAnsiTheme="minorHAnsi" w:cs="Arial"/>
                <w:sz w:val="22"/>
                <w:szCs w:val="22"/>
                <w:lang w:val="es-ES"/>
              </w:rPr>
              <w:t>tico</w:t>
            </w:r>
          </w:p>
        </w:tc>
      </w:tr>
      <w:tr w:rsidR="00F86A9F" w:rsidRPr="00F86A9F" w14:paraId="399AEAB7" w14:textId="77777777" w:rsidTr="00CF6F59">
        <w:trPr>
          <w:trHeight w:val="319"/>
        </w:trPr>
        <w:tc>
          <w:tcPr>
            <w:tcW w:w="2722" w:type="dxa"/>
            <w:vMerge/>
          </w:tcPr>
          <w:p w14:paraId="25D2BAEE" w14:textId="77777777" w:rsidR="00F97255" w:rsidRPr="00F86A9F" w:rsidRDefault="00F97255" w:rsidP="00CF6F59">
            <w:pPr>
              <w:rPr>
                <w:rFonts w:asciiTheme="minorHAnsi" w:hAnsiTheme="minorHAnsi" w:cs="Arial"/>
                <w:sz w:val="22"/>
                <w:szCs w:val="22"/>
                <w:lang w:val="es-ES"/>
              </w:rPr>
            </w:pPr>
          </w:p>
        </w:tc>
        <w:tc>
          <w:tcPr>
            <w:tcW w:w="6350" w:type="dxa"/>
            <w:gridSpan w:val="4"/>
          </w:tcPr>
          <w:p w14:paraId="205A0C69" w14:textId="77777777" w:rsidR="00F97255" w:rsidRPr="00F86A9F" w:rsidRDefault="00F97255" w:rsidP="00CF6F59">
            <w:pPr>
              <w:jc w:val="both"/>
              <w:rPr>
                <w:rFonts w:asciiTheme="minorHAnsi" w:hAnsiTheme="minorHAnsi" w:cs="Arial"/>
                <w:sz w:val="22"/>
                <w:szCs w:val="22"/>
                <w:lang w:val="es-ES"/>
              </w:rPr>
            </w:pPr>
            <w:r w:rsidRPr="00F86A9F">
              <w:rPr>
                <w:rFonts w:asciiTheme="minorHAnsi" w:hAnsiTheme="minorHAnsi" w:cs="Arial"/>
                <w:sz w:val="22"/>
                <w:szCs w:val="22"/>
                <w:lang w:val="es-ES"/>
              </w:rPr>
              <w:t>Otros:</w:t>
            </w:r>
          </w:p>
        </w:tc>
      </w:tr>
      <w:tr w:rsidR="00F86A9F" w:rsidRPr="00F86A9F" w14:paraId="060A71DC" w14:textId="77777777" w:rsidTr="00CF6F59">
        <w:trPr>
          <w:trHeight w:val="577"/>
        </w:trPr>
        <w:tc>
          <w:tcPr>
            <w:tcW w:w="2722" w:type="dxa"/>
          </w:tcPr>
          <w:p w14:paraId="072B4EC4" w14:textId="77777777" w:rsidR="00C505D5" w:rsidRPr="00F86A9F" w:rsidRDefault="00C505D5" w:rsidP="00CF6F59">
            <w:pPr>
              <w:rPr>
                <w:rFonts w:asciiTheme="minorHAnsi" w:hAnsiTheme="minorHAnsi" w:cs="Arial"/>
                <w:sz w:val="22"/>
                <w:szCs w:val="22"/>
                <w:lang w:val="es-ES"/>
              </w:rPr>
            </w:pPr>
            <w:r w:rsidRPr="00F86A9F">
              <w:rPr>
                <w:rFonts w:asciiTheme="minorHAnsi" w:hAnsiTheme="minorHAnsi" w:cs="Arial"/>
                <w:sz w:val="22"/>
                <w:szCs w:val="22"/>
                <w:lang w:val="es-ES"/>
              </w:rPr>
              <w:t>Tiempo otorgado para realizar la acción requerida:</w:t>
            </w:r>
          </w:p>
        </w:tc>
        <w:tc>
          <w:tcPr>
            <w:tcW w:w="6350" w:type="dxa"/>
            <w:gridSpan w:val="4"/>
          </w:tcPr>
          <w:p w14:paraId="23797857" w14:textId="77777777" w:rsidR="00C505D5" w:rsidRPr="00F86A9F" w:rsidRDefault="00C505D5" w:rsidP="00CF6F59">
            <w:pPr>
              <w:jc w:val="both"/>
              <w:rPr>
                <w:rFonts w:asciiTheme="minorHAnsi" w:hAnsiTheme="minorHAnsi" w:cs="Arial"/>
                <w:sz w:val="22"/>
                <w:szCs w:val="22"/>
                <w:lang w:val="es-ES"/>
              </w:rPr>
            </w:pPr>
          </w:p>
        </w:tc>
      </w:tr>
      <w:tr w:rsidR="00F86A9F" w:rsidRPr="00F86A9F" w14:paraId="4D62458A" w14:textId="77777777" w:rsidTr="00CF6F59">
        <w:trPr>
          <w:trHeight w:val="274"/>
        </w:trPr>
        <w:tc>
          <w:tcPr>
            <w:tcW w:w="2722" w:type="dxa"/>
            <w:vMerge w:val="restart"/>
          </w:tcPr>
          <w:p w14:paraId="59BEA6A3" w14:textId="77777777" w:rsidR="00F97255" w:rsidRPr="00F86A9F" w:rsidRDefault="00F97255" w:rsidP="00CF6F59">
            <w:pPr>
              <w:rPr>
                <w:rFonts w:asciiTheme="minorHAnsi" w:hAnsiTheme="minorHAnsi" w:cs="Arial"/>
                <w:sz w:val="22"/>
                <w:szCs w:val="22"/>
                <w:lang w:val="es-ES"/>
              </w:rPr>
            </w:pPr>
            <w:r w:rsidRPr="00F86A9F">
              <w:rPr>
                <w:rFonts w:asciiTheme="minorHAnsi" w:hAnsiTheme="minorHAnsi" w:cs="Arial"/>
                <w:sz w:val="22"/>
                <w:szCs w:val="22"/>
                <w:lang w:val="es-ES"/>
              </w:rPr>
              <w:t>Verificación de lo requerido</w:t>
            </w:r>
          </w:p>
        </w:tc>
        <w:tc>
          <w:tcPr>
            <w:tcW w:w="993" w:type="dxa"/>
          </w:tcPr>
          <w:p w14:paraId="020BB162" w14:textId="77777777" w:rsidR="00F97255" w:rsidRPr="00F86A9F" w:rsidRDefault="00F97255" w:rsidP="00CF6F59">
            <w:pPr>
              <w:jc w:val="both"/>
              <w:rPr>
                <w:rFonts w:asciiTheme="minorHAnsi" w:hAnsiTheme="minorHAnsi" w:cs="Arial"/>
                <w:sz w:val="22"/>
                <w:szCs w:val="22"/>
                <w:lang w:val="es-ES"/>
              </w:rPr>
            </w:pPr>
            <w:r w:rsidRPr="00F86A9F">
              <w:rPr>
                <w:rFonts w:asciiTheme="minorHAnsi" w:hAnsiTheme="minorHAnsi" w:cs="Arial"/>
                <w:sz w:val="22"/>
                <w:szCs w:val="22"/>
                <w:lang w:val="es-ES"/>
              </w:rPr>
              <w:t xml:space="preserve">SI: </w:t>
            </w:r>
          </w:p>
        </w:tc>
        <w:tc>
          <w:tcPr>
            <w:tcW w:w="5357" w:type="dxa"/>
            <w:gridSpan w:val="3"/>
          </w:tcPr>
          <w:p w14:paraId="15A09AE0" w14:textId="77777777" w:rsidR="00F97255" w:rsidRPr="00F86A9F" w:rsidRDefault="00F97255" w:rsidP="00CF6F59">
            <w:pPr>
              <w:jc w:val="both"/>
              <w:rPr>
                <w:rFonts w:asciiTheme="minorHAnsi" w:hAnsiTheme="minorHAnsi" w:cs="Arial"/>
                <w:sz w:val="22"/>
                <w:szCs w:val="22"/>
                <w:lang w:val="es-ES"/>
              </w:rPr>
            </w:pPr>
            <w:r w:rsidRPr="00F86A9F">
              <w:rPr>
                <w:rFonts w:asciiTheme="minorHAnsi" w:hAnsiTheme="minorHAnsi" w:cs="Arial"/>
                <w:sz w:val="22"/>
                <w:szCs w:val="22"/>
                <w:lang w:val="es-ES"/>
              </w:rPr>
              <w:t>Evidencias</w:t>
            </w:r>
          </w:p>
        </w:tc>
      </w:tr>
      <w:tr w:rsidR="00F97255" w:rsidRPr="00F86A9F" w14:paraId="117DDF40" w14:textId="77777777" w:rsidTr="00CF6F59">
        <w:trPr>
          <w:trHeight w:val="266"/>
        </w:trPr>
        <w:tc>
          <w:tcPr>
            <w:tcW w:w="2722" w:type="dxa"/>
            <w:vMerge/>
          </w:tcPr>
          <w:p w14:paraId="4E129886" w14:textId="77777777" w:rsidR="00F97255" w:rsidRPr="00F86A9F" w:rsidRDefault="00F97255" w:rsidP="00CF6F59">
            <w:pPr>
              <w:jc w:val="both"/>
              <w:rPr>
                <w:rFonts w:asciiTheme="minorHAnsi" w:hAnsiTheme="minorHAnsi" w:cs="Arial"/>
                <w:sz w:val="22"/>
                <w:szCs w:val="22"/>
                <w:lang w:val="es-ES"/>
              </w:rPr>
            </w:pPr>
          </w:p>
        </w:tc>
        <w:tc>
          <w:tcPr>
            <w:tcW w:w="993" w:type="dxa"/>
          </w:tcPr>
          <w:p w14:paraId="3A721AE8" w14:textId="77777777" w:rsidR="00F97255" w:rsidRPr="00F86A9F" w:rsidRDefault="00F97255" w:rsidP="00CF6F59">
            <w:pPr>
              <w:jc w:val="both"/>
              <w:rPr>
                <w:rFonts w:asciiTheme="minorHAnsi" w:hAnsiTheme="minorHAnsi" w:cs="Arial"/>
                <w:sz w:val="22"/>
                <w:szCs w:val="22"/>
                <w:lang w:val="es-ES"/>
              </w:rPr>
            </w:pPr>
            <w:r w:rsidRPr="00F86A9F">
              <w:rPr>
                <w:rFonts w:asciiTheme="minorHAnsi" w:hAnsiTheme="minorHAnsi" w:cs="Arial"/>
                <w:sz w:val="22"/>
                <w:szCs w:val="22"/>
                <w:lang w:val="es-ES"/>
              </w:rPr>
              <w:t>NO:</w:t>
            </w:r>
          </w:p>
        </w:tc>
        <w:tc>
          <w:tcPr>
            <w:tcW w:w="5357" w:type="dxa"/>
            <w:gridSpan w:val="3"/>
          </w:tcPr>
          <w:p w14:paraId="467F0209" w14:textId="77777777" w:rsidR="00F97255" w:rsidRPr="00F86A9F" w:rsidRDefault="00F97255" w:rsidP="00CF6F59">
            <w:pPr>
              <w:jc w:val="both"/>
              <w:rPr>
                <w:rFonts w:asciiTheme="minorHAnsi" w:hAnsiTheme="minorHAnsi" w:cs="Arial"/>
                <w:sz w:val="22"/>
                <w:szCs w:val="22"/>
                <w:lang w:val="es-ES"/>
              </w:rPr>
            </w:pPr>
            <w:r w:rsidRPr="00F86A9F">
              <w:rPr>
                <w:rFonts w:asciiTheme="minorHAnsi" w:hAnsiTheme="minorHAnsi" w:cs="Arial"/>
                <w:sz w:val="22"/>
                <w:szCs w:val="22"/>
                <w:lang w:val="es-ES"/>
              </w:rPr>
              <w:t>Por</w:t>
            </w:r>
            <w:r w:rsidR="004F1630" w:rsidRPr="00F86A9F">
              <w:rPr>
                <w:rFonts w:asciiTheme="minorHAnsi" w:hAnsiTheme="minorHAnsi" w:cs="Arial"/>
                <w:sz w:val="22"/>
                <w:szCs w:val="22"/>
                <w:lang w:val="es-ES"/>
              </w:rPr>
              <w:t xml:space="preserve"> qué</w:t>
            </w:r>
            <w:r w:rsidRPr="00F86A9F">
              <w:rPr>
                <w:rFonts w:asciiTheme="minorHAnsi" w:hAnsiTheme="minorHAnsi" w:cs="Arial"/>
                <w:sz w:val="22"/>
                <w:szCs w:val="22"/>
                <w:lang w:val="es-ES"/>
              </w:rPr>
              <w:t>:</w:t>
            </w:r>
          </w:p>
        </w:tc>
      </w:tr>
    </w:tbl>
    <w:p w14:paraId="24EA54C5" w14:textId="77777777" w:rsidR="008339B2" w:rsidRPr="00F86A9F" w:rsidRDefault="008339B2" w:rsidP="00CF6F59">
      <w:pPr>
        <w:pStyle w:val="Prrafodelista"/>
        <w:spacing w:after="0" w:line="240" w:lineRule="auto"/>
        <w:ind w:left="750"/>
        <w:jc w:val="both"/>
        <w:rPr>
          <w:rFonts w:asciiTheme="minorHAnsi" w:hAnsiTheme="minorHAnsi" w:cs="Arial"/>
          <w:b/>
          <w:lang w:val="es-ES"/>
        </w:rPr>
      </w:pPr>
    </w:p>
    <w:p w14:paraId="4CC2DE16" w14:textId="77777777" w:rsidR="0061435A" w:rsidRPr="00F86A9F" w:rsidRDefault="007D0B43" w:rsidP="00CF6F59">
      <w:pPr>
        <w:pStyle w:val="Prrafodelista"/>
        <w:numPr>
          <w:ilvl w:val="0"/>
          <w:numId w:val="21"/>
        </w:numPr>
        <w:spacing w:after="0" w:line="240" w:lineRule="auto"/>
        <w:jc w:val="both"/>
        <w:rPr>
          <w:rFonts w:asciiTheme="minorHAnsi" w:hAnsiTheme="minorHAnsi" w:cs="Arial"/>
          <w:b/>
          <w:lang w:val="es-MX"/>
        </w:rPr>
      </w:pPr>
      <w:r w:rsidRPr="00F86A9F">
        <w:rPr>
          <w:rFonts w:asciiTheme="minorHAnsi" w:hAnsiTheme="minorHAnsi" w:cs="Arial"/>
          <w:b/>
          <w:lang w:val="es-MX"/>
        </w:rPr>
        <w:t>CONCLUSIONES, OBSERVACIONES</w:t>
      </w:r>
      <w:r w:rsidR="0061435A" w:rsidRPr="00F86A9F">
        <w:rPr>
          <w:rFonts w:asciiTheme="minorHAnsi" w:hAnsiTheme="minorHAnsi" w:cs="Arial"/>
          <w:b/>
          <w:lang w:val="es-MX"/>
        </w:rPr>
        <w:t xml:space="preserve"> Y RECOMENDACIONES.</w:t>
      </w:r>
    </w:p>
    <w:p w14:paraId="6ACEC7A2" w14:textId="77777777" w:rsidR="0076223B" w:rsidRPr="00F86A9F" w:rsidRDefault="0076223B" w:rsidP="00CF6F59">
      <w:pPr>
        <w:pStyle w:val="Prrafodelista"/>
        <w:spacing w:after="0" w:line="240" w:lineRule="auto"/>
        <w:ind w:left="360"/>
        <w:jc w:val="both"/>
        <w:rPr>
          <w:rFonts w:asciiTheme="minorHAnsi" w:hAnsiTheme="minorHAnsi" w:cs="Arial"/>
          <w:b/>
          <w:lang w:val="es-MX"/>
        </w:rPr>
      </w:pPr>
    </w:p>
    <w:tbl>
      <w:tblPr>
        <w:tblStyle w:val="Tablaconcuadrcula"/>
        <w:tblW w:w="9243" w:type="dxa"/>
        <w:tblInd w:w="108" w:type="dxa"/>
        <w:tblLook w:val="04A0" w:firstRow="1" w:lastRow="0" w:firstColumn="1" w:lastColumn="0" w:noHBand="0" w:noVBand="1"/>
      </w:tblPr>
      <w:tblGrid>
        <w:gridCol w:w="9243"/>
      </w:tblGrid>
      <w:tr w:rsidR="00B45C2C" w:rsidRPr="00F86A9F" w14:paraId="7C32AE62" w14:textId="77777777" w:rsidTr="007775B7">
        <w:trPr>
          <w:trHeight w:val="569"/>
        </w:trPr>
        <w:tc>
          <w:tcPr>
            <w:tcW w:w="9243" w:type="dxa"/>
          </w:tcPr>
          <w:p w14:paraId="19CD834C" w14:textId="05B2C745" w:rsidR="009725D3" w:rsidRPr="00F86A9F" w:rsidRDefault="00847F79" w:rsidP="00CF6F59">
            <w:pPr>
              <w:pStyle w:val="Prrafodelista"/>
              <w:tabs>
                <w:tab w:val="left" w:pos="142"/>
              </w:tabs>
              <w:spacing w:after="0" w:line="240" w:lineRule="auto"/>
              <w:ind w:left="360"/>
              <w:jc w:val="both"/>
              <w:rPr>
                <w:rFonts w:asciiTheme="minorHAnsi" w:hAnsiTheme="minorHAnsi" w:cs="Arial"/>
                <w:lang w:val="es-MX"/>
              </w:rPr>
            </w:pPr>
            <w:r w:rsidRPr="00F86A9F">
              <w:rPr>
                <w:rFonts w:asciiTheme="minorHAnsi" w:hAnsiTheme="minorHAnsi" w:cs="Arial"/>
                <w:lang w:val="es-MX"/>
              </w:rPr>
              <w:t>Se concluye que el contratista cumplió durante el presente mes, con el objeto contractual y con las obligaciones pactadas, por lo</w:t>
            </w:r>
            <w:r w:rsidR="00F76030" w:rsidRPr="00F86A9F">
              <w:rPr>
                <w:rFonts w:asciiTheme="minorHAnsi" w:hAnsiTheme="minorHAnsi" w:cs="Arial"/>
                <w:lang w:val="es-MX"/>
              </w:rPr>
              <w:t xml:space="preserve"> </w:t>
            </w:r>
            <w:r w:rsidR="00AE74A5" w:rsidRPr="00F86A9F">
              <w:rPr>
                <w:rFonts w:asciiTheme="minorHAnsi" w:hAnsiTheme="minorHAnsi" w:cs="Arial"/>
                <w:lang w:val="es-MX"/>
              </w:rPr>
              <w:t>tanto,</w:t>
            </w:r>
            <w:r w:rsidRPr="00F86A9F">
              <w:rPr>
                <w:rFonts w:asciiTheme="minorHAnsi" w:hAnsiTheme="minorHAnsi" w:cs="Arial"/>
                <w:lang w:val="es-MX"/>
              </w:rPr>
              <w:t xml:space="preserve"> se recomienda el pago de los honorarios correspondientes</w:t>
            </w:r>
            <w:r w:rsidR="00AB78FA" w:rsidRPr="00F86A9F">
              <w:rPr>
                <w:rFonts w:asciiTheme="minorHAnsi" w:hAnsiTheme="minorHAnsi" w:cs="Arial"/>
                <w:lang w:val="es-MX"/>
              </w:rPr>
              <w:t>.</w:t>
            </w:r>
          </w:p>
        </w:tc>
      </w:tr>
    </w:tbl>
    <w:p w14:paraId="3F58D326" w14:textId="77777777" w:rsidR="008B291F" w:rsidRPr="00F86A9F" w:rsidRDefault="008B291F" w:rsidP="00CF6F59">
      <w:pPr>
        <w:pStyle w:val="Prrafodelista"/>
        <w:spacing w:after="0" w:line="240" w:lineRule="auto"/>
        <w:ind w:left="-142"/>
        <w:jc w:val="both"/>
        <w:rPr>
          <w:rFonts w:asciiTheme="minorHAnsi" w:hAnsiTheme="minorHAnsi" w:cs="Arial"/>
          <w:i/>
          <w:lang w:val="es-MX"/>
        </w:rPr>
      </w:pPr>
    </w:p>
    <w:p w14:paraId="76085363" w14:textId="77777777" w:rsidR="00BF2D2E" w:rsidRPr="00F86A9F" w:rsidRDefault="00BF2D2E" w:rsidP="00CF6F59">
      <w:pPr>
        <w:tabs>
          <w:tab w:val="left" w:pos="284"/>
        </w:tabs>
        <w:ind w:left="-142"/>
        <w:jc w:val="both"/>
        <w:rPr>
          <w:rFonts w:asciiTheme="minorHAnsi" w:eastAsia="Calibri" w:hAnsiTheme="minorHAnsi" w:cs="Arial"/>
          <w:i/>
          <w:sz w:val="22"/>
          <w:szCs w:val="22"/>
          <w:lang w:val="es-MX"/>
        </w:rPr>
      </w:pPr>
      <w:r w:rsidRPr="00F86A9F">
        <w:rPr>
          <w:rFonts w:asciiTheme="minorHAnsi" w:eastAsia="Calibri" w:hAnsiTheme="minorHAnsi" w:cs="Arial"/>
          <w:i/>
          <w:sz w:val="22"/>
          <w:szCs w:val="22"/>
          <w:lang w:val="es-MX"/>
        </w:rPr>
        <w:t>NOTA:   en caso de incumplimiento, el supervisor presentara una evidencia escrita de las irregularidades, anomalías o hechos que dieron lugar a este con la notificación al contratista.</w:t>
      </w:r>
    </w:p>
    <w:p w14:paraId="3873F5C0" w14:textId="77777777" w:rsidR="00BF2D2E" w:rsidRPr="00F86A9F" w:rsidRDefault="00BF2D2E" w:rsidP="00CF6F59">
      <w:pPr>
        <w:tabs>
          <w:tab w:val="left" w:pos="284"/>
        </w:tabs>
        <w:ind w:left="-142"/>
        <w:jc w:val="both"/>
        <w:rPr>
          <w:rFonts w:asciiTheme="minorHAnsi" w:eastAsia="Calibri" w:hAnsiTheme="minorHAnsi" w:cs="Arial"/>
          <w:i/>
          <w:sz w:val="22"/>
          <w:szCs w:val="22"/>
          <w:lang w:val="es-MX"/>
        </w:rPr>
      </w:pPr>
    </w:p>
    <w:p w14:paraId="5995B7D1" w14:textId="60F94942" w:rsidR="00BF2D2E" w:rsidRPr="00F86A9F" w:rsidRDefault="00BF2D2E" w:rsidP="00CF6F59">
      <w:pPr>
        <w:tabs>
          <w:tab w:val="left" w:pos="284"/>
        </w:tabs>
        <w:ind w:left="-142"/>
        <w:jc w:val="both"/>
        <w:rPr>
          <w:rFonts w:asciiTheme="minorHAnsi" w:eastAsia="Calibri" w:hAnsiTheme="minorHAnsi" w:cs="Arial"/>
          <w:b/>
          <w:i/>
          <w:sz w:val="22"/>
          <w:szCs w:val="22"/>
          <w:lang w:val="es-MX"/>
        </w:rPr>
      </w:pPr>
      <w:r w:rsidRPr="00F86A9F">
        <w:rPr>
          <w:rFonts w:asciiTheme="minorHAnsi" w:eastAsia="Calibri" w:hAnsiTheme="minorHAnsi" w:cs="Arial"/>
          <w:i/>
          <w:sz w:val="22"/>
          <w:szCs w:val="22"/>
          <w:lang w:val="es-MX"/>
        </w:rPr>
        <w:t xml:space="preserve">Para constancia se firma en Medellín, en el mes </w:t>
      </w:r>
      <w:r w:rsidR="00895160" w:rsidRPr="00F86A9F">
        <w:rPr>
          <w:rFonts w:asciiTheme="minorHAnsi" w:eastAsia="Calibri" w:hAnsiTheme="minorHAnsi" w:cs="Arial"/>
          <w:i/>
          <w:sz w:val="22"/>
          <w:szCs w:val="22"/>
          <w:lang w:val="es-MX"/>
        </w:rPr>
        <w:t>de</w:t>
      </w:r>
      <w:r w:rsidR="008D062D" w:rsidRPr="00F86A9F">
        <w:rPr>
          <w:rFonts w:asciiTheme="minorHAnsi" w:eastAsia="Calibri" w:hAnsiTheme="minorHAnsi" w:cs="Arial"/>
          <w:i/>
          <w:sz w:val="22"/>
          <w:szCs w:val="22"/>
          <w:lang w:val="es-MX"/>
        </w:rPr>
        <w:t xml:space="preserve"> </w:t>
      </w:r>
      <w:r w:rsidR="00486081">
        <w:rPr>
          <w:rFonts w:asciiTheme="minorHAnsi" w:eastAsia="Calibri" w:hAnsiTheme="minorHAnsi" w:cs="Arial"/>
          <w:i/>
          <w:sz w:val="22"/>
          <w:szCs w:val="22"/>
          <w:lang w:val="es-MX"/>
        </w:rPr>
        <w:t>OCTUBRE</w:t>
      </w:r>
      <w:r w:rsidR="008223F7">
        <w:rPr>
          <w:rFonts w:asciiTheme="minorHAnsi" w:eastAsia="Calibri" w:hAnsiTheme="minorHAnsi" w:cs="Arial"/>
          <w:i/>
          <w:sz w:val="22"/>
          <w:szCs w:val="22"/>
          <w:lang w:val="es-MX"/>
        </w:rPr>
        <w:t xml:space="preserve"> </w:t>
      </w:r>
      <w:r w:rsidRPr="00F86A9F">
        <w:rPr>
          <w:rFonts w:asciiTheme="minorHAnsi" w:eastAsia="Calibri" w:hAnsiTheme="minorHAnsi" w:cs="Arial"/>
          <w:i/>
          <w:sz w:val="22"/>
          <w:szCs w:val="22"/>
          <w:lang w:val="es-MX"/>
        </w:rPr>
        <w:t xml:space="preserve">de </w:t>
      </w:r>
      <w:r w:rsidR="00303FCD" w:rsidRPr="00F86A9F">
        <w:rPr>
          <w:rFonts w:asciiTheme="minorHAnsi" w:eastAsia="Calibri" w:hAnsiTheme="minorHAnsi" w:cs="Arial"/>
          <w:i/>
          <w:sz w:val="22"/>
          <w:szCs w:val="22"/>
          <w:lang w:val="es-MX"/>
        </w:rPr>
        <w:t>2025</w:t>
      </w:r>
      <w:r w:rsidRPr="00F86A9F">
        <w:rPr>
          <w:rFonts w:asciiTheme="minorHAnsi" w:eastAsia="Calibri" w:hAnsiTheme="minorHAnsi" w:cs="Arial"/>
          <w:i/>
          <w:sz w:val="22"/>
          <w:szCs w:val="22"/>
          <w:lang w:val="es-MX"/>
        </w:rPr>
        <w:t>.</w:t>
      </w:r>
    </w:p>
    <w:p w14:paraId="5FA91F75" w14:textId="77777777" w:rsidR="00BF2D2E" w:rsidRPr="00F86A9F" w:rsidRDefault="00BF2D2E" w:rsidP="00CF6F59">
      <w:pPr>
        <w:tabs>
          <w:tab w:val="left" w:pos="284"/>
        </w:tabs>
        <w:ind w:left="-142"/>
        <w:jc w:val="both"/>
        <w:rPr>
          <w:rFonts w:asciiTheme="minorHAnsi" w:eastAsia="Calibri" w:hAnsiTheme="minorHAnsi" w:cs="Arial"/>
          <w:b/>
          <w:i/>
          <w:sz w:val="22"/>
          <w:szCs w:val="22"/>
          <w:lang w:val="es-MX"/>
        </w:rPr>
      </w:pPr>
    </w:p>
    <w:p w14:paraId="7628C15D" w14:textId="1435F3D4" w:rsidR="00BF2D2E" w:rsidRPr="00F86A9F" w:rsidRDefault="00BF2D2E" w:rsidP="00CF6F59">
      <w:pPr>
        <w:tabs>
          <w:tab w:val="left" w:pos="284"/>
        </w:tabs>
        <w:ind w:left="-142"/>
        <w:jc w:val="both"/>
        <w:rPr>
          <w:rFonts w:asciiTheme="minorHAnsi" w:eastAsia="Calibri" w:hAnsiTheme="minorHAnsi" w:cs="Arial"/>
          <w:b/>
          <w:i/>
          <w:sz w:val="22"/>
          <w:szCs w:val="22"/>
          <w:lang w:val="es-MX"/>
        </w:rPr>
      </w:pPr>
    </w:p>
    <w:p w14:paraId="6375E90D" w14:textId="77777777" w:rsidR="00CF6F59" w:rsidRPr="00F86A9F" w:rsidRDefault="00CF6F59" w:rsidP="00CF6F59">
      <w:pPr>
        <w:tabs>
          <w:tab w:val="left" w:pos="284"/>
        </w:tabs>
        <w:ind w:left="-142"/>
        <w:jc w:val="both"/>
        <w:rPr>
          <w:rFonts w:asciiTheme="minorHAnsi" w:eastAsia="Calibri" w:hAnsiTheme="minorHAnsi" w:cs="Arial"/>
          <w:b/>
          <w:i/>
          <w:sz w:val="22"/>
          <w:szCs w:val="22"/>
          <w:lang w:val="es-MX"/>
        </w:rPr>
      </w:pPr>
    </w:p>
    <w:p w14:paraId="148F0247" w14:textId="77777777" w:rsidR="00BF2D2E" w:rsidRPr="00F86A9F" w:rsidRDefault="00BF2D2E" w:rsidP="00CF6F59">
      <w:pPr>
        <w:tabs>
          <w:tab w:val="left" w:pos="284"/>
        </w:tabs>
        <w:ind w:left="-142"/>
        <w:jc w:val="both"/>
        <w:rPr>
          <w:rFonts w:asciiTheme="minorHAnsi" w:eastAsia="Calibri" w:hAnsiTheme="minorHAnsi" w:cs="Arial"/>
          <w:b/>
          <w:i/>
          <w:sz w:val="22"/>
          <w:szCs w:val="22"/>
          <w:lang w:val="es-MX"/>
        </w:rPr>
      </w:pPr>
      <w:r w:rsidRPr="00F86A9F">
        <w:rPr>
          <w:rFonts w:asciiTheme="minorHAnsi" w:eastAsia="Calibri" w:hAnsiTheme="minorHAnsi" w:cs="Arial"/>
          <w:b/>
          <w:i/>
          <w:sz w:val="22"/>
          <w:szCs w:val="22"/>
          <w:lang w:val="es-MX"/>
        </w:rPr>
        <w:t>____________________________________________________</w:t>
      </w:r>
    </w:p>
    <w:p w14:paraId="4D570A13" w14:textId="77777777" w:rsidR="00BF2D2E" w:rsidRPr="00F86A9F" w:rsidRDefault="00BF2D2E" w:rsidP="00CF6F59">
      <w:pPr>
        <w:tabs>
          <w:tab w:val="left" w:pos="284"/>
        </w:tabs>
        <w:ind w:left="-142"/>
        <w:jc w:val="both"/>
        <w:rPr>
          <w:rFonts w:asciiTheme="minorHAnsi" w:eastAsia="Calibri" w:hAnsiTheme="minorHAnsi" w:cs="Arial"/>
          <w:i/>
          <w:sz w:val="22"/>
          <w:szCs w:val="22"/>
          <w:lang w:val="es-MX"/>
        </w:rPr>
      </w:pPr>
      <w:r w:rsidRPr="00F86A9F">
        <w:rPr>
          <w:rFonts w:asciiTheme="minorHAnsi" w:eastAsia="Calibri" w:hAnsiTheme="minorHAnsi" w:cs="Arial"/>
          <w:b/>
          <w:i/>
          <w:sz w:val="22"/>
          <w:szCs w:val="22"/>
          <w:lang w:val="es-MX"/>
        </w:rPr>
        <w:t>FIRMA DEL SUPERVISOR</w:t>
      </w:r>
    </w:p>
    <w:p w14:paraId="5708CFFD" w14:textId="103C38F4" w:rsidR="004D7B8A" w:rsidRPr="00F86A9F" w:rsidRDefault="00BF2D2E" w:rsidP="004D7B8A">
      <w:pPr>
        <w:pStyle w:val="Sinespaciado"/>
        <w:jc w:val="both"/>
        <w:rPr>
          <w:rFonts w:eastAsia="Cambria" w:cs="Times New Roman"/>
          <w:b/>
          <w:bCs/>
          <w:lang w:val="es-ES_tradnl" w:eastAsia="en-US"/>
        </w:rPr>
      </w:pPr>
      <w:r w:rsidRPr="00F86A9F">
        <w:rPr>
          <w:rFonts w:eastAsia="Calibri" w:cs="Arial"/>
          <w:b/>
          <w:bCs/>
          <w:i/>
          <w:lang w:val="es-MX"/>
        </w:rPr>
        <w:t xml:space="preserve">Supervisor del Contrato </w:t>
      </w:r>
      <w:proofErr w:type="gramStart"/>
      <w:r w:rsidRPr="00F86A9F">
        <w:rPr>
          <w:rFonts w:eastAsia="Calibri" w:cs="Arial"/>
          <w:b/>
          <w:bCs/>
          <w:i/>
          <w:lang w:val="es-MX"/>
        </w:rPr>
        <w:t xml:space="preserve">No </w:t>
      </w:r>
      <w:r w:rsidR="004D7B8A" w:rsidRPr="00F86A9F">
        <w:rPr>
          <w:rFonts w:ascii="Arial" w:hAnsi="Arial" w:cs="Arial"/>
          <w:sz w:val="18"/>
          <w:szCs w:val="18"/>
          <w:shd w:val="clear" w:color="auto" w:fill="FFFFFF"/>
        </w:rPr>
        <w:t xml:space="preserve"> </w:t>
      </w:r>
      <w:r w:rsidR="004D7B8A">
        <w:rPr>
          <w:rFonts w:ascii="Arial"/>
          <w:b/>
          <w:spacing w:val="-6"/>
        </w:rPr>
        <w:t>CO1.PCCNTR</w:t>
      </w:r>
      <w:proofErr w:type="gramEnd"/>
      <w:r w:rsidR="004D7B8A">
        <w:rPr>
          <w:rFonts w:ascii="Arial"/>
          <w:b/>
          <w:spacing w:val="-6"/>
        </w:rPr>
        <w:t>.7442507</w:t>
      </w:r>
      <w:r w:rsidR="004638A5">
        <w:rPr>
          <w:rFonts w:ascii="Arial"/>
          <w:b/>
          <w:spacing w:val="-6"/>
        </w:rPr>
        <w:t xml:space="preserve"> DE 2025</w:t>
      </w:r>
    </w:p>
    <w:p w14:paraId="3804578C" w14:textId="13348F65" w:rsidR="00BF2D2E" w:rsidRPr="00F86A9F" w:rsidRDefault="00BF2D2E" w:rsidP="00CF6F59">
      <w:pPr>
        <w:tabs>
          <w:tab w:val="left" w:pos="284"/>
        </w:tabs>
        <w:ind w:left="-142"/>
        <w:jc w:val="both"/>
        <w:rPr>
          <w:rFonts w:asciiTheme="minorHAnsi" w:eastAsia="Calibri" w:hAnsiTheme="minorHAnsi" w:cs="Arial"/>
          <w:b/>
          <w:bCs/>
          <w:i/>
          <w:sz w:val="22"/>
          <w:szCs w:val="22"/>
        </w:rPr>
      </w:pPr>
    </w:p>
    <w:p w14:paraId="138EED77" w14:textId="4AA5816F" w:rsidR="00E22B49" w:rsidRPr="00F86A9F" w:rsidRDefault="00BF2D2E" w:rsidP="00F621C1">
      <w:pPr>
        <w:tabs>
          <w:tab w:val="left" w:pos="284"/>
        </w:tabs>
        <w:ind w:left="-142"/>
        <w:jc w:val="both"/>
        <w:rPr>
          <w:rFonts w:asciiTheme="minorHAnsi" w:hAnsiTheme="minorHAnsi" w:cs="Arial"/>
          <w:b/>
          <w:noProof/>
          <w:sz w:val="22"/>
          <w:szCs w:val="22"/>
          <w:lang w:val="es-MX"/>
        </w:rPr>
      </w:pPr>
      <w:r w:rsidRPr="00F86A9F">
        <w:rPr>
          <w:rFonts w:asciiTheme="minorHAnsi" w:eastAsia="Calibri" w:hAnsiTheme="minorHAnsi" w:cs="Arial"/>
          <w:b/>
          <w:i/>
          <w:sz w:val="22"/>
          <w:szCs w:val="22"/>
          <w:lang w:val="es-MX"/>
        </w:rPr>
        <w:t>Anexos</w:t>
      </w:r>
      <w:r w:rsidRPr="00F86A9F">
        <w:rPr>
          <w:rFonts w:asciiTheme="minorHAnsi" w:eastAsia="Calibri" w:hAnsiTheme="minorHAnsi" w:cs="Arial"/>
          <w:i/>
          <w:sz w:val="22"/>
          <w:szCs w:val="22"/>
          <w:lang w:val="es-MX"/>
        </w:rPr>
        <w:t xml:space="preserve">: </w:t>
      </w:r>
    </w:p>
    <w:sectPr w:rsidR="00E22B49" w:rsidRPr="00F86A9F" w:rsidSect="00BD1CED">
      <w:headerReference w:type="default" r:id="rId12"/>
      <w:footerReference w:type="default" r:id="rId13"/>
      <w:pgSz w:w="12242" w:h="15842" w:code="1"/>
      <w:pgMar w:top="1418" w:right="1418" w:bottom="1418" w:left="1418"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DC3BA" w14:textId="77777777" w:rsidR="002214AB" w:rsidRDefault="002214AB">
      <w:r>
        <w:separator/>
      </w:r>
    </w:p>
  </w:endnote>
  <w:endnote w:type="continuationSeparator" w:id="0">
    <w:p w14:paraId="0C76EC5C" w14:textId="77777777" w:rsidR="002214AB" w:rsidRDefault="00221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31627" w14:textId="77777777" w:rsidR="0009189E" w:rsidRPr="0009189E" w:rsidRDefault="0009189E" w:rsidP="0009189E">
    <w:pPr>
      <w:spacing w:before="6"/>
      <w:jc w:val="center"/>
      <w:rPr>
        <w:rFonts w:ascii="Times New Roman" w:eastAsia="Calibri" w:hAnsi="Times New Roman"/>
        <w:b/>
        <w:sz w:val="16"/>
        <w:lang w:val="es-ES" w:eastAsia="es-CO"/>
      </w:rPr>
    </w:pPr>
  </w:p>
  <w:p w14:paraId="05A5A931" w14:textId="77777777" w:rsidR="0009189E" w:rsidRPr="0009189E" w:rsidRDefault="0009189E" w:rsidP="0009189E">
    <w:pPr>
      <w:ind w:left="1767" w:right="2609"/>
      <w:jc w:val="center"/>
      <w:rPr>
        <w:rFonts w:ascii="Calibri" w:eastAsia="Calibri" w:hAnsi="Calibri" w:cs="Calibri"/>
        <w:b/>
        <w:sz w:val="18"/>
        <w:szCs w:val="18"/>
        <w:lang w:val="es-ES" w:eastAsia="es-CO"/>
      </w:rPr>
    </w:pPr>
    <w:r w:rsidRPr="0009189E">
      <w:rPr>
        <w:rFonts w:ascii="Times New Roman" w:eastAsia="Calibri" w:hAnsi="Times New Roman"/>
        <w:b/>
        <w:noProof/>
        <w:lang w:val="es-CO" w:eastAsia="es-CO"/>
      </w:rPr>
      <w:drawing>
        <wp:anchor distT="0" distB="0" distL="0" distR="0" simplePos="0" relativeHeight="251665408" behindDoc="0" locked="0" layoutInCell="1" allowOverlap="1" wp14:anchorId="6170B930" wp14:editId="3C7D3FC1">
          <wp:simplePos x="0" y="0"/>
          <wp:positionH relativeFrom="page">
            <wp:posOffset>5822950</wp:posOffset>
          </wp:positionH>
          <wp:positionV relativeFrom="paragraph">
            <wp:posOffset>12700</wp:posOffset>
          </wp:positionV>
          <wp:extent cx="1399540" cy="609600"/>
          <wp:effectExtent l="0" t="0" r="0" b="0"/>
          <wp:wrapNone/>
          <wp:docPr id="1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9540" cy="609600"/>
                  </a:xfrm>
                  <a:prstGeom prst="rect">
                    <a:avLst/>
                  </a:prstGeom>
                  <a:noFill/>
                </pic:spPr>
              </pic:pic>
            </a:graphicData>
          </a:graphic>
          <wp14:sizeRelH relativeFrom="page">
            <wp14:pctWidth>0</wp14:pctWidth>
          </wp14:sizeRelH>
          <wp14:sizeRelV relativeFrom="page">
            <wp14:pctHeight>0</wp14:pctHeight>
          </wp14:sizeRelV>
        </wp:anchor>
      </w:drawing>
    </w:r>
    <w:r w:rsidRPr="0009189E">
      <w:rPr>
        <w:rFonts w:ascii="Calibri" w:eastAsia="Calibri" w:hAnsi="Calibri" w:cs="Calibri"/>
        <w:b/>
        <w:color w:val="45AA00"/>
        <w:w w:val="105"/>
        <w:sz w:val="18"/>
        <w:szCs w:val="18"/>
        <w:lang w:val="es-ES" w:eastAsia="es-CO"/>
      </w:rPr>
      <w:t>Regional</w:t>
    </w:r>
    <w:r w:rsidRPr="0009189E">
      <w:rPr>
        <w:rFonts w:ascii="Calibri" w:eastAsia="Calibri" w:hAnsi="Calibri" w:cs="Calibri"/>
        <w:b/>
        <w:color w:val="45AA00"/>
        <w:spacing w:val="28"/>
        <w:w w:val="105"/>
        <w:sz w:val="18"/>
        <w:szCs w:val="18"/>
        <w:lang w:val="es-ES" w:eastAsia="es-CO"/>
      </w:rPr>
      <w:t xml:space="preserve"> </w:t>
    </w:r>
    <w:r w:rsidRPr="0009189E">
      <w:rPr>
        <w:rFonts w:ascii="Calibri" w:eastAsia="Calibri" w:hAnsi="Calibri" w:cs="Calibri"/>
        <w:b/>
        <w:color w:val="45AA00"/>
        <w:w w:val="105"/>
        <w:sz w:val="18"/>
        <w:szCs w:val="18"/>
        <w:lang w:val="es-ES" w:eastAsia="es-CO"/>
      </w:rPr>
      <w:t>Antioquia</w:t>
    </w:r>
    <w:r w:rsidRPr="0009189E">
      <w:rPr>
        <w:rFonts w:ascii="Calibri" w:eastAsia="Calibri" w:hAnsi="Calibri" w:cs="Calibri"/>
        <w:b/>
        <w:color w:val="45AA00"/>
        <w:spacing w:val="36"/>
        <w:w w:val="105"/>
        <w:sz w:val="18"/>
        <w:szCs w:val="18"/>
        <w:lang w:val="es-ES" w:eastAsia="es-CO"/>
      </w:rPr>
      <w:t xml:space="preserve"> </w:t>
    </w:r>
    <w:r w:rsidRPr="0009189E">
      <w:rPr>
        <w:rFonts w:ascii="Calibri" w:eastAsia="Calibri" w:hAnsi="Calibri" w:cs="Calibri"/>
        <w:b/>
        <w:color w:val="45AA00"/>
        <w:w w:val="105"/>
        <w:sz w:val="18"/>
        <w:szCs w:val="18"/>
        <w:lang w:val="es-ES" w:eastAsia="es-CO"/>
      </w:rPr>
      <w:t>-Centro</w:t>
    </w:r>
    <w:r w:rsidRPr="0009189E">
      <w:rPr>
        <w:rFonts w:ascii="Calibri" w:eastAsia="Calibri" w:hAnsi="Calibri" w:cs="Calibri"/>
        <w:b/>
        <w:color w:val="45AA00"/>
        <w:spacing w:val="33"/>
        <w:w w:val="105"/>
        <w:sz w:val="18"/>
        <w:szCs w:val="18"/>
        <w:lang w:val="es-ES" w:eastAsia="es-CO"/>
      </w:rPr>
      <w:t xml:space="preserve"> </w:t>
    </w:r>
    <w:r w:rsidRPr="0009189E">
      <w:rPr>
        <w:rFonts w:ascii="Calibri" w:eastAsia="Calibri" w:hAnsi="Calibri" w:cs="Calibri"/>
        <w:b/>
        <w:color w:val="45AA00"/>
        <w:w w:val="105"/>
        <w:sz w:val="18"/>
        <w:szCs w:val="18"/>
        <w:lang w:val="es-ES" w:eastAsia="es-CO"/>
      </w:rPr>
      <w:t>de</w:t>
    </w:r>
    <w:r w:rsidRPr="0009189E">
      <w:rPr>
        <w:rFonts w:ascii="Calibri" w:eastAsia="Calibri" w:hAnsi="Calibri" w:cs="Calibri"/>
        <w:b/>
        <w:color w:val="45AA00"/>
        <w:spacing w:val="25"/>
        <w:w w:val="105"/>
        <w:sz w:val="18"/>
        <w:szCs w:val="18"/>
        <w:lang w:val="es-ES" w:eastAsia="es-CO"/>
      </w:rPr>
      <w:t xml:space="preserve"> </w:t>
    </w:r>
    <w:r w:rsidRPr="0009189E">
      <w:rPr>
        <w:rFonts w:ascii="Calibri" w:eastAsia="Calibri" w:hAnsi="Calibri" w:cs="Calibri"/>
        <w:b/>
        <w:color w:val="45AA00"/>
        <w:w w:val="105"/>
        <w:sz w:val="18"/>
        <w:szCs w:val="18"/>
        <w:lang w:val="es-ES" w:eastAsia="es-CO"/>
      </w:rPr>
      <w:t>Comercio</w:t>
    </w:r>
  </w:p>
  <w:p w14:paraId="3F587A2B" w14:textId="77777777" w:rsidR="0009189E" w:rsidRPr="0009189E" w:rsidRDefault="0009189E" w:rsidP="0009189E">
    <w:pPr>
      <w:spacing w:before="1"/>
      <w:ind w:left="1778" w:right="2609"/>
      <w:jc w:val="center"/>
      <w:rPr>
        <w:rFonts w:ascii="Calibri" w:eastAsia="Calibri" w:hAnsi="Calibri" w:cs="Calibri"/>
        <w:b/>
        <w:sz w:val="18"/>
        <w:szCs w:val="18"/>
        <w:lang w:val="es-ES" w:eastAsia="es-CO"/>
      </w:rPr>
    </w:pPr>
    <w:r w:rsidRPr="0009189E">
      <w:rPr>
        <w:rFonts w:ascii="Calibri" w:eastAsia="Calibri" w:hAnsi="Calibri" w:cs="Calibri"/>
        <w:b/>
        <w:color w:val="45AA00"/>
        <w:w w:val="105"/>
        <w:sz w:val="18"/>
        <w:szCs w:val="18"/>
        <w:lang w:val="es-ES" w:eastAsia="es-CO"/>
      </w:rPr>
      <w:t>Calle</w:t>
    </w:r>
    <w:r w:rsidRPr="0009189E">
      <w:rPr>
        <w:rFonts w:ascii="Calibri" w:eastAsia="Calibri" w:hAnsi="Calibri" w:cs="Calibri"/>
        <w:b/>
        <w:color w:val="45AA00"/>
        <w:spacing w:val="32"/>
        <w:w w:val="105"/>
        <w:sz w:val="18"/>
        <w:szCs w:val="18"/>
        <w:lang w:val="es-ES" w:eastAsia="es-CO"/>
      </w:rPr>
      <w:t xml:space="preserve"> </w:t>
    </w:r>
    <w:r w:rsidRPr="0009189E">
      <w:rPr>
        <w:rFonts w:ascii="Calibri" w:eastAsia="Calibri" w:hAnsi="Calibri" w:cs="Calibri"/>
        <w:b/>
        <w:color w:val="45AA00"/>
        <w:w w:val="105"/>
        <w:sz w:val="18"/>
        <w:szCs w:val="18"/>
        <w:lang w:val="es-ES" w:eastAsia="es-CO"/>
      </w:rPr>
      <w:t>51</w:t>
    </w:r>
    <w:r w:rsidRPr="0009189E">
      <w:rPr>
        <w:rFonts w:ascii="Calibri" w:eastAsia="Calibri" w:hAnsi="Calibri" w:cs="Calibri"/>
        <w:b/>
        <w:color w:val="45AA00"/>
        <w:spacing w:val="28"/>
        <w:w w:val="105"/>
        <w:sz w:val="18"/>
        <w:szCs w:val="18"/>
        <w:lang w:val="es-ES" w:eastAsia="es-CO"/>
      </w:rPr>
      <w:t xml:space="preserve"> </w:t>
    </w:r>
    <w:r w:rsidRPr="0009189E">
      <w:rPr>
        <w:rFonts w:ascii="Calibri" w:eastAsia="Calibri" w:hAnsi="Calibri" w:cs="Calibri"/>
        <w:b/>
        <w:color w:val="45AA00"/>
        <w:w w:val="105"/>
        <w:sz w:val="18"/>
        <w:szCs w:val="18"/>
        <w:lang w:val="es-ES" w:eastAsia="es-CO"/>
      </w:rPr>
      <w:t>No.</w:t>
    </w:r>
    <w:r w:rsidRPr="0009189E">
      <w:rPr>
        <w:rFonts w:ascii="Calibri" w:eastAsia="Calibri" w:hAnsi="Calibri" w:cs="Calibri"/>
        <w:b/>
        <w:color w:val="45AA00"/>
        <w:spacing w:val="31"/>
        <w:w w:val="105"/>
        <w:sz w:val="18"/>
        <w:szCs w:val="18"/>
        <w:lang w:val="es-ES" w:eastAsia="es-CO"/>
      </w:rPr>
      <w:t xml:space="preserve"> </w:t>
    </w:r>
    <w:r w:rsidRPr="0009189E">
      <w:rPr>
        <w:rFonts w:ascii="Calibri" w:eastAsia="Calibri" w:hAnsi="Calibri" w:cs="Calibri"/>
        <w:b/>
        <w:color w:val="45AA00"/>
        <w:w w:val="105"/>
        <w:sz w:val="18"/>
        <w:szCs w:val="18"/>
        <w:lang w:val="es-ES" w:eastAsia="es-CO"/>
      </w:rPr>
      <w:t>57-70,</w:t>
    </w:r>
    <w:r w:rsidRPr="0009189E">
      <w:rPr>
        <w:rFonts w:ascii="Calibri" w:eastAsia="Calibri" w:hAnsi="Calibri" w:cs="Calibri"/>
        <w:b/>
        <w:color w:val="45AA00"/>
        <w:spacing w:val="31"/>
        <w:w w:val="105"/>
        <w:sz w:val="18"/>
        <w:szCs w:val="18"/>
        <w:lang w:val="es-ES" w:eastAsia="es-CO"/>
      </w:rPr>
      <w:t xml:space="preserve"> </w:t>
    </w:r>
    <w:r w:rsidRPr="0009189E">
      <w:rPr>
        <w:rFonts w:ascii="Calibri" w:eastAsia="Calibri" w:hAnsi="Calibri" w:cs="Calibri"/>
        <w:b/>
        <w:color w:val="45AA00"/>
        <w:w w:val="105"/>
        <w:sz w:val="18"/>
        <w:szCs w:val="18"/>
        <w:lang w:val="es-ES" w:eastAsia="es-CO"/>
      </w:rPr>
      <w:t>Ciudad</w:t>
    </w:r>
    <w:r w:rsidRPr="0009189E">
      <w:rPr>
        <w:rFonts w:ascii="Calibri" w:eastAsia="Calibri" w:hAnsi="Calibri" w:cs="Calibri"/>
        <w:b/>
        <w:color w:val="45AA00"/>
        <w:spacing w:val="33"/>
        <w:w w:val="105"/>
        <w:sz w:val="18"/>
        <w:szCs w:val="18"/>
        <w:lang w:val="es-ES" w:eastAsia="es-CO"/>
      </w:rPr>
      <w:t xml:space="preserve"> </w:t>
    </w:r>
    <w:r w:rsidRPr="0009189E">
      <w:rPr>
        <w:rFonts w:ascii="Calibri" w:eastAsia="Calibri" w:hAnsi="Calibri" w:cs="Calibri"/>
        <w:b/>
        <w:color w:val="45AA00"/>
        <w:w w:val="105"/>
        <w:sz w:val="18"/>
        <w:szCs w:val="18"/>
        <w:lang w:val="es-ES" w:eastAsia="es-CO"/>
      </w:rPr>
      <w:t>Medellín-</w:t>
    </w:r>
    <w:r w:rsidRPr="0009189E">
      <w:rPr>
        <w:rFonts w:ascii="Calibri" w:eastAsia="Calibri" w:hAnsi="Calibri" w:cs="Calibri"/>
        <w:b/>
        <w:color w:val="45AA00"/>
        <w:spacing w:val="31"/>
        <w:w w:val="105"/>
        <w:sz w:val="18"/>
        <w:szCs w:val="18"/>
        <w:lang w:val="es-ES" w:eastAsia="es-CO"/>
      </w:rPr>
      <w:t xml:space="preserve"> </w:t>
    </w:r>
    <w:r w:rsidRPr="0009189E">
      <w:rPr>
        <w:rFonts w:ascii="Calibri" w:eastAsia="Calibri" w:hAnsi="Calibri" w:cs="Calibri"/>
        <w:b/>
        <w:color w:val="45AA00"/>
        <w:w w:val="105"/>
        <w:sz w:val="18"/>
        <w:szCs w:val="18"/>
        <w:lang w:val="es-ES" w:eastAsia="es-CO"/>
      </w:rPr>
      <w:t>PBX</w:t>
    </w:r>
    <w:r w:rsidRPr="0009189E">
      <w:rPr>
        <w:rFonts w:ascii="Calibri" w:eastAsia="Calibri" w:hAnsi="Calibri" w:cs="Calibri"/>
        <w:b/>
        <w:color w:val="45AA00"/>
        <w:spacing w:val="33"/>
        <w:w w:val="105"/>
        <w:sz w:val="18"/>
        <w:szCs w:val="18"/>
        <w:lang w:val="es-ES" w:eastAsia="es-CO"/>
      </w:rPr>
      <w:t xml:space="preserve"> </w:t>
    </w:r>
    <w:r w:rsidRPr="0009189E">
      <w:rPr>
        <w:rFonts w:ascii="Calibri" w:eastAsia="Calibri" w:hAnsi="Calibri" w:cs="Calibri"/>
        <w:b/>
        <w:color w:val="45AA00"/>
        <w:w w:val="105"/>
        <w:sz w:val="18"/>
        <w:szCs w:val="18"/>
        <w:lang w:val="es-ES" w:eastAsia="es-CO"/>
      </w:rPr>
      <w:t>604</w:t>
    </w:r>
    <w:r w:rsidRPr="0009189E">
      <w:rPr>
        <w:rFonts w:ascii="Calibri" w:eastAsia="Calibri" w:hAnsi="Calibri" w:cs="Calibri"/>
        <w:b/>
        <w:color w:val="45AA00"/>
        <w:spacing w:val="34"/>
        <w:w w:val="105"/>
        <w:sz w:val="18"/>
        <w:szCs w:val="18"/>
        <w:lang w:val="es-ES" w:eastAsia="es-CO"/>
      </w:rPr>
      <w:t xml:space="preserve"> </w:t>
    </w:r>
    <w:r w:rsidRPr="0009189E">
      <w:rPr>
        <w:rFonts w:ascii="Calibri" w:eastAsia="Calibri" w:hAnsi="Calibri" w:cs="Calibri"/>
        <w:b/>
        <w:color w:val="45AA00"/>
        <w:w w:val="105"/>
        <w:sz w:val="18"/>
        <w:szCs w:val="18"/>
        <w:lang w:val="es-ES" w:eastAsia="es-CO"/>
      </w:rPr>
      <w:t>57600000</w:t>
    </w:r>
  </w:p>
  <w:p w14:paraId="40539465" w14:textId="77777777" w:rsidR="0009189E" w:rsidRPr="0009189E" w:rsidRDefault="0009189E" w:rsidP="0009189E">
    <w:pPr>
      <w:spacing w:before="1"/>
      <w:jc w:val="center"/>
      <w:rPr>
        <w:rFonts w:ascii="Times New Roman" w:eastAsia="Calibri" w:hAnsi="Times New Roman"/>
        <w:b/>
        <w:lang w:val="es-ES" w:eastAsia="es-CO"/>
      </w:rPr>
    </w:pPr>
    <w:r w:rsidRPr="0009189E">
      <w:rPr>
        <w:rFonts w:ascii="Times New Roman" w:eastAsia="Calibri" w:hAnsi="Times New Roman"/>
        <w:b/>
        <w:noProof/>
        <w:lang w:val="es-CO" w:eastAsia="es-CO"/>
      </w:rPr>
      <mc:AlternateContent>
        <mc:Choice Requires="wpg">
          <w:drawing>
            <wp:anchor distT="0" distB="0" distL="0" distR="0" simplePos="0" relativeHeight="251666432" behindDoc="1" locked="0" layoutInCell="1" allowOverlap="1" wp14:anchorId="2C03965F" wp14:editId="20AC8A63">
              <wp:simplePos x="0" y="0"/>
              <wp:positionH relativeFrom="page">
                <wp:posOffset>3397885</wp:posOffset>
              </wp:positionH>
              <wp:positionV relativeFrom="paragraph">
                <wp:posOffset>173355</wp:posOffset>
              </wp:positionV>
              <wp:extent cx="1016635" cy="261620"/>
              <wp:effectExtent l="0" t="0" r="0" b="5080"/>
              <wp:wrapTopAndBottom/>
              <wp:docPr id="1" name="Grupo 3"/>
              <wp:cNvGraphicFramePr/>
              <a:graphic xmlns:a="http://schemas.openxmlformats.org/drawingml/2006/main">
                <a:graphicData uri="http://schemas.microsoft.com/office/word/2010/wordprocessingGroup">
                  <wpg:wgp>
                    <wpg:cNvGrpSpPr/>
                    <wpg:grpSpPr bwMode="auto">
                      <a:xfrm>
                        <a:off x="0" y="0"/>
                        <a:ext cx="1016635" cy="261620"/>
                        <a:chOff x="0" y="-1"/>
                        <a:chExt cx="1601" cy="412"/>
                      </a:xfrm>
                    </wpg:grpSpPr>
                    <pic:pic xmlns:pic="http://schemas.openxmlformats.org/drawingml/2006/picture">
                      <pic:nvPicPr>
                        <pic:cNvPr id="7"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1"/>
                          <a:ext cx="1601" cy="4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699" y="23"/>
                          <a:ext cx="191" cy="16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051" y="35"/>
                          <a:ext cx="193" cy="14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8DD2757" id="Grupo 3" o:spid="_x0000_s1026" style="position:absolute;margin-left:267.55pt;margin-top:13.65pt;width:80.05pt;height:20.6pt;z-index:-251650048;mso-wrap-distance-left:0;mso-wrap-distance-right:0;mso-position-horizontal-relative:page" coordorigin=",-1" coordsize="1601,4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top:-1;width:1601;height:4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GMqUbEAAAA2gAAAA8AAABkcnMvZG93bnJldi54bWxEj0FrAjEUhO9C/0N4Qm+a1YO1q1GkoGhB&#10;aK3a63Pzurvs5mVNUl3/vSkIPQ4z8w0znbemFhdyvrSsYNBPQBBnVpecK9h/LXtjED4ga6wtk4Ib&#10;eZjPnjpTTLW98idddiEXEcI+RQVFCE0qpc8KMuj7tiGO3o91BkOULpfa4TXCTS2HSTKSBkuOCwU2&#10;9FZQVu1+TaScmtN5W30f3hcfr9ZV29VmczRKPXfbxQREoDb8hx/ttVbwAn9X4g2Qs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GMqUbEAAAA2gAAAA8AAAAAAAAAAAAAAAAA&#10;nwIAAGRycy9kb3ducmV2LnhtbFBLBQYAAAAABAAEAPcAAACQAwAAAAA=&#10;">
                <v:imagedata r:id="rId5" o:title=""/>
              </v:shape>
              <v:shape id="Picture 5" o:spid="_x0000_s1028" type="#_x0000_t75" style="position:absolute;left:699;top:23;width:191;height:1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li3EXAAAAA2gAAAA8AAABkcnMvZG93bnJldi54bWxET11rwjAUfRf8D+EKe7OpMqbURhmCMDbG&#10;UCfMt0tzTcuam5LEtvv3y8Ngj4fzXe5G24qefGgcK1hkOQjiyumGjYLP82G+BhEissbWMSn4oQC7&#10;7XRSYqHdwEfqT9GIFMKhQAV1jF0hZahqshgy1xEn7ua8xZigN1J7HFK4beUyz5+kxYZTQ40d7Wuq&#10;vk93q+At5K/+8f3L3FcXry94vX20Rir1MBufNyAijfFf/Od+0QrS1nQl3QC5/Q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iWLcRcAAAADaAAAADwAAAAAAAAAAAAAAAACfAgAA&#10;ZHJzL2Rvd25yZXYueG1sUEsFBgAAAAAEAAQA9wAAAIwDAAAAAA==&#10;">
                <v:imagedata r:id="rId6" o:title=""/>
              </v:shape>
              <v:shape id="Picture 6" o:spid="_x0000_s1029" type="#_x0000_t75" style="position:absolute;left:1051;top:35;width:193;height:1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74ILCAAAA2gAAAA8AAABkcnMvZG93bnJldi54bWxEj1FrwkAQhN8L/Q/HFvpWL7UgNeYi0mLr&#10;m6j9AUtuTaLZvTR3muiv94RCH4eZ+YbJ5gM36kydr50YeB0loEgKZ2spDfzsli/voHxAsdg4IQMX&#10;8jDPHx8yTK3rZUPnbShVhIhP0UAVQptq7YuKGP3ItSTR27uOMUTZldp22Ec4N3qcJBPNWEtcqLCl&#10;j4qK4/bEBiabE37Vu8+9vzqe9r/ffFi/sTHPT8NiBirQEP7Df+2VNTCF+5V4A3R+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5u+CCwgAAANoAAAAPAAAAAAAAAAAAAAAAAJ8C&#10;AABkcnMvZG93bnJldi54bWxQSwUGAAAAAAQABAD3AAAAjgMAAAAA&#10;">
                <v:imagedata r:id="rId7" o:title=""/>
              </v:shape>
              <w10:wrap type="topAndBottom" anchorx="page"/>
            </v:group>
          </w:pict>
        </mc:Fallback>
      </mc:AlternateContent>
    </w:r>
  </w:p>
  <w:p w14:paraId="28EEC886" w14:textId="77777777" w:rsidR="008B3E4C" w:rsidRPr="00596F32" w:rsidRDefault="008B3E4C">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F8F34" w14:textId="77777777" w:rsidR="002214AB" w:rsidRDefault="002214AB">
      <w:r>
        <w:separator/>
      </w:r>
    </w:p>
  </w:footnote>
  <w:footnote w:type="continuationSeparator" w:id="0">
    <w:p w14:paraId="762C340B" w14:textId="77777777" w:rsidR="002214AB" w:rsidRDefault="002214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0"/>
      <w:gridCol w:w="6733"/>
      <w:gridCol w:w="1701"/>
    </w:tblGrid>
    <w:tr w:rsidR="008B3E4C" w:rsidRPr="00DD12A4" w14:paraId="1ED81C03" w14:textId="77777777" w:rsidTr="00AB535E">
      <w:trPr>
        <w:trHeight w:val="1299"/>
        <w:jc w:val="center"/>
      </w:trPr>
      <w:tc>
        <w:tcPr>
          <w:tcW w:w="1200" w:type="dxa"/>
        </w:tcPr>
        <w:p w14:paraId="79851192" w14:textId="77777777" w:rsidR="008B3E4C" w:rsidRPr="00DD12A4" w:rsidRDefault="00000000" w:rsidP="0030702C">
          <w:pPr>
            <w:tabs>
              <w:tab w:val="center" w:pos="4252"/>
              <w:tab w:val="right" w:pos="8504"/>
            </w:tabs>
            <w:jc w:val="center"/>
            <w:rPr>
              <w:rFonts w:ascii="Arial" w:eastAsia="Times New Roman" w:hAnsi="Arial"/>
              <w:bCs/>
              <w:sz w:val="16"/>
              <w:szCs w:val="20"/>
              <w:lang w:val="es-CO" w:eastAsia="es-ES"/>
            </w:rPr>
          </w:pPr>
          <w:r>
            <w:rPr>
              <w:rFonts w:ascii="Times New Roman" w:eastAsia="Times New Roman" w:hAnsi="Times New Roman"/>
              <w:b/>
              <w:noProof/>
              <w:sz w:val="16"/>
              <w:szCs w:val="20"/>
              <w:lang w:val="es-CO" w:eastAsia="es-ES"/>
            </w:rPr>
            <w:object w:dxaOrig="1440" w:dyaOrig="1440" w14:anchorId="424BA1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5pt;margin-top:15.7pt;width:41.25pt;height:39.75pt;z-index:251663360" fillcolor="#0c9">
                <v:imagedata r:id="rId1" o:title=""/>
                <w10:wrap type="topAndBottom"/>
              </v:shape>
              <o:OLEObject Type="Embed" ProgID="Word.Picture.8" ShapeID="_x0000_s1026" DrawAspect="Content" ObjectID="_1822210789" r:id="rId2"/>
            </w:object>
          </w:r>
        </w:p>
      </w:tc>
      <w:tc>
        <w:tcPr>
          <w:tcW w:w="6733" w:type="dxa"/>
        </w:tcPr>
        <w:p w14:paraId="010012E4" w14:textId="77777777" w:rsidR="008B3E4C" w:rsidRPr="00DD12A4" w:rsidRDefault="008B3E4C" w:rsidP="00DD12A4">
          <w:pPr>
            <w:tabs>
              <w:tab w:val="center" w:pos="4252"/>
              <w:tab w:val="right" w:pos="8504"/>
            </w:tabs>
            <w:jc w:val="center"/>
            <w:rPr>
              <w:rFonts w:ascii="Arial" w:eastAsia="Times New Roman" w:hAnsi="Arial"/>
              <w:b/>
              <w:sz w:val="20"/>
              <w:szCs w:val="20"/>
              <w:lang w:val="es-CO" w:eastAsia="es-ES"/>
            </w:rPr>
          </w:pPr>
        </w:p>
        <w:p w14:paraId="7AE16A40" w14:textId="77777777" w:rsidR="008B3E4C" w:rsidRPr="00FB1229" w:rsidRDefault="008B3E4C" w:rsidP="003751B5">
          <w:pPr>
            <w:tabs>
              <w:tab w:val="center" w:pos="4252"/>
              <w:tab w:val="right" w:pos="8504"/>
            </w:tabs>
            <w:jc w:val="center"/>
            <w:rPr>
              <w:rFonts w:ascii="Arial Narrow" w:eastAsia="Times New Roman" w:hAnsi="Arial Narrow"/>
              <w:bCs/>
              <w:sz w:val="22"/>
              <w:szCs w:val="22"/>
              <w:lang w:val="es-CO" w:eastAsia="es-ES"/>
            </w:rPr>
          </w:pPr>
          <w:r>
            <w:rPr>
              <w:rFonts w:ascii="Arial Narrow" w:eastAsia="Times New Roman" w:hAnsi="Arial Narrow"/>
              <w:bCs/>
              <w:sz w:val="22"/>
              <w:szCs w:val="22"/>
              <w:lang w:val="es-CO" w:eastAsia="es-ES"/>
            </w:rPr>
            <w:t>SENA CENTRO DE COMERCIO – REGIONAL ANTIOQUIA</w:t>
          </w:r>
        </w:p>
        <w:p w14:paraId="34B606A6" w14:textId="5DE63653" w:rsidR="008B3E4C" w:rsidRPr="00DD12A4" w:rsidRDefault="008B3E4C" w:rsidP="00CA7824">
          <w:pPr>
            <w:pStyle w:val="Sinespaciado"/>
            <w:jc w:val="center"/>
            <w:rPr>
              <w:rFonts w:ascii="Times New Roman" w:eastAsia="Times New Roman" w:hAnsi="Times New Roman"/>
              <w:sz w:val="20"/>
              <w:szCs w:val="20"/>
              <w:lang w:eastAsia="es-ES"/>
            </w:rPr>
          </w:pPr>
          <w:r w:rsidRPr="00FB1229">
            <w:rPr>
              <w:rFonts w:ascii="Arial Narrow" w:eastAsia="Times New Roman" w:hAnsi="Arial Narrow"/>
              <w:bCs/>
              <w:lang w:eastAsia="es-ES"/>
            </w:rPr>
            <w:t xml:space="preserve">INFORME MENSUAL DE SUPERVISIÓN CONTRATO DE PRESTACIÓN DE SERVICIOS </w:t>
          </w:r>
          <w:r w:rsidR="004D7B8A">
            <w:rPr>
              <w:rFonts w:ascii="Arial Narrow" w:eastAsia="Times New Roman" w:hAnsi="Arial Narrow"/>
              <w:bCs/>
              <w:lang w:eastAsia="es-ES"/>
            </w:rPr>
            <w:t>CO1.PCCNTR.7442507</w:t>
          </w:r>
          <w:r w:rsidR="004638A5">
            <w:rPr>
              <w:rFonts w:ascii="Arial Narrow" w:eastAsia="Times New Roman" w:hAnsi="Arial Narrow"/>
              <w:bCs/>
              <w:lang w:eastAsia="es-ES"/>
            </w:rPr>
            <w:t xml:space="preserve"> DE 2025</w:t>
          </w:r>
        </w:p>
      </w:tc>
      <w:tc>
        <w:tcPr>
          <w:tcW w:w="1701" w:type="dxa"/>
        </w:tcPr>
        <w:p w14:paraId="086DE07C" w14:textId="77777777" w:rsidR="00CA7824" w:rsidRDefault="00CA7824" w:rsidP="00DD12A4">
          <w:pPr>
            <w:tabs>
              <w:tab w:val="center" w:pos="4252"/>
              <w:tab w:val="right" w:pos="8504"/>
            </w:tabs>
            <w:rPr>
              <w:rFonts w:ascii="Arial Narrow" w:eastAsia="Times New Roman" w:hAnsi="Arial Narrow"/>
              <w:sz w:val="16"/>
              <w:szCs w:val="16"/>
              <w:lang w:val="es-CO" w:eastAsia="es-ES"/>
            </w:rPr>
          </w:pPr>
        </w:p>
        <w:p w14:paraId="52E9F370" w14:textId="77777777" w:rsidR="00CA7824" w:rsidRDefault="00CA7824" w:rsidP="00DD12A4">
          <w:pPr>
            <w:tabs>
              <w:tab w:val="center" w:pos="4252"/>
              <w:tab w:val="right" w:pos="8504"/>
            </w:tabs>
            <w:rPr>
              <w:rFonts w:ascii="Arial Narrow" w:eastAsia="Times New Roman" w:hAnsi="Arial Narrow"/>
              <w:sz w:val="16"/>
              <w:szCs w:val="16"/>
              <w:lang w:val="es-CO" w:eastAsia="es-ES"/>
            </w:rPr>
          </w:pPr>
        </w:p>
        <w:p w14:paraId="55EAFC60" w14:textId="1737CE17" w:rsidR="00EF2060" w:rsidRDefault="0009189E" w:rsidP="00DD12A4">
          <w:pPr>
            <w:tabs>
              <w:tab w:val="center" w:pos="4252"/>
              <w:tab w:val="right" w:pos="8504"/>
            </w:tabs>
            <w:rPr>
              <w:rFonts w:ascii="Arial Narrow" w:eastAsia="Times New Roman" w:hAnsi="Arial Narrow"/>
              <w:sz w:val="16"/>
              <w:szCs w:val="16"/>
              <w:lang w:val="es-CO" w:eastAsia="es-ES"/>
            </w:rPr>
          </w:pPr>
          <w:r>
            <w:rPr>
              <w:rFonts w:ascii="Arial Narrow" w:eastAsia="Times New Roman" w:hAnsi="Arial Narrow"/>
              <w:sz w:val="16"/>
              <w:szCs w:val="16"/>
              <w:lang w:val="es-CO" w:eastAsia="es-ES"/>
            </w:rPr>
            <w:t>Fecha de Aprobación:12</w:t>
          </w:r>
        </w:p>
        <w:p w14:paraId="4DD6067B" w14:textId="5655398F" w:rsidR="008B3E4C" w:rsidRPr="00FB1229" w:rsidRDefault="008B3E4C"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de mayo de 2015</w:t>
          </w:r>
        </w:p>
        <w:p w14:paraId="31F1D803" w14:textId="77777777" w:rsidR="008B3E4C" w:rsidRPr="00FB1229" w:rsidRDefault="008B3E4C"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Versión No 02</w:t>
          </w:r>
        </w:p>
        <w:p w14:paraId="4FB99D65" w14:textId="77777777" w:rsidR="008B3E4C" w:rsidRPr="00FB1229" w:rsidRDefault="008B3E4C"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 xml:space="preserve">Página </w:t>
          </w:r>
          <w:r w:rsidRPr="00FB1229">
            <w:rPr>
              <w:rFonts w:ascii="Arial Narrow" w:eastAsia="Times New Roman" w:hAnsi="Arial Narrow"/>
              <w:sz w:val="16"/>
              <w:szCs w:val="16"/>
              <w:lang w:val="es-CO" w:eastAsia="es-ES"/>
            </w:rPr>
            <w:fldChar w:fldCharType="begin"/>
          </w:r>
          <w:r w:rsidRPr="00FB1229">
            <w:rPr>
              <w:rFonts w:ascii="Arial Narrow" w:eastAsia="Times New Roman" w:hAnsi="Arial Narrow"/>
              <w:sz w:val="16"/>
              <w:szCs w:val="16"/>
              <w:lang w:val="es-CO" w:eastAsia="es-ES"/>
            </w:rPr>
            <w:instrText xml:space="preserve"> PAGE </w:instrText>
          </w:r>
          <w:r w:rsidRPr="00FB1229">
            <w:rPr>
              <w:rFonts w:ascii="Arial Narrow" w:eastAsia="Times New Roman" w:hAnsi="Arial Narrow"/>
              <w:sz w:val="16"/>
              <w:szCs w:val="16"/>
              <w:lang w:val="es-CO" w:eastAsia="es-ES"/>
            </w:rPr>
            <w:fldChar w:fldCharType="separate"/>
          </w:r>
          <w:r w:rsidR="00D924F5">
            <w:rPr>
              <w:rFonts w:ascii="Arial Narrow" w:eastAsia="Times New Roman" w:hAnsi="Arial Narrow"/>
              <w:noProof/>
              <w:sz w:val="16"/>
              <w:szCs w:val="16"/>
              <w:lang w:val="es-CO" w:eastAsia="es-ES"/>
            </w:rPr>
            <w:t>1</w:t>
          </w:r>
          <w:r w:rsidRPr="00FB1229">
            <w:rPr>
              <w:rFonts w:ascii="Arial Narrow" w:eastAsia="Times New Roman" w:hAnsi="Arial Narrow"/>
              <w:sz w:val="16"/>
              <w:szCs w:val="16"/>
              <w:lang w:val="es-CO" w:eastAsia="es-ES"/>
            </w:rPr>
            <w:fldChar w:fldCharType="end"/>
          </w:r>
          <w:r w:rsidRPr="00FB1229">
            <w:rPr>
              <w:rFonts w:ascii="Arial Narrow" w:eastAsia="Times New Roman" w:hAnsi="Arial Narrow"/>
              <w:sz w:val="16"/>
              <w:szCs w:val="16"/>
              <w:lang w:val="es-CO" w:eastAsia="es-ES"/>
            </w:rPr>
            <w:t xml:space="preserve"> de  </w:t>
          </w:r>
          <w:r w:rsidRPr="00FB1229">
            <w:rPr>
              <w:rFonts w:ascii="Arial Narrow" w:eastAsia="Times New Roman" w:hAnsi="Arial Narrow" w:cs="Arial"/>
              <w:sz w:val="16"/>
              <w:szCs w:val="16"/>
              <w:lang w:val="es-CO" w:eastAsia="es-ES"/>
            </w:rPr>
            <w:fldChar w:fldCharType="begin"/>
          </w:r>
          <w:r w:rsidRPr="00FB1229">
            <w:rPr>
              <w:rFonts w:ascii="Arial Narrow" w:eastAsia="Times New Roman" w:hAnsi="Arial Narrow" w:cs="Arial"/>
              <w:sz w:val="16"/>
              <w:szCs w:val="16"/>
              <w:lang w:val="es-CO" w:eastAsia="es-ES"/>
            </w:rPr>
            <w:instrText xml:space="preserve"> NUMPAGES </w:instrText>
          </w:r>
          <w:r w:rsidRPr="00FB1229">
            <w:rPr>
              <w:rFonts w:ascii="Arial Narrow" w:eastAsia="Times New Roman" w:hAnsi="Arial Narrow" w:cs="Arial"/>
              <w:sz w:val="16"/>
              <w:szCs w:val="16"/>
              <w:lang w:val="es-CO" w:eastAsia="es-ES"/>
            </w:rPr>
            <w:fldChar w:fldCharType="separate"/>
          </w:r>
          <w:r w:rsidR="00D924F5">
            <w:rPr>
              <w:rFonts w:ascii="Arial Narrow" w:eastAsia="Times New Roman" w:hAnsi="Arial Narrow" w:cs="Arial"/>
              <w:noProof/>
              <w:sz w:val="16"/>
              <w:szCs w:val="16"/>
              <w:lang w:val="es-CO" w:eastAsia="es-ES"/>
            </w:rPr>
            <w:t>13</w:t>
          </w:r>
          <w:r w:rsidRPr="00FB1229">
            <w:rPr>
              <w:rFonts w:ascii="Arial Narrow" w:eastAsia="Times New Roman" w:hAnsi="Arial Narrow" w:cs="Arial"/>
              <w:sz w:val="16"/>
              <w:szCs w:val="16"/>
              <w:lang w:val="es-CO" w:eastAsia="es-ES"/>
            </w:rPr>
            <w:fldChar w:fldCharType="end"/>
          </w:r>
        </w:p>
      </w:tc>
    </w:tr>
  </w:tbl>
  <w:p w14:paraId="63B75D47" w14:textId="77777777" w:rsidR="008B3E4C" w:rsidRPr="004E5F50" w:rsidRDefault="008B3E4C"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EE5494EC">
      <w:start w:val="1"/>
      <w:numFmt w:val="upperRoman"/>
      <w:lvlText w:val="%1."/>
      <w:lvlJc w:val="left"/>
      <w:pPr>
        <w:ind w:left="720" w:hanging="360"/>
      </w:pPr>
    </w:lvl>
    <w:lvl w:ilvl="1" w:tplc="9CF4A842">
      <w:numFmt w:val="decimal"/>
      <w:lvlText w:val=""/>
      <w:lvlJc w:val="left"/>
    </w:lvl>
    <w:lvl w:ilvl="2" w:tplc="70F854DE">
      <w:numFmt w:val="decimal"/>
      <w:lvlText w:val=""/>
      <w:lvlJc w:val="left"/>
    </w:lvl>
    <w:lvl w:ilvl="3" w:tplc="5C22FE98">
      <w:numFmt w:val="decimal"/>
      <w:lvlText w:val=""/>
      <w:lvlJc w:val="left"/>
    </w:lvl>
    <w:lvl w:ilvl="4" w:tplc="A3D22D30">
      <w:numFmt w:val="decimal"/>
      <w:lvlText w:val=""/>
      <w:lvlJc w:val="left"/>
    </w:lvl>
    <w:lvl w:ilvl="5" w:tplc="D402FC08">
      <w:numFmt w:val="decimal"/>
      <w:lvlText w:val=""/>
      <w:lvlJc w:val="left"/>
    </w:lvl>
    <w:lvl w:ilvl="6" w:tplc="75304FEC">
      <w:numFmt w:val="decimal"/>
      <w:lvlText w:val=""/>
      <w:lvlJc w:val="left"/>
    </w:lvl>
    <w:lvl w:ilvl="7" w:tplc="6DC6D28C">
      <w:numFmt w:val="decimal"/>
      <w:lvlText w:val=""/>
      <w:lvlJc w:val="left"/>
    </w:lvl>
    <w:lvl w:ilvl="8" w:tplc="E700ADB4">
      <w:numFmt w:val="decimal"/>
      <w:lvlText w:val=""/>
      <w:lvlJc w:val="left"/>
    </w:lvl>
  </w:abstractNum>
  <w:abstractNum w:abstractNumId="1" w15:restartNumberingAfterBreak="0">
    <w:nsid w:val="00000002"/>
    <w:multiLevelType w:val="hybridMultilevel"/>
    <w:tmpl w:val="00000002"/>
    <w:lvl w:ilvl="0" w:tplc="5C0E211C">
      <w:start w:val="1"/>
      <w:numFmt w:val="upperRoman"/>
      <w:lvlText w:val="%1."/>
      <w:lvlJc w:val="left"/>
      <w:pPr>
        <w:ind w:left="720" w:hanging="360"/>
      </w:pPr>
    </w:lvl>
    <w:lvl w:ilvl="1" w:tplc="A3543DB0">
      <w:numFmt w:val="decimal"/>
      <w:lvlText w:val=""/>
      <w:lvlJc w:val="left"/>
    </w:lvl>
    <w:lvl w:ilvl="2" w:tplc="F6B40D06">
      <w:numFmt w:val="decimal"/>
      <w:lvlText w:val=""/>
      <w:lvlJc w:val="left"/>
    </w:lvl>
    <w:lvl w:ilvl="3" w:tplc="10EA3D60">
      <w:numFmt w:val="decimal"/>
      <w:lvlText w:val=""/>
      <w:lvlJc w:val="left"/>
    </w:lvl>
    <w:lvl w:ilvl="4" w:tplc="F9F4B2EA">
      <w:numFmt w:val="decimal"/>
      <w:lvlText w:val=""/>
      <w:lvlJc w:val="left"/>
    </w:lvl>
    <w:lvl w:ilvl="5" w:tplc="5E788D06">
      <w:numFmt w:val="decimal"/>
      <w:lvlText w:val=""/>
      <w:lvlJc w:val="left"/>
    </w:lvl>
    <w:lvl w:ilvl="6" w:tplc="9CAE4114">
      <w:numFmt w:val="decimal"/>
      <w:lvlText w:val=""/>
      <w:lvlJc w:val="left"/>
    </w:lvl>
    <w:lvl w:ilvl="7" w:tplc="0EC2A5AA">
      <w:numFmt w:val="decimal"/>
      <w:lvlText w:val=""/>
      <w:lvlJc w:val="left"/>
    </w:lvl>
    <w:lvl w:ilvl="8" w:tplc="194CBDD4">
      <w:numFmt w:val="decimal"/>
      <w:lvlText w:val=""/>
      <w:lvlJc w:val="left"/>
    </w:lvl>
  </w:abstractNum>
  <w:abstractNum w:abstractNumId="2" w15:restartNumberingAfterBreak="0">
    <w:nsid w:val="00000003"/>
    <w:multiLevelType w:val="hybridMultilevel"/>
    <w:tmpl w:val="00000003"/>
    <w:lvl w:ilvl="0" w:tplc="2F123AF4">
      <w:start w:val="1"/>
      <w:numFmt w:val="bullet"/>
      <w:lvlText w:val=""/>
      <w:lvlJc w:val="left"/>
      <w:pPr>
        <w:ind w:left="720" w:hanging="360"/>
      </w:pPr>
    </w:lvl>
    <w:lvl w:ilvl="1" w:tplc="FBBAC9C0">
      <w:numFmt w:val="decimal"/>
      <w:lvlText w:val=""/>
      <w:lvlJc w:val="left"/>
    </w:lvl>
    <w:lvl w:ilvl="2" w:tplc="562A1C92">
      <w:numFmt w:val="decimal"/>
      <w:lvlText w:val=""/>
      <w:lvlJc w:val="left"/>
    </w:lvl>
    <w:lvl w:ilvl="3" w:tplc="74C8B442">
      <w:numFmt w:val="decimal"/>
      <w:lvlText w:val=""/>
      <w:lvlJc w:val="left"/>
    </w:lvl>
    <w:lvl w:ilvl="4" w:tplc="D9C4DDA8">
      <w:numFmt w:val="decimal"/>
      <w:lvlText w:val=""/>
      <w:lvlJc w:val="left"/>
    </w:lvl>
    <w:lvl w:ilvl="5" w:tplc="0B0630FC">
      <w:numFmt w:val="decimal"/>
      <w:lvlText w:val=""/>
      <w:lvlJc w:val="left"/>
    </w:lvl>
    <w:lvl w:ilvl="6" w:tplc="C49C2ACA">
      <w:numFmt w:val="decimal"/>
      <w:lvlText w:val=""/>
      <w:lvlJc w:val="left"/>
    </w:lvl>
    <w:lvl w:ilvl="7" w:tplc="FBF48D42">
      <w:numFmt w:val="decimal"/>
      <w:lvlText w:val=""/>
      <w:lvlJc w:val="left"/>
    </w:lvl>
    <w:lvl w:ilvl="8" w:tplc="A164F456">
      <w:numFmt w:val="decimal"/>
      <w:lvlText w:val=""/>
      <w:lvlJc w:val="left"/>
    </w:lvl>
  </w:abstractNum>
  <w:abstractNum w:abstractNumId="3" w15:restartNumberingAfterBreak="0">
    <w:nsid w:val="00000004"/>
    <w:multiLevelType w:val="hybridMultilevel"/>
    <w:tmpl w:val="00000004"/>
    <w:lvl w:ilvl="0" w:tplc="D8AE4A2E">
      <w:start w:val="1"/>
      <w:numFmt w:val="bullet"/>
      <w:lvlText w:val="•"/>
      <w:lvlJc w:val="left"/>
      <w:pPr>
        <w:ind w:left="720" w:hanging="360"/>
      </w:pPr>
    </w:lvl>
    <w:lvl w:ilvl="1" w:tplc="3E3AB47C">
      <w:numFmt w:val="decimal"/>
      <w:lvlText w:val=""/>
      <w:lvlJc w:val="left"/>
    </w:lvl>
    <w:lvl w:ilvl="2" w:tplc="8F066B04">
      <w:numFmt w:val="decimal"/>
      <w:lvlText w:val=""/>
      <w:lvlJc w:val="left"/>
    </w:lvl>
    <w:lvl w:ilvl="3" w:tplc="F26A8E8E">
      <w:numFmt w:val="decimal"/>
      <w:lvlText w:val=""/>
      <w:lvlJc w:val="left"/>
    </w:lvl>
    <w:lvl w:ilvl="4" w:tplc="5E0C8D12">
      <w:numFmt w:val="decimal"/>
      <w:lvlText w:val=""/>
      <w:lvlJc w:val="left"/>
    </w:lvl>
    <w:lvl w:ilvl="5" w:tplc="8760D096">
      <w:numFmt w:val="decimal"/>
      <w:lvlText w:val=""/>
      <w:lvlJc w:val="left"/>
    </w:lvl>
    <w:lvl w:ilvl="6" w:tplc="AFB2C6B8">
      <w:numFmt w:val="decimal"/>
      <w:lvlText w:val=""/>
      <w:lvlJc w:val="left"/>
    </w:lvl>
    <w:lvl w:ilvl="7" w:tplc="FCEED7F6">
      <w:numFmt w:val="decimal"/>
      <w:lvlText w:val=""/>
      <w:lvlJc w:val="left"/>
    </w:lvl>
    <w:lvl w:ilvl="8" w:tplc="79B69A76">
      <w:numFmt w:val="decimal"/>
      <w:lvlText w:val=""/>
      <w:lvlJc w:val="left"/>
    </w:lvl>
  </w:abstractNum>
  <w:abstractNum w:abstractNumId="4" w15:restartNumberingAfterBreak="0">
    <w:nsid w:val="00000005"/>
    <w:multiLevelType w:val="hybridMultilevel"/>
    <w:tmpl w:val="00000005"/>
    <w:lvl w:ilvl="0" w:tplc="7DB29968">
      <w:start w:val="1"/>
      <w:numFmt w:val="decimal"/>
      <w:lvlText w:val="%1."/>
      <w:lvlJc w:val="left"/>
      <w:pPr>
        <w:ind w:left="720" w:hanging="360"/>
      </w:pPr>
    </w:lvl>
    <w:lvl w:ilvl="1" w:tplc="AAFE556A">
      <w:numFmt w:val="decimal"/>
      <w:lvlText w:val=""/>
      <w:lvlJc w:val="left"/>
    </w:lvl>
    <w:lvl w:ilvl="2" w:tplc="305243AE">
      <w:numFmt w:val="decimal"/>
      <w:lvlText w:val=""/>
      <w:lvlJc w:val="left"/>
    </w:lvl>
    <w:lvl w:ilvl="3" w:tplc="E9C82CC6">
      <w:numFmt w:val="decimal"/>
      <w:lvlText w:val=""/>
      <w:lvlJc w:val="left"/>
    </w:lvl>
    <w:lvl w:ilvl="4" w:tplc="02826F50">
      <w:numFmt w:val="decimal"/>
      <w:lvlText w:val=""/>
      <w:lvlJc w:val="left"/>
    </w:lvl>
    <w:lvl w:ilvl="5" w:tplc="B4444CB0">
      <w:numFmt w:val="decimal"/>
      <w:lvlText w:val=""/>
      <w:lvlJc w:val="left"/>
    </w:lvl>
    <w:lvl w:ilvl="6" w:tplc="894CA9B8">
      <w:numFmt w:val="decimal"/>
      <w:lvlText w:val=""/>
      <w:lvlJc w:val="left"/>
    </w:lvl>
    <w:lvl w:ilvl="7" w:tplc="73AA9E3E">
      <w:numFmt w:val="decimal"/>
      <w:lvlText w:val=""/>
      <w:lvlJc w:val="left"/>
    </w:lvl>
    <w:lvl w:ilvl="8" w:tplc="4BDCC0E0">
      <w:numFmt w:val="decimal"/>
      <w:lvlText w:val=""/>
      <w:lvlJc w:val="left"/>
    </w:lvl>
  </w:abstractNum>
  <w:abstractNum w:abstractNumId="5" w15:restartNumberingAfterBreak="0">
    <w:nsid w:val="00000006"/>
    <w:multiLevelType w:val="hybridMultilevel"/>
    <w:tmpl w:val="00000006"/>
    <w:lvl w:ilvl="0" w:tplc="953CA43C">
      <w:start w:val="1"/>
      <w:numFmt w:val="bullet"/>
      <w:lvlText w:val=""/>
      <w:lvlJc w:val="left"/>
      <w:pPr>
        <w:ind w:left="720" w:hanging="360"/>
      </w:pPr>
    </w:lvl>
    <w:lvl w:ilvl="1" w:tplc="33E4274C">
      <w:numFmt w:val="decimal"/>
      <w:lvlText w:val=""/>
      <w:lvlJc w:val="left"/>
    </w:lvl>
    <w:lvl w:ilvl="2" w:tplc="11BEEC00">
      <w:numFmt w:val="decimal"/>
      <w:lvlText w:val=""/>
      <w:lvlJc w:val="left"/>
    </w:lvl>
    <w:lvl w:ilvl="3" w:tplc="3A5C2F6E">
      <w:numFmt w:val="decimal"/>
      <w:lvlText w:val=""/>
      <w:lvlJc w:val="left"/>
    </w:lvl>
    <w:lvl w:ilvl="4" w:tplc="0EB0B370">
      <w:numFmt w:val="decimal"/>
      <w:lvlText w:val=""/>
      <w:lvlJc w:val="left"/>
    </w:lvl>
    <w:lvl w:ilvl="5" w:tplc="7C0A2FD4">
      <w:numFmt w:val="decimal"/>
      <w:lvlText w:val=""/>
      <w:lvlJc w:val="left"/>
    </w:lvl>
    <w:lvl w:ilvl="6" w:tplc="6234D428">
      <w:numFmt w:val="decimal"/>
      <w:lvlText w:val=""/>
      <w:lvlJc w:val="left"/>
    </w:lvl>
    <w:lvl w:ilvl="7" w:tplc="C3D07BBA">
      <w:numFmt w:val="decimal"/>
      <w:lvlText w:val=""/>
      <w:lvlJc w:val="left"/>
    </w:lvl>
    <w:lvl w:ilvl="8" w:tplc="F46EE392">
      <w:numFmt w:val="decimal"/>
      <w:lvlText w:val=""/>
      <w:lvlJc w:val="left"/>
    </w:lvl>
  </w:abstractNum>
  <w:abstractNum w:abstractNumId="6" w15:restartNumberingAfterBreak="0">
    <w:nsid w:val="00000007"/>
    <w:multiLevelType w:val="hybridMultilevel"/>
    <w:tmpl w:val="00000007"/>
    <w:lvl w:ilvl="0" w:tplc="4B6CC7FA">
      <w:start w:val="1"/>
      <w:numFmt w:val="upperRoman"/>
      <w:lvlText w:val="%1."/>
      <w:lvlJc w:val="left"/>
      <w:pPr>
        <w:ind w:left="720" w:hanging="360"/>
      </w:pPr>
    </w:lvl>
    <w:lvl w:ilvl="1" w:tplc="7D047256">
      <w:numFmt w:val="decimal"/>
      <w:lvlText w:val=""/>
      <w:lvlJc w:val="left"/>
    </w:lvl>
    <w:lvl w:ilvl="2" w:tplc="AA38B4D0">
      <w:numFmt w:val="decimal"/>
      <w:lvlText w:val=""/>
      <w:lvlJc w:val="left"/>
    </w:lvl>
    <w:lvl w:ilvl="3" w:tplc="17EC210A">
      <w:numFmt w:val="decimal"/>
      <w:lvlText w:val=""/>
      <w:lvlJc w:val="left"/>
    </w:lvl>
    <w:lvl w:ilvl="4" w:tplc="C4489B9A">
      <w:numFmt w:val="decimal"/>
      <w:lvlText w:val=""/>
      <w:lvlJc w:val="left"/>
    </w:lvl>
    <w:lvl w:ilvl="5" w:tplc="F54CF680">
      <w:numFmt w:val="decimal"/>
      <w:lvlText w:val=""/>
      <w:lvlJc w:val="left"/>
    </w:lvl>
    <w:lvl w:ilvl="6" w:tplc="2222D800">
      <w:numFmt w:val="decimal"/>
      <w:lvlText w:val=""/>
      <w:lvlJc w:val="left"/>
    </w:lvl>
    <w:lvl w:ilvl="7" w:tplc="0066C0AA">
      <w:numFmt w:val="decimal"/>
      <w:lvlText w:val=""/>
      <w:lvlJc w:val="left"/>
    </w:lvl>
    <w:lvl w:ilvl="8" w:tplc="ECE81C58">
      <w:numFmt w:val="decimal"/>
      <w:lvlText w:val=""/>
      <w:lvlJc w:val="left"/>
    </w:lvl>
  </w:abstractNum>
  <w:abstractNum w:abstractNumId="7" w15:restartNumberingAfterBreak="0">
    <w:nsid w:val="00000008"/>
    <w:multiLevelType w:val="hybridMultilevel"/>
    <w:tmpl w:val="00000008"/>
    <w:lvl w:ilvl="0" w:tplc="13A60AF6">
      <w:start w:val="1"/>
      <w:numFmt w:val="upperRoman"/>
      <w:lvlText w:val="%1."/>
      <w:lvlJc w:val="left"/>
      <w:pPr>
        <w:ind w:left="720" w:hanging="360"/>
      </w:pPr>
    </w:lvl>
    <w:lvl w:ilvl="1" w:tplc="CEE23BD8">
      <w:numFmt w:val="decimal"/>
      <w:lvlText w:val=""/>
      <w:lvlJc w:val="left"/>
    </w:lvl>
    <w:lvl w:ilvl="2" w:tplc="45D0B39C">
      <w:numFmt w:val="decimal"/>
      <w:lvlText w:val=""/>
      <w:lvlJc w:val="left"/>
    </w:lvl>
    <w:lvl w:ilvl="3" w:tplc="E5B25A68">
      <w:numFmt w:val="decimal"/>
      <w:lvlText w:val=""/>
      <w:lvlJc w:val="left"/>
    </w:lvl>
    <w:lvl w:ilvl="4" w:tplc="B840DCFA">
      <w:numFmt w:val="decimal"/>
      <w:lvlText w:val=""/>
      <w:lvlJc w:val="left"/>
    </w:lvl>
    <w:lvl w:ilvl="5" w:tplc="0832CDFA">
      <w:numFmt w:val="decimal"/>
      <w:lvlText w:val=""/>
      <w:lvlJc w:val="left"/>
    </w:lvl>
    <w:lvl w:ilvl="6" w:tplc="6A78F208">
      <w:numFmt w:val="decimal"/>
      <w:lvlText w:val=""/>
      <w:lvlJc w:val="left"/>
    </w:lvl>
    <w:lvl w:ilvl="7" w:tplc="AF4438C6">
      <w:numFmt w:val="decimal"/>
      <w:lvlText w:val=""/>
      <w:lvlJc w:val="left"/>
    </w:lvl>
    <w:lvl w:ilvl="8" w:tplc="63B45898">
      <w:numFmt w:val="decimal"/>
      <w:lvlText w:val=""/>
      <w:lvlJc w:val="left"/>
    </w:lvl>
  </w:abstractNum>
  <w:abstractNum w:abstractNumId="8" w15:restartNumberingAfterBreak="0">
    <w:nsid w:val="09C04E21"/>
    <w:multiLevelType w:val="hybridMultilevel"/>
    <w:tmpl w:val="014E8E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EA6304"/>
    <w:multiLevelType w:val="hybridMultilevel"/>
    <w:tmpl w:val="2858357C"/>
    <w:lvl w:ilvl="0" w:tplc="BA18D626">
      <w:start w:val="1"/>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0" w15:restartNumberingAfterBreak="0">
    <w:nsid w:val="26B6554B"/>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1" w15:restartNumberingAfterBreak="0">
    <w:nsid w:val="32C84FF1"/>
    <w:multiLevelType w:val="hybridMultilevel"/>
    <w:tmpl w:val="289A0276"/>
    <w:lvl w:ilvl="0" w:tplc="993864C8">
      <w:start w:val="1"/>
      <w:numFmt w:val="decimal"/>
      <w:lvlText w:val="%1"/>
      <w:lvlJc w:val="left"/>
      <w:pPr>
        <w:ind w:left="720" w:hanging="360"/>
      </w:pPr>
      <w:rPr>
        <w:rFonts w:hint="default"/>
      </w:rPr>
    </w:lvl>
    <w:lvl w:ilvl="1" w:tplc="C032B64A" w:tentative="1">
      <w:start w:val="1"/>
      <w:numFmt w:val="lowerLetter"/>
      <w:lvlText w:val="%2."/>
      <w:lvlJc w:val="left"/>
      <w:pPr>
        <w:ind w:left="1440" w:hanging="360"/>
      </w:pPr>
    </w:lvl>
    <w:lvl w:ilvl="2" w:tplc="E000FD34" w:tentative="1">
      <w:start w:val="1"/>
      <w:numFmt w:val="lowerRoman"/>
      <w:lvlText w:val="%3."/>
      <w:lvlJc w:val="right"/>
      <w:pPr>
        <w:ind w:left="2160" w:hanging="180"/>
      </w:pPr>
    </w:lvl>
    <w:lvl w:ilvl="3" w:tplc="6D388F92" w:tentative="1">
      <w:start w:val="1"/>
      <w:numFmt w:val="decimal"/>
      <w:lvlText w:val="%4."/>
      <w:lvlJc w:val="left"/>
      <w:pPr>
        <w:ind w:left="2880" w:hanging="360"/>
      </w:pPr>
    </w:lvl>
    <w:lvl w:ilvl="4" w:tplc="56A8C404" w:tentative="1">
      <w:start w:val="1"/>
      <w:numFmt w:val="lowerLetter"/>
      <w:lvlText w:val="%5."/>
      <w:lvlJc w:val="left"/>
      <w:pPr>
        <w:ind w:left="3600" w:hanging="360"/>
      </w:pPr>
    </w:lvl>
    <w:lvl w:ilvl="5" w:tplc="7AD81564" w:tentative="1">
      <w:start w:val="1"/>
      <w:numFmt w:val="lowerRoman"/>
      <w:lvlText w:val="%6."/>
      <w:lvlJc w:val="right"/>
      <w:pPr>
        <w:ind w:left="4320" w:hanging="180"/>
      </w:pPr>
    </w:lvl>
    <w:lvl w:ilvl="6" w:tplc="E3B2C1DC" w:tentative="1">
      <w:start w:val="1"/>
      <w:numFmt w:val="decimal"/>
      <w:lvlText w:val="%7."/>
      <w:lvlJc w:val="left"/>
      <w:pPr>
        <w:ind w:left="5040" w:hanging="360"/>
      </w:pPr>
    </w:lvl>
    <w:lvl w:ilvl="7" w:tplc="B46C090C" w:tentative="1">
      <w:start w:val="1"/>
      <w:numFmt w:val="lowerLetter"/>
      <w:lvlText w:val="%8."/>
      <w:lvlJc w:val="left"/>
      <w:pPr>
        <w:ind w:left="5760" w:hanging="360"/>
      </w:pPr>
    </w:lvl>
    <w:lvl w:ilvl="8" w:tplc="963AC314" w:tentative="1">
      <w:start w:val="1"/>
      <w:numFmt w:val="lowerRoman"/>
      <w:lvlText w:val="%9."/>
      <w:lvlJc w:val="right"/>
      <w:pPr>
        <w:ind w:left="6480" w:hanging="180"/>
      </w:pPr>
    </w:lvl>
  </w:abstractNum>
  <w:abstractNum w:abstractNumId="12" w15:restartNumberingAfterBreak="0">
    <w:nsid w:val="42254F51"/>
    <w:multiLevelType w:val="hybridMultilevel"/>
    <w:tmpl w:val="1A0A73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43EB3FB8"/>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4" w15:restartNumberingAfterBreak="0">
    <w:nsid w:val="456D1915"/>
    <w:multiLevelType w:val="hybridMultilevel"/>
    <w:tmpl w:val="A8CE7536"/>
    <w:lvl w:ilvl="0" w:tplc="8C9CD586">
      <w:start w:val="1"/>
      <w:numFmt w:val="decimal"/>
      <w:lvlText w:val="%1-"/>
      <w:lvlJc w:val="left"/>
      <w:pPr>
        <w:ind w:left="720" w:hanging="360"/>
      </w:pPr>
      <w:rPr>
        <w:rFonts w:hint="default"/>
      </w:rPr>
    </w:lvl>
    <w:lvl w:ilvl="1" w:tplc="30F45FE2" w:tentative="1">
      <w:start w:val="1"/>
      <w:numFmt w:val="lowerLetter"/>
      <w:lvlText w:val="%2."/>
      <w:lvlJc w:val="left"/>
      <w:pPr>
        <w:ind w:left="1440" w:hanging="360"/>
      </w:pPr>
    </w:lvl>
    <w:lvl w:ilvl="2" w:tplc="BD445604" w:tentative="1">
      <w:start w:val="1"/>
      <w:numFmt w:val="lowerRoman"/>
      <w:lvlText w:val="%3."/>
      <w:lvlJc w:val="right"/>
      <w:pPr>
        <w:ind w:left="2160" w:hanging="180"/>
      </w:pPr>
    </w:lvl>
    <w:lvl w:ilvl="3" w:tplc="4F781380" w:tentative="1">
      <w:start w:val="1"/>
      <w:numFmt w:val="decimal"/>
      <w:lvlText w:val="%4."/>
      <w:lvlJc w:val="left"/>
      <w:pPr>
        <w:ind w:left="2880" w:hanging="360"/>
      </w:pPr>
    </w:lvl>
    <w:lvl w:ilvl="4" w:tplc="956E3408" w:tentative="1">
      <w:start w:val="1"/>
      <w:numFmt w:val="lowerLetter"/>
      <w:lvlText w:val="%5."/>
      <w:lvlJc w:val="left"/>
      <w:pPr>
        <w:ind w:left="3600" w:hanging="360"/>
      </w:pPr>
    </w:lvl>
    <w:lvl w:ilvl="5" w:tplc="A5484396" w:tentative="1">
      <w:start w:val="1"/>
      <w:numFmt w:val="lowerRoman"/>
      <w:lvlText w:val="%6."/>
      <w:lvlJc w:val="right"/>
      <w:pPr>
        <w:ind w:left="4320" w:hanging="180"/>
      </w:pPr>
    </w:lvl>
    <w:lvl w:ilvl="6" w:tplc="49EEA560" w:tentative="1">
      <w:start w:val="1"/>
      <w:numFmt w:val="decimal"/>
      <w:lvlText w:val="%7."/>
      <w:lvlJc w:val="left"/>
      <w:pPr>
        <w:ind w:left="5040" w:hanging="360"/>
      </w:pPr>
    </w:lvl>
    <w:lvl w:ilvl="7" w:tplc="06B83A38" w:tentative="1">
      <w:start w:val="1"/>
      <w:numFmt w:val="lowerLetter"/>
      <w:lvlText w:val="%8."/>
      <w:lvlJc w:val="left"/>
      <w:pPr>
        <w:ind w:left="5760" w:hanging="360"/>
      </w:pPr>
    </w:lvl>
    <w:lvl w:ilvl="8" w:tplc="E6889962" w:tentative="1">
      <w:start w:val="1"/>
      <w:numFmt w:val="lowerRoman"/>
      <w:lvlText w:val="%9."/>
      <w:lvlJc w:val="right"/>
      <w:pPr>
        <w:ind w:left="6480" w:hanging="180"/>
      </w:pPr>
    </w:lvl>
  </w:abstractNum>
  <w:abstractNum w:abstractNumId="15" w15:restartNumberingAfterBreak="0">
    <w:nsid w:val="58493D2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C9D478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3FD2736"/>
    <w:multiLevelType w:val="hybridMultilevel"/>
    <w:tmpl w:val="39B8C000"/>
    <w:lvl w:ilvl="0" w:tplc="696CCF96">
      <w:start w:val="1"/>
      <w:numFmt w:val="decimal"/>
      <w:lvlText w:val="%1"/>
      <w:lvlJc w:val="left"/>
      <w:pPr>
        <w:ind w:left="720" w:hanging="360"/>
      </w:pPr>
      <w:rPr>
        <w:rFonts w:hint="default"/>
      </w:rPr>
    </w:lvl>
    <w:lvl w:ilvl="1" w:tplc="5A6ECB04" w:tentative="1">
      <w:start w:val="1"/>
      <w:numFmt w:val="lowerLetter"/>
      <w:lvlText w:val="%2."/>
      <w:lvlJc w:val="left"/>
      <w:pPr>
        <w:ind w:left="1440" w:hanging="360"/>
      </w:pPr>
    </w:lvl>
    <w:lvl w:ilvl="2" w:tplc="D60E6A40" w:tentative="1">
      <w:start w:val="1"/>
      <w:numFmt w:val="lowerRoman"/>
      <w:lvlText w:val="%3."/>
      <w:lvlJc w:val="right"/>
      <w:pPr>
        <w:ind w:left="2160" w:hanging="180"/>
      </w:pPr>
    </w:lvl>
    <w:lvl w:ilvl="3" w:tplc="85D4BBDC" w:tentative="1">
      <w:start w:val="1"/>
      <w:numFmt w:val="decimal"/>
      <w:lvlText w:val="%4."/>
      <w:lvlJc w:val="left"/>
      <w:pPr>
        <w:ind w:left="2880" w:hanging="360"/>
      </w:pPr>
    </w:lvl>
    <w:lvl w:ilvl="4" w:tplc="A2065CB0" w:tentative="1">
      <w:start w:val="1"/>
      <w:numFmt w:val="lowerLetter"/>
      <w:lvlText w:val="%5."/>
      <w:lvlJc w:val="left"/>
      <w:pPr>
        <w:ind w:left="3600" w:hanging="360"/>
      </w:pPr>
    </w:lvl>
    <w:lvl w:ilvl="5" w:tplc="38E28B76" w:tentative="1">
      <w:start w:val="1"/>
      <w:numFmt w:val="lowerRoman"/>
      <w:lvlText w:val="%6."/>
      <w:lvlJc w:val="right"/>
      <w:pPr>
        <w:ind w:left="4320" w:hanging="180"/>
      </w:pPr>
    </w:lvl>
    <w:lvl w:ilvl="6" w:tplc="AABC92C2" w:tentative="1">
      <w:start w:val="1"/>
      <w:numFmt w:val="decimal"/>
      <w:lvlText w:val="%7."/>
      <w:lvlJc w:val="left"/>
      <w:pPr>
        <w:ind w:left="5040" w:hanging="360"/>
      </w:pPr>
    </w:lvl>
    <w:lvl w:ilvl="7" w:tplc="B76E6B24" w:tentative="1">
      <w:start w:val="1"/>
      <w:numFmt w:val="lowerLetter"/>
      <w:lvlText w:val="%8."/>
      <w:lvlJc w:val="left"/>
      <w:pPr>
        <w:ind w:left="5760" w:hanging="360"/>
      </w:pPr>
    </w:lvl>
    <w:lvl w:ilvl="8" w:tplc="E1307DAA" w:tentative="1">
      <w:start w:val="1"/>
      <w:numFmt w:val="lowerRoman"/>
      <w:lvlText w:val="%9."/>
      <w:lvlJc w:val="right"/>
      <w:pPr>
        <w:ind w:left="6480" w:hanging="180"/>
      </w:pPr>
    </w:lvl>
  </w:abstractNum>
  <w:abstractNum w:abstractNumId="18" w15:restartNumberingAfterBreak="0">
    <w:nsid w:val="66EB04E5"/>
    <w:multiLevelType w:val="multilevel"/>
    <w:tmpl w:val="FE14E39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EDC474C"/>
    <w:multiLevelType w:val="hybridMultilevel"/>
    <w:tmpl w:val="CA582F06"/>
    <w:lvl w:ilvl="0" w:tplc="F6E8D0BE">
      <w:start w:val="1"/>
      <w:numFmt w:val="decimal"/>
      <w:lvlText w:val="%1"/>
      <w:lvlJc w:val="left"/>
      <w:pPr>
        <w:ind w:left="720" w:hanging="360"/>
      </w:pPr>
      <w:rPr>
        <w:rFonts w:hint="default"/>
      </w:rPr>
    </w:lvl>
    <w:lvl w:ilvl="1" w:tplc="9AD41C66" w:tentative="1">
      <w:start w:val="1"/>
      <w:numFmt w:val="lowerLetter"/>
      <w:lvlText w:val="%2."/>
      <w:lvlJc w:val="left"/>
      <w:pPr>
        <w:ind w:left="1440" w:hanging="360"/>
      </w:pPr>
    </w:lvl>
    <w:lvl w:ilvl="2" w:tplc="FCF04CEC" w:tentative="1">
      <w:start w:val="1"/>
      <w:numFmt w:val="lowerRoman"/>
      <w:lvlText w:val="%3."/>
      <w:lvlJc w:val="right"/>
      <w:pPr>
        <w:ind w:left="2160" w:hanging="180"/>
      </w:pPr>
    </w:lvl>
    <w:lvl w:ilvl="3" w:tplc="5BC646AE" w:tentative="1">
      <w:start w:val="1"/>
      <w:numFmt w:val="decimal"/>
      <w:lvlText w:val="%4."/>
      <w:lvlJc w:val="left"/>
      <w:pPr>
        <w:ind w:left="2880" w:hanging="360"/>
      </w:pPr>
    </w:lvl>
    <w:lvl w:ilvl="4" w:tplc="127C8330" w:tentative="1">
      <w:start w:val="1"/>
      <w:numFmt w:val="lowerLetter"/>
      <w:lvlText w:val="%5."/>
      <w:lvlJc w:val="left"/>
      <w:pPr>
        <w:ind w:left="3600" w:hanging="360"/>
      </w:pPr>
    </w:lvl>
    <w:lvl w:ilvl="5" w:tplc="6EAE7314" w:tentative="1">
      <w:start w:val="1"/>
      <w:numFmt w:val="lowerRoman"/>
      <w:lvlText w:val="%6."/>
      <w:lvlJc w:val="right"/>
      <w:pPr>
        <w:ind w:left="4320" w:hanging="180"/>
      </w:pPr>
    </w:lvl>
    <w:lvl w:ilvl="6" w:tplc="239C9396" w:tentative="1">
      <w:start w:val="1"/>
      <w:numFmt w:val="decimal"/>
      <w:lvlText w:val="%7."/>
      <w:lvlJc w:val="left"/>
      <w:pPr>
        <w:ind w:left="5040" w:hanging="360"/>
      </w:pPr>
    </w:lvl>
    <w:lvl w:ilvl="7" w:tplc="6D5A771A" w:tentative="1">
      <w:start w:val="1"/>
      <w:numFmt w:val="lowerLetter"/>
      <w:lvlText w:val="%8."/>
      <w:lvlJc w:val="left"/>
      <w:pPr>
        <w:ind w:left="5760" w:hanging="360"/>
      </w:pPr>
    </w:lvl>
    <w:lvl w:ilvl="8" w:tplc="9AAC3C52" w:tentative="1">
      <w:start w:val="1"/>
      <w:numFmt w:val="lowerRoman"/>
      <w:lvlText w:val="%9."/>
      <w:lvlJc w:val="right"/>
      <w:pPr>
        <w:ind w:left="6480" w:hanging="180"/>
      </w:pPr>
    </w:lvl>
  </w:abstractNum>
  <w:abstractNum w:abstractNumId="20" w15:restartNumberingAfterBreak="0">
    <w:nsid w:val="759E7F7C"/>
    <w:multiLevelType w:val="hybridMultilevel"/>
    <w:tmpl w:val="AD7A962C"/>
    <w:lvl w:ilvl="0" w:tplc="D0F83550">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525972734">
    <w:abstractNumId w:val="0"/>
  </w:num>
  <w:num w:numId="2" w16cid:durableId="1709989158">
    <w:abstractNumId w:val="1"/>
  </w:num>
  <w:num w:numId="3" w16cid:durableId="1342731864">
    <w:abstractNumId w:val="2"/>
  </w:num>
  <w:num w:numId="4" w16cid:durableId="1287196855">
    <w:abstractNumId w:val="3"/>
  </w:num>
  <w:num w:numId="5" w16cid:durableId="1569996714">
    <w:abstractNumId w:val="4"/>
  </w:num>
  <w:num w:numId="6" w16cid:durableId="505944153">
    <w:abstractNumId w:val="5"/>
  </w:num>
  <w:num w:numId="7" w16cid:durableId="509489772">
    <w:abstractNumId w:val="6"/>
  </w:num>
  <w:num w:numId="8" w16cid:durableId="1554924904">
    <w:abstractNumId w:val="7"/>
  </w:num>
  <w:num w:numId="9" w16cid:durableId="1863082660">
    <w:abstractNumId w:val="14"/>
  </w:num>
  <w:num w:numId="10" w16cid:durableId="2075006161">
    <w:abstractNumId w:val="17"/>
  </w:num>
  <w:num w:numId="11" w16cid:durableId="1113355012">
    <w:abstractNumId w:val="19"/>
  </w:num>
  <w:num w:numId="12" w16cid:durableId="548221708">
    <w:abstractNumId w:val="11"/>
  </w:num>
  <w:num w:numId="13" w16cid:durableId="1455906678">
    <w:abstractNumId w:val="15"/>
  </w:num>
  <w:num w:numId="14" w16cid:durableId="471563233">
    <w:abstractNumId w:val="9"/>
  </w:num>
  <w:num w:numId="15" w16cid:durableId="609048049">
    <w:abstractNumId w:val="12"/>
  </w:num>
  <w:num w:numId="16" w16cid:durableId="1767656363">
    <w:abstractNumId w:val="13"/>
  </w:num>
  <w:num w:numId="17" w16cid:durableId="1338925942">
    <w:abstractNumId w:val="16"/>
  </w:num>
  <w:num w:numId="18" w16cid:durableId="992371514">
    <w:abstractNumId w:val="8"/>
  </w:num>
  <w:num w:numId="19" w16cid:durableId="1288664133">
    <w:abstractNumId w:val="10"/>
  </w:num>
  <w:num w:numId="20" w16cid:durableId="578562274">
    <w:abstractNumId w:val="18"/>
  </w:num>
  <w:num w:numId="21" w16cid:durableId="70074295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496E"/>
    <w:rsid w:val="00016A74"/>
    <w:rsid w:val="00020AEA"/>
    <w:rsid w:val="0002204D"/>
    <w:rsid w:val="00022C01"/>
    <w:rsid w:val="00026DCF"/>
    <w:rsid w:val="0002742D"/>
    <w:rsid w:val="00031F7D"/>
    <w:rsid w:val="000349DC"/>
    <w:rsid w:val="000357B0"/>
    <w:rsid w:val="000417B8"/>
    <w:rsid w:val="00043695"/>
    <w:rsid w:val="000465D6"/>
    <w:rsid w:val="000504D0"/>
    <w:rsid w:val="00050890"/>
    <w:rsid w:val="00054B2E"/>
    <w:rsid w:val="0005615F"/>
    <w:rsid w:val="00056A44"/>
    <w:rsid w:val="0005750F"/>
    <w:rsid w:val="0005756A"/>
    <w:rsid w:val="00057E5A"/>
    <w:rsid w:val="00060EA5"/>
    <w:rsid w:val="000621CE"/>
    <w:rsid w:val="0006450A"/>
    <w:rsid w:val="00064E99"/>
    <w:rsid w:val="0006625A"/>
    <w:rsid w:val="000720F2"/>
    <w:rsid w:val="00073F3F"/>
    <w:rsid w:val="00080839"/>
    <w:rsid w:val="00081221"/>
    <w:rsid w:val="00081E0D"/>
    <w:rsid w:val="00085AEB"/>
    <w:rsid w:val="00086FF9"/>
    <w:rsid w:val="0009178F"/>
    <w:rsid w:val="0009189E"/>
    <w:rsid w:val="000A7048"/>
    <w:rsid w:val="000B1A7F"/>
    <w:rsid w:val="000B2BD3"/>
    <w:rsid w:val="000B4C4D"/>
    <w:rsid w:val="000C25D3"/>
    <w:rsid w:val="000C3771"/>
    <w:rsid w:val="000D3A9D"/>
    <w:rsid w:val="000D42AD"/>
    <w:rsid w:val="000D6200"/>
    <w:rsid w:val="000D640E"/>
    <w:rsid w:val="000E1674"/>
    <w:rsid w:val="000E323D"/>
    <w:rsid w:val="000E4D83"/>
    <w:rsid w:val="000E780B"/>
    <w:rsid w:val="000E7D46"/>
    <w:rsid w:val="000F0F58"/>
    <w:rsid w:val="000F17D7"/>
    <w:rsid w:val="000F1835"/>
    <w:rsid w:val="000F3059"/>
    <w:rsid w:val="000F4A4C"/>
    <w:rsid w:val="000F7978"/>
    <w:rsid w:val="00100AAB"/>
    <w:rsid w:val="0010435E"/>
    <w:rsid w:val="00105AB9"/>
    <w:rsid w:val="001061C9"/>
    <w:rsid w:val="001062EB"/>
    <w:rsid w:val="0010654C"/>
    <w:rsid w:val="0011134C"/>
    <w:rsid w:val="00113974"/>
    <w:rsid w:val="00124741"/>
    <w:rsid w:val="001266D4"/>
    <w:rsid w:val="00126F2C"/>
    <w:rsid w:val="001275C1"/>
    <w:rsid w:val="00127633"/>
    <w:rsid w:val="00131FCA"/>
    <w:rsid w:val="001340D9"/>
    <w:rsid w:val="00135168"/>
    <w:rsid w:val="001370BE"/>
    <w:rsid w:val="00140AB6"/>
    <w:rsid w:val="00143319"/>
    <w:rsid w:val="00150F2A"/>
    <w:rsid w:val="00152EB1"/>
    <w:rsid w:val="00155200"/>
    <w:rsid w:val="001566B4"/>
    <w:rsid w:val="00156898"/>
    <w:rsid w:val="0016160A"/>
    <w:rsid w:val="001618BF"/>
    <w:rsid w:val="00167C83"/>
    <w:rsid w:val="0017078D"/>
    <w:rsid w:val="001766C2"/>
    <w:rsid w:val="00177089"/>
    <w:rsid w:val="0018086B"/>
    <w:rsid w:val="001811D6"/>
    <w:rsid w:val="001824E0"/>
    <w:rsid w:val="00183363"/>
    <w:rsid w:val="00186EFA"/>
    <w:rsid w:val="00197E41"/>
    <w:rsid w:val="001A0319"/>
    <w:rsid w:val="001A46ED"/>
    <w:rsid w:val="001A51F5"/>
    <w:rsid w:val="001B0294"/>
    <w:rsid w:val="001B1279"/>
    <w:rsid w:val="001B3181"/>
    <w:rsid w:val="001B66F9"/>
    <w:rsid w:val="001C7169"/>
    <w:rsid w:val="001D262E"/>
    <w:rsid w:val="001D2DB9"/>
    <w:rsid w:val="001D49CF"/>
    <w:rsid w:val="001D4C09"/>
    <w:rsid w:val="001D5921"/>
    <w:rsid w:val="001D7877"/>
    <w:rsid w:val="001E1D2D"/>
    <w:rsid w:val="001E52BA"/>
    <w:rsid w:val="001E67CE"/>
    <w:rsid w:val="001E7447"/>
    <w:rsid w:val="001F0334"/>
    <w:rsid w:val="001F19C2"/>
    <w:rsid w:val="001F580A"/>
    <w:rsid w:val="001F659F"/>
    <w:rsid w:val="002013BC"/>
    <w:rsid w:val="00201E8C"/>
    <w:rsid w:val="0020319C"/>
    <w:rsid w:val="002031FE"/>
    <w:rsid w:val="0020368C"/>
    <w:rsid w:val="00206761"/>
    <w:rsid w:val="0020704F"/>
    <w:rsid w:val="00210258"/>
    <w:rsid w:val="00212D64"/>
    <w:rsid w:val="00214D81"/>
    <w:rsid w:val="00215C2A"/>
    <w:rsid w:val="00217FB2"/>
    <w:rsid w:val="002203FD"/>
    <w:rsid w:val="00220820"/>
    <w:rsid w:val="00221486"/>
    <w:rsid w:val="002214AB"/>
    <w:rsid w:val="00221EAC"/>
    <w:rsid w:val="00226B40"/>
    <w:rsid w:val="00230C6C"/>
    <w:rsid w:val="002314E2"/>
    <w:rsid w:val="002379B7"/>
    <w:rsid w:val="0024059D"/>
    <w:rsid w:val="002409D5"/>
    <w:rsid w:val="002447BC"/>
    <w:rsid w:val="00244E1E"/>
    <w:rsid w:val="00251765"/>
    <w:rsid w:val="00253ACF"/>
    <w:rsid w:val="00254339"/>
    <w:rsid w:val="0025516A"/>
    <w:rsid w:val="00256F87"/>
    <w:rsid w:val="00260CCB"/>
    <w:rsid w:val="0027521C"/>
    <w:rsid w:val="002762CD"/>
    <w:rsid w:val="00276C96"/>
    <w:rsid w:val="00277C5E"/>
    <w:rsid w:val="0028131B"/>
    <w:rsid w:val="00282379"/>
    <w:rsid w:val="00283B58"/>
    <w:rsid w:val="0028519D"/>
    <w:rsid w:val="00285920"/>
    <w:rsid w:val="002876FC"/>
    <w:rsid w:val="002902F9"/>
    <w:rsid w:val="0029052A"/>
    <w:rsid w:val="00294B72"/>
    <w:rsid w:val="002967D7"/>
    <w:rsid w:val="002A0F22"/>
    <w:rsid w:val="002A13AF"/>
    <w:rsid w:val="002A36B0"/>
    <w:rsid w:val="002B2B92"/>
    <w:rsid w:val="002B3501"/>
    <w:rsid w:val="002B625E"/>
    <w:rsid w:val="002B63F7"/>
    <w:rsid w:val="002B684E"/>
    <w:rsid w:val="002C4CD5"/>
    <w:rsid w:val="002C5769"/>
    <w:rsid w:val="002C66B0"/>
    <w:rsid w:val="002C6FAF"/>
    <w:rsid w:val="002D3F20"/>
    <w:rsid w:val="002D537A"/>
    <w:rsid w:val="002D5DA8"/>
    <w:rsid w:val="002E1EAB"/>
    <w:rsid w:val="002E2DBE"/>
    <w:rsid w:val="002E4F7C"/>
    <w:rsid w:val="002F10AD"/>
    <w:rsid w:val="002F2414"/>
    <w:rsid w:val="002F2B0F"/>
    <w:rsid w:val="002F5A2F"/>
    <w:rsid w:val="002F6250"/>
    <w:rsid w:val="00300AA3"/>
    <w:rsid w:val="0030236B"/>
    <w:rsid w:val="00303FCD"/>
    <w:rsid w:val="00304104"/>
    <w:rsid w:val="00304FB0"/>
    <w:rsid w:val="0030702C"/>
    <w:rsid w:val="0030723C"/>
    <w:rsid w:val="00321F98"/>
    <w:rsid w:val="00321FD9"/>
    <w:rsid w:val="00322157"/>
    <w:rsid w:val="0032698B"/>
    <w:rsid w:val="003272D1"/>
    <w:rsid w:val="00337A95"/>
    <w:rsid w:val="00340662"/>
    <w:rsid w:val="00340E98"/>
    <w:rsid w:val="003422E2"/>
    <w:rsid w:val="00343982"/>
    <w:rsid w:val="00347462"/>
    <w:rsid w:val="003500B9"/>
    <w:rsid w:val="003516B5"/>
    <w:rsid w:val="003611BD"/>
    <w:rsid w:val="0036262A"/>
    <w:rsid w:val="00366445"/>
    <w:rsid w:val="0036667A"/>
    <w:rsid w:val="00367566"/>
    <w:rsid w:val="00371715"/>
    <w:rsid w:val="003725E8"/>
    <w:rsid w:val="0037462A"/>
    <w:rsid w:val="003751B5"/>
    <w:rsid w:val="00381F92"/>
    <w:rsid w:val="0038222F"/>
    <w:rsid w:val="00382C20"/>
    <w:rsid w:val="003846DE"/>
    <w:rsid w:val="00385BED"/>
    <w:rsid w:val="003865B6"/>
    <w:rsid w:val="003914D2"/>
    <w:rsid w:val="00393256"/>
    <w:rsid w:val="00394A5A"/>
    <w:rsid w:val="00395BF2"/>
    <w:rsid w:val="0039623F"/>
    <w:rsid w:val="003A58DF"/>
    <w:rsid w:val="003B552A"/>
    <w:rsid w:val="003B5692"/>
    <w:rsid w:val="003B633F"/>
    <w:rsid w:val="003B743B"/>
    <w:rsid w:val="003B7661"/>
    <w:rsid w:val="003B77EF"/>
    <w:rsid w:val="003C6798"/>
    <w:rsid w:val="003D125A"/>
    <w:rsid w:val="003D1B01"/>
    <w:rsid w:val="003D3A10"/>
    <w:rsid w:val="003D4A83"/>
    <w:rsid w:val="003D7EA7"/>
    <w:rsid w:val="003E0205"/>
    <w:rsid w:val="003E4856"/>
    <w:rsid w:val="003E7EF3"/>
    <w:rsid w:val="003F0051"/>
    <w:rsid w:val="003F37C9"/>
    <w:rsid w:val="003F38A1"/>
    <w:rsid w:val="003F4EB2"/>
    <w:rsid w:val="003F6C6A"/>
    <w:rsid w:val="003F6CAB"/>
    <w:rsid w:val="003F73AB"/>
    <w:rsid w:val="003F7436"/>
    <w:rsid w:val="004004EC"/>
    <w:rsid w:val="004025AF"/>
    <w:rsid w:val="00402858"/>
    <w:rsid w:val="00405C5C"/>
    <w:rsid w:val="00407163"/>
    <w:rsid w:val="004162E0"/>
    <w:rsid w:val="00421583"/>
    <w:rsid w:val="00427379"/>
    <w:rsid w:val="00430F23"/>
    <w:rsid w:val="00431335"/>
    <w:rsid w:val="00435801"/>
    <w:rsid w:val="004410C3"/>
    <w:rsid w:val="004440BA"/>
    <w:rsid w:val="004445DF"/>
    <w:rsid w:val="0044508E"/>
    <w:rsid w:val="00446193"/>
    <w:rsid w:val="0044624A"/>
    <w:rsid w:val="004500F7"/>
    <w:rsid w:val="0045020C"/>
    <w:rsid w:val="00450265"/>
    <w:rsid w:val="0045453C"/>
    <w:rsid w:val="004556B3"/>
    <w:rsid w:val="004617BF"/>
    <w:rsid w:val="0046292E"/>
    <w:rsid w:val="00463508"/>
    <w:rsid w:val="004638A5"/>
    <w:rsid w:val="0046460D"/>
    <w:rsid w:val="0046621E"/>
    <w:rsid w:val="00467009"/>
    <w:rsid w:val="00470C39"/>
    <w:rsid w:val="00473EB7"/>
    <w:rsid w:val="00477C7E"/>
    <w:rsid w:val="00477C82"/>
    <w:rsid w:val="004807A9"/>
    <w:rsid w:val="00483BBF"/>
    <w:rsid w:val="00486081"/>
    <w:rsid w:val="00490E0F"/>
    <w:rsid w:val="0049230A"/>
    <w:rsid w:val="00496BD9"/>
    <w:rsid w:val="004A0608"/>
    <w:rsid w:val="004A092F"/>
    <w:rsid w:val="004A16B5"/>
    <w:rsid w:val="004A1B4D"/>
    <w:rsid w:val="004A4343"/>
    <w:rsid w:val="004A5CCD"/>
    <w:rsid w:val="004B6DB9"/>
    <w:rsid w:val="004B7D14"/>
    <w:rsid w:val="004C17D8"/>
    <w:rsid w:val="004C292B"/>
    <w:rsid w:val="004C5824"/>
    <w:rsid w:val="004C74C0"/>
    <w:rsid w:val="004D108D"/>
    <w:rsid w:val="004D1B65"/>
    <w:rsid w:val="004D27A3"/>
    <w:rsid w:val="004D59A9"/>
    <w:rsid w:val="004D7B8A"/>
    <w:rsid w:val="004E09B6"/>
    <w:rsid w:val="004E387E"/>
    <w:rsid w:val="004E53B2"/>
    <w:rsid w:val="004E56DD"/>
    <w:rsid w:val="004F02B4"/>
    <w:rsid w:val="004F1630"/>
    <w:rsid w:val="004F43CC"/>
    <w:rsid w:val="004F672F"/>
    <w:rsid w:val="00500C00"/>
    <w:rsid w:val="00500FED"/>
    <w:rsid w:val="005100DE"/>
    <w:rsid w:val="00510FDA"/>
    <w:rsid w:val="00511A26"/>
    <w:rsid w:val="005135C7"/>
    <w:rsid w:val="0051446E"/>
    <w:rsid w:val="005170B1"/>
    <w:rsid w:val="00517A39"/>
    <w:rsid w:val="005214C2"/>
    <w:rsid w:val="00522BA2"/>
    <w:rsid w:val="00531B6C"/>
    <w:rsid w:val="00535CE4"/>
    <w:rsid w:val="00537679"/>
    <w:rsid w:val="005413ED"/>
    <w:rsid w:val="00541528"/>
    <w:rsid w:val="00541E2F"/>
    <w:rsid w:val="00542348"/>
    <w:rsid w:val="00542735"/>
    <w:rsid w:val="00555689"/>
    <w:rsid w:val="00557584"/>
    <w:rsid w:val="00560274"/>
    <w:rsid w:val="0056027C"/>
    <w:rsid w:val="00560741"/>
    <w:rsid w:val="00563674"/>
    <w:rsid w:val="005650A3"/>
    <w:rsid w:val="00571A80"/>
    <w:rsid w:val="005911BC"/>
    <w:rsid w:val="00593FDA"/>
    <w:rsid w:val="00596F32"/>
    <w:rsid w:val="005A00D7"/>
    <w:rsid w:val="005A4E45"/>
    <w:rsid w:val="005A6B29"/>
    <w:rsid w:val="005B0B8A"/>
    <w:rsid w:val="005B2676"/>
    <w:rsid w:val="005B27BD"/>
    <w:rsid w:val="005B2B18"/>
    <w:rsid w:val="005B4FA9"/>
    <w:rsid w:val="005B5F79"/>
    <w:rsid w:val="005B7375"/>
    <w:rsid w:val="005C0FC8"/>
    <w:rsid w:val="005C3150"/>
    <w:rsid w:val="005C5781"/>
    <w:rsid w:val="005C69F9"/>
    <w:rsid w:val="005D0D9E"/>
    <w:rsid w:val="005D7E0B"/>
    <w:rsid w:val="005E25AF"/>
    <w:rsid w:val="005E27BD"/>
    <w:rsid w:val="005E34A9"/>
    <w:rsid w:val="005F548A"/>
    <w:rsid w:val="005F78D9"/>
    <w:rsid w:val="00601D32"/>
    <w:rsid w:val="0061100C"/>
    <w:rsid w:val="006111FF"/>
    <w:rsid w:val="006112E3"/>
    <w:rsid w:val="0061435A"/>
    <w:rsid w:val="0062613C"/>
    <w:rsid w:val="00626813"/>
    <w:rsid w:val="006269AB"/>
    <w:rsid w:val="00631292"/>
    <w:rsid w:val="00633474"/>
    <w:rsid w:val="0063376D"/>
    <w:rsid w:val="0063502B"/>
    <w:rsid w:val="006363AC"/>
    <w:rsid w:val="00637540"/>
    <w:rsid w:val="006423C2"/>
    <w:rsid w:val="00643527"/>
    <w:rsid w:val="006476B6"/>
    <w:rsid w:val="00650BAF"/>
    <w:rsid w:val="00656CA7"/>
    <w:rsid w:val="006575CE"/>
    <w:rsid w:val="00665E2F"/>
    <w:rsid w:val="00673C05"/>
    <w:rsid w:val="006750D7"/>
    <w:rsid w:val="006760A7"/>
    <w:rsid w:val="0067681C"/>
    <w:rsid w:val="006776A1"/>
    <w:rsid w:val="006818AE"/>
    <w:rsid w:val="006842E5"/>
    <w:rsid w:val="00684C0F"/>
    <w:rsid w:val="00687B39"/>
    <w:rsid w:val="0069083F"/>
    <w:rsid w:val="0069476D"/>
    <w:rsid w:val="006978FC"/>
    <w:rsid w:val="006A1E3E"/>
    <w:rsid w:val="006A2AE5"/>
    <w:rsid w:val="006A2EAD"/>
    <w:rsid w:val="006A4F08"/>
    <w:rsid w:val="006A7A97"/>
    <w:rsid w:val="006B0752"/>
    <w:rsid w:val="006B1E42"/>
    <w:rsid w:val="006B38BA"/>
    <w:rsid w:val="006B3B7F"/>
    <w:rsid w:val="006B5549"/>
    <w:rsid w:val="006C0395"/>
    <w:rsid w:val="006C3831"/>
    <w:rsid w:val="006C39C7"/>
    <w:rsid w:val="006C3CAC"/>
    <w:rsid w:val="006C3E88"/>
    <w:rsid w:val="006C7771"/>
    <w:rsid w:val="006C7AC9"/>
    <w:rsid w:val="006D1151"/>
    <w:rsid w:val="006D1FAD"/>
    <w:rsid w:val="006D2352"/>
    <w:rsid w:val="006D2D7F"/>
    <w:rsid w:val="006D2FF9"/>
    <w:rsid w:val="006D5B5C"/>
    <w:rsid w:val="006D693A"/>
    <w:rsid w:val="006E00B8"/>
    <w:rsid w:val="006E1849"/>
    <w:rsid w:val="006E1BE4"/>
    <w:rsid w:val="006E6E17"/>
    <w:rsid w:val="006F3C40"/>
    <w:rsid w:val="006F51B9"/>
    <w:rsid w:val="006F5334"/>
    <w:rsid w:val="006F6A7B"/>
    <w:rsid w:val="00702941"/>
    <w:rsid w:val="00705CC2"/>
    <w:rsid w:val="00706B01"/>
    <w:rsid w:val="00711100"/>
    <w:rsid w:val="007111BC"/>
    <w:rsid w:val="007112A0"/>
    <w:rsid w:val="0071310E"/>
    <w:rsid w:val="0071382C"/>
    <w:rsid w:val="00715A65"/>
    <w:rsid w:val="0072166B"/>
    <w:rsid w:val="00725497"/>
    <w:rsid w:val="007311F0"/>
    <w:rsid w:val="00731D82"/>
    <w:rsid w:val="0073408D"/>
    <w:rsid w:val="00735147"/>
    <w:rsid w:val="007356DE"/>
    <w:rsid w:val="00735ACB"/>
    <w:rsid w:val="007414FB"/>
    <w:rsid w:val="007415ED"/>
    <w:rsid w:val="007432DB"/>
    <w:rsid w:val="0074697B"/>
    <w:rsid w:val="00751EFB"/>
    <w:rsid w:val="00753392"/>
    <w:rsid w:val="0075468C"/>
    <w:rsid w:val="00757C74"/>
    <w:rsid w:val="007605EA"/>
    <w:rsid w:val="00760B4E"/>
    <w:rsid w:val="0076223B"/>
    <w:rsid w:val="007629AF"/>
    <w:rsid w:val="00764A56"/>
    <w:rsid w:val="007658F9"/>
    <w:rsid w:val="00770BF8"/>
    <w:rsid w:val="00771409"/>
    <w:rsid w:val="00771C6B"/>
    <w:rsid w:val="00773E3D"/>
    <w:rsid w:val="007745D4"/>
    <w:rsid w:val="00775285"/>
    <w:rsid w:val="007755B4"/>
    <w:rsid w:val="00776DDD"/>
    <w:rsid w:val="007775B7"/>
    <w:rsid w:val="0078065E"/>
    <w:rsid w:val="0078134B"/>
    <w:rsid w:val="0078316C"/>
    <w:rsid w:val="0078473F"/>
    <w:rsid w:val="00786C50"/>
    <w:rsid w:val="00790A65"/>
    <w:rsid w:val="007931D7"/>
    <w:rsid w:val="007932ED"/>
    <w:rsid w:val="00793F79"/>
    <w:rsid w:val="0079523E"/>
    <w:rsid w:val="007A0F47"/>
    <w:rsid w:val="007A70FC"/>
    <w:rsid w:val="007B2FC6"/>
    <w:rsid w:val="007B35CE"/>
    <w:rsid w:val="007B413C"/>
    <w:rsid w:val="007C34A8"/>
    <w:rsid w:val="007C3815"/>
    <w:rsid w:val="007C3C5E"/>
    <w:rsid w:val="007C5D5B"/>
    <w:rsid w:val="007C7ACA"/>
    <w:rsid w:val="007C7BF7"/>
    <w:rsid w:val="007D0B43"/>
    <w:rsid w:val="007D0B94"/>
    <w:rsid w:val="007D3360"/>
    <w:rsid w:val="007E4F49"/>
    <w:rsid w:val="007E6D23"/>
    <w:rsid w:val="007E6E94"/>
    <w:rsid w:val="007F004F"/>
    <w:rsid w:val="007F06F0"/>
    <w:rsid w:val="007F0A49"/>
    <w:rsid w:val="007F1105"/>
    <w:rsid w:val="007F7466"/>
    <w:rsid w:val="008108C0"/>
    <w:rsid w:val="0081278F"/>
    <w:rsid w:val="00814483"/>
    <w:rsid w:val="008146ED"/>
    <w:rsid w:val="008150FF"/>
    <w:rsid w:val="00815938"/>
    <w:rsid w:val="00817AFE"/>
    <w:rsid w:val="008223F7"/>
    <w:rsid w:val="00827C01"/>
    <w:rsid w:val="0083001A"/>
    <w:rsid w:val="008317AF"/>
    <w:rsid w:val="008339B2"/>
    <w:rsid w:val="00836726"/>
    <w:rsid w:val="0084091B"/>
    <w:rsid w:val="008410A2"/>
    <w:rsid w:val="0084186B"/>
    <w:rsid w:val="00841B3E"/>
    <w:rsid w:val="00842EA6"/>
    <w:rsid w:val="008462EA"/>
    <w:rsid w:val="00847F79"/>
    <w:rsid w:val="0085118E"/>
    <w:rsid w:val="00853FBA"/>
    <w:rsid w:val="00863B33"/>
    <w:rsid w:val="008646A8"/>
    <w:rsid w:val="0086537B"/>
    <w:rsid w:val="00866949"/>
    <w:rsid w:val="00872561"/>
    <w:rsid w:val="00873243"/>
    <w:rsid w:val="008741E7"/>
    <w:rsid w:val="00885285"/>
    <w:rsid w:val="00890A7F"/>
    <w:rsid w:val="00891B1B"/>
    <w:rsid w:val="00891E0D"/>
    <w:rsid w:val="008941F5"/>
    <w:rsid w:val="00895160"/>
    <w:rsid w:val="008964A7"/>
    <w:rsid w:val="008A0939"/>
    <w:rsid w:val="008A152F"/>
    <w:rsid w:val="008A2BCA"/>
    <w:rsid w:val="008A3086"/>
    <w:rsid w:val="008B291F"/>
    <w:rsid w:val="008B3E4C"/>
    <w:rsid w:val="008B4419"/>
    <w:rsid w:val="008C3845"/>
    <w:rsid w:val="008C4303"/>
    <w:rsid w:val="008D062D"/>
    <w:rsid w:val="008D1E17"/>
    <w:rsid w:val="008D39F2"/>
    <w:rsid w:val="008D4A36"/>
    <w:rsid w:val="008D5D45"/>
    <w:rsid w:val="008D6582"/>
    <w:rsid w:val="008E604D"/>
    <w:rsid w:val="008E63DA"/>
    <w:rsid w:val="008E6EEE"/>
    <w:rsid w:val="008F1078"/>
    <w:rsid w:val="008F4DE7"/>
    <w:rsid w:val="00901B49"/>
    <w:rsid w:val="009049DD"/>
    <w:rsid w:val="00905C0A"/>
    <w:rsid w:val="00907C8D"/>
    <w:rsid w:val="00907CA8"/>
    <w:rsid w:val="00910E5C"/>
    <w:rsid w:val="0091118A"/>
    <w:rsid w:val="00913A76"/>
    <w:rsid w:val="00915C91"/>
    <w:rsid w:val="0092166B"/>
    <w:rsid w:val="00921DBC"/>
    <w:rsid w:val="009250D9"/>
    <w:rsid w:val="00931C9F"/>
    <w:rsid w:val="00932FB9"/>
    <w:rsid w:val="00934523"/>
    <w:rsid w:val="00940E06"/>
    <w:rsid w:val="009509CA"/>
    <w:rsid w:val="009516C6"/>
    <w:rsid w:val="00952790"/>
    <w:rsid w:val="00953D14"/>
    <w:rsid w:val="00963985"/>
    <w:rsid w:val="00964EBC"/>
    <w:rsid w:val="0096575F"/>
    <w:rsid w:val="00965EB4"/>
    <w:rsid w:val="00967DC7"/>
    <w:rsid w:val="009725D3"/>
    <w:rsid w:val="00972861"/>
    <w:rsid w:val="009741C9"/>
    <w:rsid w:val="00980C90"/>
    <w:rsid w:val="00981391"/>
    <w:rsid w:val="009835D4"/>
    <w:rsid w:val="009840B9"/>
    <w:rsid w:val="009853F2"/>
    <w:rsid w:val="00985B6E"/>
    <w:rsid w:val="00994AE5"/>
    <w:rsid w:val="00997120"/>
    <w:rsid w:val="009974FF"/>
    <w:rsid w:val="009A2217"/>
    <w:rsid w:val="009A655F"/>
    <w:rsid w:val="009B245F"/>
    <w:rsid w:val="009B6394"/>
    <w:rsid w:val="009B63C1"/>
    <w:rsid w:val="009C0535"/>
    <w:rsid w:val="009C1771"/>
    <w:rsid w:val="009D47F0"/>
    <w:rsid w:val="009D73AB"/>
    <w:rsid w:val="009E1982"/>
    <w:rsid w:val="009E4048"/>
    <w:rsid w:val="009E4FE1"/>
    <w:rsid w:val="009E54FD"/>
    <w:rsid w:val="009E63D1"/>
    <w:rsid w:val="009F1D2A"/>
    <w:rsid w:val="00A02C81"/>
    <w:rsid w:val="00A02F31"/>
    <w:rsid w:val="00A0345E"/>
    <w:rsid w:val="00A03657"/>
    <w:rsid w:val="00A07984"/>
    <w:rsid w:val="00A101D8"/>
    <w:rsid w:val="00A10F79"/>
    <w:rsid w:val="00A13969"/>
    <w:rsid w:val="00A15093"/>
    <w:rsid w:val="00A151B0"/>
    <w:rsid w:val="00A20CAE"/>
    <w:rsid w:val="00A219B5"/>
    <w:rsid w:val="00A21FD2"/>
    <w:rsid w:val="00A22924"/>
    <w:rsid w:val="00A26E0C"/>
    <w:rsid w:val="00A2729C"/>
    <w:rsid w:val="00A27BFC"/>
    <w:rsid w:val="00A27E97"/>
    <w:rsid w:val="00A33C9B"/>
    <w:rsid w:val="00A36035"/>
    <w:rsid w:val="00A40B24"/>
    <w:rsid w:val="00A41304"/>
    <w:rsid w:val="00A417C5"/>
    <w:rsid w:val="00A4547F"/>
    <w:rsid w:val="00A504FB"/>
    <w:rsid w:val="00A51E1C"/>
    <w:rsid w:val="00A527CF"/>
    <w:rsid w:val="00A549DB"/>
    <w:rsid w:val="00A55187"/>
    <w:rsid w:val="00A563EC"/>
    <w:rsid w:val="00A56A27"/>
    <w:rsid w:val="00A6153A"/>
    <w:rsid w:val="00A6223F"/>
    <w:rsid w:val="00A66D0C"/>
    <w:rsid w:val="00A81868"/>
    <w:rsid w:val="00A84010"/>
    <w:rsid w:val="00A955BA"/>
    <w:rsid w:val="00A97C2E"/>
    <w:rsid w:val="00AA1F84"/>
    <w:rsid w:val="00AB1FD2"/>
    <w:rsid w:val="00AB2A48"/>
    <w:rsid w:val="00AB3330"/>
    <w:rsid w:val="00AB3F39"/>
    <w:rsid w:val="00AB535E"/>
    <w:rsid w:val="00AB699E"/>
    <w:rsid w:val="00AB78FA"/>
    <w:rsid w:val="00AC0135"/>
    <w:rsid w:val="00AC0CE1"/>
    <w:rsid w:val="00AC29FB"/>
    <w:rsid w:val="00AD07C0"/>
    <w:rsid w:val="00AD1168"/>
    <w:rsid w:val="00AD194A"/>
    <w:rsid w:val="00AD50B4"/>
    <w:rsid w:val="00AD5F5B"/>
    <w:rsid w:val="00AE2904"/>
    <w:rsid w:val="00AE3ED2"/>
    <w:rsid w:val="00AE65E6"/>
    <w:rsid w:val="00AE74A5"/>
    <w:rsid w:val="00AE7535"/>
    <w:rsid w:val="00AE7816"/>
    <w:rsid w:val="00AF5BF8"/>
    <w:rsid w:val="00B06FEC"/>
    <w:rsid w:val="00B12E78"/>
    <w:rsid w:val="00B13B92"/>
    <w:rsid w:val="00B14CA9"/>
    <w:rsid w:val="00B16B26"/>
    <w:rsid w:val="00B23C91"/>
    <w:rsid w:val="00B276C9"/>
    <w:rsid w:val="00B30C61"/>
    <w:rsid w:val="00B3373C"/>
    <w:rsid w:val="00B34D87"/>
    <w:rsid w:val="00B368F6"/>
    <w:rsid w:val="00B37508"/>
    <w:rsid w:val="00B37C26"/>
    <w:rsid w:val="00B4405C"/>
    <w:rsid w:val="00B44072"/>
    <w:rsid w:val="00B45C2C"/>
    <w:rsid w:val="00B4607F"/>
    <w:rsid w:val="00B54186"/>
    <w:rsid w:val="00B54C1A"/>
    <w:rsid w:val="00B61142"/>
    <w:rsid w:val="00B6660E"/>
    <w:rsid w:val="00B70BB5"/>
    <w:rsid w:val="00B73840"/>
    <w:rsid w:val="00B74437"/>
    <w:rsid w:val="00B747CD"/>
    <w:rsid w:val="00B75943"/>
    <w:rsid w:val="00B7674D"/>
    <w:rsid w:val="00B8058C"/>
    <w:rsid w:val="00B93060"/>
    <w:rsid w:val="00B95983"/>
    <w:rsid w:val="00B960D6"/>
    <w:rsid w:val="00B97944"/>
    <w:rsid w:val="00B97B23"/>
    <w:rsid w:val="00BA0667"/>
    <w:rsid w:val="00BA533C"/>
    <w:rsid w:val="00BB0C4B"/>
    <w:rsid w:val="00BB55FA"/>
    <w:rsid w:val="00BB6C64"/>
    <w:rsid w:val="00BB7FEB"/>
    <w:rsid w:val="00BC0623"/>
    <w:rsid w:val="00BC1174"/>
    <w:rsid w:val="00BC4546"/>
    <w:rsid w:val="00BC46DF"/>
    <w:rsid w:val="00BC4FE6"/>
    <w:rsid w:val="00BC60A4"/>
    <w:rsid w:val="00BD1CED"/>
    <w:rsid w:val="00BD5CCB"/>
    <w:rsid w:val="00BF2D2E"/>
    <w:rsid w:val="00BF6799"/>
    <w:rsid w:val="00BF6AF1"/>
    <w:rsid w:val="00BF7405"/>
    <w:rsid w:val="00C02BAC"/>
    <w:rsid w:val="00C02CBC"/>
    <w:rsid w:val="00C100C4"/>
    <w:rsid w:val="00C10D52"/>
    <w:rsid w:val="00C12AD5"/>
    <w:rsid w:val="00C12BCA"/>
    <w:rsid w:val="00C136A2"/>
    <w:rsid w:val="00C142CE"/>
    <w:rsid w:val="00C15C57"/>
    <w:rsid w:val="00C16923"/>
    <w:rsid w:val="00C17073"/>
    <w:rsid w:val="00C25FF1"/>
    <w:rsid w:val="00C35455"/>
    <w:rsid w:val="00C364A4"/>
    <w:rsid w:val="00C469D8"/>
    <w:rsid w:val="00C47C3F"/>
    <w:rsid w:val="00C505D5"/>
    <w:rsid w:val="00C55ACC"/>
    <w:rsid w:val="00C60D42"/>
    <w:rsid w:val="00C6463C"/>
    <w:rsid w:val="00C6743F"/>
    <w:rsid w:val="00C7155F"/>
    <w:rsid w:val="00C7528C"/>
    <w:rsid w:val="00C76884"/>
    <w:rsid w:val="00C76A06"/>
    <w:rsid w:val="00C7723F"/>
    <w:rsid w:val="00C77635"/>
    <w:rsid w:val="00C8711B"/>
    <w:rsid w:val="00C90D25"/>
    <w:rsid w:val="00C91AD9"/>
    <w:rsid w:val="00C94571"/>
    <w:rsid w:val="00C9625A"/>
    <w:rsid w:val="00CA3E40"/>
    <w:rsid w:val="00CA5073"/>
    <w:rsid w:val="00CA5D3D"/>
    <w:rsid w:val="00CA7824"/>
    <w:rsid w:val="00CB1D90"/>
    <w:rsid w:val="00CB5922"/>
    <w:rsid w:val="00CB5B46"/>
    <w:rsid w:val="00CB6FE3"/>
    <w:rsid w:val="00CC4796"/>
    <w:rsid w:val="00CC57FF"/>
    <w:rsid w:val="00CD5F47"/>
    <w:rsid w:val="00CD7961"/>
    <w:rsid w:val="00CE0D71"/>
    <w:rsid w:val="00CE21E1"/>
    <w:rsid w:val="00CE2F2B"/>
    <w:rsid w:val="00CF2F23"/>
    <w:rsid w:val="00CF638F"/>
    <w:rsid w:val="00CF6F59"/>
    <w:rsid w:val="00CF6FE2"/>
    <w:rsid w:val="00D0084E"/>
    <w:rsid w:val="00D014E1"/>
    <w:rsid w:val="00D066F9"/>
    <w:rsid w:val="00D06FCC"/>
    <w:rsid w:val="00D07876"/>
    <w:rsid w:val="00D104EF"/>
    <w:rsid w:val="00D13A92"/>
    <w:rsid w:val="00D14DEA"/>
    <w:rsid w:val="00D1502D"/>
    <w:rsid w:val="00D167E6"/>
    <w:rsid w:val="00D16E80"/>
    <w:rsid w:val="00D20020"/>
    <w:rsid w:val="00D20CB5"/>
    <w:rsid w:val="00D26684"/>
    <w:rsid w:val="00D2688F"/>
    <w:rsid w:val="00D26E00"/>
    <w:rsid w:val="00D27348"/>
    <w:rsid w:val="00D30276"/>
    <w:rsid w:val="00D30807"/>
    <w:rsid w:val="00D344DC"/>
    <w:rsid w:val="00D34B20"/>
    <w:rsid w:val="00D35D16"/>
    <w:rsid w:val="00D42047"/>
    <w:rsid w:val="00D44706"/>
    <w:rsid w:val="00D4537A"/>
    <w:rsid w:val="00D46EB8"/>
    <w:rsid w:val="00D47E26"/>
    <w:rsid w:val="00D5013C"/>
    <w:rsid w:val="00D53572"/>
    <w:rsid w:val="00D5513D"/>
    <w:rsid w:val="00D558AC"/>
    <w:rsid w:val="00D564B5"/>
    <w:rsid w:val="00D56F30"/>
    <w:rsid w:val="00D57310"/>
    <w:rsid w:val="00D57957"/>
    <w:rsid w:val="00D57BD2"/>
    <w:rsid w:val="00D63036"/>
    <w:rsid w:val="00D640E4"/>
    <w:rsid w:val="00D67D75"/>
    <w:rsid w:val="00D727EB"/>
    <w:rsid w:val="00D73A97"/>
    <w:rsid w:val="00D74167"/>
    <w:rsid w:val="00D82F54"/>
    <w:rsid w:val="00D84A4A"/>
    <w:rsid w:val="00D8589A"/>
    <w:rsid w:val="00D91FC6"/>
    <w:rsid w:val="00D924F5"/>
    <w:rsid w:val="00D93076"/>
    <w:rsid w:val="00D95728"/>
    <w:rsid w:val="00D97880"/>
    <w:rsid w:val="00DA1779"/>
    <w:rsid w:val="00DA1FE2"/>
    <w:rsid w:val="00DA37AA"/>
    <w:rsid w:val="00DA4F0A"/>
    <w:rsid w:val="00DA6723"/>
    <w:rsid w:val="00DB1A67"/>
    <w:rsid w:val="00DB3753"/>
    <w:rsid w:val="00DB46F7"/>
    <w:rsid w:val="00DB55ED"/>
    <w:rsid w:val="00DC366B"/>
    <w:rsid w:val="00DC5141"/>
    <w:rsid w:val="00DD07EA"/>
    <w:rsid w:val="00DD0BBC"/>
    <w:rsid w:val="00DD12A4"/>
    <w:rsid w:val="00DD1A52"/>
    <w:rsid w:val="00DD2FBF"/>
    <w:rsid w:val="00DD5698"/>
    <w:rsid w:val="00DD733B"/>
    <w:rsid w:val="00DF04CA"/>
    <w:rsid w:val="00DF481A"/>
    <w:rsid w:val="00DF49F1"/>
    <w:rsid w:val="00DF5609"/>
    <w:rsid w:val="00E07AEF"/>
    <w:rsid w:val="00E12859"/>
    <w:rsid w:val="00E132E9"/>
    <w:rsid w:val="00E13D32"/>
    <w:rsid w:val="00E170E3"/>
    <w:rsid w:val="00E172F8"/>
    <w:rsid w:val="00E20428"/>
    <w:rsid w:val="00E22B49"/>
    <w:rsid w:val="00E258E2"/>
    <w:rsid w:val="00E27F13"/>
    <w:rsid w:val="00E37B1E"/>
    <w:rsid w:val="00E37E32"/>
    <w:rsid w:val="00E443B5"/>
    <w:rsid w:val="00E458AA"/>
    <w:rsid w:val="00E47F93"/>
    <w:rsid w:val="00E50CAE"/>
    <w:rsid w:val="00E514AB"/>
    <w:rsid w:val="00E51D9F"/>
    <w:rsid w:val="00E52F45"/>
    <w:rsid w:val="00E54EF7"/>
    <w:rsid w:val="00E57CB7"/>
    <w:rsid w:val="00E61FD2"/>
    <w:rsid w:val="00E72089"/>
    <w:rsid w:val="00E72DEB"/>
    <w:rsid w:val="00E73EB3"/>
    <w:rsid w:val="00E749CB"/>
    <w:rsid w:val="00E7587E"/>
    <w:rsid w:val="00E76350"/>
    <w:rsid w:val="00E8491B"/>
    <w:rsid w:val="00E84C5E"/>
    <w:rsid w:val="00E84E9C"/>
    <w:rsid w:val="00E907E0"/>
    <w:rsid w:val="00E90DE9"/>
    <w:rsid w:val="00E9135F"/>
    <w:rsid w:val="00E91CCD"/>
    <w:rsid w:val="00E924B9"/>
    <w:rsid w:val="00EA186E"/>
    <w:rsid w:val="00EA1BE6"/>
    <w:rsid w:val="00EA344C"/>
    <w:rsid w:val="00EA44CA"/>
    <w:rsid w:val="00EA4D05"/>
    <w:rsid w:val="00EA7B80"/>
    <w:rsid w:val="00EB007D"/>
    <w:rsid w:val="00EB43FD"/>
    <w:rsid w:val="00EB6BA6"/>
    <w:rsid w:val="00EB745D"/>
    <w:rsid w:val="00EB7600"/>
    <w:rsid w:val="00EB7AF3"/>
    <w:rsid w:val="00EC0D50"/>
    <w:rsid w:val="00EC14AE"/>
    <w:rsid w:val="00EC1C25"/>
    <w:rsid w:val="00EC368F"/>
    <w:rsid w:val="00EC407A"/>
    <w:rsid w:val="00EC4D6A"/>
    <w:rsid w:val="00EC4E63"/>
    <w:rsid w:val="00EC510B"/>
    <w:rsid w:val="00ED12DC"/>
    <w:rsid w:val="00ED277A"/>
    <w:rsid w:val="00ED2EFD"/>
    <w:rsid w:val="00ED3F27"/>
    <w:rsid w:val="00ED75F7"/>
    <w:rsid w:val="00EE1BA4"/>
    <w:rsid w:val="00EE3CA2"/>
    <w:rsid w:val="00EE6298"/>
    <w:rsid w:val="00EE6A26"/>
    <w:rsid w:val="00EF1D45"/>
    <w:rsid w:val="00EF2060"/>
    <w:rsid w:val="00EF3261"/>
    <w:rsid w:val="00EF35D1"/>
    <w:rsid w:val="00EF5A69"/>
    <w:rsid w:val="00EF7016"/>
    <w:rsid w:val="00EF7DA9"/>
    <w:rsid w:val="00F07E6C"/>
    <w:rsid w:val="00F10506"/>
    <w:rsid w:val="00F158B7"/>
    <w:rsid w:val="00F16869"/>
    <w:rsid w:val="00F21F46"/>
    <w:rsid w:val="00F24550"/>
    <w:rsid w:val="00F40F0E"/>
    <w:rsid w:val="00F503C7"/>
    <w:rsid w:val="00F53559"/>
    <w:rsid w:val="00F6053E"/>
    <w:rsid w:val="00F621C1"/>
    <w:rsid w:val="00F62EB6"/>
    <w:rsid w:val="00F63E70"/>
    <w:rsid w:val="00F67086"/>
    <w:rsid w:val="00F670CF"/>
    <w:rsid w:val="00F731D7"/>
    <w:rsid w:val="00F74E14"/>
    <w:rsid w:val="00F7540D"/>
    <w:rsid w:val="00F757AF"/>
    <w:rsid w:val="00F757EF"/>
    <w:rsid w:val="00F75EF8"/>
    <w:rsid w:val="00F76030"/>
    <w:rsid w:val="00F821F4"/>
    <w:rsid w:val="00F83531"/>
    <w:rsid w:val="00F84ADC"/>
    <w:rsid w:val="00F862F4"/>
    <w:rsid w:val="00F863D2"/>
    <w:rsid w:val="00F86A9F"/>
    <w:rsid w:val="00F86B74"/>
    <w:rsid w:val="00F91234"/>
    <w:rsid w:val="00F9185E"/>
    <w:rsid w:val="00F91F25"/>
    <w:rsid w:val="00F94A1A"/>
    <w:rsid w:val="00F97255"/>
    <w:rsid w:val="00FB1229"/>
    <w:rsid w:val="00FB1B60"/>
    <w:rsid w:val="00FB281B"/>
    <w:rsid w:val="00FB7F73"/>
    <w:rsid w:val="00FC0E5A"/>
    <w:rsid w:val="00FC2319"/>
    <w:rsid w:val="00FC6835"/>
    <w:rsid w:val="00FC694D"/>
    <w:rsid w:val="00FD16F2"/>
    <w:rsid w:val="00FD2CED"/>
    <w:rsid w:val="00FD54B1"/>
    <w:rsid w:val="00FD65A5"/>
    <w:rsid w:val="00FD65C9"/>
    <w:rsid w:val="00FD7A73"/>
    <w:rsid w:val="00FE2287"/>
    <w:rsid w:val="00FE68D4"/>
    <w:rsid w:val="00FE72E2"/>
    <w:rsid w:val="00FF016C"/>
    <w:rsid w:val="00FF062A"/>
    <w:rsid w:val="00FF2502"/>
    <w:rsid w:val="00FF762C"/>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FCDCE4"/>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character" w:styleId="Hipervnculo">
    <w:name w:val="Hyperlink"/>
    <w:basedOn w:val="Fuentedeprrafopredeter"/>
    <w:uiPriority w:val="99"/>
    <w:unhideWhenUsed/>
    <w:rsid w:val="002F10AD"/>
    <w:rPr>
      <w:color w:val="0563C1" w:themeColor="hyperlink"/>
      <w:u w:val="single"/>
    </w:rPr>
  </w:style>
  <w:style w:type="character" w:styleId="Mencinsinresolver">
    <w:name w:val="Unresolved Mention"/>
    <w:basedOn w:val="Fuentedeprrafopredeter"/>
    <w:uiPriority w:val="99"/>
    <w:semiHidden/>
    <w:unhideWhenUsed/>
    <w:rsid w:val="001370BE"/>
    <w:rPr>
      <w:color w:val="605E5C"/>
      <w:shd w:val="clear" w:color="auto" w:fill="E1DFDD"/>
    </w:rPr>
  </w:style>
  <w:style w:type="paragraph" w:customStyle="1" w:styleId="TableParagraph">
    <w:name w:val="Table Paragraph"/>
    <w:basedOn w:val="Normal"/>
    <w:uiPriority w:val="1"/>
    <w:qFormat/>
    <w:rsid w:val="002314E2"/>
    <w:pPr>
      <w:widowControl w:val="0"/>
      <w:autoSpaceDE w:val="0"/>
      <w:autoSpaceDN w:val="0"/>
      <w:ind w:left="139"/>
    </w:pPr>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7665">
      <w:bodyDiv w:val="1"/>
      <w:marLeft w:val="0"/>
      <w:marRight w:val="0"/>
      <w:marTop w:val="0"/>
      <w:marBottom w:val="0"/>
      <w:divBdr>
        <w:top w:val="none" w:sz="0" w:space="0" w:color="auto"/>
        <w:left w:val="none" w:sz="0" w:space="0" w:color="auto"/>
        <w:bottom w:val="none" w:sz="0" w:space="0" w:color="auto"/>
        <w:right w:val="none" w:sz="0" w:space="0" w:color="auto"/>
      </w:divBdr>
    </w:div>
    <w:div w:id="295375305">
      <w:bodyDiv w:val="1"/>
      <w:marLeft w:val="0"/>
      <w:marRight w:val="0"/>
      <w:marTop w:val="0"/>
      <w:marBottom w:val="0"/>
      <w:divBdr>
        <w:top w:val="none" w:sz="0" w:space="0" w:color="auto"/>
        <w:left w:val="none" w:sz="0" w:space="0" w:color="auto"/>
        <w:bottom w:val="none" w:sz="0" w:space="0" w:color="auto"/>
        <w:right w:val="none" w:sz="0" w:space="0" w:color="auto"/>
      </w:divBdr>
    </w:div>
    <w:div w:id="302389103">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585071754">
      <w:bodyDiv w:val="1"/>
      <w:marLeft w:val="0"/>
      <w:marRight w:val="0"/>
      <w:marTop w:val="0"/>
      <w:marBottom w:val="0"/>
      <w:divBdr>
        <w:top w:val="none" w:sz="0" w:space="0" w:color="auto"/>
        <w:left w:val="none" w:sz="0" w:space="0" w:color="auto"/>
        <w:bottom w:val="none" w:sz="0" w:space="0" w:color="auto"/>
        <w:right w:val="none" w:sz="0" w:space="0" w:color="auto"/>
      </w:divBdr>
    </w:div>
    <w:div w:id="636303552">
      <w:bodyDiv w:val="1"/>
      <w:marLeft w:val="0"/>
      <w:marRight w:val="0"/>
      <w:marTop w:val="0"/>
      <w:marBottom w:val="0"/>
      <w:divBdr>
        <w:top w:val="none" w:sz="0" w:space="0" w:color="auto"/>
        <w:left w:val="none" w:sz="0" w:space="0" w:color="auto"/>
        <w:bottom w:val="none" w:sz="0" w:space="0" w:color="auto"/>
        <w:right w:val="none" w:sz="0" w:space="0" w:color="auto"/>
      </w:divBdr>
    </w:div>
    <w:div w:id="718479563">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949892058">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129781262">
      <w:bodyDiv w:val="1"/>
      <w:marLeft w:val="0"/>
      <w:marRight w:val="0"/>
      <w:marTop w:val="0"/>
      <w:marBottom w:val="0"/>
      <w:divBdr>
        <w:top w:val="none" w:sz="0" w:space="0" w:color="auto"/>
        <w:left w:val="none" w:sz="0" w:space="0" w:color="auto"/>
        <w:bottom w:val="none" w:sz="0" w:space="0" w:color="auto"/>
        <w:right w:val="none" w:sz="0" w:space="0" w:color="auto"/>
      </w:divBdr>
    </w:div>
    <w:div w:id="1208489241">
      <w:bodyDiv w:val="1"/>
      <w:marLeft w:val="0"/>
      <w:marRight w:val="0"/>
      <w:marTop w:val="0"/>
      <w:marBottom w:val="0"/>
      <w:divBdr>
        <w:top w:val="none" w:sz="0" w:space="0" w:color="auto"/>
        <w:left w:val="none" w:sz="0" w:space="0" w:color="auto"/>
        <w:bottom w:val="none" w:sz="0" w:space="0" w:color="auto"/>
        <w:right w:val="none" w:sz="0" w:space="0" w:color="auto"/>
      </w:divBdr>
    </w:div>
    <w:div w:id="1217349571">
      <w:bodyDiv w:val="1"/>
      <w:marLeft w:val="0"/>
      <w:marRight w:val="0"/>
      <w:marTop w:val="0"/>
      <w:marBottom w:val="0"/>
      <w:divBdr>
        <w:top w:val="none" w:sz="0" w:space="0" w:color="auto"/>
        <w:left w:val="none" w:sz="0" w:space="0" w:color="auto"/>
        <w:bottom w:val="none" w:sz="0" w:space="0" w:color="auto"/>
        <w:right w:val="none" w:sz="0" w:space="0" w:color="auto"/>
      </w:divBdr>
    </w:div>
    <w:div w:id="1250391058">
      <w:bodyDiv w:val="1"/>
      <w:marLeft w:val="0"/>
      <w:marRight w:val="0"/>
      <w:marTop w:val="0"/>
      <w:marBottom w:val="0"/>
      <w:divBdr>
        <w:top w:val="none" w:sz="0" w:space="0" w:color="auto"/>
        <w:left w:val="none" w:sz="0" w:space="0" w:color="auto"/>
        <w:bottom w:val="none" w:sz="0" w:space="0" w:color="auto"/>
        <w:right w:val="none" w:sz="0" w:space="0" w:color="auto"/>
      </w:divBdr>
    </w:div>
    <w:div w:id="1390806545">
      <w:bodyDiv w:val="1"/>
      <w:marLeft w:val="0"/>
      <w:marRight w:val="0"/>
      <w:marTop w:val="0"/>
      <w:marBottom w:val="0"/>
      <w:divBdr>
        <w:top w:val="none" w:sz="0" w:space="0" w:color="auto"/>
        <w:left w:val="none" w:sz="0" w:space="0" w:color="auto"/>
        <w:bottom w:val="none" w:sz="0" w:space="0" w:color="auto"/>
        <w:right w:val="none" w:sz="0" w:space="0" w:color="auto"/>
      </w:divBdr>
    </w:div>
    <w:div w:id="1468742909">
      <w:bodyDiv w:val="1"/>
      <w:marLeft w:val="0"/>
      <w:marRight w:val="0"/>
      <w:marTop w:val="0"/>
      <w:marBottom w:val="0"/>
      <w:divBdr>
        <w:top w:val="none" w:sz="0" w:space="0" w:color="auto"/>
        <w:left w:val="none" w:sz="0" w:space="0" w:color="auto"/>
        <w:bottom w:val="none" w:sz="0" w:space="0" w:color="auto"/>
        <w:right w:val="none" w:sz="0" w:space="0" w:color="auto"/>
      </w:divBdr>
    </w:div>
    <w:div w:id="1475296033">
      <w:bodyDiv w:val="1"/>
      <w:marLeft w:val="0"/>
      <w:marRight w:val="0"/>
      <w:marTop w:val="0"/>
      <w:marBottom w:val="0"/>
      <w:divBdr>
        <w:top w:val="none" w:sz="0" w:space="0" w:color="auto"/>
        <w:left w:val="none" w:sz="0" w:space="0" w:color="auto"/>
        <w:bottom w:val="none" w:sz="0" w:space="0" w:color="auto"/>
        <w:right w:val="none" w:sz="0" w:space="0" w:color="auto"/>
      </w:divBdr>
    </w:div>
    <w:div w:id="1496650310">
      <w:bodyDiv w:val="1"/>
      <w:marLeft w:val="0"/>
      <w:marRight w:val="0"/>
      <w:marTop w:val="0"/>
      <w:marBottom w:val="0"/>
      <w:divBdr>
        <w:top w:val="none" w:sz="0" w:space="0" w:color="auto"/>
        <w:left w:val="none" w:sz="0" w:space="0" w:color="auto"/>
        <w:bottom w:val="none" w:sz="0" w:space="0" w:color="auto"/>
        <w:right w:val="none" w:sz="0" w:space="0" w:color="auto"/>
      </w:divBdr>
    </w:div>
    <w:div w:id="1506552686">
      <w:bodyDiv w:val="1"/>
      <w:marLeft w:val="0"/>
      <w:marRight w:val="0"/>
      <w:marTop w:val="0"/>
      <w:marBottom w:val="0"/>
      <w:divBdr>
        <w:top w:val="none" w:sz="0" w:space="0" w:color="auto"/>
        <w:left w:val="none" w:sz="0" w:space="0" w:color="auto"/>
        <w:bottom w:val="none" w:sz="0" w:space="0" w:color="auto"/>
        <w:right w:val="none" w:sz="0" w:space="0" w:color="auto"/>
      </w:divBdr>
    </w:div>
    <w:div w:id="1622346423">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697466343">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 w:id="1877504381">
      <w:bodyDiv w:val="1"/>
      <w:marLeft w:val="0"/>
      <w:marRight w:val="0"/>
      <w:marTop w:val="0"/>
      <w:marBottom w:val="0"/>
      <w:divBdr>
        <w:top w:val="none" w:sz="0" w:space="0" w:color="auto"/>
        <w:left w:val="none" w:sz="0" w:space="0" w:color="auto"/>
        <w:bottom w:val="none" w:sz="0" w:space="0" w:color="auto"/>
        <w:right w:val="none" w:sz="0" w:space="0" w:color="auto"/>
      </w:divBdr>
    </w:div>
    <w:div w:id="1890800951">
      <w:bodyDiv w:val="1"/>
      <w:marLeft w:val="0"/>
      <w:marRight w:val="0"/>
      <w:marTop w:val="0"/>
      <w:marBottom w:val="0"/>
      <w:divBdr>
        <w:top w:val="none" w:sz="0" w:space="0" w:color="auto"/>
        <w:left w:val="none" w:sz="0" w:space="0" w:color="auto"/>
        <w:bottom w:val="none" w:sz="0" w:space="0" w:color="auto"/>
        <w:right w:val="none" w:sz="0" w:space="0" w:color="auto"/>
      </w:divBdr>
    </w:div>
    <w:div w:id="1921910752">
      <w:bodyDiv w:val="1"/>
      <w:marLeft w:val="0"/>
      <w:marRight w:val="0"/>
      <w:marTop w:val="0"/>
      <w:marBottom w:val="0"/>
      <w:divBdr>
        <w:top w:val="none" w:sz="0" w:space="0" w:color="auto"/>
        <w:left w:val="none" w:sz="0" w:space="0" w:color="auto"/>
        <w:bottom w:val="none" w:sz="0" w:space="0" w:color="auto"/>
        <w:right w:val="none" w:sz="0" w:space="0" w:color="auto"/>
      </w:divBdr>
    </w:div>
    <w:div w:id="1941449302">
      <w:bodyDiv w:val="1"/>
      <w:marLeft w:val="0"/>
      <w:marRight w:val="0"/>
      <w:marTop w:val="0"/>
      <w:marBottom w:val="0"/>
      <w:divBdr>
        <w:top w:val="none" w:sz="0" w:space="0" w:color="auto"/>
        <w:left w:val="none" w:sz="0" w:space="0" w:color="auto"/>
        <w:bottom w:val="none" w:sz="0" w:space="0" w:color="auto"/>
        <w:right w:val="none" w:sz="0" w:space="0" w:color="auto"/>
      </w:divBdr>
    </w:div>
    <w:div w:id="1990357248">
      <w:bodyDiv w:val="1"/>
      <w:marLeft w:val="0"/>
      <w:marRight w:val="0"/>
      <w:marTop w:val="0"/>
      <w:marBottom w:val="0"/>
      <w:divBdr>
        <w:top w:val="none" w:sz="0" w:space="0" w:color="auto"/>
        <w:left w:val="none" w:sz="0" w:space="0" w:color="auto"/>
        <w:bottom w:val="none" w:sz="0" w:space="0" w:color="auto"/>
        <w:right w:val="none" w:sz="0" w:space="0" w:color="auto"/>
      </w:divBdr>
    </w:div>
    <w:div w:id="2049835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ertificados.sena.edu.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6ace001709d242edcfda80edb26fb32f">
  <xsd:schema xmlns:xsd="http://www.w3.org/2001/XMLSchema" xmlns:xs="http://www.w3.org/2001/XMLSchema" xmlns:p="http://schemas.microsoft.com/office/2006/metadata/properties" xmlns:ns3="1bf1a7e0-185b-409f-818a-54ddd52a2afa" xmlns:ns4="f9835f2c-a5d8-47b8-88a4-77a3324b5592" targetNamespace="http://schemas.microsoft.com/office/2006/metadata/properties" ma:root="true" ma:fieldsID="091b360c983a77d35469dbd83c3f51c8" ns3:_="" ns4:_="">
    <xsd:import namespace="1bf1a7e0-185b-409f-818a-54ddd52a2afa"/>
    <xsd:import namespace="f9835f2c-a5d8-47b8-88a4-77a3324b5592"/>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EA50A0-833B-4E9C-9947-FE860A3665B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541C84D-6435-4901-928B-123485FE62DF}">
  <ds:schemaRefs>
    <ds:schemaRef ds:uri="http://schemas.openxmlformats.org/officeDocument/2006/bibliography"/>
  </ds:schemaRefs>
</ds:datastoreItem>
</file>

<file path=customXml/itemProps3.xml><?xml version="1.0" encoding="utf-8"?>
<ds:datastoreItem xmlns:ds="http://schemas.openxmlformats.org/officeDocument/2006/customXml" ds:itemID="{24718EF8-AD95-4985-8775-75AFE62F5598}">
  <ds:schemaRefs>
    <ds:schemaRef ds:uri="http://schemas.microsoft.com/sharepoint/v3/contenttype/forms"/>
  </ds:schemaRefs>
</ds:datastoreItem>
</file>

<file path=customXml/itemProps4.xml><?xml version="1.0" encoding="utf-8"?>
<ds:datastoreItem xmlns:ds="http://schemas.openxmlformats.org/officeDocument/2006/customXml" ds:itemID="{61884ED8-7C55-4899-AC0F-714ED509A9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f1a7e0-185b-409f-818a-54ddd52a2afa"/>
    <ds:schemaRef ds:uri="f9835f2c-a5d8-47b8-88a4-77a3324b55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2123</Words>
  <Characters>11679</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Sandro Alberto Escárraga Acuña</cp:lastModifiedBy>
  <cp:revision>2</cp:revision>
  <cp:lastPrinted>2020-12-10T14:27:00Z</cp:lastPrinted>
  <dcterms:created xsi:type="dcterms:W3CDTF">2025-10-17T17:53:00Z</dcterms:created>
  <dcterms:modified xsi:type="dcterms:W3CDTF">2025-10-17T17:53:00Z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