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3E543" w14:textId="239135DB" w:rsidR="00031D6D" w:rsidRPr="007F095B" w:rsidRDefault="00031D6D" w:rsidP="007F095B">
      <w:pPr>
        <w:pStyle w:val="Ttulo1"/>
        <w:jc w:val="center"/>
        <w:rPr>
          <w:rFonts w:ascii="Arial" w:eastAsia="MS Mincho" w:hAnsi="Arial"/>
          <w:b w:val="0"/>
          <w:color w:val="000000" w:themeColor="text1"/>
          <w:sz w:val="20"/>
          <w:szCs w:val="20"/>
        </w:rPr>
      </w:pPr>
      <w:bookmarkStart w:id="0" w:name="_Toc492911699"/>
      <w:bookmarkStart w:id="1" w:name="_Toc534805897"/>
      <w:r w:rsidRPr="007F095B">
        <w:rPr>
          <w:rFonts w:ascii="Arial" w:eastAsia="MS Mincho" w:hAnsi="Arial"/>
          <w:b w:val="0"/>
          <w:color w:val="000000" w:themeColor="text1"/>
          <w:sz w:val="20"/>
          <w:szCs w:val="20"/>
        </w:rPr>
        <w:t>ANEXO 1</w:t>
      </w:r>
      <w:r w:rsidR="007F095B">
        <w:rPr>
          <w:rFonts w:ascii="Arial" w:eastAsia="MS Mincho" w:hAnsi="Arial"/>
          <w:b w:val="0"/>
          <w:color w:val="000000" w:themeColor="text1"/>
          <w:sz w:val="20"/>
          <w:szCs w:val="20"/>
        </w:rPr>
        <w:t>.</w:t>
      </w:r>
      <w:r w:rsidRPr="007F095B">
        <w:rPr>
          <w:rFonts w:ascii="Arial" w:eastAsia="MS Mincho" w:hAnsi="Arial"/>
          <w:b w:val="0"/>
          <w:color w:val="000000" w:themeColor="text1"/>
          <w:sz w:val="20"/>
          <w:szCs w:val="20"/>
        </w:rPr>
        <w:t xml:space="preserve"> </w:t>
      </w:r>
      <w:bookmarkStart w:id="2" w:name="_Hlk197441484"/>
      <w:r w:rsidRPr="007F095B">
        <w:rPr>
          <w:rFonts w:ascii="Arial" w:eastAsia="MS Mincho" w:hAnsi="Arial"/>
          <w:b w:val="0"/>
          <w:sz w:val="20"/>
          <w:szCs w:val="20"/>
        </w:rPr>
        <w:t>CARTA DE PRESENTACIÓN DE LA PROPUESTA</w:t>
      </w:r>
      <w:bookmarkEnd w:id="0"/>
      <w:bookmarkEnd w:id="1"/>
    </w:p>
    <w:p w14:paraId="601CE010" w14:textId="77777777" w:rsidR="00031D6D" w:rsidRPr="007F095B" w:rsidRDefault="00031D6D" w:rsidP="00031D6D">
      <w:pPr>
        <w:jc w:val="both"/>
        <w:rPr>
          <w:rFonts w:ascii="Arial" w:eastAsia="MS Mincho" w:hAnsi="Arial" w:cs="Arial"/>
          <w:bCs/>
          <w:sz w:val="20"/>
          <w:szCs w:val="20"/>
          <w:lang w:val="es-CO"/>
        </w:rPr>
      </w:pPr>
    </w:p>
    <w:bookmarkEnd w:id="2"/>
    <w:p w14:paraId="4ECCAD70" w14:textId="7A03EA30" w:rsidR="00031D6D" w:rsidRDefault="00F159E8" w:rsidP="00031D6D">
      <w:pPr>
        <w:jc w:val="both"/>
        <w:rPr>
          <w:rFonts w:ascii="Arial" w:eastAsia="MS Mincho" w:hAnsi="Arial" w:cs="Arial"/>
          <w:sz w:val="20"/>
          <w:szCs w:val="20"/>
          <w:lang w:val="es-CO"/>
        </w:rPr>
      </w:pPr>
      <w:r w:rsidRPr="00F159E8">
        <w:rPr>
          <w:rFonts w:ascii="Arial" w:eastAsia="MS Mincho" w:hAnsi="Arial" w:cs="Arial"/>
          <w:sz w:val="20"/>
          <w:szCs w:val="20"/>
          <w:lang w:val="es-CO"/>
        </w:rPr>
        <w:t xml:space="preserve">Rionegro, </w:t>
      </w:r>
      <w:r w:rsidR="00031D6D" w:rsidRPr="00F159E8">
        <w:rPr>
          <w:rFonts w:ascii="Arial" w:eastAsia="MS Mincho" w:hAnsi="Arial" w:cs="Arial"/>
          <w:sz w:val="20"/>
          <w:szCs w:val="20"/>
          <w:lang w:val="es-CO"/>
        </w:rPr>
        <w:t xml:space="preserve">[fecha] </w:t>
      </w:r>
    </w:p>
    <w:p w14:paraId="0C90F4B4" w14:textId="77777777" w:rsidR="00D33EFB" w:rsidRPr="00F159E8" w:rsidRDefault="00D33EFB" w:rsidP="00031D6D">
      <w:pPr>
        <w:jc w:val="both"/>
        <w:rPr>
          <w:rFonts w:ascii="Arial" w:eastAsia="MS Mincho" w:hAnsi="Arial" w:cs="Arial"/>
          <w:sz w:val="20"/>
          <w:szCs w:val="20"/>
          <w:lang w:val="es-CO"/>
        </w:rPr>
      </w:pPr>
    </w:p>
    <w:p w14:paraId="0665772D" w14:textId="77777777" w:rsidR="00031D6D" w:rsidRPr="00F159E8" w:rsidRDefault="00031D6D" w:rsidP="00031D6D">
      <w:pPr>
        <w:rPr>
          <w:rFonts w:ascii="Arial" w:eastAsia="MS Mincho" w:hAnsi="Arial" w:cs="Arial"/>
          <w:sz w:val="20"/>
          <w:szCs w:val="20"/>
          <w:lang w:val="es-CO"/>
        </w:rPr>
      </w:pPr>
      <w:r w:rsidRPr="00F159E8">
        <w:rPr>
          <w:rFonts w:ascii="Arial" w:eastAsia="MS Mincho" w:hAnsi="Arial" w:cs="Arial"/>
          <w:sz w:val="20"/>
          <w:szCs w:val="20"/>
          <w:lang w:val="es-CO"/>
        </w:rPr>
        <w:t>Señores:</w:t>
      </w:r>
    </w:p>
    <w:p w14:paraId="00057067" w14:textId="77777777" w:rsidR="00F159E8" w:rsidRPr="00F159E8" w:rsidRDefault="00F159E8" w:rsidP="00F159E8">
      <w:pPr>
        <w:rPr>
          <w:rFonts w:ascii="Arial" w:eastAsia="MS Mincho" w:hAnsi="Arial" w:cs="Arial"/>
          <w:sz w:val="20"/>
          <w:szCs w:val="20"/>
          <w:lang w:val="es-ES_tradnl"/>
        </w:rPr>
      </w:pPr>
      <w:r w:rsidRPr="00F159E8">
        <w:rPr>
          <w:rFonts w:ascii="Arial" w:hAnsi="Arial" w:cs="Arial"/>
          <w:sz w:val="20"/>
          <w:szCs w:val="20"/>
        </w:rPr>
        <w:t>Instituto Municipal de Educación Física, Deporte y Recreación de Rionegro - IMER</w:t>
      </w:r>
    </w:p>
    <w:p w14:paraId="6BB5C614" w14:textId="77777777" w:rsidR="00F159E8" w:rsidRPr="00F159E8" w:rsidRDefault="00F159E8" w:rsidP="00F159E8">
      <w:pPr>
        <w:rPr>
          <w:rFonts w:ascii="Arial" w:eastAsia="MS Mincho" w:hAnsi="Arial" w:cs="Arial"/>
          <w:sz w:val="20"/>
          <w:szCs w:val="20"/>
          <w:lang w:val="es-ES_tradnl"/>
        </w:rPr>
      </w:pPr>
      <w:r w:rsidRPr="00F159E8">
        <w:rPr>
          <w:rFonts w:ascii="Arial" w:eastAsia="MS Mincho" w:hAnsi="Arial" w:cs="Arial"/>
          <w:sz w:val="20"/>
          <w:szCs w:val="20"/>
          <w:lang w:val="es-ES_tradnl"/>
        </w:rPr>
        <w:t>Rionegro - Antioquia</w:t>
      </w:r>
    </w:p>
    <w:p w14:paraId="7BC7D8B2" w14:textId="77777777" w:rsidR="00031D6D" w:rsidRPr="00F159E8" w:rsidRDefault="00031D6D" w:rsidP="00031D6D">
      <w:pPr>
        <w:rPr>
          <w:rFonts w:ascii="Arial" w:eastAsia="MS Mincho" w:hAnsi="Arial" w:cs="Arial"/>
          <w:sz w:val="20"/>
          <w:szCs w:val="20"/>
          <w:lang w:val="es-CO"/>
        </w:rPr>
      </w:pPr>
    </w:p>
    <w:p w14:paraId="3BD4092D" w14:textId="2107B6EF" w:rsidR="00031D6D" w:rsidRPr="00D33EFB" w:rsidRDefault="00F159E8" w:rsidP="00031D6D">
      <w:pPr>
        <w:jc w:val="both"/>
        <w:rPr>
          <w:rFonts w:ascii="Arial" w:eastAsia="MS Mincho" w:hAnsi="Arial" w:cs="Arial"/>
          <w:sz w:val="20"/>
          <w:szCs w:val="20"/>
          <w:lang w:val="es-CO"/>
        </w:rPr>
      </w:pPr>
      <w:r w:rsidRPr="00F159E8">
        <w:rPr>
          <w:rFonts w:ascii="Arial" w:hAnsi="Arial" w:cs="Arial"/>
          <w:sz w:val="20"/>
          <w:szCs w:val="20"/>
        </w:rPr>
        <w:t xml:space="preserve">REF:  </w:t>
      </w:r>
      <w:r w:rsidR="00B60F19" w:rsidRPr="00BC09CC">
        <w:rPr>
          <w:rFonts w:ascii="Arial" w:hAnsi="Arial" w:cs="Arial"/>
          <w:sz w:val="20"/>
          <w:szCs w:val="20"/>
        </w:rPr>
        <w:t>Contratación [modelo y número del proceso]</w:t>
      </w:r>
    </w:p>
    <w:p w14:paraId="5070D312" w14:textId="77777777" w:rsidR="00031D6D" w:rsidRPr="00F159E8" w:rsidRDefault="00031D6D" w:rsidP="00031D6D">
      <w:pPr>
        <w:jc w:val="both"/>
        <w:rPr>
          <w:rFonts w:ascii="Arial" w:eastAsia="MS Mincho" w:hAnsi="Arial" w:cs="Arial"/>
          <w:sz w:val="20"/>
          <w:szCs w:val="20"/>
          <w:lang w:val="es-CO"/>
        </w:rPr>
      </w:pPr>
    </w:p>
    <w:p w14:paraId="135E3D92" w14:textId="77777777" w:rsidR="00031D6D" w:rsidRPr="00F159E8" w:rsidRDefault="00031D6D" w:rsidP="00031D6D">
      <w:pPr>
        <w:jc w:val="both"/>
        <w:rPr>
          <w:rFonts w:ascii="Arial" w:eastAsia="MS Mincho" w:hAnsi="Arial" w:cs="Arial"/>
          <w:sz w:val="20"/>
          <w:szCs w:val="20"/>
          <w:lang w:val="es-CO"/>
        </w:rPr>
      </w:pPr>
      <w:r w:rsidRPr="00F159E8">
        <w:rPr>
          <w:rFonts w:ascii="Arial" w:eastAsia="MS Mincho" w:hAnsi="Arial" w:cs="Arial"/>
          <w:sz w:val="20"/>
          <w:szCs w:val="20"/>
          <w:lang w:val="es-CO"/>
        </w:rPr>
        <w:t xml:space="preserve">Respetados señores: </w:t>
      </w:r>
    </w:p>
    <w:p w14:paraId="216CD053" w14:textId="77777777" w:rsidR="00031D6D" w:rsidRPr="00F159E8" w:rsidRDefault="00031D6D" w:rsidP="00031D6D">
      <w:pPr>
        <w:jc w:val="both"/>
        <w:rPr>
          <w:rFonts w:ascii="Arial" w:eastAsia="MS Mincho" w:hAnsi="Arial" w:cs="Arial"/>
          <w:sz w:val="20"/>
          <w:szCs w:val="20"/>
          <w:lang w:val="es-CO"/>
        </w:rPr>
      </w:pPr>
    </w:p>
    <w:p w14:paraId="6BEA5F5B" w14:textId="77777777" w:rsidR="00B60F19" w:rsidRPr="00BC09CC" w:rsidRDefault="00031D6D" w:rsidP="00B60F19">
      <w:pPr>
        <w:jc w:val="both"/>
        <w:rPr>
          <w:rFonts w:ascii="Arial" w:hAnsi="Arial" w:cs="Arial"/>
          <w:sz w:val="20"/>
          <w:szCs w:val="20"/>
        </w:rPr>
      </w:pPr>
      <w:r w:rsidRPr="00F159E8">
        <w:rPr>
          <w:rFonts w:ascii="Arial" w:eastAsia="MS Mincho" w:hAnsi="Arial" w:cs="Arial"/>
          <w:sz w:val="20"/>
          <w:szCs w:val="20"/>
          <w:lang w:val="es-CO"/>
        </w:rPr>
        <w:t xml:space="preserve">Atentamente me permito presentar a consideración del </w:t>
      </w:r>
      <w:r w:rsidR="004B7B38" w:rsidRPr="00F159E8">
        <w:rPr>
          <w:rFonts w:ascii="Arial" w:eastAsia="MS Mincho" w:hAnsi="Arial" w:cs="Arial"/>
          <w:sz w:val="20"/>
          <w:szCs w:val="20"/>
          <w:lang w:val="es-CO"/>
        </w:rPr>
        <w:t>IMER</w:t>
      </w:r>
      <w:r w:rsidRPr="00F159E8">
        <w:rPr>
          <w:rFonts w:ascii="Arial" w:eastAsia="MS Mincho" w:hAnsi="Arial" w:cs="Arial"/>
          <w:sz w:val="20"/>
          <w:szCs w:val="20"/>
          <w:lang w:val="es-CO"/>
        </w:rPr>
        <w:t xml:space="preserve"> </w:t>
      </w:r>
      <w:r w:rsidR="00B60F19" w:rsidRPr="00BC09CC">
        <w:rPr>
          <w:rFonts w:ascii="Arial" w:hAnsi="Arial" w:cs="Arial"/>
          <w:sz w:val="20"/>
          <w:szCs w:val="20"/>
        </w:rPr>
        <w:t>nuestra propuesta para la orden de suministro correspondientes a contratación de [modelo y número del proceso], cuyo objeto es “[objeto]” sobre el particular, nos permitimos manifestarle lo siguiente:</w:t>
      </w:r>
    </w:p>
    <w:p w14:paraId="74A5A011" w14:textId="19590E83" w:rsidR="00031D6D" w:rsidRPr="00B60F19" w:rsidRDefault="00031D6D" w:rsidP="00031D6D">
      <w:pPr>
        <w:jc w:val="both"/>
        <w:rPr>
          <w:rFonts w:ascii="Arial" w:eastAsia="MS Mincho" w:hAnsi="Arial" w:cs="Arial"/>
          <w:sz w:val="20"/>
          <w:szCs w:val="20"/>
        </w:rPr>
      </w:pPr>
    </w:p>
    <w:p w14:paraId="53BF4CB0" w14:textId="77777777" w:rsidR="00F159E8" w:rsidRPr="00F159E8" w:rsidRDefault="00031D6D" w:rsidP="00F159E8">
      <w:pPr>
        <w:pStyle w:val="Prrafodelista"/>
        <w:numPr>
          <w:ilvl w:val="0"/>
          <w:numId w:val="50"/>
        </w:numPr>
        <w:jc w:val="both"/>
        <w:rPr>
          <w:rFonts w:ascii="Arial" w:hAnsi="Arial" w:cs="Arial"/>
          <w:sz w:val="20"/>
          <w:szCs w:val="20"/>
        </w:rPr>
      </w:pPr>
      <w:r w:rsidRPr="00F159E8">
        <w:rPr>
          <w:rFonts w:ascii="Arial" w:eastAsia="MS Mincho" w:hAnsi="Arial" w:cs="Arial"/>
          <w:sz w:val="20"/>
          <w:szCs w:val="20"/>
          <w:lang w:val="es-CO"/>
        </w:rPr>
        <w:t xml:space="preserve">1. </w:t>
      </w:r>
      <w:r w:rsidR="00F159E8" w:rsidRPr="00F159E8">
        <w:rPr>
          <w:rFonts w:ascii="Arial" w:hAnsi="Arial" w:cs="Arial"/>
          <w:sz w:val="20"/>
          <w:szCs w:val="20"/>
        </w:rPr>
        <w:t>Que somos los únicos interesados con la presente propuesta, ya que ninguna otra persona o entidad tiene interés en ella o en el contrato que se celebra. Fuera de los aquí nombrados.</w:t>
      </w:r>
    </w:p>
    <w:p w14:paraId="6CEDDA6B"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no tenemos conexión alguna con otra persona o entidad que sea proponente para la misma actividad.</w:t>
      </w:r>
    </w:p>
    <w:p w14:paraId="7BE13CF1"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estamos enterados de la naturaleza del contrato, de la calidad y cantidad de personal, material y equipos necesario para le ejecución del trabajo, de las condiciones locales y generales y demás factores que puedan en cualquier forma afectar el trabajo, su oficio o costo.</w:t>
      </w:r>
    </w:p>
    <w:p w14:paraId="0AEBF658"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se estudiaron las especificaciones técnicas y demás condiciones del proyecto, y que no se tiene ninguna duda de su interpretación.</w:t>
      </w:r>
    </w:p>
    <w:p w14:paraId="19564D23"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aceptamos las cantidades a proveer que se indica.</w:t>
      </w:r>
    </w:p>
    <w:p w14:paraId="1ED9EFEA"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conocemos y aceptamos todas las especificaciones requeridas para la ejecución del contrato.</w:t>
      </w:r>
    </w:p>
    <w:p w14:paraId="29D5A054"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conozco el plazo para ejecutar el contrato y estoy en capacidad de cumplirlo.</w:t>
      </w:r>
    </w:p>
    <w:p w14:paraId="03747276"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hemos examinado todas las partes componentes, comprometiéndonos a ejecutar el trabajo en estricto acuerdo con los términos del contrato, de la invitación pública y sus especificaciones.</w:t>
      </w:r>
    </w:p>
    <w:p w14:paraId="2557D855"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conocemos del estatuto de contratación, la ley 80 de 1993, ley 1150 de 2007. Ley 1474 de 2011, Decreto 1082 de 2015 y los aceptamos.</w:t>
      </w:r>
    </w:p>
    <w:p w14:paraId="361308F3" w14:textId="77777777" w:rsidR="00F159E8" w:rsidRPr="00F159E8" w:rsidRDefault="00F159E8" w:rsidP="00F159E8">
      <w:pPr>
        <w:pStyle w:val="Prrafodelista"/>
        <w:numPr>
          <w:ilvl w:val="0"/>
          <w:numId w:val="50"/>
        </w:numPr>
        <w:jc w:val="both"/>
        <w:rPr>
          <w:rFonts w:ascii="Arial" w:hAnsi="Arial" w:cs="Arial"/>
          <w:sz w:val="20"/>
          <w:szCs w:val="20"/>
        </w:rPr>
      </w:pPr>
      <w:r w:rsidRPr="00F159E8">
        <w:rPr>
          <w:rFonts w:ascii="Arial" w:hAnsi="Arial" w:cs="Arial"/>
          <w:sz w:val="20"/>
          <w:szCs w:val="20"/>
        </w:rPr>
        <w:t>Que acepto la notificación electrónica de todos los actos administrativos que ponen fin al proceso de selección por medio del correo electrónico citado en la presente carta.</w:t>
      </w:r>
    </w:p>
    <w:p w14:paraId="134B247A" w14:textId="77777777" w:rsidR="00F159E8" w:rsidRPr="00F159E8" w:rsidRDefault="00F159E8" w:rsidP="00F159E8">
      <w:pPr>
        <w:pStyle w:val="Prrafodelista"/>
        <w:jc w:val="both"/>
        <w:rPr>
          <w:rFonts w:ascii="Arial" w:hAnsi="Arial" w:cs="Arial"/>
          <w:sz w:val="20"/>
          <w:szCs w:val="20"/>
        </w:rPr>
      </w:pPr>
    </w:p>
    <w:p w14:paraId="15DC067F"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Atentamente,</w:t>
      </w:r>
    </w:p>
    <w:p w14:paraId="34F1F5D4" w14:textId="77777777" w:rsidR="00F159E8" w:rsidRPr="00BC09CC" w:rsidRDefault="00F159E8" w:rsidP="00F159E8">
      <w:pPr>
        <w:pStyle w:val="Prrafodelista"/>
        <w:jc w:val="both"/>
        <w:rPr>
          <w:rFonts w:ascii="Arial" w:hAnsi="Arial" w:cs="Arial"/>
          <w:sz w:val="20"/>
          <w:szCs w:val="20"/>
        </w:rPr>
      </w:pPr>
    </w:p>
    <w:p w14:paraId="15364E53"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Nombre______________________</w:t>
      </w:r>
    </w:p>
    <w:p w14:paraId="5F6784B7"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C.C____________ de __________</w:t>
      </w:r>
    </w:p>
    <w:p w14:paraId="215B5406"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NIT_________________________ (Anexar copia)</w:t>
      </w:r>
    </w:p>
    <w:p w14:paraId="47B3211A"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Dirección: ___________________</w:t>
      </w:r>
    </w:p>
    <w:p w14:paraId="3E09C1C1"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Teléfono: ____________________</w:t>
      </w:r>
    </w:p>
    <w:p w14:paraId="175AE4C1"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Celular: _____________________</w:t>
      </w:r>
    </w:p>
    <w:p w14:paraId="15067936"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Ciudad: _____________________</w:t>
      </w:r>
    </w:p>
    <w:p w14:paraId="3464CFD4"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e-mail: ______________________</w:t>
      </w:r>
    </w:p>
    <w:p w14:paraId="1A85CF3C" w14:textId="77777777" w:rsidR="00F159E8" w:rsidRPr="00BC09CC" w:rsidRDefault="00F159E8" w:rsidP="00F159E8">
      <w:pPr>
        <w:pStyle w:val="Prrafodelista"/>
        <w:jc w:val="both"/>
        <w:rPr>
          <w:rFonts w:ascii="Arial" w:hAnsi="Arial" w:cs="Arial"/>
          <w:sz w:val="20"/>
          <w:szCs w:val="20"/>
        </w:rPr>
      </w:pPr>
      <w:r w:rsidRPr="00BC09CC">
        <w:rPr>
          <w:rFonts w:ascii="Arial" w:hAnsi="Arial" w:cs="Arial"/>
          <w:sz w:val="20"/>
          <w:szCs w:val="20"/>
        </w:rPr>
        <w:t>Firma: ______________________</w:t>
      </w:r>
    </w:p>
    <w:p w14:paraId="5304671E" w14:textId="2228E4BE" w:rsidR="00031D6D" w:rsidRDefault="00031D6D" w:rsidP="00031D6D">
      <w:pPr>
        <w:tabs>
          <w:tab w:val="right" w:pos="8838"/>
        </w:tabs>
        <w:jc w:val="both"/>
        <w:rPr>
          <w:rFonts w:ascii="Arial" w:eastAsia="MS Mincho" w:hAnsi="Arial" w:cs="Arial"/>
          <w:sz w:val="22"/>
          <w:szCs w:val="22"/>
          <w:lang w:val="es-CO"/>
        </w:rPr>
      </w:pPr>
      <w:r w:rsidRPr="00335BE7">
        <w:rPr>
          <w:rFonts w:ascii="Arial" w:eastAsia="MS Mincho" w:hAnsi="Arial" w:cs="Arial"/>
          <w:sz w:val="22"/>
          <w:szCs w:val="22"/>
          <w:lang w:val="es-CO"/>
        </w:rPr>
        <w:tab/>
      </w:r>
    </w:p>
    <w:p w14:paraId="169BA128" w14:textId="77777777" w:rsidR="00B60F19" w:rsidRPr="00335BE7" w:rsidRDefault="00B60F19" w:rsidP="00031D6D">
      <w:pPr>
        <w:tabs>
          <w:tab w:val="right" w:pos="8838"/>
        </w:tabs>
        <w:jc w:val="both"/>
        <w:rPr>
          <w:rFonts w:ascii="Arial" w:eastAsia="MS Mincho" w:hAnsi="Arial" w:cs="Arial"/>
          <w:sz w:val="22"/>
          <w:szCs w:val="22"/>
          <w:lang w:val="es-CO"/>
        </w:rPr>
      </w:pPr>
    </w:p>
    <w:p w14:paraId="03C6339B" w14:textId="77777777" w:rsidR="007F095B" w:rsidRDefault="007F095B" w:rsidP="00031D6D">
      <w:pPr>
        <w:jc w:val="center"/>
        <w:rPr>
          <w:rFonts w:ascii="Arial" w:eastAsia="MS Mincho" w:hAnsi="Arial"/>
          <w:b/>
          <w:bCs/>
          <w:sz w:val="22"/>
          <w:szCs w:val="22"/>
          <w:lang w:val="es-CO"/>
        </w:rPr>
      </w:pPr>
      <w:bookmarkStart w:id="3" w:name="_Toc534805906"/>
      <w:bookmarkStart w:id="4" w:name="_Toc492911704"/>
      <w:bookmarkStart w:id="5" w:name="_Toc534805902"/>
    </w:p>
    <w:p w14:paraId="5414F1E9" w14:textId="77777777" w:rsidR="007F095B" w:rsidRDefault="007F095B" w:rsidP="00031D6D">
      <w:pPr>
        <w:jc w:val="center"/>
        <w:rPr>
          <w:rFonts w:ascii="Arial" w:eastAsia="MS Mincho" w:hAnsi="Arial"/>
          <w:b/>
          <w:bCs/>
          <w:sz w:val="22"/>
          <w:szCs w:val="22"/>
          <w:lang w:val="es-CO"/>
        </w:rPr>
      </w:pPr>
    </w:p>
    <w:p w14:paraId="5F738B3D" w14:textId="77777777" w:rsidR="007F095B" w:rsidRDefault="007F095B" w:rsidP="00031D6D">
      <w:pPr>
        <w:jc w:val="center"/>
        <w:rPr>
          <w:rFonts w:ascii="Arial" w:eastAsia="MS Mincho" w:hAnsi="Arial"/>
          <w:b/>
          <w:bCs/>
          <w:sz w:val="22"/>
          <w:szCs w:val="22"/>
          <w:lang w:val="es-CO"/>
        </w:rPr>
      </w:pPr>
    </w:p>
    <w:p w14:paraId="6C478861" w14:textId="14CBEAAD" w:rsidR="00031D6D" w:rsidRPr="00DD1458" w:rsidRDefault="00031D6D" w:rsidP="007F095B">
      <w:pPr>
        <w:jc w:val="center"/>
        <w:rPr>
          <w:rFonts w:ascii="Arial" w:eastAsia="MS Mincho" w:hAnsi="Arial"/>
          <w:sz w:val="20"/>
          <w:szCs w:val="20"/>
          <w:lang w:val="es-CO"/>
        </w:rPr>
      </w:pPr>
      <w:r w:rsidRPr="00DD1458">
        <w:rPr>
          <w:rFonts w:ascii="Arial" w:eastAsia="MS Mincho" w:hAnsi="Arial"/>
          <w:sz w:val="20"/>
          <w:szCs w:val="20"/>
          <w:lang w:val="es-CO"/>
        </w:rPr>
        <w:lastRenderedPageBreak/>
        <w:t>ANEXO 2</w:t>
      </w:r>
      <w:r w:rsidR="007F095B" w:rsidRPr="00DD1458">
        <w:rPr>
          <w:rFonts w:ascii="Arial" w:eastAsia="MS Mincho" w:hAnsi="Arial"/>
          <w:sz w:val="20"/>
          <w:szCs w:val="20"/>
          <w:lang w:val="es-CO"/>
        </w:rPr>
        <w:t>.</w:t>
      </w:r>
      <w:r w:rsidRPr="00DD1458">
        <w:rPr>
          <w:rFonts w:ascii="Arial" w:eastAsia="MS Mincho" w:hAnsi="Arial"/>
          <w:sz w:val="20"/>
          <w:szCs w:val="20"/>
          <w:lang w:val="es-CO"/>
        </w:rPr>
        <w:t xml:space="preserve"> </w:t>
      </w:r>
      <w:bookmarkStart w:id="6" w:name="_Hlk197441496"/>
      <w:r w:rsidRPr="00DD1458">
        <w:rPr>
          <w:rFonts w:ascii="Arial" w:hAnsi="Arial"/>
          <w:sz w:val="20"/>
          <w:szCs w:val="20"/>
          <w:lang w:val="es-CO"/>
        </w:rPr>
        <w:t>ESPECIFICACIONES TÉCNICAS</w:t>
      </w:r>
      <w:bookmarkEnd w:id="3"/>
    </w:p>
    <w:p w14:paraId="0F47E71B" w14:textId="77777777" w:rsidR="00031D6D" w:rsidRPr="00DD1458" w:rsidRDefault="00031D6D" w:rsidP="00031D6D">
      <w:pPr>
        <w:jc w:val="both"/>
        <w:rPr>
          <w:rFonts w:ascii="Arial" w:eastAsia="MS Mincho" w:hAnsi="Arial" w:cs="Arial"/>
          <w:sz w:val="20"/>
          <w:szCs w:val="20"/>
          <w:lang w:val="es-CO"/>
        </w:rPr>
      </w:pPr>
    </w:p>
    <w:bookmarkEnd w:id="6"/>
    <w:p w14:paraId="2BF3391D" w14:textId="77777777" w:rsidR="00B60F19" w:rsidRPr="00DD1458" w:rsidRDefault="00B60F19" w:rsidP="00B60F19">
      <w:pPr>
        <w:jc w:val="both"/>
        <w:rPr>
          <w:rFonts w:ascii="Arial" w:eastAsia="MS Mincho" w:hAnsi="Arial" w:cs="Arial"/>
          <w:sz w:val="20"/>
          <w:szCs w:val="20"/>
          <w:lang w:val="es-CO"/>
        </w:rPr>
      </w:pPr>
      <w:r w:rsidRPr="00DD1458">
        <w:rPr>
          <w:rFonts w:ascii="Arial" w:eastAsia="MS Mincho" w:hAnsi="Arial" w:cs="Arial"/>
          <w:sz w:val="20"/>
          <w:szCs w:val="20"/>
          <w:lang w:val="es-CO"/>
        </w:rPr>
        <w:t xml:space="preserve">Rionegro, [fecha] </w:t>
      </w:r>
    </w:p>
    <w:p w14:paraId="438F2658" w14:textId="77777777" w:rsidR="00D33EFB" w:rsidRPr="00DD1458" w:rsidRDefault="00D33EFB" w:rsidP="00B60F19">
      <w:pPr>
        <w:jc w:val="both"/>
        <w:rPr>
          <w:rFonts w:ascii="Arial" w:eastAsia="MS Mincho" w:hAnsi="Arial" w:cs="Arial"/>
          <w:sz w:val="20"/>
          <w:szCs w:val="20"/>
          <w:lang w:val="es-CO"/>
        </w:rPr>
      </w:pPr>
    </w:p>
    <w:p w14:paraId="2CE2D88A" w14:textId="77777777" w:rsidR="00B60F19" w:rsidRPr="00DD1458" w:rsidRDefault="00B60F19" w:rsidP="00B60F19">
      <w:pPr>
        <w:jc w:val="both"/>
        <w:rPr>
          <w:rFonts w:ascii="Arial" w:eastAsia="MS Mincho" w:hAnsi="Arial" w:cs="Arial"/>
          <w:sz w:val="20"/>
          <w:szCs w:val="20"/>
          <w:lang w:val="es-CO"/>
        </w:rPr>
      </w:pPr>
      <w:r w:rsidRPr="00DD1458">
        <w:rPr>
          <w:rFonts w:ascii="Arial" w:eastAsia="MS Mincho" w:hAnsi="Arial" w:cs="Arial"/>
          <w:sz w:val="20"/>
          <w:szCs w:val="20"/>
          <w:lang w:val="es-CO"/>
        </w:rPr>
        <w:t>Señores:</w:t>
      </w:r>
    </w:p>
    <w:p w14:paraId="1599F928" w14:textId="77777777" w:rsidR="00B60F19" w:rsidRPr="00DD1458" w:rsidRDefault="00B60F19" w:rsidP="00B60F19">
      <w:pPr>
        <w:jc w:val="both"/>
        <w:rPr>
          <w:rFonts w:ascii="Arial" w:eastAsia="MS Mincho" w:hAnsi="Arial" w:cs="Arial"/>
          <w:sz w:val="20"/>
          <w:szCs w:val="20"/>
          <w:lang w:val="es-ES_tradnl"/>
        </w:rPr>
      </w:pPr>
      <w:r w:rsidRPr="00DD1458">
        <w:rPr>
          <w:rFonts w:ascii="Arial" w:hAnsi="Arial" w:cs="Arial"/>
          <w:sz w:val="20"/>
          <w:szCs w:val="20"/>
        </w:rPr>
        <w:t>Instituto Municipal de Educación Física, Deporte y Recreación de Rionegro - IMER</w:t>
      </w:r>
    </w:p>
    <w:p w14:paraId="4EF830E6" w14:textId="77777777" w:rsidR="00B60F19" w:rsidRPr="00DD1458" w:rsidRDefault="00B60F19" w:rsidP="00B60F19">
      <w:pPr>
        <w:jc w:val="both"/>
        <w:rPr>
          <w:rFonts w:ascii="Arial" w:eastAsia="MS Mincho" w:hAnsi="Arial" w:cs="Arial"/>
          <w:sz w:val="20"/>
          <w:szCs w:val="20"/>
          <w:lang w:val="es-ES_tradnl"/>
        </w:rPr>
      </w:pPr>
      <w:r w:rsidRPr="00DD1458">
        <w:rPr>
          <w:rFonts w:ascii="Arial" w:eastAsia="MS Mincho" w:hAnsi="Arial" w:cs="Arial"/>
          <w:sz w:val="20"/>
          <w:szCs w:val="20"/>
          <w:lang w:val="es-ES_tradnl"/>
        </w:rPr>
        <w:t>Rionegro - Antioquia</w:t>
      </w:r>
    </w:p>
    <w:p w14:paraId="2278B854" w14:textId="77777777" w:rsidR="00B60F19" w:rsidRPr="00DD1458" w:rsidRDefault="00B60F19" w:rsidP="00B60F19">
      <w:pPr>
        <w:jc w:val="both"/>
        <w:rPr>
          <w:rFonts w:ascii="Arial" w:eastAsia="MS Mincho" w:hAnsi="Arial" w:cs="Arial"/>
          <w:sz w:val="20"/>
          <w:szCs w:val="20"/>
          <w:lang w:val="es-CO"/>
        </w:rPr>
      </w:pPr>
    </w:p>
    <w:p w14:paraId="0C444104" w14:textId="77777777" w:rsidR="00B60F19" w:rsidRPr="00DD1458" w:rsidRDefault="00B60F19" w:rsidP="00B60F19">
      <w:pPr>
        <w:jc w:val="both"/>
        <w:rPr>
          <w:rFonts w:ascii="Arial" w:eastAsia="MS Mincho" w:hAnsi="Arial" w:cs="Arial"/>
          <w:sz w:val="20"/>
          <w:szCs w:val="20"/>
          <w:lang w:val="es-CO"/>
        </w:rPr>
      </w:pPr>
      <w:r w:rsidRPr="00DD1458">
        <w:rPr>
          <w:rFonts w:ascii="Arial" w:hAnsi="Arial" w:cs="Arial"/>
          <w:sz w:val="20"/>
          <w:szCs w:val="20"/>
        </w:rPr>
        <w:t>REF:  Contratación [modelo y número del proceso]</w:t>
      </w:r>
    </w:p>
    <w:p w14:paraId="58EE568E" w14:textId="77777777" w:rsidR="00031D6D" w:rsidRPr="00DD1458" w:rsidRDefault="00031D6D" w:rsidP="00B60F19">
      <w:pPr>
        <w:jc w:val="both"/>
        <w:rPr>
          <w:rFonts w:ascii="Arial" w:eastAsia="MS Mincho" w:hAnsi="Arial" w:cs="Arial"/>
          <w:sz w:val="20"/>
          <w:szCs w:val="20"/>
          <w:lang w:val="es-CO"/>
        </w:rPr>
      </w:pPr>
    </w:p>
    <w:tbl>
      <w:tblPr>
        <w:tblW w:w="9020" w:type="dxa"/>
        <w:jc w:val="center"/>
        <w:tblCellMar>
          <w:left w:w="70" w:type="dxa"/>
          <w:right w:w="70" w:type="dxa"/>
        </w:tblCellMar>
        <w:tblLook w:val="04A0" w:firstRow="1" w:lastRow="0" w:firstColumn="1" w:lastColumn="0" w:noHBand="0" w:noVBand="1"/>
      </w:tblPr>
      <w:tblGrid>
        <w:gridCol w:w="441"/>
        <w:gridCol w:w="1539"/>
        <w:gridCol w:w="1295"/>
        <w:gridCol w:w="4591"/>
        <w:gridCol w:w="1154"/>
      </w:tblGrid>
      <w:tr w:rsidR="007F095B" w:rsidRPr="00DD1458" w14:paraId="0D608267" w14:textId="77777777" w:rsidTr="007F095B">
        <w:trPr>
          <w:trHeight w:val="383"/>
          <w:jc w:val="center"/>
        </w:trPr>
        <w:tc>
          <w:tcPr>
            <w:tcW w:w="1980" w:type="dxa"/>
            <w:gridSpan w:val="2"/>
            <w:tcBorders>
              <w:top w:val="single" w:sz="4" w:space="0" w:color="auto"/>
              <w:left w:val="single" w:sz="4" w:space="0" w:color="auto"/>
              <w:bottom w:val="single" w:sz="4" w:space="0" w:color="auto"/>
              <w:right w:val="single" w:sz="4" w:space="0" w:color="auto"/>
            </w:tcBorders>
            <w:noWrap/>
            <w:vAlign w:val="center"/>
          </w:tcPr>
          <w:p w14:paraId="4E076DE8" w14:textId="24BE18A0" w:rsidR="007F095B" w:rsidRPr="00DD1458" w:rsidRDefault="007F095B" w:rsidP="007F095B">
            <w:pPr>
              <w:rPr>
                <w:rFonts w:ascii="Arial" w:hAnsi="Arial" w:cs="Arial"/>
                <w:sz w:val="20"/>
                <w:szCs w:val="20"/>
              </w:rPr>
            </w:pPr>
            <w:r w:rsidRPr="00DD1458">
              <w:rPr>
                <w:rFonts w:ascii="Arial" w:hAnsi="Arial" w:cs="Arial"/>
                <w:sz w:val="20"/>
                <w:szCs w:val="20"/>
              </w:rPr>
              <w:t>OBJETO:</w:t>
            </w:r>
          </w:p>
        </w:tc>
        <w:tc>
          <w:tcPr>
            <w:tcW w:w="7040" w:type="dxa"/>
            <w:gridSpan w:val="3"/>
            <w:tcBorders>
              <w:top w:val="single" w:sz="4" w:space="0" w:color="auto"/>
              <w:left w:val="single" w:sz="4" w:space="0" w:color="auto"/>
              <w:bottom w:val="single" w:sz="4" w:space="0" w:color="auto"/>
              <w:right w:val="single" w:sz="4" w:space="0" w:color="auto"/>
            </w:tcBorders>
            <w:vAlign w:val="center"/>
          </w:tcPr>
          <w:p w14:paraId="0CF0CFCC" w14:textId="1941E8E7" w:rsidR="007F095B" w:rsidRPr="00DD1458" w:rsidRDefault="00DD1458" w:rsidP="007F095B">
            <w:pPr>
              <w:rPr>
                <w:rFonts w:ascii="Arial" w:hAnsi="Arial" w:cs="Arial"/>
                <w:sz w:val="20"/>
                <w:szCs w:val="20"/>
              </w:rPr>
            </w:pPr>
            <w:r w:rsidRPr="00DD1458">
              <w:rPr>
                <w:rFonts w:ascii="Arial" w:hAnsi="Arial" w:cs="Arial"/>
                <w:bCs/>
                <w:sz w:val="20"/>
                <w:szCs w:val="20"/>
              </w:rPr>
              <w:t>SUMINISTRO DE ELEMENTOS DE ASEO Y CAFETERÍA PARA EL NORMAL FUNCIONAMIENTO DEL INSTITUTO MUNICIPAL DE EDUCACIÓN FÍSICA, DEPORTE Y RECREACIÓN DE RIONEGRO - IMER</w:t>
            </w:r>
          </w:p>
        </w:tc>
      </w:tr>
      <w:tr w:rsidR="007F095B" w:rsidRPr="00DD1458" w14:paraId="52404BB8" w14:textId="77777777" w:rsidTr="007F095B">
        <w:trPr>
          <w:trHeight w:val="383"/>
          <w:jc w:val="center"/>
        </w:trPr>
        <w:tc>
          <w:tcPr>
            <w:tcW w:w="1980" w:type="dxa"/>
            <w:gridSpan w:val="2"/>
            <w:tcBorders>
              <w:top w:val="single" w:sz="4" w:space="0" w:color="auto"/>
              <w:left w:val="single" w:sz="4" w:space="0" w:color="auto"/>
              <w:bottom w:val="single" w:sz="4" w:space="0" w:color="auto"/>
              <w:right w:val="single" w:sz="4" w:space="0" w:color="auto"/>
            </w:tcBorders>
            <w:noWrap/>
            <w:vAlign w:val="center"/>
          </w:tcPr>
          <w:p w14:paraId="3EA8E34C" w14:textId="1CFE871B" w:rsidR="007F095B" w:rsidRPr="00DD1458" w:rsidRDefault="007F095B" w:rsidP="007F095B">
            <w:pPr>
              <w:rPr>
                <w:rFonts w:ascii="Arial" w:hAnsi="Arial" w:cs="Arial"/>
                <w:bCs/>
                <w:sz w:val="20"/>
                <w:szCs w:val="20"/>
              </w:rPr>
            </w:pPr>
            <w:r w:rsidRPr="00DD1458">
              <w:rPr>
                <w:rFonts w:ascii="Arial" w:hAnsi="Arial" w:cs="Arial"/>
                <w:bCs/>
                <w:sz w:val="20"/>
                <w:szCs w:val="20"/>
              </w:rPr>
              <w:t>ALCANCE DEL OBJETO CONTRACTUAL:</w:t>
            </w:r>
          </w:p>
          <w:p w14:paraId="07AB7941" w14:textId="77777777" w:rsidR="007F095B" w:rsidRPr="00DD1458" w:rsidRDefault="007F095B" w:rsidP="007F095B">
            <w:pPr>
              <w:rPr>
                <w:rFonts w:ascii="Arial" w:hAnsi="Arial" w:cs="Arial"/>
                <w:b/>
                <w:bCs/>
                <w:sz w:val="20"/>
                <w:szCs w:val="20"/>
              </w:rPr>
            </w:pPr>
          </w:p>
        </w:tc>
        <w:tc>
          <w:tcPr>
            <w:tcW w:w="7040" w:type="dxa"/>
            <w:gridSpan w:val="3"/>
            <w:tcBorders>
              <w:top w:val="single" w:sz="4" w:space="0" w:color="auto"/>
              <w:left w:val="single" w:sz="4" w:space="0" w:color="auto"/>
              <w:bottom w:val="single" w:sz="4" w:space="0" w:color="auto"/>
              <w:right w:val="single" w:sz="4" w:space="0" w:color="auto"/>
            </w:tcBorders>
            <w:vAlign w:val="center"/>
          </w:tcPr>
          <w:p w14:paraId="1F5A65C2" w14:textId="77777777" w:rsidR="007F095B" w:rsidRPr="00DD1458" w:rsidRDefault="007F095B" w:rsidP="007F095B">
            <w:pPr>
              <w:jc w:val="both"/>
              <w:rPr>
                <w:rFonts w:ascii="Arial" w:hAnsi="Arial" w:cs="Arial"/>
                <w:sz w:val="20"/>
                <w:szCs w:val="20"/>
              </w:rPr>
            </w:pPr>
            <w:r w:rsidRPr="00DD1458">
              <w:rPr>
                <w:rFonts w:ascii="Arial" w:hAnsi="Arial" w:cs="Arial"/>
                <w:sz w:val="20"/>
                <w:szCs w:val="20"/>
              </w:rPr>
              <w:t>El contratista deberá asegurar la disponibilidad de inventario suficiente (stock) para atender de manera eficiente las solicitudes de la entidad durante la vigencia del contrato, de acuerdo con las necesidades que se presenten en el desarrollo de las actividades institucionales.</w:t>
            </w:r>
          </w:p>
          <w:p w14:paraId="69FE8ACE" w14:textId="77777777" w:rsidR="007F095B" w:rsidRPr="00DD1458" w:rsidRDefault="007F095B" w:rsidP="007F095B">
            <w:pPr>
              <w:jc w:val="both"/>
              <w:rPr>
                <w:rFonts w:ascii="Arial" w:hAnsi="Arial" w:cs="Arial"/>
                <w:sz w:val="10"/>
                <w:szCs w:val="10"/>
              </w:rPr>
            </w:pPr>
          </w:p>
          <w:p w14:paraId="651FFE0A" w14:textId="77777777" w:rsidR="007F095B" w:rsidRPr="00DD1458" w:rsidRDefault="007F095B" w:rsidP="007F095B">
            <w:pPr>
              <w:jc w:val="both"/>
              <w:rPr>
                <w:rFonts w:ascii="Arial" w:hAnsi="Arial" w:cs="Arial"/>
                <w:sz w:val="20"/>
                <w:szCs w:val="20"/>
              </w:rPr>
            </w:pPr>
            <w:r w:rsidRPr="00DD1458">
              <w:rPr>
                <w:rFonts w:ascii="Arial" w:hAnsi="Arial" w:cs="Arial"/>
                <w:sz w:val="20"/>
                <w:szCs w:val="20"/>
              </w:rPr>
              <w:t>La entrega de los elementos deberá realizarse directamente en las oficinas del Instituto, en un plazo máximo de cinco (5) días calendario, contados a partir del envío de la solicitud por parte del supervisor del contrato, la cual se realizará mediante correo electrónico.</w:t>
            </w:r>
          </w:p>
          <w:p w14:paraId="1761B37B" w14:textId="77777777" w:rsidR="007F095B" w:rsidRPr="00DD1458" w:rsidRDefault="007F095B" w:rsidP="007F095B">
            <w:pPr>
              <w:jc w:val="both"/>
              <w:rPr>
                <w:rFonts w:ascii="Arial" w:hAnsi="Arial" w:cs="Arial"/>
                <w:sz w:val="6"/>
                <w:szCs w:val="6"/>
              </w:rPr>
            </w:pPr>
          </w:p>
          <w:p w14:paraId="5F120B17" w14:textId="598FDF85" w:rsidR="007F095B" w:rsidRPr="00DD1458" w:rsidRDefault="007F095B" w:rsidP="007F095B">
            <w:pPr>
              <w:jc w:val="both"/>
              <w:rPr>
                <w:rFonts w:ascii="Arial" w:hAnsi="Arial" w:cs="Arial"/>
                <w:sz w:val="20"/>
                <w:szCs w:val="20"/>
              </w:rPr>
            </w:pPr>
            <w:r w:rsidRPr="00DD1458">
              <w:rPr>
                <w:rFonts w:ascii="Arial" w:hAnsi="Arial" w:cs="Arial"/>
                <w:sz w:val="20"/>
                <w:szCs w:val="20"/>
              </w:rPr>
              <w:t>El contratista deberá garantizar que los productos entregados cumplan con las especificaciones técnicas, de calidad y presentación establecidas por el Instituto en los documentos contractuales y en cada solicitud de pedido.</w:t>
            </w:r>
          </w:p>
        </w:tc>
      </w:tr>
      <w:tr w:rsidR="007F095B" w:rsidRPr="00F40E90" w14:paraId="59ADA852" w14:textId="77777777" w:rsidTr="007706D3">
        <w:trPr>
          <w:trHeight w:val="383"/>
          <w:jc w:val="center"/>
        </w:trPr>
        <w:tc>
          <w:tcPr>
            <w:tcW w:w="9020" w:type="dxa"/>
            <w:gridSpan w:val="5"/>
            <w:tcBorders>
              <w:top w:val="single" w:sz="4" w:space="0" w:color="auto"/>
              <w:left w:val="single" w:sz="4" w:space="0" w:color="auto"/>
              <w:bottom w:val="single" w:sz="4" w:space="0" w:color="auto"/>
              <w:right w:val="single" w:sz="4" w:space="0" w:color="auto"/>
            </w:tcBorders>
            <w:noWrap/>
            <w:vAlign w:val="center"/>
          </w:tcPr>
          <w:p w14:paraId="0649D644" w14:textId="128AA078" w:rsidR="007F095B" w:rsidRPr="00F40E90" w:rsidRDefault="007F095B" w:rsidP="007F095B">
            <w:pPr>
              <w:jc w:val="center"/>
              <w:rPr>
                <w:rFonts w:ascii="Arial" w:hAnsi="Arial" w:cs="Arial"/>
                <w:b/>
                <w:bCs/>
                <w:sz w:val="18"/>
                <w:szCs w:val="18"/>
              </w:rPr>
            </w:pPr>
            <w:r w:rsidRPr="007F095B">
              <w:rPr>
                <w:rFonts w:ascii="Arial" w:hAnsi="Arial" w:cs="Arial"/>
                <w:b/>
                <w:bCs/>
                <w:sz w:val="20"/>
                <w:szCs w:val="20"/>
              </w:rPr>
              <w:t>ESPECIFICACIONES TECNICAS</w:t>
            </w:r>
          </w:p>
        </w:tc>
      </w:tr>
      <w:tr w:rsidR="00DD1458" w:rsidRPr="00F40E90" w14:paraId="14478774" w14:textId="77777777" w:rsidTr="005D14A7">
        <w:trPr>
          <w:trHeight w:val="383"/>
          <w:jc w:val="center"/>
        </w:trPr>
        <w:tc>
          <w:tcPr>
            <w:tcW w:w="441"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75A8E53" w14:textId="77777777" w:rsidR="00DD1458" w:rsidRPr="00F40E90" w:rsidRDefault="00DD1458" w:rsidP="005D14A7">
            <w:pPr>
              <w:jc w:val="center"/>
              <w:rPr>
                <w:rFonts w:ascii="Arial" w:hAnsi="Arial" w:cs="Arial"/>
                <w:b/>
                <w:bCs/>
                <w:sz w:val="18"/>
                <w:szCs w:val="18"/>
                <w:lang w:val="es-CO" w:eastAsia="es-CO"/>
              </w:rPr>
            </w:pPr>
            <w:r w:rsidRPr="00F40E90">
              <w:rPr>
                <w:rFonts w:ascii="Arial" w:hAnsi="Arial" w:cs="Arial"/>
                <w:b/>
                <w:bCs/>
                <w:sz w:val="18"/>
                <w:szCs w:val="18"/>
              </w:rPr>
              <w:t>N</w:t>
            </w:r>
          </w:p>
        </w:tc>
        <w:tc>
          <w:tcPr>
            <w:tcW w:w="2834" w:type="dxa"/>
            <w:gridSpan w:val="2"/>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812CCBD" w14:textId="77777777" w:rsidR="00DD1458" w:rsidRPr="00F40E90" w:rsidRDefault="00DD1458" w:rsidP="005D14A7">
            <w:pPr>
              <w:jc w:val="both"/>
              <w:rPr>
                <w:rFonts w:ascii="Arial" w:hAnsi="Arial" w:cs="Arial"/>
                <w:b/>
                <w:bCs/>
                <w:sz w:val="18"/>
                <w:szCs w:val="18"/>
              </w:rPr>
            </w:pPr>
            <w:r w:rsidRPr="00F40E90">
              <w:rPr>
                <w:rFonts w:ascii="Arial" w:hAnsi="Arial" w:cs="Arial"/>
                <w:b/>
                <w:bCs/>
                <w:sz w:val="18"/>
                <w:szCs w:val="18"/>
              </w:rPr>
              <w:t>NOMBRE</w:t>
            </w:r>
          </w:p>
        </w:tc>
        <w:tc>
          <w:tcPr>
            <w:tcW w:w="459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445262E" w14:textId="77777777" w:rsidR="00DD1458" w:rsidRPr="00F40E90" w:rsidRDefault="00DD1458" w:rsidP="005D14A7">
            <w:pPr>
              <w:jc w:val="both"/>
              <w:rPr>
                <w:rFonts w:ascii="Arial" w:hAnsi="Arial" w:cs="Arial"/>
                <w:b/>
                <w:bCs/>
                <w:sz w:val="18"/>
                <w:szCs w:val="18"/>
              </w:rPr>
            </w:pPr>
            <w:r w:rsidRPr="00F40E90">
              <w:rPr>
                <w:rFonts w:ascii="Arial" w:hAnsi="Arial" w:cs="Arial"/>
                <w:b/>
                <w:bCs/>
                <w:sz w:val="18"/>
                <w:szCs w:val="18"/>
              </w:rPr>
              <w:t>DESCRIPCIÓN</w:t>
            </w:r>
          </w:p>
        </w:tc>
        <w:tc>
          <w:tcPr>
            <w:tcW w:w="115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BD6A368" w14:textId="77777777" w:rsidR="00DD1458" w:rsidRPr="00F40E90" w:rsidRDefault="00DD1458" w:rsidP="005D14A7">
            <w:pPr>
              <w:jc w:val="center"/>
              <w:rPr>
                <w:rFonts w:ascii="Arial" w:hAnsi="Arial" w:cs="Arial"/>
                <w:b/>
                <w:bCs/>
                <w:sz w:val="18"/>
                <w:szCs w:val="18"/>
              </w:rPr>
            </w:pPr>
            <w:r w:rsidRPr="00F40E90">
              <w:rPr>
                <w:rFonts w:ascii="Arial" w:hAnsi="Arial" w:cs="Arial"/>
                <w:b/>
                <w:bCs/>
                <w:sz w:val="18"/>
                <w:szCs w:val="18"/>
              </w:rPr>
              <w:t xml:space="preserve">UNIDAD DE </w:t>
            </w:r>
            <w:r w:rsidRPr="00F40E90">
              <w:rPr>
                <w:rFonts w:ascii="Arial" w:hAnsi="Arial" w:cs="Arial"/>
                <w:b/>
                <w:bCs/>
                <w:sz w:val="18"/>
                <w:szCs w:val="18"/>
              </w:rPr>
              <w:br/>
              <w:t>MEDIDA</w:t>
            </w:r>
          </w:p>
        </w:tc>
      </w:tr>
      <w:tr w:rsidR="00DD1458" w:rsidRPr="00F40E90" w14:paraId="3AF34120" w14:textId="77777777" w:rsidTr="005D14A7">
        <w:trPr>
          <w:trHeight w:val="383"/>
          <w:jc w:val="center"/>
        </w:trPr>
        <w:tc>
          <w:tcPr>
            <w:tcW w:w="441" w:type="dxa"/>
            <w:vMerge/>
            <w:tcBorders>
              <w:top w:val="single" w:sz="4" w:space="0" w:color="auto"/>
              <w:left w:val="single" w:sz="4" w:space="0" w:color="auto"/>
              <w:bottom w:val="single" w:sz="4" w:space="0" w:color="auto"/>
              <w:right w:val="single" w:sz="4" w:space="0" w:color="auto"/>
            </w:tcBorders>
            <w:vAlign w:val="center"/>
            <w:hideMark/>
          </w:tcPr>
          <w:p w14:paraId="1724293C" w14:textId="77777777" w:rsidR="00DD1458" w:rsidRPr="00F40E90" w:rsidRDefault="00DD1458" w:rsidP="005D14A7">
            <w:pPr>
              <w:rPr>
                <w:rFonts w:ascii="Arial" w:hAnsi="Arial" w:cs="Arial"/>
                <w:b/>
                <w:bCs/>
                <w:sz w:val="18"/>
                <w:szCs w:val="18"/>
              </w:rPr>
            </w:pPr>
          </w:p>
        </w:tc>
        <w:tc>
          <w:tcPr>
            <w:tcW w:w="2834" w:type="dxa"/>
            <w:gridSpan w:val="2"/>
            <w:vMerge/>
            <w:tcBorders>
              <w:top w:val="single" w:sz="4" w:space="0" w:color="auto"/>
              <w:left w:val="single" w:sz="4" w:space="0" w:color="auto"/>
              <w:bottom w:val="single" w:sz="4" w:space="0" w:color="auto"/>
              <w:right w:val="single" w:sz="4" w:space="0" w:color="auto"/>
            </w:tcBorders>
            <w:vAlign w:val="center"/>
            <w:hideMark/>
          </w:tcPr>
          <w:p w14:paraId="614EB032" w14:textId="77777777" w:rsidR="00DD1458" w:rsidRPr="00F40E90" w:rsidRDefault="00DD1458" w:rsidP="005D14A7">
            <w:pPr>
              <w:jc w:val="both"/>
              <w:rPr>
                <w:rFonts w:ascii="Arial" w:hAnsi="Arial" w:cs="Arial"/>
                <w:b/>
                <w:bCs/>
                <w:sz w:val="18"/>
                <w:szCs w:val="18"/>
              </w:rPr>
            </w:pPr>
          </w:p>
        </w:tc>
        <w:tc>
          <w:tcPr>
            <w:tcW w:w="4591" w:type="dxa"/>
            <w:vMerge/>
            <w:tcBorders>
              <w:top w:val="single" w:sz="4" w:space="0" w:color="auto"/>
              <w:left w:val="single" w:sz="4" w:space="0" w:color="auto"/>
              <w:bottom w:val="single" w:sz="4" w:space="0" w:color="auto"/>
              <w:right w:val="single" w:sz="4" w:space="0" w:color="auto"/>
            </w:tcBorders>
            <w:vAlign w:val="center"/>
            <w:hideMark/>
          </w:tcPr>
          <w:p w14:paraId="22CA605B" w14:textId="77777777" w:rsidR="00DD1458" w:rsidRPr="00F40E90" w:rsidRDefault="00DD1458" w:rsidP="005D14A7">
            <w:pPr>
              <w:jc w:val="both"/>
              <w:rPr>
                <w:rFonts w:ascii="Arial" w:hAnsi="Arial" w:cs="Arial"/>
                <w:b/>
                <w:bCs/>
                <w:sz w:val="18"/>
                <w:szCs w:val="18"/>
              </w:rPr>
            </w:pPr>
          </w:p>
        </w:tc>
        <w:tc>
          <w:tcPr>
            <w:tcW w:w="1154" w:type="dxa"/>
            <w:vMerge/>
            <w:tcBorders>
              <w:top w:val="single" w:sz="4" w:space="0" w:color="auto"/>
              <w:left w:val="single" w:sz="4" w:space="0" w:color="auto"/>
              <w:bottom w:val="single" w:sz="4" w:space="0" w:color="auto"/>
              <w:right w:val="single" w:sz="4" w:space="0" w:color="auto"/>
            </w:tcBorders>
            <w:vAlign w:val="center"/>
            <w:hideMark/>
          </w:tcPr>
          <w:p w14:paraId="48DF5601" w14:textId="77777777" w:rsidR="00DD1458" w:rsidRPr="00F40E90" w:rsidRDefault="00DD1458" w:rsidP="005D14A7">
            <w:pPr>
              <w:rPr>
                <w:rFonts w:ascii="Arial" w:hAnsi="Arial" w:cs="Arial"/>
                <w:b/>
                <w:bCs/>
                <w:sz w:val="18"/>
                <w:szCs w:val="18"/>
              </w:rPr>
            </w:pPr>
          </w:p>
        </w:tc>
      </w:tr>
      <w:tr w:rsidR="00DD1458" w:rsidRPr="00F40E90" w14:paraId="1529CC5F" w14:textId="77777777" w:rsidTr="00DD1458">
        <w:trPr>
          <w:trHeight w:val="383"/>
          <w:jc w:val="center"/>
        </w:trPr>
        <w:tc>
          <w:tcPr>
            <w:tcW w:w="441" w:type="dxa"/>
            <w:vMerge/>
            <w:tcBorders>
              <w:top w:val="single" w:sz="4" w:space="0" w:color="auto"/>
              <w:left w:val="single" w:sz="4" w:space="0" w:color="auto"/>
              <w:bottom w:val="single" w:sz="4" w:space="0" w:color="auto"/>
              <w:right w:val="single" w:sz="4" w:space="0" w:color="auto"/>
            </w:tcBorders>
            <w:vAlign w:val="center"/>
            <w:hideMark/>
          </w:tcPr>
          <w:p w14:paraId="21163D85" w14:textId="77777777" w:rsidR="00DD1458" w:rsidRPr="00F40E90" w:rsidRDefault="00DD1458" w:rsidP="005D14A7">
            <w:pPr>
              <w:rPr>
                <w:rFonts w:ascii="Arial" w:hAnsi="Arial" w:cs="Arial"/>
                <w:b/>
                <w:bCs/>
                <w:sz w:val="18"/>
                <w:szCs w:val="18"/>
              </w:rPr>
            </w:pPr>
          </w:p>
        </w:tc>
        <w:tc>
          <w:tcPr>
            <w:tcW w:w="2834" w:type="dxa"/>
            <w:gridSpan w:val="2"/>
            <w:vMerge/>
            <w:tcBorders>
              <w:top w:val="single" w:sz="4" w:space="0" w:color="auto"/>
              <w:left w:val="single" w:sz="4" w:space="0" w:color="auto"/>
              <w:bottom w:val="single" w:sz="4" w:space="0" w:color="auto"/>
              <w:right w:val="single" w:sz="4" w:space="0" w:color="auto"/>
            </w:tcBorders>
            <w:vAlign w:val="center"/>
            <w:hideMark/>
          </w:tcPr>
          <w:p w14:paraId="6D42E96F" w14:textId="77777777" w:rsidR="00DD1458" w:rsidRPr="00F40E90" w:rsidRDefault="00DD1458" w:rsidP="005D14A7">
            <w:pPr>
              <w:jc w:val="both"/>
              <w:rPr>
                <w:rFonts w:ascii="Arial" w:hAnsi="Arial" w:cs="Arial"/>
                <w:b/>
                <w:bCs/>
                <w:sz w:val="18"/>
                <w:szCs w:val="18"/>
              </w:rPr>
            </w:pPr>
          </w:p>
        </w:tc>
        <w:tc>
          <w:tcPr>
            <w:tcW w:w="4591" w:type="dxa"/>
            <w:vMerge/>
            <w:tcBorders>
              <w:top w:val="single" w:sz="4" w:space="0" w:color="auto"/>
              <w:left w:val="single" w:sz="4" w:space="0" w:color="auto"/>
              <w:bottom w:val="single" w:sz="4" w:space="0" w:color="auto"/>
              <w:right w:val="single" w:sz="4" w:space="0" w:color="auto"/>
            </w:tcBorders>
            <w:vAlign w:val="center"/>
            <w:hideMark/>
          </w:tcPr>
          <w:p w14:paraId="3B024A86" w14:textId="77777777" w:rsidR="00DD1458" w:rsidRPr="00F40E90" w:rsidRDefault="00DD1458" w:rsidP="005D14A7">
            <w:pPr>
              <w:jc w:val="both"/>
              <w:rPr>
                <w:rFonts w:ascii="Arial" w:hAnsi="Arial" w:cs="Arial"/>
                <w:b/>
                <w:bCs/>
                <w:sz w:val="18"/>
                <w:szCs w:val="18"/>
              </w:rPr>
            </w:pPr>
          </w:p>
        </w:tc>
        <w:tc>
          <w:tcPr>
            <w:tcW w:w="1154" w:type="dxa"/>
            <w:vMerge/>
            <w:tcBorders>
              <w:top w:val="single" w:sz="4" w:space="0" w:color="auto"/>
              <w:left w:val="single" w:sz="4" w:space="0" w:color="auto"/>
              <w:bottom w:val="single" w:sz="4" w:space="0" w:color="auto"/>
              <w:right w:val="single" w:sz="4" w:space="0" w:color="auto"/>
            </w:tcBorders>
            <w:vAlign w:val="center"/>
            <w:hideMark/>
          </w:tcPr>
          <w:p w14:paraId="61F1D29D" w14:textId="77777777" w:rsidR="00DD1458" w:rsidRPr="00F40E90" w:rsidRDefault="00DD1458" w:rsidP="005D14A7">
            <w:pPr>
              <w:rPr>
                <w:rFonts w:ascii="Arial" w:hAnsi="Arial" w:cs="Arial"/>
                <w:b/>
                <w:bCs/>
                <w:sz w:val="18"/>
                <w:szCs w:val="18"/>
              </w:rPr>
            </w:pPr>
          </w:p>
        </w:tc>
      </w:tr>
      <w:tr w:rsidR="00DD1458" w:rsidRPr="00F40E90" w14:paraId="7D3A798E"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7F920B3C"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w:t>
            </w:r>
          </w:p>
        </w:tc>
        <w:tc>
          <w:tcPr>
            <w:tcW w:w="2834" w:type="dxa"/>
            <w:gridSpan w:val="2"/>
            <w:tcBorders>
              <w:top w:val="nil"/>
              <w:left w:val="nil"/>
              <w:bottom w:val="single" w:sz="4" w:space="0" w:color="auto"/>
              <w:right w:val="single" w:sz="4" w:space="0" w:color="auto"/>
            </w:tcBorders>
            <w:vAlign w:val="center"/>
            <w:hideMark/>
          </w:tcPr>
          <w:p w14:paraId="20C5FBE1"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AZUCAR EN TUBOS</w:t>
            </w:r>
          </w:p>
        </w:tc>
        <w:tc>
          <w:tcPr>
            <w:tcW w:w="4591" w:type="dxa"/>
            <w:tcBorders>
              <w:top w:val="nil"/>
              <w:left w:val="nil"/>
              <w:bottom w:val="single" w:sz="4" w:space="0" w:color="auto"/>
              <w:right w:val="single" w:sz="4" w:space="0" w:color="auto"/>
            </w:tcBorders>
            <w:vAlign w:val="center"/>
            <w:hideMark/>
          </w:tcPr>
          <w:p w14:paraId="665C9C9C"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AZÚCAR TUBOS X 200 UND X 5GR</w:t>
            </w:r>
          </w:p>
        </w:tc>
        <w:tc>
          <w:tcPr>
            <w:tcW w:w="1154" w:type="dxa"/>
            <w:tcBorders>
              <w:top w:val="nil"/>
              <w:left w:val="nil"/>
              <w:bottom w:val="single" w:sz="4" w:space="0" w:color="auto"/>
              <w:right w:val="single" w:sz="4" w:space="0" w:color="auto"/>
            </w:tcBorders>
            <w:noWrap/>
            <w:vAlign w:val="center"/>
            <w:hideMark/>
          </w:tcPr>
          <w:p w14:paraId="09F0FD84" w14:textId="77777777" w:rsidR="00DD1458" w:rsidRPr="00F40E90" w:rsidRDefault="00DD1458" w:rsidP="005D14A7">
            <w:pPr>
              <w:rPr>
                <w:rFonts w:ascii="Arial" w:hAnsi="Arial" w:cs="Arial"/>
                <w:sz w:val="18"/>
                <w:szCs w:val="18"/>
              </w:rPr>
            </w:pPr>
            <w:r w:rsidRPr="00F40E90">
              <w:rPr>
                <w:rFonts w:ascii="Arial" w:hAnsi="Arial" w:cs="Arial"/>
                <w:sz w:val="18"/>
                <w:szCs w:val="18"/>
              </w:rPr>
              <w:t>BOLSA</w:t>
            </w:r>
          </w:p>
        </w:tc>
      </w:tr>
      <w:tr w:rsidR="00DD1458" w:rsidRPr="00F40E90" w14:paraId="1F956A89"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47563D2A"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w:t>
            </w:r>
          </w:p>
        </w:tc>
        <w:tc>
          <w:tcPr>
            <w:tcW w:w="2834" w:type="dxa"/>
            <w:gridSpan w:val="2"/>
            <w:tcBorders>
              <w:top w:val="nil"/>
              <w:left w:val="nil"/>
              <w:bottom w:val="single" w:sz="4" w:space="0" w:color="auto"/>
              <w:right w:val="single" w:sz="4" w:space="0" w:color="auto"/>
            </w:tcBorders>
            <w:vAlign w:val="center"/>
            <w:hideMark/>
          </w:tcPr>
          <w:p w14:paraId="52754268"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BALDE</w:t>
            </w:r>
          </w:p>
        </w:tc>
        <w:tc>
          <w:tcPr>
            <w:tcW w:w="4591" w:type="dxa"/>
            <w:tcBorders>
              <w:top w:val="nil"/>
              <w:left w:val="nil"/>
              <w:bottom w:val="single" w:sz="4" w:space="0" w:color="auto"/>
              <w:right w:val="single" w:sz="4" w:space="0" w:color="auto"/>
            </w:tcBorders>
            <w:vAlign w:val="center"/>
            <w:hideMark/>
          </w:tcPr>
          <w:p w14:paraId="77817AE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BALDE PLÁSTICO 16 LTS OVALADO CON ESCURRIDOR</w:t>
            </w:r>
          </w:p>
        </w:tc>
        <w:tc>
          <w:tcPr>
            <w:tcW w:w="1154" w:type="dxa"/>
            <w:tcBorders>
              <w:top w:val="nil"/>
              <w:left w:val="nil"/>
              <w:bottom w:val="single" w:sz="4" w:space="0" w:color="auto"/>
              <w:right w:val="single" w:sz="4" w:space="0" w:color="auto"/>
            </w:tcBorders>
            <w:noWrap/>
            <w:vAlign w:val="center"/>
            <w:hideMark/>
          </w:tcPr>
          <w:p w14:paraId="3D55CC8F"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61313497"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4224C26A"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w:t>
            </w:r>
          </w:p>
        </w:tc>
        <w:tc>
          <w:tcPr>
            <w:tcW w:w="2834" w:type="dxa"/>
            <w:gridSpan w:val="2"/>
            <w:tcBorders>
              <w:top w:val="nil"/>
              <w:left w:val="nil"/>
              <w:bottom w:val="single" w:sz="4" w:space="0" w:color="auto"/>
              <w:right w:val="single" w:sz="4" w:space="0" w:color="auto"/>
            </w:tcBorders>
            <w:vAlign w:val="center"/>
            <w:hideMark/>
          </w:tcPr>
          <w:p w14:paraId="174342A3"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BLANQUEADOR</w:t>
            </w:r>
          </w:p>
        </w:tc>
        <w:tc>
          <w:tcPr>
            <w:tcW w:w="4591" w:type="dxa"/>
            <w:tcBorders>
              <w:top w:val="nil"/>
              <w:left w:val="nil"/>
              <w:bottom w:val="single" w:sz="4" w:space="0" w:color="auto"/>
              <w:right w:val="single" w:sz="4" w:space="0" w:color="auto"/>
            </w:tcBorders>
            <w:vAlign w:val="center"/>
            <w:hideMark/>
          </w:tcPr>
          <w:p w14:paraId="0A6030CC"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BLANQUEADOR GARRAFA X3800ML, AL 5,25 % BUENA CALIDAD</w:t>
            </w:r>
          </w:p>
        </w:tc>
        <w:tc>
          <w:tcPr>
            <w:tcW w:w="1154" w:type="dxa"/>
            <w:tcBorders>
              <w:top w:val="nil"/>
              <w:left w:val="nil"/>
              <w:bottom w:val="single" w:sz="4" w:space="0" w:color="auto"/>
              <w:right w:val="single" w:sz="4" w:space="0" w:color="auto"/>
            </w:tcBorders>
            <w:noWrap/>
            <w:vAlign w:val="center"/>
            <w:hideMark/>
          </w:tcPr>
          <w:p w14:paraId="273CC3D3" w14:textId="77777777" w:rsidR="00DD1458" w:rsidRPr="00F40E90" w:rsidRDefault="00DD1458" w:rsidP="005D14A7">
            <w:pPr>
              <w:rPr>
                <w:rFonts w:ascii="Arial" w:hAnsi="Arial" w:cs="Arial"/>
                <w:sz w:val="18"/>
                <w:szCs w:val="18"/>
              </w:rPr>
            </w:pPr>
            <w:r w:rsidRPr="00F40E90">
              <w:rPr>
                <w:rFonts w:ascii="Arial" w:hAnsi="Arial" w:cs="Arial"/>
                <w:sz w:val="18"/>
                <w:szCs w:val="18"/>
              </w:rPr>
              <w:t>GARRAFA</w:t>
            </w:r>
          </w:p>
        </w:tc>
      </w:tr>
      <w:tr w:rsidR="00DD1458" w:rsidRPr="00F40E90" w14:paraId="0C9F413F"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37BB74E0"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4</w:t>
            </w:r>
          </w:p>
        </w:tc>
        <w:tc>
          <w:tcPr>
            <w:tcW w:w="2834" w:type="dxa"/>
            <w:gridSpan w:val="2"/>
            <w:tcBorders>
              <w:top w:val="nil"/>
              <w:left w:val="nil"/>
              <w:bottom w:val="single" w:sz="4" w:space="0" w:color="auto"/>
              <w:right w:val="single" w:sz="4" w:space="0" w:color="auto"/>
            </w:tcBorders>
            <w:vAlign w:val="center"/>
            <w:hideMark/>
          </w:tcPr>
          <w:p w14:paraId="2D7F7E0F"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CAFÉ INSTANTANEO X 170 GR</w:t>
            </w:r>
          </w:p>
        </w:tc>
        <w:tc>
          <w:tcPr>
            <w:tcW w:w="4591" w:type="dxa"/>
            <w:tcBorders>
              <w:top w:val="nil"/>
              <w:left w:val="nil"/>
              <w:bottom w:val="single" w:sz="4" w:space="0" w:color="auto"/>
              <w:right w:val="single" w:sz="4" w:space="0" w:color="auto"/>
            </w:tcBorders>
            <w:vAlign w:val="center"/>
            <w:hideMark/>
          </w:tcPr>
          <w:p w14:paraId="0F13C045"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CAFÉ INSTANTANEO X 170 GR</w:t>
            </w:r>
          </w:p>
        </w:tc>
        <w:tc>
          <w:tcPr>
            <w:tcW w:w="1154" w:type="dxa"/>
            <w:tcBorders>
              <w:top w:val="nil"/>
              <w:left w:val="nil"/>
              <w:bottom w:val="single" w:sz="4" w:space="0" w:color="auto"/>
              <w:right w:val="single" w:sz="4" w:space="0" w:color="auto"/>
            </w:tcBorders>
            <w:noWrap/>
            <w:vAlign w:val="center"/>
            <w:hideMark/>
          </w:tcPr>
          <w:p w14:paraId="03C3E119" w14:textId="77777777" w:rsidR="00DD1458" w:rsidRPr="00F40E90" w:rsidRDefault="00DD1458" w:rsidP="005D14A7">
            <w:pPr>
              <w:rPr>
                <w:rFonts w:ascii="Arial" w:hAnsi="Arial" w:cs="Arial"/>
                <w:sz w:val="18"/>
                <w:szCs w:val="18"/>
              </w:rPr>
            </w:pPr>
            <w:r w:rsidRPr="00F40E90">
              <w:rPr>
                <w:rFonts w:ascii="Arial" w:hAnsi="Arial" w:cs="Arial"/>
                <w:sz w:val="18"/>
                <w:szCs w:val="18"/>
              </w:rPr>
              <w:t>FRASCO</w:t>
            </w:r>
          </w:p>
        </w:tc>
      </w:tr>
      <w:tr w:rsidR="00DD1458" w:rsidRPr="00F40E90" w14:paraId="541FAE4F"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5496B419"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5</w:t>
            </w:r>
          </w:p>
        </w:tc>
        <w:tc>
          <w:tcPr>
            <w:tcW w:w="2834" w:type="dxa"/>
            <w:gridSpan w:val="2"/>
            <w:tcBorders>
              <w:top w:val="nil"/>
              <w:left w:val="nil"/>
              <w:bottom w:val="single" w:sz="4" w:space="0" w:color="auto"/>
              <w:right w:val="single" w:sz="4" w:space="0" w:color="auto"/>
            </w:tcBorders>
            <w:vAlign w:val="center"/>
            <w:hideMark/>
          </w:tcPr>
          <w:p w14:paraId="34881559"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CAFÉ MOLIDO</w:t>
            </w:r>
          </w:p>
        </w:tc>
        <w:tc>
          <w:tcPr>
            <w:tcW w:w="4591" w:type="dxa"/>
            <w:tcBorders>
              <w:top w:val="nil"/>
              <w:left w:val="nil"/>
              <w:bottom w:val="single" w:sz="4" w:space="0" w:color="auto"/>
              <w:right w:val="single" w:sz="4" w:space="0" w:color="auto"/>
            </w:tcBorders>
            <w:vAlign w:val="center"/>
            <w:hideMark/>
          </w:tcPr>
          <w:p w14:paraId="63A7D13E"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DE CAFÉ MOLIDO X 2500GR</w:t>
            </w:r>
          </w:p>
        </w:tc>
        <w:tc>
          <w:tcPr>
            <w:tcW w:w="1154" w:type="dxa"/>
            <w:tcBorders>
              <w:top w:val="nil"/>
              <w:left w:val="nil"/>
              <w:bottom w:val="single" w:sz="4" w:space="0" w:color="auto"/>
              <w:right w:val="single" w:sz="4" w:space="0" w:color="auto"/>
            </w:tcBorders>
            <w:noWrap/>
            <w:vAlign w:val="center"/>
            <w:hideMark/>
          </w:tcPr>
          <w:p w14:paraId="38133687" w14:textId="77777777" w:rsidR="00DD1458" w:rsidRPr="00F40E90" w:rsidRDefault="00DD1458" w:rsidP="005D14A7">
            <w:pPr>
              <w:rPr>
                <w:rFonts w:ascii="Arial" w:hAnsi="Arial" w:cs="Arial"/>
                <w:sz w:val="18"/>
                <w:szCs w:val="18"/>
              </w:rPr>
            </w:pPr>
            <w:r w:rsidRPr="00F40E90">
              <w:rPr>
                <w:rFonts w:ascii="Arial" w:hAnsi="Arial" w:cs="Arial"/>
                <w:sz w:val="18"/>
                <w:szCs w:val="18"/>
              </w:rPr>
              <w:t>BOLSA</w:t>
            </w:r>
          </w:p>
        </w:tc>
      </w:tr>
      <w:tr w:rsidR="00DD1458" w:rsidRPr="00F40E90" w14:paraId="3D509717"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5E6F01A9"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6</w:t>
            </w:r>
          </w:p>
        </w:tc>
        <w:tc>
          <w:tcPr>
            <w:tcW w:w="2834" w:type="dxa"/>
            <w:gridSpan w:val="2"/>
            <w:tcBorders>
              <w:top w:val="nil"/>
              <w:left w:val="nil"/>
              <w:bottom w:val="single" w:sz="4" w:space="0" w:color="auto"/>
              <w:right w:val="single" w:sz="4" w:space="0" w:color="auto"/>
            </w:tcBorders>
            <w:vAlign w:val="center"/>
            <w:hideMark/>
          </w:tcPr>
          <w:p w14:paraId="639F9EF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BLANCA</w:t>
            </w:r>
          </w:p>
        </w:tc>
        <w:tc>
          <w:tcPr>
            <w:tcW w:w="4591" w:type="dxa"/>
            <w:tcBorders>
              <w:top w:val="nil"/>
              <w:left w:val="nil"/>
              <w:bottom w:val="single" w:sz="4" w:space="0" w:color="auto"/>
              <w:right w:val="single" w:sz="4" w:space="0" w:color="auto"/>
            </w:tcBorders>
            <w:vAlign w:val="center"/>
            <w:hideMark/>
          </w:tcPr>
          <w:p w14:paraId="7DA32DA4"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PLÁSTICA BLANCA 46X60 CM X 10 UNIDADES</w:t>
            </w:r>
          </w:p>
        </w:tc>
        <w:tc>
          <w:tcPr>
            <w:tcW w:w="1154" w:type="dxa"/>
            <w:tcBorders>
              <w:top w:val="nil"/>
              <w:left w:val="nil"/>
              <w:bottom w:val="single" w:sz="4" w:space="0" w:color="auto"/>
              <w:right w:val="single" w:sz="4" w:space="0" w:color="auto"/>
            </w:tcBorders>
            <w:noWrap/>
            <w:vAlign w:val="center"/>
            <w:hideMark/>
          </w:tcPr>
          <w:p w14:paraId="781AF5B2" w14:textId="77777777" w:rsidR="00DD1458" w:rsidRPr="00F40E90" w:rsidRDefault="00DD1458" w:rsidP="005D14A7">
            <w:pPr>
              <w:rPr>
                <w:rFonts w:ascii="Arial" w:hAnsi="Arial" w:cs="Arial"/>
                <w:sz w:val="18"/>
                <w:szCs w:val="18"/>
              </w:rPr>
            </w:pPr>
            <w:r w:rsidRPr="00F40E90">
              <w:rPr>
                <w:rFonts w:ascii="Arial" w:hAnsi="Arial" w:cs="Arial"/>
                <w:sz w:val="18"/>
                <w:szCs w:val="18"/>
              </w:rPr>
              <w:t>PAQUETE</w:t>
            </w:r>
          </w:p>
        </w:tc>
      </w:tr>
      <w:tr w:rsidR="00DD1458" w:rsidRPr="00F40E90" w14:paraId="78D15756"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57C116B6"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7</w:t>
            </w:r>
          </w:p>
        </w:tc>
        <w:tc>
          <w:tcPr>
            <w:tcW w:w="2834" w:type="dxa"/>
            <w:gridSpan w:val="2"/>
            <w:tcBorders>
              <w:top w:val="nil"/>
              <w:left w:val="nil"/>
              <w:bottom w:val="single" w:sz="4" w:space="0" w:color="auto"/>
              <w:right w:val="single" w:sz="4" w:space="0" w:color="auto"/>
            </w:tcBorders>
            <w:vAlign w:val="center"/>
            <w:hideMark/>
          </w:tcPr>
          <w:p w14:paraId="2591174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BLANCA</w:t>
            </w:r>
          </w:p>
        </w:tc>
        <w:tc>
          <w:tcPr>
            <w:tcW w:w="4591" w:type="dxa"/>
            <w:tcBorders>
              <w:top w:val="nil"/>
              <w:left w:val="nil"/>
              <w:bottom w:val="single" w:sz="4" w:space="0" w:color="auto"/>
              <w:right w:val="single" w:sz="4" w:space="0" w:color="auto"/>
            </w:tcBorders>
            <w:vAlign w:val="center"/>
            <w:hideMark/>
          </w:tcPr>
          <w:p w14:paraId="4A373D2F"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PLÁSTICA BLANCA 65X90 CM X 10 UNIDADES</w:t>
            </w:r>
          </w:p>
        </w:tc>
        <w:tc>
          <w:tcPr>
            <w:tcW w:w="1154" w:type="dxa"/>
            <w:tcBorders>
              <w:top w:val="nil"/>
              <w:left w:val="nil"/>
              <w:bottom w:val="single" w:sz="4" w:space="0" w:color="auto"/>
              <w:right w:val="single" w:sz="4" w:space="0" w:color="auto"/>
            </w:tcBorders>
            <w:noWrap/>
            <w:vAlign w:val="center"/>
            <w:hideMark/>
          </w:tcPr>
          <w:p w14:paraId="443322F8" w14:textId="77777777" w:rsidR="00DD1458" w:rsidRPr="00F40E90" w:rsidRDefault="00DD1458" w:rsidP="005D14A7">
            <w:pPr>
              <w:rPr>
                <w:rFonts w:ascii="Arial" w:hAnsi="Arial" w:cs="Arial"/>
                <w:sz w:val="18"/>
                <w:szCs w:val="18"/>
              </w:rPr>
            </w:pPr>
            <w:r w:rsidRPr="00F40E90">
              <w:rPr>
                <w:rFonts w:ascii="Arial" w:hAnsi="Arial" w:cs="Arial"/>
                <w:sz w:val="18"/>
                <w:szCs w:val="18"/>
              </w:rPr>
              <w:t>PAQUETE</w:t>
            </w:r>
          </w:p>
        </w:tc>
      </w:tr>
      <w:tr w:rsidR="00DD1458" w:rsidRPr="00F40E90" w14:paraId="230F0FE8"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121076E1"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8</w:t>
            </w:r>
          </w:p>
        </w:tc>
        <w:tc>
          <w:tcPr>
            <w:tcW w:w="2834" w:type="dxa"/>
            <w:gridSpan w:val="2"/>
            <w:tcBorders>
              <w:top w:val="nil"/>
              <w:left w:val="nil"/>
              <w:bottom w:val="single" w:sz="4" w:space="0" w:color="auto"/>
              <w:right w:val="single" w:sz="4" w:space="0" w:color="auto"/>
            </w:tcBorders>
            <w:vAlign w:val="center"/>
            <w:hideMark/>
          </w:tcPr>
          <w:p w14:paraId="1CAD5A4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NEGRA</w:t>
            </w:r>
          </w:p>
        </w:tc>
        <w:tc>
          <w:tcPr>
            <w:tcW w:w="4591" w:type="dxa"/>
            <w:tcBorders>
              <w:top w:val="nil"/>
              <w:left w:val="nil"/>
              <w:bottom w:val="single" w:sz="4" w:space="0" w:color="auto"/>
              <w:right w:val="single" w:sz="4" w:space="0" w:color="auto"/>
            </w:tcBorders>
            <w:vAlign w:val="center"/>
            <w:hideMark/>
          </w:tcPr>
          <w:p w14:paraId="416DF72B"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PLÁSTICA NEGRA 65X90 10 UNIDADES</w:t>
            </w:r>
          </w:p>
        </w:tc>
        <w:tc>
          <w:tcPr>
            <w:tcW w:w="1154" w:type="dxa"/>
            <w:tcBorders>
              <w:top w:val="nil"/>
              <w:left w:val="nil"/>
              <w:bottom w:val="single" w:sz="4" w:space="0" w:color="auto"/>
              <w:right w:val="single" w:sz="4" w:space="0" w:color="auto"/>
            </w:tcBorders>
            <w:noWrap/>
            <w:vAlign w:val="center"/>
            <w:hideMark/>
          </w:tcPr>
          <w:p w14:paraId="32AFF321"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7CA7E1EA"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13E205BC"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9</w:t>
            </w:r>
          </w:p>
        </w:tc>
        <w:tc>
          <w:tcPr>
            <w:tcW w:w="2834" w:type="dxa"/>
            <w:gridSpan w:val="2"/>
            <w:tcBorders>
              <w:top w:val="nil"/>
              <w:left w:val="nil"/>
              <w:bottom w:val="single" w:sz="4" w:space="0" w:color="auto"/>
              <w:right w:val="single" w:sz="4" w:space="0" w:color="auto"/>
            </w:tcBorders>
            <w:vAlign w:val="center"/>
            <w:hideMark/>
          </w:tcPr>
          <w:p w14:paraId="6102B797"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VERDE</w:t>
            </w:r>
          </w:p>
        </w:tc>
        <w:tc>
          <w:tcPr>
            <w:tcW w:w="4591" w:type="dxa"/>
            <w:tcBorders>
              <w:top w:val="nil"/>
              <w:left w:val="nil"/>
              <w:bottom w:val="single" w:sz="4" w:space="0" w:color="auto"/>
              <w:right w:val="single" w:sz="4" w:space="0" w:color="auto"/>
            </w:tcBorders>
            <w:vAlign w:val="center"/>
            <w:hideMark/>
          </w:tcPr>
          <w:p w14:paraId="404A01D5"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BOLSA PLÁSTICA VERDE 65X90 X 10 UNIDADES</w:t>
            </w:r>
          </w:p>
        </w:tc>
        <w:tc>
          <w:tcPr>
            <w:tcW w:w="1154" w:type="dxa"/>
            <w:tcBorders>
              <w:top w:val="nil"/>
              <w:left w:val="nil"/>
              <w:bottom w:val="single" w:sz="4" w:space="0" w:color="auto"/>
              <w:right w:val="single" w:sz="4" w:space="0" w:color="auto"/>
            </w:tcBorders>
            <w:noWrap/>
            <w:vAlign w:val="center"/>
            <w:hideMark/>
          </w:tcPr>
          <w:p w14:paraId="72352A62" w14:textId="77777777" w:rsidR="00DD1458" w:rsidRPr="00F40E90" w:rsidRDefault="00DD1458" w:rsidP="005D14A7">
            <w:pPr>
              <w:rPr>
                <w:rFonts w:ascii="Arial" w:hAnsi="Arial" w:cs="Arial"/>
                <w:sz w:val="18"/>
                <w:szCs w:val="18"/>
              </w:rPr>
            </w:pPr>
            <w:r w:rsidRPr="00F40E90">
              <w:rPr>
                <w:rFonts w:ascii="Arial" w:hAnsi="Arial" w:cs="Arial"/>
                <w:sz w:val="18"/>
                <w:szCs w:val="18"/>
              </w:rPr>
              <w:t>PAQUETE</w:t>
            </w:r>
          </w:p>
        </w:tc>
      </w:tr>
      <w:tr w:rsidR="00DD1458" w:rsidRPr="00F40E90" w14:paraId="57ABD81F"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4F92D900"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10</w:t>
            </w:r>
          </w:p>
        </w:tc>
        <w:tc>
          <w:tcPr>
            <w:tcW w:w="2834" w:type="dxa"/>
            <w:gridSpan w:val="2"/>
            <w:tcBorders>
              <w:top w:val="nil"/>
              <w:left w:val="nil"/>
              <w:bottom w:val="single" w:sz="4" w:space="0" w:color="auto"/>
              <w:right w:val="single" w:sz="4" w:space="0" w:color="auto"/>
            </w:tcBorders>
            <w:vAlign w:val="center"/>
            <w:hideMark/>
          </w:tcPr>
          <w:p w14:paraId="4F9BACBE"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BOTELLON DE AGUA</w:t>
            </w:r>
          </w:p>
        </w:tc>
        <w:tc>
          <w:tcPr>
            <w:tcW w:w="4591" w:type="dxa"/>
            <w:tcBorders>
              <w:top w:val="nil"/>
              <w:left w:val="nil"/>
              <w:bottom w:val="single" w:sz="4" w:space="0" w:color="auto"/>
              <w:right w:val="single" w:sz="4" w:space="0" w:color="auto"/>
            </w:tcBorders>
            <w:vAlign w:val="center"/>
            <w:hideMark/>
          </w:tcPr>
          <w:p w14:paraId="223EC367"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BOTELLÓN DE AGUA</w:t>
            </w:r>
          </w:p>
        </w:tc>
        <w:tc>
          <w:tcPr>
            <w:tcW w:w="1154" w:type="dxa"/>
            <w:tcBorders>
              <w:top w:val="nil"/>
              <w:left w:val="nil"/>
              <w:bottom w:val="single" w:sz="4" w:space="0" w:color="auto"/>
              <w:right w:val="single" w:sz="4" w:space="0" w:color="auto"/>
            </w:tcBorders>
            <w:noWrap/>
            <w:vAlign w:val="center"/>
            <w:hideMark/>
          </w:tcPr>
          <w:p w14:paraId="5CDAF9BE"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5E9BD314"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768EFEE4"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11</w:t>
            </w:r>
          </w:p>
        </w:tc>
        <w:tc>
          <w:tcPr>
            <w:tcW w:w="2834" w:type="dxa"/>
            <w:gridSpan w:val="2"/>
            <w:tcBorders>
              <w:top w:val="nil"/>
              <w:left w:val="nil"/>
              <w:bottom w:val="single" w:sz="4" w:space="0" w:color="auto"/>
              <w:right w:val="single" w:sz="4" w:space="0" w:color="auto"/>
            </w:tcBorders>
            <w:vAlign w:val="center"/>
            <w:hideMark/>
          </w:tcPr>
          <w:p w14:paraId="66D564A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CAFETERA</w:t>
            </w:r>
          </w:p>
        </w:tc>
        <w:tc>
          <w:tcPr>
            <w:tcW w:w="4591" w:type="dxa"/>
            <w:tcBorders>
              <w:top w:val="nil"/>
              <w:left w:val="nil"/>
              <w:bottom w:val="single" w:sz="4" w:space="0" w:color="auto"/>
              <w:right w:val="single" w:sz="4" w:space="0" w:color="auto"/>
            </w:tcBorders>
            <w:vAlign w:val="center"/>
            <w:hideMark/>
          </w:tcPr>
          <w:p w14:paraId="2383C712"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CAFETERA DE 1 TANQUE CON CAPACIDAD PARA 60 TINTOS</w:t>
            </w:r>
          </w:p>
        </w:tc>
        <w:tc>
          <w:tcPr>
            <w:tcW w:w="1154" w:type="dxa"/>
            <w:tcBorders>
              <w:top w:val="nil"/>
              <w:left w:val="nil"/>
              <w:bottom w:val="single" w:sz="4" w:space="0" w:color="auto"/>
              <w:right w:val="single" w:sz="4" w:space="0" w:color="auto"/>
            </w:tcBorders>
            <w:noWrap/>
            <w:vAlign w:val="center"/>
            <w:hideMark/>
          </w:tcPr>
          <w:p w14:paraId="1178B3F1" w14:textId="77777777" w:rsidR="00DD1458" w:rsidRPr="00F40E90" w:rsidRDefault="00DD1458" w:rsidP="005D14A7">
            <w:pPr>
              <w:rPr>
                <w:rFonts w:ascii="Arial" w:hAnsi="Arial" w:cs="Arial"/>
                <w:sz w:val="18"/>
                <w:szCs w:val="18"/>
              </w:rPr>
            </w:pPr>
            <w:r w:rsidRPr="00F40E90">
              <w:rPr>
                <w:rFonts w:ascii="Arial" w:hAnsi="Arial" w:cs="Arial"/>
                <w:sz w:val="18"/>
                <w:szCs w:val="18"/>
              </w:rPr>
              <w:t>GRECA</w:t>
            </w:r>
          </w:p>
        </w:tc>
      </w:tr>
      <w:tr w:rsidR="00DD1458" w:rsidRPr="00F40E90" w14:paraId="57ACD7BC"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1AFD9EC1"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12</w:t>
            </w:r>
          </w:p>
        </w:tc>
        <w:tc>
          <w:tcPr>
            <w:tcW w:w="2834" w:type="dxa"/>
            <w:gridSpan w:val="2"/>
            <w:tcBorders>
              <w:top w:val="nil"/>
              <w:left w:val="nil"/>
              <w:bottom w:val="single" w:sz="4" w:space="0" w:color="auto"/>
              <w:right w:val="single" w:sz="4" w:space="0" w:color="auto"/>
            </w:tcBorders>
            <w:vAlign w:val="center"/>
            <w:hideMark/>
          </w:tcPr>
          <w:p w14:paraId="0EC00897"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AROMATICA X20</w:t>
            </w:r>
          </w:p>
        </w:tc>
        <w:tc>
          <w:tcPr>
            <w:tcW w:w="4591" w:type="dxa"/>
            <w:tcBorders>
              <w:top w:val="nil"/>
              <w:left w:val="nil"/>
              <w:bottom w:val="single" w:sz="4" w:space="0" w:color="auto"/>
              <w:right w:val="single" w:sz="4" w:space="0" w:color="auto"/>
            </w:tcBorders>
            <w:vAlign w:val="center"/>
            <w:hideMark/>
          </w:tcPr>
          <w:p w14:paraId="78163E5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CAJAS AROMÁTICAS SOBRE FRUTOS ROJOS Y TROPICAL X 20 UNIDADES</w:t>
            </w:r>
          </w:p>
        </w:tc>
        <w:tc>
          <w:tcPr>
            <w:tcW w:w="1154" w:type="dxa"/>
            <w:tcBorders>
              <w:top w:val="nil"/>
              <w:left w:val="nil"/>
              <w:bottom w:val="single" w:sz="4" w:space="0" w:color="auto"/>
              <w:right w:val="single" w:sz="4" w:space="0" w:color="auto"/>
            </w:tcBorders>
            <w:noWrap/>
            <w:vAlign w:val="center"/>
            <w:hideMark/>
          </w:tcPr>
          <w:p w14:paraId="0862F710" w14:textId="77777777" w:rsidR="00DD1458" w:rsidRPr="00F40E90" w:rsidRDefault="00DD1458" w:rsidP="005D14A7">
            <w:pPr>
              <w:rPr>
                <w:rFonts w:ascii="Arial" w:hAnsi="Arial" w:cs="Arial"/>
                <w:sz w:val="18"/>
                <w:szCs w:val="18"/>
              </w:rPr>
            </w:pPr>
            <w:r w:rsidRPr="00F40E90">
              <w:rPr>
                <w:rFonts w:ascii="Arial" w:hAnsi="Arial" w:cs="Arial"/>
                <w:sz w:val="18"/>
                <w:szCs w:val="18"/>
              </w:rPr>
              <w:t>CAJA</w:t>
            </w:r>
          </w:p>
        </w:tc>
      </w:tr>
      <w:tr w:rsidR="00DD1458" w:rsidRPr="00F40E90" w14:paraId="0AF49AF4"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1CDD269C"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13</w:t>
            </w:r>
          </w:p>
        </w:tc>
        <w:tc>
          <w:tcPr>
            <w:tcW w:w="2834" w:type="dxa"/>
            <w:gridSpan w:val="2"/>
            <w:tcBorders>
              <w:top w:val="nil"/>
              <w:left w:val="nil"/>
              <w:bottom w:val="single" w:sz="4" w:space="0" w:color="auto"/>
              <w:right w:val="single" w:sz="4" w:space="0" w:color="auto"/>
            </w:tcBorders>
            <w:vAlign w:val="center"/>
            <w:hideMark/>
          </w:tcPr>
          <w:p w14:paraId="6B1EE3F2"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AROMATICA X24</w:t>
            </w:r>
          </w:p>
        </w:tc>
        <w:tc>
          <w:tcPr>
            <w:tcW w:w="4591" w:type="dxa"/>
            <w:tcBorders>
              <w:top w:val="nil"/>
              <w:left w:val="nil"/>
              <w:bottom w:val="single" w:sz="4" w:space="0" w:color="auto"/>
              <w:right w:val="single" w:sz="4" w:space="0" w:color="auto"/>
            </w:tcBorders>
            <w:vAlign w:val="center"/>
            <w:hideMark/>
          </w:tcPr>
          <w:p w14:paraId="1B1B9A60"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CAJAS AROMÁTICAS SURTIDA SOBRES X24</w:t>
            </w:r>
          </w:p>
        </w:tc>
        <w:tc>
          <w:tcPr>
            <w:tcW w:w="1154" w:type="dxa"/>
            <w:tcBorders>
              <w:top w:val="nil"/>
              <w:left w:val="nil"/>
              <w:bottom w:val="single" w:sz="4" w:space="0" w:color="auto"/>
              <w:right w:val="single" w:sz="4" w:space="0" w:color="auto"/>
            </w:tcBorders>
            <w:noWrap/>
            <w:vAlign w:val="center"/>
            <w:hideMark/>
          </w:tcPr>
          <w:p w14:paraId="0CFE183D" w14:textId="77777777" w:rsidR="00DD1458" w:rsidRPr="00F40E90" w:rsidRDefault="00DD1458" w:rsidP="005D14A7">
            <w:pPr>
              <w:rPr>
                <w:rFonts w:ascii="Arial" w:hAnsi="Arial" w:cs="Arial"/>
                <w:sz w:val="18"/>
                <w:szCs w:val="18"/>
              </w:rPr>
            </w:pPr>
            <w:r w:rsidRPr="00F40E90">
              <w:rPr>
                <w:rFonts w:ascii="Arial" w:hAnsi="Arial" w:cs="Arial"/>
                <w:sz w:val="18"/>
                <w:szCs w:val="18"/>
              </w:rPr>
              <w:t>CAJA</w:t>
            </w:r>
          </w:p>
        </w:tc>
      </w:tr>
      <w:tr w:rsidR="00DD1458" w:rsidRPr="00F40E90" w14:paraId="535C19C7"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64E93E5B"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14</w:t>
            </w:r>
          </w:p>
        </w:tc>
        <w:tc>
          <w:tcPr>
            <w:tcW w:w="2834" w:type="dxa"/>
            <w:gridSpan w:val="2"/>
            <w:tcBorders>
              <w:top w:val="nil"/>
              <w:left w:val="nil"/>
              <w:bottom w:val="single" w:sz="4" w:space="0" w:color="auto"/>
              <w:right w:val="single" w:sz="4" w:space="0" w:color="auto"/>
            </w:tcBorders>
            <w:vAlign w:val="center"/>
            <w:hideMark/>
          </w:tcPr>
          <w:p w14:paraId="630A2058"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CEPILLO CERDA</w:t>
            </w:r>
          </w:p>
        </w:tc>
        <w:tc>
          <w:tcPr>
            <w:tcW w:w="4591" w:type="dxa"/>
            <w:tcBorders>
              <w:top w:val="nil"/>
              <w:left w:val="nil"/>
              <w:bottom w:val="single" w:sz="4" w:space="0" w:color="auto"/>
              <w:right w:val="single" w:sz="4" w:space="0" w:color="auto"/>
            </w:tcBorders>
            <w:vAlign w:val="center"/>
            <w:hideMark/>
          </w:tcPr>
          <w:p w14:paraId="1687B068"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CEPILLOS CERDA NYLON MANUAL (PLANCHA)</w:t>
            </w:r>
          </w:p>
        </w:tc>
        <w:tc>
          <w:tcPr>
            <w:tcW w:w="1154" w:type="dxa"/>
            <w:tcBorders>
              <w:top w:val="nil"/>
              <w:left w:val="nil"/>
              <w:bottom w:val="single" w:sz="4" w:space="0" w:color="auto"/>
              <w:right w:val="single" w:sz="4" w:space="0" w:color="auto"/>
            </w:tcBorders>
            <w:noWrap/>
            <w:vAlign w:val="center"/>
            <w:hideMark/>
          </w:tcPr>
          <w:p w14:paraId="6E87307D"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72FF24DB"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0F55D691"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15</w:t>
            </w:r>
          </w:p>
        </w:tc>
        <w:tc>
          <w:tcPr>
            <w:tcW w:w="2834" w:type="dxa"/>
            <w:gridSpan w:val="2"/>
            <w:tcBorders>
              <w:top w:val="nil"/>
              <w:left w:val="nil"/>
              <w:bottom w:val="single" w:sz="4" w:space="0" w:color="auto"/>
              <w:right w:val="single" w:sz="4" w:space="0" w:color="auto"/>
            </w:tcBorders>
            <w:vAlign w:val="center"/>
            <w:hideMark/>
          </w:tcPr>
          <w:p w14:paraId="6B152209"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CEPILLO PLANCHA</w:t>
            </w:r>
          </w:p>
        </w:tc>
        <w:tc>
          <w:tcPr>
            <w:tcW w:w="4591" w:type="dxa"/>
            <w:tcBorders>
              <w:top w:val="nil"/>
              <w:left w:val="nil"/>
              <w:bottom w:val="single" w:sz="4" w:space="0" w:color="auto"/>
              <w:right w:val="single" w:sz="4" w:space="0" w:color="auto"/>
            </w:tcBorders>
            <w:vAlign w:val="center"/>
            <w:hideMark/>
          </w:tcPr>
          <w:p w14:paraId="24C7974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CEPILLOS CERDA TIPO PLANCHA   CABO LARGO 1,40CM</w:t>
            </w:r>
          </w:p>
        </w:tc>
        <w:tc>
          <w:tcPr>
            <w:tcW w:w="1154" w:type="dxa"/>
            <w:tcBorders>
              <w:top w:val="nil"/>
              <w:left w:val="nil"/>
              <w:bottom w:val="single" w:sz="4" w:space="0" w:color="auto"/>
              <w:right w:val="single" w:sz="4" w:space="0" w:color="auto"/>
            </w:tcBorders>
            <w:noWrap/>
            <w:vAlign w:val="center"/>
            <w:hideMark/>
          </w:tcPr>
          <w:p w14:paraId="18042B55"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5B8F52AD"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4135E29D"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lastRenderedPageBreak/>
              <w:t>16</w:t>
            </w:r>
          </w:p>
        </w:tc>
        <w:tc>
          <w:tcPr>
            <w:tcW w:w="2834" w:type="dxa"/>
            <w:gridSpan w:val="2"/>
            <w:tcBorders>
              <w:top w:val="nil"/>
              <w:left w:val="nil"/>
              <w:bottom w:val="single" w:sz="4" w:space="0" w:color="auto"/>
              <w:right w:val="single" w:sz="4" w:space="0" w:color="auto"/>
            </w:tcBorders>
            <w:vAlign w:val="center"/>
            <w:hideMark/>
          </w:tcPr>
          <w:p w14:paraId="4B438105"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CHUPA</w:t>
            </w:r>
          </w:p>
        </w:tc>
        <w:tc>
          <w:tcPr>
            <w:tcW w:w="4591" w:type="dxa"/>
            <w:tcBorders>
              <w:top w:val="nil"/>
              <w:left w:val="nil"/>
              <w:bottom w:val="single" w:sz="4" w:space="0" w:color="auto"/>
              <w:right w:val="single" w:sz="4" w:space="0" w:color="auto"/>
            </w:tcBorders>
            <w:vAlign w:val="center"/>
            <w:hideMark/>
          </w:tcPr>
          <w:p w14:paraId="77B96A70"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CHUPA EMPAQUE SILICONA LLAVE DISPENSADORA GRECA CAFETERA</w:t>
            </w:r>
          </w:p>
        </w:tc>
        <w:tc>
          <w:tcPr>
            <w:tcW w:w="1154" w:type="dxa"/>
            <w:tcBorders>
              <w:top w:val="nil"/>
              <w:left w:val="nil"/>
              <w:bottom w:val="single" w:sz="4" w:space="0" w:color="auto"/>
              <w:right w:val="single" w:sz="4" w:space="0" w:color="auto"/>
            </w:tcBorders>
            <w:noWrap/>
            <w:vAlign w:val="center"/>
            <w:hideMark/>
          </w:tcPr>
          <w:p w14:paraId="1F3551C9"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212FE9A1"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24639BB4"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17</w:t>
            </w:r>
          </w:p>
        </w:tc>
        <w:tc>
          <w:tcPr>
            <w:tcW w:w="2834" w:type="dxa"/>
            <w:gridSpan w:val="2"/>
            <w:tcBorders>
              <w:top w:val="nil"/>
              <w:left w:val="nil"/>
              <w:bottom w:val="single" w:sz="4" w:space="0" w:color="auto"/>
              <w:right w:val="single" w:sz="4" w:space="0" w:color="auto"/>
            </w:tcBorders>
            <w:vAlign w:val="center"/>
            <w:hideMark/>
          </w:tcPr>
          <w:p w14:paraId="1C590E9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DESINFECTANTE</w:t>
            </w:r>
          </w:p>
        </w:tc>
        <w:tc>
          <w:tcPr>
            <w:tcW w:w="4591" w:type="dxa"/>
            <w:tcBorders>
              <w:top w:val="nil"/>
              <w:left w:val="nil"/>
              <w:bottom w:val="single" w:sz="4" w:space="0" w:color="auto"/>
              <w:right w:val="single" w:sz="4" w:space="0" w:color="auto"/>
            </w:tcBorders>
            <w:vAlign w:val="center"/>
            <w:hideMark/>
          </w:tcPr>
          <w:p w14:paraId="1F91E4FE"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DESINFECTANTE CON OLOR X 3,800 C.C.</w:t>
            </w:r>
          </w:p>
        </w:tc>
        <w:tc>
          <w:tcPr>
            <w:tcW w:w="1154" w:type="dxa"/>
            <w:tcBorders>
              <w:top w:val="nil"/>
              <w:left w:val="nil"/>
              <w:bottom w:val="single" w:sz="4" w:space="0" w:color="auto"/>
              <w:right w:val="single" w:sz="4" w:space="0" w:color="auto"/>
            </w:tcBorders>
            <w:noWrap/>
            <w:vAlign w:val="center"/>
            <w:hideMark/>
          </w:tcPr>
          <w:p w14:paraId="3B0A9CD8" w14:textId="77777777" w:rsidR="00DD1458" w:rsidRPr="00F40E90" w:rsidRDefault="00DD1458" w:rsidP="005D14A7">
            <w:pPr>
              <w:rPr>
                <w:rFonts w:ascii="Arial" w:hAnsi="Arial" w:cs="Arial"/>
                <w:sz w:val="18"/>
                <w:szCs w:val="18"/>
              </w:rPr>
            </w:pPr>
            <w:r w:rsidRPr="00F40E90">
              <w:rPr>
                <w:rFonts w:ascii="Arial" w:hAnsi="Arial" w:cs="Arial"/>
                <w:sz w:val="18"/>
                <w:szCs w:val="18"/>
              </w:rPr>
              <w:t>FRASCO</w:t>
            </w:r>
          </w:p>
        </w:tc>
      </w:tr>
      <w:tr w:rsidR="00DD1458" w:rsidRPr="00F40E90" w14:paraId="136AE480"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46229330"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18</w:t>
            </w:r>
          </w:p>
        </w:tc>
        <w:tc>
          <w:tcPr>
            <w:tcW w:w="2834" w:type="dxa"/>
            <w:gridSpan w:val="2"/>
            <w:tcBorders>
              <w:top w:val="nil"/>
              <w:left w:val="nil"/>
              <w:bottom w:val="single" w:sz="4" w:space="0" w:color="auto"/>
              <w:right w:val="single" w:sz="4" w:space="0" w:color="auto"/>
            </w:tcBorders>
            <w:vAlign w:val="center"/>
            <w:hideMark/>
          </w:tcPr>
          <w:p w14:paraId="37758024"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DESTAPADOR</w:t>
            </w:r>
          </w:p>
        </w:tc>
        <w:tc>
          <w:tcPr>
            <w:tcW w:w="4591" w:type="dxa"/>
            <w:tcBorders>
              <w:top w:val="nil"/>
              <w:left w:val="nil"/>
              <w:bottom w:val="single" w:sz="4" w:space="0" w:color="auto"/>
              <w:right w:val="single" w:sz="4" w:space="0" w:color="auto"/>
            </w:tcBorders>
            <w:vAlign w:val="center"/>
            <w:hideMark/>
          </w:tcPr>
          <w:p w14:paraId="31C1A78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DESTAPADOR PARA SANITARIOS</w:t>
            </w:r>
          </w:p>
        </w:tc>
        <w:tc>
          <w:tcPr>
            <w:tcW w:w="1154" w:type="dxa"/>
            <w:tcBorders>
              <w:top w:val="nil"/>
              <w:left w:val="nil"/>
              <w:bottom w:val="single" w:sz="4" w:space="0" w:color="auto"/>
              <w:right w:val="single" w:sz="4" w:space="0" w:color="auto"/>
            </w:tcBorders>
            <w:noWrap/>
            <w:vAlign w:val="center"/>
            <w:hideMark/>
          </w:tcPr>
          <w:p w14:paraId="6D453764"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5CC852EA" w14:textId="77777777" w:rsidTr="005D14A7">
        <w:trPr>
          <w:trHeight w:val="480"/>
          <w:jc w:val="center"/>
        </w:trPr>
        <w:tc>
          <w:tcPr>
            <w:tcW w:w="441" w:type="dxa"/>
            <w:tcBorders>
              <w:top w:val="nil"/>
              <w:left w:val="single" w:sz="4" w:space="0" w:color="auto"/>
              <w:bottom w:val="single" w:sz="4" w:space="0" w:color="auto"/>
              <w:right w:val="single" w:sz="4" w:space="0" w:color="auto"/>
            </w:tcBorders>
            <w:noWrap/>
            <w:vAlign w:val="center"/>
            <w:hideMark/>
          </w:tcPr>
          <w:p w14:paraId="06CCCF01"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19</w:t>
            </w:r>
          </w:p>
        </w:tc>
        <w:tc>
          <w:tcPr>
            <w:tcW w:w="2834" w:type="dxa"/>
            <w:gridSpan w:val="2"/>
            <w:tcBorders>
              <w:top w:val="nil"/>
              <w:left w:val="nil"/>
              <w:bottom w:val="single" w:sz="4" w:space="0" w:color="auto"/>
              <w:right w:val="single" w:sz="4" w:space="0" w:color="auto"/>
            </w:tcBorders>
            <w:vAlign w:val="center"/>
            <w:hideMark/>
          </w:tcPr>
          <w:p w14:paraId="7A2E1E4B"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DETERGENTE</w:t>
            </w:r>
          </w:p>
        </w:tc>
        <w:tc>
          <w:tcPr>
            <w:tcW w:w="4591" w:type="dxa"/>
            <w:tcBorders>
              <w:top w:val="nil"/>
              <w:left w:val="nil"/>
              <w:bottom w:val="single" w:sz="4" w:space="0" w:color="auto"/>
              <w:right w:val="single" w:sz="4" w:space="0" w:color="auto"/>
            </w:tcBorders>
            <w:vAlign w:val="center"/>
            <w:hideMark/>
          </w:tcPr>
          <w:p w14:paraId="564D27A5"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DETERGENTE X 1.000 EN POLVO (AROMA FLORAL COLORES RADIANTES BLANCOS IMPACTANTES)</w:t>
            </w:r>
          </w:p>
        </w:tc>
        <w:tc>
          <w:tcPr>
            <w:tcW w:w="1154" w:type="dxa"/>
            <w:tcBorders>
              <w:top w:val="nil"/>
              <w:left w:val="nil"/>
              <w:bottom w:val="single" w:sz="4" w:space="0" w:color="auto"/>
              <w:right w:val="single" w:sz="4" w:space="0" w:color="auto"/>
            </w:tcBorders>
            <w:noWrap/>
            <w:vAlign w:val="center"/>
            <w:hideMark/>
          </w:tcPr>
          <w:p w14:paraId="68F6BD48" w14:textId="77777777" w:rsidR="00DD1458" w:rsidRPr="00F40E90" w:rsidRDefault="00DD1458" w:rsidP="005D14A7">
            <w:pPr>
              <w:rPr>
                <w:rFonts w:ascii="Arial" w:hAnsi="Arial" w:cs="Arial"/>
                <w:sz w:val="18"/>
                <w:szCs w:val="18"/>
              </w:rPr>
            </w:pPr>
            <w:r w:rsidRPr="00F40E90">
              <w:rPr>
                <w:rFonts w:ascii="Arial" w:hAnsi="Arial" w:cs="Arial"/>
                <w:sz w:val="18"/>
                <w:szCs w:val="18"/>
              </w:rPr>
              <w:t>BOLSA</w:t>
            </w:r>
          </w:p>
        </w:tc>
      </w:tr>
      <w:tr w:rsidR="00DD1458" w:rsidRPr="00F40E90" w14:paraId="473726B0"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0C21BA18"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20</w:t>
            </w:r>
          </w:p>
        </w:tc>
        <w:tc>
          <w:tcPr>
            <w:tcW w:w="2834" w:type="dxa"/>
            <w:gridSpan w:val="2"/>
            <w:tcBorders>
              <w:top w:val="nil"/>
              <w:left w:val="nil"/>
              <w:bottom w:val="single" w:sz="4" w:space="0" w:color="auto"/>
              <w:right w:val="single" w:sz="4" w:space="0" w:color="auto"/>
            </w:tcBorders>
            <w:vAlign w:val="center"/>
            <w:hideMark/>
          </w:tcPr>
          <w:p w14:paraId="04ECF174"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ENDULZANTE</w:t>
            </w:r>
          </w:p>
        </w:tc>
        <w:tc>
          <w:tcPr>
            <w:tcW w:w="4591" w:type="dxa"/>
            <w:tcBorders>
              <w:top w:val="nil"/>
              <w:left w:val="nil"/>
              <w:bottom w:val="single" w:sz="4" w:space="0" w:color="auto"/>
              <w:right w:val="single" w:sz="4" w:space="0" w:color="auto"/>
            </w:tcBorders>
            <w:vAlign w:val="center"/>
            <w:hideMark/>
          </w:tcPr>
          <w:p w14:paraId="10F7B49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ENDULZANTE X 100 UND</w:t>
            </w:r>
          </w:p>
        </w:tc>
        <w:tc>
          <w:tcPr>
            <w:tcW w:w="1154" w:type="dxa"/>
            <w:tcBorders>
              <w:top w:val="nil"/>
              <w:left w:val="nil"/>
              <w:bottom w:val="single" w:sz="4" w:space="0" w:color="auto"/>
              <w:right w:val="single" w:sz="4" w:space="0" w:color="auto"/>
            </w:tcBorders>
            <w:noWrap/>
            <w:vAlign w:val="center"/>
            <w:hideMark/>
          </w:tcPr>
          <w:p w14:paraId="09D83A09" w14:textId="77777777" w:rsidR="00DD1458" w:rsidRPr="00F40E90" w:rsidRDefault="00DD1458" w:rsidP="005D14A7">
            <w:pPr>
              <w:rPr>
                <w:rFonts w:ascii="Arial" w:hAnsi="Arial" w:cs="Arial"/>
                <w:sz w:val="18"/>
                <w:szCs w:val="18"/>
              </w:rPr>
            </w:pPr>
            <w:r w:rsidRPr="00F40E90">
              <w:rPr>
                <w:rFonts w:ascii="Arial" w:hAnsi="Arial" w:cs="Arial"/>
                <w:sz w:val="18"/>
                <w:szCs w:val="18"/>
              </w:rPr>
              <w:t>BOLSA</w:t>
            </w:r>
          </w:p>
        </w:tc>
      </w:tr>
      <w:tr w:rsidR="00DD1458" w:rsidRPr="00F40E90" w14:paraId="252163FD"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29D4095A"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21</w:t>
            </w:r>
          </w:p>
        </w:tc>
        <w:tc>
          <w:tcPr>
            <w:tcW w:w="2834" w:type="dxa"/>
            <w:gridSpan w:val="2"/>
            <w:tcBorders>
              <w:top w:val="nil"/>
              <w:left w:val="nil"/>
              <w:bottom w:val="single" w:sz="4" w:space="0" w:color="auto"/>
              <w:right w:val="single" w:sz="4" w:space="0" w:color="auto"/>
            </w:tcBorders>
            <w:vAlign w:val="center"/>
            <w:hideMark/>
          </w:tcPr>
          <w:p w14:paraId="46778C40"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ESCOBA</w:t>
            </w:r>
          </w:p>
        </w:tc>
        <w:tc>
          <w:tcPr>
            <w:tcW w:w="4591" w:type="dxa"/>
            <w:tcBorders>
              <w:top w:val="nil"/>
              <w:left w:val="nil"/>
              <w:bottom w:val="single" w:sz="4" w:space="0" w:color="auto"/>
              <w:right w:val="single" w:sz="4" w:space="0" w:color="auto"/>
            </w:tcBorders>
            <w:vAlign w:val="center"/>
            <w:hideMark/>
          </w:tcPr>
          <w:p w14:paraId="734C42D2"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ESCOBA PLÁSTICA SEMI ZULIA</w:t>
            </w:r>
          </w:p>
        </w:tc>
        <w:tc>
          <w:tcPr>
            <w:tcW w:w="1154" w:type="dxa"/>
            <w:tcBorders>
              <w:top w:val="nil"/>
              <w:left w:val="nil"/>
              <w:bottom w:val="single" w:sz="4" w:space="0" w:color="auto"/>
              <w:right w:val="single" w:sz="4" w:space="0" w:color="auto"/>
            </w:tcBorders>
            <w:noWrap/>
            <w:vAlign w:val="center"/>
            <w:hideMark/>
          </w:tcPr>
          <w:p w14:paraId="4FAC6EBF"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327F51BC"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0D05A925"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22</w:t>
            </w:r>
          </w:p>
        </w:tc>
        <w:tc>
          <w:tcPr>
            <w:tcW w:w="2834" w:type="dxa"/>
            <w:gridSpan w:val="2"/>
            <w:tcBorders>
              <w:top w:val="nil"/>
              <w:left w:val="nil"/>
              <w:bottom w:val="single" w:sz="4" w:space="0" w:color="auto"/>
              <w:right w:val="single" w:sz="4" w:space="0" w:color="auto"/>
            </w:tcBorders>
            <w:vAlign w:val="center"/>
            <w:hideMark/>
          </w:tcPr>
          <w:p w14:paraId="2D36A7D1"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ESCOBA SANITARIOS</w:t>
            </w:r>
          </w:p>
        </w:tc>
        <w:tc>
          <w:tcPr>
            <w:tcW w:w="4591" w:type="dxa"/>
            <w:tcBorders>
              <w:top w:val="nil"/>
              <w:left w:val="nil"/>
              <w:bottom w:val="single" w:sz="4" w:space="0" w:color="auto"/>
              <w:right w:val="single" w:sz="4" w:space="0" w:color="auto"/>
            </w:tcBorders>
            <w:vAlign w:val="center"/>
            <w:hideMark/>
          </w:tcPr>
          <w:p w14:paraId="24D0B952"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ESCOBILLÓN CON BASE PARA LAVAR SANITARIOS</w:t>
            </w:r>
          </w:p>
        </w:tc>
        <w:tc>
          <w:tcPr>
            <w:tcW w:w="1154" w:type="dxa"/>
            <w:tcBorders>
              <w:top w:val="nil"/>
              <w:left w:val="nil"/>
              <w:bottom w:val="single" w:sz="4" w:space="0" w:color="auto"/>
              <w:right w:val="single" w:sz="4" w:space="0" w:color="auto"/>
            </w:tcBorders>
            <w:noWrap/>
            <w:vAlign w:val="center"/>
            <w:hideMark/>
          </w:tcPr>
          <w:p w14:paraId="766241B2"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5C47D0B4"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596F6DBD"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23</w:t>
            </w:r>
          </w:p>
        </w:tc>
        <w:tc>
          <w:tcPr>
            <w:tcW w:w="2834" w:type="dxa"/>
            <w:gridSpan w:val="2"/>
            <w:tcBorders>
              <w:top w:val="nil"/>
              <w:left w:val="nil"/>
              <w:bottom w:val="single" w:sz="4" w:space="0" w:color="auto"/>
              <w:right w:val="single" w:sz="4" w:space="0" w:color="auto"/>
            </w:tcBorders>
            <w:vAlign w:val="center"/>
            <w:hideMark/>
          </w:tcPr>
          <w:p w14:paraId="22D1E0B3"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ESPONJA</w:t>
            </w:r>
          </w:p>
        </w:tc>
        <w:tc>
          <w:tcPr>
            <w:tcW w:w="4591" w:type="dxa"/>
            <w:tcBorders>
              <w:top w:val="nil"/>
              <w:left w:val="nil"/>
              <w:bottom w:val="single" w:sz="4" w:space="0" w:color="auto"/>
              <w:right w:val="single" w:sz="4" w:space="0" w:color="auto"/>
            </w:tcBorders>
            <w:vAlign w:val="center"/>
            <w:hideMark/>
          </w:tcPr>
          <w:p w14:paraId="68A60239"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ESPONJA DOBLE USO SUAVE DE 7 CM X 10 CM</w:t>
            </w:r>
          </w:p>
        </w:tc>
        <w:tc>
          <w:tcPr>
            <w:tcW w:w="1154" w:type="dxa"/>
            <w:tcBorders>
              <w:top w:val="nil"/>
              <w:left w:val="nil"/>
              <w:bottom w:val="single" w:sz="4" w:space="0" w:color="auto"/>
              <w:right w:val="single" w:sz="4" w:space="0" w:color="auto"/>
            </w:tcBorders>
            <w:noWrap/>
            <w:vAlign w:val="center"/>
            <w:hideMark/>
          </w:tcPr>
          <w:p w14:paraId="43B044AF"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07D5D28A"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4A1E6F25"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24</w:t>
            </w:r>
          </w:p>
        </w:tc>
        <w:tc>
          <w:tcPr>
            <w:tcW w:w="2834" w:type="dxa"/>
            <w:gridSpan w:val="2"/>
            <w:tcBorders>
              <w:top w:val="nil"/>
              <w:left w:val="nil"/>
              <w:bottom w:val="single" w:sz="4" w:space="0" w:color="auto"/>
              <w:right w:val="single" w:sz="4" w:space="0" w:color="auto"/>
            </w:tcBorders>
            <w:vAlign w:val="center"/>
            <w:hideMark/>
          </w:tcPr>
          <w:p w14:paraId="0C9AAB8C"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GUANTE PLASTICO</w:t>
            </w:r>
          </w:p>
        </w:tc>
        <w:tc>
          <w:tcPr>
            <w:tcW w:w="4591" w:type="dxa"/>
            <w:tcBorders>
              <w:top w:val="nil"/>
              <w:left w:val="nil"/>
              <w:bottom w:val="single" w:sz="4" w:space="0" w:color="auto"/>
              <w:right w:val="single" w:sz="4" w:space="0" w:color="auto"/>
            </w:tcBorders>
            <w:vAlign w:val="center"/>
            <w:hideMark/>
          </w:tcPr>
          <w:p w14:paraId="24B3C9D1"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GUANTE DE PLÁSTICO TALLA S, M, L</w:t>
            </w:r>
          </w:p>
        </w:tc>
        <w:tc>
          <w:tcPr>
            <w:tcW w:w="1154" w:type="dxa"/>
            <w:tcBorders>
              <w:top w:val="nil"/>
              <w:left w:val="nil"/>
              <w:bottom w:val="single" w:sz="4" w:space="0" w:color="auto"/>
              <w:right w:val="single" w:sz="4" w:space="0" w:color="auto"/>
            </w:tcBorders>
            <w:noWrap/>
            <w:vAlign w:val="center"/>
            <w:hideMark/>
          </w:tcPr>
          <w:p w14:paraId="205213FF" w14:textId="77777777" w:rsidR="00DD1458" w:rsidRPr="00F40E90" w:rsidRDefault="00DD1458" w:rsidP="005D14A7">
            <w:pPr>
              <w:rPr>
                <w:rFonts w:ascii="Arial" w:hAnsi="Arial" w:cs="Arial"/>
                <w:sz w:val="18"/>
                <w:szCs w:val="18"/>
              </w:rPr>
            </w:pPr>
            <w:r w:rsidRPr="00F40E90">
              <w:rPr>
                <w:rFonts w:ascii="Arial" w:hAnsi="Arial" w:cs="Arial"/>
                <w:sz w:val="18"/>
                <w:szCs w:val="18"/>
              </w:rPr>
              <w:t>PAR</w:t>
            </w:r>
          </w:p>
        </w:tc>
      </w:tr>
      <w:tr w:rsidR="00DD1458" w:rsidRPr="00F40E90" w14:paraId="022CD03B"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30FAB4C0"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25</w:t>
            </w:r>
          </w:p>
        </w:tc>
        <w:tc>
          <w:tcPr>
            <w:tcW w:w="2834" w:type="dxa"/>
            <w:gridSpan w:val="2"/>
            <w:tcBorders>
              <w:top w:val="nil"/>
              <w:left w:val="nil"/>
              <w:bottom w:val="single" w:sz="4" w:space="0" w:color="auto"/>
              <w:right w:val="single" w:sz="4" w:space="0" w:color="auto"/>
            </w:tcBorders>
            <w:vAlign w:val="center"/>
            <w:hideMark/>
          </w:tcPr>
          <w:p w14:paraId="1CF50192"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HARAGÁN</w:t>
            </w:r>
          </w:p>
        </w:tc>
        <w:tc>
          <w:tcPr>
            <w:tcW w:w="4591" w:type="dxa"/>
            <w:tcBorders>
              <w:top w:val="nil"/>
              <w:left w:val="nil"/>
              <w:bottom w:val="single" w:sz="4" w:space="0" w:color="auto"/>
              <w:right w:val="single" w:sz="4" w:space="0" w:color="auto"/>
            </w:tcBorders>
            <w:vAlign w:val="center"/>
            <w:hideMark/>
          </w:tcPr>
          <w:p w14:paraId="7E49ED04"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HARAGÁN METÁLICO 75 CM CON CABO LARGO</w:t>
            </w:r>
          </w:p>
        </w:tc>
        <w:tc>
          <w:tcPr>
            <w:tcW w:w="1154" w:type="dxa"/>
            <w:tcBorders>
              <w:top w:val="nil"/>
              <w:left w:val="nil"/>
              <w:bottom w:val="single" w:sz="4" w:space="0" w:color="auto"/>
              <w:right w:val="single" w:sz="4" w:space="0" w:color="auto"/>
            </w:tcBorders>
            <w:noWrap/>
            <w:vAlign w:val="center"/>
            <w:hideMark/>
          </w:tcPr>
          <w:p w14:paraId="7516AE62"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1DF21A2D"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0C3D06D5"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26</w:t>
            </w:r>
          </w:p>
        </w:tc>
        <w:tc>
          <w:tcPr>
            <w:tcW w:w="2834" w:type="dxa"/>
            <w:gridSpan w:val="2"/>
            <w:tcBorders>
              <w:top w:val="nil"/>
              <w:left w:val="nil"/>
              <w:bottom w:val="single" w:sz="4" w:space="0" w:color="auto"/>
              <w:right w:val="single" w:sz="4" w:space="0" w:color="auto"/>
            </w:tcBorders>
            <w:vAlign w:val="center"/>
            <w:hideMark/>
          </w:tcPr>
          <w:p w14:paraId="1C3BD0FB"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JABÓN EN BARRA</w:t>
            </w:r>
          </w:p>
        </w:tc>
        <w:tc>
          <w:tcPr>
            <w:tcW w:w="4591" w:type="dxa"/>
            <w:tcBorders>
              <w:top w:val="nil"/>
              <w:left w:val="nil"/>
              <w:bottom w:val="single" w:sz="4" w:space="0" w:color="auto"/>
              <w:right w:val="single" w:sz="4" w:space="0" w:color="auto"/>
            </w:tcBorders>
            <w:vAlign w:val="center"/>
            <w:hideMark/>
          </w:tcPr>
          <w:p w14:paraId="3DCCEF1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 xml:space="preserve">JABÓN EN BARRA AZUL DERSA X UNIDAD 300GRS </w:t>
            </w:r>
          </w:p>
        </w:tc>
        <w:tc>
          <w:tcPr>
            <w:tcW w:w="1154" w:type="dxa"/>
            <w:tcBorders>
              <w:top w:val="nil"/>
              <w:left w:val="nil"/>
              <w:bottom w:val="single" w:sz="4" w:space="0" w:color="auto"/>
              <w:right w:val="single" w:sz="4" w:space="0" w:color="auto"/>
            </w:tcBorders>
            <w:noWrap/>
            <w:vAlign w:val="center"/>
            <w:hideMark/>
          </w:tcPr>
          <w:p w14:paraId="79FDF021" w14:textId="77777777" w:rsidR="00DD1458" w:rsidRPr="00F40E90" w:rsidRDefault="00DD1458" w:rsidP="005D14A7">
            <w:pPr>
              <w:rPr>
                <w:rFonts w:ascii="Arial" w:hAnsi="Arial" w:cs="Arial"/>
                <w:sz w:val="18"/>
                <w:szCs w:val="18"/>
              </w:rPr>
            </w:pPr>
            <w:r w:rsidRPr="00F40E90">
              <w:rPr>
                <w:rFonts w:ascii="Arial" w:hAnsi="Arial" w:cs="Arial"/>
                <w:sz w:val="18"/>
                <w:szCs w:val="18"/>
              </w:rPr>
              <w:t>BARRA</w:t>
            </w:r>
          </w:p>
        </w:tc>
      </w:tr>
      <w:tr w:rsidR="00DD1458" w:rsidRPr="00F40E90" w14:paraId="2FC15508"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6BE2F14F"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27</w:t>
            </w:r>
          </w:p>
        </w:tc>
        <w:tc>
          <w:tcPr>
            <w:tcW w:w="2834" w:type="dxa"/>
            <w:gridSpan w:val="2"/>
            <w:tcBorders>
              <w:top w:val="nil"/>
              <w:left w:val="nil"/>
              <w:bottom w:val="single" w:sz="4" w:space="0" w:color="auto"/>
              <w:right w:val="single" w:sz="4" w:space="0" w:color="auto"/>
            </w:tcBorders>
            <w:vAlign w:val="center"/>
            <w:hideMark/>
          </w:tcPr>
          <w:p w14:paraId="7C50500B"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JABÓN LIQUIDO</w:t>
            </w:r>
          </w:p>
        </w:tc>
        <w:tc>
          <w:tcPr>
            <w:tcW w:w="4591" w:type="dxa"/>
            <w:tcBorders>
              <w:top w:val="nil"/>
              <w:left w:val="nil"/>
              <w:bottom w:val="single" w:sz="4" w:space="0" w:color="auto"/>
              <w:right w:val="single" w:sz="4" w:space="0" w:color="auto"/>
            </w:tcBorders>
            <w:vAlign w:val="center"/>
            <w:hideMark/>
          </w:tcPr>
          <w:p w14:paraId="301BA903"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JABON LIQUIDO ANTIBACTERIAL X 38000ML</w:t>
            </w:r>
          </w:p>
        </w:tc>
        <w:tc>
          <w:tcPr>
            <w:tcW w:w="1154" w:type="dxa"/>
            <w:tcBorders>
              <w:top w:val="nil"/>
              <w:left w:val="nil"/>
              <w:bottom w:val="single" w:sz="4" w:space="0" w:color="auto"/>
              <w:right w:val="single" w:sz="4" w:space="0" w:color="auto"/>
            </w:tcBorders>
            <w:noWrap/>
            <w:vAlign w:val="center"/>
            <w:hideMark/>
          </w:tcPr>
          <w:p w14:paraId="302FAB09" w14:textId="77777777" w:rsidR="00DD1458" w:rsidRPr="00F40E90" w:rsidRDefault="00DD1458" w:rsidP="005D14A7">
            <w:pPr>
              <w:rPr>
                <w:rFonts w:ascii="Arial" w:hAnsi="Arial" w:cs="Arial"/>
                <w:sz w:val="18"/>
                <w:szCs w:val="18"/>
              </w:rPr>
            </w:pPr>
            <w:r w:rsidRPr="00F40E90">
              <w:rPr>
                <w:rFonts w:ascii="Arial" w:hAnsi="Arial" w:cs="Arial"/>
                <w:sz w:val="18"/>
                <w:szCs w:val="18"/>
              </w:rPr>
              <w:t>TARRO</w:t>
            </w:r>
          </w:p>
        </w:tc>
      </w:tr>
      <w:tr w:rsidR="00DD1458" w:rsidRPr="00F40E90" w14:paraId="7E3DBA46"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26E7E8CD"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28</w:t>
            </w:r>
          </w:p>
        </w:tc>
        <w:tc>
          <w:tcPr>
            <w:tcW w:w="2834" w:type="dxa"/>
            <w:gridSpan w:val="2"/>
            <w:tcBorders>
              <w:top w:val="nil"/>
              <w:left w:val="nil"/>
              <w:bottom w:val="single" w:sz="4" w:space="0" w:color="auto"/>
              <w:right w:val="single" w:sz="4" w:space="0" w:color="auto"/>
            </w:tcBorders>
            <w:vAlign w:val="center"/>
            <w:hideMark/>
          </w:tcPr>
          <w:p w14:paraId="29DAD299"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JABÓN EN POLVO</w:t>
            </w:r>
          </w:p>
        </w:tc>
        <w:tc>
          <w:tcPr>
            <w:tcW w:w="4591" w:type="dxa"/>
            <w:tcBorders>
              <w:top w:val="nil"/>
              <w:left w:val="nil"/>
              <w:bottom w:val="single" w:sz="4" w:space="0" w:color="auto"/>
              <w:right w:val="single" w:sz="4" w:space="0" w:color="auto"/>
            </w:tcBorders>
            <w:vAlign w:val="center"/>
            <w:hideMark/>
          </w:tcPr>
          <w:p w14:paraId="4ACDEE0E"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JABÓN POLVO ABRASIVO X 500 GR (1A).</w:t>
            </w:r>
          </w:p>
        </w:tc>
        <w:tc>
          <w:tcPr>
            <w:tcW w:w="1154" w:type="dxa"/>
            <w:tcBorders>
              <w:top w:val="nil"/>
              <w:left w:val="nil"/>
              <w:bottom w:val="single" w:sz="4" w:space="0" w:color="auto"/>
              <w:right w:val="single" w:sz="4" w:space="0" w:color="auto"/>
            </w:tcBorders>
            <w:noWrap/>
            <w:vAlign w:val="center"/>
            <w:hideMark/>
          </w:tcPr>
          <w:p w14:paraId="59326AF2" w14:textId="77777777" w:rsidR="00DD1458" w:rsidRPr="00F40E90" w:rsidRDefault="00DD1458" w:rsidP="005D14A7">
            <w:pPr>
              <w:rPr>
                <w:rFonts w:ascii="Arial" w:hAnsi="Arial" w:cs="Arial"/>
                <w:sz w:val="18"/>
                <w:szCs w:val="18"/>
              </w:rPr>
            </w:pPr>
            <w:r w:rsidRPr="00F40E90">
              <w:rPr>
                <w:rFonts w:ascii="Arial" w:hAnsi="Arial" w:cs="Arial"/>
                <w:sz w:val="18"/>
                <w:szCs w:val="18"/>
              </w:rPr>
              <w:t>FRASCO</w:t>
            </w:r>
          </w:p>
        </w:tc>
      </w:tr>
      <w:tr w:rsidR="00DD1458" w:rsidRPr="00F40E90" w14:paraId="31511B90" w14:textId="77777777" w:rsidTr="005D14A7">
        <w:trPr>
          <w:trHeight w:val="480"/>
          <w:jc w:val="center"/>
        </w:trPr>
        <w:tc>
          <w:tcPr>
            <w:tcW w:w="441" w:type="dxa"/>
            <w:tcBorders>
              <w:top w:val="nil"/>
              <w:left w:val="single" w:sz="4" w:space="0" w:color="auto"/>
              <w:bottom w:val="single" w:sz="4" w:space="0" w:color="auto"/>
              <w:right w:val="single" w:sz="4" w:space="0" w:color="auto"/>
            </w:tcBorders>
            <w:noWrap/>
            <w:vAlign w:val="center"/>
            <w:hideMark/>
          </w:tcPr>
          <w:p w14:paraId="21201302"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29</w:t>
            </w:r>
          </w:p>
        </w:tc>
        <w:tc>
          <w:tcPr>
            <w:tcW w:w="2834" w:type="dxa"/>
            <w:gridSpan w:val="2"/>
            <w:tcBorders>
              <w:top w:val="nil"/>
              <w:left w:val="nil"/>
              <w:bottom w:val="single" w:sz="4" w:space="0" w:color="auto"/>
              <w:right w:val="single" w:sz="4" w:space="0" w:color="auto"/>
            </w:tcBorders>
            <w:vAlign w:val="center"/>
            <w:hideMark/>
          </w:tcPr>
          <w:p w14:paraId="6685E5B4"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LAVAPLATOS</w:t>
            </w:r>
          </w:p>
        </w:tc>
        <w:tc>
          <w:tcPr>
            <w:tcW w:w="4591" w:type="dxa"/>
            <w:tcBorders>
              <w:top w:val="nil"/>
              <w:left w:val="nil"/>
              <w:bottom w:val="single" w:sz="4" w:space="0" w:color="auto"/>
              <w:right w:val="single" w:sz="4" w:space="0" w:color="auto"/>
            </w:tcBorders>
            <w:vAlign w:val="center"/>
            <w:hideMark/>
          </w:tcPr>
          <w:p w14:paraId="39CA0A26"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LAVAPLATOS EN CREMA ANTI-GRASA CON GLICERINA X 500 GRS SUAVE PARA MANOS OLOR LIMÓN</w:t>
            </w:r>
          </w:p>
        </w:tc>
        <w:tc>
          <w:tcPr>
            <w:tcW w:w="1154" w:type="dxa"/>
            <w:tcBorders>
              <w:top w:val="nil"/>
              <w:left w:val="nil"/>
              <w:bottom w:val="single" w:sz="4" w:space="0" w:color="auto"/>
              <w:right w:val="single" w:sz="4" w:space="0" w:color="auto"/>
            </w:tcBorders>
            <w:noWrap/>
            <w:vAlign w:val="center"/>
            <w:hideMark/>
          </w:tcPr>
          <w:p w14:paraId="16F432E4"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2927182C" w14:textId="77777777" w:rsidTr="005D14A7">
        <w:trPr>
          <w:trHeight w:val="480"/>
          <w:jc w:val="center"/>
        </w:trPr>
        <w:tc>
          <w:tcPr>
            <w:tcW w:w="441" w:type="dxa"/>
            <w:tcBorders>
              <w:top w:val="nil"/>
              <w:left w:val="single" w:sz="4" w:space="0" w:color="auto"/>
              <w:bottom w:val="single" w:sz="4" w:space="0" w:color="auto"/>
              <w:right w:val="single" w:sz="4" w:space="0" w:color="auto"/>
            </w:tcBorders>
            <w:noWrap/>
            <w:vAlign w:val="center"/>
            <w:hideMark/>
          </w:tcPr>
          <w:p w14:paraId="0F9B28C6"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30</w:t>
            </w:r>
          </w:p>
        </w:tc>
        <w:tc>
          <w:tcPr>
            <w:tcW w:w="2834" w:type="dxa"/>
            <w:gridSpan w:val="2"/>
            <w:tcBorders>
              <w:top w:val="nil"/>
              <w:left w:val="nil"/>
              <w:bottom w:val="single" w:sz="4" w:space="0" w:color="auto"/>
              <w:right w:val="single" w:sz="4" w:space="0" w:color="auto"/>
            </w:tcBorders>
            <w:vAlign w:val="center"/>
            <w:hideMark/>
          </w:tcPr>
          <w:p w14:paraId="4E77F604"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LIMPIAVIDRIO CON MANGO</w:t>
            </w:r>
          </w:p>
        </w:tc>
        <w:tc>
          <w:tcPr>
            <w:tcW w:w="4591" w:type="dxa"/>
            <w:tcBorders>
              <w:top w:val="nil"/>
              <w:left w:val="nil"/>
              <w:bottom w:val="single" w:sz="4" w:space="0" w:color="auto"/>
              <w:right w:val="single" w:sz="4" w:space="0" w:color="auto"/>
            </w:tcBorders>
            <w:vAlign w:val="center"/>
            <w:hideMark/>
          </w:tcPr>
          <w:p w14:paraId="6B25D93B"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LIMPIA VIDRIO CLÁSICO CON ESPUMA Y GOMA FLEXIBLE, CON MANGO EXTENSIBLE HASTA 1.57 METROS PARA VENTANALES ALTO EN POLIPROPILENO </w:t>
            </w:r>
          </w:p>
        </w:tc>
        <w:tc>
          <w:tcPr>
            <w:tcW w:w="1154" w:type="dxa"/>
            <w:tcBorders>
              <w:top w:val="nil"/>
              <w:left w:val="nil"/>
              <w:bottom w:val="single" w:sz="4" w:space="0" w:color="auto"/>
              <w:right w:val="single" w:sz="4" w:space="0" w:color="auto"/>
            </w:tcBorders>
            <w:noWrap/>
            <w:vAlign w:val="center"/>
            <w:hideMark/>
          </w:tcPr>
          <w:p w14:paraId="260BAE36"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0C9E1769"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5BD71F8F"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31</w:t>
            </w:r>
          </w:p>
        </w:tc>
        <w:tc>
          <w:tcPr>
            <w:tcW w:w="2834" w:type="dxa"/>
            <w:gridSpan w:val="2"/>
            <w:tcBorders>
              <w:top w:val="nil"/>
              <w:left w:val="nil"/>
              <w:bottom w:val="single" w:sz="4" w:space="0" w:color="auto"/>
              <w:right w:val="single" w:sz="4" w:space="0" w:color="auto"/>
            </w:tcBorders>
            <w:vAlign w:val="center"/>
            <w:hideMark/>
          </w:tcPr>
          <w:p w14:paraId="66E2870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LIMPIAVIDRIO</w:t>
            </w:r>
          </w:p>
        </w:tc>
        <w:tc>
          <w:tcPr>
            <w:tcW w:w="4591" w:type="dxa"/>
            <w:tcBorders>
              <w:top w:val="nil"/>
              <w:left w:val="nil"/>
              <w:bottom w:val="single" w:sz="4" w:space="0" w:color="auto"/>
              <w:right w:val="single" w:sz="4" w:space="0" w:color="auto"/>
            </w:tcBorders>
            <w:vAlign w:val="center"/>
            <w:hideMark/>
          </w:tcPr>
          <w:p w14:paraId="1B637F86"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LIMPIA VIDRIO POR 3800ML</w:t>
            </w:r>
          </w:p>
        </w:tc>
        <w:tc>
          <w:tcPr>
            <w:tcW w:w="1154" w:type="dxa"/>
            <w:tcBorders>
              <w:top w:val="nil"/>
              <w:left w:val="nil"/>
              <w:bottom w:val="single" w:sz="4" w:space="0" w:color="auto"/>
              <w:right w:val="single" w:sz="4" w:space="0" w:color="auto"/>
            </w:tcBorders>
            <w:noWrap/>
            <w:vAlign w:val="center"/>
            <w:hideMark/>
          </w:tcPr>
          <w:p w14:paraId="531FF8F1" w14:textId="77777777" w:rsidR="00DD1458" w:rsidRPr="00F40E90" w:rsidRDefault="00DD1458" w:rsidP="005D14A7">
            <w:pPr>
              <w:rPr>
                <w:rFonts w:ascii="Arial" w:hAnsi="Arial" w:cs="Arial"/>
                <w:sz w:val="18"/>
                <w:szCs w:val="18"/>
              </w:rPr>
            </w:pPr>
            <w:r w:rsidRPr="00F40E90">
              <w:rPr>
                <w:rFonts w:ascii="Arial" w:hAnsi="Arial" w:cs="Arial"/>
                <w:sz w:val="18"/>
                <w:szCs w:val="18"/>
              </w:rPr>
              <w:t>TARRO</w:t>
            </w:r>
          </w:p>
        </w:tc>
      </w:tr>
      <w:tr w:rsidR="00DD1458" w:rsidRPr="00F40E90" w14:paraId="3BB67B71"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27F4D32A"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32</w:t>
            </w:r>
          </w:p>
        </w:tc>
        <w:tc>
          <w:tcPr>
            <w:tcW w:w="2834" w:type="dxa"/>
            <w:gridSpan w:val="2"/>
            <w:tcBorders>
              <w:top w:val="nil"/>
              <w:left w:val="nil"/>
              <w:bottom w:val="single" w:sz="4" w:space="0" w:color="auto"/>
              <w:right w:val="single" w:sz="4" w:space="0" w:color="auto"/>
            </w:tcBorders>
            <w:vAlign w:val="center"/>
            <w:hideMark/>
          </w:tcPr>
          <w:p w14:paraId="7655B8B0"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LIMPIADOR EN CREMA</w:t>
            </w:r>
          </w:p>
        </w:tc>
        <w:tc>
          <w:tcPr>
            <w:tcW w:w="4591" w:type="dxa"/>
            <w:tcBorders>
              <w:top w:val="nil"/>
              <w:left w:val="nil"/>
              <w:bottom w:val="single" w:sz="4" w:space="0" w:color="auto"/>
              <w:right w:val="single" w:sz="4" w:space="0" w:color="auto"/>
            </w:tcBorders>
            <w:vAlign w:val="center"/>
            <w:hideMark/>
          </w:tcPr>
          <w:p w14:paraId="519B2E40"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LIMPIADOR EN CREMA FROTEX 550GRS</w:t>
            </w:r>
          </w:p>
        </w:tc>
        <w:tc>
          <w:tcPr>
            <w:tcW w:w="1154" w:type="dxa"/>
            <w:tcBorders>
              <w:top w:val="nil"/>
              <w:left w:val="nil"/>
              <w:bottom w:val="single" w:sz="4" w:space="0" w:color="auto"/>
              <w:right w:val="single" w:sz="4" w:space="0" w:color="auto"/>
            </w:tcBorders>
            <w:noWrap/>
            <w:vAlign w:val="center"/>
            <w:hideMark/>
          </w:tcPr>
          <w:p w14:paraId="494A1FE5"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0EFE7AAB"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62AA836D"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33</w:t>
            </w:r>
          </w:p>
        </w:tc>
        <w:tc>
          <w:tcPr>
            <w:tcW w:w="2834" w:type="dxa"/>
            <w:gridSpan w:val="2"/>
            <w:tcBorders>
              <w:top w:val="nil"/>
              <w:left w:val="nil"/>
              <w:bottom w:val="single" w:sz="4" w:space="0" w:color="auto"/>
              <w:right w:val="single" w:sz="4" w:space="0" w:color="auto"/>
            </w:tcBorders>
            <w:vAlign w:val="center"/>
            <w:hideMark/>
          </w:tcPr>
          <w:p w14:paraId="4280E395"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MEZCLADOR DE TINTO</w:t>
            </w:r>
          </w:p>
        </w:tc>
        <w:tc>
          <w:tcPr>
            <w:tcW w:w="4591" w:type="dxa"/>
            <w:tcBorders>
              <w:top w:val="nil"/>
              <w:left w:val="nil"/>
              <w:bottom w:val="single" w:sz="4" w:space="0" w:color="auto"/>
              <w:right w:val="single" w:sz="4" w:space="0" w:color="auto"/>
            </w:tcBorders>
            <w:vAlign w:val="center"/>
            <w:hideMark/>
          </w:tcPr>
          <w:p w14:paraId="65A7B60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MEZCLADOR DE TINTO EN MADERA X 500 UNIDADES</w:t>
            </w:r>
          </w:p>
        </w:tc>
        <w:tc>
          <w:tcPr>
            <w:tcW w:w="1154" w:type="dxa"/>
            <w:tcBorders>
              <w:top w:val="nil"/>
              <w:left w:val="nil"/>
              <w:bottom w:val="single" w:sz="4" w:space="0" w:color="auto"/>
              <w:right w:val="single" w:sz="4" w:space="0" w:color="auto"/>
            </w:tcBorders>
            <w:noWrap/>
            <w:vAlign w:val="center"/>
            <w:hideMark/>
          </w:tcPr>
          <w:p w14:paraId="6DFFF247" w14:textId="77777777" w:rsidR="00DD1458" w:rsidRPr="00F40E90" w:rsidRDefault="00DD1458" w:rsidP="005D14A7">
            <w:pPr>
              <w:rPr>
                <w:rFonts w:ascii="Arial" w:hAnsi="Arial" w:cs="Arial"/>
                <w:sz w:val="18"/>
                <w:szCs w:val="18"/>
              </w:rPr>
            </w:pPr>
            <w:r w:rsidRPr="00F40E90">
              <w:rPr>
                <w:rFonts w:ascii="Arial" w:hAnsi="Arial" w:cs="Arial"/>
                <w:sz w:val="18"/>
                <w:szCs w:val="18"/>
              </w:rPr>
              <w:t>PAQUETE</w:t>
            </w:r>
          </w:p>
        </w:tc>
      </w:tr>
      <w:tr w:rsidR="00DD1458" w:rsidRPr="00F40E90" w14:paraId="01301797"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53B4A2C0"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34</w:t>
            </w:r>
          </w:p>
        </w:tc>
        <w:tc>
          <w:tcPr>
            <w:tcW w:w="2834" w:type="dxa"/>
            <w:gridSpan w:val="2"/>
            <w:tcBorders>
              <w:top w:val="nil"/>
              <w:left w:val="nil"/>
              <w:bottom w:val="single" w:sz="4" w:space="0" w:color="auto"/>
              <w:right w:val="single" w:sz="4" w:space="0" w:color="auto"/>
            </w:tcBorders>
            <w:vAlign w:val="center"/>
            <w:hideMark/>
          </w:tcPr>
          <w:p w14:paraId="53D4752B"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PAPEL HIGIENICO</w:t>
            </w:r>
          </w:p>
        </w:tc>
        <w:tc>
          <w:tcPr>
            <w:tcW w:w="4591" w:type="dxa"/>
            <w:tcBorders>
              <w:top w:val="nil"/>
              <w:left w:val="nil"/>
              <w:bottom w:val="single" w:sz="4" w:space="0" w:color="auto"/>
              <w:right w:val="single" w:sz="4" w:space="0" w:color="auto"/>
            </w:tcBorders>
            <w:vAlign w:val="center"/>
            <w:hideMark/>
          </w:tcPr>
          <w:p w14:paraId="189FCF29"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 xml:space="preserve">PAPEL HIGIÉNICO 250 MT BLANCO DOBLE HOJA TRAFICO ALTO X 4 ROLLOS </w:t>
            </w:r>
          </w:p>
        </w:tc>
        <w:tc>
          <w:tcPr>
            <w:tcW w:w="1154" w:type="dxa"/>
            <w:tcBorders>
              <w:top w:val="nil"/>
              <w:left w:val="nil"/>
              <w:bottom w:val="single" w:sz="4" w:space="0" w:color="auto"/>
              <w:right w:val="single" w:sz="4" w:space="0" w:color="auto"/>
            </w:tcBorders>
            <w:noWrap/>
            <w:vAlign w:val="center"/>
            <w:hideMark/>
          </w:tcPr>
          <w:p w14:paraId="45DB17E2" w14:textId="77777777" w:rsidR="00DD1458" w:rsidRPr="00F40E90" w:rsidRDefault="00DD1458" w:rsidP="005D14A7">
            <w:pPr>
              <w:rPr>
                <w:rFonts w:ascii="Arial" w:hAnsi="Arial" w:cs="Arial"/>
                <w:sz w:val="18"/>
                <w:szCs w:val="18"/>
              </w:rPr>
            </w:pPr>
            <w:r w:rsidRPr="00F40E90">
              <w:rPr>
                <w:rFonts w:ascii="Arial" w:hAnsi="Arial" w:cs="Arial"/>
                <w:sz w:val="18"/>
                <w:szCs w:val="18"/>
              </w:rPr>
              <w:t>PACA</w:t>
            </w:r>
          </w:p>
        </w:tc>
      </w:tr>
      <w:tr w:rsidR="00DD1458" w:rsidRPr="00F40E90" w14:paraId="7D8FBC98"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2D05B135"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35</w:t>
            </w:r>
          </w:p>
        </w:tc>
        <w:tc>
          <w:tcPr>
            <w:tcW w:w="2834" w:type="dxa"/>
            <w:gridSpan w:val="2"/>
            <w:tcBorders>
              <w:top w:val="nil"/>
              <w:left w:val="nil"/>
              <w:bottom w:val="single" w:sz="4" w:space="0" w:color="auto"/>
              <w:right w:val="single" w:sz="4" w:space="0" w:color="auto"/>
            </w:tcBorders>
            <w:vAlign w:val="center"/>
            <w:hideMark/>
          </w:tcPr>
          <w:p w14:paraId="4E6BFE51"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PAPELERA</w:t>
            </w:r>
          </w:p>
        </w:tc>
        <w:tc>
          <w:tcPr>
            <w:tcW w:w="4591" w:type="dxa"/>
            <w:tcBorders>
              <w:top w:val="nil"/>
              <w:left w:val="nil"/>
              <w:bottom w:val="single" w:sz="4" w:space="0" w:color="auto"/>
              <w:right w:val="single" w:sz="4" w:space="0" w:color="auto"/>
            </w:tcBorders>
            <w:vAlign w:val="center"/>
            <w:hideMark/>
          </w:tcPr>
          <w:p w14:paraId="20085A62"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PAPELERA PLÁSTICA DE PEDAL CON TAPA  12 L, 33CM X 25CM</w:t>
            </w:r>
          </w:p>
        </w:tc>
        <w:tc>
          <w:tcPr>
            <w:tcW w:w="1154" w:type="dxa"/>
            <w:tcBorders>
              <w:top w:val="nil"/>
              <w:left w:val="nil"/>
              <w:bottom w:val="single" w:sz="4" w:space="0" w:color="auto"/>
              <w:right w:val="single" w:sz="4" w:space="0" w:color="auto"/>
            </w:tcBorders>
            <w:noWrap/>
            <w:vAlign w:val="center"/>
            <w:hideMark/>
          </w:tcPr>
          <w:p w14:paraId="7B802170"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0E265842"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0E431D9D"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36</w:t>
            </w:r>
          </w:p>
        </w:tc>
        <w:tc>
          <w:tcPr>
            <w:tcW w:w="2834" w:type="dxa"/>
            <w:gridSpan w:val="2"/>
            <w:tcBorders>
              <w:top w:val="nil"/>
              <w:left w:val="nil"/>
              <w:bottom w:val="single" w:sz="4" w:space="0" w:color="auto"/>
              <w:right w:val="single" w:sz="4" w:space="0" w:color="auto"/>
            </w:tcBorders>
            <w:vAlign w:val="center"/>
            <w:hideMark/>
          </w:tcPr>
          <w:p w14:paraId="3FD3D665"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 xml:space="preserve">AMBIENTADOR </w:t>
            </w:r>
          </w:p>
        </w:tc>
        <w:tc>
          <w:tcPr>
            <w:tcW w:w="4591" w:type="dxa"/>
            <w:tcBorders>
              <w:top w:val="nil"/>
              <w:left w:val="nil"/>
              <w:bottom w:val="single" w:sz="4" w:space="0" w:color="auto"/>
              <w:right w:val="single" w:sz="4" w:space="0" w:color="auto"/>
            </w:tcBorders>
            <w:vAlign w:val="center"/>
            <w:hideMark/>
          </w:tcPr>
          <w:p w14:paraId="3CD4A9AC"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AMBIENTADOR EN VARITAS DE 80 ML</w:t>
            </w:r>
          </w:p>
        </w:tc>
        <w:tc>
          <w:tcPr>
            <w:tcW w:w="1154" w:type="dxa"/>
            <w:tcBorders>
              <w:top w:val="nil"/>
              <w:left w:val="nil"/>
              <w:bottom w:val="single" w:sz="4" w:space="0" w:color="auto"/>
              <w:right w:val="single" w:sz="4" w:space="0" w:color="auto"/>
            </w:tcBorders>
            <w:noWrap/>
            <w:vAlign w:val="center"/>
            <w:hideMark/>
          </w:tcPr>
          <w:p w14:paraId="457E022D"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6CB94AA5"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7014A2A2"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37</w:t>
            </w:r>
          </w:p>
        </w:tc>
        <w:tc>
          <w:tcPr>
            <w:tcW w:w="2834" w:type="dxa"/>
            <w:gridSpan w:val="2"/>
            <w:tcBorders>
              <w:top w:val="nil"/>
              <w:left w:val="nil"/>
              <w:bottom w:val="single" w:sz="4" w:space="0" w:color="auto"/>
              <w:right w:val="single" w:sz="4" w:space="0" w:color="auto"/>
            </w:tcBorders>
            <w:vAlign w:val="center"/>
            <w:hideMark/>
          </w:tcPr>
          <w:p w14:paraId="62B005B4"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RECOGEDOR</w:t>
            </w:r>
          </w:p>
        </w:tc>
        <w:tc>
          <w:tcPr>
            <w:tcW w:w="4591" w:type="dxa"/>
            <w:tcBorders>
              <w:top w:val="nil"/>
              <w:left w:val="nil"/>
              <w:bottom w:val="single" w:sz="4" w:space="0" w:color="auto"/>
              <w:right w:val="single" w:sz="4" w:space="0" w:color="auto"/>
            </w:tcBorders>
            <w:vAlign w:val="center"/>
            <w:hideMark/>
          </w:tcPr>
          <w:p w14:paraId="15D7B71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RECOGEDOR PLÁSTICO CON MANGO EN MADERA DE 70CM DE ALTO</w:t>
            </w:r>
          </w:p>
        </w:tc>
        <w:tc>
          <w:tcPr>
            <w:tcW w:w="1154" w:type="dxa"/>
            <w:tcBorders>
              <w:top w:val="nil"/>
              <w:left w:val="nil"/>
              <w:bottom w:val="single" w:sz="4" w:space="0" w:color="auto"/>
              <w:right w:val="single" w:sz="4" w:space="0" w:color="auto"/>
            </w:tcBorders>
            <w:noWrap/>
            <w:vAlign w:val="center"/>
            <w:hideMark/>
          </w:tcPr>
          <w:p w14:paraId="0F989C85"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2442D39C"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1B717BDA"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38</w:t>
            </w:r>
          </w:p>
        </w:tc>
        <w:tc>
          <w:tcPr>
            <w:tcW w:w="2834" w:type="dxa"/>
            <w:gridSpan w:val="2"/>
            <w:tcBorders>
              <w:top w:val="nil"/>
              <w:left w:val="nil"/>
              <w:bottom w:val="single" w:sz="4" w:space="0" w:color="auto"/>
              <w:right w:val="single" w:sz="4" w:space="0" w:color="auto"/>
            </w:tcBorders>
            <w:vAlign w:val="center"/>
            <w:hideMark/>
          </w:tcPr>
          <w:p w14:paraId="6BA920D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SACUDIDOR</w:t>
            </w:r>
          </w:p>
        </w:tc>
        <w:tc>
          <w:tcPr>
            <w:tcW w:w="4591" w:type="dxa"/>
            <w:tcBorders>
              <w:top w:val="nil"/>
              <w:left w:val="nil"/>
              <w:bottom w:val="single" w:sz="4" w:space="0" w:color="auto"/>
              <w:right w:val="single" w:sz="4" w:space="0" w:color="auto"/>
            </w:tcBorders>
            <w:vAlign w:val="center"/>
            <w:hideMark/>
          </w:tcPr>
          <w:p w14:paraId="525E300C"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SACUDIDOR TOALLITA BLANCA</w:t>
            </w:r>
          </w:p>
        </w:tc>
        <w:tc>
          <w:tcPr>
            <w:tcW w:w="1154" w:type="dxa"/>
            <w:tcBorders>
              <w:top w:val="nil"/>
              <w:left w:val="nil"/>
              <w:bottom w:val="single" w:sz="4" w:space="0" w:color="auto"/>
              <w:right w:val="single" w:sz="4" w:space="0" w:color="auto"/>
            </w:tcBorders>
            <w:noWrap/>
            <w:vAlign w:val="center"/>
            <w:hideMark/>
          </w:tcPr>
          <w:p w14:paraId="02662916"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2344F867"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32BCDE5E"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39</w:t>
            </w:r>
          </w:p>
        </w:tc>
        <w:tc>
          <w:tcPr>
            <w:tcW w:w="2834" w:type="dxa"/>
            <w:gridSpan w:val="2"/>
            <w:tcBorders>
              <w:top w:val="nil"/>
              <w:left w:val="nil"/>
              <w:bottom w:val="single" w:sz="4" w:space="0" w:color="auto"/>
              <w:right w:val="single" w:sz="4" w:space="0" w:color="auto"/>
            </w:tcBorders>
            <w:vAlign w:val="center"/>
            <w:hideMark/>
          </w:tcPr>
          <w:p w14:paraId="12AB8CB3"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SERVILLETAS X 200</w:t>
            </w:r>
          </w:p>
        </w:tc>
        <w:tc>
          <w:tcPr>
            <w:tcW w:w="4591" w:type="dxa"/>
            <w:tcBorders>
              <w:top w:val="nil"/>
              <w:left w:val="nil"/>
              <w:bottom w:val="single" w:sz="4" w:space="0" w:color="auto"/>
              <w:right w:val="single" w:sz="4" w:space="0" w:color="auto"/>
            </w:tcBorders>
            <w:vAlign w:val="center"/>
            <w:hideMark/>
          </w:tcPr>
          <w:p w14:paraId="5A416C9E"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SERVILLETAS CUADRADAS POR 200UND</w:t>
            </w:r>
          </w:p>
        </w:tc>
        <w:tc>
          <w:tcPr>
            <w:tcW w:w="1154" w:type="dxa"/>
            <w:tcBorders>
              <w:top w:val="nil"/>
              <w:left w:val="nil"/>
              <w:bottom w:val="single" w:sz="4" w:space="0" w:color="auto"/>
              <w:right w:val="single" w:sz="4" w:space="0" w:color="auto"/>
            </w:tcBorders>
            <w:noWrap/>
            <w:vAlign w:val="center"/>
            <w:hideMark/>
          </w:tcPr>
          <w:p w14:paraId="1AF0CF14" w14:textId="77777777" w:rsidR="00DD1458" w:rsidRPr="00F40E90" w:rsidRDefault="00DD1458" w:rsidP="005D14A7">
            <w:pPr>
              <w:rPr>
                <w:rFonts w:ascii="Arial" w:hAnsi="Arial" w:cs="Arial"/>
                <w:sz w:val="18"/>
                <w:szCs w:val="18"/>
              </w:rPr>
            </w:pPr>
            <w:r w:rsidRPr="00F40E90">
              <w:rPr>
                <w:rFonts w:ascii="Arial" w:hAnsi="Arial" w:cs="Arial"/>
                <w:sz w:val="18"/>
                <w:szCs w:val="18"/>
              </w:rPr>
              <w:t>PAQUETE</w:t>
            </w:r>
          </w:p>
        </w:tc>
      </w:tr>
      <w:tr w:rsidR="00DD1458" w:rsidRPr="00F40E90" w14:paraId="6D77419B"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27FA3B7F"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40</w:t>
            </w:r>
          </w:p>
        </w:tc>
        <w:tc>
          <w:tcPr>
            <w:tcW w:w="2834" w:type="dxa"/>
            <w:gridSpan w:val="2"/>
            <w:tcBorders>
              <w:top w:val="nil"/>
              <w:left w:val="nil"/>
              <w:bottom w:val="single" w:sz="4" w:space="0" w:color="auto"/>
              <w:right w:val="single" w:sz="4" w:space="0" w:color="auto"/>
            </w:tcBorders>
            <w:vAlign w:val="center"/>
            <w:hideMark/>
          </w:tcPr>
          <w:p w14:paraId="45C933D4"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TERMO</w:t>
            </w:r>
          </w:p>
        </w:tc>
        <w:tc>
          <w:tcPr>
            <w:tcW w:w="4591" w:type="dxa"/>
            <w:tcBorders>
              <w:top w:val="nil"/>
              <w:left w:val="nil"/>
              <w:bottom w:val="single" w:sz="4" w:space="0" w:color="auto"/>
              <w:right w:val="single" w:sz="4" w:space="0" w:color="auto"/>
            </w:tcBorders>
            <w:vAlign w:val="center"/>
            <w:hideMark/>
          </w:tcPr>
          <w:p w14:paraId="52D62AC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TERMO BOMBA ACERO INOXIDABLE CAPACIDAD DE 1,9 LT</w:t>
            </w:r>
          </w:p>
        </w:tc>
        <w:tc>
          <w:tcPr>
            <w:tcW w:w="1154" w:type="dxa"/>
            <w:tcBorders>
              <w:top w:val="nil"/>
              <w:left w:val="nil"/>
              <w:bottom w:val="single" w:sz="4" w:space="0" w:color="auto"/>
              <w:right w:val="single" w:sz="4" w:space="0" w:color="auto"/>
            </w:tcBorders>
            <w:noWrap/>
            <w:vAlign w:val="center"/>
            <w:hideMark/>
          </w:tcPr>
          <w:p w14:paraId="7D34CBB1"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1FA799DF"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131CBE57"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41</w:t>
            </w:r>
          </w:p>
        </w:tc>
        <w:tc>
          <w:tcPr>
            <w:tcW w:w="2834" w:type="dxa"/>
            <w:gridSpan w:val="2"/>
            <w:tcBorders>
              <w:top w:val="nil"/>
              <w:left w:val="nil"/>
              <w:bottom w:val="single" w:sz="4" w:space="0" w:color="auto"/>
              <w:right w:val="single" w:sz="4" w:space="0" w:color="auto"/>
            </w:tcBorders>
            <w:vAlign w:val="center"/>
            <w:hideMark/>
          </w:tcPr>
          <w:p w14:paraId="50BEB9CA"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TOALLLA MANOS</w:t>
            </w:r>
          </w:p>
        </w:tc>
        <w:tc>
          <w:tcPr>
            <w:tcW w:w="4591" w:type="dxa"/>
            <w:tcBorders>
              <w:top w:val="nil"/>
              <w:left w:val="nil"/>
              <w:bottom w:val="single" w:sz="4" w:space="0" w:color="auto"/>
              <w:right w:val="single" w:sz="4" w:space="0" w:color="auto"/>
            </w:tcBorders>
            <w:vAlign w:val="center"/>
            <w:hideMark/>
          </w:tcPr>
          <w:p w14:paraId="3FEA5E56"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TOALLA EN ROLLO PARA MANOS NATURAL DOBLE HOJA NATURAL X 100MT</w:t>
            </w:r>
          </w:p>
        </w:tc>
        <w:tc>
          <w:tcPr>
            <w:tcW w:w="1154" w:type="dxa"/>
            <w:tcBorders>
              <w:top w:val="nil"/>
              <w:left w:val="nil"/>
              <w:bottom w:val="single" w:sz="4" w:space="0" w:color="auto"/>
              <w:right w:val="single" w:sz="4" w:space="0" w:color="auto"/>
            </w:tcBorders>
            <w:noWrap/>
            <w:vAlign w:val="center"/>
            <w:hideMark/>
          </w:tcPr>
          <w:p w14:paraId="1D31EEEC" w14:textId="77777777" w:rsidR="00DD1458" w:rsidRPr="00F40E90" w:rsidRDefault="00DD1458" w:rsidP="005D14A7">
            <w:pPr>
              <w:rPr>
                <w:rFonts w:ascii="Arial" w:hAnsi="Arial" w:cs="Arial"/>
                <w:sz w:val="18"/>
                <w:szCs w:val="18"/>
              </w:rPr>
            </w:pPr>
            <w:r w:rsidRPr="00F40E90">
              <w:rPr>
                <w:rFonts w:ascii="Arial" w:hAnsi="Arial" w:cs="Arial"/>
                <w:sz w:val="18"/>
                <w:szCs w:val="18"/>
              </w:rPr>
              <w:t>ROLLO</w:t>
            </w:r>
          </w:p>
        </w:tc>
      </w:tr>
      <w:tr w:rsidR="00DD1458" w:rsidRPr="00F40E90" w14:paraId="1777B17C"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7BC6B415"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42</w:t>
            </w:r>
          </w:p>
        </w:tc>
        <w:tc>
          <w:tcPr>
            <w:tcW w:w="2834" w:type="dxa"/>
            <w:gridSpan w:val="2"/>
            <w:tcBorders>
              <w:top w:val="nil"/>
              <w:left w:val="nil"/>
              <w:bottom w:val="single" w:sz="4" w:space="0" w:color="auto"/>
              <w:right w:val="single" w:sz="4" w:space="0" w:color="auto"/>
            </w:tcBorders>
            <w:vAlign w:val="center"/>
            <w:hideMark/>
          </w:tcPr>
          <w:p w14:paraId="10F7930D"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TRAPERO</w:t>
            </w:r>
          </w:p>
        </w:tc>
        <w:tc>
          <w:tcPr>
            <w:tcW w:w="4591" w:type="dxa"/>
            <w:tcBorders>
              <w:top w:val="nil"/>
              <w:left w:val="nil"/>
              <w:bottom w:val="single" w:sz="4" w:space="0" w:color="auto"/>
              <w:right w:val="single" w:sz="4" w:space="0" w:color="auto"/>
            </w:tcBorders>
            <w:vAlign w:val="center"/>
            <w:hideMark/>
          </w:tcPr>
          <w:p w14:paraId="04D1124C"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TRAPERO TRENZADO DE PABILO PALO 1,40 X 300GRS FIBRA BLANCA</w:t>
            </w:r>
          </w:p>
        </w:tc>
        <w:tc>
          <w:tcPr>
            <w:tcW w:w="1154" w:type="dxa"/>
            <w:tcBorders>
              <w:top w:val="nil"/>
              <w:left w:val="nil"/>
              <w:bottom w:val="single" w:sz="4" w:space="0" w:color="auto"/>
              <w:right w:val="single" w:sz="4" w:space="0" w:color="auto"/>
            </w:tcBorders>
            <w:noWrap/>
            <w:vAlign w:val="center"/>
            <w:hideMark/>
          </w:tcPr>
          <w:p w14:paraId="63B7A667"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76D8AE2C"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65E0A362"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43</w:t>
            </w:r>
          </w:p>
        </w:tc>
        <w:tc>
          <w:tcPr>
            <w:tcW w:w="2834" w:type="dxa"/>
            <w:gridSpan w:val="2"/>
            <w:tcBorders>
              <w:top w:val="nil"/>
              <w:left w:val="nil"/>
              <w:bottom w:val="single" w:sz="4" w:space="0" w:color="auto"/>
              <w:right w:val="single" w:sz="4" w:space="0" w:color="auto"/>
            </w:tcBorders>
            <w:vAlign w:val="center"/>
            <w:hideMark/>
          </w:tcPr>
          <w:p w14:paraId="75E8CF6C"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FILTRO 1LB</w:t>
            </w:r>
          </w:p>
        </w:tc>
        <w:tc>
          <w:tcPr>
            <w:tcW w:w="4591" w:type="dxa"/>
            <w:tcBorders>
              <w:top w:val="nil"/>
              <w:left w:val="nil"/>
              <w:bottom w:val="single" w:sz="4" w:space="0" w:color="auto"/>
              <w:right w:val="single" w:sz="4" w:space="0" w:color="auto"/>
            </w:tcBorders>
            <w:vAlign w:val="center"/>
            <w:hideMark/>
          </w:tcPr>
          <w:p w14:paraId="7F6A66DB"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UNIDAD FILTRO PARA CAFETERA EN TELA 1 LB</w:t>
            </w:r>
          </w:p>
        </w:tc>
        <w:tc>
          <w:tcPr>
            <w:tcW w:w="1154" w:type="dxa"/>
            <w:tcBorders>
              <w:top w:val="nil"/>
              <w:left w:val="nil"/>
              <w:bottom w:val="single" w:sz="4" w:space="0" w:color="auto"/>
              <w:right w:val="single" w:sz="4" w:space="0" w:color="auto"/>
            </w:tcBorders>
            <w:noWrap/>
            <w:vAlign w:val="center"/>
            <w:hideMark/>
          </w:tcPr>
          <w:p w14:paraId="2FF8CCE1"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4A195870"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719ED766"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44</w:t>
            </w:r>
          </w:p>
        </w:tc>
        <w:tc>
          <w:tcPr>
            <w:tcW w:w="2834" w:type="dxa"/>
            <w:gridSpan w:val="2"/>
            <w:tcBorders>
              <w:top w:val="nil"/>
              <w:left w:val="nil"/>
              <w:bottom w:val="single" w:sz="4" w:space="0" w:color="auto"/>
              <w:right w:val="single" w:sz="4" w:space="0" w:color="auto"/>
            </w:tcBorders>
            <w:vAlign w:val="center"/>
            <w:hideMark/>
          </w:tcPr>
          <w:p w14:paraId="75BA6959"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FILTRO 2LB</w:t>
            </w:r>
          </w:p>
        </w:tc>
        <w:tc>
          <w:tcPr>
            <w:tcW w:w="4591" w:type="dxa"/>
            <w:tcBorders>
              <w:top w:val="nil"/>
              <w:left w:val="nil"/>
              <w:bottom w:val="single" w:sz="4" w:space="0" w:color="auto"/>
              <w:right w:val="single" w:sz="4" w:space="0" w:color="auto"/>
            </w:tcBorders>
            <w:vAlign w:val="center"/>
            <w:hideMark/>
          </w:tcPr>
          <w:p w14:paraId="0B6880EF"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UNIDAD FILTRO PARA CAFETERA EN TELA GRANDE (2 LB)</w:t>
            </w:r>
          </w:p>
        </w:tc>
        <w:tc>
          <w:tcPr>
            <w:tcW w:w="1154" w:type="dxa"/>
            <w:tcBorders>
              <w:top w:val="nil"/>
              <w:left w:val="nil"/>
              <w:bottom w:val="single" w:sz="4" w:space="0" w:color="auto"/>
              <w:right w:val="single" w:sz="4" w:space="0" w:color="auto"/>
            </w:tcBorders>
            <w:noWrap/>
            <w:vAlign w:val="center"/>
            <w:hideMark/>
          </w:tcPr>
          <w:p w14:paraId="4326FF34" w14:textId="77777777" w:rsidR="00DD1458" w:rsidRPr="00F40E90" w:rsidRDefault="00DD1458" w:rsidP="005D14A7">
            <w:pPr>
              <w:rPr>
                <w:rFonts w:ascii="Arial" w:hAnsi="Arial" w:cs="Arial"/>
                <w:sz w:val="18"/>
                <w:szCs w:val="18"/>
              </w:rPr>
            </w:pPr>
            <w:r w:rsidRPr="00F40E90">
              <w:rPr>
                <w:rFonts w:ascii="Arial" w:hAnsi="Arial" w:cs="Arial"/>
                <w:sz w:val="18"/>
                <w:szCs w:val="18"/>
              </w:rPr>
              <w:t>UNIDAD</w:t>
            </w:r>
          </w:p>
        </w:tc>
      </w:tr>
      <w:tr w:rsidR="00DD1458" w:rsidRPr="00F40E90" w14:paraId="549EF943"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4962A5C4"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45</w:t>
            </w:r>
          </w:p>
        </w:tc>
        <w:tc>
          <w:tcPr>
            <w:tcW w:w="2834" w:type="dxa"/>
            <w:gridSpan w:val="2"/>
            <w:tcBorders>
              <w:top w:val="nil"/>
              <w:left w:val="nil"/>
              <w:bottom w:val="single" w:sz="4" w:space="0" w:color="auto"/>
              <w:right w:val="single" w:sz="4" w:space="0" w:color="auto"/>
            </w:tcBorders>
            <w:vAlign w:val="center"/>
            <w:hideMark/>
          </w:tcPr>
          <w:p w14:paraId="687E2B50"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VASOS 7 ONZAS</w:t>
            </w:r>
          </w:p>
        </w:tc>
        <w:tc>
          <w:tcPr>
            <w:tcW w:w="4591" w:type="dxa"/>
            <w:tcBorders>
              <w:top w:val="nil"/>
              <w:left w:val="nil"/>
              <w:bottom w:val="single" w:sz="4" w:space="0" w:color="auto"/>
              <w:right w:val="single" w:sz="4" w:space="0" w:color="auto"/>
            </w:tcBorders>
            <w:vAlign w:val="center"/>
            <w:hideMark/>
          </w:tcPr>
          <w:p w14:paraId="4B509778"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VASO 7 ONZAS DE CARTÓN X 50 UNID</w:t>
            </w:r>
          </w:p>
        </w:tc>
        <w:tc>
          <w:tcPr>
            <w:tcW w:w="1154" w:type="dxa"/>
            <w:tcBorders>
              <w:top w:val="nil"/>
              <w:left w:val="nil"/>
              <w:bottom w:val="single" w:sz="4" w:space="0" w:color="auto"/>
              <w:right w:val="single" w:sz="4" w:space="0" w:color="auto"/>
            </w:tcBorders>
            <w:noWrap/>
            <w:vAlign w:val="center"/>
            <w:hideMark/>
          </w:tcPr>
          <w:p w14:paraId="6DCFB6A6" w14:textId="77777777" w:rsidR="00DD1458" w:rsidRPr="00F40E90" w:rsidRDefault="00DD1458" w:rsidP="005D14A7">
            <w:pPr>
              <w:rPr>
                <w:rFonts w:ascii="Arial" w:hAnsi="Arial" w:cs="Arial"/>
                <w:sz w:val="18"/>
                <w:szCs w:val="18"/>
              </w:rPr>
            </w:pPr>
            <w:r w:rsidRPr="00F40E90">
              <w:rPr>
                <w:rFonts w:ascii="Arial" w:hAnsi="Arial" w:cs="Arial"/>
                <w:sz w:val="18"/>
                <w:szCs w:val="18"/>
              </w:rPr>
              <w:t>PAQUETE</w:t>
            </w:r>
          </w:p>
        </w:tc>
      </w:tr>
      <w:tr w:rsidR="00DD1458" w:rsidRPr="00F40E90" w14:paraId="307E7725" w14:textId="77777777" w:rsidTr="005D14A7">
        <w:trPr>
          <w:trHeight w:val="300"/>
          <w:jc w:val="center"/>
        </w:trPr>
        <w:tc>
          <w:tcPr>
            <w:tcW w:w="441" w:type="dxa"/>
            <w:tcBorders>
              <w:top w:val="nil"/>
              <w:left w:val="single" w:sz="4" w:space="0" w:color="auto"/>
              <w:bottom w:val="single" w:sz="4" w:space="0" w:color="auto"/>
              <w:right w:val="single" w:sz="4" w:space="0" w:color="auto"/>
            </w:tcBorders>
            <w:noWrap/>
            <w:vAlign w:val="center"/>
            <w:hideMark/>
          </w:tcPr>
          <w:p w14:paraId="71CD5C06" w14:textId="77777777" w:rsidR="00DD1458" w:rsidRPr="00F40E90" w:rsidRDefault="00DD1458" w:rsidP="005D14A7">
            <w:pPr>
              <w:jc w:val="center"/>
              <w:rPr>
                <w:rFonts w:ascii="Arial" w:hAnsi="Arial" w:cs="Arial"/>
                <w:sz w:val="18"/>
                <w:szCs w:val="18"/>
              </w:rPr>
            </w:pPr>
            <w:r w:rsidRPr="00F40E90">
              <w:rPr>
                <w:rFonts w:ascii="Arial" w:hAnsi="Arial" w:cs="Arial"/>
                <w:sz w:val="18"/>
                <w:szCs w:val="18"/>
              </w:rPr>
              <w:t>46</w:t>
            </w:r>
          </w:p>
        </w:tc>
        <w:tc>
          <w:tcPr>
            <w:tcW w:w="2834" w:type="dxa"/>
            <w:gridSpan w:val="2"/>
            <w:tcBorders>
              <w:top w:val="nil"/>
              <w:left w:val="nil"/>
              <w:bottom w:val="single" w:sz="4" w:space="0" w:color="auto"/>
              <w:right w:val="single" w:sz="4" w:space="0" w:color="auto"/>
            </w:tcBorders>
            <w:vAlign w:val="center"/>
            <w:hideMark/>
          </w:tcPr>
          <w:p w14:paraId="6E504677"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VASOS 4 ONZAS</w:t>
            </w:r>
          </w:p>
        </w:tc>
        <w:tc>
          <w:tcPr>
            <w:tcW w:w="4591" w:type="dxa"/>
            <w:tcBorders>
              <w:top w:val="nil"/>
              <w:left w:val="nil"/>
              <w:bottom w:val="single" w:sz="4" w:space="0" w:color="auto"/>
              <w:right w:val="single" w:sz="4" w:space="0" w:color="auto"/>
            </w:tcBorders>
            <w:vAlign w:val="center"/>
            <w:hideMark/>
          </w:tcPr>
          <w:p w14:paraId="18AC3FD7" w14:textId="77777777" w:rsidR="00DD1458" w:rsidRPr="00F40E90" w:rsidRDefault="00DD1458" w:rsidP="005D14A7">
            <w:pPr>
              <w:jc w:val="both"/>
              <w:rPr>
                <w:rFonts w:ascii="Arial" w:hAnsi="Arial" w:cs="Arial"/>
                <w:sz w:val="18"/>
                <w:szCs w:val="18"/>
              </w:rPr>
            </w:pPr>
            <w:r w:rsidRPr="00F40E90">
              <w:rPr>
                <w:rFonts w:ascii="Arial" w:hAnsi="Arial" w:cs="Arial"/>
                <w:sz w:val="18"/>
                <w:szCs w:val="18"/>
              </w:rPr>
              <w:t xml:space="preserve">VASO 4 ONZAS DE CARTÓN   X 50 UNID </w:t>
            </w:r>
          </w:p>
        </w:tc>
        <w:tc>
          <w:tcPr>
            <w:tcW w:w="1154" w:type="dxa"/>
            <w:tcBorders>
              <w:top w:val="nil"/>
              <w:left w:val="nil"/>
              <w:bottom w:val="single" w:sz="4" w:space="0" w:color="auto"/>
              <w:right w:val="single" w:sz="4" w:space="0" w:color="auto"/>
            </w:tcBorders>
            <w:noWrap/>
            <w:vAlign w:val="center"/>
            <w:hideMark/>
          </w:tcPr>
          <w:p w14:paraId="2319D148" w14:textId="77777777" w:rsidR="00DD1458" w:rsidRPr="00F40E90" w:rsidRDefault="00DD1458" w:rsidP="005D14A7">
            <w:pPr>
              <w:rPr>
                <w:rFonts w:ascii="Arial" w:hAnsi="Arial" w:cs="Arial"/>
                <w:sz w:val="18"/>
                <w:szCs w:val="18"/>
              </w:rPr>
            </w:pPr>
            <w:r w:rsidRPr="00F40E90">
              <w:rPr>
                <w:rFonts w:ascii="Arial" w:hAnsi="Arial" w:cs="Arial"/>
                <w:sz w:val="18"/>
                <w:szCs w:val="18"/>
              </w:rPr>
              <w:t>PAQUETE</w:t>
            </w:r>
          </w:p>
        </w:tc>
      </w:tr>
    </w:tbl>
    <w:p w14:paraId="3D2CB74B" w14:textId="77777777" w:rsidR="00B60F19" w:rsidRPr="00B60F19" w:rsidRDefault="00B60F19" w:rsidP="00B60F19">
      <w:pPr>
        <w:spacing w:after="19" w:line="259" w:lineRule="auto"/>
        <w:ind w:left="723"/>
        <w:jc w:val="both"/>
        <w:rPr>
          <w:rFonts w:ascii="Arial" w:hAnsi="Arial" w:cs="Arial"/>
          <w:sz w:val="20"/>
          <w:szCs w:val="20"/>
        </w:rPr>
      </w:pPr>
    </w:p>
    <w:p w14:paraId="0661B9D7" w14:textId="77777777" w:rsidR="007F095B" w:rsidRPr="00DD1458" w:rsidRDefault="00B60F19" w:rsidP="007F095B">
      <w:pPr>
        <w:jc w:val="both"/>
        <w:rPr>
          <w:rFonts w:ascii="Arial" w:hAnsi="Arial" w:cs="Arial"/>
          <w:sz w:val="18"/>
          <w:szCs w:val="18"/>
        </w:rPr>
      </w:pPr>
      <w:r w:rsidRPr="00DD1458">
        <w:rPr>
          <w:rFonts w:ascii="Arial" w:hAnsi="Arial" w:cs="Arial"/>
          <w:sz w:val="18"/>
          <w:szCs w:val="18"/>
        </w:rPr>
        <w:t xml:space="preserve">NOTA: </w:t>
      </w:r>
      <w:r w:rsidR="007F095B" w:rsidRPr="00DD1458">
        <w:rPr>
          <w:rFonts w:ascii="Arial" w:hAnsi="Arial" w:cs="Arial"/>
          <w:sz w:val="18"/>
          <w:szCs w:val="18"/>
        </w:rPr>
        <w:t>certifico que cumpliré con todo lo descrito en el presente anexo.</w:t>
      </w:r>
    </w:p>
    <w:p w14:paraId="4CA9865F" w14:textId="77777777" w:rsidR="00B60F19" w:rsidRPr="00DD1458" w:rsidRDefault="00B60F19" w:rsidP="00B60F19">
      <w:pPr>
        <w:jc w:val="both"/>
        <w:rPr>
          <w:rFonts w:ascii="Arial" w:hAnsi="Arial" w:cs="Arial"/>
          <w:sz w:val="18"/>
          <w:szCs w:val="18"/>
        </w:rPr>
      </w:pPr>
      <w:r w:rsidRPr="00DD1458">
        <w:rPr>
          <w:rFonts w:ascii="Arial" w:hAnsi="Arial" w:cs="Arial"/>
          <w:sz w:val="18"/>
          <w:szCs w:val="18"/>
        </w:rPr>
        <w:t>_____________________________</w:t>
      </w:r>
      <w:r w:rsidRPr="00DD1458">
        <w:rPr>
          <w:rFonts w:ascii="Arial" w:hAnsi="Arial" w:cs="Arial"/>
          <w:sz w:val="18"/>
          <w:szCs w:val="18"/>
        </w:rPr>
        <w:br/>
        <w:t>[Firma del representante legal del proponente o del proponente persona natural]</w:t>
      </w:r>
    </w:p>
    <w:p w14:paraId="1E94BBBD" w14:textId="77777777" w:rsidR="00B60F19" w:rsidRPr="00DD1458" w:rsidRDefault="00B60F19" w:rsidP="00B60F19">
      <w:pPr>
        <w:jc w:val="both"/>
        <w:rPr>
          <w:rFonts w:ascii="Arial" w:hAnsi="Arial" w:cs="Arial"/>
          <w:sz w:val="18"/>
          <w:szCs w:val="18"/>
        </w:rPr>
      </w:pPr>
      <w:r w:rsidRPr="00DD1458">
        <w:rPr>
          <w:rFonts w:ascii="Arial" w:hAnsi="Arial" w:cs="Arial"/>
          <w:sz w:val="18"/>
          <w:szCs w:val="18"/>
        </w:rPr>
        <w:t>Nombre: [insertar información]</w:t>
      </w:r>
    </w:p>
    <w:p w14:paraId="4AF2F13D" w14:textId="77777777" w:rsidR="00B60F19" w:rsidRPr="00DD1458" w:rsidRDefault="00B60F19" w:rsidP="00B60F19">
      <w:pPr>
        <w:jc w:val="both"/>
        <w:rPr>
          <w:rFonts w:ascii="Arial" w:hAnsi="Arial" w:cs="Arial"/>
          <w:sz w:val="18"/>
          <w:szCs w:val="18"/>
        </w:rPr>
      </w:pPr>
      <w:r w:rsidRPr="00DD1458">
        <w:rPr>
          <w:rFonts w:ascii="Arial" w:hAnsi="Arial" w:cs="Arial"/>
          <w:sz w:val="18"/>
          <w:szCs w:val="18"/>
        </w:rPr>
        <w:t>Documento de Identidad: [insertar información]</w:t>
      </w:r>
    </w:p>
    <w:p w14:paraId="3F51E8D1" w14:textId="18E80B81" w:rsidR="00D33EFB" w:rsidRPr="007F095B" w:rsidRDefault="00D33EFB" w:rsidP="007F095B">
      <w:pPr>
        <w:spacing w:after="160" w:line="259" w:lineRule="auto"/>
        <w:jc w:val="center"/>
        <w:rPr>
          <w:rFonts w:ascii="Arial" w:eastAsia="MS Mincho" w:hAnsi="Arial"/>
          <w:sz w:val="20"/>
          <w:szCs w:val="20"/>
        </w:rPr>
      </w:pPr>
      <w:r w:rsidRPr="007F095B">
        <w:rPr>
          <w:rFonts w:ascii="Arial" w:eastAsia="MS Mincho" w:hAnsi="Arial"/>
          <w:sz w:val="20"/>
          <w:szCs w:val="20"/>
          <w:lang w:val="es-CO"/>
        </w:rPr>
        <w:lastRenderedPageBreak/>
        <w:t>ANEXO 3</w:t>
      </w:r>
      <w:r w:rsidR="007F095B" w:rsidRPr="007F095B">
        <w:rPr>
          <w:rFonts w:ascii="Arial" w:eastAsia="MS Mincho" w:hAnsi="Arial"/>
          <w:sz w:val="20"/>
          <w:szCs w:val="20"/>
          <w:lang w:val="es-CO"/>
        </w:rPr>
        <w:t>.</w:t>
      </w:r>
      <w:bookmarkStart w:id="7" w:name="_Hlk197441518"/>
      <w:r w:rsidR="007F095B" w:rsidRPr="007F095B">
        <w:rPr>
          <w:rFonts w:ascii="Arial" w:eastAsia="MS Mincho" w:hAnsi="Arial"/>
          <w:sz w:val="20"/>
          <w:szCs w:val="20"/>
          <w:lang w:val="es-CO"/>
        </w:rPr>
        <w:t xml:space="preserve"> </w:t>
      </w:r>
      <w:r w:rsidRPr="007F095B">
        <w:rPr>
          <w:rFonts w:ascii="Arial" w:eastAsia="MS Mincho" w:hAnsi="Arial"/>
          <w:sz w:val="20"/>
          <w:szCs w:val="20"/>
        </w:rPr>
        <w:t>OFERTA ECONÓMICA</w:t>
      </w:r>
    </w:p>
    <w:bookmarkEnd w:id="7"/>
    <w:p w14:paraId="4FD62F91" w14:textId="77777777" w:rsidR="00D33EFB" w:rsidRPr="00D33EFB" w:rsidRDefault="00D33EFB" w:rsidP="00D33EFB">
      <w:pPr>
        <w:jc w:val="both"/>
        <w:rPr>
          <w:rFonts w:ascii="Arial" w:eastAsia="MS Mincho" w:hAnsi="Arial" w:cs="Arial"/>
          <w:sz w:val="20"/>
          <w:szCs w:val="20"/>
          <w:lang w:val="es-CO"/>
        </w:rPr>
      </w:pPr>
      <w:r w:rsidRPr="00D33EFB">
        <w:rPr>
          <w:rFonts w:ascii="Arial" w:eastAsia="MS Mincho" w:hAnsi="Arial" w:cs="Arial"/>
          <w:sz w:val="20"/>
          <w:szCs w:val="20"/>
          <w:lang w:val="es-CO"/>
        </w:rPr>
        <w:t xml:space="preserve">[Rionegro, [fecha] </w:t>
      </w:r>
    </w:p>
    <w:p w14:paraId="02846E7C" w14:textId="77777777" w:rsidR="00D33EFB" w:rsidRPr="00D33EFB" w:rsidRDefault="00D33EFB" w:rsidP="00D33EFB">
      <w:pPr>
        <w:jc w:val="both"/>
        <w:rPr>
          <w:rFonts w:ascii="Arial" w:eastAsia="MS Mincho" w:hAnsi="Arial" w:cs="Arial"/>
          <w:sz w:val="20"/>
          <w:szCs w:val="20"/>
          <w:lang w:val="es-CO"/>
        </w:rPr>
      </w:pPr>
    </w:p>
    <w:p w14:paraId="66EBAD35" w14:textId="1652D364" w:rsidR="00D33EFB" w:rsidRPr="00D33EFB" w:rsidRDefault="00D33EFB" w:rsidP="00D33EFB">
      <w:pPr>
        <w:jc w:val="both"/>
        <w:rPr>
          <w:rFonts w:ascii="Arial" w:eastAsia="MS Mincho" w:hAnsi="Arial" w:cs="Arial"/>
          <w:sz w:val="20"/>
          <w:szCs w:val="20"/>
          <w:lang w:val="es-CO"/>
        </w:rPr>
      </w:pPr>
      <w:r w:rsidRPr="00D33EFB">
        <w:rPr>
          <w:rFonts w:ascii="Arial" w:eastAsia="MS Mincho" w:hAnsi="Arial" w:cs="Arial"/>
          <w:sz w:val="20"/>
          <w:szCs w:val="20"/>
          <w:lang w:val="es-CO"/>
        </w:rPr>
        <w:t>Señores:</w:t>
      </w:r>
    </w:p>
    <w:p w14:paraId="7A60BACB" w14:textId="77777777" w:rsidR="00D33EFB" w:rsidRPr="00B60F19" w:rsidRDefault="00D33EFB" w:rsidP="00D33EFB">
      <w:pPr>
        <w:jc w:val="both"/>
        <w:rPr>
          <w:rFonts w:ascii="Arial" w:eastAsia="MS Mincho" w:hAnsi="Arial" w:cs="Arial"/>
          <w:sz w:val="20"/>
          <w:szCs w:val="20"/>
          <w:lang w:val="es-ES_tradnl"/>
        </w:rPr>
      </w:pPr>
      <w:r w:rsidRPr="00D33EFB">
        <w:rPr>
          <w:rFonts w:ascii="Arial" w:hAnsi="Arial" w:cs="Arial"/>
          <w:sz w:val="20"/>
          <w:szCs w:val="20"/>
        </w:rPr>
        <w:t>Instituto Municipal de Educación Física, Deporte</w:t>
      </w:r>
      <w:r w:rsidRPr="00B60F19">
        <w:rPr>
          <w:rFonts w:ascii="Arial" w:hAnsi="Arial" w:cs="Arial"/>
          <w:sz w:val="20"/>
          <w:szCs w:val="20"/>
        </w:rPr>
        <w:t xml:space="preserve"> y Recreación de Rionegro - IMER</w:t>
      </w:r>
    </w:p>
    <w:p w14:paraId="6BEAF734" w14:textId="77777777" w:rsidR="00D33EFB" w:rsidRPr="00B60F19" w:rsidRDefault="00D33EFB" w:rsidP="00D33EFB">
      <w:pPr>
        <w:jc w:val="both"/>
        <w:rPr>
          <w:rFonts w:ascii="Arial" w:eastAsia="MS Mincho" w:hAnsi="Arial" w:cs="Arial"/>
          <w:sz w:val="20"/>
          <w:szCs w:val="20"/>
          <w:lang w:val="es-ES_tradnl"/>
        </w:rPr>
      </w:pPr>
      <w:r w:rsidRPr="00B60F19">
        <w:rPr>
          <w:rFonts w:ascii="Arial" w:eastAsia="MS Mincho" w:hAnsi="Arial" w:cs="Arial"/>
          <w:sz w:val="20"/>
          <w:szCs w:val="20"/>
          <w:lang w:val="es-ES_tradnl"/>
        </w:rPr>
        <w:t>Rionegro - Antioquia</w:t>
      </w:r>
    </w:p>
    <w:p w14:paraId="301A70AA" w14:textId="77777777" w:rsidR="00D33EFB" w:rsidRPr="00B60F19" w:rsidRDefault="00D33EFB" w:rsidP="00D33EFB">
      <w:pPr>
        <w:jc w:val="both"/>
        <w:rPr>
          <w:rFonts w:ascii="Arial" w:eastAsia="MS Mincho" w:hAnsi="Arial" w:cs="Arial"/>
          <w:sz w:val="20"/>
          <w:szCs w:val="20"/>
          <w:lang w:val="es-CO"/>
        </w:rPr>
      </w:pPr>
    </w:p>
    <w:p w14:paraId="0160FD75" w14:textId="15255774" w:rsidR="00D33EFB" w:rsidRPr="00B60F19" w:rsidRDefault="00D33EFB" w:rsidP="00D33EFB">
      <w:pPr>
        <w:jc w:val="both"/>
        <w:rPr>
          <w:rFonts w:ascii="Arial" w:eastAsia="MS Mincho" w:hAnsi="Arial" w:cs="Arial"/>
          <w:sz w:val="20"/>
          <w:szCs w:val="20"/>
          <w:lang w:val="es-CO"/>
        </w:rPr>
      </w:pPr>
      <w:r w:rsidRPr="00B60F19">
        <w:rPr>
          <w:rFonts w:ascii="Arial" w:hAnsi="Arial" w:cs="Arial"/>
          <w:sz w:val="20"/>
          <w:szCs w:val="20"/>
        </w:rPr>
        <w:t>REF:  Contratación [modelo y número del proceso]</w:t>
      </w:r>
    </w:p>
    <w:p w14:paraId="32DEE81D" w14:textId="00E820DD" w:rsidR="00D33EFB" w:rsidRDefault="00D33EFB" w:rsidP="00D33EFB">
      <w:pPr>
        <w:jc w:val="both"/>
        <w:rPr>
          <w:rFonts w:ascii="Arial" w:eastAsia="MS Mincho" w:hAnsi="Arial" w:cs="Arial"/>
          <w:sz w:val="22"/>
          <w:szCs w:val="22"/>
          <w:lang w:val="es-CO"/>
        </w:rPr>
      </w:pPr>
    </w:p>
    <w:tbl>
      <w:tblPr>
        <w:tblW w:w="8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5"/>
        <w:gridCol w:w="3462"/>
        <w:gridCol w:w="1324"/>
        <w:gridCol w:w="1056"/>
        <w:gridCol w:w="1000"/>
        <w:gridCol w:w="1124"/>
      </w:tblGrid>
      <w:tr w:rsidR="00DD1458" w:rsidRPr="00CA2CF5" w14:paraId="6DC7A197" w14:textId="77777777" w:rsidTr="005D14A7">
        <w:trPr>
          <w:trHeight w:val="300"/>
          <w:jc w:val="center"/>
        </w:trPr>
        <w:tc>
          <w:tcPr>
            <w:tcW w:w="445" w:type="dxa"/>
            <w:noWrap/>
            <w:vAlign w:val="center"/>
          </w:tcPr>
          <w:p w14:paraId="33413077" w14:textId="77777777" w:rsidR="00DD1458" w:rsidRPr="00CA2CF5" w:rsidRDefault="00DD1458" w:rsidP="005D14A7">
            <w:pPr>
              <w:pStyle w:val="Sinespaciado"/>
              <w:rPr>
                <w:rFonts w:cs="Calibri"/>
                <w:sz w:val="20"/>
                <w:szCs w:val="20"/>
              </w:rPr>
            </w:pPr>
            <w:r w:rsidRPr="00CA2CF5">
              <w:rPr>
                <w:rFonts w:cs="Calibri"/>
                <w:sz w:val="20"/>
                <w:szCs w:val="20"/>
              </w:rPr>
              <w:t>N</w:t>
            </w:r>
          </w:p>
        </w:tc>
        <w:tc>
          <w:tcPr>
            <w:tcW w:w="3462" w:type="dxa"/>
            <w:vAlign w:val="center"/>
          </w:tcPr>
          <w:p w14:paraId="66ED0345" w14:textId="77777777" w:rsidR="00DD1458" w:rsidRPr="00CA2CF5" w:rsidRDefault="00DD1458" w:rsidP="005D14A7">
            <w:pPr>
              <w:pStyle w:val="Sinespaciado"/>
              <w:rPr>
                <w:rFonts w:cs="Calibri"/>
                <w:sz w:val="20"/>
                <w:szCs w:val="20"/>
              </w:rPr>
            </w:pPr>
            <w:r w:rsidRPr="00CA2CF5">
              <w:rPr>
                <w:rFonts w:cs="Calibri"/>
                <w:b/>
                <w:bCs/>
                <w:sz w:val="20"/>
                <w:szCs w:val="20"/>
              </w:rPr>
              <w:t>NOMBRE</w:t>
            </w:r>
          </w:p>
        </w:tc>
        <w:tc>
          <w:tcPr>
            <w:tcW w:w="1324" w:type="dxa"/>
            <w:noWrap/>
            <w:vAlign w:val="center"/>
          </w:tcPr>
          <w:p w14:paraId="2DA35731" w14:textId="77777777" w:rsidR="00DD1458" w:rsidRPr="00CA2CF5" w:rsidRDefault="00DD1458" w:rsidP="005D14A7">
            <w:pPr>
              <w:pStyle w:val="Sinespaciado"/>
              <w:rPr>
                <w:rFonts w:cs="Calibri"/>
                <w:sz w:val="20"/>
                <w:szCs w:val="20"/>
              </w:rPr>
            </w:pPr>
            <w:r w:rsidRPr="00CA2CF5">
              <w:rPr>
                <w:rFonts w:cs="Calibri"/>
                <w:b/>
                <w:bCs/>
                <w:sz w:val="20"/>
                <w:szCs w:val="20"/>
              </w:rPr>
              <w:t xml:space="preserve">UNIDAD DE </w:t>
            </w:r>
            <w:r w:rsidRPr="00CA2CF5">
              <w:rPr>
                <w:rFonts w:cs="Calibri"/>
                <w:b/>
                <w:bCs/>
                <w:sz w:val="20"/>
                <w:szCs w:val="20"/>
              </w:rPr>
              <w:br/>
              <w:t>MEDIDA</w:t>
            </w:r>
          </w:p>
        </w:tc>
        <w:tc>
          <w:tcPr>
            <w:tcW w:w="1056" w:type="dxa"/>
            <w:vAlign w:val="center"/>
          </w:tcPr>
          <w:p w14:paraId="6E54C691" w14:textId="77777777" w:rsidR="00DD1458" w:rsidRDefault="00DD1458" w:rsidP="005D14A7">
            <w:pPr>
              <w:pStyle w:val="Sinespaciado"/>
              <w:rPr>
                <w:rFonts w:cs="Calibri"/>
                <w:b/>
                <w:bCs/>
                <w:color w:val="000000"/>
                <w:sz w:val="20"/>
                <w:szCs w:val="20"/>
              </w:rPr>
            </w:pPr>
          </w:p>
          <w:p w14:paraId="4552ABBA" w14:textId="77777777" w:rsidR="00DD1458" w:rsidRPr="00CA2CF5" w:rsidRDefault="00DD1458" w:rsidP="005D14A7">
            <w:pPr>
              <w:pStyle w:val="Sinespaciado"/>
              <w:rPr>
                <w:rFonts w:cs="Calibri"/>
                <w:color w:val="000000"/>
                <w:sz w:val="20"/>
                <w:szCs w:val="20"/>
              </w:rPr>
            </w:pPr>
            <w:r w:rsidRPr="00CA2CF5">
              <w:rPr>
                <w:rFonts w:cs="Calibri"/>
                <w:b/>
                <w:bCs/>
                <w:color w:val="000000"/>
                <w:sz w:val="20"/>
                <w:szCs w:val="20"/>
              </w:rPr>
              <w:t>Antes IVA</w:t>
            </w:r>
          </w:p>
        </w:tc>
        <w:tc>
          <w:tcPr>
            <w:tcW w:w="1000" w:type="dxa"/>
            <w:vAlign w:val="bottom"/>
          </w:tcPr>
          <w:p w14:paraId="0F92CC93" w14:textId="77777777" w:rsidR="00DD1458" w:rsidRPr="00CA2CF5" w:rsidRDefault="00DD1458" w:rsidP="005D14A7">
            <w:pPr>
              <w:pStyle w:val="Sinespaciado"/>
              <w:rPr>
                <w:rFonts w:cs="Calibri"/>
                <w:color w:val="000000"/>
                <w:sz w:val="20"/>
                <w:szCs w:val="20"/>
              </w:rPr>
            </w:pPr>
            <w:r w:rsidRPr="00CA2CF5">
              <w:rPr>
                <w:rFonts w:cs="Calibri"/>
                <w:b/>
                <w:bCs/>
                <w:color w:val="000000"/>
                <w:sz w:val="20"/>
                <w:szCs w:val="20"/>
              </w:rPr>
              <w:t>IVA</w:t>
            </w:r>
          </w:p>
        </w:tc>
        <w:tc>
          <w:tcPr>
            <w:tcW w:w="1124" w:type="dxa"/>
            <w:vAlign w:val="bottom"/>
          </w:tcPr>
          <w:p w14:paraId="0DBEDA41" w14:textId="77777777" w:rsidR="00DD1458" w:rsidRPr="00CA2CF5" w:rsidRDefault="00DD1458" w:rsidP="005D14A7">
            <w:pPr>
              <w:pStyle w:val="Sinespaciado"/>
              <w:rPr>
                <w:rFonts w:cs="Calibri"/>
                <w:color w:val="000000"/>
                <w:sz w:val="20"/>
                <w:szCs w:val="20"/>
              </w:rPr>
            </w:pPr>
            <w:r w:rsidRPr="00CA2CF5">
              <w:rPr>
                <w:rFonts w:cs="Calibri"/>
                <w:b/>
                <w:bCs/>
                <w:color w:val="000000"/>
                <w:sz w:val="20"/>
                <w:szCs w:val="20"/>
              </w:rPr>
              <w:t>Valor total</w:t>
            </w:r>
          </w:p>
        </w:tc>
      </w:tr>
      <w:tr w:rsidR="00DD1458" w:rsidRPr="00CA2CF5" w14:paraId="6B50568C" w14:textId="77777777" w:rsidTr="00DD1458">
        <w:trPr>
          <w:trHeight w:val="300"/>
          <w:jc w:val="center"/>
        </w:trPr>
        <w:tc>
          <w:tcPr>
            <w:tcW w:w="445" w:type="dxa"/>
            <w:noWrap/>
            <w:vAlign w:val="center"/>
            <w:hideMark/>
          </w:tcPr>
          <w:p w14:paraId="1E8EFD9E" w14:textId="77777777" w:rsidR="00DD1458" w:rsidRPr="00CA2CF5" w:rsidRDefault="00DD1458" w:rsidP="005D14A7">
            <w:pPr>
              <w:pStyle w:val="Sinespaciado"/>
              <w:rPr>
                <w:rFonts w:cs="Calibri"/>
                <w:sz w:val="20"/>
                <w:szCs w:val="20"/>
              </w:rPr>
            </w:pPr>
            <w:r w:rsidRPr="00F40E90">
              <w:rPr>
                <w:rFonts w:ascii="Arial" w:hAnsi="Arial" w:cs="Arial"/>
                <w:sz w:val="18"/>
                <w:szCs w:val="18"/>
              </w:rPr>
              <w:t>1</w:t>
            </w:r>
          </w:p>
        </w:tc>
        <w:tc>
          <w:tcPr>
            <w:tcW w:w="3462" w:type="dxa"/>
            <w:vAlign w:val="center"/>
            <w:hideMark/>
          </w:tcPr>
          <w:p w14:paraId="6EA44F44" w14:textId="77777777" w:rsidR="00DD1458" w:rsidRPr="00CA2CF5" w:rsidRDefault="00DD1458" w:rsidP="005D14A7">
            <w:pPr>
              <w:pStyle w:val="Sinespaciado"/>
              <w:rPr>
                <w:rFonts w:cs="Calibri"/>
                <w:sz w:val="20"/>
                <w:szCs w:val="20"/>
              </w:rPr>
            </w:pPr>
            <w:r w:rsidRPr="00CA2CF5">
              <w:rPr>
                <w:rFonts w:cs="Calibri"/>
                <w:sz w:val="20"/>
                <w:szCs w:val="20"/>
              </w:rPr>
              <w:t>AZUCAR EN TUBOS</w:t>
            </w:r>
          </w:p>
        </w:tc>
        <w:tc>
          <w:tcPr>
            <w:tcW w:w="1324" w:type="dxa"/>
            <w:noWrap/>
            <w:vAlign w:val="center"/>
          </w:tcPr>
          <w:p w14:paraId="3081DEBD" w14:textId="72BAD9A5" w:rsidR="00DD1458" w:rsidRPr="00CA2CF5" w:rsidRDefault="00DD1458" w:rsidP="005D14A7">
            <w:pPr>
              <w:pStyle w:val="Sinespaciado"/>
              <w:rPr>
                <w:rFonts w:cs="Calibri"/>
                <w:sz w:val="20"/>
                <w:szCs w:val="20"/>
              </w:rPr>
            </w:pPr>
          </w:p>
        </w:tc>
        <w:tc>
          <w:tcPr>
            <w:tcW w:w="1056" w:type="dxa"/>
            <w:vAlign w:val="center"/>
          </w:tcPr>
          <w:p w14:paraId="014AB608" w14:textId="5EF18652" w:rsidR="00DD1458" w:rsidRPr="00CA2CF5" w:rsidRDefault="00DD1458" w:rsidP="005D14A7">
            <w:pPr>
              <w:pStyle w:val="Sinespaciado"/>
              <w:rPr>
                <w:rFonts w:cs="Calibri"/>
                <w:sz w:val="20"/>
                <w:szCs w:val="20"/>
              </w:rPr>
            </w:pPr>
          </w:p>
        </w:tc>
        <w:tc>
          <w:tcPr>
            <w:tcW w:w="1000" w:type="dxa"/>
            <w:vAlign w:val="center"/>
          </w:tcPr>
          <w:p w14:paraId="2A35FB51" w14:textId="073D8A5B" w:rsidR="00DD1458" w:rsidRPr="00CA2CF5" w:rsidRDefault="00DD1458" w:rsidP="005D14A7">
            <w:pPr>
              <w:pStyle w:val="Sinespaciado"/>
              <w:rPr>
                <w:rFonts w:cs="Calibri"/>
                <w:sz w:val="20"/>
                <w:szCs w:val="20"/>
              </w:rPr>
            </w:pPr>
          </w:p>
        </w:tc>
        <w:tc>
          <w:tcPr>
            <w:tcW w:w="1124" w:type="dxa"/>
            <w:vAlign w:val="center"/>
          </w:tcPr>
          <w:p w14:paraId="73F724EC" w14:textId="6E1DC5E3" w:rsidR="00DD1458" w:rsidRPr="00CA2CF5" w:rsidRDefault="00DD1458" w:rsidP="005D14A7">
            <w:pPr>
              <w:pStyle w:val="Sinespaciado"/>
              <w:rPr>
                <w:rFonts w:cs="Calibri"/>
                <w:sz w:val="20"/>
                <w:szCs w:val="20"/>
              </w:rPr>
            </w:pPr>
          </w:p>
        </w:tc>
      </w:tr>
      <w:tr w:rsidR="00DD1458" w:rsidRPr="00CA2CF5" w14:paraId="7DC1D5AE" w14:textId="77777777" w:rsidTr="00DD1458">
        <w:trPr>
          <w:trHeight w:val="300"/>
          <w:jc w:val="center"/>
        </w:trPr>
        <w:tc>
          <w:tcPr>
            <w:tcW w:w="445" w:type="dxa"/>
            <w:noWrap/>
            <w:vAlign w:val="center"/>
            <w:hideMark/>
          </w:tcPr>
          <w:p w14:paraId="0415352B" w14:textId="77777777" w:rsidR="00DD1458" w:rsidRPr="00CA2CF5" w:rsidRDefault="00DD1458" w:rsidP="005D14A7">
            <w:pPr>
              <w:pStyle w:val="Sinespaciado"/>
              <w:rPr>
                <w:rFonts w:cs="Calibri"/>
                <w:sz w:val="20"/>
                <w:szCs w:val="20"/>
              </w:rPr>
            </w:pPr>
            <w:r w:rsidRPr="00F40E90">
              <w:rPr>
                <w:rFonts w:ascii="Arial" w:hAnsi="Arial" w:cs="Arial"/>
                <w:sz w:val="18"/>
                <w:szCs w:val="18"/>
              </w:rPr>
              <w:t>2</w:t>
            </w:r>
          </w:p>
        </w:tc>
        <w:tc>
          <w:tcPr>
            <w:tcW w:w="3462" w:type="dxa"/>
            <w:vAlign w:val="center"/>
            <w:hideMark/>
          </w:tcPr>
          <w:p w14:paraId="3CA57349" w14:textId="77777777" w:rsidR="00DD1458" w:rsidRPr="00CA2CF5" w:rsidRDefault="00DD1458" w:rsidP="005D14A7">
            <w:pPr>
              <w:pStyle w:val="Sinespaciado"/>
              <w:rPr>
                <w:rFonts w:cs="Calibri"/>
                <w:sz w:val="20"/>
                <w:szCs w:val="20"/>
              </w:rPr>
            </w:pPr>
            <w:r w:rsidRPr="00CA2CF5">
              <w:rPr>
                <w:rFonts w:cs="Calibri"/>
                <w:sz w:val="20"/>
                <w:szCs w:val="20"/>
              </w:rPr>
              <w:t>BALDE</w:t>
            </w:r>
          </w:p>
        </w:tc>
        <w:tc>
          <w:tcPr>
            <w:tcW w:w="1324" w:type="dxa"/>
            <w:noWrap/>
            <w:vAlign w:val="center"/>
          </w:tcPr>
          <w:p w14:paraId="324487FE" w14:textId="4551A883" w:rsidR="00DD1458" w:rsidRPr="00CA2CF5" w:rsidRDefault="00DD1458" w:rsidP="005D14A7">
            <w:pPr>
              <w:pStyle w:val="Sinespaciado"/>
              <w:rPr>
                <w:rFonts w:cs="Calibri"/>
                <w:sz w:val="20"/>
                <w:szCs w:val="20"/>
              </w:rPr>
            </w:pPr>
          </w:p>
        </w:tc>
        <w:tc>
          <w:tcPr>
            <w:tcW w:w="1056" w:type="dxa"/>
            <w:vAlign w:val="center"/>
          </w:tcPr>
          <w:p w14:paraId="0A21F843" w14:textId="3C348150" w:rsidR="00DD1458" w:rsidRPr="00CA2CF5" w:rsidRDefault="00DD1458" w:rsidP="005D14A7">
            <w:pPr>
              <w:pStyle w:val="Sinespaciado"/>
              <w:rPr>
                <w:rFonts w:cs="Calibri"/>
                <w:sz w:val="20"/>
                <w:szCs w:val="20"/>
              </w:rPr>
            </w:pPr>
          </w:p>
        </w:tc>
        <w:tc>
          <w:tcPr>
            <w:tcW w:w="1000" w:type="dxa"/>
            <w:vAlign w:val="center"/>
          </w:tcPr>
          <w:p w14:paraId="543DE5C6" w14:textId="7AD443A8" w:rsidR="00DD1458" w:rsidRPr="00CA2CF5" w:rsidRDefault="00DD1458" w:rsidP="005D14A7">
            <w:pPr>
              <w:pStyle w:val="Sinespaciado"/>
              <w:rPr>
                <w:rFonts w:cs="Calibri"/>
                <w:sz w:val="20"/>
                <w:szCs w:val="20"/>
              </w:rPr>
            </w:pPr>
          </w:p>
        </w:tc>
        <w:tc>
          <w:tcPr>
            <w:tcW w:w="1124" w:type="dxa"/>
            <w:vAlign w:val="center"/>
          </w:tcPr>
          <w:p w14:paraId="65A4C90D" w14:textId="053C7154" w:rsidR="00DD1458" w:rsidRPr="00CA2CF5" w:rsidRDefault="00DD1458" w:rsidP="005D14A7">
            <w:pPr>
              <w:pStyle w:val="Sinespaciado"/>
              <w:rPr>
                <w:rFonts w:cs="Calibri"/>
                <w:sz w:val="20"/>
                <w:szCs w:val="20"/>
              </w:rPr>
            </w:pPr>
          </w:p>
        </w:tc>
      </w:tr>
      <w:tr w:rsidR="00DD1458" w:rsidRPr="00CA2CF5" w14:paraId="3B4637E5" w14:textId="77777777" w:rsidTr="00DD1458">
        <w:trPr>
          <w:trHeight w:val="300"/>
          <w:jc w:val="center"/>
        </w:trPr>
        <w:tc>
          <w:tcPr>
            <w:tcW w:w="445" w:type="dxa"/>
            <w:noWrap/>
            <w:vAlign w:val="center"/>
            <w:hideMark/>
          </w:tcPr>
          <w:p w14:paraId="102F6BE0" w14:textId="77777777" w:rsidR="00DD1458" w:rsidRPr="00CA2CF5" w:rsidRDefault="00DD1458" w:rsidP="005D14A7">
            <w:pPr>
              <w:pStyle w:val="Sinespaciado"/>
              <w:rPr>
                <w:rFonts w:cs="Calibri"/>
                <w:sz w:val="20"/>
                <w:szCs w:val="20"/>
              </w:rPr>
            </w:pPr>
            <w:r w:rsidRPr="00F40E90">
              <w:rPr>
                <w:rFonts w:ascii="Arial" w:hAnsi="Arial" w:cs="Arial"/>
                <w:sz w:val="18"/>
                <w:szCs w:val="18"/>
              </w:rPr>
              <w:t>3</w:t>
            </w:r>
          </w:p>
        </w:tc>
        <w:tc>
          <w:tcPr>
            <w:tcW w:w="3462" w:type="dxa"/>
            <w:vAlign w:val="center"/>
            <w:hideMark/>
          </w:tcPr>
          <w:p w14:paraId="064A2700" w14:textId="77777777" w:rsidR="00DD1458" w:rsidRPr="00CA2CF5" w:rsidRDefault="00DD1458" w:rsidP="005D14A7">
            <w:pPr>
              <w:pStyle w:val="Sinespaciado"/>
              <w:rPr>
                <w:rFonts w:cs="Calibri"/>
                <w:sz w:val="20"/>
                <w:szCs w:val="20"/>
              </w:rPr>
            </w:pPr>
            <w:r w:rsidRPr="00CA2CF5">
              <w:rPr>
                <w:rFonts w:cs="Calibri"/>
                <w:sz w:val="20"/>
                <w:szCs w:val="20"/>
              </w:rPr>
              <w:t>BLANQUEADOR</w:t>
            </w:r>
          </w:p>
        </w:tc>
        <w:tc>
          <w:tcPr>
            <w:tcW w:w="1324" w:type="dxa"/>
            <w:noWrap/>
            <w:vAlign w:val="center"/>
          </w:tcPr>
          <w:p w14:paraId="65C6EE6F" w14:textId="404A3F33" w:rsidR="00DD1458" w:rsidRPr="00CA2CF5" w:rsidRDefault="00DD1458" w:rsidP="005D14A7">
            <w:pPr>
              <w:pStyle w:val="Sinespaciado"/>
              <w:rPr>
                <w:rFonts w:cs="Calibri"/>
                <w:sz w:val="20"/>
                <w:szCs w:val="20"/>
              </w:rPr>
            </w:pPr>
          </w:p>
        </w:tc>
        <w:tc>
          <w:tcPr>
            <w:tcW w:w="1056" w:type="dxa"/>
            <w:vAlign w:val="center"/>
          </w:tcPr>
          <w:p w14:paraId="1BB60473" w14:textId="2B67984B" w:rsidR="00DD1458" w:rsidRPr="00CA2CF5" w:rsidRDefault="00DD1458" w:rsidP="005D14A7">
            <w:pPr>
              <w:pStyle w:val="Sinespaciado"/>
              <w:rPr>
                <w:rFonts w:cs="Calibri"/>
                <w:sz w:val="20"/>
                <w:szCs w:val="20"/>
              </w:rPr>
            </w:pPr>
          </w:p>
        </w:tc>
        <w:tc>
          <w:tcPr>
            <w:tcW w:w="1000" w:type="dxa"/>
            <w:vAlign w:val="center"/>
          </w:tcPr>
          <w:p w14:paraId="30D56760" w14:textId="575678DD" w:rsidR="00DD1458" w:rsidRPr="00CA2CF5" w:rsidRDefault="00DD1458" w:rsidP="005D14A7">
            <w:pPr>
              <w:pStyle w:val="Sinespaciado"/>
              <w:rPr>
                <w:rFonts w:cs="Calibri"/>
                <w:sz w:val="20"/>
                <w:szCs w:val="20"/>
              </w:rPr>
            </w:pPr>
          </w:p>
        </w:tc>
        <w:tc>
          <w:tcPr>
            <w:tcW w:w="1124" w:type="dxa"/>
            <w:vAlign w:val="center"/>
          </w:tcPr>
          <w:p w14:paraId="05EB9F2D" w14:textId="68BA8A3F" w:rsidR="00DD1458" w:rsidRPr="00CA2CF5" w:rsidRDefault="00DD1458" w:rsidP="005D14A7">
            <w:pPr>
              <w:pStyle w:val="Sinespaciado"/>
              <w:rPr>
                <w:rFonts w:cs="Calibri"/>
                <w:sz w:val="20"/>
                <w:szCs w:val="20"/>
              </w:rPr>
            </w:pPr>
          </w:p>
        </w:tc>
      </w:tr>
      <w:tr w:rsidR="00DD1458" w:rsidRPr="00CA2CF5" w14:paraId="1B025190" w14:textId="77777777" w:rsidTr="00DD1458">
        <w:trPr>
          <w:trHeight w:val="300"/>
          <w:jc w:val="center"/>
        </w:trPr>
        <w:tc>
          <w:tcPr>
            <w:tcW w:w="445" w:type="dxa"/>
            <w:noWrap/>
            <w:vAlign w:val="center"/>
            <w:hideMark/>
          </w:tcPr>
          <w:p w14:paraId="0FDB2F06" w14:textId="77777777" w:rsidR="00DD1458" w:rsidRPr="00CA2CF5" w:rsidRDefault="00DD1458" w:rsidP="005D14A7">
            <w:pPr>
              <w:pStyle w:val="Sinespaciado"/>
              <w:rPr>
                <w:rFonts w:cs="Calibri"/>
                <w:sz w:val="20"/>
                <w:szCs w:val="20"/>
              </w:rPr>
            </w:pPr>
            <w:r w:rsidRPr="00F40E90">
              <w:rPr>
                <w:rFonts w:ascii="Arial" w:hAnsi="Arial" w:cs="Arial"/>
                <w:sz w:val="18"/>
                <w:szCs w:val="18"/>
              </w:rPr>
              <w:t>4</w:t>
            </w:r>
          </w:p>
        </w:tc>
        <w:tc>
          <w:tcPr>
            <w:tcW w:w="3462" w:type="dxa"/>
            <w:vAlign w:val="center"/>
            <w:hideMark/>
          </w:tcPr>
          <w:p w14:paraId="66A7C30F" w14:textId="77777777" w:rsidR="00DD1458" w:rsidRPr="00CA2CF5" w:rsidRDefault="00DD1458" w:rsidP="005D14A7">
            <w:pPr>
              <w:pStyle w:val="Sinespaciado"/>
              <w:rPr>
                <w:rFonts w:cs="Calibri"/>
                <w:sz w:val="20"/>
                <w:szCs w:val="20"/>
              </w:rPr>
            </w:pPr>
            <w:r w:rsidRPr="00CA2CF5">
              <w:rPr>
                <w:rFonts w:cs="Calibri"/>
                <w:sz w:val="20"/>
                <w:szCs w:val="20"/>
              </w:rPr>
              <w:t>CAFÉ INSTANTANEO X 170 GR</w:t>
            </w:r>
          </w:p>
        </w:tc>
        <w:tc>
          <w:tcPr>
            <w:tcW w:w="1324" w:type="dxa"/>
            <w:noWrap/>
            <w:vAlign w:val="center"/>
          </w:tcPr>
          <w:p w14:paraId="4CF2F409" w14:textId="03613F4E" w:rsidR="00DD1458" w:rsidRPr="00CA2CF5" w:rsidRDefault="00DD1458" w:rsidP="005D14A7">
            <w:pPr>
              <w:pStyle w:val="Sinespaciado"/>
              <w:rPr>
                <w:rFonts w:cs="Calibri"/>
                <w:sz w:val="20"/>
                <w:szCs w:val="20"/>
              </w:rPr>
            </w:pPr>
          </w:p>
        </w:tc>
        <w:tc>
          <w:tcPr>
            <w:tcW w:w="1056" w:type="dxa"/>
            <w:vAlign w:val="center"/>
          </w:tcPr>
          <w:p w14:paraId="1F88D217" w14:textId="21598C1F" w:rsidR="00DD1458" w:rsidRPr="00CA2CF5" w:rsidRDefault="00DD1458" w:rsidP="005D14A7">
            <w:pPr>
              <w:pStyle w:val="Sinespaciado"/>
              <w:rPr>
                <w:rFonts w:cs="Calibri"/>
                <w:sz w:val="20"/>
                <w:szCs w:val="20"/>
              </w:rPr>
            </w:pPr>
          </w:p>
        </w:tc>
        <w:tc>
          <w:tcPr>
            <w:tcW w:w="1000" w:type="dxa"/>
            <w:vAlign w:val="center"/>
          </w:tcPr>
          <w:p w14:paraId="5EF08782" w14:textId="49AA3254" w:rsidR="00DD1458" w:rsidRPr="00CA2CF5" w:rsidRDefault="00DD1458" w:rsidP="005D14A7">
            <w:pPr>
              <w:pStyle w:val="Sinespaciado"/>
              <w:rPr>
                <w:rFonts w:cs="Calibri"/>
                <w:sz w:val="20"/>
                <w:szCs w:val="20"/>
              </w:rPr>
            </w:pPr>
          </w:p>
        </w:tc>
        <w:tc>
          <w:tcPr>
            <w:tcW w:w="1124" w:type="dxa"/>
            <w:vAlign w:val="center"/>
          </w:tcPr>
          <w:p w14:paraId="4C8B672F" w14:textId="7B676C14" w:rsidR="00DD1458" w:rsidRPr="00CA2CF5" w:rsidRDefault="00DD1458" w:rsidP="005D14A7">
            <w:pPr>
              <w:pStyle w:val="Sinespaciado"/>
              <w:rPr>
                <w:rFonts w:cs="Calibri"/>
                <w:sz w:val="20"/>
                <w:szCs w:val="20"/>
              </w:rPr>
            </w:pPr>
          </w:p>
        </w:tc>
      </w:tr>
      <w:tr w:rsidR="00DD1458" w:rsidRPr="00CA2CF5" w14:paraId="30BB6E51" w14:textId="77777777" w:rsidTr="00DD1458">
        <w:trPr>
          <w:trHeight w:val="300"/>
          <w:jc w:val="center"/>
        </w:trPr>
        <w:tc>
          <w:tcPr>
            <w:tcW w:w="445" w:type="dxa"/>
            <w:noWrap/>
            <w:vAlign w:val="center"/>
            <w:hideMark/>
          </w:tcPr>
          <w:p w14:paraId="42FFD2D6" w14:textId="77777777" w:rsidR="00DD1458" w:rsidRPr="00CA2CF5" w:rsidRDefault="00DD1458" w:rsidP="005D14A7">
            <w:pPr>
              <w:pStyle w:val="Sinespaciado"/>
              <w:rPr>
                <w:rFonts w:cs="Calibri"/>
                <w:sz w:val="20"/>
                <w:szCs w:val="20"/>
              </w:rPr>
            </w:pPr>
            <w:r w:rsidRPr="00F40E90">
              <w:rPr>
                <w:rFonts w:ascii="Arial" w:hAnsi="Arial" w:cs="Arial"/>
                <w:sz w:val="18"/>
                <w:szCs w:val="18"/>
              </w:rPr>
              <w:t>5</w:t>
            </w:r>
          </w:p>
        </w:tc>
        <w:tc>
          <w:tcPr>
            <w:tcW w:w="3462" w:type="dxa"/>
            <w:vAlign w:val="center"/>
            <w:hideMark/>
          </w:tcPr>
          <w:p w14:paraId="6B482731" w14:textId="77777777" w:rsidR="00DD1458" w:rsidRPr="00CA2CF5" w:rsidRDefault="00DD1458" w:rsidP="005D14A7">
            <w:pPr>
              <w:pStyle w:val="Sinespaciado"/>
              <w:rPr>
                <w:rFonts w:cs="Calibri"/>
                <w:sz w:val="20"/>
                <w:szCs w:val="20"/>
              </w:rPr>
            </w:pPr>
            <w:r w:rsidRPr="00CA2CF5">
              <w:rPr>
                <w:rFonts w:cs="Calibri"/>
                <w:sz w:val="20"/>
                <w:szCs w:val="20"/>
              </w:rPr>
              <w:t>CAFÉ MOLIDO</w:t>
            </w:r>
          </w:p>
        </w:tc>
        <w:tc>
          <w:tcPr>
            <w:tcW w:w="1324" w:type="dxa"/>
            <w:noWrap/>
            <w:vAlign w:val="center"/>
          </w:tcPr>
          <w:p w14:paraId="4A147FA2" w14:textId="539F0707" w:rsidR="00DD1458" w:rsidRPr="00CA2CF5" w:rsidRDefault="00DD1458" w:rsidP="005D14A7">
            <w:pPr>
              <w:pStyle w:val="Sinespaciado"/>
              <w:rPr>
                <w:rFonts w:cs="Calibri"/>
                <w:sz w:val="20"/>
                <w:szCs w:val="20"/>
              </w:rPr>
            </w:pPr>
          </w:p>
        </w:tc>
        <w:tc>
          <w:tcPr>
            <w:tcW w:w="1056" w:type="dxa"/>
            <w:vAlign w:val="center"/>
          </w:tcPr>
          <w:p w14:paraId="0F713502" w14:textId="7D1617E1" w:rsidR="00DD1458" w:rsidRPr="00CA2CF5" w:rsidRDefault="00DD1458" w:rsidP="005D14A7">
            <w:pPr>
              <w:pStyle w:val="Sinespaciado"/>
              <w:rPr>
                <w:rFonts w:cs="Calibri"/>
                <w:sz w:val="20"/>
                <w:szCs w:val="20"/>
              </w:rPr>
            </w:pPr>
          </w:p>
        </w:tc>
        <w:tc>
          <w:tcPr>
            <w:tcW w:w="1000" w:type="dxa"/>
            <w:vAlign w:val="center"/>
          </w:tcPr>
          <w:p w14:paraId="050B4853" w14:textId="07E1D0DB" w:rsidR="00DD1458" w:rsidRPr="00CA2CF5" w:rsidRDefault="00DD1458" w:rsidP="005D14A7">
            <w:pPr>
              <w:pStyle w:val="Sinespaciado"/>
              <w:rPr>
                <w:rFonts w:cs="Calibri"/>
                <w:sz w:val="20"/>
                <w:szCs w:val="20"/>
              </w:rPr>
            </w:pPr>
          </w:p>
        </w:tc>
        <w:tc>
          <w:tcPr>
            <w:tcW w:w="1124" w:type="dxa"/>
            <w:vAlign w:val="center"/>
          </w:tcPr>
          <w:p w14:paraId="1CE24D47" w14:textId="44C65619" w:rsidR="00DD1458" w:rsidRPr="00CA2CF5" w:rsidRDefault="00DD1458" w:rsidP="005D14A7">
            <w:pPr>
              <w:pStyle w:val="Sinespaciado"/>
              <w:rPr>
                <w:rFonts w:cs="Calibri"/>
                <w:sz w:val="20"/>
                <w:szCs w:val="20"/>
              </w:rPr>
            </w:pPr>
          </w:p>
        </w:tc>
      </w:tr>
      <w:tr w:rsidR="00DD1458" w:rsidRPr="00CA2CF5" w14:paraId="6A20EC3A" w14:textId="77777777" w:rsidTr="00DD1458">
        <w:trPr>
          <w:trHeight w:val="300"/>
          <w:jc w:val="center"/>
        </w:trPr>
        <w:tc>
          <w:tcPr>
            <w:tcW w:w="445" w:type="dxa"/>
            <w:noWrap/>
            <w:vAlign w:val="center"/>
            <w:hideMark/>
          </w:tcPr>
          <w:p w14:paraId="2183E4E1" w14:textId="77777777" w:rsidR="00DD1458" w:rsidRPr="00CA2CF5" w:rsidRDefault="00DD1458" w:rsidP="005D14A7">
            <w:pPr>
              <w:pStyle w:val="Sinespaciado"/>
              <w:rPr>
                <w:rFonts w:cs="Calibri"/>
                <w:sz w:val="20"/>
                <w:szCs w:val="20"/>
              </w:rPr>
            </w:pPr>
            <w:r w:rsidRPr="00F40E90">
              <w:rPr>
                <w:rFonts w:ascii="Arial" w:hAnsi="Arial" w:cs="Arial"/>
                <w:sz w:val="18"/>
                <w:szCs w:val="18"/>
              </w:rPr>
              <w:t>6</w:t>
            </w:r>
          </w:p>
        </w:tc>
        <w:tc>
          <w:tcPr>
            <w:tcW w:w="3462" w:type="dxa"/>
            <w:vAlign w:val="center"/>
            <w:hideMark/>
          </w:tcPr>
          <w:p w14:paraId="5BF06234" w14:textId="77777777" w:rsidR="00DD1458" w:rsidRPr="00CA2CF5" w:rsidRDefault="00DD1458" w:rsidP="005D14A7">
            <w:pPr>
              <w:pStyle w:val="Sinespaciado"/>
              <w:rPr>
                <w:rFonts w:cs="Calibri"/>
                <w:sz w:val="20"/>
                <w:szCs w:val="20"/>
              </w:rPr>
            </w:pPr>
            <w:r w:rsidRPr="00CA2CF5">
              <w:rPr>
                <w:rFonts w:cs="Calibri"/>
                <w:sz w:val="20"/>
                <w:szCs w:val="20"/>
              </w:rPr>
              <w:t>BOLSA BLANCA</w:t>
            </w:r>
          </w:p>
        </w:tc>
        <w:tc>
          <w:tcPr>
            <w:tcW w:w="1324" w:type="dxa"/>
            <w:noWrap/>
            <w:vAlign w:val="center"/>
          </w:tcPr>
          <w:p w14:paraId="2FF45642" w14:textId="368BF8C8" w:rsidR="00DD1458" w:rsidRPr="00CA2CF5" w:rsidRDefault="00DD1458" w:rsidP="005D14A7">
            <w:pPr>
              <w:pStyle w:val="Sinespaciado"/>
              <w:rPr>
                <w:rFonts w:cs="Calibri"/>
                <w:sz w:val="20"/>
                <w:szCs w:val="20"/>
              </w:rPr>
            </w:pPr>
          </w:p>
        </w:tc>
        <w:tc>
          <w:tcPr>
            <w:tcW w:w="1056" w:type="dxa"/>
            <w:vAlign w:val="center"/>
          </w:tcPr>
          <w:p w14:paraId="4B9DF4FF" w14:textId="1B521212" w:rsidR="00DD1458" w:rsidRPr="00CA2CF5" w:rsidRDefault="00DD1458" w:rsidP="005D14A7">
            <w:pPr>
              <w:pStyle w:val="Sinespaciado"/>
              <w:rPr>
                <w:rFonts w:cs="Calibri"/>
                <w:sz w:val="20"/>
                <w:szCs w:val="20"/>
              </w:rPr>
            </w:pPr>
          </w:p>
        </w:tc>
        <w:tc>
          <w:tcPr>
            <w:tcW w:w="1000" w:type="dxa"/>
            <w:vAlign w:val="center"/>
          </w:tcPr>
          <w:p w14:paraId="05CCBE5F" w14:textId="47C9947B" w:rsidR="00DD1458" w:rsidRPr="00CA2CF5" w:rsidRDefault="00DD1458" w:rsidP="005D14A7">
            <w:pPr>
              <w:pStyle w:val="Sinespaciado"/>
              <w:rPr>
                <w:rFonts w:cs="Calibri"/>
                <w:sz w:val="20"/>
                <w:szCs w:val="20"/>
              </w:rPr>
            </w:pPr>
          </w:p>
        </w:tc>
        <w:tc>
          <w:tcPr>
            <w:tcW w:w="1124" w:type="dxa"/>
            <w:vAlign w:val="center"/>
          </w:tcPr>
          <w:p w14:paraId="1AAFECEC" w14:textId="16DD6DCA" w:rsidR="00DD1458" w:rsidRPr="00CA2CF5" w:rsidRDefault="00DD1458" w:rsidP="005D14A7">
            <w:pPr>
              <w:pStyle w:val="Sinespaciado"/>
              <w:rPr>
                <w:rFonts w:cs="Calibri"/>
                <w:sz w:val="20"/>
                <w:szCs w:val="20"/>
              </w:rPr>
            </w:pPr>
          </w:p>
        </w:tc>
      </w:tr>
      <w:tr w:rsidR="00DD1458" w:rsidRPr="00CA2CF5" w14:paraId="524E5E9D" w14:textId="77777777" w:rsidTr="00DD1458">
        <w:trPr>
          <w:trHeight w:val="300"/>
          <w:jc w:val="center"/>
        </w:trPr>
        <w:tc>
          <w:tcPr>
            <w:tcW w:w="445" w:type="dxa"/>
            <w:noWrap/>
            <w:vAlign w:val="center"/>
            <w:hideMark/>
          </w:tcPr>
          <w:p w14:paraId="0C136CC0" w14:textId="77777777" w:rsidR="00DD1458" w:rsidRPr="00CA2CF5" w:rsidRDefault="00DD1458" w:rsidP="005D14A7">
            <w:pPr>
              <w:pStyle w:val="Sinespaciado"/>
              <w:rPr>
                <w:rFonts w:cs="Calibri"/>
                <w:sz w:val="20"/>
                <w:szCs w:val="20"/>
              </w:rPr>
            </w:pPr>
            <w:r w:rsidRPr="00F40E90">
              <w:rPr>
                <w:rFonts w:ascii="Arial" w:hAnsi="Arial" w:cs="Arial"/>
                <w:sz w:val="18"/>
                <w:szCs w:val="18"/>
              </w:rPr>
              <w:t>7</w:t>
            </w:r>
          </w:p>
        </w:tc>
        <w:tc>
          <w:tcPr>
            <w:tcW w:w="3462" w:type="dxa"/>
            <w:vAlign w:val="center"/>
            <w:hideMark/>
          </w:tcPr>
          <w:p w14:paraId="603FC901" w14:textId="77777777" w:rsidR="00DD1458" w:rsidRPr="00CA2CF5" w:rsidRDefault="00DD1458" w:rsidP="005D14A7">
            <w:pPr>
              <w:pStyle w:val="Sinespaciado"/>
              <w:rPr>
                <w:rFonts w:cs="Calibri"/>
                <w:sz w:val="20"/>
                <w:szCs w:val="20"/>
              </w:rPr>
            </w:pPr>
            <w:r w:rsidRPr="00CA2CF5">
              <w:rPr>
                <w:rFonts w:cs="Calibri"/>
                <w:sz w:val="20"/>
                <w:szCs w:val="20"/>
              </w:rPr>
              <w:t>BOLSA BLANCA</w:t>
            </w:r>
          </w:p>
        </w:tc>
        <w:tc>
          <w:tcPr>
            <w:tcW w:w="1324" w:type="dxa"/>
            <w:noWrap/>
            <w:vAlign w:val="center"/>
          </w:tcPr>
          <w:p w14:paraId="0A0F219B" w14:textId="60274C22" w:rsidR="00DD1458" w:rsidRPr="00CA2CF5" w:rsidRDefault="00DD1458" w:rsidP="005D14A7">
            <w:pPr>
              <w:pStyle w:val="Sinespaciado"/>
              <w:rPr>
                <w:rFonts w:cs="Calibri"/>
                <w:sz w:val="20"/>
                <w:szCs w:val="20"/>
              </w:rPr>
            </w:pPr>
          </w:p>
        </w:tc>
        <w:tc>
          <w:tcPr>
            <w:tcW w:w="1056" w:type="dxa"/>
            <w:vAlign w:val="center"/>
          </w:tcPr>
          <w:p w14:paraId="0188DC8D" w14:textId="3F98B367" w:rsidR="00DD1458" w:rsidRPr="00CA2CF5" w:rsidRDefault="00DD1458" w:rsidP="005D14A7">
            <w:pPr>
              <w:pStyle w:val="Sinespaciado"/>
              <w:rPr>
                <w:rFonts w:cs="Calibri"/>
                <w:sz w:val="20"/>
                <w:szCs w:val="20"/>
              </w:rPr>
            </w:pPr>
          </w:p>
        </w:tc>
        <w:tc>
          <w:tcPr>
            <w:tcW w:w="1000" w:type="dxa"/>
            <w:vAlign w:val="center"/>
          </w:tcPr>
          <w:p w14:paraId="7A81CB43" w14:textId="0711593A" w:rsidR="00DD1458" w:rsidRPr="00CA2CF5" w:rsidRDefault="00DD1458" w:rsidP="005D14A7">
            <w:pPr>
              <w:pStyle w:val="Sinespaciado"/>
              <w:rPr>
                <w:rFonts w:cs="Calibri"/>
                <w:sz w:val="20"/>
                <w:szCs w:val="20"/>
              </w:rPr>
            </w:pPr>
          </w:p>
        </w:tc>
        <w:tc>
          <w:tcPr>
            <w:tcW w:w="1124" w:type="dxa"/>
            <w:vAlign w:val="center"/>
          </w:tcPr>
          <w:p w14:paraId="605FB277" w14:textId="32D3EBFF" w:rsidR="00DD1458" w:rsidRPr="00CA2CF5" w:rsidRDefault="00DD1458" w:rsidP="005D14A7">
            <w:pPr>
              <w:pStyle w:val="Sinespaciado"/>
              <w:rPr>
                <w:rFonts w:cs="Calibri"/>
                <w:sz w:val="20"/>
                <w:szCs w:val="20"/>
              </w:rPr>
            </w:pPr>
          </w:p>
        </w:tc>
      </w:tr>
      <w:tr w:rsidR="00DD1458" w:rsidRPr="00CA2CF5" w14:paraId="6BFAA698" w14:textId="77777777" w:rsidTr="00DD1458">
        <w:trPr>
          <w:trHeight w:val="300"/>
          <w:jc w:val="center"/>
        </w:trPr>
        <w:tc>
          <w:tcPr>
            <w:tcW w:w="445" w:type="dxa"/>
            <w:noWrap/>
            <w:vAlign w:val="center"/>
            <w:hideMark/>
          </w:tcPr>
          <w:p w14:paraId="23908FA5" w14:textId="77777777" w:rsidR="00DD1458" w:rsidRPr="00CA2CF5" w:rsidRDefault="00DD1458" w:rsidP="005D14A7">
            <w:pPr>
              <w:pStyle w:val="Sinespaciado"/>
              <w:rPr>
                <w:rFonts w:cs="Calibri"/>
                <w:sz w:val="20"/>
                <w:szCs w:val="20"/>
              </w:rPr>
            </w:pPr>
            <w:r w:rsidRPr="00F40E90">
              <w:rPr>
                <w:rFonts w:ascii="Arial" w:hAnsi="Arial" w:cs="Arial"/>
                <w:sz w:val="18"/>
                <w:szCs w:val="18"/>
              </w:rPr>
              <w:t>8</w:t>
            </w:r>
          </w:p>
        </w:tc>
        <w:tc>
          <w:tcPr>
            <w:tcW w:w="3462" w:type="dxa"/>
            <w:vAlign w:val="center"/>
            <w:hideMark/>
          </w:tcPr>
          <w:p w14:paraId="7BE361EA" w14:textId="77777777" w:rsidR="00DD1458" w:rsidRPr="00CA2CF5" w:rsidRDefault="00DD1458" w:rsidP="005D14A7">
            <w:pPr>
              <w:pStyle w:val="Sinespaciado"/>
              <w:rPr>
                <w:rFonts w:cs="Calibri"/>
                <w:sz w:val="20"/>
                <w:szCs w:val="20"/>
              </w:rPr>
            </w:pPr>
            <w:r w:rsidRPr="00CA2CF5">
              <w:rPr>
                <w:rFonts w:cs="Calibri"/>
                <w:sz w:val="20"/>
                <w:szCs w:val="20"/>
              </w:rPr>
              <w:t>BOLSA NEGRA</w:t>
            </w:r>
          </w:p>
        </w:tc>
        <w:tc>
          <w:tcPr>
            <w:tcW w:w="1324" w:type="dxa"/>
            <w:noWrap/>
            <w:vAlign w:val="center"/>
          </w:tcPr>
          <w:p w14:paraId="5D3037F4" w14:textId="5E691D49" w:rsidR="00DD1458" w:rsidRPr="00CA2CF5" w:rsidRDefault="00DD1458" w:rsidP="005D14A7">
            <w:pPr>
              <w:pStyle w:val="Sinespaciado"/>
              <w:rPr>
                <w:rFonts w:cs="Calibri"/>
                <w:sz w:val="20"/>
                <w:szCs w:val="20"/>
              </w:rPr>
            </w:pPr>
          </w:p>
        </w:tc>
        <w:tc>
          <w:tcPr>
            <w:tcW w:w="1056" w:type="dxa"/>
            <w:vAlign w:val="center"/>
          </w:tcPr>
          <w:p w14:paraId="1DDF85DA" w14:textId="76A621BC" w:rsidR="00DD1458" w:rsidRPr="00CA2CF5" w:rsidRDefault="00DD1458" w:rsidP="005D14A7">
            <w:pPr>
              <w:pStyle w:val="Sinespaciado"/>
              <w:rPr>
                <w:rFonts w:cs="Calibri"/>
                <w:sz w:val="20"/>
                <w:szCs w:val="20"/>
              </w:rPr>
            </w:pPr>
          </w:p>
        </w:tc>
        <w:tc>
          <w:tcPr>
            <w:tcW w:w="1000" w:type="dxa"/>
            <w:vAlign w:val="center"/>
          </w:tcPr>
          <w:p w14:paraId="231EB97D" w14:textId="55108AB5" w:rsidR="00DD1458" w:rsidRPr="00CA2CF5" w:rsidRDefault="00DD1458" w:rsidP="005D14A7">
            <w:pPr>
              <w:pStyle w:val="Sinespaciado"/>
              <w:rPr>
                <w:rFonts w:cs="Calibri"/>
                <w:sz w:val="20"/>
                <w:szCs w:val="20"/>
              </w:rPr>
            </w:pPr>
          </w:p>
        </w:tc>
        <w:tc>
          <w:tcPr>
            <w:tcW w:w="1124" w:type="dxa"/>
            <w:vAlign w:val="center"/>
          </w:tcPr>
          <w:p w14:paraId="6CBEBA36" w14:textId="5EA0ACC3" w:rsidR="00DD1458" w:rsidRPr="00CA2CF5" w:rsidRDefault="00DD1458" w:rsidP="005D14A7">
            <w:pPr>
              <w:pStyle w:val="Sinespaciado"/>
              <w:rPr>
                <w:rFonts w:cs="Calibri"/>
                <w:sz w:val="20"/>
                <w:szCs w:val="20"/>
              </w:rPr>
            </w:pPr>
          </w:p>
        </w:tc>
      </w:tr>
      <w:tr w:rsidR="00DD1458" w:rsidRPr="00CA2CF5" w14:paraId="4E44C141" w14:textId="77777777" w:rsidTr="00DD1458">
        <w:trPr>
          <w:trHeight w:val="300"/>
          <w:jc w:val="center"/>
        </w:trPr>
        <w:tc>
          <w:tcPr>
            <w:tcW w:w="445" w:type="dxa"/>
            <w:noWrap/>
            <w:vAlign w:val="center"/>
            <w:hideMark/>
          </w:tcPr>
          <w:p w14:paraId="09D61487" w14:textId="77777777" w:rsidR="00DD1458" w:rsidRPr="00CA2CF5" w:rsidRDefault="00DD1458" w:rsidP="005D14A7">
            <w:pPr>
              <w:pStyle w:val="Sinespaciado"/>
              <w:rPr>
                <w:rFonts w:cs="Calibri"/>
                <w:sz w:val="20"/>
                <w:szCs w:val="20"/>
              </w:rPr>
            </w:pPr>
            <w:r w:rsidRPr="00F40E90">
              <w:rPr>
                <w:rFonts w:ascii="Arial" w:hAnsi="Arial" w:cs="Arial"/>
                <w:sz w:val="18"/>
                <w:szCs w:val="18"/>
              </w:rPr>
              <w:t>9</w:t>
            </w:r>
          </w:p>
        </w:tc>
        <w:tc>
          <w:tcPr>
            <w:tcW w:w="3462" w:type="dxa"/>
            <w:vAlign w:val="center"/>
            <w:hideMark/>
          </w:tcPr>
          <w:p w14:paraId="74DE2388" w14:textId="77777777" w:rsidR="00DD1458" w:rsidRPr="00CA2CF5" w:rsidRDefault="00DD1458" w:rsidP="005D14A7">
            <w:pPr>
              <w:pStyle w:val="Sinespaciado"/>
              <w:rPr>
                <w:rFonts w:cs="Calibri"/>
                <w:sz w:val="20"/>
                <w:szCs w:val="20"/>
              </w:rPr>
            </w:pPr>
            <w:r w:rsidRPr="00CA2CF5">
              <w:rPr>
                <w:rFonts w:cs="Calibri"/>
                <w:sz w:val="20"/>
                <w:szCs w:val="20"/>
              </w:rPr>
              <w:t>BOLSA VERDE</w:t>
            </w:r>
          </w:p>
        </w:tc>
        <w:tc>
          <w:tcPr>
            <w:tcW w:w="1324" w:type="dxa"/>
            <w:noWrap/>
            <w:vAlign w:val="center"/>
          </w:tcPr>
          <w:p w14:paraId="090603DB" w14:textId="3B789A84" w:rsidR="00DD1458" w:rsidRPr="00CA2CF5" w:rsidRDefault="00DD1458" w:rsidP="005D14A7">
            <w:pPr>
              <w:pStyle w:val="Sinespaciado"/>
              <w:rPr>
                <w:rFonts w:cs="Calibri"/>
                <w:sz w:val="20"/>
                <w:szCs w:val="20"/>
              </w:rPr>
            </w:pPr>
          </w:p>
        </w:tc>
        <w:tc>
          <w:tcPr>
            <w:tcW w:w="1056" w:type="dxa"/>
            <w:vAlign w:val="center"/>
          </w:tcPr>
          <w:p w14:paraId="46CEAE51" w14:textId="718FFA0C" w:rsidR="00DD1458" w:rsidRPr="00CA2CF5" w:rsidRDefault="00DD1458" w:rsidP="005D14A7">
            <w:pPr>
              <w:pStyle w:val="Sinespaciado"/>
              <w:rPr>
                <w:rFonts w:cs="Calibri"/>
                <w:sz w:val="20"/>
                <w:szCs w:val="20"/>
              </w:rPr>
            </w:pPr>
          </w:p>
        </w:tc>
        <w:tc>
          <w:tcPr>
            <w:tcW w:w="1000" w:type="dxa"/>
            <w:vAlign w:val="center"/>
          </w:tcPr>
          <w:p w14:paraId="02023764" w14:textId="59B43632" w:rsidR="00DD1458" w:rsidRPr="00CA2CF5" w:rsidRDefault="00DD1458" w:rsidP="005D14A7">
            <w:pPr>
              <w:pStyle w:val="Sinespaciado"/>
              <w:rPr>
                <w:rFonts w:cs="Calibri"/>
                <w:sz w:val="20"/>
                <w:szCs w:val="20"/>
              </w:rPr>
            </w:pPr>
          </w:p>
        </w:tc>
        <w:tc>
          <w:tcPr>
            <w:tcW w:w="1124" w:type="dxa"/>
            <w:vAlign w:val="center"/>
          </w:tcPr>
          <w:p w14:paraId="2A13A244" w14:textId="01955A42" w:rsidR="00DD1458" w:rsidRPr="00CA2CF5" w:rsidRDefault="00DD1458" w:rsidP="005D14A7">
            <w:pPr>
              <w:pStyle w:val="Sinespaciado"/>
              <w:rPr>
                <w:rFonts w:cs="Calibri"/>
                <w:sz w:val="20"/>
                <w:szCs w:val="20"/>
              </w:rPr>
            </w:pPr>
          </w:p>
        </w:tc>
      </w:tr>
      <w:tr w:rsidR="00DD1458" w:rsidRPr="00CA2CF5" w14:paraId="78BE63B7" w14:textId="77777777" w:rsidTr="00DD1458">
        <w:trPr>
          <w:trHeight w:val="300"/>
          <w:jc w:val="center"/>
        </w:trPr>
        <w:tc>
          <w:tcPr>
            <w:tcW w:w="445" w:type="dxa"/>
            <w:noWrap/>
            <w:vAlign w:val="center"/>
            <w:hideMark/>
          </w:tcPr>
          <w:p w14:paraId="3EB6AE15" w14:textId="77777777" w:rsidR="00DD1458" w:rsidRPr="00CA2CF5" w:rsidRDefault="00DD1458" w:rsidP="005D14A7">
            <w:pPr>
              <w:pStyle w:val="Sinespaciado"/>
              <w:rPr>
                <w:rFonts w:cs="Calibri"/>
                <w:sz w:val="20"/>
                <w:szCs w:val="20"/>
              </w:rPr>
            </w:pPr>
            <w:r w:rsidRPr="00F40E90">
              <w:rPr>
                <w:rFonts w:ascii="Arial" w:hAnsi="Arial" w:cs="Arial"/>
                <w:sz w:val="18"/>
                <w:szCs w:val="18"/>
              </w:rPr>
              <w:t>10</w:t>
            </w:r>
          </w:p>
        </w:tc>
        <w:tc>
          <w:tcPr>
            <w:tcW w:w="3462" w:type="dxa"/>
            <w:vAlign w:val="center"/>
            <w:hideMark/>
          </w:tcPr>
          <w:p w14:paraId="014142CF" w14:textId="77777777" w:rsidR="00DD1458" w:rsidRPr="00CA2CF5" w:rsidRDefault="00DD1458" w:rsidP="005D14A7">
            <w:pPr>
              <w:pStyle w:val="Sinespaciado"/>
              <w:rPr>
                <w:rFonts w:cs="Calibri"/>
                <w:sz w:val="20"/>
                <w:szCs w:val="20"/>
              </w:rPr>
            </w:pPr>
            <w:r w:rsidRPr="00CA2CF5">
              <w:rPr>
                <w:rFonts w:cs="Calibri"/>
                <w:sz w:val="20"/>
                <w:szCs w:val="20"/>
              </w:rPr>
              <w:t>BOTELLON DE AGUA</w:t>
            </w:r>
          </w:p>
        </w:tc>
        <w:tc>
          <w:tcPr>
            <w:tcW w:w="1324" w:type="dxa"/>
            <w:noWrap/>
            <w:vAlign w:val="center"/>
          </w:tcPr>
          <w:p w14:paraId="3FACB73F" w14:textId="6CF8949C" w:rsidR="00DD1458" w:rsidRPr="00CA2CF5" w:rsidRDefault="00DD1458" w:rsidP="005D14A7">
            <w:pPr>
              <w:pStyle w:val="Sinespaciado"/>
              <w:rPr>
                <w:rFonts w:cs="Calibri"/>
                <w:sz w:val="20"/>
                <w:szCs w:val="20"/>
              </w:rPr>
            </w:pPr>
          </w:p>
        </w:tc>
        <w:tc>
          <w:tcPr>
            <w:tcW w:w="1056" w:type="dxa"/>
            <w:vAlign w:val="center"/>
          </w:tcPr>
          <w:p w14:paraId="5FFEC0A1" w14:textId="6846535A" w:rsidR="00DD1458" w:rsidRPr="00CA2CF5" w:rsidRDefault="00DD1458" w:rsidP="005D14A7">
            <w:pPr>
              <w:pStyle w:val="Sinespaciado"/>
              <w:rPr>
                <w:rFonts w:cs="Calibri"/>
                <w:sz w:val="20"/>
                <w:szCs w:val="20"/>
              </w:rPr>
            </w:pPr>
          </w:p>
        </w:tc>
        <w:tc>
          <w:tcPr>
            <w:tcW w:w="1000" w:type="dxa"/>
            <w:vAlign w:val="center"/>
          </w:tcPr>
          <w:p w14:paraId="4B30D680" w14:textId="6F31E5B5" w:rsidR="00DD1458" w:rsidRPr="00CA2CF5" w:rsidRDefault="00DD1458" w:rsidP="005D14A7">
            <w:pPr>
              <w:pStyle w:val="Sinespaciado"/>
              <w:rPr>
                <w:rFonts w:cs="Calibri"/>
                <w:sz w:val="20"/>
                <w:szCs w:val="20"/>
              </w:rPr>
            </w:pPr>
          </w:p>
        </w:tc>
        <w:tc>
          <w:tcPr>
            <w:tcW w:w="1124" w:type="dxa"/>
            <w:vAlign w:val="center"/>
          </w:tcPr>
          <w:p w14:paraId="2BA1C990" w14:textId="1CCC930C" w:rsidR="00DD1458" w:rsidRPr="00CA2CF5" w:rsidRDefault="00DD1458" w:rsidP="005D14A7">
            <w:pPr>
              <w:pStyle w:val="Sinespaciado"/>
              <w:rPr>
                <w:rFonts w:cs="Calibri"/>
                <w:sz w:val="20"/>
                <w:szCs w:val="20"/>
              </w:rPr>
            </w:pPr>
          </w:p>
        </w:tc>
      </w:tr>
      <w:tr w:rsidR="00DD1458" w:rsidRPr="00CA2CF5" w14:paraId="72FB8285" w14:textId="77777777" w:rsidTr="00DD1458">
        <w:trPr>
          <w:trHeight w:val="300"/>
          <w:jc w:val="center"/>
        </w:trPr>
        <w:tc>
          <w:tcPr>
            <w:tcW w:w="445" w:type="dxa"/>
            <w:noWrap/>
            <w:vAlign w:val="center"/>
            <w:hideMark/>
          </w:tcPr>
          <w:p w14:paraId="3B044B7B" w14:textId="77777777" w:rsidR="00DD1458" w:rsidRPr="00CA2CF5" w:rsidRDefault="00DD1458" w:rsidP="005D14A7">
            <w:pPr>
              <w:pStyle w:val="Sinespaciado"/>
              <w:rPr>
                <w:rFonts w:cs="Calibri"/>
                <w:sz w:val="20"/>
                <w:szCs w:val="20"/>
              </w:rPr>
            </w:pPr>
            <w:r w:rsidRPr="00F40E90">
              <w:rPr>
                <w:rFonts w:ascii="Arial" w:hAnsi="Arial" w:cs="Arial"/>
                <w:sz w:val="18"/>
                <w:szCs w:val="18"/>
              </w:rPr>
              <w:t>11</w:t>
            </w:r>
          </w:p>
        </w:tc>
        <w:tc>
          <w:tcPr>
            <w:tcW w:w="3462" w:type="dxa"/>
            <w:vAlign w:val="center"/>
            <w:hideMark/>
          </w:tcPr>
          <w:p w14:paraId="2ED08C05" w14:textId="77777777" w:rsidR="00DD1458" w:rsidRPr="00CA2CF5" w:rsidRDefault="00DD1458" w:rsidP="005D14A7">
            <w:pPr>
              <w:pStyle w:val="Sinespaciado"/>
              <w:rPr>
                <w:rFonts w:cs="Calibri"/>
                <w:sz w:val="20"/>
                <w:szCs w:val="20"/>
              </w:rPr>
            </w:pPr>
            <w:r w:rsidRPr="00CA2CF5">
              <w:rPr>
                <w:rFonts w:cs="Calibri"/>
                <w:sz w:val="20"/>
                <w:szCs w:val="20"/>
              </w:rPr>
              <w:t>CAFETERA</w:t>
            </w:r>
          </w:p>
        </w:tc>
        <w:tc>
          <w:tcPr>
            <w:tcW w:w="1324" w:type="dxa"/>
            <w:noWrap/>
            <w:vAlign w:val="center"/>
          </w:tcPr>
          <w:p w14:paraId="11986998" w14:textId="485764F5" w:rsidR="00DD1458" w:rsidRPr="00CA2CF5" w:rsidRDefault="00DD1458" w:rsidP="005D14A7">
            <w:pPr>
              <w:pStyle w:val="Sinespaciado"/>
              <w:rPr>
                <w:rFonts w:cs="Calibri"/>
                <w:sz w:val="20"/>
                <w:szCs w:val="20"/>
              </w:rPr>
            </w:pPr>
          </w:p>
        </w:tc>
        <w:tc>
          <w:tcPr>
            <w:tcW w:w="1056" w:type="dxa"/>
            <w:vAlign w:val="center"/>
          </w:tcPr>
          <w:p w14:paraId="1F17B487" w14:textId="6866BC6C" w:rsidR="00DD1458" w:rsidRPr="00CA2CF5" w:rsidRDefault="00DD1458" w:rsidP="005D14A7">
            <w:pPr>
              <w:pStyle w:val="Sinespaciado"/>
              <w:rPr>
                <w:rFonts w:cs="Calibri"/>
                <w:sz w:val="20"/>
                <w:szCs w:val="20"/>
              </w:rPr>
            </w:pPr>
          </w:p>
        </w:tc>
        <w:tc>
          <w:tcPr>
            <w:tcW w:w="1000" w:type="dxa"/>
            <w:vAlign w:val="center"/>
          </w:tcPr>
          <w:p w14:paraId="6B755D62" w14:textId="2B2C9542" w:rsidR="00DD1458" w:rsidRPr="00CA2CF5" w:rsidRDefault="00DD1458" w:rsidP="005D14A7">
            <w:pPr>
              <w:pStyle w:val="Sinespaciado"/>
              <w:rPr>
                <w:rFonts w:cs="Calibri"/>
                <w:sz w:val="20"/>
                <w:szCs w:val="20"/>
              </w:rPr>
            </w:pPr>
          </w:p>
        </w:tc>
        <w:tc>
          <w:tcPr>
            <w:tcW w:w="1124" w:type="dxa"/>
            <w:vAlign w:val="center"/>
          </w:tcPr>
          <w:p w14:paraId="108C573D" w14:textId="29DD55AD" w:rsidR="00DD1458" w:rsidRPr="00CA2CF5" w:rsidRDefault="00DD1458" w:rsidP="005D14A7">
            <w:pPr>
              <w:pStyle w:val="Sinespaciado"/>
              <w:rPr>
                <w:rFonts w:cs="Calibri"/>
                <w:sz w:val="20"/>
                <w:szCs w:val="20"/>
              </w:rPr>
            </w:pPr>
          </w:p>
        </w:tc>
      </w:tr>
      <w:tr w:rsidR="00DD1458" w:rsidRPr="00CA2CF5" w14:paraId="07389B4B" w14:textId="77777777" w:rsidTr="00DD1458">
        <w:trPr>
          <w:trHeight w:val="300"/>
          <w:jc w:val="center"/>
        </w:trPr>
        <w:tc>
          <w:tcPr>
            <w:tcW w:w="445" w:type="dxa"/>
            <w:noWrap/>
            <w:vAlign w:val="center"/>
            <w:hideMark/>
          </w:tcPr>
          <w:p w14:paraId="35CB0D78" w14:textId="77777777" w:rsidR="00DD1458" w:rsidRPr="00CA2CF5" w:rsidRDefault="00DD1458" w:rsidP="005D14A7">
            <w:pPr>
              <w:pStyle w:val="Sinespaciado"/>
              <w:rPr>
                <w:rFonts w:cs="Calibri"/>
                <w:sz w:val="20"/>
                <w:szCs w:val="20"/>
              </w:rPr>
            </w:pPr>
            <w:r w:rsidRPr="00F40E90">
              <w:rPr>
                <w:rFonts w:ascii="Arial" w:hAnsi="Arial" w:cs="Arial"/>
                <w:sz w:val="18"/>
                <w:szCs w:val="18"/>
              </w:rPr>
              <w:t>12</w:t>
            </w:r>
          </w:p>
        </w:tc>
        <w:tc>
          <w:tcPr>
            <w:tcW w:w="3462" w:type="dxa"/>
            <w:vAlign w:val="center"/>
            <w:hideMark/>
          </w:tcPr>
          <w:p w14:paraId="49D096D3" w14:textId="77777777" w:rsidR="00DD1458" w:rsidRPr="00CA2CF5" w:rsidRDefault="00DD1458" w:rsidP="005D14A7">
            <w:pPr>
              <w:pStyle w:val="Sinespaciado"/>
              <w:rPr>
                <w:rFonts w:cs="Calibri"/>
                <w:sz w:val="20"/>
                <w:szCs w:val="20"/>
              </w:rPr>
            </w:pPr>
            <w:r w:rsidRPr="00CA2CF5">
              <w:rPr>
                <w:rFonts w:cs="Calibri"/>
                <w:sz w:val="20"/>
                <w:szCs w:val="20"/>
              </w:rPr>
              <w:t>AROMATICA X20</w:t>
            </w:r>
          </w:p>
        </w:tc>
        <w:tc>
          <w:tcPr>
            <w:tcW w:w="1324" w:type="dxa"/>
            <w:noWrap/>
            <w:vAlign w:val="center"/>
          </w:tcPr>
          <w:p w14:paraId="6236FB83" w14:textId="43EDC270" w:rsidR="00DD1458" w:rsidRPr="00CA2CF5" w:rsidRDefault="00DD1458" w:rsidP="005D14A7">
            <w:pPr>
              <w:pStyle w:val="Sinespaciado"/>
              <w:rPr>
                <w:rFonts w:cs="Calibri"/>
                <w:sz w:val="20"/>
                <w:szCs w:val="20"/>
              </w:rPr>
            </w:pPr>
          </w:p>
        </w:tc>
        <w:tc>
          <w:tcPr>
            <w:tcW w:w="1056" w:type="dxa"/>
            <w:vAlign w:val="center"/>
          </w:tcPr>
          <w:p w14:paraId="725BA8C7" w14:textId="383427F5" w:rsidR="00DD1458" w:rsidRPr="00CA2CF5" w:rsidRDefault="00DD1458" w:rsidP="005D14A7">
            <w:pPr>
              <w:pStyle w:val="Sinespaciado"/>
              <w:rPr>
                <w:rFonts w:cs="Calibri"/>
                <w:sz w:val="20"/>
                <w:szCs w:val="20"/>
              </w:rPr>
            </w:pPr>
          </w:p>
        </w:tc>
        <w:tc>
          <w:tcPr>
            <w:tcW w:w="1000" w:type="dxa"/>
            <w:vAlign w:val="center"/>
          </w:tcPr>
          <w:p w14:paraId="4166D27A" w14:textId="46B2109D" w:rsidR="00DD1458" w:rsidRPr="00CA2CF5" w:rsidRDefault="00DD1458" w:rsidP="005D14A7">
            <w:pPr>
              <w:pStyle w:val="Sinespaciado"/>
              <w:rPr>
                <w:rFonts w:cs="Calibri"/>
                <w:sz w:val="20"/>
                <w:szCs w:val="20"/>
              </w:rPr>
            </w:pPr>
          </w:p>
        </w:tc>
        <w:tc>
          <w:tcPr>
            <w:tcW w:w="1124" w:type="dxa"/>
            <w:vAlign w:val="center"/>
          </w:tcPr>
          <w:p w14:paraId="20A579A6" w14:textId="5BC8F028" w:rsidR="00DD1458" w:rsidRPr="00CA2CF5" w:rsidRDefault="00DD1458" w:rsidP="005D14A7">
            <w:pPr>
              <w:pStyle w:val="Sinespaciado"/>
              <w:rPr>
                <w:rFonts w:cs="Calibri"/>
                <w:sz w:val="20"/>
                <w:szCs w:val="20"/>
              </w:rPr>
            </w:pPr>
          </w:p>
        </w:tc>
      </w:tr>
      <w:tr w:rsidR="00DD1458" w:rsidRPr="00CA2CF5" w14:paraId="1875C99A" w14:textId="77777777" w:rsidTr="00DD1458">
        <w:trPr>
          <w:trHeight w:val="300"/>
          <w:jc w:val="center"/>
        </w:trPr>
        <w:tc>
          <w:tcPr>
            <w:tcW w:w="445" w:type="dxa"/>
            <w:noWrap/>
            <w:vAlign w:val="center"/>
            <w:hideMark/>
          </w:tcPr>
          <w:p w14:paraId="21AA3263" w14:textId="77777777" w:rsidR="00DD1458" w:rsidRPr="00CA2CF5" w:rsidRDefault="00DD1458" w:rsidP="005D14A7">
            <w:pPr>
              <w:pStyle w:val="Sinespaciado"/>
              <w:rPr>
                <w:rFonts w:cs="Calibri"/>
                <w:sz w:val="20"/>
                <w:szCs w:val="20"/>
              </w:rPr>
            </w:pPr>
            <w:r w:rsidRPr="00F40E90">
              <w:rPr>
                <w:rFonts w:ascii="Arial" w:hAnsi="Arial" w:cs="Arial"/>
                <w:sz w:val="18"/>
                <w:szCs w:val="18"/>
              </w:rPr>
              <w:t>13</w:t>
            </w:r>
          </w:p>
        </w:tc>
        <w:tc>
          <w:tcPr>
            <w:tcW w:w="3462" w:type="dxa"/>
            <w:vAlign w:val="center"/>
            <w:hideMark/>
          </w:tcPr>
          <w:p w14:paraId="195BC4E7" w14:textId="77777777" w:rsidR="00DD1458" w:rsidRPr="00CA2CF5" w:rsidRDefault="00DD1458" w:rsidP="005D14A7">
            <w:pPr>
              <w:pStyle w:val="Sinespaciado"/>
              <w:rPr>
                <w:rFonts w:cs="Calibri"/>
                <w:sz w:val="20"/>
                <w:szCs w:val="20"/>
              </w:rPr>
            </w:pPr>
            <w:r w:rsidRPr="00CA2CF5">
              <w:rPr>
                <w:rFonts w:cs="Calibri"/>
                <w:sz w:val="20"/>
                <w:szCs w:val="20"/>
              </w:rPr>
              <w:t>AROMATICA X24</w:t>
            </w:r>
          </w:p>
        </w:tc>
        <w:tc>
          <w:tcPr>
            <w:tcW w:w="1324" w:type="dxa"/>
            <w:noWrap/>
            <w:vAlign w:val="center"/>
          </w:tcPr>
          <w:p w14:paraId="709D8996" w14:textId="2A489A84" w:rsidR="00DD1458" w:rsidRPr="00CA2CF5" w:rsidRDefault="00DD1458" w:rsidP="005D14A7">
            <w:pPr>
              <w:pStyle w:val="Sinespaciado"/>
              <w:rPr>
                <w:rFonts w:cs="Calibri"/>
                <w:sz w:val="20"/>
                <w:szCs w:val="20"/>
              </w:rPr>
            </w:pPr>
          </w:p>
        </w:tc>
        <w:tc>
          <w:tcPr>
            <w:tcW w:w="1056" w:type="dxa"/>
            <w:vAlign w:val="center"/>
          </w:tcPr>
          <w:p w14:paraId="66B43E1E" w14:textId="79D638A9" w:rsidR="00DD1458" w:rsidRPr="00CA2CF5" w:rsidRDefault="00DD1458" w:rsidP="005D14A7">
            <w:pPr>
              <w:pStyle w:val="Sinespaciado"/>
              <w:rPr>
                <w:rFonts w:cs="Calibri"/>
                <w:sz w:val="20"/>
                <w:szCs w:val="20"/>
              </w:rPr>
            </w:pPr>
          </w:p>
        </w:tc>
        <w:tc>
          <w:tcPr>
            <w:tcW w:w="1000" w:type="dxa"/>
            <w:vAlign w:val="center"/>
          </w:tcPr>
          <w:p w14:paraId="2BC00434" w14:textId="7587E7D8" w:rsidR="00DD1458" w:rsidRPr="00CA2CF5" w:rsidRDefault="00DD1458" w:rsidP="005D14A7">
            <w:pPr>
              <w:pStyle w:val="Sinespaciado"/>
              <w:rPr>
                <w:rFonts w:cs="Calibri"/>
                <w:sz w:val="20"/>
                <w:szCs w:val="20"/>
              </w:rPr>
            </w:pPr>
          </w:p>
        </w:tc>
        <w:tc>
          <w:tcPr>
            <w:tcW w:w="1124" w:type="dxa"/>
            <w:vAlign w:val="center"/>
          </w:tcPr>
          <w:p w14:paraId="006E09AC" w14:textId="134913C3" w:rsidR="00DD1458" w:rsidRPr="00CA2CF5" w:rsidRDefault="00DD1458" w:rsidP="005D14A7">
            <w:pPr>
              <w:pStyle w:val="Sinespaciado"/>
              <w:rPr>
                <w:rFonts w:cs="Calibri"/>
                <w:sz w:val="20"/>
                <w:szCs w:val="20"/>
              </w:rPr>
            </w:pPr>
          </w:p>
        </w:tc>
      </w:tr>
      <w:tr w:rsidR="00DD1458" w:rsidRPr="00CA2CF5" w14:paraId="2BC75E10" w14:textId="77777777" w:rsidTr="00DD1458">
        <w:trPr>
          <w:trHeight w:val="300"/>
          <w:jc w:val="center"/>
        </w:trPr>
        <w:tc>
          <w:tcPr>
            <w:tcW w:w="445" w:type="dxa"/>
            <w:noWrap/>
            <w:vAlign w:val="center"/>
            <w:hideMark/>
          </w:tcPr>
          <w:p w14:paraId="79C3E2AC" w14:textId="77777777" w:rsidR="00DD1458" w:rsidRPr="00CA2CF5" w:rsidRDefault="00DD1458" w:rsidP="005D14A7">
            <w:pPr>
              <w:pStyle w:val="Sinespaciado"/>
              <w:rPr>
                <w:rFonts w:cs="Calibri"/>
                <w:sz w:val="20"/>
                <w:szCs w:val="20"/>
              </w:rPr>
            </w:pPr>
            <w:r w:rsidRPr="00F40E90">
              <w:rPr>
                <w:rFonts w:ascii="Arial" w:hAnsi="Arial" w:cs="Arial"/>
                <w:sz w:val="18"/>
                <w:szCs w:val="18"/>
              </w:rPr>
              <w:t>14</w:t>
            </w:r>
          </w:p>
        </w:tc>
        <w:tc>
          <w:tcPr>
            <w:tcW w:w="3462" w:type="dxa"/>
            <w:vAlign w:val="center"/>
            <w:hideMark/>
          </w:tcPr>
          <w:p w14:paraId="6ADBE1FF" w14:textId="77777777" w:rsidR="00DD1458" w:rsidRPr="00CA2CF5" w:rsidRDefault="00DD1458" w:rsidP="005D14A7">
            <w:pPr>
              <w:pStyle w:val="Sinespaciado"/>
              <w:rPr>
                <w:rFonts w:cs="Calibri"/>
                <w:sz w:val="20"/>
                <w:szCs w:val="20"/>
              </w:rPr>
            </w:pPr>
            <w:r w:rsidRPr="00CA2CF5">
              <w:rPr>
                <w:rFonts w:cs="Calibri"/>
                <w:sz w:val="20"/>
                <w:szCs w:val="20"/>
              </w:rPr>
              <w:t>CEPILLO CERDA</w:t>
            </w:r>
          </w:p>
        </w:tc>
        <w:tc>
          <w:tcPr>
            <w:tcW w:w="1324" w:type="dxa"/>
            <w:noWrap/>
            <w:vAlign w:val="center"/>
          </w:tcPr>
          <w:p w14:paraId="1079DF76" w14:textId="165F75C2" w:rsidR="00DD1458" w:rsidRPr="00CA2CF5" w:rsidRDefault="00DD1458" w:rsidP="005D14A7">
            <w:pPr>
              <w:pStyle w:val="Sinespaciado"/>
              <w:rPr>
                <w:rFonts w:cs="Calibri"/>
                <w:sz w:val="20"/>
                <w:szCs w:val="20"/>
              </w:rPr>
            </w:pPr>
          </w:p>
        </w:tc>
        <w:tc>
          <w:tcPr>
            <w:tcW w:w="1056" w:type="dxa"/>
            <w:vAlign w:val="center"/>
          </w:tcPr>
          <w:p w14:paraId="2E7E7408" w14:textId="09121941" w:rsidR="00DD1458" w:rsidRPr="00CA2CF5" w:rsidRDefault="00DD1458" w:rsidP="005D14A7">
            <w:pPr>
              <w:pStyle w:val="Sinespaciado"/>
              <w:rPr>
                <w:rFonts w:cs="Calibri"/>
                <w:sz w:val="20"/>
                <w:szCs w:val="20"/>
              </w:rPr>
            </w:pPr>
          </w:p>
        </w:tc>
        <w:tc>
          <w:tcPr>
            <w:tcW w:w="1000" w:type="dxa"/>
            <w:vAlign w:val="center"/>
          </w:tcPr>
          <w:p w14:paraId="4436194B" w14:textId="7D06CDCC" w:rsidR="00DD1458" w:rsidRPr="00CA2CF5" w:rsidRDefault="00DD1458" w:rsidP="005D14A7">
            <w:pPr>
              <w:pStyle w:val="Sinespaciado"/>
              <w:rPr>
                <w:rFonts w:cs="Calibri"/>
                <w:sz w:val="20"/>
                <w:szCs w:val="20"/>
              </w:rPr>
            </w:pPr>
          </w:p>
        </w:tc>
        <w:tc>
          <w:tcPr>
            <w:tcW w:w="1124" w:type="dxa"/>
            <w:vAlign w:val="center"/>
          </w:tcPr>
          <w:p w14:paraId="6A752989" w14:textId="3E5C7BD1" w:rsidR="00DD1458" w:rsidRPr="00CA2CF5" w:rsidRDefault="00DD1458" w:rsidP="005D14A7">
            <w:pPr>
              <w:pStyle w:val="Sinespaciado"/>
              <w:rPr>
                <w:rFonts w:cs="Calibri"/>
                <w:sz w:val="20"/>
                <w:szCs w:val="20"/>
              </w:rPr>
            </w:pPr>
          </w:p>
        </w:tc>
      </w:tr>
      <w:tr w:rsidR="00DD1458" w:rsidRPr="00CA2CF5" w14:paraId="003D8923" w14:textId="77777777" w:rsidTr="00DD1458">
        <w:trPr>
          <w:trHeight w:val="300"/>
          <w:jc w:val="center"/>
        </w:trPr>
        <w:tc>
          <w:tcPr>
            <w:tcW w:w="445" w:type="dxa"/>
            <w:noWrap/>
            <w:vAlign w:val="center"/>
            <w:hideMark/>
          </w:tcPr>
          <w:p w14:paraId="1A7057DE" w14:textId="77777777" w:rsidR="00DD1458" w:rsidRPr="00CA2CF5" w:rsidRDefault="00DD1458" w:rsidP="005D14A7">
            <w:pPr>
              <w:pStyle w:val="Sinespaciado"/>
              <w:rPr>
                <w:rFonts w:cs="Calibri"/>
                <w:sz w:val="20"/>
                <w:szCs w:val="20"/>
              </w:rPr>
            </w:pPr>
            <w:r w:rsidRPr="00F40E90">
              <w:rPr>
                <w:rFonts w:ascii="Arial" w:hAnsi="Arial" w:cs="Arial"/>
                <w:sz w:val="18"/>
                <w:szCs w:val="18"/>
              </w:rPr>
              <w:t>15</w:t>
            </w:r>
          </w:p>
        </w:tc>
        <w:tc>
          <w:tcPr>
            <w:tcW w:w="3462" w:type="dxa"/>
            <w:vAlign w:val="center"/>
            <w:hideMark/>
          </w:tcPr>
          <w:p w14:paraId="62E7A122" w14:textId="77777777" w:rsidR="00DD1458" w:rsidRPr="00CA2CF5" w:rsidRDefault="00DD1458" w:rsidP="005D14A7">
            <w:pPr>
              <w:pStyle w:val="Sinespaciado"/>
              <w:rPr>
                <w:rFonts w:cs="Calibri"/>
                <w:sz w:val="20"/>
                <w:szCs w:val="20"/>
              </w:rPr>
            </w:pPr>
            <w:r w:rsidRPr="00CA2CF5">
              <w:rPr>
                <w:rFonts w:cs="Calibri"/>
                <w:sz w:val="20"/>
                <w:szCs w:val="20"/>
              </w:rPr>
              <w:t>CEPILLO PLANCHA</w:t>
            </w:r>
          </w:p>
        </w:tc>
        <w:tc>
          <w:tcPr>
            <w:tcW w:w="1324" w:type="dxa"/>
            <w:noWrap/>
            <w:vAlign w:val="center"/>
          </w:tcPr>
          <w:p w14:paraId="6B1D8C1C" w14:textId="24ACA20A" w:rsidR="00DD1458" w:rsidRPr="00CA2CF5" w:rsidRDefault="00DD1458" w:rsidP="005D14A7">
            <w:pPr>
              <w:pStyle w:val="Sinespaciado"/>
              <w:rPr>
                <w:rFonts w:cs="Calibri"/>
                <w:sz w:val="20"/>
                <w:szCs w:val="20"/>
              </w:rPr>
            </w:pPr>
          </w:p>
        </w:tc>
        <w:tc>
          <w:tcPr>
            <w:tcW w:w="1056" w:type="dxa"/>
            <w:vAlign w:val="center"/>
          </w:tcPr>
          <w:p w14:paraId="67950A8D" w14:textId="30C585D9" w:rsidR="00DD1458" w:rsidRPr="00CA2CF5" w:rsidRDefault="00DD1458" w:rsidP="005D14A7">
            <w:pPr>
              <w:pStyle w:val="Sinespaciado"/>
              <w:rPr>
                <w:rFonts w:cs="Calibri"/>
                <w:sz w:val="20"/>
                <w:szCs w:val="20"/>
              </w:rPr>
            </w:pPr>
          </w:p>
        </w:tc>
        <w:tc>
          <w:tcPr>
            <w:tcW w:w="1000" w:type="dxa"/>
            <w:vAlign w:val="center"/>
          </w:tcPr>
          <w:p w14:paraId="5BC2B124" w14:textId="0306A3C6" w:rsidR="00DD1458" w:rsidRPr="00CA2CF5" w:rsidRDefault="00DD1458" w:rsidP="005D14A7">
            <w:pPr>
              <w:pStyle w:val="Sinespaciado"/>
              <w:rPr>
                <w:rFonts w:cs="Calibri"/>
                <w:sz w:val="20"/>
                <w:szCs w:val="20"/>
              </w:rPr>
            </w:pPr>
          </w:p>
        </w:tc>
        <w:tc>
          <w:tcPr>
            <w:tcW w:w="1124" w:type="dxa"/>
            <w:vAlign w:val="center"/>
          </w:tcPr>
          <w:p w14:paraId="57129DD3" w14:textId="67354E38" w:rsidR="00DD1458" w:rsidRPr="00CA2CF5" w:rsidRDefault="00DD1458" w:rsidP="005D14A7">
            <w:pPr>
              <w:pStyle w:val="Sinespaciado"/>
              <w:rPr>
                <w:rFonts w:cs="Calibri"/>
                <w:sz w:val="20"/>
                <w:szCs w:val="20"/>
              </w:rPr>
            </w:pPr>
          </w:p>
        </w:tc>
      </w:tr>
      <w:tr w:rsidR="00DD1458" w:rsidRPr="00CA2CF5" w14:paraId="2E707BE5" w14:textId="77777777" w:rsidTr="00DD1458">
        <w:trPr>
          <w:trHeight w:val="300"/>
          <w:jc w:val="center"/>
        </w:trPr>
        <w:tc>
          <w:tcPr>
            <w:tcW w:w="445" w:type="dxa"/>
            <w:noWrap/>
            <w:vAlign w:val="center"/>
            <w:hideMark/>
          </w:tcPr>
          <w:p w14:paraId="53C2C341" w14:textId="77777777" w:rsidR="00DD1458" w:rsidRPr="00CA2CF5" w:rsidRDefault="00DD1458" w:rsidP="005D14A7">
            <w:pPr>
              <w:pStyle w:val="Sinespaciado"/>
              <w:rPr>
                <w:rFonts w:cs="Calibri"/>
                <w:sz w:val="20"/>
                <w:szCs w:val="20"/>
              </w:rPr>
            </w:pPr>
            <w:r w:rsidRPr="00F40E90">
              <w:rPr>
                <w:rFonts w:ascii="Arial" w:hAnsi="Arial" w:cs="Arial"/>
                <w:sz w:val="18"/>
                <w:szCs w:val="18"/>
              </w:rPr>
              <w:t>16</w:t>
            </w:r>
          </w:p>
        </w:tc>
        <w:tc>
          <w:tcPr>
            <w:tcW w:w="3462" w:type="dxa"/>
            <w:vAlign w:val="center"/>
            <w:hideMark/>
          </w:tcPr>
          <w:p w14:paraId="71C96FA6" w14:textId="77777777" w:rsidR="00DD1458" w:rsidRPr="00CA2CF5" w:rsidRDefault="00DD1458" w:rsidP="005D14A7">
            <w:pPr>
              <w:pStyle w:val="Sinespaciado"/>
              <w:rPr>
                <w:rFonts w:cs="Calibri"/>
                <w:sz w:val="20"/>
                <w:szCs w:val="20"/>
              </w:rPr>
            </w:pPr>
            <w:r w:rsidRPr="00CA2CF5">
              <w:rPr>
                <w:rFonts w:cs="Calibri"/>
                <w:sz w:val="20"/>
                <w:szCs w:val="20"/>
              </w:rPr>
              <w:t>CHUPA</w:t>
            </w:r>
          </w:p>
        </w:tc>
        <w:tc>
          <w:tcPr>
            <w:tcW w:w="1324" w:type="dxa"/>
            <w:noWrap/>
            <w:vAlign w:val="center"/>
          </w:tcPr>
          <w:p w14:paraId="57CD3621" w14:textId="35A8FF36" w:rsidR="00DD1458" w:rsidRPr="00CA2CF5" w:rsidRDefault="00DD1458" w:rsidP="005D14A7">
            <w:pPr>
              <w:pStyle w:val="Sinespaciado"/>
              <w:rPr>
                <w:rFonts w:cs="Calibri"/>
                <w:sz w:val="20"/>
                <w:szCs w:val="20"/>
              </w:rPr>
            </w:pPr>
          </w:p>
        </w:tc>
        <w:tc>
          <w:tcPr>
            <w:tcW w:w="1056" w:type="dxa"/>
            <w:vAlign w:val="center"/>
          </w:tcPr>
          <w:p w14:paraId="76A26F85" w14:textId="37BF017E" w:rsidR="00DD1458" w:rsidRPr="00CA2CF5" w:rsidRDefault="00DD1458" w:rsidP="005D14A7">
            <w:pPr>
              <w:pStyle w:val="Sinespaciado"/>
              <w:rPr>
                <w:rFonts w:cs="Calibri"/>
                <w:sz w:val="20"/>
                <w:szCs w:val="20"/>
              </w:rPr>
            </w:pPr>
          </w:p>
        </w:tc>
        <w:tc>
          <w:tcPr>
            <w:tcW w:w="1000" w:type="dxa"/>
            <w:vAlign w:val="center"/>
          </w:tcPr>
          <w:p w14:paraId="509D31DC" w14:textId="29D3A71E" w:rsidR="00DD1458" w:rsidRPr="00CA2CF5" w:rsidRDefault="00DD1458" w:rsidP="005D14A7">
            <w:pPr>
              <w:pStyle w:val="Sinespaciado"/>
              <w:rPr>
                <w:rFonts w:cs="Calibri"/>
                <w:sz w:val="20"/>
                <w:szCs w:val="20"/>
              </w:rPr>
            </w:pPr>
          </w:p>
        </w:tc>
        <w:tc>
          <w:tcPr>
            <w:tcW w:w="1124" w:type="dxa"/>
            <w:vAlign w:val="center"/>
          </w:tcPr>
          <w:p w14:paraId="398E982B" w14:textId="0DD119B3" w:rsidR="00DD1458" w:rsidRPr="00CA2CF5" w:rsidRDefault="00DD1458" w:rsidP="005D14A7">
            <w:pPr>
              <w:pStyle w:val="Sinespaciado"/>
              <w:rPr>
                <w:rFonts w:cs="Calibri"/>
                <w:sz w:val="20"/>
                <w:szCs w:val="20"/>
              </w:rPr>
            </w:pPr>
          </w:p>
        </w:tc>
      </w:tr>
      <w:tr w:rsidR="00DD1458" w:rsidRPr="00CA2CF5" w14:paraId="659006B9" w14:textId="77777777" w:rsidTr="00DD1458">
        <w:trPr>
          <w:trHeight w:val="300"/>
          <w:jc w:val="center"/>
        </w:trPr>
        <w:tc>
          <w:tcPr>
            <w:tcW w:w="445" w:type="dxa"/>
            <w:noWrap/>
            <w:vAlign w:val="center"/>
            <w:hideMark/>
          </w:tcPr>
          <w:p w14:paraId="2C4DC49A" w14:textId="77777777" w:rsidR="00DD1458" w:rsidRPr="00CA2CF5" w:rsidRDefault="00DD1458" w:rsidP="005D14A7">
            <w:pPr>
              <w:pStyle w:val="Sinespaciado"/>
              <w:rPr>
                <w:rFonts w:cs="Calibri"/>
                <w:sz w:val="20"/>
                <w:szCs w:val="20"/>
              </w:rPr>
            </w:pPr>
            <w:r w:rsidRPr="00F40E90">
              <w:rPr>
                <w:rFonts w:ascii="Arial" w:hAnsi="Arial" w:cs="Arial"/>
                <w:sz w:val="18"/>
                <w:szCs w:val="18"/>
              </w:rPr>
              <w:t>17</w:t>
            </w:r>
          </w:p>
        </w:tc>
        <w:tc>
          <w:tcPr>
            <w:tcW w:w="3462" w:type="dxa"/>
            <w:vAlign w:val="center"/>
            <w:hideMark/>
          </w:tcPr>
          <w:p w14:paraId="3E7C1B91" w14:textId="77777777" w:rsidR="00DD1458" w:rsidRPr="00CA2CF5" w:rsidRDefault="00DD1458" w:rsidP="005D14A7">
            <w:pPr>
              <w:pStyle w:val="Sinespaciado"/>
              <w:rPr>
                <w:rFonts w:cs="Calibri"/>
                <w:sz w:val="20"/>
                <w:szCs w:val="20"/>
              </w:rPr>
            </w:pPr>
            <w:r w:rsidRPr="00CA2CF5">
              <w:rPr>
                <w:rFonts w:cs="Calibri"/>
                <w:sz w:val="20"/>
                <w:szCs w:val="20"/>
              </w:rPr>
              <w:t>DESINFECTANTE</w:t>
            </w:r>
          </w:p>
        </w:tc>
        <w:tc>
          <w:tcPr>
            <w:tcW w:w="1324" w:type="dxa"/>
            <w:noWrap/>
            <w:vAlign w:val="center"/>
          </w:tcPr>
          <w:p w14:paraId="3A3A586D" w14:textId="4B6B5FC9" w:rsidR="00DD1458" w:rsidRPr="00CA2CF5" w:rsidRDefault="00DD1458" w:rsidP="005D14A7">
            <w:pPr>
              <w:pStyle w:val="Sinespaciado"/>
              <w:rPr>
                <w:rFonts w:cs="Calibri"/>
                <w:sz w:val="20"/>
                <w:szCs w:val="20"/>
              </w:rPr>
            </w:pPr>
          </w:p>
        </w:tc>
        <w:tc>
          <w:tcPr>
            <w:tcW w:w="1056" w:type="dxa"/>
            <w:vAlign w:val="center"/>
          </w:tcPr>
          <w:p w14:paraId="6B5F23C3" w14:textId="450E29EE" w:rsidR="00DD1458" w:rsidRPr="00CA2CF5" w:rsidRDefault="00DD1458" w:rsidP="005D14A7">
            <w:pPr>
              <w:pStyle w:val="Sinespaciado"/>
              <w:rPr>
                <w:rFonts w:cs="Calibri"/>
                <w:sz w:val="20"/>
                <w:szCs w:val="20"/>
              </w:rPr>
            </w:pPr>
          </w:p>
        </w:tc>
        <w:tc>
          <w:tcPr>
            <w:tcW w:w="1000" w:type="dxa"/>
            <w:vAlign w:val="center"/>
          </w:tcPr>
          <w:p w14:paraId="3BEBEBB2" w14:textId="35A99036" w:rsidR="00DD1458" w:rsidRPr="00CA2CF5" w:rsidRDefault="00DD1458" w:rsidP="005D14A7">
            <w:pPr>
              <w:pStyle w:val="Sinespaciado"/>
              <w:rPr>
                <w:rFonts w:cs="Calibri"/>
                <w:sz w:val="20"/>
                <w:szCs w:val="20"/>
              </w:rPr>
            </w:pPr>
          </w:p>
        </w:tc>
        <w:tc>
          <w:tcPr>
            <w:tcW w:w="1124" w:type="dxa"/>
            <w:vAlign w:val="center"/>
          </w:tcPr>
          <w:p w14:paraId="64BDEF3E" w14:textId="2F539C8D" w:rsidR="00DD1458" w:rsidRPr="00CA2CF5" w:rsidRDefault="00DD1458" w:rsidP="005D14A7">
            <w:pPr>
              <w:pStyle w:val="Sinespaciado"/>
              <w:rPr>
                <w:rFonts w:cs="Calibri"/>
                <w:sz w:val="20"/>
                <w:szCs w:val="20"/>
              </w:rPr>
            </w:pPr>
          </w:p>
        </w:tc>
      </w:tr>
      <w:tr w:rsidR="00DD1458" w:rsidRPr="00CA2CF5" w14:paraId="4B22A445" w14:textId="77777777" w:rsidTr="00DD1458">
        <w:trPr>
          <w:trHeight w:val="300"/>
          <w:jc w:val="center"/>
        </w:trPr>
        <w:tc>
          <w:tcPr>
            <w:tcW w:w="445" w:type="dxa"/>
            <w:noWrap/>
            <w:vAlign w:val="center"/>
            <w:hideMark/>
          </w:tcPr>
          <w:p w14:paraId="615EC1F2" w14:textId="77777777" w:rsidR="00DD1458" w:rsidRPr="00CA2CF5" w:rsidRDefault="00DD1458" w:rsidP="005D14A7">
            <w:pPr>
              <w:pStyle w:val="Sinespaciado"/>
              <w:rPr>
                <w:rFonts w:cs="Calibri"/>
                <w:sz w:val="20"/>
                <w:szCs w:val="20"/>
              </w:rPr>
            </w:pPr>
            <w:r w:rsidRPr="00F40E90">
              <w:rPr>
                <w:rFonts w:ascii="Arial" w:hAnsi="Arial" w:cs="Arial"/>
                <w:sz w:val="18"/>
                <w:szCs w:val="18"/>
              </w:rPr>
              <w:t>18</w:t>
            </w:r>
          </w:p>
        </w:tc>
        <w:tc>
          <w:tcPr>
            <w:tcW w:w="3462" w:type="dxa"/>
            <w:vAlign w:val="center"/>
            <w:hideMark/>
          </w:tcPr>
          <w:p w14:paraId="0B43397C" w14:textId="77777777" w:rsidR="00DD1458" w:rsidRPr="00CA2CF5" w:rsidRDefault="00DD1458" w:rsidP="005D14A7">
            <w:pPr>
              <w:pStyle w:val="Sinespaciado"/>
              <w:rPr>
                <w:rFonts w:cs="Calibri"/>
                <w:sz w:val="20"/>
                <w:szCs w:val="20"/>
              </w:rPr>
            </w:pPr>
            <w:r w:rsidRPr="00CA2CF5">
              <w:rPr>
                <w:rFonts w:cs="Calibri"/>
                <w:sz w:val="20"/>
                <w:szCs w:val="20"/>
              </w:rPr>
              <w:t>DESTAPADOR</w:t>
            </w:r>
          </w:p>
        </w:tc>
        <w:tc>
          <w:tcPr>
            <w:tcW w:w="1324" w:type="dxa"/>
            <w:noWrap/>
            <w:vAlign w:val="center"/>
          </w:tcPr>
          <w:p w14:paraId="2D00F1FC" w14:textId="28BE2971" w:rsidR="00DD1458" w:rsidRPr="00CA2CF5" w:rsidRDefault="00DD1458" w:rsidP="005D14A7">
            <w:pPr>
              <w:pStyle w:val="Sinespaciado"/>
              <w:rPr>
                <w:rFonts w:cs="Calibri"/>
                <w:sz w:val="20"/>
                <w:szCs w:val="20"/>
              </w:rPr>
            </w:pPr>
          </w:p>
        </w:tc>
        <w:tc>
          <w:tcPr>
            <w:tcW w:w="1056" w:type="dxa"/>
            <w:vAlign w:val="center"/>
          </w:tcPr>
          <w:p w14:paraId="18502345" w14:textId="7D25A880" w:rsidR="00DD1458" w:rsidRPr="00CA2CF5" w:rsidRDefault="00DD1458" w:rsidP="005D14A7">
            <w:pPr>
              <w:pStyle w:val="Sinespaciado"/>
              <w:rPr>
                <w:rFonts w:cs="Calibri"/>
                <w:sz w:val="20"/>
                <w:szCs w:val="20"/>
              </w:rPr>
            </w:pPr>
          </w:p>
        </w:tc>
        <w:tc>
          <w:tcPr>
            <w:tcW w:w="1000" w:type="dxa"/>
            <w:vAlign w:val="center"/>
          </w:tcPr>
          <w:p w14:paraId="5565D5EC" w14:textId="366C8B38" w:rsidR="00DD1458" w:rsidRPr="00CA2CF5" w:rsidRDefault="00DD1458" w:rsidP="005D14A7">
            <w:pPr>
              <w:pStyle w:val="Sinespaciado"/>
              <w:rPr>
                <w:rFonts w:cs="Calibri"/>
                <w:sz w:val="20"/>
                <w:szCs w:val="20"/>
              </w:rPr>
            </w:pPr>
          </w:p>
        </w:tc>
        <w:tc>
          <w:tcPr>
            <w:tcW w:w="1124" w:type="dxa"/>
            <w:vAlign w:val="center"/>
          </w:tcPr>
          <w:p w14:paraId="3ECC9FFE" w14:textId="71467111" w:rsidR="00DD1458" w:rsidRPr="00CA2CF5" w:rsidRDefault="00DD1458" w:rsidP="005D14A7">
            <w:pPr>
              <w:pStyle w:val="Sinespaciado"/>
              <w:rPr>
                <w:rFonts w:cs="Calibri"/>
                <w:sz w:val="20"/>
                <w:szCs w:val="20"/>
              </w:rPr>
            </w:pPr>
          </w:p>
        </w:tc>
      </w:tr>
      <w:tr w:rsidR="00DD1458" w:rsidRPr="00CA2CF5" w14:paraId="3FC108C0" w14:textId="77777777" w:rsidTr="00DD1458">
        <w:trPr>
          <w:trHeight w:val="220"/>
          <w:jc w:val="center"/>
        </w:trPr>
        <w:tc>
          <w:tcPr>
            <w:tcW w:w="445" w:type="dxa"/>
            <w:noWrap/>
            <w:vAlign w:val="center"/>
            <w:hideMark/>
          </w:tcPr>
          <w:p w14:paraId="0B04D279" w14:textId="77777777" w:rsidR="00DD1458" w:rsidRPr="00CA2CF5" w:rsidRDefault="00DD1458" w:rsidP="005D14A7">
            <w:pPr>
              <w:pStyle w:val="Sinespaciado"/>
              <w:rPr>
                <w:rFonts w:cs="Calibri"/>
                <w:sz w:val="20"/>
                <w:szCs w:val="20"/>
              </w:rPr>
            </w:pPr>
            <w:r w:rsidRPr="00F40E90">
              <w:rPr>
                <w:rFonts w:ascii="Arial" w:hAnsi="Arial" w:cs="Arial"/>
                <w:sz w:val="18"/>
                <w:szCs w:val="18"/>
              </w:rPr>
              <w:t>19</w:t>
            </w:r>
          </w:p>
        </w:tc>
        <w:tc>
          <w:tcPr>
            <w:tcW w:w="3462" w:type="dxa"/>
            <w:vAlign w:val="center"/>
            <w:hideMark/>
          </w:tcPr>
          <w:p w14:paraId="530B128B" w14:textId="77777777" w:rsidR="00DD1458" w:rsidRPr="00CA2CF5" w:rsidRDefault="00DD1458" w:rsidP="005D14A7">
            <w:pPr>
              <w:pStyle w:val="Sinespaciado"/>
              <w:rPr>
                <w:rFonts w:cs="Calibri"/>
                <w:sz w:val="20"/>
                <w:szCs w:val="20"/>
              </w:rPr>
            </w:pPr>
            <w:r w:rsidRPr="00CA2CF5">
              <w:rPr>
                <w:rFonts w:cs="Calibri"/>
                <w:sz w:val="20"/>
                <w:szCs w:val="20"/>
              </w:rPr>
              <w:t>DETERGENTE</w:t>
            </w:r>
          </w:p>
        </w:tc>
        <w:tc>
          <w:tcPr>
            <w:tcW w:w="1324" w:type="dxa"/>
            <w:noWrap/>
            <w:vAlign w:val="center"/>
          </w:tcPr>
          <w:p w14:paraId="6AD34D3D" w14:textId="6D851BBE" w:rsidR="00DD1458" w:rsidRPr="00CA2CF5" w:rsidRDefault="00DD1458" w:rsidP="005D14A7">
            <w:pPr>
              <w:pStyle w:val="Sinespaciado"/>
              <w:rPr>
                <w:rFonts w:cs="Calibri"/>
                <w:sz w:val="20"/>
                <w:szCs w:val="20"/>
              </w:rPr>
            </w:pPr>
          </w:p>
        </w:tc>
        <w:tc>
          <w:tcPr>
            <w:tcW w:w="1056" w:type="dxa"/>
            <w:vAlign w:val="center"/>
          </w:tcPr>
          <w:p w14:paraId="474708D5" w14:textId="57C64D02" w:rsidR="00DD1458" w:rsidRPr="00CA2CF5" w:rsidRDefault="00DD1458" w:rsidP="005D14A7">
            <w:pPr>
              <w:pStyle w:val="Sinespaciado"/>
              <w:rPr>
                <w:rFonts w:cs="Calibri"/>
                <w:sz w:val="20"/>
                <w:szCs w:val="20"/>
              </w:rPr>
            </w:pPr>
          </w:p>
        </w:tc>
        <w:tc>
          <w:tcPr>
            <w:tcW w:w="1000" w:type="dxa"/>
            <w:vAlign w:val="center"/>
          </w:tcPr>
          <w:p w14:paraId="0B2AADF9" w14:textId="5732ED4B" w:rsidR="00DD1458" w:rsidRPr="00CA2CF5" w:rsidRDefault="00DD1458" w:rsidP="005D14A7">
            <w:pPr>
              <w:pStyle w:val="Sinespaciado"/>
              <w:rPr>
                <w:rFonts w:cs="Calibri"/>
                <w:sz w:val="20"/>
                <w:szCs w:val="20"/>
              </w:rPr>
            </w:pPr>
          </w:p>
        </w:tc>
        <w:tc>
          <w:tcPr>
            <w:tcW w:w="1124" w:type="dxa"/>
            <w:vAlign w:val="center"/>
          </w:tcPr>
          <w:p w14:paraId="7F60CDB8" w14:textId="2248A01B" w:rsidR="00DD1458" w:rsidRPr="00CA2CF5" w:rsidRDefault="00DD1458" w:rsidP="005D14A7">
            <w:pPr>
              <w:pStyle w:val="Sinespaciado"/>
              <w:rPr>
                <w:rFonts w:cs="Calibri"/>
                <w:sz w:val="20"/>
                <w:szCs w:val="20"/>
              </w:rPr>
            </w:pPr>
          </w:p>
        </w:tc>
      </w:tr>
      <w:tr w:rsidR="00DD1458" w:rsidRPr="00CA2CF5" w14:paraId="3B2294AB" w14:textId="77777777" w:rsidTr="00DD1458">
        <w:trPr>
          <w:trHeight w:val="300"/>
          <w:jc w:val="center"/>
        </w:trPr>
        <w:tc>
          <w:tcPr>
            <w:tcW w:w="445" w:type="dxa"/>
            <w:noWrap/>
            <w:vAlign w:val="center"/>
            <w:hideMark/>
          </w:tcPr>
          <w:p w14:paraId="6B797FCB" w14:textId="77777777" w:rsidR="00DD1458" w:rsidRPr="00CA2CF5" w:rsidRDefault="00DD1458" w:rsidP="005D14A7">
            <w:pPr>
              <w:pStyle w:val="Sinespaciado"/>
              <w:rPr>
                <w:rFonts w:cs="Calibri"/>
                <w:sz w:val="20"/>
                <w:szCs w:val="20"/>
              </w:rPr>
            </w:pPr>
            <w:r w:rsidRPr="00F40E90">
              <w:rPr>
                <w:rFonts w:ascii="Arial" w:hAnsi="Arial" w:cs="Arial"/>
                <w:sz w:val="18"/>
                <w:szCs w:val="18"/>
              </w:rPr>
              <w:t>20</w:t>
            </w:r>
          </w:p>
        </w:tc>
        <w:tc>
          <w:tcPr>
            <w:tcW w:w="3462" w:type="dxa"/>
            <w:vAlign w:val="center"/>
            <w:hideMark/>
          </w:tcPr>
          <w:p w14:paraId="2F288AFB" w14:textId="77777777" w:rsidR="00DD1458" w:rsidRPr="00CA2CF5" w:rsidRDefault="00DD1458" w:rsidP="005D14A7">
            <w:pPr>
              <w:pStyle w:val="Sinespaciado"/>
              <w:rPr>
                <w:rFonts w:cs="Calibri"/>
                <w:sz w:val="20"/>
                <w:szCs w:val="20"/>
              </w:rPr>
            </w:pPr>
            <w:r w:rsidRPr="00CA2CF5">
              <w:rPr>
                <w:rFonts w:cs="Calibri"/>
                <w:sz w:val="20"/>
                <w:szCs w:val="20"/>
              </w:rPr>
              <w:t>ENDULZANTE</w:t>
            </w:r>
          </w:p>
        </w:tc>
        <w:tc>
          <w:tcPr>
            <w:tcW w:w="1324" w:type="dxa"/>
            <w:noWrap/>
            <w:vAlign w:val="center"/>
          </w:tcPr>
          <w:p w14:paraId="416878F4" w14:textId="0891ED27" w:rsidR="00DD1458" w:rsidRPr="00CA2CF5" w:rsidRDefault="00DD1458" w:rsidP="005D14A7">
            <w:pPr>
              <w:pStyle w:val="Sinespaciado"/>
              <w:rPr>
                <w:rFonts w:cs="Calibri"/>
                <w:sz w:val="20"/>
                <w:szCs w:val="20"/>
              </w:rPr>
            </w:pPr>
          </w:p>
        </w:tc>
        <w:tc>
          <w:tcPr>
            <w:tcW w:w="1056" w:type="dxa"/>
            <w:vAlign w:val="center"/>
          </w:tcPr>
          <w:p w14:paraId="5FF50434" w14:textId="22C206F7" w:rsidR="00DD1458" w:rsidRPr="00CA2CF5" w:rsidRDefault="00DD1458" w:rsidP="005D14A7">
            <w:pPr>
              <w:pStyle w:val="Sinespaciado"/>
              <w:rPr>
                <w:rFonts w:cs="Calibri"/>
                <w:sz w:val="20"/>
                <w:szCs w:val="20"/>
              </w:rPr>
            </w:pPr>
          </w:p>
        </w:tc>
        <w:tc>
          <w:tcPr>
            <w:tcW w:w="1000" w:type="dxa"/>
            <w:vAlign w:val="center"/>
          </w:tcPr>
          <w:p w14:paraId="55AF1761" w14:textId="05D04A60" w:rsidR="00DD1458" w:rsidRPr="00CA2CF5" w:rsidRDefault="00DD1458" w:rsidP="005D14A7">
            <w:pPr>
              <w:pStyle w:val="Sinespaciado"/>
              <w:rPr>
                <w:rFonts w:cs="Calibri"/>
                <w:sz w:val="20"/>
                <w:szCs w:val="20"/>
              </w:rPr>
            </w:pPr>
          </w:p>
        </w:tc>
        <w:tc>
          <w:tcPr>
            <w:tcW w:w="1124" w:type="dxa"/>
            <w:vAlign w:val="center"/>
          </w:tcPr>
          <w:p w14:paraId="3920D1EF" w14:textId="268635F2" w:rsidR="00DD1458" w:rsidRPr="00CA2CF5" w:rsidRDefault="00DD1458" w:rsidP="005D14A7">
            <w:pPr>
              <w:pStyle w:val="Sinespaciado"/>
              <w:rPr>
                <w:rFonts w:cs="Calibri"/>
                <w:sz w:val="20"/>
                <w:szCs w:val="20"/>
              </w:rPr>
            </w:pPr>
          </w:p>
        </w:tc>
      </w:tr>
      <w:tr w:rsidR="00DD1458" w:rsidRPr="00CA2CF5" w14:paraId="23677978" w14:textId="77777777" w:rsidTr="00DD1458">
        <w:trPr>
          <w:trHeight w:val="300"/>
          <w:jc w:val="center"/>
        </w:trPr>
        <w:tc>
          <w:tcPr>
            <w:tcW w:w="445" w:type="dxa"/>
            <w:noWrap/>
            <w:vAlign w:val="center"/>
            <w:hideMark/>
          </w:tcPr>
          <w:p w14:paraId="38AE2B9A" w14:textId="77777777" w:rsidR="00DD1458" w:rsidRPr="00CA2CF5" w:rsidRDefault="00DD1458" w:rsidP="005D14A7">
            <w:pPr>
              <w:pStyle w:val="Sinespaciado"/>
              <w:rPr>
                <w:rFonts w:cs="Calibri"/>
                <w:sz w:val="20"/>
                <w:szCs w:val="20"/>
              </w:rPr>
            </w:pPr>
            <w:r w:rsidRPr="00F40E90">
              <w:rPr>
                <w:rFonts w:ascii="Arial" w:hAnsi="Arial" w:cs="Arial"/>
                <w:sz w:val="18"/>
                <w:szCs w:val="18"/>
              </w:rPr>
              <w:t>21</w:t>
            </w:r>
          </w:p>
        </w:tc>
        <w:tc>
          <w:tcPr>
            <w:tcW w:w="3462" w:type="dxa"/>
            <w:vAlign w:val="center"/>
            <w:hideMark/>
          </w:tcPr>
          <w:p w14:paraId="0CCB97BA" w14:textId="77777777" w:rsidR="00DD1458" w:rsidRPr="00CA2CF5" w:rsidRDefault="00DD1458" w:rsidP="005D14A7">
            <w:pPr>
              <w:pStyle w:val="Sinespaciado"/>
              <w:rPr>
                <w:rFonts w:cs="Calibri"/>
                <w:sz w:val="20"/>
                <w:szCs w:val="20"/>
              </w:rPr>
            </w:pPr>
            <w:r w:rsidRPr="00CA2CF5">
              <w:rPr>
                <w:rFonts w:cs="Calibri"/>
                <w:sz w:val="20"/>
                <w:szCs w:val="20"/>
              </w:rPr>
              <w:t>ESCOBA</w:t>
            </w:r>
          </w:p>
        </w:tc>
        <w:tc>
          <w:tcPr>
            <w:tcW w:w="1324" w:type="dxa"/>
            <w:noWrap/>
            <w:vAlign w:val="center"/>
          </w:tcPr>
          <w:p w14:paraId="798879CE" w14:textId="4A61EF3B" w:rsidR="00DD1458" w:rsidRPr="00CA2CF5" w:rsidRDefault="00DD1458" w:rsidP="005D14A7">
            <w:pPr>
              <w:pStyle w:val="Sinespaciado"/>
              <w:rPr>
                <w:rFonts w:cs="Calibri"/>
                <w:sz w:val="20"/>
                <w:szCs w:val="20"/>
              </w:rPr>
            </w:pPr>
          </w:p>
        </w:tc>
        <w:tc>
          <w:tcPr>
            <w:tcW w:w="1056" w:type="dxa"/>
            <w:vAlign w:val="center"/>
          </w:tcPr>
          <w:p w14:paraId="03B5DFBB" w14:textId="40605321" w:rsidR="00DD1458" w:rsidRPr="00CA2CF5" w:rsidRDefault="00DD1458" w:rsidP="005D14A7">
            <w:pPr>
              <w:pStyle w:val="Sinespaciado"/>
              <w:rPr>
                <w:rFonts w:cs="Calibri"/>
                <w:sz w:val="20"/>
                <w:szCs w:val="20"/>
              </w:rPr>
            </w:pPr>
          </w:p>
        </w:tc>
        <w:tc>
          <w:tcPr>
            <w:tcW w:w="1000" w:type="dxa"/>
            <w:vAlign w:val="center"/>
          </w:tcPr>
          <w:p w14:paraId="7354C134" w14:textId="7B4C7CE5" w:rsidR="00DD1458" w:rsidRPr="00CA2CF5" w:rsidRDefault="00DD1458" w:rsidP="005D14A7">
            <w:pPr>
              <w:pStyle w:val="Sinespaciado"/>
              <w:rPr>
                <w:rFonts w:cs="Calibri"/>
                <w:sz w:val="20"/>
                <w:szCs w:val="20"/>
              </w:rPr>
            </w:pPr>
          </w:p>
        </w:tc>
        <w:tc>
          <w:tcPr>
            <w:tcW w:w="1124" w:type="dxa"/>
            <w:vAlign w:val="center"/>
          </w:tcPr>
          <w:p w14:paraId="1584D18B" w14:textId="6143A637" w:rsidR="00DD1458" w:rsidRPr="00CA2CF5" w:rsidRDefault="00DD1458" w:rsidP="005D14A7">
            <w:pPr>
              <w:pStyle w:val="Sinespaciado"/>
              <w:rPr>
                <w:rFonts w:cs="Calibri"/>
                <w:sz w:val="20"/>
                <w:szCs w:val="20"/>
              </w:rPr>
            </w:pPr>
          </w:p>
        </w:tc>
      </w:tr>
      <w:tr w:rsidR="00DD1458" w:rsidRPr="00CA2CF5" w14:paraId="23B22438" w14:textId="77777777" w:rsidTr="00DD1458">
        <w:trPr>
          <w:trHeight w:val="300"/>
          <w:jc w:val="center"/>
        </w:trPr>
        <w:tc>
          <w:tcPr>
            <w:tcW w:w="445" w:type="dxa"/>
            <w:noWrap/>
            <w:vAlign w:val="center"/>
            <w:hideMark/>
          </w:tcPr>
          <w:p w14:paraId="53ABBE5E" w14:textId="77777777" w:rsidR="00DD1458" w:rsidRPr="00CA2CF5" w:rsidRDefault="00DD1458" w:rsidP="005D14A7">
            <w:pPr>
              <w:pStyle w:val="Sinespaciado"/>
              <w:rPr>
                <w:rFonts w:cs="Calibri"/>
                <w:sz w:val="20"/>
                <w:szCs w:val="20"/>
              </w:rPr>
            </w:pPr>
            <w:r w:rsidRPr="00F40E90">
              <w:rPr>
                <w:rFonts w:ascii="Arial" w:hAnsi="Arial" w:cs="Arial"/>
                <w:sz w:val="18"/>
                <w:szCs w:val="18"/>
              </w:rPr>
              <w:t>22</w:t>
            </w:r>
          </w:p>
        </w:tc>
        <w:tc>
          <w:tcPr>
            <w:tcW w:w="3462" w:type="dxa"/>
            <w:vAlign w:val="center"/>
            <w:hideMark/>
          </w:tcPr>
          <w:p w14:paraId="7EB30AD0" w14:textId="77777777" w:rsidR="00DD1458" w:rsidRPr="00CA2CF5" w:rsidRDefault="00DD1458" w:rsidP="005D14A7">
            <w:pPr>
              <w:pStyle w:val="Sinespaciado"/>
              <w:rPr>
                <w:rFonts w:cs="Calibri"/>
                <w:sz w:val="20"/>
                <w:szCs w:val="20"/>
              </w:rPr>
            </w:pPr>
            <w:r w:rsidRPr="00CA2CF5">
              <w:rPr>
                <w:rFonts w:cs="Calibri"/>
                <w:sz w:val="20"/>
                <w:szCs w:val="20"/>
              </w:rPr>
              <w:t>ESCOBA SANITARIOS</w:t>
            </w:r>
          </w:p>
        </w:tc>
        <w:tc>
          <w:tcPr>
            <w:tcW w:w="1324" w:type="dxa"/>
            <w:noWrap/>
            <w:vAlign w:val="center"/>
          </w:tcPr>
          <w:p w14:paraId="35B2D8A1" w14:textId="29567811" w:rsidR="00DD1458" w:rsidRPr="00CA2CF5" w:rsidRDefault="00DD1458" w:rsidP="005D14A7">
            <w:pPr>
              <w:pStyle w:val="Sinespaciado"/>
              <w:rPr>
                <w:rFonts w:cs="Calibri"/>
                <w:sz w:val="20"/>
                <w:szCs w:val="20"/>
              </w:rPr>
            </w:pPr>
          </w:p>
        </w:tc>
        <w:tc>
          <w:tcPr>
            <w:tcW w:w="1056" w:type="dxa"/>
            <w:vAlign w:val="center"/>
          </w:tcPr>
          <w:p w14:paraId="292D7720" w14:textId="46399002" w:rsidR="00DD1458" w:rsidRPr="00CA2CF5" w:rsidRDefault="00DD1458" w:rsidP="005D14A7">
            <w:pPr>
              <w:pStyle w:val="Sinespaciado"/>
              <w:rPr>
                <w:rFonts w:cs="Calibri"/>
                <w:sz w:val="20"/>
                <w:szCs w:val="20"/>
              </w:rPr>
            </w:pPr>
          </w:p>
        </w:tc>
        <w:tc>
          <w:tcPr>
            <w:tcW w:w="1000" w:type="dxa"/>
            <w:vAlign w:val="center"/>
          </w:tcPr>
          <w:p w14:paraId="503FC9E9" w14:textId="2FFADE94" w:rsidR="00DD1458" w:rsidRPr="00CA2CF5" w:rsidRDefault="00DD1458" w:rsidP="005D14A7">
            <w:pPr>
              <w:pStyle w:val="Sinespaciado"/>
              <w:rPr>
                <w:rFonts w:cs="Calibri"/>
                <w:sz w:val="20"/>
                <w:szCs w:val="20"/>
              </w:rPr>
            </w:pPr>
          </w:p>
        </w:tc>
        <w:tc>
          <w:tcPr>
            <w:tcW w:w="1124" w:type="dxa"/>
            <w:vAlign w:val="center"/>
          </w:tcPr>
          <w:p w14:paraId="3A31CDD4" w14:textId="2A2386E6" w:rsidR="00DD1458" w:rsidRPr="00CA2CF5" w:rsidRDefault="00DD1458" w:rsidP="005D14A7">
            <w:pPr>
              <w:pStyle w:val="Sinespaciado"/>
              <w:rPr>
                <w:rFonts w:cs="Calibri"/>
                <w:sz w:val="20"/>
                <w:szCs w:val="20"/>
              </w:rPr>
            </w:pPr>
          </w:p>
        </w:tc>
      </w:tr>
      <w:tr w:rsidR="00DD1458" w:rsidRPr="00CA2CF5" w14:paraId="21CF7BE3" w14:textId="77777777" w:rsidTr="00DD1458">
        <w:trPr>
          <w:trHeight w:val="300"/>
          <w:jc w:val="center"/>
        </w:trPr>
        <w:tc>
          <w:tcPr>
            <w:tcW w:w="445" w:type="dxa"/>
            <w:noWrap/>
            <w:vAlign w:val="center"/>
            <w:hideMark/>
          </w:tcPr>
          <w:p w14:paraId="042448E5" w14:textId="77777777" w:rsidR="00DD1458" w:rsidRPr="00CA2CF5" w:rsidRDefault="00DD1458" w:rsidP="005D14A7">
            <w:pPr>
              <w:pStyle w:val="Sinespaciado"/>
              <w:rPr>
                <w:rFonts w:cs="Calibri"/>
                <w:sz w:val="20"/>
                <w:szCs w:val="20"/>
              </w:rPr>
            </w:pPr>
            <w:r w:rsidRPr="00F40E90">
              <w:rPr>
                <w:rFonts w:ascii="Arial" w:hAnsi="Arial" w:cs="Arial"/>
                <w:sz w:val="18"/>
                <w:szCs w:val="18"/>
              </w:rPr>
              <w:t>23</w:t>
            </w:r>
          </w:p>
        </w:tc>
        <w:tc>
          <w:tcPr>
            <w:tcW w:w="3462" w:type="dxa"/>
            <w:vAlign w:val="center"/>
            <w:hideMark/>
          </w:tcPr>
          <w:p w14:paraId="7F0D36C7" w14:textId="77777777" w:rsidR="00DD1458" w:rsidRPr="00CA2CF5" w:rsidRDefault="00DD1458" w:rsidP="005D14A7">
            <w:pPr>
              <w:pStyle w:val="Sinespaciado"/>
              <w:rPr>
                <w:rFonts w:cs="Calibri"/>
                <w:sz w:val="20"/>
                <w:szCs w:val="20"/>
              </w:rPr>
            </w:pPr>
            <w:r w:rsidRPr="00CA2CF5">
              <w:rPr>
                <w:rFonts w:cs="Calibri"/>
                <w:sz w:val="20"/>
                <w:szCs w:val="20"/>
              </w:rPr>
              <w:t>ESPONJA</w:t>
            </w:r>
          </w:p>
        </w:tc>
        <w:tc>
          <w:tcPr>
            <w:tcW w:w="1324" w:type="dxa"/>
            <w:noWrap/>
            <w:vAlign w:val="center"/>
          </w:tcPr>
          <w:p w14:paraId="38FB7C56" w14:textId="60D32553" w:rsidR="00DD1458" w:rsidRPr="00CA2CF5" w:rsidRDefault="00DD1458" w:rsidP="005D14A7">
            <w:pPr>
              <w:pStyle w:val="Sinespaciado"/>
              <w:rPr>
                <w:rFonts w:cs="Calibri"/>
                <w:sz w:val="20"/>
                <w:szCs w:val="20"/>
              </w:rPr>
            </w:pPr>
          </w:p>
        </w:tc>
        <w:tc>
          <w:tcPr>
            <w:tcW w:w="1056" w:type="dxa"/>
            <w:vAlign w:val="center"/>
          </w:tcPr>
          <w:p w14:paraId="22DDB574" w14:textId="78F8188F" w:rsidR="00DD1458" w:rsidRPr="00CA2CF5" w:rsidRDefault="00DD1458" w:rsidP="005D14A7">
            <w:pPr>
              <w:pStyle w:val="Sinespaciado"/>
              <w:rPr>
                <w:rFonts w:cs="Calibri"/>
                <w:sz w:val="20"/>
                <w:szCs w:val="20"/>
              </w:rPr>
            </w:pPr>
          </w:p>
        </w:tc>
        <w:tc>
          <w:tcPr>
            <w:tcW w:w="1000" w:type="dxa"/>
            <w:vAlign w:val="center"/>
          </w:tcPr>
          <w:p w14:paraId="2E86DE2F" w14:textId="08EFF78A" w:rsidR="00DD1458" w:rsidRPr="00CA2CF5" w:rsidRDefault="00DD1458" w:rsidP="005D14A7">
            <w:pPr>
              <w:pStyle w:val="Sinespaciado"/>
              <w:rPr>
                <w:rFonts w:cs="Calibri"/>
                <w:sz w:val="20"/>
                <w:szCs w:val="20"/>
              </w:rPr>
            </w:pPr>
          </w:p>
        </w:tc>
        <w:tc>
          <w:tcPr>
            <w:tcW w:w="1124" w:type="dxa"/>
            <w:vAlign w:val="center"/>
          </w:tcPr>
          <w:p w14:paraId="07069003" w14:textId="7548E7C2" w:rsidR="00DD1458" w:rsidRPr="00CA2CF5" w:rsidRDefault="00DD1458" w:rsidP="005D14A7">
            <w:pPr>
              <w:pStyle w:val="Sinespaciado"/>
              <w:rPr>
                <w:rFonts w:cs="Calibri"/>
                <w:sz w:val="20"/>
                <w:szCs w:val="20"/>
              </w:rPr>
            </w:pPr>
          </w:p>
        </w:tc>
      </w:tr>
      <w:tr w:rsidR="00DD1458" w:rsidRPr="00CA2CF5" w14:paraId="7BB0EC0B" w14:textId="77777777" w:rsidTr="00DD1458">
        <w:trPr>
          <w:trHeight w:val="300"/>
          <w:jc w:val="center"/>
        </w:trPr>
        <w:tc>
          <w:tcPr>
            <w:tcW w:w="445" w:type="dxa"/>
            <w:noWrap/>
            <w:vAlign w:val="center"/>
            <w:hideMark/>
          </w:tcPr>
          <w:p w14:paraId="2FD0812B" w14:textId="77777777" w:rsidR="00DD1458" w:rsidRPr="00CA2CF5" w:rsidRDefault="00DD1458" w:rsidP="005D14A7">
            <w:pPr>
              <w:pStyle w:val="Sinespaciado"/>
              <w:rPr>
                <w:rFonts w:cs="Calibri"/>
                <w:sz w:val="20"/>
                <w:szCs w:val="20"/>
              </w:rPr>
            </w:pPr>
            <w:r w:rsidRPr="00F40E90">
              <w:rPr>
                <w:rFonts w:ascii="Arial" w:hAnsi="Arial" w:cs="Arial"/>
                <w:sz w:val="18"/>
                <w:szCs w:val="18"/>
              </w:rPr>
              <w:t>24</w:t>
            </w:r>
          </w:p>
        </w:tc>
        <w:tc>
          <w:tcPr>
            <w:tcW w:w="3462" w:type="dxa"/>
            <w:vAlign w:val="center"/>
            <w:hideMark/>
          </w:tcPr>
          <w:p w14:paraId="6CF80FF5" w14:textId="77777777" w:rsidR="00DD1458" w:rsidRPr="00CA2CF5" w:rsidRDefault="00DD1458" w:rsidP="005D14A7">
            <w:pPr>
              <w:pStyle w:val="Sinespaciado"/>
              <w:rPr>
                <w:rFonts w:cs="Calibri"/>
                <w:sz w:val="20"/>
                <w:szCs w:val="20"/>
              </w:rPr>
            </w:pPr>
            <w:r w:rsidRPr="00CA2CF5">
              <w:rPr>
                <w:rFonts w:cs="Calibri"/>
                <w:sz w:val="20"/>
                <w:szCs w:val="20"/>
              </w:rPr>
              <w:t>GUANTE PLASTICO</w:t>
            </w:r>
          </w:p>
        </w:tc>
        <w:tc>
          <w:tcPr>
            <w:tcW w:w="1324" w:type="dxa"/>
            <w:noWrap/>
            <w:vAlign w:val="center"/>
          </w:tcPr>
          <w:p w14:paraId="038912D5" w14:textId="5886E47A" w:rsidR="00DD1458" w:rsidRPr="00CA2CF5" w:rsidRDefault="00DD1458" w:rsidP="005D14A7">
            <w:pPr>
              <w:pStyle w:val="Sinespaciado"/>
              <w:rPr>
                <w:rFonts w:cs="Calibri"/>
                <w:sz w:val="20"/>
                <w:szCs w:val="20"/>
              </w:rPr>
            </w:pPr>
          </w:p>
        </w:tc>
        <w:tc>
          <w:tcPr>
            <w:tcW w:w="1056" w:type="dxa"/>
            <w:vAlign w:val="center"/>
          </w:tcPr>
          <w:p w14:paraId="3CA42D5A" w14:textId="51F90021" w:rsidR="00DD1458" w:rsidRPr="00CA2CF5" w:rsidRDefault="00DD1458" w:rsidP="005D14A7">
            <w:pPr>
              <w:pStyle w:val="Sinespaciado"/>
              <w:rPr>
                <w:rFonts w:cs="Calibri"/>
                <w:sz w:val="20"/>
                <w:szCs w:val="20"/>
              </w:rPr>
            </w:pPr>
          </w:p>
        </w:tc>
        <w:tc>
          <w:tcPr>
            <w:tcW w:w="1000" w:type="dxa"/>
            <w:vAlign w:val="center"/>
          </w:tcPr>
          <w:p w14:paraId="016CA37A" w14:textId="3BDABFB3" w:rsidR="00DD1458" w:rsidRPr="00CA2CF5" w:rsidRDefault="00DD1458" w:rsidP="005D14A7">
            <w:pPr>
              <w:pStyle w:val="Sinespaciado"/>
              <w:rPr>
                <w:rFonts w:cs="Calibri"/>
                <w:sz w:val="20"/>
                <w:szCs w:val="20"/>
              </w:rPr>
            </w:pPr>
          </w:p>
        </w:tc>
        <w:tc>
          <w:tcPr>
            <w:tcW w:w="1124" w:type="dxa"/>
            <w:vAlign w:val="center"/>
          </w:tcPr>
          <w:p w14:paraId="3FC82143" w14:textId="1F4BD944" w:rsidR="00DD1458" w:rsidRPr="00CA2CF5" w:rsidRDefault="00DD1458" w:rsidP="005D14A7">
            <w:pPr>
              <w:pStyle w:val="Sinespaciado"/>
              <w:rPr>
                <w:rFonts w:cs="Calibri"/>
                <w:sz w:val="20"/>
                <w:szCs w:val="20"/>
              </w:rPr>
            </w:pPr>
          </w:p>
        </w:tc>
      </w:tr>
      <w:tr w:rsidR="00DD1458" w:rsidRPr="00CA2CF5" w14:paraId="0B7E0B8E" w14:textId="77777777" w:rsidTr="00DD1458">
        <w:trPr>
          <w:trHeight w:val="300"/>
          <w:jc w:val="center"/>
        </w:trPr>
        <w:tc>
          <w:tcPr>
            <w:tcW w:w="445" w:type="dxa"/>
            <w:noWrap/>
            <w:vAlign w:val="center"/>
            <w:hideMark/>
          </w:tcPr>
          <w:p w14:paraId="4D5C4C18" w14:textId="77777777" w:rsidR="00DD1458" w:rsidRPr="00CA2CF5" w:rsidRDefault="00DD1458" w:rsidP="005D14A7">
            <w:pPr>
              <w:pStyle w:val="Sinespaciado"/>
              <w:rPr>
                <w:rFonts w:cs="Calibri"/>
                <w:sz w:val="20"/>
                <w:szCs w:val="20"/>
              </w:rPr>
            </w:pPr>
            <w:r w:rsidRPr="00F40E90">
              <w:rPr>
                <w:rFonts w:ascii="Arial" w:hAnsi="Arial" w:cs="Arial"/>
                <w:sz w:val="18"/>
                <w:szCs w:val="18"/>
              </w:rPr>
              <w:t>25</w:t>
            </w:r>
          </w:p>
        </w:tc>
        <w:tc>
          <w:tcPr>
            <w:tcW w:w="3462" w:type="dxa"/>
            <w:vAlign w:val="center"/>
            <w:hideMark/>
          </w:tcPr>
          <w:p w14:paraId="68E01659" w14:textId="77777777" w:rsidR="00DD1458" w:rsidRPr="00CA2CF5" w:rsidRDefault="00DD1458" w:rsidP="005D14A7">
            <w:pPr>
              <w:pStyle w:val="Sinespaciado"/>
              <w:rPr>
                <w:rFonts w:cs="Calibri"/>
                <w:sz w:val="20"/>
                <w:szCs w:val="20"/>
              </w:rPr>
            </w:pPr>
            <w:r w:rsidRPr="00CA2CF5">
              <w:rPr>
                <w:rFonts w:cs="Calibri"/>
                <w:sz w:val="20"/>
                <w:szCs w:val="20"/>
              </w:rPr>
              <w:t>HARAGÁN</w:t>
            </w:r>
          </w:p>
        </w:tc>
        <w:tc>
          <w:tcPr>
            <w:tcW w:w="1324" w:type="dxa"/>
            <w:noWrap/>
            <w:vAlign w:val="center"/>
          </w:tcPr>
          <w:p w14:paraId="77C6482B" w14:textId="6B97CB2C" w:rsidR="00DD1458" w:rsidRPr="00CA2CF5" w:rsidRDefault="00DD1458" w:rsidP="005D14A7">
            <w:pPr>
              <w:pStyle w:val="Sinespaciado"/>
              <w:rPr>
                <w:rFonts w:cs="Calibri"/>
                <w:sz w:val="20"/>
                <w:szCs w:val="20"/>
              </w:rPr>
            </w:pPr>
          </w:p>
        </w:tc>
        <w:tc>
          <w:tcPr>
            <w:tcW w:w="1056" w:type="dxa"/>
            <w:vAlign w:val="center"/>
          </w:tcPr>
          <w:p w14:paraId="0CCB92C9" w14:textId="0CDBE974" w:rsidR="00DD1458" w:rsidRPr="00CA2CF5" w:rsidRDefault="00DD1458" w:rsidP="005D14A7">
            <w:pPr>
              <w:pStyle w:val="Sinespaciado"/>
              <w:rPr>
                <w:rFonts w:cs="Calibri"/>
                <w:sz w:val="20"/>
                <w:szCs w:val="20"/>
              </w:rPr>
            </w:pPr>
          </w:p>
        </w:tc>
        <w:tc>
          <w:tcPr>
            <w:tcW w:w="1000" w:type="dxa"/>
            <w:vAlign w:val="center"/>
          </w:tcPr>
          <w:p w14:paraId="78CAD18D" w14:textId="4BD0305B" w:rsidR="00DD1458" w:rsidRPr="00CA2CF5" w:rsidRDefault="00DD1458" w:rsidP="005D14A7">
            <w:pPr>
              <w:pStyle w:val="Sinespaciado"/>
              <w:rPr>
                <w:rFonts w:cs="Calibri"/>
                <w:sz w:val="20"/>
                <w:szCs w:val="20"/>
              </w:rPr>
            </w:pPr>
          </w:p>
        </w:tc>
        <w:tc>
          <w:tcPr>
            <w:tcW w:w="1124" w:type="dxa"/>
            <w:vAlign w:val="center"/>
          </w:tcPr>
          <w:p w14:paraId="17D618B1" w14:textId="49F80B24" w:rsidR="00DD1458" w:rsidRPr="00CA2CF5" w:rsidRDefault="00DD1458" w:rsidP="005D14A7">
            <w:pPr>
              <w:pStyle w:val="Sinespaciado"/>
              <w:rPr>
                <w:rFonts w:cs="Calibri"/>
                <w:sz w:val="20"/>
                <w:szCs w:val="20"/>
              </w:rPr>
            </w:pPr>
          </w:p>
        </w:tc>
      </w:tr>
      <w:tr w:rsidR="00DD1458" w:rsidRPr="00CA2CF5" w14:paraId="4F12A0A5" w14:textId="77777777" w:rsidTr="00DD1458">
        <w:trPr>
          <w:trHeight w:val="300"/>
          <w:jc w:val="center"/>
        </w:trPr>
        <w:tc>
          <w:tcPr>
            <w:tcW w:w="445" w:type="dxa"/>
            <w:noWrap/>
            <w:vAlign w:val="center"/>
            <w:hideMark/>
          </w:tcPr>
          <w:p w14:paraId="7D8E0479" w14:textId="77777777" w:rsidR="00DD1458" w:rsidRPr="00CA2CF5" w:rsidRDefault="00DD1458" w:rsidP="005D14A7">
            <w:pPr>
              <w:pStyle w:val="Sinespaciado"/>
              <w:rPr>
                <w:rFonts w:cs="Calibri"/>
                <w:sz w:val="20"/>
                <w:szCs w:val="20"/>
              </w:rPr>
            </w:pPr>
            <w:r w:rsidRPr="00F40E90">
              <w:rPr>
                <w:rFonts w:ascii="Arial" w:hAnsi="Arial" w:cs="Arial"/>
                <w:sz w:val="18"/>
                <w:szCs w:val="18"/>
              </w:rPr>
              <w:t>26</w:t>
            </w:r>
          </w:p>
        </w:tc>
        <w:tc>
          <w:tcPr>
            <w:tcW w:w="3462" w:type="dxa"/>
            <w:vAlign w:val="center"/>
            <w:hideMark/>
          </w:tcPr>
          <w:p w14:paraId="4C4E9782" w14:textId="77777777" w:rsidR="00DD1458" w:rsidRPr="00CA2CF5" w:rsidRDefault="00DD1458" w:rsidP="005D14A7">
            <w:pPr>
              <w:pStyle w:val="Sinespaciado"/>
              <w:rPr>
                <w:rFonts w:cs="Calibri"/>
                <w:sz w:val="20"/>
                <w:szCs w:val="20"/>
              </w:rPr>
            </w:pPr>
            <w:r w:rsidRPr="00CA2CF5">
              <w:rPr>
                <w:rFonts w:cs="Calibri"/>
                <w:sz w:val="20"/>
                <w:szCs w:val="20"/>
              </w:rPr>
              <w:t>JABÓN EN BARRA</w:t>
            </w:r>
          </w:p>
        </w:tc>
        <w:tc>
          <w:tcPr>
            <w:tcW w:w="1324" w:type="dxa"/>
            <w:noWrap/>
            <w:vAlign w:val="center"/>
          </w:tcPr>
          <w:p w14:paraId="7E17324F" w14:textId="1D299222" w:rsidR="00DD1458" w:rsidRPr="00CA2CF5" w:rsidRDefault="00DD1458" w:rsidP="005D14A7">
            <w:pPr>
              <w:pStyle w:val="Sinespaciado"/>
              <w:rPr>
                <w:rFonts w:cs="Calibri"/>
                <w:sz w:val="20"/>
                <w:szCs w:val="20"/>
              </w:rPr>
            </w:pPr>
          </w:p>
        </w:tc>
        <w:tc>
          <w:tcPr>
            <w:tcW w:w="1056" w:type="dxa"/>
            <w:vAlign w:val="center"/>
          </w:tcPr>
          <w:p w14:paraId="5AF209F7" w14:textId="0B0D6D5F" w:rsidR="00DD1458" w:rsidRPr="00CA2CF5" w:rsidRDefault="00DD1458" w:rsidP="005D14A7">
            <w:pPr>
              <w:pStyle w:val="Sinespaciado"/>
              <w:rPr>
                <w:rFonts w:cs="Calibri"/>
                <w:sz w:val="20"/>
                <w:szCs w:val="20"/>
              </w:rPr>
            </w:pPr>
          </w:p>
        </w:tc>
        <w:tc>
          <w:tcPr>
            <w:tcW w:w="1000" w:type="dxa"/>
            <w:vAlign w:val="center"/>
          </w:tcPr>
          <w:p w14:paraId="12753FF2" w14:textId="596822D7" w:rsidR="00DD1458" w:rsidRPr="00CA2CF5" w:rsidRDefault="00DD1458" w:rsidP="005D14A7">
            <w:pPr>
              <w:pStyle w:val="Sinespaciado"/>
              <w:rPr>
                <w:rFonts w:cs="Calibri"/>
                <w:sz w:val="20"/>
                <w:szCs w:val="20"/>
              </w:rPr>
            </w:pPr>
          </w:p>
        </w:tc>
        <w:tc>
          <w:tcPr>
            <w:tcW w:w="1124" w:type="dxa"/>
            <w:vAlign w:val="center"/>
          </w:tcPr>
          <w:p w14:paraId="3722DA04" w14:textId="395A547D" w:rsidR="00DD1458" w:rsidRPr="00CA2CF5" w:rsidRDefault="00DD1458" w:rsidP="005D14A7">
            <w:pPr>
              <w:pStyle w:val="Sinespaciado"/>
              <w:rPr>
                <w:rFonts w:cs="Calibri"/>
                <w:sz w:val="20"/>
                <w:szCs w:val="20"/>
              </w:rPr>
            </w:pPr>
          </w:p>
        </w:tc>
      </w:tr>
      <w:tr w:rsidR="00DD1458" w:rsidRPr="00CA2CF5" w14:paraId="122E0054" w14:textId="77777777" w:rsidTr="00DD1458">
        <w:trPr>
          <w:trHeight w:val="300"/>
          <w:jc w:val="center"/>
        </w:trPr>
        <w:tc>
          <w:tcPr>
            <w:tcW w:w="445" w:type="dxa"/>
            <w:noWrap/>
            <w:vAlign w:val="center"/>
            <w:hideMark/>
          </w:tcPr>
          <w:p w14:paraId="18A9C7F0" w14:textId="77777777" w:rsidR="00DD1458" w:rsidRPr="00CA2CF5" w:rsidRDefault="00DD1458" w:rsidP="005D14A7">
            <w:pPr>
              <w:pStyle w:val="Sinespaciado"/>
              <w:rPr>
                <w:rFonts w:cs="Calibri"/>
                <w:sz w:val="20"/>
                <w:szCs w:val="20"/>
              </w:rPr>
            </w:pPr>
            <w:r w:rsidRPr="00F40E90">
              <w:rPr>
                <w:rFonts w:ascii="Arial" w:hAnsi="Arial" w:cs="Arial"/>
                <w:sz w:val="18"/>
                <w:szCs w:val="18"/>
              </w:rPr>
              <w:t>27</w:t>
            </w:r>
          </w:p>
        </w:tc>
        <w:tc>
          <w:tcPr>
            <w:tcW w:w="3462" w:type="dxa"/>
            <w:vAlign w:val="center"/>
            <w:hideMark/>
          </w:tcPr>
          <w:p w14:paraId="44680E8A" w14:textId="77777777" w:rsidR="00DD1458" w:rsidRPr="00CA2CF5" w:rsidRDefault="00DD1458" w:rsidP="005D14A7">
            <w:pPr>
              <w:pStyle w:val="Sinespaciado"/>
              <w:rPr>
                <w:rFonts w:cs="Calibri"/>
                <w:sz w:val="20"/>
                <w:szCs w:val="20"/>
              </w:rPr>
            </w:pPr>
            <w:r w:rsidRPr="00CA2CF5">
              <w:rPr>
                <w:rFonts w:cs="Calibri"/>
                <w:sz w:val="20"/>
                <w:szCs w:val="20"/>
              </w:rPr>
              <w:t>JABÓN LIQUIDO</w:t>
            </w:r>
          </w:p>
        </w:tc>
        <w:tc>
          <w:tcPr>
            <w:tcW w:w="1324" w:type="dxa"/>
            <w:noWrap/>
            <w:vAlign w:val="center"/>
          </w:tcPr>
          <w:p w14:paraId="6702A17E" w14:textId="24219345" w:rsidR="00DD1458" w:rsidRPr="00CA2CF5" w:rsidRDefault="00DD1458" w:rsidP="005D14A7">
            <w:pPr>
              <w:pStyle w:val="Sinespaciado"/>
              <w:rPr>
                <w:rFonts w:cs="Calibri"/>
                <w:sz w:val="20"/>
                <w:szCs w:val="20"/>
              </w:rPr>
            </w:pPr>
          </w:p>
        </w:tc>
        <w:tc>
          <w:tcPr>
            <w:tcW w:w="1056" w:type="dxa"/>
            <w:vAlign w:val="center"/>
          </w:tcPr>
          <w:p w14:paraId="6AFA450C" w14:textId="31E7C948" w:rsidR="00DD1458" w:rsidRPr="00CA2CF5" w:rsidRDefault="00DD1458" w:rsidP="005D14A7">
            <w:pPr>
              <w:pStyle w:val="Sinespaciado"/>
              <w:rPr>
                <w:rFonts w:cs="Calibri"/>
                <w:sz w:val="20"/>
                <w:szCs w:val="20"/>
              </w:rPr>
            </w:pPr>
          </w:p>
        </w:tc>
        <w:tc>
          <w:tcPr>
            <w:tcW w:w="1000" w:type="dxa"/>
            <w:vAlign w:val="center"/>
          </w:tcPr>
          <w:p w14:paraId="1E37DB3E" w14:textId="18E55B2F" w:rsidR="00DD1458" w:rsidRPr="00CA2CF5" w:rsidRDefault="00DD1458" w:rsidP="005D14A7">
            <w:pPr>
              <w:pStyle w:val="Sinespaciado"/>
              <w:rPr>
                <w:rFonts w:cs="Calibri"/>
                <w:sz w:val="20"/>
                <w:szCs w:val="20"/>
              </w:rPr>
            </w:pPr>
          </w:p>
        </w:tc>
        <w:tc>
          <w:tcPr>
            <w:tcW w:w="1124" w:type="dxa"/>
            <w:vAlign w:val="center"/>
          </w:tcPr>
          <w:p w14:paraId="5FE292FE" w14:textId="5ED7D3CD" w:rsidR="00DD1458" w:rsidRPr="00CA2CF5" w:rsidRDefault="00DD1458" w:rsidP="005D14A7">
            <w:pPr>
              <w:pStyle w:val="Sinespaciado"/>
              <w:rPr>
                <w:rFonts w:cs="Calibri"/>
                <w:sz w:val="20"/>
                <w:szCs w:val="20"/>
              </w:rPr>
            </w:pPr>
          </w:p>
        </w:tc>
      </w:tr>
      <w:tr w:rsidR="00DD1458" w:rsidRPr="00CA2CF5" w14:paraId="07D75133" w14:textId="77777777" w:rsidTr="00DD1458">
        <w:trPr>
          <w:trHeight w:val="300"/>
          <w:jc w:val="center"/>
        </w:trPr>
        <w:tc>
          <w:tcPr>
            <w:tcW w:w="445" w:type="dxa"/>
            <w:noWrap/>
            <w:vAlign w:val="center"/>
            <w:hideMark/>
          </w:tcPr>
          <w:p w14:paraId="09CF5921" w14:textId="77777777" w:rsidR="00DD1458" w:rsidRPr="00CA2CF5" w:rsidRDefault="00DD1458" w:rsidP="005D14A7">
            <w:pPr>
              <w:pStyle w:val="Sinespaciado"/>
              <w:rPr>
                <w:rFonts w:cs="Calibri"/>
                <w:sz w:val="20"/>
                <w:szCs w:val="20"/>
              </w:rPr>
            </w:pPr>
            <w:r w:rsidRPr="00F40E90">
              <w:rPr>
                <w:rFonts w:ascii="Arial" w:hAnsi="Arial" w:cs="Arial"/>
                <w:sz w:val="18"/>
                <w:szCs w:val="18"/>
              </w:rPr>
              <w:t>28</w:t>
            </w:r>
          </w:p>
        </w:tc>
        <w:tc>
          <w:tcPr>
            <w:tcW w:w="3462" w:type="dxa"/>
            <w:vAlign w:val="center"/>
            <w:hideMark/>
          </w:tcPr>
          <w:p w14:paraId="729B0CD2" w14:textId="77777777" w:rsidR="00DD1458" w:rsidRPr="00CA2CF5" w:rsidRDefault="00DD1458" w:rsidP="005D14A7">
            <w:pPr>
              <w:pStyle w:val="Sinespaciado"/>
              <w:rPr>
                <w:rFonts w:cs="Calibri"/>
                <w:sz w:val="20"/>
                <w:szCs w:val="20"/>
              </w:rPr>
            </w:pPr>
            <w:r w:rsidRPr="00CA2CF5">
              <w:rPr>
                <w:rFonts w:cs="Calibri"/>
                <w:sz w:val="20"/>
                <w:szCs w:val="20"/>
              </w:rPr>
              <w:t>JABÓN EN POLVO</w:t>
            </w:r>
          </w:p>
        </w:tc>
        <w:tc>
          <w:tcPr>
            <w:tcW w:w="1324" w:type="dxa"/>
            <w:noWrap/>
            <w:vAlign w:val="center"/>
          </w:tcPr>
          <w:p w14:paraId="4147B938" w14:textId="2FF9E6E0" w:rsidR="00DD1458" w:rsidRPr="00CA2CF5" w:rsidRDefault="00DD1458" w:rsidP="005D14A7">
            <w:pPr>
              <w:pStyle w:val="Sinespaciado"/>
              <w:rPr>
                <w:rFonts w:cs="Calibri"/>
                <w:sz w:val="20"/>
                <w:szCs w:val="20"/>
              </w:rPr>
            </w:pPr>
          </w:p>
        </w:tc>
        <w:tc>
          <w:tcPr>
            <w:tcW w:w="1056" w:type="dxa"/>
            <w:vAlign w:val="center"/>
          </w:tcPr>
          <w:p w14:paraId="77996697" w14:textId="5896E5C7" w:rsidR="00DD1458" w:rsidRPr="00CA2CF5" w:rsidRDefault="00DD1458" w:rsidP="005D14A7">
            <w:pPr>
              <w:pStyle w:val="Sinespaciado"/>
              <w:rPr>
                <w:rFonts w:cs="Calibri"/>
                <w:sz w:val="20"/>
                <w:szCs w:val="20"/>
              </w:rPr>
            </w:pPr>
          </w:p>
        </w:tc>
        <w:tc>
          <w:tcPr>
            <w:tcW w:w="1000" w:type="dxa"/>
            <w:vAlign w:val="center"/>
          </w:tcPr>
          <w:p w14:paraId="5301B979" w14:textId="33838BCC" w:rsidR="00DD1458" w:rsidRPr="00CA2CF5" w:rsidRDefault="00DD1458" w:rsidP="005D14A7">
            <w:pPr>
              <w:pStyle w:val="Sinespaciado"/>
              <w:rPr>
                <w:rFonts w:cs="Calibri"/>
                <w:sz w:val="20"/>
                <w:szCs w:val="20"/>
              </w:rPr>
            </w:pPr>
          </w:p>
        </w:tc>
        <w:tc>
          <w:tcPr>
            <w:tcW w:w="1124" w:type="dxa"/>
            <w:vAlign w:val="center"/>
          </w:tcPr>
          <w:p w14:paraId="0435324C" w14:textId="371B75D0" w:rsidR="00DD1458" w:rsidRPr="00CA2CF5" w:rsidRDefault="00DD1458" w:rsidP="005D14A7">
            <w:pPr>
              <w:pStyle w:val="Sinespaciado"/>
              <w:rPr>
                <w:rFonts w:cs="Calibri"/>
                <w:sz w:val="20"/>
                <w:szCs w:val="20"/>
              </w:rPr>
            </w:pPr>
          </w:p>
        </w:tc>
      </w:tr>
      <w:tr w:rsidR="00DD1458" w:rsidRPr="00CA2CF5" w14:paraId="06DB688D" w14:textId="77777777" w:rsidTr="00DD1458">
        <w:trPr>
          <w:trHeight w:val="292"/>
          <w:jc w:val="center"/>
        </w:trPr>
        <w:tc>
          <w:tcPr>
            <w:tcW w:w="445" w:type="dxa"/>
            <w:noWrap/>
            <w:vAlign w:val="center"/>
            <w:hideMark/>
          </w:tcPr>
          <w:p w14:paraId="6A52BEDB" w14:textId="77777777" w:rsidR="00DD1458" w:rsidRPr="00CA2CF5" w:rsidRDefault="00DD1458" w:rsidP="005D14A7">
            <w:pPr>
              <w:pStyle w:val="Sinespaciado"/>
              <w:rPr>
                <w:rFonts w:cs="Calibri"/>
                <w:sz w:val="20"/>
                <w:szCs w:val="20"/>
              </w:rPr>
            </w:pPr>
            <w:r w:rsidRPr="00F40E90">
              <w:rPr>
                <w:rFonts w:ascii="Arial" w:hAnsi="Arial" w:cs="Arial"/>
                <w:sz w:val="18"/>
                <w:szCs w:val="18"/>
              </w:rPr>
              <w:t>29</w:t>
            </w:r>
          </w:p>
        </w:tc>
        <w:tc>
          <w:tcPr>
            <w:tcW w:w="3462" w:type="dxa"/>
            <w:vAlign w:val="center"/>
            <w:hideMark/>
          </w:tcPr>
          <w:p w14:paraId="0370D3A5" w14:textId="77777777" w:rsidR="00DD1458" w:rsidRPr="00CA2CF5" w:rsidRDefault="00DD1458" w:rsidP="005D14A7">
            <w:pPr>
              <w:pStyle w:val="Sinespaciado"/>
              <w:rPr>
                <w:rFonts w:cs="Calibri"/>
                <w:sz w:val="20"/>
                <w:szCs w:val="20"/>
              </w:rPr>
            </w:pPr>
            <w:r w:rsidRPr="00CA2CF5">
              <w:rPr>
                <w:rFonts w:cs="Calibri"/>
                <w:sz w:val="20"/>
                <w:szCs w:val="20"/>
              </w:rPr>
              <w:t>LAVAPLATOS</w:t>
            </w:r>
          </w:p>
        </w:tc>
        <w:tc>
          <w:tcPr>
            <w:tcW w:w="1324" w:type="dxa"/>
            <w:noWrap/>
            <w:vAlign w:val="center"/>
          </w:tcPr>
          <w:p w14:paraId="1A740CA1" w14:textId="1637E36E" w:rsidR="00DD1458" w:rsidRPr="00CA2CF5" w:rsidRDefault="00DD1458" w:rsidP="005D14A7">
            <w:pPr>
              <w:pStyle w:val="Sinespaciado"/>
              <w:rPr>
                <w:rFonts w:cs="Calibri"/>
                <w:sz w:val="20"/>
                <w:szCs w:val="20"/>
              </w:rPr>
            </w:pPr>
          </w:p>
        </w:tc>
        <w:tc>
          <w:tcPr>
            <w:tcW w:w="1056" w:type="dxa"/>
            <w:vAlign w:val="center"/>
          </w:tcPr>
          <w:p w14:paraId="71152BFD" w14:textId="0297D7A1" w:rsidR="00DD1458" w:rsidRPr="00CA2CF5" w:rsidRDefault="00DD1458" w:rsidP="005D14A7">
            <w:pPr>
              <w:pStyle w:val="Sinespaciado"/>
              <w:rPr>
                <w:rFonts w:cs="Calibri"/>
                <w:sz w:val="20"/>
                <w:szCs w:val="20"/>
              </w:rPr>
            </w:pPr>
          </w:p>
        </w:tc>
        <w:tc>
          <w:tcPr>
            <w:tcW w:w="1000" w:type="dxa"/>
            <w:vAlign w:val="center"/>
          </w:tcPr>
          <w:p w14:paraId="54458F41" w14:textId="1F650C5C" w:rsidR="00DD1458" w:rsidRPr="00CA2CF5" w:rsidRDefault="00DD1458" w:rsidP="005D14A7">
            <w:pPr>
              <w:pStyle w:val="Sinespaciado"/>
              <w:rPr>
                <w:rFonts w:cs="Calibri"/>
                <w:sz w:val="20"/>
                <w:szCs w:val="20"/>
              </w:rPr>
            </w:pPr>
          </w:p>
        </w:tc>
        <w:tc>
          <w:tcPr>
            <w:tcW w:w="1124" w:type="dxa"/>
            <w:vAlign w:val="center"/>
          </w:tcPr>
          <w:p w14:paraId="0B95A4AE" w14:textId="211AE237" w:rsidR="00DD1458" w:rsidRPr="00CA2CF5" w:rsidRDefault="00DD1458" w:rsidP="005D14A7">
            <w:pPr>
              <w:pStyle w:val="Sinespaciado"/>
              <w:rPr>
                <w:rFonts w:cs="Calibri"/>
                <w:sz w:val="20"/>
                <w:szCs w:val="20"/>
              </w:rPr>
            </w:pPr>
          </w:p>
        </w:tc>
      </w:tr>
      <w:tr w:rsidR="00DD1458" w:rsidRPr="00CA2CF5" w14:paraId="648B34E5" w14:textId="77777777" w:rsidTr="00DD1458">
        <w:trPr>
          <w:trHeight w:val="282"/>
          <w:jc w:val="center"/>
        </w:trPr>
        <w:tc>
          <w:tcPr>
            <w:tcW w:w="445" w:type="dxa"/>
            <w:noWrap/>
            <w:vAlign w:val="center"/>
            <w:hideMark/>
          </w:tcPr>
          <w:p w14:paraId="2A46ABB0" w14:textId="77777777" w:rsidR="00DD1458" w:rsidRPr="00CA2CF5" w:rsidRDefault="00DD1458" w:rsidP="005D14A7">
            <w:pPr>
              <w:pStyle w:val="Sinespaciado"/>
              <w:rPr>
                <w:rFonts w:cs="Calibri"/>
                <w:sz w:val="20"/>
                <w:szCs w:val="20"/>
              </w:rPr>
            </w:pPr>
            <w:r w:rsidRPr="00F40E90">
              <w:rPr>
                <w:rFonts w:ascii="Arial" w:hAnsi="Arial" w:cs="Arial"/>
                <w:sz w:val="18"/>
                <w:szCs w:val="18"/>
              </w:rPr>
              <w:t>30</w:t>
            </w:r>
          </w:p>
        </w:tc>
        <w:tc>
          <w:tcPr>
            <w:tcW w:w="3462" w:type="dxa"/>
            <w:vAlign w:val="center"/>
            <w:hideMark/>
          </w:tcPr>
          <w:p w14:paraId="743536D5" w14:textId="77777777" w:rsidR="00DD1458" w:rsidRPr="00CA2CF5" w:rsidRDefault="00DD1458" w:rsidP="005D14A7">
            <w:pPr>
              <w:pStyle w:val="Sinespaciado"/>
              <w:rPr>
                <w:rFonts w:cs="Calibri"/>
                <w:sz w:val="20"/>
                <w:szCs w:val="20"/>
              </w:rPr>
            </w:pPr>
            <w:r w:rsidRPr="00CA2CF5">
              <w:rPr>
                <w:rFonts w:cs="Calibri"/>
                <w:sz w:val="20"/>
                <w:szCs w:val="20"/>
              </w:rPr>
              <w:t>LIMPIAVIDRIO CON MANGO</w:t>
            </w:r>
          </w:p>
        </w:tc>
        <w:tc>
          <w:tcPr>
            <w:tcW w:w="1324" w:type="dxa"/>
            <w:noWrap/>
            <w:vAlign w:val="center"/>
          </w:tcPr>
          <w:p w14:paraId="3885768D" w14:textId="0938F4B4" w:rsidR="00DD1458" w:rsidRPr="00CA2CF5" w:rsidRDefault="00DD1458" w:rsidP="005D14A7">
            <w:pPr>
              <w:pStyle w:val="Sinespaciado"/>
              <w:rPr>
                <w:rFonts w:cs="Calibri"/>
                <w:sz w:val="20"/>
                <w:szCs w:val="20"/>
              </w:rPr>
            </w:pPr>
          </w:p>
        </w:tc>
        <w:tc>
          <w:tcPr>
            <w:tcW w:w="1056" w:type="dxa"/>
            <w:vAlign w:val="center"/>
          </w:tcPr>
          <w:p w14:paraId="7321CBB9" w14:textId="091517A6" w:rsidR="00DD1458" w:rsidRPr="00CA2CF5" w:rsidRDefault="00DD1458" w:rsidP="005D14A7">
            <w:pPr>
              <w:pStyle w:val="Sinespaciado"/>
              <w:rPr>
                <w:rFonts w:cs="Calibri"/>
                <w:sz w:val="20"/>
                <w:szCs w:val="20"/>
              </w:rPr>
            </w:pPr>
          </w:p>
        </w:tc>
        <w:tc>
          <w:tcPr>
            <w:tcW w:w="1000" w:type="dxa"/>
            <w:vAlign w:val="center"/>
          </w:tcPr>
          <w:p w14:paraId="72916380" w14:textId="5A18EBA6" w:rsidR="00DD1458" w:rsidRPr="00CA2CF5" w:rsidRDefault="00DD1458" w:rsidP="005D14A7">
            <w:pPr>
              <w:pStyle w:val="Sinespaciado"/>
              <w:rPr>
                <w:rFonts w:cs="Calibri"/>
                <w:sz w:val="20"/>
                <w:szCs w:val="20"/>
              </w:rPr>
            </w:pPr>
          </w:p>
        </w:tc>
        <w:tc>
          <w:tcPr>
            <w:tcW w:w="1124" w:type="dxa"/>
            <w:vAlign w:val="center"/>
          </w:tcPr>
          <w:p w14:paraId="4EA329E6" w14:textId="791C9F51" w:rsidR="00DD1458" w:rsidRPr="00CA2CF5" w:rsidRDefault="00DD1458" w:rsidP="005D14A7">
            <w:pPr>
              <w:pStyle w:val="Sinespaciado"/>
              <w:rPr>
                <w:rFonts w:cs="Calibri"/>
                <w:sz w:val="20"/>
                <w:szCs w:val="20"/>
              </w:rPr>
            </w:pPr>
          </w:p>
        </w:tc>
      </w:tr>
      <w:tr w:rsidR="00DD1458" w:rsidRPr="00CA2CF5" w14:paraId="116B4C3B" w14:textId="77777777" w:rsidTr="00DD1458">
        <w:trPr>
          <w:trHeight w:val="300"/>
          <w:jc w:val="center"/>
        </w:trPr>
        <w:tc>
          <w:tcPr>
            <w:tcW w:w="445" w:type="dxa"/>
            <w:noWrap/>
            <w:vAlign w:val="center"/>
            <w:hideMark/>
          </w:tcPr>
          <w:p w14:paraId="4B7914F3" w14:textId="77777777" w:rsidR="00DD1458" w:rsidRPr="00CA2CF5" w:rsidRDefault="00DD1458" w:rsidP="005D14A7">
            <w:pPr>
              <w:pStyle w:val="Sinespaciado"/>
              <w:rPr>
                <w:rFonts w:cs="Calibri"/>
                <w:sz w:val="20"/>
                <w:szCs w:val="20"/>
              </w:rPr>
            </w:pPr>
            <w:r w:rsidRPr="00F40E90">
              <w:rPr>
                <w:rFonts w:ascii="Arial" w:hAnsi="Arial" w:cs="Arial"/>
                <w:sz w:val="18"/>
                <w:szCs w:val="18"/>
              </w:rPr>
              <w:t>31</w:t>
            </w:r>
          </w:p>
        </w:tc>
        <w:tc>
          <w:tcPr>
            <w:tcW w:w="3462" w:type="dxa"/>
            <w:vAlign w:val="center"/>
            <w:hideMark/>
          </w:tcPr>
          <w:p w14:paraId="7F258D5C" w14:textId="77777777" w:rsidR="00DD1458" w:rsidRPr="00CA2CF5" w:rsidRDefault="00DD1458" w:rsidP="005D14A7">
            <w:pPr>
              <w:pStyle w:val="Sinespaciado"/>
              <w:rPr>
                <w:rFonts w:cs="Calibri"/>
                <w:sz w:val="20"/>
                <w:szCs w:val="20"/>
              </w:rPr>
            </w:pPr>
            <w:r w:rsidRPr="00CA2CF5">
              <w:rPr>
                <w:rFonts w:cs="Calibri"/>
                <w:sz w:val="20"/>
                <w:szCs w:val="20"/>
              </w:rPr>
              <w:t>LIMPIAVIDRIO</w:t>
            </w:r>
          </w:p>
        </w:tc>
        <w:tc>
          <w:tcPr>
            <w:tcW w:w="1324" w:type="dxa"/>
            <w:noWrap/>
            <w:vAlign w:val="center"/>
          </w:tcPr>
          <w:p w14:paraId="5EACEF84" w14:textId="18842E22" w:rsidR="00DD1458" w:rsidRPr="00CA2CF5" w:rsidRDefault="00DD1458" w:rsidP="005D14A7">
            <w:pPr>
              <w:pStyle w:val="Sinespaciado"/>
              <w:rPr>
                <w:rFonts w:cs="Calibri"/>
                <w:sz w:val="20"/>
                <w:szCs w:val="20"/>
              </w:rPr>
            </w:pPr>
          </w:p>
        </w:tc>
        <w:tc>
          <w:tcPr>
            <w:tcW w:w="1056" w:type="dxa"/>
            <w:vAlign w:val="center"/>
          </w:tcPr>
          <w:p w14:paraId="2B6D86C7" w14:textId="323AE587" w:rsidR="00DD1458" w:rsidRPr="00CA2CF5" w:rsidRDefault="00DD1458" w:rsidP="005D14A7">
            <w:pPr>
              <w:pStyle w:val="Sinespaciado"/>
              <w:rPr>
                <w:rFonts w:cs="Calibri"/>
                <w:sz w:val="20"/>
                <w:szCs w:val="20"/>
              </w:rPr>
            </w:pPr>
          </w:p>
        </w:tc>
        <w:tc>
          <w:tcPr>
            <w:tcW w:w="1000" w:type="dxa"/>
            <w:vAlign w:val="center"/>
          </w:tcPr>
          <w:p w14:paraId="23D84262" w14:textId="32C45D45" w:rsidR="00DD1458" w:rsidRPr="00CA2CF5" w:rsidRDefault="00DD1458" w:rsidP="005D14A7">
            <w:pPr>
              <w:pStyle w:val="Sinespaciado"/>
              <w:rPr>
                <w:rFonts w:cs="Calibri"/>
                <w:sz w:val="20"/>
                <w:szCs w:val="20"/>
              </w:rPr>
            </w:pPr>
          </w:p>
        </w:tc>
        <w:tc>
          <w:tcPr>
            <w:tcW w:w="1124" w:type="dxa"/>
            <w:vAlign w:val="center"/>
          </w:tcPr>
          <w:p w14:paraId="3A776505" w14:textId="6910561C" w:rsidR="00DD1458" w:rsidRPr="00CA2CF5" w:rsidRDefault="00DD1458" w:rsidP="005D14A7">
            <w:pPr>
              <w:pStyle w:val="Sinespaciado"/>
              <w:rPr>
                <w:rFonts w:cs="Calibri"/>
                <w:sz w:val="20"/>
                <w:szCs w:val="20"/>
              </w:rPr>
            </w:pPr>
          </w:p>
        </w:tc>
      </w:tr>
      <w:tr w:rsidR="00DD1458" w:rsidRPr="00CA2CF5" w14:paraId="48133471" w14:textId="77777777" w:rsidTr="00DD1458">
        <w:trPr>
          <w:trHeight w:val="300"/>
          <w:jc w:val="center"/>
        </w:trPr>
        <w:tc>
          <w:tcPr>
            <w:tcW w:w="445" w:type="dxa"/>
            <w:noWrap/>
            <w:vAlign w:val="center"/>
            <w:hideMark/>
          </w:tcPr>
          <w:p w14:paraId="5C583DFC" w14:textId="77777777" w:rsidR="00DD1458" w:rsidRPr="00CA2CF5" w:rsidRDefault="00DD1458" w:rsidP="005D14A7">
            <w:pPr>
              <w:pStyle w:val="Sinespaciado"/>
              <w:rPr>
                <w:rFonts w:cs="Calibri"/>
                <w:sz w:val="20"/>
                <w:szCs w:val="20"/>
              </w:rPr>
            </w:pPr>
            <w:r w:rsidRPr="00F40E90">
              <w:rPr>
                <w:rFonts w:ascii="Arial" w:hAnsi="Arial" w:cs="Arial"/>
                <w:sz w:val="18"/>
                <w:szCs w:val="18"/>
              </w:rPr>
              <w:t>32</w:t>
            </w:r>
          </w:p>
        </w:tc>
        <w:tc>
          <w:tcPr>
            <w:tcW w:w="3462" w:type="dxa"/>
            <w:vAlign w:val="center"/>
            <w:hideMark/>
          </w:tcPr>
          <w:p w14:paraId="404EE27C" w14:textId="77777777" w:rsidR="00DD1458" w:rsidRPr="00CA2CF5" w:rsidRDefault="00DD1458" w:rsidP="005D14A7">
            <w:pPr>
              <w:pStyle w:val="Sinespaciado"/>
              <w:rPr>
                <w:rFonts w:cs="Calibri"/>
                <w:sz w:val="20"/>
                <w:szCs w:val="20"/>
              </w:rPr>
            </w:pPr>
            <w:r w:rsidRPr="00CA2CF5">
              <w:rPr>
                <w:rFonts w:cs="Calibri"/>
                <w:sz w:val="20"/>
                <w:szCs w:val="20"/>
              </w:rPr>
              <w:t>LIMPIADOR EN CREMA</w:t>
            </w:r>
          </w:p>
        </w:tc>
        <w:tc>
          <w:tcPr>
            <w:tcW w:w="1324" w:type="dxa"/>
            <w:noWrap/>
            <w:vAlign w:val="center"/>
          </w:tcPr>
          <w:p w14:paraId="2D538524" w14:textId="04849A3D" w:rsidR="00DD1458" w:rsidRPr="00CA2CF5" w:rsidRDefault="00DD1458" w:rsidP="005D14A7">
            <w:pPr>
              <w:pStyle w:val="Sinespaciado"/>
              <w:rPr>
                <w:rFonts w:cs="Calibri"/>
                <w:sz w:val="20"/>
                <w:szCs w:val="20"/>
              </w:rPr>
            </w:pPr>
          </w:p>
        </w:tc>
        <w:tc>
          <w:tcPr>
            <w:tcW w:w="1056" w:type="dxa"/>
            <w:vAlign w:val="center"/>
          </w:tcPr>
          <w:p w14:paraId="7827849A" w14:textId="4321D8BD" w:rsidR="00DD1458" w:rsidRPr="00CA2CF5" w:rsidRDefault="00DD1458" w:rsidP="005D14A7">
            <w:pPr>
              <w:pStyle w:val="Sinespaciado"/>
              <w:rPr>
                <w:rFonts w:cs="Calibri"/>
                <w:sz w:val="20"/>
                <w:szCs w:val="20"/>
              </w:rPr>
            </w:pPr>
          </w:p>
        </w:tc>
        <w:tc>
          <w:tcPr>
            <w:tcW w:w="1000" w:type="dxa"/>
            <w:vAlign w:val="center"/>
          </w:tcPr>
          <w:p w14:paraId="1F16EF93" w14:textId="3DB425FB" w:rsidR="00DD1458" w:rsidRPr="00CA2CF5" w:rsidRDefault="00DD1458" w:rsidP="005D14A7">
            <w:pPr>
              <w:pStyle w:val="Sinespaciado"/>
              <w:rPr>
                <w:rFonts w:cs="Calibri"/>
                <w:sz w:val="20"/>
                <w:szCs w:val="20"/>
              </w:rPr>
            </w:pPr>
          </w:p>
        </w:tc>
        <w:tc>
          <w:tcPr>
            <w:tcW w:w="1124" w:type="dxa"/>
            <w:vAlign w:val="center"/>
          </w:tcPr>
          <w:p w14:paraId="4DF195F8" w14:textId="21EA89C6" w:rsidR="00DD1458" w:rsidRPr="00CA2CF5" w:rsidRDefault="00DD1458" w:rsidP="005D14A7">
            <w:pPr>
              <w:pStyle w:val="Sinespaciado"/>
              <w:rPr>
                <w:rFonts w:cs="Calibri"/>
                <w:sz w:val="20"/>
                <w:szCs w:val="20"/>
              </w:rPr>
            </w:pPr>
          </w:p>
        </w:tc>
      </w:tr>
      <w:tr w:rsidR="00DD1458" w:rsidRPr="00CA2CF5" w14:paraId="22D335BC" w14:textId="77777777" w:rsidTr="00DD1458">
        <w:trPr>
          <w:trHeight w:val="300"/>
          <w:jc w:val="center"/>
        </w:trPr>
        <w:tc>
          <w:tcPr>
            <w:tcW w:w="445" w:type="dxa"/>
            <w:noWrap/>
            <w:vAlign w:val="center"/>
            <w:hideMark/>
          </w:tcPr>
          <w:p w14:paraId="23CFBBBA" w14:textId="77777777" w:rsidR="00DD1458" w:rsidRPr="00CA2CF5" w:rsidRDefault="00DD1458" w:rsidP="005D14A7">
            <w:pPr>
              <w:pStyle w:val="Sinespaciado"/>
              <w:rPr>
                <w:rFonts w:cs="Calibri"/>
                <w:sz w:val="20"/>
                <w:szCs w:val="20"/>
              </w:rPr>
            </w:pPr>
            <w:r w:rsidRPr="00F40E90">
              <w:rPr>
                <w:rFonts w:ascii="Arial" w:hAnsi="Arial" w:cs="Arial"/>
                <w:sz w:val="18"/>
                <w:szCs w:val="18"/>
              </w:rPr>
              <w:t>33</w:t>
            </w:r>
          </w:p>
        </w:tc>
        <w:tc>
          <w:tcPr>
            <w:tcW w:w="3462" w:type="dxa"/>
            <w:vAlign w:val="center"/>
            <w:hideMark/>
          </w:tcPr>
          <w:p w14:paraId="73619EE4" w14:textId="77777777" w:rsidR="00DD1458" w:rsidRPr="00CA2CF5" w:rsidRDefault="00DD1458" w:rsidP="005D14A7">
            <w:pPr>
              <w:pStyle w:val="Sinespaciado"/>
              <w:rPr>
                <w:rFonts w:cs="Calibri"/>
                <w:sz w:val="20"/>
                <w:szCs w:val="20"/>
              </w:rPr>
            </w:pPr>
            <w:r w:rsidRPr="00CA2CF5">
              <w:rPr>
                <w:rFonts w:cs="Calibri"/>
                <w:sz w:val="20"/>
                <w:szCs w:val="20"/>
              </w:rPr>
              <w:t>MEZCLADOR DE TINTO</w:t>
            </w:r>
          </w:p>
        </w:tc>
        <w:tc>
          <w:tcPr>
            <w:tcW w:w="1324" w:type="dxa"/>
            <w:noWrap/>
            <w:vAlign w:val="center"/>
          </w:tcPr>
          <w:p w14:paraId="0319863F" w14:textId="3B37A362" w:rsidR="00DD1458" w:rsidRPr="00CA2CF5" w:rsidRDefault="00DD1458" w:rsidP="005D14A7">
            <w:pPr>
              <w:pStyle w:val="Sinespaciado"/>
              <w:rPr>
                <w:rFonts w:cs="Calibri"/>
                <w:sz w:val="20"/>
                <w:szCs w:val="20"/>
              </w:rPr>
            </w:pPr>
          </w:p>
        </w:tc>
        <w:tc>
          <w:tcPr>
            <w:tcW w:w="1056" w:type="dxa"/>
            <w:vAlign w:val="center"/>
          </w:tcPr>
          <w:p w14:paraId="053FC448" w14:textId="1A36967B" w:rsidR="00DD1458" w:rsidRPr="00CA2CF5" w:rsidRDefault="00DD1458" w:rsidP="005D14A7">
            <w:pPr>
              <w:pStyle w:val="Sinespaciado"/>
              <w:rPr>
                <w:rFonts w:cs="Calibri"/>
                <w:sz w:val="20"/>
                <w:szCs w:val="20"/>
              </w:rPr>
            </w:pPr>
          </w:p>
        </w:tc>
        <w:tc>
          <w:tcPr>
            <w:tcW w:w="1000" w:type="dxa"/>
            <w:vAlign w:val="center"/>
          </w:tcPr>
          <w:p w14:paraId="7A59A3C5" w14:textId="3FF44CE4" w:rsidR="00DD1458" w:rsidRPr="00CA2CF5" w:rsidRDefault="00DD1458" w:rsidP="005D14A7">
            <w:pPr>
              <w:pStyle w:val="Sinespaciado"/>
              <w:rPr>
                <w:rFonts w:cs="Calibri"/>
                <w:sz w:val="20"/>
                <w:szCs w:val="20"/>
              </w:rPr>
            </w:pPr>
          </w:p>
        </w:tc>
        <w:tc>
          <w:tcPr>
            <w:tcW w:w="1124" w:type="dxa"/>
            <w:vAlign w:val="center"/>
          </w:tcPr>
          <w:p w14:paraId="5BECB471" w14:textId="715E0BB7" w:rsidR="00DD1458" w:rsidRPr="00CA2CF5" w:rsidRDefault="00DD1458" w:rsidP="005D14A7">
            <w:pPr>
              <w:pStyle w:val="Sinespaciado"/>
              <w:rPr>
                <w:rFonts w:cs="Calibri"/>
                <w:sz w:val="20"/>
                <w:szCs w:val="20"/>
              </w:rPr>
            </w:pPr>
          </w:p>
        </w:tc>
      </w:tr>
      <w:tr w:rsidR="00DD1458" w:rsidRPr="00CA2CF5" w14:paraId="6F570409" w14:textId="77777777" w:rsidTr="00DD1458">
        <w:trPr>
          <w:trHeight w:val="300"/>
          <w:jc w:val="center"/>
        </w:trPr>
        <w:tc>
          <w:tcPr>
            <w:tcW w:w="445" w:type="dxa"/>
            <w:noWrap/>
            <w:vAlign w:val="center"/>
            <w:hideMark/>
          </w:tcPr>
          <w:p w14:paraId="1BC1293E" w14:textId="77777777" w:rsidR="00DD1458" w:rsidRPr="00CA2CF5" w:rsidRDefault="00DD1458" w:rsidP="005D14A7">
            <w:pPr>
              <w:pStyle w:val="Sinespaciado"/>
              <w:rPr>
                <w:rFonts w:cs="Calibri"/>
                <w:sz w:val="20"/>
                <w:szCs w:val="20"/>
              </w:rPr>
            </w:pPr>
            <w:r w:rsidRPr="00F40E90">
              <w:rPr>
                <w:rFonts w:ascii="Arial" w:hAnsi="Arial" w:cs="Arial"/>
                <w:sz w:val="18"/>
                <w:szCs w:val="18"/>
              </w:rPr>
              <w:lastRenderedPageBreak/>
              <w:t>34</w:t>
            </w:r>
          </w:p>
        </w:tc>
        <w:tc>
          <w:tcPr>
            <w:tcW w:w="3462" w:type="dxa"/>
            <w:vAlign w:val="center"/>
            <w:hideMark/>
          </w:tcPr>
          <w:p w14:paraId="5C57EEFC" w14:textId="77777777" w:rsidR="00DD1458" w:rsidRPr="00CA2CF5" w:rsidRDefault="00DD1458" w:rsidP="005D14A7">
            <w:pPr>
              <w:pStyle w:val="Sinespaciado"/>
              <w:rPr>
                <w:rFonts w:cs="Calibri"/>
                <w:sz w:val="20"/>
                <w:szCs w:val="20"/>
              </w:rPr>
            </w:pPr>
            <w:r w:rsidRPr="00CA2CF5">
              <w:rPr>
                <w:rFonts w:cs="Calibri"/>
                <w:sz w:val="20"/>
                <w:szCs w:val="20"/>
              </w:rPr>
              <w:t>PAPEL HIGIENICO</w:t>
            </w:r>
          </w:p>
        </w:tc>
        <w:tc>
          <w:tcPr>
            <w:tcW w:w="1324" w:type="dxa"/>
            <w:noWrap/>
            <w:vAlign w:val="center"/>
          </w:tcPr>
          <w:p w14:paraId="347833FB" w14:textId="68D2BC09" w:rsidR="00DD1458" w:rsidRPr="00CA2CF5" w:rsidRDefault="00DD1458" w:rsidP="005D14A7">
            <w:pPr>
              <w:pStyle w:val="Sinespaciado"/>
              <w:rPr>
                <w:rFonts w:cs="Calibri"/>
                <w:sz w:val="20"/>
                <w:szCs w:val="20"/>
              </w:rPr>
            </w:pPr>
          </w:p>
        </w:tc>
        <w:tc>
          <w:tcPr>
            <w:tcW w:w="1056" w:type="dxa"/>
            <w:vAlign w:val="center"/>
          </w:tcPr>
          <w:p w14:paraId="026EF662" w14:textId="6EFFDD1E" w:rsidR="00DD1458" w:rsidRPr="00CA2CF5" w:rsidRDefault="00DD1458" w:rsidP="005D14A7">
            <w:pPr>
              <w:pStyle w:val="Sinespaciado"/>
              <w:rPr>
                <w:rFonts w:cs="Calibri"/>
                <w:sz w:val="20"/>
                <w:szCs w:val="20"/>
              </w:rPr>
            </w:pPr>
          </w:p>
        </w:tc>
        <w:tc>
          <w:tcPr>
            <w:tcW w:w="1000" w:type="dxa"/>
            <w:vAlign w:val="center"/>
          </w:tcPr>
          <w:p w14:paraId="75EECB0A" w14:textId="372A5B5D" w:rsidR="00DD1458" w:rsidRPr="00CA2CF5" w:rsidRDefault="00DD1458" w:rsidP="005D14A7">
            <w:pPr>
              <w:pStyle w:val="Sinespaciado"/>
              <w:rPr>
                <w:rFonts w:cs="Calibri"/>
                <w:sz w:val="20"/>
                <w:szCs w:val="20"/>
              </w:rPr>
            </w:pPr>
          </w:p>
        </w:tc>
        <w:tc>
          <w:tcPr>
            <w:tcW w:w="1124" w:type="dxa"/>
            <w:vAlign w:val="center"/>
          </w:tcPr>
          <w:p w14:paraId="64F03CBD" w14:textId="6083B101" w:rsidR="00DD1458" w:rsidRPr="00CA2CF5" w:rsidRDefault="00DD1458" w:rsidP="005D14A7">
            <w:pPr>
              <w:pStyle w:val="Sinespaciado"/>
              <w:rPr>
                <w:rFonts w:cs="Calibri"/>
                <w:sz w:val="20"/>
                <w:szCs w:val="20"/>
              </w:rPr>
            </w:pPr>
          </w:p>
        </w:tc>
      </w:tr>
      <w:tr w:rsidR="00DD1458" w:rsidRPr="00CA2CF5" w14:paraId="40D0ED6F" w14:textId="77777777" w:rsidTr="00DD1458">
        <w:trPr>
          <w:trHeight w:val="300"/>
          <w:jc w:val="center"/>
        </w:trPr>
        <w:tc>
          <w:tcPr>
            <w:tcW w:w="445" w:type="dxa"/>
            <w:noWrap/>
            <w:vAlign w:val="center"/>
            <w:hideMark/>
          </w:tcPr>
          <w:p w14:paraId="7842C441" w14:textId="77777777" w:rsidR="00DD1458" w:rsidRPr="00CA2CF5" w:rsidRDefault="00DD1458" w:rsidP="005D14A7">
            <w:pPr>
              <w:pStyle w:val="Sinespaciado"/>
              <w:rPr>
                <w:rFonts w:cs="Calibri"/>
                <w:sz w:val="20"/>
                <w:szCs w:val="20"/>
              </w:rPr>
            </w:pPr>
            <w:r w:rsidRPr="00F40E90">
              <w:rPr>
                <w:rFonts w:ascii="Arial" w:hAnsi="Arial" w:cs="Arial"/>
                <w:sz w:val="18"/>
                <w:szCs w:val="18"/>
              </w:rPr>
              <w:t>35</w:t>
            </w:r>
          </w:p>
        </w:tc>
        <w:tc>
          <w:tcPr>
            <w:tcW w:w="3462" w:type="dxa"/>
            <w:vAlign w:val="center"/>
            <w:hideMark/>
          </w:tcPr>
          <w:p w14:paraId="346FDC89" w14:textId="77777777" w:rsidR="00DD1458" w:rsidRPr="00CA2CF5" w:rsidRDefault="00DD1458" w:rsidP="005D14A7">
            <w:pPr>
              <w:pStyle w:val="Sinespaciado"/>
              <w:rPr>
                <w:rFonts w:cs="Calibri"/>
                <w:sz w:val="20"/>
                <w:szCs w:val="20"/>
              </w:rPr>
            </w:pPr>
            <w:r w:rsidRPr="00CA2CF5">
              <w:rPr>
                <w:rFonts w:cs="Calibri"/>
                <w:sz w:val="20"/>
                <w:szCs w:val="20"/>
              </w:rPr>
              <w:t>PAPELERA</w:t>
            </w:r>
          </w:p>
        </w:tc>
        <w:tc>
          <w:tcPr>
            <w:tcW w:w="1324" w:type="dxa"/>
            <w:noWrap/>
            <w:vAlign w:val="center"/>
          </w:tcPr>
          <w:p w14:paraId="426C5567" w14:textId="5EA30FA9" w:rsidR="00DD1458" w:rsidRPr="00CA2CF5" w:rsidRDefault="00DD1458" w:rsidP="005D14A7">
            <w:pPr>
              <w:pStyle w:val="Sinespaciado"/>
              <w:rPr>
                <w:rFonts w:cs="Calibri"/>
                <w:sz w:val="20"/>
                <w:szCs w:val="20"/>
              </w:rPr>
            </w:pPr>
          </w:p>
        </w:tc>
        <w:tc>
          <w:tcPr>
            <w:tcW w:w="1056" w:type="dxa"/>
            <w:vAlign w:val="center"/>
          </w:tcPr>
          <w:p w14:paraId="51151DE5" w14:textId="7D9BD764" w:rsidR="00DD1458" w:rsidRPr="00CA2CF5" w:rsidRDefault="00DD1458" w:rsidP="005D14A7">
            <w:pPr>
              <w:pStyle w:val="Sinespaciado"/>
              <w:rPr>
                <w:rFonts w:cs="Calibri"/>
                <w:sz w:val="20"/>
                <w:szCs w:val="20"/>
              </w:rPr>
            </w:pPr>
          </w:p>
        </w:tc>
        <w:tc>
          <w:tcPr>
            <w:tcW w:w="1000" w:type="dxa"/>
            <w:vAlign w:val="center"/>
          </w:tcPr>
          <w:p w14:paraId="3228ACFD" w14:textId="343202A2" w:rsidR="00DD1458" w:rsidRPr="00CA2CF5" w:rsidRDefault="00DD1458" w:rsidP="005D14A7">
            <w:pPr>
              <w:pStyle w:val="Sinespaciado"/>
              <w:rPr>
                <w:rFonts w:cs="Calibri"/>
                <w:sz w:val="20"/>
                <w:szCs w:val="20"/>
              </w:rPr>
            </w:pPr>
          </w:p>
        </w:tc>
        <w:tc>
          <w:tcPr>
            <w:tcW w:w="1124" w:type="dxa"/>
            <w:vAlign w:val="center"/>
          </w:tcPr>
          <w:p w14:paraId="5D8134BC" w14:textId="77849416" w:rsidR="00DD1458" w:rsidRPr="00CA2CF5" w:rsidRDefault="00DD1458" w:rsidP="005D14A7">
            <w:pPr>
              <w:pStyle w:val="Sinespaciado"/>
              <w:rPr>
                <w:rFonts w:cs="Calibri"/>
                <w:sz w:val="20"/>
                <w:szCs w:val="20"/>
              </w:rPr>
            </w:pPr>
          </w:p>
        </w:tc>
      </w:tr>
      <w:tr w:rsidR="00DD1458" w:rsidRPr="00CA2CF5" w14:paraId="383DB41C" w14:textId="77777777" w:rsidTr="00DD1458">
        <w:trPr>
          <w:trHeight w:val="300"/>
          <w:jc w:val="center"/>
        </w:trPr>
        <w:tc>
          <w:tcPr>
            <w:tcW w:w="445" w:type="dxa"/>
            <w:noWrap/>
            <w:vAlign w:val="center"/>
            <w:hideMark/>
          </w:tcPr>
          <w:p w14:paraId="2A318CB3" w14:textId="77777777" w:rsidR="00DD1458" w:rsidRPr="00CA2CF5" w:rsidRDefault="00DD1458" w:rsidP="005D14A7">
            <w:pPr>
              <w:pStyle w:val="Sinespaciado"/>
              <w:rPr>
                <w:rFonts w:cs="Calibri"/>
                <w:sz w:val="20"/>
                <w:szCs w:val="20"/>
              </w:rPr>
            </w:pPr>
            <w:r w:rsidRPr="00F40E90">
              <w:rPr>
                <w:rFonts w:ascii="Arial" w:hAnsi="Arial" w:cs="Arial"/>
                <w:sz w:val="18"/>
                <w:szCs w:val="18"/>
              </w:rPr>
              <w:t>36</w:t>
            </w:r>
          </w:p>
        </w:tc>
        <w:tc>
          <w:tcPr>
            <w:tcW w:w="3462" w:type="dxa"/>
            <w:vAlign w:val="center"/>
            <w:hideMark/>
          </w:tcPr>
          <w:p w14:paraId="49EF6C8B" w14:textId="77777777" w:rsidR="00DD1458" w:rsidRPr="00CA2CF5" w:rsidRDefault="00DD1458" w:rsidP="005D14A7">
            <w:pPr>
              <w:pStyle w:val="Sinespaciado"/>
              <w:rPr>
                <w:rFonts w:cs="Calibri"/>
                <w:sz w:val="20"/>
                <w:szCs w:val="20"/>
              </w:rPr>
            </w:pPr>
            <w:r w:rsidRPr="00CA2CF5">
              <w:rPr>
                <w:rFonts w:cs="Calibri"/>
                <w:sz w:val="20"/>
                <w:szCs w:val="20"/>
              </w:rPr>
              <w:t xml:space="preserve">AMBIENTADOR </w:t>
            </w:r>
          </w:p>
        </w:tc>
        <w:tc>
          <w:tcPr>
            <w:tcW w:w="1324" w:type="dxa"/>
            <w:noWrap/>
            <w:vAlign w:val="center"/>
          </w:tcPr>
          <w:p w14:paraId="0123EF36" w14:textId="45928764" w:rsidR="00DD1458" w:rsidRPr="00CA2CF5" w:rsidRDefault="00DD1458" w:rsidP="005D14A7">
            <w:pPr>
              <w:pStyle w:val="Sinespaciado"/>
              <w:rPr>
                <w:rFonts w:cs="Calibri"/>
                <w:sz w:val="20"/>
                <w:szCs w:val="20"/>
              </w:rPr>
            </w:pPr>
          </w:p>
        </w:tc>
        <w:tc>
          <w:tcPr>
            <w:tcW w:w="1056" w:type="dxa"/>
            <w:vAlign w:val="center"/>
          </w:tcPr>
          <w:p w14:paraId="5A9C8E82" w14:textId="6116DFBF" w:rsidR="00DD1458" w:rsidRPr="00CA2CF5" w:rsidRDefault="00DD1458" w:rsidP="005D14A7">
            <w:pPr>
              <w:pStyle w:val="Sinespaciado"/>
              <w:rPr>
                <w:rFonts w:cs="Calibri"/>
                <w:sz w:val="20"/>
                <w:szCs w:val="20"/>
              </w:rPr>
            </w:pPr>
          </w:p>
        </w:tc>
        <w:tc>
          <w:tcPr>
            <w:tcW w:w="1000" w:type="dxa"/>
            <w:vAlign w:val="center"/>
          </w:tcPr>
          <w:p w14:paraId="4313EB4B" w14:textId="07DDBFE1" w:rsidR="00DD1458" w:rsidRPr="00CA2CF5" w:rsidRDefault="00DD1458" w:rsidP="005D14A7">
            <w:pPr>
              <w:pStyle w:val="Sinespaciado"/>
              <w:rPr>
                <w:rFonts w:cs="Calibri"/>
                <w:sz w:val="20"/>
                <w:szCs w:val="20"/>
              </w:rPr>
            </w:pPr>
          </w:p>
        </w:tc>
        <w:tc>
          <w:tcPr>
            <w:tcW w:w="1124" w:type="dxa"/>
            <w:vAlign w:val="center"/>
          </w:tcPr>
          <w:p w14:paraId="6E3667EC" w14:textId="309CBBCF" w:rsidR="00DD1458" w:rsidRPr="00CA2CF5" w:rsidRDefault="00DD1458" w:rsidP="005D14A7">
            <w:pPr>
              <w:pStyle w:val="Sinespaciado"/>
              <w:rPr>
                <w:rFonts w:cs="Calibri"/>
                <w:sz w:val="20"/>
                <w:szCs w:val="20"/>
              </w:rPr>
            </w:pPr>
          </w:p>
        </w:tc>
      </w:tr>
      <w:tr w:rsidR="00DD1458" w:rsidRPr="00CA2CF5" w14:paraId="59A56AB8" w14:textId="77777777" w:rsidTr="00DD1458">
        <w:trPr>
          <w:trHeight w:val="300"/>
          <w:jc w:val="center"/>
        </w:trPr>
        <w:tc>
          <w:tcPr>
            <w:tcW w:w="445" w:type="dxa"/>
            <w:noWrap/>
            <w:vAlign w:val="center"/>
            <w:hideMark/>
          </w:tcPr>
          <w:p w14:paraId="323354E3" w14:textId="77777777" w:rsidR="00DD1458" w:rsidRPr="00CA2CF5" w:rsidRDefault="00DD1458" w:rsidP="005D14A7">
            <w:pPr>
              <w:pStyle w:val="Sinespaciado"/>
              <w:rPr>
                <w:rFonts w:cs="Calibri"/>
                <w:sz w:val="20"/>
                <w:szCs w:val="20"/>
              </w:rPr>
            </w:pPr>
            <w:r w:rsidRPr="00F40E90">
              <w:rPr>
                <w:rFonts w:ascii="Arial" w:hAnsi="Arial" w:cs="Arial"/>
                <w:sz w:val="18"/>
                <w:szCs w:val="18"/>
              </w:rPr>
              <w:t>37</w:t>
            </w:r>
          </w:p>
        </w:tc>
        <w:tc>
          <w:tcPr>
            <w:tcW w:w="3462" w:type="dxa"/>
            <w:vAlign w:val="center"/>
            <w:hideMark/>
          </w:tcPr>
          <w:p w14:paraId="764C6393" w14:textId="77777777" w:rsidR="00DD1458" w:rsidRPr="00CA2CF5" w:rsidRDefault="00DD1458" w:rsidP="005D14A7">
            <w:pPr>
              <w:pStyle w:val="Sinespaciado"/>
              <w:rPr>
                <w:rFonts w:cs="Calibri"/>
                <w:sz w:val="20"/>
                <w:szCs w:val="20"/>
              </w:rPr>
            </w:pPr>
            <w:r w:rsidRPr="00CA2CF5">
              <w:rPr>
                <w:rFonts w:cs="Calibri"/>
                <w:sz w:val="20"/>
                <w:szCs w:val="20"/>
              </w:rPr>
              <w:t>RECOGEDOR</w:t>
            </w:r>
          </w:p>
        </w:tc>
        <w:tc>
          <w:tcPr>
            <w:tcW w:w="1324" w:type="dxa"/>
            <w:noWrap/>
            <w:vAlign w:val="center"/>
          </w:tcPr>
          <w:p w14:paraId="6B94F9CF" w14:textId="4CC46A07" w:rsidR="00DD1458" w:rsidRPr="00CA2CF5" w:rsidRDefault="00DD1458" w:rsidP="005D14A7">
            <w:pPr>
              <w:pStyle w:val="Sinespaciado"/>
              <w:rPr>
                <w:rFonts w:cs="Calibri"/>
                <w:sz w:val="20"/>
                <w:szCs w:val="20"/>
              </w:rPr>
            </w:pPr>
          </w:p>
        </w:tc>
        <w:tc>
          <w:tcPr>
            <w:tcW w:w="1056" w:type="dxa"/>
            <w:vAlign w:val="center"/>
          </w:tcPr>
          <w:p w14:paraId="4D405A55" w14:textId="2A4FA6F2" w:rsidR="00DD1458" w:rsidRPr="00CA2CF5" w:rsidRDefault="00DD1458" w:rsidP="005D14A7">
            <w:pPr>
              <w:pStyle w:val="Sinespaciado"/>
              <w:rPr>
                <w:rFonts w:cs="Calibri"/>
                <w:sz w:val="20"/>
                <w:szCs w:val="20"/>
              </w:rPr>
            </w:pPr>
          </w:p>
        </w:tc>
        <w:tc>
          <w:tcPr>
            <w:tcW w:w="1000" w:type="dxa"/>
            <w:vAlign w:val="center"/>
          </w:tcPr>
          <w:p w14:paraId="38D64A84" w14:textId="1BD08A20" w:rsidR="00DD1458" w:rsidRPr="00CA2CF5" w:rsidRDefault="00DD1458" w:rsidP="005D14A7">
            <w:pPr>
              <w:pStyle w:val="Sinespaciado"/>
              <w:rPr>
                <w:rFonts w:cs="Calibri"/>
                <w:sz w:val="20"/>
                <w:szCs w:val="20"/>
              </w:rPr>
            </w:pPr>
          </w:p>
        </w:tc>
        <w:tc>
          <w:tcPr>
            <w:tcW w:w="1124" w:type="dxa"/>
            <w:vAlign w:val="center"/>
          </w:tcPr>
          <w:p w14:paraId="0FF5896A" w14:textId="2160DB7A" w:rsidR="00DD1458" w:rsidRPr="00CA2CF5" w:rsidRDefault="00DD1458" w:rsidP="005D14A7">
            <w:pPr>
              <w:pStyle w:val="Sinespaciado"/>
              <w:rPr>
                <w:rFonts w:cs="Calibri"/>
                <w:sz w:val="20"/>
                <w:szCs w:val="20"/>
              </w:rPr>
            </w:pPr>
          </w:p>
        </w:tc>
      </w:tr>
      <w:tr w:rsidR="00DD1458" w:rsidRPr="00CA2CF5" w14:paraId="287041EF" w14:textId="77777777" w:rsidTr="00DD1458">
        <w:trPr>
          <w:trHeight w:val="300"/>
          <w:jc w:val="center"/>
        </w:trPr>
        <w:tc>
          <w:tcPr>
            <w:tcW w:w="445" w:type="dxa"/>
            <w:noWrap/>
            <w:vAlign w:val="center"/>
            <w:hideMark/>
          </w:tcPr>
          <w:p w14:paraId="39FBEC10" w14:textId="77777777" w:rsidR="00DD1458" w:rsidRPr="00CA2CF5" w:rsidRDefault="00DD1458" w:rsidP="005D14A7">
            <w:pPr>
              <w:pStyle w:val="Sinespaciado"/>
              <w:rPr>
                <w:rFonts w:cs="Calibri"/>
                <w:sz w:val="20"/>
                <w:szCs w:val="20"/>
              </w:rPr>
            </w:pPr>
            <w:r w:rsidRPr="00F40E90">
              <w:rPr>
                <w:rFonts w:ascii="Arial" w:hAnsi="Arial" w:cs="Arial"/>
                <w:sz w:val="18"/>
                <w:szCs w:val="18"/>
              </w:rPr>
              <w:t>38</w:t>
            </w:r>
          </w:p>
        </w:tc>
        <w:tc>
          <w:tcPr>
            <w:tcW w:w="3462" w:type="dxa"/>
            <w:vAlign w:val="center"/>
            <w:hideMark/>
          </w:tcPr>
          <w:p w14:paraId="109BE5C7" w14:textId="77777777" w:rsidR="00DD1458" w:rsidRPr="00CA2CF5" w:rsidRDefault="00DD1458" w:rsidP="005D14A7">
            <w:pPr>
              <w:pStyle w:val="Sinespaciado"/>
              <w:rPr>
                <w:rFonts w:cs="Calibri"/>
                <w:sz w:val="20"/>
                <w:szCs w:val="20"/>
              </w:rPr>
            </w:pPr>
            <w:r w:rsidRPr="00CA2CF5">
              <w:rPr>
                <w:rFonts w:cs="Calibri"/>
                <w:sz w:val="20"/>
                <w:szCs w:val="20"/>
              </w:rPr>
              <w:t>SACUDIDOR</w:t>
            </w:r>
          </w:p>
        </w:tc>
        <w:tc>
          <w:tcPr>
            <w:tcW w:w="1324" w:type="dxa"/>
            <w:noWrap/>
            <w:vAlign w:val="center"/>
          </w:tcPr>
          <w:p w14:paraId="47CAAD1A" w14:textId="2C3794C7" w:rsidR="00DD1458" w:rsidRPr="00CA2CF5" w:rsidRDefault="00DD1458" w:rsidP="005D14A7">
            <w:pPr>
              <w:pStyle w:val="Sinespaciado"/>
              <w:rPr>
                <w:rFonts w:cs="Calibri"/>
                <w:sz w:val="20"/>
                <w:szCs w:val="20"/>
              </w:rPr>
            </w:pPr>
          </w:p>
        </w:tc>
        <w:tc>
          <w:tcPr>
            <w:tcW w:w="1056" w:type="dxa"/>
            <w:vAlign w:val="center"/>
          </w:tcPr>
          <w:p w14:paraId="455FA5EC" w14:textId="5A69E9B4" w:rsidR="00DD1458" w:rsidRPr="00CA2CF5" w:rsidRDefault="00DD1458" w:rsidP="005D14A7">
            <w:pPr>
              <w:pStyle w:val="Sinespaciado"/>
              <w:rPr>
                <w:rFonts w:cs="Calibri"/>
                <w:sz w:val="20"/>
                <w:szCs w:val="20"/>
              </w:rPr>
            </w:pPr>
          </w:p>
        </w:tc>
        <w:tc>
          <w:tcPr>
            <w:tcW w:w="1000" w:type="dxa"/>
            <w:vAlign w:val="center"/>
          </w:tcPr>
          <w:p w14:paraId="016D22A9" w14:textId="614620EC" w:rsidR="00DD1458" w:rsidRPr="00CA2CF5" w:rsidRDefault="00DD1458" w:rsidP="005D14A7">
            <w:pPr>
              <w:pStyle w:val="Sinespaciado"/>
              <w:rPr>
                <w:rFonts w:cs="Calibri"/>
                <w:sz w:val="20"/>
                <w:szCs w:val="20"/>
              </w:rPr>
            </w:pPr>
          </w:p>
        </w:tc>
        <w:tc>
          <w:tcPr>
            <w:tcW w:w="1124" w:type="dxa"/>
            <w:vAlign w:val="center"/>
          </w:tcPr>
          <w:p w14:paraId="52D74B4A" w14:textId="26247FC3" w:rsidR="00DD1458" w:rsidRPr="00CA2CF5" w:rsidRDefault="00DD1458" w:rsidP="005D14A7">
            <w:pPr>
              <w:pStyle w:val="Sinespaciado"/>
              <w:rPr>
                <w:rFonts w:cs="Calibri"/>
                <w:sz w:val="20"/>
                <w:szCs w:val="20"/>
              </w:rPr>
            </w:pPr>
          </w:p>
        </w:tc>
      </w:tr>
      <w:tr w:rsidR="00DD1458" w:rsidRPr="00CA2CF5" w14:paraId="1D4701E6" w14:textId="77777777" w:rsidTr="00DD1458">
        <w:trPr>
          <w:trHeight w:val="300"/>
          <w:jc w:val="center"/>
        </w:trPr>
        <w:tc>
          <w:tcPr>
            <w:tcW w:w="445" w:type="dxa"/>
            <w:noWrap/>
            <w:vAlign w:val="center"/>
            <w:hideMark/>
          </w:tcPr>
          <w:p w14:paraId="759E29EA" w14:textId="77777777" w:rsidR="00DD1458" w:rsidRPr="00CA2CF5" w:rsidRDefault="00DD1458" w:rsidP="005D14A7">
            <w:pPr>
              <w:pStyle w:val="Sinespaciado"/>
              <w:rPr>
                <w:rFonts w:cs="Calibri"/>
                <w:sz w:val="20"/>
                <w:szCs w:val="20"/>
              </w:rPr>
            </w:pPr>
            <w:r w:rsidRPr="00F40E90">
              <w:rPr>
                <w:rFonts w:ascii="Arial" w:hAnsi="Arial" w:cs="Arial"/>
                <w:sz w:val="18"/>
                <w:szCs w:val="18"/>
              </w:rPr>
              <w:t>39</w:t>
            </w:r>
          </w:p>
        </w:tc>
        <w:tc>
          <w:tcPr>
            <w:tcW w:w="3462" w:type="dxa"/>
            <w:vAlign w:val="center"/>
            <w:hideMark/>
          </w:tcPr>
          <w:p w14:paraId="4FBAE9C5" w14:textId="77777777" w:rsidR="00DD1458" w:rsidRPr="00CA2CF5" w:rsidRDefault="00DD1458" w:rsidP="005D14A7">
            <w:pPr>
              <w:pStyle w:val="Sinespaciado"/>
              <w:rPr>
                <w:rFonts w:cs="Calibri"/>
                <w:sz w:val="20"/>
                <w:szCs w:val="20"/>
              </w:rPr>
            </w:pPr>
            <w:r w:rsidRPr="00CA2CF5">
              <w:rPr>
                <w:rFonts w:cs="Calibri"/>
                <w:sz w:val="20"/>
                <w:szCs w:val="20"/>
              </w:rPr>
              <w:t>SERVILLETAS X 200</w:t>
            </w:r>
          </w:p>
        </w:tc>
        <w:tc>
          <w:tcPr>
            <w:tcW w:w="1324" w:type="dxa"/>
            <w:noWrap/>
            <w:vAlign w:val="center"/>
          </w:tcPr>
          <w:p w14:paraId="50A71CD5" w14:textId="15437B46" w:rsidR="00DD1458" w:rsidRPr="00CA2CF5" w:rsidRDefault="00DD1458" w:rsidP="005D14A7">
            <w:pPr>
              <w:pStyle w:val="Sinespaciado"/>
              <w:rPr>
                <w:rFonts w:cs="Calibri"/>
                <w:sz w:val="20"/>
                <w:szCs w:val="20"/>
              </w:rPr>
            </w:pPr>
          </w:p>
        </w:tc>
        <w:tc>
          <w:tcPr>
            <w:tcW w:w="1056" w:type="dxa"/>
            <w:vAlign w:val="center"/>
          </w:tcPr>
          <w:p w14:paraId="3609F14B" w14:textId="4E650A28" w:rsidR="00DD1458" w:rsidRPr="00CA2CF5" w:rsidRDefault="00DD1458" w:rsidP="005D14A7">
            <w:pPr>
              <w:pStyle w:val="Sinespaciado"/>
              <w:rPr>
                <w:rFonts w:cs="Calibri"/>
                <w:sz w:val="20"/>
                <w:szCs w:val="20"/>
              </w:rPr>
            </w:pPr>
          </w:p>
        </w:tc>
        <w:tc>
          <w:tcPr>
            <w:tcW w:w="1000" w:type="dxa"/>
            <w:vAlign w:val="center"/>
          </w:tcPr>
          <w:p w14:paraId="367AA2E3" w14:textId="7AF61A8A" w:rsidR="00DD1458" w:rsidRPr="00CA2CF5" w:rsidRDefault="00DD1458" w:rsidP="005D14A7">
            <w:pPr>
              <w:pStyle w:val="Sinespaciado"/>
              <w:rPr>
                <w:rFonts w:cs="Calibri"/>
                <w:sz w:val="20"/>
                <w:szCs w:val="20"/>
              </w:rPr>
            </w:pPr>
          </w:p>
        </w:tc>
        <w:tc>
          <w:tcPr>
            <w:tcW w:w="1124" w:type="dxa"/>
            <w:vAlign w:val="center"/>
          </w:tcPr>
          <w:p w14:paraId="19C7B3BC" w14:textId="6B536FD4" w:rsidR="00DD1458" w:rsidRPr="00CA2CF5" w:rsidRDefault="00DD1458" w:rsidP="005D14A7">
            <w:pPr>
              <w:pStyle w:val="Sinespaciado"/>
              <w:rPr>
                <w:rFonts w:cs="Calibri"/>
                <w:sz w:val="20"/>
                <w:szCs w:val="20"/>
              </w:rPr>
            </w:pPr>
          </w:p>
        </w:tc>
      </w:tr>
      <w:tr w:rsidR="00DD1458" w:rsidRPr="00CA2CF5" w14:paraId="4D6925B4" w14:textId="77777777" w:rsidTr="00DD1458">
        <w:trPr>
          <w:trHeight w:val="300"/>
          <w:jc w:val="center"/>
        </w:trPr>
        <w:tc>
          <w:tcPr>
            <w:tcW w:w="445" w:type="dxa"/>
            <w:noWrap/>
            <w:vAlign w:val="center"/>
            <w:hideMark/>
          </w:tcPr>
          <w:p w14:paraId="48209CC9" w14:textId="77777777" w:rsidR="00DD1458" w:rsidRPr="00CA2CF5" w:rsidRDefault="00DD1458" w:rsidP="005D14A7">
            <w:pPr>
              <w:pStyle w:val="Sinespaciado"/>
              <w:rPr>
                <w:rFonts w:cs="Calibri"/>
                <w:sz w:val="20"/>
                <w:szCs w:val="20"/>
              </w:rPr>
            </w:pPr>
            <w:r w:rsidRPr="00F40E90">
              <w:rPr>
                <w:rFonts w:ascii="Arial" w:hAnsi="Arial" w:cs="Arial"/>
                <w:sz w:val="18"/>
                <w:szCs w:val="18"/>
              </w:rPr>
              <w:t>40</w:t>
            </w:r>
          </w:p>
        </w:tc>
        <w:tc>
          <w:tcPr>
            <w:tcW w:w="3462" w:type="dxa"/>
            <w:vAlign w:val="center"/>
            <w:hideMark/>
          </w:tcPr>
          <w:p w14:paraId="262BA8C2" w14:textId="77777777" w:rsidR="00DD1458" w:rsidRPr="00CA2CF5" w:rsidRDefault="00DD1458" w:rsidP="005D14A7">
            <w:pPr>
              <w:pStyle w:val="Sinespaciado"/>
              <w:rPr>
                <w:rFonts w:cs="Calibri"/>
                <w:sz w:val="20"/>
                <w:szCs w:val="20"/>
              </w:rPr>
            </w:pPr>
            <w:r w:rsidRPr="00CA2CF5">
              <w:rPr>
                <w:rFonts w:cs="Calibri"/>
                <w:sz w:val="20"/>
                <w:szCs w:val="20"/>
              </w:rPr>
              <w:t>TERMO</w:t>
            </w:r>
          </w:p>
        </w:tc>
        <w:tc>
          <w:tcPr>
            <w:tcW w:w="1324" w:type="dxa"/>
            <w:noWrap/>
            <w:vAlign w:val="center"/>
          </w:tcPr>
          <w:p w14:paraId="73F5D6DE" w14:textId="559187AF" w:rsidR="00DD1458" w:rsidRPr="00CA2CF5" w:rsidRDefault="00DD1458" w:rsidP="005D14A7">
            <w:pPr>
              <w:pStyle w:val="Sinespaciado"/>
              <w:rPr>
                <w:rFonts w:cs="Calibri"/>
                <w:sz w:val="20"/>
                <w:szCs w:val="20"/>
              </w:rPr>
            </w:pPr>
          </w:p>
        </w:tc>
        <w:tc>
          <w:tcPr>
            <w:tcW w:w="1056" w:type="dxa"/>
            <w:vAlign w:val="center"/>
          </w:tcPr>
          <w:p w14:paraId="3940EBEC" w14:textId="6FF999E3" w:rsidR="00DD1458" w:rsidRPr="00CA2CF5" w:rsidRDefault="00DD1458" w:rsidP="005D14A7">
            <w:pPr>
              <w:pStyle w:val="Sinespaciado"/>
              <w:rPr>
                <w:rFonts w:cs="Calibri"/>
                <w:sz w:val="20"/>
                <w:szCs w:val="20"/>
              </w:rPr>
            </w:pPr>
          </w:p>
        </w:tc>
        <w:tc>
          <w:tcPr>
            <w:tcW w:w="1000" w:type="dxa"/>
            <w:vAlign w:val="center"/>
          </w:tcPr>
          <w:p w14:paraId="0AA79E85" w14:textId="2C55BB27" w:rsidR="00DD1458" w:rsidRPr="00CA2CF5" w:rsidRDefault="00DD1458" w:rsidP="005D14A7">
            <w:pPr>
              <w:pStyle w:val="Sinespaciado"/>
              <w:rPr>
                <w:rFonts w:cs="Calibri"/>
                <w:sz w:val="20"/>
                <w:szCs w:val="20"/>
              </w:rPr>
            </w:pPr>
          </w:p>
        </w:tc>
        <w:tc>
          <w:tcPr>
            <w:tcW w:w="1124" w:type="dxa"/>
            <w:vAlign w:val="center"/>
          </w:tcPr>
          <w:p w14:paraId="5B79095D" w14:textId="58DCDEA1" w:rsidR="00DD1458" w:rsidRPr="00CA2CF5" w:rsidRDefault="00DD1458" w:rsidP="005D14A7">
            <w:pPr>
              <w:pStyle w:val="Sinespaciado"/>
              <w:rPr>
                <w:rFonts w:cs="Calibri"/>
                <w:sz w:val="20"/>
                <w:szCs w:val="20"/>
              </w:rPr>
            </w:pPr>
          </w:p>
        </w:tc>
      </w:tr>
      <w:tr w:rsidR="00DD1458" w:rsidRPr="00CA2CF5" w14:paraId="4C3436BD" w14:textId="77777777" w:rsidTr="00DD1458">
        <w:trPr>
          <w:trHeight w:val="300"/>
          <w:jc w:val="center"/>
        </w:trPr>
        <w:tc>
          <w:tcPr>
            <w:tcW w:w="445" w:type="dxa"/>
            <w:noWrap/>
            <w:vAlign w:val="center"/>
            <w:hideMark/>
          </w:tcPr>
          <w:p w14:paraId="55D839F7" w14:textId="77777777" w:rsidR="00DD1458" w:rsidRPr="00CA2CF5" w:rsidRDefault="00DD1458" w:rsidP="005D14A7">
            <w:pPr>
              <w:pStyle w:val="Sinespaciado"/>
              <w:rPr>
                <w:rFonts w:cs="Calibri"/>
                <w:sz w:val="20"/>
                <w:szCs w:val="20"/>
              </w:rPr>
            </w:pPr>
            <w:r w:rsidRPr="00F40E90">
              <w:rPr>
                <w:rFonts w:ascii="Arial" w:hAnsi="Arial" w:cs="Arial"/>
                <w:sz w:val="18"/>
                <w:szCs w:val="18"/>
              </w:rPr>
              <w:t>41</w:t>
            </w:r>
          </w:p>
        </w:tc>
        <w:tc>
          <w:tcPr>
            <w:tcW w:w="3462" w:type="dxa"/>
            <w:vAlign w:val="center"/>
            <w:hideMark/>
          </w:tcPr>
          <w:p w14:paraId="63348ED2" w14:textId="77777777" w:rsidR="00DD1458" w:rsidRPr="00CA2CF5" w:rsidRDefault="00DD1458" w:rsidP="005D14A7">
            <w:pPr>
              <w:pStyle w:val="Sinespaciado"/>
              <w:rPr>
                <w:rFonts w:cs="Calibri"/>
                <w:sz w:val="20"/>
                <w:szCs w:val="20"/>
              </w:rPr>
            </w:pPr>
            <w:r w:rsidRPr="00CA2CF5">
              <w:rPr>
                <w:rFonts w:cs="Calibri"/>
                <w:sz w:val="20"/>
                <w:szCs w:val="20"/>
              </w:rPr>
              <w:t>TOALLLA MANOS</w:t>
            </w:r>
          </w:p>
        </w:tc>
        <w:tc>
          <w:tcPr>
            <w:tcW w:w="1324" w:type="dxa"/>
            <w:noWrap/>
            <w:vAlign w:val="center"/>
          </w:tcPr>
          <w:p w14:paraId="7258032D" w14:textId="7068F7F2" w:rsidR="00DD1458" w:rsidRPr="00CA2CF5" w:rsidRDefault="00DD1458" w:rsidP="005D14A7">
            <w:pPr>
              <w:pStyle w:val="Sinespaciado"/>
              <w:rPr>
                <w:rFonts w:cs="Calibri"/>
                <w:sz w:val="20"/>
                <w:szCs w:val="20"/>
              </w:rPr>
            </w:pPr>
          </w:p>
        </w:tc>
        <w:tc>
          <w:tcPr>
            <w:tcW w:w="1056" w:type="dxa"/>
            <w:vAlign w:val="center"/>
          </w:tcPr>
          <w:p w14:paraId="357EBCF9" w14:textId="44BF0D2B" w:rsidR="00DD1458" w:rsidRPr="00CA2CF5" w:rsidRDefault="00DD1458" w:rsidP="005D14A7">
            <w:pPr>
              <w:pStyle w:val="Sinespaciado"/>
              <w:rPr>
                <w:rFonts w:cs="Calibri"/>
                <w:sz w:val="20"/>
                <w:szCs w:val="20"/>
              </w:rPr>
            </w:pPr>
          </w:p>
        </w:tc>
        <w:tc>
          <w:tcPr>
            <w:tcW w:w="1000" w:type="dxa"/>
            <w:vAlign w:val="center"/>
          </w:tcPr>
          <w:p w14:paraId="5A247E63" w14:textId="1F2E0D40" w:rsidR="00DD1458" w:rsidRPr="00CA2CF5" w:rsidRDefault="00DD1458" w:rsidP="005D14A7">
            <w:pPr>
              <w:pStyle w:val="Sinespaciado"/>
              <w:rPr>
                <w:rFonts w:cs="Calibri"/>
                <w:sz w:val="20"/>
                <w:szCs w:val="20"/>
              </w:rPr>
            </w:pPr>
          </w:p>
        </w:tc>
        <w:tc>
          <w:tcPr>
            <w:tcW w:w="1124" w:type="dxa"/>
            <w:vAlign w:val="center"/>
          </w:tcPr>
          <w:p w14:paraId="45118550" w14:textId="4B0F25E8" w:rsidR="00DD1458" w:rsidRPr="00CA2CF5" w:rsidRDefault="00DD1458" w:rsidP="005D14A7">
            <w:pPr>
              <w:pStyle w:val="Sinespaciado"/>
              <w:rPr>
                <w:rFonts w:cs="Calibri"/>
                <w:sz w:val="20"/>
                <w:szCs w:val="20"/>
              </w:rPr>
            </w:pPr>
          </w:p>
        </w:tc>
      </w:tr>
      <w:tr w:rsidR="00DD1458" w:rsidRPr="00CA2CF5" w14:paraId="33277B35" w14:textId="77777777" w:rsidTr="00DD1458">
        <w:trPr>
          <w:trHeight w:val="300"/>
          <w:jc w:val="center"/>
        </w:trPr>
        <w:tc>
          <w:tcPr>
            <w:tcW w:w="445" w:type="dxa"/>
            <w:noWrap/>
            <w:vAlign w:val="center"/>
            <w:hideMark/>
          </w:tcPr>
          <w:p w14:paraId="0A24C0FD" w14:textId="77777777" w:rsidR="00DD1458" w:rsidRPr="00CA2CF5" w:rsidRDefault="00DD1458" w:rsidP="005D14A7">
            <w:pPr>
              <w:pStyle w:val="Sinespaciado"/>
              <w:rPr>
                <w:rFonts w:cs="Calibri"/>
                <w:sz w:val="20"/>
                <w:szCs w:val="20"/>
              </w:rPr>
            </w:pPr>
            <w:r w:rsidRPr="00F40E90">
              <w:rPr>
                <w:rFonts w:ascii="Arial" w:hAnsi="Arial" w:cs="Arial"/>
                <w:sz w:val="18"/>
                <w:szCs w:val="18"/>
              </w:rPr>
              <w:t>42</w:t>
            </w:r>
          </w:p>
        </w:tc>
        <w:tc>
          <w:tcPr>
            <w:tcW w:w="3462" w:type="dxa"/>
            <w:vAlign w:val="center"/>
            <w:hideMark/>
          </w:tcPr>
          <w:p w14:paraId="3F0C5299" w14:textId="77777777" w:rsidR="00DD1458" w:rsidRPr="00CA2CF5" w:rsidRDefault="00DD1458" w:rsidP="005D14A7">
            <w:pPr>
              <w:pStyle w:val="Sinespaciado"/>
              <w:rPr>
                <w:rFonts w:cs="Calibri"/>
                <w:sz w:val="20"/>
                <w:szCs w:val="20"/>
              </w:rPr>
            </w:pPr>
            <w:r w:rsidRPr="00CA2CF5">
              <w:rPr>
                <w:rFonts w:cs="Calibri"/>
                <w:sz w:val="20"/>
                <w:szCs w:val="20"/>
              </w:rPr>
              <w:t>TRAPERO</w:t>
            </w:r>
          </w:p>
        </w:tc>
        <w:tc>
          <w:tcPr>
            <w:tcW w:w="1324" w:type="dxa"/>
            <w:noWrap/>
            <w:vAlign w:val="center"/>
          </w:tcPr>
          <w:p w14:paraId="56C98342" w14:textId="1BF6584E" w:rsidR="00DD1458" w:rsidRPr="00CA2CF5" w:rsidRDefault="00DD1458" w:rsidP="005D14A7">
            <w:pPr>
              <w:pStyle w:val="Sinespaciado"/>
              <w:rPr>
                <w:rFonts w:cs="Calibri"/>
                <w:sz w:val="20"/>
                <w:szCs w:val="20"/>
              </w:rPr>
            </w:pPr>
          </w:p>
        </w:tc>
        <w:tc>
          <w:tcPr>
            <w:tcW w:w="1056" w:type="dxa"/>
            <w:vAlign w:val="center"/>
          </w:tcPr>
          <w:p w14:paraId="0BBD665A" w14:textId="22330FEA" w:rsidR="00DD1458" w:rsidRPr="00CA2CF5" w:rsidRDefault="00DD1458" w:rsidP="005D14A7">
            <w:pPr>
              <w:pStyle w:val="Sinespaciado"/>
              <w:rPr>
                <w:rFonts w:cs="Calibri"/>
                <w:sz w:val="20"/>
                <w:szCs w:val="20"/>
              </w:rPr>
            </w:pPr>
          </w:p>
        </w:tc>
        <w:tc>
          <w:tcPr>
            <w:tcW w:w="1000" w:type="dxa"/>
            <w:vAlign w:val="center"/>
          </w:tcPr>
          <w:p w14:paraId="7C0C4955" w14:textId="52AF17DB" w:rsidR="00DD1458" w:rsidRPr="00CA2CF5" w:rsidRDefault="00DD1458" w:rsidP="005D14A7">
            <w:pPr>
              <w:pStyle w:val="Sinespaciado"/>
              <w:rPr>
                <w:rFonts w:cs="Calibri"/>
                <w:sz w:val="20"/>
                <w:szCs w:val="20"/>
              </w:rPr>
            </w:pPr>
          </w:p>
        </w:tc>
        <w:tc>
          <w:tcPr>
            <w:tcW w:w="1124" w:type="dxa"/>
            <w:vAlign w:val="center"/>
          </w:tcPr>
          <w:p w14:paraId="7E663C62" w14:textId="05FCEA24" w:rsidR="00DD1458" w:rsidRPr="00CA2CF5" w:rsidRDefault="00DD1458" w:rsidP="005D14A7">
            <w:pPr>
              <w:pStyle w:val="Sinespaciado"/>
              <w:rPr>
                <w:rFonts w:cs="Calibri"/>
                <w:sz w:val="20"/>
                <w:szCs w:val="20"/>
              </w:rPr>
            </w:pPr>
          </w:p>
        </w:tc>
      </w:tr>
      <w:tr w:rsidR="00DD1458" w:rsidRPr="00CA2CF5" w14:paraId="42F94039" w14:textId="77777777" w:rsidTr="00DD1458">
        <w:trPr>
          <w:trHeight w:val="300"/>
          <w:jc w:val="center"/>
        </w:trPr>
        <w:tc>
          <w:tcPr>
            <w:tcW w:w="445" w:type="dxa"/>
            <w:noWrap/>
            <w:vAlign w:val="center"/>
            <w:hideMark/>
          </w:tcPr>
          <w:p w14:paraId="0CAE609F" w14:textId="77777777" w:rsidR="00DD1458" w:rsidRPr="00CA2CF5" w:rsidRDefault="00DD1458" w:rsidP="005D14A7">
            <w:pPr>
              <w:pStyle w:val="Sinespaciado"/>
              <w:rPr>
                <w:rFonts w:cs="Calibri"/>
                <w:sz w:val="20"/>
                <w:szCs w:val="20"/>
              </w:rPr>
            </w:pPr>
            <w:r w:rsidRPr="00F40E90">
              <w:rPr>
                <w:rFonts w:ascii="Arial" w:hAnsi="Arial" w:cs="Arial"/>
                <w:sz w:val="18"/>
                <w:szCs w:val="18"/>
              </w:rPr>
              <w:t>43</w:t>
            </w:r>
          </w:p>
        </w:tc>
        <w:tc>
          <w:tcPr>
            <w:tcW w:w="3462" w:type="dxa"/>
            <w:vAlign w:val="center"/>
            <w:hideMark/>
          </w:tcPr>
          <w:p w14:paraId="18BD685D" w14:textId="77777777" w:rsidR="00DD1458" w:rsidRPr="00CA2CF5" w:rsidRDefault="00DD1458" w:rsidP="005D14A7">
            <w:pPr>
              <w:pStyle w:val="Sinespaciado"/>
              <w:rPr>
                <w:rFonts w:cs="Calibri"/>
                <w:sz w:val="20"/>
                <w:szCs w:val="20"/>
              </w:rPr>
            </w:pPr>
            <w:r w:rsidRPr="00CA2CF5">
              <w:rPr>
                <w:rFonts w:cs="Calibri"/>
                <w:sz w:val="20"/>
                <w:szCs w:val="20"/>
              </w:rPr>
              <w:t>FILTRO 1LB</w:t>
            </w:r>
          </w:p>
        </w:tc>
        <w:tc>
          <w:tcPr>
            <w:tcW w:w="1324" w:type="dxa"/>
            <w:noWrap/>
            <w:vAlign w:val="center"/>
          </w:tcPr>
          <w:p w14:paraId="35597EE5" w14:textId="295AFA8E" w:rsidR="00DD1458" w:rsidRPr="00CA2CF5" w:rsidRDefault="00DD1458" w:rsidP="005D14A7">
            <w:pPr>
              <w:pStyle w:val="Sinespaciado"/>
              <w:rPr>
                <w:rFonts w:cs="Calibri"/>
                <w:sz w:val="20"/>
                <w:szCs w:val="20"/>
              </w:rPr>
            </w:pPr>
          </w:p>
        </w:tc>
        <w:tc>
          <w:tcPr>
            <w:tcW w:w="1056" w:type="dxa"/>
            <w:vAlign w:val="center"/>
          </w:tcPr>
          <w:p w14:paraId="4565D921" w14:textId="6D1A69D5" w:rsidR="00DD1458" w:rsidRPr="00CA2CF5" w:rsidRDefault="00DD1458" w:rsidP="005D14A7">
            <w:pPr>
              <w:pStyle w:val="Sinespaciado"/>
              <w:rPr>
                <w:rFonts w:cs="Calibri"/>
                <w:sz w:val="20"/>
                <w:szCs w:val="20"/>
              </w:rPr>
            </w:pPr>
          </w:p>
        </w:tc>
        <w:tc>
          <w:tcPr>
            <w:tcW w:w="1000" w:type="dxa"/>
            <w:vAlign w:val="center"/>
          </w:tcPr>
          <w:p w14:paraId="6F479AD5" w14:textId="0F19D559" w:rsidR="00DD1458" w:rsidRPr="00CA2CF5" w:rsidRDefault="00DD1458" w:rsidP="005D14A7">
            <w:pPr>
              <w:pStyle w:val="Sinespaciado"/>
              <w:rPr>
                <w:rFonts w:cs="Calibri"/>
                <w:sz w:val="20"/>
                <w:szCs w:val="20"/>
              </w:rPr>
            </w:pPr>
          </w:p>
        </w:tc>
        <w:tc>
          <w:tcPr>
            <w:tcW w:w="1124" w:type="dxa"/>
            <w:vAlign w:val="center"/>
          </w:tcPr>
          <w:p w14:paraId="290BC109" w14:textId="54A66913" w:rsidR="00DD1458" w:rsidRPr="00CA2CF5" w:rsidRDefault="00DD1458" w:rsidP="005D14A7">
            <w:pPr>
              <w:pStyle w:val="Sinespaciado"/>
              <w:rPr>
                <w:rFonts w:cs="Calibri"/>
                <w:sz w:val="20"/>
                <w:szCs w:val="20"/>
              </w:rPr>
            </w:pPr>
          </w:p>
        </w:tc>
      </w:tr>
      <w:tr w:rsidR="00DD1458" w:rsidRPr="00CA2CF5" w14:paraId="330E57A7" w14:textId="77777777" w:rsidTr="00DD1458">
        <w:trPr>
          <w:trHeight w:val="300"/>
          <w:jc w:val="center"/>
        </w:trPr>
        <w:tc>
          <w:tcPr>
            <w:tcW w:w="445" w:type="dxa"/>
            <w:noWrap/>
            <w:vAlign w:val="center"/>
            <w:hideMark/>
          </w:tcPr>
          <w:p w14:paraId="6F21AF42" w14:textId="77777777" w:rsidR="00DD1458" w:rsidRPr="00CA2CF5" w:rsidRDefault="00DD1458" w:rsidP="005D14A7">
            <w:pPr>
              <w:pStyle w:val="Sinespaciado"/>
              <w:rPr>
                <w:rFonts w:cs="Calibri"/>
                <w:sz w:val="20"/>
                <w:szCs w:val="20"/>
              </w:rPr>
            </w:pPr>
            <w:r w:rsidRPr="00F40E90">
              <w:rPr>
                <w:rFonts w:ascii="Arial" w:hAnsi="Arial" w:cs="Arial"/>
                <w:sz w:val="18"/>
                <w:szCs w:val="18"/>
              </w:rPr>
              <w:t>44</w:t>
            </w:r>
          </w:p>
        </w:tc>
        <w:tc>
          <w:tcPr>
            <w:tcW w:w="3462" w:type="dxa"/>
            <w:vAlign w:val="center"/>
            <w:hideMark/>
          </w:tcPr>
          <w:p w14:paraId="7A4D6E09" w14:textId="77777777" w:rsidR="00DD1458" w:rsidRPr="00CA2CF5" w:rsidRDefault="00DD1458" w:rsidP="005D14A7">
            <w:pPr>
              <w:pStyle w:val="Sinespaciado"/>
              <w:rPr>
                <w:rFonts w:cs="Calibri"/>
                <w:sz w:val="20"/>
                <w:szCs w:val="20"/>
              </w:rPr>
            </w:pPr>
            <w:r w:rsidRPr="00CA2CF5">
              <w:rPr>
                <w:rFonts w:cs="Calibri"/>
                <w:sz w:val="20"/>
                <w:szCs w:val="20"/>
              </w:rPr>
              <w:t>FILTRO 2LB</w:t>
            </w:r>
          </w:p>
        </w:tc>
        <w:tc>
          <w:tcPr>
            <w:tcW w:w="1324" w:type="dxa"/>
            <w:noWrap/>
            <w:vAlign w:val="center"/>
          </w:tcPr>
          <w:p w14:paraId="0783413D" w14:textId="430DC50F" w:rsidR="00DD1458" w:rsidRPr="00CA2CF5" w:rsidRDefault="00DD1458" w:rsidP="005D14A7">
            <w:pPr>
              <w:pStyle w:val="Sinespaciado"/>
              <w:rPr>
                <w:rFonts w:cs="Calibri"/>
                <w:sz w:val="20"/>
                <w:szCs w:val="20"/>
              </w:rPr>
            </w:pPr>
          </w:p>
        </w:tc>
        <w:tc>
          <w:tcPr>
            <w:tcW w:w="1056" w:type="dxa"/>
            <w:vAlign w:val="center"/>
          </w:tcPr>
          <w:p w14:paraId="516A7F46" w14:textId="155A44CA" w:rsidR="00DD1458" w:rsidRPr="00CA2CF5" w:rsidRDefault="00DD1458" w:rsidP="005D14A7">
            <w:pPr>
              <w:pStyle w:val="Sinespaciado"/>
              <w:rPr>
                <w:rFonts w:cs="Calibri"/>
                <w:sz w:val="20"/>
                <w:szCs w:val="20"/>
              </w:rPr>
            </w:pPr>
          </w:p>
        </w:tc>
        <w:tc>
          <w:tcPr>
            <w:tcW w:w="1000" w:type="dxa"/>
            <w:vAlign w:val="center"/>
          </w:tcPr>
          <w:p w14:paraId="7DA19085" w14:textId="2CE2D6E1" w:rsidR="00DD1458" w:rsidRPr="00CA2CF5" w:rsidRDefault="00DD1458" w:rsidP="005D14A7">
            <w:pPr>
              <w:pStyle w:val="Sinespaciado"/>
              <w:rPr>
                <w:rFonts w:cs="Calibri"/>
                <w:sz w:val="20"/>
                <w:szCs w:val="20"/>
              </w:rPr>
            </w:pPr>
          </w:p>
        </w:tc>
        <w:tc>
          <w:tcPr>
            <w:tcW w:w="1124" w:type="dxa"/>
            <w:vAlign w:val="center"/>
          </w:tcPr>
          <w:p w14:paraId="3A323454" w14:textId="224ADBE6" w:rsidR="00DD1458" w:rsidRPr="00CA2CF5" w:rsidRDefault="00DD1458" w:rsidP="005D14A7">
            <w:pPr>
              <w:pStyle w:val="Sinespaciado"/>
              <w:rPr>
                <w:rFonts w:cs="Calibri"/>
                <w:sz w:val="20"/>
                <w:szCs w:val="20"/>
              </w:rPr>
            </w:pPr>
          </w:p>
        </w:tc>
      </w:tr>
      <w:tr w:rsidR="00DD1458" w:rsidRPr="00CA2CF5" w14:paraId="1D5CA63B" w14:textId="77777777" w:rsidTr="00DD1458">
        <w:trPr>
          <w:trHeight w:val="300"/>
          <w:jc w:val="center"/>
        </w:trPr>
        <w:tc>
          <w:tcPr>
            <w:tcW w:w="445" w:type="dxa"/>
            <w:noWrap/>
            <w:vAlign w:val="center"/>
            <w:hideMark/>
          </w:tcPr>
          <w:p w14:paraId="4845730A" w14:textId="77777777" w:rsidR="00DD1458" w:rsidRPr="00CA2CF5" w:rsidRDefault="00DD1458" w:rsidP="005D14A7">
            <w:pPr>
              <w:pStyle w:val="Sinespaciado"/>
              <w:rPr>
                <w:rFonts w:cs="Calibri"/>
                <w:sz w:val="20"/>
                <w:szCs w:val="20"/>
              </w:rPr>
            </w:pPr>
            <w:r w:rsidRPr="00F40E90">
              <w:rPr>
                <w:rFonts w:ascii="Arial" w:hAnsi="Arial" w:cs="Arial"/>
                <w:sz w:val="18"/>
                <w:szCs w:val="18"/>
              </w:rPr>
              <w:t>45</w:t>
            </w:r>
          </w:p>
        </w:tc>
        <w:tc>
          <w:tcPr>
            <w:tcW w:w="3462" w:type="dxa"/>
            <w:vAlign w:val="center"/>
            <w:hideMark/>
          </w:tcPr>
          <w:p w14:paraId="2B5B2A84" w14:textId="77777777" w:rsidR="00DD1458" w:rsidRPr="00CA2CF5" w:rsidRDefault="00DD1458" w:rsidP="005D14A7">
            <w:pPr>
              <w:pStyle w:val="Sinespaciado"/>
              <w:rPr>
                <w:rFonts w:cs="Calibri"/>
                <w:sz w:val="20"/>
                <w:szCs w:val="20"/>
              </w:rPr>
            </w:pPr>
            <w:r w:rsidRPr="00CA2CF5">
              <w:rPr>
                <w:rFonts w:cs="Calibri"/>
                <w:sz w:val="20"/>
                <w:szCs w:val="20"/>
              </w:rPr>
              <w:t>VASOS 7 ONZAS</w:t>
            </w:r>
          </w:p>
        </w:tc>
        <w:tc>
          <w:tcPr>
            <w:tcW w:w="1324" w:type="dxa"/>
            <w:noWrap/>
            <w:vAlign w:val="center"/>
          </w:tcPr>
          <w:p w14:paraId="637AC24C" w14:textId="657AC57E" w:rsidR="00DD1458" w:rsidRPr="00CA2CF5" w:rsidRDefault="00DD1458" w:rsidP="005D14A7">
            <w:pPr>
              <w:pStyle w:val="Sinespaciado"/>
              <w:rPr>
                <w:rFonts w:cs="Calibri"/>
                <w:sz w:val="20"/>
                <w:szCs w:val="20"/>
              </w:rPr>
            </w:pPr>
          </w:p>
        </w:tc>
        <w:tc>
          <w:tcPr>
            <w:tcW w:w="1056" w:type="dxa"/>
            <w:vAlign w:val="center"/>
          </w:tcPr>
          <w:p w14:paraId="777CCE39" w14:textId="471AAD65" w:rsidR="00DD1458" w:rsidRPr="00CA2CF5" w:rsidRDefault="00DD1458" w:rsidP="005D14A7">
            <w:pPr>
              <w:pStyle w:val="Sinespaciado"/>
              <w:rPr>
                <w:rFonts w:cs="Calibri"/>
                <w:sz w:val="20"/>
                <w:szCs w:val="20"/>
              </w:rPr>
            </w:pPr>
          </w:p>
        </w:tc>
        <w:tc>
          <w:tcPr>
            <w:tcW w:w="1000" w:type="dxa"/>
            <w:vAlign w:val="center"/>
          </w:tcPr>
          <w:p w14:paraId="0A006123" w14:textId="7B2B4C4A" w:rsidR="00DD1458" w:rsidRPr="00CA2CF5" w:rsidRDefault="00DD1458" w:rsidP="005D14A7">
            <w:pPr>
              <w:pStyle w:val="Sinespaciado"/>
              <w:rPr>
                <w:rFonts w:cs="Calibri"/>
                <w:sz w:val="20"/>
                <w:szCs w:val="20"/>
              </w:rPr>
            </w:pPr>
          </w:p>
        </w:tc>
        <w:tc>
          <w:tcPr>
            <w:tcW w:w="1124" w:type="dxa"/>
            <w:vAlign w:val="center"/>
          </w:tcPr>
          <w:p w14:paraId="4B9B3C14" w14:textId="024DBBD3" w:rsidR="00DD1458" w:rsidRPr="00CA2CF5" w:rsidRDefault="00DD1458" w:rsidP="005D14A7">
            <w:pPr>
              <w:pStyle w:val="Sinespaciado"/>
              <w:rPr>
                <w:rFonts w:cs="Calibri"/>
                <w:sz w:val="20"/>
                <w:szCs w:val="20"/>
              </w:rPr>
            </w:pPr>
          </w:p>
        </w:tc>
      </w:tr>
      <w:tr w:rsidR="00DD1458" w:rsidRPr="00CA2CF5" w14:paraId="233A3F6A" w14:textId="77777777" w:rsidTr="00DD1458">
        <w:trPr>
          <w:trHeight w:val="300"/>
          <w:jc w:val="center"/>
        </w:trPr>
        <w:tc>
          <w:tcPr>
            <w:tcW w:w="445" w:type="dxa"/>
            <w:noWrap/>
            <w:vAlign w:val="center"/>
            <w:hideMark/>
          </w:tcPr>
          <w:p w14:paraId="0661EC8B" w14:textId="77777777" w:rsidR="00DD1458" w:rsidRPr="00CA2CF5" w:rsidRDefault="00DD1458" w:rsidP="005D14A7">
            <w:pPr>
              <w:pStyle w:val="Sinespaciado"/>
              <w:rPr>
                <w:rFonts w:cs="Calibri"/>
                <w:sz w:val="20"/>
                <w:szCs w:val="20"/>
              </w:rPr>
            </w:pPr>
            <w:r w:rsidRPr="00F40E90">
              <w:rPr>
                <w:rFonts w:ascii="Arial" w:hAnsi="Arial" w:cs="Arial"/>
                <w:sz w:val="18"/>
                <w:szCs w:val="18"/>
              </w:rPr>
              <w:t>46</w:t>
            </w:r>
          </w:p>
        </w:tc>
        <w:tc>
          <w:tcPr>
            <w:tcW w:w="3462" w:type="dxa"/>
            <w:vAlign w:val="center"/>
            <w:hideMark/>
          </w:tcPr>
          <w:p w14:paraId="75BC526E" w14:textId="77777777" w:rsidR="00DD1458" w:rsidRPr="00CA2CF5" w:rsidRDefault="00DD1458" w:rsidP="005D14A7">
            <w:pPr>
              <w:pStyle w:val="Sinespaciado"/>
              <w:rPr>
                <w:rFonts w:cs="Calibri"/>
                <w:sz w:val="20"/>
                <w:szCs w:val="20"/>
              </w:rPr>
            </w:pPr>
            <w:r w:rsidRPr="00CA2CF5">
              <w:rPr>
                <w:rFonts w:cs="Calibri"/>
                <w:sz w:val="20"/>
                <w:szCs w:val="20"/>
              </w:rPr>
              <w:t>VASOS 4 ONZAS</w:t>
            </w:r>
          </w:p>
        </w:tc>
        <w:tc>
          <w:tcPr>
            <w:tcW w:w="1324" w:type="dxa"/>
            <w:noWrap/>
            <w:vAlign w:val="center"/>
          </w:tcPr>
          <w:p w14:paraId="54B3402B" w14:textId="101251EB" w:rsidR="00DD1458" w:rsidRPr="00CA2CF5" w:rsidRDefault="00DD1458" w:rsidP="005D14A7">
            <w:pPr>
              <w:pStyle w:val="Sinespaciado"/>
              <w:rPr>
                <w:rFonts w:cs="Calibri"/>
                <w:sz w:val="20"/>
                <w:szCs w:val="20"/>
              </w:rPr>
            </w:pPr>
          </w:p>
        </w:tc>
        <w:tc>
          <w:tcPr>
            <w:tcW w:w="1056" w:type="dxa"/>
            <w:vAlign w:val="center"/>
          </w:tcPr>
          <w:p w14:paraId="7BB19559" w14:textId="65B29BDD" w:rsidR="00DD1458" w:rsidRPr="00CA2CF5" w:rsidRDefault="00DD1458" w:rsidP="005D14A7">
            <w:pPr>
              <w:pStyle w:val="Sinespaciado"/>
              <w:rPr>
                <w:rFonts w:cs="Calibri"/>
                <w:sz w:val="20"/>
                <w:szCs w:val="20"/>
              </w:rPr>
            </w:pPr>
          </w:p>
        </w:tc>
        <w:tc>
          <w:tcPr>
            <w:tcW w:w="1000" w:type="dxa"/>
            <w:vAlign w:val="center"/>
          </w:tcPr>
          <w:p w14:paraId="66BB6E77" w14:textId="7C87180D" w:rsidR="00DD1458" w:rsidRPr="00CA2CF5" w:rsidRDefault="00DD1458" w:rsidP="005D14A7">
            <w:pPr>
              <w:pStyle w:val="Sinespaciado"/>
              <w:rPr>
                <w:rFonts w:cs="Calibri"/>
                <w:sz w:val="20"/>
                <w:szCs w:val="20"/>
              </w:rPr>
            </w:pPr>
          </w:p>
        </w:tc>
        <w:tc>
          <w:tcPr>
            <w:tcW w:w="1124" w:type="dxa"/>
            <w:vAlign w:val="center"/>
          </w:tcPr>
          <w:p w14:paraId="3F89C43D" w14:textId="31F76FC1" w:rsidR="00DD1458" w:rsidRPr="00CA2CF5" w:rsidRDefault="00DD1458" w:rsidP="005D14A7">
            <w:pPr>
              <w:pStyle w:val="Sinespaciado"/>
              <w:rPr>
                <w:rFonts w:cs="Calibri"/>
                <w:sz w:val="20"/>
                <w:szCs w:val="20"/>
              </w:rPr>
            </w:pPr>
          </w:p>
        </w:tc>
      </w:tr>
      <w:tr w:rsidR="00DD1458" w:rsidRPr="00CA2CF5" w14:paraId="63D9A097" w14:textId="77777777" w:rsidTr="004821DF">
        <w:trPr>
          <w:trHeight w:val="300"/>
          <w:jc w:val="center"/>
        </w:trPr>
        <w:tc>
          <w:tcPr>
            <w:tcW w:w="5231" w:type="dxa"/>
            <w:gridSpan w:val="3"/>
            <w:noWrap/>
            <w:vAlign w:val="center"/>
          </w:tcPr>
          <w:p w14:paraId="3BD22C5D" w14:textId="7B7C9157" w:rsidR="00DD1458" w:rsidRPr="00CA2CF5" w:rsidRDefault="00DD1458" w:rsidP="005D14A7">
            <w:pPr>
              <w:pStyle w:val="Sinespaciado"/>
              <w:rPr>
                <w:rFonts w:cs="Calibri"/>
                <w:sz w:val="20"/>
                <w:szCs w:val="20"/>
              </w:rPr>
            </w:pPr>
            <w:r>
              <w:rPr>
                <w:rFonts w:cs="Calibri"/>
                <w:sz w:val="20"/>
                <w:szCs w:val="20"/>
              </w:rPr>
              <w:t xml:space="preserve">SUMATORIA VALORES UNITARIOS </w:t>
            </w:r>
          </w:p>
        </w:tc>
        <w:tc>
          <w:tcPr>
            <w:tcW w:w="1056" w:type="dxa"/>
            <w:vAlign w:val="center"/>
          </w:tcPr>
          <w:p w14:paraId="08FCB72B" w14:textId="77777777" w:rsidR="00DD1458" w:rsidRPr="00CA2CF5" w:rsidRDefault="00DD1458" w:rsidP="005D14A7">
            <w:pPr>
              <w:pStyle w:val="Sinespaciado"/>
              <w:rPr>
                <w:rFonts w:cs="Calibri"/>
                <w:sz w:val="20"/>
                <w:szCs w:val="20"/>
              </w:rPr>
            </w:pPr>
          </w:p>
        </w:tc>
        <w:tc>
          <w:tcPr>
            <w:tcW w:w="1000" w:type="dxa"/>
            <w:vAlign w:val="center"/>
          </w:tcPr>
          <w:p w14:paraId="620B95C1" w14:textId="77777777" w:rsidR="00DD1458" w:rsidRPr="00CA2CF5" w:rsidRDefault="00DD1458" w:rsidP="005D14A7">
            <w:pPr>
              <w:pStyle w:val="Sinespaciado"/>
              <w:rPr>
                <w:rFonts w:cs="Calibri"/>
                <w:sz w:val="20"/>
                <w:szCs w:val="20"/>
              </w:rPr>
            </w:pPr>
          </w:p>
        </w:tc>
        <w:tc>
          <w:tcPr>
            <w:tcW w:w="1124" w:type="dxa"/>
            <w:vAlign w:val="center"/>
          </w:tcPr>
          <w:p w14:paraId="717D0299" w14:textId="77777777" w:rsidR="00DD1458" w:rsidRPr="00CA2CF5" w:rsidRDefault="00DD1458" w:rsidP="005D14A7">
            <w:pPr>
              <w:pStyle w:val="Sinespaciado"/>
              <w:rPr>
                <w:rFonts w:cs="Calibri"/>
                <w:sz w:val="20"/>
                <w:szCs w:val="20"/>
              </w:rPr>
            </w:pPr>
          </w:p>
        </w:tc>
      </w:tr>
    </w:tbl>
    <w:p w14:paraId="72AFE446" w14:textId="77777777" w:rsidR="00792A79" w:rsidRPr="00DD1458" w:rsidRDefault="00792A79" w:rsidP="00D33EFB">
      <w:pPr>
        <w:jc w:val="both"/>
        <w:rPr>
          <w:rFonts w:ascii="Arial" w:eastAsia="MS Mincho" w:hAnsi="Arial" w:cs="Arial"/>
          <w:sz w:val="10"/>
          <w:szCs w:val="10"/>
          <w:lang w:val="es-CO"/>
        </w:rPr>
      </w:pPr>
    </w:p>
    <w:p w14:paraId="56214B9C" w14:textId="77777777" w:rsidR="00EB5D84" w:rsidRPr="00EB5D84" w:rsidRDefault="00EB5D84" w:rsidP="00EB5D84">
      <w:pPr>
        <w:jc w:val="both"/>
        <w:rPr>
          <w:rFonts w:ascii="Arial" w:hAnsi="Arial" w:cs="Arial"/>
          <w:sz w:val="20"/>
          <w:szCs w:val="20"/>
        </w:rPr>
      </w:pPr>
      <w:r w:rsidRPr="00EB5D84">
        <w:rPr>
          <w:rFonts w:ascii="Arial" w:hAnsi="Arial" w:cs="Arial"/>
          <w:sz w:val="20"/>
          <w:szCs w:val="20"/>
        </w:rPr>
        <w:t xml:space="preserve">El proponente deberá considerar que en el precio unitario están comprendidos todos los costos directos e indirectos necesarios para la ejecución del contrato, entre otros, gastos salariales y prestacionales, aportes a la seguridad social y parafiscales, costos de dotación, insumos, equipos, gastos administrativos, impuestos, imprevisto, utilidades, gastos de transporte, etc. </w:t>
      </w:r>
    </w:p>
    <w:p w14:paraId="565E8DD1" w14:textId="77777777" w:rsidR="00EB5D84" w:rsidRPr="00EB5D84" w:rsidRDefault="00EB5D84" w:rsidP="00EB5D84">
      <w:pPr>
        <w:jc w:val="both"/>
        <w:rPr>
          <w:rFonts w:ascii="Arial" w:hAnsi="Arial" w:cs="Arial"/>
          <w:sz w:val="20"/>
          <w:szCs w:val="20"/>
        </w:rPr>
      </w:pPr>
    </w:p>
    <w:p w14:paraId="04736538" w14:textId="77777777" w:rsidR="00EB5D84" w:rsidRPr="00EB5D84" w:rsidRDefault="00EB5D84" w:rsidP="00EB5D84">
      <w:pPr>
        <w:jc w:val="both"/>
        <w:rPr>
          <w:rFonts w:ascii="Arial" w:hAnsi="Arial" w:cs="Arial"/>
          <w:sz w:val="20"/>
          <w:szCs w:val="20"/>
        </w:rPr>
      </w:pPr>
      <w:r w:rsidRPr="00EB5D84">
        <w:rPr>
          <w:rFonts w:ascii="Arial" w:hAnsi="Arial" w:cs="Arial"/>
          <w:sz w:val="20"/>
          <w:szCs w:val="20"/>
        </w:rPr>
        <w:t>Es de anotar que solo se pagarán las cantidades solicitadas y recibidas a satisfacción por parte del Instituto.</w:t>
      </w:r>
    </w:p>
    <w:p w14:paraId="59FEC419" w14:textId="77777777" w:rsidR="00EB5D84" w:rsidRPr="00DD1458" w:rsidRDefault="00EB5D84" w:rsidP="00EB5D84">
      <w:pPr>
        <w:jc w:val="both"/>
        <w:rPr>
          <w:rFonts w:ascii="Arial" w:hAnsi="Arial" w:cs="Arial"/>
          <w:sz w:val="8"/>
          <w:szCs w:val="8"/>
        </w:rPr>
      </w:pPr>
    </w:p>
    <w:p w14:paraId="51F50BEE" w14:textId="77777777" w:rsidR="00EB5D84" w:rsidRPr="00EB5D84" w:rsidRDefault="00EB5D84" w:rsidP="00EB5D84">
      <w:pPr>
        <w:jc w:val="both"/>
        <w:rPr>
          <w:rFonts w:ascii="Arial" w:hAnsi="Arial" w:cs="Arial"/>
          <w:sz w:val="20"/>
          <w:szCs w:val="20"/>
        </w:rPr>
      </w:pPr>
      <w:r w:rsidRPr="00EB5D84">
        <w:rPr>
          <w:rFonts w:ascii="Arial" w:hAnsi="Arial" w:cs="Arial"/>
          <w:sz w:val="20"/>
          <w:szCs w:val="20"/>
        </w:rPr>
        <w:t>El contratista asumirá el costo de las retenciones a que haya lugar y demás aspectos estipulados en el Estatuto Tributario municipal y nacional.</w:t>
      </w:r>
    </w:p>
    <w:p w14:paraId="40D78792" w14:textId="77777777" w:rsidR="00EB5D84" w:rsidRPr="00DD1458" w:rsidRDefault="00EB5D84" w:rsidP="00EB5D84">
      <w:pPr>
        <w:jc w:val="both"/>
        <w:rPr>
          <w:rFonts w:ascii="Arial" w:hAnsi="Arial" w:cs="Arial"/>
          <w:sz w:val="10"/>
          <w:szCs w:val="10"/>
          <w:lang w:val="es-CO"/>
        </w:rPr>
      </w:pPr>
    </w:p>
    <w:p w14:paraId="2778CB46" w14:textId="77777777" w:rsidR="00EB5D84" w:rsidRPr="00EB5D84" w:rsidRDefault="00EB5D84" w:rsidP="00EB5D84">
      <w:pPr>
        <w:jc w:val="both"/>
        <w:rPr>
          <w:rFonts w:ascii="Arial" w:hAnsi="Arial" w:cs="Arial"/>
          <w:b/>
          <w:bCs/>
          <w:sz w:val="20"/>
          <w:szCs w:val="20"/>
          <w:bdr w:val="none" w:sz="0" w:space="0" w:color="auto" w:frame="1"/>
          <w:lang w:val="es-CO" w:eastAsia="es-CO"/>
        </w:rPr>
      </w:pPr>
      <w:r w:rsidRPr="00EB5D84">
        <w:rPr>
          <w:rFonts w:ascii="Arial" w:hAnsi="Arial" w:cs="Arial"/>
          <w:b/>
          <w:bCs/>
          <w:sz w:val="20"/>
          <w:szCs w:val="20"/>
          <w:bdr w:val="none" w:sz="0" w:space="0" w:color="auto" w:frame="1"/>
          <w:lang w:val="es-CO" w:eastAsia="es-CO"/>
        </w:rPr>
        <w:t>Retención en la fuente por Compras generales (declarantes) 2.5%</w:t>
      </w:r>
    </w:p>
    <w:p w14:paraId="601B1119" w14:textId="77777777" w:rsidR="00EB5D84" w:rsidRPr="00EB5D84" w:rsidRDefault="00EB5D84" w:rsidP="00EB5D84">
      <w:pPr>
        <w:jc w:val="both"/>
        <w:rPr>
          <w:rFonts w:ascii="Arial" w:hAnsi="Arial" w:cs="Arial"/>
          <w:b/>
          <w:bCs/>
          <w:sz w:val="20"/>
          <w:szCs w:val="20"/>
          <w:bdr w:val="none" w:sz="0" w:space="0" w:color="auto" w:frame="1"/>
          <w:lang w:val="es-CO" w:eastAsia="es-CO"/>
        </w:rPr>
      </w:pPr>
      <w:r w:rsidRPr="00EB5D84">
        <w:rPr>
          <w:rFonts w:ascii="Arial" w:hAnsi="Arial" w:cs="Arial"/>
          <w:b/>
          <w:bCs/>
          <w:sz w:val="20"/>
          <w:szCs w:val="20"/>
          <w:bdr w:val="none" w:sz="0" w:space="0" w:color="auto" w:frame="1"/>
          <w:lang w:val="es-CO" w:eastAsia="es-CO"/>
        </w:rPr>
        <w:t xml:space="preserve">Retención de </w:t>
      </w:r>
      <w:proofErr w:type="spellStart"/>
      <w:r w:rsidRPr="00EB5D84">
        <w:rPr>
          <w:rFonts w:ascii="Arial" w:hAnsi="Arial" w:cs="Arial"/>
          <w:b/>
          <w:bCs/>
          <w:sz w:val="20"/>
          <w:szCs w:val="20"/>
          <w:bdr w:val="none" w:sz="0" w:space="0" w:color="auto" w:frame="1"/>
          <w:lang w:val="es-CO" w:eastAsia="es-CO"/>
        </w:rPr>
        <w:t>iva</w:t>
      </w:r>
      <w:proofErr w:type="spellEnd"/>
      <w:r w:rsidRPr="00EB5D84">
        <w:rPr>
          <w:rFonts w:ascii="Arial" w:hAnsi="Arial" w:cs="Arial"/>
          <w:b/>
          <w:bCs/>
          <w:sz w:val="20"/>
          <w:szCs w:val="20"/>
          <w:bdr w:val="none" w:sz="0" w:space="0" w:color="auto" w:frame="1"/>
          <w:lang w:val="es-CO" w:eastAsia="es-CO"/>
        </w:rPr>
        <w:t xml:space="preserve"> 15%</w:t>
      </w:r>
    </w:p>
    <w:p w14:paraId="096BCFAA" w14:textId="77777777" w:rsidR="00EB5D84" w:rsidRPr="00EB5D84" w:rsidRDefault="00EB5D84" w:rsidP="00EB5D84">
      <w:pPr>
        <w:jc w:val="both"/>
        <w:rPr>
          <w:rFonts w:ascii="Arial" w:hAnsi="Arial" w:cs="Arial"/>
          <w:b/>
          <w:bCs/>
          <w:sz w:val="20"/>
          <w:szCs w:val="20"/>
          <w:bdr w:val="none" w:sz="0" w:space="0" w:color="auto" w:frame="1"/>
          <w:lang w:val="es-CO" w:eastAsia="es-CO"/>
        </w:rPr>
      </w:pPr>
      <w:r w:rsidRPr="00EB5D84">
        <w:rPr>
          <w:rFonts w:ascii="Arial" w:hAnsi="Arial" w:cs="Arial"/>
          <w:b/>
          <w:bCs/>
          <w:sz w:val="20"/>
          <w:szCs w:val="20"/>
          <w:bdr w:val="none" w:sz="0" w:space="0" w:color="auto" w:frame="1"/>
          <w:lang w:val="es-CO" w:eastAsia="es-CO"/>
        </w:rPr>
        <w:t>Retención de industria y comercio 0.8%</w:t>
      </w:r>
    </w:p>
    <w:p w14:paraId="080A6F99" w14:textId="77777777" w:rsidR="00EB5D84" w:rsidRPr="00EB5D84" w:rsidRDefault="00EB5D84" w:rsidP="00EB5D84">
      <w:pPr>
        <w:jc w:val="both"/>
        <w:rPr>
          <w:rFonts w:ascii="Arial" w:hAnsi="Arial" w:cs="Arial"/>
          <w:b/>
          <w:bCs/>
          <w:sz w:val="20"/>
          <w:szCs w:val="20"/>
          <w:bdr w:val="none" w:sz="0" w:space="0" w:color="auto" w:frame="1"/>
          <w:lang w:val="es-CO" w:eastAsia="es-CO"/>
        </w:rPr>
      </w:pPr>
      <w:r w:rsidRPr="00EB5D84">
        <w:rPr>
          <w:rFonts w:ascii="Arial" w:hAnsi="Arial" w:cs="Arial"/>
          <w:b/>
          <w:bCs/>
          <w:sz w:val="20"/>
          <w:szCs w:val="20"/>
          <w:bdr w:val="none" w:sz="0" w:space="0" w:color="auto" w:frame="1"/>
          <w:lang w:val="es-CO" w:eastAsia="es-CO"/>
        </w:rPr>
        <w:t>Estampilla Pro U de A 0.8%</w:t>
      </w:r>
    </w:p>
    <w:p w14:paraId="1367F4F6" w14:textId="77777777" w:rsidR="00EB5D84" w:rsidRPr="00EB5D84" w:rsidRDefault="00EB5D84" w:rsidP="00EB5D84">
      <w:pPr>
        <w:jc w:val="both"/>
        <w:rPr>
          <w:rFonts w:ascii="Arial" w:hAnsi="Arial" w:cs="Arial"/>
          <w:b/>
          <w:bCs/>
          <w:sz w:val="20"/>
          <w:szCs w:val="20"/>
          <w:bdr w:val="none" w:sz="0" w:space="0" w:color="auto" w:frame="1"/>
          <w:lang w:val="es-CO" w:eastAsia="es-CO"/>
        </w:rPr>
      </w:pPr>
      <w:r w:rsidRPr="00EB5D84">
        <w:rPr>
          <w:rFonts w:ascii="Arial" w:hAnsi="Arial" w:cs="Arial"/>
          <w:b/>
          <w:bCs/>
          <w:sz w:val="20"/>
          <w:szCs w:val="20"/>
          <w:bdr w:val="none" w:sz="0" w:space="0" w:color="auto" w:frame="1"/>
          <w:lang w:val="es-CO" w:eastAsia="es-CO"/>
        </w:rPr>
        <w:t>Estampilla Pro Politécnico 0.4%</w:t>
      </w:r>
    </w:p>
    <w:p w14:paraId="162D3392" w14:textId="77777777" w:rsidR="00EB5D84" w:rsidRPr="00EB5D84" w:rsidRDefault="00EB5D84" w:rsidP="00EB5D84">
      <w:pPr>
        <w:jc w:val="both"/>
        <w:rPr>
          <w:rFonts w:ascii="Arial" w:hAnsi="Arial" w:cs="Arial"/>
          <w:b/>
          <w:bCs/>
          <w:sz w:val="20"/>
          <w:szCs w:val="20"/>
          <w:bdr w:val="none" w:sz="0" w:space="0" w:color="auto" w:frame="1"/>
          <w:lang w:val="es-CO" w:eastAsia="es-CO"/>
        </w:rPr>
      </w:pPr>
      <w:r w:rsidRPr="00EB5D84">
        <w:rPr>
          <w:rFonts w:ascii="Arial" w:hAnsi="Arial" w:cs="Arial"/>
          <w:b/>
          <w:bCs/>
          <w:sz w:val="20"/>
          <w:szCs w:val="20"/>
          <w:bdr w:val="none" w:sz="0" w:space="0" w:color="auto" w:frame="1"/>
          <w:lang w:val="es-CO" w:eastAsia="es-CO"/>
        </w:rPr>
        <w:t xml:space="preserve">Estampilla </w:t>
      </w:r>
      <w:proofErr w:type="gramStart"/>
      <w:r w:rsidRPr="00EB5D84">
        <w:rPr>
          <w:rFonts w:ascii="Arial" w:hAnsi="Arial" w:cs="Arial"/>
          <w:b/>
          <w:bCs/>
          <w:sz w:val="20"/>
          <w:szCs w:val="20"/>
          <w:bdr w:val="none" w:sz="0" w:space="0" w:color="auto" w:frame="1"/>
          <w:lang w:val="es-CO" w:eastAsia="es-CO"/>
        </w:rPr>
        <w:t>Pro adulto</w:t>
      </w:r>
      <w:proofErr w:type="gramEnd"/>
      <w:r w:rsidRPr="00EB5D84">
        <w:rPr>
          <w:rFonts w:ascii="Arial" w:hAnsi="Arial" w:cs="Arial"/>
          <w:b/>
          <w:bCs/>
          <w:sz w:val="20"/>
          <w:szCs w:val="20"/>
          <w:bdr w:val="none" w:sz="0" w:space="0" w:color="auto" w:frame="1"/>
          <w:lang w:val="es-CO" w:eastAsia="es-CO"/>
        </w:rPr>
        <w:t xml:space="preserve"> mayor 3%</w:t>
      </w:r>
    </w:p>
    <w:p w14:paraId="5F203656" w14:textId="77777777" w:rsidR="00EB5D84" w:rsidRPr="00EB5D84" w:rsidRDefault="00EB5D84" w:rsidP="00EB5D84">
      <w:pPr>
        <w:jc w:val="both"/>
        <w:rPr>
          <w:rFonts w:ascii="Arial" w:hAnsi="Arial" w:cs="Arial"/>
          <w:b/>
          <w:bCs/>
          <w:sz w:val="20"/>
          <w:szCs w:val="20"/>
          <w:bdr w:val="none" w:sz="0" w:space="0" w:color="auto" w:frame="1"/>
          <w:lang w:val="es-CO" w:eastAsia="es-CO"/>
        </w:rPr>
      </w:pPr>
      <w:r w:rsidRPr="00EB5D84">
        <w:rPr>
          <w:rFonts w:ascii="Arial" w:hAnsi="Arial" w:cs="Arial"/>
          <w:b/>
          <w:bCs/>
          <w:sz w:val="20"/>
          <w:szCs w:val="20"/>
          <w:bdr w:val="none" w:sz="0" w:space="0" w:color="auto" w:frame="1"/>
          <w:lang w:val="es-CO" w:eastAsia="es-CO"/>
        </w:rPr>
        <w:t xml:space="preserve">Estampilla </w:t>
      </w:r>
      <w:proofErr w:type="gramStart"/>
      <w:r w:rsidRPr="00EB5D84">
        <w:rPr>
          <w:rFonts w:ascii="Arial" w:hAnsi="Arial" w:cs="Arial"/>
          <w:b/>
          <w:bCs/>
          <w:sz w:val="20"/>
          <w:szCs w:val="20"/>
          <w:bdr w:val="none" w:sz="0" w:space="0" w:color="auto" w:frame="1"/>
          <w:lang w:val="es-CO" w:eastAsia="es-CO"/>
        </w:rPr>
        <w:t>Pro cultura</w:t>
      </w:r>
      <w:proofErr w:type="gramEnd"/>
      <w:r w:rsidRPr="00EB5D84">
        <w:rPr>
          <w:rFonts w:ascii="Arial" w:hAnsi="Arial" w:cs="Arial"/>
          <w:b/>
          <w:bCs/>
          <w:sz w:val="20"/>
          <w:szCs w:val="20"/>
          <w:bdr w:val="none" w:sz="0" w:space="0" w:color="auto" w:frame="1"/>
          <w:lang w:val="es-CO" w:eastAsia="es-CO"/>
        </w:rPr>
        <w:t xml:space="preserve"> 1%</w:t>
      </w:r>
    </w:p>
    <w:p w14:paraId="54AC0C84" w14:textId="77777777" w:rsidR="00EB5D84" w:rsidRPr="00EB5D84" w:rsidRDefault="00EB5D84" w:rsidP="00EB5D84">
      <w:pPr>
        <w:jc w:val="both"/>
        <w:rPr>
          <w:rFonts w:ascii="Arial" w:hAnsi="Arial" w:cs="Arial"/>
          <w:sz w:val="20"/>
          <w:szCs w:val="20"/>
          <w:lang w:val="es-CO"/>
        </w:rPr>
      </w:pPr>
      <w:r w:rsidRPr="00EB5D84">
        <w:rPr>
          <w:rFonts w:ascii="Arial" w:hAnsi="Arial" w:cs="Arial"/>
          <w:sz w:val="20"/>
          <w:szCs w:val="20"/>
          <w:lang w:val="es-CO"/>
        </w:rPr>
        <w:t xml:space="preserve">El IMER no acepta reclamación alguna por concepto de estampillas o retenciones </w:t>
      </w:r>
    </w:p>
    <w:p w14:paraId="676917F1" w14:textId="77777777" w:rsidR="00EB5D84" w:rsidRPr="00EB5D84" w:rsidRDefault="00EB5D84" w:rsidP="00EB5D84">
      <w:pPr>
        <w:jc w:val="both"/>
        <w:rPr>
          <w:rFonts w:ascii="Arial" w:hAnsi="Arial" w:cs="Arial"/>
          <w:sz w:val="20"/>
          <w:szCs w:val="20"/>
          <w:lang w:val="es-CO"/>
        </w:rPr>
      </w:pPr>
    </w:p>
    <w:p w14:paraId="45C85948" w14:textId="77777777" w:rsidR="00EB5D84" w:rsidRPr="00DD1458" w:rsidRDefault="00EB5D84" w:rsidP="00EB5D84">
      <w:pPr>
        <w:spacing w:line="0" w:lineRule="atLeast"/>
        <w:jc w:val="both"/>
        <w:rPr>
          <w:rFonts w:ascii="Arial" w:hAnsi="Arial" w:cs="Arial"/>
          <w:bCs/>
          <w:sz w:val="18"/>
          <w:szCs w:val="18"/>
        </w:rPr>
      </w:pPr>
      <w:r w:rsidRPr="00DD1458">
        <w:rPr>
          <w:rFonts w:ascii="Arial" w:hAnsi="Arial" w:cs="Arial"/>
          <w:b/>
          <w:sz w:val="18"/>
          <w:szCs w:val="18"/>
        </w:rPr>
        <w:t xml:space="preserve">NOTA 1: </w:t>
      </w:r>
      <w:r w:rsidRPr="00DD1458">
        <w:rPr>
          <w:rFonts w:ascii="Arial" w:hAnsi="Arial" w:cs="Arial"/>
          <w:bCs/>
          <w:sz w:val="18"/>
          <w:szCs w:val="18"/>
        </w:rPr>
        <w:t xml:space="preserve">El presente proceso contractual es Tipo Bolsa, es decir que no tiene cantidades determinadas sino determinables; se adjudicará por el valor total del presupuesto oficial y será susceptible de ajustarse a las necesidades y requerimientos del Instituto, por lo cual podrán solicitarse otras referencias y/o productos relacionados con el objeto contractual. En todo caso el IMER no se verá obligado a ejecutar la totalidad del presupuesto asignado ni la totalidad de los elementos relacionados. </w:t>
      </w:r>
    </w:p>
    <w:p w14:paraId="32160C1A" w14:textId="77777777" w:rsidR="00EB5D84" w:rsidRPr="00DD1458" w:rsidRDefault="00EB5D84" w:rsidP="00EB5D84">
      <w:pPr>
        <w:spacing w:line="0" w:lineRule="atLeast"/>
        <w:jc w:val="both"/>
        <w:rPr>
          <w:rFonts w:ascii="Arial" w:hAnsi="Arial" w:cs="Arial"/>
          <w:b/>
          <w:sz w:val="18"/>
          <w:szCs w:val="18"/>
        </w:rPr>
      </w:pPr>
    </w:p>
    <w:p w14:paraId="12DB1F55" w14:textId="77777777" w:rsidR="00EB5D84" w:rsidRPr="00DD1458" w:rsidRDefault="00EB5D84" w:rsidP="00EB5D84">
      <w:pPr>
        <w:spacing w:line="0" w:lineRule="atLeast"/>
        <w:jc w:val="both"/>
        <w:rPr>
          <w:rFonts w:ascii="Arial" w:hAnsi="Arial" w:cs="Arial"/>
          <w:bCs/>
          <w:sz w:val="18"/>
          <w:szCs w:val="18"/>
        </w:rPr>
      </w:pPr>
      <w:r w:rsidRPr="00DD1458">
        <w:rPr>
          <w:rFonts w:ascii="Arial" w:hAnsi="Arial" w:cs="Arial"/>
          <w:b/>
          <w:sz w:val="18"/>
          <w:szCs w:val="18"/>
        </w:rPr>
        <w:t xml:space="preserve">NOTA 2: </w:t>
      </w:r>
      <w:r w:rsidRPr="00DD1458">
        <w:rPr>
          <w:rFonts w:ascii="Arial" w:hAnsi="Arial" w:cs="Arial"/>
          <w:bCs/>
          <w:sz w:val="18"/>
          <w:szCs w:val="18"/>
        </w:rPr>
        <w:t>En caso de solicitarse insumos o productos que no estén contemplados, el Supervisor del contrato solicitará una cotización adicional, con el fin de comparar la consistencia de los precios ofertados por el contratista y en el caso que el precio del contratista sea más económico, se reconocerá el valor de este suministro por dicha suma de dinero y en caso contrario, se reconocerá de acuerdo con el promedio de los precios cotizados.</w:t>
      </w:r>
    </w:p>
    <w:p w14:paraId="6C0EF51C" w14:textId="77777777" w:rsidR="00792A79" w:rsidRPr="00DD1458" w:rsidRDefault="00792A79" w:rsidP="00D33EFB">
      <w:pPr>
        <w:jc w:val="both"/>
        <w:rPr>
          <w:rFonts w:ascii="Arial" w:eastAsia="MS Mincho" w:hAnsi="Arial" w:cs="Arial"/>
          <w:sz w:val="18"/>
          <w:szCs w:val="18"/>
          <w:lang w:val="es-CO"/>
        </w:rPr>
      </w:pPr>
    </w:p>
    <w:p w14:paraId="45CE6618" w14:textId="77777777" w:rsidR="00EB5D84" w:rsidRPr="00DD1458" w:rsidRDefault="00D33EFB" w:rsidP="00EB5D84">
      <w:pPr>
        <w:spacing w:line="0" w:lineRule="atLeast"/>
        <w:jc w:val="both"/>
        <w:rPr>
          <w:rFonts w:ascii="Arial" w:hAnsi="Arial" w:cs="Arial"/>
          <w:sz w:val="18"/>
          <w:szCs w:val="18"/>
        </w:rPr>
      </w:pPr>
      <w:r w:rsidRPr="00DD1458">
        <w:rPr>
          <w:rFonts w:ascii="Arial" w:hAnsi="Arial" w:cs="Arial"/>
          <w:sz w:val="18"/>
          <w:szCs w:val="18"/>
        </w:rPr>
        <w:t xml:space="preserve">El plazo del presente contrato será de </w:t>
      </w:r>
      <w:r w:rsidR="00EB5D84" w:rsidRPr="00DD1458">
        <w:rPr>
          <w:rFonts w:ascii="Arial" w:hAnsi="Arial" w:cs="Arial"/>
          <w:sz w:val="18"/>
          <w:szCs w:val="18"/>
        </w:rPr>
        <w:t>DOS (02) MESES, contados a partir de la suscripción del acta de inicio sin exceder el 31 de diciembre 2025.</w:t>
      </w:r>
    </w:p>
    <w:p w14:paraId="06747FAC" w14:textId="1A2F7E50" w:rsidR="00D33EFB" w:rsidRPr="00EB5D84" w:rsidRDefault="00D33EFB" w:rsidP="00EB5D84">
      <w:pPr>
        <w:pStyle w:val="Ttulo1"/>
        <w:suppressAutoHyphens/>
        <w:spacing w:before="0" w:after="0"/>
        <w:ind w:left="0" w:firstLine="0"/>
        <w:jc w:val="both"/>
        <w:rPr>
          <w:rFonts w:ascii="Arial" w:eastAsia="MS Mincho" w:hAnsi="Arial" w:cs="Arial"/>
          <w:sz w:val="22"/>
          <w:szCs w:val="22"/>
          <w:lang w:val="es-ES"/>
        </w:rPr>
      </w:pPr>
    </w:p>
    <w:p w14:paraId="7E96C36A" w14:textId="77777777" w:rsidR="00D33EFB" w:rsidRPr="00B60F19" w:rsidRDefault="00D33EFB" w:rsidP="00D33EFB">
      <w:pPr>
        <w:jc w:val="both"/>
        <w:rPr>
          <w:rFonts w:ascii="Arial" w:hAnsi="Arial" w:cs="Arial"/>
          <w:sz w:val="20"/>
          <w:szCs w:val="20"/>
        </w:rPr>
      </w:pPr>
      <w:r w:rsidRPr="00B60F19">
        <w:rPr>
          <w:rFonts w:ascii="Arial" w:hAnsi="Arial" w:cs="Arial"/>
          <w:sz w:val="20"/>
          <w:szCs w:val="20"/>
        </w:rPr>
        <w:t>_____________________________</w:t>
      </w:r>
      <w:r w:rsidRPr="00B60F19">
        <w:rPr>
          <w:rFonts w:ascii="Arial" w:hAnsi="Arial" w:cs="Arial"/>
          <w:sz w:val="20"/>
          <w:szCs w:val="20"/>
        </w:rPr>
        <w:br/>
        <w:t>[Firma del representante legal del proponente o del proponente persona natural]</w:t>
      </w:r>
    </w:p>
    <w:p w14:paraId="78D3ACE5" w14:textId="77777777" w:rsidR="00D33EFB" w:rsidRPr="00B60F19" w:rsidRDefault="00D33EFB" w:rsidP="00D33EFB">
      <w:pPr>
        <w:jc w:val="both"/>
        <w:rPr>
          <w:rFonts w:ascii="Arial" w:hAnsi="Arial" w:cs="Arial"/>
          <w:sz w:val="20"/>
          <w:szCs w:val="20"/>
        </w:rPr>
      </w:pPr>
      <w:r w:rsidRPr="00B60F19">
        <w:rPr>
          <w:rFonts w:ascii="Arial" w:hAnsi="Arial" w:cs="Arial"/>
          <w:sz w:val="20"/>
          <w:szCs w:val="20"/>
        </w:rPr>
        <w:t>Nombre: [insertar información]</w:t>
      </w:r>
    </w:p>
    <w:p w14:paraId="6B9CC2E7" w14:textId="77777777" w:rsidR="00D33EFB" w:rsidRPr="00B60F19" w:rsidRDefault="00D33EFB" w:rsidP="00D33EFB">
      <w:pPr>
        <w:jc w:val="both"/>
        <w:rPr>
          <w:rFonts w:ascii="Arial" w:hAnsi="Arial" w:cs="Arial"/>
          <w:sz w:val="20"/>
          <w:szCs w:val="20"/>
        </w:rPr>
      </w:pPr>
      <w:r w:rsidRPr="00B60F19">
        <w:rPr>
          <w:rFonts w:ascii="Arial" w:hAnsi="Arial" w:cs="Arial"/>
          <w:sz w:val="20"/>
          <w:szCs w:val="20"/>
        </w:rPr>
        <w:t>Documento de Identidad: [insertar información]</w:t>
      </w:r>
    </w:p>
    <w:p w14:paraId="6D10DF07" w14:textId="77777777" w:rsidR="007F095B" w:rsidRDefault="007F095B" w:rsidP="009C6205">
      <w:pPr>
        <w:jc w:val="center"/>
        <w:rPr>
          <w:rFonts w:ascii="Arial" w:hAnsi="Arial" w:cs="Arial"/>
          <w:b/>
          <w:bCs/>
          <w:sz w:val="20"/>
          <w:szCs w:val="20"/>
        </w:rPr>
      </w:pPr>
    </w:p>
    <w:p w14:paraId="75855ED6" w14:textId="11428CF8" w:rsidR="009C6205" w:rsidRPr="004B14F5" w:rsidRDefault="009C6205" w:rsidP="009C6205">
      <w:pPr>
        <w:jc w:val="center"/>
        <w:rPr>
          <w:rFonts w:ascii="Arial" w:hAnsi="Arial" w:cs="Arial"/>
          <w:sz w:val="20"/>
          <w:szCs w:val="20"/>
        </w:rPr>
      </w:pPr>
      <w:r w:rsidRPr="004B14F5">
        <w:rPr>
          <w:rFonts w:ascii="Arial" w:hAnsi="Arial" w:cs="Arial"/>
          <w:sz w:val="20"/>
          <w:szCs w:val="20"/>
        </w:rPr>
        <w:t xml:space="preserve">ANEXO </w:t>
      </w:r>
      <w:r w:rsidR="00D33EFB" w:rsidRPr="004B14F5">
        <w:rPr>
          <w:rFonts w:ascii="Arial" w:hAnsi="Arial" w:cs="Arial"/>
          <w:sz w:val="20"/>
          <w:szCs w:val="20"/>
        </w:rPr>
        <w:t>4</w:t>
      </w:r>
      <w:r w:rsidR="007F095B" w:rsidRPr="004B14F5">
        <w:rPr>
          <w:rFonts w:ascii="Arial" w:hAnsi="Arial" w:cs="Arial"/>
          <w:sz w:val="20"/>
          <w:szCs w:val="20"/>
        </w:rPr>
        <w:t>.</w:t>
      </w:r>
      <w:bookmarkStart w:id="8" w:name="_Hlk197441569"/>
      <w:r w:rsidR="007F095B" w:rsidRPr="004B14F5">
        <w:rPr>
          <w:rFonts w:ascii="Arial" w:hAnsi="Arial" w:cs="Arial"/>
          <w:sz w:val="20"/>
          <w:szCs w:val="20"/>
        </w:rPr>
        <w:t xml:space="preserve"> </w:t>
      </w:r>
      <w:r w:rsidRPr="004B14F5">
        <w:rPr>
          <w:rFonts w:ascii="Arial" w:hAnsi="Arial" w:cs="Arial"/>
          <w:sz w:val="20"/>
          <w:szCs w:val="20"/>
        </w:rPr>
        <w:t>COMPROMISO ANTICORRUPCIÓN</w:t>
      </w:r>
    </w:p>
    <w:p w14:paraId="18941DB9" w14:textId="77777777" w:rsidR="009C6205" w:rsidRPr="004B14F5" w:rsidRDefault="009C6205" w:rsidP="009C6205">
      <w:pPr>
        <w:jc w:val="center"/>
        <w:rPr>
          <w:rFonts w:ascii="Arial" w:hAnsi="Arial" w:cs="Arial"/>
          <w:sz w:val="20"/>
          <w:szCs w:val="20"/>
        </w:rPr>
      </w:pPr>
    </w:p>
    <w:bookmarkEnd w:id="8"/>
    <w:p w14:paraId="6BCDC952" w14:textId="77777777" w:rsidR="009C6205" w:rsidRDefault="009C6205" w:rsidP="009C6205">
      <w:pPr>
        <w:jc w:val="both"/>
        <w:rPr>
          <w:rFonts w:ascii="Arial" w:eastAsia="MS Mincho" w:hAnsi="Arial" w:cs="Arial"/>
          <w:sz w:val="20"/>
          <w:szCs w:val="20"/>
          <w:lang w:val="es-CO"/>
        </w:rPr>
      </w:pPr>
    </w:p>
    <w:p w14:paraId="09543C20" w14:textId="7266C62E" w:rsidR="009C6205" w:rsidRDefault="009C6205" w:rsidP="009C6205">
      <w:pPr>
        <w:jc w:val="both"/>
        <w:rPr>
          <w:rFonts w:ascii="Arial" w:eastAsia="MS Mincho" w:hAnsi="Arial" w:cs="Arial"/>
          <w:sz w:val="20"/>
          <w:szCs w:val="20"/>
          <w:lang w:val="es-CO"/>
        </w:rPr>
      </w:pPr>
      <w:r w:rsidRPr="009C6205">
        <w:rPr>
          <w:rFonts w:ascii="Arial" w:eastAsia="MS Mincho" w:hAnsi="Arial" w:cs="Arial"/>
          <w:sz w:val="20"/>
          <w:szCs w:val="20"/>
          <w:lang w:val="es-CO"/>
        </w:rPr>
        <w:t xml:space="preserve">Rionegro, [fecha] </w:t>
      </w:r>
    </w:p>
    <w:p w14:paraId="1757C32A" w14:textId="77777777" w:rsidR="00D33EFB" w:rsidRPr="009C6205" w:rsidRDefault="00D33EFB" w:rsidP="009C6205">
      <w:pPr>
        <w:jc w:val="both"/>
        <w:rPr>
          <w:rFonts w:ascii="Arial" w:eastAsia="MS Mincho" w:hAnsi="Arial" w:cs="Arial"/>
          <w:sz w:val="20"/>
          <w:szCs w:val="20"/>
          <w:lang w:val="es-CO"/>
        </w:rPr>
      </w:pPr>
    </w:p>
    <w:p w14:paraId="7F9343AE" w14:textId="77777777" w:rsidR="009C6205" w:rsidRPr="009C6205" w:rsidRDefault="009C6205" w:rsidP="009C6205">
      <w:pPr>
        <w:jc w:val="both"/>
        <w:rPr>
          <w:rFonts w:ascii="Arial" w:eastAsia="MS Mincho" w:hAnsi="Arial" w:cs="Arial"/>
          <w:sz w:val="20"/>
          <w:szCs w:val="20"/>
          <w:lang w:val="es-CO"/>
        </w:rPr>
      </w:pPr>
      <w:r w:rsidRPr="009C6205">
        <w:rPr>
          <w:rFonts w:ascii="Arial" w:eastAsia="MS Mincho" w:hAnsi="Arial" w:cs="Arial"/>
          <w:sz w:val="20"/>
          <w:szCs w:val="20"/>
          <w:lang w:val="es-CO"/>
        </w:rPr>
        <w:t>Señores:</w:t>
      </w:r>
    </w:p>
    <w:p w14:paraId="4F9862EB" w14:textId="77777777" w:rsidR="009C6205" w:rsidRPr="009C6205" w:rsidRDefault="009C6205" w:rsidP="009C6205">
      <w:pPr>
        <w:jc w:val="both"/>
        <w:rPr>
          <w:rFonts w:ascii="Arial" w:eastAsia="MS Mincho" w:hAnsi="Arial" w:cs="Arial"/>
          <w:sz w:val="20"/>
          <w:szCs w:val="20"/>
          <w:lang w:val="es-ES_tradnl"/>
        </w:rPr>
      </w:pPr>
      <w:r w:rsidRPr="009C6205">
        <w:rPr>
          <w:rFonts w:ascii="Arial" w:hAnsi="Arial" w:cs="Arial"/>
          <w:sz w:val="20"/>
          <w:szCs w:val="20"/>
        </w:rPr>
        <w:t>Instituto Municipal de Educación Física, Deporte y Recreación de Rionegro - IMER</w:t>
      </w:r>
    </w:p>
    <w:p w14:paraId="2417C330" w14:textId="77777777" w:rsidR="009C6205" w:rsidRPr="009C6205" w:rsidRDefault="009C6205" w:rsidP="009C6205">
      <w:pPr>
        <w:jc w:val="both"/>
        <w:rPr>
          <w:rFonts w:ascii="Arial" w:eastAsia="MS Mincho" w:hAnsi="Arial" w:cs="Arial"/>
          <w:sz w:val="20"/>
          <w:szCs w:val="20"/>
          <w:lang w:val="es-ES_tradnl"/>
        </w:rPr>
      </w:pPr>
      <w:r w:rsidRPr="009C6205">
        <w:rPr>
          <w:rFonts w:ascii="Arial" w:eastAsia="MS Mincho" w:hAnsi="Arial" w:cs="Arial"/>
          <w:sz w:val="20"/>
          <w:szCs w:val="20"/>
          <w:lang w:val="es-ES_tradnl"/>
        </w:rPr>
        <w:t>Rionegro - Antioquia</w:t>
      </w:r>
    </w:p>
    <w:p w14:paraId="3EA7DEE8" w14:textId="77777777" w:rsidR="009C6205" w:rsidRPr="009C6205" w:rsidRDefault="009C6205" w:rsidP="009C6205">
      <w:pPr>
        <w:jc w:val="both"/>
        <w:rPr>
          <w:rFonts w:ascii="Arial" w:eastAsia="MS Mincho" w:hAnsi="Arial" w:cs="Arial"/>
          <w:sz w:val="20"/>
          <w:szCs w:val="20"/>
          <w:lang w:val="es-CO"/>
        </w:rPr>
      </w:pPr>
    </w:p>
    <w:p w14:paraId="491F3549" w14:textId="77777777" w:rsidR="009C6205" w:rsidRPr="009C6205" w:rsidRDefault="009C6205" w:rsidP="009C6205">
      <w:pPr>
        <w:jc w:val="both"/>
        <w:rPr>
          <w:rFonts w:ascii="Arial" w:eastAsia="MS Mincho" w:hAnsi="Arial" w:cs="Arial"/>
          <w:sz w:val="20"/>
          <w:szCs w:val="20"/>
          <w:lang w:val="es-CO"/>
        </w:rPr>
      </w:pPr>
      <w:r w:rsidRPr="009C6205">
        <w:rPr>
          <w:rFonts w:ascii="Arial" w:hAnsi="Arial" w:cs="Arial"/>
          <w:sz w:val="20"/>
          <w:szCs w:val="20"/>
        </w:rPr>
        <w:t>REF:  Contratación [modelo y número del proceso]</w:t>
      </w:r>
    </w:p>
    <w:p w14:paraId="0E927B0E" w14:textId="77777777" w:rsidR="009C6205" w:rsidRPr="009C6205" w:rsidRDefault="009C6205" w:rsidP="009C6205">
      <w:pPr>
        <w:rPr>
          <w:rFonts w:ascii="Arial" w:hAnsi="Arial" w:cs="Arial"/>
          <w:sz w:val="20"/>
          <w:szCs w:val="20"/>
          <w:lang w:val="es-CO"/>
        </w:rPr>
      </w:pPr>
    </w:p>
    <w:p w14:paraId="24878D79" w14:textId="77777777" w:rsidR="009C6205" w:rsidRPr="009C6205" w:rsidRDefault="009C6205" w:rsidP="009C6205">
      <w:pPr>
        <w:jc w:val="both"/>
        <w:rPr>
          <w:rFonts w:ascii="Arial" w:hAnsi="Arial" w:cs="Arial"/>
          <w:sz w:val="20"/>
          <w:szCs w:val="20"/>
        </w:rPr>
      </w:pPr>
      <w:r w:rsidRPr="009C6205">
        <w:rPr>
          <w:rFonts w:ascii="Arial" w:hAnsi="Arial" w:cs="Arial"/>
          <w:sz w:val="20"/>
          <w:szCs w:val="20"/>
        </w:rPr>
        <w:t>[Nombre del representante legal o de la persona natural proponente], identificado(a) como aparece al pie de mi firma, [obrando en mi propio nombre o en mi calidad de representante legal de] [nombre del proponente] manifiesto que:</w:t>
      </w:r>
    </w:p>
    <w:p w14:paraId="7F4B1612" w14:textId="77777777" w:rsidR="009C6205" w:rsidRPr="009C6205" w:rsidRDefault="009C6205" w:rsidP="009C6205">
      <w:pPr>
        <w:jc w:val="both"/>
        <w:rPr>
          <w:rFonts w:ascii="Arial" w:hAnsi="Arial" w:cs="Arial"/>
          <w:sz w:val="20"/>
          <w:szCs w:val="20"/>
        </w:rPr>
      </w:pPr>
    </w:p>
    <w:p w14:paraId="7E9ABCCD" w14:textId="6DA3C32F" w:rsidR="009C6205" w:rsidRPr="009C6205" w:rsidRDefault="009C6205" w:rsidP="009C6205">
      <w:pPr>
        <w:pStyle w:val="Prrafodelista"/>
        <w:numPr>
          <w:ilvl w:val="0"/>
          <w:numId w:val="51"/>
        </w:numPr>
        <w:jc w:val="both"/>
        <w:rPr>
          <w:rFonts w:ascii="Arial" w:hAnsi="Arial" w:cs="Arial"/>
          <w:sz w:val="20"/>
          <w:szCs w:val="20"/>
        </w:rPr>
      </w:pPr>
      <w:r w:rsidRPr="009C6205">
        <w:rPr>
          <w:rFonts w:ascii="Arial" w:hAnsi="Arial" w:cs="Arial"/>
          <w:sz w:val="20"/>
          <w:szCs w:val="20"/>
        </w:rPr>
        <w:t xml:space="preserve">Apoyamos la acción del Estado Colombiano y del </w:t>
      </w:r>
      <w:r>
        <w:rPr>
          <w:rFonts w:ascii="Arial" w:hAnsi="Arial" w:cs="Arial"/>
          <w:sz w:val="20"/>
          <w:szCs w:val="20"/>
        </w:rPr>
        <w:t>IMER</w:t>
      </w:r>
      <w:r w:rsidRPr="009C6205">
        <w:rPr>
          <w:rFonts w:ascii="Arial" w:hAnsi="Arial" w:cs="Arial"/>
          <w:sz w:val="20"/>
          <w:szCs w:val="20"/>
        </w:rPr>
        <w:t xml:space="preserve"> para fortalecer la transparencia y la rendición de cuentas de la administración pública.</w:t>
      </w:r>
    </w:p>
    <w:p w14:paraId="114A05E1" w14:textId="77777777" w:rsidR="009C6205" w:rsidRPr="009C6205" w:rsidRDefault="009C6205" w:rsidP="009C6205">
      <w:pPr>
        <w:pStyle w:val="Prrafodelista"/>
        <w:numPr>
          <w:ilvl w:val="0"/>
          <w:numId w:val="51"/>
        </w:numPr>
        <w:jc w:val="both"/>
        <w:rPr>
          <w:rFonts w:ascii="Arial" w:hAnsi="Arial" w:cs="Arial"/>
          <w:sz w:val="20"/>
          <w:szCs w:val="20"/>
        </w:rPr>
      </w:pPr>
      <w:r w:rsidRPr="009C6205">
        <w:rPr>
          <w:rFonts w:ascii="Arial" w:hAnsi="Arial" w:cs="Arial"/>
          <w:sz w:val="20"/>
          <w:szCs w:val="20"/>
        </w:rPr>
        <w:t>No estamos en causal de inhabilidad alguna para celebrar el contrato objeto del proceso de contratación [Insertar información].</w:t>
      </w:r>
    </w:p>
    <w:p w14:paraId="5FD03086" w14:textId="77777777" w:rsidR="009C6205" w:rsidRPr="009C6205" w:rsidRDefault="009C6205" w:rsidP="009C6205">
      <w:pPr>
        <w:pStyle w:val="Prrafodelista"/>
        <w:numPr>
          <w:ilvl w:val="0"/>
          <w:numId w:val="51"/>
        </w:numPr>
        <w:jc w:val="both"/>
        <w:rPr>
          <w:rFonts w:ascii="Arial" w:hAnsi="Arial" w:cs="Arial"/>
          <w:sz w:val="20"/>
          <w:szCs w:val="20"/>
        </w:rPr>
      </w:pPr>
      <w:r w:rsidRPr="009C6205">
        <w:rPr>
          <w:rFonts w:ascii="Arial" w:hAnsi="Arial" w:cs="Arial"/>
          <w:sz w:val="20"/>
          <w:szCs w:val="20"/>
        </w:rPr>
        <w:t>Nos comprometemos a no ofrecer y no dar dádivas, sobornos o cualquier forma de halago, retribución o prebenda a servicios públicos o asesores de la Entidad Contratante, directamente o a través de sus empleados, contratistas o tercero.</w:t>
      </w:r>
    </w:p>
    <w:p w14:paraId="50E26FD4" w14:textId="77777777" w:rsidR="009C6205" w:rsidRPr="009C6205" w:rsidRDefault="009C6205" w:rsidP="009C6205">
      <w:pPr>
        <w:pStyle w:val="Prrafodelista"/>
        <w:numPr>
          <w:ilvl w:val="0"/>
          <w:numId w:val="51"/>
        </w:numPr>
        <w:jc w:val="both"/>
        <w:rPr>
          <w:rFonts w:ascii="Arial" w:hAnsi="Arial" w:cs="Arial"/>
          <w:sz w:val="20"/>
          <w:szCs w:val="20"/>
        </w:rPr>
      </w:pPr>
      <w:r w:rsidRPr="009C6205">
        <w:rPr>
          <w:rFonts w:ascii="Arial" w:hAnsi="Arial" w:cs="Arial"/>
          <w:sz w:val="20"/>
          <w:szCs w:val="20"/>
        </w:rPr>
        <w:t>Nos comprometemos a revelar la información que sobre el proceso de contratación [Insertar información] nos soliciten los organismos de control de la República de Colombia.</w:t>
      </w:r>
    </w:p>
    <w:p w14:paraId="19E8E81E" w14:textId="77777777" w:rsidR="009C6205" w:rsidRPr="009C6205" w:rsidRDefault="009C6205" w:rsidP="009C6205">
      <w:pPr>
        <w:pStyle w:val="Prrafodelista"/>
        <w:numPr>
          <w:ilvl w:val="0"/>
          <w:numId w:val="51"/>
        </w:numPr>
        <w:jc w:val="both"/>
        <w:rPr>
          <w:rFonts w:ascii="Arial" w:hAnsi="Arial" w:cs="Arial"/>
          <w:sz w:val="20"/>
          <w:szCs w:val="20"/>
        </w:rPr>
      </w:pPr>
      <w:r w:rsidRPr="009C6205">
        <w:rPr>
          <w:rFonts w:ascii="Arial" w:hAnsi="Arial" w:cs="Arial"/>
          <w:sz w:val="20"/>
          <w:szCs w:val="20"/>
        </w:rPr>
        <w:t>Nos comprometemos a no efectuar acuerdos, o realizar actos o conductas que tengan por objeto la colusión en el proceso de contratación [Insertar información]</w:t>
      </w:r>
    </w:p>
    <w:p w14:paraId="171D810C" w14:textId="77777777" w:rsidR="009C6205" w:rsidRPr="009C6205" w:rsidRDefault="009C6205" w:rsidP="009C6205">
      <w:pPr>
        <w:pStyle w:val="Prrafodelista"/>
        <w:numPr>
          <w:ilvl w:val="0"/>
          <w:numId w:val="51"/>
        </w:numPr>
        <w:jc w:val="both"/>
        <w:rPr>
          <w:rFonts w:ascii="Arial" w:hAnsi="Arial" w:cs="Arial"/>
          <w:sz w:val="20"/>
          <w:szCs w:val="20"/>
        </w:rPr>
      </w:pPr>
      <w:r w:rsidRPr="009C6205">
        <w:rPr>
          <w:rFonts w:ascii="Arial" w:hAnsi="Arial" w:cs="Arial"/>
          <w:sz w:val="20"/>
          <w:szCs w:val="20"/>
        </w:rPr>
        <w:t>Nos comprometemos a comunicar a nuestros empleados y asesores el contenido del presente compromiso anticorrupción, explicar su importancia y las consecuencias de su incumplimiento por nuestra parte, la de los empleados y asesores.</w:t>
      </w:r>
    </w:p>
    <w:p w14:paraId="61EC5B09" w14:textId="77777777" w:rsidR="009C6205" w:rsidRDefault="009C6205" w:rsidP="009C6205">
      <w:pPr>
        <w:pStyle w:val="Prrafodelista"/>
        <w:numPr>
          <w:ilvl w:val="0"/>
          <w:numId w:val="51"/>
        </w:numPr>
        <w:jc w:val="both"/>
        <w:rPr>
          <w:rFonts w:ascii="Arial" w:hAnsi="Arial" w:cs="Arial"/>
          <w:sz w:val="20"/>
          <w:szCs w:val="20"/>
        </w:rPr>
      </w:pPr>
      <w:r w:rsidRPr="009C6205">
        <w:rPr>
          <w:rFonts w:ascii="Arial" w:hAnsi="Arial" w:cs="Arial"/>
          <w:sz w:val="20"/>
          <w:szCs w:val="20"/>
        </w:rPr>
        <w:t xml:space="preserve">Conocemos las consecuencias derivadas del incumplimiento del presente compromiso anticorrupción. </w:t>
      </w:r>
    </w:p>
    <w:p w14:paraId="6DC19567" w14:textId="77777777" w:rsidR="00D33EFB" w:rsidRDefault="00D33EFB" w:rsidP="00D33EFB">
      <w:pPr>
        <w:jc w:val="both"/>
        <w:rPr>
          <w:rFonts w:ascii="Arial" w:hAnsi="Arial" w:cs="Arial"/>
          <w:sz w:val="20"/>
          <w:szCs w:val="20"/>
        </w:rPr>
      </w:pPr>
    </w:p>
    <w:p w14:paraId="23B2B086" w14:textId="77777777" w:rsidR="00D33EFB" w:rsidRPr="00D33EFB" w:rsidRDefault="00D33EFB" w:rsidP="00D33EFB">
      <w:pPr>
        <w:jc w:val="both"/>
        <w:rPr>
          <w:rFonts w:ascii="Arial" w:hAnsi="Arial" w:cs="Arial"/>
          <w:sz w:val="20"/>
          <w:szCs w:val="20"/>
        </w:rPr>
      </w:pPr>
    </w:p>
    <w:p w14:paraId="436D5285" w14:textId="77777777" w:rsidR="009C6205" w:rsidRPr="009C6205" w:rsidRDefault="009C6205" w:rsidP="009C6205">
      <w:pPr>
        <w:ind w:left="360"/>
        <w:jc w:val="both"/>
        <w:rPr>
          <w:rFonts w:ascii="Arial" w:hAnsi="Arial" w:cs="Arial"/>
          <w:sz w:val="20"/>
          <w:szCs w:val="20"/>
        </w:rPr>
      </w:pPr>
      <w:r w:rsidRPr="009C6205">
        <w:rPr>
          <w:rFonts w:ascii="Arial" w:hAnsi="Arial" w:cs="Arial"/>
          <w:sz w:val="20"/>
          <w:szCs w:val="20"/>
        </w:rPr>
        <w:t xml:space="preserve">En constancia de lo anterior firmo este documento a los </w:t>
      </w:r>
    </w:p>
    <w:p w14:paraId="54038185" w14:textId="77777777" w:rsidR="009C6205" w:rsidRPr="009C6205" w:rsidRDefault="009C6205" w:rsidP="009C6205">
      <w:pPr>
        <w:ind w:left="360"/>
        <w:jc w:val="both"/>
        <w:rPr>
          <w:rFonts w:ascii="Arial" w:hAnsi="Arial" w:cs="Arial"/>
          <w:sz w:val="20"/>
          <w:szCs w:val="20"/>
        </w:rPr>
      </w:pPr>
    </w:p>
    <w:p w14:paraId="258CB6EA" w14:textId="77777777" w:rsidR="009C6205" w:rsidRPr="009C6205" w:rsidRDefault="009C6205" w:rsidP="009C6205">
      <w:pPr>
        <w:ind w:left="360"/>
        <w:jc w:val="both"/>
        <w:rPr>
          <w:rFonts w:ascii="Arial" w:hAnsi="Arial" w:cs="Arial"/>
          <w:sz w:val="20"/>
          <w:szCs w:val="20"/>
        </w:rPr>
      </w:pPr>
    </w:p>
    <w:p w14:paraId="2252028E" w14:textId="77777777" w:rsidR="009C6205" w:rsidRPr="009C6205" w:rsidRDefault="009C6205" w:rsidP="009C6205">
      <w:pPr>
        <w:ind w:left="360"/>
        <w:jc w:val="both"/>
        <w:rPr>
          <w:rFonts w:ascii="Arial" w:hAnsi="Arial" w:cs="Arial"/>
          <w:sz w:val="20"/>
          <w:szCs w:val="20"/>
        </w:rPr>
      </w:pPr>
    </w:p>
    <w:p w14:paraId="3F38C95E" w14:textId="77777777" w:rsidR="009C6205" w:rsidRPr="009C6205" w:rsidRDefault="009C6205" w:rsidP="009C6205">
      <w:pPr>
        <w:jc w:val="both"/>
        <w:rPr>
          <w:rFonts w:ascii="Arial" w:hAnsi="Arial" w:cs="Arial"/>
          <w:sz w:val="20"/>
          <w:szCs w:val="20"/>
        </w:rPr>
      </w:pPr>
      <w:r w:rsidRPr="009C6205">
        <w:rPr>
          <w:rFonts w:ascii="Arial" w:hAnsi="Arial" w:cs="Arial"/>
          <w:sz w:val="20"/>
          <w:szCs w:val="20"/>
        </w:rPr>
        <w:t>_____________________________</w:t>
      </w:r>
      <w:r w:rsidRPr="009C6205">
        <w:rPr>
          <w:rFonts w:ascii="Arial" w:hAnsi="Arial" w:cs="Arial"/>
          <w:sz w:val="20"/>
          <w:szCs w:val="20"/>
        </w:rPr>
        <w:br/>
        <w:t>[Firma del representante legal del proponente o del proponente persona natural]</w:t>
      </w:r>
    </w:p>
    <w:p w14:paraId="0091F571" w14:textId="77777777" w:rsidR="009C6205" w:rsidRPr="009C6205" w:rsidRDefault="009C6205" w:rsidP="009C6205">
      <w:pPr>
        <w:jc w:val="both"/>
        <w:rPr>
          <w:rFonts w:ascii="Arial" w:hAnsi="Arial" w:cs="Arial"/>
          <w:sz w:val="20"/>
          <w:szCs w:val="20"/>
        </w:rPr>
      </w:pPr>
      <w:r w:rsidRPr="009C6205">
        <w:rPr>
          <w:rFonts w:ascii="Arial" w:hAnsi="Arial" w:cs="Arial"/>
          <w:sz w:val="20"/>
          <w:szCs w:val="20"/>
        </w:rPr>
        <w:t>Nombre: [insertar información]</w:t>
      </w:r>
    </w:p>
    <w:p w14:paraId="7A819ECE" w14:textId="77777777" w:rsidR="009C6205" w:rsidRPr="009C6205" w:rsidRDefault="009C6205" w:rsidP="009C6205">
      <w:pPr>
        <w:jc w:val="both"/>
        <w:rPr>
          <w:rFonts w:ascii="Arial" w:hAnsi="Arial" w:cs="Arial"/>
          <w:sz w:val="20"/>
          <w:szCs w:val="20"/>
        </w:rPr>
      </w:pPr>
      <w:r w:rsidRPr="009C6205">
        <w:rPr>
          <w:rFonts w:ascii="Arial" w:hAnsi="Arial" w:cs="Arial"/>
          <w:sz w:val="20"/>
          <w:szCs w:val="20"/>
        </w:rPr>
        <w:t>Documento de Identidad: [insertar información]</w:t>
      </w:r>
    </w:p>
    <w:p w14:paraId="59B62BDD" w14:textId="77777777" w:rsidR="009C6205" w:rsidRDefault="009C6205" w:rsidP="009C6205">
      <w:pPr>
        <w:rPr>
          <w:rFonts w:ascii="Arial" w:hAnsi="Arial" w:cs="Arial"/>
        </w:rPr>
      </w:pPr>
    </w:p>
    <w:p w14:paraId="0FD864B0" w14:textId="77777777" w:rsidR="009C6205" w:rsidRPr="009C6205" w:rsidRDefault="009C6205" w:rsidP="00FC5F47">
      <w:pPr>
        <w:spacing w:after="160" w:line="259" w:lineRule="auto"/>
        <w:jc w:val="center"/>
        <w:rPr>
          <w:rFonts w:ascii="Arial" w:eastAsia="MS Mincho" w:hAnsi="Arial"/>
          <w:sz w:val="22"/>
          <w:szCs w:val="22"/>
        </w:rPr>
      </w:pPr>
    </w:p>
    <w:p w14:paraId="133FE62B" w14:textId="77777777" w:rsidR="009C6205" w:rsidRDefault="009C6205" w:rsidP="00FC5F47">
      <w:pPr>
        <w:spacing w:after="160" w:line="259" w:lineRule="auto"/>
        <w:jc w:val="center"/>
        <w:rPr>
          <w:rFonts w:ascii="Arial" w:eastAsia="MS Mincho" w:hAnsi="Arial"/>
          <w:sz w:val="22"/>
          <w:szCs w:val="22"/>
          <w:lang w:val="es-CO"/>
        </w:rPr>
      </w:pPr>
    </w:p>
    <w:p w14:paraId="2B4625B9" w14:textId="77777777" w:rsidR="009C6205" w:rsidRDefault="009C6205" w:rsidP="00FC5F47">
      <w:pPr>
        <w:spacing w:after="160" w:line="259" w:lineRule="auto"/>
        <w:jc w:val="center"/>
        <w:rPr>
          <w:rFonts w:ascii="Arial" w:eastAsia="MS Mincho" w:hAnsi="Arial"/>
          <w:sz w:val="22"/>
          <w:szCs w:val="22"/>
          <w:lang w:val="es-CO"/>
        </w:rPr>
      </w:pPr>
    </w:p>
    <w:p w14:paraId="5AA66D30" w14:textId="77777777" w:rsidR="009C6205" w:rsidRDefault="009C6205" w:rsidP="00FC5F47">
      <w:pPr>
        <w:spacing w:after="160" w:line="259" w:lineRule="auto"/>
        <w:jc w:val="center"/>
        <w:rPr>
          <w:rFonts w:ascii="Arial" w:eastAsia="MS Mincho" w:hAnsi="Arial"/>
          <w:sz w:val="22"/>
          <w:szCs w:val="22"/>
          <w:lang w:val="es-CO"/>
        </w:rPr>
      </w:pPr>
    </w:p>
    <w:p w14:paraId="4C4AE541" w14:textId="77777777" w:rsidR="009C6205" w:rsidRDefault="009C6205" w:rsidP="00FC5F47">
      <w:pPr>
        <w:spacing w:after="160" w:line="259" w:lineRule="auto"/>
        <w:jc w:val="center"/>
        <w:rPr>
          <w:rFonts w:ascii="Arial" w:eastAsia="MS Mincho" w:hAnsi="Arial"/>
          <w:sz w:val="22"/>
          <w:szCs w:val="22"/>
          <w:lang w:val="es-CO"/>
        </w:rPr>
      </w:pPr>
    </w:p>
    <w:p w14:paraId="46CB2125" w14:textId="77777777" w:rsidR="004B14F5" w:rsidRDefault="004B14F5" w:rsidP="00FC5F47">
      <w:pPr>
        <w:spacing w:after="160" w:line="259" w:lineRule="auto"/>
        <w:jc w:val="center"/>
        <w:rPr>
          <w:rFonts w:ascii="Arial" w:eastAsia="MS Mincho" w:hAnsi="Arial"/>
          <w:sz w:val="22"/>
          <w:szCs w:val="22"/>
          <w:lang w:val="es-CO"/>
        </w:rPr>
      </w:pPr>
    </w:p>
    <w:p w14:paraId="6E1EC893" w14:textId="77777777" w:rsidR="004B14F5" w:rsidRDefault="004B14F5" w:rsidP="00650556">
      <w:pPr>
        <w:spacing w:after="160" w:line="259" w:lineRule="auto"/>
        <w:rPr>
          <w:rFonts w:ascii="Arial" w:eastAsia="MS Mincho" w:hAnsi="Arial"/>
          <w:sz w:val="22"/>
          <w:szCs w:val="22"/>
          <w:lang w:val="es-CO"/>
        </w:rPr>
      </w:pPr>
    </w:p>
    <w:p w14:paraId="4BF539DA" w14:textId="14A04784" w:rsidR="0085330A" w:rsidRPr="004B14F5" w:rsidRDefault="0085330A" w:rsidP="0085330A">
      <w:pPr>
        <w:jc w:val="center"/>
        <w:rPr>
          <w:rFonts w:ascii="Arial" w:hAnsi="Arial" w:cs="Arial"/>
          <w:sz w:val="20"/>
          <w:szCs w:val="20"/>
        </w:rPr>
      </w:pPr>
      <w:r w:rsidRPr="004B14F5">
        <w:rPr>
          <w:rFonts w:ascii="Arial" w:hAnsi="Arial" w:cs="Arial"/>
          <w:sz w:val="20"/>
          <w:szCs w:val="20"/>
        </w:rPr>
        <w:lastRenderedPageBreak/>
        <w:t xml:space="preserve">ANEXO </w:t>
      </w:r>
      <w:r w:rsidR="00D33EFB" w:rsidRPr="004B14F5">
        <w:rPr>
          <w:rFonts w:ascii="Arial" w:hAnsi="Arial" w:cs="Arial"/>
          <w:sz w:val="20"/>
          <w:szCs w:val="20"/>
        </w:rPr>
        <w:t>5</w:t>
      </w:r>
      <w:r w:rsidR="004B14F5" w:rsidRPr="004B14F5">
        <w:rPr>
          <w:rFonts w:ascii="Arial" w:hAnsi="Arial" w:cs="Arial"/>
          <w:sz w:val="20"/>
          <w:szCs w:val="20"/>
        </w:rPr>
        <w:t>.</w:t>
      </w:r>
      <w:bookmarkStart w:id="9" w:name="_Hlk197441579"/>
      <w:r w:rsidR="004B14F5" w:rsidRPr="004B14F5">
        <w:rPr>
          <w:rFonts w:ascii="Arial" w:hAnsi="Arial" w:cs="Arial"/>
          <w:sz w:val="20"/>
          <w:szCs w:val="20"/>
        </w:rPr>
        <w:t xml:space="preserve"> </w:t>
      </w:r>
      <w:r w:rsidRPr="004B14F5">
        <w:rPr>
          <w:rFonts w:ascii="Arial" w:hAnsi="Arial" w:cs="Arial"/>
          <w:sz w:val="20"/>
          <w:szCs w:val="20"/>
        </w:rPr>
        <w:t>CERTIFICADO DE INHABILIDADES E INCOMPATIBILIDADES</w:t>
      </w:r>
    </w:p>
    <w:bookmarkEnd w:id="9"/>
    <w:p w14:paraId="19B93671" w14:textId="77777777" w:rsidR="0085330A" w:rsidRPr="004B14F5" w:rsidRDefault="0085330A" w:rsidP="0085330A">
      <w:pPr>
        <w:jc w:val="center"/>
        <w:rPr>
          <w:rFonts w:ascii="Arial" w:hAnsi="Arial" w:cs="Arial"/>
          <w:sz w:val="20"/>
          <w:szCs w:val="20"/>
        </w:rPr>
      </w:pPr>
    </w:p>
    <w:p w14:paraId="716A4325" w14:textId="77777777" w:rsidR="0085330A" w:rsidRPr="0085330A" w:rsidRDefault="0085330A" w:rsidP="0085330A">
      <w:pPr>
        <w:rPr>
          <w:rFonts w:ascii="Arial" w:hAnsi="Arial" w:cs="Arial"/>
          <w:sz w:val="20"/>
          <w:szCs w:val="20"/>
        </w:rPr>
      </w:pPr>
    </w:p>
    <w:p w14:paraId="149EE831" w14:textId="77777777" w:rsidR="0085330A" w:rsidRPr="0085330A" w:rsidRDefault="0085330A" w:rsidP="0085330A">
      <w:pPr>
        <w:rPr>
          <w:rFonts w:ascii="Arial" w:hAnsi="Arial" w:cs="Arial"/>
          <w:sz w:val="20"/>
          <w:szCs w:val="20"/>
        </w:rPr>
      </w:pPr>
      <w:r w:rsidRPr="0085330A">
        <w:rPr>
          <w:rFonts w:ascii="Arial" w:hAnsi="Arial" w:cs="Arial"/>
          <w:sz w:val="20"/>
          <w:szCs w:val="20"/>
        </w:rPr>
        <w:t>El suscrito declara que:</w:t>
      </w:r>
    </w:p>
    <w:p w14:paraId="2F3E5C1F" w14:textId="77777777" w:rsidR="0085330A" w:rsidRPr="0085330A" w:rsidRDefault="0085330A" w:rsidP="0085330A">
      <w:pPr>
        <w:rPr>
          <w:rFonts w:ascii="Arial" w:hAnsi="Arial" w:cs="Arial"/>
          <w:sz w:val="20"/>
          <w:szCs w:val="20"/>
        </w:rPr>
      </w:pPr>
    </w:p>
    <w:p w14:paraId="0660CD35" w14:textId="77777777" w:rsidR="0085330A" w:rsidRPr="0085330A" w:rsidRDefault="0085330A" w:rsidP="0085330A">
      <w:pPr>
        <w:jc w:val="both"/>
        <w:rPr>
          <w:rFonts w:ascii="Arial" w:hAnsi="Arial" w:cs="Arial"/>
          <w:sz w:val="20"/>
          <w:szCs w:val="20"/>
        </w:rPr>
      </w:pPr>
      <w:r w:rsidRPr="0085330A">
        <w:rPr>
          <w:rFonts w:ascii="Arial" w:hAnsi="Arial" w:cs="Arial"/>
          <w:sz w:val="20"/>
          <w:szCs w:val="20"/>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4AAD29B8" w14:textId="77777777" w:rsidR="0085330A" w:rsidRPr="0085330A" w:rsidRDefault="0085330A" w:rsidP="0085330A">
      <w:pPr>
        <w:rPr>
          <w:rFonts w:ascii="Arial" w:hAnsi="Arial" w:cs="Arial"/>
          <w:sz w:val="20"/>
          <w:szCs w:val="20"/>
        </w:rPr>
      </w:pPr>
    </w:p>
    <w:p w14:paraId="70264BE9" w14:textId="77777777" w:rsidR="0085330A" w:rsidRPr="0085330A" w:rsidRDefault="0085330A" w:rsidP="0085330A">
      <w:pPr>
        <w:jc w:val="both"/>
        <w:rPr>
          <w:rFonts w:ascii="Arial" w:hAnsi="Arial" w:cs="Arial"/>
          <w:sz w:val="20"/>
          <w:szCs w:val="20"/>
        </w:rPr>
      </w:pPr>
      <w:r w:rsidRPr="0085330A">
        <w:rPr>
          <w:rFonts w:ascii="Arial" w:hAnsi="Arial" w:cs="Arial"/>
          <w:sz w:val="20"/>
          <w:szCs w:val="20"/>
        </w:rPr>
        <w:t>Declaro bajo la gravedad de juramento que se entiende prestado con la firma del presente documento, que no me encuentro incurso en ninguna de ellas, ni mis socios, ni tampoco la sociedad que represento.</w:t>
      </w:r>
    </w:p>
    <w:p w14:paraId="083B2235" w14:textId="77777777" w:rsidR="0085330A" w:rsidRPr="0085330A" w:rsidRDefault="0085330A" w:rsidP="0085330A">
      <w:pPr>
        <w:jc w:val="both"/>
        <w:rPr>
          <w:rFonts w:ascii="Arial" w:hAnsi="Arial" w:cs="Arial"/>
          <w:sz w:val="20"/>
          <w:szCs w:val="20"/>
        </w:rPr>
      </w:pPr>
    </w:p>
    <w:p w14:paraId="5F9C08C5" w14:textId="77777777" w:rsidR="0085330A" w:rsidRPr="0085330A" w:rsidRDefault="0085330A" w:rsidP="0085330A">
      <w:pPr>
        <w:jc w:val="both"/>
        <w:rPr>
          <w:rFonts w:ascii="Arial" w:hAnsi="Arial" w:cs="Arial"/>
          <w:sz w:val="20"/>
          <w:szCs w:val="20"/>
        </w:rPr>
      </w:pPr>
      <w:r w:rsidRPr="0085330A">
        <w:rPr>
          <w:rFonts w:ascii="Arial" w:hAnsi="Arial" w:cs="Arial"/>
          <w:sz w:val="20"/>
          <w:szCs w:val="20"/>
        </w:rPr>
        <w:t>De igual forma declaro bajo la gravedad de juramento, que la firma que represento no ha sido objeto de multas y/o sanciones a consecuencia de incumplimiento cualquiera sea su denominación, durante los últimos DOS (2) años.</w:t>
      </w:r>
    </w:p>
    <w:p w14:paraId="00094C48" w14:textId="77777777" w:rsidR="0085330A" w:rsidRPr="0085330A" w:rsidRDefault="0085330A" w:rsidP="0085330A">
      <w:pPr>
        <w:rPr>
          <w:rFonts w:ascii="Arial" w:hAnsi="Arial" w:cs="Arial"/>
          <w:sz w:val="20"/>
          <w:szCs w:val="20"/>
        </w:rPr>
      </w:pPr>
    </w:p>
    <w:p w14:paraId="7FC00A0B" w14:textId="77777777" w:rsidR="0085330A" w:rsidRPr="0085330A" w:rsidRDefault="0085330A" w:rsidP="0085330A">
      <w:pPr>
        <w:jc w:val="both"/>
        <w:rPr>
          <w:rFonts w:ascii="Arial" w:hAnsi="Arial" w:cs="Arial"/>
          <w:sz w:val="20"/>
          <w:szCs w:val="20"/>
        </w:rPr>
      </w:pPr>
      <w:r w:rsidRPr="0085330A">
        <w:rPr>
          <w:rFonts w:ascii="Arial" w:hAnsi="Arial" w:cs="Arial"/>
          <w:sz w:val="20"/>
          <w:szCs w:val="20"/>
        </w:rPr>
        <w:t>En constancia de lo anterior firmo este documento, en [insertar información] a los [insertar información].</w:t>
      </w:r>
    </w:p>
    <w:p w14:paraId="054E486E" w14:textId="77777777" w:rsidR="0085330A" w:rsidRPr="0085330A" w:rsidRDefault="0085330A" w:rsidP="0085330A">
      <w:pPr>
        <w:jc w:val="both"/>
        <w:rPr>
          <w:rFonts w:ascii="Arial" w:hAnsi="Arial" w:cs="Arial"/>
          <w:sz w:val="20"/>
          <w:szCs w:val="20"/>
        </w:rPr>
      </w:pPr>
    </w:p>
    <w:p w14:paraId="273D4B9A" w14:textId="77777777" w:rsidR="0085330A" w:rsidRPr="0085330A" w:rsidRDefault="0085330A" w:rsidP="0085330A">
      <w:pPr>
        <w:ind w:left="360"/>
        <w:jc w:val="both"/>
        <w:rPr>
          <w:rFonts w:ascii="Arial" w:hAnsi="Arial" w:cs="Arial"/>
          <w:sz w:val="20"/>
          <w:szCs w:val="20"/>
        </w:rPr>
      </w:pPr>
    </w:p>
    <w:p w14:paraId="758A09CA" w14:textId="77777777" w:rsidR="0085330A" w:rsidRPr="0085330A" w:rsidRDefault="0085330A" w:rsidP="0085330A">
      <w:pPr>
        <w:jc w:val="both"/>
        <w:rPr>
          <w:rFonts w:ascii="Arial" w:hAnsi="Arial" w:cs="Arial"/>
          <w:sz w:val="20"/>
          <w:szCs w:val="20"/>
        </w:rPr>
      </w:pPr>
    </w:p>
    <w:p w14:paraId="4BA68916" w14:textId="77777777" w:rsidR="0085330A" w:rsidRPr="0085330A" w:rsidRDefault="0085330A" w:rsidP="0085330A">
      <w:pPr>
        <w:jc w:val="both"/>
        <w:rPr>
          <w:rFonts w:ascii="Arial" w:hAnsi="Arial" w:cs="Arial"/>
          <w:sz w:val="20"/>
          <w:szCs w:val="20"/>
        </w:rPr>
      </w:pPr>
    </w:p>
    <w:p w14:paraId="4EE5F0D3" w14:textId="77777777" w:rsidR="0085330A" w:rsidRPr="0085330A" w:rsidRDefault="0085330A" w:rsidP="0085330A">
      <w:pPr>
        <w:jc w:val="both"/>
        <w:rPr>
          <w:rFonts w:ascii="Arial" w:hAnsi="Arial" w:cs="Arial"/>
          <w:sz w:val="20"/>
          <w:szCs w:val="20"/>
        </w:rPr>
      </w:pPr>
      <w:r w:rsidRPr="0085330A">
        <w:rPr>
          <w:rFonts w:ascii="Arial" w:hAnsi="Arial" w:cs="Arial"/>
          <w:sz w:val="20"/>
          <w:szCs w:val="20"/>
        </w:rPr>
        <w:t>_____________________________</w:t>
      </w:r>
      <w:r w:rsidRPr="0085330A">
        <w:rPr>
          <w:rFonts w:ascii="Arial" w:hAnsi="Arial" w:cs="Arial"/>
          <w:sz w:val="20"/>
          <w:szCs w:val="20"/>
        </w:rPr>
        <w:br/>
        <w:t>[Firma del representante legal del proponente o del proponente persona natural]</w:t>
      </w:r>
    </w:p>
    <w:p w14:paraId="6654B4B4" w14:textId="77777777" w:rsidR="0085330A" w:rsidRPr="0085330A" w:rsidRDefault="0085330A" w:rsidP="0085330A">
      <w:pPr>
        <w:jc w:val="both"/>
        <w:rPr>
          <w:rFonts w:ascii="Arial" w:hAnsi="Arial" w:cs="Arial"/>
          <w:sz w:val="20"/>
          <w:szCs w:val="20"/>
        </w:rPr>
      </w:pPr>
      <w:r w:rsidRPr="0085330A">
        <w:rPr>
          <w:rFonts w:ascii="Arial" w:hAnsi="Arial" w:cs="Arial"/>
          <w:sz w:val="20"/>
          <w:szCs w:val="20"/>
        </w:rPr>
        <w:t>Nombre: [insertar información]</w:t>
      </w:r>
    </w:p>
    <w:p w14:paraId="5AA5465D" w14:textId="77777777" w:rsidR="0085330A" w:rsidRPr="0085330A" w:rsidRDefault="0085330A" w:rsidP="0085330A">
      <w:pPr>
        <w:jc w:val="both"/>
        <w:rPr>
          <w:rFonts w:ascii="Arial" w:hAnsi="Arial" w:cs="Arial"/>
          <w:sz w:val="20"/>
          <w:szCs w:val="20"/>
        </w:rPr>
      </w:pPr>
      <w:r w:rsidRPr="0085330A">
        <w:rPr>
          <w:rFonts w:ascii="Arial" w:hAnsi="Arial" w:cs="Arial"/>
          <w:sz w:val="20"/>
          <w:szCs w:val="20"/>
        </w:rPr>
        <w:t>Documento de Identidad: [insertar información]</w:t>
      </w:r>
    </w:p>
    <w:p w14:paraId="2CA6B89B" w14:textId="77777777" w:rsidR="009C6205" w:rsidRPr="0085330A" w:rsidRDefault="009C6205" w:rsidP="00FC5F47">
      <w:pPr>
        <w:spacing w:after="160" w:line="259" w:lineRule="auto"/>
        <w:jc w:val="center"/>
        <w:rPr>
          <w:rFonts w:ascii="Arial" w:eastAsia="MS Mincho" w:hAnsi="Arial"/>
          <w:sz w:val="20"/>
          <w:szCs w:val="20"/>
        </w:rPr>
      </w:pPr>
    </w:p>
    <w:p w14:paraId="3F0C7DAB" w14:textId="77777777" w:rsidR="009C6205" w:rsidRDefault="009C6205" w:rsidP="00FC5F47">
      <w:pPr>
        <w:spacing w:after="160" w:line="259" w:lineRule="auto"/>
        <w:jc w:val="center"/>
        <w:rPr>
          <w:rFonts w:ascii="Arial" w:eastAsia="MS Mincho" w:hAnsi="Arial"/>
          <w:sz w:val="22"/>
          <w:szCs w:val="22"/>
          <w:lang w:val="es-CO"/>
        </w:rPr>
      </w:pPr>
    </w:p>
    <w:p w14:paraId="2741EB2F" w14:textId="77777777" w:rsidR="009C6205" w:rsidRDefault="009C6205" w:rsidP="00FC5F47">
      <w:pPr>
        <w:spacing w:after="160" w:line="259" w:lineRule="auto"/>
        <w:jc w:val="center"/>
        <w:rPr>
          <w:rFonts w:ascii="Arial" w:eastAsia="MS Mincho" w:hAnsi="Arial"/>
          <w:sz w:val="22"/>
          <w:szCs w:val="22"/>
          <w:lang w:val="es-CO"/>
        </w:rPr>
      </w:pPr>
    </w:p>
    <w:p w14:paraId="33C224E0" w14:textId="77777777" w:rsidR="009C6205" w:rsidRDefault="009C6205" w:rsidP="00FC5F47">
      <w:pPr>
        <w:spacing w:after="160" w:line="259" w:lineRule="auto"/>
        <w:jc w:val="center"/>
        <w:rPr>
          <w:rFonts w:ascii="Arial" w:eastAsia="MS Mincho" w:hAnsi="Arial"/>
          <w:sz w:val="22"/>
          <w:szCs w:val="22"/>
          <w:lang w:val="es-CO"/>
        </w:rPr>
      </w:pPr>
    </w:p>
    <w:p w14:paraId="3212BB73" w14:textId="77777777" w:rsidR="009C6205" w:rsidRDefault="009C6205" w:rsidP="00FC5F47">
      <w:pPr>
        <w:spacing w:after="160" w:line="259" w:lineRule="auto"/>
        <w:jc w:val="center"/>
        <w:rPr>
          <w:rFonts w:ascii="Arial" w:eastAsia="MS Mincho" w:hAnsi="Arial"/>
          <w:sz w:val="22"/>
          <w:szCs w:val="22"/>
          <w:lang w:val="es-CO"/>
        </w:rPr>
      </w:pPr>
    </w:p>
    <w:p w14:paraId="11E361E4" w14:textId="77777777" w:rsidR="009C6205" w:rsidRDefault="009C6205" w:rsidP="00FC5F47">
      <w:pPr>
        <w:spacing w:after="160" w:line="259" w:lineRule="auto"/>
        <w:jc w:val="center"/>
        <w:rPr>
          <w:rFonts w:ascii="Arial" w:eastAsia="MS Mincho" w:hAnsi="Arial"/>
          <w:sz w:val="22"/>
          <w:szCs w:val="22"/>
          <w:lang w:val="es-CO"/>
        </w:rPr>
      </w:pPr>
    </w:p>
    <w:p w14:paraId="387F5949" w14:textId="77777777" w:rsidR="009C6205" w:rsidRDefault="009C6205" w:rsidP="00FC5F47">
      <w:pPr>
        <w:spacing w:after="160" w:line="259" w:lineRule="auto"/>
        <w:jc w:val="center"/>
        <w:rPr>
          <w:rFonts w:ascii="Arial" w:eastAsia="MS Mincho" w:hAnsi="Arial"/>
          <w:sz w:val="22"/>
          <w:szCs w:val="22"/>
          <w:lang w:val="es-CO"/>
        </w:rPr>
      </w:pPr>
    </w:p>
    <w:p w14:paraId="41A3A726" w14:textId="77777777" w:rsidR="009C6205" w:rsidRDefault="009C6205" w:rsidP="00FC5F47">
      <w:pPr>
        <w:spacing w:after="160" w:line="259" w:lineRule="auto"/>
        <w:jc w:val="center"/>
        <w:rPr>
          <w:rFonts w:ascii="Arial" w:eastAsia="MS Mincho" w:hAnsi="Arial"/>
          <w:sz w:val="22"/>
          <w:szCs w:val="22"/>
          <w:lang w:val="es-CO"/>
        </w:rPr>
      </w:pPr>
    </w:p>
    <w:p w14:paraId="2378CA35" w14:textId="77777777" w:rsidR="009C6205" w:rsidRDefault="009C6205" w:rsidP="00FC5F47">
      <w:pPr>
        <w:spacing w:after="160" w:line="259" w:lineRule="auto"/>
        <w:jc w:val="center"/>
        <w:rPr>
          <w:rFonts w:ascii="Arial" w:eastAsia="MS Mincho" w:hAnsi="Arial"/>
          <w:sz w:val="22"/>
          <w:szCs w:val="22"/>
          <w:lang w:val="es-CO"/>
        </w:rPr>
      </w:pPr>
    </w:p>
    <w:p w14:paraId="3F4F41BA" w14:textId="77777777" w:rsidR="009C6205" w:rsidRDefault="009C6205" w:rsidP="00FC5F47">
      <w:pPr>
        <w:spacing w:after="160" w:line="259" w:lineRule="auto"/>
        <w:jc w:val="center"/>
        <w:rPr>
          <w:rFonts w:ascii="Arial" w:eastAsia="MS Mincho" w:hAnsi="Arial"/>
          <w:sz w:val="22"/>
          <w:szCs w:val="22"/>
          <w:lang w:val="es-CO"/>
        </w:rPr>
      </w:pPr>
    </w:p>
    <w:p w14:paraId="3A3BDB56" w14:textId="77777777" w:rsidR="009C6205" w:rsidRDefault="009C6205" w:rsidP="00FC5F47">
      <w:pPr>
        <w:spacing w:after="160" w:line="259" w:lineRule="auto"/>
        <w:jc w:val="center"/>
        <w:rPr>
          <w:rFonts w:ascii="Arial" w:eastAsia="MS Mincho" w:hAnsi="Arial"/>
          <w:sz w:val="22"/>
          <w:szCs w:val="22"/>
          <w:lang w:val="es-CO"/>
        </w:rPr>
      </w:pPr>
    </w:p>
    <w:p w14:paraId="13735B52" w14:textId="77777777" w:rsidR="009C6205" w:rsidRDefault="009C6205" w:rsidP="00FC5F47">
      <w:pPr>
        <w:spacing w:after="160" w:line="259" w:lineRule="auto"/>
        <w:jc w:val="center"/>
        <w:rPr>
          <w:rFonts w:ascii="Arial" w:eastAsia="MS Mincho" w:hAnsi="Arial"/>
          <w:sz w:val="22"/>
          <w:szCs w:val="22"/>
          <w:lang w:val="es-CO"/>
        </w:rPr>
      </w:pPr>
    </w:p>
    <w:p w14:paraId="0134B371" w14:textId="77777777" w:rsidR="009C6205" w:rsidRDefault="009C6205" w:rsidP="00FC5F47">
      <w:pPr>
        <w:spacing w:after="160" w:line="259" w:lineRule="auto"/>
        <w:jc w:val="center"/>
        <w:rPr>
          <w:rFonts w:ascii="Arial" w:eastAsia="MS Mincho" w:hAnsi="Arial"/>
          <w:sz w:val="22"/>
          <w:szCs w:val="22"/>
          <w:lang w:val="es-CO"/>
        </w:rPr>
      </w:pPr>
    </w:p>
    <w:p w14:paraId="49E71F2E" w14:textId="77777777" w:rsidR="004B14F5" w:rsidRDefault="004B14F5" w:rsidP="00FC5F47">
      <w:pPr>
        <w:spacing w:after="160" w:line="259" w:lineRule="auto"/>
        <w:jc w:val="center"/>
        <w:rPr>
          <w:rFonts w:ascii="Arial" w:eastAsia="MS Mincho" w:hAnsi="Arial"/>
          <w:sz w:val="22"/>
          <w:szCs w:val="22"/>
          <w:lang w:val="es-CO"/>
        </w:rPr>
      </w:pPr>
    </w:p>
    <w:p w14:paraId="2AE7785C" w14:textId="77777777" w:rsidR="004B14F5" w:rsidRDefault="004B14F5" w:rsidP="00FC5F47">
      <w:pPr>
        <w:spacing w:after="160" w:line="259" w:lineRule="auto"/>
        <w:jc w:val="center"/>
        <w:rPr>
          <w:rFonts w:ascii="Arial" w:eastAsia="MS Mincho" w:hAnsi="Arial"/>
          <w:sz w:val="22"/>
          <w:szCs w:val="22"/>
          <w:lang w:val="es-CO"/>
        </w:rPr>
      </w:pPr>
    </w:p>
    <w:p w14:paraId="5436BC94" w14:textId="53DE8183" w:rsidR="00D33EFB" w:rsidRPr="004B14F5" w:rsidRDefault="00D33EFB" w:rsidP="00D33EFB">
      <w:pPr>
        <w:spacing w:line="276" w:lineRule="auto"/>
        <w:jc w:val="center"/>
        <w:rPr>
          <w:rFonts w:ascii="Arial" w:eastAsia="MS Mincho" w:hAnsi="Arial" w:cs="Arial"/>
          <w:sz w:val="20"/>
          <w:szCs w:val="20"/>
          <w:lang w:val="es-MX"/>
        </w:rPr>
      </w:pPr>
      <w:r w:rsidRPr="004B14F5">
        <w:rPr>
          <w:rFonts w:ascii="Arial" w:eastAsia="MS Mincho" w:hAnsi="Arial" w:cs="Arial"/>
          <w:sz w:val="20"/>
          <w:szCs w:val="20"/>
          <w:lang w:val="es-MX"/>
        </w:rPr>
        <w:lastRenderedPageBreak/>
        <w:t xml:space="preserve">ANEXO </w:t>
      </w:r>
      <w:r w:rsidR="003574BE" w:rsidRPr="004B14F5">
        <w:rPr>
          <w:rFonts w:ascii="Arial" w:eastAsia="MS Mincho" w:hAnsi="Arial" w:cs="Arial"/>
          <w:sz w:val="20"/>
          <w:szCs w:val="20"/>
          <w:lang w:val="es-MX"/>
        </w:rPr>
        <w:t>6</w:t>
      </w:r>
      <w:r w:rsidR="004B14F5" w:rsidRPr="004B14F5">
        <w:rPr>
          <w:rFonts w:ascii="Arial" w:eastAsia="MS Mincho" w:hAnsi="Arial" w:cs="Arial"/>
          <w:sz w:val="20"/>
          <w:szCs w:val="20"/>
          <w:lang w:val="es-MX"/>
        </w:rPr>
        <w:t xml:space="preserve">. </w:t>
      </w:r>
      <w:bookmarkStart w:id="10" w:name="_Hlk197441591"/>
      <w:r w:rsidRPr="004B14F5">
        <w:rPr>
          <w:rFonts w:ascii="Arial" w:eastAsia="MS Mincho" w:hAnsi="Arial" w:cs="Arial"/>
          <w:sz w:val="20"/>
          <w:szCs w:val="20"/>
          <w:lang w:val="es-MX"/>
        </w:rPr>
        <w:t>CONSTANCIA DE RECIBO DE ADENDAS</w:t>
      </w:r>
    </w:p>
    <w:bookmarkEnd w:id="10"/>
    <w:p w14:paraId="52ED5BEC" w14:textId="77777777" w:rsidR="00D33EFB" w:rsidRPr="00D33EFB" w:rsidRDefault="00D33EFB" w:rsidP="00D33EFB">
      <w:pPr>
        <w:spacing w:line="276" w:lineRule="auto"/>
        <w:jc w:val="both"/>
        <w:rPr>
          <w:rFonts w:ascii="Arial" w:eastAsia="MS Mincho" w:hAnsi="Arial" w:cs="Arial"/>
          <w:sz w:val="20"/>
          <w:szCs w:val="20"/>
          <w:lang w:val="es-MX"/>
        </w:rPr>
      </w:pPr>
    </w:p>
    <w:p w14:paraId="76EC449F" w14:textId="77777777" w:rsidR="00D33EFB" w:rsidRPr="00D33EFB" w:rsidRDefault="00D33EFB" w:rsidP="00D33EFB">
      <w:pPr>
        <w:spacing w:line="276" w:lineRule="auto"/>
        <w:jc w:val="both"/>
        <w:rPr>
          <w:rFonts w:ascii="Arial" w:eastAsia="MS Mincho" w:hAnsi="Arial" w:cs="Arial"/>
          <w:sz w:val="20"/>
          <w:szCs w:val="20"/>
          <w:lang w:val="es-MX"/>
        </w:rPr>
      </w:pPr>
    </w:p>
    <w:p w14:paraId="6E40EA14" w14:textId="77777777" w:rsidR="00D33EFB" w:rsidRDefault="00D33EFB" w:rsidP="00D33EFB">
      <w:pPr>
        <w:jc w:val="both"/>
        <w:rPr>
          <w:rFonts w:ascii="Arial" w:eastAsia="MS Mincho" w:hAnsi="Arial" w:cs="Arial"/>
          <w:sz w:val="20"/>
          <w:szCs w:val="20"/>
          <w:lang w:val="es-CO"/>
        </w:rPr>
      </w:pPr>
      <w:r w:rsidRPr="009C6205">
        <w:rPr>
          <w:rFonts w:ascii="Arial" w:eastAsia="MS Mincho" w:hAnsi="Arial" w:cs="Arial"/>
          <w:sz w:val="20"/>
          <w:szCs w:val="20"/>
          <w:lang w:val="es-CO"/>
        </w:rPr>
        <w:t xml:space="preserve">Rionegro, [fecha] </w:t>
      </w:r>
    </w:p>
    <w:p w14:paraId="03823C3C" w14:textId="77777777" w:rsidR="00103134" w:rsidRPr="009C6205" w:rsidRDefault="00103134" w:rsidP="00D33EFB">
      <w:pPr>
        <w:jc w:val="both"/>
        <w:rPr>
          <w:rFonts w:ascii="Arial" w:eastAsia="MS Mincho" w:hAnsi="Arial" w:cs="Arial"/>
          <w:sz w:val="20"/>
          <w:szCs w:val="20"/>
          <w:lang w:val="es-CO"/>
        </w:rPr>
      </w:pPr>
    </w:p>
    <w:p w14:paraId="4B60EE70" w14:textId="77777777" w:rsidR="00D33EFB" w:rsidRPr="009C6205" w:rsidRDefault="00D33EFB" w:rsidP="00D33EFB">
      <w:pPr>
        <w:jc w:val="both"/>
        <w:rPr>
          <w:rFonts w:ascii="Arial" w:eastAsia="MS Mincho" w:hAnsi="Arial" w:cs="Arial"/>
          <w:sz w:val="20"/>
          <w:szCs w:val="20"/>
          <w:lang w:val="es-CO"/>
        </w:rPr>
      </w:pPr>
      <w:r w:rsidRPr="009C6205">
        <w:rPr>
          <w:rFonts w:ascii="Arial" w:eastAsia="MS Mincho" w:hAnsi="Arial" w:cs="Arial"/>
          <w:sz w:val="20"/>
          <w:szCs w:val="20"/>
          <w:lang w:val="es-CO"/>
        </w:rPr>
        <w:t>Señores:</w:t>
      </w:r>
    </w:p>
    <w:p w14:paraId="60A80B30" w14:textId="77777777" w:rsidR="00D33EFB" w:rsidRPr="009C6205" w:rsidRDefault="00D33EFB" w:rsidP="00D33EFB">
      <w:pPr>
        <w:jc w:val="both"/>
        <w:rPr>
          <w:rFonts w:ascii="Arial" w:eastAsia="MS Mincho" w:hAnsi="Arial" w:cs="Arial"/>
          <w:sz w:val="20"/>
          <w:szCs w:val="20"/>
          <w:lang w:val="es-ES_tradnl"/>
        </w:rPr>
      </w:pPr>
      <w:r w:rsidRPr="009C6205">
        <w:rPr>
          <w:rFonts w:ascii="Arial" w:hAnsi="Arial" w:cs="Arial"/>
          <w:sz w:val="20"/>
          <w:szCs w:val="20"/>
        </w:rPr>
        <w:t>Instituto Municipal de Educación Física, Deporte y Recreación de Rionegro - IMER</w:t>
      </w:r>
    </w:p>
    <w:p w14:paraId="29C21BBD" w14:textId="77777777" w:rsidR="00D33EFB" w:rsidRPr="009C6205" w:rsidRDefault="00D33EFB" w:rsidP="00D33EFB">
      <w:pPr>
        <w:jc w:val="both"/>
        <w:rPr>
          <w:rFonts w:ascii="Arial" w:eastAsia="MS Mincho" w:hAnsi="Arial" w:cs="Arial"/>
          <w:sz w:val="20"/>
          <w:szCs w:val="20"/>
          <w:lang w:val="es-ES_tradnl"/>
        </w:rPr>
      </w:pPr>
      <w:r w:rsidRPr="009C6205">
        <w:rPr>
          <w:rFonts w:ascii="Arial" w:eastAsia="MS Mincho" w:hAnsi="Arial" w:cs="Arial"/>
          <w:sz w:val="20"/>
          <w:szCs w:val="20"/>
          <w:lang w:val="es-ES_tradnl"/>
        </w:rPr>
        <w:t>Rionegro - Antioquia</w:t>
      </w:r>
    </w:p>
    <w:p w14:paraId="16AED956" w14:textId="77777777" w:rsidR="00D33EFB" w:rsidRPr="009C6205" w:rsidRDefault="00D33EFB" w:rsidP="00D33EFB">
      <w:pPr>
        <w:jc w:val="both"/>
        <w:rPr>
          <w:rFonts w:ascii="Arial" w:eastAsia="MS Mincho" w:hAnsi="Arial" w:cs="Arial"/>
          <w:sz w:val="20"/>
          <w:szCs w:val="20"/>
          <w:lang w:val="es-CO"/>
        </w:rPr>
      </w:pPr>
    </w:p>
    <w:p w14:paraId="4CD46A25" w14:textId="77777777" w:rsidR="00D33EFB" w:rsidRPr="009C6205" w:rsidRDefault="00D33EFB" w:rsidP="00D33EFB">
      <w:pPr>
        <w:jc w:val="both"/>
        <w:rPr>
          <w:rFonts w:ascii="Arial" w:eastAsia="MS Mincho" w:hAnsi="Arial" w:cs="Arial"/>
          <w:sz w:val="20"/>
          <w:szCs w:val="20"/>
          <w:lang w:val="es-CO"/>
        </w:rPr>
      </w:pPr>
      <w:r w:rsidRPr="009C6205">
        <w:rPr>
          <w:rFonts w:ascii="Arial" w:hAnsi="Arial" w:cs="Arial"/>
          <w:sz w:val="20"/>
          <w:szCs w:val="20"/>
        </w:rPr>
        <w:t>REF:  Contratación [modelo y número del proceso]</w:t>
      </w:r>
    </w:p>
    <w:p w14:paraId="6A7A3357" w14:textId="77777777" w:rsidR="00D33EFB" w:rsidRPr="00D33EFB" w:rsidRDefault="00D33EFB" w:rsidP="00D33EFB">
      <w:pPr>
        <w:spacing w:line="276" w:lineRule="auto"/>
        <w:jc w:val="both"/>
        <w:rPr>
          <w:rFonts w:ascii="Arial" w:eastAsia="MS Mincho" w:hAnsi="Arial" w:cs="Arial"/>
          <w:sz w:val="20"/>
          <w:szCs w:val="20"/>
          <w:lang w:val="es-CO"/>
        </w:rPr>
      </w:pPr>
    </w:p>
    <w:p w14:paraId="6FAF411C" w14:textId="77777777" w:rsidR="00D33EFB" w:rsidRPr="00D33EFB" w:rsidRDefault="00D33EFB" w:rsidP="00D33EFB">
      <w:pPr>
        <w:spacing w:line="276" w:lineRule="auto"/>
        <w:jc w:val="both"/>
        <w:rPr>
          <w:rFonts w:ascii="Arial" w:eastAsia="MS Mincho" w:hAnsi="Arial" w:cs="Arial"/>
          <w:sz w:val="20"/>
          <w:szCs w:val="20"/>
          <w:lang w:val="es-MX"/>
        </w:rPr>
      </w:pPr>
    </w:p>
    <w:p w14:paraId="3161BB38" w14:textId="77777777" w:rsidR="00D33EFB" w:rsidRPr="00D33EFB" w:rsidRDefault="00D33EFB" w:rsidP="00D33EFB">
      <w:pPr>
        <w:spacing w:line="276" w:lineRule="auto"/>
        <w:rPr>
          <w:rFonts w:ascii="Arial" w:eastAsia="MS Mincho" w:hAnsi="Arial" w:cs="Arial"/>
          <w:sz w:val="20"/>
          <w:szCs w:val="20"/>
          <w:lang w:val="es-MX"/>
        </w:rPr>
      </w:pPr>
      <w:r w:rsidRPr="00D33EFB">
        <w:rPr>
          <w:rFonts w:ascii="Arial" w:eastAsia="MS Mincho" w:hAnsi="Arial" w:cs="Arial"/>
          <w:sz w:val="20"/>
          <w:szCs w:val="20"/>
          <w:lang w:val="es-MX"/>
        </w:rPr>
        <w:t>El suscrito, ___________________________ actuando en nombre y representación de</w:t>
      </w:r>
    </w:p>
    <w:p w14:paraId="0D582A7D"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_____________________________ bajo la gravedad del juramento me permito informar</w:t>
      </w:r>
    </w:p>
    <w:p w14:paraId="0A62BA68"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 xml:space="preserve">que he recibido y me encuentro enterado del contenido de la adenda </w:t>
      </w:r>
      <w:proofErr w:type="spellStart"/>
      <w:r w:rsidRPr="00D33EFB">
        <w:rPr>
          <w:rFonts w:ascii="Arial" w:eastAsia="MS Mincho" w:hAnsi="Arial" w:cs="Arial"/>
          <w:sz w:val="20"/>
          <w:szCs w:val="20"/>
          <w:lang w:val="es-MX"/>
        </w:rPr>
        <w:t>N°</w:t>
      </w:r>
      <w:proofErr w:type="spellEnd"/>
      <w:r w:rsidRPr="00D33EFB">
        <w:rPr>
          <w:rFonts w:ascii="Arial" w:eastAsia="MS Mincho" w:hAnsi="Arial" w:cs="Arial"/>
          <w:sz w:val="20"/>
          <w:szCs w:val="20"/>
          <w:lang w:val="es-MX"/>
        </w:rPr>
        <w:t xml:space="preserve"> </w:t>
      </w:r>
      <w:proofErr w:type="spellStart"/>
      <w:r w:rsidRPr="00D33EFB">
        <w:rPr>
          <w:rFonts w:ascii="Arial" w:eastAsia="MS Mincho" w:hAnsi="Arial" w:cs="Arial"/>
          <w:sz w:val="20"/>
          <w:szCs w:val="20"/>
          <w:lang w:val="es-MX"/>
        </w:rPr>
        <w:t>xxx</w:t>
      </w:r>
      <w:proofErr w:type="spellEnd"/>
      <w:r w:rsidRPr="00D33EFB">
        <w:rPr>
          <w:rFonts w:ascii="Arial" w:eastAsia="MS Mincho" w:hAnsi="Arial" w:cs="Arial"/>
          <w:sz w:val="20"/>
          <w:szCs w:val="20"/>
          <w:lang w:val="es-MX"/>
        </w:rPr>
        <w:t>, publicada el</w:t>
      </w:r>
    </w:p>
    <w:p w14:paraId="0895D5B7" w14:textId="77777777" w:rsidR="00D33EFB" w:rsidRPr="00D33EFB" w:rsidRDefault="00D33EFB" w:rsidP="00D33EFB">
      <w:pPr>
        <w:spacing w:line="276" w:lineRule="auto"/>
        <w:jc w:val="both"/>
        <w:rPr>
          <w:rFonts w:ascii="Arial" w:eastAsia="MS Mincho" w:hAnsi="Arial" w:cs="Arial"/>
          <w:sz w:val="20"/>
          <w:szCs w:val="20"/>
          <w:lang w:val="es-MX"/>
        </w:rPr>
      </w:pPr>
      <w:proofErr w:type="spellStart"/>
      <w:r w:rsidRPr="00D33EFB">
        <w:rPr>
          <w:rFonts w:ascii="Arial" w:eastAsia="MS Mincho" w:hAnsi="Arial" w:cs="Arial"/>
          <w:sz w:val="20"/>
          <w:szCs w:val="20"/>
          <w:lang w:val="es-MX"/>
        </w:rPr>
        <w:t>xxxxx</w:t>
      </w:r>
      <w:proofErr w:type="spellEnd"/>
      <w:r w:rsidRPr="00D33EFB">
        <w:rPr>
          <w:rFonts w:ascii="Arial" w:eastAsia="MS Mincho" w:hAnsi="Arial" w:cs="Arial"/>
          <w:sz w:val="20"/>
          <w:szCs w:val="20"/>
          <w:lang w:val="es-MX"/>
        </w:rPr>
        <w:t xml:space="preserve"> en la página de Colombia Compra Eficiente.</w:t>
      </w:r>
    </w:p>
    <w:p w14:paraId="77348E37" w14:textId="77777777" w:rsidR="00D33EFB" w:rsidRPr="00D33EFB" w:rsidRDefault="00D33EFB" w:rsidP="00D33EFB">
      <w:pPr>
        <w:spacing w:line="276" w:lineRule="auto"/>
        <w:jc w:val="both"/>
        <w:rPr>
          <w:rFonts w:ascii="Arial" w:eastAsia="MS Mincho" w:hAnsi="Arial" w:cs="Arial"/>
          <w:sz w:val="20"/>
          <w:szCs w:val="20"/>
          <w:lang w:val="es-MX"/>
        </w:rPr>
      </w:pPr>
    </w:p>
    <w:p w14:paraId="3640D1C9"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Atentamente,</w:t>
      </w:r>
    </w:p>
    <w:p w14:paraId="6FBCE4F5" w14:textId="77777777" w:rsidR="00D33EFB" w:rsidRPr="00D33EFB" w:rsidRDefault="00D33EFB" w:rsidP="00D33EFB">
      <w:pPr>
        <w:spacing w:line="276" w:lineRule="auto"/>
        <w:jc w:val="both"/>
        <w:rPr>
          <w:rFonts w:ascii="Arial" w:eastAsia="MS Mincho" w:hAnsi="Arial" w:cs="Arial"/>
          <w:sz w:val="20"/>
          <w:szCs w:val="20"/>
          <w:lang w:val="es-MX"/>
        </w:rPr>
      </w:pPr>
    </w:p>
    <w:p w14:paraId="3CA87C25" w14:textId="77777777" w:rsidR="00D33EFB" w:rsidRPr="00D33EFB" w:rsidRDefault="00D33EFB" w:rsidP="00D33EFB">
      <w:pPr>
        <w:spacing w:line="276" w:lineRule="auto"/>
        <w:jc w:val="both"/>
        <w:rPr>
          <w:rFonts w:ascii="Arial" w:eastAsia="MS Mincho" w:hAnsi="Arial" w:cs="Arial"/>
          <w:sz w:val="20"/>
          <w:szCs w:val="20"/>
          <w:lang w:val="es-MX"/>
        </w:rPr>
      </w:pPr>
    </w:p>
    <w:p w14:paraId="26AF7C12"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Nombre __________________________________________</w:t>
      </w:r>
    </w:p>
    <w:p w14:paraId="35379635"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C. C. _____________________ de __________________</w:t>
      </w:r>
    </w:p>
    <w:p w14:paraId="308A36A9"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N.I.T. __________________________________________ (anexar copia)</w:t>
      </w:r>
    </w:p>
    <w:p w14:paraId="415FCF34"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Dirección __________________________________________</w:t>
      </w:r>
    </w:p>
    <w:p w14:paraId="139CE79E"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Telefax __________________________________________</w:t>
      </w:r>
    </w:p>
    <w:p w14:paraId="056E5731"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Ciudad __________________________________________</w:t>
      </w:r>
    </w:p>
    <w:p w14:paraId="7513AE84"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E-mail __________________________________________</w:t>
      </w:r>
    </w:p>
    <w:p w14:paraId="0F1AF53E" w14:textId="77777777" w:rsidR="00D33EFB" w:rsidRPr="00D33EFB" w:rsidRDefault="00D33EFB" w:rsidP="00D33EFB">
      <w:pPr>
        <w:spacing w:line="276" w:lineRule="auto"/>
        <w:jc w:val="both"/>
        <w:rPr>
          <w:rFonts w:ascii="Arial" w:eastAsia="MS Mincho" w:hAnsi="Arial" w:cs="Arial"/>
          <w:sz w:val="20"/>
          <w:szCs w:val="20"/>
          <w:lang w:val="es-MX"/>
        </w:rPr>
      </w:pPr>
      <w:r w:rsidRPr="00D33EFB">
        <w:rPr>
          <w:rFonts w:ascii="Arial" w:eastAsia="MS Mincho" w:hAnsi="Arial" w:cs="Arial"/>
          <w:sz w:val="20"/>
          <w:szCs w:val="20"/>
          <w:lang w:val="es-MX"/>
        </w:rPr>
        <w:t>FIRMA __________________________________________</w:t>
      </w:r>
    </w:p>
    <w:p w14:paraId="183F0598" w14:textId="77777777" w:rsidR="00D33EFB" w:rsidRPr="00D33EFB" w:rsidRDefault="00D33EFB" w:rsidP="00D33EFB">
      <w:pPr>
        <w:spacing w:line="276" w:lineRule="auto"/>
        <w:jc w:val="both"/>
        <w:rPr>
          <w:rFonts w:ascii="Arial" w:eastAsia="MS Mincho" w:hAnsi="Arial" w:cs="Arial"/>
          <w:sz w:val="20"/>
          <w:szCs w:val="20"/>
          <w:lang w:val="es-MX"/>
        </w:rPr>
      </w:pPr>
    </w:p>
    <w:p w14:paraId="44C6694B" w14:textId="77777777" w:rsidR="00D33EFB" w:rsidRPr="00D33EFB" w:rsidRDefault="00D33EFB" w:rsidP="00D33EFB">
      <w:pPr>
        <w:jc w:val="both"/>
        <w:rPr>
          <w:rFonts w:ascii="Arial" w:hAnsi="Arial" w:cs="Arial"/>
          <w:sz w:val="20"/>
          <w:szCs w:val="20"/>
        </w:rPr>
      </w:pPr>
    </w:p>
    <w:p w14:paraId="0AC22A41" w14:textId="77777777" w:rsidR="00D33EFB" w:rsidRDefault="00D33EFB" w:rsidP="00D33EFB">
      <w:pPr>
        <w:pStyle w:val="Prrafodelista"/>
        <w:jc w:val="both"/>
        <w:rPr>
          <w:rFonts w:ascii="Arial" w:hAnsi="Arial" w:cs="Arial"/>
        </w:rPr>
      </w:pPr>
    </w:p>
    <w:p w14:paraId="19D5DF65" w14:textId="77777777" w:rsidR="00D33EFB" w:rsidRDefault="00D33EFB" w:rsidP="00FC5F47">
      <w:pPr>
        <w:spacing w:after="160" w:line="259" w:lineRule="auto"/>
        <w:jc w:val="center"/>
        <w:rPr>
          <w:rFonts w:ascii="Arial" w:eastAsia="MS Mincho" w:hAnsi="Arial"/>
          <w:sz w:val="22"/>
          <w:szCs w:val="22"/>
          <w:lang w:val="es-CO"/>
        </w:rPr>
      </w:pPr>
    </w:p>
    <w:p w14:paraId="28885582" w14:textId="77777777" w:rsidR="00D33EFB" w:rsidRDefault="00D33EFB" w:rsidP="00FC5F47">
      <w:pPr>
        <w:spacing w:after="160" w:line="259" w:lineRule="auto"/>
        <w:jc w:val="center"/>
        <w:rPr>
          <w:rFonts w:ascii="Arial" w:eastAsia="MS Mincho" w:hAnsi="Arial"/>
          <w:sz w:val="22"/>
          <w:szCs w:val="22"/>
          <w:lang w:val="es-CO"/>
        </w:rPr>
      </w:pPr>
    </w:p>
    <w:p w14:paraId="21FF57FC" w14:textId="77777777" w:rsidR="00D33EFB" w:rsidRDefault="00D33EFB" w:rsidP="00FC5F47">
      <w:pPr>
        <w:spacing w:after="160" w:line="259" w:lineRule="auto"/>
        <w:jc w:val="center"/>
        <w:rPr>
          <w:rFonts w:ascii="Arial" w:eastAsia="MS Mincho" w:hAnsi="Arial"/>
          <w:sz w:val="22"/>
          <w:szCs w:val="22"/>
          <w:lang w:val="es-CO"/>
        </w:rPr>
      </w:pPr>
    </w:p>
    <w:p w14:paraId="1D29E3A6" w14:textId="77777777" w:rsidR="00D33EFB" w:rsidRDefault="00D33EFB" w:rsidP="00FC5F47">
      <w:pPr>
        <w:spacing w:after="160" w:line="259" w:lineRule="auto"/>
        <w:jc w:val="center"/>
        <w:rPr>
          <w:rFonts w:ascii="Arial" w:eastAsia="MS Mincho" w:hAnsi="Arial"/>
          <w:sz w:val="22"/>
          <w:szCs w:val="22"/>
          <w:lang w:val="es-CO"/>
        </w:rPr>
      </w:pPr>
    </w:p>
    <w:p w14:paraId="3CF1F740" w14:textId="77777777" w:rsidR="00D33EFB" w:rsidRDefault="00D33EFB" w:rsidP="00FC5F47">
      <w:pPr>
        <w:spacing w:after="160" w:line="259" w:lineRule="auto"/>
        <w:jc w:val="center"/>
        <w:rPr>
          <w:rFonts w:ascii="Arial" w:eastAsia="MS Mincho" w:hAnsi="Arial"/>
          <w:sz w:val="22"/>
          <w:szCs w:val="22"/>
          <w:lang w:val="es-CO"/>
        </w:rPr>
      </w:pPr>
    </w:p>
    <w:p w14:paraId="0A56A26E" w14:textId="77777777" w:rsidR="00D33EFB" w:rsidRDefault="00D33EFB" w:rsidP="00FC5F47">
      <w:pPr>
        <w:spacing w:after="160" w:line="259" w:lineRule="auto"/>
        <w:jc w:val="center"/>
        <w:rPr>
          <w:rFonts w:ascii="Arial" w:eastAsia="MS Mincho" w:hAnsi="Arial"/>
          <w:sz w:val="22"/>
          <w:szCs w:val="22"/>
          <w:lang w:val="es-CO"/>
        </w:rPr>
      </w:pPr>
    </w:p>
    <w:p w14:paraId="3E8CBA1D" w14:textId="77777777" w:rsidR="00D33EFB" w:rsidRDefault="00D33EFB" w:rsidP="00FC5F47">
      <w:pPr>
        <w:spacing w:after="160" w:line="259" w:lineRule="auto"/>
        <w:jc w:val="center"/>
        <w:rPr>
          <w:rFonts w:ascii="Arial" w:eastAsia="MS Mincho" w:hAnsi="Arial"/>
          <w:sz w:val="22"/>
          <w:szCs w:val="22"/>
          <w:lang w:val="es-CO"/>
        </w:rPr>
      </w:pPr>
    </w:p>
    <w:p w14:paraId="45E1252F" w14:textId="77777777" w:rsidR="00D33EFB" w:rsidRDefault="00D33EFB" w:rsidP="00FC5F47">
      <w:pPr>
        <w:spacing w:after="160" w:line="259" w:lineRule="auto"/>
        <w:jc w:val="center"/>
        <w:rPr>
          <w:rFonts w:ascii="Arial" w:eastAsia="MS Mincho" w:hAnsi="Arial"/>
          <w:sz w:val="22"/>
          <w:szCs w:val="22"/>
          <w:lang w:val="es-CO"/>
        </w:rPr>
      </w:pPr>
    </w:p>
    <w:p w14:paraId="2894A92F" w14:textId="77777777" w:rsidR="004B14F5" w:rsidRDefault="004B14F5" w:rsidP="00FC5F47">
      <w:pPr>
        <w:spacing w:after="160" w:line="259" w:lineRule="auto"/>
        <w:jc w:val="center"/>
        <w:rPr>
          <w:rFonts w:ascii="Arial" w:eastAsia="MS Mincho" w:hAnsi="Arial"/>
          <w:sz w:val="22"/>
          <w:szCs w:val="22"/>
          <w:lang w:val="es-CO"/>
        </w:rPr>
      </w:pPr>
    </w:p>
    <w:p w14:paraId="18178AFB" w14:textId="77777777" w:rsidR="004B14F5" w:rsidRDefault="004B14F5" w:rsidP="00FC5F47">
      <w:pPr>
        <w:spacing w:after="160" w:line="259" w:lineRule="auto"/>
        <w:jc w:val="center"/>
        <w:rPr>
          <w:rFonts w:ascii="Arial" w:eastAsia="MS Mincho" w:hAnsi="Arial"/>
          <w:sz w:val="22"/>
          <w:szCs w:val="22"/>
          <w:lang w:val="es-CO"/>
        </w:rPr>
      </w:pPr>
    </w:p>
    <w:p w14:paraId="366286CA" w14:textId="77777777" w:rsidR="004B14F5" w:rsidRDefault="004B14F5" w:rsidP="00FC5F47">
      <w:pPr>
        <w:spacing w:after="160" w:line="259" w:lineRule="auto"/>
        <w:jc w:val="center"/>
        <w:rPr>
          <w:rFonts w:ascii="Arial" w:eastAsia="MS Mincho" w:hAnsi="Arial"/>
          <w:sz w:val="22"/>
          <w:szCs w:val="22"/>
          <w:lang w:val="es-CO"/>
        </w:rPr>
      </w:pPr>
    </w:p>
    <w:p w14:paraId="177836C0" w14:textId="77777777" w:rsidR="00D33EFB" w:rsidRDefault="00D33EFB" w:rsidP="00FC5F47">
      <w:pPr>
        <w:spacing w:after="160" w:line="259" w:lineRule="auto"/>
        <w:jc w:val="center"/>
        <w:rPr>
          <w:rFonts w:ascii="Arial" w:eastAsia="MS Mincho" w:hAnsi="Arial"/>
          <w:sz w:val="22"/>
          <w:szCs w:val="22"/>
          <w:lang w:val="es-CO"/>
        </w:rPr>
      </w:pPr>
    </w:p>
    <w:p w14:paraId="70FC7341" w14:textId="22C99681" w:rsidR="00D33EFB" w:rsidRPr="004B14F5" w:rsidRDefault="00D33EFB" w:rsidP="00D33EFB">
      <w:pPr>
        <w:jc w:val="center"/>
        <w:rPr>
          <w:rFonts w:ascii="Arial" w:hAnsi="Arial" w:cs="Arial"/>
          <w:bCs/>
          <w:sz w:val="20"/>
          <w:szCs w:val="20"/>
        </w:rPr>
      </w:pPr>
      <w:r w:rsidRPr="004B14F5">
        <w:rPr>
          <w:rFonts w:ascii="Arial" w:hAnsi="Arial" w:cs="Arial"/>
          <w:bCs/>
          <w:sz w:val="20"/>
          <w:szCs w:val="20"/>
        </w:rPr>
        <w:lastRenderedPageBreak/>
        <w:t xml:space="preserve">ANEXO </w:t>
      </w:r>
      <w:r w:rsidR="00103134" w:rsidRPr="004B14F5">
        <w:rPr>
          <w:rFonts w:ascii="Arial" w:hAnsi="Arial" w:cs="Arial"/>
          <w:bCs/>
          <w:sz w:val="20"/>
          <w:szCs w:val="20"/>
        </w:rPr>
        <w:t>7</w:t>
      </w:r>
      <w:r w:rsidR="004B14F5" w:rsidRPr="004B14F5">
        <w:rPr>
          <w:rFonts w:ascii="Arial" w:hAnsi="Arial" w:cs="Arial"/>
          <w:bCs/>
          <w:sz w:val="20"/>
          <w:szCs w:val="20"/>
        </w:rPr>
        <w:t xml:space="preserve">. </w:t>
      </w:r>
      <w:bookmarkStart w:id="11" w:name="_Hlk197441614"/>
      <w:r w:rsidRPr="004B14F5">
        <w:rPr>
          <w:rFonts w:ascii="Arial" w:hAnsi="Arial" w:cs="Arial"/>
          <w:bCs/>
          <w:sz w:val="20"/>
          <w:szCs w:val="20"/>
        </w:rPr>
        <w:t>FORMATO DE EXPERIENCIA</w:t>
      </w:r>
    </w:p>
    <w:bookmarkEnd w:id="11"/>
    <w:p w14:paraId="1FDE899D" w14:textId="77777777" w:rsidR="00D33EFB" w:rsidRPr="00AE052E" w:rsidRDefault="00D33EFB" w:rsidP="00D33EFB">
      <w:pPr>
        <w:jc w:val="center"/>
        <w:rPr>
          <w:rFonts w:ascii="Arial" w:hAnsi="Arial" w:cs="Arial"/>
          <w:bCs/>
          <w:sz w:val="22"/>
          <w:szCs w:val="22"/>
          <w:u w:val="single"/>
        </w:rPr>
      </w:pPr>
    </w:p>
    <w:p w14:paraId="37520F66" w14:textId="77777777" w:rsidR="00D33EFB" w:rsidRPr="00AE052E" w:rsidRDefault="00D33EFB" w:rsidP="00D33EFB">
      <w:pPr>
        <w:jc w:val="center"/>
        <w:rPr>
          <w:rFonts w:ascii="Arial" w:hAnsi="Arial" w:cs="Arial"/>
          <w:bCs/>
          <w:sz w:val="22"/>
          <w:szCs w:val="22"/>
          <w:u w:val="single"/>
        </w:rPr>
      </w:pPr>
    </w:p>
    <w:tbl>
      <w:tblPr>
        <w:tblW w:w="5346" w:type="pct"/>
        <w:tblInd w:w="-578" w:type="dxa"/>
        <w:tblCellMar>
          <w:left w:w="70" w:type="dxa"/>
          <w:right w:w="70" w:type="dxa"/>
        </w:tblCellMar>
        <w:tblLook w:val="04A0" w:firstRow="1" w:lastRow="0" w:firstColumn="1" w:lastColumn="0" w:noHBand="0" w:noVBand="1"/>
      </w:tblPr>
      <w:tblGrid>
        <w:gridCol w:w="432"/>
        <w:gridCol w:w="1091"/>
        <w:gridCol w:w="1303"/>
        <w:gridCol w:w="842"/>
        <w:gridCol w:w="842"/>
        <w:gridCol w:w="1140"/>
        <w:gridCol w:w="1737"/>
        <w:gridCol w:w="1161"/>
        <w:gridCol w:w="891"/>
      </w:tblGrid>
      <w:tr w:rsidR="004B14F5" w:rsidRPr="00AD04C3" w14:paraId="6D82EDE9" w14:textId="77777777" w:rsidTr="004B14F5">
        <w:trPr>
          <w:trHeight w:val="1709"/>
        </w:trPr>
        <w:tc>
          <w:tcPr>
            <w:tcW w:w="229" w:type="pct"/>
            <w:tcBorders>
              <w:top w:val="single" w:sz="4" w:space="0" w:color="auto"/>
              <w:left w:val="single" w:sz="4" w:space="0" w:color="auto"/>
              <w:bottom w:val="single" w:sz="4" w:space="0" w:color="auto"/>
              <w:right w:val="single" w:sz="4" w:space="0" w:color="auto"/>
            </w:tcBorders>
            <w:noWrap/>
            <w:vAlign w:val="center"/>
            <w:hideMark/>
          </w:tcPr>
          <w:p w14:paraId="62257AD8" w14:textId="77777777" w:rsidR="004B14F5" w:rsidRPr="00AD04C3" w:rsidRDefault="004B14F5" w:rsidP="000758EE">
            <w:pPr>
              <w:jc w:val="center"/>
              <w:rPr>
                <w:rFonts w:ascii="Arial" w:hAnsi="Arial" w:cs="Arial"/>
                <w:sz w:val="22"/>
                <w:szCs w:val="22"/>
                <w:lang w:eastAsia="es-CO"/>
              </w:rPr>
            </w:pPr>
            <w:proofErr w:type="spellStart"/>
            <w:r w:rsidRPr="00AD04C3">
              <w:rPr>
                <w:rFonts w:ascii="Arial" w:hAnsi="Arial" w:cs="Arial"/>
                <w:sz w:val="22"/>
                <w:szCs w:val="22"/>
                <w:lang w:eastAsia="es-CO"/>
              </w:rPr>
              <w:t>N°</w:t>
            </w:r>
            <w:proofErr w:type="spellEnd"/>
          </w:p>
          <w:p w14:paraId="52E6928D" w14:textId="77777777" w:rsidR="004B14F5" w:rsidRPr="00AD04C3" w:rsidRDefault="004B14F5" w:rsidP="000758EE">
            <w:pPr>
              <w:jc w:val="center"/>
              <w:rPr>
                <w:rFonts w:ascii="Arial" w:hAnsi="Arial" w:cs="Arial"/>
                <w:sz w:val="22"/>
                <w:szCs w:val="22"/>
                <w:lang w:eastAsia="es-CO"/>
              </w:rPr>
            </w:pPr>
            <w:r w:rsidRPr="00AD04C3">
              <w:rPr>
                <w:rFonts w:ascii="Arial" w:hAnsi="Arial" w:cs="Arial"/>
                <w:sz w:val="22"/>
                <w:szCs w:val="22"/>
                <w:lang w:eastAsia="es-CO"/>
              </w:rPr>
              <w:t> </w:t>
            </w:r>
          </w:p>
        </w:tc>
        <w:tc>
          <w:tcPr>
            <w:tcW w:w="578" w:type="pct"/>
            <w:tcBorders>
              <w:top w:val="single" w:sz="4" w:space="0" w:color="auto"/>
              <w:left w:val="single" w:sz="4" w:space="0" w:color="auto"/>
              <w:bottom w:val="single" w:sz="4" w:space="0" w:color="auto"/>
              <w:right w:val="single" w:sz="4" w:space="0" w:color="auto"/>
            </w:tcBorders>
            <w:vAlign w:val="center"/>
            <w:hideMark/>
          </w:tcPr>
          <w:p w14:paraId="7290FC24" w14:textId="77777777" w:rsidR="004B14F5" w:rsidRPr="00741545" w:rsidRDefault="004B14F5" w:rsidP="000758EE">
            <w:pPr>
              <w:jc w:val="center"/>
              <w:rPr>
                <w:rFonts w:ascii="Arial" w:hAnsi="Arial" w:cs="Arial"/>
                <w:bCs/>
                <w:sz w:val="16"/>
                <w:szCs w:val="16"/>
                <w:lang w:eastAsia="es-CO"/>
              </w:rPr>
            </w:pPr>
            <w:r w:rsidRPr="00741545">
              <w:rPr>
                <w:rFonts w:ascii="Arial" w:hAnsi="Arial" w:cs="Arial"/>
                <w:bCs/>
                <w:sz w:val="16"/>
                <w:szCs w:val="16"/>
                <w:lang w:eastAsia="es-CO"/>
              </w:rPr>
              <w:t xml:space="preserve">Entidad Contratante </w:t>
            </w:r>
          </w:p>
        </w:tc>
        <w:tc>
          <w:tcPr>
            <w:tcW w:w="690" w:type="pct"/>
            <w:tcBorders>
              <w:top w:val="single" w:sz="4" w:space="0" w:color="auto"/>
              <w:left w:val="nil"/>
              <w:bottom w:val="single" w:sz="4" w:space="0" w:color="auto"/>
              <w:right w:val="single" w:sz="4" w:space="0" w:color="auto"/>
            </w:tcBorders>
            <w:vAlign w:val="center"/>
            <w:hideMark/>
          </w:tcPr>
          <w:p w14:paraId="3F25F7E0" w14:textId="77777777" w:rsidR="004B14F5" w:rsidRPr="00741545" w:rsidRDefault="004B14F5" w:rsidP="000758EE">
            <w:pPr>
              <w:jc w:val="center"/>
              <w:rPr>
                <w:rFonts w:ascii="Arial" w:hAnsi="Arial" w:cs="Arial"/>
                <w:bCs/>
                <w:sz w:val="16"/>
                <w:szCs w:val="16"/>
                <w:lang w:eastAsia="es-CO"/>
              </w:rPr>
            </w:pPr>
            <w:r w:rsidRPr="00741545">
              <w:rPr>
                <w:rFonts w:ascii="Arial" w:hAnsi="Arial" w:cs="Arial"/>
                <w:bCs/>
                <w:sz w:val="16"/>
                <w:szCs w:val="16"/>
                <w:lang w:eastAsia="es-CO"/>
              </w:rPr>
              <w:t xml:space="preserve">Objeto y/o Alcance del objeto </w:t>
            </w:r>
          </w:p>
        </w:tc>
        <w:tc>
          <w:tcPr>
            <w:tcW w:w="446" w:type="pct"/>
            <w:tcBorders>
              <w:top w:val="single" w:sz="4" w:space="0" w:color="auto"/>
              <w:left w:val="nil"/>
              <w:bottom w:val="single" w:sz="4" w:space="0" w:color="auto"/>
              <w:right w:val="single" w:sz="4" w:space="0" w:color="auto"/>
            </w:tcBorders>
            <w:vAlign w:val="center"/>
            <w:hideMark/>
          </w:tcPr>
          <w:p w14:paraId="2EA31D86" w14:textId="77777777" w:rsidR="004B14F5" w:rsidRPr="00741545" w:rsidRDefault="004B14F5" w:rsidP="000758EE">
            <w:pPr>
              <w:jc w:val="center"/>
              <w:rPr>
                <w:rFonts w:ascii="Arial" w:hAnsi="Arial" w:cs="Arial"/>
                <w:bCs/>
                <w:sz w:val="16"/>
                <w:szCs w:val="16"/>
                <w:lang w:eastAsia="es-CO"/>
              </w:rPr>
            </w:pPr>
            <w:r w:rsidRPr="00741545">
              <w:rPr>
                <w:rFonts w:ascii="Arial" w:hAnsi="Arial" w:cs="Arial"/>
                <w:bCs/>
                <w:sz w:val="16"/>
                <w:szCs w:val="16"/>
                <w:lang w:eastAsia="es-CO"/>
              </w:rPr>
              <w:t>Número del Contrato</w:t>
            </w:r>
          </w:p>
        </w:tc>
        <w:tc>
          <w:tcPr>
            <w:tcW w:w="446" w:type="pct"/>
            <w:tcBorders>
              <w:top w:val="single" w:sz="4" w:space="0" w:color="auto"/>
              <w:left w:val="nil"/>
              <w:bottom w:val="single" w:sz="4" w:space="0" w:color="auto"/>
              <w:right w:val="single" w:sz="4" w:space="0" w:color="auto"/>
            </w:tcBorders>
            <w:vAlign w:val="center"/>
            <w:hideMark/>
          </w:tcPr>
          <w:p w14:paraId="42B06CA7" w14:textId="77777777" w:rsidR="004B14F5" w:rsidRPr="00741545" w:rsidRDefault="004B14F5" w:rsidP="000758EE">
            <w:pPr>
              <w:jc w:val="center"/>
              <w:rPr>
                <w:rFonts w:ascii="Arial" w:hAnsi="Arial" w:cs="Arial"/>
                <w:bCs/>
                <w:sz w:val="16"/>
                <w:szCs w:val="16"/>
                <w:lang w:eastAsia="es-CO"/>
              </w:rPr>
            </w:pPr>
            <w:r w:rsidRPr="00741545">
              <w:rPr>
                <w:rFonts w:ascii="Arial" w:hAnsi="Arial" w:cs="Arial"/>
                <w:bCs/>
                <w:sz w:val="16"/>
                <w:szCs w:val="16"/>
                <w:lang w:eastAsia="es-CO"/>
              </w:rPr>
              <w:t>Fecha de Inicio del Contrato</w:t>
            </w:r>
          </w:p>
        </w:tc>
        <w:tc>
          <w:tcPr>
            <w:tcW w:w="604" w:type="pct"/>
            <w:tcBorders>
              <w:top w:val="single" w:sz="4" w:space="0" w:color="auto"/>
              <w:left w:val="nil"/>
              <w:bottom w:val="single" w:sz="4" w:space="0" w:color="auto"/>
              <w:right w:val="single" w:sz="4" w:space="0" w:color="auto"/>
            </w:tcBorders>
            <w:vAlign w:val="center"/>
            <w:hideMark/>
          </w:tcPr>
          <w:p w14:paraId="05452DBF" w14:textId="77777777" w:rsidR="004B14F5" w:rsidRPr="00741545" w:rsidRDefault="004B14F5" w:rsidP="000758EE">
            <w:pPr>
              <w:jc w:val="center"/>
              <w:rPr>
                <w:rFonts w:ascii="Arial" w:hAnsi="Arial" w:cs="Arial"/>
                <w:bCs/>
                <w:sz w:val="16"/>
                <w:szCs w:val="16"/>
                <w:lang w:eastAsia="es-CO"/>
              </w:rPr>
            </w:pPr>
            <w:r w:rsidRPr="00741545">
              <w:rPr>
                <w:rFonts w:ascii="Arial" w:hAnsi="Arial" w:cs="Arial"/>
                <w:bCs/>
                <w:sz w:val="16"/>
                <w:szCs w:val="16"/>
                <w:lang w:eastAsia="es-CO"/>
              </w:rPr>
              <w:t>Fecha de Terminación del Contrato</w:t>
            </w:r>
          </w:p>
        </w:tc>
        <w:tc>
          <w:tcPr>
            <w:tcW w:w="920" w:type="pct"/>
            <w:tcBorders>
              <w:top w:val="single" w:sz="4" w:space="0" w:color="auto"/>
              <w:left w:val="nil"/>
              <w:bottom w:val="single" w:sz="4" w:space="0" w:color="auto"/>
              <w:right w:val="single" w:sz="4" w:space="0" w:color="auto"/>
            </w:tcBorders>
            <w:vAlign w:val="center"/>
            <w:hideMark/>
          </w:tcPr>
          <w:p w14:paraId="49F89B27" w14:textId="77777777" w:rsidR="004B14F5" w:rsidRPr="00741545" w:rsidRDefault="004B14F5" w:rsidP="000758EE">
            <w:pPr>
              <w:jc w:val="center"/>
              <w:rPr>
                <w:rFonts w:ascii="Arial" w:hAnsi="Arial" w:cs="Arial"/>
                <w:bCs/>
                <w:sz w:val="16"/>
                <w:szCs w:val="16"/>
                <w:lang w:eastAsia="es-CO"/>
              </w:rPr>
            </w:pPr>
            <w:r w:rsidRPr="00741545">
              <w:rPr>
                <w:rFonts w:ascii="Arial" w:hAnsi="Arial" w:cs="Arial"/>
                <w:bCs/>
                <w:sz w:val="16"/>
                <w:szCs w:val="16"/>
                <w:lang w:eastAsia="es-CO"/>
              </w:rPr>
              <w:t>% de participación del Integrante de la Forma Asociativa Proponente en la Forma Asociativa anterior</w:t>
            </w:r>
          </w:p>
        </w:tc>
        <w:tc>
          <w:tcPr>
            <w:tcW w:w="615" w:type="pct"/>
            <w:tcBorders>
              <w:top w:val="single" w:sz="4" w:space="0" w:color="auto"/>
              <w:left w:val="nil"/>
              <w:bottom w:val="single" w:sz="4" w:space="0" w:color="auto"/>
              <w:right w:val="single" w:sz="4" w:space="0" w:color="auto"/>
            </w:tcBorders>
            <w:vAlign w:val="center"/>
            <w:hideMark/>
          </w:tcPr>
          <w:p w14:paraId="61650BCC" w14:textId="77777777" w:rsidR="004B14F5" w:rsidRPr="00741545" w:rsidRDefault="004B14F5" w:rsidP="000758EE">
            <w:pPr>
              <w:jc w:val="center"/>
              <w:rPr>
                <w:rFonts w:ascii="Arial" w:hAnsi="Arial" w:cs="Arial"/>
                <w:bCs/>
                <w:sz w:val="16"/>
                <w:szCs w:val="16"/>
                <w:lang w:eastAsia="es-CO"/>
              </w:rPr>
            </w:pPr>
            <w:r w:rsidRPr="00741545">
              <w:rPr>
                <w:rFonts w:ascii="Arial" w:hAnsi="Arial" w:cs="Arial"/>
                <w:bCs/>
                <w:sz w:val="16"/>
                <w:szCs w:val="16"/>
                <w:lang w:eastAsia="es-CO"/>
              </w:rPr>
              <w:t>Valor del contrato en pesos colombianos</w:t>
            </w:r>
          </w:p>
        </w:tc>
        <w:tc>
          <w:tcPr>
            <w:tcW w:w="472" w:type="pct"/>
            <w:tcBorders>
              <w:top w:val="single" w:sz="4" w:space="0" w:color="auto"/>
              <w:left w:val="nil"/>
              <w:bottom w:val="single" w:sz="4" w:space="0" w:color="auto"/>
              <w:right w:val="single" w:sz="4" w:space="0" w:color="auto"/>
            </w:tcBorders>
            <w:vAlign w:val="center"/>
            <w:hideMark/>
          </w:tcPr>
          <w:p w14:paraId="7C8268C6" w14:textId="77777777" w:rsidR="004B14F5" w:rsidRPr="00741545" w:rsidRDefault="004B14F5" w:rsidP="000758EE">
            <w:pPr>
              <w:jc w:val="center"/>
              <w:rPr>
                <w:rFonts w:ascii="Arial" w:hAnsi="Arial" w:cs="Arial"/>
                <w:bCs/>
                <w:sz w:val="16"/>
                <w:szCs w:val="16"/>
                <w:lang w:eastAsia="es-CO"/>
              </w:rPr>
            </w:pPr>
            <w:r w:rsidRPr="00741545">
              <w:rPr>
                <w:rFonts w:ascii="Arial" w:hAnsi="Arial" w:cs="Arial"/>
                <w:bCs/>
                <w:sz w:val="16"/>
                <w:szCs w:val="16"/>
                <w:lang w:eastAsia="es-CO"/>
              </w:rPr>
              <w:t>Valor del contrato en SMMLV</w:t>
            </w:r>
          </w:p>
        </w:tc>
      </w:tr>
      <w:tr w:rsidR="004B14F5" w:rsidRPr="00AD04C3" w14:paraId="09DDB8F1" w14:textId="77777777" w:rsidTr="004B14F5">
        <w:trPr>
          <w:trHeight w:val="246"/>
        </w:trPr>
        <w:tc>
          <w:tcPr>
            <w:tcW w:w="229" w:type="pct"/>
            <w:tcBorders>
              <w:top w:val="nil"/>
              <w:left w:val="single" w:sz="4" w:space="0" w:color="auto"/>
              <w:bottom w:val="single" w:sz="4" w:space="0" w:color="auto"/>
              <w:right w:val="single" w:sz="4" w:space="0" w:color="auto"/>
            </w:tcBorders>
            <w:noWrap/>
            <w:vAlign w:val="center"/>
          </w:tcPr>
          <w:p w14:paraId="52EDF456" w14:textId="77777777" w:rsidR="004B14F5" w:rsidRPr="00AD04C3" w:rsidRDefault="004B14F5" w:rsidP="000758EE">
            <w:pPr>
              <w:jc w:val="center"/>
              <w:rPr>
                <w:rFonts w:ascii="Arial" w:hAnsi="Arial" w:cs="Arial"/>
                <w:bCs/>
                <w:sz w:val="22"/>
                <w:szCs w:val="22"/>
                <w:lang w:eastAsia="es-CO"/>
              </w:rPr>
            </w:pPr>
          </w:p>
        </w:tc>
        <w:tc>
          <w:tcPr>
            <w:tcW w:w="578" w:type="pct"/>
            <w:tcBorders>
              <w:top w:val="nil"/>
              <w:left w:val="single" w:sz="4" w:space="0" w:color="auto"/>
              <w:bottom w:val="single" w:sz="4" w:space="0" w:color="auto"/>
              <w:right w:val="single" w:sz="4" w:space="0" w:color="auto"/>
            </w:tcBorders>
            <w:noWrap/>
            <w:vAlign w:val="center"/>
            <w:hideMark/>
          </w:tcPr>
          <w:p w14:paraId="0DC36847" w14:textId="77777777" w:rsidR="004B14F5" w:rsidRPr="00AD04C3" w:rsidRDefault="004B14F5" w:rsidP="000758EE">
            <w:pPr>
              <w:jc w:val="center"/>
              <w:rPr>
                <w:rFonts w:ascii="Arial" w:hAnsi="Arial" w:cs="Arial"/>
                <w:bCs/>
                <w:sz w:val="22"/>
                <w:szCs w:val="22"/>
                <w:lang w:eastAsia="es-CO"/>
              </w:rPr>
            </w:pPr>
            <w:r w:rsidRPr="00AD04C3">
              <w:rPr>
                <w:rFonts w:ascii="Arial" w:hAnsi="Arial" w:cs="Arial"/>
                <w:bCs/>
                <w:sz w:val="22"/>
                <w:szCs w:val="22"/>
                <w:lang w:eastAsia="es-CO"/>
              </w:rPr>
              <w:t> </w:t>
            </w:r>
          </w:p>
        </w:tc>
        <w:tc>
          <w:tcPr>
            <w:tcW w:w="690" w:type="pct"/>
            <w:tcBorders>
              <w:top w:val="nil"/>
              <w:left w:val="nil"/>
              <w:bottom w:val="single" w:sz="4" w:space="0" w:color="auto"/>
              <w:right w:val="single" w:sz="4" w:space="0" w:color="auto"/>
            </w:tcBorders>
            <w:noWrap/>
            <w:vAlign w:val="center"/>
            <w:hideMark/>
          </w:tcPr>
          <w:p w14:paraId="1C8427E3"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14FAFCDE"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7BC39C79"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04" w:type="pct"/>
            <w:tcBorders>
              <w:top w:val="nil"/>
              <w:left w:val="nil"/>
              <w:bottom w:val="single" w:sz="4" w:space="0" w:color="auto"/>
              <w:right w:val="single" w:sz="4" w:space="0" w:color="auto"/>
            </w:tcBorders>
            <w:noWrap/>
            <w:vAlign w:val="center"/>
            <w:hideMark/>
          </w:tcPr>
          <w:p w14:paraId="1A56C745"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920" w:type="pct"/>
            <w:tcBorders>
              <w:top w:val="nil"/>
              <w:left w:val="nil"/>
              <w:bottom w:val="single" w:sz="4" w:space="0" w:color="auto"/>
              <w:right w:val="single" w:sz="4" w:space="0" w:color="auto"/>
            </w:tcBorders>
            <w:noWrap/>
            <w:vAlign w:val="center"/>
            <w:hideMark/>
          </w:tcPr>
          <w:p w14:paraId="0E27588B"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15" w:type="pct"/>
            <w:tcBorders>
              <w:top w:val="nil"/>
              <w:left w:val="nil"/>
              <w:bottom w:val="single" w:sz="4" w:space="0" w:color="auto"/>
              <w:right w:val="single" w:sz="4" w:space="0" w:color="auto"/>
            </w:tcBorders>
            <w:noWrap/>
            <w:vAlign w:val="center"/>
            <w:hideMark/>
          </w:tcPr>
          <w:p w14:paraId="167C81FF"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72" w:type="pct"/>
            <w:tcBorders>
              <w:top w:val="nil"/>
              <w:left w:val="nil"/>
              <w:bottom w:val="single" w:sz="4" w:space="0" w:color="auto"/>
              <w:right w:val="single" w:sz="4" w:space="0" w:color="auto"/>
            </w:tcBorders>
            <w:noWrap/>
            <w:vAlign w:val="center"/>
            <w:hideMark/>
          </w:tcPr>
          <w:p w14:paraId="4193E1A3"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r>
      <w:tr w:rsidR="004B14F5" w:rsidRPr="00AD04C3" w14:paraId="0646BB32" w14:textId="77777777" w:rsidTr="004B14F5">
        <w:trPr>
          <w:trHeight w:val="246"/>
        </w:trPr>
        <w:tc>
          <w:tcPr>
            <w:tcW w:w="229" w:type="pct"/>
            <w:tcBorders>
              <w:top w:val="nil"/>
              <w:left w:val="single" w:sz="4" w:space="0" w:color="auto"/>
              <w:bottom w:val="single" w:sz="4" w:space="0" w:color="auto"/>
              <w:right w:val="single" w:sz="4" w:space="0" w:color="auto"/>
            </w:tcBorders>
            <w:noWrap/>
            <w:vAlign w:val="center"/>
          </w:tcPr>
          <w:p w14:paraId="1A0CAEF3" w14:textId="77777777" w:rsidR="004B14F5" w:rsidRPr="00AD04C3" w:rsidRDefault="004B14F5" w:rsidP="000758EE">
            <w:pPr>
              <w:jc w:val="center"/>
              <w:rPr>
                <w:rFonts w:ascii="Arial" w:hAnsi="Arial" w:cs="Arial"/>
                <w:bCs/>
                <w:sz w:val="22"/>
                <w:szCs w:val="22"/>
                <w:lang w:eastAsia="es-CO"/>
              </w:rPr>
            </w:pPr>
          </w:p>
        </w:tc>
        <w:tc>
          <w:tcPr>
            <w:tcW w:w="578" w:type="pct"/>
            <w:tcBorders>
              <w:top w:val="nil"/>
              <w:left w:val="single" w:sz="4" w:space="0" w:color="auto"/>
              <w:bottom w:val="single" w:sz="4" w:space="0" w:color="auto"/>
              <w:right w:val="single" w:sz="4" w:space="0" w:color="auto"/>
            </w:tcBorders>
            <w:noWrap/>
            <w:vAlign w:val="center"/>
            <w:hideMark/>
          </w:tcPr>
          <w:p w14:paraId="73A058FF" w14:textId="77777777" w:rsidR="004B14F5" w:rsidRPr="00AD04C3" w:rsidRDefault="004B14F5" w:rsidP="000758EE">
            <w:pPr>
              <w:jc w:val="center"/>
              <w:rPr>
                <w:rFonts w:ascii="Arial" w:hAnsi="Arial" w:cs="Arial"/>
                <w:bCs/>
                <w:sz w:val="22"/>
                <w:szCs w:val="22"/>
                <w:lang w:eastAsia="es-CO"/>
              </w:rPr>
            </w:pPr>
            <w:r w:rsidRPr="00AD04C3">
              <w:rPr>
                <w:rFonts w:ascii="Arial" w:hAnsi="Arial" w:cs="Arial"/>
                <w:bCs/>
                <w:sz w:val="22"/>
                <w:szCs w:val="22"/>
                <w:lang w:eastAsia="es-CO"/>
              </w:rPr>
              <w:t> </w:t>
            </w:r>
          </w:p>
        </w:tc>
        <w:tc>
          <w:tcPr>
            <w:tcW w:w="690" w:type="pct"/>
            <w:tcBorders>
              <w:top w:val="nil"/>
              <w:left w:val="nil"/>
              <w:bottom w:val="single" w:sz="4" w:space="0" w:color="auto"/>
              <w:right w:val="single" w:sz="4" w:space="0" w:color="auto"/>
            </w:tcBorders>
            <w:noWrap/>
            <w:vAlign w:val="center"/>
            <w:hideMark/>
          </w:tcPr>
          <w:p w14:paraId="69831BBB"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65CBC0C1"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54AE9490"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04" w:type="pct"/>
            <w:tcBorders>
              <w:top w:val="nil"/>
              <w:left w:val="nil"/>
              <w:bottom w:val="single" w:sz="4" w:space="0" w:color="auto"/>
              <w:right w:val="single" w:sz="4" w:space="0" w:color="auto"/>
            </w:tcBorders>
            <w:noWrap/>
            <w:vAlign w:val="center"/>
            <w:hideMark/>
          </w:tcPr>
          <w:p w14:paraId="48863A18"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920" w:type="pct"/>
            <w:tcBorders>
              <w:top w:val="nil"/>
              <w:left w:val="nil"/>
              <w:bottom w:val="single" w:sz="4" w:space="0" w:color="auto"/>
              <w:right w:val="single" w:sz="4" w:space="0" w:color="auto"/>
            </w:tcBorders>
            <w:noWrap/>
            <w:vAlign w:val="center"/>
            <w:hideMark/>
          </w:tcPr>
          <w:p w14:paraId="606F8621"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15" w:type="pct"/>
            <w:tcBorders>
              <w:top w:val="nil"/>
              <w:left w:val="nil"/>
              <w:bottom w:val="single" w:sz="4" w:space="0" w:color="auto"/>
              <w:right w:val="single" w:sz="4" w:space="0" w:color="auto"/>
            </w:tcBorders>
            <w:noWrap/>
            <w:vAlign w:val="center"/>
            <w:hideMark/>
          </w:tcPr>
          <w:p w14:paraId="317990E8"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72" w:type="pct"/>
            <w:tcBorders>
              <w:top w:val="nil"/>
              <w:left w:val="nil"/>
              <w:bottom w:val="single" w:sz="4" w:space="0" w:color="auto"/>
              <w:right w:val="single" w:sz="4" w:space="0" w:color="auto"/>
            </w:tcBorders>
            <w:noWrap/>
            <w:vAlign w:val="center"/>
            <w:hideMark/>
          </w:tcPr>
          <w:p w14:paraId="1FB8E3DB"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r>
      <w:tr w:rsidR="004B14F5" w:rsidRPr="00AD04C3" w14:paraId="4B2ECB9B" w14:textId="77777777" w:rsidTr="004B14F5">
        <w:trPr>
          <w:trHeight w:val="246"/>
        </w:trPr>
        <w:tc>
          <w:tcPr>
            <w:tcW w:w="229" w:type="pct"/>
            <w:tcBorders>
              <w:top w:val="nil"/>
              <w:left w:val="single" w:sz="4" w:space="0" w:color="auto"/>
              <w:bottom w:val="single" w:sz="4" w:space="0" w:color="auto"/>
              <w:right w:val="single" w:sz="4" w:space="0" w:color="auto"/>
            </w:tcBorders>
            <w:noWrap/>
            <w:vAlign w:val="center"/>
          </w:tcPr>
          <w:p w14:paraId="62882E6D" w14:textId="77777777" w:rsidR="004B14F5" w:rsidRPr="00AD04C3" w:rsidRDefault="004B14F5" w:rsidP="000758EE">
            <w:pPr>
              <w:jc w:val="center"/>
              <w:rPr>
                <w:rFonts w:ascii="Arial" w:hAnsi="Arial" w:cs="Arial"/>
                <w:bCs/>
                <w:sz w:val="22"/>
                <w:szCs w:val="22"/>
                <w:lang w:eastAsia="es-CO"/>
              </w:rPr>
            </w:pPr>
          </w:p>
        </w:tc>
        <w:tc>
          <w:tcPr>
            <w:tcW w:w="578" w:type="pct"/>
            <w:tcBorders>
              <w:top w:val="nil"/>
              <w:left w:val="single" w:sz="4" w:space="0" w:color="auto"/>
              <w:bottom w:val="single" w:sz="4" w:space="0" w:color="auto"/>
              <w:right w:val="single" w:sz="4" w:space="0" w:color="auto"/>
            </w:tcBorders>
            <w:noWrap/>
            <w:vAlign w:val="center"/>
            <w:hideMark/>
          </w:tcPr>
          <w:p w14:paraId="1D69ED75" w14:textId="77777777" w:rsidR="004B14F5" w:rsidRPr="00AD04C3" w:rsidRDefault="004B14F5" w:rsidP="000758EE">
            <w:pPr>
              <w:jc w:val="center"/>
              <w:rPr>
                <w:rFonts w:ascii="Arial" w:hAnsi="Arial" w:cs="Arial"/>
                <w:bCs/>
                <w:sz w:val="22"/>
                <w:szCs w:val="22"/>
                <w:lang w:eastAsia="es-CO"/>
              </w:rPr>
            </w:pPr>
            <w:r w:rsidRPr="00AD04C3">
              <w:rPr>
                <w:rFonts w:ascii="Arial" w:hAnsi="Arial" w:cs="Arial"/>
                <w:bCs/>
                <w:sz w:val="22"/>
                <w:szCs w:val="22"/>
                <w:lang w:eastAsia="es-CO"/>
              </w:rPr>
              <w:t> </w:t>
            </w:r>
          </w:p>
        </w:tc>
        <w:tc>
          <w:tcPr>
            <w:tcW w:w="690" w:type="pct"/>
            <w:tcBorders>
              <w:top w:val="nil"/>
              <w:left w:val="nil"/>
              <w:bottom w:val="single" w:sz="4" w:space="0" w:color="auto"/>
              <w:right w:val="single" w:sz="4" w:space="0" w:color="auto"/>
            </w:tcBorders>
            <w:noWrap/>
            <w:vAlign w:val="center"/>
            <w:hideMark/>
          </w:tcPr>
          <w:p w14:paraId="03C75D87"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125BA41E"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60B3BC7B"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04" w:type="pct"/>
            <w:tcBorders>
              <w:top w:val="nil"/>
              <w:left w:val="nil"/>
              <w:bottom w:val="single" w:sz="4" w:space="0" w:color="auto"/>
              <w:right w:val="single" w:sz="4" w:space="0" w:color="auto"/>
            </w:tcBorders>
            <w:noWrap/>
            <w:vAlign w:val="center"/>
            <w:hideMark/>
          </w:tcPr>
          <w:p w14:paraId="6A52B39E"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920" w:type="pct"/>
            <w:tcBorders>
              <w:top w:val="nil"/>
              <w:left w:val="nil"/>
              <w:bottom w:val="single" w:sz="4" w:space="0" w:color="auto"/>
              <w:right w:val="single" w:sz="4" w:space="0" w:color="auto"/>
            </w:tcBorders>
            <w:noWrap/>
            <w:vAlign w:val="center"/>
            <w:hideMark/>
          </w:tcPr>
          <w:p w14:paraId="01C194AF"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15" w:type="pct"/>
            <w:tcBorders>
              <w:top w:val="nil"/>
              <w:left w:val="nil"/>
              <w:bottom w:val="single" w:sz="4" w:space="0" w:color="auto"/>
              <w:right w:val="single" w:sz="4" w:space="0" w:color="auto"/>
            </w:tcBorders>
            <w:noWrap/>
            <w:vAlign w:val="center"/>
            <w:hideMark/>
          </w:tcPr>
          <w:p w14:paraId="7A71C0B5"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72" w:type="pct"/>
            <w:tcBorders>
              <w:top w:val="nil"/>
              <w:left w:val="nil"/>
              <w:bottom w:val="single" w:sz="4" w:space="0" w:color="auto"/>
              <w:right w:val="single" w:sz="4" w:space="0" w:color="auto"/>
            </w:tcBorders>
            <w:noWrap/>
            <w:vAlign w:val="center"/>
            <w:hideMark/>
          </w:tcPr>
          <w:p w14:paraId="78FAD65D"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r>
      <w:tr w:rsidR="004B14F5" w:rsidRPr="00AD04C3" w14:paraId="73A32536" w14:textId="77777777" w:rsidTr="004B14F5">
        <w:trPr>
          <w:trHeight w:val="246"/>
        </w:trPr>
        <w:tc>
          <w:tcPr>
            <w:tcW w:w="229" w:type="pct"/>
            <w:tcBorders>
              <w:top w:val="nil"/>
              <w:left w:val="single" w:sz="4" w:space="0" w:color="auto"/>
              <w:bottom w:val="single" w:sz="4" w:space="0" w:color="auto"/>
              <w:right w:val="single" w:sz="4" w:space="0" w:color="auto"/>
            </w:tcBorders>
            <w:noWrap/>
            <w:vAlign w:val="center"/>
          </w:tcPr>
          <w:p w14:paraId="5D45C5BC" w14:textId="77777777" w:rsidR="004B14F5" w:rsidRPr="00AD04C3" w:rsidRDefault="004B14F5" w:rsidP="000758EE">
            <w:pPr>
              <w:jc w:val="center"/>
              <w:rPr>
                <w:rFonts w:ascii="Arial" w:hAnsi="Arial" w:cs="Arial"/>
                <w:bCs/>
                <w:sz w:val="22"/>
                <w:szCs w:val="22"/>
                <w:lang w:eastAsia="es-CO"/>
              </w:rPr>
            </w:pPr>
          </w:p>
        </w:tc>
        <w:tc>
          <w:tcPr>
            <w:tcW w:w="578" w:type="pct"/>
            <w:tcBorders>
              <w:top w:val="nil"/>
              <w:left w:val="single" w:sz="4" w:space="0" w:color="auto"/>
              <w:bottom w:val="single" w:sz="4" w:space="0" w:color="auto"/>
              <w:right w:val="single" w:sz="4" w:space="0" w:color="auto"/>
            </w:tcBorders>
            <w:noWrap/>
            <w:vAlign w:val="center"/>
            <w:hideMark/>
          </w:tcPr>
          <w:p w14:paraId="58BFA1A0" w14:textId="77777777" w:rsidR="004B14F5" w:rsidRPr="00AD04C3" w:rsidRDefault="004B14F5" w:rsidP="000758EE">
            <w:pPr>
              <w:jc w:val="center"/>
              <w:rPr>
                <w:rFonts w:ascii="Arial" w:hAnsi="Arial" w:cs="Arial"/>
                <w:bCs/>
                <w:sz w:val="22"/>
                <w:szCs w:val="22"/>
                <w:lang w:eastAsia="es-CO"/>
              </w:rPr>
            </w:pPr>
            <w:r w:rsidRPr="00AD04C3">
              <w:rPr>
                <w:rFonts w:ascii="Arial" w:hAnsi="Arial" w:cs="Arial"/>
                <w:bCs/>
                <w:sz w:val="22"/>
                <w:szCs w:val="22"/>
                <w:lang w:eastAsia="es-CO"/>
              </w:rPr>
              <w:t> </w:t>
            </w:r>
          </w:p>
        </w:tc>
        <w:tc>
          <w:tcPr>
            <w:tcW w:w="690" w:type="pct"/>
            <w:tcBorders>
              <w:top w:val="nil"/>
              <w:left w:val="nil"/>
              <w:bottom w:val="single" w:sz="4" w:space="0" w:color="auto"/>
              <w:right w:val="single" w:sz="4" w:space="0" w:color="auto"/>
            </w:tcBorders>
            <w:noWrap/>
            <w:vAlign w:val="center"/>
            <w:hideMark/>
          </w:tcPr>
          <w:p w14:paraId="4AA85948"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3775F70C"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439363AC"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04" w:type="pct"/>
            <w:tcBorders>
              <w:top w:val="nil"/>
              <w:left w:val="nil"/>
              <w:bottom w:val="single" w:sz="4" w:space="0" w:color="auto"/>
              <w:right w:val="single" w:sz="4" w:space="0" w:color="auto"/>
            </w:tcBorders>
            <w:noWrap/>
            <w:vAlign w:val="center"/>
            <w:hideMark/>
          </w:tcPr>
          <w:p w14:paraId="08638EEF"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920" w:type="pct"/>
            <w:tcBorders>
              <w:top w:val="nil"/>
              <w:left w:val="nil"/>
              <w:bottom w:val="single" w:sz="4" w:space="0" w:color="auto"/>
              <w:right w:val="single" w:sz="4" w:space="0" w:color="auto"/>
            </w:tcBorders>
            <w:noWrap/>
            <w:vAlign w:val="center"/>
            <w:hideMark/>
          </w:tcPr>
          <w:p w14:paraId="6E6F2B4E"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15" w:type="pct"/>
            <w:tcBorders>
              <w:top w:val="nil"/>
              <w:left w:val="nil"/>
              <w:bottom w:val="single" w:sz="4" w:space="0" w:color="auto"/>
              <w:right w:val="single" w:sz="4" w:space="0" w:color="auto"/>
            </w:tcBorders>
            <w:noWrap/>
            <w:vAlign w:val="center"/>
            <w:hideMark/>
          </w:tcPr>
          <w:p w14:paraId="39DD504A"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72" w:type="pct"/>
            <w:tcBorders>
              <w:top w:val="nil"/>
              <w:left w:val="nil"/>
              <w:bottom w:val="single" w:sz="4" w:space="0" w:color="auto"/>
              <w:right w:val="single" w:sz="4" w:space="0" w:color="auto"/>
            </w:tcBorders>
            <w:noWrap/>
            <w:vAlign w:val="center"/>
            <w:hideMark/>
          </w:tcPr>
          <w:p w14:paraId="7A5DF195"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r>
      <w:tr w:rsidR="004B14F5" w:rsidRPr="00AD04C3" w14:paraId="158ABA52" w14:textId="77777777" w:rsidTr="004B14F5">
        <w:trPr>
          <w:trHeight w:val="246"/>
        </w:trPr>
        <w:tc>
          <w:tcPr>
            <w:tcW w:w="229" w:type="pct"/>
            <w:tcBorders>
              <w:top w:val="nil"/>
              <w:left w:val="single" w:sz="4" w:space="0" w:color="auto"/>
              <w:bottom w:val="single" w:sz="4" w:space="0" w:color="auto"/>
              <w:right w:val="single" w:sz="4" w:space="0" w:color="auto"/>
            </w:tcBorders>
            <w:noWrap/>
            <w:vAlign w:val="center"/>
          </w:tcPr>
          <w:p w14:paraId="54D77E41" w14:textId="77777777" w:rsidR="004B14F5" w:rsidRPr="00AD04C3" w:rsidRDefault="004B14F5" w:rsidP="000758EE">
            <w:pPr>
              <w:jc w:val="center"/>
              <w:rPr>
                <w:rFonts w:ascii="Arial" w:hAnsi="Arial" w:cs="Arial"/>
                <w:bCs/>
                <w:sz w:val="22"/>
                <w:szCs w:val="22"/>
                <w:lang w:eastAsia="es-CO"/>
              </w:rPr>
            </w:pPr>
          </w:p>
        </w:tc>
        <w:tc>
          <w:tcPr>
            <w:tcW w:w="578" w:type="pct"/>
            <w:tcBorders>
              <w:top w:val="nil"/>
              <w:left w:val="single" w:sz="4" w:space="0" w:color="auto"/>
              <w:bottom w:val="single" w:sz="4" w:space="0" w:color="auto"/>
              <w:right w:val="single" w:sz="4" w:space="0" w:color="auto"/>
            </w:tcBorders>
            <w:noWrap/>
            <w:vAlign w:val="center"/>
            <w:hideMark/>
          </w:tcPr>
          <w:p w14:paraId="6A136FBC" w14:textId="77777777" w:rsidR="004B14F5" w:rsidRPr="00AD04C3" w:rsidRDefault="004B14F5" w:rsidP="000758EE">
            <w:pPr>
              <w:jc w:val="center"/>
              <w:rPr>
                <w:rFonts w:ascii="Arial" w:hAnsi="Arial" w:cs="Arial"/>
                <w:bCs/>
                <w:sz w:val="22"/>
                <w:szCs w:val="22"/>
                <w:lang w:eastAsia="es-CO"/>
              </w:rPr>
            </w:pPr>
            <w:r w:rsidRPr="00AD04C3">
              <w:rPr>
                <w:rFonts w:ascii="Arial" w:hAnsi="Arial" w:cs="Arial"/>
                <w:bCs/>
                <w:sz w:val="22"/>
                <w:szCs w:val="22"/>
                <w:lang w:eastAsia="es-CO"/>
              </w:rPr>
              <w:t> </w:t>
            </w:r>
          </w:p>
        </w:tc>
        <w:tc>
          <w:tcPr>
            <w:tcW w:w="690" w:type="pct"/>
            <w:tcBorders>
              <w:top w:val="nil"/>
              <w:left w:val="nil"/>
              <w:bottom w:val="single" w:sz="4" w:space="0" w:color="auto"/>
              <w:right w:val="single" w:sz="4" w:space="0" w:color="auto"/>
            </w:tcBorders>
            <w:noWrap/>
            <w:vAlign w:val="center"/>
            <w:hideMark/>
          </w:tcPr>
          <w:p w14:paraId="06B25D43"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03B07E47"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24E92058"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04" w:type="pct"/>
            <w:tcBorders>
              <w:top w:val="nil"/>
              <w:left w:val="nil"/>
              <w:bottom w:val="single" w:sz="4" w:space="0" w:color="auto"/>
              <w:right w:val="single" w:sz="4" w:space="0" w:color="auto"/>
            </w:tcBorders>
            <w:noWrap/>
            <w:vAlign w:val="center"/>
            <w:hideMark/>
          </w:tcPr>
          <w:p w14:paraId="1E8A8C70"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920" w:type="pct"/>
            <w:tcBorders>
              <w:top w:val="nil"/>
              <w:left w:val="nil"/>
              <w:bottom w:val="single" w:sz="4" w:space="0" w:color="auto"/>
              <w:right w:val="single" w:sz="4" w:space="0" w:color="auto"/>
            </w:tcBorders>
            <w:noWrap/>
            <w:vAlign w:val="center"/>
            <w:hideMark/>
          </w:tcPr>
          <w:p w14:paraId="443A6E91"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15" w:type="pct"/>
            <w:tcBorders>
              <w:top w:val="nil"/>
              <w:left w:val="nil"/>
              <w:bottom w:val="single" w:sz="4" w:space="0" w:color="auto"/>
              <w:right w:val="single" w:sz="4" w:space="0" w:color="auto"/>
            </w:tcBorders>
            <w:noWrap/>
            <w:vAlign w:val="center"/>
            <w:hideMark/>
          </w:tcPr>
          <w:p w14:paraId="10B08E44"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72" w:type="pct"/>
            <w:tcBorders>
              <w:top w:val="nil"/>
              <w:left w:val="nil"/>
              <w:bottom w:val="single" w:sz="4" w:space="0" w:color="auto"/>
              <w:right w:val="single" w:sz="4" w:space="0" w:color="auto"/>
            </w:tcBorders>
            <w:noWrap/>
            <w:vAlign w:val="center"/>
            <w:hideMark/>
          </w:tcPr>
          <w:p w14:paraId="604E7528"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r>
      <w:tr w:rsidR="004B14F5" w:rsidRPr="00AD04C3" w14:paraId="1478C02D" w14:textId="77777777" w:rsidTr="004B14F5">
        <w:trPr>
          <w:trHeight w:val="246"/>
        </w:trPr>
        <w:tc>
          <w:tcPr>
            <w:tcW w:w="229" w:type="pct"/>
            <w:tcBorders>
              <w:top w:val="nil"/>
              <w:left w:val="single" w:sz="4" w:space="0" w:color="auto"/>
              <w:bottom w:val="single" w:sz="4" w:space="0" w:color="auto"/>
              <w:right w:val="single" w:sz="4" w:space="0" w:color="auto"/>
            </w:tcBorders>
            <w:noWrap/>
            <w:vAlign w:val="center"/>
          </w:tcPr>
          <w:p w14:paraId="061A90EB" w14:textId="77777777" w:rsidR="004B14F5" w:rsidRPr="00AD04C3" w:rsidRDefault="004B14F5" w:rsidP="000758EE">
            <w:pPr>
              <w:jc w:val="center"/>
              <w:rPr>
                <w:rFonts w:ascii="Arial" w:hAnsi="Arial" w:cs="Arial"/>
                <w:bCs/>
                <w:sz w:val="22"/>
                <w:szCs w:val="22"/>
                <w:lang w:eastAsia="es-CO"/>
              </w:rPr>
            </w:pPr>
          </w:p>
        </w:tc>
        <w:tc>
          <w:tcPr>
            <w:tcW w:w="578" w:type="pct"/>
            <w:tcBorders>
              <w:top w:val="nil"/>
              <w:left w:val="single" w:sz="4" w:space="0" w:color="auto"/>
              <w:bottom w:val="single" w:sz="4" w:space="0" w:color="auto"/>
              <w:right w:val="single" w:sz="4" w:space="0" w:color="auto"/>
            </w:tcBorders>
            <w:noWrap/>
            <w:vAlign w:val="center"/>
            <w:hideMark/>
          </w:tcPr>
          <w:p w14:paraId="44363288" w14:textId="77777777" w:rsidR="004B14F5" w:rsidRPr="00AD04C3" w:rsidRDefault="004B14F5" w:rsidP="000758EE">
            <w:pPr>
              <w:jc w:val="center"/>
              <w:rPr>
                <w:rFonts w:ascii="Arial" w:hAnsi="Arial" w:cs="Arial"/>
                <w:bCs/>
                <w:sz w:val="22"/>
                <w:szCs w:val="22"/>
                <w:lang w:eastAsia="es-CO"/>
              </w:rPr>
            </w:pPr>
            <w:r w:rsidRPr="00AD04C3">
              <w:rPr>
                <w:rFonts w:ascii="Arial" w:hAnsi="Arial" w:cs="Arial"/>
                <w:bCs/>
                <w:sz w:val="22"/>
                <w:szCs w:val="22"/>
                <w:lang w:eastAsia="es-CO"/>
              </w:rPr>
              <w:t> </w:t>
            </w:r>
          </w:p>
        </w:tc>
        <w:tc>
          <w:tcPr>
            <w:tcW w:w="690" w:type="pct"/>
            <w:tcBorders>
              <w:top w:val="nil"/>
              <w:left w:val="nil"/>
              <w:bottom w:val="single" w:sz="4" w:space="0" w:color="auto"/>
              <w:right w:val="single" w:sz="4" w:space="0" w:color="auto"/>
            </w:tcBorders>
            <w:noWrap/>
            <w:vAlign w:val="center"/>
            <w:hideMark/>
          </w:tcPr>
          <w:p w14:paraId="6E3D56DB"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423A0C64"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46" w:type="pct"/>
            <w:tcBorders>
              <w:top w:val="nil"/>
              <w:left w:val="nil"/>
              <w:bottom w:val="single" w:sz="4" w:space="0" w:color="auto"/>
              <w:right w:val="single" w:sz="4" w:space="0" w:color="auto"/>
            </w:tcBorders>
            <w:noWrap/>
            <w:vAlign w:val="center"/>
            <w:hideMark/>
          </w:tcPr>
          <w:p w14:paraId="47FA237B"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04" w:type="pct"/>
            <w:tcBorders>
              <w:top w:val="nil"/>
              <w:left w:val="nil"/>
              <w:bottom w:val="single" w:sz="4" w:space="0" w:color="auto"/>
              <w:right w:val="single" w:sz="4" w:space="0" w:color="auto"/>
            </w:tcBorders>
            <w:noWrap/>
            <w:vAlign w:val="center"/>
            <w:hideMark/>
          </w:tcPr>
          <w:p w14:paraId="623006A4"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920" w:type="pct"/>
            <w:tcBorders>
              <w:top w:val="nil"/>
              <w:left w:val="nil"/>
              <w:bottom w:val="single" w:sz="4" w:space="0" w:color="auto"/>
              <w:right w:val="single" w:sz="4" w:space="0" w:color="auto"/>
            </w:tcBorders>
            <w:noWrap/>
            <w:vAlign w:val="center"/>
            <w:hideMark/>
          </w:tcPr>
          <w:p w14:paraId="677B9D10"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615" w:type="pct"/>
            <w:tcBorders>
              <w:top w:val="nil"/>
              <w:left w:val="nil"/>
              <w:bottom w:val="single" w:sz="4" w:space="0" w:color="auto"/>
              <w:right w:val="single" w:sz="4" w:space="0" w:color="auto"/>
            </w:tcBorders>
            <w:noWrap/>
            <w:vAlign w:val="center"/>
            <w:hideMark/>
          </w:tcPr>
          <w:p w14:paraId="0C4566B4"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c>
          <w:tcPr>
            <w:tcW w:w="472" w:type="pct"/>
            <w:tcBorders>
              <w:top w:val="nil"/>
              <w:left w:val="nil"/>
              <w:bottom w:val="single" w:sz="4" w:space="0" w:color="auto"/>
              <w:right w:val="single" w:sz="4" w:space="0" w:color="auto"/>
            </w:tcBorders>
            <w:noWrap/>
            <w:vAlign w:val="center"/>
            <w:hideMark/>
          </w:tcPr>
          <w:p w14:paraId="5D81AC7B" w14:textId="77777777" w:rsidR="004B14F5" w:rsidRPr="00AD04C3" w:rsidRDefault="004B14F5" w:rsidP="000758EE">
            <w:pPr>
              <w:rPr>
                <w:rFonts w:ascii="Arial" w:hAnsi="Arial" w:cs="Arial"/>
                <w:sz w:val="22"/>
                <w:szCs w:val="22"/>
                <w:lang w:eastAsia="es-CO"/>
              </w:rPr>
            </w:pPr>
            <w:r w:rsidRPr="00AD04C3">
              <w:rPr>
                <w:rFonts w:ascii="Arial" w:hAnsi="Arial" w:cs="Arial"/>
                <w:sz w:val="22"/>
                <w:szCs w:val="22"/>
                <w:lang w:eastAsia="es-CO"/>
              </w:rPr>
              <w:t> </w:t>
            </w:r>
          </w:p>
        </w:tc>
      </w:tr>
    </w:tbl>
    <w:p w14:paraId="77712B00" w14:textId="77777777" w:rsidR="00D33EFB" w:rsidRPr="004A55C6" w:rsidRDefault="00D33EFB" w:rsidP="00D33EFB">
      <w:pPr>
        <w:pStyle w:val="Ttulo1"/>
        <w:contextualSpacing/>
        <w:rPr>
          <w:rFonts w:cs="Arial"/>
          <w:szCs w:val="22"/>
        </w:rPr>
      </w:pPr>
    </w:p>
    <w:p w14:paraId="4B8BA918" w14:textId="77777777" w:rsidR="00D33EFB" w:rsidRPr="00D33EFB" w:rsidRDefault="00D33EFB" w:rsidP="00D33EFB">
      <w:pPr>
        <w:ind w:left="-567"/>
        <w:jc w:val="both"/>
        <w:rPr>
          <w:rFonts w:ascii="Arial" w:hAnsi="Arial" w:cs="Arial"/>
          <w:sz w:val="20"/>
          <w:szCs w:val="20"/>
        </w:rPr>
      </w:pPr>
      <w:r w:rsidRPr="004A55C6">
        <w:rPr>
          <w:rFonts w:ascii="Arial" w:hAnsi="Arial" w:cs="Arial"/>
          <w:b/>
          <w:sz w:val="22"/>
          <w:szCs w:val="22"/>
        </w:rPr>
        <w:t>1</w:t>
      </w:r>
      <w:r w:rsidRPr="004A55C6">
        <w:rPr>
          <w:rFonts w:ascii="Arial" w:hAnsi="Arial" w:cs="Arial"/>
          <w:sz w:val="22"/>
          <w:szCs w:val="22"/>
        </w:rPr>
        <w:t>.</w:t>
      </w:r>
      <w:r w:rsidRPr="00D33EFB">
        <w:rPr>
          <w:rFonts w:ascii="Arial" w:hAnsi="Arial" w:cs="Arial"/>
          <w:sz w:val="20"/>
          <w:szCs w:val="20"/>
        </w:rPr>
        <w:t xml:space="preserve">Indicar si el contrato se ejecuta en forma Individual (I), en Consorcio (C) o Unión Temporal (UT). </w:t>
      </w:r>
    </w:p>
    <w:p w14:paraId="47E2CE91" w14:textId="77777777" w:rsidR="00D33EFB" w:rsidRPr="00D33EFB" w:rsidRDefault="00D33EFB" w:rsidP="00D33EFB">
      <w:pPr>
        <w:ind w:left="-567"/>
        <w:jc w:val="both"/>
        <w:rPr>
          <w:rFonts w:ascii="Arial" w:hAnsi="Arial" w:cs="Arial"/>
          <w:sz w:val="20"/>
          <w:szCs w:val="20"/>
        </w:rPr>
      </w:pPr>
      <w:r w:rsidRPr="00D33EFB">
        <w:rPr>
          <w:rFonts w:ascii="Arial" w:hAnsi="Arial" w:cs="Arial"/>
          <w:b/>
          <w:sz w:val="20"/>
          <w:szCs w:val="20"/>
        </w:rPr>
        <w:t>2</w:t>
      </w:r>
      <w:r w:rsidRPr="00D33EFB">
        <w:rPr>
          <w:rFonts w:ascii="Arial" w:hAnsi="Arial" w:cs="Arial"/>
          <w:sz w:val="20"/>
          <w:szCs w:val="20"/>
        </w:rPr>
        <w:t>. Valor total del contrato, en Pesos (COP) y SMMLV a la fecha de TERMINACIÓN del contrato.</w:t>
      </w:r>
    </w:p>
    <w:p w14:paraId="631B6A23" w14:textId="77777777" w:rsidR="00D33EFB" w:rsidRPr="00D33EFB" w:rsidRDefault="00D33EFB" w:rsidP="00D33EFB">
      <w:pPr>
        <w:ind w:left="-567"/>
        <w:jc w:val="both"/>
        <w:rPr>
          <w:rFonts w:ascii="Arial" w:hAnsi="Arial" w:cs="Arial"/>
          <w:sz w:val="20"/>
          <w:szCs w:val="20"/>
        </w:rPr>
      </w:pPr>
      <w:r w:rsidRPr="00D33EFB">
        <w:rPr>
          <w:rFonts w:ascii="Arial" w:hAnsi="Arial" w:cs="Arial"/>
          <w:b/>
          <w:sz w:val="20"/>
          <w:szCs w:val="20"/>
        </w:rPr>
        <w:t>4</w:t>
      </w:r>
      <w:r w:rsidRPr="00D33EFB">
        <w:rPr>
          <w:rFonts w:ascii="Arial" w:hAnsi="Arial" w:cs="Arial"/>
          <w:sz w:val="20"/>
          <w:szCs w:val="20"/>
        </w:rPr>
        <w:t>. El formulario debe ser diligenciado en su totalidad. En todo caso la evaluación se efectuará conforme lo dispuesto en la invitación.</w:t>
      </w:r>
    </w:p>
    <w:p w14:paraId="2DC3BC46" w14:textId="77777777" w:rsidR="00D33EFB" w:rsidRPr="00D33EFB" w:rsidRDefault="00D33EFB" w:rsidP="00D33EFB">
      <w:pPr>
        <w:ind w:left="-567"/>
        <w:jc w:val="both"/>
        <w:rPr>
          <w:rFonts w:ascii="Arial" w:hAnsi="Arial" w:cs="Arial"/>
          <w:sz w:val="20"/>
          <w:szCs w:val="20"/>
        </w:rPr>
      </w:pPr>
      <w:r w:rsidRPr="00D33EFB">
        <w:rPr>
          <w:rFonts w:ascii="Arial" w:hAnsi="Arial" w:cs="Arial"/>
          <w:b/>
          <w:sz w:val="20"/>
          <w:szCs w:val="20"/>
        </w:rPr>
        <w:t>5</w:t>
      </w:r>
      <w:r w:rsidRPr="00D33EFB">
        <w:rPr>
          <w:rFonts w:ascii="Arial" w:hAnsi="Arial" w:cs="Arial"/>
          <w:sz w:val="20"/>
          <w:szCs w:val="20"/>
        </w:rPr>
        <w:t>. Los contratos relacionados deben estar debidamente certificados</w:t>
      </w:r>
    </w:p>
    <w:p w14:paraId="491A9110" w14:textId="77777777" w:rsidR="00D33EFB" w:rsidRPr="00D33EFB" w:rsidRDefault="00D33EFB" w:rsidP="00D33EFB">
      <w:pPr>
        <w:jc w:val="both"/>
        <w:rPr>
          <w:rFonts w:ascii="Arial" w:eastAsia="MS Mincho" w:hAnsi="Arial" w:cs="Arial"/>
          <w:sz w:val="20"/>
          <w:szCs w:val="20"/>
        </w:rPr>
      </w:pPr>
    </w:p>
    <w:p w14:paraId="1B3BDF2B" w14:textId="77777777" w:rsidR="00D33EFB" w:rsidRPr="00D33EFB" w:rsidRDefault="00D33EFB" w:rsidP="00D33EFB">
      <w:pPr>
        <w:rPr>
          <w:rFonts w:ascii="Arial" w:hAnsi="Arial" w:cs="Arial"/>
          <w:sz w:val="20"/>
          <w:szCs w:val="20"/>
        </w:rPr>
      </w:pPr>
    </w:p>
    <w:p w14:paraId="62ED2B9E" w14:textId="77777777" w:rsidR="00D33EFB" w:rsidRPr="00D33EFB" w:rsidRDefault="00D33EFB" w:rsidP="00D33EFB">
      <w:pPr>
        <w:rPr>
          <w:rFonts w:ascii="Arial" w:hAnsi="Arial" w:cs="Arial"/>
          <w:sz w:val="20"/>
          <w:szCs w:val="20"/>
        </w:rPr>
      </w:pPr>
    </w:p>
    <w:p w14:paraId="3FAF32AD" w14:textId="77777777" w:rsidR="00D33EFB" w:rsidRPr="00D33EFB" w:rsidRDefault="00D33EFB" w:rsidP="00D33EFB">
      <w:pPr>
        <w:ind w:left="284"/>
        <w:rPr>
          <w:rFonts w:ascii="Arial" w:eastAsia="MS Mincho" w:hAnsi="Arial" w:cs="Arial"/>
          <w:sz w:val="20"/>
          <w:szCs w:val="20"/>
        </w:rPr>
      </w:pPr>
      <w:r w:rsidRPr="00D33EFB">
        <w:rPr>
          <w:rFonts w:ascii="Arial" w:eastAsia="MS Mincho" w:hAnsi="Arial" w:cs="Arial"/>
          <w:sz w:val="20"/>
          <w:szCs w:val="20"/>
        </w:rPr>
        <w:t>Nombre de Proponente: ________________</w:t>
      </w:r>
    </w:p>
    <w:p w14:paraId="3F37EE5D" w14:textId="77777777" w:rsidR="00D33EFB" w:rsidRPr="00D33EFB" w:rsidRDefault="00D33EFB" w:rsidP="00D33EFB">
      <w:pPr>
        <w:ind w:left="284"/>
        <w:rPr>
          <w:rFonts w:ascii="Arial" w:eastAsia="MS Mincho" w:hAnsi="Arial" w:cs="Arial"/>
          <w:sz w:val="20"/>
          <w:szCs w:val="20"/>
        </w:rPr>
      </w:pPr>
      <w:r w:rsidRPr="00D33EFB">
        <w:rPr>
          <w:rFonts w:ascii="Arial" w:eastAsia="MS Mincho" w:hAnsi="Arial" w:cs="Arial"/>
          <w:sz w:val="20"/>
          <w:szCs w:val="20"/>
        </w:rPr>
        <w:t>NIT/ C.C: ____________________________</w:t>
      </w:r>
    </w:p>
    <w:p w14:paraId="5FC0459E" w14:textId="77777777" w:rsidR="00D33EFB" w:rsidRPr="00D33EFB" w:rsidRDefault="00D33EFB" w:rsidP="00D33EFB">
      <w:pPr>
        <w:ind w:left="284" w:right="-425"/>
        <w:rPr>
          <w:rFonts w:ascii="Arial" w:eastAsia="MS Mincho" w:hAnsi="Arial" w:cs="Arial"/>
          <w:sz w:val="20"/>
          <w:szCs w:val="20"/>
        </w:rPr>
      </w:pPr>
      <w:r w:rsidRPr="00D33EFB">
        <w:rPr>
          <w:rFonts w:ascii="Arial" w:eastAsia="MS Mincho" w:hAnsi="Arial" w:cs="Arial"/>
          <w:sz w:val="20"/>
          <w:szCs w:val="20"/>
        </w:rPr>
        <w:t>Dirección:   ___________________________</w:t>
      </w:r>
    </w:p>
    <w:p w14:paraId="6E3BA473" w14:textId="77777777" w:rsidR="00D33EFB" w:rsidRPr="00D33EFB" w:rsidRDefault="00D33EFB" w:rsidP="00D33EFB">
      <w:pPr>
        <w:ind w:left="284"/>
        <w:rPr>
          <w:rFonts w:ascii="Arial" w:eastAsia="MS Mincho" w:hAnsi="Arial" w:cs="Arial"/>
          <w:sz w:val="20"/>
          <w:szCs w:val="20"/>
        </w:rPr>
      </w:pPr>
      <w:r w:rsidRPr="00D33EFB">
        <w:rPr>
          <w:rFonts w:ascii="Arial" w:eastAsia="MS Mincho" w:hAnsi="Arial" w:cs="Arial"/>
          <w:sz w:val="20"/>
          <w:szCs w:val="20"/>
        </w:rPr>
        <w:t>Teléfono:    __________________________</w:t>
      </w:r>
    </w:p>
    <w:p w14:paraId="0120B8C2" w14:textId="77777777" w:rsidR="00D33EFB" w:rsidRPr="00D33EFB" w:rsidRDefault="00D33EFB" w:rsidP="00D33EFB">
      <w:pPr>
        <w:ind w:left="284"/>
        <w:rPr>
          <w:rFonts w:ascii="Arial" w:eastAsia="MS Mincho" w:hAnsi="Arial" w:cs="Arial"/>
          <w:sz w:val="20"/>
          <w:szCs w:val="20"/>
        </w:rPr>
      </w:pPr>
      <w:r w:rsidRPr="00D33EFB">
        <w:rPr>
          <w:rFonts w:ascii="Arial" w:eastAsia="MS Mincho" w:hAnsi="Arial" w:cs="Arial"/>
          <w:sz w:val="20"/>
          <w:szCs w:val="20"/>
        </w:rPr>
        <w:t>Correo:  _____________________________</w:t>
      </w:r>
    </w:p>
    <w:p w14:paraId="5F5C8A05" w14:textId="77777777" w:rsidR="00D33EFB" w:rsidRPr="00D33EFB" w:rsidRDefault="00D33EFB" w:rsidP="00D33EFB">
      <w:pPr>
        <w:ind w:left="284"/>
        <w:rPr>
          <w:rFonts w:ascii="Arial" w:eastAsia="MS Mincho" w:hAnsi="Arial" w:cs="Arial"/>
          <w:sz w:val="20"/>
          <w:szCs w:val="20"/>
        </w:rPr>
      </w:pPr>
    </w:p>
    <w:p w14:paraId="7C27CDB6" w14:textId="77777777" w:rsidR="00D33EFB" w:rsidRPr="00D33EFB" w:rsidRDefault="00D33EFB" w:rsidP="00D33EFB">
      <w:pPr>
        <w:pStyle w:val="Prrafodelista"/>
        <w:jc w:val="both"/>
        <w:rPr>
          <w:rFonts w:ascii="Arial" w:hAnsi="Arial" w:cs="Arial"/>
          <w:sz w:val="20"/>
          <w:szCs w:val="20"/>
        </w:rPr>
      </w:pPr>
      <w:r w:rsidRPr="00D33EFB">
        <w:rPr>
          <w:rFonts w:ascii="Arial" w:eastAsia="MS Mincho" w:hAnsi="Arial" w:cs="Arial"/>
          <w:sz w:val="20"/>
          <w:szCs w:val="20"/>
        </w:rPr>
        <w:t>Firma: ___________________________</w:t>
      </w:r>
    </w:p>
    <w:p w14:paraId="1E0BBA01" w14:textId="77777777" w:rsidR="00D33EFB" w:rsidRPr="00D33EFB" w:rsidRDefault="00D33EFB" w:rsidP="00D33EFB">
      <w:pPr>
        <w:pStyle w:val="Prrafodelista"/>
        <w:jc w:val="both"/>
        <w:rPr>
          <w:rFonts w:ascii="Arial" w:hAnsi="Arial" w:cs="Arial"/>
          <w:sz w:val="20"/>
          <w:szCs w:val="20"/>
        </w:rPr>
      </w:pPr>
    </w:p>
    <w:p w14:paraId="42EB67A5" w14:textId="77777777" w:rsidR="00D33EFB" w:rsidRDefault="00D33EFB" w:rsidP="00D33EFB">
      <w:pPr>
        <w:pStyle w:val="Prrafodelista"/>
        <w:jc w:val="both"/>
        <w:rPr>
          <w:rFonts w:ascii="Arial" w:hAnsi="Arial" w:cs="Arial"/>
        </w:rPr>
      </w:pPr>
    </w:p>
    <w:p w14:paraId="5BF3F005" w14:textId="77777777" w:rsidR="00D33EFB" w:rsidRPr="00575358" w:rsidRDefault="00D33EFB" w:rsidP="00D33EFB">
      <w:pPr>
        <w:jc w:val="both"/>
        <w:rPr>
          <w:rFonts w:ascii="Arial" w:hAnsi="Arial" w:cs="Arial"/>
        </w:rPr>
      </w:pPr>
    </w:p>
    <w:p w14:paraId="2FA1177A" w14:textId="77777777" w:rsidR="00D33EFB" w:rsidRDefault="00D33EFB" w:rsidP="00FC5F47">
      <w:pPr>
        <w:spacing w:after="160" w:line="259" w:lineRule="auto"/>
        <w:jc w:val="center"/>
        <w:rPr>
          <w:rFonts w:ascii="Arial" w:eastAsia="MS Mincho" w:hAnsi="Arial"/>
          <w:sz w:val="22"/>
          <w:szCs w:val="22"/>
          <w:lang w:val="es-CO"/>
        </w:rPr>
      </w:pPr>
    </w:p>
    <w:p w14:paraId="0E15BFE7" w14:textId="77777777" w:rsidR="00D33EFB" w:rsidRDefault="00D33EFB" w:rsidP="00FC5F47">
      <w:pPr>
        <w:spacing w:after="160" w:line="259" w:lineRule="auto"/>
        <w:jc w:val="center"/>
        <w:rPr>
          <w:rFonts w:ascii="Arial" w:eastAsia="MS Mincho" w:hAnsi="Arial"/>
          <w:sz w:val="22"/>
          <w:szCs w:val="22"/>
          <w:lang w:val="es-CO"/>
        </w:rPr>
      </w:pPr>
    </w:p>
    <w:p w14:paraId="1E8262B6" w14:textId="77777777" w:rsidR="00D33EFB" w:rsidRDefault="00D33EFB" w:rsidP="00FC5F47">
      <w:pPr>
        <w:spacing w:after="160" w:line="259" w:lineRule="auto"/>
        <w:jc w:val="center"/>
        <w:rPr>
          <w:rFonts w:ascii="Arial" w:eastAsia="MS Mincho" w:hAnsi="Arial"/>
          <w:sz w:val="22"/>
          <w:szCs w:val="22"/>
          <w:lang w:val="es-CO"/>
        </w:rPr>
      </w:pPr>
    </w:p>
    <w:p w14:paraId="3FB65918" w14:textId="77777777" w:rsidR="00D33EFB" w:rsidRDefault="00D33EFB" w:rsidP="00FC5F47">
      <w:pPr>
        <w:spacing w:after="160" w:line="259" w:lineRule="auto"/>
        <w:jc w:val="center"/>
        <w:rPr>
          <w:rFonts w:ascii="Arial" w:eastAsia="MS Mincho" w:hAnsi="Arial"/>
          <w:sz w:val="22"/>
          <w:szCs w:val="22"/>
          <w:lang w:val="es-CO"/>
        </w:rPr>
      </w:pPr>
    </w:p>
    <w:p w14:paraId="6C89DA65" w14:textId="77777777" w:rsidR="00D33EFB" w:rsidRDefault="00D33EFB" w:rsidP="00FC5F47">
      <w:pPr>
        <w:spacing w:after="160" w:line="259" w:lineRule="auto"/>
        <w:jc w:val="center"/>
        <w:rPr>
          <w:rFonts w:ascii="Arial" w:eastAsia="MS Mincho" w:hAnsi="Arial"/>
          <w:sz w:val="22"/>
          <w:szCs w:val="22"/>
          <w:lang w:val="es-CO"/>
        </w:rPr>
      </w:pPr>
    </w:p>
    <w:bookmarkEnd w:id="4"/>
    <w:bookmarkEnd w:id="5"/>
    <w:p w14:paraId="37D7FD1B" w14:textId="7E492997" w:rsidR="00031D6D" w:rsidRPr="00335BE7" w:rsidRDefault="00031D6D" w:rsidP="00031D6D">
      <w:pPr>
        <w:pStyle w:val="Ttulo1"/>
        <w:jc w:val="center"/>
        <w:rPr>
          <w:rFonts w:ascii="Arial" w:eastAsia="MS Mincho" w:hAnsi="Arial" w:cs="Arial"/>
          <w:b w:val="0"/>
          <w:sz w:val="22"/>
          <w:szCs w:val="22"/>
        </w:rPr>
      </w:pPr>
      <w:r w:rsidRPr="00335BE7">
        <w:rPr>
          <w:rFonts w:ascii="Arial" w:eastAsia="MS Mincho" w:hAnsi="Arial"/>
          <w:b w:val="0"/>
          <w:color w:val="000000"/>
          <w:szCs w:val="22"/>
          <w:u w:val="single"/>
        </w:rPr>
        <w:br w:type="page"/>
      </w:r>
      <w:bookmarkStart w:id="12" w:name="_Toc492911707"/>
      <w:bookmarkStart w:id="13" w:name="_Toc534805905"/>
      <w:r w:rsidRPr="00335BE7">
        <w:rPr>
          <w:rFonts w:ascii="Arial" w:eastAsia="MS Mincho" w:hAnsi="Arial" w:cs="Arial"/>
          <w:b w:val="0"/>
          <w:sz w:val="22"/>
          <w:szCs w:val="22"/>
        </w:rPr>
        <w:lastRenderedPageBreak/>
        <w:t xml:space="preserve">ANEXO </w:t>
      </w:r>
      <w:r w:rsidR="00103134">
        <w:rPr>
          <w:rFonts w:ascii="Arial" w:eastAsia="MS Mincho" w:hAnsi="Arial" w:cs="Arial"/>
          <w:b w:val="0"/>
          <w:sz w:val="22"/>
          <w:szCs w:val="22"/>
        </w:rPr>
        <w:t>8</w:t>
      </w:r>
      <w:r w:rsidR="004B14F5">
        <w:rPr>
          <w:rFonts w:ascii="Arial" w:eastAsia="MS Mincho" w:hAnsi="Arial" w:cs="Arial"/>
          <w:b w:val="0"/>
          <w:sz w:val="22"/>
          <w:szCs w:val="22"/>
        </w:rPr>
        <w:t>.</w:t>
      </w:r>
      <w:bookmarkStart w:id="14" w:name="_Hlk197441707"/>
      <w:r w:rsidR="004B14F5">
        <w:rPr>
          <w:rFonts w:ascii="Arial" w:eastAsia="MS Mincho" w:hAnsi="Arial" w:cs="Arial"/>
          <w:b w:val="0"/>
          <w:sz w:val="22"/>
          <w:szCs w:val="22"/>
        </w:rPr>
        <w:t xml:space="preserve"> </w:t>
      </w:r>
      <w:r w:rsidRPr="00335BE7">
        <w:rPr>
          <w:rFonts w:ascii="Arial" w:eastAsia="MS Mincho" w:hAnsi="Arial" w:cs="Arial"/>
          <w:b w:val="0"/>
          <w:sz w:val="22"/>
          <w:szCs w:val="22"/>
        </w:rPr>
        <w:t>CONSTANCIA DE NO MULTAS Y SANCIONES</w:t>
      </w:r>
      <w:bookmarkEnd w:id="12"/>
      <w:bookmarkEnd w:id="13"/>
    </w:p>
    <w:bookmarkEnd w:id="14"/>
    <w:p w14:paraId="7415B458" w14:textId="77777777" w:rsidR="00031D6D" w:rsidRPr="00335BE7" w:rsidRDefault="00031D6D" w:rsidP="00031D6D">
      <w:pPr>
        <w:widowControl w:val="0"/>
        <w:spacing w:before="16"/>
        <w:ind w:left="708" w:right="-20" w:hanging="708"/>
        <w:jc w:val="center"/>
        <w:rPr>
          <w:rFonts w:ascii="Arial" w:eastAsia="MS Mincho" w:hAnsi="Arial" w:cs="Arial"/>
          <w:sz w:val="22"/>
          <w:szCs w:val="22"/>
          <w:lang w:val="es-CO"/>
        </w:rPr>
      </w:pPr>
    </w:p>
    <w:p w14:paraId="28979FE0" w14:textId="77777777" w:rsidR="00103134" w:rsidRDefault="00103134" w:rsidP="00103134">
      <w:pPr>
        <w:jc w:val="both"/>
        <w:rPr>
          <w:rFonts w:ascii="Arial" w:eastAsia="MS Mincho" w:hAnsi="Arial" w:cs="Arial"/>
          <w:sz w:val="20"/>
          <w:szCs w:val="20"/>
          <w:lang w:val="es-CO"/>
        </w:rPr>
      </w:pPr>
      <w:r w:rsidRPr="009C6205">
        <w:rPr>
          <w:rFonts w:ascii="Arial" w:eastAsia="MS Mincho" w:hAnsi="Arial" w:cs="Arial"/>
          <w:sz w:val="20"/>
          <w:szCs w:val="20"/>
          <w:lang w:val="es-CO"/>
        </w:rPr>
        <w:t xml:space="preserve">Rionegro, [fecha] </w:t>
      </w:r>
    </w:p>
    <w:p w14:paraId="2E9CF355" w14:textId="77777777" w:rsidR="00103134" w:rsidRPr="009C6205" w:rsidRDefault="00103134" w:rsidP="00103134">
      <w:pPr>
        <w:jc w:val="both"/>
        <w:rPr>
          <w:rFonts w:ascii="Arial" w:eastAsia="MS Mincho" w:hAnsi="Arial" w:cs="Arial"/>
          <w:sz w:val="20"/>
          <w:szCs w:val="20"/>
          <w:lang w:val="es-CO"/>
        </w:rPr>
      </w:pPr>
    </w:p>
    <w:p w14:paraId="5BDD0B25" w14:textId="77777777" w:rsidR="00103134" w:rsidRPr="009C6205" w:rsidRDefault="00103134" w:rsidP="00103134">
      <w:pPr>
        <w:jc w:val="both"/>
        <w:rPr>
          <w:rFonts w:ascii="Arial" w:eastAsia="MS Mincho" w:hAnsi="Arial" w:cs="Arial"/>
          <w:sz w:val="20"/>
          <w:szCs w:val="20"/>
          <w:lang w:val="es-CO"/>
        </w:rPr>
      </w:pPr>
      <w:r w:rsidRPr="009C6205">
        <w:rPr>
          <w:rFonts w:ascii="Arial" w:eastAsia="MS Mincho" w:hAnsi="Arial" w:cs="Arial"/>
          <w:sz w:val="20"/>
          <w:szCs w:val="20"/>
          <w:lang w:val="es-CO"/>
        </w:rPr>
        <w:t>Señores:</w:t>
      </w:r>
    </w:p>
    <w:p w14:paraId="4A01822D" w14:textId="77777777" w:rsidR="00103134" w:rsidRPr="009C6205" w:rsidRDefault="00103134" w:rsidP="00103134">
      <w:pPr>
        <w:jc w:val="both"/>
        <w:rPr>
          <w:rFonts w:ascii="Arial" w:eastAsia="MS Mincho" w:hAnsi="Arial" w:cs="Arial"/>
          <w:sz w:val="20"/>
          <w:szCs w:val="20"/>
          <w:lang w:val="es-ES_tradnl"/>
        </w:rPr>
      </w:pPr>
      <w:r w:rsidRPr="009C6205">
        <w:rPr>
          <w:rFonts w:ascii="Arial" w:hAnsi="Arial" w:cs="Arial"/>
          <w:sz w:val="20"/>
          <w:szCs w:val="20"/>
        </w:rPr>
        <w:t>Instituto Municipal de Educación Física, Deporte y Recreación de Rionegro - IMER</w:t>
      </w:r>
    </w:p>
    <w:p w14:paraId="36EBDC3A" w14:textId="77777777" w:rsidR="00103134" w:rsidRPr="009C6205" w:rsidRDefault="00103134" w:rsidP="00103134">
      <w:pPr>
        <w:jc w:val="both"/>
        <w:rPr>
          <w:rFonts w:ascii="Arial" w:eastAsia="MS Mincho" w:hAnsi="Arial" w:cs="Arial"/>
          <w:sz w:val="20"/>
          <w:szCs w:val="20"/>
          <w:lang w:val="es-ES_tradnl"/>
        </w:rPr>
      </w:pPr>
      <w:r w:rsidRPr="009C6205">
        <w:rPr>
          <w:rFonts w:ascii="Arial" w:eastAsia="MS Mincho" w:hAnsi="Arial" w:cs="Arial"/>
          <w:sz w:val="20"/>
          <w:szCs w:val="20"/>
          <w:lang w:val="es-ES_tradnl"/>
        </w:rPr>
        <w:t>Rionegro - Antioquia</w:t>
      </w:r>
    </w:p>
    <w:p w14:paraId="116C7BC8" w14:textId="77777777" w:rsidR="00103134" w:rsidRPr="009C6205" w:rsidRDefault="00103134" w:rsidP="00103134">
      <w:pPr>
        <w:jc w:val="both"/>
        <w:rPr>
          <w:rFonts w:ascii="Arial" w:eastAsia="MS Mincho" w:hAnsi="Arial" w:cs="Arial"/>
          <w:sz w:val="20"/>
          <w:szCs w:val="20"/>
          <w:lang w:val="es-CO"/>
        </w:rPr>
      </w:pPr>
    </w:p>
    <w:p w14:paraId="09D571EA" w14:textId="77777777" w:rsidR="00103134" w:rsidRPr="009C6205" w:rsidRDefault="00103134" w:rsidP="00103134">
      <w:pPr>
        <w:jc w:val="both"/>
        <w:rPr>
          <w:rFonts w:ascii="Arial" w:eastAsia="MS Mincho" w:hAnsi="Arial" w:cs="Arial"/>
          <w:sz w:val="20"/>
          <w:szCs w:val="20"/>
          <w:lang w:val="es-CO"/>
        </w:rPr>
      </w:pPr>
      <w:r w:rsidRPr="009C6205">
        <w:rPr>
          <w:rFonts w:ascii="Arial" w:hAnsi="Arial" w:cs="Arial"/>
          <w:sz w:val="20"/>
          <w:szCs w:val="20"/>
        </w:rPr>
        <w:t>REF:  Contratación [modelo y número del proceso]</w:t>
      </w:r>
    </w:p>
    <w:p w14:paraId="2D52287D" w14:textId="77777777" w:rsidR="00031D6D" w:rsidRPr="00335BE7" w:rsidRDefault="00031D6D" w:rsidP="00031D6D">
      <w:pPr>
        <w:jc w:val="both"/>
        <w:rPr>
          <w:rFonts w:ascii="Arial" w:eastAsia="MS Mincho" w:hAnsi="Arial" w:cs="Arial"/>
          <w:sz w:val="22"/>
          <w:szCs w:val="22"/>
          <w:lang w:val="es-CO"/>
        </w:rPr>
      </w:pPr>
    </w:p>
    <w:p w14:paraId="43E81741" w14:textId="77777777" w:rsidR="00031D6D" w:rsidRPr="00335BE7" w:rsidRDefault="00031D6D" w:rsidP="00031D6D">
      <w:pPr>
        <w:jc w:val="both"/>
        <w:rPr>
          <w:rFonts w:ascii="Arial" w:eastAsia="MS Mincho" w:hAnsi="Arial" w:cs="Arial"/>
          <w:sz w:val="22"/>
          <w:szCs w:val="22"/>
          <w:lang w:val="es-CO"/>
        </w:rPr>
      </w:pPr>
    </w:p>
    <w:p w14:paraId="39D0FC45" w14:textId="77777777" w:rsidR="00031D6D" w:rsidRPr="00335BE7" w:rsidRDefault="00031D6D" w:rsidP="00031D6D">
      <w:pPr>
        <w:jc w:val="both"/>
        <w:rPr>
          <w:rFonts w:ascii="Arial" w:eastAsia="MS Mincho" w:hAnsi="Arial" w:cs="Arial"/>
          <w:sz w:val="22"/>
          <w:szCs w:val="22"/>
          <w:lang w:val="es-CO"/>
        </w:rPr>
      </w:pPr>
      <w:r w:rsidRPr="00335BE7">
        <w:rPr>
          <w:rFonts w:ascii="Arial" w:eastAsia="MS Mincho" w:hAnsi="Arial" w:cs="Arial"/>
          <w:sz w:val="22"/>
          <w:szCs w:val="22"/>
          <w:lang w:val="es-CO"/>
        </w:rPr>
        <w:t>El suscrito, ___________________________ actuando en nombre y representación de _____________________________ bajo la gravedad del juramento me permito detallar a continuación la Constancia de Multas y Sanciones:</w:t>
      </w:r>
    </w:p>
    <w:p w14:paraId="216AACDF" w14:textId="77777777" w:rsidR="00031D6D" w:rsidRPr="00335BE7" w:rsidRDefault="00031D6D" w:rsidP="00031D6D">
      <w:pPr>
        <w:widowControl w:val="0"/>
        <w:spacing w:before="16"/>
        <w:ind w:left="708" w:right="-20" w:hanging="708"/>
        <w:jc w:val="center"/>
        <w:rPr>
          <w:rFonts w:ascii="Arial" w:eastAsia="MS Mincho" w:hAnsi="Arial" w:cs="Arial"/>
          <w:sz w:val="22"/>
          <w:szCs w:val="22"/>
          <w:lang w:val="es-CO"/>
        </w:rPr>
      </w:pPr>
    </w:p>
    <w:tbl>
      <w:tblPr>
        <w:tblW w:w="0" w:type="auto"/>
        <w:tblInd w:w="-20" w:type="dxa"/>
        <w:tblLayout w:type="fixed"/>
        <w:tblLook w:val="0000" w:firstRow="0" w:lastRow="0" w:firstColumn="0" w:lastColumn="0" w:noHBand="0" w:noVBand="0"/>
      </w:tblPr>
      <w:tblGrid>
        <w:gridCol w:w="1133"/>
        <w:gridCol w:w="2141"/>
        <w:gridCol w:w="1518"/>
        <w:gridCol w:w="1677"/>
        <w:gridCol w:w="1424"/>
        <w:gridCol w:w="1095"/>
      </w:tblGrid>
      <w:tr w:rsidR="00031D6D" w:rsidRPr="00335BE7" w14:paraId="68921977" w14:textId="77777777" w:rsidTr="002C2F9E">
        <w:tc>
          <w:tcPr>
            <w:tcW w:w="1133" w:type="dxa"/>
            <w:tcBorders>
              <w:top w:val="single" w:sz="4" w:space="0" w:color="000000"/>
              <w:left w:val="single" w:sz="4" w:space="0" w:color="000000"/>
              <w:bottom w:val="single" w:sz="4" w:space="0" w:color="000000"/>
            </w:tcBorders>
            <w:shd w:val="clear" w:color="auto" w:fill="FFFFFF"/>
          </w:tcPr>
          <w:p w14:paraId="1476BDA2" w14:textId="77777777" w:rsidR="00031D6D" w:rsidRPr="00335BE7" w:rsidRDefault="00031D6D" w:rsidP="002C2F9E">
            <w:pPr>
              <w:widowControl w:val="0"/>
              <w:spacing w:before="16"/>
              <w:ind w:right="-20"/>
              <w:jc w:val="center"/>
              <w:rPr>
                <w:rFonts w:ascii="Arial" w:eastAsia="MS Mincho" w:hAnsi="Arial" w:cs="Arial"/>
                <w:color w:val="00000A"/>
                <w:sz w:val="22"/>
                <w:szCs w:val="22"/>
                <w:lang w:val="es-CO"/>
              </w:rPr>
            </w:pPr>
            <w:r w:rsidRPr="00335BE7">
              <w:rPr>
                <w:rFonts w:ascii="Arial" w:eastAsia="MS Mincho" w:hAnsi="Arial" w:cs="Arial"/>
                <w:color w:val="00000A"/>
                <w:sz w:val="22"/>
                <w:szCs w:val="22"/>
                <w:lang w:val="es-CO"/>
              </w:rPr>
              <w:t xml:space="preserve">No </w:t>
            </w:r>
          </w:p>
          <w:p w14:paraId="2A55A26E" w14:textId="77777777" w:rsidR="00031D6D" w:rsidRPr="00335BE7" w:rsidRDefault="00031D6D" w:rsidP="002C2F9E">
            <w:pPr>
              <w:widowControl w:val="0"/>
              <w:spacing w:before="16"/>
              <w:ind w:right="-20"/>
              <w:jc w:val="center"/>
              <w:rPr>
                <w:rFonts w:ascii="Arial" w:eastAsia="MS Mincho" w:hAnsi="Arial" w:cs="Arial"/>
                <w:color w:val="00000A"/>
                <w:sz w:val="22"/>
                <w:szCs w:val="22"/>
                <w:lang w:val="es-CO"/>
              </w:rPr>
            </w:pPr>
            <w:r w:rsidRPr="00335BE7">
              <w:rPr>
                <w:rFonts w:ascii="Arial" w:eastAsia="MS Mincho" w:hAnsi="Arial" w:cs="Arial"/>
                <w:color w:val="00000A"/>
                <w:sz w:val="22"/>
                <w:szCs w:val="22"/>
                <w:lang w:val="es-CO"/>
              </w:rPr>
              <w:t>Contrato</w:t>
            </w:r>
          </w:p>
        </w:tc>
        <w:tc>
          <w:tcPr>
            <w:tcW w:w="2141" w:type="dxa"/>
            <w:tcBorders>
              <w:top w:val="single" w:sz="4" w:space="0" w:color="000000"/>
              <w:left w:val="single" w:sz="4" w:space="0" w:color="000000"/>
              <w:bottom w:val="single" w:sz="4" w:space="0" w:color="000000"/>
            </w:tcBorders>
            <w:shd w:val="clear" w:color="auto" w:fill="FFFFFF"/>
          </w:tcPr>
          <w:p w14:paraId="324520BE" w14:textId="77777777" w:rsidR="00031D6D" w:rsidRPr="00335BE7" w:rsidRDefault="00031D6D" w:rsidP="002C2F9E">
            <w:pPr>
              <w:widowControl w:val="0"/>
              <w:spacing w:before="16"/>
              <w:ind w:right="-20"/>
              <w:jc w:val="center"/>
              <w:rPr>
                <w:rFonts w:ascii="Arial" w:eastAsia="MS Mincho" w:hAnsi="Arial" w:cs="Arial"/>
                <w:color w:val="00000A"/>
                <w:sz w:val="22"/>
                <w:szCs w:val="22"/>
                <w:lang w:val="es-CO"/>
              </w:rPr>
            </w:pPr>
            <w:r w:rsidRPr="00335BE7">
              <w:rPr>
                <w:rFonts w:ascii="Arial" w:eastAsia="MS Mincho" w:hAnsi="Arial" w:cs="Arial"/>
                <w:color w:val="00000A"/>
                <w:sz w:val="22"/>
                <w:szCs w:val="22"/>
                <w:lang w:val="es-CO"/>
              </w:rPr>
              <w:t>Objeto</w:t>
            </w:r>
          </w:p>
        </w:tc>
        <w:tc>
          <w:tcPr>
            <w:tcW w:w="1518" w:type="dxa"/>
            <w:tcBorders>
              <w:top w:val="single" w:sz="4" w:space="0" w:color="000000"/>
              <w:left w:val="single" w:sz="4" w:space="0" w:color="000000"/>
              <w:bottom w:val="single" w:sz="4" w:space="0" w:color="000000"/>
            </w:tcBorders>
            <w:shd w:val="clear" w:color="auto" w:fill="FFFFFF"/>
          </w:tcPr>
          <w:p w14:paraId="2105D724" w14:textId="77777777" w:rsidR="00031D6D" w:rsidRPr="00335BE7" w:rsidRDefault="00031D6D" w:rsidP="002C2F9E">
            <w:pPr>
              <w:widowControl w:val="0"/>
              <w:spacing w:before="16"/>
              <w:ind w:right="-20"/>
              <w:jc w:val="center"/>
              <w:rPr>
                <w:rFonts w:ascii="Arial" w:eastAsia="MS Mincho" w:hAnsi="Arial" w:cs="Arial"/>
                <w:color w:val="00000A"/>
                <w:sz w:val="22"/>
                <w:szCs w:val="22"/>
                <w:lang w:val="es-CO"/>
              </w:rPr>
            </w:pPr>
            <w:r w:rsidRPr="00335BE7">
              <w:rPr>
                <w:rFonts w:ascii="Arial" w:eastAsia="MS Mincho" w:hAnsi="Arial" w:cs="Arial"/>
                <w:color w:val="00000A"/>
                <w:sz w:val="22"/>
                <w:szCs w:val="22"/>
                <w:lang w:val="es-CO"/>
              </w:rPr>
              <w:t>Entidad que Sancionó</w:t>
            </w:r>
          </w:p>
        </w:tc>
        <w:tc>
          <w:tcPr>
            <w:tcW w:w="1677" w:type="dxa"/>
            <w:tcBorders>
              <w:top w:val="single" w:sz="4" w:space="0" w:color="000000"/>
              <w:left w:val="single" w:sz="4" w:space="0" w:color="000000"/>
              <w:bottom w:val="single" w:sz="4" w:space="0" w:color="000000"/>
            </w:tcBorders>
            <w:shd w:val="clear" w:color="auto" w:fill="FFFFFF"/>
          </w:tcPr>
          <w:p w14:paraId="781B49CE" w14:textId="77777777" w:rsidR="00031D6D" w:rsidRPr="00335BE7" w:rsidRDefault="00031D6D" w:rsidP="002C2F9E">
            <w:pPr>
              <w:widowControl w:val="0"/>
              <w:spacing w:before="16"/>
              <w:ind w:right="-20"/>
              <w:jc w:val="center"/>
              <w:rPr>
                <w:rFonts w:ascii="Arial" w:eastAsia="MS Mincho" w:hAnsi="Arial" w:cs="Arial"/>
                <w:color w:val="00000A"/>
                <w:sz w:val="22"/>
                <w:szCs w:val="22"/>
                <w:lang w:val="es-CO"/>
              </w:rPr>
            </w:pPr>
            <w:r w:rsidRPr="00335BE7">
              <w:rPr>
                <w:rFonts w:ascii="Arial" w:eastAsia="MS Mincho" w:hAnsi="Arial" w:cs="Arial"/>
                <w:color w:val="00000A"/>
                <w:sz w:val="22"/>
                <w:szCs w:val="22"/>
                <w:lang w:val="es-CO"/>
              </w:rPr>
              <w:t>Acto administrativo que sanciona</w:t>
            </w:r>
          </w:p>
        </w:tc>
        <w:tc>
          <w:tcPr>
            <w:tcW w:w="1424" w:type="dxa"/>
            <w:tcBorders>
              <w:top w:val="single" w:sz="4" w:space="0" w:color="000000"/>
              <w:left w:val="single" w:sz="4" w:space="0" w:color="000000"/>
              <w:bottom w:val="single" w:sz="4" w:space="0" w:color="000000"/>
            </w:tcBorders>
            <w:shd w:val="clear" w:color="auto" w:fill="FFFFFF"/>
          </w:tcPr>
          <w:p w14:paraId="49EB59D9" w14:textId="77777777" w:rsidR="00031D6D" w:rsidRPr="00335BE7" w:rsidRDefault="00031D6D" w:rsidP="002C2F9E">
            <w:pPr>
              <w:widowControl w:val="0"/>
              <w:spacing w:before="16"/>
              <w:ind w:right="-20"/>
              <w:jc w:val="center"/>
              <w:rPr>
                <w:rFonts w:ascii="Arial" w:eastAsia="MS Mincho" w:hAnsi="Arial" w:cs="Arial"/>
                <w:color w:val="00000A"/>
                <w:sz w:val="22"/>
                <w:szCs w:val="22"/>
                <w:lang w:val="es-CO"/>
              </w:rPr>
            </w:pPr>
            <w:r w:rsidRPr="00335BE7">
              <w:rPr>
                <w:rFonts w:ascii="Arial" w:eastAsia="MS Mincho" w:hAnsi="Arial" w:cs="Arial"/>
                <w:color w:val="00000A"/>
                <w:sz w:val="22"/>
                <w:szCs w:val="22"/>
                <w:lang w:val="es-CO"/>
              </w:rPr>
              <w:t>Clase de Sanción</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64E2B6F7" w14:textId="77777777" w:rsidR="00031D6D" w:rsidRPr="00335BE7" w:rsidRDefault="00031D6D" w:rsidP="002C2F9E">
            <w:pPr>
              <w:widowControl w:val="0"/>
              <w:spacing w:before="16"/>
              <w:ind w:right="-20"/>
              <w:jc w:val="center"/>
              <w:rPr>
                <w:rFonts w:ascii="Arial" w:eastAsia="MS Mincho" w:hAnsi="Arial" w:cs="Arial"/>
                <w:sz w:val="22"/>
                <w:szCs w:val="22"/>
                <w:lang w:val="es-CO"/>
              </w:rPr>
            </w:pPr>
            <w:r w:rsidRPr="00335BE7">
              <w:rPr>
                <w:rFonts w:ascii="Arial" w:eastAsia="MS Mincho" w:hAnsi="Arial" w:cs="Arial"/>
                <w:color w:val="00000A"/>
                <w:sz w:val="22"/>
                <w:szCs w:val="22"/>
                <w:lang w:val="es-CO"/>
              </w:rPr>
              <w:t>Vigente</w:t>
            </w:r>
          </w:p>
        </w:tc>
      </w:tr>
      <w:tr w:rsidR="00031D6D" w:rsidRPr="00335BE7" w14:paraId="22FD4293" w14:textId="77777777" w:rsidTr="002C2F9E">
        <w:tc>
          <w:tcPr>
            <w:tcW w:w="1133" w:type="dxa"/>
            <w:tcBorders>
              <w:top w:val="single" w:sz="4" w:space="0" w:color="000000"/>
              <w:left w:val="single" w:sz="4" w:space="0" w:color="000000"/>
              <w:bottom w:val="single" w:sz="4" w:space="0" w:color="000000"/>
            </w:tcBorders>
            <w:shd w:val="clear" w:color="auto" w:fill="FFFFFF"/>
          </w:tcPr>
          <w:p w14:paraId="47E7CE1C"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2141" w:type="dxa"/>
            <w:tcBorders>
              <w:top w:val="single" w:sz="4" w:space="0" w:color="000000"/>
              <w:left w:val="single" w:sz="4" w:space="0" w:color="000000"/>
              <w:bottom w:val="single" w:sz="4" w:space="0" w:color="000000"/>
            </w:tcBorders>
            <w:shd w:val="clear" w:color="auto" w:fill="FFFFFF"/>
          </w:tcPr>
          <w:p w14:paraId="22DAE6E2"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518" w:type="dxa"/>
            <w:tcBorders>
              <w:top w:val="single" w:sz="4" w:space="0" w:color="000000"/>
              <w:left w:val="single" w:sz="4" w:space="0" w:color="000000"/>
              <w:bottom w:val="single" w:sz="4" w:space="0" w:color="000000"/>
            </w:tcBorders>
            <w:shd w:val="clear" w:color="auto" w:fill="FFFFFF"/>
          </w:tcPr>
          <w:p w14:paraId="42D8365B"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677" w:type="dxa"/>
            <w:tcBorders>
              <w:top w:val="single" w:sz="4" w:space="0" w:color="000000"/>
              <w:left w:val="single" w:sz="4" w:space="0" w:color="000000"/>
              <w:bottom w:val="single" w:sz="4" w:space="0" w:color="000000"/>
            </w:tcBorders>
            <w:shd w:val="clear" w:color="auto" w:fill="FFFFFF"/>
          </w:tcPr>
          <w:p w14:paraId="7BAA1B1E"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424" w:type="dxa"/>
            <w:tcBorders>
              <w:top w:val="single" w:sz="4" w:space="0" w:color="000000"/>
              <w:left w:val="single" w:sz="4" w:space="0" w:color="000000"/>
              <w:bottom w:val="single" w:sz="4" w:space="0" w:color="000000"/>
            </w:tcBorders>
            <w:shd w:val="clear" w:color="auto" w:fill="FFFFFF"/>
          </w:tcPr>
          <w:p w14:paraId="47DF5AD7"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5EACB735"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r>
      <w:tr w:rsidR="00031D6D" w:rsidRPr="00335BE7" w14:paraId="7D7A75DB" w14:textId="77777777" w:rsidTr="002C2F9E">
        <w:tc>
          <w:tcPr>
            <w:tcW w:w="1133" w:type="dxa"/>
            <w:tcBorders>
              <w:top w:val="single" w:sz="4" w:space="0" w:color="000000"/>
              <w:left w:val="single" w:sz="4" w:space="0" w:color="000000"/>
              <w:bottom w:val="single" w:sz="4" w:space="0" w:color="000000"/>
            </w:tcBorders>
            <w:shd w:val="clear" w:color="auto" w:fill="FFFFFF"/>
          </w:tcPr>
          <w:p w14:paraId="68EFBE77"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2141" w:type="dxa"/>
            <w:tcBorders>
              <w:top w:val="single" w:sz="4" w:space="0" w:color="000000"/>
              <w:left w:val="single" w:sz="4" w:space="0" w:color="000000"/>
              <w:bottom w:val="single" w:sz="4" w:space="0" w:color="000000"/>
            </w:tcBorders>
            <w:shd w:val="clear" w:color="auto" w:fill="FFFFFF"/>
          </w:tcPr>
          <w:p w14:paraId="506ADCDB"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518" w:type="dxa"/>
            <w:tcBorders>
              <w:top w:val="single" w:sz="4" w:space="0" w:color="000000"/>
              <w:left w:val="single" w:sz="4" w:space="0" w:color="000000"/>
              <w:bottom w:val="single" w:sz="4" w:space="0" w:color="000000"/>
            </w:tcBorders>
            <w:shd w:val="clear" w:color="auto" w:fill="FFFFFF"/>
          </w:tcPr>
          <w:p w14:paraId="2EA7A08A"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677" w:type="dxa"/>
            <w:tcBorders>
              <w:top w:val="single" w:sz="4" w:space="0" w:color="000000"/>
              <w:left w:val="single" w:sz="4" w:space="0" w:color="000000"/>
              <w:bottom w:val="single" w:sz="4" w:space="0" w:color="000000"/>
            </w:tcBorders>
            <w:shd w:val="clear" w:color="auto" w:fill="FFFFFF"/>
          </w:tcPr>
          <w:p w14:paraId="6FC6A5F2"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424" w:type="dxa"/>
            <w:tcBorders>
              <w:top w:val="single" w:sz="4" w:space="0" w:color="000000"/>
              <w:left w:val="single" w:sz="4" w:space="0" w:color="000000"/>
              <w:bottom w:val="single" w:sz="4" w:space="0" w:color="000000"/>
            </w:tcBorders>
            <w:shd w:val="clear" w:color="auto" w:fill="FFFFFF"/>
          </w:tcPr>
          <w:p w14:paraId="32D9309F"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512B1967"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r>
      <w:tr w:rsidR="00031D6D" w:rsidRPr="00335BE7" w14:paraId="74957B40" w14:textId="77777777" w:rsidTr="002C2F9E">
        <w:tc>
          <w:tcPr>
            <w:tcW w:w="1133" w:type="dxa"/>
            <w:tcBorders>
              <w:top w:val="single" w:sz="4" w:space="0" w:color="000000"/>
              <w:left w:val="single" w:sz="4" w:space="0" w:color="000000"/>
              <w:bottom w:val="single" w:sz="4" w:space="0" w:color="000000"/>
            </w:tcBorders>
            <w:shd w:val="clear" w:color="auto" w:fill="FFFFFF"/>
          </w:tcPr>
          <w:p w14:paraId="5E0852E9"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2141" w:type="dxa"/>
            <w:tcBorders>
              <w:top w:val="single" w:sz="4" w:space="0" w:color="000000"/>
              <w:left w:val="single" w:sz="4" w:space="0" w:color="000000"/>
              <w:bottom w:val="single" w:sz="4" w:space="0" w:color="000000"/>
            </w:tcBorders>
            <w:shd w:val="clear" w:color="auto" w:fill="FFFFFF"/>
          </w:tcPr>
          <w:p w14:paraId="00619455"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518" w:type="dxa"/>
            <w:tcBorders>
              <w:top w:val="single" w:sz="4" w:space="0" w:color="000000"/>
              <w:left w:val="single" w:sz="4" w:space="0" w:color="000000"/>
              <w:bottom w:val="single" w:sz="4" w:space="0" w:color="000000"/>
            </w:tcBorders>
            <w:shd w:val="clear" w:color="auto" w:fill="FFFFFF"/>
          </w:tcPr>
          <w:p w14:paraId="3A8432A2"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677" w:type="dxa"/>
            <w:tcBorders>
              <w:top w:val="single" w:sz="4" w:space="0" w:color="000000"/>
              <w:left w:val="single" w:sz="4" w:space="0" w:color="000000"/>
              <w:bottom w:val="single" w:sz="4" w:space="0" w:color="000000"/>
            </w:tcBorders>
            <w:shd w:val="clear" w:color="auto" w:fill="FFFFFF"/>
          </w:tcPr>
          <w:p w14:paraId="7C973BB4"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424" w:type="dxa"/>
            <w:tcBorders>
              <w:top w:val="single" w:sz="4" w:space="0" w:color="000000"/>
              <w:left w:val="single" w:sz="4" w:space="0" w:color="000000"/>
              <w:bottom w:val="single" w:sz="4" w:space="0" w:color="000000"/>
            </w:tcBorders>
            <w:shd w:val="clear" w:color="auto" w:fill="FFFFFF"/>
          </w:tcPr>
          <w:p w14:paraId="50DA6239"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64F70C08"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r>
      <w:tr w:rsidR="00031D6D" w:rsidRPr="00335BE7" w14:paraId="308AD0FD" w14:textId="77777777" w:rsidTr="002C2F9E">
        <w:tc>
          <w:tcPr>
            <w:tcW w:w="1133" w:type="dxa"/>
            <w:tcBorders>
              <w:top w:val="single" w:sz="4" w:space="0" w:color="000000"/>
              <w:left w:val="single" w:sz="4" w:space="0" w:color="000000"/>
              <w:bottom w:val="single" w:sz="4" w:space="0" w:color="000000"/>
            </w:tcBorders>
            <w:shd w:val="clear" w:color="auto" w:fill="FFFFFF"/>
          </w:tcPr>
          <w:p w14:paraId="25A6391E"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2141" w:type="dxa"/>
            <w:tcBorders>
              <w:top w:val="single" w:sz="4" w:space="0" w:color="000000"/>
              <w:left w:val="single" w:sz="4" w:space="0" w:color="000000"/>
              <w:bottom w:val="single" w:sz="4" w:space="0" w:color="000000"/>
            </w:tcBorders>
            <w:shd w:val="clear" w:color="auto" w:fill="FFFFFF"/>
          </w:tcPr>
          <w:p w14:paraId="74E9F8E8"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518" w:type="dxa"/>
            <w:tcBorders>
              <w:top w:val="single" w:sz="4" w:space="0" w:color="000000"/>
              <w:left w:val="single" w:sz="4" w:space="0" w:color="000000"/>
              <w:bottom w:val="single" w:sz="4" w:space="0" w:color="000000"/>
            </w:tcBorders>
            <w:shd w:val="clear" w:color="auto" w:fill="FFFFFF"/>
          </w:tcPr>
          <w:p w14:paraId="4EFEC149"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677" w:type="dxa"/>
            <w:tcBorders>
              <w:top w:val="single" w:sz="4" w:space="0" w:color="000000"/>
              <w:left w:val="single" w:sz="4" w:space="0" w:color="000000"/>
              <w:bottom w:val="single" w:sz="4" w:space="0" w:color="000000"/>
            </w:tcBorders>
            <w:shd w:val="clear" w:color="auto" w:fill="FFFFFF"/>
          </w:tcPr>
          <w:p w14:paraId="1E49E1AB"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424" w:type="dxa"/>
            <w:tcBorders>
              <w:top w:val="single" w:sz="4" w:space="0" w:color="000000"/>
              <w:left w:val="single" w:sz="4" w:space="0" w:color="000000"/>
              <w:bottom w:val="single" w:sz="4" w:space="0" w:color="000000"/>
            </w:tcBorders>
            <w:shd w:val="clear" w:color="auto" w:fill="FFFFFF"/>
          </w:tcPr>
          <w:p w14:paraId="13630FED"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Pr>
          <w:p w14:paraId="5A66B06B" w14:textId="77777777" w:rsidR="00031D6D" w:rsidRPr="00335BE7" w:rsidRDefault="00031D6D" w:rsidP="002C2F9E">
            <w:pPr>
              <w:widowControl w:val="0"/>
              <w:snapToGrid w:val="0"/>
              <w:spacing w:before="16"/>
              <w:ind w:right="-20"/>
              <w:jc w:val="center"/>
              <w:rPr>
                <w:rFonts w:ascii="Arial" w:eastAsia="MS Mincho" w:hAnsi="Arial" w:cs="Arial"/>
                <w:color w:val="FFFFFF"/>
                <w:sz w:val="22"/>
                <w:szCs w:val="22"/>
                <w:lang w:val="es-CO"/>
              </w:rPr>
            </w:pPr>
          </w:p>
        </w:tc>
      </w:tr>
    </w:tbl>
    <w:p w14:paraId="588044C3" w14:textId="77777777" w:rsidR="00031D6D" w:rsidRPr="00335BE7" w:rsidRDefault="00031D6D" w:rsidP="00031D6D">
      <w:pPr>
        <w:rPr>
          <w:rFonts w:ascii="Arial" w:eastAsia="MS Mincho" w:hAnsi="Arial" w:cs="Arial"/>
          <w:sz w:val="22"/>
          <w:szCs w:val="22"/>
          <w:lang w:val="es-CO"/>
        </w:rPr>
      </w:pPr>
    </w:p>
    <w:p w14:paraId="4BDAD849" w14:textId="77777777" w:rsidR="00031D6D" w:rsidRPr="00335BE7" w:rsidRDefault="00031D6D" w:rsidP="00031D6D">
      <w:pPr>
        <w:widowControl w:val="0"/>
        <w:spacing w:before="16"/>
        <w:ind w:left="708" w:right="-20" w:hanging="708"/>
        <w:jc w:val="center"/>
        <w:rPr>
          <w:rFonts w:ascii="Arial" w:eastAsia="MS Mincho" w:hAnsi="Arial" w:cs="Arial"/>
          <w:sz w:val="22"/>
          <w:szCs w:val="22"/>
          <w:lang w:val="es-CO"/>
        </w:rPr>
      </w:pPr>
    </w:p>
    <w:p w14:paraId="25A8547E" w14:textId="77777777" w:rsidR="00031D6D" w:rsidRPr="00335BE7" w:rsidRDefault="00031D6D" w:rsidP="00031D6D">
      <w:pPr>
        <w:rPr>
          <w:rFonts w:ascii="Arial" w:eastAsia="MS Mincho" w:hAnsi="Arial" w:cs="Arial"/>
          <w:sz w:val="22"/>
          <w:szCs w:val="22"/>
          <w:lang w:val="es-CO"/>
        </w:rPr>
      </w:pPr>
      <w:r w:rsidRPr="00335BE7">
        <w:rPr>
          <w:rFonts w:ascii="Arial" w:eastAsia="MS Mincho" w:hAnsi="Arial" w:cs="Arial"/>
          <w:sz w:val="22"/>
          <w:szCs w:val="22"/>
          <w:lang w:val="es-CO"/>
        </w:rPr>
        <w:t xml:space="preserve">Nombre de Proponente: </w:t>
      </w:r>
      <w:r w:rsidRPr="00335BE7">
        <w:rPr>
          <w:rFonts w:ascii="Arial" w:eastAsia="MS Mincho" w:hAnsi="Arial" w:cs="Arial"/>
          <w:sz w:val="22"/>
          <w:szCs w:val="22"/>
          <w:lang w:val="es-CO"/>
        </w:rPr>
        <w:tab/>
        <w:t>_________________________________</w:t>
      </w:r>
    </w:p>
    <w:p w14:paraId="45BE35CC" w14:textId="77777777" w:rsidR="00031D6D" w:rsidRPr="00335BE7" w:rsidRDefault="00031D6D" w:rsidP="00031D6D">
      <w:pPr>
        <w:rPr>
          <w:rFonts w:ascii="Arial" w:eastAsia="MS Mincho" w:hAnsi="Arial" w:cs="Arial"/>
          <w:sz w:val="22"/>
          <w:szCs w:val="22"/>
          <w:lang w:val="es-CO"/>
        </w:rPr>
      </w:pPr>
      <w:r w:rsidRPr="00335BE7">
        <w:rPr>
          <w:rFonts w:ascii="Arial" w:eastAsia="MS Mincho" w:hAnsi="Arial" w:cs="Arial"/>
          <w:sz w:val="22"/>
          <w:szCs w:val="22"/>
          <w:lang w:val="es-CO"/>
        </w:rPr>
        <w:t xml:space="preserve">NIT/ C.C:   </w:t>
      </w:r>
      <w:r w:rsidRPr="00335BE7">
        <w:rPr>
          <w:rFonts w:ascii="Arial" w:eastAsia="MS Mincho" w:hAnsi="Arial" w:cs="Arial"/>
          <w:sz w:val="22"/>
          <w:szCs w:val="22"/>
          <w:lang w:val="es-CO"/>
        </w:rPr>
        <w:tab/>
      </w:r>
      <w:r w:rsidRPr="00335BE7">
        <w:rPr>
          <w:rFonts w:ascii="Arial" w:eastAsia="MS Mincho" w:hAnsi="Arial" w:cs="Arial"/>
          <w:sz w:val="22"/>
          <w:szCs w:val="22"/>
          <w:lang w:val="es-CO"/>
        </w:rPr>
        <w:tab/>
      </w:r>
      <w:r w:rsidRPr="00335BE7">
        <w:rPr>
          <w:rFonts w:ascii="Arial" w:eastAsia="MS Mincho" w:hAnsi="Arial" w:cs="Arial"/>
          <w:sz w:val="22"/>
          <w:szCs w:val="22"/>
          <w:lang w:val="es-CO"/>
        </w:rPr>
        <w:tab/>
        <w:t>_________________________________</w:t>
      </w:r>
    </w:p>
    <w:p w14:paraId="2D22ACA6" w14:textId="77777777" w:rsidR="00031D6D" w:rsidRPr="00335BE7" w:rsidRDefault="00031D6D" w:rsidP="00031D6D">
      <w:pPr>
        <w:rPr>
          <w:rFonts w:ascii="Arial" w:eastAsia="MS Mincho" w:hAnsi="Arial" w:cs="Arial"/>
          <w:sz w:val="22"/>
          <w:szCs w:val="22"/>
          <w:lang w:val="es-CO"/>
        </w:rPr>
      </w:pPr>
      <w:r w:rsidRPr="00335BE7">
        <w:rPr>
          <w:rFonts w:ascii="Arial" w:eastAsia="MS Mincho" w:hAnsi="Arial" w:cs="Arial"/>
          <w:sz w:val="22"/>
          <w:szCs w:val="22"/>
          <w:lang w:val="es-CO"/>
        </w:rPr>
        <w:t xml:space="preserve">Dirección:   </w:t>
      </w:r>
      <w:r w:rsidRPr="00335BE7">
        <w:rPr>
          <w:rFonts w:ascii="Arial" w:eastAsia="MS Mincho" w:hAnsi="Arial" w:cs="Arial"/>
          <w:sz w:val="22"/>
          <w:szCs w:val="22"/>
          <w:lang w:val="es-CO"/>
        </w:rPr>
        <w:tab/>
      </w:r>
      <w:r w:rsidRPr="00335BE7">
        <w:rPr>
          <w:rFonts w:ascii="Arial" w:eastAsia="MS Mincho" w:hAnsi="Arial" w:cs="Arial"/>
          <w:sz w:val="22"/>
          <w:szCs w:val="22"/>
          <w:lang w:val="es-CO"/>
        </w:rPr>
        <w:tab/>
      </w:r>
      <w:r w:rsidRPr="00335BE7">
        <w:rPr>
          <w:rFonts w:ascii="Arial" w:eastAsia="MS Mincho" w:hAnsi="Arial" w:cs="Arial"/>
          <w:sz w:val="22"/>
          <w:szCs w:val="22"/>
          <w:lang w:val="es-CO"/>
        </w:rPr>
        <w:tab/>
        <w:t>_________________________________</w:t>
      </w:r>
    </w:p>
    <w:p w14:paraId="26463878" w14:textId="77777777" w:rsidR="00031D6D" w:rsidRPr="00335BE7" w:rsidRDefault="00031D6D" w:rsidP="00031D6D">
      <w:pPr>
        <w:rPr>
          <w:rFonts w:ascii="Arial" w:eastAsia="MS Mincho" w:hAnsi="Arial" w:cs="Arial"/>
          <w:sz w:val="22"/>
          <w:szCs w:val="22"/>
          <w:lang w:val="es-CO"/>
        </w:rPr>
      </w:pPr>
      <w:r w:rsidRPr="00335BE7">
        <w:rPr>
          <w:rFonts w:ascii="Arial" w:eastAsia="MS Mincho" w:hAnsi="Arial" w:cs="Arial"/>
          <w:sz w:val="22"/>
          <w:szCs w:val="22"/>
          <w:lang w:val="es-CO"/>
        </w:rPr>
        <w:t xml:space="preserve">Teléfono:    </w:t>
      </w:r>
      <w:r w:rsidRPr="00335BE7">
        <w:rPr>
          <w:rFonts w:ascii="Arial" w:eastAsia="MS Mincho" w:hAnsi="Arial" w:cs="Arial"/>
          <w:sz w:val="22"/>
          <w:szCs w:val="22"/>
          <w:lang w:val="es-CO"/>
        </w:rPr>
        <w:tab/>
      </w:r>
      <w:r w:rsidRPr="00335BE7">
        <w:rPr>
          <w:rFonts w:ascii="Arial" w:eastAsia="MS Mincho" w:hAnsi="Arial" w:cs="Arial"/>
          <w:sz w:val="22"/>
          <w:szCs w:val="22"/>
          <w:lang w:val="es-CO"/>
        </w:rPr>
        <w:tab/>
      </w:r>
      <w:r w:rsidRPr="00335BE7">
        <w:rPr>
          <w:rFonts w:ascii="Arial" w:eastAsia="MS Mincho" w:hAnsi="Arial" w:cs="Arial"/>
          <w:sz w:val="22"/>
          <w:szCs w:val="22"/>
          <w:lang w:val="es-CO"/>
        </w:rPr>
        <w:tab/>
        <w:t>_________________________________</w:t>
      </w:r>
    </w:p>
    <w:p w14:paraId="6EF1171A" w14:textId="77777777" w:rsidR="00031D6D" w:rsidRPr="00335BE7" w:rsidRDefault="00031D6D" w:rsidP="00031D6D">
      <w:pPr>
        <w:rPr>
          <w:rFonts w:ascii="Arial" w:eastAsia="MS Mincho" w:hAnsi="Arial" w:cs="Arial"/>
          <w:sz w:val="22"/>
          <w:szCs w:val="22"/>
          <w:lang w:val="es-CO"/>
        </w:rPr>
      </w:pPr>
      <w:r w:rsidRPr="00335BE7">
        <w:rPr>
          <w:rFonts w:ascii="Arial" w:eastAsia="MS Mincho" w:hAnsi="Arial" w:cs="Arial"/>
          <w:sz w:val="22"/>
          <w:szCs w:val="22"/>
          <w:lang w:val="es-CO"/>
        </w:rPr>
        <w:t xml:space="preserve">Correo: </w:t>
      </w:r>
      <w:r w:rsidRPr="00335BE7">
        <w:rPr>
          <w:rFonts w:ascii="Arial" w:eastAsia="MS Mincho" w:hAnsi="Arial" w:cs="Arial"/>
          <w:sz w:val="22"/>
          <w:szCs w:val="22"/>
          <w:lang w:val="es-CO"/>
        </w:rPr>
        <w:tab/>
      </w:r>
      <w:r w:rsidRPr="00335BE7">
        <w:rPr>
          <w:rFonts w:ascii="Arial" w:eastAsia="MS Mincho" w:hAnsi="Arial" w:cs="Arial"/>
          <w:sz w:val="22"/>
          <w:szCs w:val="22"/>
          <w:lang w:val="es-CO"/>
        </w:rPr>
        <w:tab/>
      </w:r>
      <w:r w:rsidRPr="00335BE7">
        <w:rPr>
          <w:rFonts w:ascii="Arial" w:eastAsia="MS Mincho" w:hAnsi="Arial" w:cs="Arial"/>
          <w:sz w:val="22"/>
          <w:szCs w:val="22"/>
          <w:lang w:val="es-CO"/>
        </w:rPr>
        <w:tab/>
        <w:t>_________________________________</w:t>
      </w:r>
    </w:p>
    <w:p w14:paraId="32103389" w14:textId="77777777" w:rsidR="00031D6D" w:rsidRPr="00335BE7" w:rsidRDefault="00031D6D" w:rsidP="00031D6D">
      <w:pPr>
        <w:rPr>
          <w:rFonts w:ascii="Arial" w:eastAsia="MS Mincho" w:hAnsi="Arial" w:cs="Arial"/>
          <w:sz w:val="23"/>
          <w:szCs w:val="23"/>
          <w:lang w:val="es-CO"/>
        </w:rPr>
      </w:pPr>
      <w:r w:rsidRPr="00335BE7">
        <w:rPr>
          <w:rFonts w:ascii="Arial" w:eastAsia="MS Mincho" w:hAnsi="Arial" w:cs="Arial"/>
          <w:sz w:val="22"/>
          <w:szCs w:val="22"/>
          <w:lang w:val="es-CO"/>
        </w:rPr>
        <w:t xml:space="preserve">Firma: </w:t>
      </w:r>
      <w:r w:rsidRPr="00335BE7">
        <w:rPr>
          <w:rFonts w:ascii="Arial" w:eastAsia="MS Mincho" w:hAnsi="Arial" w:cs="Arial"/>
          <w:sz w:val="22"/>
          <w:szCs w:val="22"/>
          <w:lang w:val="es-CO"/>
        </w:rPr>
        <w:tab/>
      </w:r>
      <w:r w:rsidRPr="00335BE7">
        <w:rPr>
          <w:rFonts w:ascii="Arial" w:eastAsia="MS Mincho" w:hAnsi="Arial" w:cs="Arial"/>
          <w:sz w:val="22"/>
          <w:szCs w:val="22"/>
          <w:lang w:val="es-CO"/>
        </w:rPr>
        <w:tab/>
      </w:r>
      <w:r w:rsidRPr="00335BE7">
        <w:rPr>
          <w:rFonts w:ascii="Arial" w:eastAsia="MS Mincho" w:hAnsi="Arial" w:cs="Arial"/>
          <w:sz w:val="22"/>
          <w:szCs w:val="22"/>
          <w:lang w:val="es-CO"/>
        </w:rPr>
        <w:tab/>
      </w:r>
      <w:r w:rsidRPr="00335BE7">
        <w:rPr>
          <w:rFonts w:ascii="Arial" w:eastAsia="MS Mincho" w:hAnsi="Arial" w:cs="Arial"/>
          <w:sz w:val="22"/>
          <w:szCs w:val="22"/>
          <w:lang w:val="es-CO"/>
        </w:rPr>
        <w:tab/>
        <w:t>________</w:t>
      </w:r>
      <w:r w:rsidRPr="00335BE7">
        <w:rPr>
          <w:rFonts w:ascii="Arial" w:eastAsia="MS Mincho" w:hAnsi="Arial" w:cs="Arial"/>
          <w:sz w:val="23"/>
          <w:szCs w:val="23"/>
          <w:lang w:val="es-CO"/>
        </w:rPr>
        <w:t>_________________________</w:t>
      </w:r>
    </w:p>
    <w:p w14:paraId="3295E89C" w14:textId="77777777" w:rsidR="00031D6D" w:rsidRPr="00335BE7" w:rsidRDefault="00031D6D" w:rsidP="00031D6D">
      <w:pPr>
        <w:rPr>
          <w:rFonts w:ascii="Arial" w:eastAsia="MS Mincho" w:hAnsi="Arial" w:cs="Arial"/>
          <w:sz w:val="23"/>
          <w:szCs w:val="23"/>
          <w:lang w:val="es-CO"/>
        </w:rPr>
      </w:pPr>
    </w:p>
    <w:p w14:paraId="3C097A58" w14:textId="77777777" w:rsidR="00031D6D" w:rsidRPr="00335BE7" w:rsidRDefault="00031D6D" w:rsidP="00031D6D">
      <w:pPr>
        <w:rPr>
          <w:rFonts w:ascii="Cambria" w:eastAsia="MS Mincho" w:hAnsi="Cambria"/>
          <w:lang w:val="es-CO"/>
        </w:rPr>
      </w:pPr>
    </w:p>
    <w:p w14:paraId="52A75B5B" w14:textId="77777777" w:rsidR="00031D6D" w:rsidRPr="00335BE7" w:rsidRDefault="00031D6D" w:rsidP="00031D6D">
      <w:pPr>
        <w:rPr>
          <w:rFonts w:ascii="Cambria" w:eastAsia="MS Mincho" w:hAnsi="Cambria"/>
          <w:lang w:val="es-CO"/>
        </w:rPr>
      </w:pPr>
    </w:p>
    <w:p w14:paraId="7968A6A5" w14:textId="77777777" w:rsidR="00031D6D" w:rsidRPr="00335BE7" w:rsidRDefault="00031D6D" w:rsidP="00031D6D">
      <w:pPr>
        <w:spacing w:after="160" w:line="259" w:lineRule="auto"/>
        <w:rPr>
          <w:rFonts w:ascii="Arial" w:hAnsi="Arial" w:cs="Arial"/>
          <w:sz w:val="16"/>
          <w:szCs w:val="16"/>
          <w:lang w:val="es-CO"/>
        </w:rPr>
      </w:pPr>
      <w:r w:rsidRPr="00335BE7">
        <w:rPr>
          <w:rFonts w:ascii="Arial" w:hAnsi="Arial" w:cs="Arial"/>
          <w:sz w:val="16"/>
          <w:szCs w:val="16"/>
          <w:lang w:val="es-CO"/>
        </w:rPr>
        <w:br w:type="page"/>
      </w:r>
    </w:p>
    <w:p w14:paraId="2B1EC94B" w14:textId="0731F37B" w:rsidR="00031D6D" w:rsidRPr="00103134" w:rsidRDefault="00031D6D" w:rsidP="00031D6D">
      <w:pPr>
        <w:pStyle w:val="Ttulo1"/>
        <w:jc w:val="center"/>
        <w:rPr>
          <w:rFonts w:ascii="Arial" w:hAnsi="Arial"/>
          <w:bCs w:val="0"/>
          <w:sz w:val="20"/>
          <w:szCs w:val="20"/>
        </w:rPr>
      </w:pPr>
      <w:bookmarkStart w:id="15" w:name="_Toc492911701"/>
      <w:bookmarkStart w:id="16" w:name="_Toc534805899"/>
      <w:r w:rsidRPr="00103134">
        <w:rPr>
          <w:rFonts w:ascii="Arial" w:eastAsia="MS Mincho" w:hAnsi="Arial"/>
          <w:bCs w:val="0"/>
          <w:sz w:val="20"/>
          <w:szCs w:val="20"/>
        </w:rPr>
        <w:lastRenderedPageBreak/>
        <w:t xml:space="preserve">ANEXO </w:t>
      </w:r>
      <w:r w:rsidR="00103134" w:rsidRPr="00103134">
        <w:rPr>
          <w:rFonts w:ascii="Arial" w:eastAsia="MS Mincho" w:hAnsi="Arial"/>
          <w:bCs w:val="0"/>
          <w:sz w:val="20"/>
          <w:szCs w:val="20"/>
        </w:rPr>
        <w:t>9</w:t>
      </w:r>
      <w:r w:rsidR="004B14F5">
        <w:rPr>
          <w:rFonts w:ascii="Arial" w:eastAsia="MS Mincho" w:hAnsi="Arial"/>
          <w:bCs w:val="0"/>
          <w:sz w:val="20"/>
          <w:szCs w:val="20"/>
        </w:rPr>
        <w:t xml:space="preserve">. </w:t>
      </w:r>
      <w:r w:rsidRPr="00103134">
        <w:rPr>
          <w:rFonts w:ascii="Arial" w:hAnsi="Arial"/>
          <w:bCs w:val="0"/>
          <w:sz w:val="20"/>
          <w:szCs w:val="20"/>
        </w:rPr>
        <w:t>CERTIFICACIÓN DE PAGO DE APORTES AL SISTEMA DE SEGURIDAD SOCIAL INTEGRAL Y APORTES PARAFISCALES</w:t>
      </w:r>
      <w:bookmarkEnd w:id="15"/>
      <w:bookmarkEnd w:id="16"/>
    </w:p>
    <w:p w14:paraId="571D0754" w14:textId="77777777" w:rsidR="00031D6D" w:rsidRPr="00103134" w:rsidRDefault="00031D6D" w:rsidP="00031D6D">
      <w:pPr>
        <w:jc w:val="center"/>
        <w:rPr>
          <w:rFonts w:ascii="Arial" w:hAnsi="Arial" w:cs="Arial"/>
          <w:bCs/>
          <w:sz w:val="20"/>
          <w:szCs w:val="20"/>
          <w:lang w:val="es-CO"/>
        </w:rPr>
      </w:pPr>
    </w:p>
    <w:p w14:paraId="562FD0E7" w14:textId="77777777" w:rsidR="00103134" w:rsidRDefault="00103134" w:rsidP="00103134">
      <w:pPr>
        <w:jc w:val="both"/>
        <w:rPr>
          <w:rFonts w:ascii="Arial" w:eastAsia="MS Mincho" w:hAnsi="Arial" w:cs="Arial"/>
          <w:sz w:val="20"/>
          <w:szCs w:val="20"/>
          <w:lang w:val="es-CO"/>
        </w:rPr>
      </w:pPr>
      <w:r w:rsidRPr="00103134">
        <w:rPr>
          <w:rFonts w:ascii="Arial" w:eastAsia="MS Mincho" w:hAnsi="Arial" w:cs="Arial"/>
          <w:sz w:val="20"/>
          <w:szCs w:val="20"/>
          <w:lang w:val="es-CO"/>
        </w:rPr>
        <w:t xml:space="preserve">Rionegro, [fecha] </w:t>
      </w:r>
    </w:p>
    <w:p w14:paraId="217B6037" w14:textId="77777777" w:rsidR="00103134" w:rsidRPr="00103134" w:rsidRDefault="00103134" w:rsidP="00103134">
      <w:pPr>
        <w:jc w:val="both"/>
        <w:rPr>
          <w:rFonts w:ascii="Arial" w:eastAsia="MS Mincho" w:hAnsi="Arial" w:cs="Arial"/>
          <w:sz w:val="20"/>
          <w:szCs w:val="20"/>
          <w:lang w:val="es-CO"/>
        </w:rPr>
      </w:pPr>
    </w:p>
    <w:p w14:paraId="036E23A2" w14:textId="77777777" w:rsidR="00103134" w:rsidRPr="00103134" w:rsidRDefault="00103134" w:rsidP="00103134">
      <w:pPr>
        <w:jc w:val="both"/>
        <w:rPr>
          <w:rFonts w:ascii="Arial" w:eastAsia="MS Mincho" w:hAnsi="Arial" w:cs="Arial"/>
          <w:sz w:val="20"/>
          <w:szCs w:val="20"/>
          <w:lang w:val="es-CO"/>
        </w:rPr>
      </w:pPr>
      <w:r w:rsidRPr="00103134">
        <w:rPr>
          <w:rFonts w:ascii="Arial" w:eastAsia="MS Mincho" w:hAnsi="Arial" w:cs="Arial"/>
          <w:sz w:val="20"/>
          <w:szCs w:val="20"/>
          <w:lang w:val="es-CO"/>
        </w:rPr>
        <w:t>Señores:</w:t>
      </w:r>
    </w:p>
    <w:p w14:paraId="3359BF0A" w14:textId="77777777" w:rsidR="00103134" w:rsidRPr="00103134" w:rsidRDefault="00103134" w:rsidP="00103134">
      <w:pPr>
        <w:jc w:val="both"/>
        <w:rPr>
          <w:rFonts w:ascii="Arial" w:eastAsia="MS Mincho" w:hAnsi="Arial" w:cs="Arial"/>
          <w:sz w:val="20"/>
          <w:szCs w:val="20"/>
          <w:lang w:val="es-ES_tradnl"/>
        </w:rPr>
      </w:pPr>
      <w:r w:rsidRPr="00103134">
        <w:rPr>
          <w:rFonts w:ascii="Arial" w:hAnsi="Arial" w:cs="Arial"/>
          <w:sz w:val="20"/>
          <w:szCs w:val="20"/>
        </w:rPr>
        <w:t>Instituto Municipal de Educación Física, Deporte y Recreación de Rionegro - IMER</w:t>
      </w:r>
    </w:p>
    <w:p w14:paraId="1502BD86" w14:textId="77777777" w:rsidR="00103134" w:rsidRPr="00103134" w:rsidRDefault="00103134" w:rsidP="00103134">
      <w:pPr>
        <w:jc w:val="both"/>
        <w:rPr>
          <w:rFonts w:ascii="Arial" w:eastAsia="MS Mincho" w:hAnsi="Arial" w:cs="Arial"/>
          <w:sz w:val="20"/>
          <w:szCs w:val="20"/>
          <w:lang w:val="es-ES_tradnl"/>
        </w:rPr>
      </w:pPr>
      <w:r w:rsidRPr="00103134">
        <w:rPr>
          <w:rFonts w:ascii="Arial" w:eastAsia="MS Mincho" w:hAnsi="Arial" w:cs="Arial"/>
          <w:sz w:val="20"/>
          <w:szCs w:val="20"/>
          <w:lang w:val="es-ES_tradnl"/>
        </w:rPr>
        <w:t>Rionegro - Antioquia</w:t>
      </w:r>
    </w:p>
    <w:p w14:paraId="252D7DD2" w14:textId="77777777" w:rsidR="00103134" w:rsidRPr="00103134" w:rsidRDefault="00103134" w:rsidP="00103134">
      <w:pPr>
        <w:jc w:val="both"/>
        <w:rPr>
          <w:rFonts w:ascii="Arial" w:eastAsia="MS Mincho" w:hAnsi="Arial" w:cs="Arial"/>
          <w:sz w:val="20"/>
          <w:szCs w:val="20"/>
          <w:lang w:val="es-CO"/>
        </w:rPr>
      </w:pPr>
    </w:p>
    <w:p w14:paraId="5D40A758" w14:textId="77777777" w:rsidR="00103134" w:rsidRPr="00103134" w:rsidRDefault="00103134" w:rsidP="00103134">
      <w:pPr>
        <w:jc w:val="both"/>
        <w:rPr>
          <w:rFonts w:ascii="Arial" w:eastAsia="MS Mincho" w:hAnsi="Arial" w:cs="Arial"/>
          <w:sz w:val="20"/>
          <w:szCs w:val="20"/>
          <w:lang w:val="es-CO"/>
        </w:rPr>
      </w:pPr>
      <w:r w:rsidRPr="00103134">
        <w:rPr>
          <w:rFonts w:ascii="Arial" w:hAnsi="Arial" w:cs="Arial"/>
          <w:sz w:val="20"/>
          <w:szCs w:val="20"/>
        </w:rPr>
        <w:t>REF:  Contratación [modelo y número del proceso]</w:t>
      </w:r>
    </w:p>
    <w:p w14:paraId="35BD6329" w14:textId="77777777" w:rsidR="00031D6D" w:rsidRPr="00103134" w:rsidRDefault="00031D6D" w:rsidP="00031D6D">
      <w:pPr>
        <w:rPr>
          <w:rFonts w:ascii="Arial" w:hAnsi="Arial" w:cs="Arial"/>
          <w:sz w:val="20"/>
          <w:szCs w:val="20"/>
          <w:lang w:val="es-CO"/>
        </w:rPr>
      </w:pPr>
    </w:p>
    <w:p w14:paraId="3D91E7A6" w14:textId="77777777" w:rsidR="00031D6D" w:rsidRPr="00103134" w:rsidRDefault="00031D6D" w:rsidP="00031D6D">
      <w:pPr>
        <w:rPr>
          <w:rFonts w:ascii="Arial" w:hAnsi="Arial" w:cs="Arial"/>
          <w:sz w:val="20"/>
          <w:szCs w:val="20"/>
          <w:lang w:val="es-CO"/>
        </w:rPr>
      </w:pPr>
    </w:p>
    <w:p w14:paraId="21709749" w14:textId="77777777" w:rsidR="00031D6D" w:rsidRPr="00103134" w:rsidRDefault="00031D6D" w:rsidP="00031D6D">
      <w:pPr>
        <w:rPr>
          <w:rFonts w:ascii="Arial" w:hAnsi="Arial" w:cs="Arial"/>
          <w:sz w:val="20"/>
          <w:szCs w:val="20"/>
          <w:lang w:val="es-CO"/>
        </w:rPr>
      </w:pPr>
      <w:r w:rsidRPr="00103134">
        <w:rPr>
          <w:rFonts w:ascii="Arial" w:hAnsi="Arial" w:cs="Arial"/>
          <w:sz w:val="20"/>
          <w:szCs w:val="20"/>
          <w:lang w:val="es-CO"/>
        </w:rPr>
        <w:t xml:space="preserve">Asunto: Carta de Cumplimiento de Aportes al Sistema de Seguridad Social Integral y Aportes Parafiscales. </w:t>
      </w:r>
    </w:p>
    <w:p w14:paraId="77688609" w14:textId="77777777" w:rsidR="00031D6D" w:rsidRPr="00103134" w:rsidRDefault="00031D6D" w:rsidP="00031D6D">
      <w:pPr>
        <w:rPr>
          <w:rFonts w:ascii="Arial" w:hAnsi="Arial" w:cs="Arial"/>
          <w:sz w:val="20"/>
          <w:szCs w:val="20"/>
          <w:lang w:val="es-CO"/>
        </w:rPr>
      </w:pPr>
    </w:p>
    <w:p w14:paraId="7FEB0226" w14:textId="77777777" w:rsidR="00031D6D" w:rsidRPr="00103134" w:rsidRDefault="00031D6D" w:rsidP="00031D6D">
      <w:pPr>
        <w:jc w:val="both"/>
        <w:rPr>
          <w:rFonts w:ascii="Arial" w:hAnsi="Arial" w:cs="Arial"/>
          <w:sz w:val="20"/>
          <w:szCs w:val="20"/>
          <w:lang w:val="es-CO"/>
        </w:rPr>
      </w:pPr>
      <w:r w:rsidRPr="00103134">
        <w:rPr>
          <w:rFonts w:ascii="Arial" w:hAnsi="Arial" w:cs="Arial"/>
          <w:sz w:val="20"/>
          <w:szCs w:val="20"/>
          <w:lang w:val="es-CO"/>
        </w:rPr>
        <w:t xml:space="preserve">El suscrito (Representante Legal o Revisor fiscal) de _______________________, certifica que </w:t>
      </w:r>
      <w:proofErr w:type="spellStart"/>
      <w:r w:rsidRPr="00103134">
        <w:rPr>
          <w:rFonts w:ascii="Arial" w:hAnsi="Arial" w:cs="Arial"/>
          <w:sz w:val="20"/>
          <w:szCs w:val="20"/>
          <w:lang w:val="es-CO"/>
        </w:rPr>
        <w:t>a</w:t>
      </w:r>
      <w:proofErr w:type="spellEnd"/>
      <w:r w:rsidRPr="00103134">
        <w:rPr>
          <w:rFonts w:ascii="Arial" w:hAnsi="Arial" w:cs="Arial"/>
          <w:sz w:val="20"/>
          <w:szCs w:val="20"/>
          <w:lang w:val="es-CO"/>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w:t>
      </w:r>
    </w:p>
    <w:p w14:paraId="75BE67CF" w14:textId="77777777" w:rsidR="00031D6D" w:rsidRDefault="00031D6D" w:rsidP="00031D6D">
      <w:pPr>
        <w:jc w:val="both"/>
        <w:rPr>
          <w:rFonts w:ascii="Arial" w:hAnsi="Arial" w:cs="Arial"/>
          <w:sz w:val="20"/>
          <w:szCs w:val="20"/>
          <w:lang w:val="es-CO"/>
        </w:rPr>
      </w:pPr>
    </w:p>
    <w:p w14:paraId="152B48AD" w14:textId="77777777" w:rsidR="00103134" w:rsidRDefault="00103134" w:rsidP="00031D6D">
      <w:pPr>
        <w:jc w:val="both"/>
        <w:rPr>
          <w:rFonts w:ascii="Arial" w:hAnsi="Arial" w:cs="Arial"/>
          <w:sz w:val="20"/>
          <w:szCs w:val="20"/>
          <w:lang w:val="es-CO"/>
        </w:rPr>
      </w:pPr>
    </w:p>
    <w:p w14:paraId="026EC283" w14:textId="77777777" w:rsidR="00103134" w:rsidRPr="00103134" w:rsidRDefault="00103134" w:rsidP="00031D6D">
      <w:pPr>
        <w:jc w:val="both"/>
        <w:rPr>
          <w:rFonts w:ascii="Arial" w:hAnsi="Arial" w:cs="Arial"/>
          <w:sz w:val="20"/>
          <w:szCs w:val="20"/>
          <w:lang w:val="es-CO"/>
        </w:rPr>
      </w:pPr>
    </w:p>
    <w:p w14:paraId="24A161B8" w14:textId="77777777" w:rsidR="00031D6D" w:rsidRPr="00103134" w:rsidRDefault="00031D6D" w:rsidP="00031D6D">
      <w:pPr>
        <w:rPr>
          <w:rFonts w:ascii="Arial" w:hAnsi="Arial" w:cs="Arial"/>
          <w:sz w:val="20"/>
          <w:szCs w:val="20"/>
          <w:lang w:val="es-CO"/>
        </w:rPr>
      </w:pPr>
    </w:p>
    <w:p w14:paraId="5E2E8A83" w14:textId="77777777" w:rsidR="00031D6D" w:rsidRPr="00103134" w:rsidRDefault="00031D6D" w:rsidP="00031D6D">
      <w:pPr>
        <w:rPr>
          <w:rFonts w:ascii="Arial" w:hAnsi="Arial" w:cs="Arial"/>
          <w:sz w:val="20"/>
          <w:szCs w:val="20"/>
          <w:lang w:val="es-CO"/>
        </w:rPr>
      </w:pPr>
      <w:r w:rsidRPr="00103134">
        <w:rPr>
          <w:rFonts w:ascii="Arial" w:hAnsi="Arial" w:cs="Arial"/>
          <w:sz w:val="20"/>
          <w:szCs w:val="20"/>
          <w:lang w:val="es-CO"/>
        </w:rPr>
        <w:t>Cordialmente,</w:t>
      </w:r>
    </w:p>
    <w:p w14:paraId="3A84A60C" w14:textId="77777777" w:rsidR="00031D6D" w:rsidRDefault="00031D6D" w:rsidP="00031D6D">
      <w:pPr>
        <w:rPr>
          <w:rFonts w:ascii="Arial" w:hAnsi="Arial" w:cs="Arial"/>
          <w:sz w:val="20"/>
          <w:szCs w:val="20"/>
          <w:lang w:val="es-CO"/>
        </w:rPr>
      </w:pPr>
    </w:p>
    <w:p w14:paraId="30853ADE" w14:textId="77777777" w:rsidR="00103134" w:rsidRPr="00103134" w:rsidRDefault="00103134" w:rsidP="00031D6D">
      <w:pPr>
        <w:rPr>
          <w:rFonts w:ascii="Arial" w:hAnsi="Arial" w:cs="Arial"/>
          <w:sz w:val="20"/>
          <w:szCs w:val="20"/>
          <w:lang w:val="es-CO"/>
        </w:rPr>
      </w:pPr>
    </w:p>
    <w:p w14:paraId="0DE2E7C4" w14:textId="77777777" w:rsidR="00031D6D" w:rsidRPr="00103134" w:rsidRDefault="00031D6D" w:rsidP="00031D6D">
      <w:pPr>
        <w:rPr>
          <w:rFonts w:ascii="Arial" w:hAnsi="Arial" w:cs="Arial"/>
          <w:sz w:val="20"/>
          <w:szCs w:val="20"/>
          <w:lang w:val="es-CO"/>
        </w:rPr>
      </w:pPr>
      <w:r w:rsidRPr="00103134">
        <w:rPr>
          <w:rFonts w:ascii="Arial" w:hAnsi="Arial" w:cs="Arial"/>
          <w:sz w:val="20"/>
          <w:szCs w:val="20"/>
          <w:lang w:val="es-CO"/>
        </w:rPr>
        <w:t>Nombre y Apellidos</w:t>
      </w:r>
    </w:p>
    <w:p w14:paraId="09E42993" w14:textId="111B9DA3" w:rsidR="00103134" w:rsidRPr="00103134" w:rsidRDefault="00031D6D" w:rsidP="00031D6D">
      <w:pPr>
        <w:rPr>
          <w:rFonts w:ascii="Arial" w:hAnsi="Arial" w:cs="Arial"/>
          <w:sz w:val="20"/>
          <w:szCs w:val="20"/>
          <w:lang w:val="es-CO"/>
        </w:rPr>
      </w:pPr>
      <w:r w:rsidRPr="00103134">
        <w:rPr>
          <w:rFonts w:ascii="Arial" w:hAnsi="Arial" w:cs="Arial"/>
          <w:sz w:val="20"/>
          <w:szCs w:val="20"/>
          <w:lang w:val="es-CO"/>
        </w:rPr>
        <w:t>Revisor Fiscal</w:t>
      </w:r>
    </w:p>
    <w:p w14:paraId="70F0D6EF" w14:textId="77777777" w:rsidR="00031D6D" w:rsidRPr="00103134" w:rsidRDefault="00031D6D" w:rsidP="00031D6D">
      <w:pPr>
        <w:rPr>
          <w:rFonts w:ascii="Arial" w:hAnsi="Arial" w:cs="Arial"/>
          <w:sz w:val="20"/>
          <w:szCs w:val="20"/>
          <w:lang w:val="es-CO"/>
        </w:rPr>
      </w:pPr>
      <w:r w:rsidRPr="00103134">
        <w:rPr>
          <w:rFonts w:ascii="Arial" w:hAnsi="Arial" w:cs="Arial"/>
          <w:sz w:val="20"/>
          <w:szCs w:val="20"/>
          <w:lang w:val="es-CO"/>
        </w:rPr>
        <w:t>Tarjeta Profesional No.</w:t>
      </w:r>
    </w:p>
    <w:p w14:paraId="62728A3B" w14:textId="77777777" w:rsidR="00031D6D" w:rsidRPr="00103134" w:rsidRDefault="00031D6D" w:rsidP="00031D6D">
      <w:pPr>
        <w:rPr>
          <w:rFonts w:ascii="Arial" w:hAnsi="Arial" w:cs="Arial"/>
          <w:sz w:val="20"/>
          <w:szCs w:val="20"/>
          <w:lang w:val="es-CO"/>
        </w:rPr>
      </w:pPr>
      <w:r w:rsidRPr="00103134">
        <w:rPr>
          <w:rFonts w:ascii="Arial" w:hAnsi="Arial" w:cs="Arial"/>
          <w:sz w:val="20"/>
          <w:szCs w:val="20"/>
          <w:lang w:val="es-CO"/>
        </w:rPr>
        <w:t>Firma</w:t>
      </w:r>
    </w:p>
    <w:p w14:paraId="5F2DD991" w14:textId="77777777" w:rsidR="00031D6D" w:rsidRPr="00103134" w:rsidRDefault="00031D6D" w:rsidP="00031D6D">
      <w:pPr>
        <w:jc w:val="both"/>
        <w:rPr>
          <w:rFonts w:ascii="Arial" w:eastAsia="MS Mincho" w:hAnsi="Arial" w:cs="Arial"/>
          <w:bCs/>
          <w:sz w:val="20"/>
          <w:szCs w:val="20"/>
          <w:lang w:val="es-CO"/>
        </w:rPr>
      </w:pPr>
      <w:r w:rsidRPr="00103134">
        <w:rPr>
          <w:rFonts w:ascii="Arial" w:hAnsi="Arial" w:cs="Arial"/>
          <w:sz w:val="20"/>
          <w:szCs w:val="20"/>
          <w:lang w:val="es-CO"/>
        </w:rPr>
        <w:t xml:space="preserve">Número de identificación: </w:t>
      </w:r>
    </w:p>
    <w:p w14:paraId="7D006B3C" w14:textId="77777777" w:rsidR="00031D6D" w:rsidRPr="00103134" w:rsidRDefault="00031D6D" w:rsidP="00031D6D">
      <w:pPr>
        <w:jc w:val="both"/>
        <w:rPr>
          <w:rFonts w:ascii="Arial" w:hAnsi="Arial" w:cs="Arial"/>
          <w:color w:val="000000"/>
          <w:sz w:val="20"/>
          <w:szCs w:val="20"/>
          <w:lang w:val="es-CO"/>
        </w:rPr>
      </w:pPr>
    </w:p>
    <w:p w14:paraId="141EDBA7" w14:textId="77777777" w:rsidR="00031D6D" w:rsidRPr="00335BE7" w:rsidRDefault="00031D6D" w:rsidP="00031D6D">
      <w:pPr>
        <w:jc w:val="both"/>
        <w:rPr>
          <w:rFonts w:ascii="Arial" w:hAnsi="Arial" w:cs="Arial"/>
          <w:color w:val="000000"/>
          <w:sz w:val="22"/>
          <w:szCs w:val="22"/>
          <w:lang w:val="es-CO"/>
        </w:rPr>
      </w:pPr>
    </w:p>
    <w:p w14:paraId="7EDD5D12" w14:textId="77777777" w:rsidR="00031D6D" w:rsidRPr="00335BE7" w:rsidRDefault="00031D6D" w:rsidP="00031D6D">
      <w:pPr>
        <w:jc w:val="both"/>
        <w:rPr>
          <w:rFonts w:ascii="Arial" w:hAnsi="Arial" w:cs="Arial"/>
          <w:color w:val="000000"/>
          <w:sz w:val="22"/>
          <w:szCs w:val="22"/>
          <w:lang w:val="es-CO"/>
        </w:rPr>
      </w:pPr>
    </w:p>
    <w:p w14:paraId="0D487FB7" w14:textId="77777777" w:rsidR="00031D6D" w:rsidRPr="00335BE7" w:rsidRDefault="00031D6D" w:rsidP="00031D6D">
      <w:pPr>
        <w:jc w:val="both"/>
        <w:rPr>
          <w:rFonts w:ascii="Arial" w:hAnsi="Arial" w:cs="Arial"/>
          <w:color w:val="000000"/>
          <w:sz w:val="22"/>
          <w:szCs w:val="22"/>
          <w:lang w:val="es-CO"/>
        </w:rPr>
      </w:pPr>
    </w:p>
    <w:p w14:paraId="315852D8" w14:textId="77777777" w:rsidR="00031D6D" w:rsidRPr="00335BE7" w:rsidRDefault="00031D6D" w:rsidP="00031D6D">
      <w:pPr>
        <w:jc w:val="both"/>
        <w:rPr>
          <w:rFonts w:ascii="Arial" w:eastAsia="MS Mincho" w:hAnsi="Arial"/>
          <w:color w:val="000000"/>
          <w:sz w:val="22"/>
          <w:szCs w:val="22"/>
          <w:u w:val="single"/>
          <w:lang w:val="es-CO"/>
        </w:rPr>
      </w:pPr>
    </w:p>
    <w:p w14:paraId="246EE743" w14:textId="77777777" w:rsidR="00031D6D" w:rsidRPr="00335BE7" w:rsidRDefault="00031D6D" w:rsidP="00031D6D">
      <w:pPr>
        <w:rPr>
          <w:rFonts w:ascii="Arial" w:eastAsia="MS Mincho" w:hAnsi="Arial"/>
          <w:sz w:val="22"/>
          <w:szCs w:val="22"/>
          <w:lang w:val="es-CO"/>
        </w:rPr>
      </w:pPr>
    </w:p>
    <w:p w14:paraId="4DAAB10F" w14:textId="77777777" w:rsidR="00031D6D" w:rsidRPr="00335BE7" w:rsidRDefault="00031D6D" w:rsidP="00031D6D">
      <w:pPr>
        <w:rPr>
          <w:sz w:val="23"/>
          <w:szCs w:val="23"/>
          <w:lang w:val="es-CO"/>
        </w:rPr>
      </w:pPr>
    </w:p>
    <w:p w14:paraId="28575D60" w14:textId="77777777" w:rsidR="00031D6D" w:rsidRPr="00335BE7" w:rsidRDefault="00031D6D" w:rsidP="00031D6D">
      <w:pPr>
        <w:rPr>
          <w:sz w:val="23"/>
          <w:szCs w:val="23"/>
          <w:lang w:val="es-CO"/>
        </w:rPr>
      </w:pPr>
    </w:p>
    <w:p w14:paraId="3AA5E5F2" w14:textId="77777777" w:rsidR="006D4B2B" w:rsidRPr="00335BE7" w:rsidRDefault="006D4B2B" w:rsidP="00031D6D">
      <w:pPr>
        <w:rPr>
          <w:lang w:val="es-CO"/>
        </w:rPr>
      </w:pPr>
    </w:p>
    <w:sectPr w:rsidR="006D4B2B" w:rsidRPr="00335BE7" w:rsidSect="005516E4">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FE027" w14:textId="77777777" w:rsidR="008C5045" w:rsidRDefault="008C5045" w:rsidP="00994161">
      <w:r>
        <w:separator/>
      </w:r>
    </w:p>
  </w:endnote>
  <w:endnote w:type="continuationSeparator" w:id="0">
    <w:p w14:paraId="527AE476" w14:textId="77777777" w:rsidR="008C5045" w:rsidRDefault="008C5045" w:rsidP="00994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08800" w14:textId="77777777" w:rsidR="005073A3" w:rsidRPr="00A461F0" w:rsidRDefault="005073A3" w:rsidP="00A461F0">
    <w:pPr>
      <w:pStyle w:val="Piedepgina"/>
      <w:rPr>
        <w:rFonts w:ascii="Arial" w:hAnsi="Arial" w:cs="Arial"/>
        <w:sz w:val="20"/>
        <w:szCs w:val="20"/>
      </w:rPr>
    </w:pPr>
  </w:p>
  <w:p w14:paraId="4B9E64C1" w14:textId="77777777" w:rsidR="005073A3" w:rsidRDefault="005073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85621" w14:textId="77777777" w:rsidR="008C5045" w:rsidRDefault="008C5045" w:rsidP="00994161">
      <w:r>
        <w:separator/>
      </w:r>
    </w:p>
  </w:footnote>
  <w:footnote w:type="continuationSeparator" w:id="0">
    <w:p w14:paraId="14B98DED" w14:textId="77777777" w:rsidR="008C5045" w:rsidRDefault="008C5045" w:rsidP="009941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lowerLetter"/>
      <w:lvlText w:val="%1)"/>
      <w:lvlJc w:val="left"/>
      <w:pPr>
        <w:tabs>
          <w:tab w:val="num" w:pos="2345"/>
        </w:tabs>
        <w:ind w:left="2345" w:hanging="360"/>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 w15:restartNumberingAfterBreak="0">
    <w:nsid w:val="00000004"/>
    <w:multiLevelType w:val="singleLevel"/>
    <w:tmpl w:val="00000004"/>
    <w:name w:val="WW8Num3"/>
    <w:lvl w:ilvl="0">
      <w:numFmt w:val="bullet"/>
      <w:lvlText w:val="-"/>
      <w:lvlJc w:val="left"/>
      <w:pPr>
        <w:tabs>
          <w:tab w:val="num" w:pos="720"/>
        </w:tabs>
        <w:ind w:left="720" w:hanging="360"/>
      </w:pPr>
      <w:rPr>
        <w:rFonts w:ascii="Arial" w:hAnsi="Arial" w:cs="Arial"/>
      </w:rPr>
    </w:lvl>
  </w:abstractNum>
  <w:abstractNum w:abstractNumId="4" w15:restartNumberingAfterBreak="0">
    <w:nsid w:val="00000006"/>
    <w:multiLevelType w:val="multilevel"/>
    <w:tmpl w:val="30769C6C"/>
    <w:name w:val="WW8Num6"/>
    <w:lvl w:ilvl="0">
      <w:start w:val="1"/>
      <w:numFmt w:val="decimal"/>
      <w:lvlText w:val="%1."/>
      <w:lvlJc w:val="left"/>
      <w:pPr>
        <w:tabs>
          <w:tab w:val="num" w:pos="-360"/>
        </w:tabs>
        <w:ind w:left="360" w:hanging="360"/>
      </w:pPr>
      <w:rPr>
        <w:rFonts w:hint="default"/>
        <w:lang w:eastAsia="es-ES"/>
      </w:rPr>
    </w:lvl>
    <w:lvl w:ilvl="1">
      <w:start w:val="1"/>
      <w:numFmt w:val="bullet"/>
      <w:lvlText w:val="o"/>
      <w:lvlJc w:val="left"/>
      <w:pPr>
        <w:tabs>
          <w:tab w:val="num" w:pos="-360"/>
        </w:tabs>
        <w:ind w:left="1080" w:hanging="360"/>
      </w:pPr>
      <w:rPr>
        <w:rFonts w:ascii="Courier New" w:hAnsi="Courier New" w:cs="Courier New" w:hint="default"/>
      </w:rPr>
    </w:lvl>
    <w:lvl w:ilvl="2">
      <w:start w:val="1"/>
      <w:numFmt w:val="bullet"/>
      <w:lvlText w:val=""/>
      <w:lvlJc w:val="left"/>
      <w:pPr>
        <w:tabs>
          <w:tab w:val="num" w:pos="-360"/>
        </w:tabs>
        <w:ind w:left="1800" w:hanging="360"/>
      </w:pPr>
      <w:rPr>
        <w:rFonts w:ascii="Wingdings" w:hAnsi="Wingdings" w:cs="Wingdings" w:hint="default"/>
      </w:rPr>
    </w:lvl>
    <w:lvl w:ilvl="3">
      <w:start w:val="1"/>
      <w:numFmt w:val="bullet"/>
      <w:lvlText w:val=""/>
      <w:lvlJc w:val="left"/>
      <w:pPr>
        <w:tabs>
          <w:tab w:val="num" w:pos="-360"/>
        </w:tabs>
        <w:ind w:left="2520" w:hanging="360"/>
      </w:pPr>
      <w:rPr>
        <w:rFonts w:ascii="Symbol" w:hAnsi="Symbol" w:cs="Symbol" w:hint="default"/>
        <w:lang w:eastAsia="es-ES"/>
      </w:rPr>
    </w:lvl>
    <w:lvl w:ilvl="4">
      <w:start w:val="1"/>
      <w:numFmt w:val="bullet"/>
      <w:lvlText w:val="o"/>
      <w:lvlJc w:val="left"/>
      <w:pPr>
        <w:tabs>
          <w:tab w:val="num" w:pos="-360"/>
        </w:tabs>
        <w:ind w:left="3240" w:hanging="360"/>
      </w:pPr>
      <w:rPr>
        <w:rFonts w:ascii="Courier New" w:hAnsi="Courier New" w:cs="Courier New" w:hint="default"/>
      </w:rPr>
    </w:lvl>
    <w:lvl w:ilvl="5">
      <w:start w:val="1"/>
      <w:numFmt w:val="bullet"/>
      <w:lvlText w:val=""/>
      <w:lvlJc w:val="left"/>
      <w:pPr>
        <w:tabs>
          <w:tab w:val="num" w:pos="-360"/>
        </w:tabs>
        <w:ind w:left="3960" w:hanging="360"/>
      </w:pPr>
      <w:rPr>
        <w:rFonts w:ascii="Wingdings" w:hAnsi="Wingdings" w:cs="Wingdings" w:hint="default"/>
      </w:rPr>
    </w:lvl>
    <w:lvl w:ilvl="6">
      <w:start w:val="1"/>
      <w:numFmt w:val="bullet"/>
      <w:lvlText w:val=""/>
      <w:lvlJc w:val="left"/>
      <w:pPr>
        <w:tabs>
          <w:tab w:val="num" w:pos="-360"/>
        </w:tabs>
        <w:ind w:left="4680" w:hanging="360"/>
      </w:pPr>
      <w:rPr>
        <w:rFonts w:ascii="Symbol" w:hAnsi="Symbol" w:cs="Symbol" w:hint="default"/>
        <w:lang w:eastAsia="es-ES"/>
      </w:rPr>
    </w:lvl>
    <w:lvl w:ilvl="7">
      <w:start w:val="1"/>
      <w:numFmt w:val="bullet"/>
      <w:lvlText w:val="o"/>
      <w:lvlJc w:val="left"/>
      <w:pPr>
        <w:tabs>
          <w:tab w:val="num" w:pos="-360"/>
        </w:tabs>
        <w:ind w:left="5400" w:hanging="360"/>
      </w:pPr>
      <w:rPr>
        <w:rFonts w:ascii="Courier New" w:hAnsi="Courier New" w:cs="Courier New" w:hint="default"/>
      </w:rPr>
    </w:lvl>
    <w:lvl w:ilvl="8">
      <w:start w:val="1"/>
      <w:numFmt w:val="bullet"/>
      <w:lvlText w:val=""/>
      <w:lvlJc w:val="left"/>
      <w:pPr>
        <w:tabs>
          <w:tab w:val="num" w:pos="-360"/>
        </w:tabs>
        <w:ind w:left="6120" w:hanging="360"/>
      </w:pPr>
      <w:rPr>
        <w:rFonts w:ascii="Wingdings" w:hAnsi="Wingdings" w:cs="Wingdings" w:hint="default"/>
      </w:rPr>
    </w:lvl>
  </w:abstractNum>
  <w:abstractNum w:abstractNumId="5" w15:restartNumberingAfterBreak="0">
    <w:nsid w:val="04F30294"/>
    <w:multiLevelType w:val="hybridMultilevel"/>
    <w:tmpl w:val="F89289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594373"/>
    <w:multiLevelType w:val="multilevel"/>
    <w:tmpl w:val="D03C2D6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29F179F"/>
    <w:multiLevelType w:val="hybridMultilevel"/>
    <w:tmpl w:val="BDB2D7D0"/>
    <w:lvl w:ilvl="0" w:tplc="DFCC41B0">
      <w:numFmt w:val="bullet"/>
      <w:lvlText w:val="•"/>
      <w:lvlJc w:val="left"/>
      <w:pPr>
        <w:ind w:left="576" w:hanging="164"/>
      </w:pPr>
      <w:rPr>
        <w:rFonts w:hint="default"/>
        <w:w w:val="95"/>
        <w:lang w:val="es-ES" w:eastAsia="en-US" w:bidi="ar-SA"/>
      </w:rPr>
    </w:lvl>
    <w:lvl w:ilvl="1" w:tplc="53288F28">
      <w:numFmt w:val="bullet"/>
      <w:lvlText w:val=""/>
      <w:lvlJc w:val="left"/>
      <w:pPr>
        <w:ind w:left="936" w:hanging="360"/>
      </w:pPr>
      <w:rPr>
        <w:rFonts w:ascii="Symbol" w:eastAsia="Symbol" w:hAnsi="Symbol" w:cs="Symbol" w:hint="default"/>
        <w:w w:val="96"/>
        <w:sz w:val="20"/>
        <w:szCs w:val="20"/>
        <w:lang w:val="es-ES" w:eastAsia="en-US" w:bidi="ar-SA"/>
      </w:rPr>
    </w:lvl>
    <w:lvl w:ilvl="2" w:tplc="6BAE633A">
      <w:numFmt w:val="bullet"/>
      <w:lvlText w:val="•"/>
      <w:lvlJc w:val="left"/>
      <w:pPr>
        <w:ind w:left="2033" w:hanging="360"/>
      </w:pPr>
      <w:rPr>
        <w:rFonts w:hint="default"/>
        <w:lang w:val="es-ES" w:eastAsia="en-US" w:bidi="ar-SA"/>
      </w:rPr>
    </w:lvl>
    <w:lvl w:ilvl="3" w:tplc="0D9C5E5A">
      <w:numFmt w:val="bullet"/>
      <w:lvlText w:val="•"/>
      <w:lvlJc w:val="left"/>
      <w:pPr>
        <w:ind w:left="3126" w:hanging="360"/>
      </w:pPr>
      <w:rPr>
        <w:rFonts w:hint="default"/>
        <w:lang w:val="es-ES" w:eastAsia="en-US" w:bidi="ar-SA"/>
      </w:rPr>
    </w:lvl>
    <w:lvl w:ilvl="4" w:tplc="02548E00">
      <w:numFmt w:val="bullet"/>
      <w:lvlText w:val="•"/>
      <w:lvlJc w:val="left"/>
      <w:pPr>
        <w:ind w:left="4220" w:hanging="360"/>
      </w:pPr>
      <w:rPr>
        <w:rFonts w:hint="default"/>
        <w:lang w:val="es-ES" w:eastAsia="en-US" w:bidi="ar-SA"/>
      </w:rPr>
    </w:lvl>
    <w:lvl w:ilvl="5" w:tplc="3042E3C4">
      <w:numFmt w:val="bullet"/>
      <w:lvlText w:val="•"/>
      <w:lvlJc w:val="left"/>
      <w:pPr>
        <w:ind w:left="5313" w:hanging="360"/>
      </w:pPr>
      <w:rPr>
        <w:rFonts w:hint="default"/>
        <w:lang w:val="es-ES" w:eastAsia="en-US" w:bidi="ar-SA"/>
      </w:rPr>
    </w:lvl>
    <w:lvl w:ilvl="6" w:tplc="762C1034">
      <w:numFmt w:val="bullet"/>
      <w:lvlText w:val="•"/>
      <w:lvlJc w:val="left"/>
      <w:pPr>
        <w:ind w:left="6406" w:hanging="360"/>
      </w:pPr>
      <w:rPr>
        <w:rFonts w:hint="default"/>
        <w:lang w:val="es-ES" w:eastAsia="en-US" w:bidi="ar-SA"/>
      </w:rPr>
    </w:lvl>
    <w:lvl w:ilvl="7" w:tplc="F92A4926">
      <w:numFmt w:val="bullet"/>
      <w:lvlText w:val="•"/>
      <w:lvlJc w:val="left"/>
      <w:pPr>
        <w:ind w:left="7500" w:hanging="360"/>
      </w:pPr>
      <w:rPr>
        <w:rFonts w:hint="default"/>
        <w:lang w:val="es-ES" w:eastAsia="en-US" w:bidi="ar-SA"/>
      </w:rPr>
    </w:lvl>
    <w:lvl w:ilvl="8" w:tplc="847E7BE4">
      <w:numFmt w:val="bullet"/>
      <w:lvlText w:val="•"/>
      <w:lvlJc w:val="left"/>
      <w:pPr>
        <w:ind w:left="8593" w:hanging="360"/>
      </w:pPr>
      <w:rPr>
        <w:rFonts w:hint="default"/>
        <w:lang w:val="es-ES" w:eastAsia="en-US" w:bidi="ar-SA"/>
      </w:rPr>
    </w:lvl>
  </w:abstractNum>
  <w:abstractNum w:abstractNumId="8" w15:restartNumberingAfterBreak="0">
    <w:nsid w:val="12C132BC"/>
    <w:multiLevelType w:val="hybridMultilevel"/>
    <w:tmpl w:val="3C4CA5B6"/>
    <w:lvl w:ilvl="0" w:tplc="B64C2072">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1B1485"/>
    <w:multiLevelType w:val="hybridMultilevel"/>
    <w:tmpl w:val="C5BA2C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54F8170"/>
    <w:multiLevelType w:val="hybridMultilevel"/>
    <w:tmpl w:val="05E70B4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6DD54DF"/>
    <w:multiLevelType w:val="hybridMultilevel"/>
    <w:tmpl w:val="703E9D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693260"/>
    <w:multiLevelType w:val="hybridMultilevel"/>
    <w:tmpl w:val="84BA44BE"/>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1CEC5204"/>
    <w:multiLevelType w:val="multilevel"/>
    <w:tmpl w:val="A16C406A"/>
    <w:lvl w:ilvl="0">
      <w:start w:val="1"/>
      <w:numFmt w:val="decimal"/>
      <w:lvlText w:val="%1.0"/>
      <w:lvlJc w:val="left"/>
      <w:pPr>
        <w:ind w:left="405" w:hanging="405"/>
      </w:pPr>
      <w:rPr>
        <w:rFonts w:hint="default"/>
        <w:b/>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4" w15:restartNumberingAfterBreak="0">
    <w:nsid w:val="1D906635"/>
    <w:multiLevelType w:val="hybridMultilevel"/>
    <w:tmpl w:val="A9606402"/>
    <w:lvl w:ilvl="0" w:tplc="3DBE322E">
      <w:start w:val="1"/>
      <w:numFmt w:val="decimal"/>
      <w:lvlText w:val="%1."/>
      <w:lvlJc w:val="left"/>
      <w:pPr>
        <w:ind w:left="703" w:hanging="268"/>
      </w:pPr>
      <w:rPr>
        <w:rFonts w:ascii="Arial" w:eastAsia="Arial" w:hAnsi="Arial" w:cs="Arial" w:hint="default"/>
        <w:spacing w:val="-2"/>
        <w:w w:val="99"/>
        <w:sz w:val="24"/>
        <w:szCs w:val="24"/>
        <w:lang w:val="es-ES" w:eastAsia="en-US" w:bidi="ar-SA"/>
      </w:rPr>
    </w:lvl>
    <w:lvl w:ilvl="1" w:tplc="6F0E0148">
      <w:numFmt w:val="bullet"/>
      <w:lvlText w:val=""/>
      <w:lvlJc w:val="left"/>
      <w:pPr>
        <w:ind w:left="1156" w:hanging="361"/>
      </w:pPr>
      <w:rPr>
        <w:rFonts w:ascii="Symbol" w:eastAsia="Symbol" w:hAnsi="Symbol" w:cs="Symbol" w:hint="default"/>
        <w:w w:val="100"/>
        <w:sz w:val="24"/>
        <w:szCs w:val="24"/>
        <w:lang w:val="es-ES" w:eastAsia="en-US" w:bidi="ar-SA"/>
      </w:rPr>
    </w:lvl>
    <w:lvl w:ilvl="2" w:tplc="71BCCC62">
      <w:numFmt w:val="bullet"/>
      <w:lvlText w:val="•"/>
      <w:lvlJc w:val="left"/>
      <w:pPr>
        <w:ind w:left="2228" w:hanging="361"/>
      </w:pPr>
      <w:rPr>
        <w:rFonts w:hint="default"/>
        <w:lang w:val="es-ES" w:eastAsia="en-US" w:bidi="ar-SA"/>
      </w:rPr>
    </w:lvl>
    <w:lvl w:ilvl="3" w:tplc="8326AAF8">
      <w:numFmt w:val="bullet"/>
      <w:lvlText w:val="•"/>
      <w:lvlJc w:val="left"/>
      <w:pPr>
        <w:ind w:left="3297" w:hanging="361"/>
      </w:pPr>
      <w:rPr>
        <w:rFonts w:hint="default"/>
        <w:lang w:val="es-ES" w:eastAsia="en-US" w:bidi="ar-SA"/>
      </w:rPr>
    </w:lvl>
    <w:lvl w:ilvl="4" w:tplc="8092C72E">
      <w:numFmt w:val="bullet"/>
      <w:lvlText w:val="•"/>
      <w:lvlJc w:val="left"/>
      <w:pPr>
        <w:ind w:left="4366" w:hanging="361"/>
      </w:pPr>
      <w:rPr>
        <w:rFonts w:hint="default"/>
        <w:lang w:val="es-ES" w:eastAsia="en-US" w:bidi="ar-SA"/>
      </w:rPr>
    </w:lvl>
    <w:lvl w:ilvl="5" w:tplc="A99A1DB8">
      <w:numFmt w:val="bullet"/>
      <w:lvlText w:val="•"/>
      <w:lvlJc w:val="left"/>
      <w:pPr>
        <w:ind w:left="5435" w:hanging="361"/>
      </w:pPr>
      <w:rPr>
        <w:rFonts w:hint="default"/>
        <w:lang w:val="es-ES" w:eastAsia="en-US" w:bidi="ar-SA"/>
      </w:rPr>
    </w:lvl>
    <w:lvl w:ilvl="6" w:tplc="8E4ECD64">
      <w:numFmt w:val="bullet"/>
      <w:lvlText w:val="•"/>
      <w:lvlJc w:val="left"/>
      <w:pPr>
        <w:ind w:left="6504" w:hanging="361"/>
      </w:pPr>
      <w:rPr>
        <w:rFonts w:hint="default"/>
        <w:lang w:val="es-ES" w:eastAsia="en-US" w:bidi="ar-SA"/>
      </w:rPr>
    </w:lvl>
    <w:lvl w:ilvl="7" w:tplc="283C0BD2">
      <w:numFmt w:val="bullet"/>
      <w:lvlText w:val="•"/>
      <w:lvlJc w:val="left"/>
      <w:pPr>
        <w:ind w:left="7573" w:hanging="361"/>
      </w:pPr>
      <w:rPr>
        <w:rFonts w:hint="default"/>
        <w:lang w:val="es-ES" w:eastAsia="en-US" w:bidi="ar-SA"/>
      </w:rPr>
    </w:lvl>
    <w:lvl w:ilvl="8" w:tplc="E062A82C">
      <w:numFmt w:val="bullet"/>
      <w:lvlText w:val="•"/>
      <w:lvlJc w:val="left"/>
      <w:pPr>
        <w:ind w:left="8642" w:hanging="361"/>
      </w:pPr>
      <w:rPr>
        <w:rFonts w:hint="default"/>
        <w:lang w:val="es-ES" w:eastAsia="en-US" w:bidi="ar-SA"/>
      </w:rPr>
    </w:lvl>
  </w:abstractNum>
  <w:abstractNum w:abstractNumId="15" w15:restartNumberingAfterBreak="0">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F2A41DB"/>
    <w:multiLevelType w:val="multilevel"/>
    <w:tmpl w:val="7304D42C"/>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15:restartNumberingAfterBreak="0">
    <w:nsid w:val="20D071A6"/>
    <w:multiLevelType w:val="hybridMultilevel"/>
    <w:tmpl w:val="1BDC4CBE"/>
    <w:lvl w:ilvl="0" w:tplc="96C4822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F86661"/>
    <w:multiLevelType w:val="hybridMultilevel"/>
    <w:tmpl w:val="F18E6DE4"/>
    <w:lvl w:ilvl="0" w:tplc="240A000F">
      <w:start w:val="1"/>
      <w:numFmt w:val="decimal"/>
      <w:lvlText w:val="%1."/>
      <w:lvlJc w:val="left"/>
      <w:pPr>
        <w:ind w:left="720" w:hanging="360"/>
      </w:pPr>
      <w:rPr>
        <w:rFonts w:ascii="Times New Roman" w:hAnsi="Times New Roman"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F77043"/>
    <w:multiLevelType w:val="hybridMultilevel"/>
    <w:tmpl w:val="37A8766E"/>
    <w:lvl w:ilvl="0" w:tplc="1F9E7898">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4933A6"/>
    <w:multiLevelType w:val="hybridMultilevel"/>
    <w:tmpl w:val="A2946F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765285"/>
    <w:multiLevelType w:val="hybridMultilevel"/>
    <w:tmpl w:val="F984D752"/>
    <w:lvl w:ilvl="0" w:tplc="1F9E7898">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39F189B"/>
    <w:multiLevelType w:val="hybridMultilevel"/>
    <w:tmpl w:val="45869BCE"/>
    <w:lvl w:ilvl="0" w:tplc="1B9A5DC6">
      <w:start w:val="3"/>
      <w:numFmt w:val="bullet"/>
      <w:lvlText w:val="-"/>
      <w:lvlJc w:val="left"/>
      <w:pPr>
        <w:tabs>
          <w:tab w:val="num" w:pos="705"/>
        </w:tabs>
        <w:ind w:left="705" w:hanging="360"/>
      </w:pPr>
      <w:rPr>
        <w:rFonts w:ascii="Arial Narrow" w:eastAsia="Arial" w:hAnsi="Arial Narrow"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2E126E"/>
    <w:multiLevelType w:val="hybridMultilevel"/>
    <w:tmpl w:val="6B74BA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3E6E3A"/>
    <w:multiLevelType w:val="hybridMultilevel"/>
    <w:tmpl w:val="FAECC26A"/>
    <w:lvl w:ilvl="0" w:tplc="CE7ADA2A">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D7168FB"/>
    <w:multiLevelType w:val="hybridMultilevel"/>
    <w:tmpl w:val="7D52545A"/>
    <w:lvl w:ilvl="0" w:tplc="7C2ACE36">
      <w:start w:val="1"/>
      <w:numFmt w:val="bullet"/>
      <w:lvlText w:val=""/>
      <w:lvlJc w:val="left"/>
      <w:pPr>
        <w:tabs>
          <w:tab w:val="num" w:pos="360"/>
        </w:tabs>
        <w:ind w:left="360" w:hanging="360"/>
      </w:pPr>
      <w:rPr>
        <w:rFonts w:ascii="Symbol" w:hAnsi="Symbol" w:hint="default"/>
        <w:b w:val="0"/>
        <w:color w:val="auto"/>
        <w:sz w:val="20"/>
        <w:szCs w:val="20"/>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FDB07F6"/>
    <w:multiLevelType w:val="hybridMultilevel"/>
    <w:tmpl w:val="564893F6"/>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26F686C"/>
    <w:multiLevelType w:val="hybridMultilevel"/>
    <w:tmpl w:val="89B436E6"/>
    <w:lvl w:ilvl="0" w:tplc="1B9A5DC6">
      <w:start w:val="3"/>
      <w:numFmt w:val="bullet"/>
      <w:lvlText w:val="-"/>
      <w:lvlJc w:val="left"/>
      <w:pPr>
        <w:tabs>
          <w:tab w:val="num" w:pos="705"/>
        </w:tabs>
        <w:ind w:left="705" w:hanging="360"/>
      </w:pPr>
      <w:rPr>
        <w:rFonts w:ascii="Arial Narrow" w:eastAsia="Arial" w:hAnsi="Arial Narrow"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2BE2D1E"/>
    <w:multiLevelType w:val="hybridMultilevel"/>
    <w:tmpl w:val="075E2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57F4AC1"/>
    <w:multiLevelType w:val="hybridMultilevel"/>
    <w:tmpl w:val="F53A3764"/>
    <w:lvl w:ilvl="0" w:tplc="7366AB84">
      <w:start w:val="19"/>
      <w:numFmt w:val="decimal"/>
      <w:lvlText w:val="%1."/>
      <w:lvlJc w:val="left"/>
      <w:pPr>
        <w:tabs>
          <w:tab w:val="num" w:pos="502"/>
        </w:tabs>
        <w:ind w:left="502" w:hanging="360"/>
      </w:pPr>
      <w:rPr>
        <w:rFonts w:hint="default"/>
        <w:b/>
      </w:rPr>
    </w:lvl>
    <w:lvl w:ilvl="1" w:tplc="0C0A0019"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30" w15:restartNumberingAfterBreak="0">
    <w:nsid w:val="463E7674"/>
    <w:multiLevelType w:val="hybridMultilevel"/>
    <w:tmpl w:val="9CF608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753408"/>
    <w:multiLevelType w:val="hybridMultilevel"/>
    <w:tmpl w:val="B86C8E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0CF64AD"/>
    <w:multiLevelType w:val="hybridMultilevel"/>
    <w:tmpl w:val="12464A62"/>
    <w:lvl w:ilvl="0" w:tplc="C768614C">
      <w:start w:val="1"/>
      <w:numFmt w:val="decimal"/>
      <w:lvlText w:val="%1."/>
      <w:lvlJc w:val="left"/>
      <w:pPr>
        <w:ind w:left="720" w:hanging="360"/>
      </w:pPr>
      <w:rPr>
        <w:rFonts w:ascii="Calibri" w:hAnsi="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1155A82"/>
    <w:multiLevelType w:val="multilevel"/>
    <w:tmpl w:val="D94E3492"/>
    <w:lvl w:ilvl="0">
      <w:start w:val="9"/>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559B6ED4"/>
    <w:multiLevelType w:val="multilevel"/>
    <w:tmpl w:val="ECE83BD8"/>
    <w:lvl w:ilvl="0">
      <w:start w:val="1"/>
      <w:numFmt w:val="decimal"/>
      <w:lvlText w:val="%1."/>
      <w:lvlJc w:val="left"/>
      <w:pPr>
        <w:ind w:left="720" w:hanging="360"/>
      </w:pPr>
      <w:rPr>
        <w:rFonts w:hint="default"/>
        <w:lang w:val="es-ES" w:eastAsia="es-E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lang w:val="es-ES" w:eastAsia="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lang w:val="es-ES" w:eastAsia="es-ES"/>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lang w:val="es-ES" w:eastAsia="es-ES"/>
      </w:rPr>
    </w:lvl>
  </w:abstractNum>
  <w:abstractNum w:abstractNumId="35" w15:restartNumberingAfterBreak="0">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267DE8"/>
    <w:multiLevelType w:val="hybridMultilevel"/>
    <w:tmpl w:val="DC6EF08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8DD531D"/>
    <w:multiLevelType w:val="hybridMultilevel"/>
    <w:tmpl w:val="0B481B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AC57BB6"/>
    <w:multiLevelType w:val="hybridMultilevel"/>
    <w:tmpl w:val="A96E55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BB20C19"/>
    <w:multiLevelType w:val="hybridMultilevel"/>
    <w:tmpl w:val="AEE40C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BBC040A"/>
    <w:multiLevelType w:val="hybridMultilevel"/>
    <w:tmpl w:val="E49CD78A"/>
    <w:lvl w:ilvl="0" w:tplc="7350535C">
      <w:numFmt w:val="bullet"/>
      <w:lvlText w:val="*"/>
      <w:lvlJc w:val="left"/>
      <w:pPr>
        <w:ind w:left="837" w:hanging="158"/>
      </w:pPr>
      <w:rPr>
        <w:rFonts w:ascii="Arial" w:eastAsia="Arial" w:hAnsi="Arial" w:cs="Arial" w:hint="default"/>
        <w:w w:val="99"/>
        <w:sz w:val="24"/>
        <w:szCs w:val="24"/>
        <w:lang w:val="es-ES" w:eastAsia="en-US" w:bidi="ar-SA"/>
      </w:rPr>
    </w:lvl>
    <w:lvl w:ilvl="1" w:tplc="80F6E152">
      <w:numFmt w:val="bullet"/>
      <w:lvlText w:val=""/>
      <w:lvlJc w:val="left"/>
      <w:pPr>
        <w:ind w:left="823" w:hanging="563"/>
      </w:pPr>
      <w:rPr>
        <w:rFonts w:ascii="Symbol" w:eastAsia="Symbol" w:hAnsi="Symbol" w:cs="Symbol" w:hint="default"/>
        <w:w w:val="100"/>
        <w:sz w:val="24"/>
        <w:szCs w:val="24"/>
        <w:lang w:val="es-ES" w:eastAsia="en-US" w:bidi="ar-SA"/>
      </w:rPr>
    </w:lvl>
    <w:lvl w:ilvl="2" w:tplc="88D02888">
      <w:numFmt w:val="bullet"/>
      <w:lvlText w:val="•"/>
      <w:lvlJc w:val="left"/>
      <w:pPr>
        <w:ind w:left="1842" w:hanging="563"/>
      </w:pPr>
      <w:rPr>
        <w:rFonts w:hint="default"/>
        <w:lang w:val="es-ES" w:eastAsia="en-US" w:bidi="ar-SA"/>
      </w:rPr>
    </w:lvl>
    <w:lvl w:ilvl="3" w:tplc="33303446">
      <w:numFmt w:val="bullet"/>
      <w:lvlText w:val="•"/>
      <w:lvlJc w:val="left"/>
      <w:pPr>
        <w:ind w:left="2844" w:hanging="563"/>
      </w:pPr>
      <w:rPr>
        <w:rFonts w:hint="default"/>
        <w:lang w:val="es-ES" w:eastAsia="en-US" w:bidi="ar-SA"/>
      </w:rPr>
    </w:lvl>
    <w:lvl w:ilvl="4" w:tplc="B5365870">
      <w:numFmt w:val="bullet"/>
      <w:lvlText w:val="•"/>
      <w:lvlJc w:val="left"/>
      <w:pPr>
        <w:ind w:left="3846" w:hanging="563"/>
      </w:pPr>
      <w:rPr>
        <w:rFonts w:hint="default"/>
        <w:lang w:val="es-ES" w:eastAsia="en-US" w:bidi="ar-SA"/>
      </w:rPr>
    </w:lvl>
    <w:lvl w:ilvl="5" w:tplc="321CCE9C">
      <w:numFmt w:val="bullet"/>
      <w:lvlText w:val="•"/>
      <w:lvlJc w:val="left"/>
      <w:pPr>
        <w:ind w:left="4848" w:hanging="563"/>
      </w:pPr>
      <w:rPr>
        <w:rFonts w:hint="default"/>
        <w:lang w:val="es-ES" w:eastAsia="en-US" w:bidi="ar-SA"/>
      </w:rPr>
    </w:lvl>
    <w:lvl w:ilvl="6" w:tplc="D806E7C4">
      <w:numFmt w:val="bullet"/>
      <w:lvlText w:val="•"/>
      <w:lvlJc w:val="left"/>
      <w:pPr>
        <w:ind w:left="5851" w:hanging="563"/>
      </w:pPr>
      <w:rPr>
        <w:rFonts w:hint="default"/>
        <w:lang w:val="es-ES" w:eastAsia="en-US" w:bidi="ar-SA"/>
      </w:rPr>
    </w:lvl>
    <w:lvl w:ilvl="7" w:tplc="FE940C92">
      <w:numFmt w:val="bullet"/>
      <w:lvlText w:val="•"/>
      <w:lvlJc w:val="left"/>
      <w:pPr>
        <w:ind w:left="6853" w:hanging="563"/>
      </w:pPr>
      <w:rPr>
        <w:rFonts w:hint="default"/>
        <w:lang w:val="es-ES" w:eastAsia="en-US" w:bidi="ar-SA"/>
      </w:rPr>
    </w:lvl>
    <w:lvl w:ilvl="8" w:tplc="7D2683C6">
      <w:numFmt w:val="bullet"/>
      <w:lvlText w:val="•"/>
      <w:lvlJc w:val="left"/>
      <w:pPr>
        <w:ind w:left="7855" w:hanging="563"/>
      </w:pPr>
      <w:rPr>
        <w:rFonts w:hint="default"/>
        <w:lang w:val="es-ES" w:eastAsia="en-US" w:bidi="ar-SA"/>
      </w:rPr>
    </w:lvl>
  </w:abstractNum>
  <w:abstractNum w:abstractNumId="41" w15:restartNumberingAfterBreak="0">
    <w:nsid w:val="61107C29"/>
    <w:multiLevelType w:val="hybridMultilevel"/>
    <w:tmpl w:val="031491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extosinformato"/>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3" w15:restartNumberingAfterBreak="0">
    <w:nsid w:val="667900A0"/>
    <w:multiLevelType w:val="hybridMultilevel"/>
    <w:tmpl w:val="01266426"/>
    <w:lvl w:ilvl="0" w:tplc="1B9A5DC6">
      <w:start w:val="3"/>
      <w:numFmt w:val="bullet"/>
      <w:lvlText w:val="-"/>
      <w:lvlJc w:val="left"/>
      <w:pPr>
        <w:tabs>
          <w:tab w:val="num" w:pos="705"/>
        </w:tabs>
        <w:ind w:left="705" w:hanging="360"/>
      </w:pPr>
      <w:rPr>
        <w:rFonts w:ascii="Arial Narrow" w:eastAsia="Arial" w:hAnsi="Arial Narrow" w:cs="Arial" w:hint="default"/>
      </w:rPr>
    </w:lvl>
    <w:lvl w:ilvl="1" w:tplc="0C0A0003" w:tentative="1">
      <w:start w:val="1"/>
      <w:numFmt w:val="bullet"/>
      <w:lvlText w:val="o"/>
      <w:lvlJc w:val="left"/>
      <w:pPr>
        <w:tabs>
          <w:tab w:val="num" w:pos="1425"/>
        </w:tabs>
        <w:ind w:left="1425" w:hanging="360"/>
      </w:pPr>
      <w:rPr>
        <w:rFonts w:ascii="Courier New" w:hAnsi="Courier New" w:cs="Courier New" w:hint="default"/>
      </w:rPr>
    </w:lvl>
    <w:lvl w:ilvl="2" w:tplc="0C0A0005" w:tentative="1">
      <w:start w:val="1"/>
      <w:numFmt w:val="bullet"/>
      <w:lvlText w:val=""/>
      <w:lvlJc w:val="left"/>
      <w:pPr>
        <w:tabs>
          <w:tab w:val="num" w:pos="2145"/>
        </w:tabs>
        <w:ind w:left="2145" w:hanging="360"/>
      </w:pPr>
      <w:rPr>
        <w:rFonts w:ascii="Wingdings" w:hAnsi="Wingdings" w:hint="default"/>
      </w:rPr>
    </w:lvl>
    <w:lvl w:ilvl="3" w:tplc="0C0A0001" w:tentative="1">
      <w:start w:val="1"/>
      <w:numFmt w:val="bullet"/>
      <w:lvlText w:val=""/>
      <w:lvlJc w:val="left"/>
      <w:pPr>
        <w:tabs>
          <w:tab w:val="num" w:pos="2865"/>
        </w:tabs>
        <w:ind w:left="2865" w:hanging="360"/>
      </w:pPr>
      <w:rPr>
        <w:rFonts w:ascii="Symbol" w:hAnsi="Symbol" w:hint="default"/>
      </w:rPr>
    </w:lvl>
    <w:lvl w:ilvl="4" w:tplc="0C0A0003" w:tentative="1">
      <w:start w:val="1"/>
      <w:numFmt w:val="bullet"/>
      <w:lvlText w:val="o"/>
      <w:lvlJc w:val="left"/>
      <w:pPr>
        <w:tabs>
          <w:tab w:val="num" w:pos="3585"/>
        </w:tabs>
        <w:ind w:left="3585" w:hanging="360"/>
      </w:pPr>
      <w:rPr>
        <w:rFonts w:ascii="Courier New" w:hAnsi="Courier New" w:cs="Courier New" w:hint="default"/>
      </w:rPr>
    </w:lvl>
    <w:lvl w:ilvl="5" w:tplc="0C0A0005" w:tentative="1">
      <w:start w:val="1"/>
      <w:numFmt w:val="bullet"/>
      <w:lvlText w:val=""/>
      <w:lvlJc w:val="left"/>
      <w:pPr>
        <w:tabs>
          <w:tab w:val="num" w:pos="4305"/>
        </w:tabs>
        <w:ind w:left="4305" w:hanging="360"/>
      </w:pPr>
      <w:rPr>
        <w:rFonts w:ascii="Wingdings" w:hAnsi="Wingdings" w:hint="default"/>
      </w:rPr>
    </w:lvl>
    <w:lvl w:ilvl="6" w:tplc="0C0A0001" w:tentative="1">
      <w:start w:val="1"/>
      <w:numFmt w:val="bullet"/>
      <w:lvlText w:val=""/>
      <w:lvlJc w:val="left"/>
      <w:pPr>
        <w:tabs>
          <w:tab w:val="num" w:pos="5025"/>
        </w:tabs>
        <w:ind w:left="5025" w:hanging="360"/>
      </w:pPr>
      <w:rPr>
        <w:rFonts w:ascii="Symbol" w:hAnsi="Symbol" w:hint="default"/>
      </w:rPr>
    </w:lvl>
    <w:lvl w:ilvl="7" w:tplc="0C0A0003" w:tentative="1">
      <w:start w:val="1"/>
      <w:numFmt w:val="bullet"/>
      <w:lvlText w:val="o"/>
      <w:lvlJc w:val="left"/>
      <w:pPr>
        <w:tabs>
          <w:tab w:val="num" w:pos="5745"/>
        </w:tabs>
        <w:ind w:left="5745" w:hanging="360"/>
      </w:pPr>
      <w:rPr>
        <w:rFonts w:ascii="Courier New" w:hAnsi="Courier New" w:cs="Courier New" w:hint="default"/>
      </w:rPr>
    </w:lvl>
    <w:lvl w:ilvl="8" w:tplc="0C0A0005" w:tentative="1">
      <w:start w:val="1"/>
      <w:numFmt w:val="bullet"/>
      <w:lvlText w:val=""/>
      <w:lvlJc w:val="left"/>
      <w:pPr>
        <w:tabs>
          <w:tab w:val="num" w:pos="6465"/>
        </w:tabs>
        <w:ind w:left="6465" w:hanging="360"/>
      </w:pPr>
      <w:rPr>
        <w:rFonts w:ascii="Wingdings" w:hAnsi="Wingdings" w:hint="default"/>
      </w:rPr>
    </w:lvl>
  </w:abstractNum>
  <w:abstractNum w:abstractNumId="44" w15:restartNumberingAfterBreak="0">
    <w:nsid w:val="6F7812FA"/>
    <w:multiLevelType w:val="hybridMultilevel"/>
    <w:tmpl w:val="48AE9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6D11CA"/>
    <w:multiLevelType w:val="hybridMultilevel"/>
    <w:tmpl w:val="5B703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585BDF"/>
    <w:multiLevelType w:val="hybridMultilevel"/>
    <w:tmpl w:val="F18E6DE4"/>
    <w:lvl w:ilvl="0" w:tplc="240A000F">
      <w:start w:val="1"/>
      <w:numFmt w:val="decimal"/>
      <w:lvlText w:val="%1."/>
      <w:lvlJc w:val="left"/>
      <w:pPr>
        <w:ind w:left="720" w:hanging="360"/>
      </w:pPr>
      <w:rPr>
        <w:rFonts w:ascii="Times New Roman" w:hAnsi="Times New Roman"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F484D8B"/>
    <w:multiLevelType w:val="hybridMultilevel"/>
    <w:tmpl w:val="26C00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F5CA897"/>
    <w:multiLevelType w:val="hybridMultilevel"/>
    <w:tmpl w:val="BCC2AE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54530767">
    <w:abstractNumId w:val="23"/>
  </w:num>
  <w:num w:numId="2" w16cid:durableId="805705455">
    <w:abstractNumId w:val="13"/>
  </w:num>
  <w:num w:numId="3" w16cid:durableId="1303267141">
    <w:abstractNumId w:val="0"/>
  </w:num>
  <w:num w:numId="4" w16cid:durableId="1906451555">
    <w:abstractNumId w:val="1"/>
  </w:num>
  <w:num w:numId="5" w16cid:durableId="997922390">
    <w:abstractNumId w:val="2"/>
  </w:num>
  <w:num w:numId="6" w16cid:durableId="1403331997">
    <w:abstractNumId w:val="3"/>
  </w:num>
  <w:num w:numId="7" w16cid:durableId="1757941224">
    <w:abstractNumId w:val="25"/>
  </w:num>
  <w:num w:numId="8" w16cid:durableId="65733291">
    <w:abstractNumId w:val="29"/>
  </w:num>
  <w:num w:numId="9" w16cid:durableId="374502729">
    <w:abstractNumId w:val="10"/>
  </w:num>
  <w:num w:numId="10" w16cid:durableId="1160924525">
    <w:abstractNumId w:val="17"/>
  </w:num>
  <w:num w:numId="11" w16cid:durableId="325131529">
    <w:abstractNumId w:val="20"/>
  </w:num>
  <w:num w:numId="12" w16cid:durableId="1080059661">
    <w:abstractNumId w:val="30"/>
  </w:num>
  <w:num w:numId="13" w16cid:durableId="1254124251">
    <w:abstractNumId w:val="21"/>
  </w:num>
  <w:num w:numId="14" w16cid:durableId="2087413655">
    <w:abstractNumId w:val="12"/>
  </w:num>
  <w:num w:numId="15" w16cid:durableId="1613705198">
    <w:abstractNumId w:val="26"/>
  </w:num>
  <w:num w:numId="16" w16cid:durableId="1808544582">
    <w:abstractNumId w:val="19"/>
  </w:num>
  <w:num w:numId="17" w16cid:durableId="2050910667">
    <w:abstractNumId w:val="43"/>
  </w:num>
  <w:num w:numId="18" w16cid:durableId="1069692076">
    <w:abstractNumId w:val="27"/>
  </w:num>
  <w:num w:numId="19" w16cid:durableId="1221474895">
    <w:abstractNumId w:val="22"/>
  </w:num>
  <w:num w:numId="20" w16cid:durableId="777067248">
    <w:abstractNumId w:val="45"/>
  </w:num>
  <w:num w:numId="21" w16cid:durableId="478693707">
    <w:abstractNumId w:val="28"/>
  </w:num>
  <w:num w:numId="22" w16cid:durableId="418603360">
    <w:abstractNumId w:val="5"/>
  </w:num>
  <w:num w:numId="23" w16cid:durableId="946893203">
    <w:abstractNumId w:val="32"/>
  </w:num>
  <w:num w:numId="24" w16cid:durableId="1141386814">
    <w:abstractNumId w:val="18"/>
  </w:num>
  <w:num w:numId="25" w16cid:durableId="15072106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0031280">
    <w:abstractNumId w:val="46"/>
  </w:num>
  <w:num w:numId="27" w16cid:durableId="851069062">
    <w:abstractNumId w:val="4"/>
  </w:num>
  <w:num w:numId="28" w16cid:durableId="2001425867">
    <w:abstractNumId w:val="42"/>
  </w:num>
  <w:num w:numId="29" w16cid:durableId="1728138890">
    <w:abstractNumId w:val="6"/>
  </w:num>
  <w:num w:numId="30" w16cid:durableId="1616597029">
    <w:abstractNumId w:val="16"/>
  </w:num>
  <w:num w:numId="31" w16cid:durableId="740638915">
    <w:abstractNumId w:val="38"/>
  </w:num>
  <w:num w:numId="32" w16cid:durableId="101849838">
    <w:abstractNumId w:val="34"/>
  </w:num>
  <w:num w:numId="33" w16cid:durableId="655184550">
    <w:abstractNumId w:val="41"/>
  </w:num>
  <w:num w:numId="34" w16cid:durableId="737659">
    <w:abstractNumId w:val="33"/>
  </w:num>
  <w:num w:numId="35" w16cid:durableId="1560045531">
    <w:abstractNumId w:val="44"/>
  </w:num>
  <w:num w:numId="36" w16cid:durableId="1841311962">
    <w:abstractNumId w:val="37"/>
  </w:num>
  <w:num w:numId="37" w16cid:durableId="2142845931">
    <w:abstractNumId w:val="8"/>
  </w:num>
  <w:num w:numId="38" w16cid:durableId="1401713018">
    <w:abstractNumId w:val="39"/>
  </w:num>
  <w:num w:numId="39" w16cid:durableId="1961108605">
    <w:abstractNumId w:val="9"/>
  </w:num>
  <w:num w:numId="40" w16cid:durableId="601110159">
    <w:abstractNumId w:val="36"/>
  </w:num>
  <w:num w:numId="41" w16cid:durableId="54163597">
    <w:abstractNumId w:val="31"/>
  </w:num>
  <w:num w:numId="42" w16cid:durableId="750276883">
    <w:abstractNumId w:val="14"/>
  </w:num>
  <w:num w:numId="43" w16cid:durableId="1451512008">
    <w:abstractNumId w:val="47"/>
  </w:num>
  <w:num w:numId="44" w16cid:durableId="199247781">
    <w:abstractNumId w:val="7"/>
  </w:num>
  <w:num w:numId="45" w16cid:durableId="1486554738">
    <w:abstractNumId w:val="11"/>
  </w:num>
  <w:num w:numId="46" w16cid:durableId="46758952">
    <w:abstractNumId w:val="24"/>
  </w:num>
  <w:num w:numId="47" w16cid:durableId="590552883">
    <w:abstractNumId w:val="40"/>
  </w:num>
  <w:num w:numId="48" w16cid:durableId="563567008">
    <w:abstractNumId w:val="14"/>
    <w:lvlOverride w:ilvl="0">
      <w:startOverride w:val="1"/>
    </w:lvlOverride>
    <w:lvlOverride w:ilvl="1"/>
    <w:lvlOverride w:ilvl="2"/>
    <w:lvlOverride w:ilvl="3"/>
    <w:lvlOverride w:ilvl="4"/>
    <w:lvlOverride w:ilvl="5"/>
    <w:lvlOverride w:ilvl="6"/>
    <w:lvlOverride w:ilvl="7"/>
    <w:lvlOverride w:ilvl="8"/>
  </w:num>
  <w:num w:numId="49" w16cid:durableId="1149445123">
    <w:abstractNumId w:val="48"/>
  </w:num>
  <w:num w:numId="50" w16cid:durableId="1345209160">
    <w:abstractNumId w:val="15"/>
  </w:num>
  <w:num w:numId="51" w16cid:durableId="10017382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161"/>
    <w:rsid w:val="00027CCD"/>
    <w:rsid w:val="00031D6D"/>
    <w:rsid w:val="000612FD"/>
    <w:rsid w:val="000613F8"/>
    <w:rsid w:val="0007369D"/>
    <w:rsid w:val="000913B9"/>
    <w:rsid w:val="000E71FC"/>
    <w:rsid w:val="00103134"/>
    <w:rsid w:val="00114F6A"/>
    <w:rsid w:val="001446E1"/>
    <w:rsid w:val="001A004D"/>
    <w:rsid w:val="001B22CE"/>
    <w:rsid w:val="001C16AD"/>
    <w:rsid w:val="00237FFB"/>
    <w:rsid w:val="00240C33"/>
    <w:rsid w:val="00255526"/>
    <w:rsid w:val="002743BD"/>
    <w:rsid w:val="002B6733"/>
    <w:rsid w:val="002C2F9E"/>
    <w:rsid w:val="002D10CB"/>
    <w:rsid w:val="002E5E15"/>
    <w:rsid w:val="00303F72"/>
    <w:rsid w:val="003211B7"/>
    <w:rsid w:val="00322370"/>
    <w:rsid w:val="00335BE7"/>
    <w:rsid w:val="003574BE"/>
    <w:rsid w:val="00362644"/>
    <w:rsid w:val="00386ABF"/>
    <w:rsid w:val="003E16AB"/>
    <w:rsid w:val="003F5DB3"/>
    <w:rsid w:val="00452557"/>
    <w:rsid w:val="00464BAB"/>
    <w:rsid w:val="00475F9E"/>
    <w:rsid w:val="00485B11"/>
    <w:rsid w:val="004B14F5"/>
    <w:rsid w:val="004B7B38"/>
    <w:rsid w:val="004D5E31"/>
    <w:rsid w:val="004E5DC5"/>
    <w:rsid w:val="005025BA"/>
    <w:rsid w:val="005073A3"/>
    <w:rsid w:val="00516C06"/>
    <w:rsid w:val="00535C5E"/>
    <w:rsid w:val="00544228"/>
    <w:rsid w:val="005516E4"/>
    <w:rsid w:val="00567170"/>
    <w:rsid w:val="005A7EA5"/>
    <w:rsid w:val="005C1469"/>
    <w:rsid w:val="005C2F8B"/>
    <w:rsid w:val="005E1E8B"/>
    <w:rsid w:val="00626A91"/>
    <w:rsid w:val="006438CC"/>
    <w:rsid w:val="00650556"/>
    <w:rsid w:val="0065249A"/>
    <w:rsid w:val="0066444E"/>
    <w:rsid w:val="00675EB1"/>
    <w:rsid w:val="00693D1F"/>
    <w:rsid w:val="006958AE"/>
    <w:rsid w:val="006B20C3"/>
    <w:rsid w:val="006D4B2B"/>
    <w:rsid w:val="0071332B"/>
    <w:rsid w:val="007277F6"/>
    <w:rsid w:val="00745C4C"/>
    <w:rsid w:val="007675CD"/>
    <w:rsid w:val="00792A79"/>
    <w:rsid w:val="007B49A3"/>
    <w:rsid w:val="007B6AE6"/>
    <w:rsid w:val="007F095B"/>
    <w:rsid w:val="008268E9"/>
    <w:rsid w:val="0085330A"/>
    <w:rsid w:val="00887FF1"/>
    <w:rsid w:val="008972B9"/>
    <w:rsid w:val="008A506C"/>
    <w:rsid w:val="008C5045"/>
    <w:rsid w:val="008E04C3"/>
    <w:rsid w:val="008E61E7"/>
    <w:rsid w:val="008F096E"/>
    <w:rsid w:val="00936399"/>
    <w:rsid w:val="00952244"/>
    <w:rsid w:val="00986010"/>
    <w:rsid w:val="00986324"/>
    <w:rsid w:val="00994161"/>
    <w:rsid w:val="00994AFD"/>
    <w:rsid w:val="0099767D"/>
    <w:rsid w:val="009C6205"/>
    <w:rsid w:val="009D5F21"/>
    <w:rsid w:val="00A461F0"/>
    <w:rsid w:val="00A66D6F"/>
    <w:rsid w:val="00A97F65"/>
    <w:rsid w:val="00AA3186"/>
    <w:rsid w:val="00AB089E"/>
    <w:rsid w:val="00AC1073"/>
    <w:rsid w:val="00AC181B"/>
    <w:rsid w:val="00AC308B"/>
    <w:rsid w:val="00AD7D70"/>
    <w:rsid w:val="00B370BF"/>
    <w:rsid w:val="00B60F19"/>
    <w:rsid w:val="00B628DE"/>
    <w:rsid w:val="00B648EF"/>
    <w:rsid w:val="00B9442C"/>
    <w:rsid w:val="00BE3D7B"/>
    <w:rsid w:val="00BF1EF6"/>
    <w:rsid w:val="00C66510"/>
    <w:rsid w:val="00C90813"/>
    <w:rsid w:val="00CD1561"/>
    <w:rsid w:val="00CD3A9C"/>
    <w:rsid w:val="00CE289C"/>
    <w:rsid w:val="00D33EFB"/>
    <w:rsid w:val="00D35B04"/>
    <w:rsid w:val="00D435ED"/>
    <w:rsid w:val="00D80303"/>
    <w:rsid w:val="00D962D8"/>
    <w:rsid w:val="00DB60CE"/>
    <w:rsid w:val="00DD1458"/>
    <w:rsid w:val="00DE60AE"/>
    <w:rsid w:val="00E3128A"/>
    <w:rsid w:val="00E501AE"/>
    <w:rsid w:val="00E53629"/>
    <w:rsid w:val="00E66F44"/>
    <w:rsid w:val="00E94DA2"/>
    <w:rsid w:val="00EB5D84"/>
    <w:rsid w:val="00EC4898"/>
    <w:rsid w:val="00F159E8"/>
    <w:rsid w:val="00F23CF4"/>
    <w:rsid w:val="00F26E99"/>
    <w:rsid w:val="00F45B64"/>
    <w:rsid w:val="00F50085"/>
    <w:rsid w:val="00F56315"/>
    <w:rsid w:val="00F91C5E"/>
    <w:rsid w:val="00F96CD3"/>
    <w:rsid w:val="00FA2188"/>
    <w:rsid w:val="00FB1636"/>
    <w:rsid w:val="00FB7BD8"/>
    <w:rsid w:val="00FC5F47"/>
    <w:rsid w:val="00FE5E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06259"/>
  <w15:docId w15:val="{5CBC7B83-3D6C-4CE1-B4A4-0A57B93D0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EF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BF1EF6"/>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s-CO" w:eastAsia="en-US"/>
    </w:rPr>
  </w:style>
  <w:style w:type="paragraph" w:styleId="Ttulo2">
    <w:name w:val="heading 2"/>
    <w:basedOn w:val="Normal"/>
    <w:next w:val="Normal"/>
    <w:link w:val="Ttulo2Car"/>
    <w:unhideWhenUsed/>
    <w:qFormat/>
    <w:rsid w:val="00031D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031D6D"/>
    <w:pPr>
      <w:keepNext/>
      <w:spacing w:before="240" w:after="60" w:line="276" w:lineRule="auto"/>
      <w:outlineLvl w:val="2"/>
    </w:pPr>
    <w:rPr>
      <w:rFonts w:ascii="Cambria" w:hAnsi="Cambria"/>
      <w:b/>
      <w:bCs/>
      <w:sz w:val="26"/>
      <w:szCs w:val="26"/>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994161"/>
    <w:pPr>
      <w:tabs>
        <w:tab w:val="center" w:pos="4419"/>
        <w:tab w:val="right" w:pos="8838"/>
      </w:tabs>
    </w:pPr>
  </w:style>
  <w:style w:type="character" w:customStyle="1" w:styleId="EncabezadoCar">
    <w:name w:val="Encabezado Car"/>
    <w:basedOn w:val="Fuentedeprrafopredeter"/>
    <w:link w:val="Encabezado"/>
    <w:uiPriority w:val="99"/>
    <w:rsid w:val="00994161"/>
  </w:style>
  <w:style w:type="paragraph" w:styleId="Piedepgina">
    <w:name w:val="footer"/>
    <w:basedOn w:val="Normal"/>
    <w:link w:val="PiedepginaCar"/>
    <w:uiPriority w:val="99"/>
    <w:unhideWhenUsed/>
    <w:qFormat/>
    <w:rsid w:val="00994161"/>
    <w:pPr>
      <w:tabs>
        <w:tab w:val="center" w:pos="4419"/>
        <w:tab w:val="right" w:pos="8838"/>
      </w:tabs>
    </w:pPr>
  </w:style>
  <w:style w:type="character" w:customStyle="1" w:styleId="PiedepginaCar">
    <w:name w:val="Pie de página Car"/>
    <w:basedOn w:val="Fuentedeprrafopredeter"/>
    <w:link w:val="Piedepgina"/>
    <w:uiPriority w:val="99"/>
    <w:rsid w:val="00994161"/>
  </w:style>
  <w:style w:type="paragraph" w:styleId="Textodeglobo">
    <w:name w:val="Balloon Text"/>
    <w:basedOn w:val="Normal"/>
    <w:link w:val="TextodegloboCar"/>
    <w:uiPriority w:val="99"/>
    <w:unhideWhenUsed/>
    <w:rsid w:val="00464BAB"/>
    <w:rPr>
      <w:rFonts w:ascii="Segoe UI" w:hAnsi="Segoe UI" w:cs="Segoe UI"/>
      <w:sz w:val="18"/>
      <w:szCs w:val="18"/>
    </w:rPr>
  </w:style>
  <w:style w:type="character" w:customStyle="1" w:styleId="TextodegloboCar">
    <w:name w:val="Texto de globo Car"/>
    <w:basedOn w:val="Fuentedeprrafopredeter"/>
    <w:link w:val="Textodeglobo"/>
    <w:uiPriority w:val="99"/>
    <w:rsid w:val="00464BAB"/>
    <w:rPr>
      <w:rFonts w:ascii="Segoe UI" w:hAnsi="Segoe UI" w:cs="Segoe UI"/>
      <w:sz w:val="18"/>
      <w:szCs w:val="18"/>
    </w:rPr>
  </w:style>
  <w:style w:type="paragraph" w:styleId="Ttulo">
    <w:name w:val="Title"/>
    <w:basedOn w:val="Normal"/>
    <w:link w:val="TtuloCar"/>
    <w:uiPriority w:val="10"/>
    <w:qFormat/>
    <w:rsid w:val="002D10CB"/>
    <w:pPr>
      <w:widowControl w:val="0"/>
      <w:spacing w:line="360" w:lineRule="auto"/>
      <w:jc w:val="center"/>
    </w:pPr>
    <w:rPr>
      <w:rFonts w:ascii="Arial" w:hAnsi="Arial"/>
      <w:b/>
      <w:szCs w:val="20"/>
      <w:lang w:val="es-MX"/>
    </w:rPr>
  </w:style>
  <w:style w:type="character" w:customStyle="1" w:styleId="TtuloCar">
    <w:name w:val="Título Car"/>
    <w:basedOn w:val="Fuentedeprrafopredeter"/>
    <w:link w:val="Ttulo"/>
    <w:rsid w:val="002D10CB"/>
    <w:rPr>
      <w:rFonts w:ascii="Arial" w:eastAsia="Times New Roman" w:hAnsi="Arial" w:cs="Times New Roman"/>
      <w:b/>
      <w:sz w:val="24"/>
      <w:szCs w:val="20"/>
      <w:lang w:val="es-MX" w:eastAsia="es-ES"/>
    </w:rPr>
  </w:style>
  <w:style w:type="paragraph" w:styleId="Saludo">
    <w:name w:val="Salutation"/>
    <w:basedOn w:val="Normal"/>
    <w:next w:val="Normal"/>
    <w:link w:val="SaludoCar"/>
    <w:rsid w:val="002D10CB"/>
    <w:rPr>
      <w:sz w:val="20"/>
      <w:szCs w:val="20"/>
    </w:rPr>
  </w:style>
  <w:style w:type="character" w:customStyle="1" w:styleId="SaludoCar">
    <w:name w:val="Saludo Car"/>
    <w:basedOn w:val="Fuentedeprrafopredeter"/>
    <w:link w:val="Saludo"/>
    <w:rsid w:val="002D10CB"/>
    <w:rPr>
      <w:rFonts w:ascii="Times New Roman" w:eastAsia="Times New Roman" w:hAnsi="Times New Roman" w:cs="Times New Roman"/>
      <w:sz w:val="20"/>
      <w:szCs w:val="20"/>
      <w:lang w:val="es-ES" w:eastAsia="es-ES"/>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B370BF"/>
    <w:pPr>
      <w:ind w:left="720"/>
      <w:contextualSpacing/>
    </w:pPr>
  </w:style>
  <w:style w:type="paragraph" w:customStyle="1" w:styleId="Textoindependiente21">
    <w:name w:val="Texto independiente 21"/>
    <w:basedOn w:val="Normal"/>
    <w:rsid w:val="00BF1EF6"/>
    <w:pPr>
      <w:widowControl w:val="0"/>
      <w:suppressAutoHyphens/>
      <w:spacing w:line="360" w:lineRule="auto"/>
      <w:jc w:val="both"/>
    </w:pPr>
    <w:rPr>
      <w:rFonts w:ascii="Arial" w:hAnsi="Arial"/>
      <w:spacing w:val="-3"/>
      <w:sz w:val="22"/>
      <w:szCs w:val="20"/>
      <w:lang w:eastAsia="ar-SA"/>
    </w:rPr>
  </w:style>
  <w:style w:type="paragraph" w:styleId="Textoindependiente">
    <w:name w:val="Body Text"/>
    <w:aliases w:val="bt,body text,body tesx,contents"/>
    <w:basedOn w:val="Normal"/>
    <w:link w:val="TextoindependienteCar"/>
    <w:uiPriority w:val="1"/>
    <w:qFormat/>
    <w:rsid w:val="00BF1EF6"/>
    <w:pPr>
      <w:jc w:val="both"/>
    </w:pPr>
    <w:rPr>
      <w:rFonts w:ascii="Arial" w:hAnsi="Arial"/>
      <w:sz w:val="28"/>
      <w:szCs w:val="20"/>
      <w:lang w:val="es-MX"/>
    </w:rPr>
  </w:style>
  <w:style w:type="character" w:customStyle="1" w:styleId="TextoindependienteCar">
    <w:name w:val="Texto independiente Car"/>
    <w:aliases w:val="bt Car,body text Car,body tesx Car,contents Car"/>
    <w:basedOn w:val="Fuentedeprrafopredeter"/>
    <w:link w:val="Textoindependiente"/>
    <w:uiPriority w:val="1"/>
    <w:rsid w:val="00BF1EF6"/>
    <w:rPr>
      <w:rFonts w:ascii="Arial" w:eastAsia="Times New Roman" w:hAnsi="Arial" w:cs="Times New Roman"/>
      <w:sz w:val="28"/>
      <w:szCs w:val="20"/>
      <w:lang w:val="es-MX" w:eastAsia="es-ES"/>
    </w:rPr>
  </w:style>
  <w:style w:type="character" w:customStyle="1" w:styleId="Ttulo1Car">
    <w:name w:val="Título 1 Car"/>
    <w:basedOn w:val="Fuentedeprrafopredeter"/>
    <w:link w:val="Ttulo1"/>
    <w:uiPriority w:val="1"/>
    <w:qFormat/>
    <w:rsid w:val="00BF1EF6"/>
    <w:rPr>
      <w:rFonts w:asciiTheme="majorHAnsi" w:eastAsiaTheme="majorEastAsia" w:hAnsiTheme="majorHAnsi" w:cstheme="majorBidi"/>
      <w:b/>
      <w:bCs/>
      <w:kern w:val="32"/>
      <w:sz w:val="32"/>
      <w:szCs w:val="32"/>
    </w:rPr>
  </w:style>
  <w:style w:type="paragraph" w:customStyle="1" w:styleId="Default">
    <w:name w:val="Default"/>
    <w:link w:val="DefaultCar"/>
    <w:rsid w:val="00BF1EF6"/>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Textoindependiente2">
    <w:name w:val="Body Text 2"/>
    <w:basedOn w:val="Normal"/>
    <w:link w:val="Textoindependiente2Car"/>
    <w:unhideWhenUsed/>
    <w:rsid w:val="00BF1EF6"/>
    <w:pPr>
      <w:spacing w:after="120" w:line="480" w:lineRule="auto"/>
    </w:pPr>
  </w:style>
  <w:style w:type="character" w:customStyle="1" w:styleId="Textoindependiente2Car">
    <w:name w:val="Texto independiente 2 Car"/>
    <w:basedOn w:val="Fuentedeprrafopredeter"/>
    <w:link w:val="Textoindependiente2"/>
    <w:rsid w:val="00BF1EF6"/>
    <w:rPr>
      <w:rFonts w:ascii="Times New Roman" w:eastAsia="Times New Roman" w:hAnsi="Times New Roman" w:cs="Times New Roman"/>
      <w:sz w:val="24"/>
      <w:szCs w:val="24"/>
      <w:lang w:val="es-ES" w:eastAsia="es-ES"/>
    </w:rPr>
  </w:style>
  <w:style w:type="character" w:customStyle="1" w:styleId="WW8Num2z0">
    <w:name w:val="WW8Num2z0"/>
    <w:rsid w:val="00FA2188"/>
    <w:rPr>
      <w:rFonts w:ascii="Symbol" w:hAnsi="Symbol"/>
    </w:rPr>
  </w:style>
  <w:style w:type="character" w:customStyle="1" w:styleId="WW8Num3z0">
    <w:name w:val="WW8Num3z0"/>
    <w:rsid w:val="00FA2188"/>
    <w:rPr>
      <w:rFonts w:ascii="Arial" w:eastAsia="Arial" w:hAnsi="Arial" w:cs="Arial"/>
    </w:rPr>
  </w:style>
  <w:style w:type="character" w:customStyle="1" w:styleId="WW8Num3z1">
    <w:name w:val="WW8Num3z1"/>
    <w:rsid w:val="00FA2188"/>
    <w:rPr>
      <w:rFonts w:ascii="Courier New" w:hAnsi="Courier New" w:cs="Courier New"/>
    </w:rPr>
  </w:style>
  <w:style w:type="character" w:customStyle="1" w:styleId="WW8Num3z2">
    <w:name w:val="WW8Num3z2"/>
    <w:rsid w:val="00FA2188"/>
    <w:rPr>
      <w:rFonts w:ascii="Wingdings" w:hAnsi="Wingdings"/>
    </w:rPr>
  </w:style>
  <w:style w:type="character" w:customStyle="1" w:styleId="WW8Num3z3">
    <w:name w:val="WW8Num3z3"/>
    <w:rsid w:val="00FA2188"/>
    <w:rPr>
      <w:rFonts w:ascii="Symbol" w:hAnsi="Symbol"/>
    </w:rPr>
  </w:style>
  <w:style w:type="character" w:customStyle="1" w:styleId="Fuentedeprrafopredeter1">
    <w:name w:val="Fuente de párrafo predeter.1"/>
    <w:rsid w:val="00FA2188"/>
  </w:style>
  <w:style w:type="character" w:styleId="Hipervnculo">
    <w:name w:val="Hyperlink"/>
    <w:uiPriority w:val="99"/>
    <w:rsid w:val="00FA2188"/>
    <w:rPr>
      <w:color w:val="0000FF"/>
      <w:u w:val="single"/>
    </w:rPr>
  </w:style>
  <w:style w:type="character" w:customStyle="1" w:styleId="apple-converted-space">
    <w:name w:val="apple-converted-space"/>
    <w:basedOn w:val="Fuentedeprrafopredeter1"/>
    <w:rsid w:val="00FA2188"/>
  </w:style>
  <w:style w:type="paragraph" w:customStyle="1" w:styleId="Encabezado1">
    <w:name w:val="Encabezado1"/>
    <w:basedOn w:val="Normal"/>
    <w:next w:val="Textoindependiente"/>
    <w:rsid w:val="00FA2188"/>
    <w:pPr>
      <w:keepNext/>
      <w:suppressAutoHyphens/>
      <w:spacing w:before="240" w:after="120"/>
    </w:pPr>
    <w:rPr>
      <w:rFonts w:ascii="Arial" w:eastAsia="Lucida Sans Unicode" w:hAnsi="Arial" w:cs="Tahoma"/>
      <w:sz w:val="28"/>
      <w:szCs w:val="28"/>
      <w:lang w:eastAsia="ar-SA"/>
    </w:rPr>
  </w:style>
  <w:style w:type="paragraph" w:styleId="Lista">
    <w:name w:val="List"/>
    <w:basedOn w:val="Textoindependiente"/>
    <w:rsid w:val="00FA2188"/>
    <w:pPr>
      <w:suppressAutoHyphens/>
      <w:spacing w:after="120"/>
      <w:jc w:val="left"/>
    </w:pPr>
    <w:rPr>
      <w:rFonts w:ascii="Times New Roman" w:hAnsi="Times New Roman" w:cs="Tahoma"/>
      <w:sz w:val="24"/>
      <w:lang w:val="es-ES" w:eastAsia="ar-SA"/>
    </w:rPr>
  </w:style>
  <w:style w:type="paragraph" w:customStyle="1" w:styleId="Etiqueta">
    <w:name w:val="Etiqueta"/>
    <w:basedOn w:val="Normal"/>
    <w:rsid w:val="00FA2188"/>
    <w:pPr>
      <w:suppressLineNumbers/>
      <w:suppressAutoHyphens/>
      <w:spacing w:before="120" w:after="120"/>
    </w:pPr>
    <w:rPr>
      <w:rFonts w:cs="Tahoma"/>
      <w:i/>
      <w:iCs/>
      <w:lang w:eastAsia="ar-SA"/>
    </w:rPr>
  </w:style>
  <w:style w:type="paragraph" w:customStyle="1" w:styleId="ndice">
    <w:name w:val="Índice"/>
    <w:basedOn w:val="Normal"/>
    <w:rsid w:val="00FA2188"/>
    <w:pPr>
      <w:suppressLineNumbers/>
      <w:suppressAutoHyphens/>
    </w:pPr>
    <w:rPr>
      <w:rFonts w:cs="Tahoma"/>
      <w:szCs w:val="20"/>
      <w:lang w:eastAsia="ar-SA"/>
    </w:rPr>
  </w:style>
  <w:style w:type="paragraph" w:customStyle="1" w:styleId="CM2">
    <w:name w:val="CM2"/>
    <w:basedOn w:val="Default"/>
    <w:next w:val="Default"/>
    <w:rsid w:val="00FA2188"/>
    <w:pPr>
      <w:widowControl w:val="0"/>
      <w:suppressAutoHyphens/>
      <w:autoSpaceDE/>
      <w:autoSpaceDN/>
      <w:adjustRightInd/>
      <w:spacing w:line="246" w:lineRule="atLeast"/>
    </w:pPr>
    <w:rPr>
      <w:rFonts w:eastAsia="Arial" w:cs="Times New Roman"/>
      <w:color w:val="auto"/>
      <w:szCs w:val="20"/>
      <w:lang w:eastAsia="ar-SA"/>
    </w:rPr>
  </w:style>
  <w:style w:type="paragraph" w:customStyle="1" w:styleId="CM26">
    <w:name w:val="CM26"/>
    <w:basedOn w:val="Default"/>
    <w:next w:val="Default"/>
    <w:rsid w:val="00FA2188"/>
    <w:pPr>
      <w:widowControl w:val="0"/>
      <w:suppressAutoHyphens/>
      <w:autoSpaceDE/>
      <w:autoSpaceDN/>
      <w:adjustRightInd/>
      <w:spacing w:after="738"/>
    </w:pPr>
    <w:rPr>
      <w:rFonts w:eastAsia="Arial" w:cs="Times New Roman"/>
      <w:color w:val="auto"/>
      <w:szCs w:val="20"/>
      <w:lang w:eastAsia="ar-SA"/>
    </w:rPr>
  </w:style>
  <w:style w:type="paragraph" w:customStyle="1" w:styleId="CM28">
    <w:name w:val="CM28"/>
    <w:basedOn w:val="Default"/>
    <w:next w:val="Default"/>
    <w:rsid w:val="00FA2188"/>
    <w:pPr>
      <w:widowControl w:val="0"/>
      <w:suppressAutoHyphens/>
      <w:autoSpaceDE/>
      <w:autoSpaceDN/>
      <w:adjustRightInd/>
      <w:spacing w:after="485"/>
    </w:pPr>
    <w:rPr>
      <w:rFonts w:eastAsia="Arial" w:cs="Times New Roman"/>
      <w:color w:val="auto"/>
      <w:szCs w:val="20"/>
      <w:lang w:eastAsia="ar-SA"/>
    </w:rPr>
  </w:style>
  <w:style w:type="paragraph" w:customStyle="1" w:styleId="CM29">
    <w:name w:val="CM29"/>
    <w:basedOn w:val="Default"/>
    <w:next w:val="Default"/>
    <w:rsid w:val="00FA2188"/>
    <w:pPr>
      <w:widowControl w:val="0"/>
      <w:suppressAutoHyphens/>
      <w:autoSpaceDE/>
      <w:autoSpaceDN/>
      <w:adjustRightInd/>
      <w:spacing w:after="240"/>
    </w:pPr>
    <w:rPr>
      <w:rFonts w:eastAsia="Arial" w:cs="Times New Roman"/>
      <w:color w:val="auto"/>
      <w:szCs w:val="20"/>
      <w:lang w:eastAsia="ar-SA"/>
    </w:rPr>
  </w:style>
  <w:style w:type="paragraph" w:customStyle="1" w:styleId="CM30">
    <w:name w:val="CM30"/>
    <w:basedOn w:val="Default"/>
    <w:next w:val="Default"/>
    <w:rsid w:val="00FA2188"/>
    <w:pPr>
      <w:widowControl w:val="0"/>
      <w:suppressAutoHyphens/>
      <w:autoSpaceDE/>
      <w:autoSpaceDN/>
      <w:adjustRightInd/>
      <w:spacing w:after="343"/>
    </w:pPr>
    <w:rPr>
      <w:rFonts w:eastAsia="Arial" w:cs="Times New Roman"/>
      <w:color w:val="auto"/>
      <w:szCs w:val="20"/>
      <w:lang w:eastAsia="ar-SA"/>
    </w:rPr>
  </w:style>
  <w:style w:type="paragraph" w:customStyle="1" w:styleId="CM34">
    <w:name w:val="CM34"/>
    <w:basedOn w:val="Default"/>
    <w:next w:val="Default"/>
    <w:rsid w:val="00FA2188"/>
    <w:pPr>
      <w:widowControl w:val="0"/>
      <w:suppressAutoHyphens/>
      <w:autoSpaceDE/>
      <w:autoSpaceDN/>
      <w:adjustRightInd/>
      <w:spacing w:after="120"/>
    </w:pPr>
    <w:rPr>
      <w:rFonts w:eastAsia="Arial" w:cs="Times New Roman"/>
      <w:color w:val="auto"/>
      <w:szCs w:val="20"/>
      <w:lang w:eastAsia="ar-SA"/>
    </w:rPr>
  </w:style>
  <w:style w:type="paragraph" w:customStyle="1" w:styleId="CM37">
    <w:name w:val="CM37"/>
    <w:basedOn w:val="Default"/>
    <w:next w:val="Default"/>
    <w:rsid w:val="00FA2188"/>
    <w:pPr>
      <w:widowControl w:val="0"/>
      <w:suppressAutoHyphens/>
      <w:autoSpaceDE/>
      <w:autoSpaceDN/>
      <w:adjustRightInd/>
      <w:spacing w:after="610"/>
    </w:pPr>
    <w:rPr>
      <w:rFonts w:eastAsia="Arial" w:cs="Times New Roman"/>
      <w:color w:val="auto"/>
      <w:szCs w:val="20"/>
      <w:lang w:eastAsia="ar-SA"/>
    </w:rPr>
  </w:style>
  <w:style w:type="paragraph" w:customStyle="1" w:styleId="CM38">
    <w:name w:val="CM38"/>
    <w:basedOn w:val="Default"/>
    <w:next w:val="Default"/>
    <w:rsid w:val="00FA2188"/>
    <w:pPr>
      <w:widowControl w:val="0"/>
      <w:suppressAutoHyphens/>
      <w:autoSpaceDE/>
      <w:autoSpaceDN/>
      <w:adjustRightInd/>
      <w:spacing w:after="1248"/>
    </w:pPr>
    <w:rPr>
      <w:rFonts w:eastAsia="Arial" w:cs="Times New Roman"/>
      <w:color w:val="auto"/>
      <w:szCs w:val="20"/>
      <w:lang w:eastAsia="ar-SA"/>
    </w:rPr>
  </w:style>
  <w:style w:type="paragraph" w:customStyle="1" w:styleId="Estilo1">
    <w:name w:val="Estilo1"/>
    <w:basedOn w:val="Ttulo1"/>
    <w:rsid w:val="00FA2188"/>
    <w:pPr>
      <w:keepNext w:val="0"/>
      <w:tabs>
        <w:tab w:val="clear" w:pos="720"/>
      </w:tabs>
      <w:suppressAutoHyphens/>
      <w:spacing w:before="0" w:after="0"/>
      <w:ind w:left="0" w:firstLine="0"/>
      <w:jc w:val="both"/>
      <w:outlineLvl w:val="9"/>
    </w:pPr>
    <w:rPr>
      <w:rFonts w:ascii="Arial" w:eastAsia="Times New Roman" w:hAnsi="Arial" w:cs="Times New Roman"/>
      <w:b w:val="0"/>
      <w:bCs w:val="0"/>
      <w:kern w:val="1"/>
      <w:sz w:val="22"/>
      <w:szCs w:val="22"/>
      <w:lang w:val="es-ES" w:eastAsia="ar-SA"/>
    </w:rPr>
  </w:style>
  <w:style w:type="paragraph" w:customStyle="1" w:styleId="CarCharCharCar">
    <w:name w:val="Car Char Char Car"/>
    <w:basedOn w:val="Normal"/>
    <w:rsid w:val="00FA2188"/>
    <w:pPr>
      <w:spacing w:after="160" w:line="240" w:lineRule="exact"/>
    </w:pPr>
    <w:rPr>
      <w:rFonts w:ascii="Verdana" w:hAnsi="Verdana"/>
      <w:sz w:val="20"/>
      <w:szCs w:val="20"/>
      <w:lang w:val="en-US" w:eastAsia="ar-SA"/>
    </w:rPr>
  </w:style>
  <w:style w:type="paragraph" w:customStyle="1" w:styleId="Contenidodelatabla">
    <w:name w:val="Contenido de la tabla"/>
    <w:basedOn w:val="Normal"/>
    <w:rsid w:val="00FA2188"/>
    <w:pPr>
      <w:suppressLineNumbers/>
      <w:suppressAutoHyphens/>
    </w:pPr>
    <w:rPr>
      <w:szCs w:val="20"/>
      <w:lang w:eastAsia="ar-SA"/>
    </w:rPr>
  </w:style>
  <w:style w:type="paragraph" w:customStyle="1" w:styleId="Encabezadodelatabla">
    <w:name w:val="Encabezado de la tabla"/>
    <w:basedOn w:val="Contenidodelatabla"/>
    <w:rsid w:val="00FA2188"/>
    <w:pPr>
      <w:jc w:val="center"/>
    </w:pPr>
    <w:rPr>
      <w:b/>
      <w:bCs/>
    </w:rPr>
  </w:style>
  <w:style w:type="paragraph" w:customStyle="1" w:styleId="CarCar3">
    <w:name w:val="Car Car3"/>
    <w:basedOn w:val="Normal"/>
    <w:rsid w:val="00FA2188"/>
    <w:pPr>
      <w:spacing w:after="160" w:line="240" w:lineRule="exact"/>
    </w:pPr>
    <w:rPr>
      <w:rFonts w:ascii="Verdana" w:hAnsi="Verdana"/>
      <w:sz w:val="20"/>
      <w:szCs w:val="20"/>
      <w:lang w:val="en-US" w:eastAsia="en-US"/>
    </w:rPr>
  </w:style>
  <w:style w:type="paragraph" w:customStyle="1" w:styleId="CarCar30">
    <w:name w:val="Car Car3"/>
    <w:basedOn w:val="Normal"/>
    <w:rsid w:val="00FA2188"/>
    <w:pPr>
      <w:spacing w:after="160" w:line="240" w:lineRule="exact"/>
    </w:pPr>
    <w:rPr>
      <w:rFonts w:ascii="Verdana" w:hAnsi="Verdana"/>
      <w:sz w:val="20"/>
      <w:szCs w:val="20"/>
      <w:lang w:val="en-US" w:eastAsia="en-US"/>
    </w:rPr>
  </w:style>
  <w:style w:type="table" w:styleId="Tablaconcuadrcula">
    <w:name w:val="Table Grid"/>
    <w:basedOn w:val="Tablanormal"/>
    <w:rsid w:val="00FA2188"/>
    <w:pPr>
      <w:suppressAutoHyphens/>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4CarCar">
    <w:name w:val="Car Car4 Car Car"/>
    <w:basedOn w:val="Normal"/>
    <w:rsid w:val="00FA2188"/>
    <w:pPr>
      <w:spacing w:after="160" w:line="240" w:lineRule="exact"/>
    </w:pPr>
    <w:rPr>
      <w:rFonts w:ascii="Verdana" w:hAnsi="Verdana"/>
      <w:sz w:val="20"/>
      <w:szCs w:val="20"/>
      <w:lang w:val="en-US" w:eastAsia="en-US"/>
    </w:rPr>
  </w:style>
  <w:style w:type="paragraph" w:styleId="NormalWeb">
    <w:name w:val="Normal (Web)"/>
    <w:basedOn w:val="Normal"/>
    <w:uiPriority w:val="99"/>
    <w:qFormat/>
    <w:rsid w:val="00FA2188"/>
    <w:pPr>
      <w:jc w:val="both"/>
    </w:pPr>
    <w:rPr>
      <w:rFonts w:ascii="Arial" w:hAnsi="Arial" w:cs="Arial"/>
      <w:color w:val="0F479F"/>
      <w:sz w:val="18"/>
      <w:szCs w:val="18"/>
      <w:lang w:eastAsia="ar-SA"/>
    </w:rPr>
  </w:style>
  <w:style w:type="paragraph" w:customStyle="1" w:styleId="Norm">
    <w:name w:val="Norm"/>
    <w:basedOn w:val="Normal"/>
    <w:rsid w:val="00FA2188"/>
    <w:pPr>
      <w:widowControl w:val="0"/>
      <w:tabs>
        <w:tab w:val="left" w:pos="12528"/>
        <w:tab w:val="right" w:leader="underscore" w:pos="20408"/>
      </w:tabs>
      <w:suppressAutoHyphens/>
      <w:ind w:left="482"/>
      <w:jc w:val="both"/>
    </w:pPr>
    <w:rPr>
      <w:rFonts w:ascii="Arial" w:eastAsia="Lucida Sans Unicode" w:hAnsi="Arial"/>
      <w:i/>
      <w:kern w:val="1"/>
      <w:sz w:val="22"/>
    </w:rPr>
  </w:style>
  <w:style w:type="paragraph" w:customStyle="1" w:styleId="Textoindependiente31">
    <w:name w:val="Texto independiente 31"/>
    <w:basedOn w:val="Normal"/>
    <w:rsid w:val="00FA2188"/>
    <w:pPr>
      <w:widowControl w:val="0"/>
      <w:suppressAutoHyphens/>
      <w:jc w:val="both"/>
    </w:pPr>
    <w:rPr>
      <w:rFonts w:ascii="Arial Narrow" w:eastAsia="Lucida Sans Unicode" w:hAnsi="Arial Narrow"/>
      <w:kern w:val="1"/>
    </w:rPr>
  </w:style>
  <w:style w:type="paragraph" w:customStyle="1" w:styleId="Car">
    <w:name w:val="Car"/>
    <w:basedOn w:val="Normal"/>
    <w:rsid w:val="00FA2188"/>
    <w:pPr>
      <w:spacing w:after="160" w:line="240" w:lineRule="exact"/>
    </w:pPr>
    <w:rPr>
      <w:rFonts w:ascii="Verdana" w:hAnsi="Verdana"/>
      <w:sz w:val="20"/>
      <w:szCs w:val="20"/>
      <w:lang w:val="en-US" w:eastAsia="en-US"/>
    </w:rPr>
  </w:style>
  <w:style w:type="character" w:customStyle="1" w:styleId="s1">
    <w:name w:val="s1"/>
    <w:rsid w:val="00FA2188"/>
  </w:style>
  <w:style w:type="character" w:customStyle="1" w:styleId="Ttulo2Car">
    <w:name w:val="Título 2 Car"/>
    <w:basedOn w:val="Fuentedeprrafopredeter"/>
    <w:link w:val="Ttulo2"/>
    <w:rsid w:val="00031D6D"/>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rsid w:val="00031D6D"/>
    <w:rPr>
      <w:rFonts w:ascii="Cambria" w:eastAsia="Times New Roman" w:hAnsi="Cambria" w:cs="Times New Roman"/>
      <w:b/>
      <w:bCs/>
      <w:sz w:val="26"/>
      <w:szCs w:val="26"/>
    </w:rPr>
  </w:style>
  <w:style w:type="character" w:customStyle="1" w:styleId="PuestoCar1">
    <w:name w:val="Puesto Car1"/>
    <w:basedOn w:val="Fuentedeprrafopredeter"/>
    <w:rsid w:val="00031D6D"/>
    <w:rPr>
      <w:rFonts w:ascii="Arial" w:eastAsia="Times New Roman" w:hAnsi="Arial" w:cs="Times New Roman"/>
      <w:b/>
      <w:sz w:val="24"/>
      <w:szCs w:val="20"/>
      <w:lang w:val="es-MX" w:eastAsia="es-ES"/>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031D6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031D6D"/>
    <w:rPr>
      <w:rFonts w:ascii="Arial" w:eastAsia="Calibri" w:hAnsi="Arial" w:cs="Arial"/>
      <w:color w:val="000000"/>
      <w:sz w:val="24"/>
      <w:szCs w:val="24"/>
      <w:lang w:val="es-ES" w:eastAsia="es-ES"/>
    </w:rPr>
  </w:style>
  <w:style w:type="paragraph" w:styleId="Sinespaciado">
    <w:name w:val="No Spacing"/>
    <w:qFormat/>
    <w:rsid w:val="00031D6D"/>
    <w:pPr>
      <w:spacing w:after="0" w:line="240" w:lineRule="auto"/>
    </w:pPr>
    <w:rPr>
      <w:rFonts w:ascii="Calibri" w:eastAsia="Calibri" w:hAnsi="Calibri" w:cs="Times New Roman"/>
      <w:lang w:val="es-ES"/>
    </w:rPr>
  </w:style>
  <w:style w:type="paragraph" w:customStyle="1" w:styleId="H4">
    <w:name w:val="H4"/>
    <w:basedOn w:val="Normal"/>
    <w:next w:val="Normal"/>
    <w:rsid w:val="00031D6D"/>
    <w:pPr>
      <w:keepNext/>
      <w:spacing w:before="100" w:after="100"/>
      <w:outlineLvl w:val="4"/>
    </w:pPr>
    <w:rPr>
      <w:b/>
      <w:snapToGrid w:val="0"/>
      <w:szCs w:val="20"/>
      <w:lang w:val="es-CO"/>
    </w:rPr>
  </w:style>
  <w:style w:type="paragraph" w:styleId="Textonotapie">
    <w:name w:val="footnote text"/>
    <w:basedOn w:val="Normal"/>
    <w:link w:val="TextonotapieCar"/>
    <w:uiPriority w:val="99"/>
    <w:unhideWhenUsed/>
    <w:rsid w:val="00031D6D"/>
    <w:pPr>
      <w:spacing w:after="200" w:line="276" w:lineRule="auto"/>
    </w:pPr>
    <w:rPr>
      <w:rFonts w:ascii="Calibri" w:eastAsia="Calibri" w:hAnsi="Calibri"/>
      <w:sz w:val="20"/>
      <w:szCs w:val="20"/>
      <w:lang w:val="es-CO" w:eastAsia="en-US"/>
    </w:rPr>
  </w:style>
  <w:style w:type="character" w:customStyle="1" w:styleId="TextonotapieCar">
    <w:name w:val="Texto nota pie Car"/>
    <w:basedOn w:val="Fuentedeprrafopredeter"/>
    <w:link w:val="Textonotapie"/>
    <w:uiPriority w:val="99"/>
    <w:rsid w:val="00031D6D"/>
    <w:rPr>
      <w:rFonts w:ascii="Calibri" w:eastAsia="Calibri" w:hAnsi="Calibri" w:cs="Times New Roman"/>
      <w:sz w:val="20"/>
      <w:szCs w:val="20"/>
    </w:rPr>
  </w:style>
  <w:style w:type="paragraph" w:customStyle="1" w:styleId="xl24">
    <w:name w:val="xl24"/>
    <w:basedOn w:val="Normal"/>
    <w:rsid w:val="00031D6D"/>
    <w:pPr>
      <w:spacing w:before="100" w:beforeAutospacing="1" w:after="100" w:afterAutospacing="1"/>
      <w:jc w:val="center"/>
      <w:textAlignment w:val="top"/>
    </w:pPr>
    <w:rPr>
      <w:rFonts w:ascii="Arial Narrow" w:hAnsi="Arial Narrow"/>
      <w:color w:val="0000FF"/>
    </w:rPr>
  </w:style>
  <w:style w:type="paragraph" w:customStyle="1" w:styleId="xl20">
    <w:name w:val="xl20"/>
    <w:basedOn w:val="Normal"/>
    <w:rsid w:val="00031D6D"/>
    <w:pPr>
      <w:spacing w:before="100" w:beforeAutospacing="1" w:after="100" w:afterAutospacing="1"/>
      <w:textAlignment w:val="top"/>
    </w:pPr>
    <w:rPr>
      <w:rFonts w:ascii="Arial Narrow" w:hAnsi="Arial Narrow"/>
      <w:color w:val="0000FF"/>
    </w:rPr>
  </w:style>
  <w:style w:type="paragraph" w:customStyle="1" w:styleId="Sangradet1">
    <w:name w:val="Sangría de t1"/>
    <w:aliases w:val=" independiente,independiente2"/>
    <w:basedOn w:val="Normal"/>
    <w:rsid w:val="00031D6D"/>
    <w:pPr>
      <w:jc w:val="both"/>
    </w:pPr>
    <w:rPr>
      <w:rFonts w:ascii="Arial Narrow" w:hAnsi="Arial Narrow"/>
      <w:color w:val="0000FF"/>
      <w:sz w:val="22"/>
    </w:rPr>
  </w:style>
  <w:style w:type="character" w:customStyle="1" w:styleId="TtuloCar4">
    <w:name w:val="Título Car4"/>
    <w:uiPriority w:val="10"/>
    <w:rsid w:val="00031D6D"/>
    <w:rPr>
      <w:rFonts w:ascii="Calibri Light" w:eastAsia="Times New Roman" w:hAnsi="Calibri Light" w:cs="Times New Roman"/>
      <w:b/>
      <w:bCs/>
      <w:kern w:val="28"/>
      <w:sz w:val="32"/>
      <w:szCs w:val="32"/>
    </w:rPr>
  </w:style>
  <w:style w:type="character" w:customStyle="1" w:styleId="TtuloCar1">
    <w:name w:val="Título Car1"/>
    <w:basedOn w:val="Fuentedeprrafopredeter"/>
    <w:rsid w:val="00031D6D"/>
    <w:rPr>
      <w:rFonts w:asciiTheme="majorHAnsi" w:eastAsiaTheme="majorEastAsia" w:hAnsiTheme="majorHAnsi" w:cstheme="majorBidi"/>
      <w:spacing w:val="-10"/>
      <w:kern w:val="28"/>
      <w:sz w:val="56"/>
      <w:szCs w:val="56"/>
    </w:rPr>
  </w:style>
  <w:style w:type="character" w:customStyle="1" w:styleId="EnlacedeInternet">
    <w:name w:val="Enlace de Internet"/>
    <w:unhideWhenUsed/>
    <w:rsid w:val="00031D6D"/>
    <w:rPr>
      <w:color w:val="0000FF"/>
      <w:u w:val="single"/>
    </w:rPr>
  </w:style>
  <w:style w:type="character" w:customStyle="1" w:styleId="TextocomentarioCar">
    <w:name w:val="Texto comentario Car"/>
    <w:basedOn w:val="Fuentedeprrafopredeter"/>
    <w:link w:val="Textocomentario"/>
    <w:uiPriority w:val="99"/>
    <w:semiHidden/>
    <w:rsid w:val="00031D6D"/>
    <w:rPr>
      <w:rFonts w:ascii="Calibri" w:eastAsia="Calibri" w:hAnsi="Calibri" w:cs="Times New Roman"/>
      <w:sz w:val="20"/>
      <w:szCs w:val="20"/>
      <w:lang w:val="x-none"/>
    </w:rPr>
  </w:style>
  <w:style w:type="paragraph" w:styleId="Textocomentario">
    <w:name w:val="annotation text"/>
    <w:basedOn w:val="Normal"/>
    <w:link w:val="TextocomentarioCar"/>
    <w:uiPriority w:val="99"/>
    <w:semiHidden/>
    <w:unhideWhenUsed/>
    <w:rsid w:val="00031D6D"/>
    <w:pPr>
      <w:spacing w:after="200" w:line="276" w:lineRule="auto"/>
    </w:pPr>
    <w:rPr>
      <w:rFonts w:ascii="Calibri" w:eastAsia="Calibri" w:hAnsi="Calibri"/>
      <w:sz w:val="20"/>
      <w:szCs w:val="20"/>
      <w:lang w:val="x-none" w:eastAsia="en-US"/>
    </w:rPr>
  </w:style>
  <w:style w:type="character" w:customStyle="1" w:styleId="TextocomentarioCar1">
    <w:name w:val="Texto comentario Car1"/>
    <w:basedOn w:val="Fuentedeprrafopredeter"/>
    <w:uiPriority w:val="99"/>
    <w:semiHidden/>
    <w:rsid w:val="00031D6D"/>
    <w:rPr>
      <w:rFonts w:ascii="Times New Roman" w:eastAsia="Times New Roman" w:hAnsi="Times New Roman" w:cs="Times New Roman"/>
      <w:sz w:val="20"/>
      <w:szCs w:val="20"/>
      <w:lang w:val="es-ES" w:eastAsia="es-ES"/>
    </w:rPr>
  </w:style>
  <w:style w:type="character" w:customStyle="1" w:styleId="WW8Num1z0">
    <w:name w:val="WW8Num1z0"/>
    <w:rsid w:val="00031D6D"/>
  </w:style>
  <w:style w:type="character" w:customStyle="1" w:styleId="WW8Num1z1">
    <w:name w:val="WW8Num1z1"/>
    <w:rsid w:val="00031D6D"/>
  </w:style>
  <w:style w:type="character" w:customStyle="1" w:styleId="WW8Num1z2">
    <w:name w:val="WW8Num1z2"/>
    <w:rsid w:val="00031D6D"/>
  </w:style>
  <w:style w:type="character" w:customStyle="1" w:styleId="WW8Num1z3">
    <w:name w:val="WW8Num1z3"/>
    <w:rsid w:val="00031D6D"/>
  </w:style>
  <w:style w:type="character" w:customStyle="1" w:styleId="WW8Num1z4">
    <w:name w:val="WW8Num1z4"/>
    <w:rsid w:val="00031D6D"/>
  </w:style>
  <w:style w:type="character" w:customStyle="1" w:styleId="WW8Num1z5">
    <w:name w:val="WW8Num1z5"/>
    <w:rsid w:val="00031D6D"/>
  </w:style>
  <w:style w:type="character" w:customStyle="1" w:styleId="WW8Num1z6">
    <w:name w:val="WW8Num1z6"/>
    <w:rsid w:val="00031D6D"/>
  </w:style>
  <w:style w:type="character" w:customStyle="1" w:styleId="WW8Num1z7">
    <w:name w:val="WW8Num1z7"/>
    <w:rsid w:val="00031D6D"/>
  </w:style>
  <w:style w:type="character" w:customStyle="1" w:styleId="WW8Num1z8">
    <w:name w:val="WW8Num1z8"/>
    <w:rsid w:val="00031D6D"/>
  </w:style>
  <w:style w:type="character" w:customStyle="1" w:styleId="WW8Num2z1">
    <w:name w:val="WW8Num2z1"/>
    <w:rsid w:val="00031D6D"/>
  </w:style>
  <w:style w:type="character" w:customStyle="1" w:styleId="WW8Num2z2">
    <w:name w:val="WW8Num2z2"/>
    <w:rsid w:val="00031D6D"/>
  </w:style>
  <w:style w:type="character" w:customStyle="1" w:styleId="WW8Num2z3">
    <w:name w:val="WW8Num2z3"/>
    <w:rsid w:val="00031D6D"/>
  </w:style>
  <w:style w:type="character" w:customStyle="1" w:styleId="WW8Num2z4">
    <w:name w:val="WW8Num2z4"/>
    <w:rsid w:val="00031D6D"/>
  </w:style>
  <w:style w:type="character" w:customStyle="1" w:styleId="WW8Num2z5">
    <w:name w:val="WW8Num2z5"/>
    <w:rsid w:val="00031D6D"/>
  </w:style>
  <w:style w:type="character" w:customStyle="1" w:styleId="WW8Num2z6">
    <w:name w:val="WW8Num2z6"/>
    <w:rsid w:val="00031D6D"/>
  </w:style>
  <w:style w:type="character" w:customStyle="1" w:styleId="WW8Num2z7">
    <w:name w:val="WW8Num2z7"/>
    <w:rsid w:val="00031D6D"/>
  </w:style>
  <w:style w:type="character" w:customStyle="1" w:styleId="WW8Num2z8">
    <w:name w:val="WW8Num2z8"/>
    <w:rsid w:val="00031D6D"/>
  </w:style>
  <w:style w:type="character" w:customStyle="1" w:styleId="WW8Num3z4">
    <w:name w:val="WW8Num3z4"/>
    <w:rsid w:val="00031D6D"/>
  </w:style>
  <w:style w:type="character" w:customStyle="1" w:styleId="WW8Num3z5">
    <w:name w:val="WW8Num3z5"/>
    <w:rsid w:val="00031D6D"/>
  </w:style>
  <w:style w:type="character" w:customStyle="1" w:styleId="WW8Num3z6">
    <w:name w:val="WW8Num3z6"/>
    <w:rsid w:val="00031D6D"/>
  </w:style>
  <w:style w:type="character" w:customStyle="1" w:styleId="WW8Num3z7">
    <w:name w:val="WW8Num3z7"/>
    <w:rsid w:val="00031D6D"/>
  </w:style>
  <w:style w:type="character" w:customStyle="1" w:styleId="WW8Num3z8">
    <w:name w:val="WW8Num3z8"/>
    <w:rsid w:val="00031D6D"/>
  </w:style>
  <w:style w:type="character" w:customStyle="1" w:styleId="WW8Num4z0">
    <w:name w:val="WW8Num4z0"/>
    <w:rsid w:val="00031D6D"/>
    <w:rPr>
      <w:iCs/>
      <w:lang w:eastAsia="es-ES"/>
    </w:rPr>
  </w:style>
  <w:style w:type="character" w:customStyle="1" w:styleId="WW8Num4z1">
    <w:name w:val="WW8Num4z1"/>
    <w:rsid w:val="00031D6D"/>
  </w:style>
  <w:style w:type="character" w:customStyle="1" w:styleId="WW8Num4z2">
    <w:name w:val="WW8Num4z2"/>
    <w:rsid w:val="00031D6D"/>
  </w:style>
  <w:style w:type="character" w:customStyle="1" w:styleId="WW8Num4z3">
    <w:name w:val="WW8Num4z3"/>
    <w:rsid w:val="00031D6D"/>
  </w:style>
  <w:style w:type="character" w:customStyle="1" w:styleId="WW8Num4z4">
    <w:name w:val="WW8Num4z4"/>
    <w:rsid w:val="00031D6D"/>
  </w:style>
  <w:style w:type="character" w:customStyle="1" w:styleId="WW8Num4z5">
    <w:name w:val="WW8Num4z5"/>
    <w:rsid w:val="00031D6D"/>
  </w:style>
  <w:style w:type="character" w:customStyle="1" w:styleId="WW8Num4z6">
    <w:name w:val="WW8Num4z6"/>
    <w:rsid w:val="00031D6D"/>
  </w:style>
  <w:style w:type="character" w:customStyle="1" w:styleId="WW8Num4z7">
    <w:name w:val="WW8Num4z7"/>
    <w:rsid w:val="00031D6D"/>
  </w:style>
  <w:style w:type="character" w:customStyle="1" w:styleId="WW8Num4z8">
    <w:name w:val="WW8Num4z8"/>
    <w:rsid w:val="00031D6D"/>
  </w:style>
  <w:style w:type="character" w:customStyle="1" w:styleId="WW8Num5z0">
    <w:name w:val="WW8Num5z0"/>
    <w:rsid w:val="00031D6D"/>
    <w:rPr>
      <w:rFonts w:ascii="Arial Narrow" w:hAnsi="Arial Narrow" w:cs="Arial Narrow"/>
      <w:b w:val="0"/>
      <w:lang w:val="es-ES"/>
    </w:rPr>
  </w:style>
  <w:style w:type="character" w:customStyle="1" w:styleId="WW8Num5z1">
    <w:name w:val="WW8Num5z1"/>
    <w:rsid w:val="00031D6D"/>
  </w:style>
  <w:style w:type="character" w:customStyle="1" w:styleId="WW8Num5z2">
    <w:name w:val="WW8Num5z2"/>
    <w:rsid w:val="00031D6D"/>
  </w:style>
  <w:style w:type="character" w:customStyle="1" w:styleId="WW8Num5z3">
    <w:name w:val="WW8Num5z3"/>
    <w:rsid w:val="00031D6D"/>
  </w:style>
  <w:style w:type="character" w:customStyle="1" w:styleId="WW8Num5z4">
    <w:name w:val="WW8Num5z4"/>
    <w:rsid w:val="00031D6D"/>
  </w:style>
  <w:style w:type="character" w:customStyle="1" w:styleId="WW8Num5z5">
    <w:name w:val="WW8Num5z5"/>
    <w:rsid w:val="00031D6D"/>
  </w:style>
  <w:style w:type="character" w:customStyle="1" w:styleId="WW8Num5z6">
    <w:name w:val="WW8Num5z6"/>
    <w:rsid w:val="00031D6D"/>
  </w:style>
  <w:style w:type="character" w:customStyle="1" w:styleId="WW8Num5z7">
    <w:name w:val="WW8Num5z7"/>
    <w:rsid w:val="00031D6D"/>
  </w:style>
  <w:style w:type="character" w:customStyle="1" w:styleId="WW8Num5z8">
    <w:name w:val="WW8Num5z8"/>
    <w:rsid w:val="00031D6D"/>
  </w:style>
  <w:style w:type="character" w:customStyle="1" w:styleId="WW8Num6z0">
    <w:name w:val="WW8Num6z0"/>
    <w:rsid w:val="00031D6D"/>
    <w:rPr>
      <w:rFonts w:ascii="Symbol" w:hAnsi="Symbol" w:cs="Symbol" w:hint="default"/>
      <w:lang w:eastAsia="es-ES"/>
    </w:rPr>
  </w:style>
  <w:style w:type="character" w:customStyle="1" w:styleId="WW8Num6z1">
    <w:name w:val="WW8Num6z1"/>
    <w:rsid w:val="00031D6D"/>
    <w:rPr>
      <w:rFonts w:ascii="Courier New" w:hAnsi="Courier New" w:cs="Courier New" w:hint="default"/>
    </w:rPr>
  </w:style>
  <w:style w:type="character" w:customStyle="1" w:styleId="WW8Num6z2">
    <w:name w:val="WW8Num6z2"/>
    <w:rsid w:val="00031D6D"/>
    <w:rPr>
      <w:rFonts w:ascii="Wingdings" w:hAnsi="Wingdings" w:cs="Wingdings" w:hint="default"/>
    </w:rPr>
  </w:style>
  <w:style w:type="character" w:customStyle="1" w:styleId="WW8Num7z0">
    <w:name w:val="WW8Num7z0"/>
    <w:rsid w:val="00031D6D"/>
    <w:rPr>
      <w:rFonts w:ascii="Wingdings" w:hAnsi="Wingdings" w:cs="Wingdings" w:hint="default"/>
      <w:lang w:val="es-ES" w:eastAsia="es-ES"/>
    </w:rPr>
  </w:style>
  <w:style w:type="character" w:customStyle="1" w:styleId="WW8Num7z1">
    <w:name w:val="WW8Num7z1"/>
    <w:rsid w:val="00031D6D"/>
    <w:rPr>
      <w:rFonts w:ascii="Courier New" w:hAnsi="Courier New" w:cs="Courier New" w:hint="default"/>
    </w:rPr>
  </w:style>
  <w:style w:type="character" w:customStyle="1" w:styleId="WW8Num7z3">
    <w:name w:val="WW8Num7z3"/>
    <w:rsid w:val="00031D6D"/>
    <w:rPr>
      <w:rFonts w:ascii="Symbol" w:hAnsi="Symbol" w:cs="Symbol" w:hint="default"/>
    </w:rPr>
  </w:style>
  <w:style w:type="character" w:customStyle="1" w:styleId="Fuentedeprrafopredeter2">
    <w:name w:val="Fuente de párrafo predeter.2"/>
    <w:rsid w:val="00031D6D"/>
  </w:style>
  <w:style w:type="character" w:customStyle="1" w:styleId="Caracteresdenotaalpie">
    <w:name w:val="Caracteres de nota al pie"/>
    <w:rsid w:val="00031D6D"/>
    <w:rPr>
      <w:vertAlign w:val="superscript"/>
    </w:rPr>
  </w:style>
  <w:style w:type="character" w:customStyle="1" w:styleId="TtuloCar2">
    <w:name w:val="Título Car2"/>
    <w:rsid w:val="00031D6D"/>
    <w:rPr>
      <w:rFonts w:ascii="Calibri Light" w:eastAsia="Times New Roman" w:hAnsi="Calibri Light" w:cs="Times New Roman"/>
      <w:b/>
      <w:bCs/>
      <w:sz w:val="32"/>
      <w:szCs w:val="32"/>
    </w:rPr>
  </w:style>
  <w:style w:type="character" w:customStyle="1" w:styleId="SubttuloCar">
    <w:name w:val="Subtítulo Car"/>
    <w:uiPriority w:val="11"/>
    <w:rsid w:val="00031D6D"/>
    <w:rPr>
      <w:rFonts w:ascii="Cambria" w:eastAsia="Times New Roman" w:hAnsi="Cambria" w:cs="Times New Roman"/>
      <w:i/>
      <w:iCs/>
      <w:color w:val="4F81BD"/>
      <w:spacing w:val="15"/>
      <w:sz w:val="24"/>
      <w:szCs w:val="24"/>
      <w:lang w:val="es-ES"/>
    </w:rPr>
  </w:style>
  <w:style w:type="character" w:customStyle="1" w:styleId="SinespaciadoCar">
    <w:name w:val="Sin espaciado Car"/>
    <w:uiPriority w:val="1"/>
    <w:rsid w:val="00031D6D"/>
    <w:rPr>
      <w:rFonts w:cs="Times New Roman"/>
      <w:color w:val="00000A"/>
      <w:sz w:val="22"/>
      <w:szCs w:val="22"/>
      <w:lang w:val="es-ES" w:bidi="ar-SA"/>
    </w:rPr>
  </w:style>
  <w:style w:type="character" w:customStyle="1" w:styleId="ListLabel1">
    <w:name w:val="ListLabel 1"/>
    <w:rsid w:val="00031D6D"/>
    <w:rPr>
      <w:rFonts w:cs="Courier New"/>
    </w:rPr>
  </w:style>
  <w:style w:type="character" w:customStyle="1" w:styleId="ListLabel2">
    <w:name w:val="ListLabel 2"/>
    <w:rsid w:val="00031D6D"/>
    <w:rPr>
      <w:b w:val="0"/>
      <w:i w:val="0"/>
    </w:rPr>
  </w:style>
  <w:style w:type="character" w:customStyle="1" w:styleId="ListLabel3">
    <w:name w:val="ListLabel 3"/>
    <w:rsid w:val="00031D6D"/>
    <w:rPr>
      <w:rFonts w:ascii="Arial Narrow" w:hAnsi="Arial Narrow" w:cs="Arial Narrow"/>
      <w:b/>
    </w:rPr>
  </w:style>
  <w:style w:type="character" w:customStyle="1" w:styleId="ListLabel4">
    <w:name w:val="ListLabel 4"/>
    <w:rsid w:val="00031D6D"/>
    <w:rPr>
      <w:rFonts w:eastAsia="Calibri"/>
      <w:b w:val="0"/>
      <w:sz w:val="20"/>
    </w:rPr>
  </w:style>
  <w:style w:type="character" w:customStyle="1" w:styleId="ListLabel5">
    <w:name w:val="ListLabel 5"/>
    <w:rsid w:val="00031D6D"/>
    <w:rPr>
      <w:rFonts w:cs="Arial"/>
    </w:rPr>
  </w:style>
  <w:style w:type="character" w:customStyle="1" w:styleId="ListLabel6">
    <w:name w:val="ListLabel 6"/>
    <w:rsid w:val="00031D6D"/>
    <w:rPr>
      <w:color w:val="00000A"/>
    </w:rPr>
  </w:style>
  <w:style w:type="character" w:customStyle="1" w:styleId="ListLabel7">
    <w:name w:val="ListLabel 7"/>
    <w:rsid w:val="00031D6D"/>
    <w:rPr>
      <w:rFonts w:eastAsia="Calibri" w:cs="Calibri"/>
    </w:rPr>
  </w:style>
  <w:style w:type="character" w:customStyle="1" w:styleId="Enlacedelndice">
    <w:name w:val="Enlace del índice"/>
    <w:rsid w:val="00031D6D"/>
  </w:style>
  <w:style w:type="character" w:customStyle="1" w:styleId="ListLabel8">
    <w:name w:val="ListLabel 8"/>
    <w:rsid w:val="00031D6D"/>
    <w:rPr>
      <w:rFonts w:ascii="Arial Narrow" w:hAnsi="Arial Narrow" w:cs="Arial Narrow"/>
      <w:b/>
    </w:rPr>
  </w:style>
  <w:style w:type="character" w:customStyle="1" w:styleId="ListLabel9">
    <w:name w:val="ListLabel 9"/>
    <w:rsid w:val="00031D6D"/>
    <w:rPr>
      <w:rFonts w:ascii="Arial Narrow" w:hAnsi="Arial Narrow" w:cs="Symbol"/>
    </w:rPr>
  </w:style>
  <w:style w:type="character" w:customStyle="1" w:styleId="ListLabel10">
    <w:name w:val="ListLabel 10"/>
    <w:rsid w:val="00031D6D"/>
    <w:rPr>
      <w:rFonts w:cs="Courier New"/>
    </w:rPr>
  </w:style>
  <w:style w:type="character" w:customStyle="1" w:styleId="ListLabel11">
    <w:name w:val="ListLabel 11"/>
    <w:rsid w:val="00031D6D"/>
    <w:rPr>
      <w:rFonts w:ascii="Arial Narrow" w:hAnsi="Arial Narrow" w:cs="Wingdings"/>
    </w:rPr>
  </w:style>
  <w:style w:type="paragraph" w:customStyle="1" w:styleId="Encabezado2">
    <w:name w:val="Encabezado2"/>
    <w:basedOn w:val="Normal"/>
    <w:next w:val="Normal"/>
    <w:rsid w:val="00031D6D"/>
    <w:pPr>
      <w:pBdr>
        <w:top w:val="none" w:sz="0" w:space="0" w:color="000000"/>
        <w:left w:val="none" w:sz="0" w:space="0" w:color="000000"/>
        <w:bottom w:val="single" w:sz="8" w:space="4" w:color="4F81BD"/>
        <w:right w:val="none" w:sz="0" w:space="0" w:color="000000"/>
      </w:pBdr>
      <w:suppressAutoHyphens/>
      <w:spacing w:after="300"/>
      <w:contextualSpacing/>
    </w:pPr>
    <w:rPr>
      <w:rFonts w:ascii="Calibri Light" w:hAnsi="Calibri Light" w:cs="Calibri Light"/>
      <w:b/>
      <w:bCs/>
      <w:sz w:val="32"/>
      <w:szCs w:val="32"/>
      <w:lang w:val="es-CO" w:eastAsia="zh-CN"/>
    </w:rPr>
  </w:style>
  <w:style w:type="character" w:customStyle="1" w:styleId="TextoindependienteCar1">
    <w:name w:val="Texto independiente Car1"/>
    <w:rsid w:val="00031D6D"/>
    <w:rPr>
      <w:rFonts w:ascii="Cambria" w:eastAsia="Times New Roman" w:hAnsi="Cambria" w:cs="Cambria"/>
      <w:lang w:val="es-ES" w:eastAsia="zh-CN"/>
    </w:rPr>
  </w:style>
  <w:style w:type="paragraph" w:customStyle="1" w:styleId="Epgrafe1">
    <w:name w:val="Epígrafe1"/>
    <w:basedOn w:val="Normal"/>
    <w:qFormat/>
    <w:rsid w:val="00031D6D"/>
    <w:pPr>
      <w:suppressLineNumbers/>
      <w:suppressAutoHyphens/>
      <w:spacing w:before="120" w:after="120" w:line="276" w:lineRule="auto"/>
    </w:pPr>
    <w:rPr>
      <w:rFonts w:ascii="Calibri" w:eastAsia="Calibri" w:hAnsi="Calibri" w:cs="Mangal"/>
      <w:i/>
      <w:iCs/>
      <w:color w:val="00000A"/>
      <w:lang w:val="es-CO" w:eastAsia="zh-CN"/>
    </w:rPr>
  </w:style>
  <w:style w:type="paragraph" w:customStyle="1" w:styleId="4">
    <w:name w:val="4"/>
    <w:basedOn w:val="Normal"/>
    <w:next w:val="Descripcin"/>
    <w:rsid w:val="00031D6D"/>
    <w:pPr>
      <w:suppressLineNumbers/>
      <w:suppressAutoHyphens/>
      <w:spacing w:before="120" w:after="120" w:line="276" w:lineRule="auto"/>
    </w:pPr>
    <w:rPr>
      <w:rFonts w:ascii="Calibri" w:eastAsia="Calibri" w:hAnsi="Calibri" w:cs="Mangal"/>
      <w:i/>
      <w:iCs/>
      <w:color w:val="00000A"/>
      <w:lang w:val="es-CO" w:eastAsia="zh-CN"/>
    </w:rPr>
  </w:style>
  <w:style w:type="paragraph" w:styleId="Descripcin">
    <w:name w:val="caption"/>
    <w:basedOn w:val="Normal"/>
    <w:next w:val="Normal"/>
    <w:uiPriority w:val="35"/>
    <w:semiHidden/>
    <w:unhideWhenUsed/>
    <w:qFormat/>
    <w:rsid w:val="00031D6D"/>
    <w:pPr>
      <w:spacing w:after="200"/>
    </w:pPr>
    <w:rPr>
      <w:rFonts w:ascii="Calibri" w:eastAsia="Calibri" w:hAnsi="Calibri"/>
      <w:i/>
      <w:iCs/>
      <w:color w:val="44546A" w:themeColor="text2"/>
      <w:sz w:val="18"/>
      <w:szCs w:val="18"/>
      <w:lang w:val="es-CO" w:eastAsia="en-US"/>
    </w:rPr>
  </w:style>
  <w:style w:type="character" w:customStyle="1" w:styleId="TextonotapieCar1">
    <w:name w:val="Texto nota pie Car1"/>
    <w:rsid w:val="00031D6D"/>
    <w:rPr>
      <w:rFonts w:ascii="Calibri" w:eastAsia="Calibri" w:hAnsi="Calibri" w:cs="Calibri"/>
      <w:sz w:val="20"/>
      <w:szCs w:val="20"/>
      <w:lang w:val="es-CO" w:eastAsia="zh-CN"/>
    </w:rPr>
  </w:style>
  <w:style w:type="paragraph" w:customStyle="1" w:styleId="WW-Encabezamiento">
    <w:name w:val="WW-Encabezamiento"/>
    <w:basedOn w:val="Normal"/>
    <w:rsid w:val="00031D6D"/>
    <w:pPr>
      <w:suppressAutoHyphens/>
      <w:spacing w:after="200" w:line="276" w:lineRule="auto"/>
    </w:pPr>
    <w:rPr>
      <w:rFonts w:ascii="Calibri" w:eastAsia="Calibri" w:hAnsi="Calibri" w:cs="Calibri"/>
      <w:color w:val="00000A"/>
      <w:sz w:val="22"/>
      <w:szCs w:val="22"/>
      <w:lang w:val="es-CO" w:eastAsia="zh-CN"/>
    </w:rPr>
  </w:style>
  <w:style w:type="paragraph" w:customStyle="1" w:styleId="1">
    <w:name w:val="1"/>
    <w:basedOn w:val="Normal"/>
    <w:next w:val="Normal"/>
    <w:rsid w:val="00031D6D"/>
    <w:pPr>
      <w:suppressAutoHyphens/>
      <w:spacing w:before="240" w:after="60" w:line="276" w:lineRule="auto"/>
      <w:jc w:val="center"/>
    </w:pPr>
    <w:rPr>
      <w:rFonts w:ascii="Calibri Light" w:hAnsi="Calibri Light" w:cs="Calibri Light"/>
      <w:b/>
      <w:bCs/>
      <w:color w:val="00000A"/>
      <w:sz w:val="32"/>
      <w:szCs w:val="32"/>
      <w:lang w:val="es-CO" w:eastAsia="zh-CN"/>
    </w:rPr>
  </w:style>
  <w:style w:type="paragraph" w:styleId="ndice2">
    <w:name w:val="index 2"/>
    <w:basedOn w:val="Normal"/>
    <w:next w:val="Normal"/>
    <w:rsid w:val="00031D6D"/>
    <w:pPr>
      <w:suppressAutoHyphens/>
      <w:spacing w:line="276" w:lineRule="auto"/>
      <w:ind w:left="220"/>
    </w:pPr>
    <w:rPr>
      <w:rFonts w:ascii="Calibri" w:eastAsia="Calibri" w:hAnsi="Calibri" w:cs="Calibri"/>
      <w:smallCaps/>
      <w:color w:val="00000A"/>
      <w:sz w:val="20"/>
      <w:szCs w:val="20"/>
      <w:lang w:eastAsia="zh-CN"/>
    </w:rPr>
  </w:style>
  <w:style w:type="paragraph" w:styleId="ndice3">
    <w:name w:val="index 3"/>
    <w:basedOn w:val="Normal"/>
    <w:next w:val="Normal"/>
    <w:rsid w:val="00031D6D"/>
    <w:pPr>
      <w:suppressAutoHyphens/>
      <w:spacing w:line="276" w:lineRule="auto"/>
      <w:ind w:left="440"/>
    </w:pPr>
    <w:rPr>
      <w:rFonts w:ascii="Calibri" w:eastAsia="Calibri" w:hAnsi="Calibri" w:cs="Calibri"/>
      <w:i/>
      <w:iCs/>
      <w:color w:val="00000A"/>
      <w:sz w:val="20"/>
      <w:szCs w:val="20"/>
      <w:lang w:eastAsia="zh-CN"/>
    </w:rPr>
  </w:style>
  <w:style w:type="paragraph" w:customStyle="1" w:styleId="xl27">
    <w:name w:val="xl27"/>
    <w:basedOn w:val="Normal"/>
    <w:rsid w:val="00031D6D"/>
    <w:pPr>
      <w:suppressAutoHyphens/>
      <w:spacing w:before="280" w:after="280"/>
      <w:jc w:val="center"/>
    </w:pPr>
    <w:rPr>
      <w:rFonts w:ascii="Century Gothic" w:eastAsia="Arial Unicode MS" w:hAnsi="Century Gothic" w:cs="Arial Unicode MS"/>
      <w:color w:val="00000A"/>
      <w:lang w:eastAsia="zh-CN"/>
    </w:rPr>
  </w:style>
  <w:style w:type="paragraph" w:styleId="Subttulo">
    <w:name w:val="Subtitle"/>
    <w:basedOn w:val="Normal"/>
    <w:next w:val="Normal"/>
    <w:link w:val="SubttuloCar1"/>
    <w:uiPriority w:val="11"/>
    <w:qFormat/>
    <w:rsid w:val="00031D6D"/>
    <w:pPr>
      <w:suppressAutoHyphens/>
      <w:spacing w:after="200" w:line="276" w:lineRule="auto"/>
    </w:pPr>
    <w:rPr>
      <w:rFonts w:ascii="Cambria" w:hAnsi="Cambria"/>
      <w:i/>
      <w:iCs/>
      <w:color w:val="4F81BD"/>
      <w:spacing w:val="15"/>
      <w:lang w:eastAsia="zh-CN"/>
    </w:rPr>
  </w:style>
  <w:style w:type="character" w:customStyle="1" w:styleId="SubttuloCar1">
    <w:name w:val="Subtítulo Car1"/>
    <w:basedOn w:val="Fuentedeprrafopredeter"/>
    <w:link w:val="Subttulo"/>
    <w:uiPriority w:val="11"/>
    <w:rsid w:val="00031D6D"/>
    <w:rPr>
      <w:rFonts w:ascii="Cambria" w:eastAsia="Times New Roman" w:hAnsi="Cambria" w:cs="Times New Roman"/>
      <w:i/>
      <w:iCs/>
      <w:color w:val="4F81BD"/>
      <w:spacing w:val="15"/>
      <w:sz w:val="24"/>
      <w:szCs w:val="24"/>
      <w:lang w:val="es-ES" w:eastAsia="zh-CN"/>
    </w:rPr>
  </w:style>
  <w:style w:type="paragraph" w:styleId="ndice1">
    <w:name w:val="index 1"/>
    <w:basedOn w:val="Normal"/>
    <w:next w:val="Normal"/>
    <w:rsid w:val="00031D6D"/>
    <w:pPr>
      <w:suppressAutoHyphens/>
      <w:spacing w:before="120" w:after="120" w:line="276" w:lineRule="auto"/>
    </w:pPr>
    <w:rPr>
      <w:rFonts w:ascii="Calibri" w:eastAsia="Calibri" w:hAnsi="Calibri" w:cs="Calibri"/>
      <w:b/>
      <w:bCs/>
      <w:caps/>
      <w:color w:val="00000A"/>
      <w:sz w:val="20"/>
      <w:szCs w:val="20"/>
      <w:lang w:eastAsia="zh-CN"/>
    </w:rPr>
  </w:style>
  <w:style w:type="paragraph" w:styleId="TDC4">
    <w:name w:val="toc 4"/>
    <w:basedOn w:val="Normal"/>
    <w:next w:val="Normal"/>
    <w:rsid w:val="00031D6D"/>
    <w:pPr>
      <w:suppressAutoHyphens/>
      <w:spacing w:line="276" w:lineRule="auto"/>
      <w:ind w:left="660"/>
    </w:pPr>
    <w:rPr>
      <w:rFonts w:ascii="Calibri" w:eastAsia="Calibri" w:hAnsi="Calibri" w:cs="Calibri"/>
      <w:color w:val="00000A"/>
      <w:sz w:val="18"/>
      <w:szCs w:val="18"/>
      <w:lang w:eastAsia="zh-CN"/>
    </w:rPr>
  </w:style>
  <w:style w:type="paragraph" w:styleId="TDC5">
    <w:name w:val="toc 5"/>
    <w:basedOn w:val="Normal"/>
    <w:next w:val="Normal"/>
    <w:rsid w:val="00031D6D"/>
    <w:pPr>
      <w:suppressAutoHyphens/>
      <w:spacing w:line="276" w:lineRule="auto"/>
      <w:ind w:left="880"/>
    </w:pPr>
    <w:rPr>
      <w:rFonts w:ascii="Calibri" w:eastAsia="Calibri" w:hAnsi="Calibri" w:cs="Calibri"/>
      <w:color w:val="00000A"/>
      <w:sz w:val="18"/>
      <w:szCs w:val="18"/>
      <w:lang w:eastAsia="zh-CN"/>
    </w:rPr>
  </w:style>
  <w:style w:type="paragraph" w:styleId="TDC6">
    <w:name w:val="toc 6"/>
    <w:basedOn w:val="Normal"/>
    <w:next w:val="Normal"/>
    <w:rsid w:val="00031D6D"/>
    <w:pPr>
      <w:suppressAutoHyphens/>
      <w:spacing w:line="276" w:lineRule="auto"/>
      <w:ind w:left="1100"/>
    </w:pPr>
    <w:rPr>
      <w:rFonts w:ascii="Calibri" w:eastAsia="Calibri" w:hAnsi="Calibri" w:cs="Calibri"/>
      <w:color w:val="00000A"/>
      <w:sz w:val="18"/>
      <w:szCs w:val="18"/>
      <w:lang w:eastAsia="zh-CN"/>
    </w:rPr>
  </w:style>
  <w:style w:type="paragraph" w:styleId="TDC7">
    <w:name w:val="toc 7"/>
    <w:basedOn w:val="Normal"/>
    <w:next w:val="Normal"/>
    <w:rsid w:val="00031D6D"/>
    <w:pPr>
      <w:suppressAutoHyphens/>
      <w:spacing w:line="276" w:lineRule="auto"/>
      <w:ind w:left="1320"/>
    </w:pPr>
    <w:rPr>
      <w:rFonts w:ascii="Calibri" w:eastAsia="Calibri" w:hAnsi="Calibri" w:cs="Calibri"/>
      <w:color w:val="00000A"/>
      <w:sz w:val="18"/>
      <w:szCs w:val="18"/>
      <w:lang w:eastAsia="zh-CN"/>
    </w:rPr>
  </w:style>
  <w:style w:type="paragraph" w:styleId="TDC8">
    <w:name w:val="toc 8"/>
    <w:basedOn w:val="Normal"/>
    <w:next w:val="Normal"/>
    <w:rsid w:val="00031D6D"/>
    <w:pPr>
      <w:suppressAutoHyphens/>
      <w:spacing w:line="276" w:lineRule="auto"/>
      <w:ind w:left="1540"/>
    </w:pPr>
    <w:rPr>
      <w:rFonts w:ascii="Calibri" w:eastAsia="Calibri" w:hAnsi="Calibri" w:cs="Calibri"/>
      <w:color w:val="00000A"/>
      <w:sz w:val="18"/>
      <w:szCs w:val="18"/>
      <w:lang w:eastAsia="zh-CN"/>
    </w:rPr>
  </w:style>
  <w:style w:type="paragraph" w:styleId="TDC9">
    <w:name w:val="toc 9"/>
    <w:basedOn w:val="Normal"/>
    <w:next w:val="Normal"/>
    <w:rsid w:val="00031D6D"/>
    <w:pPr>
      <w:suppressAutoHyphens/>
      <w:spacing w:line="276" w:lineRule="auto"/>
      <w:ind w:left="1760"/>
    </w:pPr>
    <w:rPr>
      <w:rFonts w:ascii="Calibri" w:eastAsia="Calibri" w:hAnsi="Calibri" w:cs="Calibri"/>
      <w:color w:val="00000A"/>
      <w:sz w:val="18"/>
      <w:szCs w:val="18"/>
      <w:lang w:eastAsia="zh-CN"/>
    </w:rPr>
  </w:style>
  <w:style w:type="paragraph" w:styleId="TDC2">
    <w:name w:val="toc 2"/>
    <w:basedOn w:val="Normal"/>
    <w:next w:val="Normal"/>
    <w:autoRedefine/>
    <w:uiPriority w:val="39"/>
    <w:unhideWhenUsed/>
    <w:rsid w:val="00031D6D"/>
    <w:pPr>
      <w:tabs>
        <w:tab w:val="left" w:pos="567"/>
        <w:tab w:val="right" w:leader="dot" w:pos="8830"/>
      </w:tabs>
      <w:suppressAutoHyphens/>
      <w:spacing w:line="0" w:lineRule="atLeast"/>
      <w:ind w:left="220"/>
    </w:pPr>
    <w:rPr>
      <w:rFonts w:ascii="Calibri" w:eastAsia="Calibri" w:hAnsi="Calibri" w:cs="Calibri"/>
      <w:color w:val="00000A"/>
      <w:sz w:val="22"/>
      <w:szCs w:val="22"/>
      <w:lang w:val="es-CO" w:eastAsia="zh-CN"/>
    </w:rPr>
  </w:style>
  <w:style w:type="character" w:customStyle="1" w:styleId="TtuloCar3">
    <w:name w:val="Título Car3"/>
    <w:basedOn w:val="Fuentedeprrafopredeter"/>
    <w:uiPriority w:val="10"/>
    <w:rsid w:val="00031D6D"/>
    <w:rPr>
      <w:rFonts w:asciiTheme="majorHAnsi" w:eastAsiaTheme="majorEastAsia" w:hAnsiTheme="majorHAnsi" w:cstheme="majorBidi"/>
      <w:spacing w:val="-10"/>
      <w:kern w:val="28"/>
      <w:sz w:val="56"/>
      <w:szCs w:val="56"/>
    </w:rPr>
  </w:style>
  <w:style w:type="paragraph" w:customStyle="1" w:styleId="default0">
    <w:name w:val="default"/>
    <w:basedOn w:val="Normal"/>
    <w:rsid w:val="00031D6D"/>
    <w:pPr>
      <w:autoSpaceDE w:val="0"/>
      <w:autoSpaceDN w:val="0"/>
    </w:pPr>
    <w:rPr>
      <w:rFonts w:ascii="Arial" w:eastAsia="Calibri" w:hAnsi="Arial" w:cs="Arial"/>
      <w:color w:val="000000"/>
      <w:lang w:val="es-CO" w:eastAsia="es-CO"/>
    </w:rPr>
  </w:style>
  <w:style w:type="paragraph" w:customStyle="1" w:styleId="Textopredeterminado">
    <w:name w:val="Texto predeterminado"/>
    <w:basedOn w:val="Normal"/>
    <w:rsid w:val="00031D6D"/>
    <w:pPr>
      <w:autoSpaceDE w:val="0"/>
      <w:autoSpaceDN w:val="0"/>
    </w:pPr>
    <w:rPr>
      <w:lang w:val="en-US" w:eastAsia="es-MX"/>
    </w:rPr>
  </w:style>
  <w:style w:type="character" w:styleId="nfasis">
    <w:name w:val="Emphasis"/>
    <w:uiPriority w:val="20"/>
    <w:qFormat/>
    <w:rsid w:val="00031D6D"/>
    <w:rPr>
      <w:i/>
      <w:iCs/>
    </w:rPr>
  </w:style>
  <w:style w:type="paragraph" w:styleId="TDC1">
    <w:name w:val="toc 1"/>
    <w:basedOn w:val="Normal"/>
    <w:next w:val="Normal"/>
    <w:autoRedefine/>
    <w:uiPriority w:val="39"/>
    <w:unhideWhenUsed/>
    <w:rsid w:val="00031D6D"/>
    <w:pPr>
      <w:spacing w:after="200" w:line="276" w:lineRule="auto"/>
    </w:pPr>
    <w:rPr>
      <w:rFonts w:ascii="Calibri" w:eastAsia="Calibri" w:hAnsi="Calibri"/>
      <w:sz w:val="22"/>
      <w:szCs w:val="22"/>
      <w:lang w:val="es-CO" w:eastAsia="en-US"/>
    </w:rPr>
  </w:style>
  <w:style w:type="paragraph" w:customStyle="1" w:styleId="3">
    <w:name w:val="3"/>
    <w:basedOn w:val="Normal"/>
    <w:next w:val="Descripcin"/>
    <w:rsid w:val="00031D6D"/>
    <w:pPr>
      <w:suppressLineNumbers/>
      <w:suppressAutoHyphens/>
      <w:spacing w:before="120" w:after="120" w:line="276" w:lineRule="auto"/>
    </w:pPr>
    <w:rPr>
      <w:rFonts w:ascii="Calibri" w:eastAsia="Calibri" w:hAnsi="Calibri" w:cs="Mangal"/>
      <w:i/>
      <w:iCs/>
      <w:color w:val="00000A"/>
      <w:lang w:val="es-CO" w:eastAsia="zh-CN"/>
    </w:rPr>
  </w:style>
  <w:style w:type="character" w:styleId="Textoennegrita">
    <w:name w:val="Strong"/>
    <w:uiPriority w:val="22"/>
    <w:qFormat/>
    <w:rsid w:val="00031D6D"/>
    <w:rPr>
      <w:b/>
      <w:bCs/>
    </w:rPr>
  </w:style>
  <w:style w:type="paragraph" w:customStyle="1" w:styleId="2">
    <w:name w:val="2"/>
    <w:basedOn w:val="Normal"/>
    <w:next w:val="Subttulo"/>
    <w:qFormat/>
    <w:rsid w:val="00031D6D"/>
    <w:pPr>
      <w:suppressAutoHyphens/>
      <w:jc w:val="center"/>
    </w:pPr>
    <w:rPr>
      <w:rFonts w:ascii="Arial" w:hAnsi="Arial" w:cs="Arial"/>
      <w:b/>
      <w:bCs/>
      <w:lang w:eastAsia="ar-SA"/>
    </w:rPr>
  </w:style>
  <w:style w:type="character" w:customStyle="1" w:styleId="SangradetextonormalCar">
    <w:name w:val="Sangría de texto normal Car"/>
    <w:basedOn w:val="Fuentedeprrafopredeter"/>
    <w:link w:val="Sangradetextonormal"/>
    <w:uiPriority w:val="99"/>
    <w:semiHidden/>
    <w:rsid w:val="00031D6D"/>
    <w:rPr>
      <w:rFonts w:ascii="Tahoma" w:eastAsia="Times New Roman" w:hAnsi="Tahoma" w:cs="Tahoma"/>
      <w:lang w:val="es-ES" w:eastAsia="ar-SA"/>
    </w:rPr>
  </w:style>
  <w:style w:type="paragraph" w:styleId="Sangradetextonormal">
    <w:name w:val="Body Text Indent"/>
    <w:basedOn w:val="Normal"/>
    <w:link w:val="SangradetextonormalCar"/>
    <w:uiPriority w:val="99"/>
    <w:semiHidden/>
    <w:rsid w:val="00031D6D"/>
    <w:pPr>
      <w:suppressAutoHyphens/>
      <w:ind w:left="708"/>
      <w:jc w:val="both"/>
    </w:pPr>
    <w:rPr>
      <w:rFonts w:ascii="Tahoma" w:hAnsi="Tahoma" w:cs="Tahoma"/>
      <w:sz w:val="22"/>
      <w:szCs w:val="22"/>
      <w:lang w:eastAsia="ar-SA"/>
    </w:rPr>
  </w:style>
  <w:style w:type="character" w:customStyle="1" w:styleId="SangradetextonormalCar1">
    <w:name w:val="Sangría de texto normal Car1"/>
    <w:basedOn w:val="Fuentedeprrafopredeter"/>
    <w:uiPriority w:val="99"/>
    <w:semiHidden/>
    <w:rsid w:val="00031D6D"/>
    <w:rPr>
      <w:rFonts w:ascii="Times New Roman" w:eastAsia="Times New Roman" w:hAnsi="Times New Roman" w:cs="Times New Roman"/>
      <w:sz w:val="24"/>
      <w:szCs w:val="24"/>
      <w:lang w:val="es-ES" w:eastAsia="es-ES"/>
    </w:rPr>
  </w:style>
  <w:style w:type="paragraph" w:customStyle="1" w:styleId="xl65">
    <w:name w:val="xl65"/>
    <w:basedOn w:val="Normal"/>
    <w:rsid w:val="00031D6D"/>
    <w:pPr>
      <w:spacing w:before="100" w:beforeAutospacing="1" w:after="100" w:afterAutospacing="1"/>
      <w:jc w:val="center"/>
      <w:textAlignment w:val="center"/>
    </w:pPr>
    <w:rPr>
      <w:rFonts w:ascii="Arial" w:hAnsi="Arial" w:cs="Arial"/>
      <w:lang w:val="es-CO" w:eastAsia="es-CO"/>
    </w:rPr>
  </w:style>
  <w:style w:type="paragraph" w:customStyle="1" w:styleId="xl66">
    <w:name w:val="xl66"/>
    <w:basedOn w:val="Normal"/>
    <w:rsid w:val="00031D6D"/>
    <w:pPr>
      <w:spacing w:before="100" w:beforeAutospacing="1" w:after="100" w:afterAutospacing="1"/>
      <w:textAlignment w:val="center"/>
    </w:pPr>
    <w:rPr>
      <w:rFonts w:ascii="Arial" w:hAnsi="Arial" w:cs="Arial"/>
      <w:lang w:val="es-CO" w:eastAsia="es-CO"/>
    </w:rPr>
  </w:style>
  <w:style w:type="paragraph" w:customStyle="1" w:styleId="xl67">
    <w:name w:val="xl67"/>
    <w:basedOn w:val="Normal"/>
    <w:rsid w:val="00031D6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68">
    <w:name w:val="xl68"/>
    <w:basedOn w:val="Normal"/>
    <w:rsid w:val="00031D6D"/>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69">
    <w:name w:val="xl69"/>
    <w:basedOn w:val="Normal"/>
    <w:rsid w:val="00031D6D"/>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0">
    <w:name w:val="xl70"/>
    <w:basedOn w:val="Normal"/>
    <w:rsid w:val="00031D6D"/>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1">
    <w:name w:val="xl71"/>
    <w:basedOn w:val="Normal"/>
    <w:rsid w:val="00031D6D"/>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
    <w:name w:val="xl72"/>
    <w:basedOn w:val="Normal"/>
    <w:rsid w:val="00031D6D"/>
    <w:pPr>
      <w:spacing w:before="100" w:beforeAutospacing="1" w:after="100" w:afterAutospacing="1"/>
      <w:textAlignment w:val="center"/>
    </w:pPr>
    <w:rPr>
      <w:rFonts w:ascii="Arial" w:hAnsi="Arial" w:cs="Arial"/>
      <w:lang w:val="es-CO" w:eastAsia="es-CO"/>
    </w:rPr>
  </w:style>
  <w:style w:type="paragraph" w:customStyle="1" w:styleId="xl73">
    <w:name w:val="xl73"/>
    <w:basedOn w:val="Normal"/>
    <w:rsid w:val="00031D6D"/>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4">
    <w:name w:val="xl74"/>
    <w:basedOn w:val="Normal"/>
    <w:rsid w:val="00031D6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
    <w:name w:val="xl75"/>
    <w:basedOn w:val="Normal"/>
    <w:rsid w:val="00031D6D"/>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6">
    <w:name w:val="xl76"/>
    <w:basedOn w:val="Normal"/>
    <w:rsid w:val="00031D6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77">
    <w:name w:val="xl77"/>
    <w:basedOn w:val="Normal"/>
    <w:rsid w:val="00031D6D"/>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78">
    <w:name w:val="xl78"/>
    <w:basedOn w:val="Normal"/>
    <w:rsid w:val="00031D6D"/>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79">
    <w:name w:val="xl79"/>
    <w:basedOn w:val="Normal"/>
    <w:rsid w:val="00031D6D"/>
    <w:pPr>
      <w:pBdr>
        <w:top w:val="single" w:sz="4" w:space="0" w:color="auto"/>
        <w:lef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80">
    <w:name w:val="xl80"/>
    <w:basedOn w:val="Normal"/>
    <w:rsid w:val="00031D6D"/>
    <w:pPr>
      <w:pBdr>
        <w:top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81">
    <w:name w:val="xl81"/>
    <w:basedOn w:val="Normal"/>
    <w:rsid w:val="00031D6D"/>
    <w:pPr>
      <w:pBdr>
        <w:top w:val="single" w:sz="4" w:space="0" w:color="auto"/>
        <w:lef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82">
    <w:name w:val="xl82"/>
    <w:basedOn w:val="Normal"/>
    <w:rsid w:val="00031D6D"/>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3">
    <w:name w:val="xl83"/>
    <w:basedOn w:val="Normal"/>
    <w:rsid w:val="00031D6D"/>
    <w:pPr>
      <w:pBdr>
        <w:top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84">
    <w:name w:val="xl84"/>
    <w:basedOn w:val="Normal"/>
    <w:rsid w:val="00031D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5">
    <w:name w:val="xl85"/>
    <w:basedOn w:val="Normal"/>
    <w:rsid w:val="00031D6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6">
    <w:name w:val="xl86"/>
    <w:basedOn w:val="Normal"/>
    <w:rsid w:val="00031D6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
    <w:name w:val="xl87"/>
    <w:basedOn w:val="Normal"/>
    <w:rsid w:val="00031D6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8">
    <w:name w:val="xl88"/>
    <w:basedOn w:val="Normal"/>
    <w:rsid w:val="00031D6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
    <w:name w:val="xl89"/>
    <w:basedOn w:val="Normal"/>
    <w:rsid w:val="00031D6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0">
    <w:name w:val="xl90"/>
    <w:basedOn w:val="Normal"/>
    <w:rsid w:val="00031D6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1">
    <w:name w:val="xl91"/>
    <w:basedOn w:val="Normal"/>
    <w:rsid w:val="00031D6D"/>
    <w:pPr>
      <w:pBdr>
        <w:top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2">
    <w:name w:val="xl92"/>
    <w:basedOn w:val="Normal"/>
    <w:rsid w:val="00031D6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3">
    <w:name w:val="xl93"/>
    <w:basedOn w:val="Normal"/>
    <w:rsid w:val="00031D6D"/>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
    <w:name w:val="xl94"/>
    <w:basedOn w:val="Normal"/>
    <w:rsid w:val="00031D6D"/>
    <w:pPr>
      <w:pBdr>
        <w:top w:val="single" w:sz="8"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
    <w:name w:val="xl95"/>
    <w:basedOn w:val="Normal"/>
    <w:rsid w:val="00031D6D"/>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6">
    <w:name w:val="xl96"/>
    <w:basedOn w:val="Normal"/>
    <w:rsid w:val="00031D6D"/>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
    <w:name w:val="xl97"/>
    <w:basedOn w:val="Normal"/>
    <w:rsid w:val="00031D6D"/>
    <w:pPr>
      <w:pBdr>
        <w:top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
    <w:name w:val="xl98"/>
    <w:basedOn w:val="Normal"/>
    <w:rsid w:val="00031D6D"/>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9">
    <w:name w:val="xl99"/>
    <w:basedOn w:val="Normal"/>
    <w:rsid w:val="00031D6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0">
    <w:name w:val="xl100"/>
    <w:basedOn w:val="Normal"/>
    <w:rsid w:val="00031D6D"/>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1">
    <w:name w:val="xl101"/>
    <w:basedOn w:val="Normal"/>
    <w:rsid w:val="00031D6D"/>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2">
    <w:name w:val="xl102"/>
    <w:basedOn w:val="Normal"/>
    <w:rsid w:val="00031D6D"/>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03">
    <w:name w:val="xl103"/>
    <w:basedOn w:val="Normal"/>
    <w:rsid w:val="00031D6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4">
    <w:name w:val="xl104"/>
    <w:basedOn w:val="Normal"/>
    <w:rsid w:val="00031D6D"/>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
    <w:name w:val="xl105"/>
    <w:basedOn w:val="Normal"/>
    <w:rsid w:val="00031D6D"/>
    <w:pPr>
      <w:pBdr>
        <w:top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6">
    <w:name w:val="xl106"/>
    <w:basedOn w:val="Normal"/>
    <w:rsid w:val="00031D6D"/>
    <w:pPr>
      <w:pBdr>
        <w:top w:val="single" w:sz="4" w:space="0" w:color="auto"/>
        <w:lef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7">
    <w:name w:val="xl107"/>
    <w:basedOn w:val="Normal"/>
    <w:rsid w:val="00031D6D"/>
    <w:pPr>
      <w:pBdr>
        <w:left w:val="single" w:sz="8"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08">
    <w:name w:val="xl108"/>
    <w:basedOn w:val="Normal"/>
    <w:rsid w:val="00031D6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9">
    <w:name w:val="xl109"/>
    <w:basedOn w:val="Normal"/>
    <w:rsid w:val="00031D6D"/>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0">
    <w:name w:val="xl110"/>
    <w:basedOn w:val="Normal"/>
    <w:rsid w:val="00031D6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11">
    <w:name w:val="xl111"/>
    <w:basedOn w:val="Normal"/>
    <w:rsid w:val="00031D6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12">
    <w:name w:val="xl112"/>
    <w:basedOn w:val="Normal"/>
    <w:rsid w:val="00031D6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3">
    <w:name w:val="xl113"/>
    <w:basedOn w:val="Normal"/>
    <w:rsid w:val="00031D6D"/>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14">
    <w:name w:val="xl114"/>
    <w:basedOn w:val="Normal"/>
    <w:rsid w:val="00031D6D"/>
    <w:pPr>
      <w:pBdr>
        <w:top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031D6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031D6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17">
    <w:name w:val="xl117"/>
    <w:basedOn w:val="Normal"/>
    <w:rsid w:val="00031D6D"/>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031D6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031D6D"/>
    <w:pPr>
      <w:pBdr>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20">
    <w:name w:val="xl120"/>
    <w:basedOn w:val="Normal"/>
    <w:rsid w:val="00031D6D"/>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21">
    <w:name w:val="xl121"/>
    <w:basedOn w:val="Normal"/>
    <w:rsid w:val="00031D6D"/>
    <w:pPr>
      <w:pBdr>
        <w:top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22">
    <w:name w:val="xl122"/>
    <w:basedOn w:val="Normal"/>
    <w:rsid w:val="00031D6D"/>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23">
    <w:name w:val="xl123"/>
    <w:basedOn w:val="Normal"/>
    <w:rsid w:val="00031D6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24">
    <w:name w:val="xl124"/>
    <w:basedOn w:val="Normal"/>
    <w:rsid w:val="00031D6D"/>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25">
    <w:name w:val="xl125"/>
    <w:basedOn w:val="Normal"/>
    <w:rsid w:val="00031D6D"/>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26">
    <w:name w:val="xl126"/>
    <w:basedOn w:val="Normal"/>
    <w:rsid w:val="00031D6D"/>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127">
    <w:name w:val="xl127"/>
    <w:basedOn w:val="Normal"/>
    <w:rsid w:val="00031D6D"/>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28">
    <w:name w:val="xl128"/>
    <w:basedOn w:val="Normal"/>
    <w:rsid w:val="00031D6D"/>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29">
    <w:name w:val="xl129"/>
    <w:basedOn w:val="Normal"/>
    <w:rsid w:val="00031D6D"/>
    <w:pPr>
      <w:pBdr>
        <w:top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31D6D"/>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Textoindependiente23">
    <w:name w:val="Texto independiente 23"/>
    <w:basedOn w:val="Normal"/>
    <w:rsid w:val="00031D6D"/>
    <w:pPr>
      <w:widowControl w:val="0"/>
      <w:suppressAutoHyphens/>
      <w:jc w:val="both"/>
    </w:pPr>
    <w:rPr>
      <w:rFonts w:ascii="Arial" w:hAnsi="Arial"/>
      <w:szCs w:val="20"/>
      <w:lang w:val="es-ES_tradnl" w:eastAsia="ar-SA"/>
    </w:rPr>
  </w:style>
  <w:style w:type="paragraph" w:customStyle="1" w:styleId="Invias-Titulo1">
    <w:name w:val="Invias-Titulo 1"/>
    <w:next w:val="Normal"/>
    <w:qFormat/>
    <w:rsid w:val="00031D6D"/>
    <w:pPr>
      <w:keepNext/>
      <w:suppressAutoHyphens/>
      <w:spacing w:after="0" w:line="240" w:lineRule="auto"/>
      <w:jc w:val="both"/>
    </w:pPr>
    <w:rPr>
      <w:rFonts w:ascii="Arial" w:eastAsia="Times New Roman" w:hAnsi="Arial" w:cs="Arial"/>
      <w:b/>
      <w:sz w:val="20"/>
      <w:szCs w:val="20"/>
      <w:lang w:eastAsia="ar-SA"/>
    </w:rPr>
  </w:style>
  <w:style w:type="paragraph" w:customStyle="1" w:styleId="xl64">
    <w:name w:val="xl64"/>
    <w:basedOn w:val="Normal"/>
    <w:rsid w:val="00031D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character" w:customStyle="1" w:styleId="AsuntodelcomentarioCar">
    <w:name w:val="Asunto del comentario Car"/>
    <w:basedOn w:val="TextocomentarioCar"/>
    <w:link w:val="Asuntodelcomentario"/>
    <w:uiPriority w:val="99"/>
    <w:semiHidden/>
    <w:rsid w:val="00031D6D"/>
    <w:rPr>
      <w:rFonts w:ascii="Calibri" w:eastAsia="Calibri" w:hAnsi="Calibri" w:cs="Times New Roman"/>
      <w:b/>
      <w:bCs/>
      <w:sz w:val="20"/>
      <w:szCs w:val="20"/>
      <w:lang w:val="x-none" w:eastAsia="ar-SA"/>
    </w:rPr>
  </w:style>
  <w:style w:type="paragraph" w:styleId="Asuntodelcomentario">
    <w:name w:val="annotation subject"/>
    <w:basedOn w:val="Textocomentario"/>
    <w:next w:val="Textocomentario"/>
    <w:link w:val="AsuntodelcomentarioCar"/>
    <w:uiPriority w:val="99"/>
    <w:semiHidden/>
    <w:unhideWhenUsed/>
    <w:rsid w:val="00031D6D"/>
    <w:pPr>
      <w:suppressAutoHyphens/>
      <w:spacing w:after="0" w:line="240" w:lineRule="auto"/>
    </w:pPr>
    <w:rPr>
      <w:b/>
      <w:bCs/>
      <w:lang w:eastAsia="ar-SA"/>
    </w:rPr>
  </w:style>
  <w:style w:type="character" w:customStyle="1" w:styleId="AsuntodelcomentarioCar1">
    <w:name w:val="Asunto del comentario Car1"/>
    <w:basedOn w:val="TextocomentarioCar1"/>
    <w:uiPriority w:val="99"/>
    <w:semiHidden/>
    <w:rsid w:val="00031D6D"/>
    <w:rPr>
      <w:rFonts w:ascii="Times New Roman" w:eastAsia="Times New Roman" w:hAnsi="Times New Roman" w:cs="Times New Roman"/>
      <w:b/>
      <w:bCs/>
      <w:sz w:val="20"/>
      <w:szCs w:val="20"/>
      <w:lang w:val="es-ES" w:eastAsia="es-ES"/>
    </w:rPr>
  </w:style>
  <w:style w:type="paragraph" w:customStyle="1" w:styleId="ecxmsonormal">
    <w:name w:val="ecxmsonormal"/>
    <w:basedOn w:val="Normal"/>
    <w:rsid w:val="00031D6D"/>
    <w:pPr>
      <w:spacing w:before="100" w:beforeAutospacing="1" w:after="100" w:afterAutospacing="1"/>
    </w:pPr>
    <w:rPr>
      <w:lang w:val="es-CO" w:eastAsia="es-CO"/>
    </w:rPr>
  </w:style>
  <w:style w:type="paragraph" w:customStyle="1" w:styleId="font5">
    <w:name w:val="font5"/>
    <w:basedOn w:val="Normal"/>
    <w:rsid w:val="00031D6D"/>
    <w:pPr>
      <w:spacing w:before="100" w:beforeAutospacing="1" w:after="100" w:afterAutospacing="1"/>
    </w:pPr>
    <w:rPr>
      <w:rFonts w:ascii="Arial" w:hAnsi="Arial" w:cs="Arial"/>
      <w:color w:val="000000"/>
      <w:sz w:val="20"/>
      <w:szCs w:val="20"/>
      <w:lang w:val="es-CO" w:eastAsia="es-CO"/>
    </w:rPr>
  </w:style>
  <w:style w:type="paragraph" w:customStyle="1" w:styleId="font6">
    <w:name w:val="font6"/>
    <w:basedOn w:val="Normal"/>
    <w:rsid w:val="00031D6D"/>
    <w:pPr>
      <w:spacing w:before="100" w:beforeAutospacing="1" w:after="100" w:afterAutospacing="1"/>
    </w:pPr>
    <w:rPr>
      <w:rFonts w:ascii="Arial" w:hAnsi="Arial" w:cs="Arial"/>
      <w:i/>
      <w:iCs/>
      <w:color w:val="000000"/>
      <w:sz w:val="20"/>
      <w:szCs w:val="20"/>
      <w:lang w:val="es-CO" w:eastAsia="es-CO"/>
    </w:rPr>
  </w:style>
  <w:style w:type="paragraph" w:customStyle="1" w:styleId="TableParagraph">
    <w:name w:val="Table Paragraph"/>
    <w:basedOn w:val="Normal"/>
    <w:uiPriority w:val="1"/>
    <w:qFormat/>
    <w:rsid w:val="00031D6D"/>
    <w:pPr>
      <w:widowControl w:val="0"/>
      <w:spacing w:before="2"/>
      <w:ind w:left="62"/>
    </w:pPr>
    <w:rPr>
      <w:rFonts w:ascii="Tahoma" w:eastAsia="Tahoma" w:hAnsi="Tahoma" w:cs="Tahoma"/>
      <w:sz w:val="22"/>
      <w:szCs w:val="22"/>
      <w:lang w:val="en-US" w:eastAsia="en-US"/>
    </w:rPr>
  </w:style>
  <w:style w:type="character" w:customStyle="1" w:styleId="A1">
    <w:name w:val="A1"/>
    <w:uiPriority w:val="99"/>
    <w:rsid w:val="00031D6D"/>
    <w:rPr>
      <w:color w:val="000000"/>
      <w:sz w:val="22"/>
      <w:szCs w:val="22"/>
    </w:rPr>
  </w:style>
  <w:style w:type="paragraph" w:customStyle="1" w:styleId="Pa6">
    <w:name w:val="Pa6"/>
    <w:basedOn w:val="Default"/>
    <w:next w:val="Default"/>
    <w:uiPriority w:val="99"/>
    <w:rsid w:val="00031D6D"/>
    <w:pPr>
      <w:spacing w:line="241" w:lineRule="atLeast"/>
    </w:pPr>
    <w:rPr>
      <w:rFonts w:eastAsiaTheme="minorHAnsi"/>
      <w:color w:val="auto"/>
      <w:lang w:val="es-CO" w:eastAsia="en-US"/>
    </w:rPr>
  </w:style>
  <w:style w:type="paragraph" w:customStyle="1" w:styleId="titulo3">
    <w:name w:val="titulo3"/>
    <w:basedOn w:val="Ttulo3"/>
    <w:autoRedefine/>
    <w:uiPriority w:val="99"/>
    <w:rsid w:val="00031D6D"/>
    <w:pPr>
      <w:numPr>
        <w:ilvl w:val="2"/>
        <w:numId w:val="28"/>
      </w:numPr>
      <w:tabs>
        <w:tab w:val="clear" w:pos="284"/>
        <w:tab w:val="num" w:pos="360"/>
        <w:tab w:val="num" w:pos="720"/>
      </w:tabs>
      <w:spacing w:line="240" w:lineRule="auto"/>
      <w:ind w:left="720" w:hanging="720"/>
    </w:pPr>
    <w:rPr>
      <w:rFonts w:cs="Arial"/>
      <w:szCs w:val="24"/>
      <w:lang w:val="es-ES" w:eastAsia="x-none"/>
    </w:rPr>
  </w:style>
  <w:style w:type="paragraph" w:styleId="Textosinformato">
    <w:name w:val="Plain Text"/>
    <w:basedOn w:val="Normal"/>
    <w:link w:val="TextosinformatoCar"/>
    <w:uiPriority w:val="99"/>
    <w:rsid w:val="00031D6D"/>
    <w:pPr>
      <w:numPr>
        <w:ilvl w:val="1"/>
        <w:numId w:val="28"/>
      </w:numPr>
    </w:pPr>
    <w:rPr>
      <w:rFonts w:ascii="Courier New" w:hAnsi="Courier New"/>
      <w:sz w:val="20"/>
      <w:szCs w:val="20"/>
      <w:lang w:val="x-none" w:eastAsia="en-US"/>
    </w:rPr>
  </w:style>
  <w:style w:type="character" w:customStyle="1" w:styleId="TextosinformatoCar">
    <w:name w:val="Texto sin formato Car"/>
    <w:basedOn w:val="Fuentedeprrafopredeter"/>
    <w:link w:val="Textosinformato"/>
    <w:uiPriority w:val="99"/>
    <w:rsid w:val="00031D6D"/>
    <w:rPr>
      <w:rFonts w:ascii="Courier New" w:eastAsia="Times New Roman" w:hAnsi="Courier New" w:cs="Times New Roman"/>
      <w:sz w:val="20"/>
      <w:szCs w:val="20"/>
      <w:lang w:val="x-none"/>
    </w:rPr>
  </w:style>
  <w:style w:type="paragraph" w:customStyle="1" w:styleId="xmsonormal">
    <w:name w:val="x_msonormal"/>
    <w:basedOn w:val="Normal"/>
    <w:rsid w:val="00031D6D"/>
    <w:pPr>
      <w:spacing w:before="100" w:beforeAutospacing="1" w:after="100" w:afterAutospacing="1"/>
    </w:pPr>
    <w:rPr>
      <w:lang w:val="es-CO" w:eastAsia="es-CO"/>
    </w:rPr>
  </w:style>
  <w:style w:type="table" w:customStyle="1" w:styleId="TableNormal">
    <w:name w:val="Table Normal"/>
    <w:uiPriority w:val="2"/>
    <w:semiHidden/>
    <w:unhideWhenUsed/>
    <w:qFormat/>
    <w:rsid w:val="00335B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516C06"/>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45408">
      <w:bodyDiv w:val="1"/>
      <w:marLeft w:val="0"/>
      <w:marRight w:val="0"/>
      <w:marTop w:val="0"/>
      <w:marBottom w:val="0"/>
      <w:divBdr>
        <w:top w:val="none" w:sz="0" w:space="0" w:color="auto"/>
        <w:left w:val="none" w:sz="0" w:space="0" w:color="auto"/>
        <w:bottom w:val="none" w:sz="0" w:space="0" w:color="auto"/>
        <w:right w:val="none" w:sz="0" w:space="0" w:color="auto"/>
      </w:divBdr>
    </w:div>
    <w:div w:id="108932936">
      <w:bodyDiv w:val="1"/>
      <w:marLeft w:val="0"/>
      <w:marRight w:val="0"/>
      <w:marTop w:val="0"/>
      <w:marBottom w:val="0"/>
      <w:divBdr>
        <w:top w:val="none" w:sz="0" w:space="0" w:color="auto"/>
        <w:left w:val="none" w:sz="0" w:space="0" w:color="auto"/>
        <w:bottom w:val="none" w:sz="0" w:space="0" w:color="auto"/>
        <w:right w:val="none" w:sz="0" w:space="0" w:color="auto"/>
      </w:divBdr>
    </w:div>
    <w:div w:id="150567064">
      <w:bodyDiv w:val="1"/>
      <w:marLeft w:val="0"/>
      <w:marRight w:val="0"/>
      <w:marTop w:val="0"/>
      <w:marBottom w:val="0"/>
      <w:divBdr>
        <w:top w:val="none" w:sz="0" w:space="0" w:color="auto"/>
        <w:left w:val="none" w:sz="0" w:space="0" w:color="auto"/>
        <w:bottom w:val="none" w:sz="0" w:space="0" w:color="auto"/>
        <w:right w:val="none" w:sz="0" w:space="0" w:color="auto"/>
      </w:divBdr>
    </w:div>
    <w:div w:id="281116265">
      <w:bodyDiv w:val="1"/>
      <w:marLeft w:val="0"/>
      <w:marRight w:val="0"/>
      <w:marTop w:val="0"/>
      <w:marBottom w:val="0"/>
      <w:divBdr>
        <w:top w:val="none" w:sz="0" w:space="0" w:color="auto"/>
        <w:left w:val="none" w:sz="0" w:space="0" w:color="auto"/>
        <w:bottom w:val="none" w:sz="0" w:space="0" w:color="auto"/>
        <w:right w:val="none" w:sz="0" w:space="0" w:color="auto"/>
      </w:divBdr>
    </w:div>
    <w:div w:id="528956983">
      <w:bodyDiv w:val="1"/>
      <w:marLeft w:val="0"/>
      <w:marRight w:val="0"/>
      <w:marTop w:val="0"/>
      <w:marBottom w:val="0"/>
      <w:divBdr>
        <w:top w:val="none" w:sz="0" w:space="0" w:color="auto"/>
        <w:left w:val="none" w:sz="0" w:space="0" w:color="auto"/>
        <w:bottom w:val="none" w:sz="0" w:space="0" w:color="auto"/>
        <w:right w:val="none" w:sz="0" w:space="0" w:color="auto"/>
      </w:divBdr>
    </w:div>
    <w:div w:id="599067181">
      <w:bodyDiv w:val="1"/>
      <w:marLeft w:val="0"/>
      <w:marRight w:val="0"/>
      <w:marTop w:val="0"/>
      <w:marBottom w:val="0"/>
      <w:divBdr>
        <w:top w:val="none" w:sz="0" w:space="0" w:color="auto"/>
        <w:left w:val="none" w:sz="0" w:space="0" w:color="auto"/>
        <w:bottom w:val="none" w:sz="0" w:space="0" w:color="auto"/>
        <w:right w:val="none" w:sz="0" w:space="0" w:color="auto"/>
      </w:divBdr>
    </w:div>
    <w:div w:id="791510671">
      <w:bodyDiv w:val="1"/>
      <w:marLeft w:val="0"/>
      <w:marRight w:val="0"/>
      <w:marTop w:val="0"/>
      <w:marBottom w:val="0"/>
      <w:divBdr>
        <w:top w:val="none" w:sz="0" w:space="0" w:color="auto"/>
        <w:left w:val="none" w:sz="0" w:space="0" w:color="auto"/>
        <w:bottom w:val="none" w:sz="0" w:space="0" w:color="auto"/>
        <w:right w:val="none" w:sz="0" w:space="0" w:color="auto"/>
      </w:divBdr>
    </w:div>
    <w:div w:id="1137839543">
      <w:bodyDiv w:val="1"/>
      <w:marLeft w:val="0"/>
      <w:marRight w:val="0"/>
      <w:marTop w:val="0"/>
      <w:marBottom w:val="0"/>
      <w:divBdr>
        <w:top w:val="none" w:sz="0" w:space="0" w:color="auto"/>
        <w:left w:val="none" w:sz="0" w:space="0" w:color="auto"/>
        <w:bottom w:val="none" w:sz="0" w:space="0" w:color="auto"/>
        <w:right w:val="none" w:sz="0" w:space="0" w:color="auto"/>
      </w:divBdr>
    </w:div>
    <w:div w:id="1153528698">
      <w:bodyDiv w:val="1"/>
      <w:marLeft w:val="0"/>
      <w:marRight w:val="0"/>
      <w:marTop w:val="0"/>
      <w:marBottom w:val="0"/>
      <w:divBdr>
        <w:top w:val="none" w:sz="0" w:space="0" w:color="auto"/>
        <w:left w:val="none" w:sz="0" w:space="0" w:color="auto"/>
        <w:bottom w:val="none" w:sz="0" w:space="0" w:color="auto"/>
        <w:right w:val="none" w:sz="0" w:space="0" w:color="auto"/>
      </w:divBdr>
    </w:div>
    <w:div w:id="1247494551">
      <w:bodyDiv w:val="1"/>
      <w:marLeft w:val="0"/>
      <w:marRight w:val="0"/>
      <w:marTop w:val="0"/>
      <w:marBottom w:val="0"/>
      <w:divBdr>
        <w:top w:val="none" w:sz="0" w:space="0" w:color="auto"/>
        <w:left w:val="none" w:sz="0" w:space="0" w:color="auto"/>
        <w:bottom w:val="none" w:sz="0" w:space="0" w:color="auto"/>
        <w:right w:val="none" w:sz="0" w:space="0" w:color="auto"/>
      </w:divBdr>
    </w:div>
    <w:div w:id="1343432261">
      <w:bodyDiv w:val="1"/>
      <w:marLeft w:val="0"/>
      <w:marRight w:val="0"/>
      <w:marTop w:val="0"/>
      <w:marBottom w:val="0"/>
      <w:divBdr>
        <w:top w:val="none" w:sz="0" w:space="0" w:color="auto"/>
        <w:left w:val="none" w:sz="0" w:space="0" w:color="auto"/>
        <w:bottom w:val="none" w:sz="0" w:space="0" w:color="auto"/>
        <w:right w:val="none" w:sz="0" w:space="0" w:color="auto"/>
      </w:divBdr>
    </w:div>
    <w:div w:id="1450393348">
      <w:bodyDiv w:val="1"/>
      <w:marLeft w:val="0"/>
      <w:marRight w:val="0"/>
      <w:marTop w:val="0"/>
      <w:marBottom w:val="0"/>
      <w:divBdr>
        <w:top w:val="none" w:sz="0" w:space="0" w:color="auto"/>
        <w:left w:val="none" w:sz="0" w:space="0" w:color="auto"/>
        <w:bottom w:val="none" w:sz="0" w:space="0" w:color="auto"/>
        <w:right w:val="none" w:sz="0" w:space="0" w:color="auto"/>
      </w:divBdr>
    </w:div>
    <w:div w:id="1681348229">
      <w:bodyDiv w:val="1"/>
      <w:marLeft w:val="0"/>
      <w:marRight w:val="0"/>
      <w:marTop w:val="0"/>
      <w:marBottom w:val="0"/>
      <w:divBdr>
        <w:top w:val="none" w:sz="0" w:space="0" w:color="auto"/>
        <w:left w:val="none" w:sz="0" w:space="0" w:color="auto"/>
        <w:bottom w:val="none" w:sz="0" w:space="0" w:color="auto"/>
        <w:right w:val="none" w:sz="0" w:space="0" w:color="auto"/>
      </w:divBdr>
    </w:div>
    <w:div w:id="1853641388">
      <w:bodyDiv w:val="1"/>
      <w:marLeft w:val="0"/>
      <w:marRight w:val="0"/>
      <w:marTop w:val="0"/>
      <w:marBottom w:val="0"/>
      <w:divBdr>
        <w:top w:val="none" w:sz="0" w:space="0" w:color="auto"/>
        <w:left w:val="none" w:sz="0" w:space="0" w:color="auto"/>
        <w:bottom w:val="none" w:sz="0" w:space="0" w:color="auto"/>
        <w:right w:val="none" w:sz="0" w:space="0" w:color="auto"/>
      </w:divBdr>
    </w:div>
    <w:div w:id="187160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60B44-A5FB-4212-9123-7FBECC360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11</Pages>
  <Words>2661</Words>
  <Characters>14641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contratación</cp:lastModifiedBy>
  <cp:revision>28</cp:revision>
  <cp:lastPrinted>2025-10-23T20:45:00Z</cp:lastPrinted>
  <dcterms:created xsi:type="dcterms:W3CDTF">2020-09-05T22:08:00Z</dcterms:created>
  <dcterms:modified xsi:type="dcterms:W3CDTF">2025-10-23T20:45:00Z</dcterms:modified>
</cp:coreProperties>
</file>