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3707D" w14:textId="77777777" w:rsidR="00C12ADE" w:rsidRPr="006315D7" w:rsidRDefault="00C12ADE" w:rsidP="00C12ADE">
      <w:pPr>
        <w:tabs>
          <w:tab w:val="left" w:pos="426"/>
        </w:tabs>
        <w:jc w:val="center"/>
        <w:rPr>
          <w:rFonts w:ascii="Arial" w:hAnsi="Arial" w:cs="Arial"/>
          <w:b/>
          <w:lang w:val="es-CO"/>
        </w:rPr>
      </w:pPr>
      <w:r w:rsidRPr="006315D7">
        <w:rPr>
          <w:rFonts w:ascii="Arial" w:hAnsi="Arial" w:cs="Arial"/>
          <w:b/>
          <w:lang w:val="es-CO"/>
        </w:rPr>
        <w:t>MODELO DE LA CARTA DE PRESENTACIÓN DE LA PROPUESTA</w:t>
      </w:r>
    </w:p>
    <w:p w14:paraId="389F3F68" w14:textId="77777777" w:rsidR="00C12ADE" w:rsidRPr="006315D7" w:rsidRDefault="00C12ADE" w:rsidP="00C12ADE">
      <w:pPr>
        <w:jc w:val="both"/>
        <w:rPr>
          <w:rFonts w:ascii="Arial" w:hAnsi="Arial" w:cs="Arial"/>
        </w:rPr>
      </w:pPr>
    </w:p>
    <w:p w14:paraId="50504402" w14:textId="77777777" w:rsidR="00C12ADE" w:rsidRPr="006315D7" w:rsidRDefault="00C12ADE" w:rsidP="00C12ADE">
      <w:pPr>
        <w:tabs>
          <w:tab w:val="left" w:pos="426"/>
        </w:tabs>
        <w:jc w:val="both"/>
        <w:rPr>
          <w:rFonts w:ascii="Arial" w:hAnsi="Arial" w:cs="Arial"/>
        </w:rPr>
      </w:pPr>
    </w:p>
    <w:p w14:paraId="324DE8A7" w14:textId="77777777" w:rsidR="00C12ADE" w:rsidRPr="006315D7" w:rsidRDefault="00C12ADE" w:rsidP="00C12ADE">
      <w:pPr>
        <w:tabs>
          <w:tab w:val="left" w:pos="426"/>
        </w:tabs>
        <w:jc w:val="both"/>
        <w:rPr>
          <w:rFonts w:ascii="Arial" w:hAnsi="Arial" w:cs="Arial"/>
        </w:rPr>
      </w:pPr>
      <w:r w:rsidRPr="006315D7">
        <w:rPr>
          <w:rFonts w:ascii="Arial" w:hAnsi="Arial" w:cs="Arial"/>
        </w:rPr>
        <w:t>BAHÍA MÁLAGA., ____________</w:t>
      </w:r>
      <w:r w:rsidR="002B270A" w:rsidRPr="006315D7">
        <w:rPr>
          <w:rFonts w:ascii="Arial" w:hAnsi="Arial" w:cs="Arial"/>
        </w:rPr>
        <w:t xml:space="preserve">_________                      </w:t>
      </w:r>
    </w:p>
    <w:p w14:paraId="71E32608" w14:textId="77777777" w:rsidR="00C12ADE" w:rsidRPr="006315D7" w:rsidRDefault="00C12ADE" w:rsidP="00C12ADE">
      <w:pPr>
        <w:jc w:val="both"/>
        <w:rPr>
          <w:rFonts w:ascii="Arial" w:hAnsi="Arial" w:cs="Arial"/>
        </w:rPr>
      </w:pPr>
      <w:r w:rsidRPr="006315D7">
        <w:rPr>
          <w:rFonts w:ascii="Arial" w:hAnsi="Arial" w:cs="Arial"/>
        </w:rPr>
        <w:t>Señores</w:t>
      </w:r>
    </w:p>
    <w:p w14:paraId="3236F92B" w14:textId="77777777" w:rsidR="002B270A" w:rsidRPr="006315D7" w:rsidRDefault="002B270A" w:rsidP="00C12ADE">
      <w:pPr>
        <w:jc w:val="both"/>
        <w:rPr>
          <w:rFonts w:ascii="Arial" w:hAnsi="Arial" w:cs="Arial"/>
          <w:b/>
        </w:rPr>
      </w:pPr>
    </w:p>
    <w:p w14:paraId="0201AEA2" w14:textId="77777777" w:rsidR="00C12ADE" w:rsidRPr="006315D7" w:rsidRDefault="00C12ADE" w:rsidP="00C12ADE">
      <w:pPr>
        <w:jc w:val="both"/>
        <w:rPr>
          <w:rFonts w:ascii="Arial" w:hAnsi="Arial" w:cs="Arial"/>
        </w:rPr>
      </w:pPr>
      <w:r w:rsidRPr="006315D7">
        <w:rPr>
          <w:rFonts w:ascii="Arial" w:hAnsi="Arial" w:cs="Arial"/>
          <w:b/>
        </w:rPr>
        <w:t>DISPENSARIO MEDICO NIVEL I BAHÍA MÁLAGA</w:t>
      </w:r>
      <w:r w:rsidRPr="006315D7">
        <w:rPr>
          <w:rFonts w:ascii="Arial" w:hAnsi="Arial" w:cs="Arial"/>
        </w:rPr>
        <w:t xml:space="preserve"> </w:t>
      </w:r>
    </w:p>
    <w:p w14:paraId="15951F52" w14:textId="77777777" w:rsidR="00C12ADE" w:rsidRPr="006315D7" w:rsidRDefault="00C12ADE" w:rsidP="00C12ADE">
      <w:pPr>
        <w:jc w:val="both"/>
        <w:rPr>
          <w:rFonts w:ascii="Arial" w:hAnsi="Arial" w:cs="Arial"/>
        </w:rPr>
      </w:pPr>
      <w:r w:rsidRPr="006315D7">
        <w:rPr>
          <w:rFonts w:ascii="Arial" w:hAnsi="Arial" w:cs="Arial"/>
        </w:rPr>
        <w:t xml:space="preserve">Ciudad </w:t>
      </w:r>
    </w:p>
    <w:p w14:paraId="14DF558D" w14:textId="77777777" w:rsidR="00C12ADE" w:rsidRPr="006315D7" w:rsidRDefault="00C12ADE" w:rsidP="00C12ADE">
      <w:pPr>
        <w:jc w:val="both"/>
        <w:rPr>
          <w:rFonts w:ascii="Arial" w:hAnsi="Arial" w:cs="Arial"/>
        </w:rPr>
      </w:pPr>
    </w:p>
    <w:p w14:paraId="56E1B4A6" w14:textId="77777777" w:rsidR="00A14510" w:rsidRPr="006315D7" w:rsidRDefault="00A14510" w:rsidP="00A14510">
      <w:pPr>
        <w:tabs>
          <w:tab w:val="left" w:pos="284"/>
        </w:tabs>
        <w:jc w:val="both"/>
        <w:rPr>
          <w:rFonts w:ascii="Arial" w:hAnsi="Arial" w:cs="Arial"/>
        </w:rPr>
      </w:pPr>
      <w:r w:rsidRPr="006315D7">
        <w:rPr>
          <w:rFonts w:ascii="Arial" w:hAnsi="Arial" w:cs="Arial"/>
        </w:rPr>
        <w:t xml:space="preserve">El abajo firmante actuando en nombre y representación de _______, lo cual se verifica con los documentos que integran esta propuesta, de acuerdo con la </w:t>
      </w:r>
      <w:r w:rsidRPr="006315D7">
        <w:rPr>
          <w:rFonts w:ascii="Arial" w:hAnsi="Arial" w:cs="Arial"/>
          <w:b/>
        </w:rPr>
        <w:t xml:space="preserve">Invitación Pública No. ______ </w:t>
      </w:r>
      <w:r w:rsidRPr="006315D7">
        <w:rPr>
          <w:rFonts w:ascii="Arial" w:hAnsi="Arial" w:cs="Arial"/>
          <w:b/>
          <w:lang w:val="es-CO"/>
        </w:rPr>
        <w:t>MDN-DIGSA-DISAN-REPAC-DMBHM-202</w:t>
      </w:r>
      <w:r>
        <w:rPr>
          <w:rFonts w:ascii="Arial" w:hAnsi="Arial" w:cs="Arial"/>
          <w:b/>
          <w:lang w:val="es-CO"/>
        </w:rPr>
        <w:t>5</w:t>
      </w:r>
      <w:r w:rsidRPr="006315D7">
        <w:rPr>
          <w:rFonts w:ascii="Arial" w:hAnsi="Arial" w:cs="Arial"/>
        </w:rPr>
        <w:t>, presento oferta para _________________ (señalar el objeto del proceso), cuya aceptación corresponderá al contrato, declaro bajo la gravedad de juramento:</w:t>
      </w:r>
    </w:p>
    <w:p w14:paraId="2BDC2783" w14:textId="77777777" w:rsidR="00A14510" w:rsidRPr="006315D7" w:rsidRDefault="00A14510" w:rsidP="00A14510">
      <w:pPr>
        <w:tabs>
          <w:tab w:val="left" w:pos="851"/>
        </w:tabs>
        <w:jc w:val="both"/>
        <w:rPr>
          <w:rFonts w:ascii="Arial" w:hAnsi="Arial" w:cs="Arial"/>
        </w:rPr>
      </w:pPr>
    </w:p>
    <w:p w14:paraId="37E492F3"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56E63D42" w14:textId="77777777" w:rsidR="00A14510" w:rsidRPr="006315D7" w:rsidRDefault="00A14510" w:rsidP="00A14510">
      <w:pPr>
        <w:pStyle w:val="Sangradetextonormal"/>
        <w:tabs>
          <w:tab w:val="left" w:pos="284"/>
        </w:tabs>
        <w:autoSpaceDE/>
        <w:ind w:left="284"/>
        <w:rPr>
          <w:rFonts w:cs="Arial"/>
          <w:sz w:val="20"/>
        </w:rPr>
      </w:pPr>
    </w:p>
    <w:p w14:paraId="59C8E3AB" w14:textId="77777777" w:rsidR="00A14510" w:rsidRPr="006315D7" w:rsidRDefault="00A14510" w:rsidP="00D86474">
      <w:pPr>
        <w:pStyle w:val="Sangradetextonormal"/>
        <w:numPr>
          <w:ilvl w:val="0"/>
          <w:numId w:val="6"/>
        </w:numPr>
        <w:tabs>
          <w:tab w:val="clear" w:pos="720"/>
          <w:tab w:val="left" w:pos="284"/>
        </w:tabs>
        <w:suppressAutoHyphens w:val="0"/>
        <w:autoSpaceDE/>
        <w:ind w:left="284" w:hanging="284"/>
        <w:rPr>
          <w:rFonts w:cs="Arial"/>
          <w:sz w:val="20"/>
        </w:rPr>
      </w:pPr>
      <w:r w:rsidRPr="006315D7">
        <w:rPr>
          <w:rFonts w:cs="Arial"/>
          <w:sz w:val="20"/>
        </w:rPr>
        <w:t>Que ninguna otra persona o entidad diferente de la nombrada aquí, tiene participación en esta propuesta o en el contrato a adjudicar en esta contratación y que, por lo tanto, solamente los firmantes están vinculados a dicha oferta.</w:t>
      </w:r>
    </w:p>
    <w:p w14:paraId="0AD2F708" w14:textId="77777777" w:rsidR="00A14510" w:rsidRPr="006315D7" w:rsidRDefault="00A14510" w:rsidP="00A14510">
      <w:pPr>
        <w:tabs>
          <w:tab w:val="left" w:pos="284"/>
        </w:tabs>
        <w:ind w:left="284"/>
        <w:jc w:val="both"/>
        <w:rPr>
          <w:rFonts w:ascii="Arial" w:hAnsi="Arial" w:cs="Arial"/>
        </w:rPr>
      </w:pPr>
    </w:p>
    <w:p w14:paraId="5A5BB490"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propuesta que presento es irrevocable, incondicional y obliga insubordinadamente al proponente que represento.</w:t>
      </w:r>
    </w:p>
    <w:p w14:paraId="0B2ADD2B" w14:textId="77777777" w:rsidR="00A14510" w:rsidRPr="006315D7" w:rsidRDefault="00A14510" w:rsidP="00A14510">
      <w:pPr>
        <w:tabs>
          <w:tab w:val="left" w:pos="284"/>
        </w:tabs>
        <w:ind w:left="284"/>
        <w:jc w:val="both"/>
        <w:rPr>
          <w:rFonts w:ascii="Arial" w:hAnsi="Arial" w:cs="Arial"/>
        </w:rPr>
      </w:pPr>
    </w:p>
    <w:p w14:paraId="067380D5"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estudiamos el pliego de condiciones, sus documentos anexos y las demás condiciones e informaciones necesarias para presentar la presente propuesta y aceptamos todos los requerimientos establecidos en dichos documentos.</w:t>
      </w:r>
    </w:p>
    <w:p w14:paraId="1822266D" w14:textId="77777777" w:rsidR="00A14510" w:rsidRPr="006315D7" w:rsidRDefault="00A14510" w:rsidP="00A14510">
      <w:pPr>
        <w:tabs>
          <w:tab w:val="left" w:pos="284"/>
        </w:tabs>
        <w:ind w:left="284"/>
        <w:jc w:val="both"/>
        <w:rPr>
          <w:rFonts w:ascii="Arial" w:hAnsi="Arial" w:cs="Arial"/>
        </w:rPr>
      </w:pPr>
    </w:p>
    <w:p w14:paraId="7128DC2A"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47933CC8" w14:textId="77777777" w:rsidR="00A14510" w:rsidRPr="006315D7" w:rsidRDefault="00A14510" w:rsidP="00A14510">
      <w:pPr>
        <w:tabs>
          <w:tab w:val="left" w:pos="284"/>
        </w:tabs>
        <w:ind w:left="284"/>
        <w:jc w:val="both"/>
        <w:rPr>
          <w:rFonts w:ascii="Arial" w:hAnsi="Arial" w:cs="Arial"/>
        </w:rPr>
      </w:pPr>
    </w:p>
    <w:p w14:paraId="768F928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CF4547F" w14:textId="77777777" w:rsidR="00A14510" w:rsidRPr="006315D7" w:rsidRDefault="00A14510" w:rsidP="00A14510">
      <w:pPr>
        <w:tabs>
          <w:tab w:val="left" w:pos="284"/>
        </w:tabs>
        <w:ind w:left="284"/>
        <w:jc w:val="both"/>
        <w:rPr>
          <w:rFonts w:ascii="Arial" w:hAnsi="Arial" w:cs="Arial"/>
        </w:rPr>
      </w:pPr>
    </w:p>
    <w:p w14:paraId="445A933C"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hemos revisado con suma diligencia la totalidad de la información presentada en nuestra propuesta, y obrando de conformidad, aseguramos que la misma corresponde a la realidad.</w:t>
      </w:r>
    </w:p>
    <w:p w14:paraId="61CF2B74"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63C2E5FE"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a solicitud de la Dirección de Sanidad Naval- DISPENSARIO MEDICO NIVEL I BAHÍA MÁLAGA –de la Armada Nacional me obligo a suministrar cualquier información adicional necesaria para la correcta evaluación de la propuesta.</w:t>
      </w:r>
    </w:p>
    <w:p w14:paraId="46FE2DD8"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203198E1"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Que me comprometo a ejecutar totalmente el contrato en los plazos establecidos en este.</w:t>
      </w:r>
    </w:p>
    <w:p w14:paraId="29C2A850"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2BBFBDDC" w14:textId="77777777" w:rsidR="00A14510"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rPr>
        <w:t>Reconozco que ni el Ministerio de Defensa Nacional – Armada Nacional – Dirección de Sanidad Naval-DISPENSARIO MEDICO NIVEL I BAHIA MALAGA ,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5E36E9F" w14:textId="77777777" w:rsidR="00A14510" w:rsidRDefault="00A14510" w:rsidP="00A14510">
      <w:pPr>
        <w:pStyle w:val="Prrafodelista"/>
        <w:rPr>
          <w:rFonts w:ascii="Arial" w:hAnsi="Arial" w:cs="Arial"/>
        </w:rPr>
      </w:pPr>
    </w:p>
    <w:p w14:paraId="3117B177" w14:textId="77777777" w:rsidR="00A14510" w:rsidRPr="006359AF"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59AF">
        <w:rPr>
          <w:rFonts w:ascii="Arial" w:hAnsi="Arial" w:cs="Arial"/>
        </w:rPr>
        <w:t>Que la duración de la persona jurídica que represento es superior a UN (01) AÑO contado a partir del vencimiento máximo de amparo de que tratan las garantías de la presente contratación y en todo caso, mínimo UN (01) AÑO posterior al término establecido para la liquidación del contrato (lo último que ocurra)</w:t>
      </w:r>
    </w:p>
    <w:p w14:paraId="74FFE4B0" w14:textId="34A4F062" w:rsidR="00A14510" w:rsidRDefault="00A14510" w:rsidP="00A14510">
      <w:pPr>
        <w:pStyle w:val="Prrafodelista"/>
        <w:ind w:left="0"/>
        <w:rPr>
          <w:rFonts w:ascii="Arial" w:hAnsi="Arial" w:cs="Arial"/>
          <w:b/>
        </w:rPr>
      </w:pPr>
    </w:p>
    <w:p w14:paraId="36A6A702" w14:textId="62E0D672" w:rsidR="003F73B7" w:rsidRDefault="003F73B7" w:rsidP="00A14510">
      <w:pPr>
        <w:pStyle w:val="Prrafodelista"/>
        <w:ind w:left="0"/>
        <w:rPr>
          <w:rFonts w:ascii="Arial" w:hAnsi="Arial" w:cs="Arial"/>
          <w:b/>
        </w:rPr>
      </w:pPr>
    </w:p>
    <w:p w14:paraId="668FBFC2" w14:textId="77777777" w:rsidR="003F73B7" w:rsidRPr="006315D7" w:rsidRDefault="003F73B7" w:rsidP="00A14510">
      <w:pPr>
        <w:pStyle w:val="Prrafodelista"/>
        <w:ind w:left="0"/>
        <w:rPr>
          <w:rFonts w:ascii="Arial" w:hAnsi="Arial" w:cs="Arial"/>
          <w:b/>
        </w:rPr>
      </w:pPr>
    </w:p>
    <w:p w14:paraId="17F53890" w14:textId="77777777" w:rsidR="00A14510" w:rsidRPr="006315D7" w:rsidRDefault="00A14510" w:rsidP="00D86474">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6315D7">
        <w:rPr>
          <w:rFonts w:ascii="Arial" w:hAnsi="Arial" w:cs="Arial"/>
          <w:b/>
        </w:rPr>
        <w:t>Compromiso Anticorrupción</w:t>
      </w:r>
    </w:p>
    <w:p w14:paraId="3587B345"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snapToGrid w:val="0"/>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w:t>
      </w:r>
      <w:r w:rsidRPr="006315D7">
        <w:rPr>
          <w:rFonts w:ascii="Arial" w:hAnsi="Arial" w:cs="Arial"/>
          <w:b/>
          <w:snapToGrid w:val="0"/>
        </w:rPr>
        <w:t>MINISTERIO</w:t>
      </w:r>
      <w:r w:rsidRPr="006315D7">
        <w:rPr>
          <w:rFonts w:ascii="Arial" w:hAnsi="Arial" w:cs="Arial"/>
          <w:snapToGrid w:val="0"/>
        </w:rPr>
        <w:t xml:space="preserve"> </w:t>
      </w:r>
      <w:r w:rsidRPr="006315D7">
        <w:rPr>
          <w:rFonts w:ascii="Arial" w:hAnsi="Arial" w:cs="Arial"/>
          <w:b/>
          <w:snapToGrid w:val="0"/>
        </w:rPr>
        <w:t>DE DEFENSA NACIONAL-ARMADA NACIONAL</w:t>
      </w:r>
      <w:r w:rsidRPr="006315D7">
        <w:rPr>
          <w:rFonts w:ascii="Arial" w:hAnsi="Arial" w:cs="Arial"/>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w:t>
      </w:r>
    </w:p>
    <w:p w14:paraId="31F5386E" w14:textId="77777777" w:rsidR="00A14510" w:rsidRPr="006315D7" w:rsidRDefault="00A14510" w:rsidP="00A14510">
      <w:pPr>
        <w:pStyle w:val="Sangra2detindependiente"/>
        <w:tabs>
          <w:tab w:val="left" w:pos="284"/>
        </w:tabs>
        <w:suppressAutoHyphens w:val="0"/>
        <w:spacing w:after="0" w:line="240" w:lineRule="auto"/>
        <w:ind w:left="284"/>
        <w:jc w:val="both"/>
        <w:rPr>
          <w:rFonts w:ascii="Arial" w:hAnsi="Arial" w:cs="Arial"/>
        </w:rPr>
      </w:pPr>
    </w:p>
    <w:p w14:paraId="2782B00D"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r w:rsidRPr="006315D7">
        <w:rPr>
          <w:rFonts w:ascii="Arial" w:hAnsi="Arial" w:cs="Arial"/>
          <w:snapToGrid w:val="0"/>
        </w:rPr>
        <w:t xml:space="preserve">Que me comprometo formalmente a no efectuar acuerdos, o realizar actos o conductas que tengan por objeto o como efecto la colusión en el presente proceso </w:t>
      </w:r>
      <w:r w:rsidRPr="006315D7">
        <w:rPr>
          <w:rFonts w:ascii="Arial" w:hAnsi="Arial" w:cs="Arial"/>
        </w:rPr>
        <w:t>o la distribución de la adjudicación de contratos entre los cuales se encuentre el que es materia del presente reglamento, o la fijación de los términos de la propuesta</w:t>
      </w:r>
      <w:r w:rsidRPr="006315D7">
        <w:rPr>
          <w:rFonts w:ascii="Arial" w:hAnsi="Arial" w:cs="Arial"/>
          <w:snapToGrid w:val="0"/>
        </w:rPr>
        <w:t>.</w:t>
      </w:r>
    </w:p>
    <w:p w14:paraId="5BA89F43"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snapToGrid w:val="0"/>
        </w:rPr>
      </w:pPr>
    </w:p>
    <w:p w14:paraId="6EF2C48C"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r w:rsidRPr="006315D7">
        <w:rPr>
          <w:rFonts w:ascii="Arial" w:hAnsi="Arial" w:cs="Arial"/>
          <w:color w:val="000000"/>
        </w:rPr>
        <w:t>En el desempeño de las responsabilidades previstas en el contrato, EL CONTRATISTA declara y garantiza por el presente que no se realizarán pagos o transferencias de nada de valor con fines ilícitos públicos o comerciales o por aceptación o consentimiento mediante extorsión, sobornos u otros medios ilícitos o indebidos para hacer negocios. EL CONTRATISTA deberá dar cabal cumplimiento a los compromisos de anticorrupción y anti 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w:t>
      </w:r>
    </w:p>
    <w:p w14:paraId="726B2EAF" w14:textId="77777777" w:rsidR="00A14510" w:rsidRPr="006315D7" w:rsidRDefault="00A14510" w:rsidP="00A14510">
      <w:pPr>
        <w:pStyle w:val="Sangra2detindependiente"/>
        <w:tabs>
          <w:tab w:val="left" w:pos="284"/>
        </w:tabs>
        <w:suppressAutoHyphens w:val="0"/>
        <w:spacing w:after="0" w:line="240" w:lineRule="auto"/>
        <w:jc w:val="both"/>
        <w:rPr>
          <w:rFonts w:ascii="Arial" w:hAnsi="Arial" w:cs="Arial"/>
        </w:rPr>
      </w:pPr>
    </w:p>
    <w:p w14:paraId="14EAEB49"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Reconozco que ni en el documento del pliego de condiciones,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350FECD" w14:textId="77777777" w:rsidR="00A14510" w:rsidRPr="006315D7" w:rsidRDefault="00A14510" w:rsidP="00A14510">
      <w:pPr>
        <w:tabs>
          <w:tab w:val="left" w:pos="284"/>
        </w:tabs>
        <w:ind w:left="284"/>
        <w:jc w:val="both"/>
        <w:rPr>
          <w:rFonts w:ascii="Arial" w:hAnsi="Arial" w:cs="Arial"/>
        </w:rPr>
      </w:pPr>
    </w:p>
    <w:p w14:paraId="254BC98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w:t>
      </w:r>
      <w:r w:rsidR="00C50C46" w:rsidRPr="006315D7">
        <w:rPr>
          <w:rFonts w:ascii="Arial" w:hAnsi="Arial" w:cs="Arial"/>
        </w:rPr>
        <w:t>documento</w:t>
      </w:r>
      <w:r w:rsidRPr="006315D7">
        <w:rPr>
          <w:rFonts w:ascii="Arial" w:hAnsi="Arial" w:cs="Arial"/>
        </w:rPr>
        <w:t xml:space="preserve">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7800036" w14:textId="77777777" w:rsidR="00A14510" w:rsidRPr="006315D7" w:rsidRDefault="00A14510" w:rsidP="00A14510">
      <w:pPr>
        <w:tabs>
          <w:tab w:val="left" w:pos="284"/>
        </w:tabs>
        <w:ind w:left="284"/>
        <w:jc w:val="both"/>
        <w:rPr>
          <w:rFonts w:ascii="Arial" w:hAnsi="Arial" w:cs="Arial"/>
        </w:rPr>
      </w:pPr>
    </w:p>
    <w:p w14:paraId="3494F73A"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y declaro que nuestra propuesta no contiene ningún tipo de información confidencial o privada de acuerdo con la Ley colombiana, y, en consecuencia, consideramos que el Ministerio de Defensa Nacional – Armada Nacional – Dirección de Sanidad Naval- DISPENSARIO MEDICO NIVEL I BAHIA MALAGA, se encuentra facultado para revelar dicha información sin reserva alguna, a partir de la fecha de apertura de la propuesta, a sus agentes o asesores y al público en general.</w:t>
      </w:r>
    </w:p>
    <w:p w14:paraId="51DD3D38" w14:textId="77777777" w:rsidR="00A14510" w:rsidRPr="006315D7" w:rsidRDefault="00A14510" w:rsidP="00A14510">
      <w:pPr>
        <w:tabs>
          <w:tab w:val="left" w:pos="284"/>
        </w:tabs>
        <w:ind w:left="284"/>
        <w:jc w:val="both"/>
        <w:rPr>
          <w:rFonts w:ascii="Arial" w:hAnsi="Arial" w:cs="Arial"/>
        </w:rPr>
      </w:pPr>
    </w:p>
    <w:p w14:paraId="2F825C52"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el valor ofertado asciende a la suma de acuerdo al anexo económico de nuestra oferta.</w:t>
      </w:r>
    </w:p>
    <w:p w14:paraId="371C7A80" w14:textId="77777777" w:rsidR="00A14510" w:rsidRPr="006315D7" w:rsidRDefault="00A14510" w:rsidP="00A14510">
      <w:pPr>
        <w:tabs>
          <w:tab w:val="left" w:pos="284"/>
        </w:tabs>
        <w:ind w:left="284"/>
        <w:jc w:val="both"/>
        <w:rPr>
          <w:rFonts w:ascii="Arial" w:hAnsi="Arial" w:cs="Arial"/>
        </w:rPr>
      </w:pPr>
    </w:p>
    <w:p w14:paraId="5A9449A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05D98A1F" w14:textId="77777777" w:rsidR="00A14510" w:rsidRPr="006315D7" w:rsidRDefault="00A14510" w:rsidP="00A14510">
      <w:pPr>
        <w:tabs>
          <w:tab w:val="left" w:pos="284"/>
        </w:tabs>
        <w:ind w:left="284"/>
        <w:jc w:val="both"/>
        <w:rPr>
          <w:rFonts w:ascii="Arial" w:hAnsi="Arial" w:cs="Arial"/>
        </w:rPr>
      </w:pPr>
    </w:p>
    <w:p w14:paraId="05947892"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BE21A16" w14:textId="77777777" w:rsidR="00A14510" w:rsidRPr="006315D7" w:rsidRDefault="00A14510" w:rsidP="00A14510">
      <w:pPr>
        <w:tabs>
          <w:tab w:val="left" w:pos="284"/>
        </w:tabs>
        <w:ind w:left="284"/>
        <w:jc w:val="both"/>
        <w:rPr>
          <w:rFonts w:ascii="Arial" w:hAnsi="Arial" w:cs="Arial"/>
        </w:rPr>
      </w:pPr>
    </w:p>
    <w:p w14:paraId="1C0F7571"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bCs/>
        </w:rPr>
        <w:t xml:space="preserve">Que la validez de mi </w:t>
      </w:r>
      <w:r w:rsidR="00A17D4F" w:rsidRPr="006315D7">
        <w:rPr>
          <w:rFonts w:ascii="Arial" w:hAnsi="Arial" w:cs="Arial"/>
          <w:bCs/>
        </w:rPr>
        <w:t>oferta</w:t>
      </w:r>
      <w:r w:rsidRPr="006315D7">
        <w:rPr>
          <w:rFonts w:ascii="Arial" w:hAnsi="Arial" w:cs="Arial"/>
          <w:bCs/>
        </w:rPr>
        <w:t xml:space="preserve"> será por</w:t>
      </w:r>
      <w:r w:rsidRPr="006315D7">
        <w:rPr>
          <w:rFonts w:ascii="Arial" w:hAnsi="Arial" w:cs="Arial"/>
        </w:rPr>
        <w:t xml:space="preserve"> noventa (90) días a partir de la fecha de recepción de la propuesta.  </w:t>
      </w:r>
    </w:p>
    <w:p w14:paraId="1819336A" w14:textId="77777777" w:rsidR="00A14510" w:rsidRPr="006315D7" w:rsidRDefault="00A14510" w:rsidP="00A14510">
      <w:pPr>
        <w:tabs>
          <w:tab w:val="left" w:pos="284"/>
        </w:tabs>
        <w:ind w:left="284"/>
        <w:jc w:val="both"/>
        <w:rPr>
          <w:rFonts w:ascii="Arial" w:hAnsi="Arial" w:cs="Arial"/>
        </w:rPr>
      </w:pPr>
    </w:p>
    <w:p w14:paraId="19D6284D"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suscribiré el contrato en la fecha prevista para el efecto en el Cronograma contenido en los Documentos del Proceso.</w:t>
      </w:r>
    </w:p>
    <w:p w14:paraId="47D4CDB1" w14:textId="77777777" w:rsidR="00A14510" w:rsidRPr="006315D7" w:rsidRDefault="00A14510" w:rsidP="00A14510">
      <w:pPr>
        <w:tabs>
          <w:tab w:val="left" w:pos="284"/>
        </w:tabs>
        <w:ind w:left="284"/>
        <w:jc w:val="both"/>
        <w:rPr>
          <w:rFonts w:ascii="Arial" w:hAnsi="Arial" w:cs="Arial"/>
        </w:rPr>
      </w:pPr>
    </w:p>
    <w:p w14:paraId="49E3D039"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obligo a presentar la garantía de cumplimiento prevista en los Documentos del Proceso en la fecha prevista para el efecto en el Cronograma allí contenido.</w:t>
      </w:r>
    </w:p>
    <w:p w14:paraId="43B7FB24" w14:textId="77777777" w:rsidR="00A14510" w:rsidRPr="006315D7" w:rsidRDefault="00A14510" w:rsidP="00A14510">
      <w:pPr>
        <w:tabs>
          <w:tab w:val="left" w:pos="284"/>
        </w:tabs>
        <w:ind w:left="284"/>
        <w:jc w:val="both"/>
        <w:rPr>
          <w:rFonts w:ascii="Arial" w:hAnsi="Arial" w:cs="Arial"/>
        </w:rPr>
      </w:pPr>
    </w:p>
    <w:p w14:paraId="042A6528"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Que en caso de resultar adjudicatario me comprometo a cumplir con la totalidad del alcance y los requerimientos y especificaciones técnicas de que trata el formato especificaciones técnicas Anexo “F” del presente Pliego de Condiciones.</w:t>
      </w:r>
    </w:p>
    <w:p w14:paraId="6977512C" w14:textId="77777777" w:rsidR="00A14510" w:rsidRPr="006315D7" w:rsidRDefault="00A14510" w:rsidP="00A14510">
      <w:pPr>
        <w:tabs>
          <w:tab w:val="left" w:pos="284"/>
        </w:tabs>
        <w:ind w:left="284"/>
        <w:jc w:val="both"/>
        <w:rPr>
          <w:rFonts w:ascii="Arial" w:hAnsi="Arial" w:cs="Arial"/>
        </w:rPr>
      </w:pPr>
    </w:p>
    <w:p w14:paraId="2171F42E" w14:textId="77777777" w:rsidR="00A14510" w:rsidRPr="006315D7" w:rsidRDefault="00A14510" w:rsidP="00D86474">
      <w:pPr>
        <w:numPr>
          <w:ilvl w:val="0"/>
          <w:numId w:val="6"/>
        </w:numPr>
        <w:tabs>
          <w:tab w:val="clear" w:pos="720"/>
          <w:tab w:val="left" w:pos="284"/>
        </w:tabs>
        <w:suppressAutoHyphens w:val="0"/>
        <w:ind w:left="284" w:hanging="284"/>
        <w:jc w:val="both"/>
        <w:rPr>
          <w:rFonts w:ascii="Arial" w:hAnsi="Arial" w:cs="Arial"/>
        </w:rPr>
      </w:pPr>
      <w:r w:rsidRPr="006315D7">
        <w:rPr>
          <w:rFonts w:ascii="Arial" w:hAnsi="Arial" w:cs="Arial"/>
        </w:rPr>
        <w:t>Manifiesto que me encuentro está a paz y salvo con las obligaciones laborales frente al sistema de seguridad social integral y demás aportes relacionados con este.</w:t>
      </w:r>
    </w:p>
    <w:p w14:paraId="2BB15178" w14:textId="77777777" w:rsidR="00A14510" w:rsidRPr="006315D7" w:rsidRDefault="00A14510" w:rsidP="00A14510">
      <w:pPr>
        <w:ind w:left="284"/>
        <w:jc w:val="both"/>
        <w:rPr>
          <w:rFonts w:ascii="Arial" w:hAnsi="Arial" w:cs="Arial"/>
        </w:rPr>
      </w:pPr>
    </w:p>
    <w:p w14:paraId="4C8F2A61"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Recibiré notificaciones en la siguiente dirección en _______________________________.</w:t>
      </w:r>
    </w:p>
    <w:p w14:paraId="2B59B783" w14:textId="77777777" w:rsidR="00A14510" w:rsidRPr="006315D7" w:rsidRDefault="00A14510" w:rsidP="00A14510">
      <w:pPr>
        <w:jc w:val="both"/>
        <w:rPr>
          <w:rFonts w:ascii="Arial" w:hAnsi="Arial" w:cs="Arial"/>
        </w:rPr>
      </w:pPr>
    </w:p>
    <w:p w14:paraId="2BE1E220" w14:textId="77777777" w:rsidR="00A14510" w:rsidRPr="006315D7" w:rsidRDefault="00A14510" w:rsidP="00D86474">
      <w:pPr>
        <w:numPr>
          <w:ilvl w:val="0"/>
          <w:numId w:val="6"/>
        </w:numPr>
        <w:tabs>
          <w:tab w:val="clear" w:pos="720"/>
        </w:tabs>
        <w:suppressAutoHyphens w:val="0"/>
        <w:ind w:left="284" w:hanging="284"/>
        <w:jc w:val="both"/>
        <w:rPr>
          <w:rFonts w:ascii="Arial" w:hAnsi="Arial" w:cs="Arial"/>
        </w:rPr>
      </w:pPr>
      <w:r w:rsidRPr="006315D7">
        <w:rPr>
          <w:rFonts w:ascii="Arial" w:hAnsi="Arial" w:cs="Arial"/>
        </w:rPr>
        <w:t xml:space="preserve"> Que me comprometo a cumplir con la Garantía Técnica exigida dentro del presente proceso.</w:t>
      </w:r>
    </w:p>
    <w:p w14:paraId="13ACAEAF" w14:textId="77777777" w:rsidR="00A14510" w:rsidRPr="006315D7" w:rsidRDefault="00A14510" w:rsidP="00A14510">
      <w:pPr>
        <w:pStyle w:val="Prrafodelista"/>
        <w:ind w:left="0"/>
        <w:rPr>
          <w:rFonts w:ascii="Arial" w:hAnsi="Arial" w:cs="Arial"/>
        </w:rPr>
      </w:pPr>
    </w:p>
    <w:p w14:paraId="62B626DF" w14:textId="77777777" w:rsidR="00A14510" w:rsidRPr="006315D7" w:rsidRDefault="00A14510" w:rsidP="00A14510">
      <w:pPr>
        <w:tabs>
          <w:tab w:val="left" w:pos="851"/>
        </w:tabs>
        <w:jc w:val="both"/>
        <w:outlineLvl w:val="0"/>
        <w:rPr>
          <w:rFonts w:ascii="Arial" w:hAnsi="Arial" w:cs="Arial"/>
        </w:rPr>
      </w:pPr>
    </w:p>
    <w:p w14:paraId="00FE14CE"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De ustedes atentamente,</w:t>
      </w:r>
    </w:p>
    <w:p w14:paraId="2E70C382" w14:textId="77777777" w:rsidR="00A14510" w:rsidRPr="006315D7" w:rsidRDefault="00A14510" w:rsidP="00A14510">
      <w:pPr>
        <w:tabs>
          <w:tab w:val="left" w:pos="851"/>
        </w:tabs>
        <w:jc w:val="both"/>
        <w:outlineLvl w:val="0"/>
        <w:rPr>
          <w:rFonts w:ascii="Arial" w:hAnsi="Arial" w:cs="Arial"/>
        </w:rPr>
      </w:pPr>
    </w:p>
    <w:p w14:paraId="37090D32"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Proponente: _____________________</w:t>
      </w:r>
    </w:p>
    <w:p w14:paraId="714C1AA1"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Nombre del Representante Legal: _____________________</w:t>
      </w:r>
    </w:p>
    <w:p w14:paraId="0FA68462" w14:textId="77777777" w:rsidR="00A14510" w:rsidRPr="006315D7" w:rsidRDefault="00A14510" w:rsidP="00A14510">
      <w:pPr>
        <w:tabs>
          <w:tab w:val="left" w:pos="851"/>
        </w:tabs>
        <w:jc w:val="both"/>
        <w:outlineLvl w:val="0"/>
        <w:rPr>
          <w:rFonts w:ascii="Arial" w:hAnsi="Arial" w:cs="Arial"/>
        </w:rPr>
      </w:pPr>
      <w:r w:rsidRPr="006315D7">
        <w:rPr>
          <w:rFonts w:ascii="Arial" w:hAnsi="Arial" w:cs="Arial"/>
        </w:rPr>
        <w:t>Firma del Representante Legal o Apoderado: ___________________</w:t>
      </w:r>
    </w:p>
    <w:p w14:paraId="02315AAE" w14:textId="77777777" w:rsidR="00A14510" w:rsidRPr="006315D7" w:rsidRDefault="00A14510" w:rsidP="00A14510">
      <w:pPr>
        <w:tabs>
          <w:tab w:val="left" w:pos="426"/>
        </w:tabs>
        <w:jc w:val="both"/>
        <w:rPr>
          <w:rFonts w:ascii="Arial" w:hAnsi="Arial" w:cs="Arial"/>
          <w:b/>
          <w:sz w:val="23"/>
          <w:szCs w:val="23"/>
        </w:rPr>
      </w:pPr>
    </w:p>
    <w:p w14:paraId="3A7065BB" w14:textId="77777777" w:rsidR="00D06C84" w:rsidRPr="006315D7" w:rsidRDefault="00D06C84" w:rsidP="00D06C84">
      <w:pPr>
        <w:tabs>
          <w:tab w:val="left" w:pos="426"/>
        </w:tabs>
        <w:jc w:val="both"/>
        <w:rPr>
          <w:rFonts w:ascii="Arial" w:hAnsi="Arial" w:cs="Arial"/>
          <w:b/>
          <w:sz w:val="23"/>
          <w:szCs w:val="23"/>
        </w:rPr>
      </w:pPr>
    </w:p>
    <w:p w14:paraId="04FB8A56" w14:textId="77777777" w:rsidR="006832B8" w:rsidRPr="000E2491" w:rsidRDefault="006832B8" w:rsidP="00DE7E75">
      <w:pPr>
        <w:tabs>
          <w:tab w:val="left" w:pos="426"/>
        </w:tabs>
        <w:jc w:val="both"/>
        <w:rPr>
          <w:rFonts w:ascii="Arial" w:hAnsi="Arial" w:cs="Arial"/>
          <w:sz w:val="23"/>
          <w:szCs w:val="23"/>
          <w:highlight w:val="yellow"/>
          <w:lang w:val="es-CO"/>
        </w:rPr>
      </w:pPr>
    </w:p>
    <w:p w14:paraId="40F6AFBA" w14:textId="77777777" w:rsidR="0060276F" w:rsidRPr="000E2491" w:rsidRDefault="0060276F" w:rsidP="00DE7E75">
      <w:pPr>
        <w:tabs>
          <w:tab w:val="left" w:pos="426"/>
        </w:tabs>
        <w:jc w:val="both"/>
        <w:rPr>
          <w:rFonts w:ascii="Arial" w:hAnsi="Arial" w:cs="Arial"/>
          <w:sz w:val="23"/>
          <w:szCs w:val="23"/>
          <w:highlight w:val="yellow"/>
          <w:lang w:val="es-CO"/>
        </w:rPr>
      </w:pPr>
    </w:p>
    <w:p w14:paraId="52C04C09" w14:textId="77777777" w:rsidR="00C12ADE" w:rsidRPr="000E2491" w:rsidRDefault="00C12ADE" w:rsidP="00DE7E75">
      <w:pPr>
        <w:tabs>
          <w:tab w:val="left" w:pos="426"/>
        </w:tabs>
        <w:jc w:val="both"/>
        <w:rPr>
          <w:rFonts w:ascii="Arial" w:hAnsi="Arial" w:cs="Arial"/>
          <w:sz w:val="23"/>
          <w:szCs w:val="23"/>
          <w:highlight w:val="yellow"/>
          <w:lang w:val="es-CO"/>
        </w:rPr>
      </w:pPr>
    </w:p>
    <w:p w14:paraId="3631CA77" w14:textId="77777777" w:rsidR="00C12ADE" w:rsidRPr="000E2491" w:rsidRDefault="00C12ADE" w:rsidP="00DE7E75">
      <w:pPr>
        <w:tabs>
          <w:tab w:val="left" w:pos="426"/>
        </w:tabs>
        <w:jc w:val="both"/>
        <w:rPr>
          <w:rFonts w:ascii="Arial" w:hAnsi="Arial" w:cs="Arial"/>
          <w:sz w:val="23"/>
          <w:szCs w:val="23"/>
          <w:highlight w:val="yellow"/>
          <w:lang w:val="es-CO"/>
        </w:rPr>
      </w:pPr>
    </w:p>
    <w:p w14:paraId="2F30FEDD" w14:textId="77777777" w:rsidR="00C12ADE" w:rsidRPr="000E2491" w:rsidRDefault="00C12ADE" w:rsidP="00DE7E75">
      <w:pPr>
        <w:tabs>
          <w:tab w:val="left" w:pos="426"/>
        </w:tabs>
        <w:jc w:val="both"/>
        <w:rPr>
          <w:rFonts w:ascii="Arial" w:hAnsi="Arial" w:cs="Arial"/>
          <w:sz w:val="23"/>
          <w:szCs w:val="23"/>
          <w:highlight w:val="yellow"/>
          <w:lang w:val="es-CO"/>
        </w:rPr>
      </w:pPr>
    </w:p>
    <w:p w14:paraId="05AE30A4" w14:textId="77777777" w:rsidR="00C12ADE" w:rsidRPr="000E2491" w:rsidRDefault="00C12ADE" w:rsidP="00DE7E75">
      <w:pPr>
        <w:tabs>
          <w:tab w:val="left" w:pos="426"/>
        </w:tabs>
        <w:jc w:val="both"/>
        <w:rPr>
          <w:rFonts w:ascii="Arial" w:hAnsi="Arial" w:cs="Arial"/>
          <w:sz w:val="23"/>
          <w:szCs w:val="23"/>
          <w:highlight w:val="yellow"/>
          <w:lang w:val="es-CO"/>
        </w:rPr>
      </w:pPr>
    </w:p>
    <w:p w14:paraId="068CBA94" w14:textId="77777777" w:rsidR="00C12ADE" w:rsidRPr="000E2491" w:rsidRDefault="00C12ADE" w:rsidP="00DE7E75">
      <w:pPr>
        <w:tabs>
          <w:tab w:val="left" w:pos="426"/>
        </w:tabs>
        <w:jc w:val="both"/>
        <w:rPr>
          <w:rFonts w:ascii="Arial" w:hAnsi="Arial" w:cs="Arial"/>
          <w:sz w:val="23"/>
          <w:szCs w:val="23"/>
          <w:highlight w:val="yellow"/>
          <w:lang w:val="es-CO"/>
        </w:rPr>
      </w:pPr>
    </w:p>
    <w:p w14:paraId="5FDE7FAE" w14:textId="77777777" w:rsidR="00C12ADE" w:rsidRPr="000E2491" w:rsidRDefault="00C12ADE" w:rsidP="00DE7E75">
      <w:pPr>
        <w:tabs>
          <w:tab w:val="left" w:pos="426"/>
        </w:tabs>
        <w:jc w:val="both"/>
        <w:rPr>
          <w:rFonts w:ascii="Arial" w:hAnsi="Arial" w:cs="Arial"/>
          <w:sz w:val="23"/>
          <w:szCs w:val="23"/>
          <w:highlight w:val="yellow"/>
          <w:lang w:val="es-CO"/>
        </w:rPr>
      </w:pPr>
    </w:p>
    <w:p w14:paraId="75D50DB9" w14:textId="77777777" w:rsidR="00C12ADE" w:rsidRPr="000E2491" w:rsidRDefault="00C12ADE" w:rsidP="00DE7E75">
      <w:pPr>
        <w:tabs>
          <w:tab w:val="left" w:pos="426"/>
        </w:tabs>
        <w:jc w:val="both"/>
        <w:rPr>
          <w:rFonts w:ascii="Arial" w:hAnsi="Arial" w:cs="Arial"/>
          <w:sz w:val="23"/>
          <w:szCs w:val="23"/>
          <w:highlight w:val="yellow"/>
          <w:lang w:val="es-CO"/>
        </w:rPr>
      </w:pPr>
    </w:p>
    <w:p w14:paraId="097C7868" w14:textId="77777777" w:rsidR="00C12ADE" w:rsidRPr="000E2491" w:rsidRDefault="00C12ADE" w:rsidP="00DE7E75">
      <w:pPr>
        <w:tabs>
          <w:tab w:val="left" w:pos="426"/>
        </w:tabs>
        <w:jc w:val="both"/>
        <w:rPr>
          <w:rFonts w:ascii="Arial" w:hAnsi="Arial" w:cs="Arial"/>
          <w:sz w:val="23"/>
          <w:szCs w:val="23"/>
          <w:highlight w:val="yellow"/>
          <w:lang w:val="es-CO"/>
        </w:rPr>
      </w:pPr>
    </w:p>
    <w:p w14:paraId="0723ED8D" w14:textId="77777777" w:rsidR="00C12ADE" w:rsidRPr="000E2491" w:rsidRDefault="00C12ADE" w:rsidP="00DE7E75">
      <w:pPr>
        <w:tabs>
          <w:tab w:val="left" w:pos="426"/>
        </w:tabs>
        <w:jc w:val="both"/>
        <w:rPr>
          <w:rFonts w:ascii="Arial" w:hAnsi="Arial" w:cs="Arial"/>
          <w:sz w:val="23"/>
          <w:szCs w:val="23"/>
          <w:highlight w:val="yellow"/>
          <w:lang w:val="es-CO"/>
        </w:rPr>
      </w:pPr>
    </w:p>
    <w:p w14:paraId="085CDD71" w14:textId="77777777" w:rsidR="00C12ADE" w:rsidRPr="000E2491" w:rsidRDefault="00C12ADE" w:rsidP="00DE7E75">
      <w:pPr>
        <w:tabs>
          <w:tab w:val="left" w:pos="426"/>
        </w:tabs>
        <w:jc w:val="both"/>
        <w:rPr>
          <w:rFonts w:ascii="Arial" w:hAnsi="Arial" w:cs="Arial"/>
          <w:sz w:val="23"/>
          <w:szCs w:val="23"/>
          <w:highlight w:val="yellow"/>
          <w:lang w:val="es-CO"/>
        </w:rPr>
      </w:pPr>
    </w:p>
    <w:p w14:paraId="6DA7F9C3" w14:textId="77777777" w:rsidR="00C12ADE" w:rsidRPr="000E2491" w:rsidRDefault="00C12ADE" w:rsidP="00DE7E75">
      <w:pPr>
        <w:tabs>
          <w:tab w:val="left" w:pos="426"/>
        </w:tabs>
        <w:jc w:val="both"/>
        <w:rPr>
          <w:rFonts w:ascii="Arial" w:hAnsi="Arial" w:cs="Arial"/>
          <w:sz w:val="23"/>
          <w:szCs w:val="23"/>
          <w:highlight w:val="yellow"/>
          <w:lang w:val="es-CO"/>
        </w:rPr>
      </w:pPr>
    </w:p>
    <w:p w14:paraId="60259324" w14:textId="77777777" w:rsidR="00C12ADE" w:rsidRPr="000E2491" w:rsidRDefault="00C12ADE" w:rsidP="00DE7E75">
      <w:pPr>
        <w:tabs>
          <w:tab w:val="left" w:pos="426"/>
        </w:tabs>
        <w:jc w:val="both"/>
        <w:rPr>
          <w:rFonts w:ascii="Arial" w:hAnsi="Arial" w:cs="Arial"/>
          <w:sz w:val="23"/>
          <w:szCs w:val="23"/>
          <w:highlight w:val="yellow"/>
          <w:lang w:val="es-CO"/>
        </w:rPr>
      </w:pPr>
    </w:p>
    <w:p w14:paraId="1C8ABC19" w14:textId="77777777" w:rsidR="00C12ADE" w:rsidRPr="000E2491" w:rsidRDefault="00C12ADE" w:rsidP="00DE7E75">
      <w:pPr>
        <w:tabs>
          <w:tab w:val="left" w:pos="426"/>
        </w:tabs>
        <w:jc w:val="both"/>
        <w:rPr>
          <w:rFonts w:ascii="Arial" w:hAnsi="Arial" w:cs="Arial"/>
          <w:sz w:val="23"/>
          <w:szCs w:val="23"/>
          <w:highlight w:val="yellow"/>
          <w:lang w:val="es-CO"/>
        </w:rPr>
      </w:pPr>
    </w:p>
    <w:p w14:paraId="115ED3C4" w14:textId="77777777" w:rsidR="00C12ADE" w:rsidRPr="000E2491" w:rsidRDefault="00C12ADE" w:rsidP="00DE7E75">
      <w:pPr>
        <w:tabs>
          <w:tab w:val="left" w:pos="426"/>
        </w:tabs>
        <w:jc w:val="both"/>
        <w:rPr>
          <w:rFonts w:ascii="Arial" w:hAnsi="Arial" w:cs="Arial"/>
          <w:sz w:val="23"/>
          <w:szCs w:val="23"/>
          <w:highlight w:val="yellow"/>
          <w:lang w:val="es-CO"/>
        </w:rPr>
      </w:pPr>
    </w:p>
    <w:p w14:paraId="7DEEC105" w14:textId="77777777" w:rsidR="00C12ADE" w:rsidRPr="000E2491" w:rsidRDefault="00C12ADE" w:rsidP="00DE7E75">
      <w:pPr>
        <w:tabs>
          <w:tab w:val="left" w:pos="426"/>
        </w:tabs>
        <w:jc w:val="both"/>
        <w:rPr>
          <w:rFonts w:ascii="Arial" w:hAnsi="Arial" w:cs="Arial"/>
          <w:sz w:val="23"/>
          <w:szCs w:val="23"/>
          <w:highlight w:val="yellow"/>
          <w:lang w:val="es-CO"/>
        </w:rPr>
      </w:pPr>
    </w:p>
    <w:p w14:paraId="4B6FCD35" w14:textId="77777777" w:rsidR="00C12ADE" w:rsidRDefault="00C12ADE" w:rsidP="00DE7E75">
      <w:pPr>
        <w:tabs>
          <w:tab w:val="left" w:pos="426"/>
        </w:tabs>
        <w:jc w:val="both"/>
        <w:rPr>
          <w:rFonts w:ascii="Arial" w:hAnsi="Arial" w:cs="Arial"/>
          <w:sz w:val="23"/>
          <w:szCs w:val="23"/>
          <w:highlight w:val="yellow"/>
          <w:lang w:val="es-CO"/>
        </w:rPr>
      </w:pPr>
    </w:p>
    <w:p w14:paraId="1B2055C7" w14:textId="77777777" w:rsidR="00C50C46" w:rsidRPr="000E2491" w:rsidRDefault="00C50C46" w:rsidP="00DE7E75">
      <w:pPr>
        <w:tabs>
          <w:tab w:val="left" w:pos="426"/>
        </w:tabs>
        <w:jc w:val="both"/>
        <w:rPr>
          <w:rFonts w:ascii="Arial" w:hAnsi="Arial" w:cs="Arial"/>
          <w:sz w:val="23"/>
          <w:szCs w:val="23"/>
          <w:highlight w:val="yellow"/>
          <w:lang w:val="es-CO"/>
        </w:rPr>
      </w:pPr>
    </w:p>
    <w:p w14:paraId="42877FDF" w14:textId="77777777" w:rsidR="00C12ADE" w:rsidRPr="000E2491" w:rsidRDefault="00C12ADE" w:rsidP="00DE7E75">
      <w:pPr>
        <w:tabs>
          <w:tab w:val="left" w:pos="426"/>
        </w:tabs>
        <w:jc w:val="both"/>
        <w:rPr>
          <w:rFonts w:ascii="Arial" w:hAnsi="Arial" w:cs="Arial"/>
          <w:sz w:val="23"/>
          <w:szCs w:val="23"/>
          <w:highlight w:val="yellow"/>
          <w:lang w:val="es-CO"/>
        </w:rPr>
      </w:pPr>
    </w:p>
    <w:p w14:paraId="634159EA" w14:textId="77777777" w:rsidR="00C12ADE" w:rsidRDefault="00C12ADE" w:rsidP="00DE7E75">
      <w:pPr>
        <w:tabs>
          <w:tab w:val="left" w:pos="426"/>
        </w:tabs>
        <w:jc w:val="both"/>
        <w:rPr>
          <w:rFonts w:ascii="Arial" w:hAnsi="Arial" w:cs="Arial"/>
          <w:sz w:val="23"/>
          <w:szCs w:val="23"/>
          <w:highlight w:val="yellow"/>
          <w:lang w:val="es-CO"/>
        </w:rPr>
      </w:pPr>
    </w:p>
    <w:p w14:paraId="5D233FEC" w14:textId="77777777" w:rsidR="00C50C46" w:rsidRDefault="00C50C46" w:rsidP="00DE7E75">
      <w:pPr>
        <w:tabs>
          <w:tab w:val="left" w:pos="426"/>
        </w:tabs>
        <w:jc w:val="both"/>
        <w:rPr>
          <w:rFonts w:ascii="Arial" w:hAnsi="Arial" w:cs="Arial"/>
          <w:sz w:val="23"/>
          <w:szCs w:val="23"/>
          <w:highlight w:val="yellow"/>
          <w:lang w:val="es-CO"/>
        </w:rPr>
      </w:pPr>
    </w:p>
    <w:p w14:paraId="2C581960" w14:textId="77777777" w:rsidR="00C50C46" w:rsidRDefault="00C50C46" w:rsidP="00DE7E75">
      <w:pPr>
        <w:tabs>
          <w:tab w:val="left" w:pos="426"/>
        </w:tabs>
        <w:jc w:val="both"/>
        <w:rPr>
          <w:rFonts w:ascii="Arial" w:hAnsi="Arial" w:cs="Arial"/>
          <w:sz w:val="23"/>
          <w:szCs w:val="23"/>
          <w:highlight w:val="yellow"/>
          <w:lang w:val="es-CO"/>
        </w:rPr>
      </w:pPr>
    </w:p>
    <w:p w14:paraId="4AD24D25" w14:textId="77777777" w:rsidR="00C50C46" w:rsidRDefault="00C50C46" w:rsidP="00DE7E75">
      <w:pPr>
        <w:tabs>
          <w:tab w:val="left" w:pos="426"/>
        </w:tabs>
        <w:jc w:val="both"/>
        <w:rPr>
          <w:rFonts w:ascii="Arial" w:hAnsi="Arial" w:cs="Arial"/>
          <w:sz w:val="23"/>
          <w:szCs w:val="23"/>
          <w:highlight w:val="yellow"/>
          <w:lang w:val="es-CO"/>
        </w:rPr>
      </w:pPr>
    </w:p>
    <w:p w14:paraId="702E0DF6" w14:textId="77777777" w:rsidR="00F912EA" w:rsidRPr="00137B46" w:rsidRDefault="00F912EA" w:rsidP="00F912EA">
      <w:pPr>
        <w:jc w:val="center"/>
        <w:rPr>
          <w:rFonts w:ascii="Arial" w:hAnsi="Arial" w:cs="Arial"/>
        </w:rPr>
      </w:pPr>
      <w:r w:rsidRPr="00137B46">
        <w:rPr>
          <w:rFonts w:ascii="Arial" w:hAnsi="Arial" w:cs="Arial"/>
          <w:b/>
        </w:rPr>
        <w:lastRenderedPageBreak/>
        <w:t>ANEXO “A”</w:t>
      </w:r>
    </w:p>
    <w:p w14:paraId="31DA79E0" w14:textId="77777777" w:rsidR="00F912EA" w:rsidRPr="00137B46" w:rsidRDefault="00F912EA" w:rsidP="00F912EA">
      <w:pPr>
        <w:tabs>
          <w:tab w:val="center" w:pos="4682"/>
          <w:tab w:val="left" w:pos="7028"/>
          <w:tab w:val="left" w:pos="9356"/>
        </w:tabs>
        <w:ind w:right="48"/>
        <w:jc w:val="center"/>
        <w:rPr>
          <w:rFonts w:ascii="Arial" w:hAnsi="Arial" w:cs="Arial"/>
          <w:b/>
        </w:rPr>
      </w:pPr>
      <w:r w:rsidRPr="00137B46">
        <w:rPr>
          <w:rFonts w:ascii="Arial" w:hAnsi="Arial" w:cs="Arial"/>
          <w:b/>
        </w:rPr>
        <w:t>ESPECIFICACIONES TÉCNICAS MÍNIMAS</w:t>
      </w:r>
    </w:p>
    <w:p w14:paraId="2582423F" w14:textId="77777777" w:rsidR="00F912EA" w:rsidRPr="00137B46" w:rsidRDefault="00F912EA" w:rsidP="00F912EA">
      <w:pPr>
        <w:widowControl w:val="0"/>
        <w:autoSpaceDE w:val="0"/>
        <w:autoSpaceDN w:val="0"/>
        <w:adjustRightInd w:val="0"/>
        <w:spacing w:before="6" w:line="110" w:lineRule="exact"/>
        <w:rPr>
          <w:rFonts w:ascii="Arial" w:hAnsi="Arial" w:cs="Arial"/>
        </w:rPr>
      </w:pPr>
    </w:p>
    <w:p w14:paraId="11342363" w14:textId="77777777" w:rsidR="00F912EA" w:rsidRPr="00137B46" w:rsidRDefault="00F912EA" w:rsidP="00F912EA">
      <w:pPr>
        <w:widowControl w:val="0"/>
        <w:autoSpaceDE w:val="0"/>
        <w:autoSpaceDN w:val="0"/>
        <w:adjustRightInd w:val="0"/>
        <w:spacing w:before="5" w:line="190" w:lineRule="exact"/>
        <w:rPr>
          <w:rFonts w:ascii="Arial" w:hAnsi="Arial" w:cs="Arial"/>
          <w:sz w:val="23"/>
          <w:szCs w:val="23"/>
        </w:rPr>
      </w:pPr>
    </w:p>
    <w:p w14:paraId="183E3ECB" w14:textId="31CB2076" w:rsidR="00F912EA" w:rsidRDefault="00F912EA" w:rsidP="00F912EA">
      <w:pPr>
        <w:tabs>
          <w:tab w:val="left" w:pos="5580"/>
          <w:tab w:val="left" w:pos="5940"/>
          <w:tab w:val="left" w:pos="6120"/>
        </w:tabs>
        <w:jc w:val="both"/>
        <w:rPr>
          <w:rFonts w:ascii="Arial" w:hAnsi="Arial" w:cs="Arial"/>
        </w:rPr>
      </w:pPr>
      <w:r w:rsidRPr="00137B46">
        <w:rPr>
          <w:rFonts w:ascii="Arial" w:hAnsi="Arial" w:cs="Arial"/>
        </w:rPr>
        <w:t xml:space="preserve">El oferente se compromete a prestar el servicio/bien objeto contractual con las características que se describen a continuación: </w:t>
      </w:r>
    </w:p>
    <w:p w14:paraId="58A92EB3" w14:textId="77777777" w:rsidR="003F73B7" w:rsidRDefault="003F73B7" w:rsidP="00F912EA">
      <w:pPr>
        <w:tabs>
          <w:tab w:val="left" w:pos="5580"/>
          <w:tab w:val="left" w:pos="5940"/>
          <w:tab w:val="left" w:pos="6120"/>
        </w:tabs>
        <w:jc w:val="both"/>
        <w:rPr>
          <w:rFonts w:ascii="Arial" w:hAnsi="Arial" w:cs="Arial"/>
        </w:rPr>
      </w:pPr>
    </w:p>
    <w:tbl>
      <w:tblPr>
        <w:tblW w:w="8327" w:type="dxa"/>
        <w:tblCellMar>
          <w:left w:w="70" w:type="dxa"/>
          <w:right w:w="70" w:type="dxa"/>
        </w:tblCellMar>
        <w:tblLook w:val="04A0" w:firstRow="1" w:lastRow="0" w:firstColumn="1" w:lastColumn="0" w:noHBand="0" w:noVBand="1"/>
      </w:tblPr>
      <w:tblGrid>
        <w:gridCol w:w="618"/>
        <w:gridCol w:w="4162"/>
        <w:gridCol w:w="2362"/>
        <w:gridCol w:w="1185"/>
      </w:tblGrid>
      <w:tr w:rsidR="003F73B7" w:rsidRPr="0065141D" w14:paraId="70DCB80D" w14:textId="77777777" w:rsidTr="00024EF3">
        <w:trPr>
          <w:trHeight w:val="1190"/>
        </w:trPr>
        <w:tc>
          <w:tcPr>
            <w:tcW w:w="618"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30AC59CD" w14:textId="77777777" w:rsidR="003F73B7" w:rsidRPr="0065141D" w:rsidRDefault="003F73B7" w:rsidP="00024EF3">
            <w:pPr>
              <w:jc w:val="center"/>
              <w:rPr>
                <w:rFonts w:ascii="Arial" w:hAnsi="Arial" w:cs="Arial"/>
                <w:b/>
                <w:bCs/>
                <w:color w:val="000000"/>
                <w:lang w:eastAsia="es-CO"/>
              </w:rPr>
            </w:pPr>
            <w:r w:rsidRPr="0065141D">
              <w:rPr>
                <w:rFonts w:ascii="Arial" w:hAnsi="Arial" w:cs="Arial"/>
                <w:b/>
                <w:bCs/>
                <w:color w:val="000000"/>
              </w:rPr>
              <w:t>ITEM</w:t>
            </w:r>
          </w:p>
        </w:tc>
        <w:tc>
          <w:tcPr>
            <w:tcW w:w="4162"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5EFDE450" w14:textId="77777777" w:rsidR="003F73B7" w:rsidRPr="0065141D" w:rsidRDefault="003F73B7" w:rsidP="00024EF3">
            <w:pPr>
              <w:jc w:val="center"/>
              <w:rPr>
                <w:rFonts w:ascii="Arial" w:hAnsi="Arial" w:cs="Arial"/>
                <w:b/>
                <w:bCs/>
                <w:color w:val="000000"/>
              </w:rPr>
            </w:pPr>
            <w:r w:rsidRPr="0065141D">
              <w:rPr>
                <w:rFonts w:ascii="Arial" w:hAnsi="Arial" w:cs="Arial"/>
                <w:b/>
                <w:bCs/>
                <w:color w:val="000000"/>
              </w:rPr>
              <w:t>ESPECIFICACION TECNICA</w:t>
            </w:r>
          </w:p>
        </w:tc>
        <w:tc>
          <w:tcPr>
            <w:tcW w:w="2362"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4D2CBEE8" w14:textId="77777777" w:rsidR="003F73B7" w:rsidRPr="0065141D" w:rsidRDefault="003F73B7" w:rsidP="00024EF3">
            <w:pPr>
              <w:jc w:val="center"/>
              <w:rPr>
                <w:rFonts w:ascii="Arial" w:hAnsi="Arial" w:cs="Arial"/>
                <w:b/>
                <w:bCs/>
                <w:color w:val="000000"/>
              </w:rPr>
            </w:pPr>
            <w:r w:rsidRPr="0065141D">
              <w:rPr>
                <w:rFonts w:ascii="Arial" w:hAnsi="Arial" w:cs="Arial"/>
                <w:b/>
                <w:bCs/>
                <w:color w:val="000000"/>
              </w:rPr>
              <w:t>PORCIÓN</w:t>
            </w:r>
          </w:p>
        </w:tc>
        <w:tc>
          <w:tcPr>
            <w:tcW w:w="1185"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48A4AF0F" w14:textId="77777777" w:rsidR="003F73B7" w:rsidRPr="0065141D" w:rsidRDefault="003F73B7" w:rsidP="00024EF3">
            <w:pPr>
              <w:jc w:val="center"/>
              <w:rPr>
                <w:rFonts w:ascii="Arial" w:hAnsi="Arial" w:cs="Arial"/>
                <w:b/>
                <w:bCs/>
                <w:color w:val="000000"/>
              </w:rPr>
            </w:pPr>
            <w:r w:rsidRPr="0065141D">
              <w:rPr>
                <w:rFonts w:ascii="Arial" w:hAnsi="Arial" w:cs="Arial"/>
                <w:b/>
                <w:bCs/>
                <w:color w:val="000000"/>
              </w:rPr>
              <w:t>CANTIDAD</w:t>
            </w:r>
          </w:p>
        </w:tc>
      </w:tr>
      <w:tr w:rsidR="003F73B7" w:rsidRPr="0065141D" w14:paraId="3682E5D8" w14:textId="77777777" w:rsidTr="00024EF3">
        <w:trPr>
          <w:trHeight w:val="276"/>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5E8DB040" w14:textId="77777777" w:rsidR="003F73B7" w:rsidRPr="0065141D" w:rsidRDefault="003F73B7" w:rsidP="00024EF3">
            <w:pPr>
              <w:rPr>
                <w:rFonts w:ascii="Arial" w:hAnsi="Arial" w:cs="Arial"/>
                <w:b/>
                <w:bCs/>
                <w:color w:val="000000"/>
              </w:rPr>
            </w:pPr>
          </w:p>
        </w:tc>
        <w:tc>
          <w:tcPr>
            <w:tcW w:w="4162" w:type="dxa"/>
            <w:vMerge/>
            <w:tcBorders>
              <w:top w:val="single" w:sz="4" w:space="0" w:color="auto"/>
              <w:left w:val="single" w:sz="4" w:space="0" w:color="auto"/>
              <w:bottom w:val="single" w:sz="4" w:space="0" w:color="auto"/>
              <w:right w:val="single" w:sz="4" w:space="0" w:color="auto"/>
            </w:tcBorders>
            <w:vAlign w:val="center"/>
            <w:hideMark/>
          </w:tcPr>
          <w:p w14:paraId="7CAF65E2" w14:textId="77777777" w:rsidR="003F73B7" w:rsidRPr="0065141D" w:rsidRDefault="003F73B7" w:rsidP="00024EF3">
            <w:pPr>
              <w:jc w:val="both"/>
              <w:rPr>
                <w:rFonts w:ascii="Arial" w:hAnsi="Arial" w:cs="Arial"/>
                <w:b/>
                <w:bCs/>
                <w:color w:val="000000"/>
              </w:rPr>
            </w:pPr>
          </w:p>
        </w:tc>
        <w:tc>
          <w:tcPr>
            <w:tcW w:w="2362" w:type="dxa"/>
            <w:vMerge/>
            <w:tcBorders>
              <w:top w:val="single" w:sz="4" w:space="0" w:color="auto"/>
              <w:left w:val="single" w:sz="4" w:space="0" w:color="auto"/>
              <w:bottom w:val="single" w:sz="4" w:space="0" w:color="auto"/>
              <w:right w:val="single" w:sz="4" w:space="0" w:color="auto"/>
            </w:tcBorders>
            <w:vAlign w:val="center"/>
            <w:hideMark/>
          </w:tcPr>
          <w:p w14:paraId="6FE478BF" w14:textId="77777777" w:rsidR="003F73B7" w:rsidRPr="0065141D" w:rsidRDefault="003F73B7" w:rsidP="00024EF3">
            <w:pPr>
              <w:rPr>
                <w:rFonts w:ascii="Arial" w:hAnsi="Arial" w:cs="Arial"/>
                <w:b/>
                <w:bCs/>
                <w:color w:val="000000"/>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14:paraId="2AF93C16" w14:textId="77777777" w:rsidR="003F73B7" w:rsidRPr="0065141D" w:rsidRDefault="003F73B7" w:rsidP="00024EF3">
            <w:pPr>
              <w:rPr>
                <w:rFonts w:ascii="Arial" w:hAnsi="Arial" w:cs="Arial"/>
                <w:b/>
                <w:bCs/>
                <w:color w:val="000000"/>
              </w:rPr>
            </w:pPr>
          </w:p>
        </w:tc>
      </w:tr>
      <w:tr w:rsidR="003F73B7" w:rsidRPr="0065141D" w14:paraId="320A723E" w14:textId="77777777" w:rsidTr="00024EF3">
        <w:trPr>
          <w:trHeight w:val="1150"/>
        </w:trPr>
        <w:tc>
          <w:tcPr>
            <w:tcW w:w="618" w:type="dxa"/>
            <w:tcBorders>
              <w:top w:val="nil"/>
              <w:left w:val="single" w:sz="4" w:space="0" w:color="auto"/>
              <w:bottom w:val="single" w:sz="4" w:space="0" w:color="auto"/>
              <w:right w:val="single" w:sz="4" w:space="0" w:color="auto"/>
            </w:tcBorders>
            <w:vAlign w:val="center"/>
            <w:hideMark/>
          </w:tcPr>
          <w:p w14:paraId="56B85EBE"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c>
          <w:tcPr>
            <w:tcW w:w="4162" w:type="dxa"/>
            <w:tcBorders>
              <w:top w:val="nil"/>
              <w:left w:val="nil"/>
              <w:bottom w:val="single" w:sz="4" w:space="0" w:color="auto"/>
              <w:right w:val="single" w:sz="4" w:space="0" w:color="auto"/>
            </w:tcBorders>
            <w:vAlign w:val="center"/>
            <w:hideMark/>
          </w:tcPr>
          <w:p w14:paraId="7A177F9A"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DESAYUNO, INCLUYE: FRUTA, HUEVOS AL GUSTO, PAN, BEBIDA CALIENTE Y JUGO.</w:t>
            </w:r>
          </w:p>
        </w:tc>
        <w:tc>
          <w:tcPr>
            <w:tcW w:w="2362" w:type="dxa"/>
            <w:tcBorders>
              <w:top w:val="nil"/>
              <w:left w:val="nil"/>
              <w:bottom w:val="single" w:sz="4" w:space="0" w:color="auto"/>
              <w:right w:val="single" w:sz="4" w:space="0" w:color="auto"/>
            </w:tcBorders>
            <w:vAlign w:val="center"/>
            <w:hideMark/>
          </w:tcPr>
          <w:p w14:paraId="72873C51" w14:textId="77777777" w:rsidR="003F73B7" w:rsidRPr="0065141D" w:rsidRDefault="003F73B7" w:rsidP="00024EF3">
            <w:pPr>
              <w:jc w:val="center"/>
              <w:rPr>
                <w:rFonts w:ascii="Arial" w:hAnsi="Arial" w:cs="Arial"/>
                <w:color w:val="000000"/>
              </w:rPr>
            </w:pPr>
            <w:r w:rsidRPr="0065141D">
              <w:rPr>
                <w:rFonts w:ascii="Arial" w:hAnsi="Arial" w:cs="Arial"/>
                <w:color w:val="000000"/>
              </w:rPr>
              <w:t>Bebida caliente: 250 cc. Porción de Fruta: 120 grs. Huevo: 1 unid. Pan: 1 porción. Jugo de fruta 200 cc.</w:t>
            </w:r>
          </w:p>
        </w:tc>
        <w:tc>
          <w:tcPr>
            <w:tcW w:w="1185" w:type="dxa"/>
            <w:tcBorders>
              <w:top w:val="nil"/>
              <w:left w:val="nil"/>
              <w:bottom w:val="single" w:sz="4" w:space="0" w:color="auto"/>
              <w:right w:val="single" w:sz="4" w:space="0" w:color="auto"/>
            </w:tcBorders>
            <w:vAlign w:val="center"/>
            <w:hideMark/>
          </w:tcPr>
          <w:p w14:paraId="4921D58E"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25AC4C20" w14:textId="77777777" w:rsidTr="00024EF3">
        <w:trPr>
          <w:trHeight w:val="2596"/>
        </w:trPr>
        <w:tc>
          <w:tcPr>
            <w:tcW w:w="618" w:type="dxa"/>
            <w:tcBorders>
              <w:top w:val="nil"/>
              <w:left w:val="single" w:sz="4" w:space="0" w:color="auto"/>
              <w:bottom w:val="single" w:sz="4" w:space="0" w:color="auto"/>
              <w:right w:val="single" w:sz="4" w:space="0" w:color="auto"/>
            </w:tcBorders>
            <w:vAlign w:val="center"/>
            <w:hideMark/>
          </w:tcPr>
          <w:p w14:paraId="55CD7D34" w14:textId="77777777" w:rsidR="003F73B7" w:rsidRPr="0065141D" w:rsidRDefault="003F73B7" w:rsidP="00024EF3">
            <w:pPr>
              <w:jc w:val="center"/>
              <w:rPr>
                <w:rFonts w:ascii="Arial" w:hAnsi="Arial" w:cs="Arial"/>
                <w:color w:val="000000"/>
              </w:rPr>
            </w:pPr>
            <w:r w:rsidRPr="0065141D">
              <w:rPr>
                <w:rFonts w:ascii="Arial" w:hAnsi="Arial" w:cs="Arial"/>
                <w:color w:val="000000"/>
              </w:rPr>
              <w:t>2</w:t>
            </w:r>
          </w:p>
        </w:tc>
        <w:tc>
          <w:tcPr>
            <w:tcW w:w="4162" w:type="dxa"/>
            <w:tcBorders>
              <w:top w:val="nil"/>
              <w:left w:val="nil"/>
              <w:bottom w:val="single" w:sz="4" w:space="0" w:color="auto"/>
              <w:right w:val="single" w:sz="4" w:space="0" w:color="auto"/>
            </w:tcBorders>
            <w:vAlign w:val="center"/>
            <w:hideMark/>
          </w:tcPr>
          <w:p w14:paraId="47491513"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ASADOS A LA PARRILLA (CARNE, COSTILLA CERDA AHUMADA, POLLO, CHORIZO 180 GR)+( PAPA, YUCA, MAZORCA, GUACAMOLE)+ (JUGO, GASEOSA TAMAÑO PERSONAL 350ML) CARNE Y POLLO: 100 GRS. DE C/U. COSTILLA DE CERDO: 120 GRS.. CHORIZO: 1 UNIDAD. PAPA Y YUCA: 120 A 150 GRS. MAZORCA: 1 PORCIÓN. GUACAMOLE: 1 PORCIÓN.</w:t>
            </w:r>
          </w:p>
        </w:tc>
        <w:tc>
          <w:tcPr>
            <w:tcW w:w="2362" w:type="dxa"/>
            <w:tcBorders>
              <w:top w:val="nil"/>
              <w:left w:val="nil"/>
              <w:bottom w:val="single" w:sz="4" w:space="0" w:color="auto"/>
              <w:right w:val="single" w:sz="4" w:space="0" w:color="auto"/>
            </w:tcBorders>
            <w:vAlign w:val="center"/>
            <w:hideMark/>
          </w:tcPr>
          <w:p w14:paraId="59BA43EE" w14:textId="77777777" w:rsidR="003F73B7" w:rsidRPr="0065141D" w:rsidRDefault="003F73B7" w:rsidP="00024EF3">
            <w:pPr>
              <w:jc w:val="center"/>
              <w:rPr>
                <w:rFonts w:ascii="Arial" w:hAnsi="Arial" w:cs="Arial"/>
                <w:color w:val="000000"/>
              </w:rPr>
            </w:pPr>
            <w:r w:rsidRPr="0065141D">
              <w:rPr>
                <w:rFonts w:ascii="Arial" w:hAnsi="Arial" w:cs="Arial"/>
                <w:color w:val="000000"/>
              </w:rPr>
              <w:t>Carnes: 120 grs. de c/u. Chorizo: 1 unidad. Papa y Yuca: 120 a 150 grs. Mazorca:1 porción. Guacamole: 1 porción.</w:t>
            </w:r>
          </w:p>
        </w:tc>
        <w:tc>
          <w:tcPr>
            <w:tcW w:w="1185" w:type="dxa"/>
            <w:tcBorders>
              <w:top w:val="nil"/>
              <w:left w:val="nil"/>
              <w:bottom w:val="single" w:sz="4" w:space="0" w:color="auto"/>
              <w:right w:val="single" w:sz="4" w:space="0" w:color="auto"/>
            </w:tcBorders>
            <w:vAlign w:val="center"/>
            <w:hideMark/>
          </w:tcPr>
          <w:p w14:paraId="59CCECFB" w14:textId="4E79F4BD" w:rsidR="003F73B7" w:rsidRPr="0065141D" w:rsidRDefault="003F73B7" w:rsidP="00024EF3">
            <w:pPr>
              <w:jc w:val="center"/>
              <w:rPr>
                <w:rFonts w:ascii="Arial" w:hAnsi="Arial" w:cs="Arial"/>
                <w:color w:val="000000"/>
              </w:rPr>
            </w:pPr>
            <w:r w:rsidRPr="0065141D">
              <w:rPr>
                <w:rFonts w:ascii="Arial" w:hAnsi="Arial" w:cs="Arial"/>
                <w:color w:val="000000"/>
              </w:rPr>
              <w:t> </w:t>
            </w:r>
            <w:r w:rsidR="003979ED">
              <w:rPr>
                <w:rFonts w:ascii="Arial" w:hAnsi="Arial" w:cs="Arial"/>
                <w:color w:val="000000"/>
              </w:rPr>
              <w:t>1</w:t>
            </w:r>
          </w:p>
        </w:tc>
      </w:tr>
      <w:tr w:rsidR="003F73B7" w:rsidRPr="0065141D" w14:paraId="25252738" w14:textId="77777777" w:rsidTr="00024EF3">
        <w:trPr>
          <w:trHeight w:val="2109"/>
        </w:trPr>
        <w:tc>
          <w:tcPr>
            <w:tcW w:w="618" w:type="dxa"/>
            <w:tcBorders>
              <w:top w:val="nil"/>
              <w:left w:val="single" w:sz="4" w:space="0" w:color="auto"/>
              <w:bottom w:val="single" w:sz="4" w:space="0" w:color="auto"/>
              <w:right w:val="single" w:sz="4" w:space="0" w:color="auto"/>
            </w:tcBorders>
            <w:vAlign w:val="center"/>
            <w:hideMark/>
          </w:tcPr>
          <w:p w14:paraId="5DF13387" w14:textId="77777777" w:rsidR="003F73B7" w:rsidRPr="0065141D" w:rsidRDefault="003F73B7" w:rsidP="00024EF3">
            <w:pPr>
              <w:jc w:val="center"/>
              <w:rPr>
                <w:rFonts w:ascii="Arial" w:hAnsi="Arial" w:cs="Arial"/>
                <w:color w:val="000000"/>
              </w:rPr>
            </w:pPr>
            <w:r w:rsidRPr="0065141D">
              <w:rPr>
                <w:rFonts w:ascii="Arial" w:hAnsi="Arial" w:cs="Arial"/>
                <w:color w:val="000000"/>
              </w:rPr>
              <w:t>3</w:t>
            </w:r>
          </w:p>
        </w:tc>
        <w:tc>
          <w:tcPr>
            <w:tcW w:w="4162" w:type="dxa"/>
            <w:tcBorders>
              <w:top w:val="nil"/>
              <w:left w:val="nil"/>
              <w:bottom w:val="single" w:sz="4" w:space="0" w:color="auto"/>
              <w:right w:val="single" w:sz="4" w:space="0" w:color="auto"/>
            </w:tcBorders>
            <w:vAlign w:val="center"/>
            <w:hideMark/>
          </w:tcPr>
          <w:p w14:paraId="09529BF6"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PICADA MINI FRITOS DE 40 UNIDADES (8 UND MINI AREPA DE HUEVO, 8 UND MINI CARIMAÑOLAS, 8 UND MINI EMPANADITAS DE QUESO, 8 UND MINI EMPANADITAS DE CARNE, 8 UND MINI DEDITOS DE QUESO), EN SAMOVAR. INCLUYE 40 BEBIDAS (JUGO, GASEOSA TAMAÑO PERSONAL 350ML)</w:t>
            </w:r>
          </w:p>
        </w:tc>
        <w:tc>
          <w:tcPr>
            <w:tcW w:w="2362" w:type="dxa"/>
            <w:tcBorders>
              <w:top w:val="nil"/>
              <w:left w:val="nil"/>
              <w:bottom w:val="single" w:sz="4" w:space="0" w:color="auto"/>
              <w:right w:val="single" w:sz="4" w:space="0" w:color="auto"/>
            </w:tcBorders>
            <w:vAlign w:val="center"/>
            <w:hideMark/>
          </w:tcPr>
          <w:p w14:paraId="4135DEA5" w14:textId="77777777" w:rsidR="003F73B7" w:rsidRPr="0065141D" w:rsidRDefault="003F73B7" w:rsidP="00024EF3">
            <w:pPr>
              <w:jc w:val="center"/>
              <w:rPr>
                <w:rFonts w:ascii="Arial" w:hAnsi="Arial" w:cs="Arial"/>
                <w:color w:val="000000"/>
              </w:rPr>
            </w:pPr>
            <w:r w:rsidRPr="0065141D">
              <w:rPr>
                <w:rFonts w:ascii="Arial" w:hAnsi="Arial" w:cs="Arial"/>
                <w:color w:val="000000"/>
              </w:rPr>
              <w:t>UNIDAD</w:t>
            </w:r>
          </w:p>
        </w:tc>
        <w:tc>
          <w:tcPr>
            <w:tcW w:w="1185" w:type="dxa"/>
            <w:tcBorders>
              <w:top w:val="nil"/>
              <w:left w:val="nil"/>
              <w:bottom w:val="single" w:sz="4" w:space="0" w:color="auto"/>
              <w:right w:val="single" w:sz="4" w:space="0" w:color="auto"/>
            </w:tcBorders>
            <w:vAlign w:val="center"/>
            <w:hideMark/>
          </w:tcPr>
          <w:p w14:paraId="4AAB3536"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2674635B" w14:textId="77777777" w:rsidTr="00024EF3">
        <w:trPr>
          <w:trHeight w:val="1557"/>
        </w:trPr>
        <w:tc>
          <w:tcPr>
            <w:tcW w:w="618" w:type="dxa"/>
            <w:tcBorders>
              <w:top w:val="nil"/>
              <w:left w:val="single" w:sz="4" w:space="0" w:color="auto"/>
              <w:bottom w:val="single" w:sz="4" w:space="0" w:color="auto"/>
              <w:right w:val="single" w:sz="4" w:space="0" w:color="auto"/>
            </w:tcBorders>
            <w:vAlign w:val="center"/>
            <w:hideMark/>
          </w:tcPr>
          <w:p w14:paraId="1D5E5794" w14:textId="77777777" w:rsidR="003F73B7" w:rsidRPr="0065141D" w:rsidRDefault="003F73B7" w:rsidP="00024EF3">
            <w:pPr>
              <w:jc w:val="center"/>
              <w:rPr>
                <w:rFonts w:ascii="Arial" w:hAnsi="Arial" w:cs="Arial"/>
                <w:color w:val="000000"/>
              </w:rPr>
            </w:pPr>
            <w:r w:rsidRPr="0065141D">
              <w:rPr>
                <w:rFonts w:ascii="Arial" w:hAnsi="Arial" w:cs="Arial"/>
                <w:color w:val="000000"/>
              </w:rPr>
              <w:t>4</w:t>
            </w:r>
          </w:p>
        </w:tc>
        <w:tc>
          <w:tcPr>
            <w:tcW w:w="4162" w:type="dxa"/>
            <w:tcBorders>
              <w:top w:val="nil"/>
              <w:left w:val="nil"/>
              <w:bottom w:val="single" w:sz="4" w:space="0" w:color="auto"/>
              <w:right w:val="single" w:sz="4" w:space="0" w:color="auto"/>
            </w:tcBorders>
            <w:vAlign w:val="center"/>
            <w:hideMark/>
          </w:tcPr>
          <w:p w14:paraId="47528023" w14:textId="77777777" w:rsidR="003F73B7" w:rsidRPr="0065141D" w:rsidRDefault="003F73B7" w:rsidP="00024EF3">
            <w:pPr>
              <w:jc w:val="both"/>
              <w:rPr>
                <w:rFonts w:ascii="Arial" w:hAnsi="Arial" w:cs="Arial"/>
                <w:color w:val="000000"/>
              </w:rPr>
            </w:pPr>
            <w:r w:rsidRPr="0065141D">
              <w:rPr>
                <w:rFonts w:ascii="Arial" w:hAnsi="Arial" w:cs="Arial"/>
                <w:color w:val="000000"/>
              </w:rPr>
              <w:t>PICADA MIXTA DE CARNE DE RES, CERDO, POLLO, PAPA CRIOLLA O PAPA FRANCESA, CHORIZO, BUTIFARRA, SALSA WOLF, SALSA RANCH, SALSA ROSADA Y/O SALSA DE AJO Y VASO DE GASEOSA. PICADA PARA 20 PERSONAS.</w:t>
            </w:r>
          </w:p>
        </w:tc>
        <w:tc>
          <w:tcPr>
            <w:tcW w:w="2362" w:type="dxa"/>
            <w:tcBorders>
              <w:top w:val="nil"/>
              <w:left w:val="nil"/>
              <w:bottom w:val="single" w:sz="4" w:space="0" w:color="auto"/>
              <w:right w:val="single" w:sz="4" w:space="0" w:color="auto"/>
            </w:tcBorders>
            <w:vAlign w:val="center"/>
            <w:hideMark/>
          </w:tcPr>
          <w:p w14:paraId="430AA178" w14:textId="77777777" w:rsidR="003F73B7" w:rsidRPr="0065141D" w:rsidRDefault="003F73B7" w:rsidP="00024EF3">
            <w:pPr>
              <w:jc w:val="center"/>
              <w:rPr>
                <w:rFonts w:ascii="Arial" w:hAnsi="Arial" w:cs="Arial"/>
                <w:color w:val="000000"/>
              </w:rPr>
            </w:pPr>
            <w:r w:rsidRPr="0065141D">
              <w:rPr>
                <w:rFonts w:ascii="Arial" w:hAnsi="Arial" w:cs="Arial"/>
                <w:color w:val="000000"/>
              </w:rPr>
              <w:t>20 grs. De cada producto.</w:t>
            </w:r>
          </w:p>
        </w:tc>
        <w:tc>
          <w:tcPr>
            <w:tcW w:w="1185" w:type="dxa"/>
            <w:tcBorders>
              <w:top w:val="nil"/>
              <w:left w:val="nil"/>
              <w:bottom w:val="single" w:sz="4" w:space="0" w:color="auto"/>
              <w:right w:val="single" w:sz="4" w:space="0" w:color="auto"/>
            </w:tcBorders>
            <w:vAlign w:val="center"/>
            <w:hideMark/>
          </w:tcPr>
          <w:p w14:paraId="09E161DF"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082BE4E8" w14:textId="77777777" w:rsidTr="00024EF3">
        <w:trPr>
          <w:trHeight w:val="984"/>
        </w:trPr>
        <w:tc>
          <w:tcPr>
            <w:tcW w:w="618" w:type="dxa"/>
            <w:tcBorders>
              <w:top w:val="nil"/>
              <w:left w:val="single" w:sz="4" w:space="0" w:color="auto"/>
              <w:bottom w:val="single" w:sz="4" w:space="0" w:color="auto"/>
              <w:right w:val="single" w:sz="4" w:space="0" w:color="auto"/>
            </w:tcBorders>
            <w:vAlign w:val="center"/>
            <w:hideMark/>
          </w:tcPr>
          <w:p w14:paraId="5A146E80" w14:textId="77777777" w:rsidR="003F73B7" w:rsidRPr="0065141D" w:rsidRDefault="003F73B7" w:rsidP="00024EF3">
            <w:pPr>
              <w:jc w:val="center"/>
              <w:rPr>
                <w:rFonts w:ascii="Arial" w:hAnsi="Arial" w:cs="Arial"/>
                <w:color w:val="000000"/>
              </w:rPr>
            </w:pPr>
            <w:r w:rsidRPr="0065141D">
              <w:rPr>
                <w:rFonts w:ascii="Arial" w:hAnsi="Arial" w:cs="Arial"/>
                <w:color w:val="000000"/>
              </w:rPr>
              <w:t>5</w:t>
            </w:r>
          </w:p>
        </w:tc>
        <w:tc>
          <w:tcPr>
            <w:tcW w:w="4162" w:type="dxa"/>
            <w:tcBorders>
              <w:top w:val="nil"/>
              <w:left w:val="nil"/>
              <w:bottom w:val="single" w:sz="4" w:space="0" w:color="auto"/>
              <w:right w:val="single" w:sz="4" w:space="0" w:color="auto"/>
            </w:tcBorders>
            <w:vAlign w:val="center"/>
            <w:hideMark/>
          </w:tcPr>
          <w:p w14:paraId="5CE01989"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REFRIGERIO SANDUCHE DE JAMÓN Y QUESO, INCLUYE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1C409256" w14:textId="77777777" w:rsidR="003F73B7" w:rsidRPr="0065141D" w:rsidRDefault="003F73B7" w:rsidP="00024EF3">
            <w:pPr>
              <w:jc w:val="center"/>
              <w:rPr>
                <w:rFonts w:ascii="Arial" w:hAnsi="Arial" w:cs="Arial"/>
                <w:color w:val="000000"/>
              </w:rPr>
            </w:pPr>
            <w:r w:rsidRPr="0065141D">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743AA07E"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5D1FB0FD" w14:textId="77777777" w:rsidTr="00024EF3">
        <w:trPr>
          <w:trHeight w:val="1127"/>
        </w:trPr>
        <w:tc>
          <w:tcPr>
            <w:tcW w:w="618" w:type="dxa"/>
            <w:tcBorders>
              <w:top w:val="nil"/>
              <w:left w:val="single" w:sz="4" w:space="0" w:color="auto"/>
              <w:bottom w:val="single" w:sz="4" w:space="0" w:color="auto"/>
              <w:right w:val="single" w:sz="4" w:space="0" w:color="auto"/>
            </w:tcBorders>
            <w:vAlign w:val="center"/>
            <w:hideMark/>
          </w:tcPr>
          <w:p w14:paraId="16F957C0" w14:textId="77777777" w:rsidR="003F73B7" w:rsidRPr="0065141D" w:rsidRDefault="003F73B7" w:rsidP="00024EF3">
            <w:pPr>
              <w:jc w:val="center"/>
              <w:rPr>
                <w:rFonts w:ascii="Arial" w:hAnsi="Arial" w:cs="Arial"/>
                <w:color w:val="000000"/>
              </w:rPr>
            </w:pPr>
            <w:r w:rsidRPr="0065141D">
              <w:rPr>
                <w:rFonts w:ascii="Arial" w:hAnsi="Arial" w:cs="Arial"/>
                <w:color w:val="000000"/>
              </w:rPr>
              <w:t>6</w:t>
            </w:r>
          </w:p>
        </w:tc>
        <w:tc>
          <w:tcPr>
            <w:tcW w:w="4162" w:type="dxa"/>
            <w:tcBorders>
              <w:top w:val="nil"/>
              <w:left w:val="nil"/>
              <w:bottom w:val="single" w:sz="4" w:space="0" w:color="auto"/>
              <w:right w:val="single" w:sz="4" w:space="0" w:color="auto"/>
            </w:tcBorders>
            <w:vAlign w:val="center"/>
            <w:hideMark/>
          </w:tcPr>
          <w:p w14:paraId="76A80E74"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REFRIGERIO PASTEL DE HOJALDRE, INCLUYE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283F70B4" w14:textId="77777777" w:rsidR="003F73B7" w:rsidRPr="0065141D" w:rsidRDefault="003F73B7" w:rsidP="00024EF3">
            <w:pPr>
              <w:jc w:val="center"/>
              <w:rPr>
                <w:rFonts w:ascii="Arial" w:hAnsi="Arial" w:cs="Arial"/>
                <w:color w:val="000000"/>
              </w:rPr>
            </w:pPr>
            <w:r w:rsidRPr="0065141D">
              <w:rPr>
                <w:rFonts w:ascii="Arial" w:hAnsi="Arial" w:cs="Arial"/>
                <w:color w:val="000000"/>
              </w:rPr>
              <w:t>100 grs.</w:t>
            </w:r>
          </w:p>
        </w:tc>
        <w:tc>
          <w:tcPr>
            <w:tcW w:w="1185" w:type="dxa"/>
            <w:tcBorders>
              <w:top w:val="nil"/>
              <w:left w:val="nil"/>
              <w:bottom w:val="single" w:sz="4" w:space="0" w:color="auto"/>
              <w:right w:val="single" w:sz="4" w:space="0" w:color="auto"/>
            </w:tcBorders>
            <w:vAlign w:val="center"/>
            <w:hideMark/>
          </w:tcPr>
          <w:p w14:paraId="24D366E9"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141E0EA0" w14:textId="77777777" w:rsidTr="00024EF3">
        <w:trPr>
          <w:trHeight w:val="690"/>
        </w:trPr>
        <w:tc>
          <w:tcPr>
            <w:tcW w:w="618" w:type="dxa"/>
            <w:tcBorders>
              <w:top w:val="nil"/>
              <w:left w:val="single" w:sz="4" w:space="0" w:color="auto"/>
              <w:bottom w:val="single" w:sz="4" w:space="0" w:color="auto"/>
              <w:right w:val="single" w:sz="4" w:space="0" w:color="auto"/>
            </w:tcBorders>
            <w:vAlign w:val="center"/>
            <w:hideMark/>
          </w:tcPr>
          <w:p w14:paraId="23D5CA88" w14:textId="77777777" w:rsidR="003F73B7" w:rsidRPr="0065141D" w:rsidRDefault="003F73B7" w:rsidP="00024EF3">
            <w:pPr>
              <w:jc w:val="center"/>
              <w:rPr>
                <w:rFonts w:ascii="Arial" w:hAnsi="Arial" w:cs="Arial"/>
                <w:color w:val="000000"/>
              </w:rPr>
            </w:pPr>
            <w:r w:rsidRPr="0065141D">
              <w:rPr>
                <w:rFonts w:ascii="Arial" w:hAnsi="Arial" w:cs="Arial"/>
                <w:color w:val="000000"/>
              </w:rPr>
              <w:t>7</w:t>
            </w:r>
          </w:p>
        </w:tc>
        <w:tc>
          <w:tcPr>
            <w:tcW w:w="4162" w:type="dxa"/>
            <w:tcBorders>
              <w:top w:val="nil"/>
              <w:left w:val="nil"/>
              <w:bottom w:val="single" w:sz="4" w:space="0" w:color="auto"/>
              <w:right w:val="single" w:sz="4" w:space="0" w:color="auto"/>
            </w:tcBorders>
            <w:vAlign w:val="center"/>
            <w:hideMark/>
          </w:tcPr>
          <w:p w14:paraId="5BC7771B"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REFRIGERIO ALMOJÁBANA, INCLUYE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0E312D64" w14:textId="77777777" w:rsidR="003F73B7" w:rsidRPr="0065141D" w:rsidRDefault="003F73B7" w:rsidP="00024EF3">
            <w:pPr>
              <w:jc w:val="center"/>
              <w:rPr>
                <w:rFonts w:ascii="Arial" w:hAnsi="Arial" w:cs="Arial"/>
                <w:color w:val="000000"/>
              </w:rPr>
            </w:pPr>
            <w:r w:rsidRPr="0065141D">
              <w:rPr>
                <w:rFonts w:ascii="Arial" w:hAnsi="Arial" w:cs="Arial"/>
                <w:color w:val="000000"/>
              </w:rPr>
              <w:t>70 grs.</w:t>
            </w:r>
          </w:p>
        </w:tc>
        <w:tc>
          <w:tcPr>
            <w:tcW w:w="1185" w:type="dxa"/>
            <w:tcBorders>
              <w:top w:val="nil"/>
              <w:left w:val="nil"/>
              <w:bottom w:val="single" w:sz="4" w:space="0" w:color="auto"/>
              <w:right w:val="single" w:sz="4" w:space="0" w:color="auto"/>
            </w:tcBorders>
            <w:vAlign w:val="center"/>
            <w:hideMark/>
          </w:tcPr>
          <w:p w14:paraId="0FA6FBFF"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6E73EA06" w14:textId="77777777" w:rsidTr="00024EF3">
        <w:trPr>
          <w:trHeight w:val="1114"/>
        </w:trPr>
        <w:tc>
          <w:tcPr>
            <w:tcW w:w="618" w:type="dxa"/>
            <w:tcBorders>
              <w:top w:val="nil"/>
              <w:left w:val="single" w:sz="4" w:space="0" w:color="auto"/>
              <w:bottom w:val="single" w:sz="4" w:space="0" w:color="auto"/>
              <w:right w:val="single" w:sz="4" w:space="0" w:color="auto"/>
            </w:tcBorders>
            <w:vAlign w:val="center"/>
            <w:hideMark/>
          </w:tcPr>
          <w:p w14:paraId="6023D150" w14:textId="77777777" w:rsidR="003F73B7" w:rsidRPr="0065141D" w:rsidRDefault="003F73B7" w:rsidP="00024EF3">
            <w:pPr>
              <w:jc w:val="center"/>
              <w:rPr>
                <w:rFonts w:ascii="Arial" w:hAnsi="Arial" w:cs="Arial"/>
                <w:color w:val="000000"/>
              </w:rPr>
            </w:pPr>
            <w:r w:rsidRPr="0065141D">
              <w:rPr>
                <w:rFonts w:ascii="Arial" w:hAnsi="Arial" w:cs="Arial"/>
                <w:color w:val="000000"/>
              </w:rPr>
              <w:t>8</w:t>
            </w:r>
          </w:p>
        </w:tc>
        <w:tc>
          <w:tcPr>
            <w:tcW w:w="4162" w:type="dxa"/>
            <w:tcBorders>
              <w:top w:val="nil"/>
              <w:left w:val="nil"/>
              <w:bottom w:val="single" w:sz="4" w:space="0" w:color="auto"/>
              <w:right w:val="single" w:sz="4" w:space="0" w:color="auto"/>
            </w:tcBorders>
            <w:vAlign w:val="center"/>
            <w:hideMark/>
          </w:tcPr>
          <w:p w14:paraId="5921C4F3"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REFRIGERIO AREPA DE HUEVO, INCLUYE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7F8D84C7" w14:textId="77777777" w:rsidR="003F73B7" w:rsidRPr="0065141D" w:rsidRDefault="003F73B7" w:rsidP="00024EF3">
            <w:pPr>
              <w:jc w:val="center"/>
              <w:rPr>
                <w:rFonts w:ascii="Arial" w:hAnsi="Arial" w:cs="Arial"/>
                <w:color w:val="000000"/>
              </w:rPr>
            </w:pPr>
            <w:r w:rsidRPr="0065141D">
              <w:rPr>
                <w:rFonts w:ascii="Arial" w:hAnsi="Arial" w:cs="Arial"/>
                <w:color w:val="000000"/>
              </w:rPr>
              <w:t>150 grs.</w:t>
            </w:r>
          </w:p>
        </w:tc>
        <w:tc>
          <w:tcPr>
            <w:tcW w:w="1185" w:type="dxa"/>
            <w:tcBorders>
              <w:top w:val="nil"/>
              <w:left w:val="nil"/>
              <w:bottom w:val="single" w:sz="4" w:space="0" w:color="auto"/>
              <w:right w:val="single" w:sz="4" w:space="0" w:color="auto"/>
            </w:tcBorders>
            <w:vAlign w:val="center"/>
            <w:hideMark/>
          </w:tcPr>
          <w:p w14:paraId="732BB2B6"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238F463E" w14:textId="77777777" w:rsidTr="00024EF3">
        <w:trPr>
          <w:trHeight w:val="1130"/>
        </w:trPr>
        <w:tc>
          <w:tcPr>
            <w:tcW w:w="618" w:type="dxa"/>
            <w:tcBorders>
              <w:top w:val="nil"/>
              <w:left w:val="single" w:sz="4" w:space="0" w:color="auto"/>
              <w:bottom w:val="single" w:sz="4" w:space="0" w:color="auto"/>
              <w:right w:val="single" w:sz="4" w:space="0" w:color="auto"/>
            </w:tcBorders>
            <w:vAlign w:val="center"/>
            <w:hideMark/>
          </w:tcPr>
          <w:p w14:paraId="6FE5D666" w14:textId="77777777" w:rsidR="003F73B7" w:rsidRPr="0065141D" w:rsidRDefault="003F73B7" w:rsidP="00024EF3">
            <w:pPr>
              <w:jc w:val="center"/>
              <w:rPr>
                <w:rFonts w:ascii="Arial" w:hAnsi="Arial" w:cs="Arial"/>
                <w:color w:val="000000"/>
              </w:rPr>
            </w:pPr>
            <w:r w:rsidRPr="0065141D">
              <w:rPr>
                <w:rFonts w:ascii="Arial" w:hAnsi="Arial" w:cs="Arial"/>
                <w:color w:val="000000"/>
              </w:rPr>
              <w:lastRenderedPageBreak/>
              <w:t>9</w:t>
            </w:r>
          </w:p>
        </w:tc>
        <w:tc>
          <w:tcPr>
            <w:tcW w:w="4162" w:type="dxa"/>
            <w:tcBorders>
              <w:top w:val="nil"/>
              <w:left w:val="nil"/>
              <w:bottom w:val="single" w:sz="4" w:space="0" w:color="auto"/>
              <w:right w:val="single" w:sz="4" w:space="0" w:color="auto"/>
            </w:tcBorders>
            <w:vAlign w:val="center"/>
            <w:hideMark/>
          </w:tcPr>
          <w:p w14:paraId="5F5EE863" w14:textId="77777777" w:rsidR="003F73B7" w:rsidRPr="0065141D" w:rsidRDefault="003F73B7" w:rsidP="00024EF3">
            <w:pPr>
              <w:jc w:val="both"/>
              <w:rPr>
                <w:rFonts w:ascii="Arial" w:hAnsi="Arial" w:cs="Arial"/>
                <w:color w:val="000000"/>
              </w:rPr>
            </w:pPr>
            <w:r w:rsidRPr="0065141D">
              <w:rPr>
                <w:rFonts w:ascii="Arial" w:hAnsi="Arial" w:cs="Arial"/>
                <w:color w:val="000000"/>
              </w:rPr>
              <w:t>SERVICIO DE REFRIGERIO PASTEL DE POLLO, INCLUYE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5705F601" w14:textId="77777777" w:rsidR="003F73B7" w:rsidRPr="0065141D" w:rsidRDefault="003F73B7" w:rsidP="00024EF3">
            <w:pPr>
              <w:jc w:val="center"/>
              <w:rPr>
                <w:rFonts w:ascii="Arial" w:hAnsi="Arial" w:cs="Arial"/>
                <w:color w:val="000000"/>
              </w:rPr>
            </w:pPr>
            <w:r w:rsidRPr="0065141D">
              <w:rPr>
                <w:rFonts w:ascii="Arial" w:hAnsi="Arial" w:cs="Arial"/>
                <w:color w:val="000000"/>
              </w:rPr>
              <w:t>100 grs.</w:t>
            </w:r>
          </w:p>
        </w:tc>
        <w:tc>
          <w:tcPr>
            <w:tcW w:w="1185" w:type="dxa"/>
            <w:tcBorders>
              <w:top w:val="nil"/>
              <w:left w:val="nil"/>
              <w:bottom w:val="single" w:sz="4" w:space="0" w:color="auto"/>
              <w:right w:val="single" w:sz="4" w:space="0" w:color="auto"/>
            </w:tcBorders>
            <w:vAlign w:val="center"/>
            <w:hideMark/>
          </w:tcPr>
          <w:p w14:paraId="1ABB6E9D"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306DDD27" w14:textId="77777777" w:rsidTr="00024EF3">
        <w:trPr>
          <w:trHeight w:val="849"/>
        </w:trPr>
        <w:tc>
          <w:tcPr>
            <w:tcW w:w="618" w:type="dxa"/>
            <w:tcBorders>
              <w:top w:val="nil"/>
              <w:left w:val="single" w:sz="4" w:space="0" w:color="auto"/>
              <w:bottom w:val="single" w:sz="4" w:space="0" w:color="auto"/>
              <w:right w:val="single" w:sz="4" w:space="0" w:color="auto"/>
            </w:tcBorders>
            <w:vAlign w:val="center"/>
            <w:hideMark/>
          </w:tcPr>
          <w:p w14:paraId="4A867DC2" w14:textId="77777777" w:rsidR="003F73B7" w:rsidRPr="0065141D" w:rsidRDefault="003F73B7" w:rsidP="00024EF3">
            <w:pPr>
              <w:jc w:val="center"/>
              <w:rPr>
                <w:rFonts w:ascii="Arial" w:hAnsi="Arial" w:cs="Arial"/>
                <w:color w:val="000000"/>
              </w:rPr>
            </w:pPr>
            <w:r w:rsidRPr="0065141D">
              <w:rPr>
                <w:rFonts w:ascii="Arial" w:hAnsi="Arial" w:cs="Arial"/>
                <w:color w:val="000000"/>
              </w:rPr>
              <w:t>10</w:t>
            </w:r>
          </w:p>
        </w:tc>
        <w:tc>
          <w:tcPr>
            <w:tcW w:w="4162" w:type="dxa"/>
            <w:tcBorders>
              <w:top w:val="nil"/>
              <w:left w:val="nil"/>
              <w:bottom w:val="single" w:sz="4" w:space="0" w:color="auto"/>
              <w:right w:val="single" w:sz="4" w:space="0" w:color="auto"/>
            </w:tcBorders>
            <w:vAlign w:val="center"/>
            <w:hideMark/>
          </w:tcPr>
          <w:p w14:paraId="24934F06" w14:textId="77777777" w:rsidR="003F73B7" w:rsidRPr="0065141D" w:rsidRDefault="003F73B7" w:rsidP="00024EF3">
            <w:pPr>
              <w:jc w:val="both"/>
              <w:rPr>
                <w:rFonts w:ascii="Arial" w:hAnsi="Arial" w:cs="Arial"/>
                <w:color w:val="000000"/>
              </w:rPr>
            </w:pPr>
            <w:r w:rsidRPr="0065141D">
              <w:rPr>
                <w:rFonts w:ascii="Arial" w:hAnsi="Arial" w:cs="Arial"/>
                <w:color w:val="000000"/>
              </w:rPr>
              <w:t>SANDWICH CUBANO Y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424B60F6" w14:textId="77777777" w:rsidR="003F73B7" w:rsidRPr="0065141D" w:rsidRDefault="003F73B7" w:rsidP="00024EF3">
            <w:pPr>
              <w:jc w:val="center"/>
              <w:rPr>
                <w:rFonts w:ascii="Arial" w:hAnsi="Arial" w:cs="Arial"/>
                <w:color w:val="000000"/>
              </w:rPr>
            </w:pPr>
            <w:r w:rsidRPr="0065141D">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60D397A7"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3BCFD5B8" w14:textId="77777777" w:rsidTr="00024EF3">
        <w:trPr>
          <w:trHeight w:val="833"/>
        </w:trPr>
        <w:tc>
          <w:tcPr>
            <w:tcW w:w="618" w:type="dxa"/>
            <w:tcBorders>
              <w:top w:val="nil"/>
              <w:left w:val="single" w:sz="4" w:space="0" w:color="auto"/>
              <w:bottom w:val="single" w:sz="4" w:space="0" w:color="auto"/>
              <w:right w:val="single" w:sz="4" w:space="0" w:color="auto"/>
            </w:tcBorders>
            <w:vAlign w:val="center"/>
            <w:hideMark/>
          </w:tcPr>
          <w:p w14:paraId="01C9E1D6" w14:textId="77777777" w:rsidR="003F73B7" w:rsidRPr="0065141D" w:rsidRDefault="003F73B7" w:rsidP="00024EF3">
            <w:pPr>
              <w:jc w:val="center"/>
              <w:rPr>
                <w:rFonts w:ascii="Arial" w:hAnsi="Arial" w:cs="Arial"/>
                <w:color w:val="000000"/>
              </w:rPr>
            </w:pPr>
            <w:r w:rsidRPr="0065141D">
              <w:rPr>
                <w:rFonts w:ascii="Arial" w:hAnsi="Arial" w:cs="Arial"/>
                <w:color w:val="000000"/>
              </w:rPr>
              <w:t>11</w:t>
            </w:r>
          </w:p>
        </w:tc>
        <w:tc>
          <w:tcPr>
            <w:tcW w:w="4162" w:type="dxa"/>
            <w:tcBorders>
              <w:top w:val="nil"/>
              <w:left w:val="nil"/>
              <w:bottom w:val="single" w:sz="4" w:space="0" w:color="auto"/>
              <w:right w:val="single" w:sz="4" w:space="0" w:color="auto"/>
            </w:tcBorders>
            <w:vAlign w:val="center"/>
            <w:hideMark/>
          </w:tcPr>
          <w:p w14:paraId="38E978DA" w14:textId="77777777" w:rsidR="003F73B7" w:rsidRPr="0065141D" w:rsidRDefault="003F73B7" w:rsidP="00024EF3">
            <w:pPr>
              <w:jc w:val="both"/>
              <w:rPr>
                <w:rFonts w:ascii="Arial" w:hAnsi="Arial" w:cs="Arial"/>
                <w:color w:val="000000"/>
              </w:rPr>
            </w:pPr>
            <w:r w:rsidRPr="0065141D">
              <w:rPr>
                <w:rFonts w:ascii="Arial" w:hAnsi="Arial" w:cs="Arial"/>
                <w:color w:val="000000"/>
              </w:rPr>
              <w:t>SANDWICH DE JAMÓN Y QUESO DOBLE CREMA Y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6FCE202E" w14:textId="77777777" w:rsidR="003F73B7" w:rsidRPr="0065141D" w:rsidRDefault="003F73B7" w:rsidP="00024EF3">
            <w:pPr>
              <w:jc w:val="center"/>
              <w:rPr>
                <w:rFonts w:ascii="Arial" w:hAnsi="Arial" w:cs="Arial"/>
                <w:color w:val="000000"/>
              </w:rPr>
            </w:pPr>
            <w:r w:rsidRPr="0065141D">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51B58583"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4929673D" w14:textId="77777777" w:rsidTr="00024EF3">
        <w:trPr>
          <w:trHeight w:val="843"/>
        </w:trPr>
        <w:tc>
          <w:tcPr>
            <w:tcW w:w="618" w:type="dxa"/>
            <w:tcBorders>
              <w:top w:val="nil"/>
              <w:left w:val="single" w:sz="4" w:space="0" w:color="auto"/>
              <w:bottom w:val="single" w:sz="4" w:space="0" w:color="auto"/>
              <w:right w:val="single" w:sz="4" w:space="0" w:color="auto"/>
            </w:tcBorders>
            <w:vAlign w:val="center"/>
            <w:hideMark/>
          </w:tcPr>
          <w:p w14:paraId="2F46D999" w14:textId="77777777" w:rsidR="003F73B7" w:rsidRPr="0065141D" w:rsidRDefault="003F73B7" w:rsidP="00024EF3">
            <w:pPr>
              <w:jc w:val="center"/>
              <w:rPr>
                <w:rFonts w:ascii="Arial" w:hAnsi="Arial" w:cs="Arial"/>
                <w:color w:val="000000"/>
              </w:rPr>
            </w:pPr>
            <w:r w:rsidRPr="0065141D">
              <w:rPr>
                <w:rFonts w:ascii="Arial" w:hAnsi="Arial" w:cs="Arial"/>
                <w:color w:val="000000"/>
              </w:rPr>
              <w:t>12</w:t>
            </w:r>
          </w:p>
        </w:tc>
        <w:tc>
          <w:tcPr>
            <w:tcW w:w="4162" w:type="dxa"/>
            <w:tcBorders>
              <w:top w:val="nil"/>
              <w:left w:val="nil"/>
              <w:bottom w:val="single" w:sz="4" w:space="0" w:color="auto"/>
              <w:right w:val="single" w:sz="4" w:space="0" w:color="auto"/>
            </w:tcBorders>
            <w:vAlign w:val="center"/>
            <w:hideMark/>
          </w:tcPr>
          <w:p w14:paraId="4C168FAF" w14:textId="77777777" w:rsidR="003F73B7" w:rsidRPr="0065141D" w:rsidRDefault="003F73B7" w:rsidP="00024EF3">
            <w:pPr>
              <w:jc w:val="both"/>
              <w:rPr>
                <w:rFonts w:ascii="Arial" w:hAnsi="Arial" w:cs="Arial"/>
                <w:color w:val="000000"/>
              </w:rPr>
            </w:pPr>
            <w:r w:rsidRPr="0065141D">
              <w:rPr>
                <w:rFonts w:ascii="Arial" w:hAnsi="Arial" w:cs="Arial"/>
                <w:color w:val="000000"/>
              </w:rPr>
              <w:t>PERRO CALIENTE SENCILLO Y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189302E5" w14:textId="77777777" w:rsidR="003F73B7" w:rsidRPr="0065141D" w:rsidRDefault="003F73B7" w:rsidP="00024EF3">
            <w:pPr>
              <w:jc w:val="center"/>
              <w:rPr>
                <w:rFonts w:ascii="Arial" w:hAnsi="Arial" w:cs="Arial"/>
                <w:color w:val="000000"/>
              </w:rPr>
            </w:pPr>
            <w:r w:rsidRPr="0065141D">
              <w:rPr>
                <w:rFonts w:ascii="Arial" w:hAnsi="Arial" w:cs="Arial"/>
                <w:color w:val="000000"/>
              </w:rPr>
              <w:t>80 grs.</w:t>
            </w:r>
          </w:p>
        </w:tc>
        <w:tc>
          <w:tcPr>
            <w:tcW w:w="1185" w:type="dxa"/>
            <w:tcBorders>
              <w:top w:val="nil"/>
              <w:left w:val="nil"/>
              <w:bottom w:val="single" w:sz="4" w:space="0" w:color="auto"/>
              <w:right w:val="single" w:sz="4" w:space="0" w:color="auto"/>
            </w:tcBorders>
            <w:vAlign w:val="center"/>
            <w:hideMark/>
          </w:tcPr>
          <w:p w14:paraId="5AE2C842"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2419AAB8" w14:textId="77777777" w:rsidTr="00024EF3">
        <w:trPr>
          <w:trHeight w:val="853"/>
        </w:trPr>
        <w:tc>
          <w:tcPr>
            <w:tcW w:w="618" w:type="dxa"/>
            <w:tcBorders>
              <w:top w:val="nil"/>
              <w:left w:val="single" w:sz="4" w:space="0" w:color="auto"/>
              <w:bottom w:val="single" w:sz="4" w:space="0" w:color="auto"/>
              <w:right w:val="single" w:sz="4" w:space="0" w:color="auto"/>
            </w:tcBorders>
            <w:vAlign w:val="center"/>
            <w:hideMark/>
          </w:tcPr>
          <w:p w14:paraId="546A7224" w14:textId="77777777" w:rsidR="003F73B7" w:rsidRPr="0065141D" w:rsidRDefault="003F73B7" w:rsidP="00024EF3">
            <w:pPr>
              <w:jc w:val="center"/>
              <w:rPr>
                <w:rFonts w:ascii="Arial" w:hAnsi="Arial" w:cs="Arial"/>
                <w:color w:val="000000"/>
              </w:rPr>
            </w:pPr>
            <w:r w:rsidRPr="0065141D">
              <w:rPr>
                <w:rFonts w:ascii="Arial" w:hAnsi="Arial" w:cs="Arial"/>
                <w:color w:val="000000"/>
              </w:rPr>
              <w:t>13</w:t>
            </w:r>
          </w:p>
        </w:tc>
        <w:tc>
          <w:tcPr>
            <w:tcW w:w="4162" w:type="dxa"/>
            <w:tcBorders>
              <w:top w:val="nil"/>
              <w:left w:val="nil"/>
              <w:bottom w:val="single" w:sz="4" w:space="0" w:color="auto"/>
              <w:right w:val="single" w:sz="4" w:space="0" w:color="auto"/>
            </w:tcBorders>
            <w:vAlign w:val="center"/>
            <w:hideMark/>
          </w:tcPr>
          <w:p w14:paraId="12A9A6E6" w14:textId="77777777" w:rsidR="003F73B7" w:rsidRPr="0065141D" w:rsidRDefault="003F73B7" w:rsidP="00024EF3">
            <w:pPr>
              <w:jc w:val="both"/>
              <w:rPr>
                <w:rFonts w:ascii="Arial" w:hAnsi="Arial" w:cs="Arial"/>
                <w:color w:val="000000"/>
              </w:rPr>
            </w:pPr>
            <w:r w:rsidRPr="0065141D">
              <w:rPr>
                <w:rFonts w:ascii="Arial" w:hAnsi="Arial" w:cs="Arial"/>
                <w:color w:val="000000"/>
              </w:rPr>
              <w:t>PERRO CALIENTE SUIZO Y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1174748A" w14:textId="77777777" w:rsidR="003F73B7" w:rsidRPr="0065141D" w:rsidRDefault="003F73B7" w:rsidP="00024EF3">
            <w:pPr>
              <w:jc w:val="center"/>
              <w:rPr>
                <w:rFonts w:ascii="Arial" w:hAnsi="Arial" w:cs="Arial"/>
                <w:color w:val="000000"/>
              </w:rPr>
            </w:pPr>
            <w:r w:rsidRPr="0065141D">
              <w:rPr>
                <w:rFonts w:ascii="Arial" w:hAnsi="Arial" w:cs="Arial"/>
                <w:color w:val="000000"/>
              </w:rPr>
              <w:t>125 grs.</w:t>
            </w:r>
          </w:p>
        </w:tc>
        <w:tc>
          <w:tcPr>
            <w:tcW w:w="1185" w:type="dxa"/>
            <w:tcBorders>
              <w:top w:val="nil"/>
              <w:left w:val="nil"/>
              <w:bottom w:val="single" w:sz="4" w:space="0" w:color="auto"/>
              <w:right w:val="single" w:sz="4" w:space="0" w:color="auto"/>
            </w:tcBorders>
            <w:vAlign w:val="center"/>
            <w:hideMark/>
          </w:tcPr>
          <w:p w14:paraId="3BA78157"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6E2B0BAC" w14:textId="77777777" w:rsidTr="00024EF3">
        <w:trPr>
          <w:trHeight w:val="863"/>
        </w:trPr>
        <w:tc>
          <w:tcPr>
            <w:tcW w:w="618" w:type="dxa"/>
            <w:tcBorders>
              <w:top w:val="nil"/>
              <w:left w:val="single" w:sz="4" w:space="0" w:color="auto"/>
              <w:bottom w:val="single" w:sz="4" w:space="0" w:color="auto"/>
              <w:right w:val="single" w:sz="4" w:space="0" w:color="auto"/>
            </w:tcBorders>
            <w:vAlign w:val="center"/>
            <w:hideMark/>
          </w:tcPr>
          <w:p w14:paraId="07B70C98" w14:textId="77777777" w:rsidR="003F73B7" w:rsidRPr="0065141D" w:rsidRDefault="003F73B7" w:rsidP="00024EF3">
            <w:pPr>
              <w:jc w:val="center"/>
              <w:rPr>
                <w:rFonts w:ascii="Arial" w:hAnsi="Arial" w:cs="Arial"/>
                <w:color w:val="000000"/>
              </w:rPr>
            </w:pPr>
            <w:r w:rsidRPr="0065141D">
              <w:rPr>
                <w:rFonts w:ascii="Arial" w:hAnsi="Arial" w:cs="Arial"/>
                <w:color w:val="000000"/>
              </w:rPr>
              <w:t>14</w:t>
            </w:r>
          </w:p>
        </w:tc>
        <w:tc>
          <w:tcPr>
            <w:tcW w:w="4162" w:type="dxa"/>
            <w:tcBorders>
              <w:top w:val="nil"/>
              <w:left w:val="nil"/>
              <w:bottom w:val="single" w:sz="4" w:space="0" w:color="auto"/>
              <w:right w:val="single" w:sz="4" w:space="0" w:color="auto"/>
            </w:tcBorders>
            <w:vAlign w:val="center"/>
            <w:hideMark/>
          </w:tcPr>
          <w:p w14:paraId="146ADC18" w14:textId="77777777" w:rsidR="003F73B7" w:rsidRPr="0065141D" w:rsidRDefault="003F73B7" w:rsidP="00024EF3">
            <w:pPr>
              <w:jc w:val="both"/>
              <w:rPr>
                <w:rFonts w:ascii="Arial" w:hAnsi="Arial" w:cs="Arial"/>
                <w:color w:val="000000"/>
              </w:rPr>
            </w:pPr>
            <w:r w:rsidRPr="0065141D">
              <w:rPr>
                <w:rFonts w:ascii="Arial" w:hAnsi="Arial" w:cs="Arial"/>
                <w:color w:val="000000"/>
              </w:rPr>
              <w:t>AREPA DE HUEVO CON CARNE Y GASEOSA EN BOTELLA DE 350 ML O JUGO EN BOTELLA DE 237 ML.</w:t>
            </w:r>
          </w:p>
        </w:tc>
        <w:tc>
          <w:tcPr>
            <w:tcW w:w="2362" w:type="dxa"/>
            <w:tcBorders>
              <w:top w:val="nil"/>
              <w:left w:val="nil"/>
              <w:bottom w:val="single" w:sz="4" w:space="0" w:color="auto"/>
              <w:right w:val="single" w:sz="4" w:space="0" w:color="auto"/>
            </w:tcBorders>
            <w:vAlign w:val="center"/>
            <w:hideMark/>
          </w:tcPr>
          <w:p w14:paraId="628A3306" w14:textId="77777777" w:rsidR="003F73B7" w:rsidRPr="0065141D" w:rsidRDefault="003F73B7" w:rsidP="00024EF3">
            <w:pPr>
              <w:jc w:val="center"/>
              <w:rPr>
                <w:rFonts w:ascii="Arial" w:hAnsi="Arial" w:cs="Arial"/>
                <w:color w:val="000000"/>
              </w:rPr>
            </w:pPr>
            <w:r w:rsidRPr="0065141D">
              <w:rPr>
                <w:rFonts w:ascii="Arial" w:hAnsi="Arial" w:cs="Arial"/>
                <w:color w:val="000000"/>
              </w:rPr>
              <w:t>150 grs.</w:t>
            </w:r>
          </w:p>
        </w:tc>
        <w:tc>
          <w:tcPr>
            <w:tcW w:w="1185" w:type="dxa"/>
            <w:tcBorders>
              <w:top w:val="nil"/>
              <w:left w:val="nil"/>
              <w:bottom w:val="single" w:sz="4" w:space="0" w:color="auto"/>
              <w:right w:val="single" w:sz="4" w:space="0" w:color="auto"/>
            </w:tcBorders>
            <w:vAlign w:val="center"/>
            <w:hideMark/>
          </w:tcPr>
          <w:p w14:paraId="6AD450C2"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79B0EC16" w14:textId="77777777" w:rsidTr="00024EF3">
        <w:trPr>
          <w:trHeight w:val="447"/>
        </w:trPr>
        <w:tc>
          <w:tcPr>
            <w:tcW w:w="618" w:type="dxa"/>
            <w:tcBorders>
              <w:top w:val="nil"/>
              <w:left w:val="single" w:sz="4" w:space="0" w:color="auto"/>
              <w:bottom w:val="single" w:sz="4" w:space="0" w:color="auto"/>
              <w:right w:val="single" w:sz="4" w:space="0" w:color="auto"/>
            </w:tcBorders>
            <w:vAlign w:val="center"/>
            <w:hideMark/>
          </w:tcPr>
          <w:p w14:paraId="046BC697" w14:textId="77777777" w:rsidR="003F73B7" w:rsidRPr="0065141D" w:rsidRDefault="003F73B7" w:rsidP="00024EF3">
            <w:pPr>
              <w:jc w:val="center"/>
              <w:rPr>
                <w:rFonts w:ascii="Arial" w:hAnsi="Arial" w:cs="Arial"/>
                <w:color w:val="000000"/>
              </w:rPr>
            </w:pPr>
            <w:r w:rsidRPr="0065141D">
              <w:rPr>
                <w:rFonts w:ascii="Arial" w:hAnsi="Arial" w:cs="Arial"/>
                <w:color w:val="000000"/>
              </w:rPr>
              <w:t>15</w:t>
            </w:r>
          </w:p>
        </w:tc>
        <w:tc>
          <w:tcPr>
            <w:tcW w:w="4162" w:type="dxa"/>
            <w:tcBorders>
              <w:top w:val="nil"/>
              <w:left w:val="nil"/>
              <w:bottom w:val="single" w:sz="4" w:space="0" w:color="auto"/>
              <w:right w:val="single" w:sz="4" w:space="0" w:color="auto"/>
            </w:tcBorders>
            <w:vAlign w:val="center"/>
            <w:hideMark/>
          </w:tcPr>
          <w:p w14:paraId="35AE4122" w14:textId="77777777" w:rsidR="003F73B7" w:rsidRPr="0065141D" w:rsidRDefault="003F73B7" w:rsidP="00024EF3">
            <w:pPr>
              <w:jc w:val="both"/>
              <w:rPr>
                <w:rFonts w:ascii="Arial" w:hAnsi="Arial" w:cs="Arial"/>
                <w:color w:val="000000"/>
              </w:rPr>
            </w:pPr>
            <w:r w:rsidRPr="0065141D">
              <w:rPr>
                <w:rFonts w:ascii="Arial" w:hAnsi="Arial" w:cs="Arial"/>
                <w:color w:val="000000"/>
              </w:rPr>
              <w:t>EMPANADA DE QUESO X 120 GRS</w:t>
            </w:r>
          </w:p>
        </w:tc>
        <w:tc>
          <w:tcPr>
            <w:tcW w:w="2362" w:type="dxa"/>
            <w:tcBorders>
              <w:top w:val="nil"/>
              <w:left w:val="nil"/>
              <w:bottom w:val="single" w:sz="4" w:space="0" w:color="auto"/>
              <w:right w:val="single" w:sz="4" w:space="0" w:color="auto"/>
            </w:tcBorders>
            <w:vAlign w:val="center"/>
            <w:hideMark/>
          </w:tcPr>
          <w:p w14:paraId="79058A9E" w14:textId="77777777" w:rsidR="003F73B7" w:rsidRPr="0065141D" w:rsidRDefault="003F73B7" w:rsidP="00024EF3">
            <w:pPr>
              <w:jc w:val="center"/>
              <w:rPr>
                <w:rFonts w:ascii="Arial" w:hAnsi="Arial" w:cs="Arial"/>
                <w:color w:val="000000"/>
              </w:rPr>
            </w:pPr>
            <w:r w:rsidRPr="0065141D">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64A3C45C"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55BF1A06" w14:textId="77777777" w:rsidTr="00024EF3">
        <w:trPr>
          <w:trHeight w:val="352"/>
        </w:trPr>
        <w:tc>
          <w:tcPr>
            <w:tcW w:w="618" w:type="dxa"/>
            <w:tcBorders>
              <w:top w:val="nil"/>
              <w:left w:val="single" w:sz="4" w:space="0" w:color="auto"/>
              <w:bottom w:val="single" w:sz="4" w:space="0" w:color="auto"/>
              <w:right w:val="single" w:sz="4" w:space="0" w:color="auto"/>
            </w:tcBorders>
            <w:vAlign w:val="center"/>
            <w:hideMark/>
          </w:tcPr>
          <w:p w14:paraId="135E1310" w14:textId="77777777" w:rsidR="003F73B7" w:rsidRPr="0065141D" w:rsidRDefault="003F73B7" w:rsidP="00024EF3">
            <w:pPr>
              <w:jc w:val="center"/>
              <w:rPr>
                <w:rFonts w:ascii="Arial" w:hAnsi="Arial" w:cs="Arial"/>
                <w:color w:val="000000"/>
              </w:rPr>
            </w:pPr>
            <w:r w:rsidRPr="0065141D">
              <w:rPr>
                <w:rFonts w:ascii="Arial" w:hAnsi="Arial" w:cs="Arial"/>
                <w:color w:val="000000"/>
              </w:rPr>
              <w:t>16</w:t>
            </w:r>
          </w:p>
        </w:tc>
        <w:tc>
          <w:tcPr>
            <w:tcW w:w="4162" w:type="dxa"/>
            <w:tcBorders>
              <w:top w:val="nil"/>
              <w:left w:val="nil"/>
              <w:bottom w:val="single" w:sz="4" w:space="0" w:color="auto"/>
              <w:right w:val="single" w:sz="4" w:space="0" w:color="auto"/>
            </w:tcBorders>
            <w:vAlign w:val="center"/>
            <w:hideMark/>
          </w:tcPr>
          <w:p w14:paraId="1B0E0516" w14:textId="77777777" w:rsidR="003F73B7" w:rsidRPr="0065141D" w:rsidRDefault="003F73B7" w:rsidP="00024EF3">
            <w:pPr>
              <w:jc w:val="both"/>
              <w:rPr>
                <w:rFonts w:ascii="Arial" w:hAnsi="Arial" w:cs="Arial"/>
                <w:color w:val="000000"/>
              </w:rPr>
            </w:pPr>
            <w:r w:rsidRPr="0065141D">
              <w:rPr>
                <w:rFonts w:ascii="Arial" w:hAnsi="Arial" w:cs="Arial"/>
                <w:color w:val="000000"/>
              </w:rPr>
              <w:t>EMPANADA DE POLLO X 120 GRS</w:t>
            </w:r>
          </w:p>
        </w:tc>
        <w:tc>
          <w:tcPr>
            <w:tcW w:w="2362" w:type="dxa"/>
            <w:tcBorders>
              <w:top w:val="nil"/>
              <w:left w:val="nil"/>
              <w:bottom w:val="single" w:sz="4" w:space="0" w:color="auto"/>
              <w:right w:val="single" w:sz="4" w:space="0" w:color="auto"/>
            </w:tcBorders>
            <w:vAlign w:val="center"/>
            <w:hideMark/>
          </w:tcPr>
          <w:p w14:paraId="03E5E048" w14:textId="77777777" w:rsidR="003F73B7" w:rsidRPr="0065141D" w:rsidRDefault="003F73B7" w:rsidP="00024EF3">
            <w:pPr>
              <w:jc w:val="center"/>
              <w:rPr>
                <w:rFonts w:ascii="Arial" w:hAnsi="Arial" w:cs="Arial"/>
                <w:color w:val="000000"/>
              </w:rPr>
            </w:pPr>
            <w:r w:rsidRPr="0065141D">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24D9E1FB"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690AD606" w14:textId="77777777" w:rsidTr="00024EF3">
        <w:trPr>
          <w:trHeight w:val="397"/>
        </w:trPr>
        <w:tc>
          <w:tcPr>
            <w:tcW w:w="618" w:type="dxa"/>
            <w:tcBorders>
              <w:top w:val="nil"/>
              <w:left w:val="single" w:sz="4" w:space="0" w:color="auto"/>
              <w:bottom w:val="single" w:sz="4" w:space="0" w:color="auto"/>
              <w:right w:val="single" w:sz="4" w:space="0" w:color="auto"/>
            </w:tcBorders>
            <w:vAlign w:val="center"/>
            <w:hideMark/>
          </w:tcPr>
          <w:p w14:paraId="1F5628BB" w14:textId="77777777" w:rsidR="003F73B7" w:rsidRPr="0065141D" w:rsidRDefault="003F73B7" w:rsidP="00024EF3">
            <w:pPr>
              <w:jc w:val="center"/>
              <w:rPr>
                <w:rFonts w:ascii="Arial" w:hAnsi="Arial" w:cs="Arial"/>
                <w:color w:val="000000"/>
              </w:rPr>
            </w:pPr>
            <w:r w:rsidRPr="0065141D">
              <w:rPr>
                <w:rFonts w:ascii="Arial" w:hAnsi="Arial" w:cs="Arial"/>
                <w:color w:val="000000"/>
              </w:rPr>
              <w:t>17</w:t>
            </w:r>
          </w:p>
        </w:tc>
        <w:tc>
          <w:tcPr>
            <w:tcW w:w="4162" w:type="dxa"/>
            <w:tcBorders>
              <w:top w:val="nil"/>
              <w:left w:val="nil"/>
              <w:bottom w:val="single" w:sz="4" w:space="0" w:color="auto"/>
              <w:right w:val="single" w:sz="4" w:space="0" w:color="auto"/>
            </w:tcBorders>
            <w:vAlign w:val="center"/>
            <w:hideMark/>
          </w:tcPr>
          <w:p w14:paraId="47654B86" w14:textId="77777777" w:rsidR="003F73B7" w:rsidRPr="0065141D" w:rsidRDefault="003F73B7" w:rsidP="00024EF3">
            <w:pPr>
              <w:jc w:val="both"/>
              <w:rPr>
                <w:rFonts w:ascii="Arial" w:hAnsi="Arial" w:cs="Arial"/>
                <w:color w:val="000000"/>
              </w:rPr>
            </w:pPr>
            <w:r w:rsidRPr="0065141D">
              <w:rPr>
                <w:rFonts w:ascii="Arial" w:hAnsi="Arial" w:cs="Arial"/>
                <w:color w:val="000000"/>
              </w:rPr>
              <w:t>EMPANADA DE JAMÓN X 120 GRS</w:t>
            </w:r>
          </w:p>
        </w:tc>
        <w:tc>
          <w:tcPr>
            <w:tcW w:w="2362" w:type="dxa"/>
            <w:tcBorders>
              <w:top w:val="nil"/>
              <w:left w:val="nil"/>
              <w:bottom w:val="single" w:sz="4" w:space="0" w:color="auto"/>
              <w:right w:val="single" w:sz="4" w:space="0" w:color="auto"/>
            </w:tcBorders>
            <w:vAlign w:val="center"/>
            <w:hideMark/>
          </w:tcPr>
          <w:p w14:paraId="140F395C" w14:textId="77777777" w:rsidR="003F73B7" w:rsidRPr="0065141D" w:rsidRDefault="003F73B7" w:rsidP="00024EF3">
            <w:pPr>
              <w:jc w:val="center"/>
              <w:rPr>
                <w:rFonts w:ascii="Arial" w:hAnsi="Arial" w:cs="Arial"/>
                <w:color w:val="000000"/>
              </w:rPr>
            </w:pPr>
            <w:r w:rsidRPr="0065141D">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2718448E"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1167AE3F" w14:textId="77777777" w:rsidTr="00024EF3">
        <w:trPr>
          <w:trHeight w:val="430"/>
        </w:trPr>
        <w:tc>
          <w:tcPr>
            <w:tcW w:w="618" w:type="dxa"/>
            <w:tcBorders>
              <w:top w:val="nil"/>
              <w:left w:val="single" w:sz="4" w:space="0" w:color="auto"/>
              <w:bottom w:val="single" w:sz="4" w:space="0" w:color="auto"/>
              <w:right w:val="single" w:sz="4" w:space="0" w:color="auto"/>
            </w:tcBorders>
            <w:vAlign w:val="center"/>
            <w:hideMark/>
          </w:tcPr>
          <w:p w14:paraId="5FC1873C" w14:textId="77777777" w:rsidR="003F73B7" w:rsidRPr="0065141D" w:rsidRDefault="003F73B7" w:rsidP="00024EF3">
            <w:pPr>
              <w:jc w:val="center"/>
              <w:rPr>
                <w:rFonts w:ascii="Arial" w:hAnsi="Arial" w:cs="Arial"/>
                <w:color w:val="000000"/>
              </w:rPr>
            </w:pPr>
            <w:r w:rsidRPr="0065141D">
              <w:rPr>
                <w:rFonts w:ascii="Arial" w:hAnsi="Arial" w:cs="Arial"/>
                <w:color w:val="000000"/>
              </w:rPr>
              <w:t>18</w:t>
            </w:r>
          </w:p>
        </w:tc>
        <w:tc>
          <w:tcPr>
            <w:tcW w:w="4162" w:type="dxa"/>
            <w:tcBorders>
              <w:top w:val="nil"/>
              <w:left w:val="nil"/>
              <w:bottom w:val="single" w:sz="4" w:space="0" w:color="auto"/>
              <w:right w:val="single" w:sz="4" w:space="0" w:color="auto"/>
            </w:tcBorders>
            <w:vAlign w:val="center"/>
            <w:hideMark/>
          </w:tcPr>
          <w:p w14:paraId="1E6DE795" w14:textId="77777777" w:rsidR="003F73B7" w:rsidRPr="0065141D" w:rsidRDefault="003F73B7" w:rsidP="00024EF3">
            <w:pPr>
              <w:jc w:val="both"/>
              <w:rPr>
                <w:rFonts w:ascii="Arial" w:hAnsi="Arial" w:cs="Arial"/>
                <w:color w:val="000000"/>
              </w:rPr>
            </w:pPr>
            <w:r w:rsidRPr="0065141D">
              <w:rPr>
                <w:rFonts w:ascii="Arial" w:hAnsi="Arial" w:cs="Arial"/>
                <w:color w:val="000000"/>
              </w:rPr>
              <w:t>EMPANADA DE CARNE X 120 GRS</w:t>
            </w:r>
          </w:p>
        </w:tc>
        <w:tc>
          <w:tcPr>
            <w:tcW w:w="2362" w:type="dxa"/>
            <w:tcBorders>
              <w:top w:val="nil"/>
              <w:left w:val="nil"/>
              <w:bottom w:val="single" w:sz="4" w:space="0" w:color="auto"/>
              <w:right w:val="single" w:sz="4" w:space="0" w:color="auto"/>
            </w:tcBorders>
            <w:vAlign w:val="center"/>
            <w:hideMark/>
          </w:tcPr>
          <w:p w14:paraId="795A1059" w14:textId="77777777" w:rsidR="003F73B7" w:rsidRPr="0065141D" w:rsidRDefault="003F73B7" w:rsidP="00024EF3">
            <w:pPr>
              <w:jc w:val="center"/>
              <w:rPr>
                <w:rFonts w:ascii="Arial" w:hAnsi="Arial" w:cs="Arial"/>
                <w:color w:val="000000"/>
              </w:rPr>
            </w:pPr>
            <w:r w:rsidRPr="0065141D">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0F3222A4"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6064567F" w14:textId="77777777" w:rsidTr="00024EF3">
        <w:trPr>
          <w:trHeight w:val="347"/>
        </w:trPr>
        <w:tc>
          <w:tcPr>
            <w:tcW w:w="618" w:type="dxa"/>
            <w:tcBorders>
              <w:top w:val="nil"/>
              <w:left w:val="single" w:sz="4" w:space="0" w:color="auto"/>
              <w:bottom w:val="single" w:sz="4" w:space="0" w:color="auto"/>
              <w:right w:val="single" w:sz="4" w:space="0" w:color="auto"/>
            </w:tcBorders>
            <w:vAlign w:val="center"/>
            <w:hideMark/>
          </w:tcPr>
          <w:p w14:paraId="519450FF" w14:textId="77777777" w:rsidR="003F73B7" w:rsidRPr="0065141D" w:rsidRDefault="003F73B7" w:rsidP="00024EF3">
            <w:pPr>
              <w:jc w:val="center"/>
              <w:rPr>
                <w:rFonts w:ascii="Arial" w:hAnsi="Arial" w:cs="Arial"/>
                <w:color w:val="000000"/>
              </w:rPr>
            </w:pPr>
            <w:r w:rsidRPr="0065141D">
              <w:rPr>
                <w:rFonts w:ascii="Arial" w:hAnsi="Arial" w:cs="Arial"/>
                <w:color w:val="000000"/>
              </w:rPr>
              <w:t>19</w:t>
            </w:r>
          </w:p>
        </w:tc>
        <w:tc>
          <w:tcPr>
            <w:tcW w:w="4162" w:type="dxa"/>
            <w:tcBorders>
              <w:top w:val="nil"/>
              <w:left w:val="nil"/>
              <w:bottom w:val="single" w:sz="4" w:space="0" w:color="auto"/>
              <w:right w:val="single" w:sz="4" w:space="0" w:color="auto"/>
            </w:tcBorders>
            <w:vAlign w:val="center"/>
            <w:hideMark/>
          </w:tcPr>
          <w:p w14:paraId="41F4239F" w14:textId="77777777" w:rsidR="003F73B7" w:rsidRPr="0065141D" w:rsidRDefault="003F73B7" w:rsidP="00024EF3">
            <w:pPr>
              <w:jc w:val="both"/>
              <w:rPr>
                <w:rFonts w:ascii="Arial" w:hAnsi="Arial" w:cs="Arial"/>
                <w:color w:val="000000"/>
              </w:rPr>
            </w:pPr>
            <w:r w:rsidRPr="0065141D">
              <w:rPr>
                <w:rFonts w:ascii="Arial" w:hAnsi="Arial" w:cs="Arial"/>
                <w:color w:val="000000"/>
              </w:rPr>
              <w:t>EMPANADA HAWAIANA X 120 GRS</w:t>
            </w:r>
          </w:p>
        </w:tc>
        <w:tc>
          <w:tcPr>
            <w:tcW w:w="2362" w:type="dxa"/>
            <w:tcBorders>
              <w:top w:val="nil"/>
              <w:left w:val="nil"/>
              <w:bottom w:val="single" w:sz="4" w:space="0" w:color="auto"/>
              <w:right w:val="single" w:sz="4" w:space="0" w:color="auto"/>
            </w:tcBorders>
            <w:vAlign w:val="center"/>
            <w:hideMark/>
          </w:tcPr>
          <w:p w14:paraId="4E07748F" w14:textId="77777777" w:rsidR="003F73B7" w:rsidRPr="0065141D" w:rsidRDefault="003F73B7" w:rsidP="00024EF3">
            <w:pPr>
              <w:jc w:val="center"/>
              <w:rPr>
                <w:rFonts w:ascii="Arial" w:hAnsi="Arial" w:cs="Arial"/>
                <w:color w:val="000000"/>
              </w:rPr>
            </w:pPr>
            <w:r w:rsidRPr="0065141D">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0F0F7E13"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r w:rsidR="003F73B7" w:rsidRPr="0065141D" w14:paraId="73A1D4A8" w14:textId="77777777" w:rsidTr="00024EF3">
        <w:trPr>
          <w:trHeight w:val="380"/>
        </w:trPr>
        <w:tc>
          <w:tcPr>
            <w:tcW w:w="618" w:type="dxa"/>
            <w:tcBorders>
              <w:top w:val="nil"/>
              <w:left w:val="single" w:sz="4" w:space="0" w:color="auto"/>
              <w:bottom w:val="single" w:sz="4" w:space="0" w:color="auto"/>
              <w:right w:val="single" w:sz="4" w:space="0" w:color="auto"/>
            </w:tcBorders>
            <w:vAlign w:val="center"/>
            <w:hideMark/>
          </w:tcPr>
          <w:p w14:paraId="04573DCD" w14:textId="77777777" w:rsidR="003F73B7" w:rsidRPr="0065141D" w:rsidRDefault="003F73B7" w:rsidP="00024EF3">
            <w:pPr>
              <w:jc w:val="center"/>
              <w:rPr>
                <w:rFonts w:ascii="Arial" w:hAnsi="Arial" w:cs="Arial"/>
                <w:color w:val="000000"/>
              </w:rPr>
            </w:pPr>
            <w:r w:rsidRPr="0065141D">
              <w:rPr>
                <w:rFonts w:ascii="Arial" w:hAnsi="Arial" w:cs="Arial"/>
                <w:color w:val="000000"/>
              </w:rPr>
              <w:t>20</w:t>
            </w:r>
          </w:p>
        </w:tc>
        <w:tc>
          <w:tcPr>
            <w:tcW w:w="4162" w:type="dxa"/>
            <w:tcBorders>
              <w:top w:val="nil"/>
              <w:left w:val="nil"/>
              <w:bottom w:val="single" w:sz="4" w:space="0" w:color="auto"/>
              <w:right w:val="single" w:sz="4" w:space="0" w:color="auto"/>
            </w:tcBorders>
            <w:vAlign w:val="center"/>
            <w:hideMark/>
          </w:tcPr>
          <w:p w14:paraId="21EA9806" w14:textId="77777777" w:rsidR="003F73B7" w:rsidRPr="0065141D" w:rsidRDefault="003F73B7" w:rsidP="00024EF3">
            <w:pPr>
              <w:jc w:val="both"/>
              <w:rPr>
                <w:rFonts w:ascii="Arial" w:hAnsi="Arial" w:cs="Arial"/>
                <w:color w:val="000000"/>
              </w:rPr>
            </w:pPr>
            <w:r w:rsidRPr="0065141D">
              <w:rPr>
                <w:rFonts w:ascii="Arial" w:hAnsi="Arial" w:cs="Arial"/>
                <w:color w:val="000000"/>
              </w:rPr>
              <w:t>ARROZ CON LECHE X 80 GRS</w:t>
            </w:r>
          </w:p>
        </w:tc>
        <w:tc>
          <w:tcPr>
            <w:tcW w:w="2362" w:type="dxa"/>
            <w:tcBorders>
              <w:top w:val="nil"/>
              <w:left w:val="nil"/>
              <w:bottom w:val="single" w:sz="4" w:space="0" w:color="auto"/>
              <w:right w:val="single" w:sz="4" w:space="0" w:color="auto"/>
            </w:tcBorders>
            <w:vAlign w:val="center"/>
            <w:hideMark/>
          </w:tcPr>
          <w:p w14:paraId="3FD6DAA6" w14:textId="77777777" w:rsidR="003F73B7" w:rsidRPr="0065141D" w:rsidRDefault="003F73B7" w:rsidP="00024EF3">
            <w:pPr>
              <w:jc w:val="center"/>
              <w:rPr>
                <w:rFonts w:ascii="Arial" w:hAnsi="Arial" w:cs="Arial"/>
                <w:color w:val="000000"/>
              </w:rPr>
            </w:pPr>
            <w:r w:rsidRPr="0065141D">
              <w:rPr>
                <w:rFonts w:ascii="Arial" w:hAnsi="Arial" w:cs="Arial"/>
                <w:color w:val="000000"/>
              </w:rPr>
              <w:t>80 grs.</w:t>
            </w:r>
          </w:p>
        </w:tc>
        <w:tc>
          <w:tcPr>
            <w:tcW w:w="1185" w:type="dxa"/>
            <w:tcBorders>
              <w:top w:val="nil"/>
              <w:left w:val="nil"/>
              <w:bottom w:val="single" w:sz="4" w:space="0" w:color="auto"/>
              <w:right w:val="single" w:sz="4" w:space="0" w:color="auto"/>
            </w:tcBorders>
            <w:vAlign w:val="center"/>
            <w:hideMark/>
          </w:tcPr>
          <w:p w14:paraId="308EDC2F" w14:textId="77777777" w:rsidR="003F73B7" w:rsidRPr="0065141D" w:rsidRDefault="003F73B7" w:rsidP="00024EF3">
            <w:pPr>
              <w:jc w:val="center"/>
              <w:rPr>
                <w:rFonts w:ascii="Arial" w:hAnsi="Arial" w:cs="Arial"/>
                <w:color w:val="000000"/>
              </w:rPr>
            </w:pPr>
            <w:r w:rsidRPr="0065141D">
              <w:rPr>
                <w:rFonts w:ascii="Arial" w:hAnsi="Arial" w:cs="Arial"/>
                <w:color w:val="000000"/>
              </w:rPr>
              <w:t>1</w:t>
            </w:r>
          </w:p>
        </w:tc>
      </w:tr>
    </w:tbl>
    <w:p w14:paraId="1EEB440F" w14:textId="77777777" w:rsidR="00170C4B" w:rsidRDefault="00170C4B" w:rsidP="00F912EA">
      <w:pPr>
        <w:tabs>
          <w:tab w:val="left" w:pos="5580"/>
          <w:tab w:val="left" w:pos="5940"/>
          <w:tab w:val="left" w:pos="6120"/>
        </w:tabs>
        <w:jc w:val="both"/>
        <w:rPr>
          <w:rFonts w:ascii="Arial" w:hAnsi="Arial" w:cs="Arial"/>
        </w:rPr>
      </w:pPr>
    </w:p>
    <w:p w14:paraId="60169E68" w14:textId="00D758A6" w:rsidR="00F912EA" w:rsidRPr="00C36309" w:rsidRDefault="00F912EA" w:rsidP="00F912EA">
      <w:pPr>
        <w:ind w:right="191"/>
        <w:jc w:val="both"/>
        <w:outlineLvl w:val="0"/>
        <w:rPr>
          <w:rFonts w:ascii="Arial" w:hAnsi="Arial" w:cs="Arial"/>
          <w:bCs/>
          <w:sz w:val="18"/>
          <w:szCs w:val="18"/>
        </w:rPr>
      </w:pPr>
      <w:r w:rsidRPr="00C36309">
        <w:rPr>
          <w:rFonts w:ascii="Arial" w:hAnsi="Arial" w:cs="Arial"/>
          <w:bCs/>
          <w:sz w:val="18"/>
          <w:szCs w:val="18"/>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5EC7EC3F" w14:textId="77777777" w:rsidR="00F912EA" w:rsidRPr="00591D48" w:rsidRDefault="00F912EA" w:rsidP="00F912EA">
      <w:pPr>
        <w:ind w:left="142" w:right="191"/>
        <w:jc w:val="center"/>
        <w:outlineLvl w:val="0"/>
        <w:rPr>
          <w:rFonts w:ascii="Arial" w:hAnsi="Arial" w:cs="Arial"/>
          <w:b/>
          <w:bCs/>
          <w:color w:val="FF0000"/>
        </w:rPr>
      </w:pPr>
    </w:p>
    <w:p w14:paraId="36BF1F61" w14:textId="77777777" w:rsidR="00AB1EFF" w:rsidRDefault="00AB1EFF" w:rsidP="00C12ADE">
      <w:pPr>
        <w:tabs>
          <w:tab w:val="left" w:pos="851"/>
        </w:tabs>
        <w:jc w:val="both"/>
        <w:outlineLvl w:val="0"/>
        <w:rPr>
          <w:rFonts w:ascii="Arial" w:hAnsi="Arial" w:cs="Arial"/>
        </w:rPr>
      </w:pPr>
    </w:p>
    <w:p w14:paraId="5D2394B1" w14:textId="77777777" w:rsidR="0016132A"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p>
    <w:p w14:paraId="390C3CF1" w14:textId="77777777" w:rsidR="00C36309" w:rsidRPr="00A53696" w:rsidRDefault="00C36309" w:rsidP="00C12ADE">
      <w:pPr>
        <w:tabs>
          <w:tab w:val="left" w:pos="851"/>
        </w:tabs>
        <w:jc w:val="both"/>
        <w:outlineLvl w:val="0"/>
        <w:rPr>
          <w:rFonts w:ascii="Arial" w:hAnsi="Arial" w:cs="Arial"/>
          <w:sz w:val="18"/>
          <w:szCs w:val="18"/>
        </w:rPr>
      </w:pPr>
    </w:p>
    <w:p w14:paraId="258ABFF2" w14:textId="77777777" w:rsidR="00A53696" w:rsidRDefault="00A53696" w:rsidP="00C12ADE">
      <w:pPr>
        <w:tabs>
          <w:tab w:val="left" w:pos="851"/>
        </w:tabs>
        <w:jc w:val="both"/>
        <w:outlineLvl w:val="0"/>
        <w:rPr>
          <w:rFonts w:ascii="Arial" w:hAnsi="Arial" w:cs="Arial"/>
          <w:sz w:val="18"/>
          <w:szCs w:val="18"/>
        </w:rPr>
      </w:pPr>
    </w:p>
    <w:p w14:paraId="56F26AF3"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2CFDC36C"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1E3EC33A"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68D45C5D"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D</w:t>
      </w:r>
      <w:r w:rsidRPr="00A53696">
        <w:rPr>
          <w:rFonts w:ascii="Arial" w:hAnsi="Arial" w:cs="Arial"/>
          <w:bCs/>
          <w:sz w:val="18"/>
          <w:szCs w:val="18"/>
        </w:rPr>
        <w:t>irección</w:t>
      </w:r>
    </w:p>
    <w:p w14:paraId="35E842E3" w14:textId="77777777" w:rsidR="002B270A" w:rsidRPr="00A53696" w:rsidRDefault="00774100" w:rsidP="002B270A">
      <w:pPr>
        <w:tabs>
          <w:tab w:val="left" w:pos="9072"/>
        </w:tabs>
        <w:ind w:right="51"/>
        <w:jc w:val="both"/>
        <w:outlineLvl w:val="0"/>
        <w:rPr>
          <w:rFonts w:ascii="Arial" w:hAnsi="Arial" w:cs="Arial"/>
          <w:bCs/>
          <w:sz w:val="18"/>
          <w:szCs w:val="18"/>
        </w:rPr>
      </w:pPr>
      <w:r>
        <w:rPr>
          <w:rFonts w:ascii="Arial" w:hAnsi="Arial" w:cs="Arial"/>
          <w:bCs/>
          <w:sz w:val="18"/>
          <w:szCs w:val="18"/>
        </w:rPr>
        <w:t>C</w:t>
      </w:r>
      <w:r w:rsidRPr="00A53696">
        <w:rPr>
          <w:rFonts w:ascii="Arial" w:hAnsi="Arial" w:cs="Arial"/>
          <w:bCs/>
          <w:sz w:val="18"/>
          <w:szCs w:val="18"/>
        </w:rPr>
        <w:t xml:space="preserve">orreo electrónico </w:t>
      </w:r>
    </w:p>
    <w:p w14:paraId="2A5AD5E8" w14:textId="77777777" w:rsidR="00C50C46" w:rsidRPr="000C0BA6" w:rsidRDefault="00774100" w:rsidP="000C0BA6">
      <w:pPr>
        <w:ind w:right="191"/>
        <w:jc w:val="both"/>
        <w:outlineLvl w:val="0"/>
        <w:rPr>
          <w:rFonts w:ascii="Arial" w:hAnsi="Arial" w:cs="Arial"/>
          <w:sz w:val="18"/>
          <w:szCs w:val="18"/>
        </w:rPr>
      </w:pPr>
      <w:r>
        <w:rPr>
          <w:rFonts w:ascii="Arial" w:hAnsi="Arial" w:cs="Arial"/>
          <w:bCs/>
          <w:sz w:val="18"/>
          <w:szCs w:val="18"/>
        </w:rPr>
        <w:t>T</w:t>
      </w:r>
      <w:r w:rsidRPr="00A53696">
        <w:rPr>
          <w:rFonts w:ascii="Arial" w:hAnsi="Arial" w:cs="Arial"/>
          <w:bCs/>
          <w:sz w:val="18"/>
          <w:szCs w:val="18"/>
        </w:rPr>
        <w:t>eléfono</w:t>
      </w:r>
    </w:p>
    <w:p w14:paraId="79CCFE25" w14:textId="77777777" w:rsidR="00C50C46" w:rsidRDefault="00C50C46" w:rsidP="0049100F">
      <w:pPr>
        <w:suppressAutoHyphens w:val="0"/>
        <w:adjustRightInd w:val="0"/>
        <w:jc w:val="center"/>
        <w:rPr>
          <w:rFonts w:ascii="Arial" w:hAnsi="Arial" w:cs="Arial"/>
          <w:b/>
          <w:lang w:val="es-CO" w:eastAsia="es-ES"/>
        </w:rPr>
      </w:pPr>
    </w:p>
    <w:p w14:paraId="483EBB9D" w14:textId="77777777" w:rsidR="00F578C2" w:rsidRDefault="00F578C2" w:rsidP="00B34040">
      <w:pPr>
        <w:adjustRightInd w:val="0"/>
        <w:jc w:val="center"/>
        <w:rPr>
          <w:rFonts w:ascii="Arial" w:hAnsi="Arial" w:cs="Arial"/>
          <w:b/>
          <w:sz w:val="18"/>
          <w:szCs w:val="18"/>
        </w:rPr>
      </w:pPr>
    </w:p>
    <w:p w14:paraId="29B05EB6" w14:textId="77777777" w:rsidR="00F578C2" w:rsidRDefault="00F578C2" w:rsidP="00B34040">
      <w:pPr>
        <w:adjustRightInd w:val="0"/>
        <w:jc w:val="center"/>
        <w:rPr>
          <w:rFonts w:ascii="Arial" w:hAnsi="Arial" w:cs="Arial"/>
          <w:b/>
          <w:sz w:val="18"/>
          <w:szCs w:val="18"/>
        </w:rPr>
      </w:pPr>
    </w:p>
    <w:p w14:paraId="6E2E3C70" w14:textId="77777777" w:rsidR="00F578C2" w:rsidRDefault="00F578C2" w:rsidP="00B34040">
      <w:pPr>
        <w:adjustRightInd w:val="0"/>
        <w:jc w:val="center"/>
        <w:rPr>
          <w:rFonts w:ascii="Arial" w:hAnsi="Arial" w:cs="Arial"/>
          <w:b/>
          <w:sz w:val="18"/>
          <w:szCs w:val="18"/>
        </w:rPr>
      </w:pPr>
    </w:p>
    <w:p w14:paraId="7ED18A19" w14:textId="77777777" w:rsidR="00F578C2" w:rsidRDefault="00F578C2" w:rsidP="00B34040">
      <w:pPr>
        <w:adjustRightInd w:val="0"/>
        <w:jc w:val="center"/>
        <w:rPr>
          <w:rFonts w:ascii="Arial" w:hAnsi="Arial" w:cs="Arial"/>
          <w:b/>
          <w:sz w:val="18"/>
          <w:szCs w:val="18"/>
        </w:rPr>
      </w:pPr>
    </w:p>
    <w:p w14:paraId="47ABD333" w14:textId="77777777" w:rsidR="00F578C2" w:rsidRDefault="00F578C2" w:rsidP="00B34040">
      <w:pPr>
        <w:adjustRightInd w:val="0"/>
        <w:jc w:val="center"/>
        <w:rPr>
          <w:rFonts w:ascii="Arial" w:hAnsi="Arial" w:cs="Arial"/>
          <w:b/>
          <w:sz w:val="18"/>
          <w:szCs w:val="18"/>
        </w:rPr>
      </w:pPr>
    </w:p>
    <w:p w14:paraId="25D21795" w14:textId="77777777" w:rsidR="00F578C2" w:rsidRDefault="00F578C2" w:rsidP="00B34040">
      <w:pPr>
        <w:adjustRightInd w:val="0"/>
        <w:jc w:val="center"/>
        <w:rPr>
          <w:rFonts w:ascii="Arial" w:hAnsi="Arial" w:cs="Arial"/>
          <w:b/>
          <w:sz w:val="18"/>
          <w:szCs w:val="18"/>
        </w:rPr>
      </w:pPr>
    </w:p>
    <w:p w14:paraId="07DF709F" w14:textId="77777777" w:rsidR="00395837" w:rsidRDefault="00395837" w:rsidP="00B34040">
      <w:pPr>
        <w:adjustRightInd w:val="0"/>
        <w:jc w:val="center"/>
        <w:rPr>
          <w:rFonts w:ascii="Arial" w:hAnsi="Arial" w:cs="Arial"/>
          <w:b/>
          <w:sz w:val="18"/>
          <w:szCs w:val="18"/>
        </w:rPr>
      </w:pPr>
    </w:p>
    <w:p w14:paraId="21F02DCC" w14:textId="77777777" w:rsidR="00395837" w:rsidRDefault="00395837" w:rsidP="00B34040">
      <w:pPr>
        <w:adjustRightInd w:val="0"/>
        <w:jc w:val="center"/>
        <w:rPr>
          <w:rFonts w:ascii="Arial" w:hAnsi="Arial" w:cs="Arial"/>
          <w:b/>
          <w:sz w:val="18"/>
          <w:szCs w:val="18"/>
        </w:rPr>
      </w:pPr>
    </w:p>
    <w:p w14:paraId="1619C121" w14:textId="77777777" w:rsidR="00395837" w:rsidRDefault="00395837" w:rsidP="00B34040">
      <w:pPr>
        <w:adjustRightInd w:val="0"/>
        <w:jc w:val="center"/>
        <w:rPr>
          <w:rFonts w:ascii="Arial" w:hAnsi="Arial" w:cs="Arial"/>
          <w:b/>
          <w:sz w:val="18"/>
          <w:szCs w:val="18"/>
        </w:rPr>
      </w:pPr>
    </w:p>
    <w:p w14:paraId="7512D68B" w14:textId="77777777" w:rsidR="00395837" w:rsidRDefault="00395837" w:rsidP="00B34040">
      <w:pPr>
        <w:adjustRightInd w:val="0"/>
        <w:jc w:val="center"/>
        <w:rPr>
          <w:rFonts w:ascii="Arial" w:hAnsi="Arial" w:cs="Arial"/>
          <w:b/>
          <w:sz w:val="18"/>
          <w:szCs w:val="18"/>
        </w:rPr>
      </w:pPr>
    </w:p>
    <w:p w14:paraId="6EBD7E3E" w14:textId="77777777" w:rsidR="00395837" w:rsidRDefault="00395837" w:rsidP="00B34040">
      <w:pPr>
        <w:adjustRightInd w:val="0"/>
        <w:jc w:val="center"/>
        <w:rPr>
          <w:rFonts w:ascii="Arial" w:hAnsi="Arial" w:cs="Arial"/>
          <w:b/>
          <w:sz w:val="18"/>
          <w:szCs w:val="18"/>
        </w:rPr>
      </w:pPr>
    </w:p>
    <w:p w14:paraId="76A0F227" w14:textId="77777777" w:rsidR="00395837" w:rsidRDefault="00395837" w:rsidP="00B34040">
      <w:pPr>
        <w:adjustRightInd w:val="0"/>
        <w:jc w:val="center"/>
        <w:rPr>
          <w:rFonts w:ascii="Arial" w:hAnsi="Arial" w:cs="Arial"/>
          <w:b/>
          <w:sz w:val="18"/>
          <w:szCs w:val="18"/>
        </w:rPr>
      </w:pPr>
    </w:p>
    <w:p w14:paraId="1776B616" w14:textId="77777777" w:rsidR="00395837" w:rsidRDefault="00395837" w:rsidP="00B34040">
      <w:pPr>
        <w:adjustRightInd w:val="0"/>
        <w:jc w:val="center"/>
        <w:rPr>
          <w:rFonts w:ascii="Arial" w:hAnsi="Arial" w:cs="Arial"/>
          <w:b/>
          <w:sz w:val="18"/>
          <w:szCs w:val="18"/>
        </w:rPr>
      </w:pPr>
    </w:p>
    <w:p w14:paraId="40341D78" w14:textId="77777777" w:rsidR="00395837" w:rsidRDefault="00395837" w:rsidP="00B34040">
      <w:pPr>
        <w:adjustRightInd w:val="0"/>
        <w:jc w:val="center"/>
        <w:rPr>
          <w:rFonts w:ascii="Arial" w:hAnsi="Arial" w:cs="Arial"/>
          <w:b/>
          <w:sz w:val="18"/>
          <w:szCs w:val="18"/>
        </w:rPr>
      </w:pPr>
    </w:p>
    <w:p w14:paraId="2A5B5644" w14:textId="77777777" w:rsidR="00395837" w:rsidRDefault="00395837" w:rsidP="00B34040">
      <w:pPr>
        <w:adjustRightInd w:val="0"/>
        <w:jc w:val="center"/>
        <w:rPr>
          <w:rFonts w:ascii="Arial" w:hAnsi="Arial" w:cs="Arial"/>
          <w:b/>
          <w:sz w:val="18"/>
          <w:szCs w:val="18"/>
        </w:rPr>
      </w:pPr>
    </w:p>
    <w:p w14:paraId="0D094819" w14:textId="77777777" w:rsidR="00395837" w:rsidRDefault="00395837" w:rsidP="00B34040">
      <w:pPr>
        <w:adjustRightInd w:val="0"/>
        <w:jc w:val="center"/>
        <w:rPr>
          <w:rFonts w:ascii="Arial" w:hAnsi="Arial" w:cs="Arial"/>
          <w:b/>
          <w:sz w:val="18"/>
          <w:szCs w:val="18"/>
        </w:rPr>
      </w:pPr>
    </w:p>
    <w:p w14:paraId="381F8EF2" w14:textId="77777777" w:rsidR="00395837" w:rsidRDefault="00395837" w:rsidP="00B34040">
      <w:pPr>
        <w:adjustRightInd w:val="0"/>
        <w:jc w:val="center"/>
        <w:rPr>
          <w:rFonts w:ascii="Arial" w:hAnsi="Arial" w:cs="Arial"/>
          <w:b/>
          <w:sz w:val="18"/>
          <w:szCs w:val="18"/>
        </w:rPr>
      </w:pPr>
    </w:p>
    <w:p w14:paraId="2DBBA5AB" w14:textId="77777777" w:rsidR="00395837" w:rsidRDefault="00395837" w:rsidP="00B34040">
      <w:pPr>
        <w:adjustRightInd w:val="0"/>
        <w:jc w:val="center"/>
        <w:rPr>
          <w:rFonts w:ascii="Arial" w:hAnsi="Arial" w:cs="Arial"/>
          <w:b/>
          <w:sz w:val="18"/>
          <w:szCs w:val="18"/>
        </w:rPr>
      </w:pPr>
    </w:p>
    <w:p w14:paraId="694DB5F8" w14:textId="77777777" w:rsidR="00B34040" w:rsidRPr="00221117" w:rsidRDefault="00B34040" w:rsidP="00B34040">
      <w:pPr>
        <w:adjustRightInd w:val="0"/>
        <w:jc w:val="center"/>
        <w:rPr>
          <w:rFonts w:ascii="Arial" w:hAnsi="Arial" w:cs="Arial"/>
          <w:b/>
        </w:rPr>
      </w:pPr>
      <w:r w:rsidRPr="00221117">
        <w:rPr>
          <w:rFonts w:ascii="Arial" w:hAnsi="Arial" w:cs="Arial"/>
          <w:b/>
        </w:rPr>
        <w:lastRenderedPageBreak/>
        <w:t>ANEXO “B”</w:t>
      </w:r>
    </w:p>
    <w:p w14:paraId="654AC920" w14:textId="77777777" w:rsidR="00B34040" w:rsidRPr="00221117" w:rsidRDefault="00B34040" w:rsidP="00B34040">
      <w:pPr>
        <w:adjustRightInd w:val="0"/>
        <w:jc w:val="center"/>
        <w:rPr>
          <w:rFonts w:ascii="Arial" w:hAnsi="Arial" w:cs="Arial"/>
          <w:b/>
        </w:rPr>
      </w:pPr>
      <w:r w:rsidRPr="00221117">
        <w:rPr>
          <w:rFonts w:ascii="Arial" w:hAnsi="Arial" w:cs="Arial"/>
          <w:b/>
        </w:rPr>
        <w:t>PROPUESTA ECONÓMICA</w:t>
      </w:r>
    </w:p>
    <w:p w14:paraId="0112CF42" w14:textId="77777777" w:rsidR="00B34040" w:rsidRPr="00221117" w:rsidRDefault="00B34040" w:rsidP="00B34040">
      <w:pPr>
        <w:adjustRightInd w:val="0"/>
        <w:jc w:val="center"/>
        <w:rPr>
          <w:rFonts w:ascii="Arial" w:hAnsi="Arial" w:cs="Arial"/>
          <w:b/>
        </w:rPr>
      </w:pPr>
    </w:p>
    <w:p w14:paraId="49A5C967" w14:textId="77777777" w:rsidR="00265F37" w:rsidRPr="001D2843" w:rsidRDefault="00265F37" w:rsidP="00265F37">
      <w:pPr>
        <w:adjustRightInd w:val="0"/>
        <w:jc w:val="both"/>
        <w:rPr>
          <w:rFonts w:ascii="Arial" w:hAnsi="Arial" w:cs="Arial"/>
          <w:sz w:val="18"/>
          <w:szCs w:val="18"/>
        </w:rPr>
      </w:pPr>
      <w:r w:rsidRPr="001D2843">
        <w:rPr>
          <w:rFonts w:ascii="Arial" w:hAnsi="Arial" w:cs="Arial"/>
          <w:sz w:val="18"/>
          <w:szCs w:val="18"/>
        </w:rPr>
        <w:t>Buenaventura., _______________________</w:t>
      </w:r>
    </w:p>
    <w:p w14:paraId="782C579F" w14:textId="77777777" w:rsidR="00265F37" w:rsidRPr="001D2843" w:rsidRDefault="00265F37" w:rsidP="00265F37">
      <w:pPr>
        <w:adjustRightInd w:val="0"/>
        <w:jc w:val="both"/>
        <w:rPr>
          <w:rFonts w:ascii="Arial" w:hAnsi="Arial" w:cs="Arial"/>
          <w:sz w:val="18"/>
          <w:szCs w:val="18"/>
        </w:rPr>
      </w:pPr>
    </w:p>
    <w:p w14:paraId="582A66F2" w14:textId="77777777" w:rsidR="00265F37" w:rsidRPr="001D2843" w:rsidRDefault="00265F37" w:rsidP="00265F37">
      <w:pPr>
        <w:ind w:right="-851"/>
        <w:jc w:val="both"/>
        <w:rPr>
          <w:rFonts w:ascii="Arial" w:hAnsi="Arial" w:cs="Arial"/>
          <w:sz w:val="18"/>
          <w:szCs w:val="18"/>
        </w:rPr>
      </w:pPr>
    </w:p>
    <w:p w14:paraId="6DBC393D" w14:textId="77777777" w:rsidR="00265F37" w:rsidRPr="001D2843" w:rsidRDefault="00265F37" w:rsidP="00265F37">
      <w:pPr>
        <w:ind w:right="-851"/>
        <w:jc w:val="both"/>
        <w:rPr>
          <w:rFonts w:ascii="Arial" w:hAnsi="Arial" w:cs="Arial"/>
          <w:sz w:val="18"/>
          <w:szCs w:val="18"/>
        </w:rPr>
      </w:pPr>
      <w:r w:rsidRPr="001D2843">
        <w:rPr>
          <w:rFonts w:ascii="Arial" w:hAnsi="Arial" w:cs="Arial"/>
          <w:sz w:val="18"/>
          <w:szCs w:val="18"/>
        </w:rPr>
        <w:t>Señores</w:t>
      </w:r>
    </w:p>
    <w:p w14:paraId="68ECC581" w14:textId="77777777" w:rsidR="00265F37" w:rsidRPr="001D2843" w:rsidRDefault="00265F37" w:rsidP="00265F37">
      <w:pPr>
        <w:ind w:right="-851"/>
        <w:jc w:val="both"/>
        <w:rPr>
          <w:rFonts w:ascii="Arial" w:hAnsi="Arial" w:cs="Arial"/>
          <w:b/>
          <w:sz w:val="18"/>
          <w:szCs w:val="18"/>
        </w:rPr>
      </w:pPr>
      <w:r w:rsidRPr="001D2843">
        <w:rPr>
          <w:rFonts w:ascii="Arial" w:hAnsi="Arial" w:cs="Arial"/>
          <w:b/>
          <w:sz w:val="18"/>
          <w:szCs w:val="18"/>
        </w:rPr>
        <w:t>DIRECCION GENERAL DE SANIDAD MILITAR – DISPENSARIO MEDICO NIVEL I DE BAHIA MALAGA</w:t>
      </w:r>
    </w:p>
    <w:p w14:paraId="5E61D8E0" w14:textId="77777777" w:rsidR="00265F37" w:rsidRPr="001D2843" w:rsidRDefault="00265F37" w:rsidP="00265F37">
      <w:pPr>
        <w:ind w:right="-851"/>
        <w:jc w:val="both"/>
        <w:rPr>
          <w:rFonts w:ascii="Arial" w:hAnsi="Arial" w:cs="Arial"/>
          <w:sz w:val="18"/>
          <w:szCs w:val="18"/>
        </w:rPr>
      </w:pPr>
      <w:r w:rsidRPr="001D2843">
        <w:rPr>
          <w:rFonts w:ascii="Arial" w:hAnsi="Arial" w:cs="Arial"/>
          <w:sz w:val="18"/>
          <w:szCs w:val="18"/>
        </w:rPr>
        <w:t>Ciudad. -Buenaventura</w:t>
      </w:r>
    </w:p>
    <w:p w14:paraId="6ACA029B" w14:textId="77777777" w:rsidR="00265F37" w:rsidRPr="001D2843" w:rsidRDefault="00265F37" w:rsidP="00265F37">
      <w:pPr>
        <w:ind w:right="-851"/>
        <w:jc w:val="both"/>
        <w:rPr>
          <w:rFonts w:ascii="Arial" w:hAnsi="Arial" w:cs="Arial"/>
          <w:b/>
          <w:sz w:val="18"/>
          <w:szCs w:val="18"/>
        </w:rPr>
      </w:pPr>
    </w:p>
    <w:p w14:paraId="62D2F077" w14:textId="77777777" w:rsidR="00265F37" w:rsidRPr="001D2843" w:rsidRDefault="00265F37" w:rsidP="00265F37">
      <w:pPr>
        <w:ind w:right="-851"/>
        <w:jc w:val="both"/>
        <w:rPr>
          <w:rFonts w:ascii="Arial" w:hAnsi="Arial" w:cs="Arial"/>
          <w:b/>
          <w:sz w:val="18"/>
          <w:szCs w:val="18"/>
          <w:lang w:val="es-MX"/>
        </w:rPr>
      </w:pPr>
      <w:r w:rsidRPr="001D2843">
        <w:rPr>
          <w:rFonts w:ascii="Arial" w:hAnsi="Arial" w:cs="Arial"/>
          <w:b/>
          <w:sz w:val="18"/>
          <w:szCs w:val="18"/>
        </w:rPr>
        <w:t xml:space="preserve">REF: </w:t>
      </w:r>
      <w:r w:rsidRPr="001D2843">
        <w:rPr>
          <w:rFonts w:ascii="Arial" w:hAnsi="Arial" w:cs="Arial"/>
          <w:b/>
          <w:sz w:val="18"/>
          <w:szCs w:val="18"/>
        </w:rPr>
        <w:tab/>
        <w:t>PROCESO DE MINIMA CUANTIA No. ________</w:t>
      </w:r>
    </w:p>
    <w:p w14:paraId="515FDE52" w14:textId="77777777" w:rsidR="00265F37" w:rsidRPr="00221117" w:rsidRDefault="00265F37" w:rsidP="00265F37">
      <w:pPr>
        <w:jc w:val="both"/>
        <w:rPr>
          <w:rFonts w:ascii="Arial" w:hAnsi="Arial" w:cs="Arial"/>
        </w:rPr>
      </w:pPr>
    </w:p>
    <w:p w14:paraId="65E0C881" w14:textId="77777777" w:rsidR="00265F37" w:rsidRPr="00170C4B" w:rsidRDefault="00265F37" w:rsidP="00265F37">
      <w:pPr>
        <w:jc w:val="both"/>
        <w:rPr>
          <w:rFonts w:ascii="Arial" w:hAnsi="Arial" w:cs="Arial"/>
          <w:b/>
          <w:sz w:val="18"/>
          <w:szCs w:val="18"/>
          <w:lang w:val="es-MX"/>
        </w:rPr>
      </w:pPr>
      <w:r w:rsidRPr="00170C4B">
        <w:rPr>
          <w:rFonts w:ascii="Arial" w:hAnsi="Arial" w:cs="Arial"/>
          <w:sz w:val="18"/>
          <w:szCs w:val="18"/>
        </w:rPr>
        <w:t>El suscrito ___________________, obrando en nombre y representación de ___________________________, de conformidad con lo establecido en la Invitación Pública, oferto como precio total, con destino a la celebración del contrato objeto del presente proceso, los servicios correspondientes que se relacionaron en el Anexo ____, bajo las características técnicas establecidas para los mismos en los términos y conforme a las condiciones, previstos para tal efecto, por un valor de ____________________________ Pesos</w:t>
      </w:r>
      <w:r w:rsidRPr="00170C4B">
        <w:rPr>
          <w:rFonts w:ascii="Arial" w:hAnsi="Arial" w:cs="Arial"/>
          <w:sz w:val="18"/>
          <w:szCs w:val="18"/>
          <w:lang w:val="es-MX"/>
        </w:rPr>
        <w:t xml:space="preserve"> </w:t>
      </w:r>
      <w:r w:rsidRPr="00170C4B">
        <w:rPr>
          <w:rFonts w:ascii="Arial" w:hAnsi="Arial" w:cs="Arial"/>
          <w:sz w:val="18"/>
          <w:szCs w:val="18"/>
        </w:rPr>
        <w:t>Colombianos ($ _________________)</w:t>
      </w:r>
      <w:r w:rsidRPr="00170C4B">
        <w:rPr>
          <w:rFonts w:ascii="Arial" w:hAnsi="Arial" w:cs="Arial"/>
          <w:sz w:val="18"/>
          <w:szCs w:val="18"/>
          <w:lang w:val="es-MX"/>
        </w:rPr>
        <w:t xml:space="preserve"> </w:t>
      </w:r>
      <w:r w:rsidRPr="00170C4B">
        <w:rPr>
          <w:rFonts w:ascii="Arial" w:hAnsi="Arial" w:cs="Arial"/>
          <w:b/>
          <w:sz w:val="18"/>
          <w:szCs w:val="18"/>
          <w:lang w:val="es-MX"/>
        </w:rPr>
        <w:t>M/CTE.</w:t>
      </w:r>
    </w:p>
    <w:p w14:paraId="22073E22" w14:textId="150F7CD7" w:rsidR="003F73B7" w:rsidRPr="003F73B7" w:rsidRDefault="00170C4B" w:rsidP="003F73B7">
      <w:pPr>
        <w:tabs>
          <w:tab w:val="left" w:pos="250"/>
          <w:tab w:val="left" w:pos="540"/>
        </w:tabs>
        <w:contextualSpacing/>
        <w:jc w:val="both"/>
        <w:rPr>
          <w:rFonts w:ascii="Arial" w:hAnsi="Arial" w:cs="Arial"/>
          <w:sz w:val="18"/>
          <w:szCs w:val="18"/>
          <w:lang w:val="es-ES_tradnl"/>
        </w:rPr>
      </w:pPr>
      <w:r w:rsidRPr="00170C4B">
        <w:rPr>
          <w:rFonts w:ascii="Arial" w:hAnsi="Arial" w:cs="Arial"/>
          <w:b/>
          <w:sz w:val="18"/>
          <w:szCs w:val="18"/>
        </w:rPr>
        <w:t xml:space="preserve">PRESUPUESTO OFICIAL: </w:t>
      </w:r>
      <w:r w:rsidR="003F73B7" w:rsidRPr="003F73B7">
        <w:rPr>
          <w:rFonts w:ascii="Arial" w:hAnsi="Arial" w:cs="Arial"/>
          <w:b/>
          <w:sz w:val="18"/>
          <w:szCs w:val="18"/>
        </w:rPr>
        <w:t xml:space="preserve">LA DIRECCION GENERAL DE SANIDAD MILITAR - DISPENSARIO MEDICO NIVEL I BAHÍA MÁLAGA, </w:t>
      </w:r>
      <w:r w:rsidR="003F73B7" w:rsidRPr="003F73B7">
        <w:rPr>
          <w:rFonts w:ascii="Arial" w:hAnsi="Arial" w:cs="Arial"/>
          <w:sz w:val="18"/>
          <w:szCs w:val="18"/>
        </w:rPr>
        <w:t>tiene por objeto contratar el</w:t>
      </w:r>
      <w:r w:rsidR="003F73B7" w:rsidRPr="003F73B7">
        <w:rPr>
          <w:rFonts w:ascii="Arial" w:hAnsi="Arial" w:cs="Arial"/>
          <w:b/>
          <w:bCs/>
          <w:iCs/>
          <w:sz w:val="18"/>
          <w:szCs w:val="18"/>
          <w:lang w:val="es-CO"/>
        </w:rPr>
        <w:t xml:space="preserve"> PRESTACIÓN A TODO COSTO DEL SERVICIO DE CAFETERÍA Y RESTAURANTE PARA LOS ESTABLECIMIENTOS DE SANIDAD NAVAL PERTENECIENTES A LA REGIONAL PACÍFICO, </w:t>
      </w:r>
      <w:r w:rsidR="003F73B7" w:rsidRPr="003F73B7">
        <w:rPr>
          <w:rFonts w:ascii="Arial" w:hAnsi="Arial" w:cs="Arial"/>
          <w:bCs/>
          <w:iCs/>
          <w:sz w:val="18"/>
          <w:szCs w:val="18"/>
          <w:lang w:val="es-CO"/>
        </w:rPr>
        <w:t xml:space="preserve">de conformidad con las especificaciones técnicas descritas en el </w:t>
      </w:r>
      <w:r w:rsidR="003F73B7">
        <w:rPr>
          <w:rFonts w:ascii="Arial" w:hAnsi="Arial" w:cs="Arial"/>
          <w:bCs/>
          <w:iCs/>
          <w:sz w:val="18"/>
          <w:szCs w:val="18"/>
          <w:lang w:val="es-CO"/>
        </w:rPr>
        <w:t>anexo técnico,</w:t>
      </w:r>
      <w:r w:rsidR="003F73B7" w:rsidRPr="003F73B7">
        <w:rPr>
          <w:rFonts w:ascii="Arial" w:hAnsi="Arial" w:cs="Arial"/>
          <w:bCs/>
          <w:iCs/>
          <w:sz w:val="18"/>
          <w:szCs w:val="18"/>
          <w:lang w:val="es-CO"/>
        </w:rPr>
        <w:t xml:space="preserve"> </w:t>
      </w:r>
      <w:r w:rsidR="003F73B7" w:rsidRPr="003F73B7">
        <w:rPr>
          <w:rFonts w:ascii="Arial" w:hAnsi="Arial" w:cs="Arial"/>
          <w:sz w:val="18"/>
          <w:szCs w:val="18"/>
        </w:rPr>
        <w:t>para lo cual se cuenta con un presupuesto de</w:t>
      </w:r>
      <w:r w:rsidR="003F73B7" w:rsidRPr="003F73B7">
        <w:rPr>
          <w:rFonts w:ascii="Arial" w:hAnsi="Arial" w:cs="Arial"/>
          <w:b/>
          <w:sz w:val="18"/>
          <w:szCs w:val="18"/>
          <w:lang w:val="es-CO"/>
        </w:rPr>
        <w:t xml:space="preserve"> TRECE MILLONES DE PESOS M/CTE. ($13.000.000,00) </w:t>
      </w:r>
      <w:r w:rsidR="003F73B7" w:rsidRPr="003F73B7">
        <w:rPr>
          <w:rFonts w:ascii="Arial" w:hAnsi="Arial" w:cs="Arial"/>
          <w:sz w:val="18"/>
          <w:szCs w:val="18"/>
        </w:rPr>
        <w:t>(incluido IVA e demás erogaciones que correspondan</w:t>
      </w:r>
      <w:r w:rsidR="003F73B7" w:rsidRPr="003F73B7">
        <w:rPr>
          <w:rFonts w:ascii="Arial" w:hAnsi="Arial" w:cs="Arial"/>
          <w:sz w:val="18"/>
          <w:szCs w:val="18"/>
          <w:lang w:val="es-ES_tradnl"/>
        </w:rPr>
        <w:t>).</w:t>
      </w:r>
    </w:p>
    <w:p w14:paraId="662D84EC" w14:textId="48E205D9" w:rsidR="00DF4F7A" w:rsidRPr="00DF4F7A" w:rsidRDefault="00DF4F7A" w:rsidP="00DF4F7A">
      <w:pPr>
        <w:tabs>
          <w:tab w:val="left" w:pos="250"/>
          <w:tab w:val="left" w:pos="540"/>
        </w:tabs>
        <w:contextualSpacing/>
        <w:jc w:val="both"/>
        <w:rPr>
          <w:rFonts w:ascii="Arial" w:hAnsi="Arial" w:cs="Arial"/>
        </w:rPr>
      </w:pPr>
    </w:p>
    <w:tbl>
      <w:tblPr>
        <w:tblW w:w="9918" w:type="dxa"/>
        <w:tblCellMar>
          <w:left w:w="70" w:type="dxa"/>
          <w:right w:w="70" w:type="dxa"/>
        </w:tblCellMar>
        <w:tblLook w:val="04A0" w:firstRow="1" w:lastRow="0" w:firstColumn="1" w:lastColumn="0" w:noHBand="0" w:noVBand="1"/>
      </w:tblPr>
      <w:tblGrid>
        <w:gridCol w:w="618"/>
        <w:gridCol w:w="3913"/>
        <w:gridCol w:w="2273"/>
        <w:gridCol w:w="1185"/>
        <w:gridCol w:w="1929"/>
      </w:tblGrid>
      <w:tr w:rsidR="003F73B7" w:rsidRPr="00983346" w14:paraId="13DCF513" w14:textId="77777777" w:rsidTr="00024EF3">
        <w:trPr>
          <w:trHeight w:val="1190"/>
        </w:trPr>
        <w:tc>
          <w:tcPr>
            <w:tcW w:w="618"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784AF64F" w14:textId="77777777" w:rsidR="003F73B7" w:rsidRPr="00983346" w:rsidRDefault="003F73B7" w:rsidP="00024EF3">
            <w:pPr>
              <w:jc w:val="center"/>
              <w:rPr>
                <w:rFonts w:ascii="Arial" w:hAnsi="Arial" w:cs="Arial"/>
                <w:b/>
                <w:bCs/>
                <w:color w:val="000000"/>
                <w:lang w:eastAsia="es-CO"/>
              </w:rPr>
            </w:pPr>
            <w:r w:rsidRPr="00983346">
              <w:rPr>
                <w:rFonts w:ascii="Arial" w:hAnsi="Arial" w:cs="Arial"/>
                <w:b/>
                <w:bCs/>
                <w:color w:val="000000"/>
              </w:rPr>
              <w:t>ITEM</w:t>
            </w:r>
          </w:p>
        </w:tc>
        <w:tc>
          <w:tcPr>
            <w:tcW w:w="3913"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6ED8246A" w14:textId="77777777" w:rsidR="003F73B7" w:rsidRPr="00983346" w:rsidRDefault="003F73B7" w:rsidP="00024EF3">
            <w:pPr>
              <w:jc w:val="center"/>
              <w:rPr>
                <w:rFonts w:ascii="Arial" w:hAnsi="Arial" w:cs="Arial"/>
                <w:b/>
                <w:bCs/>
                <w:color w:val="000000"/>
              </w:rPr>
            </w:pPr>
            <w:r w:rsidRPr="00983346">
              <w:rPr>
                <w:rFonts w:ascii="Arial" w:hAnsi="Arial" w:cs="Arial"/>
                <w:b/>
                <w:bCs/>
                <w:color w:val="000000"/>
              </w:rPr>
              <w:t>ESPECIFICACION TECNICA</w:t>
            </w:r>
          </w:p>
        </w:tc>
        <w:tc>
          <w:tcPr>
            <w:tcW w:w="2273"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74F9F01D" w14:textId="77777777" w:rsidR="003F73B7" w:rsidRPr="00983346" w:rsidRDefault="003F73B7" w:rsidP="00024EF3">
            <w:pPr>
              <w:jc w:val="center"/>
              <w:rPr>
                <w:rFonts w:ascii="Arial" w:hAnsi="Arial" w:cs="Arial"/>
                <w:b/>
                <w:bCs/>
                <w:color w:val="000000"/>
              </w:rPr>
            </w:pPr>
            <w:r w:rsidRPr="00983346">
              <w:rPr>
                <w:rFonts w:ascii="Arial" w:hAnsi="Arial" w:cs="Arial"/>
                <w:b/>
                <w:bCs/>
                <w:color w:val="000000"/>
              </w:rPr>
              <w:t>PORCIÓN</w:t>
            </w:r>
          </w:p>
        </w:tc>
        <w:tc>
          <w:tcPr>
            <w:tcW w:w="1185" w:type="dxa"/>
            <w:vMerge w:val="restart"/>
            <w:tcBorders>
              <w:top w:val="single" w:sz="4" w:space="0" w:color="auto"/>
              <w:left w:val="single" w:sz="4" w:space="0" w:color="auto"/>
              <w:bottom w:val="single" w:sz="4" w:space="0" w:color="auto"/>
              <w:right w:val="single" w:sz="4" w:space="0" w:color="auto"/>
            </w:tcBorders>
            <w:shd w:val="clear" w:color="000000" w:fill="BCD5ED"/>
            <w:vAlign w:val="center"/>
            <w:hideMark/>
          </w:tcPr>
          <w:p w14:paraId="337D813F" w14:textId="77777777" w:rsidR="003F73B7" w:rsidRPr="00983346" w:rsidRDefault="003F73B7" w:rsidP="00024EF3">
            <w:pPr>
              <w:jc w:val="center"/>
              <w:rPr>
                <w:rFonts w:ascii="Arial" w:hAnsi="Arial" w:cs="Arial"/>
                <w:b/>
                <w:bCs/>
                <w:color w:val="000000"/>
              </w:rPr>
            </w:pPr>
            <w:r w:rsidRPr="00983346">
              <w:rPr>
                <w:rFonts w:ascii="Arial" w:hAnsi="Arial" w:cs="Arial"/>
                <w:b/>
                <w:bCs/>
                <w:color w:val="000000"/>
              </w:rPr>
              <w:t>CANTIDAD</w:t>
            </w:r>
          </w:p>
        </w:tc>
        <w:tc>
          <w:tcPr>
            <w:tcW w:w="1929" w:type="dxa"/>
            <w:vMerge w:val="restart"/>
            <w:tcBorders>
              <w:top w:val="single" w:sz="4" w:space="0" w:color="auto"/>
              <w:left w:val="single" w:sz="4" w:space="0" w:color="auto"/>
              <w:bottom w:val="single" w:sz="4" w:space="0" w:color="000000"/>
              <w:right w:val="single" w:sz="4" w:space="0" w:color="auto"/>
            </w:tcBorders>
            <w:shd w:val="clear" w:color="000000" w:fill="BCD5ED"/>
            <w:vAlign w:val="center"/>
            <w:hideMark/>
          </w:tcPr>
          <w:p w14:paraId="70D41956" w14:textId="77777777" w:rsidR="003F73B7" w:rsidRPr="00983346" w:rsidRDefault="003F73B7" w:rsidP="00024EF3">
            <w:pPr>
              <w:jc w:val="center"/>
              <w:rPr>
                <w:rFonts w:ascii="Arial" w:hAnsi="Arial" w:cs="Arial"/>
                <w:b/>
                <w:bCs/>
                <w:color w:val="000000"/>
              </w:rPr>
            </w:pPr>
            <w:r w:rsidRPr="00983346">
              <w:rPr>
                <w:rFonts w:ascii="Arial" w:hAnsi="Arial" w:cs="Arial"/>
                <w:b/>
                <w:bCs/>
                <w:color w:val="000000"/>
              </w:rPr>
              <w:t>VALOR UNITARIO (INCLUIDO IVA Y DEMAS EROGACIONES QUE CORRESPONDAN)</w:t>
            </w:r>
          </w:p>
        </w:tc>
      </w:tr>
      <w:tr w:rsidR="003F73B7" w:rsidRPr="00983346" w14:paraId="7FA4AA3D" w14:textId="77777777" w:rsidTr="00024EF3">
        <w:trPr>
          <w:trHeight w:val="276"/>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EB2A50F" w14:textId="77777777" w:rsidR="003F73B7" w:rsidRPr="00983346" w:rsidRDefault="003F73B7" w:rsidP="00024EF3">
            <w:pPr>
              <w:rPr>
                <w:rFonts w:ascii="Arial" w:hAnsi="Arial" w:cs="Arial"/>
                <w:b/>
                <w:bCs/>
                <w:color w:val="000000"/>
              </w:rPr>
            </w:pPr>
          </w:p>
        </w:tc>
        <w:tc>
          <w:tcPr>
            <w:tcW w:w="3913" w:type="dxa"/>
            <w:vMerge/>
            <w:tcBorders>
              <w:top w:val="single" w:sz="4" w:space="0" w:color="auto"/>
              <w:left w:val="single" w:sz="4" w:space="0" w:color="auto"/>
              <w:bottom w:val="single" w:sz="4" w:space="0" w:color="auto"/>
              <w:right w:val="single" w:sz="4" w:space="0" w:color="auto"/>
            </w:tcBorders>
            <w:vAlign w:val="center"/>
            <w:hideMark/>
          </w:tcPr>
          <w:p w14:paraId="4672EB0B" w14:textId="77777777" w:rsidR="003F73B7" w:rsidRPr="00983346" w:rsidRDefault="003F73B7" w:rsidP="00024EF3">
            <w:pPr>
              <w:jc w:val="both"/>
              <w:rPr>
                <w:rFonts w:ascii="Arial" w:hAnsi="Arial" w:cs="Arial"/>
                <w:b/>
                <w:bCs/>
                <w:color w:val="000000"/>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14:paraId="41AFE07C" w14:textId="77777777" w:rsidR="003F73B7" w:rsidRPr="00983346" w:rsidRDefault="003F73B7" w:rsidP="00024EF3">
            <w:pPr>
              <w:rPr>
                <w:rFonts w:ascii="Arial" w:hAnsi="Arial" w:cs="Arial"/>
                <w:b/>
                <w:bCs/>
                <w:color w:val="000000"/>
              </w:rPr>
            </w:pPr>
          </w:p>
        </w:tc>
        <w:tc>
          <w:tcPr>
            <w:tcW w:w="1185" w:type="dxa"/>
            <w:vMerge/>
            <w:tcBorders>
              <w:top w:val="single" w:sz="4" w:space="0" w:color="auto"/>
              <w:left w:val="single" w:sz="4" w:space="0" w:color="auto"/>
              <w:bottom w:val="single" w:sz="4" w:space="0" w:color="auto"/>
              <w:right w:val="single" w:sz="4" w:space="0" w:color="auto"/>
            </w:tcBorders>
            <w:vAlign w:val="center"/>
            <w:hideMark/>
          </w:tcPr>
          <w:p w14:paraId="1343C692" w14:textId="77777777" w:rsidR="003F73B7" w:rsidRPr="00983346" w:rsidRDefault="003F73B7" w:rsidP="00024EF3">
            <w:pPr>
              <w:rPr>
                <w:rFonts w:ascii="Arial" w:hAnsi="Arial" w:cs="Arial"/>
                <w:b/>
                <w:bCs/>
                <w:color w:val="000000"/>
              </w:rPr>
            </w:pPr>
          </w:p>
        </w:tc>
        <w:tc>
          <w:tcPr>
            <w:tcW w:w="1929" w:type="dxa"/>
            <w:vMerge/>
            <w:tcBorders>
              <w:top w:val="single" w:sz="4" w:space="0" w:color="auto"/>
              <w:left w:val="single" w:sz="4" w:space="0" w:color="auto"/>
              <w:bottom w:val="single" w:sz="4" w:space="0" w:color="000000"/>
              <w:right w:val="single" w:sz="4" w:space="0" w:color="auto"/>
            </w:tcBorders>
            <w:vAlign w:val="center"/>
            <w:hideMark/>
          </w:tcPr>
          <w:p w14:paraId="2A259A7E" w14:textId="77777777" w:rsidR="003F73B7" w:rsidRPr="00983346" w:rsidRDefault="003F73B7" w:rsidP="00024EF3">
            <w:pPr>
              <w:rPr>
                <w:rFonts w:ascii="Arial" w:hAnsi="Arial" w:cs="Arial"/>
                <w:b/>
                <w:bCs/>
                <w:color w:val="000000"/>
              </w:rPr>
            </w:pPr>
          </w:p>
        </w:tc>
      </w:tr>
      <w:tr w:rsidR="003F73B7" w:rsidRPr="00983346" w14:paraId="25CFED33" w14:textId="77777777" w:rsidTr="00024EF3">
        <w:trPr>
          <w:trHeight w:val="1192"/>
        </w:trPr>
        <w:tc>
          <w:tcPr>
            <w:tcW w:w="618" w:type="dxa"/>
            <w:tcBorders>
              <w:top w:val="nil"/>
              <w:left w:val="single" w:sz="4" w:space="0" w:color="auto"/>
              <w:bottom w:val="single" w:sz="4" w:space="0" w:color="auto"/>
              <w:right w:val="single" w:sz="4" w:space="0" w:color="auto"/>
            </w:tcBorders>
            <w:vAlign w:val="center"/>
            <w:hideMark/>
          </w:tcPr>
          <w:p w14:paraId="6B23D786"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3913" w:type="dxa"/>
            <w:tcBorders>
              <w:top w:val="nil"/>
              <w:left w:val="nil"/>
              <w:bottom w:val="single" w:sz="4" w:space="0" w:color="auto"/>
              <w:right w:val="single" w:sz="4" w:space="0" w:color="auto"/>
            </w:tcBorders>
            <w:vAlign w:val="center"/>
            <w:hideMark/>
          </w:tcPr>
          <w:p w14:paraId="59102923"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DESAYUNO, INCLUYE: FRUTA, HUEVOS AL GUSTO, PAN, BEBIDA CALIENTE Y JUGO.</w:t>
            </w:r>
          </w:p>
        </w:tc>
        <w:tc>
          <w:tcPr>
            <w:tcW w:w="2273" w:type="dxa"/>
            <w:tcBorders>
              <w:top w:val="nil"/>
              <w:left w:val="nil"/>
              <w:bottom w:val="single" w:sz="4" w:space="0" w:color="auto"/>
              <w:right w:val="single" w:sz="4" w:space="0" w:color="auto"/>
            </w:tcBorders>
            <w:vAlign w:val="center"/>
            <w:hideMark/>
          </w:tcPr>
          <w:p w14:paraId="5C070E7C" w14:textId="77777777" w:rsidR="003F73B7" w:rsidRPr="00983346" w:rsidRDefault="003F73B7" w:rsidP="00024EF3">
            <w:pPr>
              <w:jc w:val="center"/>
              <w:rPr>
                <w:rFonts w:ascii="Arial" w:hAnsi="Arial" w:cs="Arial"/>
                <w:color w:val="000000"/>
              </w:rPr>
            </w:pPr>
            <w:r w:rsidRPr="00983346">
              <w:rPr>
                <w:rFonts w:ascii="Arial" w:hAnsi="Arial" w:cs="Arial"/>
                <w:color w:val="000000"/>
              </w:rPr>
              <w:t>Bebida caliente: 250 cc. Porción de Fruta: 120 grs. Huevo: 1 unid. Pan: 1 porción. Jugo de fruta 200 cc.</w:t>
            </w:r>
          </w:p>
        </w:tc>
        <w:tc>
          <w:tcPr>
            <w:tcW w:w="1185" w:type="dxa"/>
            <w:tcBorders>
              <w:top w:val="nil"/>
              <w:left w:val="nil"/>
              <w:bottom w:val="single" w:sz="4" w:space="0" w:color="auto"/>
              <w:right w:val="single" w:sz="4" w:space="0" w:color="auto"/>
            </w:tcBorders>
            <w:vAlign w:val="center"/>
            <w:hideMark/>
          </w:tcPr>
          <w:p w14:paraId="15C3A508"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0D9EF2A9"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1B70C2AC" w14:textId="77777777" w:rsidTr="00024EF3">
        <w:trPr>
          <w:trHeight w:val="2401"/>
        </w:trPr>
        <w:tc>
          <w:tcPr>
            <w:tcW w:w="618" w:type="dxa"/>
            <w:tcBorders>
              <w:top w:val="nil"/>
              <w:left w:val="single" w:sz="4" w:space="0" w:color="auto"/>
              <w:bottom w:val="single" w:sz="4" w:space="0" w:color="auto"/>
              <w:right w:val="single" w:sz="4" w:space="0" w:color="auto"/>
            </w:tcBorders>
            <w:vAlign w:val="center"/>
            <w:hideMark/>
          </w:tcPr>
          <w:p w14:paraId="34CB9306" w14:textId="77777777" w:rsidR="003F73B7" w:rsidRPr="00983346" w:rsidRDefault="003F73B7" w:rsidP="00024EF3">
            <w:pPr>
              <w:jc w:val="center"/>
              <w:rPr>
                <w:rFonts w:ascii="Arial" w:hAnsi="Arial" w:cs="Arial"/>
                <w:color w:val="000000"/>
              </w:rPr>
            </w:pPr>
            <w:r w:rsidRPr="00983346">
              <w:rPr>
                <w:rFonts w:ascii="Arial" w:hAnsi="Arial" w:cs="Arial"/>
                <w:color w:val="000000"/>
              </w:rPr>
              <w:t>2</w:t>
            </w:r>
          </w:p>
        </w:tc>
        <w:tc>
          <w:tcPr>
            <w:tcW w:w="3913" w:type="dxa"/>
            <w:tcBorders>
              <w:top w:val="nil"/>
              <w:left w:val="nil"/>
              <w:bottom w:val="single" w:sz="4" w:space="0" w:color="auto"/>
              <w:right w:val="single" w:sz="4" w:space="0" w:color="auto"/>
            </w:tcBorders>
            <w:vAlign w:val="center"/>
            <w:hideMark/>
          </w:tcPr>
          <w:p w14:paraId="00D40A53"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ASADOS A LA PARRILLA (CARNE, COSTILLA CERDA AHUMADA, POLLO, CHORIZO 180 GR)+( PAPA, YUCA, MAZORCA, GUACAMOLE)+ (JUGO, GASEOSA TAMAÑO PERSONAL 350ML) CARNE Y POLLO: 100 GRS. DE C/U. COSTILLA DE CERDO: 120 GRS.. CHORIZO: 1 UNIDAD. PAPA Y YUCA: 120 A 150 GRS. MAZORCA: 1 PORCIÓN. GUACAMOLE: 1 PORCIÓN.</w:t>
            </w:r>
          </w:p>
        </w:tc>
        <w:tc>
          <w:tcPr>
            <w:tcW w:w="2273" w:type="dxa"/>
            <w:tcBorders>
              <w:top w:val="nil"/>
              <w:left w:val="nil"/>
              <w:bottom w:val="single" w:sz="4" w:space="0" w:color="auto"/>
              <w:right w:val="single" w:sz="4" w:space="0" w:color="auto"/>
            </w:tcBorders>
            <w:vAlign w:val="center"/>
            <w:hideMark/>
          </w:tcPr>
          <w:p w14:paraId="619CCE05" w14:textId="77777777" w:rsidR="003F73B7" w:rsidRPr="00983346" w:rsidRDefault="003F73B7" w:rsidP="00024EF3">
            <w:pPr>
              <w:jc w:val="center"/>
              <w:rPr>
                <w:rFonts w:ascii="Arial" w:hAnsi="Arial" w:cs="Arial"/>
                <w:color w:val="000000"/>
              </w:rPr>
            </w:pPr>
            <w:r w:rsidRPr="00983346">
              <w:rPr>
                <w:rFonts w:ascii="Arial" w:hAnsi="Arial" w:cs="Arial"/>
                <w:color w:val="000000"/>
              </w:rPr>
              <w:t>Carnes: 120 grs. de c/u. Chorizo: 1 unidad. Papa y Yuca: 120 a 150 grs. Mazorca:1 porción. Guacamole: 1 porción.</w:t>
            </w:r>
          </w:p>
        </w:tc>
        <w:tc>
          <w:tcPr>
            <w:tcW w:w="1185" w:type="dxa"/>
            <w:tcBorders>
              <w:top w:val="nil"/>
              <w:left w:val="nil"/>
              <w:bottom w:val="single" w:sz="4" w:space="0" w:color="auto"/>
              <w:right w:val="single" w:sz="4" w:space="0" w:color="auto"/>
            </w:tcBorders>
            <w:vAlign w:val="center"/>
            <w:hideMark/>
          </w:tcPr>
          <w:p w14:paraId="579874AD" w14:textId="16E90A2F" w:rsidR="003F73B7" w:rsidRPr="00983346" w:rsidRDefault="003979ED" w:rsidP="00024EF3">
            <w:pPr>
              <w:jc w:val="center"/>
              <w:rPr>
                <w:rFonts w:ascii="Arial" w:hAnsi="Arial" w:cs="Arial"/>
                <w:color w:val="000000"/>
              </w:rPr>
            </w:pPr>
            <w:r>
              <w:rPr>
                <w:rFonts w:ascii="Arial" w:hAnsi="Arial" w:cs="Arial"/>
                <w:color w:val="000000"/>
              </w:rPr>
              <w:t>1</w:t>
            </w:r>
            <w:r w:rsidR="003F73B7" w:rsidRPr="00983346">
              <w:rPr>
                <w:rFonts w:ascii="Arial" w:hAnsi="Arial" w:cs="Arial"/>
                <w:color w:val="000000"/>
              </w:rPr>
              <w:t> </w:t>
            </w:r>
          </w:p>
        </w:tc>
        <w:tc>
          <w:tcPr>
            <w:tcW w:w="1929" w:type="dxa"/>
            <w:tcBorders>
              <w:top w:val="nil"/>
              <w:left w:val="nil"/>
              <w:bottom w:val="nil"/>
              <w:right w:val="single" w:sz="4" w:space="0" w:color="auto"/>
            </w:tcBorders>
            <w:vAlign w:val="center"/>
            <w:hideMark/>
          </w:tcPr>
          <w:p w14:paraId="0EC0F481"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09353AC6" w14:textId="77777777" w:rsidTr="00024EF3">
        <w:trPr>
          <w:trHeight w:val="2109"/>
        </w:trPr>
        <w:tc>
          <w:tcPr>
            <w:tcW w:w="618" w:type="dxa"/>
            <w:tcBorders>
              <w:top w:val="nil"/>
              <w:left w:val="single" w:sz="4" w:space="0" w:color="auto"/>
              <w:bottom w:val="single" w:sz="4" w:space="0" w:color="auto"/>
              <w:right w:val="single" w:sz="4" w:space="0" w:color="auto"/>
            </w:tcBorders>
            <w:vAlign w:val="center"/>
            <w:hideMark/>
          </w:tcPr>
          <w:p w14:paraId="4FE8F0BD" w14:textId="77777777" w:rsidR="003F73B7" w:rsidRPr="00983346" w:rsidRDefault="003F73B7" w:rsidP="00024EF3">
            <w:pPr>
              <w:jc w:val="center"/>
              <w:rPr>
                <w:rFonts w:ascii="Arial" w:hAnsi="Arial" w:cs="Arial"/>
                <w:color w:val="000000"/>
              </w:rPr>
            </w:pPr>
            <w:r w:rsidRPr="00983346">
              <w:rPr>
                <w:rFonts w:ascii="Arial" w:hAnsi="Arial" w:cs="Arial"/>
                <w:color w:val="000000"/>
              </w:rPr>
              <w:t>3</w:t>
            </w:r>
          </w:p>
        </w:tc>
        <w:tc>
          <w:tcPr>
            <w:tcW w:w="3913" w:type="dxa"/>
            <w:tcBorders>
              <w:top w:val="nil"/>
              <w:left w:val="nil"/>
              <w:bottom w:val="single" w:sz="4" w:space="0" w:color="auto"/>
              <w:right w:val="single" w:sz="4" w:space="0" w:color="auto"/>
            </w:tcBorders>
            <w:vAlign w:val="center"/>
            <w:hideMark/>
          </w:tcPr>
          <w:p w14:paraId="36685B9A"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PICADA MINI FRITOS DE 40 UNIDADES (8 UND MINI AREPA DE HUEVO, 8 UND MINI CARIMAÑOLAS, 8 UND MINI EMPANADITAS DE QUESO, 8 UND MINI EMPANADITAS DE CARNE, 8 UND MINI DEDITOS DE QUESO), EN SAMOVAR. INCLUYE 40 BEBIDAS (JUGO, GASEOSA TAMAÑO PERSONAL 350ML)</w:t>
            </w:r>
          </w:p>
        </w:tc>
        <w:tc>
          <w:tcPr>
            <w:tcW w:w="2273" w:type="dxa"/>
            <w:tcBorders>
              <w:top w:val="nil"/>
              <w:left w:val="nil"/>
              <w:bottom w:val="single" w:sz="4" w:space="0" w:color="auto"/>
              <w:right w:val="single" w:sz="4" w:space="0" w:color="auto"/>
            </w:tcBorders>
            <w:vAlign w:val="center"/>
            <w:hideMark/>
          </w:tcPr>
          <w:p w14:paraId="5C8EEDB9" w14:textId="77777777" w:rsidR="003F73B7" w:rsidRPr="00983346" w:rsidRDefault="003F73B7" w:rsidP="00024EF3">
            <w:pPr>
              <w:jc w:val="center"/>
              <w:rPr>
                <w:rFonts w:ascii="Arial" w:hAnsi="Arial" w:cs="Arial"/>
                <w:color w:val="000000"/>
              </w:rPr>
            </w:pPr>
            <w:r w:rsidRPr="00983346">
              <w:rPr>
                <w:rFonts w:ascii="Arial" w:hAnsi="Arial" w:cs="Arial"/>
                <w:color w:val="000000"/>
              </w:rPr>
              <w:t>UNIDAD</w:t>
            </w:r>
          </w:p>
        </w:tc>
        <w:tc>
          <w:tcPr>
            <w:tcW w:w="1185" w:type="dxa"/>
            <w:tcBorders>
              <w:top w:val="nil"/>
              <w:left w:val="nil"/>
              <w:bottom w:val="single" w:sz="4" w:space="0" w:color="auto"/>
              <w:right w:val="single" w:sz="4" w:space="0" w:color="auto"/>
            </w:tcBorders>
            <w:vAlign w:val="center"/>
            <w:hideMark/>
          </w:tcPr>
          <w:p w14:paraId="7242B6AF"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single" w:sz="4" w:space="0" w:color="auto"/>
              <w:left w:val="nil"/>
              <w:bottom w:val="single" w:sz="4" w:space="0" w:color="auto"/>
              <w:right w:val="single" w:sz="4" w:space="0" w:color="auto"/>
            </w:tcBorders>
            <w:vAlign w:val="center"/>
            <w:hideMark/>
          </w:tcPr>
          <w:p w14:paraId="046747AC"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52D68F43" w14:textId="77777777" w:rsidTr="00024EF3">
        <w:trPr>
          <w:trHeight w:val="1823"/>
        </w:trPr>
        <w:tc>
          <w:tcPr>
            <w:tcW w:w="618" w:type="dxa"/>
            <w:tcBorders>
              <w:top w:val="nil"/>
              <w:left w:val="single" w:sz="4" w:space="0" w:color="auto"/>
              <w:bottom w:val="single" w:sz="4" w:space="0" w:color="auto"/>
              <w:right w:val="single" w:sz="4" w:space="0" w:color="auto"/>
            </w:tcBorders>
            <w:vAlign w:val="center"/>
            <w:hideMark/>
          </w:tcPr>
          <w:p w14:paraId="5A1C74A0" w14:textId="77777777" w:rsidR="003F73B7" w:rsidRPr="00983346" w:rsidRDefault="003F73B7" w:rsidP="00024EF3">
            <w:pPr>
              <w:jc w:val="center"/>
              <w:rPr>
                <w:rFonts w:ascii="Arial" w:hAnsi="Arial" w:cs="Arial"/>
                <w:color w:val="000000"/>
              </w:rPr>
            </w:pPr>
            <w:r w:rsidRPr="00983346">
              <w:rPr>
                <w:rFonts w:ascii="Arial" w:hAnsi="Arial" w:cs="Arial"/>
                <w:color w:val="000000"/>
              </w:rPr>
              <w:t>4</w:t>
            </w:r>
          </w:p>
        </w:tc>
        <w:tc>
          <w:tcPr>
            <w:tcW w:w="3913" w:type="dxa"/>
            <w:tcBorders>
              <w:top w:val="nil"/>
              <w:left w:val="nil"/>
              <w:bottom w:val="single" w:sz="4" w:space="0" w:color="auto"/>
              <w:right w:val="single" w:sz="4" w:space="0" w:color="auto"/>
            </w:tcBorders>
            <w:vAlign w:val="center"/>
            <w:hideMark/>
          </w:tcPr>
          <w:p w14:paraId="10B30EE5" w14:textId="77777777" w:rsidR="003F73B7" w:rsidRPr="00983346" w:rsidRDefault="003F73B7" w:rsidP="00024EF3">
            <w:pPr>
              <w:jc w:val="both"/>
              <w:rPr>
                <w:rFonts w:ascii="Arial" w:hAnsi="Arial" w:cs="Arial"/>
                <w:color w:val="000000"/>
              </w:rPr>
            </w:pPr>
            <w:r w:rsidRPr="00983346">
              <w:rPr>
                <w:rFonts w:ascii="Arial" w:hAnsi="Arial" w:cs="Arial"/>
                <w:color w:val="000000"/>
              </w:rPr>
              <w:t>PICADA MIXTA DE CARNE DE RES, CERDO, POLLO, PAPA CRIOLLA O PAPA FRANCESA, CHORIZO, BUTIFARRA, SALSA WOLF, SALSA RANCH, SALSA ROSADA Y/O SALSA DE AJO Y VASO DE GASEOSA. PICADA PARA 20 PERSONAS.</w:t>
            </w:r>
          </w:p>
        </w:tc>
        <w:tc>
          <w:tcPr>
            <w:tcW w:w="2273" w:type="dxa"/>
            <w:tcBorders>
              <w:top w:val="nil"/>
              <w:left w:val="nil"/>
              <w:bottom w:val="single" w:sz="4" w:space="0" w:color="auto"/>
              <w:right w:val="single" w:sz="4" w:space="0" w:color="auto"/>
            </w:tcBorders>
            <w:vAlign w:val="center"/>
            <w:hideMark/>
          </w:tcPr>
          <w:p w14:paraId="404F28D4" w14:textId="77777777" w:rsidR="003F73B7" w:rsidRPr="00983346" w:rsidRDefault="003F73B7" w:rsidP="00024EF3">
            <w:pPr>
              <w:jc w:val="center"/>
              <w:rPr>
                <w:rFonts w:ascii="Arial" w:hAnsi="Arial" w:cs="Arial"/>
                <w:color w:val="000000"/>
              </w:rPr>
            </w:pPr>
            <w:r w:rsidRPr="00983346">
              <w:rPr>
                <w:rFonts w:ascii="Arial" w:hAnsi="Arial" w:cs="Arial"/>
                <w:color w:val="000000"/>
              </w:rPr>
              <w:t>20 grs. De cada producto.</w:t>
            </w:r>
          </w:p>
        </w:tc>
        <w:tc>
          <w:tcPr>
            <w:tcW w:w="1185" w:type="dxa"/>
            <w:tcBorders>
              <w:top w:val="nil"/>
              <w:left w:val="nil"/>
              <w:bottom w:val="single" w:sz="4" w:space="0" w:color="auto"/>
              <w:right w:val="single" w:sz="4" w:space="0" w:color="auto"/>
            </w:tcBorders>
            <w:vAlign w:val="center"/>
            <w:hideMark/>
          </w:tcPr>
          <w:p w14:paraId="37DE2B5A"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131E978"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1AFFABCF" w14:textId="77777777" w:rsidTr="00024EF3">
        <w:trPr>
          <w:trHeight w:val="1126"/>
        </w:trPr>
        <w:tc>
          <w:tcPr>
            <w:tcW w:w="618" w:type="dxa"/>
            <w:tcBorders>
              <w:top w:val="nil"/>
              <w:left w:val="single" w:sz="4" w:space="0" w:color="auto"/>
              <w:bottom w:val="single" w:sz="4" w:space="0" w:color="auto"/>
              <w:right w:val="single" w:sz="4" w:space="0" w:color="auto"/>
            </w:tcBorders>
            <w:vAlign w:val="center"/>
            <w:hideMark/>
          </w:tcPr>
          <w:p w14:paraId="0C42E20C" w14:textId="77777777" w:rsidR="003F73B7" w:rsidRPr="00983346" w:rsidRDefault="003F73B7" w:rsidP="00024EF3">
            <w:pPr>
              <w:jc w:val="center"/>
              <w:rPr>
                <w:rFonts w:ascii="Arial" w:hAnsi="Arial" w:cs="Arial"/>
                <w:color w:val="000000"/>
              </w:rPr>
            </w:pPr>
            <w:r w:rsidRPr="00983346">
              <w:rPr>
                <w:rFonts w:ascii="Arial" w:hAnsi="Arial" w:cs="Arial"/>
                <w:color w:val="000000"/>
              </w:rPr>
              <w:lastRenderedPageBreak/>
              <w:t>5</w:t>
            </w:r>
          </w:p>
        </w:tc>
        <w:tc>
          <w:tcPr>
            <w:tcW w:w="3913" w:type="dxa"/>
            <w:tcBorders>
              <w:top w:val="nil"/>
              <w:left w:val="nil"/>
              <w:bottom w:val="single" w:sz="4" w:space="0" w:color="auto"/>
              <w:right w:val="single" w:sz="4" w:space="0" w:color="auto"/>
            </w:tcBorders>
            <w:vAlign w:val="center"/>
            <w:hideMark/>
          </w:tcPr>
          <w:p w14:paraId="7CE69EA1"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REFRIGERIO SANDUCHE DE JAMÓN Y QUESO,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36607023" w14:textId="77777777" w:rsidR="003F73B7" w:rsidRPr="00983346" w:rsidRDefault="003F73B7" w:rsidP="00024EF3">
            <w:pPr>
              <w:jc w:val="center"/>
              <w:rPr>
                <w:rFonts w:ascii="Arial" w:hAnsi="Arial" w:cs="Arial"/>
                <w:color w:val="000000"/>
              </w:rPr>
            </w:pPr>
            <w:r w:rsidRPr="00983346">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2CBACD0D"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15593980"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4D5109F8" w14:textId="77777777" w:rsidTr="00024EF3">
        <w:trPr>
          <w:trHeight w:val="1127"/>
        </w:trPr>
        <w:tc>
          <w:tcPr>
            <w:tcW w:w="618" w:type="dxa"/>
            <w:tcBorders>
              <w:top w:val="nil"/>
              <w:left w:val="single" w:sz="4" w:space="0" w:color="auto"/>
              <w:bottom w:val="single" w:sz="4" w:space="0" w:color="auto"/>
              <w:right w:val="single" w:sz="4" w:space="0" w:color="auto"/>
            </w:tcBorders>
            <w:vAlign w:val="center"/>
            <w:hideMark/>
          </w:tcPr>
          <w:p w14:paraId="5D6EE28A" w14:textId="77777777" w:rsidR="003F73B7" w:rsidRPr="00983346" w:rsidRDefault="003F73B7" w:rsidP="00024EF3">
            <w:pPr>
              <w:jc w:val="center"/>
              <w:rPr>
                <w:rFonts w:ascii="Arial" w:hAnsi="Arial" w:cs="Arial"/>
                <w:color w:val="000000"/>
              </w:rPr>
            </w:pPr>
            <w:r w:rsidRPr="00983346">
              <w:rPr>
                <w:rFonts w:ascii="Arial" w:hAnsi="Arial" w:cs="Arial"/>
                <w:color w:val="000000"/>
              </w:rPr>
              <w:t>6</w:t>
            </w:r>
          </w:p>
        </w:tc>
        <w:tc>
          <w:tcPr>
            <w:tcW w:w="3913" w:type="dxa"/>
            <w:tcBorders>
              <w:top w:val="nil"/>
              <w:left w:val="nil"/>
              <w:bottom w:val="single" w:sz="4" w:space="0" w:color="auto"/>
              <w:right w:val="single" w:sz="4" w:space="0" w:color="auto"/>
            </w:tcBorders>
            <w:vAlign w:val="center"/>
            <w:hideMark/>
          </w:tcPr>
          <w:p w14:paraId="01F5A6C5"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REFRIGERIO PASTEL DE HOJALDRE,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480B96DA" w14:textId="77777777" w:rsidR="003F73B7" w:rsidRPr="00983346" w:rsidRDefault="003F73B7" w:rsidP="00024EF3">
            <w:pPr>
              <w:jc w:val="center"/>
              <w:rPr>
                <w:rFonts w:ascii="Arial" w:hAnsi="Arial" w:cs="Arial"/>
                <w:color w:val="000000"/>
              </w:rPr>
            </w:pPr>
            <w:r w:rsidRPr="00983346">
              <w:rPr>
                <w:rFonts w:ascii="Arial" w:hAnsi="Arial" w:cs="Arial"/>
                <w:color w:val="000000"/>
              </w:rPr>
              <w:t>100 grs.</w:t>
            </w:r>
          </w:p>
        </w:tc>
        <w:tc>
          <w:tcPr>
            <w:tcW w:w="1185" w:type="dxa"/>
            <w:tcBorders>
              <w:top w:val="nil"/>
              <w:left w:val="nil"/>
              <w:bottom w:val="single" w:sz="4" w:space="0" w:color="auto"/>
              <w:right w:val="single" w:sz="4" w:space="0" w:color="auto"/>
            </w:tcBorders>
            <w:vAlign w:val="center"/>
            <w:hideMark/>
          </w:tcPr>
          <w:p w14:paraId="7FA70761"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5D31172"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49B174E8" w14:textId="77777777" w:rsidTr="00024EF3">
        <w:trPr>
          <w:trHeight w:val="690"/>
        </w:trPr>
        <w:tc>
          <w:tcPr>
            <w:tcW w:w="618" w:type="dxa"/>
            <w:tcBorders>
              <w:top w:val="nil"/>
              <w:left w:val="single" w:sz="4" w:space="0" w:color="auto"/>
              <w:bottom w:val="single" w:sz="4" w:space="0" w:color="auto"/>
              <w:right w:val="single" w:sz="4" w:space="0" w:color="auto"/>
            </w:tcBorders>
            <w:vAlign w:val="center"/>
            <w:hideMark/>
          </w:tcPr>
          <w:p w14:paraId="38F85AD7" w14:textId="77777777" w:rsidR="003F73B7" w:rsidRPr="00983346" w:rsidRDefault="003F73B7" w:rsidP="00024EF3">
            <w:pPr>
              <w:jc w:val="center"/>
              <w:rPr>
                <w:rFonts w:ascii="Arial" w:hAnsi="Arial" w:cs="Arial"/>
                <w:color w:val="000000"/>
              </w:rPr>
            </w:pPr>
            <w:r w:rsidRPr="00983346">
              <w:rPr>
                <w:rFonts w:ascii="Arial" w:hAnsi="Arial" w:cs="Arial"/>
                <w:color w:val="000000"/>
              </w:rPr>
              <w:t>7</w:t>
            </w:r>
          </w:p>
        </w:tc>
        <w:tc>
          <w:tcPr>
            <w:tcW w:w="3913" w:type="dxa"/>
            <w:tcBorders>
              <w:top w:val="nil"/>
              <w:left w:val="nil"/>
              <w:bottom w:val="single" w:sz="4" w:space="0" w:color="auto"/>
              <w:right w:val="single" w:sz="4" w:space="0" w:color="auto"/>
            </w:tcBorders>
            <w:vAlign w:val="center"/>
            <w:hideMark/>
          </w:tcPr>
          <w:p w14:paraId="2AC1CB97"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REFRIGERIO ALMOJÁBANA,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67AC1F64" w14:textId="77777777" w:rsidR="003F73B7" w:rsidRPr="00983346" w:rsidRDefault="003F73B7" w:rsidP="00024EF3">
            <w:pPr>
              <w:jc w:val="center"/>
              <w:rPr>
                <w:rFonts w:ascii="Arial" w:hAnsi="Arial" w:cs="Arial"/>
                <w:color w:val="000000"/>
              </w:rPr>
            </w:pPr>
            <w:r w:rsidRPr="00983346">
              <w:rPr>
                <w:rFonts w:ascii="Arial" w:hAnsi="Arial" w:cs="Arial"/>
                <w:color w:val="000000"/>
              </w:rPr>
              <w:t>70 grs.</w:t>
            </w:r>
          </w:p>
        </w:tc>
        <w:tc>
          <w:tcPr>
            <w:tcW w:w="1185" w:type="dxa"/>
            <w:tcBorders>
              <w:top w:val="nil"/>
              <w:left w:val="nil"/>
              <w:bottom w:val="single" w:sz="4" w:space="0" w:color="auto"/>
              <w:right w:val="single" w:sz="4" w:space="0" w:color="auto"/>
            </w:tcBorders>
            <w:vAlign w:val="center"/>
            <w:hideMark/>
          </w:tcPr>
          <w:p w14:paraId="513D40BB"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35E91403"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23CDA9A7" w14:textId="77777777" w:rsidTr="00024EF3">
        <w:trPr>
          <w:trHeight w:val="1114"/>
        </w:trPr>
        <w:tc>
          <w:tcPr>
            <w:tcW w:w="618" w:type="dxa"/>
            <w:tcBorders>
              <w:top w:val="nil"/>
              <w:left w:val="single" w:sz="4" w:space="0" w:color="auto"/>
              <w:bottom w:val="single" w:sz="4" w:space="0" w:color="auto"/>
              <w:right w:val="single" w:sz="4" w:space="0" w:color="auto"/>
            </w:tcBorders>
            <w:vAlign w:val="center"/>
            <w:hideMark/>
          </w:tcPr>
          <w:p w14:paraId="37DEBC80" w14:textId="77777777" w:rsidR="003F73B7" w:rsidRPr="00983346" w:rsidRDefault="003F73B7" w:rsidP="00024EF3">
            <w:pPr>
              <w:jc w:val="center"/>
              <w:rPr>
                <w:rFonts w:ascii="Arial" w:hAnsi="Arial" w:cs="Arial"/>
                <w:color w:val="000000"/>
              </w:rPr>
            </w:pPr>
            <w:r w:rsidRPr="00983346">
              <w:rPr>
                <w:rFonts w:ascii="Arial" w:hAnsi="Arial" w:cs="Arial"/>
                <w:color w:val="000000"/>
              </w:rPr>
              <w:t>8</w:t>
            </w:r>
          </w:p>
        </w:tc>
        <w:tc>
          <w:tcPr>
            <w:tcW w:w="3913" w:type="dxa"/>
            <w:tcBorders>
              <w:top w:val="nil"/>
              <w:left w:val="nil"/>
              <w:bottom w:val="single" w:sz="4" w:space="0" w:color="auto"/>
              <w:right w:val="single" w:sz="4" w:space="0" w:color="auto"/>
            </w:tcBorders>
            <w:vAlign w:val="center"/>
            <w:hideMark/>
          </w:tcPr>
          <w:p w14:paraId="76F25AA1"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REFRIGERIO AREPA DE HUEVO,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4A8BD46A" w14:textId="77777777" w:rsidR="003F73B7" w:rsidRPr="00983346" w:rsidRDefault="003F73B7" w:rsidP="00024EF3">
            <w:pPr>
              <w:jc w:val="center"/>
              <w:rPr>
                <w:rFonts w:ascii="Arial" w:hAnsi="Arial" w:cs="Arial"/>
                <w:color w:val="000000"/>
              </w:rPr>
            </w:pPr>
            <w:r w:rsidRPr="00983346">
              <w:rPr>
                <w:rFonts w:ascii="Arial" w:hAnsi="Arial" w:cs="Arial"/>
                <w:color w:val="000000"/>
              </w:rPr>
              <w:t>150 grs.</w:t>
            </w:r>
          </w:p>
        </w:tc>
        <w:tc>
          <w:tcPr>
            <w:tcW w:w="1185" w:type="dxa"/>
            <w:tcBorders>
              <w:top w:val="nil"/>
              <w:left w:val="nil"/>
              <w:bottom w:val="single" w:sz="4" w:space="0" w:color="auto"/>
              <w:right w:val="single" w:sz="4" w:space="0" w:color="auto"/>
            </w:tcBorders>
            <w:vAlign w:val="center"/>
            <w:hideMark/>
          </w:tcPr>
          <w:p w14:paraId="7160BF25"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2791EA13"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747AF7F0" w14:textId="77777777" w:rsidTr="00024EF3">
        <w:trPr>
          <w:trHeight w:val="1130"/>
        </w:trPr>
        <w:tc>
          <w:tcPr>
            <w:tcW w:w="618" w:type="dxa"/>
            <w:tcBorders>
              <w:top w:val="nil"/>
              <w:left w:val="single" w:sz="4" w:space="0" w:color="auto"/>
              <w:bottom w:val="single" w:sz="4" w:space="0" w:color="auto"/>
              <w:right w:val="single" w:sz="4" w:space="0" w:color="auto"/>
            </w:tcBorders>
            <w:vAlign w:val="center"/>
            <w:hideMark/>
          </w:tcPr>
          <w:p w14:paraId="23F241D6" w14:textId="77777777" w:rsidR="003F73B7" w:rsidRPr="00983346" w:rsidRDefault="003F73B7" w:rsidP="00024EF3">
            <w:pPr>
              <w:jc w:val="center"/>
              <w:rPr>
                <w:rFonts w:ascii="Arial" w:hAnsi="Arial" w:cs="Arial"/>
                <w:color w:val="000000"/>
              </w:rPr>
            </w:pPr>
            <w:r w:rsidRPr="00983346">
              <w:rPr>
                <w:rFonts w:ascii="Arial" w:hAnsi="Arial" w:cs="Arial"/>
                <w:color w:val="000000"/>
              </w:rPr>
              <w:t>9</w:t>
            </w:r>
          </w:p>
        </w:tc>
        <w:tc>
          <w:tcPr>
            <w:tcW w:w="3913" w:type="dxa"/>
            <w:tcBorders>
              <w:top w:val="nil"/>
              <w:left w:val="nil"/>
              <w:bottom w:val="single" w:sz="4" w:space="0" w:color="auto"/>
              <w:right w:val="single" w:sz="4" w:space="0" w:color="auto"/>
            </w:tcBorders>
            <w:vAlign w:val="center"/>
            <w:hideMark/>
          </w:tcPr>
          <w:p w14:paraId="1FD4843D" w14:textId="77777777" w:rsidR="003F73B7" w:rsidRPr="00983346" w:rsidRDefault="003F73B7" w:rsidP="00024EF3">
            <w:pPr>
              <w:jc w:val="both"/>
              <w:rPr>
                <w:rFonts w:ascii="Arial" w:hAnsi="Arial" w:cs="Arial"/>
                <w:color w:val="000000"/>
              </w:rPr>
            </w:pPr>
            <w:r w:rsidRPr="00983346">
              <w:rPr>
                <w:rFonts w:ascii="Arial" w:hAnsi="Arial" w:cs="Arial"/>
                <w:color w:val="000000"/>
              </w:rPr>
              <w:t>SERVICIO DE REFRIGERIO PASTEL DE POLLO, INCLUYE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36E1D54D" w14:textId="77777777" w:rsidR="003F73B7" w:rsidRPr="00983346" w:rsidRDefault="003F73B7" w:rsidP="00024EF3">
            <w:pPr>
              <w:jc w:val="center"/>
              <w:rPr>
                <w:rFonts w:ascii="Arial" w:hAnsi="Arial" w:cs="Arial"/>
                <w:color w:val="000000"/>
              </w:rPr>
            </w:pPr>
            <w:r w:rsidRPr="00983346">
              <w:rPr>
                <w:rFonts w:ascii="Arial" w:hAnsi="Arial" w:cs="Arial"/>
                <w:color w:val="000000"/>
              </w:rPr>
              <w:t>100 grs.</w:t>
            </w:r>
          </w:p>
        </w:tc>
        <w:tc>
          <w:tcPr>
            <w:tcW w:w="1185" w:type="dxa"/>
            <w:tcBorders>
              <w:top w:val="nil"/>
              <w:left w:val="nil"/>
              <w:bottom w:val="single" w:sz="4" w:space="0" w:color="auto"/>
              <w:right w:val="single" w:sz="4" w:space="0" w:color="auto"/>
            </w:tcBorders>
            <w:vAlign w:val="center"/>
            <w:hideMark/>
          </w:tcPr>
          <w:p w14:paraId="10C0CD35"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F8D22C0"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624A9498" w14:textId="77777777" w:rsidTr="00024EF3">
        <w:trPr>
          <w:trHeight w:val="849"/>
        </w:trPr>
        <w:tc>
          <w:tcPr>
            <w:tcW w:w="618" w:type="dxa"/>
            <w:tcBorders>
              <w:top w:val="nil"/>
              <w:left w:val="single" w:sz="4" w:space="0" w:color="auto"/>
              <w:bottom w:val="single" w:sz="4" w:space="0" w:color="auto"/>
              <w:right w:val="single" w:sz="4" w:space="0" w:color="auto"/>
            </w:tcBorders>
            <w:vAlign w:val="center"/>
            <w:hideMark/>
          </w:tcPr>
          <w:p w14:paraId="2C86AA60" w14:textId="77777777" w:rsidR="003F73B7" w:rsidRPr="00983346" w:rsidRDefault="003F73B7" w:rsidP="00024EF3">
            <w:pPr>
              <w:jc w:val="center"/>
              <w:rPr>
                <w:rFonts w:ascii="Arial" w:hAnsi="Arial" w:cs="Arial"/>
                <w:color w:val="000000"/>
              </w:rPr>
            </w:pPr>
            <w:r w:rsidRPr="00983346">
              <w:rPr>
                <w:rFonts w:ascii="Arial" w:hAnsi="Arial" w:cs="Arial"/>
                <w:color w:val="000000"/>
              </w:rPr>
              <w:t>10</w:t>
            </w:r>
          </w:p>
        </w:tc>
        <w:tc>
          <w:tcPr>
            <w:tcW w:w="3913" w:type="dxa"/>
            <w:tcBorders>
              <w:top w:val="nil"/>
              <w:left w:val="nil"/>
              <w:bottom w:val="single" w:sz="4" w:space="0" w:color="auto"/>
              <w:right w:val="single" w:sz="4" w:space="0" w:color="auto"/>
            </w:tcBorders>
            <w:vAlign w:val="center"/>
            <w:hideMark/>
          </w:tcPr>
          <w:p w14:paraId="4542E5D6" w14:textId="77777777" w:rsidR="003F73B7" w:rsidRPr="00983346" w:rsidRDefault="003F73B7" w:rsidP="00024EF3">
            <w:pPr>
              <w:jc w:val="both"/>
              <w:rPr>
                <w:rFonts w:ascii="Arial" w:hAnsi="Arial" w:cs="Arial"/>
                <w:color w:val="000000"/>
              </w:rPr>
            </w:pPr>
            <w:r w:rsidRPr="00983346">
              <w:rPr>
                <w:rFonts w:ascii="Arial" w:hAnsi="Arial" w:cs="Arial"/>
                <w:color w:val="000000"/>
              </w:rPr>
              <w:t>SANDWICH CUBANO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32782F17" w14:textId="77777777" w:rsidR="003F73B7" w:rsidRPr="00983346" w:rsidRDefault="003F73B7" w:rsidP="00024EF3">
            <w:pPr>
              <w:jc w:val="center"/>
              <w:rPr>
                <w:rFonts w:ascii="Arial" w:hAnsi="Arial" w:cs="Arial"/>
                <w:color w:val="000000"/>
              </w:rPr>
            </w:pPr>
            <w:r w:rsidRPr="00983346">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47B351DB"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55829DB"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13F60ADC" w14:textId="77777777" w:rsidTr="00024EF3">
        <w:trPr>
          <w:trHeight w:val="833"/>
        </w:trPr>
        <w:tc>
          <w:tcPr>
            <w:tcW w:w="618" w:type="dxa"/>
            <w:tcBorders>
              <w:top w:val="nil"/>
              <w:left w:val="single" w:sz="4" w:space="0" w:color="auto"/>
              <w:bottom w:val="single" w:sz="4" w:space="0" w:color="auto"/>
              <w:right w:val="single" w:sz="4" w:space="0" w:color="auto"/>
            </w:tcBorders>
            <w:vAlign w:val="center"/>
            <w:hideMark/>
          </w:tcPr>
          <w:p w14:paraId="6233637C" w14:textId="77777777" w:rsidR="003F73B7" w:rsidRPr="00983346" w:rsidRDefault="003F73B7" w:rsidP="00024EF3">
            <w:pPr>
              <w:jc w:val="center"/>
              <w:rPr>
                <w:rFonts w:ascii="Arial" w:hAnsi="Arial" w:cs="Arial"/>
                <w:color w:val="000000"/>
              </w:rPr>
            </w:pPr>
            <w:r w:rsidRPr="00983346">
              <w:rPr>
                <w:rFonts w:ascii="Arial" w:hAnsi="Arial" w:cs="Arial"/>
                <w:color w:val="000000"/>
              </w:rPr>
              <w:t>11</w:t>
            </w:r>
          </w:p>
        </w:tc>
        <w:tc>
          <w:tcPr>
            <w:tcW w:w="3913" w:type="dxa"/>
            <w:tcBorders>
              <w:top w:val="nil"/>
              <w:left w:val="nil"/>
              <w:bottom w:val="single" w:sz="4" w:space="0" w:color="auto"/>
              <w:right w:val="single" w:sz="4" w:space="0" w:color="auto"/>
            </w:tcBorders>
            <w:vAlign w:val="center"/>
            <w:hideMark/>
          </w:tcPr>
          <w:p w14:paraId="687C64D6" w14:textId="77777777" w:rsidR="003F73B7" w:rsidRPr="00983346" w:rsidRDefault="003F73B7" w:rsidP="00024EF3">
            <w:pPr>
              <w:jc w:val="both"/>
              <w:rPr>
                <w:rFonts w:ascii="Arial" w:hAnsi="Arial" w:cs="Arial"/>
                <w:color w:val="000000"/>
              </w:rPr>
            </w:pPr>
            <w:r w:rsidRPr="00983346">
              <w:rPr>
                <w:rFonts w:ascii="Arial" w:hAnsi="Arial" w:cs="Arial"/>
                <w:color w:val="000000"/>
              </w:rPr>
              <w:t>SANDWICH DE JAMÓN Y QUESO DOBLE CREMA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073548F3" w14:textId="77777777" w:rsidR="003F73B7" w:rsidRPr="00983346" w:rsidRDefault="003F73B7" w:rsidP="00024EF3">
            <w:pPr>
              <w:jc w:val="center"/>
              <w:rPr>
                <w:rFonts w:ascii="Arial" w:hAnsi="Arial" w:cs="Arial"/>
                <w:color w:val="000000"/>
              </w:rPr>
            </w:pPr>
            <w:r w:rsidRPr="00983346">
              <w:rPr>
                <w:rFonts w:ascii="Arial" w:hAnsi="Arial" w:cs="Arial"/>
                <w:color w:val="000000"/>
              </w:rPr>
              <w:t>225 grs.</w:t>
            </w:r>
          </w:p>
        </w:tc>
        <w:tc>
          <w:tcPr>
            <w:tcW w:w="1185" w:type="dxa"/>
            <w:tcBorders>
              <w:top w:val="nil"/>
              <w:left w:val="nil"/>
              <w:bottom w:val="single" w:sz="4" w:space="0" w:color="auto"/>
              <w:right w:val="single" w:sz="4" w:space="0" w:color="auto"/>
            </w:tcBorders>
            <w:vAlign w:val="center"/>
            <w:hideMark/>
          </w:tcPr>
          <w:p w14:paraId="223C58A3"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00212E33"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432514E9" w14:textId="77777777" w:rsidTr="00024EF3">
        <w:trPr>
          <w:trHeight w:val="843"/>
        </w:trPr>
        <w:tc>
          <w:tcPr>
            <w:tcW w:w="618" w:type="dxa"/>
            <w:tcBorders>
              <w:top w:val="nil"/>
              <w:left w:val="single" w:sz="4" w:space="0" w:color="auto"/>
              <w:bottom w:val="single" w:sz="4" w:space="0" w:color="auto"/>
              <w:right w:val="single" w:sz="4" w:space="0" w:color="auto"/>
            </w:tcBorders>
            <w:vAlign w:val="center"/>
            <w:hideMark/>
          </w:tcPr>
          <w:p w14:paraId="610B5377" w14:textId="77777777" w:rsidR="003F73B7" w:rsidRPr="00983346" w:rsidRDefault="003F73B7" w:rsidP="00024EF3">
            <w:pPr>
              <w:jc w:val="center"/>
              <w:rPr>
                <w:rFonts w:ascii="Arial" w:hAnsi="Arial" w:cs="Arial"/>
                <w:color w:val="000000"/>
              </w:rPr>
            </w:pPr>
            <w:r w:rsidRPr="00983346">
              <w:rPr>
                <w:rFonts w:ascii="Arial" w:hAnsi="Arial" w:cs="Arial"/>
                <w:color w:val="000000"/>
              </w:rPr>
              <w:t>12</w:t>
            </w:r>
          </w:p>
        </w:tc>
        <w:tc>
          <w:tcPr>
            <w:tcW w:w="3913" w:type="dxa"/>
            <w:tcBorders>
              <w:top w:val="nil"/>
              <w:left w:val="nil"/>
              <w:bottom w:val="single" w:sz="4" w:space="0" w:color="auto"/>
              <w:right w:val="single" w:sz="4" w:space="0" w:color="auto"/>
            </w:tcBorders>
            <w:vAlign w:val="center"/>
            <w:hideMark/>
          </w:tcPr>
          <w:p w14:paraId="0A8DF79F" w14:textId="77777777" w:rsidR="003F73B7" w:rsidRPr="00983346" w:rsidRDefault="003F73B7" w:rsidP="00024EF3">
            <w:pPr>
              <w:jc w:val="both"/>
              <w:rPr>
                <w:rFonts w:ascii="Arial" w:hAnsi="Arial" w:cs="Arial"/>
                <w:color w:val="000000"/>
              </w:rPr>
            </w:pPr>
            <w:r w:rsidRPr="00983346">
              <w:rPr>
                <w:rFonts w:ascii="Arial" w:hAnsi="Arial" w:cs="Arial"/>
                <w:color w:val="000000"/>
              </w:rPr>
              <w:t>PERRO CALIENTE SENCILLO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03615054" w14:textId="77777777" w:rsidR="003F73B7" w:rsidRPr="00983346" w:rsidRDefault="003F73B7" w:rsidP="00024EF3">
            <w:pPr>
              <w:jc w:val="center"/>
              <w:rPr>
                <w:rFonts w:ascii="Arial" w:hAnsi="Arial" w:cs="Arial"/>
                <w:color w:val="000000"/>
              </w:rPr>
            </w:pPr>
            <w:r w:rsidRPr="00983346">
              <w:rPr>
                <w:rFonts w:ascii="Arial" w:hAnsi="Arial" w:cs="Arial"/>
                <w:color w:val="000000"/>
              </w:rPr>
              <w:t>80 grs.</w:t>
            </w:r>
          </w:p>
        </w:tc>
        <w:tc>
          <w:tcPr>
            <w:tcW w:w="1185" w:type="dxa"/>
            <w:tcBorders>
              <w:top w:val="nil"/>
              <w:left w:val="nil"/>
              <w:bottom w:val="single" w:sz="4" w:space="0" w:color="auto"/>
              <w:right w:val="single" w:sz="4" w:space="0" w:color="auto"/>
            </w:tcBorders>
            <w:vAlign w:val="center"/>
            <w:hideMark/>
          </w:tcPr>
          <w:p w14:paraId="47535785"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3515B36"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23F2FBFE" w14:textId="77777777" w:rsidTr="00024EF3">
        <w:trPr>
          <w:trHeight w:val="853"/>
        </w:trPr>
        <w:tc>
          <w:tcPr>
            <w:tcW w:w="618" w:type="dxa"/>
            <w:tcBorders>
              <w:top w:val="nil"/>
              <w:left w:val="single" w:sz="4" w:space="0" w:color="auto"/>
              <w:bottom w:val="single" w:sz="4" w:space="0" w:color="auto"/>
              <w:right w:val="single" w:sz="4" w:space="0" w:color="auto"/>
            </w:tcBorders>
            <w:vAlign w:val="center"/>
            <w:hideMark/>
          </w:tcPr>
          <w:p w14:paraId="00A016E0" w14:textId="77777777" w:rsidR="003F73B7" w:rsidRPr="00983346" w:rsidRDefault="003F73B7" w:rsidP="00024EF3">
            <w:pPr>
              <w:jc w:val="center"/>
              <w:rPr>
                <w:rFonts w:ascii="Arial" w:hAnsi="Arial" w:cs="Arial"/>
                <w:color w:val="000000"/>
              </w:rPr>
            </w:pPr>
            <w:r w:rsidRPr="00983346">
              <w:rPr>
                <w:rFonts w:ascii="Arial" w:hAnsi="Arial" w:cs="Arial"/>
                <w:color w:val="000000"/>
              </w:rPr>
              <w:t>13</w:t>
            </w:r>
          </w:p>
        </w:tc>
        <w:tc>
          <w:tcPr>
            <w:tcW w:w="3913" w:type="dxa"/>
            <w:tcBorders>
              <w:top w:val="nil"/>
              <w:left w:val="nil"/>
              <w:bottom w:val="single" w:sz="4" w:space="0" w:color="auto"/>
              <w:right w:val="single" w:sz="4" w:space="0" w:color="auto"/>
            </w:tcBorders>
            <w:vAlign w:val="center"/>
            <w:hideMark/>
          </w:tcPr>
          <w:p w14:paraId="189A35E4" w14:textId="77777777" w:rsidR="003F73B7" w:rsidRPr="00983346" w:rsidRDefault="003F73B7" w:rsidP="00024EF3">
            <w:pPr>
              <w:jc w:val="both"/>
              <w:rPr>
                <w:rFonts w:ascii="Arial" w:hAnsi="Arial" w:cs="Arial"/>
                <w:color w:val="000000"/>
              </w:rPr>
            </w:pPr>
            <w:r w:rsidRPr="00983346">
              <w:rPr>
                <w:rFonts w:ascii="Arial" w:hAnsi="Arial" w:cs="Arial"/>
                <w:color w:val="000000"/>
              </w:rPr>
              <w:t>PERRO CALIENTE SUIZO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6F122D3D" w14:textId="77777777" w:rsidR="003F73B7" w:rsidRPr="00983346" w:rsidRDefault="003F73B7" w:rsidP="00024EF3">
            <w:pPr>
              <w:jc w:val="center"/>
              <w:rPr>
                <w:rFonts w:ascii="Arial" w:hAnsi="Arial" w:cs="Arial"/>
                <w:color w:val="000000"/>
              </w:rPr>
            </w:pPr>
            <w:r w:rsidRPr="00983346">
              <w:rPr>
                <w:rFonts w:ascii="Arial" w:hAnsi="Arial" w:cs="Arial"/>
                <w:color w:val="000000"/>
              </w:rPr>
              <w:t>125 grs.</w:t>
            </w:r>
          </w:p>
        </w:tc>
        <w:tc>
          <w:tcPr>
            <w:tcW w:w="1185" w:type="dxa"/>
            <w:tcBorders>
              <w:top w:val="nil"/>
              <w:left w:val="nil"/>
              <w:bottom w:val="single" w:sz="4" w:space="0" w:color="auto"/>
              <w:right w:val="single" w:sz="4" w:space="0" w:color="auto"/>
            </w:tcBorders>
            <w:vAlign w:val="center"/>
            <w:hideMark/>
          </w:tcPr>
          <w:p w14:paraId="275E7875"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6E3FE2F6"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7D22A46D" w14:textId="77777777" w:rsidTr="00024EF3">
        <w:trPr>
          <w:trHeight w:val="801"/>
        </w:trPr>
        <w:tc>
          <w:tcPr>
            <w:tcW w:w="618" w:type="dxa"/>
            <w:tcBorders>
              <w:top w:val="nil"/>
              <w:left w:val="single" w:sz="4" w:space="0" w:color="auto"/>
              <w:bottom w:val="single" w:sz="4" w:space="0" w:color="auto"/>
              <w:right w:val="single" w:sz="4" w:space="0" w:color="auto"/>
            </w:tcBorders>
            <w:vAlign w:val="center"/>
            <w:hideMark/>
          </w:tcPr>
          <w:p w14:paraId="3BBA063B" w14:textId="77777777" w:rsidR="003F73B7" w:rsidRPr="00983346" w:rsidRDefault="003F73B7" w:rsidP="00024EF3">
            <w:pPr>
              <w:jc w:val="center"/>
              <w:rPr>
                <w:rFonts w:ascii="Arial" w:hAnsi="Arial" w:cs="Arial"/>
                <w:color w:val="000000"/>
              </w:rPr>
            </w:pPr>
            <w:r w:rsidRPr="00983346">
              <w:rPr>
                <w:rFonts w:ascii="Arial" w:hAnsi="Arial" w:cs="Arial"/>
                <w:color w:val="000000"/>
              </w:rPr>
              <w:t>14</w:t>
            </w:r>
          </w:p>
        </w:tc>
        <w:tc>
          <w:tcPr>
            <w:tcW w:w="3913" w:type="dxa"/>
            <w:tcBorders>
              <w:top w:val="nil"/>
              <w:left w:val="nil"/>
              <w:bottom w:val="single" w:sz="4" w:space="0" w:color="auto"/>
              <w:right w:val="single" w:sz="4" w:space="0" w:color="auto"/>
            </w:tcBorders>
            <w:vAlign w:val="center"/>
            <w:hideMark/>
          </w:tcPr>
          <w:p w14:paraId="6A8DDFCB" w14:textId="77777777" w:rsidR="003F73B7" w:rsidRPr="00983346" w:rsidRDefault="003F73B7" w:rsidP="00024EF3">
            <w:pPr>
              <w:jc w:val="both"/>
              <w:rPr>
                <w:rFonts w:ascii="Arial" w:hAnsi="Arial" w:cs="Arial"/>
                <w:color w:val="000000"/>
              </w:rPr>
            </w:pPr>
            <w:r w:rsidRPr="00983346">
              <w:rPr>
                <w:rFonts w:ascii="Arial" w:hAnsi="Arial" w:cs="Arial"/>
                <w:color w:val="000000"/>
              </w:rPr>
              <w:t>AREPA DE HUEVO CON CARNE Y GASEOSA EN BOTELLA DE 350 ML O JUGO EN BOTELLA DE 237 ML.</w:t>
            </w:r>
          </w:p>
        </w:tc>
        <w:tc>
          <w:tcPr>
            <w:tcW w:w="2273" w:type="dxa"/>
            <w:tcBorders>
              <w:top w:val="nil"/>
              <w:left w:val="nil"/>
              <w:bottom w:val="single" w:sz="4" w:space="0" w:color="auto"/>
              <w:right w:val="single" w:sz="4" w:space="0" w:color="auto"/>
            </w:tcBorders>
            <w:vAlign w:val="center"/>
            <w:hideMark/>
          </w:tcPr>
          <w:p w14:paraId="5FCF7132" w14:textId="77777777" w:rsidR="003F73B7" w:rsidRPr="00983346" w:rsidRDefault="003F73B7" w:rsidP="00024EF3">
            <w:pPr>
              <w:jc w:val="center"/>
              <w:rPr>
                <w:rFonts w:ascii="Arial" w:hAnsi="Arial" w:cs="Arial"/>
                <w:color w:val="000000"/>
              </w:rPr>
            </w:pPr>
            <w:r w:rsidRPr="00983346">
              <w:rPr>
                <w:rFonts w:ascii="Arial" w:hAnsi="Arial" w:cs="Arial"/>
                <w:color w:val="000000"/>
              </w:rPr>
              <w:t>150 grs.</w:t>
            </w:r>
          </w:p>
        </w:tc>
        <w:tc>
          <w:tcPr>
            <w:tcW w:w="1185" w:type="dxa"/>
            <w:tcBorders>
              <w:top w:val="nil"/>
              <w:left w:val="nil"/>
              <w:bottom w:val="single" w:sz="4" w:space="0" w:color="auto"/>
              <w:right w:val="single" w:sz="4" w:space="0" w:color="auto"/>
            </w:tcBorders>
            <w:vAlign w:val="center"/>
            <w:hideMark/>
          </w:tcPr>
          <w:p w14:paraId="34366E12"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27297963"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705B96F5" w14:textId="77777777" w:rsidTr="00024EF3">
        <w:trPr>
          <w:trHeight w:val="447"/>
        </w:trPr>
        <w:tc>
          <w:tcPr>
            <w:tcW w:w="618" w:type="dxa"/>
            <w:tcBorders>
              <w:top w:val="nil"/>
              <w:left w:val="single" w:sz="4" w:space="0" w:color="auto"/>
              <w:bottom w:val="single" w:sz="4" w:space="0" w:color="auto"/>
              <w:right w:val="single" w:sz="4" w:space="0" w:color="auto"/>
            </w:tcBorders>
            <w:vAlign w:val="center"/>
            <w:hideMark/>
          </w:tcPr>
          <w:p w14:paraId="350AE528" w14:textId="77777777" w:rsidR="003F73B7" w:rsidRPr="00983346" w:rsidRDefault="003F73B7" w:rsidP="00024EF3">
            <w:pPr>
              <w:jc w:val="center"/>
              <w:rPr>
                <w:rFonts w:ascii="Arial" w:hAnsi="Arial" w:cs="Arial"/>
                <w:color w:val="000000"/>
              </w:rPr>
            </w:pPr>
            <w:r w:rsidRPr="00983346">
              <w:rPr>
                <w:rFonts w:ascii="Arial" w:hAnsi="Arial" w:cs="Arial"/>
                <w:color w:val="000000"/>
              </w:rPr>
              <w:t>15</w:t>
            </w:r>
          </w:p>
        </w:tc>
        <w:tc>
          <w:tcPr>
            <w:tcW w:w="3913" w:type="dxa"/>
            <w:tcBorders>
              <w:top w:val="nil"/>
              <w:left w:val="nil"/>
              <w:bottom w:val="single" w:sz="4" w:space="0" w:color="auto"/>
              <w:right w:val="single" w:sz="4" w:space="0" w:color="auto"/>
            </w:tcBorders>
            <w:vAlign w:val="center"/>
            <w:hideMark/>
          </w:tcPr>
          <w:p w14:paraId="7E05F73C" w14:textId="77777777" w:rsidR="003F73B7" w:rsidRPr="00983346" w:rsidRDefault="003F73B7" w:rsidP="00024EF3">
            <w:pPr>
              <w:jc w:val="both"/>
              <w:rPr>
                <w:rFonts w:ascii="Arial" w:hAnsi="Arial" w:cs="Arial"/>
                <w:color w:val="000000"/>
              </w:rPr>
            </w:pPr>
            <w:r w:rsidRPr="00983346">
              <w:rPr>
                <w:rFonts w:ascii="Arial" w:hAnsi="Arial" w:cs="Arial"/>
                <w:color w:val="000000"/>
              </w:rPr>
              <w:t>EMPANADA DE QUESO X 120 GRS</w:t>
            </w:r>
          </w:p>
        </w:tc>
        <w:tc>
          <w:tcPr>
            <w:tcW w:w="2273" w:type="dxa"/>
            <w:tcBorders>
              <w:top w:val="nil"/>
              <w:left w:val="nil"/>
              <w:bottom w:val="single" w:sz="4" w:space="0" w:color="auto"/>
              <w:right w:val="single" w:sz="4" w:space="0" w:color="auto"/>
            </w:tcBorders>
            <w:vAlign w:val="center"/>
            <w:hideMark/>
          </w:tcPr>
          <w:p w14:paraId="45EAB27B" w14:textId="77777777" w:rsidR="003F73B7" w:rsidRPr="00983346" w:rsidRDefault="003F73B7" w:rsidP="00024EF3">
            <w:pPr>
              <w:jc w:val="center"/>
              <w:rPr>
                <w:rFonts w:ascii="Arial" w:hAnsi="Arial" w:cs="Arial"/>
                <w:color w:val="000000"/>
              </w:rPr>
            </w:pPr>
            <w:r w:rsidRPr="00983346">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57CDF1EC"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12C6D164"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32E30C30" w14:textId="77777777" w:rsidTr="00024EF3">
        <w:trPr>
          <w:trHeight w:val="352"/>
        </w:trPr>
        <w:tc>
          <w:tcPr>
            <w:tcW w:w="618" w:type="dxa"/>
            <w:tcBorders>
              <w:top w:val="nil"/>
              <w:left w:val="single" w:sz="4" w:space="0" w:color="auto"/>
              <w:bottom w:val="single" w:sz="4" w:space="0" w:color="auto"/>
              <w:right w:val="single" w:sz="4" w:space="0" w:color="auto"/>
            </w:tcBorders>
            <w:vAlign w:val="center"/>
            <w:hideMark/>
          </w:tcPr>
          <w:p w14:paraId="04BB2699" w14:textId="77777777" w:rsidR="003F73B7" w:rsidRPr="00983346" w:rsidRDefault="003F73B7" w:rsidP="00024EF3">
            <w:pPr>
              <w:jc w:val="center"/>
              <w:rPr>
                <w:rFonts w:ascii="Arial" w:hAnsi="Arial" w:cs="Arial"/>
                <w:color w:val="000000"/>
              </w:rPr>
            </w:pPr>
            <w:r w:rsidRPr="00983346">
              <w:rPr>
                <w:rFonts w:ascii="Arial" w:hAnsi="Arial" w:cs="Arial"/>
                <w:color w:val="000000"/>
              </w:rPr>
              <w:t>16</w:t>
            </w:r>
          </w:p>
        </w:tc>
        <w:tc>
          <w:tcPr>
            <w:tcW w:w="3913" w:type="dxa"/>
            <w:tcBorders>
              <w:top w:val="nil"/>
              <w:left w:val="nil"/>
              <w:bottom w:val="single" w:sz="4" w:space="0" w:color="auto"/>
              <w:right w:val="single" w:sz="4" w:space="0" w:color="auto"/>
            </w:tcBorders>
            <w:vAlign w:val="center"/>
            <w:hideMark/>
          </w:tcPr>
          <w:p w14:paraId="1AC47D26" w14:textId="77777777" w:rsidR="003F73B7" w:rsidRPr="00983346" w:rsidRDefault="003F73B7" w:rsidP="00024EF3">
            <w:pPr>
              <w:jc w:val="both"/>
              <w:rPr>
                <w:rFonts w:ascii="Arial" w:hAnsi="Arial" w:cs="Arial"/>
                <w:color w:val="000000"/>
              </w:rPr>
            </w:pPr>
            <w:r w:rsidRPr="00983346">
              <w:rPr>
                <w:rFonts w:ascii="Arial" w:hAnsi="Arial" w:cs="Arial"/>
                <w:color w:val="000000"/>
              </w:rPr>
              <w:t>EMPANADA DE POLLO X 120 GRS</w:t>
            </w:r>
          </w:p>
        </w:tc>
        <w:tc>
          <w:tcPr>
            <w:tcW w:w="2273" w:type="dxa"/>
            <w:tcBorders>
              <w:top w:val="nil"/>
              <w:left w:val="nil"/>
              <w:bottom w:val="single" w:sz="4" w:space="0" w:color="auto"/>
              <w:right w:val="single" w:sz="4" w:space="0" w:color="auto"/>
            </w:tcBorders>
            <w:vAlign w:val="center"/>
            <w:hideMark/>
          </w:tcPr>
          <w:p w14:paraId="7F01CBCE" w14:textId="77777777" w:rsidR="003F73B7" w:rsidRPr="00983346" w:rsidRDefault="003F73B7" w:rsidP="00024EF3">
            <w:pPr>
              <w:jc w:val="center"/>
              <w:rPr>
                <w:rFonts w:ascii="Arial" w:hAnsi="Arial" w:cs="Arial"/>
                <w:color w:val="000000"/>
              </w:rPr>
            </w:pPr>
            <w:r w:rsidRPr="00983346">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02F4961A"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7C2F0516"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149EE804" w14:textId="77777777" w:rsidTr="00024EF3">
        <w:trPr>
          <w:trHeight w:val="397"/>
        </w:trPr>
        <w:tc>
          <w:tcPr>
            <w:tcW w:w="618" w:type="dxa"/>
            <w:tcBorders>
              <w:top w:val="nil"/>
              <w:left w:val="single" w:sz="4" w:space="0" w:color="auto"/>
              <w:bottom w:val="single" w:sz="4" w:space="0" w:color="auto"/>
              <w:right w:val="single" w:sz="4" w:space="0" w:color="auto"/>
            </w:tcBorders>
            <w:vAlign w:val="center"/>
            <w:hideMark/>
          </w:tcPr>
          <w:p w14:paraId="4B576D45" w14:textId="77777777" w:rsidR="003F73B7" w:rsidRPr="00983346" w:rsidRDefault="003F73B7" w:rsidP="00024EF3">
            <w:pPr>
              <w:jc w:val="center"/>
              <w:rPr>
                <w:rFonts w:ascii="Arial" w:hAnsi="Arial" w:cs="Arial"/>
                <w:color w:val="000000"/>
              </w:rPr>
            </w:pPr>
            <w:r w:rsidRPr="00983346">
              <w:rPr>
                <w:rFonts w:ascii="Arial" w:hAnsi="Arial" w:cs="Arial"/>
                <w:color w:val="000000"/>
              </w:rPr>
              <w:t>17</w:t>
            </w:r>
          </w:p>
        </w:tc>
        <w:tc>
          <w:tcPr>
            <w:tcW w:w="3913" w:type="dxa"/>
            <w:tcBorders>
              <w:top w:val="nil"/>
              <w:left w:val="nil"/>
              <w:bottom w:val="single" w:sz="4" w:space="0" w:color="auto"/>
              <w:right w:val="single" w:sz="4" w:space="0" w:color="auto"/>
            </w:tcBorders>
            <w:vAlign w:val="center"/>
            <w:hideMark/>
          </w:tcPr>
          <w:p w14:paraId="7407D61E" w14:textId="77777777" w:rsidR="003F73B7" w:rsidRPr="00983346" w:rsidRDefault="003F73B7" w:rsidP="00024EF3">
            <w:pPr>
              <w:jc w:val="both"/>
              <w:rPr>
                <w:rFonts w:ascii="Arial" w:hAnsi="Arial" w:cs="Arial"/>
                <w:color w:val="000000"/>
              </w:rPr>
            </w:pPr>
            <w:r w:rsidRPr="00983346">
              <w:rPr>
                <w:rFonts w:ascii="Arial" w:hAnsi="Arial" w:cs="Arial"/>
                <w:color w:val="000000"/>
              </w:rPr>
              <w:t>EMPANADA DE JAMÓN X 120 GRS</w:t>
            </w:r>
          </w:p>
        </w:tc>
        <w:tc>
          <w:tcPr>
            <w:tcW w:w="2273" w:type="dxa"/>
            <w:tcBorders>
              <w:top w:val="nil"/>
              <w:left w:val="nil"/>
              <w:bottom w:val="single" w:sz="4" w:space="0" w:color="auto"/>
              <w:right w:val="single" w:sz="4" w:space="0" w:color="auto"/>
            </w:tcBorders>
            <w:vAlign w:val="center"/>
            <w:hideMark/>
          </w:tcPr>
          <w:p w14:paraId="6BAE25DF" w14:textId="77777777" w:rsidR="003F73B7" w:rsidRPr="00983346" w:rsidRDefault="003F73B7" w:rsidP="00024EF3">
            <w:pPr>
              <w:jc w:val="center"/>
              <w:rPr>
                <w:rFonts w:ascii="Arial" w:hAnsi="Arial" w:cs="Arial"/>
                <w:color w:val="000000"/>
              </w:rPr>
            </w:pPr>
            <w:r w:rsidRPr="00983346">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12EFC849"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13E35E22"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6ECFE9E1" w14:textId="77777777" w:rsidTr="00024EF3">
        <w:trPr>
          <w:trHeight w:val="430"/>
        </w:trPr>
        <w:tc>
          <w:tcPr>
            <w:tcW w:w="618" w:type="dxa"/>
            <w:tcBorders>
              <w:top w:val="nil"/>
              <w:left w:val="single" w:sz="4" w:space="0" w:color="auto"/>
              <w:bottom w:val="single" w:sz="4" w:space="0" w:color="auto"/>
              <w:right w:val="single" w:sz="4" w:space="0" w:color="auto"/>
            </w:tcBorders>
            <w:vAlign w:val="center"/>
            <w:hideMark/>
          </w:tcPr>
          <w:p w14:paraId="2F3794A1" w14:textId="77777777" w:rsidR="003F73B7" w:rsidRPr="00983346" w:rsidRDefault="003F73B7" w:rsidP="00024EF3">
            <w:pPr>
              <w:jc w:val="center"/>
              <w:rPr>
                <w:rFonts w:ascii="Arial" w:hAnsi="Arial" w:cs="Arial"/>
                <w:color w:val="000000"/>
              </w:rPr>
            </w:pPr>
            <w:r w:rsidRPr="00983346">
              <w:rPr>
                <w:rFonts w:ascii="Arial" w:hAnsi="Arial" w:cs="Arial"/>
                <w:color w:val="000000"/>
              </w:rPr>
              <w:t>18</w:t>
            </w:r>
          </w:p>
        </w:tc>
        <w:tc>
          <w:tcPr>
            <w:tcW w:w="3913" w:type="dxa"/>
            <w:tcBorders>
              <w:top w:val="nil"/>
              <w:left w:val="nil"/>
              <w:bottom w:val="single" w:sz="4" w:space="0" w:color="auto"/>
              <w:right w:val="single" w:sz="4" w:space="0" w:color="auto"/>
            </w:tcBorders>
            <w:vAlign w:val="center"/>
            <w:hideMark/>
          </w:tcPr>
          <w:p w14:paraId="024DC0A7" w14:textId="77777777" w:rsidR="003F73B7" w:rsidRPr="00983346" w:rsidRDefault="003F73B7" w:rsidP="00024EF3">
            <w:pPr>
              <w:jc w:val="both"/>
              <w:rPr>
                <w:rFonts w:ascii="Arial" w:hAnsi="Arial" w:cs="Arial"/>
                <w:color w:val="000000"/>
              </w:rPr>
            </w:pPr>
            <w:r w:rsidRPr="00983346">
              <w:rPr>
                <w:rFonts w:ascii="Arial" w:hAnsi="Arial" w:cs="Arial"/>
                <w:color w:val="000000"/>
              </w:rPr>
              <w:t>EMPANADA DE CARNE X 120 GRS</w:t>
            </w:r>
          </w:p>
        </w:tc>
        <w:tc>
          <w:tcPr>
            <w:tcW w:w="2273" w:type="dxa"/>
            <w:tcBorders>
              <w:top w:val="nil"/>
              <w:left w:val="nil"/>
              <w:bottom w:val="single" w:sz="4" w:space="0" w:color="auto"/>
              <w:right w:val="single" w:sz="4" w:space="0" w:color="auto"/>
            </w:tcBorders>
            <w:vAlign w:val="center"/>
            <w:hideMark/>
          </w:tcPr>
          <w:p w14:paraId="7BE48A2D" w14:textId="77777777" w:rsidR="003F73B7" w:rsidRPr="00983346" w:rsidRDefault="003F73B7" w:rsidP="00024EF3">
            <w:pPr>
              <w:jc w:val="center"/>
              <w:rPr>
                <w:rFonts w:ascii="Arial" w:hAnsi="Arial" w:cs="Arial"/>
                <w:color w:val="000000"/>
              </w:rPr>
            </w:pPr>
            <w:r w:rsidRPr="00983346">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0995D372"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53DD609B"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3CC4C22A" w14:textId="77777777" w:rsidTr="00024EF3">
        <w:trPr>
          <w:trHeight w:val="347"/>
        </w:trPr>
        <w:tc>
          <w:tcPr>
            <w:tcW w:w="618" w:type="dxa"/>
            <w:tcBorders>
              <w:top w:val="nil"/>
              <w:left w:val="single" w:sz="4" w:space="0" w:color="auto"/>
              <w:bottom w:val="single" w:sz="4" w:space="0" w:color="auto"/>
              <w:right w:val="single" w:sz="4" w:space="0" w:color="auto"/>
            </w:tcBorders>
            <w:vAlign w:val="center"/>
            <w:hideMark/>
          </w:tcPr>
          <w:p w14:paraId="394C5932" w14:textId="77777777" w:rsidR="003F73B7" w:rsidRPr="00983346" w:rsidRDefault="003F73B7" w:rsidP="00024EF3">
            <w:pPr>
              <w:jc w:val="center"/>
              <w:rPr>
                <w:rFonts w:ascii="Arial" w:hAnsi="Arial" w:cs="Arial"/>
                <w:color w:val="000000"/>
              </w:rPr>
            </w:pPr>
            <w:r w:rsidRPr="00983346">
              <w:rPr>
                <w:rFonts w:ascii="Arial" w:hAnsi="Arial" w:cs="Arial"/>
                <w:color w:val="000000"/>
              </w:rPr>
              <w:t>19</w:t>
            </w:r>
          </w:p>
        </w:tc>
        <w:tc>
          <w:tcPr>
            <w:tcW w:w="3913" w:type="dxa"/>
            <w:tcBorders>
              <w:top w:val="nil"/>
              <w:left w:val="nil"/>
              <w:bottom w:val="single" w:sz="4" w:space="0" w:color="auto"/>
              <w:right w:val="single" w:sz="4" w:space="0" w:color="auto"/>
            </w:tcBorders>
            <w:vAlign w:val="center"/>
            <w:hideMark/>
          </w:tcPr>
          <w:p w14:paraId="4106A1C4" w14:textId="77777777" w:rsidR="003F73B7" w:rsidRPr="00983346" w:rsidRDefault="003F73B7" w:rsidP="00024EF3">
            <w:pPr>
              <w:jc w:val="both"/>
              <w:rPr>
                <w:rFonts w:ascii="Arial" w:hAnsi="Arial" w:cs="Arial"/>
                <w:color w:val="000000"/>
              </w:rPr>
            </w:pPr>
            <w:r w:rsidRPr="00983346">
              <w:rPr>
                <w:rFonts w:ascii="Arial" w:hAnsi="Arial" w:cs="Arial"/>
                <w:color w:val="000000"/>
              </w:rPr>
              <w:t>EMPANADA HAWAIANA X 120 GRS</w:t>
            </w:r>
          </w:p>
        </w:tc>
        <w:tc>
          <w:tcPr>
            <w:tcW w:w="2273" w:type="dxa"/>
            <w:tcBorders>
              <w:top w:val="nil"/>
              <w:left w:val="nil"/>
              <w:bottom w:val="single" w:sz="4" w:space="0" w:color="auto"/>
              <w:right w:val="single" w:sz="4" w:space="0" w:color="auto"/>
            </w:tcBorders>
            <w:vAlign w:val="center"/>
            <w:hideMark/>
          </w:tcPr>
          <w:p w14:paraId="3678A46F" w14:textId="77777777" w:rsidR="003F73B7" w:rsidRPr="00983346" w:rsidRDefault="003F73B7" w:rsidP="00024EF3">
            <w:pPr>
              <w:jc w:val="center"/>
              <w:rPr>
                <w:rFonts w:ascii="Arial" w:hAnsi="Arial" w:cs="Arial"/>
                <w:color w:val="000000"/>
              </w:rPr>
            </w:pPr>
            <w:r w:rsidRPr="00983346">
              <w:rPr>
                <w:rFonts w:ascii="Arial" w:hAnsi="Arial" w:cs="Arial"/>
                <w:color w:val="000000"/>
              </w:rPr>
              <w:t>120 grs.</w:t>
            </w:r>
          </w:p>
        </w:tc>
        <w:tc>
          <w:tcPr>
            <w:tcW w:w="1185" w:type="dxa"/>
            <w:tcBorders>
              <w:top w:val="nil"/>
              <w:left w:val="nil"/>
              <w:bottom w:val="single" w:sz="4" w:space="0" w:color="auto"/>
              <w:right w:val="single" w:sz="4" w:space="0" w:color="auto"/>
            </w:tcBorders>
            <w:vAlign w:val="center"/>
            <w:hideMark/>
          </w:tcPr>
          <w:p w14:paraId="4D49140F"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07936635"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r w:rsidR="003F73B7" w:rsidRPr="00983346" w14:paraId="57D7985B" w14:textId="77777777" w:rsidTr="00024EF3">
        <w:trPr>
          <w:trHeight w:val="380"/>
        </w:trPr>
        <w:tc>
          <w:tcPr>
            <w:tcW w:w="618" w:type="dxa"/>
            <w:tcBorders>
              <w:top w:val="nil"/>
              <w:left w:val="single" w:sz="4" w:space="0" w:color="auto"/>
              <w:bottom w:val="single" w:sz="4" w:space="0" w:color="auto"/>
              <w:right w:val="single" w:sz="4" w:space="0" w:color="auto"/>
            </w:tcBorders>
            <w:vAlign w:val="center"/>
            <w:hideMark/>
          </w:tcPr>
          <w:p w14:paraId="6359A6F6" w14:textId="77777777" w:rsidR="003F73B7" w:rsidRPr="00983346" w:rsidRDefault="003F73B7" w:rsidP="00024EF3">
            <w:pPr>
              <w:jc w:val="center"/>
              <w:rPr>
                <w:rFonts w:ascii="Arial" w:hAnsi="Arial" w:cs="Arial"/>
                <w:color w:val="000000"/>
              </w:rPr>
            </w:pPr>
            <w:r w:rsidRPr="00983346">
              <w:rPr>
                <w:rFonts w:ascii="Arial" w:hAnsi="Arial" w:cs="Arial"/>
                <w:color w:val="000000"/>
              </w:rPr>
              <w:t>20</w:t>
            </w:r>
          </w:p>
        </w:tc>
        <w:tc>
          <w:tcPr>
            <w:tcW w:w="3913" w:type="dxa"/>
            <w:tcBorders>
              <w:top w:val="nil"/>
              <w:left w:val="nil"/>
              <w:bottom w:val="single" w:sz="4" w:space="0" w:color="auto"/>
              <w:right w:val="single" w:sz="4" w:space="0" w:color="auto"/>
            </w:tcBorders>
            <w:vAlign w:val="center"/>
            <w:hideMark/>
          </w:tcPr>
          <w:p w14:paraId="0167262E" w14:textId="77777777" w:rsidR="003F73B7" w:rsidRPr="00983346" w:rsidRDefault="003F73B7" w:rsidP="00024EF3">
            <w:pPr>
              <w:jc w:val="both"/>
              <w:rPr>
                <w:rFonts w:ascii="Arial" w:hAnsi="Arial" w:cs="Arial"/>
                <w:color w:val="000000"/>
              </w:rPr>
            </w:pPr>
            <w:r w:rsidRPr="00983346">
              <w:rPr>
                <w:rFonts w:ascii="Arial" w:hAnsi="Arial" w:cs="Arial"/>
                <w:color w:val="000000"/>
              </w:rPr>
              <w:t>ARROZ CON LECHE X 80 GRS</w:t>
            </w:r>
          </w:p>
        </w:tc>
        <w:tc>
          <w:tcPr>
            <w:tcW w:w="2273" w:type="dxa"/>
            <w:tcBorders>
              <w:top w:val="nil"/>
              <w:left w:val="nil"/>
              <w:bottom w:val="single" w:sz="4" w:space="0" w:color="auto"/>
              <w:right w:val="single" w:sz="4" w:space="0" w:color="auto"/>
            </w:tcBorders>
            <w:vAlign w:val="center"/>
            <w:hideMark/>
          </w:tcPr>
          <w:p w14:paraId="6D305B05" w14:textId="77777777" w:rsidR="003F73B7" w:rsidRPr="00983346" w:rsidRDefault="003F73B7" w:rsidP="00024EF3">
            <w:pPr>
              <w:jc w:val="center"/>
              <w:rPr>
                <w:rFonts w:ascii="Arial" w:hAnsi="Arial" w:cs="Arial"/>
                <w:color w:val="000000"/>
              </w:rPr>
            </w:pPr>
            <w:r w:rsidRPr="00983346">
              <w:rPr>
                <w:rFonts w:ascii="Arial" w:hAnsi="Arial" w:cs="Arial"/>
                <w:color w:val="000000"/>
              </w:rPr>
              <w:t>80 grs.</w:t>
            </w:r>
          </w:p>
        </w:tc>
        <w:tc>
          <w:tcPr>
            <w:tcW w:w="1185" w:type="dxa"/>
            <w:tcBorders>
              <w:top w:val="nil"/>
              <w:left w:val="nil"/>
              <w:bottom w:val="single" w:sz="4" w:space="0" w:color="auto"/>
              <w:right w:val="single" w:sz="4" w:space="0" w:color="auto"/>
            </w:tcBorders>
            <w:vAlign w:val="center"/>
            <w:hideMark/>
          </w:tcPr>
          <w:p w14:paraId="7320C461" w14:textId="77777777" w:rsidR="003F73B7" w:rsidRPr="00983346" w:rsidRDefault="003F73B7" w:rsidP="00024EF3">
            <w:pPr>
              <w:jc w:val="center"/>
              <w:rPr>
                <w:rFonts w:ascii="Arial" w:hAnsi="Arial" w:cs="Arial"/>
                <w:color w:val="000000"/>
              </w:rPr>
            </w:pPr>
            <w:r w:rsidRPr="00983346">
              <w:rPr>
                <w:rFonts w:ascii="Arial" w:hAnsi="Arial" w:cs="Arial"/>
                <w:color w:val="000000"/>
              </w:rPr>
              <w:t>1</w:t>
            </w:r>
          </w:p>
        </w:tc>
        <w:tc>
          <w:tcPr>
            <w:tcW w:w="1929" w:type="dxa"/>
            <w:tcBorders>
              <w:top w:val="nil"/>
              <w:left w:val="nil"/>
              <w:bottom w:val="single" w:sz="4" w:space="0" w:color="auto"/>
              <w:right w:val="single" w:sz="4" w:space="0" w:color="auto"/>
            </w:tcBorders>
            <w:vAlign w:val="center"/>
            <w:hideMark/>
          </w:tcPr>
          <w:p w14:paraId="4B1AA277" w14:textId="77777777" w:rsidR="003F73B7" w:rsidRPr="00983346" w:rsidRDefault="003F73B7" w:rsidP="00024EF3">
            <w:pPr>
              <w:jc w:val="center"/>
              <w:rPr>
                <w:rFonts w:ascii="Arial" w:hAnsi="Arial" w:cs="Arial"/>
                <w:color w:val="000000"/>
              </w:rPr>
            </w:pPr>
            <w:r w:rsidRPr="00983346">
              <w:rPr>
                <w:rFonts w:ascii="Arial" w:hAnsi="Arial" w:cs="Arial"/>
                <w:color w:val="000000"/>
              </w:rPr>
              <w:t> </w:t>
            </w:r>
          </w:p>
        </w:tc>
      </w:tr>
    </w:tbl>
    <w:p w14:paraId="62AD758E" w14:textId="77777777" w:rsidR="00B34040" w:rsidRDefault="00B34040" w:rsidP="00B34040">
      <w:pPr>
        <w:tabs>
          <w:tab w:val="left" w:pos="250"/>
          <w:tab w:val="left" w:pos="540"/>
        </w:tabs>
        <w:contextualSpacing/>
        <w:jc w:val="both"/>
        <w:rPr>
          <w:rFonts w:ascii="Arial" w:hAnsi="Arial" w:cs="Arial"/>
          <w:b/>
          <w:bCs/>
          <w:iCs/>
          <w:sz w:val="18"/>
          <w:szCs w:val="18"/>
        </w:rPr>
      </w:pPr>
    </w:p>
    <w:p w14:paraId="16B02A5E" w14:textId="77777777" w:rsidR="003F73B7" w:rsidRPr="007A0151" w:rsidRDefault="003F73B7" w:rsidP="003F73B7">
      <w:pPr>
        <w:pStyle w:val="Prrafodelista"/>
        <w:ind w:left="0" w:right="51"/>
        <w:contextualSpacing/>
        <w:jc w:val="both"/>
        <w:rPr>
          <w:rFonts w:ascii="Arial" w:hAnsi="Arial" w:cs="Arial"/>
        </w:rPr>
      </w:pPr>
      <w:r w:rsidRPr="007A0151">
        <w:rPr>
          <w:rFonts w:ascii="Arial" w:hAnsi="Arial" w:cs="Arial"/>
        </w:rPr>
        <w:t xml:space="preserve">Validez de la oferta: Noventa (90) días a partir de la fecha de recepción de propuestas. </w:t>
      </w:r>
    </w:p>
    <w:p w14:paraId="7F560ADF" w14:textId="77777777" w:rsidR="003F73B7" w:rsidRPr="007A0151" w:rsidRDefault="003F73B7" w:rsidP="003F73B7">
      <w:pPr>
        <w:pStyle w:val="Prrafodelista"/>
        <w:ind w:left="0" w:right="51"/>
        <w:contextualSpacing/>
        <w:jc w:val="both"/>
        <w:rPr>
          <w:rFonts w:ascii="Arial" w:hAnsi="Arial" w:cs="Arial"/>
        </w:rPr>
      </w:pPr>
      <w:r w:rsidRPr="007A0151">
        <w:rPr>
          <w:rFonts w:ascii="Arial" w:hAnsi="Arial" w:cs="Arial"/>
        </w:rPr>
        <w:t xml:space="preserve"> </w:t>
      </w:r>
    </w:p>
    <w:p w14:paraId="22EC0C18"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En la preparación de las ofertas, el proponente deberá incluir en sus precios todos los impuestos, derechos y otros cargos que se la causaren por concepto de la ejecución del contrato, los cuales se entenderán incluidos en el valor indicado en cada uno de los ítems que conforman la oferta.</w:t>
      </w:r>
    </w:p>
    <w:p w14:paraId="5498AA97"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Los proponentes deberán diligenciar en su totalidad y consignar el valor de su oferta en la plataforma, tal como lo establece la entidad.</w:t>
      </w:r>
    </w:p>
    <w:p w14:paraId="7FD553B2"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El valor unitario ofertado no debe sobrepasar el valor unitario promedio por ítem previsto para el presente proceso de contratación, so pena de RECHAZO.</w:t>
      </w:r>
    </w:p>
    <w:p w14:paraId="35F8C2A2"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 xml:space="preserve">En caso que aplique, si se da que el proponente no indique el impuesto a las ventas (IVA), se entenderá que vienen incluidos en el valor total (IVA), sin perjuicio de las correspondientes correcciones aritméticas por parte </w:t>
      </w:r>
      <w:r w:rsidRPr="00040291">
        <w:rPr>
          <w:rFonts w:ascii="Arial" w:hAnsi="Arial" w:cs="Arial"/>
          <w:sz w:val="18"/>
          <w:szCs w:val="18"/>
        </w:rPr>
        <w:lastRenderedPageBreak/>
        <w:t>del comité económico. Si el bien o servicio está legalmente exento de IVA se deberá indicar de manera clara y expresa la norma que contempla el beneficio.</w:t>
      </w:r>
    </w:p>
    <w:p w14:paraId="234F9B24"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Así mismo, se realizará verificación y comparación de precios con el fin de determinar si los precios allí establecidos están acordes con el análisis o estudio de mercado contenido en el estudio previo que dio origen a este proceso. Si el comité llegare a encontrar que los precios ofertados son artificialmente bajos, deberá proceder en los términos establecidos en el artículo 2.2.1.1.2.2.4 del Decreto 1082 de 2015. El mismo procedimiento podrá ser aplicado cuando los precios sean notoriamente altos.</w:t>
      </w:r>
    </w:p>
    <w:p w14:paraId="3FFF8932" w14:textId="77777777" w:rsidR="003F73B7" w:rsidRPr="00040291" w:rsidRDefault="003F73B7" w:rsidP="003F73B7">
      <w:pPr>
        <w:pStyle w:val="Prrafodelista"/>
        <w:numPr>
          <w:ilvl w:val="0"/>
          <w:numId w:val="30"/>
        </w:numPr>
        <w:suppressAutoHyphens w:val="0"/>
        <w:jc w:val="both"/>
        <w:rPr>
          <w:rFonts w:ascii="Arial" w:hAnsi="Arial" w:cs="Arial"/>
          <w:sz w:val="18"/>
          <w:szCs w:val="18"/>
        </w:rPr>
      </w:pPr>
      <w:r w:rsidRPr="00040291">
        <w:rPr>
          <w:rFonts w:ascii="Arial" w:hAnsi="Arial" w:cs="Arial"/>
          <w:sz w:val="18"/>
          <w:szCs w:val="18"/>
        </w:rPr>
        <w:t>El oferente deberá adjuntar la propuesta económica en formato PDF y EXCEL.</w:t>
      </w:r>
    </w:p>
    <w:p w14:paraId="493F2A31" w14:textId="77777777" w:rsidR="003F73B7" w:rsidRDefault="003F73B7" w:rsidP="003F73B7">
      <w:pPr>
        <w:pStyle w:val="Prrafodelista"/>
        <w:numPr>
          <w:ilvl w:val="0"/>
          <w:numId w:val="30"/>
        </w:numPr>
        <w:suppressAutoHyphens w:val="0"/>
        <w:jc w:val="both"/>
        <w:rPr>
          <w:rFonts w:ascii="Arial" w:hAnsi="Arial" w:cs="Arial"/>
          <w:sz w:val="18"/>
          <w:szCs w:val="18"/>
        </w:rPr>
      </w:pPr>
      <w:r w:rsidRPr="002D1F3E">
        <w:rPr>
          <w:rFonts w:ascii="Arial" w:hAnsi="Arial" w:cs="Arial"/>
          <w:sz w:val="18"/>
          <w:szCs w:val="18"/>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r>
        <w:rPr>
          <w:rFonts w:ascii="Arial" w:hAnsi="Arial" w:cs="Arial"/>
          <w:sz w:val="18"/>
          <w:szCs w:val="18"/>
        </w:rPr>
        <w:t>:</w:t>
      </w:r>
    </w:p>
    <w:p w14:paraId="178A7B52" w14:textId="77777777" w:rsidR="00170C4B" w:rsidRPr="00170C4B" w:rsidRDefault="00170C4B" w:rsidP="00170C4B">
      <w:pPr>
        <w:pStyle w:val="Prrafodelista"/>
        <w:suppressAutoHyphens w:val="0"/>
        <w:ind w:left="720"/>
        <w:rPr>
          <w:rFonts w:ascii="Arial Narrow" w:hAnsi="Arial Narrow" w:cs="Arial"/>
          <w:sz w:val="18"/>
          <w:szCs w:val="18"/>
        </w:rPr>
      </w:pPr>
    </w:p>
    <w:tbl>
      <w:tblPr>
        <w:tblW w:w="779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5"/>
        <w:gridCol w:w="4088"/>
      </w:tblGrid>
      <w:tr w:rsidR="00417349" w:rsidRPr="00AF5D57" w14:paraId="374D26C9" w14:textId="77777777">
        <w:trPr>
          <w:trHeight w:val="143"/>
        </w:trPr>
        <w:tc>
          <w:tcPr>
            <w:tcW w:w="3705" w:type="dxa"/>
          </w:tcPr>
          <w:p w14:paraId="191BB34B" w14:textId="77777777" w:rsidR="00417349" w:rsidRPr="00AF5D57" w:rsidRDefault="00417349">
            <w:pPr>
              <w:pStyle w:val="Default"/>
              <w:rPr>
                <w:rFonts w:ascii="Arial" w:hAnsi="Arial" w:cs="Arial"/>
                <w:b/>
                <w:color w:val="auto"/>
                <w:sz w:val="18"/>
                <w:szCs w:val="18"/>
              </w:rPr>
            </w:pPr>
            <w:r w:rsidRPr="00AF5D57">
              <w:rPr>
                <w:rFonts w:ascii="Arial" w:hAnsi="Arial" w:cs="Arial"/>
                <w:b/>
                <w:color w:val="auto"/>
                <w:sz w:val="18"/>
                <w:szCs w:val="18"/>
              </w:rPr>
              <w:t xml:space="preserve">CENTAVOS </w:t>
            </w:r>
          </w:p>
        </w:tc>
        <w:tc>
          <w:tcPr>
            <w:tcW w:w="4088" w:type="dxa"/>
          </w:tcPr>
          <w:p w14:paraId="56B9F732" w14:textId="77777777" w:rsidR="00417349" w:rsidRPr="00AF5D57" w:rsidRDefault="00417349">
            <w:pPr>
              <w:pStyle w:val="Default"/>
              <w:rPr>
                <w:rFonts w:ascii="Arial" w:hAnsi="Arial" w:cs="Arial"/>
                <w:b/>
                <w:color w:val="auto"/>
                <w:sz w:val="18"/>
                <w:szCs w:val="18"/>
              </w:rPr>
            </w:pPr>
            <w:r w:rsidRPr="00AF5D57">
              <w:rPr>
                <w:rFonts w:ascii="Arial" w:hAnsi="Arial" w:cs="Arial"/>
                <w:b/>
                <w:color w:val="auto"/>
                <w:sz w:val="18"/>
                <w:szCs w:val="18"/>
              </w:rPr>
              <w:t xml:space="preserve">APROXIMACIÓN </w:t>
            </w:r>
          </w:p>
        </w:tc>
      </w:tr>
      <w:tr w:rsidR="00417349" w:rsidRPr="00AF5D57" w14:paraId="3E0D1827" w14:textId="77777777">
        <w:trPr>
          <w:trHeight w:val="112"/>
        </w:trPr>
        <w:tc>
          <w:tcPr>
            <w:tcW w:w="3705" w:type="dxa"/>
            <w:vAlign w:val="center"/>
          </w:tcPr>
          <w:p w14:paraId="25D5BCE5" w14:textId="77777777" w:rsidR="00417349" w:rsidRPr="00AF5D57" w:rsidRDefault="00417349">
            <w:pPr>
              <w:pStyle w:val="Default"/>
              <w:rPr>
                <w:rFonts w:ascii="Arial" w:hAnsi="Arial" w:cs="Arial"/>
                <w:color w:val="auto"/>
                <w:sz w:val="18"/>
                <w:szCs w:val="18"/>
              </w:rPr>
            </w:pPr>
            <w:r w:rsidRPr="00AF5D57">
              <w:rPr>
                <w:rFonts w:ascii="Arial" w:hAnsi="Arial" w:cs="Arial"/>
                <w:color w:val="auto"/>
                <w:sz w:val="18"/>
                <w:szCs w:val="18"/>
              </w:rPr>
              <w:t xml:space="preserve">0.01 Centavos a 0.49 centavos </w:t>
            </w:r>
          </w:p>
        </w:tc>
        <w:tc>
          <w:tcPr>
            <w:tcW w:w="4088" w:type="dxa"/>
          </w:tcPr>
          <w:p w14:paraId="13BC68CC" w14:textId="77777777" w:rsidR="00417349" w:rsidRPr="00AF5D57" w:rsidRDefault="00417349">
            <w:pPr>
              <w:pStyle w:val="Default"/>
              <w:rPr>
                <w:rFonts w:ascii="Arial" w:hAnsi="Arial" w:cs="Arial"/>
                <w:color w:val="auto"/>
                <w:sz w:val="18"/>
                <w:szCs w:val="18"/>
              </w:rPr>
            </w:pPr>
            <w:r w:rsidRPr="00AF5D57">
              <w:rPr>
                <w:rFonts w:ascii="Arial" w:hAnsi="Arial" w:cs="Arial"/>
                <w:color w:val="auto"/>
                <w:sz w:val="18"/>
                <w:szCs w:val="18"/>
              </w:rPr>
              <w:t xml:space="preserve">Al peso Colombiano inmediatamente anterior </w:t>
            </w:r>
          </w:p>
        </w:tc>
      </w:tr>
      <w:tr w:rsidR="00417349" w:rsidRPr="00AF5D57" w14:paraId="4AB5DC1F" w14:textId="77777777">
        <w:trPr>
          <w:trHeight w:val="265"/>
        </w:trPr>
        <w:tc>
          <w:tcPr>
            <w:tcW w:w="3705" w:type="dxa"/>
            <w:vAlign w:val="center"/>
          </w:tcPr>
          <w:p w14:paraId="176452EF" w14:textId="77777777" w:rsidR="00417349" w:rsidRPr="00AF5D57" w:rsidRDefault="00417349">
            <w:pPr>
              <w:pStyle w:val="Default"/>
              <w:rPr>
                <w:rFonts w:ascii="Arial" w:hAnsi="Arial" w:cs="Arial"/>
                <w:color w:val="auto"/>
                <w:sz w:val="18"/>
                <w:szCs w:val="18"/>
              </w:rPr>
            </w:pPr>
            <w:r w:rsidRPr="00AF5D57">
              <w:rPr>
                <w:rFonts w:ascii="Arial" w:hAnsi="Arial" w:cs="Arial"/>
                <w:color w:val="auto"/>
                <w:sz w:val="18"/>
                <w:szCs w:val="18"/>
              </w:rPr>
              <w:t xml:space="preserve">0.50 Centavos a 0.99 centavos </w:t>
            </w:r>
          </w:p>
        </w:tc>
        <w:tc>
          <w:tcPr>
            <w:tcW w:w="4088" w:type="dxa"/>
          </w:tcPr>
          <w:p w14:paraId="7ECE483A" w14:textId="77777777" w:rsidR="00417349" w:rsidRPr="00AF5D57" w:rsidRDefault="00417349">
            <w:pPr>
              <w:pStyle w:val="Default"/>
              <w:rPr>
                <w:rFonts w:ascii="Arial" w:hAnsi="Arial" w:cs="Arial"/>
                <w:color w:val="auto"/>
                <w:sz w:val="18"/>
                <w:szCs w:val="18"/>
              </w:rPr>
            </w:pPr>
            <w:r w:rsidRPr="00AF5D57">
              <w:rPr>
                <w:rFonts w:ascii="Arial" w:hAnsi="Arial" w:cs="Arial"/>
                <w:color w:val="auto"/>
                <w:sz w:val="18"/>
                <w:szCs w:val="18"/>
              </w:rPr>
              <w:t xml:space="preserve">Al peso colombiano inmediatamente siguiente. </w:t>
            </w:r>
          </w:p>
        </w:tc>
      </w:tr>
    </w:tbl>
    <w:p w14:paraId="3DCA5F43" w14:textId="77777777" w:rsidR="00221117" w:rsidRPr="00417349" w:rsidRDefault="00221117" w:rsidP="00221117">
      <w:pPr>
        <w:tabs>
          <w:tab w:val="left" w:pos="0"/>
        </w:tabs>
        <w:suppressAutoHyphens w:val="0"/>
        <w:ind w:right="49"/>
        <w:outlineLvl w:val="0"/>
        <w:rPr>
          <w:rFonts w:ascii="Arial Narrow" w:hAnsi="Arial Narrow" w:cs="Arial"/>
          <w:bCs/>
          <w:lang w:eastAsia="es-ES"/>
        </w:rPr>
      </w:pPr>
    </w:p>
    <w:p w14:paraId="17B56A8E"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De ustedes atentamente,</w:t>
      </w:r>
    </w:p>
    <w:p w14:paraId="25C57B91" w14:textId="77777777" w:rsidR="00C12ADE" w:rsidRPr="00A53696" w:rsidRDefault="00C12ADE" w:rsidP="00C12ADE">
      <w:pPr>
        <w:tabs>
          <w:tab w:val="left" w:pos="851"/>
        </w:tabs>
        <w:jc w:val="both"/>
        <w:outlineLvl w:val="0"/>
        <w:rPr>
          <w:rFonts w:ascii="Arial" w:hAnsi="Arial" w:cs="Arial"/>
          <w:sz w:val="18"/>
          <w:szCs w:val="18"/>
        </w:rPr>
      </w:pPr>
    </w:p>
    <w:p w14:paraId="24222313" w14:textId="77777777" w:rsidR="00C12ADE" w:rsidRPr="00A53696" w:rsidRDefault="00C12ADE" w:rsidP="00C12ADE">
      <w:pPr>
        <w:tabs>
          <w:tab w:val="left" w:pos="851"/>
        </w:tabs>
        <w:jc w:val="both"/>
        <w:outlineLvl w:val="0"/>
        <w:rPr>
          <w:rFonts w:ascii="Arial" w:hAnsi="Arial" w:cs="Arial"/>
          <w:sz w:val="18"/>
          <w:szCs w:val="18"/>
        </w:rPr>
      </w:pPr>
    </w:p>
    <w:p w14:paraId="4CA8489F"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Proponente: _____________________</w:t>
      </w:r>
    </w:p>
    <w:p w14:paraId="6EF6E8DB"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Nombre del Representante Legal: _____________________</w:t>
      </w:r>
    </w:p>
    <w:p w14:paraId="11500562" w14:textId="77777777" w:rsidR="00C12ADE" w:rsidRPr="00A53696" w:rsidRDefault="00C12ADE" w:rsidP="00C12ADE">
      <w:pPr>
        <w:tabs>
          <w:tab w:val="left" w:pos="851"/>
        </w:tabs>
        <w:jc w:val="both"/>
        <w:outlineLvl w:val="0"/>
        <w:rPr>
          <w:rFonts w:ascii="Arial" w:hAnsi="Arial" w:cs="Arial"/>
          <w:sz w:val="18"/>
          <w:szCs w:val="18"/>
        </w:rPr>
      </w:pPr>
      <w:r w:rsidRPr="00A53696">
        <w:rPr>
          <w:rFonts w:ascii="Arial" w:hAnsi="Arial" w:cs="Arial"/>
          <w:sz w:val="18"/>
          <w:szCs w:val="18"/>
        </w:rPr>
        <w:t>Firma del Representante Legal o Apoderado: ___________________</w:t>
      </w:r>
    </w:p>
    <w:p w14:paraId="45EB42C3" w14:textId="77777777" w:rsidR="00C12ADE" w:rsidRPr="000E2491" w:rsidRDefault="00C12ADE" w:rsidP="0049100F">
      <w:pPr>
        <w:suppressAutoHyphens w:val="0"/>
        <w:ind w:right="51"/>
        <w:contextualSpacing/>
        <w:jc w:val="both"/>
        <w:rPr>
          <w:rFonts w:ascii="Arial" w:hAnsi="Arial" w:cs="Arial"/>
          <w:b/>
          <w:highlight w:val="yellow"/>
          <w:u w:val="single"/>
        </w:rPr>
      </w:pPr>
    </w:p>
    <w:p w14:paraId="6D6D1B96" w14:textId="77777777" w:rsidR="00D06C84" w:rsidRPr="000E2491" w:rsidRDefault="00D06C84" w:rsidP="00DE7E75">
      <w:pPr>
        <w:tabs>
          <w:tab w:val="left" w:pos="426"/>
        </w:tabs>
        <w:jc w:val="both"/>
        <w:rPr>
          <w:rFonts w:ascii="Arial" w:hAnsi="Arial" w:cs="Arial"/>
          <w:sz w:val="23"/>
          <w:szCs w:val="23"/>
          <w:highlight w:val="yellow"/>
        </w:rPr>
        <w:sectPr w:rsidR="00D06C84" w:rsidRPr="000E2491" w:rsidSect="003656A8">
          <w:headerReference w:type="default" r:id="rId8"/>
          <w:footerReference w:type="default" r:id="rId9"/>
          <w:headerReference w:type="first" r:id="rId10"/>
          <w:footerReference w:type="first" r:id="rId11"/>
          <w:footnotePr>
            <w:pos w:val="beneathText"/>
          </w:footnotePr>
          <w:pgSz w:w="12240" w:h="18720" w:code="14"/>
          <w:pgMar w:top="1701" w:right="1134" w:bottom="1276" w:left="1701" w:header="284" w:footer="130" w:gutter="0"/>
          <w:cols w:space="720"/>
          <w:titlePg/>
          <w:docGrid w:linePitch="360"/>
        </w:sectPr>
      </w:pPr>
    </w:p>
    <w:p w14:paraId="0DC84726" w14:textId="77777777" w:rsidR="00B305A7" w:rsidRPr="009637B1" w:rsidRDefault="00D06C84" w:rsidP="00B32398">
      <w:pPr>
        <w:tabs>
          <w:tab w:val="left" w:pos="426"/>
        </w:tabs>
        <w:ind w:left="426" w:hanging="426"/>
        <w:jc w:val="center"/>
        <w:rPr>
          <w:rFonts w:ascii="Arial" w:hAnsi="Arial" w:cs="Arial"/>
          <w:b/>
          <w:lang w:val="es-CO"/>
        </w:rPr>
      </w:pPr>
      <w:r w:rsidRPr="009637B1">
        <w:rPr>
          <w:rFonts w:ascii="Arial" w:hAnsi="Arial" w:cs="Arial"/>
          <w:b/>
          <w:lang w:val="es-CO"/>
        </w:rPr>
        <w:lastRenderedPageBreak/>
        <w:t>A</w:t>
      </w:r>
      <w:r w:rsidR="00FB327B" w:rsidRPr="009637B1">
        <w:rPr>
          <w:rFonts w:ascii="Arial" w:hAnsi="Arial" w:cs="Arial"/>
          <w:b/>
          <w:lang w:val="es-CO"/>
        </w:rPr>
        <w:t>NEXO</w:t>
      </w:r>
      <w:r w:rsidR="002B270A" w:rsidRPr="009637B1">
        <w:rPr>
          <w:rFonts w:ascii="Arial" w:hAnsi="Arial" w:cs="Arial"/>
          <w:b/>
          <w:lang w:val="es-CO"/>
        </w:rPr>
        <w:t xml:space="preserve"> </w:t>
      </w:r>
      <w:r w:rsidR="00C50C46">
        <w:rPr>
          <w:rFonts w:ascii="Arial" w:hAnsi="Arial" w:cs="Arial"/>
          <w:b/>
          <w:lang w:val="es-CO"/>
        </w:rPr>
        <w:t>“C”</w:t>
      </w:r>
    </w:p>
    <w:p w14:paraId="575E47CF" w14:textId="77777777" w:rsidR="00B305A7" w:rsidRPr="009637B1" w:rsidRDefault="00B305A7" w:rsidP="00B32398">
      <w:pPr>
        <w:pStyle w:val="Default"/>
        <w:jc w:val="center"/>
        <w:rPr>
          <w:rFonts w:ascii="Arial" w:hAnsi="Arial" w:cs="Arial"/>
          <w:b/>
          <w:color w:val="auto"/>
          <w:sz w:val="20"/>
          <w:szCs w:val="20"/>
          <w:lang w:eastAsia="ar-SA"/>
        </w:rPr>
      </w:pPr>
      <w:r w:rsidRPr="009637B1">
        <w:rPr>
          <w:rFonts w:ascii="Arial" w:hAnsi="Arial" w:cs="Arial"/>
          <w:b/>
          <w:color w:val="auto"/>
          <w:sz w:val="20"/>
          <w:szCs w:val="20"/>
          <w:lang w:eastAsia="ar-SA"/>
        </w:rPr>
        <w:t>EXPERIENCIA ACREDITADA DEL OFERENTE</w:t>
      </w:r>
    </w:p>
    <w:p w14:paraId="56F5A338" w14:textId="77777777" w:rsidR="00B305A7" w:rsidRPr="009637B1" w:rsidRDefault="00B305A7" w:rsidP="00DE7E75">
      <w:pPr>
        <w:pStyle w:val="Default"/>
        <w:jc w:val="both"/>
        <w:rPr>
          <w:rFonts w:ascii="Arial" w:hAnsi="Arial" w:cs="Arial"/>
          <w:b/>
          <w:color w:val="auto"/>
          <w:sz w:val="23"/>
          <w:szCs w:val="23"/>
          <w:lang w:eastAsia="ar-SA"/>
        </w:rPr>
      </w:pPr>
    </w:p>
    <w:p w14:paraId="28837F13" w14:textId="77777777" w:rsidR="00B305A7" w:rsidRPr="009637B1" w:rsidRDefault="00B305A7" w:rsidP="00DE7E75">
      <w:pPr>
        <w:pStyle w:val="Default"/>
        <w:jc w:val="both"/>
        <w:rPr>
          <w:rFonts w:ascii="Arial" w:hAnsi="Arial" w:cs="Arial"/>
          <w:b/>
          <w:color w:val="auto"/>
          <w:sz w:val="23"/>
          <w:szCs w:val="23"/>
          <w:lang w:eastAsia="ar-SA"/>
        </w:rPr>
      </w:pPr>
    </w:p>
    <w:p w14:paraId="57AECCAD" w14:textId="77777777" w:rsidR="00B305A7" w:rsidRPr="009637B1" w:rsidRDefault="00B305A7" w:rsidP="00DE7E75">
      <w:pPr>
        <w:jc w:val="both"/>
        <w:rPr>
          <w:rFonts w:ascii="Arial" w:hAnsi="Arial" w:cs="Arial"/>
          <w:sz w:val="23"/>
          <w:szCs w:val="23"/>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B305A7" w:rsidRPr="009637B1" w14:paraId="25A3426D" w14:textId="77777777" w:rsidTr="00896B81">
        <w:trPr>
          <w:trHeight w:val="1338"/>
          <w:jc w:val="center"/>
        </w:trPr>
        <w:tc>
          <w:tcPr>
            <w:tcW w:w="709" w:type="dxa"/>
            <w:vAlign w:val="center"/>
          </w:tcPr>
          <w:p w14:paraId="67EEDB57"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ITEM</w:t>
            </w:r>
          </w:p>
        </w:tc>
        <w:tc>
          <w:tcPr>
            <w:tcW w:w="1543" w:type="dxa"/>
            <w:vAlign w:val="center"/>
          </w:tcPr>
          <w:p w14:paraId="51619848" w14:textId="77777777" w:rsidR="00B305A7" w:rsidRPr="009637B1" w:rsidRDefault="00B305A7" w:rsidP="00DE7E75">
            <w:pPr>
              <w:ind w:left="-108" w:right="-125"/>
              <w:jc w:val="both"/>
              <w:rPr>
                <w:rFonts w:ascii="Arial" w:hAnsi="Arial" w:cs="Arial"/>
                <w:sz w:val="16"/>
                <w:szCs w:val="16"/>
              </w:rPr>
            </w:pPr>
            <w:r w:rsidRPr="009637B1">
              <w:rPr>
                <w:rFonts w:ascii="Arial" w:hAnsi="Arial" w:cs="Arial"/>
                <w:sz w:val="16"/>
                <w:szCs w:val="16"/>
              </w:rPr>
              <w:t>NOMBRE DEL CONTRATANTE</w:t>
            </w:r>
          </w:p>
        </w:tc>
        <w:tc>
          <w:tcPr>
            <w:tcW w:w="1534" w:type="dxa"/>
            <w:vAlign w:val="center"/>
          </w:tcPr>
          <w:p w14:paraId="281BEFC7"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NOMBRE DEL CONTRATISTA</w:t>
            </w:r>
          </w:p>
        </w:tc>
        <w:tc>
          <w:tcPr>
            <w:tcW w:w="1240" w:type="dxa"/>
            <w:vAlign w:val="center"/>
          </w:tcPr>
          <w:p w14:paraId="52CA752A"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No. CONTRATO</w:t>
            </w:r>
          </w:p>
        </w:tc>
        <w:tc>
          <w:tcPr>
            <w:tcW w:w="1240" w:type="dxa"/>
            <w:vAlign w:val="center"/>
          </w:tcPr>
          <w:p w14:paraId="3BFDBE39"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RESUMEN OBJETO PRINCIPAL CONTRATO</w:t>
            </w:r>
          </w:p>
        </w:tc>
        <w:tc>
          <w:tcPr>
            <w:tcW w:w="964" w:type="dxa"/>
            <w:vAlign w:val="center"/>
          </w:tcPr>
          <w:p w14:paraId="1077751D"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FECHA DE INICIO</w:t>
            </w:r>
          </w:p>
        </w:tc>
        <w:tc>
          <w:tcPr>
            <w:tcW w:w="1220" w:type="dxa"/>
            <w:vAlign w:val="center"/>
          </w:tcPr>
          <w:p w14:paraId="51D49C4C" w14:textId="77777777" w:rsidR="00B305A7" w:rsidRPr="009637B1" w:rsidRDefault="00B305A7" w:rsidP="00DE7E75">
            <w:pPr>
              <w:ind w:right="-72"/>
              <w:jc w:val="both"/>
              <w:rPr>
                <w:rFonts w:ascii="Arial" w:hAnsi="Arial" w:cs="Arial"/>
                <w:sz w:val="16"/>
                <w:szCs w:val="16"/>
              </w:rPr>
            </w:pPr>
            <w:r w:rsidRPr="009637B1">
              <w:rPr>
                <w:rFonts w:ascii="Arial" w:hAnsi="Arial" w:cs="Arial"/>
                <w:sz w:val="16"/>
                <w:szCs w:val="16"/>
              </w:rPr>
              <w:t>PLAZO DE EJECUCIÓN</w:t>
            </w:r>
          </w:p>
        </w:tc>
        <w:tc>
          <w:tcPr>
            <w:tcW w:w="1276" w:type="dxa"/>
            <w:vAlign w:val="center"/>
          </w:tcPr>
          <w:p w14:paraId="647CE361" w14:textId="77777777" w:rsidR="00B305A7" w:rsidRPr="009637B1" w:rsidRDefault="00B305A7" w:rsidP="00DE7E75">
            <w:pPr>
              <w:ind w:right="-167"/>
              <w:jc w:val="both"/>
              <w:rPr>
                <w:rFonts w:ascii="Arial" w:hAnsi="Arial" w:cs="Arial"/>
                <w:sz w:val="16"/>
                <w:szCs w:val="16"/>
              </w:rPr>
            </w:pPr>
            <w:r w:rsidRPr="009637B1">
              <w:rPr>
                <w:rFonts w:ascii="Arial" w:hAnsi="Arial" w:cs="Arial"/>
                <w:sz w:val="16"/>
                <w:szCs w:val="16"/>
              </w:rPr>
              <w:t>VALOR EXPRESADO S.M.M.L.V</w:t>
            </w:r>
          </w:p>
        </w:tc>
        <w:tc>
          <w:tcPr>
            <w:tcW w:w="1418" w:type="dxa"/>
            <w:vAlign w:val="center"/>
          </w:tcPr>
          <w:p w14:paraId="262BDCED"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VALOR DE CONTRATO EN PESOS</w:t>
            </w:r>
          </w:p>
        </w:tc>
        <w:tc>
          <w:tcPr>
            <w:tcW w:w="2495" w:type="dxa"/>
            <w:vAlign w:val="center"/>
          </w:tcPr>
          <w:p w14:paraId="7BC73E05" w14:textId="77777777" w:rsidR="00B305A7" w:rsidRPr="009637B1" w:rsidRDefault="00B305A7" w:rsidP="00DE7E75">
            <w:pPr>
              <w:jc w:val="both"/>
              <w:rPr>
                <w:rFonts w:ascii="Arial" w:hAnsi="Arial" w:cs="Arial"/>
                <w:sz w:val="16"/>
                <w:szCs w:val="16"/>
              </w:rPr>
            </w:pPr>
            <w:r w:rsidRPr="009637B1">
              <w:rPr>
                <w:rFonts w:ascii="Arial" w:hAnsi="Arial" w:cs="Arial"/>
                <w:sz w:val="16"/>
                <w:szCs w:val="16"/>
              </w:rPr>
              <w:t>PORCENTAJE DEL VALOR DEL CONTRATO QUE EJECUTO, COMO MIEMBRO DE UN CONSORCIO, UNIÓN TEMPORAL, SOCIEDAD DE OBJETO ÚNICO.</w:t>
            </w:r>
          </w:p>
        </w:tc>
      </w:tr>
      <w:tr w:rsidR="00B305A7" w:rsidRPr="009637B1" w14:paraId="4F78317B" w14:textId="77777777" w:rsidTr="00896B81">
        <w:trPr>
          <w:trHeight w:val="267"/>
          <w:jc w:val="center"/>
        </w:trPr>
        <w:tc>
          <w:tcPr>
            <w:tcW w:w="709" w:type="dxa"/>
          </w:tcPr>
          <w:p w14:paraId="033805C6" w14:textId="77777777" w:rsidR="00B305A7" w:rsidRPr="009637B1" w:rsidRDefault="00B305A7" w:rsidP="00DE7E75">
            <w:pPr>
              <w:jc w:val="both"/>
              <w:rPr>
                <w:rFonts w:ascii="Arial" w:hAnsi="Arial" w:cs="Arial"/>
                <w:sz w:val="16"/>
                <w:szCs w:val="16"/>
              </w:rPr>
            </w:pPr>
          </w:p>
        </w:tc>
        <w:tc>
          <w:tcPr>
            <w:tcW w:w="1543" w:type="dxa"/>
          </w:tcPr>
          <w:p w14:paraId="17423CEC" w14:textId="77777777" w:rsidR="00B305A7" w:rsidRPr="009637B1" w:rsidRDefault="00B305A7" w:rsidP="00DE7E75">
            <w:pPr>
              <w:jc w:val="both"/>
              <w:rPr>
                <w:rFonts w:ascii="Arial" w:hAnsi="Arial" w:cs="Arial"/>
                <w:sz w:val="16"/>
                <w:szCs w:val="16"/>
              </w:rPr>
            </w:pPr>
          </w:p>
        </w:tc>
        <w:tc>
          <w:tcPr>
            <w:tcW w:w="1534" w:type="dxa"/>
          </w:tcPr>
          <w:p w14:paraId="6327E1DB" w14:textId="77777777" w:rsidR="00B305A7" w:rsidRPr="009637B1" w:rsidRDefault="00B305A7" w:rsidP="00DE7E75">
            <w:pPr>
              <w:jc w:val="both"/>
              <w:rPr>
                <w:rFonts w:ascii="Arial" w:hAnsi="Arial" w:cs="Arial"/>
                <w:sz w:val="16"/>
                <w:szCs w:val="16"/>
              </w:rPr>
            </w:pPr>
          </w:p>
        </w:tc>
        <w:tc>
          <w:tcPr>
            <w:tcW w:w="1240" w:type="dxa"/>
          </w:tcPr>
          <w:p w14:paraId="0C108147" w14:textId="77777777" w:rsidR="00B305A7" w:rsidRPr="009637B1" w:rsidRDefault="00B305A7" w:rsidP="00DE7E75">
            <w:pPr>
              <w:jc w:val="both"/>
              <w:rPr>
                <w:rFonts w:ascii="Arial" w:hAnsi="Arial" w:cs="Arial"/>
                <w:sz w:val="16"/>
                <w:szCs w:val="16"/>
              </w:rPr>
            </w:pPr>
          </w:p>
        </w:tc>
        <w:tc>
          <w:tcPr>
            <w:tcW w:w="1240" w:type="dxa"/>
          </w:tcPr>
          <w:p w14:paraId="703C37CA" w14:textId="77777777" w:rsidR="00B305A7" w:rsidRPr="009637B1" w:rsidRDefault="00B305A7" w:rsidP="00DE7E75">
            <w:pPr>
              <w:jc w:val="both"/>
              <w:rPr>
                <w:rFonts w:ascii="Arial" w:hAnsi="Arial" w:cs="Arial"/>
                <w:sz w:val="16"/>
                <w:szCs w:val="16"/>
              </w:rPr>
            </w:pPr>
          </w:p>
        </w:tc>
        <w:tc>
          <w:tcPr>
            <w:tcW w:w="964" w:type="dxa"/>
          </w:tcPr>
          <w:p w14:paraId="513526A9" w14:textId="77777777" w:rsidR="00B305A7" w:rsidRPr="009637B1" w:rsidRDefault="00B305A7" w:rsidP="00DE7E75">
            <w:pPr>
              <w:jc w:val="both"/>
              <w:rPr>
                <w:rFonts w:ascii="Arial" w:hAnsi="Arial" w:cs="Arial"/>
                <w:sz w:val="16"/>
                <w:szCs w:val="16"/>
              </w:rPr>
            </w:pPr>
          </w:p>
        </w:tc>
        <w:tc>
          <w:tcPr>
            <w:tcW w:w="1220" w:type="dxa"/>
          </w:tcPr>
          <w:p w14:paraId="7F18F8FB" w14:textId="77777777" w:rsidR="00B305A7" w:rsidRPr="009637B1" w:rsidRDefault="00B305A7" w:rsidP="00DE7E75">
            <w:pPr>
              <w:jc w:val="both"/>
              <w:rPr>
                <w:rFonts w:ascii="Arial" w:hAnsi="Arial" w:cs="Arial"/>
                <w:sz w:val="16"/>
                <w:szCs w:val="16"/>
              </w:rPr>
            </w:pPr>
          </w:p>
        </w:tc>
        <w:tc>
          <w:tcPr>
            <w:tcW w:w="1276" w:type="dxa"/>
          </w:tcPr>
          <w:p w14:paraId="7C14C258" w14:textId="77777777" w:rsidR="00B305A7" w:rsidRPr="009637B1" w:rsidRDefault="00B305A7" w:rsidP="00DE7E75">
            <w:pPr>
              <w:jc w:val="both"/>
              <w:rPr>
                <w:rFonts w:ascii="Arial" w:hAnsi="Arial" w:cs="Arial"/>
                <w:sz w:val="16"/>
                <w:szCs w:val="16"/>
              </w:rPr>
            </w:pPr>
          </w:p>
        </w:tc>
        <w:tc>
          <w:tcPr>
            <w:tcW w:w="1418" w:type="dxa"/>
          </w:tcPr>
          <w:p w14:paraId="4370B243" w14:textId="77777777" w:rsidR="00B305A7" w:rsidRPr="009637B1" w:rsidRDefault="00B305A7" w:rsidP="00DE7E75">
            <w:pPr>
              <w:jc w:val="both"/>
              <w:rPr>
                <w:rFonts w:ascii="Arial" w:hAnsi="Arial" w:cs="Arial"/>
                <w:sz w:val="16"/>
                <w:szCs w:val="16"/>
              </w:rPr>
            </w:pPr>
          </w:p>
        </w:tc>
        <w:tc>
          <w:tcPr>
            <w:tcW w:w="2495" w:type="dxa"/>
          </w:tcPr>
          <w:p w14:paraId="55739DC3" w14:textId="77777777" w:rsidR="00B305A7" w:rsidRPr="009637B1" w:rsidRDefault="00B305A7" w:rsidP="00DE7E75">
            <w:pPr>
              <w:jc w:val="both"/>
              <w:rPr>
                <w:rFonts w:ascii="Arial" w:hAnsi="Arial" w:cs="Arial"/>
                <w:sz w:val="16"/>
                <w:szCs w:val="16"/>
              </w:rPr>
            </w:pPr>
          </w:p>
        </w:tc>
      </w:tr>
      <w:tr w:rsidR="00B305A7" w:rsidRPr="009637B1" w14:paraId="4F7EF79C" w14:textId="77777777" w:rsidTr="00896B81">
        <w:trPr>
          <w:trHeight w:val="267"/>
          <w:jc w:val="center"/>
        </w:trPr>
        <w:tc>
          <w:tcPr>
            <w:tcW w:w="709" w:type="dxa"/>
          </w:tcPr>
          <w:p w14:paraId="510F2E40" w14:textId="77777777" w:rsidR="00B305A7" w:rsidRPr="009637B1" w:rsidRDefault="00B305A7" w:rsidP="00DE7E75">
            <w:pPr>
              <w:jc w:val="both"/>
              <w:rPr>
                <w:rFonts w:ascii="Arial" w:hAnsi="Arial" w:cs="Arial"/>
                <w:sz w:val="16"/>
                <w:szCs w:val="16"/>
              </w:rPr>
            </w:pPr>
          </w:p>
        </w:tc>
        <w:tc>
          <w:tcPr>
            <w:tcW w:w="1543" w:type="dxa"/>
          </w:tcPr>
          <w:p w14:paraId="4E6E1CAC" w14:textId="77777777" w:rsidR="00B305A7" w:rsidRPr="009637B1" w:rsidRDefault="00B305A7" w:rsidP="00DE7E75">
            <w:pPr>
              <w:jc w:val="both"/>
              <w:rPr>
                <w:rFonts w:ascii="Arial" w:hAnsi="Arial" w:cs="Arial"/>
                <w:sz w:val="16"/>
                <w:szCs w:val="16"/>
              </w:rPr>
            </w:pPr>
          </w:p>
        </w:tc>
        <w:tc>
          <w:tcPr>
            <w:tcW w:w="1534" w:type="dxa"/>
          </w:tcPr>
          <w:p w14:paraId="714EE100" w14:textId="77777777" w:rsidR="00B305A7" w:rsidRPr="009637B1" w:rsidRDefault="00B305A7" w:rsidP="00DE7E75">
            <w:pPr>
              <w:jc w:val="both"/>
              <w:rPr>
                <w:rFonts w:ascii="Arial" w:hAnsi="Arial" w:cs="Arial"/>
                <w:sz w:val="16"/>
                <w:szCs w:val="16"/>
              </w:rPr>
            </w:pPr>
          </w:p>
        </w:tc>
        <w:tc>
          <w:tcPr>
            <w:tcW w:w="1240" w:type="dxa"/>
          </w:tcPr>
          <w:p w14:paraId="7A1ABA21" w14:textId="77777777" w:rsidR="00B305A7" w:rsidRPr="009637B1" w:rsidRDefault="00B305A7" w:rsidP="00DE7E75">
            <w:pPr>
              <w:jc w:val="both"/>
              <w:rPr>
                <w:rFonts w:ascii="Arial" w:hAnsi="Arial" w:cs="Arial"/>
                <w:sz w:val="16"/>
                <w:szCs w:val="16"/>
              </w:rPr>
            </w:pPr>
          </w:p>
        </w:tc>
        <w:tc>
          <w:tcPr>
            <w:tcW w:w="1240" w:type="dxa"/>
          </w:tcPr>
          <w:p w14:paraId="6E636B03" w14:textId="77777777" w:rsidR="00B305A7" w:rsidRPr="009637B1" w:rsidRDefault="00B305A7" w:rsidP="00DE7E75">
            <w:pPr>
              <w:jc w:val="both"/>
              <w:rPr>
                <w:rFonts w:ascii="Arial" w:hAnsi="Arial" w:cs="Arial"/>
                <w:sz w:val="16"/>
                <w:szCs w:val="16"/>
              </w:rPr>
            </w:pPr>
          </w:p>
        </w:tc>
        <w:tc>
          <w:tcPr>
            <w:tcW w:w="964" w:type="dxa"/>
          </w:tcPr>
          <w:p w14:paraId="770D48FF" w14:textId="77777777" w:rsidR="00B305A7" w:rsidRPr="009637B1" w:rsidRDefault="00B305A7" w:rsidP="00DE7E75">
            <w:pPr>
              <w:jc w:val="both"/>
              <w:rPr>
                <w:rFonts w:ascii="Arial" w:hAnsi="Arial" w:cs="Arial"/>
                <w:sz w:val="16"/>
                <w:szCs w:val="16"/>
              </w:rPr>
            </w:pPr>
          </w:p>
        </w:tc>
        <w:tc>
          <w:tcPr>
            <w:tcW w:w="1220" w:type="dxa"/>
          </w:tcPr>
          <w:p w14:paraId="53B66907" w14:textId="77777777" w:rsidR="00B305A7" w:rsidRPr="009637B1" w:rsidRDefault="00B305A7" w:rsidP="00DE7E75">
            <w:pPr>
              <w:jc w:val="both"/>
              <w:rPr>
                <w:rFonts w:ascii="Arial" w:hAnsi="Arial" w:cs="Arial"/>
                <w:sz w:val="16"/>
                <w:szCs w:val="16"/>
              </w:rPr>
            </w:pPr>
          </w:p>
        </w:tc>
        <w:tc>
          <w:tcPr>
            <w:tcW w:w="1276" w:type="dxa"/>
          </w:tcPr>
          <w:p w14:paraId="17E81E44" w14:textId="77777777" w:rsidR="00B305A7" w:rsidRPr="009637B1" w:rsidRDefault="00B305A7" w:rsidP="00DE7E75">
            <w:pPr>
              <w:jc w:val="both"/>
              <w:rPr>
                <w:rFonts w:ascii="Arial" w:hAnsi="Arial" w:cs="Arial"/>
                <w:sz w:val="16"/>
                <w:szCs w:val="16"/>
              </w:rPr>
            </w:pPr>
          </w:p>
        </w:tc>
        <w:tc>
          <w:tcPr>
            <w:tcW w:w="1418" w:type="dxa"/>
          </w:tcPr>
          <w:p w14:paraId="3EDDDFAF" w14:textId="77777777" w:rsidR="00B305A7" w:rsidRPr="009637B1" w:rsidRDefault="00B305A7" w:rsidP="00DE7E75">
            <w:pPr>
              <w:jc w:val="both"/>
              <w:rPr>
                <w:rFonts w:ascii="Arial" w:hAnsi="Arial" w:cs="Arial"/>
                <w:sz w:val="16"/>
                <w:szCs w:val="16"/>
              </w:rPr>
            </w:pPr>
          </w:p>
        </w:tc>
        <w:tc>
          <w:tcPr>
            <w:tcW w:w="2495" w:type="dxa"/>
          </w:tcPr>
          <w:p w14:paraId="60DB1344" w14:textId="77777777" w:rsidR="00B305A7" w:rsidRPr="009637B1" w:rsidRDefault="00B305A7" w:rsidP="00DE7E75">
            <w:pPr>
              <w:jc w:val="both"/>
              <w:rPr>
                <w:rFonts w:ascii="Arial" w:hAnsi="Arial" w:cs="Arial"/>
                <w:sz w:val="16"/>
                <w:szCs w:val="16"/>
              </w:rPr>
            </w:pPr>
          </w:p>
        </w:tc>
      </w:tr>
      <w:tr w:rsidR="00B305A7" w:rsidRPr="009637B1" w14:paraId="30695824" w14:textId="77777777" w:rsidTr="00896B81">
        <w:trPr>
          <w:trHeight w:val="283"/>
          <w:jc w:val="center"/>
        </w:trPr>
        <w:tc>
          <w:tcPr>
            <w:tcW w:w="709" w:type="dxa"/>
          </w:tcPr>
          <w:p w14:paraId="54EE08B1" w14:textId="77777777" w:rsidR="00B305A7" w:rsidRPr="009637B1" w:rsidRDefault="00B305A7" w:rsidP="00DE7E75">
            <w:pPr>
              <w:jc w:val="both"/>
              <w:rPr>
                <w:rFonts w:ascii="Arial" w:hAnsi="Arial" w:cs="Arial"/>
                <w:sz w:val="23"/>
                <w:szCs w:val="23"/>
              </w:rPr>
            </w:pPr>
          </w:p>
        </w:tc>
        <w:tc>
          <w:tcPr>
            <w:tcW w:w="1543" w:type="dxa"/>
          </w:tcPr>
          <w:p w14:paraId="4AD05327" w14:textId="77777777" w:rsidR="00B305A7" w:rsidRPr="009637B1" w:rsidRDefault="00B305A7" w:rsidP="00DE7E75">
            <w:pPr>
              <w:jc w:val="both"/>
              <w:rPr>
                <w:rFonts w:ascii="Arial" w:hAnsi="Arial" w:cs="Arial"/>
                <w:sz w:val="23"/>
                <w:szCs w:val="23"/>
              </w:rPr>
            </w:pPr>
          </w:p>
        </w:tc>
        <w:tc>
          <w:tcPr>
            <w:tcW w:w="1534" w:type="dxa"/>
          </w:tcPr>
          <w:p w14:paraId="3512EBBD" w14:textId="77777777" w:rsidR="00B305A7" w:rsidRPr="009637B1" w:rsidRDefault="00B305A7" w:rsidP="00DE7E75">
            <w:pPr>
              <w:jc w:val="both"/>
              <w:rPr>
                <w:rFonts w:ascii="Arial" w:hAnsi="Arial" w:cs="Arial"/>
                <w:sz w:val="23"/>
                <w:szCs w:val="23"/>
              </w:rPr>
            </w:pPr>
          </w:p>
        </w:tc>
        <w:tc>
          <w:tcPr>
            <w:tcW w:w="1240" w:type="dxa"/>
          </w:tcPr>
          <w:p w14:paraId="31EA9311" w14:textId="77777777" w:rsidR="00B305A7" w:rsidRPr="009637B1" w:rsidRDefault="00B305A7" w:rsidP="00DE7E75">
            <w:pPr>
              <w:jc w:val="both"/>
              <w:rPr>
                <w:rFonts w:ascii="Arial" w:hAnsi="Arial" w:cs="Arial"/>
                <w:sz w:val="23"/>
                <w:szCs w:val="23"/>
              </w:rPr>
            </w:pPr>
          </w:p>
        </w:tc>
        <w:tc>
          <w:tcPr>
            <w:tcW w:w="1240" w:type="dxa"/>
          </w:tcPr>
          <w:p w14:paraId="0F18D21D" w14:textId="77777777" w:rsidR="00B305A7" w:rsidRPr="009637B1" w:rsidRDefault="00B305A7" w:rsidP="00DE7E75">
            <w:pPr>
              <w:jc w:val="both"/>
              <w:rPr>
                <w:rFonts w:ascii="Arial" w:hAnsi="Arial" w:cs="Arial"/>
                <w:sz w:val="23"/>
                <w:szCs w:val="23"/>
              </w:rPr>
            </w:pPr>
          </w:p>
        </w:tc>
        <w:tc>
          <w:tcPr>
            <w:tcW w:w="964" w:type="dxa"/>
          </w:tcPr>
          <w:p w14:paraId="46415B55" w14:textId="77777777" w:rsidR="00B305A7" w:rsidRPr="009637B1" w:rsidRDefault="00B305A7" w:rsidP="00DE7E75">
            <w:pPr>
              <w:jc w:val="both"/>
              <w:rPr>
                <w:rFonts w:ascii="Arial" w:hAnsi="Arial" w:cs="Arial"/>
                <w:sz w:val="23"/>
                <w:szCs w:val="23"/>
              </w:rPr>
            </w:pPr>
          </w:p>
        </w:tc>
        <w:tc>
          <w:tcPr>
            <w:tcW w:w="1220" w:type="dxa"/>
          </w:tcPr>
          <w:p w14:paraId="54599994" w14:textId="77777777" w:rsidR="00B305A7" w:rsidRPr="009637B1" w:rsidRDefault="00B305A7" w:rsidP="00DE7E75">
            <w:pPr>
              <w:jc w:val="both"/>
              <w:rPr>
                <w:rFonts w:ascii="Arial" w:hAnsi="Arial" w:cs="Arial"/>
                <w:sz w:val="23"/>
                <w:szCs w:val="23"/>
              </w:rPr>
            </w:pPr>
          </w:p>
        </w:tc>
        <w:tc>
          <w:tcPr>
            <w:tcW w:w="1276" w:type="dxa"/>
          </w:tcPr>
          <w:p w14:paraId="0C65AA78" w14:textId="77777777" w:rsidR="00B305A7" w:rsidRPr="009637B1" w:rsidRDefault="00B305A7" w:rsidP="00DE7E75">
            <w:pPr>
              <w:jc w:val="both"/>
              <w:rPr>
                <w:rFonts w:ascii="Arial" w:hAnsi="Arial" w:cs="Arial"/>
                <w:sz w:val="23"/>
                <w:szCs w:val="23"/>
              </w:rPr>
            </w:pPr>
          </w:p>
        </w:tc>
        <w:tc>
          <w:tcPr>
            <w:tcW w:w="1418" w:type="dxa"/>
          </w:tcPr>
          <w:p w14:paraId="3349800E" w14:textId="77777777" w:rsidR="00B305A7" w:rsidRPr="009637B1" w:rsidRDefault="00B305A7" w:rsidP="00DE7E75">
            <w:pPr>
              <w:jc w:val="both"/>
              <w:rPr>
                <w:rFonts w:ascii="Arial" w:hAnsi="Arial" w:cs="Arial"/>
                <w:sz w:val="23"/>
                <w:szCs w:val="23"/>
              </w:rPr>
            </w:pPr>
          </w:p>
        </w:tc>
        <w:tc>
          <w:tcPr>
            <w:tcW w:w="2495" w:type="dxa"/>
          </w:tcPr>
          <w:p w14:paraId="25C27759" w14:textId="77777777" w:rsidR="00B305A7" w:rsidRPr="009637B1" w:rsidRDefault="00B305A7" w:rsidP="00DE7E75">
            <w:pPr>
              <w:jc w:val="both"/>
              <w:rPr>
                <w:rFonts w:ascii="Arial" w:hAnsi="Arial" w:cs="Arial"/>
                <w:sz w:val="23"/>
                <w:szCs w:val="23"/>
              </w:rPr>
            </w:pPr>
          </w:p>
        </w:tc>
      </w:tr>
    </w:tbl>
    <w:p w14:paraId="54672981" w14:textId="77777777" w:rsidR="00B305A7" w:rsidRPr="009637B1" w:rsidRDefault="00B305A7" w:rsidP="00DE7E75">
      <w:pPr>
        <w:jc w:val="both"/>
        <w:rPr>
          <w:rFonts w:ascii="Arial" w:hAnsi="Arial" w:cs="Arial"/>
          <w:sz w:val="23"/>
          <w:szCs w:val="23"/>
        </w:rPr>
      </w:pPr>
    </w:p>
    <w:p w14:paraId="14B01E32" w14:textId="77777777" w:rsidR="00B305A7" w:rsidRPr="009637B1" w:rsidRDefault="00B305A7" w:rsidP="00DE7E75">
      <w:pPr>
        <w:jc w:val="both"/>
        <w:rPr>
          <w:rFonts w:ascii="Arial" w:hAnsi="Arial" w:cs="Arial"/>
          <w:sz w:val="23"/>
          <w:szCs w:val="23"/>
        </w:rPr>
      </w:pPr>
    </w:p>
    <w:p w14:paraId="43831FF5" w14:textId="77777777" w:rsidR="00B305A7" w:rsidRPr="009637B1" w:rsidRDefault="00B305A7" w:rsidP="00DE7E75">
      <w:pPr>
        <w:jc w:val="both"/>
        <w:rPr>
          <w:rFonts w:ascii="Arial" w:hAnsi="Arial" w:cs="Arial"/>
        </w:rPr>
      </w:pPr>
      <w:r w:rsidRPr="009637B1">
        <w:rPr>
          <w:rFonts w:ascii="Arial" w:hAnsi="Arial" w:cs="Arial"/>
        </w:rPr>
        <w:t>FIRMA</w:t>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FIRMA CONTADOR Y/O REVISOR FISCAL _________________________</w:t>
      </w:r>
    </w:p>
    <w:p w14:paraId="186DD1E6" w14:textId="77777777" w:rsidR="00B305A7" w:rsidRPr="009637B1" w:rsidRDefault="00B305A7" w:rsidP="00DE7E75">
      <w:pPr>
        <w:jc w:val="both"/>
        <w:rPr>
          <w:rFonts w:ascii="Arial" w:hAnsi="Arial" w:cs="Arial"/>
        </w:rPr>
      </w:pPr>
      <w:r w:rsidRPr="009637B1">
        <w:rPr>
          <w:rFonts w:ascii="Arial" w:hAnsi="Arial" w:cs="Arial"/>
        </w:rPr>
        <w:t>NOMBRE REPRESENTANTE LEGAL</w:t>
      </w:r>
      <w:r w:rsidRPr="009637B1">
        <w:rPr>
          <w:rFonts w:ascii="Arial" w:hAnsi="Arial" w:cs="Arial"/>
        </w:rPr>
        <w:tab/>
      </w:r>
      <w:r w:rsidRPr="009637B1">
        <w:rPr>
          <w:rFonts w:ascii="Arial" w:hAnsi="Arial" w:cs="Arial"/>
        </w:rPr>
        <w:tab/>
        <w:t xml:space="preserve">______________________ </w:t>
      </w:r>
      <w:r w:rsidRPr="009637B1">
        <w:rPr>
          <w:rFonts w:ascii="Arial" w:hAnsi="Arial" w:cs="Arial"/>
        </w:rPr>
        <w:tab/>
        <w:t>NOMBRE CONTADOR Y/O REVISOR FISCAL _______________________</w:t>
      </w:r>
    </w:p>
    <w:p w14:paraId="481A1A81" w14:textId="77777777" w:rsidR="00B305A7" w:rsidRPr="009637B1" w:rsidRDefault="00B305A7" w:rsidP="00DE7E75">
      <w:pPr>
        <w:jc w:val="both"/>
        <w:rPr>
          <w:rFonts w:ascii="Arial" w:hAnsi="Arial" w:cs="Arial"/>
        </w:rPr>
      </w:pPr>
    </w:p>
    <w:p w14:paraId="2C779850" w14:textId="77777777" w:rsidR="00B305A7" w:rsidRPr="009637B1" w:rsidRDefault="00B305A7" w:rsidP="00DE7E75">
      <w:pPr>
        <w:jc w:val="both"/>
        <w:rPr>
          <w:rFonts w:ascii="Arial" w:hAnsi="Arial" w:cs="Arial"/>
        </w:rPr>
      </w:pPr>
    </w:p>
    <w:p w14:paraId="031AF98D" w14:textId="77777777" w:rsidR="00860E1A" w:rsidRPr="009637B1" w:rsidRDefault="00860E1A" w:rsidP="00DE7E75">
      <w:pPr>
        <w:jc w:val="both"/>
        <w:rPr>
          <w:rFonts w:ascii="Arial" w:hAnsi="Arial" w:cs="Arial"/>
        </w:rPr>
      </w:pPr>
      <w:r w:rsidRPr="009637B1">
        <w:rPr>
          <w:rFonts w:ascii="Arial" w:hAnsi="Arial" w:cs="Arial"/>
          <w:b/>
        </w:rPr>
        <w:t>NOTA 1:</w:t>
      </w:r>
      <w:r w:rsidRPr="009637B1">
        <w:rPr>
          <w:rFonts w:ascii="Arial" w:hAnsi="Arial" w:cs="Arial"/>
        </w:rPr>
        <w:t xml:space="preserve"> Se deberá diligenciar la misma información cuantas veces corresponda por las certificac</w:t>
      </w:r>
      <w:r w:rsidR="00E461AE">
        <w:rPr>
          <w:rFonts w:ascii="Arial" w:hAnsi="Arial" w:cs="Arial"/>
        </w:rPr>
        <w:t>iones y/o documentos (máximo dos</w:t>
      </w:r>
      <w:r w:rsidRPr="009637B1">
        <w:rPr>
          <w:rFonts w:ascii="Arial" w:hAnsi="Arial" w:cs="Arial"/>
        </w:rPr>
        <w:t xml:space="preserve"> (</w:t>
      </w:r>
      <w:r w:rsidR="00E461AE">
        <w:rPr>
          <w:rFonts w:ascii="Arial" w:hAnsi="Arial" w:cs="Arial"/>
        </w:rPr>
        <w:t>2</w:t>
      </w:r>
      <w:r w:rsidRPr="009637B1">
        <w:rPr>
          <w:rFonts w:ascii="Arial" w:hAnsi="Arial" w:cs="Arial"/>
        </w:rPr>
        <w:t>) para acreditar experiencia que se pretendan adjuntar con la propuesta a presentar</w:t>
      </w:r>
      <w:r w:rsidR="00A60DA1">
        <w:rPr>
          <w:rFonts w:ascii="Arial" w:hAnsi="Arial" w:cs="Arial"/>
        </w:rPr>
        <w:t>)</w:t>
      </w:r>
      <w:r w:rsidRPr="009637B1">
        <w:rPr>
          <w:rFonts w:ascii="Arial" w:hAnsi="Arial" w:cs="Arial"/>
        </w:rPr>
        <w:t>.</w:t>
      </w:r>
    </w:p>
    <w:p w14:paraId="3CE44A73" w14:textId="77777777" w:rsidR="00B305A7" w:rsidRPr="009637B1" w:rsidRDefault="00B305A7" w:rsidP="00DE7E75">
      <w:pPr>
        <w:jc w:val="both"/>
        <w:rPr>
          <w:rFonts w:ascii="Arial" w:hAnsi="Arial" w:cs="Arial"/>
        </w:rPr>
      </w:pPr>
    </w:p>
    <w:p w14:paraId="1D08E869" w14:textId="77777777" w:rsidR="00B305A7" w:rsidRPr="009637B1" w:rsidRDefault="00B305A7" w:rsidP="00DE7E75">
      <w:pPr>
        <w:jc w:val="both"/>
        <w:rPr>
          <w:rFonts w:ascii="Arial" w:hAnsi="Arial" w:cs="Arial"/>
        </w:rPr>
      </w:pPr>
      <w:r w:rsidRPr="009637B1">
        <w:rPr>
          <w:rFonts w:ascii="Arial" w:hAnsi="Arial" w:cs="Arial"/>
          <w:b/>
        </w:rPr>
        <w:t>NOTA 2:</w:t>
      </w:r>
      <w:r w:rsidRPr="009637B1">
        <w:rPr>
          <w:rFonts w:ascii="Arial" w:hAnsi="Arial" w:cs="Arial"/>
        </w:rPr>
        <w:t xml:space="preserve"> La experiencia del proponente que se relaciona directamente con el objeto contractual en un proceso de selección determinado, y la cual es verificada por la entidad contratante con base en la informac</w:t>
      </w:r>
      <w:r w:rsidR="00860E1A" w:rsidRPr="009637B1">
        <w:rPr>
          <w:rFonts w:ascii="Arial" w:hAnsi="Arial" w:cs="Arial"/>
        </w:rPr>
        <w:t>ión suministrada en el presente anexo y los documentos y/o certificaciones requeridas en la presente Invitación Pública.</w:t>
      </w:r>
    </w:p>
    <w:p w14:paraId="79C8CB53" w14:textId="77777777" w:rsidR="00860E1A" w:rsidRPr="000E2491" w:rsidRDefault="00860E1A" w:rsidP="00DE7E75">
      <w:pPr>
        <w:tabs>
          <w:tab w:val="left" w:pos="426"/>
        </w:tabs>
        <w:jc w:val="both"/>
        <w:rPr>
          <w:rFonts w:ascii="Arial" w:hAnsi="Arial" w:cs="Arial"/>
          <w:b/>
          <w:sz w:val="23"/>
          <w:szCs w:val="23"/>
          <w:highlight w:val="yellow"/>
        </w:rPr>
        <w:sectPr w:rsidR="00860E1A" w:rsidRPr="000E2491" w:rsidSect="002E6C24">
          <w:headerReference w:type="default" r:id="rId12"/>
          <w:footerReference w:type="default" r:id="rId13"/>
          <w:footnotePr>
            <w:pos w:val="beneathText"/>
          </w:footnotePr>
          <w:pgSz w:w="18722" w:h="12242" w:orient="landscape" w:code="14"/>
          <w:pgMar w:top="1588" w:right="1588" w:bottom="1588" w:left="1985" w:header="284" w:footer="130" w:gutter="0"/>
          <w:cols w:space="720"/>
          <w:docGrid w:linePitch="360"/>
        </w:sectPr>
      </w:pPr>
    </w:p>
    <w:p w14:paraId="272D1E6C" w14:textId="77777777" w:rsidR="00A774D9" w:rsidRPr="000E2491" w:rsidRDefault="00A774D9" w:rsidP="00065224">
      <w:pPr>
        <w:tabs>
          <w:tab w:val="left" w:pos="380"/>
          <w:tab w:val="left" w:pos="993"/>
        </w:tabs>
        <w:rPr>
          <w:rFonts w:ascii="Arial" w:hAnsi="Arial" w:cs="Arial"/>
          <w:sz w:val="14"/>
          <w:szCs w:val="14"/>
          <w:highlight w:val="yellow"/>
        </w:rPr>
      </w:pPr>
    </w:p>
    <w:p w14:paraId="08F4E509" w14:textId="77777777" w:rsidR="00B305A7" w:rsidRPr="009637B1" w:rsidRDefault="00FB327B" w:rsidP="00B32398">
      <w:pPr>
        <w:tabs>
          <w:tab w:val="left" w:pos="426"/>
        </w:tabs>
        <w:ind w:left="426" w:hanging="426"/>
        <w:jc w:val="center"/>
        <w:rPr>
          <w:rFonts w:ascii="Arial" w:hAnsi="Arial" w:cs="Arial"/>
          <w:b/>
          <w:lang w:val="es-CO"/>
        </w:rPr>
      </w:pPr>
      <w:r w:rsidRPr="009637B1">
        <w:rPr>
          <w:rFonts w:ascii="Arial" w:hAnsi="Arial" w:cs="Arial"/>
          <w:b/>
          <w:lang w:val="es-CO"/>
        </w:rPr>
        <w:t>ANEXO</w:t>
      </w:r>
      <w:r w:rsidR="002D798B" w:rsidRPr="009637B1">
        <w:rPr>
          <w:rFonts w:ascii="Arial" w:hAnsi="Arial" w:cs="Arial"/>
          <w:b/>
          <w:lang w:val="es-CO"/>
        </w:rPr>
        <w:t xml:space="preserve"> “</w:t>
      </w:r>
      <w:r w:rsidR="00C50C46">
        <w:rPr>
          <w:rFonts w:ascii="Arial" w:hAnsi="Arial" w:cs="Arial"/>
          <w:b/>
          <w:lang w:val="es-CO"/>
        </w:rPr>
        <w:t>D</w:t>
      </w:r>
      <w:r w:rsidR="002D798B" w:rsidRPr="009637B1">
        <w:rPr>
          <w:rFonts w:ascii="Arial" w:hAnsi="Arial" w:cs="Arial"/>
          <w:b/>
          <w:lang w:val="es-CO"/>
        </w:rPr>
        <w:t>”</w:t>
      </w:r>
    </w:p>
    <w:p w14:paraId="36034EE8"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rPr>
        <w:t>SISTEMA DE INFORMACIÓN INTEGRAL FINANCIERA “SIIF II”</w:t>
      </w:r>
    </w:p>
    <w:p w14:paraId="37F6DC72" w14:textId="77777777" w:rsidR="00B305A7" w:rsidRPr="009637B1" w:rsidRDefault="00B305A7" w:rsidP="00B32398">
      <w:pPr>
        <w:tabs>
          <w:tab w:val="left" w:pos="426"/>
        </w:tabs>
        <w:jc w:val="center"/>
        <w:rPr>
          <w:rFonts w:ascii="Arial" w:hAnsi="Arial" w:cs="Arial"/>
          <w:b/>
          <w:lang w:val="es-CO"/>
        </w:rPr>
      </w:pPr>
      <w:r w:rsidRPr="009637B1">
        <w:rPr>
          <w:rFonts w:ascii="Arial" w:hAnsi="Arial" w:cs="Arial"/>
          <w:b/>
          <w:lang w:val="es-CO"/>
        </w:rPr>
        <w:t>FORMATO DATOS BÁSICOS BENEFICIARIO DE CUENTA E INFORMACIÓN TRIBUTARIA</w:t>
      </w:r>
    </w:p>
    <w:p w14:paraId="1473C3CE" w14:textId="77777777" w:rsidR="00B305A7" w:rsidRPr="009637B1" w:rsidRDefault="00B305A7" w:rsidP="00DE7E75">
      <w:pPr>
        <w:tabs>
          <w:tab w:val="left" w:pos="426"/>
        </w:tabs>
        <w:jc w:val="both"/>
        <w:rPr>
          <w:rFonts w:ascii="Arial" w:hAnsi="Arial" w:cs="Arial"/>
          <w:lang w:val="es-CO"/>
        </w:rPr>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B305A7" w:rsidRPr="009637B1" w14:paraId="73F79B15" w14:textId="77777777" w:rsidTr="00282825">
        <w:trPr>
          <w:trHeight w:val="224"/>
          <w:jc w:val="center"/>
        </w:trPr>
        <w:tc>
          <w:tcPr>
            <w:tcW w:w="431" w:type="dxa"/>
            <w:noWrap/>
            <w:vAlign w:val="bottom"/>
            <w:hideMark/>
          </w:tcPr>
          <w:p w14:paraId="382B66C4"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w:t>
            </w:r>
          </w:p>
        </w:tc>
        <w:tc>
          <w:tcPr>
            <w:tcW w:w="3873" w:type="dxa"/>
            <w:noWrap/>
            <w:vAlign w:val="bottom"/>
            <w:hideMark/>
          </w:tcPr>
          <w:p w14:paraId="74123821"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INFORMACIÓN BÁSICA</w:t>
            </w:r>
          </w:p>
        </w:tc>
        <w:tc>
          <w:tcPr>
            <w:tcW w:w="2046" w:type="dxa"/>
            <w:noWrap/>
            <w:vAlign w:val="bottom"/>
            <w:hideMark/>
          </w:tcPr>
          <w:p w14:paraId="7A003C67"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61A2357"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63CABE6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18054B9" w14:textId="77777777" w:rsidTr="00282825">
        <w:trPr>
          <w:trHeight w:val="224"/>
          <w:jc w:val="center"/>
        </w:trPr>
        <w:tc>
          <w:tcPr>
            <w:tcW w:w="431" w:type="dxa"/>
            <w:noWrap/>
            <w:vAlign w:val="bottom"/>
            <w:hideMark/>
          </w:tcPr>
          <w:p w14:paraId="7D0565C4"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5919" w:type="dxa"/>
            <w:gridSpan w:val="2"/>
            <w:noWrap/>
            <w:vAlign w:val="bottom"/>
            <w:hideMark/>
          </w:tcPr>
          <w:p w14:paraId="531E1B32"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JURÍDICA NACIONAL</w:t>
            </w:r>
          </w:p>
        </w:tc>
        <w:tc>
          <w:tcPr>
            <w:tcW w:w="2411" w:type="dxa"/>
            <w:noWrap/>
            <w:vAlign w:val="bottom"/>
            <w:hideMark/>
          </w:tcPr>
          <w:p w14:paraId="450624E8"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17C2A6A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C0201B8" w14:textId="77777777" w:rsidTr="00282825">
        <w:trPr>
          <w:trHeight w:val="70"/>
          <w:jc w:val="center"/>
        </w:trPr>
        <w:tc>
          <w:tcPr>
            <w:tcW w:w="431" w:type="dxa"/>
            <w:noWrap/>
            <w:vAlign w:val="bottom"/>
            <w:hideMark/>
          </w:tcPr>
          <w:p w14:paraId="533F00F1"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3313FF2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Proveedor</w:t>
            </w:r>
          </w:p>
        </w:tc>
        <w:tc>
          <w:tcPr>
            <w:tcW w:w="2046" w:type="dxa"/>
            <w:noWrap/>
            <w:vAlign w:val="bottom"/>
            <w:hideMark/>
          </w:tcPr>
          <w:p w14:paraId="21317B8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025DA30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D43C5A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28613C4" w14:textId="77777777" w:rsidTr="00282825">
        <w:trPr>
          <w:trHeight w:val="224"/>
          <w:jc w:val="center"/>
        </w:trPr>
        <w:tc>
          <w:tcPr>
            <w:tcW w:w="431" w:type="dxa"/>
            <w:noWrap/>
            <w:vAlign w:val="bottom"/>
            <w:hideMark/>
          </w:tcPr>
          <w:p w14:paraId="4408B1DB"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C9BF96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NIT</w:t>
            </w:r>
          </w:p>
        </w:tc>
        <w:tc>
          <w:tcPr>
            <w:tcW w:w="2046" w:type="dxa"/>
            <w:noWrap/>
            <w:vAlign w:val="bottom"/>
            <w:hideMark/>
          </w:tcPr>
          <w:p w14:paraId="26BA910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5E5B438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6E3AD83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99083D5" w14:textId="77777777" w:rsidTr="00282825">
        <w:trPr>
          <w:trHeight w:val="224"/>
          <w:jc w:val="center"/>
        </w:trPr>
        <w:tc>
          <w:tcPr>
            <w:tcW w:w="431" w:type="dxa"/>
            <w:noWrap/>
            <w:vAlign w:val="bottom"/>
            <w:hideMark/>
          </w:tcPr>
          <w:p w14:paraId="4CB13938"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45ECEC3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Anexar COPIA RUT</w:t>
            </w:r>
          </w:p>
        </w:tc>
        <w:tc>
          <w:tcPr>
            <w:tcW w:w="2046" w:type="dxa"/>
            <w:noWrap/>
            <w:vAlign w:val="bottom"/>
            <w:hideMark/>
          </w:tcPr>
          <w:p w14:paraId="2D2ECFC6"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7E5B7F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42CE90A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FFE10B3" w14:textId="77777777" w:rsidTr="00282825">
        <w:trPr>
          <w:trHeight w:val="224"/>
          <w:jc w:val="center"/>
        </w:trPr>
        <w:tc>
          <w:tcPr>
            <w:tcW w:w="431" w:type="dxa"/>
            <w:noWrap/>
            <w:vAlign w:val="bottom"/>
            <w:hideMark/>
          </w:tcPr>
          <w:p w14:paraId="081E2D17"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8B4935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SOCIEDAD</w:t>
            </w:r>
          </w:p>
        </w:tc>
        <w:tc>
          <w:tcPr>
            <w:tcW w:w="2046" w:type="dxa"/>
            <w:noWrap/>
            <w:vAlign w:val="bottom"/>
            <w:hideMark/>
          </w:tcPr>
          <w:p w14:paraId="12861F9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3E77B92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1206F55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97CC2E2" w14:textId="77777777" w:rsidTr="00282825">
        <w:trPr>
          <w:trHeight w:val="224"/>
          <w:jc w:val="center"/>
        </w:trPr>
        <w:tc>
          <w:tcPr>
            <w:tcW w:w="431" w:type="dxa"/>
            <w:noWrap/>
            <w:vAlign w:val="bottom"/>
            <w:hideMark/>
          </w:tcPr>
          <w:p w14:paraId="40D3689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95F255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CLASE DE CAPITAL</w:t>
            </w:r>
          </w:p>
        </w:tc>
        <w:tc>
          <w:tcPr>
            <w:tcW w:w="2046" w:type="dxa"/>
            <w:noWrap/>
            <w:vAlign w:val="bottom"/>
            <w:hideMark/>
          </w:tcPr>
          <w:p w14:paraId="222964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290D34F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7AB694F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000BA78" w14:textId="77777777" w:rsidTr="00282825">
        <w:trPr>
          <w:trHeight w:val="224"/>
          <w:jc w:val="center"/>
        </w:trPr>
        <w:tc>
          <w:tcPr>
            <w:tcW w:w="431" w:type="dxa"/>
            <w:noWrap/>
            <w:vAlign w:val="bottom"/>
            <w:hideMark/>
          </w:tcPr>
          <w:p w14:paraId="524D302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763CBF5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MATRICULA MERCANTIL</w:t>
            </w:r>
          </w:p>
        </w:tc>
        <w:tc>
          <w:tcPr>
            <w:tcW w:w="2411" w:type="dxa"/>
            <w:noWrap/>
            <w:vAlign w:val="bottom"/>
            <w:hideMark/>
          </w:tcPr>
          <w:p w14:paraId="1384C2B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672EF88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10BDE75" w14:textId="77777777" w:rsidTr="00282825">
        <w:trPr>
          <w:trHeight w:val="224"/>
          <w:jc w:val="center"/>
        </w:trPr>
        <w:tc>
          <w:tcPr>
            <w:tcW w:w="431" w:type="dxa"/>
            <w:noWrap/>
            <w:vAlign w:val="bottom"/>
            <w:hideMark/>
          </w:tcPr>
          <w:p w14:paraId="06FE514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5800546" w14:textId="77777777" w:rsidR="00B305A7" w:rsidRPr="009637B1" w:rsidRDefault="00B305A7" w:rsidP="00DE7E75">
            <w:pPr>
              <w:jc w:val="both"/>
              <w:rPr>
                <w:rFonts w:ascii="Arial" w:hAnsi="Arial" w:cs="Arial"/>
                <w:b/>
                <w:bCs/>
                <w:lang w:val="es-CO" w:eastAsia="es-CO"/>
              </w:rPr>
            </w:pPr>
          </w:p>
        </w:tc>
        <w:tc>
          <w:tcPr>
            <w:tcW w:w="2046" w:type="dxa"/>
            <w:noWrap/>
            <w:vAlign w:val="bottom"/>
            <w:hideMark/>
          </w:tcPr>
          <w:p w14:paraId="7B574663"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E343CBF"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150B641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845E4A4" w14:textId="77777777" w:rsidTr="00282825">
        <w:trPr>
          <w:trHeight w:val="224"/>
          <w:jc w:val="center"/>
        </w:trPr>
        <w:tc>
          <w:tcPr>
            <w:tcW w:w="431" w:type="dxa"/>
            <w:noWrap/>
            <w:vAlign w:val="bottom"/>
            <w:hideMark/>
          </w:tcPr>
          <w:p w14:paraId="6F62245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2319F95A"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PERSONA NATURAL NACIONAL</w:t>
            </w:r>
          </w:p>
        </w:tc>
        <w:tc>
          <w:tcPr>
            <w:tcW w:w="2411" w:type="dxa"/>
            <w:shd w:val="clear" w:color="000000" w:fill="auto"/>
            <w:noWrap/>
            <w:vAlign w:val="bottom"/>
            <w:hideMark/>
          </w:tcPr>
          <w:p w14:paraId="367FA50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9EA9AE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743D95E" w14:textId="77777777" w:rsidTr="00282825">
        <w:trPr>
          <w:trHeight w:val="224"/>
          <w:jc w:val="center"/>
        </w:trPr>
        <w:tc>
          <w:tcPr>
            <w:tcW w:w="431" w:type="dxa"/>
            <w:noWrap/>
            <w:vAlign w:val="bottom"/>
            <w:hideMark/>
          </w:tcPr>
          <w:p w14:paraId="4C61350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483D2CE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No. cédula </w:t>
            </w:r>
          </w:p>
        </w:tc>
        <w:tc>
          <w:tcPr>
            <w:tcW w:w="2046" w:type="dxa"/>
            <w:shd w:val="clear" w:color="000000" w:fill="auto"/>
            <w:noWrap/>
            <w:vAlign w:val="bottom"/>
            <w:hideMark/>
          </w:tcPr>
          <w:p w14:paraId="6DEFA8E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E30693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241F43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1CDE1F9" w14:textId="77777777" w:rsidTr="00282825">
        <w:trPr>
          <w:trHeight w:val="224"/>
          <w:jc w:val="center"/>
        </w:trPr>
        <w:tc>
          <w:tcPr>
            <w:tcW w:w="431" w:type="dxa"/>
            <w:noWrap/>
            <w:vAlign w:val="bottom"/>
            <w:hideMark/>
          </w:tcPr>
          <w:p w14:paraId="00F6EC1B"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BCC6C2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Anexar copia RUT</w:t>
            </w:r>
          </w:p>
        </w:tc>
        <w:tc>
          <w:tcPr>
            <w:tcW w:w="2046" w:type="dxa"/>
            <w:shd w:val="clear" w:color="000000" w:fill="auto"/>
            <w:noWrap/>
            <w:vAlign w:val="bottom"/>
            <w:hideMark/>
          </w:tcPr>
          <w:p w14:paraId="0C5DCB5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54DBBC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12299F3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8BF49D2" w14:textId="77777777" w:rsidTr="00282825">
        <w:trPr>
          <w:trHeight w:val="224"/>
          <w:jc w:val="center"/>
        </w:trPr>
        <w:tc>
          <w:tcPr>
            <w:tcW w:w="431" w:type="dxa"/>
            <w:noWrap/>
            <w:vAlign w:val="bottom"/>
            <w:hideMark/>
          </w:tcPr>
          <w:p w14:paraId="3262FF9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1AF4E64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Nombres</w:t>
            </w:r>
          </w:p>
        </w:tc>
        <w:tc>
          <w:tcPr>
            <w:tcW w:w="2046" w:type="dxa"/>
            <w:shd w:val="clear" w:color="000000" w:fill="auto"/>
            <w:noWrap/>
            <w:vAlign w:val="bottom"/>
            <w:hideMark/>
          </w:tcPr>
          <w:p w14:paraId="40330D2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18B94F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2DD8EE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03FFCE8" w14:textId="77777777" w:rsidTr="00282825">
        <w:trPr>
          <w:trHeight w:val="224"/>
          <w:jc w:val="center"/>
        </w:trPr>
        <w:tc>
          <w:tcPr>
            <w:tcW w:w="431" w:type="dxa"/>
            <w:noWrap/>
            <w:vAlign w:val="bottom"/>
            <w:hideMark/>
          </w:tcPr>
          <w:p w14:paraId="0D7FDAC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CF9B85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Apellidos</w:t>
            </w:r>
          </w:p>
        </w:tc>
        <w:tc>
          <w:tcPr>
            <w:tcW w:w="2046" w:type="dxa"/>
            <w:shd w:val="clear" w:color="000000" w:fill="auto"/>
            <w:noWrap/>
            <w:vAlign w:val="bottom"/>
            <w:hideMark/>
          </w:tcPr>
          <w:p w14:paraId="1321176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778C915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6B0307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D10DF9E" w14:textId="77777777" w:rsidTr="00282825">
        <w:trPr>
          <w:trHeight w:val="224"/>
          <w:jc w:val="center"/>
        </w:trPr>
        <w:tc>
          <w:tcPr>
            <w:tcW w:w="431" w:type="dxa"/>
            <w:noWrap/>
            <w:vAlign w:val="bottom"/>
            <w:hideMark/>
          </w:tcPr>
          <w:p w14:paraId="01D6023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bottom"/>
            <w:hideMark/>
          </w:tcPr>
          <w:p w14:paraId="0A1E9DDE"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Fecha de Expedición del documento de identificación</w:t>
            </w:r>
          </w:p>
        </w:tc>
        <w:tc>
          <w:tcPr>
            <w:tcW w:w="2411" w:type="dxa"/>
            <w:shd w:val="clear" w:color="000000" w:fill="auto"/>
            <w:noWrap/>
            <w:vAlign w:val="bottom"/>
            <w:hideMark/>
          </w:tcPr>
          <w:p w14:paraId="539B0A7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DEE611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99E92E7" w14:textId="77777777" w:rsidTr="00282825">
        <w:trPr>
          <w:trHeight w:val="224"/>
          <w:jc w:val="center"/>
        </w:trPr>
        <w:tc>
          <w:tcPr>
            <w:tcW w:w="431" w:type="dxa"/>
            <w:noWrap/>
            <w:vAlign w:val="bottom"/>
            <w:hideMark/>
          </w:tcPr>
          <w:p w14:paraId="4B5F85E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2AA05F56"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Profesión </w:t>
            </w:r>
          </w:p>
        </w:tc>
        <w:tc>
          <w:tcPr>
            <w:tcW w:w="2046" w:type="dxa"/>
            <w:shd w:val="clear" w:color="000000" w:fill="auto"/>
            <w:noWrap/>
            <w:vAlign w:val="bottom"/>
            <w:hideMark/>
          </w:tcPr>
          <w:p w14:paraId="6576221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00076B0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7A1EA1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DD329BC" w14:textId="77777777" w:rsidTr="00282825">
        <w:trPr>
          <w:trHeight w:val="224"/>
          <w:jc w:val="center"/>
        </w:trPr>
        <w:tc>
          <w:tcPr>
            <w:tcW w:w="431" w:type="dxa"/>
            <w:noWrap/>
            <w:vAlign w:val="bottom"/>
            <w:hideMark/>
          </w:tcPr>
          <w:p w14:paraId="33769CE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86D525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Matricula</w:t>
            </w:r>
          </w:p>
        </w:tc>
        <w:tc>
          <w:tcPr>
            <w:tcW w:w="2046" w:type="dxa"/>
            <w:shd w:val="clear" w:color="000000" w:fill="auto"/>
            <w:noWrap/>
            <w:vAlign w:val="bottom"/>
            <w:hideMark/>
          </w:tcPr>
          <w:p w14:paraId="44FC649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21ACBD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AF9D7A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9545751" w14:textId="77777777" w:rsidTr="00282825">
        <w:trPr>
          <w:trHeight w:val="224"/>
          <w:jc w:val="center"/>
        </w:trPr>
        <w:tc>
          <w:tcPr>
            <w:tcW w:w="431" w:type="dxa"/>
            <w:noWrap/>
            <w:vAlign w:val="bottom"/>
            <w:hideMark/>
          </w:tcPr>
          <w:p w14:paraId="08F50C1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BDE367C"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6DD023F"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7AC047F"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1D3585A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59A74B0" w14:textId="77777777" w:rsidTr="00282825">
        <w:trPr>
          <w:trHeight w:val="224"/>
          <w:jc w:val="center"/>
        </w:trPr>
        <w:tc>
          <w:tcPr>
            <w:tcW w:w="431" w:type="dxa"/>
            <w:noWrap/>
            <w:vAlign w:val="bottom"/>
            <w:hideMark/>
          </w:tcPr>
          <w:p w14:paraId="23A6927F"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w:t>
            </w:r>
          </w:p>
        </w:tc>
        <w:tc>
          <w:tcPr>
            <w:tcW w:w="8697" w:type="dxa"/>
            <w:gridSpan w:val="5"/>
            <w:noWrap/>
            <w:vAlign w:val="bottom"/>
            <w:hideMark/>
          </w:tcPr>
          <w:p w14:paraId="484EE455"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PARA UNIÓN TEMPORAL  O CONSORCIO DILIGENCIAR ESTA INFORMACIÓN</w:t>
            </w:r>
          </w:p>
        </w:tc>
      </w:tr>
      <w:tr w:rsidR="00B305A7" w:rsidRPr="009637B1" w14:paraId="21E0A3E8" w14:textId="77777777" w:rsidTr="00282825">
        <w:trPr>
          <w:trHeight w:val="224"/>
          <w:jc w:val="center"/>
        </w:trPr>
        <w:tc>
          <w:tcPr>
            <w:tcW w:w="431" w:type="dxa"/>
            <w:noWrap/>
            <w:vAlign w:val="bottom"/>
            <w:hideMark/>
          </w:tcPr>
          <w:p w14:paraId="617B355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4EB932C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OBJETO DE LA UNIÓN DE LOS TERCEROS</w:t>
            </w:r>
          </w:p>
        </w:tc>
        <w:tc>
          <w:tcPr>
            <w:tcW w:w="2411" w:type="dxa"/>
            <w:noWrap/>
            <w:vAlign w:val="bottom"/>
            <w:hideMark/>
          </w:tcPr>
          <w:p w14:paraId="31DEBC2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8E55AF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118E724" w14:textId="77777777" w:rsidTr="00282825">
        <w:trPr>
          <w:trHeight w:val="224"/>
          <w:jc w:val="center"/>
        </w:trPr>
        <w:tc>
          <w:tcPr>
            <w:tcW w:w="431" w:type="dxa"/>
            <w:noWrap/>
            <w:vAlign w:val="bottom"/>
            <w:hideMark/>
          </w:tcPr>
          <w:p w14:paraId="41FCC8C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9AE8D4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586E8541"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22FAEBC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F32F62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AF88347" w14:textId="77777777" w:rsidTr="00282825">
        <w:trPr>
          <w:trHeight w:val="224"/>
          <w:jc w:val="center"/>
        </w:trPr>
        <w:tc>
          <w:tcPr>
            <w:tcW w:w="431" w:type="dxa"/>
            <w:noWrap/>
            <w:vAlign w:val="bottom"/>
            <w:hideMark/>
          </w:tcPr>
          <w:p w14:paraId="23682EC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6ED7C5A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DOCUMENTO DE IDENTIDAD</w:t>
            </w:r>
          </w:p>
        </w:tc>
        <w:tc>
          <w:tcPr>
            <w:tcW w:w="2411" w:type="dxa"/>
            <w:noWrap/>
            <w:vAlign w:val="bottom"/>
            <w:hideMark/>
          </w:tcPr>
          <w:p w14:paraId="66C5D8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4F07028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CD78078" w14:textId="77777777" w:rsidTr="00282825">
        <w:trPr>
          <w:trHeight w:val="224"/>
          <w:jc w:val="center"/>
        </w:trPr>
        <w:tc>
          <w:tcPr>
            <w:tcW w:w="431" w:type="dxa"/>
            <w:noWrap/>
            <w:vAlign w:val="bottom"/>
            <w:hideMark/>
          </w:tcPr>
          <w:p w14:paraId="0AD1284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5027AA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NUMERO DE DOCUMENTO</w:t>
            </w:r>
          </w:p>
        </w:tc>
        <w:tc>
          <w:tcPr>
            <w:tcW w:w="2046" w:type="dxa"/>
            <w:noWrap/>
            <w:vAlign w:val="bottom"/>
            <w:hideMark/>
          </w:tcPr>
          <w:p w14:paraId="1B27B96D"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E0147E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722FBFA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2576DE3" w14:textId="77777777" w:rsidTr="00282825">
        <w:trPr>
          <w:trHeight w:val="224"/>
          <w:jc w:val="center"/>
        </w:trPr>
        <w:tc>
          <w:tcPr>
            <w:tcW w:w="431" w:type="dxa"/>
            <w:noWrap/>
            <w:vAlign w:val="bottom"/>
            <w:hideMark/>
          </w:tcPr>
          <w:p w14:paraId="6268548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77FD68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 O RAZÓN SOCIAL</w:t>
            </w:r>
          </w:p>
        </w:tc>
        <w:tc>
          <w:tcPr>
            <w:tcW w:w="2046" w:type="dxa"/>
            <w:noWrap/>
            <w:vAlign w:val="bottom"/>
            <w:hideMark/>
          </w:tcPr>
          <w:p w14:paraId="5E569D56"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BDEDC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6FB79EE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F94853C" w14:textId="77777777" w:rsidTr="00282825">
        <w:trPr>
          <w:trHeight w:val="224"/>
          <w:jc w:val="center"/>
        </w:trPr>
        <w:tc>
          <w:tcPr>
            <w:tcW w:w="431" w:type="dxa"/>
            <w:noWrap/>
            <w:vAlign w:val="bottom"/>
            <w:hideMark/>
          </w:tcPr>
          <w:p w14:paraId="1F1F8E6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18A6154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PORCENTAJE DE PARTICIPACIÓN DE CADA UNO</w:t>
            </w:r>
          </w:p>
        </w:tc>
        <w:tc>
          <w:tcPr>
            <w:tcW w:w="2411" w:type="dxa"/>
            <w:noWrap/>
            <w:vAlign w:val="bottom"/>
            <w:hideMark/>
          </w:tcPr>
          <w:p w14:paraId="368A1550"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6A6068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4FACDFC" w14:textId="77777777" w:rsidTr="00282825">
        <w:trPr>
          <w:trHeight w:val="224"/>
          <w:jc w:val="center"/>
        </w:trPr>
        <w:tc>
          <w:tcPr>
            <w:tcW w:w="431" w:type="dxa"/>
            <w:noWrap/>
            <w:vAlign w:val="bottom"/>
            <w:hideMark/>
          </w:tcPr>
          <w:p w14:paraId="4FC806C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47B8815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DE LOS SOCIOS Ó MAS</w:t>
            </w:r>
          </w:p>
        </w:tc>
        <w:tc>
          <w:tcPr>
            <w:tcW w:w="2411" w:type="dxa"/>
            <w:noWrap/>
            <w:vAlign w:val="bottom"/>
            <w:hideMark/>
          </w:tcPr>
          <w:p w14:paraId="0C46D54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1)</w:t>
            </w:r>
          </w:p>
        </w:tc>
        <w:tc>
          <w:tcPr>
            <w:tcW w:w="367" w:type="dxa"/>
            <w:gridSpan w:val="2"/>
            <w:noWrap/>
            <w:vAlign w:val="bottom"/>
            <w:hideMark/>
          </w:tcPr>
          <w:p w14:paraId="1470C32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36D87EC" w14:textId="77777777" w:rsidTr="00282825">
        <w:trPr>
          <w:trHeight w:val="224"/>
          <w:jc w:val="center"/>
        </w:trPr>
        <w:tc>
          <w:tcPr>
            <w:tcW w:w="431" w:type="dxa"/>
            <w:noWrap/>
            <w:vAlign w:val="bottom"/>
            <w:hideMark/>
          </w:tcPr>
          <w:p w14:paraId="64BD263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76F2A59"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0EB87E8A"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6DB1E5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2)</w:t>
            </w:r>
          </w:p>
        </w:tc>
        <w:tc>
          <w:tcPr>
            <w:tcW w:w="367" w:type="dxa"/>
            <w:gridSpan w:val="2"/>
            <w:noWrap/>
            <w:vAlign w:val="bottom"/>
            <w:hideMark/>
          </w:tcPr>
          <w:p w14:paraId="2F26ED6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386FE9A" w14:textId="77777777" w:rsidTr="00282825">
        <w:trPr>
          <w:trHeight w:val="211"/>
          <w:jc w:val="center"/>
        </w:trPr>
        <w:tc>
          <w:tcPr>
            <w:tcW w:w="431" w:type="dxa"/>
            <w:noWrap/>
            <w:vAlign w:val="bottom"/>
            <w:hideMark/>
          </w:tcPr>
          <w:p w14:paraId="1C04088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61C7174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xml:space="preserve">RÉGIMEN TRIBUTARIO </w:t>
            </w:r>
          </w:p>
        </w:tc>
        <w:tc>
          <w:tcPr>
            <w:tcW w:w="2046" w:type="dxa"/>
            <w:noWrap/>
            <w:vAlign w:val="bottom"/>
            <w:hideMark/>
          </w:tcPr>
          <w:p w14:paraId="2DD5C807"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D67935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098BCEB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59F8EEA" w14:textId="77777777" w:rsidTr="00282825">
        <w:trPr>
          <w:trHeight w:val="211"/>
          <w:jc w:val="center"/>
        </w:trPr>
        <w:tc>
          <w:tcPr>
            <w:tcW w:w="431" w:type="dxa"/>
            <w:noWrap/>
            <w:vAlign w:val="bottom"/>
            <w:hideMark/>
          </w:tcPr>
          <w:p w14:paraId="7CE240E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EE08110"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5C3FDA1"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AE5F9E1"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43B0184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E75C49C" w14:textId="77777777" w:rsidTr="00282825">
        <w:trPr>
          <w:trHeight w:val="211"/>
          <w:jc w:val="center"/>
        </w:trPr>
        <w:tc>
          <w:tcPr>
            <w:tcW w:w="431" w:type="dxa"/>
            <w:noWrap/>
            <w:vAlign w:val="bottom"/>
            <w:hideMark/>
          </w:tcPr>
          <w:p w14:paraId="653A9946"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III</w:t>
            </w:r>
          </w:p>
        </w:tc>
        <w:tc>
          <w:tcPr>
            <w:tcW w:w="8697" w:type="dxa"/>
            <w:gridSpan w:val="5"/>
            <w:shd w:val="clear" w:color="000000" w:fill="auto"/>
            <w:noWrap/>
            <w:vAlign w:val="bottom"/>
            <w:hideMark/>
          </w:tcPr>
          <w:p w14:paraId="1416EC59"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UBICACIÓN ( Para Persona Jurídica, Nacional, Unión Temporal o Consorcio)</w:t>
            </w:r>
          </w:p>
        </w:tc>
      </w:tr>
      <w:tr w:rsidR="00B305A7" w:rsidRPr="009637B1" w14:paraId="0D4A86FE" w14:textId="77777777" w:rsidTr="00282825">
        <w:trPr>
          <w:trHeight w:val="211"/>
          <w:jc w:val="center"/>
        </w:trPr>
        <w:tc>
          <w:tcPr>
            <w:tcW w:w="431" w:type="dxa"/>
            <w:noWrap/>
            <w:vAlign w:val="bottom"/>
            <w:hideMark/>
          </w:tcPr>
          <w:p w14:paraId="170469F1"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1F611127"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PAÍS</w:t>
            </w:r>
          </w:p>
        </w:tc>
        <w:tc>
          <w:tcPr>
            <w:tcW w:w="2046" w:type="dxa"/>
            <w:shd w:val="clear" w:color="000000" w:fill="auto"/>
            <w:noWrap/>
            <w:vAlign w:val="bottom"/>
            <w:hideMark/>
          </w:tcPr>
          <w:p w14:paraId="69DBCD6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30639F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8F5EB2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F6161B9" w14:textId="77777777" w:rsidTr="00282825">
        <w:trPr>
          <w:trHeight w:val="211"/>
          <w:jc w:val="center"/>
        </w:trPr>
        <w:tc>
          <w:tcPr>
            <w:tcW w:w="431" w:type="dxa"/>
            <w:noWrap/>
            <w:vAlign w:val="bottom"/>
            <w:hideMark/>
          </w:tcPr>
          <w:p w14:paraId="7F2979B0"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752E56B6"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REGIÓN</w:t>
            </w:r>
          </w:p>
        </w:tc>
        <w:tc>
          <w:tcPr>
            <w:tcW w:w="2046" w:type="dxa"/>
            <w:shd w:val="clear" w:color="000000" w:fill="auto"/>
            <w:noWrap/>
            <w:vAlign w:val="bottom"/>
            <w:hideMark/>
          </w:tcPr>
          <w:p w14:paraId="0DC1750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1B3A9E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48A796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F728FAD" w14:textId="77777777" w:rsidTr="00282825">
        <w:trPr>
          <w:trHeight w:val="211"/>
          <w:jc w:val="center"/>
        </w:trPr>
        <w:tc>
          <w:tcPr>
            <w:tcW w:w="431" w:type="dxa"/>
            <w:noWrap/>
            <w:vAlign w:val="bottom"/>
            <w:hideMark/>
          </w:tcPr>
          <w:p w14:paraId="55EF04A5"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4D92135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CIUDAD</w:t>
            </w:r>
          </w:p>
        </w:tc>
        <w:tc>
          <w:tcPr>
            <w:tcW w:w="2046" w:type="dxa"/>
            <w:shd w:val="clear" w:color="000000" w:fill="auto"/>
            <w:noWrap/>
            <w:vAlign w:val="bottom"/>
            <w:hideMark/>
          </w:tcPr>
          <w:p w14:paraId="77FC016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9CF041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35DBE1C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19E8BBD" w14:textId="77777777" w:rsidTr="00282825">
        <w:trPr>
          <w:trHeight w:val="224"/>
          <w:jc w:val="center"/>
        </w:trPr>
        <w:tc>
          <w:tcPr>
            <w:tcW w:w="431" w:type="dxa"/>
            <w:noWrap/>
            <w:vAlign w:val="bottom"/>
            <w:hideMark/>
          </w:tcPr>
          <w:p w14:paraId="78FEB2A4" w14:textId="77777777" w:rsidR="00B305A7" w:rsidRPr="009637B1" w:rsidRDefault="00B305A7" w:rsidP="00DE7E75">
            <w:pPr>
              <w:jc w:val="both"/>
              <w:rPr>
                <w:rFonts w:ascii="Arial" w:hAnsi="Arial" w:cs="Arial"/>
                <w:bCs/>
                <w:sz w:val="23"/>
                <w:szCs w:val="23"/>
                <w:lang w:val="es-CO" w:eastAsia="es-CO"/>
              </w:rPr>
            </w:pPr>
            <w:r w:rsidRPr="009637B1">
              <w:rPr>
                <w:rFonts w:ascii="Arial" w:hAnsi="Arial" w:cs="Arial"/>
                <w:bCs/>
                <w:sz w:val="23"/>
                <w:szCs w:val="23"/>
                <w:lang w:val="es-CO" w:eastAsia="es-CO"/>
              </w:rPr>
              <w:t> </w:t>
            </w:r>
          </w:p>
        </w:tc>
        <w:tc>
          <w:tcPr>
            <w:tcW w:w="3873" w:type="dxa"/>
            <w:shd w:val="clear" w:color="000000" w:fill="auto"/>
            <w:noWrap/>
            <w:vAlign w:val="bottom"/>
            <w:hideMark/>
          </w:tcPr>
          <w:p w14:paraId="5E1832C4"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DIRECCIÓN</w:t>
            </w:r>
          </w:p>
        </w:tc>
        <w:tc>
          <w:tcPr>
            <w:tcW w:w="2046" w:type="dxa"/>
            <w:shd w:val="clear" w:color="000000" w:fill="auto"/>
            <w:noWrap/>
            <w:vAlign w:val="bottom"/>
            <w:hideMark/>
          </w:tcPr>
          <w:p w14:paraId="6160665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4A42E8F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03F0A2B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215FE5F" w14:textId="77777777" w:rsidTr="00282825">
        <w:trPr>
          <w:trHeight w:val="224"/>
          <w:jc w:val="center"/>
        </w:trPr>
        <w:tc>
          <w:tcPr>
            <w:tcW w:w="431" w:type="dxa"/>
            <w:noWrap/>
            <w:vAlign w:val="bottom"/>
            <w:hideMark/>
          </w:tcPr>
          <w:p w14:paraId="7A639BE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5A613A1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TELÉFONO</w:t>
            </w:r>
          </w:p>
        </w:tc>
        <w:tc>
          <w:tcPr>
            <w:tcW w:w="2046" w:type="dxa"/>
            <w:shd w:val="clear" w:color="000000" w:fill="auto"/>
            <w:noWrap/>
            <w:vAlign w:val="bottom"/>
            <w:hideMark/>
          </w:tcPr>
          <w:p w14:paraId="5EFDAB4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44A02AA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4F91A93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BDD0DB3" w14:textId="77777777" w:rsidTr="00282825">
        <w:trPr>
          <w:trHeight w:val="224"/>
          <w:jc w:val="center"/>
        </w:trPr>
        <w:tc>
          <w:tcPr>
            <w:tcW w:w="431" w:type="dxa"/>
            <w:noWrap/>
            <w:vAlign w:val="bottom"/>
            <w:hideMark/>
          </w:tcPr>
          <w:p w14:paraId="40CC565B"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7A19C4B6"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FAX</w:t>
            </w:r>
          </w:p>
        </w:tc>
        <w:tc>
          <w:tcPr>
            <w:tcW w:w="2046" w:type="dxa"/>
            <w:shd w:val="clear" w:color="000000" w:fill="auto"/>
            <w:noWrap/>
            <w:vAlign w:val="bottom"/>
            <w:hideMark/>
          </w:tcPr>
          <w:p w14:paraId="499C6A4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10A6493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56537C8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7CCB6C6" w14:textId="77777777" w:rsidTr="00282825">
        <w:trPr>
          <w:trHeight w:val="224"/>
          <w:jc w:val="center"/>
        </w:trPr>
        <w:tc>
          <w:tcPr>
            <w:tcW w:w="431" w:type="dxa"/>
            <w:noWrap/>
            <w:vAlign w:val="bottom"/>
            <w:hideMark/>
          </w:tcPr>
          <w:p w14:paraId="4A6370E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63EE544F"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E-MAIL </w:t>
            </w:r>
          </w:p>
        </w:tc>
        <w:tc>
          <w:tcPr>
            <w:tcW w:w="2046" w:type="dxa"/>
            <w:shd w:val="clear" w:color="000000" w:fill="auto"/>
            <w:noWrap/>
            <w:vAlign w:val="bottom"/>
            <w:hideMark/>
          </w:tcPr>
          <w:p w14:paraId="49253C1B" w14:textId="77777777" w:rsidR="00B305A7" w:rsidRPr="009637B1" w:rsidRDefault="00B305A7" w:rsidP="00DE7E75">
            <w:pPr>
              <w:jc w:val="both"/>
              <w:rPr>
                <w:rFonts w:ascii="Arial" w:hAnsi="Arial" w:cs="Arial"/>
                <w:u w:val="single"/>
                <w:lang w:val="es-CO" w:eastAsia="es-CO"/>
              </w:rPr>
            </w:pPr>
            <w:r w:rsidRPr="009637B1">
              <w:rPr>
                <w:rFonts w:ascii="Arial" w:hAnsi="Arial" w:cs="Arial"/>
                <w:u w:val="single"/>
                <w:lang w:val="es-CO" w:eastAsia="es-CO"/>
              </w:rPr>
              <w:t> </w:t>
            </w:r>
          </w:p>
        </w:tc>
        <w:tc>
          <w:tcPr>
            <w:tcW w:w="2411" w:type="dxa"/>
            <w:shd w:val="clear" w:color="000000" w:fill="auto"/>
            <w:noWrap/>
            <w:vAlign w:val="bottom"/>
            <w:hideMark/>
          </w:tcPr>
          <w:p w14:paraId="347FB6B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2292762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5A09814" w14:textId="77777777" w:rsidTr="00282825">
        <w:trPr>
          <w:trHeight w:val="224"/>
          <w:jc w:val="center"/>
        </w:trPr>
        <w:tc>
          <w:tcPr>
            <w:tcW w:w="431" w:type="dxa"/>
            <w:noWrap/>
            <w:vAlign w:val="bottom"/>
            <w:hideMark/>
          </w:tcPr>
          <w:p w14:paraId="338CB1A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bottom"/>
            <w:hideMark/>
          </w:tcPr>
          <w:p w14:paraId="3787565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PAGINA WEB</w:t>
            </w:r>
          </w:p>
        </w:tc>
        <w:tc>
          <w:tcPr>
            <w:tcW w:w="2046" w:type="dxa"/>
            <w:shd w:val="clear" w:color="000000" w:fill="auto"/>
            <w:noWrap/>
            <w:vAlign w:val="bottom"/>
            <w:hideMark/>
          </w:tcPr>
          <w:p w14:paraId="5E07195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shd w:val="clear" w:color="000000" w:fill="auto"/>
            <w:noWrap/>
            <w:vAlign w:val="bottom"/>
            <w:hideMark/>
          </w:tcPr>
          <w:p w14:paraId="51634BF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6965E8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51E21CC" w14:textId="77777777" w:rsidTr="00282825">
        <w:trPr>
          <w:trHeight w:val="224"/>
          <w:jc w:val="center"/>
        </w:trPr>
        <w:tc>
          <w:tcPr>
            <w:tcW w:w="431" w:type="dxa"/>
            <w:noWrap/>
            <w:vAlign w:val="bottom"/>
            <w:hideMark/>
          </w:tcPr>
          <w:p w14:paraId="7CF6F30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8D75E58"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694B0BFD"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F17E7AF"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532031A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81B69D6" w14:textId="77777777" w:rsidTr="00282825">
        <w:trPr>
          <w:trHeight w:val="224"/>
          <w:jc w:val="center"/>
        </w:trPr>
        <w:tc>
          <w:tcPr>
            <w:tcW w:w="431" w:type="dxa"/>
            <w:noWrap/>
            <w:vAlign w:val="bottom"/>
            <w:hideMark/>
          </w:tcPr>
          <w:p w14:paraId="40035D2F"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IV</w:t>
            </w:r>
          </w:p>
        </w:tc>
        <w:tc>
          <w:tcPr>
            <w:tcW w:w="8697" w:type="dxa"/>
            <w:gridSpan w:val="5"/>
            <w:noWrap/>
            <w:vAlign w:val="bottom"/>
            <w:hideMark/>
          </w:tcPr>
          <w:p w14:paraId="5C1AB841"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INFORMACIÓN TRIBUTARIA ( Para Persona Jurídica, Nacional, Unión Temporal o Consorcio)</w:t>
            </w:r>
          </w:p>
        </w:tc>
      </w:tr>
      <w:tr w:rsidR="00B305A7" w:rsidRPr="009637B1" w14:paraId="037DB96B" w14:textId="77777777" w:rsidTr="00282825">
        <w:trPr>
          <w:trHeight w:val="224"/>
          <w:jc w:val="center"/>
        </w:trPr>
        <w:tc>
          <w:tcPr>
            <w:tcW w:w="431" w:type="dxa"/>
            <w:noWrap/>
            <w:vAlign w:val="bottom"/>
            <w:hideMark/>
          </w:tcPr>
          <w:p w14:paraId="1EB7F084"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 </w:t>
            </w:r>
          </w:p>
        </w:tc>
        <w:tc>
          <w:tcPr>
            <w:tcW w:w="3873" w:type="dxa"/>
            <w:noWrap/>
            <w:vAlign w:val="bottom"/>
            <w:hideMark/>
          </w:tcPr>
          <w:p w14:paraId="1192AD2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REPRESENTANTE LEGAL</w:t>
            </w:r>
          </w:p>
        </w:tc>
        <w:tc>
          <w:tcPr>
            <w:tcW w:w="2046" w:type="dxa"/>
            <w:noWrap/>
            <w:vAlign w:val="bottom"/>
            <w:hideMark/>
          </w:tcPr>
          <w:p w14:paraId="430989A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Cédula No.</w:t>
            </w:r>
          </w:p>
        </w:tc>
        <w:tc>
          <w:tcPr>
            <w:tcW w:w="2778" w:type="dxa"/>
            <w:gridSpan w:val="3"/>
            <w:noWrap/>
            <w:vAlign w:val="bottom"/>
            <w:hideMark/>
          </w:tcPr>
          <w:p w14:paraId="5FF2DFB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F7EB851" w14:textId="77777777" w:rsidTr="00282825">
        <w:trPr>
          <w:trHeight w:val="224"/>
          <w:jc w:val="center"/>
        </w:trPr>
        <w:tc>
          <w:tcPr>
            <w:tcW w:w="431" w:type="dxa"/>
            <w:noWrap/>
            <w:vAlign w:val="bottom"/>
            <w:hideMark/>
          </w:tcPr>
          <w:p w14:paraId="093EDEF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BFD74B0"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5572698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Nombre</w:t>
            </w:r>
          </w:p>
        </w:tc>
        <w:tc>
          <w:tcPr>
            <w:tcW w:w="2411" w:type="dxa"/>
            <w:noWrap/>
            <w:vAlign w:val="bottom"/>
            <w:hideMark/>
          </w:tcPr>
          <w:p w14:paraId="2147B8A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noWrap/>
            <w:vAlign w:val="bottom"/>
            <w:hideMark/>
          </w:tcPr>
          <w:p w14:paraId="578409F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83DAD7B" w14:textId="77777777" w:rsidTr="00282825">
        <w:trPr>
          <w:trHeight w:val="224"/>
          <w:jc w:val="center"/>
        </w:trPr>
        <w:tc>
          <w:tcPr>
            <w:tcW w:w="431" w:type="dxa"/>
            <w:noWrap/>
            <w:vAlign w:val="bottom"/>
            <w:hideMark/>
          </w:tcPr>
          <w:p w14:paraId="3B72041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013F28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ACTIVIDAD ECONÓMICA CIIU</w:t>
            </w:r>
          </w:p>
        </w:tc>
        <w:tc>
          <w:tcPr>
            <w:tcW w:w="2046" w:type="dxa"/>
            <w:noWrap/>
            <w:vAlign w:val="bottom"/>
            <w:hideMark/>
          </w:tcPr>
          <w:p w14:paraId="384CB8E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725F54A8"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4E3F94D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734387D" w14:textId="77777777" w:rsidTr="00282825">
        <w:trPr>
          <w:trHeight w:val="224"/>
          <w:jc w:val="center"/>
        </w:trPr>
        <w:tc>
          <w:tcPr>
            <w:tcW w:w="431" w:type="dxa"/>
            <w:noWrap/>
            <w:vAlign w:val="bottom"/>
            <w:hideMark/>
          </w:tcPr>
          <w:p w14:paraId="71353C6B"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25BD513"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380A0BA6"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746DBFA9"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15EA6D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D4CCFA9" w14:textId="77777777" w:rsidTr="00282825">
        <w:trPr>
          <w:trHeight w:val="224"/>
          <w:jc w:val="center"/>
        </w:trPr>
        <w:tc>
          <w:tcPr>
            <w:tcW w:w="431" w:type="dxa"/>
            <w:noWrap/>
            <w:vAlign w:val="bottom"/>
            <w:hideMark/>
          </w:tcPr>
          <w:p w14:paraId="4967E2D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noWrap/>
            <w:vAlign w:val="bottom"/>
            <w:hideMark/>
          </w:tcPr>
          <w:p w14:paraId="3175F3E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TIPO DE RESPONSABILIDAD TRIBUTARIA</w:t>
            </w:r>
          </w:p>
        </w:tc>
        <w:tc>
          <w:tcPr>
            <w:tcW w:w="2411" w:type="dxa"/>
            <w:noWrap/>
            <w:vAlign w:val="bottom"/>
            <w:hideMark/>
          </w:tcPr>
          <w:p w14:paraId="151A955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ICA-BOGOTÁ</w:t>
            </w:r>
          </w:p>
        </w:tc>
        <w:tc>
          <w:tcPr>
            <w:tcW w:w="367" w:type="dxa"/>
            <w:gridSpan w:val="2"/>
            <w:noWrap/>
            <w:vAlign w:val="bottom"/>
            <w:hideMark/>
          </w:tcPr>
          <w:p w14:paraId="37DF51A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396063B" w14:textId="77777777" w:rsidTr="00282825">
        <w:trPr>
          <w:trHeight w:val="224"/>
          <w:jc w:val="center"/>
        </w:trPr>
        <w:tc>
          <w:tcPr>
            <w:tcW w:w="431" w:type="dxa"/>
            <w:noWrap/>
            <w:vAlign w:val="bottom"/>
            <w:hideMark/>
          </w:tcPr>
          <w:p w14:paraId="56C7454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5B8DE0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102A7F59"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496433C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IVA</w:t>
            </w:r>
          </w:p>
        </w:tc>
        <w:tc>
          <w:tcPr>
            <w:tcW w:w="367" w:type="dxa"/>
            <w:gridSpan w:val="2"/>
            <w:noWrap/>
            <w:vAlign w:val="bottom"/>
            <w:hideMark/>
          </w:tcPr>
          <w:p w14:paraId="242326D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130ED2D" w14:textId="77777777" w:rsidTr="00282825">
        <w:trPr>
          <w:trHeight w:val="224"/>
          <w:jc w:val="center"/>
        </w:trPr>
        <w:tc>
          <w:tcPr>
            <w:tcW w:w="431" w:type="dxa"/>
            <w:noWrap/>
            <w:vAlign w:val="bottom"/>
            <w:hideMark/>
          </w:tcPr>
          <w:p w14:paraId="5D79F68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AF26A1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46" w:type="dxa"/>
            <w:noWrap/>
            <w:vAlign w:val="bottom"/>
            <w:hideMark/>
          </w:tcPr>
          <w:p w14:paraId="30DCA2D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411" w:type="dxa"/>
            <w:noWrap/>
            <w:vAlign w:val="bottom"/>
            <w:hideMark/>
          </w:tcPr>
          <w:p w14:paraId="1B5ED0B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RENTA</w:t>
            </w:r>
          </w:p>
        </w:tc>
        <w:tc>
          <w:tcPr>
            <w:tcW w:w="367" w:type="dxa"/>
            <w:gridSpan w:val="2"/>
            <w:noWrap/>
            <w:vAlign w:val="bottom"/>
            <w:hideMark/>
          </w:tcPr>
          <w:p w14:paraId="1F79DD7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1354BC6" w14:textId="77777777" w:rsidTr="00282825">
        <w:trPr>
          <w:trHeight w:val="224"/>
          <w:jc w:val="center"/>
        </w:trPr>
        <w:tc>
          <w:tcPr>
            <w:tcW w:w="431" w:type="dxa"/>
            <w:noWrap/>
            <w:vAlign w:val="bottom"/>
            <w:hideMark/>
          </w:tcPr>
          <w:p w14:paraId="6D07A8DE"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59E63E77"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70F731C5"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563D4AE6"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086F4EF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5BE55F2" w14:textId="77777777" w:rsidTr="00282825">
        <w:trPr>
          <w:trHeight w:val="224"/>
          <w:jc w:val="center"/>
        </w:trPr>
        <w:tc>
          <w:tcPr>
            <w:tcW w:w="431" w:type="dxa"/>
            <w:noWrap/>
            <w:vAlign w:val="bottom"/>
            <w:hideMark/>
          </w:tcPr>
          <w:p w14:paraId="64A8AFF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6726F3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w:t>
            </w:r>
          </w:p>
        </w:tc>
        <w:tc>
          <w:tcPr>
            <w:tcW w:w="4457" w:type="dxa"/>
            <w:gridSpan w:val="2"/>
            <w:noWrap/>
            <w:vAlign w:val="bottom"/>
            <w:hideMark/>
          </w:tcPr>
          <w:p w14:paraId="5F207EF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GRAN CONTRIBUYENTE</w:t>
            </w:r>
          </w:p>
        </w:tc>
        <w:tc>
          <w:tcPr>
            <w:tcW w:w="367" w:type="dxa"/>
            <w:gridSpan w:val="2"/>
            <w:noWrap/>
            <w:vAlign w:val="bottom"/>
            <w:hideMark/>
          </w:tcPr>
          <w:p w14:paraId="7CB2E31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7CF7C47" w14:textId="77777777" w:rsidTr="00282825">
        <w:trPr>
          <w:trHeight w:val="224"/>
          <w:jc w:val="center"/>
        </w:trPr>
        <w:tc>
          <w:tcPr>
            <w:tcW w:w="431" w:type="dxa"/>
            <w:noWrap/>
            <w:vAlign w:val="bottom"/>
            <w:hideMark/>
          </w:tcPr>
          <w:p w14:paraId="21F42378"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2E01847E"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0B449DB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 CONTRIBUYENTE</w:t>
            </w:r>
          </w:p>
        </w:tc>
        <w:tc>
          <w:tcPr>
            <w:tcW w:w="367" w:type="dxa"/>
            <w:gridSpan w:val="2"/>
            <w:noWrap/>
            <w:vAlign w:val="bottom"/>
            <w:hideMark/>
          </w:tcPr>
          <w:p w14:paraId="6262EA9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58A197A9" w14:textId="77777777" w:rsidTr="00282825">
        <w:trPr>
          <w:trHeight w:val="224"/>
          <w:jc w:val="center"/>
        </w:trPr>
        <w:tc>
          <w:tcPr>
            <w:tcW w:w="431" w:type="dxa"/>
            <w:noWrap/>
            <w:vAlign w:val="bottom"/>
            <w:hideMark/>
          </w:tcPr>
          <w:p w14:paraId="3DDF713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006C7AF"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5F275EB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COMÚN</w:t>
            </w:r>
          </w:p>
        </w:tc>
        <w:tc>
          <w:tcPr>
            <w:tcW w:w="367" w:type="dxa"/>
            <w:gridSpan w:val="2"/>
            <w:noWrap/>
            <w:vAlign w:val="bottom"/>
            <w:hideMark/>
          </w:tcPr>
          <w:p w14:paraId="046959A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298C55CC" w14:textId="77777777" w:rsidTr="00282825">
        <w:trPr>
          <w:trHeight w:val="224"/>
          <w:jc w:val="center"/>
        </w:trPr>
        <w:tc>
          <w:tcPr>
            <w:tcW w:w="431" w:type="dxa"/>
            <w:noWrap/>
            <w:vAlign w:val="bottom"/>
            <w:hideMark/>
          </w:tcPr>
          <w:p w14:paraId="4A44247B"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333866B7"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15C940C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ORDINARIO</w:t>
            </w:r>
          </w:p>
        </w:tc>
        <w:tc>
          <w:tcPr>
            <w:tcW w:w="367" w:type="dxa"/>
            <w:gridSpan w:val="2"/>
            <w:noWrap/>
            <w:vAlign w:val="bottom"/>
            <w:hideMark/>
          </w:tcPr>
          <w:p w14:paraId="64C6613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87E1935" w14:textId="77777777" w:rsidTr="00282825">
        <w:trPr>
          <w:trHeight w:val="224"/>
          <w:jc w:val="center"/>
        </w:trPr>
        <w:tc>
          <w:tcPr>
            <w:tcW w:w="431" w:type="dxa"/>
            <w:noWrap/>
            <w:vAlign w:val="bottom"/>
            <w:hideMark/>
          </w:tcPr>
          <w:p w14:paraId="07C42C4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BE39057"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3425065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SIMPLIFICADO</w:t>
            </w:r>
          </w:p>
        </w:tc>
        <w:tc>
          <w:tcPr>
            <w:tcW w:w="367" w:type="dxa"/>
            <w:gridSpan w:val="2"/>
            <w:noWrap/>
            <w:vAlign w:val="bottom"/>
            <w:hideMark/>
          </w:tcPr>
          <w:p w14:paraId="0B70FBF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400F00D" w14:textId="77777777" w:rsidTr="00282825">
        <w:trPr>
          <w:trHeight w:val="224"/>
          <w:jc w:val="center"/>
        </w:trPr>
        <w:tc>
          <w:tcPr>
            <w:tcW w:w="431" w:type="dxa"/>
            <w:noWrap/>
            <w:vAlign w:val="bottom"/>
            <w:hideMark/>
          </w:tcPr>
          <w:p w14:paraId="6899B2C2"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lastRenderedPageBreak/>
              <w:t> </w:t>
            </w:r>
          </w:p>
        </w:tc>
        <w:tc>
          <w:tcPr>
            <w:tcW w:w="3873" w:type="dxa"/>
            <w:noWrap/>
            <w:vAlign w:val="bottom"/>
            <w:hideMark/>
          </w:tcPr>
          <w:p w14:paraId="6B6BB8A1" w14:textId="77777777" w:rsidR="00B305A7" w:rsidRPr="009637B1" w:rsidRDefault="00B305A7" w:rsidP="00DE7E75">
            <w:pPr>
              <w:jc w:val="both"/>
              <w:rPr>
                <w:rFonts w:ascii="Arial" w:hAnsi="Arial" w:cs="Arial"/>
                <w:lang w:val="es-CO" w:eastAsia="es-CO"/>
              </w:rPr>
            </w:pPr>
          </w:p>
        </w:tc>
        <w:tc>
          <w:tcPr>
            <w:tcW w:w="4457" w:type="dxa"/>
            <w:gridSpan w:val="2"/>
            <w:noWrap/>
            <w:vAlign w:val="bottom"/>
            <w:hideMark/>
          </w:tcPr>
          <w:p w14:paraId="1E96F7DE"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RÉGIMEN TRIBUTARIO ESPECIAL</w:t>
            </w:r>
          </w:p>
        </w:tc>
        <w:tc>
          <w:tcPr>
            <w:tcW w:w="367" w:type="dxa"/>
            <w:gridSpan w:val="2"/>
            <w:noWrap/>
            <w:vAlign w:val="bottom"/>
            <w:hideMark/>
          </w:tcPr>
          <w:p w14:paraId="20AFD16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F112AC6" w14:textId="77777777" w:rsidTr="00282825">
        <w:trPr>
          <w:trHeight w:val="224"/>
          <w:jc w:val="center"/>
        </w:trPr>
        <w:tc>
          <w:tcPr>
            <w:tcW w:w="431" w:type="dxa"/>
            <w:noWrap/>
            <w:vAlign w:val="bottom"/>
            <w:hideMark/>
          </w:tcPr>
          <w:p w14:paraId="0305ECD5"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55B4D25" w14:textId="77777777" w:rsidR="00B305A7" w:rsidRPr="009637B1" w:rsidRDefault="00B305A7" w:rsidP="00DE7E75">
            <w:pPr>
              <w:jc w:val="both"/>
              <w:rPr>
                <w:rFonts w:ascii="Arial" w:hAnsi="Arial" w:cs="Arial"/>
                <w:lang w:val="es-CO" w:eastAsia="es-CO"/>
              </w:rPr>
            </w:pPr>
          </w:p>
        </w:tc>
        <w:tc>
          <w:tcPr>
            <w:tcW w:w="2046"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B305A7" w:rsidRPr="009637B1" w14:paraId="48B1F6D6" w14:textId="77777777" w:rsidTr="00896B81">
              <w:trPr>
                <w:trHeight w:val="224"/>
                <w:tblCellSpacing w:w="0" w:type="dxa"/>
              </w:trPr>
              <w:tc>
                <w:tcPr>
                  <w:tcW w:w="1429" w:type="dxa"/>
                  <w:tcBorders>
                    <w:top w:val="nil"/>
                    <w:left w:val="nil"/>
                    <w:bottom w:val="nil"/>
                    <w:right w:val="nil"/>
                  </w:tcBorders>
                  <w:noWrap/>
                  <w:vAlign w:val="bottom"/>
                  <w:hideMark/>
                </w:tcPr>
                <w:p w14:paraId="6AAB4CE6" w14:textId="77777777" w:rsidR="00B305A7" w:rsidRPr="009637B1" w:rsidRDefault="00B305A7" w:rsidP="00DE7E75">
                  <w:pPr>
                    <w:jc w:val="both"/>
                    <w:rPr>
                      <w:rFonts w:ascii="Arial" w:hAnsi="Arial" w:cs="Arial"/>
                      <w:lang w:val="es-CO" w:eastAsia="es-CO"/>
                    </w:rPr>
                  </w:pPr>
                </w:p>
              </w:tc>
            </w:tr>
          </w:tbl>
          <w:p w14:paraId="6E573D11" w14:textId="77777777" w:rsidR="00B305A7" w:rsidRPr="009637B1" w:rsidRDefault="00B305A7" w:rsidP="00DE7E75">
            <w:pPr>
              <w:jc w:val="both"/>
              <w:rPr>
                <w:rFonts w:ascii="Arial" w:hAnsi="Arial" w:cs="Arial"/>
                <w:lang w:val="es-CO" w:eastAsia="es-CO"/>
              </w:rPr>
            </w:pPr>
          </w:p>
        </w:tc>
        <w:tc>
          <w:tcPr>
            <w:tcW w:w="2411"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B305A7" w:rsidRPr="009637B1" w14:paraId="48EC4032" w14:textId="77777777" w:rsidTr="00896B81">
              <w:trPr>
                <w:trHeight w:val="224"/>
                <w:tblCellSpacing w:w="0" w:type="dxa"/>
              </w:trPr>
              <w:tc>
                <w:tcPr>
                  <w:tcW w:w="1796" w:type="dxa"/>
                  <w:tcBorders>
                    <w:top w:val="nil"/>
                    <w:left w:val="nil"/>
                    <w:bottom w:val="nil"/>
                    <w:right w:val="nil"/>
                  </w:tcBorders>
                  <w:noWrap/>
                  <w:vAlign w:val="bottom"/>
                  <w:hideMark/>
                </w:tcPr>
                <w:p w14:paraId="23CEA066" w14:textId="77777777" w:rsidR="00B305A7" w:rsidRPr="009637B1" w:rsidRDefault="00B305A7" w:rsidP="00DE7E75">
                  <w:pPr>
                    <w:jc w:val="both"/>
                    <w:rPr>
                      <w:rFonts w:ascii="Arial" w:hAnsi="Arial" w:cs="Arial"/>
                      <w:lang w:val="es-CO" w:eastAsia="es-CO"/>
                    </w:rPr>
                  </w:pPr>
                </w:p>
              </w:tc>
            </w:tr>
          </w:tbl>
          <w:p w14:paraId="2A67A185"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64AC3F9C"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EE13561" w14:textId="77777777" w:rsidTr="00282825">
        <w:trPr>
          <w:trHeight w:val="224"/>
          <w:jc w:val="center"/>
        </w:trPr>
        <w:tc>
          <w:tcPr>
            <w:tcW w:w="431" w:type="dxa"/>
            <w:noWrap/>
            <w:vAlign w:val="bottom"/>
            <w:hideMark/>
          </w:tcPr>
          <w:p w14:paraId="10A2C56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4F7AA66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AUTORRETENEDOR</w:t>
            </w:r>
          </w:p>
        </w:tc>
        <w:tc>
          <w:tcPr>
            <w:tcW w:w="2046" w:type="dxa"/>
            <w:noWrap/>
            <w:vAlign w:val="bottom"/>
            <w:hideMark/>
          </w:tcPr>
          <w:p w14:paraId="2F4D9B0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SI</w:t>
            </w:r>
          </w:p>
        </w:tc>
        <w:tc>
          <w:tcPr>
            <w:tcW w:w="2411" w:type="dxa"/>
            <w:noWrap/>
            <w:vAlign w:val="bottom"/>
            <w:hideMark/>
          </w:tcPr>
          <w:p w14:paraId="4F4203F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NO</w:t>
            </w:r>
          </w:p>
        </w:tc>
        <w:tc>
          <w:tcPr>
            <w:tcW w:w="367" w:type="dxa"/>
            <w:gridSpan w:val="2"/>
            <w:noWrap/>
            <w:vAlign w:val="bottom"/>
            <w:hideMark/>
          </w:tcPr>
          <w:p w14:paraId="329EBDB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A5B83C2" w14:textId="77777777" w:rsidTr="00282825">
        <w:trPr>
          <w:trHeight w:val="224"/>
          <w:jc w:val="center"/>
        </w:trPr>
        <w:tc>
          <w:tcPr>
            <w:tcW w:w="431" w:type="dxa"/>
            <w:noWrap/>
            <w:vAlign w:val="bottom"/>
            <w:hideMark/>
          </w:tcPr>
          <w:p w14:paraId="70C9958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007ABE08"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7FD8E5C9"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3EF448A8"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3C9424F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EFF6CA9" w14:textId="77777777" w:rsidTr="00282825">
        <w:trPr>
          <w:trHeight w:val="224"/>
          <w:jc w:val="center"/>
        </w:trPr>
        <w:tc>
          <w:tcPr>
            <w:tcW w:w="431" w:type="dxa"/>
            <w:noWrap/>
            <w:vAlign w:val="bottom"/>
            <w:hideMark/>
          </w:tcPr>
          <w:p w14:paraId="43DA6365" w14:textId="77777777" w:rsidR="00B305A7" w:rsidRPr="009637B1" w:rsidRDefault="00B305A7" w:rsidP="00DE7E75">
            <w:pPr>
              <w:jc w:val="both"/>
              <w:rPr>
                <w:rFonts w:ascii="Arial" w:hAnsi="Arial" w:cs="Arial"/>
                <w:b/>
                <w:bCs/>
                <w:sz w:val="23"/>
                <w:szCs w:val="23"/>
                <w:lang w:val="es-CO" w:eastAsia="es-CO"/>
              </w:rPr>
            </w:pPr>
            <w:r w:rsidRPr="009637B1">
              <w:rPr>
                <w:rFonts w:ascii="Arial" w:hAnsi="Arial" w:cs="Arial"/>
                <w:b/>
                <w:bCs/>
                <w:sz w:val="23"/>
                <w:szCs w:val="23"/>
                <w:lang w:val="es-CO" w:eastAsia="es-CO"/>
              </w:rPr>
              <w:t>V</w:t>
            </w:r>
          </w:p>
        </w:tc>
        <w:tc>
          <w:tcPr>
            <w:tcW w:w="3873" w:type="dxa"/>
            <w:noWrap/>
            <w:vAlign w:val="bottom"/>
            <w:hideMark/>
          </w:tcPr>
          <w:p w14:paraId="2C240331"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DATOS BANCARIOS</w:t>
            </w:r>
          </w:p>
        </w:tc>
        <w:tc>
          <w:tcPr>
            <w:tcW w:w="2046" w:type="dxa"/>
            <w:noWrap/>
            <w:vAlign w:val="bottom"/>
            <w:hideMark/>
          </w:tcPr>
          <w:p w14:paraId="7C9B3F0C" w14:textId="77777777" w:rsidR="00B305A7" w:rsidRPr="009637B1" w:rsidRDefault="00B305A7" w:rsidP="00DE7E75">
            <w:pPr>
              <w:jc w:val="both"/>
              <w:rPr>
                <w:rFonts w:ascii="Arial" w:hAnsi="Arial" w:cs="Arial"/>
                <w:lang w:val="es-CO" w:eastAsia="es-CO"/>
              </w:rPr>
            </w:pPr>
          </w:p>
        </w:tc>
        <w:tc>
          <w:tcPr>
            <w:tcW w:w="2411" w:type="dxa"/>
            <w:noWrap/>
            <w:vAlign w:val="bottom"/>
            <w:hideMark/>
          </w:tcPr>
          <w:p w14:paraId="6ACE9DCD" w14:textId="77777777" w:rsidR="00B305A7" w:rsidRPr="009637B1" w:rsidRDefault="00B305A7" w:rsidP="00DE7E75">
            <w:pPr>
              <w:jc w:val="both"/>
              <w:rPr>
                <w:rFonts w:ascii="Arial" w:hAnsi="Arial" w:cs="Arial"/>
                <w:lang w:val="es-CO" w:eastAsia="es-CO"/>
              </w:rPr>
            </w:pPr>
          </w:p>
        </w:tc>
        <w:tc>
          <w:tcPr>
            <w:tcW w:w="367" w:type="dxa"/>
            <w:gridSpan w:val="2"/>
            <w:noWrap/>
            <w:vAlign w:val="bottom"/>
            <w:hideMark/>
          </w:tcPr>
          <w:p w14:paraId="1388B7CA"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4B75125" w14:textId="77777777" w:rsidTr="00282825">
        <w:trPr>
          <w:trHeight w:val="224"/>
          <w:jc w:val="center"/>
        </w:trPr>
        <w:tc>
          <w:tcPr>
            <w:tcW w:w="431" w:type="dxa"/>
            <w:noWrap/>
            <w:vAlign w:val="bottom"/>
            <w:hideMark/>
          </w:tcPr>
          <w:p w14:paraId="27F89D0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5919" w:type="dxa"/>
            <w:gridSpan w:val="2"/>
            <w:shd w:val="clear" w:color="000000" w:fill="auto"/>
            <w:noWrap/>
            <w:vAlign w:val="center"/>
            <w:hideMark/>
          </w:tcPr>
          <w:p w14:paraId="07AC3B42"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Denominación de la cuenta</w:t>
            </w:r>
          </w:p>
        </w:tc>
        <w:tc>
          <w:tcPr>
            <w:tcW w:w="2411" w:type="dxa"/>
            <w:shd w:val="clear" w:color="000000" w:fill="auto"/>
            <w:noWrap/>
            <w:vAlign w:val="center"/>
            <w:hideMark/>
          </w:tcPr>
          <w:p w14:paraId="756A0B2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003B79A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E9E9A3F" w14:textId="77777777" w:rsidTr="00282825">
        <w:trPr>
          <w:trHeight w:val="224"/>
          <w:jc w:val="center"/>
        </w:trPr>
        <w:tc>
          <w:tcPr>
            <w:tcW w:w="431" w:type="dxa"/>
            <w:noWrap/>
            <w:vAlign w:val="bottom"/>
            <w:hideMark/>
          </w:tcPr>
          <w:p w14:paraId="07B0988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1CD7B7EA"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1AB742E5"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corriente</w:t>
            </w:r>
          </w:p>
        </w:tc>
        <w:tc>
          <w:tcPr>
            <w:tcW w:w="2411" w:type="dxa"/>
            <w:shd w:val="clear" w:color="000000" w:fill="auto"/>
            <w:noWrap/>
            <w:vAlign w:val="center"/>
            <w:hideMark/>
          </w:tcPr>
          <w:p w14:paraId="038E13D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bottom"/>
            <w:hideMark/>
          </w:tcPr>
          <w:p w14:paraId="7C9BC34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502C4D3" w14:textId="77777777" w:rsidTr="00282825">
        <w:trPr>
          <w:trHeight w:val="224"/>
          <w:jc w:val="center"/>
        </w:trPr>
        <w:tc>
          <w:tcPr>
            <w:tcW w:w="431" w:type="dxa"/>
            <w:noWrap/>
            <w:vAlign w:val="bottom"/>
            <w:hideMark/>
          </w:tcPr>
          <w:p w14:paraId="25904E4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2C171F0E"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046" w:type="dxa"/>
            <w:shd w:val="clear" w:color="000000" w:fill="auto"/>
            <w:noWrap/>
            <w:vAlign w:val="center"/>
            <w:hideMark/>
          </w:tcPr>
          <w:p w14:paraId="0E0F3734"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de ahorros</w:t>
            </w:r>
          </w:p>
        </w:tc>
        <w:tc>
          <w:tcPr>
            <w:tcW w:w="2411" w:type="dxa"/>
            <w:shd w:val="clear" w:color="000000" w:fill="auto"/>
            <w:noWrap/>
            <w:vAlign w:val="center"/>
            <w:hideMark/>
          </w:tcPr>
          <w:p w14:paraId="78C57491" w14:textId="77777777" w:rsidR="00B305A7" w:rsidRPr="009637B1" w:rsidRDefault="00B305A7" w:rsidP="00DE7E75">
            <w:pPr>
              <w:jc w:val="both"/>
              <w:rPr>
                <w:rFonts w:ascii="Arial" w:hAnsi="Arial" w:cs="Arial"/>
                <w:lang w:val="es-CO" w:eastAsia="es-CO"/>
              </w:rPr>
            </w:pPr>
          </w:p>
        </w:tc>
        <w:tc>
          <w:tcPr>
            <w:tcW w:w="367" w:type="dxa"/>
            <w:gridSpan w:val="2"/>
            <w:shd w:val="clear" w:color="000000" w:fill="auto"/>
            <w:noWrap/>
            <w:vAlign w:val="bottom"/>
            <w:hideMark/>
          </w:tcPr>
          <w:p w14:paraId="4A15E519"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734455A8" w14:textId="77777777" w:rsidTr="00282825">
        <w:trPr>
          <w:trHeight w:val="224"/>
          <w:jc w:val="center"/>
        </w:trPr>
        <w:tc>
          <w:tcPr>
            <w:tcW w:w="431" w:type="dxa"/>
            <w:noWrap/>
            <w:vAlign w:val="bottom"/>
            <w:hideMark/>
          </w:tcPr>
          <w:p w14:paraId="1645BD34"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C78329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Entidad Financiera</w:t>
            </w:r>
          </w:p>
        </w:tc>
        <w:tc>
          <w:tcPr>
            <w:tcW w:w="2046" w:type="dxa"/>
            <w:shd w:val="clear" w:color="000000" w:fill="auto"/>
            <w:noWrap/>
            <w:vAlign w:val="center"/>
            <w:hideMark/>
          </w:tcPr>
          <w:p w14:paraId="7A3A3F6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279FE74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3C786EED"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649991B7" w14:textId="77777777" w:rsidTr="00282825">
        <w:trPr>
          <w:trHeight w:val="224"/>
          <w:jc w:val="center"/>
        </w:trPr>
        <w:tc>
          <w:tcPr>
            <w:tcW w:w="431" w:type="dxa"/>
            <w:noWrap/>
            <w:vAlign w:val="bottom"/>
            <w:hideMark/>
          </w:tcPr>
          <w:p w14:paraId="1F970CE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0D627E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32C473D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359C290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42DE48B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3C0C913C" w14:textId="77777777" w:rsidTr="00282825">
        <w:trPr>
          <w:trHeight w:val="224"/>
          <w:jc w:val="center"/>
        </w:trPr>
        <w:tc>
          <w:tcPr>
            <w:tcW w:w="431" w:type="dxa"/>
            <w:noWrap/>
            <w:vAlign w:val="bottom"/>
            <w:hideMark/>
          </w:tcPr>
          <w:p w14:paraId="7277FA83"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7FD2560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Sucursal</w:t>
            </w:r>
          </w:p>
        </w:tc>
        <w:tc>
          <w:tcPr>
            <w:tcW w:w="2046" w:type="dxa"/>
            <w:shd w:val="clear" w:color="000000" w:fill="auto"/>
            <w:noWrap/>
            <w:vAlign w:val="center"/>
            <w:hideMark/>
          </w:tcPr>
          <w:p w14:paraId="433BD7E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69D6DF7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34869B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945F40E" w14:textId="77777777" w:rsidTr="00282825">
        <w:trPr>
          <w:trHeight w:val="224"/>
          <w:jc w:val="center"/>
        </w:trPr>
        <w:tc>
          <w:tcPr>
            <w:tcW w:w="431" w:type="dxa"/>
            <w:noWrap/>
            <w:vAlign w:val="bottom"/>
            <w:hideMark/>
          </w:tcPr>
          <w:p w14:paraId="492C7919"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4A2E86CD"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Código</w:t>
            </w:r>
          </w:p>
        </w:tc>
        <w:tc>
          <w:tcPr>
            <w:tcW w:w="2046" w:type="dxa"/>
            <w:shd w:val="clear" w:color="000000" w:fill="auto"/>
            <w:noWrap/>
            <w:vAlign w:val="center"/>
            <w:hideMark/>
          </w:tcPr>
          <w:p w14:paraId="75F654B0"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061BEB90"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78289E18"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0D705CB6" w14:textId="77777777" w:rsidTr="00282825">
        <w:trPr>
          <w:trHeight w:val="224"/>
          <w:jc w:val="center"/>
        </w:trPr>
        <w:tc>
          <w:tcPr>
            <w:tcW w:w="431" w:type="dxa"/>
            <w:noWrap/>
            <w:vAlign w:val="bottom"/>
            <w:hideMark/>
          </w:tcPr>
          <w:p w14:paraId="1BB0A850"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6335B5C4"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Ciudad </w:t>
            </w:r>
          </w:p>
        </w:tc>
        <w:tc>
          <w:tcPr>
            <w:tcW w:w="2046" w:type="dxa"/>
            <w:shd w:val="clear" w:color="000000" w:fill="auto"/>
            <w:noWrap/>
            <w:vAlign w:val="center"/>
            <w:hideMark/>
          </w:tcPr>
          <w:p w14:paraId="1E8AFC98"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55090545"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561C0ECB"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95B1C4A" w14:textId="77777777" w:rsidTr="00282825">
        <w:trPr>
          <w:trHeight w:val="224"/>
          <w:jc w:val="center"/>
        </w:trPr>
        <w:tc>
          <w:tcPr>
            <w:tcW w:w="431" w:type="dxa"/>
            <w:noWrap/>
            <w:vAlign w:val="bottom"/>
            <w:hideMark/>
          </w:tcPr>
          <w:p w14:paraId="2AA1793A"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FB4680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xml:space="preserve">Dirección </w:t>
            </w:r>
          </w:p>
        </w:tc>
        <w:tc>
          <w:tcPr>
            <w:tcW w:w="2046" w:type="dxa"/>
            <w:shd w:val="clear" w:color="000000" w:fill="auto"/>
            <w:noWrap/>
            <w:vAlign w:val="center"/>
            <w:hideMark/>
          </w:tcPr>
          <w:p w14:paraId="1706E893"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7F150CB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6594D27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686C399" w14:textId="77777777" w:rsidTr="00282825">
        <w:trPr>
          <w:trHeight w:val="224"/>
          <w:jc w:val="center"/>
        </w:trPr>
        <w:tc>
          <w:tcPr>
            <w:tcW w:w="431" w:type="dxa"/>
            <w:noWrap/>
            <w:vAlign w:val="bottom"/>
            <w:hideMark/>
          </w:tcPr>
          <w:p w14:paraId="5758FC6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0BD8CE9F" w14:textId="77777777" w:rsidR="00B305A7" w:rsidRPr="009637B1" w:rsidRDefault="003128CE" w:rsidP="00DE7E75">
            <w:pPr>
              <w:jc w:val="both"/>
              <w:rPr>
                <w:rFonts w:ascii="Arial" w:hAnsi="Arial" w:cs="Arial"/>
                <w:bCs/>
                <w:lang w:val="es-CO" w:eastAsia="es-CO"/>
              </w:rPr>
            </w:pPr>
            <w:r w:rsidRPr="009637B1">
              <w:rPr>
                <w:rFonts w:ascii="Arial" w:hAnsi="Arial" w:cs="Arial"/>
                <w:bCs/>
                <w:lang w:val="es-CO" w:eastAsia="es-CO"/>
              </w:rPr>
              <w:t>T</w:t>
            </w:r>
            <w:r w:rsidR="00B305A7" w:rsidRPr="009637B1">
              <w:rPr>
                <w:rFonts w:ascii="Arial" w:hAnsi="Arial" w:cs="Arial"/>
                <w:bCs/>
                <w:lang w:val="es-CO" w:eastAsia="es-CO"/>
              </w:rPr>
              <w:t>eléfono</w:t>
            </w:r>
          </w:p>
        </w:tc>
        <w:tc>
          <w:tcPr>
            <w:tcW w:w="2046" w:type="dxa"/>
            <w:shd w:val="clear" w:color="000000" w:fill="auto"/>
            <w:noWrap/>
            <w:vAlign w:val="center"/>
            <w:hideMark/>
          </w:tcPr>
          <w:p w14:paraId="177B6841"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2411" w:type="dxa"/>
            <w:shd w:val="clear" w:color="000000" w:fill="auto"/>
            <w:noWrap/>
            <w:vAlign w:val="center"/>
            <w:hideMark/>
          </w:tcPr>
          <w:p w14:paraId="745B4BD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367" w:type="dxa"/>
            <w:gridSpan w:val="2"/>
            <w:shd w:val="clear" w:color="000000" w:fill="auto"/>
            <w:noWrap/>
            <w:vAlign w:val="center"/>
            <w:hideMark/>
          </w:tcPr>
          <w:p w14:paraId="6D7898B2"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A79AB71" w14:textId="77777777" w:rsidTr="00282825">
        <w:trPr>
          <w:trHeight w:val="224"/>
          <w:jc w:val="center"/>
        </w:trPr>
        <w:tc>
          <w:tcPr>
            <w:tcW w:w="431" w:type="dxa"/>
            <w:noWrap/>
            <w:vAlign w:val="bottom"/>
            <w:hideMark/>
          </w:tcPr>
          <w:p w14:paraId="3B0AA3D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shd w:val="clear" w:color="000000" w:fill="auto"/>
            <w:noWrap/>
            <w:vAlign w:val="center"/>
            <w:hideMark/>
          </w:tcPr>
          <w:p w14:paraId="223B5D99"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Número de la cuenta</w:t>
            </w:r>
          </w:p>
        </w:tc>
        <w:tc>
          <w:tcPr>
            <w:tcW w:w="4457" w:type="dxa"/>
            <w:gridSpan w:val="2"/>
            <w:shd w:val="clear" w:color="000000" w:fill="auto"/>
            <w:noWrap/>
            <w:vAlign w:val="center"/>
            <w:hideMark/>
          </w:tcPr>
          <w:p w14:paraId="5A8273CC"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 </w:t>
            </w:r>
          </w:p>
        </w:tc>
        <w:tc>
          <w:tcPr>
            <w:tcW w:w="367" w:type="dxa"/>
            <w:gridSpan w:val="2"/>
            <w:shd w:val="clear" w:color="000000" w:fill="auto"/>
            <w:noWrap/>
            <w:vAlign w:val="center"/>
            <w:hideMark/>
          </w:tcPr>
          <w:p w14:paraId="59A1424F"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71B22BB" w14:textId="77777777" w:rsidTr="00282825">
        <w:trPr>
          <w:trHeight w:val="224"/>
          <w:jc w:val="center"/>
        </w:trPr>
        <w:tc>
          <w:tcPr>
            <w:tcW w:w="431" w:type="dxa"/>
            <w:noWrap/>
            <w:vAlign w:val="bottom"/>
            <w:hideMark/>
          </w:tcPr>
          <w:p w14:paraId="48B2C04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0C864BEB" w14:textId="77777777" w:rsidR="00B305A7" w:rsidRPr="009637B1" w:rsidRDefault="00B305A7" w:rsidP="00DE7E75">
            <w:pPr>
              <w:jc w:val="both"/>
              <w:rPr>
                <w:rFonts w:ascii="Arial" w:hAnsi="Arial" w:cs="Arial"/>
                <w:bCs/>
                <w:lang w:val="es-CO" w:eastAsia="es-CO"/>
              </w:rPr>
            </w:pPr>
            <w:r w:rsidRPr="009637B1">
              <w:rPr>
                <w:rFonts w:ascii="Arial" w:hAnsi="Arial" w:cs="Arial"/>
                <w:bCs/>
                <w:lang w:val="es-CO" w:eastAsia="es-CO"/>
              </w:rPr>
              <w:t>(adjuntar original de certificación bancaria con fecha de expedición no superior a 30 días calendario)</w:t>
            </w:r>
          </w:p>
        </w:tc>
      </w:tr>
      <w:tr w:rsidR="00B305A7" w:rsidRPr="009637B1" w14:paraId="7C841FD6" w14:textId="77777777" w:rsidTr="00282825">
        <w:trPr>
          <w:trHeight w:val="224"/>
          <w:jc w:val="center"/>
        </w:trPr>
        <w:tc>
          <w:tcPr>
            <w:tcW w:w="431" w:type="dxa"/>
            <w:noWrap/>
            <w:vAlign w:val="bottom"/>
            <w:hideMark/>
          </w:tcPr>
          <w:p w14:paraId="071027CB"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11D351A5" w14:textId="77777777" w:rsidR="00B305A7" w:rsidRPr="009637B1" w:rsidRDefault="00B305A7" w:rsidP="00DE7E75">
            <w:pPr>
              <w:jc w:val="both"/>
              <w:rPr>
                <w:rFonts w:ascii="Arial" w:hAnsi="Arial" w:cs="Arial"/>
                <w:b/>
                <w:bCs/>
                <w:lang w:val="es-CO" w:eastAsia="es-CO"/>
              </w:rPr>
            </w:pPr>
          </w:p>
        </w:tc>
        <w:tc>
          <w:tcPr>
            <w:tcW w:w="2046" w:type="dxa"/>
            <w:noWrap/>
            <w:vAlign w:val="center"/>
            <w:hideMark/>
          </w:tcPr>
          <w:p w14:paraId="72EFD193" w14:textId="77777777" w:rsidR="00B305A7" w:rsidRPr="009637B1" w:rsidRDefault="00B305A7" w:rsidP="00DE7E75">
            <w:pPr>
              <w:jc w:val="both"/>
              <w:rPr>
                <w:rFonts w:ascii="Arial" w:hAnsi="Arial" w:cs="Arial"/>
                <w:b/>
                <w:bCs/>
                <w:lang w:val="es-CO" w:eastAsia="es-CO"/>
              </w:rPr>
            </w:pPr>
          </w:p>
        </w:tc>
        <w:tc>
          <w:tcPr>
            <w:tcW w:w="2572" w:type="dxa"/>
            <w:gridSpan w:val="2"/>
            <w:noWrap/>
            <w:vAlign w:val="center"/>
            <w:hideMark/>
          </w:tcPr>
          <w:p w14:paraId="7547DBCD" w14:textId="77777777" w:rsidR="00B305A7" w:rsidRPr="009637B1" w:rsidRDefault="00B305A7" w:rsidP="00DE7E75">
            <w:pPr>
              <w:jc w:val="both"/>
              <w:rPr>
                <w:rFonts w:ascii="Arial" w:hAnsi="Arial" w:cs="Arial"/>
                <w:b/>
                <w:bCs/>
                <w:lang w:val="es-CO" w:eastAsia="es-CO"/>
              </w:rPr>
            </w:pPr>
          </w:p>
        </w:tc>
        <w:tc>
          <w:tcPr>
            <w:tcW w:w="206" w:type="dxa"/>
            <w:noWrap/>
            <w:vAlign w:val="center"/>
            <w:hideMark/>
          </w:tcPr>
          <w:p w14:paraId="60C83AC9"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 </w:t>
            </w:r>
          </w:p>
        </w:tc>
      </w:tr>
      <w:tr w:rsidR="00B305A7" w:rsidRPr="009637B1" w14:paraId="411701FE" w14:textId="77777777" w:rsidTr="00282825">
        <w:trPr>
          <w:trHeight w:val="224"/>
          <w:jc w:val="center"/>
        </w:trPr>
        <w:tc>
          <w:tcPr>
            <w:tcW w:w="431" w:type="dxa"/>
            <w:noWrap/>
            <w:vAlign w:val="bottom"/>
            <w:hideMark/>
          </w:tcPr>
          <w:p w14:paraId="73C64761"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bottom"/>
            <w:hideMark/>
          </w:tcPr>
          <w:p w14:paraId="18AD5125" w14:textId="77777777" w:rsidR="00B305A7" w:rsidRPr="009637B1" w:rsidRDefault="00B305A7" w:rsidP="00DE7E75">
            <w:pPr>
              <w:jc w:val="both"/>
              <w:rPr>
                <w:rFonts w:ascii="Arial" w:hAnsi="Arial" w:cs="Arial"/>
                <w:lang w:val="es-CO" w:eastAsia="es-CO"/>
              </w:rPr>
            </w:pPr>
          </w:p>
        </w:tc>
        <w:tc>
          <w:tcPr>
            <w:tcW w:w="2046" w:type="dxa"/>
            <w:noWrap/>
            <w:vAlign w:val="bottom"/>
            <w:hideMark/>
          </w:tcPr>
          <w:p w14:paraId="4C0ECA7D" w14:textId="77777777" w:rsidR="00B305A7" w:rsidRPr="009637B1" w:rsidRDefault="00B305A7" w:rsidP="00DE7E75">
            <w:pPr>
              <w:jc w:val="both"/>
              <w:rPr>
                <w:rFonts w:ascii="Arial" w:hAnsi="Arial" w:cs="Arial"/>
                <w:lang w:val="es-CO" w:eastAsia="es-CO"/>
              </w:rPr>
            </w:pPr>
          </w:p>
        </w:tc>
        <w:tc>
          <w:tcPr>
            <w:tcW w:w="2572" w:type="dxa"/>
            <w:gridSpan w:val="2"/>
            <w:noWrap/>
            <w:vAlign w:val="bottom"/>
            <w:hideMark/>
          </w:tcPr>
          <w:p w14:paraId="6E7AF347" w14:textId="77777777" w:rsidR="00B305A7" w:rsidRPr="009637B1" w:rsidRDefault="00B305A7" w:rsidP="00DE7E75">
            <w:pPr>
              <w:jc w:val="both"/>
              <w:rPr>
                <w:rFonts w:ascii="Arial" w:hAnsi="Arial" w:cs="Arial"/>
                <w:lang w:val="es-CO" w:eastAsia="es-CO"/>
              </w:rPr>
            </w:pPr>
          </w:p>
        </w:tc>
        <w:tc>
          <w:tcPr>
            <w:tcW w:w="206" w:type="dxa"/>
            <w:noWrap/>
            <w:vAlign w:val="bottom"/>
            <w:hideMark/>
          </w:tcPr>
          <w:p w14:paraId="7DD3CAC6"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4C5A26CF" w14:textId="77777777" w:rsidTr="00282825">
        <w:trPr>
          <w:trHeight w:val="224"/>
          <w:jc w:val="center"/>
        </w:trPr>
        <w:tc>
          <w:tcPr>
            <w:tcW w:w="431" w:type="dxa"/>
            <w:noWrap/>
            <w:vAlign w:val="bottom"/>
            <w:hideMark/>
          </w:tcPr>
          <w:p w14:paraId="2AB4550D"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3873" w:type="dxa"/>
            <w:noWrap/>
            <w:vAlign w:val="center"/>
            <w:hideMark/>
          </w:tcPr>
          <w:p w14:paraId="632F9D27"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p w14:paraId="34ACBB4F" w14:textId="77777777" w:rsidR="00B305A7" w:rsidRPr="009637B1" w:rsidRDefault="00B305A7" w:rsidP="00DE7E75">
            <w:pPr>
              <w:jc w:val="both"/>
              <w:rPr>
                <w:rFonts w:ascii="Arial" w:hAnsi="Arial" w:cs="Arial"/>
                <w:lang w:val="es-CO" w:eastAsia="es-CO"/>
              </w:rPr>
            </w:pPr>
          </w:p>
        </w:tc>
        <w:tc>
          <w:tcPr>
            <w:tcW w:w="2046" w:type="dxa"/>
            <w:noWrap/>
            <w:vAlign w:val="center"/>
            <w:hideMark/>
          </w:tcPr>
          <w:p w14:paraId="619A8CE1"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572" w:type="dxa"/>
            <w:gridSpan w:val="2"/>
            <w:noWrap/>
            <w:vAlign w:val="center"/>
            <w:hideMark/>
          </w:tcPr>
          <w:p w14:paraId="011B8303"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c>
          <w:tcPr>
            <w:tcW w:w="206" w:type="dxa"/>
            <w:noWrap/>
            <w:vAlign w:val="center"/>
            <w:hideMark/>
          </w:tcPr>
          <w:p w14:paraId="177DB374" w14:textId="77777777" w:rsidR="00B305A7" w:rsidRPr="009637B1" w:rsidRDefault="00B305A7" w:rsidP="00DE7E75">
            <w:pPr>
              <w:jc w:val="both"/>
              <w:rPr>
                <w:rFonts w:ascii="Arial" w:hAnsi="Arial" w:cs="Arial"/>
                <w:lang w:val="es-CO" w:eastAsia="es-CO"/>
              </w:rPr>
            </w:pPr>
            <w:r w:rsidRPr="009637B1">
              <w:rPr>
                <w:rFonts w:ascii="Arial" w:hAnsi="Arial" w:cs="Arial"/>
                <w:lang w:val="es-CO" w:eastAsia="es-CO"/>
              </w:rPr>
              <w:t> </w:t>
            </w:r>
          </w:p>
        </w:tc>
      </w:tr>
      <w:tr w:rsidR="00B305A7" w:rsidRPr="009637B1" w14:paraId="1846E48C" w14:textId="77777777" w:rsidTr="00282825">
        <w:trPr>
          <w:trHeight w:val="224"/>
          <w:jc w:val="center"/>
        </w:trPr>
        <w:tc>
          <w:tcPr>
            <w:tcW w:w="431" w:type="dxa"/>
            <w:noWrap/>
            <w:vAlign w:val="bottom"/>
            <w:hideMark/>
          </w:tcPr>
          <w:p w14:paraId="398FA4FC" w14:textId="77777777" w:rsidR="00B305A7" w:rsidRPr="009637B1" w:rsidRDefault="00B305A7" w:rsidP="00DE7E75">
            <w:pPr>
              <w:jc w:val="both"/>
              <w:rPr>
                <w:rFonts w:ascii="Arial" w:hAnsi="Arial" w:cs="Arial"/>
                <w:sz w:val="23"/>
                <w:szCs w:val="23"/>
                <w:lang w:val="es-CO" w:eastAsia="es-CO"/>
              </w:rPr>
            </w:pPr>
            <w:r w:rsidRPr="009637B1">
              <w:rPr>
                <w:rFonts w:ascii="Arial" w:hAnsi="Arial" w:cs="Arial"/>
                <w:sz w:val="23"/>
                <w:szCs w:val="23"/>
                <w:lang w:val="es-CO" w:eastAsia="es-CO"/>
              </w:rPr>
              <w:t> </w:t>
            </w:r>
          </w:p>
        </w:tc>
        <w:tc>
          <w:tcPr>
            <w:tcW w:w="8697" w:type="dxa"/>
            <w:gridSpan w:val="5"/>
            <w:noWrap/>
            <w:vAlign w:val="center"/>
            <w:hideMark/>
          </w:tcPr>
          <w:p w14:paraId="56B9282B" w14:textId="77777777" w:rsidR="00B305A7" w:rsidRPr="009637B1" w:rsidRDefault="00B305A7" w:rsidP="00DE7E75">
            <w:pPr>
              <w:jc w:val="both"/>
              <w:rPr>
                <w:rFonts w:ascii="Arial" w:hAnsi="Arial" w:cs="Arial"/>
                <w:b/>
                <w:bCs/>
                <w:lang w:val="es-CO" w:eastAsia="es-CO"/>
              </w:rPr>
            </w:pPr>
            <w:r w:rsidRPr="009637B1">
              <w:rPr>
                <w:rFonts w:ascii="Arial" w:hAnsi="Arial" w:cs="Arial"/>
                <w:b/>
                <w:bCs/>
                <w:lang w:val="es-CO" w:eastAsia="es-CO"/>
              </w:rPr>
              <w:t>NOMBRE Y FIRMA BENEFICIARIO</w:t>
            </w:r>
          </w:p>
        </w:tc>
      </w:tr>
    </w:tbl>
    <w:p w14:paraId="72BA8A0D" w14:textId="77777777" w:rsidR="00B305A7" w:rsidRPr="009637B1" w:rsidRDefault="002B22CE" w:rsidP="00DE7E75">
      <w:pPr>
        <w:tabs>
          <w:tab w:val="left" w:pos="426"/>
        </w:tabs>
        <w:jc w:val="both"/>
        <w:rPr>
          <w:rFonts w:ascii="Arial" w:hAnsi="Arial" w:cs="Arial"/>
          <w:sz w:val="23"/>
          <w:szCs w:val="23"/>
          <w:lang w:val="es-CO"/>
        </w:rPr>
      </w:pPr>
      <w:r w:rsidRPr="009637B1">
        <w:rPr>
          <w:rFonts w:ascii="Arial" w:hAnsi="Arial" w:cs="Arial"/>
          <w:noProof/>
          <w:lang w:val="es-CO" w:eastAsia="es-CO"/>
        </w:rPr>
        <mc:AlternateContent>
          <mc:Choice Requires="wps">
            <w:drawing>
              <wp:anchor distT="0" distB="0" distL="114300" distR="114300" simplePos="0" relativeHeight="251654656" behindDoc="0" locked="0" layoutInCell="1" allowOverlap="1" wp14:anchorId="16EBBED1" wp14:editId="6D041939">
                <wp:simplePos x="0" y="0"/>
                <wp:positionH relativeFrom="column">
                  <wp:posOffset>4755515</wp:posOffset>
                </wp:positionH>
                <wp:positionV relativeFrom="paragraph">
                  <wp:posOffset>-3351530</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917D52" id="Rectángulo 1195" o:spid="_x0000_s1026" style="position:absolute;margin-left:374.45pt;margin-top:-263.9pt;width:24.75pt;height:1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"/>
            </w:pict>
          </mc:Fallback>
        </mc:AlternateContent>
      </w:r>
      <w:r w:rsidRPr="009637B1">
        <w:rPr>
          <w:rFonts w:ascii="Arial" w:hAnsi="Arial" w:cs="Arial"/>
          <w:noProof/>
          <w:lang w:val="es-CO" w:eastAsia="es-CO"/>
        </w:rPr>
        <mc:AlternateContent>
          <mc:Choice Requires="wps">
            <w:drawing>
              <wp:anchor distT="0" distB="0" distL="114300" distR="114300" simplePos="0" relativeHeight="251653632" behindDoc="0" locked="0" layoutInCell="1" allowOverlap="1" wp14:anchorId="5148983A" wp14:editId="6904DCAF">
                <wp:simplePos x="0" y="0"/>
                <wp:positionH relativeFrom="column">
                  <wp:posOffset>3531235</wp:posOffset>
                </wp:positionH>
                <wp:positionV relativeFrom="paragraph">
                  <wp:posOffset>-3361055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D6048C" id="Rectángulo 1194" o:spid="_x0000_s1026" style="position:absolute;margin-left:278.05pt;margin-top:-264.65pt;width:24.75pt;height: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"/>
            </w:pict>
          </mc:Fallback>
        </mc:AlternateContent>
      </w:r>
    </w:p>
    <w:p w14:paraId="794F0197" w14:textId="77777777" w:rsidR="00B305A7" w:rsidRPr="009637B1" w:rsidRDefault="00B305A7" w:rsidP="00DE7E75">
      <w:pPr>
        <w:tabs>
          <w:tab w:val="left" w:pos="426"/>
        </w:tabs>
        <w:jc w:val="both"/>
        <w:rPr>
          <w:rFonts w:ascii="Arial" w:hAnsi="Arial" w:cs="Arial"/>
          <w:sz w:val="23"/>
          <w:szCs w:val="23"/>
          <w:lang w:val="es-CO"/>
        </w:rPr>
      </w:pPr>
    </w:p>
    <w:p w14:paraId="66FCFB35" w14:textId="77777777" w:rsidR="00D54051" w:rsidRPr="009637B1" w:rsidRDefault="00D54051" w:rsidP="00DE7E75">
      <w:pPr>
        <w:tabs>
          <w:tab w:val="left" w:pos="426"/>
        </w:tabs>
        <w:jc w:val="both"/>
        <w:rPr>
          <w:rFonts w:ascii="Arial" w:hAnsi="Arial" w:cs="Arial"/>
          <w:sz w:val="23"/>
          <w:szCs w:val="23"/>
          <w:lang w:val="es-CO"/>
        </w:rPr>
      </w:pPr>
    </w:p>
    <w:p w14:paraId="123E1C1D" w14:textId="77777777" w:rsidR="00D54051" w:rsidRPr="009637B1" w:rsidRDefault="00D54051" w:rsidP="00DE7E75">
      <w:pPr>
        <w:tabs>
          <w:tab w:val="left" w:pos="426"/>
        </w:tabs>
        <w:jc w:val="both"/>
        <w:rPr>
          <w:rFonts w:ascii="Arial" w:hAnsi="Arial" w:cs="Arial"/>
          <w:sz w:val="23"/>
          <w:szCs w:val="23"/>
          <w:lang w:val="es-CO"/>
        </w:rPr>
      </w:pPr>
    </w:p>
    <w:p w14:paraId="73C941AC" w14:textId="77777777" w:rsidR="00D54051" w:rsidRPr="009637B1" w:rsidRDefault="00D54051" w:rsidP="00DE7E75">
      <w:pPr>
        <w:tabs>
          <w:tab w:val="left" w:pos="426"/>
        </w:tabs>
        <w:jc w:val="both"/>
        <w:rPr>
          <w:rFonts w:ascii="Arial" w:hAnsi="Arial" w:cs="Arial"/>
          <w:sz w:val="23"/>
          <w:szCs w:val="23"/>
          <w:lang w:val="es-CO"/>
        </w:rPr>
      </w:pPr>
    </w:p>
    <w:p w14:paraId="0AE96C15" w14:textId="77777777" w:rsidR="00D54051" w:rsidRPr="009637B1" w:rsidRDefault="00D54051" w:rsidP="00DE7E75">
      <w:pPr>
        <w:tabs>
          <w:tab w:val="left" w:pos="426"/>
        </w:tabs>
        <w:jc w:val="both"/>
        <w:rPr>
          <w:rFonts w:ascii="Arial" w:hAnsi="Arial" w:cs="Arial"/>
          <w:sz w:val="23"/>
          <w:szCs w:val="23"/>
          <w:lang w:val="es-CO"/>
        </w:rPr>
      </w:pPr>
    </w:p>
    <w:p w14:paraId="37E41A33" w14:textId="77777777" w:rsidR="00D54051" w:rsidRPr="009637B1" w:rsidRDefault="00D54051" w:rsidP="00DE7E75">
      <w:pPr>
        <w:tabs>
          <w:tab w:val="left" w:pos="426"/>
        </w:tabs>
        <w:jc w:val="both"/>
        <w:rPr>
          <w:rFonts w:ascii="Arial" w:hAnsi="Arial" w:cs="Arial"/>
          <w:sz w:val="23"/>
          <w:szCs w:val="23"/>
          <w:lang w:val="es-CO"/>
        </w:rPr>
      </w:pPr>
    </w:p>
    <w:p w14:paraId="44CDF5B0" w14:textId="77777777" w:rsidR="00D54051" w:rsidRPr="009637B1" w:rsidRDefault="00D54051" w:rsidP="00DE7E75">
      <w:pPr>
        <w:tabs>
          <w:tab w:val="left" w:pos="426"/>
        </w:tabs>
        <w:jc w:val="both"/>
        <w:rPr>
          <w:rFonts w:ascii="Arial" w:hAnsi="Arial" w:cs="Arial"/>
          <w:sz w:val="23"/>
          <w:szCs w:val="23"/>
          <w:lang w:val="es-CO"/>
        </w:rPr>
      </w:pPr>
    </w:p>
    <w:p w14:paraId="2C572EA4" w14:textId="77777777" w:rsidR="00D54051" w:rsidRPr="009637B1" w:rsidRDefault="00D54051" w:rsidP="00DE7E75">
      <w:pPr>
        <w:tabs>
          <w:tab w:val="left" w:pos="426"/>
        </w:tabs>
        <w:jc w:val="both"/>
        <w:rPr>
          <w:rFonts w:ascii="Arial" w:hAnsi="Arial" w:cs="Arial"/>
          <w:sz w:val="23"/>
          <w:szCs w:val="23"/>
          <w:lang w:val="es-CO"/>
        </w:rPr>
      </w:pPr>
    </w:p>
    <w:p w14:paraId="27A50AEB" w14:textId="77777777" w:rsidR="00D54051" w:rsidRPr="009637B1" w:rsidRDefault="00D54051" w:rsidP="00DE7E75">
      <w:pPr>
        <w:tabs>
          <w:tab w:val="left" w:pos="426"/>
        </w:tabs>
        <w:jc w:val="both"/>
        <w:rPr>
          <w:rFonts w:ascii="Arial" w:hAnsi="Arial" w:cs="Arial"/>
          <w:sz w:val="23"/>
          <w:szCs w:val="23"/>
          <w:lang w:val="es-CO"/>
        </w:rPr>
      </w:pPr>
    </w:p>
    <w:p w14:paraId="01A09BD6" w14:textId="77777777" w:rsidR="00D54051" w:rsidRPr="009637B1" w:rsidRDefault="00D54051" w:rsidP="00DE7E75">
      <w:pPr>
        <w:tabs>
          <w:tab w:val="left" w:pos="426"/>
        </w:tabs>
        <w:jc w:val="both"/>
        <w:rPr>
          <w:rFonts w:ascii="Arial" w:hAnsi="Arial" w:cs="Arial"/>
          <w:sz w:val="23"/>
          <w:szCs w:val="23"/>
          <w:lang w:val="es-CO"/>
        </w:rPr>
      </w:pPr>
    </w:p>
    <w:p w14:paraId="098718A4" w14:textId="77777777" w:rsidR="00D54051" w:rsidRPr="009637B1" w:rsidRDefault="00D54051" w:rsidP="00DE7E75">
      <w:pPr>
        <w:tabs>
          <w:tab w:val="left" w:pos="426"/>
        </w:tabs>
        <w:jc w:val="both"/>
        <w:rPr>
          <w:rFonts w:ascii="Arial" w:hAnsi="Arial" w:cs="Arial"/>
          <w:sz w:val="23"/>
          <w:szCs w:val="23"/>
          <w:lang w:val="es-CO"/>
        </w:rPr>
      </w:pPr>
    </w:p>
    <w:p w14:paraId="1EC91264" w14:textId="77777777" w:rsidR="00D54051" w:rsidRPr="009637B1" w:rsidRDefault="00D54051" w:rsidP="00DE7E75">
      <w:pPr>
        <w:tabs>
          <w:tab w:val="left" w:pos="426"/>
        </w:tabs>
        <w:jc w:val="both"/>
        <w:rPr>
          <w:rFonts w:ascii="Arial" w:hAnsi="Arial" w:cs="Arial"/>
          <w:sz w:val="23"/>
          <w:szCs w:val="23"/>
          <w:lang w:val="es-CO"/>
        </w:rPr>
      </w:pPr>
    </w:p>
    <w:p w14:paraId="22D337E5" w14:textId="77777777" w:rsidR="00D54051" w:rsidRPr="009637B1" w:rsidRDefault="00D54051" w:rsidP="00DE7E75">
      <w:pPr>
        <w:tabs>
          <w:tab w:val="left" w:pos="426"/>
        </w:tabs>
        <w:jc w:val="both"/>
        <w:rPr>
          <w:rFonts w:ascii="Arial" w:hAnsi="Arial" w:cs="Arial"/>
          <w:sz w:val="23"/>
          <w:szCs w:val="23"/>
          <w:lang w:val="es-CO"/>
        </w:rPr>
      </w:pPr>
    </w:p>
    <w:p w14:paraId="1C1418CF" w14:textId="77777777" w:rsidR="00D54051" w:rsidRPr="009637B1" w:rsidRDefault="00D54051" w:rsidP="00DE7E75">
      <w:pPr>
        <w:tabs>
          <w:tab w:val="left" w:pos="426"/>
        </w:tabs>
        <w:jc w:val="both"/>
        <w:rPr>
          <w:rFonts w:ascii="Arial" w:hAnsi="Arial" w:cs="Arial"/>
          <w:sz w:val="23"/>
          <w:szCs w:val="23"/>
          <w:lang w:val="es-CO"/>
        </w:rPr>
      </w:pPr>
    </w:p>
    <w:p w14:paraId="4A087967" w14:textId="77777777" w:rsidR="00D54051" w:rsidRPr="009637B1" w:rsidRDefault="00D54051" w:rsidP="00DE7E75">
      <w:pPr>
        <w:tabs>
          <w:tab w:val="left" w:pos="426"/>
        </w:tabs>
        <w:jc w:val="both"/>
        <w:rPr>
          <w:rFonts w:ascii="Arial" w:hAnsi="Arial" w:cs="Arial"/>
          <w:sz w:val="23"/>
          <w:szCs w:val="23"/>
          <w:lang w:val="es-CO"/>
        </w:rPr>
      </w:pPr>
    </w:p>
    <w:p w14:paraId="42264F74" w14:textId="77777777" w:rsidR="00D54051" w:rsidRPr="009637B1" w:rsidRDefault="00D54051" w:rsidP="00DE7E75">
      <w:pPr>
        <w:tabs>
          <w:tab w:val="left" w:pos="426"/>
        </w:tabs>
        <w:jc w:val="both"/>
        <w:rPr>
          <w:rFonts w:ascii="Arial" w:hAnsi="Arial" w:cs="Arial"/>
          <w:sz w:val="23"/>
          <w:szCs w:val="23"/>
          <w:lang w:val="es-CO"/>
        </w:rPr>
      </w:pPr>
    </w:p>
    <w:p w14:paraId="52C2EE01" w14:textId="77777777" w:rsidR="00D54051" w:rsidRPr="009637B1" w:rsidRDefault="00D54051" w:rsidP="00DE7E75">
      <w:pPr>
        <w:tabs>
          <w:tab w:val="left" w:pos="426"/>
        </w:tabs>
        <w:jc w:val="both"/>
        <w:rPr>
          <w:rFonts w:ascii="Arial" w:hAnsi="Arial" w:cs="Arial"/>
          <w:sz w:val="23"/>
          <w:szCs w:val="23"/>
          <w:lang w:val="es-CO"/>
        </w:rPr>
      </w:pPr>
    </w:p>
    <w:p w14:paraId="1B31868A" w14:textId="77777777" w:rsidR="00D54051" w:rsidRPr="009637B1" w:rsidRDefault="00D54051" w:rsidP="00DE7E75">
      <w:pPr>
        <w:tabs>
          <w:tab w:val="left" w:pos="426"/>
        </w:tabs>
        <w:jc w:val="both"/>
        <w:rPr>
          <w:rFonts w:ascii="Arial" w:hAnsi="Arial" w:cs="Arial"/>
          <w:sz w:val="23"/>
          <w:szCs w:val="23"/>
          <w:lang w:val="es-CO"/>
        </w:rPr>
      </w:pPr>
    </w:p>
    <w:p w14:paraId="56031E5E" w14:textId="77777777" w:rsidR="00D54051" w:rsidRPr="009637B1" w:rsidRDefault="00D54051" w:rsidP="00DE7E75">
      <w:pPr>
        <w:tabs>
          <w:tab w:val="left" w:pos="426"/>
        </w:tabs>
        <w:jc w:val="both"/>
        <w:rPr>
          <w:rFonts w:ascii="Arial" w:hAnsi="Arial" w:cs="Arial"/>
          <w:sz w:val="23"/>
          <w:szCs w:val="23"/>
          <w:lang w:val="es-CO"/>
        </w:rPr>
      </w:pPr>
    </w:p>
    <w:p w14:paraId="50B0EBDE" w14:textId="77777777" w:rsidR="00D54051" w:rsidRPr="009637B1" w:rsidRDefault="00D54051" w:rsidP="00DE7E75">
      <w:pPr>
        <w:tabs>
          <w:tab w:val="left" w:pos="426"/>
        </w:tabs>
        <w:jc w:val="both"/>
        <w:rPr>
          <w:rFonts w:ascii="Arial" w:hAnsi="Arial" w:cs="Arial"/>
          <w:sz w:val="23"/>
          <w:szCs w:val="23"/>
          <w:lang w:val="es-CO"/>
        </w:rPr>
      </w:pPr>
    </w:p>
    <w:p w14:paraId="2E5576D2" w14:textId="77777777" w:rsidR="00D54051" w:rsidRPr="009637B1" w:rsidRDefault="00D54051" w:rsidP="00DE7E75">
      <w:pPr>
        <w:tabs>
          <w:tab w:val="left" w:pos="426"/>
        </w:tabs>
        <w:jc w:val="both"/>
        <w:rPr>
          <w:rFonts w:ascii="Arial" w:hAnsi="Arial" w:cs="Arial"/>
          <w:sz w:val="23"/>
          <w:szCs w:val="23"/>
          <w:lang w:val="es-CO"/>
        </w:rPr>
      </w:pPr>
    </w:p>
    <w:p w14:paraId="1FBC2198" w14:textId="77777777" w:rsidR="00D54051" w:rsidRPr="009637B1" w:rsidRDefault="00D54051" w:rsidP="00DE7E75">
      <w:pPr>
        <w:tabs>
          <w:tab w:val="left" w:pos="426"/>
        </w:tabs>
        <w:jc w:val="both"/>
        <w:rPr>
          <w:rFonts w:ascii="Arial" w:hAnsi="Arial" w:cs="Arial"/>
          <w:sz w:val="23"/>
          <w:szCs w:val="23"/>
          <w:lang w:val="es-CO"/>
        </w:rPr>
      </w:pPr>
    </w:p>
    <w:p w14:paraId="0F618CC1" w14:textId="77777777" w:rsidR="00D54051" w:rsidRPr="009637B1" w:rsidRDefault="00D54051" w:rsidP="00DE7E75">
      <w:pPr>
        <w:tabs>
          <w:tab w:val="left" w:pos="426"/>
        </w:tabs>
        <w:jc w:val="both"/>
        <w:rPr>
          <w:rFonts w:ascii="Arial" w:hAnsi="Arial" w:cs="Arial"/>
          <w:sz w:val="23"/>
          <w:szCs w:val="23"/>
          <w:lang w:val="es-CO"/>
        </w:rPr>
      </w:pPr>
    </w:p>
    <w:p w14:paraId="2C6174FF" w14:textId="77777777" w:rsidR="00D54051" w:rsidRPr="009637B1" w:rsidRDefault="00D54051" w:rsidP="00DE7E75">
      <w:pPr>
        <w:tabs>
          <w:tab w:val="left" w:pos="426"/>
        </w:tabs>
        <w:jc w:val="both"/>
        <w:rPr>
          <w:rFonts w:ascii="Arial" w:hAnsi="Arial" w:cs="Arial"/>
          <w:sz w:val="23"/>
          <w:szCs w:val="23"/>
          <w:lang w:val="es-CO"/>
        </w:rPr>
      </w:pPr>
    </w:p>
    <w:p w14:paraId="31D22CE9" w14:textId="77777777" w:rsidR="00D54051" w:rsidRPr="009637B1" w:rsidRDefault="00D54051" w:rsidP="00DE7E75">
      <w:pPr>
        <w:tabs>
          <w:tab w:val="left" w:pos="426"/>
        </w:tabs>
        <w:jc w:val="both"/>
        <w:rPr>
          <w:rFonts w:ascii="Arial" w:hAnsi="Arial" w:cs="Arial"/>
          <w:sz w:val="23"/>
          <w:szCs w:val="23"/>
          <w:lang w:val="es-CO"/>
        </w:rPr>
      </w:pPr>
    </w:p>
    <w:p w14:paraId="6711AB0D" w14:textId="77777777" w:rsidR="00D54051" w:rsidRPr="009637B1" w:rsidRDefault="00D54051" w:rsidP="00DE7E75">
      <w:pPr>
        <w:tabs>
          <w:tab w:val="left" w:pos="426"/>
        </w:tabs>
        <w:jc w:val="both"/>
        <w:rPr>
          <w:rFonts w:ascii="Arial" w:hAnsi="Arial" w:cs="Arial"/>
          <w:sz w:val="23"/>
          <w:szCs w:val="23"/>
          <w:lang w:val="es-CO"/>
        </w:rPr>
      </w:pPr>
    </w:p>
    <w:p w14:paraId="2BDC0BB5" w14:textId="77777777" w:rsidR="00D54051" w:rsidRPr="009637B1" w:rsidRDefault="00D54051" w:rsidP="00DE7E75">
      <w:pPr>
        <w:tabs>
          <w:tab w:val="left" w:pos="426"/>
        </w:tabs>
        <w:jc w:val="both"/>
        <w:rPr>
          <w:rFonts w:ascii="Arial" w:hAnsi="Arial" w:cs="Arial"/>
          <w:sz w:val="23"/>
          <w:szCs w:val="23"/>
          <w:lang w:val="es-CO"/>
        </w:rPr>
      </w:pPr>
    </w:p>
    <w:p w14:paraId="33B9ED81" w14:textId="77777777" w:rsidR="00D54051" w:rsidRPr="009637B1" w:rsidRDefault="00D54051" w:rsidP="00DE7E75">
      <w:pPr>
        <w:tabs>
          <w:tab w:val="left" w:pos="426"/>
        </w:tabs>
        <w:jc w:val="both"/>
        <w:rPr>
          <w:rFonts w:ascii="Arial" w:hAnsi="Arial" w:cs="Arial"/>
          <w:sz w:val="23"/>
          <w:szCs w:val="23"/>
          <w:lang w:val="es-CO"/>
        </w:rPr>
      </w:pPr>
    </w:p>
    <w:p w14:paraId="7ED94407" w14:textId="77777777" w:rsidR="00D54051" w:rsidRPr="009637B1" w:rsidRDefault="00D54051" w:rsidP="00DE7E75">
      <w:pPr>
        <w:tabs>
          <w:tab w:val="left" w:pos="426"/>
        </w:tabs>
        <w:jc w:val="both"/>
        <w:rPr>
          <w:rFonts w:ascii="Arial" w:hAnsi="Arial" w:cs="Arial"/>
          <w:sz w:val="23"/>
          <w:szCs w:val="23"/>
          <w:lang w:val="es-CO"/>
        </w:rPr>
      </w:pPr>
    </w:p>
    <w:p w14:paraId="7013BC66" w14:textId="77777777" w:rsidR="00D54051" w:rsidRPr="009637B1" w:rsidRDefault="00D54051" w:rsidP="00DE7E75">
      <w:pPr>
        <w:tabs>
          <w:tab w:val="left" w:pos="426"/>
        </w:tabs>
        <w:jc w:val="both"/>
        <w:rPr>
          <w:rFonts w:ascii="Arial" w:hAnsi="Arial" w:cs="Arial"/>
          <w:sz w:val="23"/>
          <w:szCs w:val="23"/>
          <w:lang w:val="es-CO"/>
        </w:rPr>
      </w:pPr>
    </w:p>
    <w:p w14:paraId="402F78A2" w14:textId="77777777" w:rsidR="00D54051" w:rsidRPr="009637B1" w:rsidRDefault="00D54051" w:rsidP="00DE7E75">
      <w:pPr>
        <w:tabs>
          <w:tab w:val="left" w:pos="426"/>
        </w:tabs>
        <w:jc w:val="both"/>
        <w:rPr>
          <w:rFonts w:ascii="Arial" w:hAnsi="Arial" w:cs="Arial"/>
          <w:sz w:val="23"/>
          <w:szCs w:val="23"/>
          <w:lang w:val="es-CO"/>
        </w:rPr>
      </w:pPr>
    </w:p>
    <w:p w14:paraId="7833C81F" w14:textId="77777777" w:rsidR="00D54051" w:rsidRPr="009637B1" w:rsidRDefault="00D54051" w:rsidP="00DE7E75">
      <w:pPr>
        <w:tabs>
          <w:tab w:val="left" w:pos="426"/>
        </w:tabs>
        <w:jc w:val="both"/>
        <w:rPr>
          <w:rFonts w:ascii="Arial" w:hAnsi="Arial" w:cs="Arial"/>
          <w:sz w:val="23"/>
          <w:szCs w:val="23"/>
          <w:lang w:val="es-CO"/>
        </w:rPr>
      </w:pPr>
    </w:p>
    <w:p w14:paraId="75915554" w14:textId="77777777" w:rsidR="00D54051" w:rsidRPr="009637B1" w:rsidRDefault="00D54051" w:rsidP="00DE7E75">
      <w:pPr>
        <w:tabs>
          <w:tab w:val="left" w:pos="426"/>
        </w:tabs>
        <w:jc w:val="both"/>
        <w:rPr>
          <w:rFonts w:ascii="Arial" w:hAnsi="Arial" w:cs="Arial"/>
          <w:sz w:val="23"/>
          <w:szCs w:val="23"/>
          <w:lang w:val="es-CO"/>
        </w:rPr>
      </w:pPr>
    </w:p>
    <w:p w14:paraId="63837252" w14:textId="77777777" w:rsidR="00D54051" w:rsidRPr="009637B1" w:rsidRDefault="00D54051" w:rsidP="00DE7E75">
      <w:pPr>
        <w:tabs>
          <w:tab w:val="left" w:pos="426"/>
        </w:tabs>
        <w:jc w:val="both"/>
        <w:rPr>
          <w:rFonts w:ascii="Arial" w:hAnsi="Arial" w:cs="Arial"/>
          <w:sz w:val="23"/>
          <w:szCs w:val="23"/>
          <w:lang w:val="es-CO"/>
        </w:rPr>
      </w:pPr>
    </w:p>
    <w:p w14:paraId="44C5A8E7" w14:textId="77777777" w:rsidR="00D54051" w:rsidRPr="009637B1" w:rsidRDefault="00D54051" w:rsidP="00DE7E75">
      <w:pPr>
        <w:tabs>
          <w:tab w:val="left" w:pos="426"/>
        </w:tabs>
        <w:jc w:val="both"/>
        <w:rPr>
          <w:rFonts w:ascii="Arial" w:hAnsi="Arial" w:cs="Arial"/>
          <w:sz w:val="23"/>
          <w:szCs w:val="23"/>
          <w:lang w:val="es-CO"/>
        </w:rPr>
      </w:pPr>
    </w:p>
    <w:p w14:paraId="6DED7C15" w14:textId="77777777" w:rsidR="00D54051" w:rsidRPr="009637B1" w:rsidRDefault="00D54051" w:rsidP="00DE7E75">
      <w:pPr>
        <w:tabs>
          <w:tab w:val="left" w:pos="426"/>
        </w:tabs>
        <w:jc w:val="both"/>
        <w:rPr>
          <w:rFonts w:ascii="Arial" w:hAnsi="Arial" w:cs="Arial"/>
          <w:sz w:val="23"/>
          <w:szCs w:val="23"/>
          <w:lang w:val="es-CO"/>
        </w:rPr>
      </w:pPr>
    </w:p>
    <w:p w14:paraId="4ABE2D7C" w14:textId="77777777" w:rsidR="00D54051" w:rsidRPr="009637B1" w:rsidRDefault="00D54051" w:rsidP="00DE7E75">
      <w:pPr>
        <w:tabs>
          <w:tab w:val="left" w:pos="426"/>
        </w:tabs>
        <w:jc w:val="both"/>
        <w:rPr>
          <w:rFonts w:ascii="Arial" w:hAnsi="Arial" w:cs="Arial"/>
          <w:sz w:val="23"/>
          <w:szCs w:val="23"/>
          <w:lang w:val="es-CO"/>
        </w:rPr>
      </w:pPr>
    </w:p>
    <w:p w14:paraId="7CE3D1A0" w14:textId="77777777" w:rsidR="001B3583" w:rsidRDefault="001B3583" w:rsidP="00D54051">
      <w:pPr>
        <w:jc w:val="center"/>
        <w:rPr>
          <w:rFonts w:ascii="Arial" w:hAnsi="Arial" w:cs="Arial"/>
          <w:b/>
          <w:bC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951"/>
        <w:gridCol w:w="6266"/>
      </w:tblGrid>
      <w:tr w:rsidR="006954B4" w:rsidRPr="008C7EAA" w14:paraId="4F4431FE" w14:textId="77777777" w:rsidTr="004B1057">
        <w:trPr>
          <w:jc w:val="center"/>
        </w:trPr>
        <w:tc>
          <w:tcPr>
            <w:tcW w:w="1701" w:type="dxa"/>
            <w:vMerge w:val="restart"/>
            <w:tcBorders>
              <w:top w:val="dotted" w:sz="4" w:space="0" w:color="000000"/>
              <w:left w:val="dotted" w:sz="4" w:space="0" w:color="000000"/>
              <w:right w:val="dotted" w:sz="4" w:space="0" w:color="000000"/>
            </w:tcBorders>
          </w:tcPr>
          <w:p w14:paraId="4AEDD053" w14:textId="77777777" w:rsidR="006954B4" w:rsidRPr="00151905" w:rsidRDefault="002B22CE" w:rsidP="004B1057">
            <w:pPr>
              <w:pStyle w:val="Encabezado"/>
              <w:jc w:val="both"/>
              <w:rPr>
                <w:rFonts w:cs="Arial"/>
              </w:rPr>
            </w:pPr>
            <w:r>
              <w:rPr>
                <w:noProof/>
                <w:lang w:val="es-CO" w:eastAsia="es-CO"/>
              </w:rPr>
              <w:drawing>
                <wp:anchor distT="0" distB="0" distL="114300" distR="114300" simplePos="0" relativeHeight="251655680" behindDoc="1" locked="0" layoutInCell="1" allowOverlap="1" wp14:anchorId="7A9309D3" wp14:editId="75ECE533">
                  <wp:simplePos x="0" y="0"/>
                  <wp:positionH relativeFrom="margin">
                    <wp:posOffset>207010</wp:posOffset>
                  </wp:positionH>
                  <wp:positionV relativeFrom="paragraph">
                    <wp:posOffset>241300</wp:posOffset>
                  </wp:positionV>
                  <wp:extent cx="547370" cy="615950"/>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Imagen que contiene firmar, camiseta, señal, parad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l="21053" t="10417" r="20000" b="7552"/>
                          <a:stretch>
                            <a:fillRect/>
                          </a:stretch>
                        </pic:blipFill>
                        <pic:spPr bwMode="auto">
                          <a:xfrm>
                            <a:off x="0" y="0"/>
                            <a:ext cx="547370" cy="615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000000"/>
              <w:left w:val="dotted" w:sz="4" w:space="0" w:color="000000"/>
              <w:bottom w:val="dotted" w:sz="4" w:space="0" w:color="000000"/>
              <w:right w:val="dotted" w:sz="4" w:space="0" w:color="000000"/>
            </w:tcBorders>
            <w:vAlign w:val="center"/>
          </w:tcPr>
          <w:p w14:paraId="205DDAE5" w14:textId="77777777" w:rsidR="006954B4" w:rsidRPr="00151905" w:rsidRDefault="006954B4" w:rsidP="004B1057">
            <w:pPr>
              <w:pStyle w:val="Encabezado"/>
              <w:jc w:val="both"/>
              <w:rPr>
                <w:rFonts w:ascii="Arial" w:hAnsi="Arial" w:cs="Arial"/>
              </w:rPr>
            </w:pPr>
            <w:r w:rsidRPr="00151905">
              <w:rPr>
                <w:rFonts w:ascii="Arial" w:hAnsi="Arial" w:cs="Arial"/>
              </w:rPr>
              <w:t>PROCESO</w:t>
            </w:r>
          </w:p>
        </w:tc>
        <w:tc>
          <w:tcPr>
            <w:tcW w:w="6266" w:type="dxa"/>
            <w:tcBorders>
              <w:top w:val="dotted" w:sz="4" w:space="0" w:color="000000"/>
              <w:left w:val="dotted" w:sz="4" w:space="0" w:color="000000"/>
              <w:bottom w:val="dotted" w:sz="4" w:space="0" w:color="000000"/>
              <w:right w:val="dotted" w:sz="4" w:space="0" w:color="000000"/>
            </w:tcBorders>
            <w:vAlign w:val="center"/>
          </w:tcPr>
          <w:p w14:paraId="4BA33565" w14:textId="77777777" w:rsidR="006954B4" w:rsidRPr="00151905" w:rsidRDefault="006954B4" w:rsidP="004B1057">
            <w:pPr>
              <w:pStyle w:val="Encabezado"/>
              <w:jc w:val="both"/>
              <w:rPr>
                <w:rFonts w:ascii="Arial" w:hAnsi="Arial" w:cs="Arial"/>
              </w:rPr>
            </w:pPr>
            <w:r w:rsidRPr="00151905">
              <w:rPr>
                <w:rFonts w:ascii="Arial" w:hAnsi="Arial" w:cs="Arial"/>
              </w:rPr>
              <w:t>Talento Humano PROTH – Área Seguridad y Salud en el Trabajo ARSST.</w:t>
            </w:r>
          </w:p>
        </w:tc>
      </w:tr>
      <w:tr w:rsidR="006954B4" w:rsidRPr="008C7EAA" w14:paraId="040AB3E8" w14:textId="77777777" w:rsidTr="004B1057">
        <w:trPr>
          <w:jc w:val="center"/>
        </w:trPr>
        <w:tc>
          <w:tcPr>
            <w:tcW w:w="1701" w:type="dxa"/>
            <w:vMerge/>
            <w:tcBorders>
              <w:left w:val="dotted" w:sz="4" w:space="0" w:color="000000"/>
              <w:right w:val="dotted" w:sz="4" w:space="0" w:color="000000"/>
            </w:tcBorders>
          </w:tcPr>
          <w:p w14:paraId="063EB000" w14:textId="77777777" w:rsidR="006954B4" w:rsidRPr="00151905" w:rsidRDefault="006954B4" w:rsidP="004B1057">
            <w:pPr>
              <w:pStyle w:val="Encabezado"/>
              <w:jc w:val="both"/>
              <w:rPr>
                <w:rFonts w:cs="Arial"/>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2DF2917F" w14:textId="77777777" w:rsidR="006954B4" w:rsidRPr="00151905" w:rsidRDefault="006954B4" w:rsidP="004B1057">
            <w:pPr>
              <w:pStyle w:val="Encabezado"/>
              <w:jc w:val="both"/>
              <w:rPr>
                <w:rFonts w:ascii="Arial" w:hAnsi="Arial" w:cs="Arial"/>
              </w:rPr>
            </w:pPr>
            <w:r w:rsidRPr="00151905">
              <w:rPr>
                <w:rFonts w:ascii="Arial" w:hAnsi="Arial" w:cs="Arial"/>
              </w:rPr>
              <w:t>Formato</w:t>
            </w:r>
          </w:p>
        </w:tc>
        <w:tc>
          <w:tcPr>
            <w:tcW w:w="6266" w:type="dxa"/>
            <w:tcBorders>
              <w:top w:val="dotted" w:sz="4" w:space="0" w:color="000000"/>
              <w:left w:val="dotted" w:sz="4" w:space="0" w:color="000000"/>
              <w:bottom w:val="dotted" w:sz="4" w:space="0" w:color="000000"/>
              <w:right w:val="dotted" w:sz="4" w:space="0" w:color="000000"/>
            </w:tcBorders>
            <w:vAlign w:val="center"/>
          </w:tcPr>
          <w:p w14:paraId="4DC47008" w14:textId="77777777" w:rsidR="006954B4" w:rsidRPr="00151905" w:rsidRDefault="006954B4" w:rsidP="004B1057">
            <w:pPr>
              <w:pStyle w:val="Encabezado"/>
              <w:jc w:val="both"/>
              <w:rPr>
                <w:rFonts w:ascii="Arial" w:hAnsi="Arial" w:cs="Arial"/>
                <w:color w:val="000000"/>
              </w:rPr>
            </w:pPr>
            <w:r w:rsidRPr="00151905">
              <w:rPr>
                <w:rFonts w:ascii="Arial" w:hAnsi="Arial" w:cs="Arial"/>
                <w:color w:val="000000"/>
              </w:rPr>
              <w:t>Certificación de cumplimiento del SGSST para proveedores DIGSA</w:t>
            </w:r>
          </w:p>
        </w:tc>
      </w:tr>
      <w:tr w:rsidR="006954B4" w:rsidRPr="00180A00" w14:paraId="1045FA18" w14:textId="77777777" w:rsidTr="004B1057">
        <w:trPr>
          <w:trHeight w:val="323"/>
          <w:jc w:val="center"/>
        </w:trPr>
        <w:tc>
          <w:tcPr>
            <w:tcW w:w="1701" w:type="dxa"/>
            <w:vMerge/>
            <w:tcBorders>
              <w:left w:val="dotted" w:sz="4" w:space="0" w:color="000000"/>
              <w:right w:val="dotted" w:sz="4" w:space="0" w:color="000000"/>
            </w:tcBorders>
          </w:tcPr>
          <w:p w14:paraId="29A48C52" w14:textId="77777777" w:rsidR="006954B4" w:rsidRPr="00151905" w:rsidRDefault="006954B4" w:rsidP="004B1057">
            <w:pPr>
              <w:pStyle w:val="Encabezado"/>
              <w:jc w:val="both"/>
              <w:rPr>
                <w:rFonts w:cs="Arial"/>
                <w:noProof/>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28A7F2BE" w14:textId="77777777" w:rsidR="006954B4" w:rsidRPr="00151905" w:rsidRDefault="006954B4" w:rsidP="004B1057">
            <w:pPr>
              <w:pStyle w:val="Encabezado"/>
              <w:jc w:val="both"/>
              <w:rPr>
                <w:rFonts w:ascii="Arial" w:hAnsi="Arial" w:cs="Arial"/>
              </w:rPr>
            </w:pPr>
            <w:r w:rsidRPr="00151905">
              <w:rPr>
                <w:rFonts w:ascii="Arial" w:hAnsi="Arial" w:cs="Arial"/>
              </w:rPr>
              <w:t>Código</w:t>
            </w:r>
          </w:p>
        </w:tc>
        <w:tc>
          <w:tcPr>
            <w:tcW w:w="6266" w:type="dxa"/>
            <w:tcBorders>
              <w:top w:val="dotted" w:sz="4" w:space="0" w:color="000000"/>
              <w:left w:val="dotted" w:sz="4" w:space="0" w:color="000000"/>
              <w:bottom w:val="dotted" w:sz="4" w:space="0" w:color="000000"/>
              <w:right w:val="dotted" w:sz="4" w:space="0" w:color="000000"/>
            </w:tcBorders>
            <w:vAlign w:val="center"/>
          </w:tcPr>
          <w:p w14:paraId="4E182B67" w14:textId="77777777" w:rsidR="006954B4" w:rsidRPr="00151905" w:rsidRDefault="006954B4" w:rsidP="004B1057">
            <w:pPr>
              <w:pStyle w:val="Encabezado"/>
              <w:jc w:val="both"/>
              <w:rPr>
                <w:rFonts w:ascii="Arial" w:hAnsi="Arial" w:cs="Arial"/>
                <w:color w:val="000000"/>
                <w:lang w:val="en-US"/>
              </w:rPr>
            </w:pPr>
            <w:r w:rsidRPr="00151905">
              <w:rPr>
                <w:rFonts w:ascii="Arial" w:hAnsi="Arial" w:cs="Arial"/>
                <w:color w:val="000000"/>
                <w:lang w:val="en-US"/>
              </w:rPr>
              <w:t>MDN-COGFM-PROTH-DIGSA-FU.95.1-92</w:t>
            </w:r>
          </w:p>
        </w:tc>
      </w:tr>
      <w:tr w:rsidR="006954B4" w:rsidRPr="008C7EAA" w14:paraId="0CA1B468" w14:textId="77777777" w:rsidTr="004B1057">
        <w:trPr>
          <w:jc w:val="center"/>
        </w:trPr>
        <w:tc>
          <w:tcPr>
            <w:tcW w:w="1701" w:type="dxa"/>
            <w:vMerge/>
            <w:tcBorders>
              <w:left w:val="dotted" w:sz="4" w:space="0" w:color="000000"/>
              <w:bottom w:val="dotted" w:sz="4" w:space="0" w:color="000000"/>
              <w:right w:val="dotted" w:sz="4" w:space="0" w:color="000000"/>
            </w:tcBorders>
          </w:tcPr>
          <w:p w14:paraId="67981EDE" w14:textId="77777777" w:rsidR="006954B4" w:rsidRPr="00151905" w:rsidRDefault="006954B4" w:rsidP="004B1057">
            <w:pPr>
              <w:pStyle w:val="Encabezado"/>
              <w:jc w:val="both"/>
              <w:rPr>
                <w:rFonts w:cs="Arial"/>
                <w:noProof/>
                <w:lang w:val="en-US"/>
              </w:rPr>
            </w:pPr>
          </w:p>
        </w:tc>
        <w:tc>
          <w:tcPr>
            <w:tcW w:w="1951" w:type="dxa"/>
            <w:tcBorders>
              <w:top w:val="dotted" w:sz="4" w:space="0" w:color="000000"/>
              <w:left w:val="dotted" w:sz="4" w:space="0" w:color="000000"/>
              <w:bottom w:val="dotted" w:sz="4" w:space="0" w:color="000000"/>
              <w:right w:val="dotted" w:sz="4" w:space="0" w:color="000000"/>
            </w:tcBorders>
            <w:vAlign w:val="center"/>
          </w:tcPr>
          <w:p w14:paraId="51E514AC" w14:textId="77777777" w:rsidR="006954B4" w:rsidRPr="00151905" w:rsidRDefault="006954B4" w:rsidP="004B1057">
            <w:pPr>
              <w:pStyle w:val="Encabezado"/>
              <w:jc w:val="both"/>
              <w:rPr>
                <w:rFonts w:ascii="Arial" w:hAnsi="Arial" w:cs="Arial"/>
              </w:rPr>
            </w:pPr>
            <w:r w:rsidRPr="00151905">
              <w:rPr>
                <w:rFonts w:ascii="Arial" w:hAnsi="Arial" w:cs="Arial"/>
              </w:rPr>
              <w:t xml:space="preserve">Vigente </w:t>
            </w:r>
          </w:p>
        </w:tc>
        <w:tc>
          <w:tcPr>
            <w:tcW w:w="6266" w:type="dxa"/>
            <w:tcBorders>
              <w:top w:val="dotted" w:sz="4" w:space="0" w:color="000000"/>
              <w:left w:val="dotted" w:sz="4" w:space="0" w:color="000000"/>
              <w:bottom w:val="dotted" w:sz="4" w:space="0" w:color="000000"/>
              <w:right w:val="dotted" w:sz="4" w:space="0" w:color="000000"/>
            </w:tcBorders>
            <w:vAlign w:val="center"/>
          </w:tcPr>
          <w:p w14:paraId="5C56E525" w14:textId="77777777" w:rsidR="006954B4" w:rsidRPr="00151905" w:rsidRDefault="006954B4" w:rsidP="004B1057">
            <w:pPr>
              <w:pStyle w:val="Encabezado"/>
              <w:jc w:val="both"/>
              <w:rPr>
                <w:rFonts w:ascii="Arial" w:hAnsi="Arial" w:cs="Arial"/>
              </w:rPr>
            </w:pPr>
            <w:r w:rsidRPr="00151905">
              <w:rPr>
                <w:rFonts w:ascii="Arial" w:hAnsi="Arial" w:cs="Arial"/>
              </w:rPr>
              <w:t>Marzo de 2023</w:t>
            </w:r>
          </w:p>
        </w:tc>
      </w:tr>
    </w:tbl>
    <w:p w14:paraId="3292A5D7" w14:textId="77777777" w:rsidR="00CA5E32" w:rsidRPr="005129AD" w:rsidRDefault="00CA5E32" w:rsidP="00CA5E32">
      <w:pPr>
        <w:tabs>
          <w:tab w:val="left" w:pos="426"/>
        </w:tabs>
        <w:jc w:val="both"/>
        <w:rPr>
          <w:rFonts w:ascii="Arial" w:hAnsi="Arial" w:cs="Arial"/>
          <w:sz w:val="23"/>
          <w:szCs w:val="23"/>
          <w:lang w:val="es-CO"/>
        </w:rPr>
      </w:pPr>
    </w:p>
    <w:p w14:paraId="3EF0FB74" w14:textId="77777777" w:rsidR="006954B4" w:rsidRPr="00C50C46" w:rsidRDefault="006954B4" w:rsidP="006954B4">
      <w:pPr>
        <w:pStyle w:val="Encabezado"/>
        <w:jc w:val="center"/>
        <w:rPr>
          <w:rFonts w:ascii="Arial" w:hAnsi="Arial" w:cs="Arial"/>
          <w:b/>
          <w:sz w:val="22"/>
          <w:szCs w:val="22"/>
        </w:rPr>
      </w:pPr>
      <w:r w:rsidRPr="00C50C46">
        <w:rPr>
          <w:rFonts w:ascii="Arial" w:hAnsi="Arial" w:cs="Arial"/>
          <w:b/>
          <w:sz w:val="22"/>
          <w:szCs w:val="22"/>
        </w:rPr>
        <w:t xml:space="preserve">CERTIFICACIÓN DE CUMPLIMIENTO </w:t>
      </w:r>
    </w:p>
    <w:p w14:paraId="3DEB5C85" w14:textId="77777777" w:rsidR="006954B4" w:rsidRPr="00C50C46" w:rsidRDefault="006954B4" w:rsidP="006954B4">
      <w:pPr>
        <w:pStyle w:val="Encabezado"/>
        <w:jc w:val="center"/>
        <w:rPr>
          <w:rFonts w:ascii="Calibri" w:hAnsi="Calibri"/>
          <w:b/>
          <w:sz w:val="22"/>
          <w:szCs w:val="22"/>
        </w:rPr>
      </w:pPr>
      <w:r w:rsidRPr="00C50C46">
        <w:rPr>
          <w:rFonts w:ascii="Arial" w:hAnsi="Arial" w:cs="Arial"/>
          <w:b/>
          <w:sz w:val="22"/>
          <w:szCs w:val="22"/>
        </w:rPr>
        <w:t>SISTEMA DE GESTIÓN DE SEGURIDAD Y SALUD EN EL TRABAJO</w:t>
      </w:r>
    </w:p>
    <w:p w14:paraId="094929D2" w14:textId="77777777" w:rsidR="006954B4" w:rsidRDefault="006954B4" w:rsidP="006954B4">
      <w:pPr>
        <w:tabs>
          <w:tab w:val="right" w:pos="8838"/>
        </w:tabs>
        <w:rPr>
          <w:rFonts w:ascii="Arial" w:hAnsi="Arial" w:cs="Arial"/>
          <w:lang w:eastAsia="es-CO"/>
        </w:rPr>
      </w:pPr>
    </w:p>
    <w:p w14:paraId="56D6060D"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0312 de 2019, “Por la cual se definen los Estándares Mínimos del Sistema de Gestión de Seguridad y Salud en el Trabajo”.</w:t>
      </w:r>
    </w:p>
    <w:p w14:paraId="6BB2F35E" w14:textId="77777777" w:rsidR="006954B4" w:rsidRPr="00A86621" w:rsidRDefault="006954B4" w:rsidP="006954B4">
      <w:pPr>
        <w:tabs>
          <w:tab w:val="right" w:pos="8838"/>
        </w:tabs>
        <w:spacing w:line="276" w:lineRule="auto"/>
        <w:jc w:val="both"/>
        <w:rPr>
          <w:rFonts w:ascii="Arial" w:hAnsi="Arial" w:cs="Arial"/>
          <w:sz w:val="10"/>
          <w:szCs w:val="10"/>
          <w:lang w:eastAsia="es-CO"/>
        </w:rPr>
      </w:pPr>
    </w:p>
    <w:p w14:paraId="4B2F4466"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F5FE294" w14:textId="77777777" w:rsidR="006954B4" w:rsidRPr="00F17CA0" w:rsidRDefault="006954B4" w:rsidP="006954B4">
      <w:pPr>
        <w:pStyle w:val="Sinespaciado"/>
        <w:rPr>
          <w:rFonts w:ascii="Arial" w:hAnsi="Arial" w:cs="Arial"/>
        </w:rPr>
      </w:pPr>
    </w:p>
    <w:p w14:paraId="4C844CB0" w14:textId="77777777" w:rsidR="006954B4" w:rsidRPr="00A86621" w:rsidRDefault="006954B4" w:rsidP="006954B4">
      <w:pPr>
        <w:spacing w:line="276" w:lineRule="auto"/>
        <w:jc w:val="both"/>
        <w:rPr>
          <w:rFonts w:ascii="Arial" w:hAnsi="Arial" w:cs="Arial"/>
          <w:sz w:val="10"/>
          <w:szCs w:val="10"/>
          <w:lang w:eastAsia="es-CO"/>
        </w:rPr>
      </w:pPr>
    </w:p>
    <w:tbl>
      <w:tblPr>
        <w:tblW w:w="9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1445"/>
        <w:gridCol w:w="5217"/>
        <w:gridCol w:w="1442"/>
      </w:tblGrid>
      <w:tr w:rsidR="006954B4" w14:paraId="4034F572" w14:textId="77777777" w:rsidTr="004B1057">
        <w:trPr>
          <w:trHeight w:val="389"/>
          <w:jc w:val="center"/>
        </w:trPr>
        <w:tc>
          <w:tcPr>
            <w:tcW w:w="9545" w:type="dxa"/>
            <w:gridSpan w:val="4"/>
            <w:vAlign w:val="center"/>
          </w:tcPr>
          <w:p w14:paraId="0A7EDEC6" w14:textId="77777777" w:rsidR="006954B4" w:rsidRPr="00151905" w:rsidRDefault="006954B4" w:rsidP="004B1057">
            <w:pPr>
              <w:spacing w:line="276" w:lineRule="auto"/>
              <w:jc w:val="center"/>
              <w:rPr>
                <w:rFonts w:ascii="Arial" w:hAnsi="Arial" w:cs="Arial"/>
                <w:b/>
                <w:sz w:val="16"/>
                <w:szCs w:val="18"/>
              </w:rPr>
            </w:pPr>
            <w:r w:rsidRPr="00151905">
              <w:rPr>
                <w:rFonts w:ascii="Arial" w:hAnsi="Arial" w:cs="Arial"/>
                <w:b/>
                <w:sz w:val="16"/>
                <w:szCs w:val="18"/>
              </w:rPr>
              <w:t xml:space="preserve">TABLA DE CLASIFICACIÓN DE EMPRESA POR NÚMERO DE TRABAJADORES </w:t>
            </w:r>
          </w:p>
        </w:tc>
      </w:tr>
      <w:tr w:rsidR="006954B4" w14:paraId="347578D2" w14:textId="77777777" w:rsidTr="004B1057">
        <w:trPr>
          <w:trHeight w:val="551"/>
          <w:jc w:val="center"/>
        </w:trPr>
        <w:tc>
          <w:tcPr>
            <w:tcW w:w="9545" w:type="dxa"/>
            <w:gridSpan w:val="4"/>
            <w:vAlign w:val="center"/>
          </w:tcPr>
          <w:p w14:paraId="4AB8F400" w14:textId="77777777" w:rsidR="006954B4" w:rsidRPr="00151905" w:rsidRDefault="006954B4" w:rsidP="004B1057">
            <w:pPr>
              <w:spacing w:line="276" w:lineRule="auto"/>
              <w:jc w:val="both"/>
              <w:rPr>
                <w:rFonts w:ascii="Arial" w:hAnsi="Arial" w:cs="Arial"/>
                <w:b/>
                <w:sz w:val="14"/>
                <w:szCs w:val="14"/>
                <w:highlight w:val="yellow"/>
              </w:rPr>
            </w:pPr>
            <w:r w:rsidRPr="00151905">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6954B4" w14:paraId="2E1621C9" w14:textId="77777777" w:rsidTr="004B1057">
        <w:trPr>
          <w:trHeight w:val="559"/>
          <w:jc w:val="center"/>
        </w:trPr>
        <w:tc>
          <w:tcPr>
            <w:tcW w:w="1441" w:type="dxa"/>
            <w:vAlign w:val="center"/>
          </w:tcPr>
          <w:p w14:paraId="19A8DB72" w14:textId="77777777" w:rsidR="006954B4" w:rsidRPr="00151905" w:rsidRDefault="006954B4" w:rsidP="004B1057">
            <w:pPr>
              <w:jc w:val="center"/>
              <w:rPr>
                <w:rFonts w:ascii="Arial" w:hAnsi="Arial" w:cs="Arial"/>
                <w:b/>
                <w:sz w:val="14"/>
                <w:szCs w:val="14"/>
              </w:rPr>
            </w:pPr>
            <w:r w:rsidRPr="00151905">
              <w:rPr>
                <w:rFonts w:ascii="Arial" w:hAnsi="Arial" w:cs="Arial"/>
                <w:b/>
                <w:sz w:val="14"/>
                <w:szCs w:val="14"/>
              </w:rPr>
              <w:t xml:space="preserve">NÚMERO DE TRABAJADORES </w:t>
            </w:r>
          </w:p>
        </w:tc>
        <w:tc>
          <w:tcPr>
            <w:tcW w:w="1445" w:type="dxa"/>
            <w:vAlign w:val="center"/>
          </w:tcPr>
          <w:p w14:paraId="7DF75F01"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CLASIFICACIÓN DEL RIESGO</w:t>
            </w:r>
          </w:p>
        </w:tc>
        <w:tc>
          <w:tcPr>
            <w:tcW w:w="5217" w:type="dxa"/>
            <w:vAlign w:val="center"/>
          </w:tcPr>
          <w:p w14:paraId="1604AB38"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4"/>
              </w:rPr>
              <w:t>REQUISITOS RESPONSABLE SG-SST</w:t>
            </w:r>
          </w:p>
        </w:tc>
        <w:tc>
          <w:tcPr>
            <w:tcW w:w="1440" w:type="dxa"/>
            <w:shd w:val="clear" w:color="auto" w:fill="D9D9D9"/>
            <w:vAlign w:val="center"/>
          </w:tcPr>
          <w:p w14:paraId="4C292E94" w14:textId="77777777" w:rsidR="006954B4" w:rsidRPr="00151905" w:rsidRDefault="006954B4" w:rsidP="004B1057">
            <w:pPr>
              <w:spacing w:line="276" w:lineRule="auto"/>
              <w:jc w:val="center"/>
              <w:rPr>
                <w:rFonts w:ascii="Arial" w:hAnsi="Arial" w:cs="Arial"/>
                <w:b/>
                <w:sz w:val="14"/>
                <w:szCs w:val="12"/>
              </w:rPr>
            </w:pPr>
            <w:r w:rsidRPr="00151905">
              <w:rPr>
                <w:rFonts w:ascii="Arial" w:hAnsi="Arial" w:cs="Arial"/>
                <w:b/>
                <w:sz w:val="14"/>
                <w:szCs w:val="12"/>
              </w:rPr>
              <w:t xml:space="preserve">CLASIFICACIÓN </w:t>
            </w:r>
          </w:p>
          <w:p w14:paraId="62ECB62F" w14:textId="77777777" w:rsidR="006954B4" w:rsidRPr="00151905" w:rsidRDefault="006954B4" w:rsidP="004B1057">
            <w:pPr>
              <w:spacing w:line="276" w:lineRule="auto"/>
              <w:jc w:val="center"/>
              <w:rPr>
                <w:rFonts w:ascii="Arial" w:hAnsi="Arial" w:cs="Arial"/>
                <w:b/>
                <w:sz w:val="14"/>
                <w:szCs w:val="14"/>
              </w:rPr>
            </w:pPr>
            <w:r w:rsidRPr="00151905">
              <w:rPr>
                <w:rFonts w:ascii="Arial" w:hAnsi="Arial" w:cs="Arial"/>
                <w:b/>
                <w:sz w:val="14"/>
                <w:szCs w:val="12"/>
              </w:rPr>
              <w:t>(X)</w:t>
            </w:r>
          </w:p>
        </w:tc>
      </w:tr>
      <w:tr w:rsidR="006954B4" w14:paraId="562F61EA" w14:textId="77777777" w:rsidTr="004B1057">
        <w:trPr>
          <w:trHeight w:val="3749"/>
          <w:jc w:val="center"/>
        </w:trPr>
        <w:tc>
          <w:tcPr>
            <w:tcW w:w="1441" w:type="dxa"/>
            <w:vAlign w:val="center"/>
          </w:tcPr>
          <w:p w14:paraId="221AE766"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Diez (10) o menos trabajadores </w:t>
            </w:r>
          </w:p>
        </w:tc>
        <w:tc>
          <w:tcPr>
            <w:tcW w:w="1445" w:type="dxa"/>
            <w:vAlign w:val="center"/>
          </w:tcPr>
          <w:p w14:paraId="7D2C038D"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I, II ó III</w:t>
            </w:r>
          </w:p>
        </w:tc>
        <w:tc>
          <w:tcPr>
            <w:tcW w:w="5217" w:type="dxa"/>
            <w:vAlign w:val="center"/>
          </w:tcPr>
          <w:p w14:paraId="1C912DB6" w14:textId="77777777" w:rsidR="006954B4" w:rsidRPr="00151905" w:rsidRDefault="006954B4" w:rsidP="004B1057">
            <w:pPr>
              <w:pStyle w:val="Prrafodelista"/>
              <w:spacing w:line="276" w:lineRule="auto"/>
              <w:ind w:left="116"/>
              <w:jc w:val="both"/>
              <w:rPr>
                <w:rFonts w:ascii="Arial" w:hAnsi="Arial" w:cs="Arial"/>
                <w:b/>
                <w:sz w:val="6"/>
                <w:szCs w:val="6"/>
              </w:rPr>
            </w:pPr>
          </w:p>
          <w:p w14:paraId="089371C4"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1B802D18"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Debe contar con licencia vigente en SST.</w:t>
            </w:r>
          </w:p>
          <w:p w14:paraId="1F4EB0BC"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Acreditar mínimo un (1) año de experiencia certificada por las empresas o entidades en las que laboró en el desarrollo de actividades de Seguridad y Salud en el Trabajo.</w:t>
            </w:r>
          </w:p>
          <w:p w14:paraId="28DEECEC"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capacitación virtual de cincuenta (50) horas en SST.</w:t>
            </w:r>
          </w:p>
          <w:p w14:paraId="0B33DE4C"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b/>
                <w:sz w:val="16"/>
                <w:szCs w:val="16"/>
              </w:rPr>
            </w:pPr>
            <w:r w:rsidRPr="00151905">
              <w:rPr>
                <w:rFonts w:ascii="Arial" w:hAnsi="Arial" w:cs="Arial"/>
                <w:sz w:val="16"/>
                <w:szCs w:val="16"/>
              </w:rPr>
              <w:t>Acredite la aprobación del curso de actualización de la capacitación virtual de veinte (20) horas en SST, el cual se debe realizar cada tres (3) años.</w:t>
            </w:r>
          </w:p>
          <w:p w14:paraId="5FE3C4CD" w14:textId="77777777" w:rsidR="006954B4" w:rsidRPr="00151905" w:rsidRDefault="006954B4" w:rsidP="004B1057">
            <w:pPr>
              <w:ind w:left="-26"/>
              <w:jc w:val="both"/>
              <w:rPr>
                <w:rFonts w:ascii="Arial" w:hAnsi="Arial" w:cs="Arial"/>
                <w:sz w:val="16"/>
                <w:szCs w:val="16"/>
              </w:rPr>
            </w:pPr>
            <w:r w:rsidRPr="00151905">
              <w:rPr>
                <w:rFonts w:ascii="Arial" w:hAnsi="Arial" w:cs="Arial"/>
                <w:b/>
                <w:sz w:val="16"/>
                <w:szCs w:val="16"/>
              </w:rPr>
              <w:t>NOTA</w:t>
            </w:r>
            <w:r w:rsidRPr="00151905">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4001D958" w14:textId="77777777" w:rsidR="006954B4" w:rsidRPr="00151905" w:rsidRDefault="006954B4" w:rsidP="004B1057">
            <w:pPr>
              <w:ind w:left="116"/>
              <w:jc w:val="both"/>
              <w:rPr>
                <w:rFonts w:ascii="Arial" w:hAnsi="Arial" w:cs="Arial"/>
                <w:b/>
                <w:sz w:val="10"/>
                <w:szCs w:val="10"/>
              </w:rPr>
            </w:pPr>
          </w:p>
        </w:tc>
        <w:tc>
          <w:tcPr>
            <w:tcW w:w="1440" w:type="dxa"/>
            <w:shd w:val="clear" w:color="auto" w:fill="D9D9D9"/>
            <w:vAlign w:val="center"/>
          </w:tcPr>
          <w:p w14:paraId="21FBDBE3"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279D3B87" w14:textId="77777777" w:rsidTr="004B1057">
        <w:trPr>
          <w:trHeight w:val="2040"/>
          <w:jc w:val="center"/>
        </w:trPr>
        <w:tc>
          <w:tcPr>
            <w:tcW w:w="1441" w:type="dxa"/>
            <w:vAlign w:val="center"/>
          </w:tcPr>
          <w:p w14:paraId="72CC2EAA"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Once (11) a cincuenta (50) trabajadores</w:t>
            </w:r>
          </w:p>
        </w:tc>
        <w:tc>
          <w:tcPr>
            <w:tcW w:w="1445" w:type="dxa"/>
            <w:vAlign w:val="center"/>
          </w:tcPr>
          <w:p w14:paraId="1E2715BD"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I, II ó III</w:t>
            </w:r>
          </w:p>
        </w:tc>
        <w:tc>
          <w:tcPr>
            <w:tcW w:w="5217" w:type="dxa"/>
            <w:vAlign w:val="center"/>
          </w:tcPr>
          <w:p w14:paraId="5C79AF60"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tecnólogo en SST o en alguna de sus áreas.</w:t>
            </w:r>
          </w:p>
          <w:p w14:paraId="4349ED29"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licencia vigente en SST.</w:t>
            </w:r>
          </w:p>
          <w:p w14:paraId="061C1E55"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7FC44D96"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Style w:val="normaltextrun"/>
                <w:sz w:val="16"/>
                <w:szCs w:val="16"/>
                <w:shd w:val="clear" w:color="auto" w:fill="FFFFFF"/>
              </w:rPr>
              <w:t>Debe contar con el curso de capacitación virtual de cincuenta (50) horas en SST</w:t>
            </w:r>
            <w:r w:rsidRPr="00151905">
              <w:rPr>
                <w:rFonts w:ascii="Arial" w:hAnsi="Arial" w:cs="Arial"/>
                <w:sz w:val="16"/>
                <w:szCs w:val="16"/>
              </w:rPr>
              <w:t>.</w:t>
            </w:r>
          </w:p>
          <w:p w14:paraId="28E161DD"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vAlign w:val="center"/>
          </w:tcPr>
          <w:p w14:paraId="69742430"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3B65E193" w14:textId="77777777" w:rsidTr="004B1057">
        <w:trPr>
          <w:trHeight w:val="1088"/>
          <w:jc w:val="center"/>
        </w:trPr>
        <w:tc>
          <w:tcPr>
            <w:tcW w:w="1441" w:type="dxa"/>
            <w:vAlign w:val="center"/>
          </w:tcPr>
          <w:p w14:paraId="560167B5"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 xml:space="preserve">Cincuenta (50) o menos trabajadores </w:t>
            </w:r>
          </w:p>
        </w:tc>
        <w:tc>
          <w:tcPr>
            <w:tcW w:w="1445" w:type="dxa"/>
            <w:vAlign w:val="center"/>
          </w:tcPr>
          <w:p w14:paraId="0EF47767" w14:textId="77777777" w:rsidR="006954B4" w:rsidRPr="00151905" w:rsidRDefault="006954B4" w:rsidP="004B1057">
            <w:pPr>
              <w:spacing w:line="276" w:lineRule="auto"/>
              <w:jc w:val="center"/>
              <w:rPr>
                <w:rFonts w:ascii="Arial" w:hAnsi="Arial" w:cs="Arial"/>
                <w:sz w:val="16"/>
                <w:szCs w:val="16"/>
              </w:rPr>
            </w:pPr>
            <w:r w:rsidRPr="00151905">
              <w:rPr>
                <w:rFonts w:ascii="Arial" w:hAnsi="Arial" w:cs="Arial"/>
                <w:sz w:val="16"/>
                <w:szCs w:val="16"/>
              </w:rPr>
              <w:t>IV ó V</w:t>
            </w:r>
          </w:p>
        </w:tc>
        <w:tc>
          <w:tcPr>
            <w:tcW w:w="5217" w:type="dxa"/>
            <w:vAlign w:val="center"/>
          </w:tcPr>
          <w:p w14:paraId="53956C6E" w14:textId="77777777" w:rsidR="006954B4" w:rsidRPr="00151905" w:rsidRDefault="006954B4" w:rsidP="004B1057">
            <w:pPr>
              <w:pStyle w:val="Prrafodelista"/>
              <w:spacing w:line="276" w:lineRule="auto"/>
              <w:ind w:left="116"/>
              <w:jc w:val="both"/>
              <w:rPr>
                <w:rFonts w:ascii="Arial" w:hAnsi="Arial" w:cs="Arial"/>
                <w:sz w:val="6"/>
                <w:szCs w:val="6"/>
              </w:rPr>
            </w:pPr>
          </w:p>
          <w:p w14:paraId="266D92C7"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54A49576"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4906C069"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23104F3E" w14:textId="77777777" w:rsidR="006954B4" w:rsidRPr="00151905" w:rsidRDefault="006954B4" w:rsidP="004B1057">
            <w:pPr>
              <w:pStyle w:val="Prrafodelista"/>
              <w:spacing w:line="276" w:lineRule="auto"/>
              <w:ind w:left="116"/>
              <w:jc w:val="both"/>
              <w:rPr>
                <w:rFonts w:ascii="Arial" w:hAnsi="Arial" w:cs="Arial"/>
                <w:sz w:val="6"/>
                <w:szCs w:val="6"/>
              </w:rPr>
            </w:pPr>
          </w:p>
        </w:tc>
        <w:tc>
          <w:tcPr>
            <w:tcW w:w="1440" w:type="dxa"/>
            <w:shd w:val="clear" w:color="auto" w:fill="D9D9D9"/>
            <w:vAlign w:val="center"/>
          </w:tcPr>
          <w:p w14:paraId="43BCC1DC" w14:textId="77777777" w:rsidR="006954B4" w:rsidRPr="00151905" w:rsidRDefault="006954B4" w:rsidP="004B1057">
            <w:pPr>
              <w:spacing w:line="276" w:lineRule="auto"/>
              <w:jc w:val="center"/>
              <w:rPr>
                <w:rFonts w:ascii="Arial" w:hAnsi="Arial" w:cs="Arial"/>
                <w:b/>
                <w:sz w:val="18"/>
                <w:szCs w:val="18"/>
                <w:highlight w:val="yellow"/>
              </w:rPr>
            </w:pPr>
          </w:p>
        </w:tc>
      </w:tr>
      <w:tr w:rsidR="006954B4" w14:paraId="4D2C1E38" w14:textId="77777777" w:rsidTr="004B1057">
        <w:trPr>
          <w:trHeight w:val="1204"/>
          <w:jc w:val="center"/>
        </w:trPr>
        <w:tc>
          <w:tcPr>
            <w:tcW w:w="1441" w:type="dxa"/>
            <w:vAlign w:val="center"/>
          </w:tcPr>
          <w:p w14:paraId="4E8B9746" w14:textId="77777777" w:rsidR="006954B4" w:rsidRPr="00151905" w:rsidRDefault="006954B4" w:rsidP="004B1057">
            <w:pPr>
              <w:jc w:val="center"/>
              <w:rPr>
                <w:rFonts w:ascii="Arial" w:hAnsi="Arial" w:cs="Arial"/>
                <w:sz w:val="16"/>
                <w:szCs w:val="16"/>
              </w:rPr>
            </w:pPr>
            <w:r w:rsidRPr="00151905">
              <w:rPr>
                <w:rFonts w:ascii="Arial" w:hAnsi="Arial" w:cs="Arial"/>
                <w:sz w:val="16"/>
                <w:szCs w:val="16"/>
              </w:rPr>
              <w:t>Más de cincuenta (50) trabajadores</w:t>
            </w:r>
          </w:p>
        </w:tc>
        <w:tc>
          <w:tcPr>
            <w:tcW w:w="1445" w:type="dxa"/>
            <w:vAlign w:val="center"/>
          </w:tcPr>
          <w:p w14:paraId="5C372E39" w14:textId="77777777" w:rsidR="006954B4" w:rsidRPr="00151905" w:rsidRDefault="006954B4" w:rsidP="004B1057">
            <w:pPr>
              <w:spacing w:line="276" w:lineRule="auto"/>
              <w:jc w:val="center"/>
              <w:rPr>
                <w:rFonts w:ascii="Arial" w:hAnsi="Arial" w:cs="Arial"/>
                <w:sz w:val="16"/>
                <w:szCs w:val="16"/>
                <w:lang w:val="pt-BR"/>
              </w:rPr>
            </w:pPr>
            <w:r w:rsidRPr="00151905">
              <w:rPr>
                <w:rFonts w:ascii="Arial" w:hAnsi="Arial" w:cs="Arial"/>
                <w:sz w:val="16"/>
                <w:szCs w:val="16"/>
                <w:lang w:val="pt-BR"/>
              </w:rPr>
              <w:t>I, II, III, IV ó V</w:t>
            </w:r>
          </w:p>
        </w:tc>
        <w:tc>
          <w:tcPr>
            <w:tcW w:w="5217" w:type="dxa"/>
            <w:vAlign w:val="center"/>
          </w:tcPr>
          <w:p w14:paraId="4BF519B9" w14:textId="77777777" w:rsidR="006954B4" w:rsidRPr="00151905" w:rsidRDefault="006954B4" w:rsidP="004B1057">
            <w:pPr>
              <w:pStyle w:val="Prrafodelista"/>
              <w:spacing w:line="276" w:lineRule="auto"/>
              <w:ind w:left="116"/>
              <w:jc w:val="both"/>
              <w:rPr>
                <w:rFonts w:ascii="Arial" w:hAnsi="Arial" w:cs="Arial"/>
                <w:sz w:val="6"/>
                <w:szCs w:val="6"/>
                <w:lang w:val="pt-BR"/>
              </w:rPr>
            </w:pPr>
          </w:p>
          <w:p w14:paraId="14E89FF5"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Podrá ser realizado por un profesional en SST o profesional con posgrado en SST.</w:t>
            </w:r>
          </w:p>
          <w:p w14:paraId="3B4D3400"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 xml:space="preserve">Debe contar con licencia en SST vigente </w:t>
            </w:r>
          </w:p>
          <w:p w14:paraId="1BD0AE1B"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t>Debe contar con el curso de capacitación virtual de cincuenta (50) horas en SST.</w:t>
            </w:r>
          </w:p>
          <w:p w14:paraId="2FB40DF0" w14:textId="77777777" w:rsidR="006954B4" w:rsidRPr="00151905" w:rsidRDefault="006954B4" w:rsidP="00CE6EEB">
            <w:pPr>
              <w:pStyle w:val="Prrafodelista"/>
              <w:numPr>
                <w:ilvl w:val="2"/>
                <w:numId w:val="10"/>
              </w:numPr>
              <w:suppressAutoHyphens w:val="0"/>
              <w:ind w:left="116" w:hanging="142"/>
              <w:contextualSpacing/>
              <w:jc w:val="both"/>
              <w:rPr>
                <w:rFonts w:ascii="Arial" w:hAnsi="Arial" w:cs="Arial"/>
                <w:sz w:val="16"/>
                <w:szCs w:val="16"/>
              </w:rPr>
            </w:pPr>
            <w:r w:rsidRPr="00151905">
              <w:rPr>
                <w:rFonts w:ascii="Arial" w:hAnsi="Arial" w:cs="Arial"/>
                <w:sz w:val="16"/>
                <w:szCs w:val="16"/>
              </w:rPr>
              <w:lastRenderedPageBreak/>
              <w:t>Deben contar con el curso de actualización de la capacitación virtual de veinte (20) horas en SST, el cual se debe realizar cada tres (3) años</w:t>
            </w:r>
          </w:p>
        </w:tc>
        <w:tc>
          <w:tcPr>
            <w:tcW w:w="1440" w:type="dxa"/>
            <w:shd w:val="clear" w:color="auto" w:fill="D9D9D9"/>
            <w:vAlign w:val="center"/>
          </w:tcPr>
          <w:p w14:paraId="298778A5" w14:textId="77777777" w:rsidR="006954B4" w:rsidRPr="00151905" w:rsidRDefault="006954B4" w:rsidP="004B1057">
            <w:pPr>
              <w:spacing w:line="276" w:lineRule="auto"/>
              <w:jc w:val="center"/>
              <w:rPr>
                <w:rFonts w:ascii="Arial" w:hAnsi="Arial" w:cs="Arial"/>
                <w:b/>
                <w:sz w:val="18"/>
                <w:szCs w:val="18"/>
                <w:highlight w:val="yellow"/>
              </w:rPr>
            </w:pPr>
          </w:p>
        </w:tc>
      </w:tr>
    </w:tbl>
    <w:p w14:paraId="309020BD" w14:textId="77777777" w:rsidR="006954B4" w:rsidRPr="00202304" w:rsidRDefault="006954B4" w:rsidP="006954B4">
      <w:pPr>
        <w:jc w:val="both"/>
        <w:rPr>
          <w:rFonts w:ascii="Arial" w:hAnsi="Arial" w:cs="Arial"/>
          <w:sz w:val="6"/>
          <w:szCs w:val="6"/>
          <w:lang w:eastAsia="es-CO"/>
        </w:rPr>
      </w:pPr>
    </w:p>
    <w:p w14:paraId="2444B6B2" w14:textId="77777777" w:rsidR="006954B4" w:rsidRDefault="006954B4" w:rsidP="006954B4">
      <w:pPr>
        <w:ind w:hanging="709"/>
        <w:jc w:val="both"/>
        <w:rPr>
          <w:rFonts w:ascii="Arial" w:hAnsi="Arial" w:cs="Arial"/>
          <w:b/>
          <w:lang w:eastAsia="es-CO"/>
        </w:rPr>
      </w:pPr>
    </w:p>
    <w:p w14:paraId="7B21A1CD" w14:textId="77777777" w:rsidR="006954B4" w:rsidRDefault="006954B4" w:rsidP="006954B4">
      <w:pPr>
        <w:jc w:val="both"/>
        <w:rPr>
          <w:rFonts w:ascii="Arial" w:hAnsi="Arial" w:cs="Arial"/>
          <w:lang w:eastAsia="es-CO"/>
        </w:rPr>
      </w:pPr>
      <w:r w:rsidRPr="00C3442A">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14:paraId="54493F31" w14:textId="77777777" w:rsidR="006954B4" w:rsidRDefault="006954B4" w:rsidP="006954B4">
      <w:pPr>
        <w:ind w:hanging="709"/>
        <w:jc w:val="both"/>
        <w:rPr>
          <w:rFonts w:ascii="Arial" w:hAnsi="Arial" w:cs="Arial"/>
          <w:lang w:eastAsia="es-CO"/>
        </w:rPr>
      </w:pPr>
    </w:p>
    <w:p w14:paraId="190A0F3F" w14:textId="77777777" w:rsidR="006954B4" w:rsidRDefault="006954B4" w:rsidP="006954B4">
      <w:pPr>
        <w:ind w:firstLine="1"/>
        <w:jc w:val="both"/>
        <w:rPr>
          <w:rFonts w:ascii="Arial" w:hAnsi="Arial" w:cs="Arial"/>
          <w:lang w:eastAsia="es-CO"/>
        </w:rPr>
      </w:pPr>
      <w:r>
        <w:rPr>
          <w:rFonts w:ascii="Arial" w:hAnsi="Arial" w:cs="Arial"/>
          <w:lang w:eastAsia="es-CO"/>
        </w:rPr>
        <w:t xml:space="preserve">Así mismo certifico que a la fecha nos encontramos en la fase de </w:t>
      </w:r>
      <w:r w:rsidRPr="0062409E">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14:paraId="31F7B290" w14:textId="77777777" w:rsidR="006954B4" w:rsidRPr="00F17CA0" w:rsidRDefault="006954B4" w:rsidP="006954B4">
      <w:pPr>
        <w:jc w:val="center"/>
        <w:rPr>
          <w:rFonts w:ascii="Arial" w:hAnsi="Arial" w:cs="Arial"/>
          <w:b/>
          <w:sz w:val="22"/>
          <w:szCs w:val="22"/>
          <w:lang w:eastAsia="es-CO"/>
        </w:rPr>
      </w:pPr>
    </w:p>
    <w:p w14:paraId="068A0D84" w14:textId="77777777" w:rsidR="006954B4" w:rsidRDefault="002B22CE" w:rsidP="006954B4">
      <w:pPr>
        <w:jc w:val="both"/>
        <w:rPr>
          <w:rFonts w:ascii="Arial" w:hAnsi="Arial" w:cs="Arial"/>
          <w:lang w:eastAsia="es-CO"/>
        </w:rPr>
      </w:pPr>
      <w:r>
        <w:rPr>
          <w:noProof/>
          <w:lang w:val="es-CO" w:eastAsia="es-CO"/>
        </w:rPr>
        <w:drawing>
          <wp:anchor distT="0" distB="0" distL="114300" distR="114300" simplePos="0" relativeHeight="251656704" behindDoc="0" locked="0" layoutInCell="1" allowOverlap="1" wp14:anchorId="1C21D7FB" wp14:editId="596774CD">
            <wp:simplePos x="0" y="0"/>
            <wp:positionH relativeFrom="margin">
              <wp:posOffset>456565</wp:posOffset>
            </wp:positionH>
            <wp:positionV relativeFrom="paragraph">
              <wp:posOffset>69215</wp:posOffset>
            </wp:positionV>
            <wp:extent cx="5048885" cy="2493645"/>
            <wp:effectExtent l="0" t="0" r="0" b="0"/>
            <wp:wrapSquare wrapText="bothSides"/>
            <wp:docPr id="1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5">
                      <a:extLst>
                        <a:ext uri="{28A0092B-C50C-407E-A947-70E740481C1C}">
                          <a14:useLocalDpi xmlns:a14="http://schemas.microsoft.com/office/drawing/2010/main" val="0"/>
                        </a:ext>
                      </a:extLst>
                    </a:blip>
                    <a:srcRect l="22368" t="43736" r="23192" b="14659"/>
                    <a:stretch>
                      <a:fillRect/>
                    </a:stretch>
                  </pic:blipFill>
                  <pic:spPr bwMode="auto">
                    <a:xfrm>
                      <a:off x="0" y="0"/>
                      <a:ext cx="5048885" cy="249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3433" w14:textId="77777777" w:rsidR="006954B4" w:rsidRDefault="006954B4" w:rsidP="006954B4">
      <w:pPr>
        <w:jc w:val="both"/>
        <w:rPr>
          <w:rFonts w:ascii="Arial" w:hAnsi="Arial" w:cs="Arial"/>
          <w:lang w:eastAsia="es-CO"/>
        </w:rPr>
      </w:pPr>
    </w:p>
    <w:p w14:paraId="09209206" w14:textId="77777777" w:rsidR="006954B4" w:rsidRDefault="006954B4" w:rsidP="006954B4">
      <w:pPr>
        <w:jc w:val="both"/>
        <w:rPr>
          <w:rFonts w:ascii="Arial" w:hAnsi="Arial" w:cs="Arial"/>
          <w:lang w:eastAsia="es-CO"/>
        </w:rPr>
      </w:pPr>
    </w:p>
    <w:p w14:paraId="418EAFA5" w14:textId="77777777" w:rsidR="006954B4" w:rsidRDefault="006954B4" w:rsidP="006954B4">
      <w:pPr>
        <w:jc w:val="both"/>
        <w:rPr>
          <w:rFonts w:ascii="Arial" w:hAnsi="Arial" w:cs="Arial"/>
          <w:lang w:eastAsia="es-CO"/>
        </w:rPr>
      </w:pPr>
    </w:p>
    <w:p w14:paraId="19F52103" w14:textId="77777777" w:rsidR="006954B4" w:rsidRDefault="006954B4" w:rsidP="006954B4">
      <w:pPr>
        <w:jc w:val="both"/>
        <w:rPr>
          <w:rFonts w:ascii="Arial" w:hAnsi="Arial" w:cs="Arial"/>
          <w:lang w:eastAsia="es-CO"/>
        </w:rPr>
      </w:pPr>
    </w:p>
    <w:p w14:paraId="6C004249" w14:textId="77777777" w:rsidR="006954B4" w:rsidRDefault="006954B4" w:rsidP="006954B4">
      <w:pPr>
        <w:jc w:val="both"/>
        <w:rPr>
          <w:rFonts w:ascii="Arial" w:hAnsi="Arial" w:cs="Arial"/>
          <w:lang w:eastAsia="es-CO"/>
        </w:rPr>
      </w:pPr>
    </w:p>
    <w:p w14:paraId="60FBCE53" w14:textId="77777777" w:rsidR="006954B4" w:rsidRDefault="006954B4" w:rsidP="006954B4">
      <w:pPr>
        <w:jc w:val="both"/>
        <w:rPr>
          <w:rFonts w:ascii="Arial" w:hAnsi="Arial" w:cs="Arial"/>
          <w:lang w:eastAsia="es-CO"/>
        </w:rPr>
      </w:pPr>
    </w:p>
    <w:p w14:paraId="37271DE5" w14:textId="77777777" w:rsidR="006954B4" w:rsidRDefault="006954B4" w:rsidP="006954B4">
      <w:pPr>
        <w:jc w:val="both"/>
        <w:rPr>
          <w:rFonts w:ascii="Arial" w:hAnsi="Arial" w:cs="Arial"/>
          <w:lang w:eastAsia="es-CO"/>
        </w:rPr>
      </w:pPr>
    </w:p>
    <w:p w14:paraId="72B2A890" w14:textId="77777777" w:rsidR="006954B4" w:rsidRDefault="006954B4" w:rsidP="006954B4">
      <w:pPr>
        <w:jc w:val="both"/>
        <w:rPr>
          <w:rFonts w:ascii="Arial" w:hAnsi="Arial" w:cs="Arial"/>
          <w:lang w:eastAsia="es-CO"/>
        </w:rPr>
      </w:pPr>
    </w:p>
    <w:p w14:paraId="4AF99C5D" w14:textId="77777777" w:rsidR="006954B4" w:rsidRDefault="006954B4" w:rsidP="006954B4">
      <w:pPr>
        <w:jc w:val="both"/>
        <w:rPr>
          <w:rFonts w:ascii="Arial" w:hAnsi="Arial" w:cs="Arial"/>
          <w:lang w:eastAsia="es-CO"/>
        </w:rPr>
      </w:pPr>
    </w:p>
    <w:p w14:paraId="64F085F5" w14:textId="77777777" w:rsidR="006954B4" w:rsidRDefault="006954B4" w:rsidP="006954B4">
      <w:pPr>
        <w:jc w:val="both"/>
        <w:rPr>
          <w:rFonts w:ascii="Arial" w:hAnsi="Arial" w:cs="Arial"/>
          <w:lang w:eastAsia="es-CO"/>
        </w:rPr>
      </w:pPr>
    </w:p>
    <w:p w14:paraId="7A4FF09A" w14:textId="77777777" w:rsidR="006954B4" w:rsidRDefault="006954B4" w:rsidP="006954B4">
      <w:pPr>
        <w:jc w:val="both"/>
        <w:rPr>
          <w:rFonts w:ascii="Arial" w:hAnsi="Arial" w:cs="Arial"/>
          <w:lang w:eastAsia="es-CO"/>
        </w:rPr>
      </w:pPr>
    </w:p>
    <w:p w14:paraId="67CE33A9" w14:textId="77777777" w:rsidR="006954B4" w:rsidRDefault="006954B4" w:rsidP="006954B4">
      <w:pPr>
        <w:jc w:val="both"/>
        <w:rPr>
          <w:rFonts w:ascii="Arial" w:hAnsi="Arial" w:cs="Arial"/>
          <w:lang w:eastAsia="es-CO"/>
        </w:rPr>
      </w:pPr>
    </w:p>
    <w:p w14:paraId="6CA0D400" w14:textId="77777777" w:rsidR="006954B4" w:rsidRDefault="006954B4" w:rsidP="006954B4">
      <w:pPr>
        <w:jc w:val="both"/>
        <w:rPr>
          <w:rFonts w:ascii="Arial" w:hAnsi="Arial" w:cs="Arial"/>
          <w:lang w:eastAsia="es-CO"/>
        </w:rPr>
      </w:pPr>
    </w:p>
    <w:p w14:paraId="70F1FCA2" w14:textId="77777777" w:rsidR="006954B4" w:rsidRDefault="006954B4" w:rsidP="006954B4">
      <w:pPr>
        <w:jc w:val="both"/>
        <w:rPr>
          <w:rFonts w:ascii="Arial" w:hAnsi="Arial" w:cs="Arial"/>
          <w:lang w:eastAsia="es-CO"/>
        </w:rPr>
      </w:pPr>
    </w:p>
    <w:p w14:paraId="0E75BDC7" w14:textId="77777777" w:rsidR="006954B4" w:rsidRDefault="006954B4" w:rsidP="006954B4">
      <w:pPr>
        <w:jc w:val="both"/>
        <w:rPr>
          <w:rFonts w:ascii="Arial" w:hAnsi="Arial" w:cs="Arial"/>
          <w:lang w:eastAsia="es-CO"/>
        </w:rPr>
      </w:pPr>
    </w:p>
    <w:p w14:paraId="55FE368F" w14:textId="77777777" w:rsidR="006954B4" w:rsidRDefault="006954B4" w:rsidP="006954B4">
      <w:pPr>
        <w:jc w:val="both"/>
        <w:rPr>
          <w:rFonts w:ascii="Arial" w:hAnsi="Arial" w:cs="Arial"/>
          <w:lang w:eastAsia="es-CO"/>
        </w:rPr>
      </w:pPr>
    </w:p>
    <w:p w14:paraId="147FFFCB" w14:textId="77777777" w:rsidR="006954B4" w:rsidRDefault="006954B4" w:rsidP="006954B4">
      <w:pPr>
        <w:jc w:val="both"/>
        <w:rPr>
          <w:rFonts w:ascii="Arial" w:hAnsi="Arial" w:cs="Arial"/>
          <w:lang w:eastAsia="es-CO"/>
        </w:rPr>
      </w:pPr>
    </w:p>
    <w:p w14:paraId="0D84BB2F" w14:textId="77777777" w:rsidR="006954B4" w:rsidRDefault="006954B4" w:rsidP="006954B4">
      <w:pPr>
        <w:jc w:val="both"/>
        <w:rPr>
          <w:rFonts w:ascii="Arial" w:hAnsi="Arial" w:cs="Arial"/>
          <w:lang w:eastAsia="es-CO"/>
        </w:rPr>
      </w:pPr>
    </w:p>
    <w:p w14:paraId="380DA289" w14:textId="77777777" w:rsidR="006954B4" w:rsidRDefault="006954B4" w:rsidP="006954B4">
      <w:pPr>
        <w:jc w:val="both"/>
        <w:rPr>
          <w:rFonts w:ascii="Arial" w:hAnsi="Arial" w:cs="Arial"/>
          <w:lang w:eastAsia="es-CO"/>
        </w:rPr>
      </w:pPr>
      <w:r w:rsidRPr="001E0D9A">
        <w:rPr>
          <w:rFonts w:ascii="Arial" w:hAnsi="Arial" w:cs="Arial"/>
          <w:lang w:eastAsia="es-CO"/>
        </w:rPr>
        <w:t>La Dirección General de Sanidad Militar dentro de sus políticas establece un cumplimiento en la Evaluación de los Estándares Mínimos de Seguridad y Salud en el</w:t>
      </w:r>
      <w:r>
        <w:rPr>
          <w:rFonts w:ascii="Arial" w:hAnsi="Arial" w:cs="Arial"/>
          <w:lang w:eastAsia="es-CO"/>
        </w:rPr>
        <w:t xml:space="preserve"> Trabajo, igual o superior al 60</w:t>
      </w:r>
      <w:r w:rsidRPr="001E0D9A">
        <w:rPr>
          <w:rFonts w:ascii="Arial" w:hAnsi="Arial" w:cs="Arial"/>
          <w:lang w:eastAsia="es-CO"/>
        </w:rPr>
        <w:t xml:space="preserve">% (Moderadamente Aceptable), de acuerdo con los criterios de valoración de la </w:t>
      </w:r>
      <w:r>
        <w:rPr>
          <w:rFonts w:ascii="Arial" w:hAnsi="Arial" w:cs="Arial"/>
          <w:lang w:eastAsia="es-CO"/>
        </w:rPr>
        <w:t>Resolución 0312 de 2019, Articulo 28</w:t>
      </w:r>
      <w:r w:rsidRPr="001E0D9A">
        <w:rPr>
          <w:rFonts w:ascii="Arial" w:hAnsi="Arial" w:cs="Arial"/>
          <w:lang w:eastAsia="es-CO"/>
        </w:rPr>
        <w:t>.</w:t>
      </w:r>
    </w:p>
    <w:p w14:paraId="7E213EE7" w14:textId="77777777" w:rsidR="006954B4" w:rsidRPr="00F17CA0" w:rsidRDefault="006954B4" w:rsidP="006954B4">
      <w:pPr>
        <w:jc w:val="both"/>
        <w:rPr>
          <w:rFonts w:ascii="Arial" w:hAnsi="Arial"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8"/>
        <w:gridCol w:w="3717"/>
      </w:tblGrid>
      <w:tr w:rsidR="006954B4" w:rsidRPr="00915916" w14:paraId="606CB9B2" w14:textId="77777777" w:rsidTr="004B1057">
        <w:trPr>
          <w:trHeight w:val="367"/>
          <w:jc w:val="center"/>
        </w:trPr>
        <w:tc>
          <w:tcPr>
            <w:tcW w:w="7595" w:type="dxa"/>
            <w:gridSpan w:val="2"/>
            <w:vAlign w:val="center"/>
          </w:tcPr>
          <w:p w14:paraId="5C771BA7"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RESOLUCIÓN 0312 DE 2019 Art. 28</w:t>
            </w:r>
          </w:p>
        </w:tc>
      </w:tr>
      <w:tr w:rsidR="006954B4" w:rsidRPr="00915916" w14:paraId="221AD4B8" w14:textId="77777777" w:rsidTr="004B1057">
        <w:trPr>
          <w:trHeight w:val="294"/>
          <w:jc w:val="center"/>
        </w:trPr>
        <w:tc>
          <w:tcPr>
            <w:tcW w:w="3878" w:type="dxa"/>
            <w:vAlign w:val="center"/>
          </w:tcPr>
          <w:p w14:paraId="461CCE4F"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CRITERIO</w:t>
            </w:r>
          </w:p>
        </w:tc>
        <w:tc>
          <w:tcPr>
            <w:tcW w:w="3717" w:type="dxa"/>
            <w:vAlign w:val="center"/>
          </w:tcPr>
          <w:p w14:paraId="5A239513" w14:textId="77777777" w:rsidR="006954B4" w:rsidRPr="00151905" w:rsidRDefault="006954B4" w:rsidP="004B1057">
            <w:pPr>
              <w:jc w:val="center"/>
              <w:rPr>
                <w:rFonts w:ascii="Arial" w:hAnsi="Arial" w:cs="Arial"/>
                <w:b/>
                <w:sz w:val="18"/>
                <w:szCs w:val="18"/>
              </w:rPr>
            </w:pPr>
            <w:r w:rsidRPr="00151905">
              <w:rPr>
                <w:rFonts w:ascii="Arial" w:hAnsi="Arial" w:cs="Arial"/>
                <w:b/>
                <w:sz w:val="18"/>
                <w:szCs w:val="18"/>
              </w:rPr>
              <w:t>VALORACIÓN</w:t>
            </w:r>
          </w:p>
        </w:tc>
      </w:tr>
      <w:tr w:rsidR="006954B4" w:rsidRPr="00915916" w14:paraId="0E99E11A" w14:textId="77777777" w:rsidTr="004B1057">
        <w:trPr>
          <w:trHeight w:val="394"/>
          <w:jc w:val="center"/>
        </w:trPr>
        <w:tc>
          <w:tcPr>
            <w:tcW w:w="3878" w:type="dxa"/>
            <w:vAlign w:val="center"/>
          </w:tcPr>
          <w:p w14:paraId="7A5F5003"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menor al 60%</w:t>
            </w:r>
          </w:p>
        </w:tc>
        <w:tc>
          <w:tcPr>
            <w:tcW w:w="3717" w:type="dxa"/>
            <w:vAlign w:val="center"/>
          </w:tcPr>
          <w:p w14:paraId="358D73A2"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CRITICO</w:t>
            </w:r>
          </w:p>
        </w:tc>
      </w:tr>
      <w:tr w:rsidR="006954B4" w:rsidRPr="00915916" w14:paraId="7CD87836" w14:textId="77777777" w:rsidTr="004B1057">
        <w:trPr>
          <w:trHeight w:val="376"/>
          <w:jc w:val="center"/>
        </w:trPr>
        <w:tc>
          <w:tcPr>
            <w:tcW w:w="3878" w:type="dxa"/>
            <w:vAlign w:val="center"/>
          </w:tcPr>
          <w:p w14:paraId="405D4E5B"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entre el 60% y el 85%</w:t>
            </w:r>
          </w:p>
        </w:tc>
        <w:tc>
          <w:tcPr>
            <w:tcW w:w="3717" w:type="dxa"/>
            <w:vAlign w:val="center"/>
          </w:tcPr>
          <w:p w14:paraId="5693BD78"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MODERADAMENTE ACEPTABLE</w:t>
            </w:r>
          </w:p>
        </w:tc>
      </w:tr>
      <w:tr w:rsidR="006954B4" w:rsidRPr="00915916" w14:paraId="40F04ACF" w14:textId="77777777" w:rsidTr="004B1057">
        <w:trPr>
          <w:trHeight w:val="373"/>
          <w:jc w:val="center"/>
        </w:trPr>
        <w:tc>
          <w:tcPr>
            <w:tcW w:w="3878" w:type="dxa"/>
            <w:vAlign w:val="center"/>
          </w:tcPr>
          <w:p w14:paraId="1788A4BC" w14:textId="77777777" w:rsidR="006954B4" w:rsidRPr="00151905" w:rsidRDefault="006954B4" w:rsidP="004B1057">
            <w:pPr>
              <w:jc w:val="both"/>
              <w:rPr>
                <w:rFonts w:ascii="Arial" w:hAnsi="Arial" w:cs="Arial"/>
                <w:sz w:val="18"/>
                <w:szCs w:val="18"/>
              </w:rPr>
            </w:pPr>
            <w:r w:rsidRPr="00151905">
              <w:rPr>
                <w:rFonts w:ascii="Arial" w:hAnsi="Arial" w:cs="Arial"/>
                <w:sz w:val="18"/>
                <w:szCs w:val="18"/>
              </w:rPr>
              <w:t>Puntaje obtenido mayor o igual al 85%</w:t>
            </w:r>
          </w:p>
        </w:tc>
        <w:tc>
          <w:tcPr>
            <w:tcW w:w="3717" w:type="dxa"/>
            <w:vAlign w:val="center"/>
          </w:tcPr>
          <w:p w14:paraId="7024702C" w14:textId="77777777" w:rsidR="006954B4" w:rsidRPr="00151905" w:rsidRDefault="006954B4" w:rsidP="004B1057">
            <w:pPr>
              <w:jc w:val="center"/>
              <w:rPr>
                <w:rFonts w:ascii="Arial" w:hAnsi="Arial" w:cs="Arial"/>
                <w:sz w:val="18"/>
                <w:szCs w:val="18"/>
              </w:rPr>
            </w:pPr>
            <w:r w:rsidRPr="00151905">
              <w:rPr>
                <w:rFonts w:ascii="Arial" w:hAnsi="Arial" w:cs="Arial"/>
                <w:sz w:val="18"/>
                <w:szCs w:val="18"/>
              </w:rPr>
              <w:t>ACEPTABLE</w:t>
            </w:r>
          </w:p>
        </w:tc>
      </w:tr>
    </w:tbl>
    <w:p w14:paraId="5D72C6BB" w14:textId="77777777" w:rsidR="006954B4" w:rsidRPr="00F17CA0" w:rsidRDefault="006954B4" w:rsidP="006954B4">
      <w:pPr>
        <w:jc w:val="both"/>
        <w:rPr>
          <w:rFonts w:ascii="Arial" w:hAnsi="Arial" w:cs="Arial"/>
          <w:sz w:val="22"/>
          <w:szCs w:val="22"/>
          <w:lang w:eastAsia="es-CO"/>
        </w:rPr>
      </w:pPr>
    </w:p>
    <w:p w14:paraId="173EE47B" w14:textId="77777777" w:rsidR="006954B4" w:rsidRDefault="006954B4" w:rsidP="006954B4">
      <w:pPr>
        <w:tabs>
          <w:tab w:val="right" w:pos="8838"/>
        </w:tabs>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14:paraId="62CFEF6A" w14:textId="77777777" w:rsidR="006954B4" w:rsidRDefault="006954B4" w:rsidP="006954B4">
      <w:pPr>
        <w:jc w:val="both"/>
        <w:rPr>
          <w:rFonts w:ascii="Arial" w:hAnsi="Arial" w:cs="Arial"/>
          <w:sz w:val="16"/>
          <w:szCs w:val="16"/>
          <w:lang w:eastAsia="es-CO"/>
        </w:rPr>
      </w:pPr>
    </w:p>
    <w:p w14:paraId="5E20A034" w14:textId="77777777" w:rsidR="006954B4" w:rsidRDefault="006954B4" w:rsidP="006954B4">
      <w:pPr>
        <w:tabs>
          <w:tab w:val="right" w:pos="8838"/>
        </w:tabs>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14:paraId="24AEDDE8" w14:textId="77777777" w:rsidR="006954B4" w:rsidRPr="00915916" w:rsidRDefault="006954B4" w:rsidP="006954B4">
      <w:pPr>
        <w:jc w:val="both"/>
        <w:rPr>
          <w:rFonts w:ascii="Arial" w:hAnsi="Arial" w:cs="Arial"/>
          <w:sz w:val="16"/>
          <w:szCs w:val="16"/>
          <w:lang w:eastAsia="es-CO"/>
        </w:rPr>
      </w:pPr>
    </w:p>
    <w:p w14:paraId="6383E026" w14:textId="77777777" w:rsidR="006954B4" w:rsidRDefault="006954B4" w:rsidP="006954B4">
      <w:pPr>
        <w:tabs>
          <w:tab w:val="right" w:pos="8838"/>
        </w:tabs>
        <w:spacing w:line="276" w:lineRule="auto"/>
        <w:jc w:val="both"/>
        <w:rPr>
          <w:rFonts w:ascii="Arial" w:hAnsi="Arial" w:cs="Arial"/>
          <w:lang w:eastAsia="es-CO"/>
        </w:rPr>
      </w:pPr>
      <w:r>
        <w:rPr>
          <w:rFonts w:ascii="Arial" w:hAnsi="Arial" w:cs="Arial"/>
          <w:lang w:eastAsia="es-CO"/>
        </w:rPr>
        <w:t>La presente se firma a los _____ días del mes ____ del año 202__.</w:t>
      </w:r>
    </w:p>
    <w:p w14:paraId="553B0DF6" w14:textId="77777777" w:rsidR="006954B4" w:rsidRPr="006D71DA" w:rsidRDefault="006954B4" w:rsidP="006954B4">
      <w:pPr>
        <w:jc w:val="both"/>
        <w:rPr>
          <w:rFonts w:ascii="Arial" w:hAnsi="Arial" w:cs="Arial"/>
          <w:lang w:eastAsia="es-CO"/>
        </w:rPr>
      </w:pPr>
    </w:p>
    <w:p w14:paraId="55936F62" w14:textId="77777777" w:rsidR="006954B4" w:rsidRDefault="006954B4" w:rsidP="006954B4">
      <w:pPr>
        <w:jc w:val="both"/>
        <w:rPr>
          <w:rFonts w:ascii="Arial" w:hAnsi="Arial" w:cs="Arial"/>
          <w:lang w:eastAsia="es-CO"/>
        </w:rPr>
      </w:pPr>
    </w:p>
    <w:p w14:paraId="1424D45A" w14:textId="77777777" w:rsidR="006954B4" w:rsidRPr="00E177B8" w:rsidRDefault="006954B4" w:rsidP="006954B4">
      <w:pPr>
        <w:tabs>
          <w:tab w:val="right" w:pos="8838"/>
        </w:tabs>
        <w:spacing w:line="276" w:lineRule="auto"/>
        <w:jc w:val="both"/>
        <w:rPr>
          <w:rFonts w:ascii="Arial" w:hAnsi="Arial" w:cs="Arial"/>
          <w:color w:val="0070C0"/>
          <w:lang w:eastAsia="es-CO"/>
        </w:rPr>
      </w:pPr>
      <w:r w:rsidRPr="00E177B8">
        <w:rPr>
          <w:rFonts w:ascii="Arial" w:hAnsi="Arial" w:cs="Arial"/>
          <w:color w:val="0070C0"/>
          <w:lang w:eastAsia="es-CO"/>
        </w:rPr>
        <w:t>Firma Representante Legal</w:t>
      </w:r>
    </w:p>
    <w:p w14:paraId="63F33AB0" w14:textId="77777777" w:rsidR="006954B4" w:rsidRPr="000A727F" w:rsidRDefault="006954B4" w:rsidP="006954B4">
      <w:pPr>
        <w:tabs>
          <w:tab w:val="right" w:pos="8838"/>
        </w:tabs>
        <w:spacing w:line="276" w:lineRule="auto"/>
        <w:jc w:val="both"/>
        <w:rPr>
          <w:rFonts w:ascii="Arial" w:hAnsi="Arial" w:cs="Arial"/>
          <w:lang w:eastAsia="es-CO"/>
        </w:rPr>
      </w:pPr>
      <w:r w:rsidRPr="000A727F">
        <w:rPr>
          <w:rFonts w:ascii="Arial" w:hAnsi="Arial" w:cs="Arial"/>
          <w:lang w:eastAsia="es-CO"/>
        </w:rPr>
        <w:t>__________________________________________</w:t>
      </w:r>
    </w:p>
    <w:p w14:paraId="051F6269"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Nombre Representante Legal</w:t>
      </w:r>
    </w:p>
    <w:p w14:paraId="200EFBE9" w14:textId="77777777" w:rsidR="006954B4" w:rsidRPr="00F052BD" w:rsidRDefault="006954B4" w:rsidP="006954B4">
      <w:pPr>
        <w:tabs>
          <w:tab w:val="right" w:pos="8838"/>
        </w:tabs>
        <w:jc w:val="both"/>
        <w:rPr>
          <w:rFonts w:ascii="Arial" w:hAnsi="Arial" w:cs="Arial"/>
          <w:color w:val="0070C0"/>
          <w:lang w:eastAsia="es-CO"/>
        </w:rPr>
      </w:pPr>
      <w:r w:rsidRPr="00F052BD">
        <w:rPr>
          <w:rFonts w:ascii="Arial" w:hAnsi="Arial" w:cs="Arial"/>
          <w:color w:val="0070C0"/>
          <w:lang w:eastAsia="es-CO"/>
        </w:rPr>
        <w:t>Cedula de ciudadanía</w:t>
      </w:r>
    </w:p>
    <w:p w14:paraId="79E2E219" w14:textId="77777777" w:rsidR="006954B4" w:rsidRPr="005129AD" w:rsidRDefault="002B22CE" w:rsidP="006954B4">
      <w:pPr>
        <w:jc w:val="both"/>
        <w:rPr>
          <w:rFonts w:ascii="Arial" w:hAnsi="Arial" w:cs="Arial"/>
          <w:lang w:eastAsia="es-CO"/>
        </w:rPr>
      </w:pPr>
      <w:r>
        <w:rPr>
          <w:noProof/>
          <w:lang w:val="es-CO" w:eastAsia="es-CO"/>
        </w:rPr>
        <mc:AlternateContent>
          <mc:Choice Requires="wps">
            <w:drawing>
              <wp:anchor distT="45720" distB="45720" distL="114300" distR="114300" simplePos="0" relativeHeight="251657728" behindDoc="0" locked="0" layoutInCell="1" allowOverlap="1" wp14:anchorId="70F8B449" wp14:editId="1029503B">
                <wp:simplePos x="0" y="0"/>
                <wp:positionH relativeFrom="margin">
                  <wp:align>left</wp:align>
                </wp:positionH>
                <wp:positionV relativeFrom="paragraph">
                  <wp:posOffset>274320</wp:posOffset>
                </wp:positionV>
                <wp:extent cx="5901690" cy="528955"/>
                <wp:effectExtent l="0" t="0" r="3810" b="444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528955"/>
                        </a:xfrm>
                        <a:prstGeom prst="rect">
                          <a:avLst/>
                        </a:prstGeom>
                        <a:solidFill>
                          <a:srgbClr val="FFFFFF"/>
                        </a:solidFill>
                        <a:ln w="9525">
                          <a:solidFill>
                            <a:srgbClr val="000000"/>
                          </a:solidFill>
                          <a:miter lim="800000"/>
                          <a:headEnd/>
                          <a:tailEnd/>
                        </a:ln>
                      </wps:spPr>
                      <wps:txbx>
                        <w:txbxContent>
                          <w:p w14:paraId="6953196A" w14:textId="77777777" w:rsidR="003656A8" w:rsidRDefault="003656A8"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3402F8FC" w14:textId="77777777" w:rsidR="003656A8" w:rsidRPr="00F7516F" w:rsidRDefault="003656A8" w:rsidP="006954B4">
                            <w:pPr>
                              <w:jc w:val="both"/>
                              <w:rPr>
                                <w:rFonts w:ascii="Arial" w:hAnsi="Arial" w:cs="Arial"/>
                                <w:sz w:val="22"/>
                                <w:szCs w:val="22"/>
                                <w:u w:val="single"/>
                                <w:lang w:eastAsia="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F8B449" id="_x0000_t202" coordsize="21600,21600" o:spt="202" path="m,l,21600r21600,l21600,xe">
                <v:stroke joinstyle="miter"/>
                <v:path gradientshapeok="t" o:connecttype="rect"/>
              </v:shapetype>
              <v:shape id="Cuadro de texto 2" o:spid="_x0000_s1026" type="#_x0000_t202" style="position:absolute;left:0;text-align:left;margin-left:0;margin-top:21.6pt;width:464.7pt;height:41.6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">
                <v:textbox>
                  <w:txbxContent>
                    <w:p w14:paraId="6953196A" w14:textId="77777777" w:rsidR="003656A8" w:rsidRDefault="003656A8" w:rsidP="006954B4">
                      <w:pPr>
                        <w:jc w:val="both"/>
                        <w:rPr>
                          <w:rFonts w:ascii="Arial" w:hAnsi="Arial" w:cs="Arial"/>
                          <w:lang w:eastAsia="es-CO"/>
                        </w:rPr>
                      </w:pPr>
                      <w:r w:rsidRPr="00927484">
                        <w:rPr>
                          <w:rFonts w:ascii="Arial" w:hAnsi="Arial" w:cs="Arial"/>
                          <w:b/>
                          <w:lang w:eastAsia="es-CO"/>
                        </w:rPr>
                        <w:t>NOTA</w:t>
                      </w:r>
                      <w:r>
                        <w:rPr>
                          <w:rFonts w:ascii="Arial" w:hAnsi="Arial" w:cs="Arial"/>
                          <w:b/>
                          <w:lang w:eastAsia="es-CO"/>
                        </w:rPr>
                        <w:t xml:space="preserve"> 1</w:t>
                      </w:r>
                      <w:r w:rsidRPr="00927484">
                        <w:rPr>
                          <w:rFonts w:ascii="Arial" w:hAnsi="Arial" w:cs="Arial"/>
                          <w:b/>
                          <w:lang w:eastAsia="es-CO"/>
                        </w:rPr>
                        <w:t>:</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3402F8FC" w14:textId="77777777" w:rsidR="003656A8" w:rsidRPr="00F7516F" w:rsidRDefault="003656A8" w:rsidP="006954B4">
                      <w:pPr>
                        <w:jc w:val="both"/>
                        <w:rPr>
                          <w:rFonts w:ascii="Arial" w:hAnsi="Arial" w:cs="Arial"/>
                          <w:sz w:val="22"/>
                          <w:szCs w:val="22"/>
                          <w:u w:val="single"/>
                          <w:lang w:eastAsia="es-CO"/>
                        </w:rPr>
                      </w:pPr>
                    </w:p>
                  </w:txbxContent>
                </v:textbox>
                <w10:wrap type="square" anchorx="margin"/>
              </v:shape>
            </w:pict>
          </mc:Fallback>
        </mc:AlternateContent>
      </w:r>
    </w:p>
    <w:p w14:paraId="1008CBBA" w14:textId="77777777" w:rsidR="00CA5E32" w:rsidRDefault="00CA5E32" w:rsidP="00D54051">
      <w:pPr>
        <w:jc w:val="center"/>
        <w:rPr>
          <w:rFonts w:ascii="Arial" w:hAnsi="Arial" w:cs="Arial"/>
          <w:b/>
          <w:bCs/>
        </w:rPr>
      </w:pPr>
    </w:p>
    <w:p w14:paraId="3C7C4EC0" w14:textId="77777777" w:rsidR="00CA5E32" w:rsidRDefault="00CA5E32" w:rsidP="00D54051">
      <w:pPr>
        <w:jc w:val="center"/>
        <w:rPr>
          <w:rFonts w:ascii="Arial" w:hAnsi="Arial" w:cs="Arial"/>
          <w:b/>
          <w:bCs/>
        </w:rPr>
      </w:pPr>
    </w:p>
    <w:p w14:paraId="07E5EDBA" w14:textId="77777777" w:rsidR="00CA5E32" w:rsidRDefault="00CA5E32" w:rsidP="00D54051">
      <w:pPr>
        <w:jc w:val="center"/>
        <w:rPr>
          <w:rFonts w:ascii="Arial" w:hAnsi="Arial" w:cs="Arial"/>
          <w:b/>
          <w:bCs/>
        </w:rPr>
      </w:pPr>
    </w:p>
    <w:p w14:paraId="1ADDA11C" w14:textId="77777777" w:rsidR="009E3760" w:rsidRPr="009637B1" w:rsidRDefault="009E3760" w:rsidP="00D54051">
      <w:pPr>
        <w:jc w:val="center"/>
        <w:rPr>
          <w:rFonts w:ascii="Arial" w:hAnsi="Arial" w:cs="Arial"/>
          <w:b/>
          <w:bCs/>
        </w:rPr>
      </w:pPr>
    </w:p>
    <w:p w14:paraId="437A6CEA" w14:textId="77777777" w:rsidR="00D54051" w:rsidRPr="009637B1" w:rsidRDefault="00D54051" w:rsidP="00D54051">
      <w:pPr>
        <w:jc w:val="center"/>
        <w:rPr>
          <w:rFonts w:ascii="Arial" w:hAnsi="Arial" w:cs="Arial"/>
          <w:b/>
          <w:bCs/>
        </w:rPr>
      </w:pPr>
      <w:r w:rsidRPr="009637B1">
        <w:rPr>
          <w:rFonts w:ascii="Arial" w:hAnsi="Arial" w:cs="Arial"/>
          <w:b/>
          <w:bCs/>
        </w:rPr>
        <w:lastRenderedPageBreak/>
        <w:t xml:space="preserve">ANEXO </w:t>
      </w:r>
      <w:r w:rsidR="002D798B" w:rsidRPr="009637B1">
        <w:rPr>
          <w:rFonts w:ascii="Arial" w:hAnsi="Arial" w:cs="Arial"/>
          <w:b/>
          <w:bCs/>
        </w:rPr>
        <w:t>“</w:t>
      </w:r>
      <w:r w:rsidR="00C50C46">
        <w:rPr>
          <w:rFonts w:ascii="Arial" w:hAnsi="Arial" w:cs="Arial"/>
          <w:b/>
          <w:bCs/>
        </w:rPr>
        <w:t>E</w:t>
      </w:r>
      <w:r w:rsidR="002D798B" w:rsidRPr="009637B1">
        <w:rPr>
          <w:rFonts w:ascii="Arial" w:hAnsi="Arial" w:cs="Arial"/>
          <w:b/>
          <w:bCs/>
        </w:rPr>
        <w:t>”</w:t>
      </w:r>
    </w:p>
    <w:p w14:paraId="4AB11A42"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CERTIFICADO DE APORTES PARAFISCALES</w:t>
      </w:r>
    </w:p>
    <w:p w14:paraId="07493A3C" w14:textId="77777777" w:rsidR="00D54051" w:rsidRPr="009637B1" w:rsidRDefault="00D54051" w:rsidP="00D54051">
      <w:pPr>
        <w:jc w:val="center"/>
        <w:rPr>
          <w:rFonts w:ascii="Arial" w:hAnsi="Arial" w:cs="Arial"/>
          <w:b/>
          <w:bCs/>
          <w:lang w:val="es-CO"/>
        </w:rPr>
      </w:pPr>
    </w:p>
    <w:p w14:paraId="1F4BC4A0" w14:textId="77777777" w:rsidR="00D54051" w:rsidRPr="009637B1" w:rsidRDefault="00D54051" w:rsidP="00D54051">
      <w:pPr>
        <w:jc w:val="both"/>
        <w:rPr>
          <w:rFonts w:ascii="Arial" w:hAnsi="Arial" w:cs="Arial"/>
          <w:bCs/>
        </w:rPr>
      </w:pPr>
    </w:p>
    <w:p w14:paraId="38C2E3C6" w14:textId="77777777" w:rsidR="001B3583" w:rsidRPr="009637B1" w:rsidRDefault="001B3583" w:rsidP="00D54051">
      <w:pPr>
        <w:jc w:val="both"/>
        <w:rPr>
          <w:rFonts w:ascii="Arial" w:hAnsi="Arial" w:cs="Arial"/>
          <w:bCs/>
        </w:rPr>
      </w:pPr>
    </w:p>
    <w:p w14:paraId="27A8FEDE"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19465F9F" w14:textId="77777777" w:rsidR="00D54051" w:rsidRPr="009637B1" w:rsidRDefault="00D54051" w:rsidP="00D54051">
      <w:pPr>
        <w:jc w:val="both"/>
        <w:rPr>
          <w:rFonts w:ascii="Arial" w:hAnsi="Arial" w:cs="Arial"/>
          <w:bCs/>
        </w:rPr>
      </w:pPr>
    </w:p>
    <w:p w14:paraId="3BCF097D" w14:textId="77777777" w:rsidR="008C37C9" w:rsidRPr="009637B1" w:rsidRDefault="008C37C9" w:rsidP="00D54051">
      <w:pPr>
        <w:ind w:right="-851"/>
        <w:jc w:val="both"/>
        <w:rPr>
          <w:rFonts w:ascii="Arial" w:hAnsi="Arial" w:cs="Arial"/>
        </w:rPr>
      </w:pPr>
    </w:p>
    <w:p w14:paraId="10ABD921" w14:textId="77777777" w:rsidR="00D54051" w:rsidRPr="009637B1" w:rsidRDefault="00D54051" w:rsidP="00D54051">
      <w:pPr>
        <w:ind w:right="-851"/>
        <w:jc w:val="both"/>
        <w:rPr>
          <w:rFonts w:ascii="Arial" w:hAnsi="Arial" w:cs="Arial"/>
        </w:rPr>
      </w:pPr>
      <w:r w:rsidRPr="009637B1">
        <w:rPr>
          <w:rFonts w:ascii="Arial" w:hAnsi="Arial" w:cs="Arial"/>
        </w:rPr>
        <w:t>Señores</w:t>
      </w:r>
    </w:p>
    <w:p w14:paraId="2BB57CDD"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6C83F4C3"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1D51CBD0" w14:textId="77777777" w:rsidR="00D54051" w:rsidRPr="009637B1" w:rsidRDefault="00D54051" w:rsidP="00D54051">
      <w:pPr>
        <w:jc w:val="both"/>
        <w:rPr>
          <w:rFonts w:ascii="Arial" w:hAnsi="Arial" w:cs="Arial"/>
          <w:bCs/>
          <w:lang w:val="es-CO"/>
        </w:rPr>
      </w:pPr>
    </w:p>
    <w:p w14:paraId="66049E7C" w14:textId="77777777" w:rsidR="00D54051" w:rsidRPr="009637B1" w:rsidRDefault="00D54051" w:rsidP="00D54051">
      <w:pPr>
        <w:jc w:val="both"/>
        <w:rPr>
          <w:rFonts w:ascii="Arial" w:hAnsi="Arial" w:cs="Arial"/>
          <w:b/>
          <w:bCs/>
          <w:lang w:val="es-CO"/>
        </w:rPr>
      </w:pPr>
    </w:p>
    <w:p w14:paraId="5A40F687" w14:textId="77777777" w:rsidR="008C37C9" w:rsidRPr="009637B1" w:rsidRDefault="008C37C9" w:rsidP="00D54051">
      <w:pPr>
        <w:jc w:val="both"/>
        <w:rPr>
          <w:rFonts w:ascii="Arial" w:hAnsi="Arial" w:cs="Arial"/>
          <w:b/>
          <w:bCs/>
          <w:lang w:val="es-CO"/>
        </w:rPr>
      </w:pPr>
    </w:p>
    <w:p w14:paraId="093E8013"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9637B1">
        <w:rPr>
          <w:rFonts w:ascii="Arial" w:hAnsi="Arial" w:cs="Arial"/>
          <w:b/>
          <w:bCs/>
          <w:lang w:val="es-CO"/>
        </w:rPr>
        <w:t xml:space="preserve"> </w:t>
      </w:r>
      <w:r w:rsidRPr="009637B1">
        <w:rPr>
          <w:rFonts w:ascii="Arial" w:hAnsi="Arial" w:cs="Arial"/>
          <w:bCs/>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3DC40303" w14:textId="77777777" w:rsidR="00D54051" w:rsidRPr="009637B1" w:rsidRDefault="00D54051" w:rsidP="00D54051">
      <w:pPr>
        <w:jc w:val="both"/>
        <w:rPr>
          <w:rFonts w:ascii="Arial" w:hAnsi="Arial" w:cs="Arial"/>
          <w:bCs/>
          <w:lang w:val="es-CO"/>
        </w:rPr>
      </w:pPr>
    </w:p>
    <w:p w14:paraId="23B46714" w14:textId="77777777" w:rsidR="00D54051" w:rsidRPr="009637B1" w:rsidRDefault="00D54051" w:rsidP="00D54051">
      <w:pPr>
        <w:jc w:val="both"/>
        <w:rPr>
          <w:rFonts w:ascii="Arial" w:hAnsi="Arial" w:cs="Arial"/>
          <w:bCs/>
          <w:lang w:val="es-CO"/>
        </w:rPr>
      </w:pPr>
    </w:p>
    <w:p w14:paraId="5AE32DB3" w14:textId="77777777" w:rsidR="00D54051" w:rsidRPr="009637B1" w:rsidRDefault="00D54051" w:rsidP="00D54051">
      <w:pPr>
        <w:jc w:val="center"/>
        <w:rPr>
          <w:rFonts w:ascii="Arial" w:hAnsi="Arial" w:cs="Arial"/>
          <w:bCs/>
          <w:lang w:val="es-CO"/>
        </w:rPr>
      </w:pPr>
    </w:p>
    <w:p w14:paraId="585D1826"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067447C5"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35F1FB80" w14:textId="77777777" w:rsidR="00D54051" w:rsidRPr="009637B1" w:rsidRDefault="00D54051" w:rsidP="00D54051">
      <w:pPr>
        <w:jc w:val="center"/>
        <w:rPr>
          <w:rFonts w:ascii="Arial" w:hAnsi="Arial" w:cs="Arial"/>
          <w:bCs/>
        </w:rPr>
      </w:pPr>
    </w:p>
    <w:p w14:paraId="1F4A3A6A"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7DAFB0F9" w14:textId="77777777" w:rsidR="00D54051" w:rsidRPr="009637B1" w:rsidRDefault="00D54051" w:rsidP="00D54051">
      <w:pPr>
        <w:jc w:val="center"/>
        <w:rPr>
          <w:rFonts w:ascii="Arial" w:hAnsi="Arial" w:cs="Arial"/>
          <w:bCs/>
        </w:rPr>
      </w:pPr>
    </w:p>
    <w:p w14:paraId="582530B3"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25CA20C4" w14:textId="77777777" w:rsidR="00D54051" w:rsidRPr="009637B1" w:rsidRDefault="00D54051" w:rsidP="00D54051">
      <w:pPr>
        <w:jc w:val="center"/>
        <w:rPr>
          <w:rFonts w:ascii="Arial" w:hAnsi="Arial" w:cs="Arial"/>
          <w:bCs/>
        </w:rPr>
      </w:pPr>
    </w:p>
    <w:p w14:paraId="5657BB98"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7EC49F7D" w14:textId="77777777" w:rsidR="00D54051" w:rsidRPr="009637B1" w:rsidRDefault="00D54051" w:rsidP="00D54051">
      <w:pPr>
        <w:rPr>
          <w:sz w:val="24"/>
          <w:szCs w:val="24"/>
        </w:rPr>
      </w:pPr>
    </w:p>
    <w:p w14:paraId="5827867B" w14:textId="77777777" w:rsidR="00D54051" w:rsidRPr="009637B1" w:rsidRDefault="00D54051" w:rsidP="00D54051">
      <w:pPr>
        <w:rPr>
          <w:sz w:val="24"/>
          <w:szCs w:val="24"/>
        </w:rPr>
      </w:pPr>
    </w:p>
    <w:p w14:paraId="7F5EF120" w14:textId="77777777" w:rsidR="00D54051" w:rsidRPr="009637B1" w:rsidRDefault="00D54051" w:rsidP="00D54051">
      <w:pPr>
        <w:rPr>
          <w:sz w:val="24"/>
          <w:szCs w:val="24"/>
        </w:rPr>
      </w:pPr>
    </w:p>
    <w:p w14:paraId="78554DA9" w14:textId="77777777" w:rsidR="00D54051" w:rsidRPr="009637B1" w:rsidRDefault="00D54051" w:rsidP="00D54051">
      <w:pPr>
        <w:rPr>
          <w:sz w:val="24"/>
          <w:szCs w:val="24"/>
        </w:rPr>
      </w:pPr>
    </w:p>
    <w:p w14:paraId="7B91421B" w14:textId="77777777" w:rsidR="00D54051" w:rsidRPr="009637B1" w:rsidRDefault="00D54051" w:rsidP="00D54051">
      <w:pPr>
        <w:rPr>
          <w:sz w:val="24"/>
          <w:szCs w:val="24"/>
        </w:rPr>
      </w:pPr>
    </w:p>
    <w:p w14:paraId="0EA1ED70" w14:textId="77777777" w:rsidR="00D54051" w:rsidRPr="009637B1" w:rsidRDefault="00D54051" w:rsidP="00D54051">
      <w:pPr>
        <w:rPr>
          <w:sz w:val="24"/>
          <w:szCs w:val="24"/>
        </w:rPr>
      </w:pPr>
    </w:p>
    <w:p w14:paraId="751E9D41" w14:textId="77777777" w:rsidR="00D54051" w:rsidRPr="009637B1" w:rsidRDefault="00D54051" w:rsidP="00D54051">
      <w:pPr>
        <w:rPr>
          <w:sz w:val="24"/>
          <w:szCs w:val="24"/>
        </w:rPr>
      </w:pPr>
    </w:p>
    <w:p w14:paraId="3283AFF7" w14:textId="77777777" w:rsidR="00D54051" w:rsidRPr="009637B1" w:rsidRDefault="00D54051" w:rsidP="00D54051">
      <w:pPr>
        <w:rPr>
          <w:sz w:val="24"/>
          <w:szCs w:val="24"/>
        </w:rPr>
      </w:pPr>
    </w:p>
    <w:p w14:paraId="01025932" w14:textId="77777777" w:rsidR="00D54051" w:rsidRPr="009637B1" w:rsidRDefault="00D54051" w:rsidP="00D54051">
      <w:pPr>
        <w:rPr>
          <w:sz w:val="24"/>
          <w:szCs w:val="24"/>
        </w:rPr>
      </w:pPr>
    </w:p>
    <w:p w14:paraId="52248B0F" w14:textId="77777777" w:rsidR="00D54051" w:rsidRPr="009637B1" w:rsidRDefault="00D54051" w:rsidP="00D54051">
      <w:pPr>
        <w:rPr>
          <w:sz w:val="24"/>
          <w:szCs w:val="24"/>
        </w:rPr>
      </w:pPr>
    </w:p>
    <w:p w14:paraId="5EF7AB9F" w14:textId="77777777" w:rsidR="00D54051" w:rsidRPr="009637B1" w:rsidRDefault="00D54051" w:rsidP="00D54051">
      <w:pPr>
        <w:rPr>
          <w:sz w:val="24"/>
          <w:szCs w:val="24"/>
        </w:rPr>
      </w:pPr>
    </w:p>
    <w:p w14:paraId="5E7FCAA7" w14:textId="77777777" w:rsidR="00D54051" w:rsidRPr="009637B1" w:rsidRDefault="00D54051" w:rsidP="00D54051">
      <w:pPr>
        <w:rPr>
          <w:sz w:val="24"/>
          <w:szCs w:val="24"/>
        </w:rPr>
      </w:pPr>
    </w:p>
    <w:p w14:paraId="678E44FA" w14:textId="77777777" w:rsidR="00D54051" w:rsidRPr="009637B1" w:rsidRDefault="00D54051" w:rsidP="00D54051">
      <w:pPr>
        <w:rPr>
          <w:sz w:val="24"/>
          <w:szCs w:val="24"/>
        </w:rPr>
      </w:pPr>
    </w:p>
    <w:p w14:paraId="57F922A1" w14:textId="77777777" w:rsidR="00D54051" w:rsidRPr="009637B1" w:rsidRDefault="00D54051" w:rsidP="00D54051">
      <w:pPr>
        <w:rPr>
          <w:sz w:val="24"/>
          <w:szCs w:val="24"/>
        </w:rPr>
      </w:pPr>
    </w:p>
    <w:p w14:paraId="0BB26557" w14:textId="77777777" w:rsidR="00D54051" w:rsidRPr="009637B1" w:rsidRDefault="00D54051" w:rsidP="00D54051">
      <w:pPr>
        <w:rPr>
          <w:sz w:val="24"/>
          <w:szCs w:val="24"/>
        </w:rPr>
      </w:pPr>
    </w:p>
    <w:p w14:paraId="55E66ED4" w14:textId="77777777" w:rsidR="00D54051" w:rsidRPr="009637B1" w:rsidRDefault="00D54051" w:rsidP="00D54051">
      <w:pPr>
        <w:rPr>
          <w:sz w:val="24"/>
          <w:szCs w:val="24"/>
        </w:rPr>
      </w:pPr>
    </w:p>
    <w:p w14:paraId="0436AC03" w14:textId="77777777" w:rsidR="00D54051" w:rsidRPr="009637B1" w:rsidRDefault="00D54051" w:rsidP="00D54051">
      <w:pPr>
        <w:rPr>
          <w:sz w:val="24"/>
          <w:szCs w:val="24"/>
        </w:rPr>
      </w:pPr>
    </w:p>
    <w:p w14:paraId="40719F45" w14:textId="77777777" w:rsidR="00D54051" w:rsidRPr="009637B1" w:rsidRDefault="00D54051" w:rsidP="00D54051">
      <w:pPr>
        <w:rPr>
          <w:sz w:val="24"/>
          <w:szCs w:val="24"/>
        </w:rPr>
      </w:pPr>
    </w:p>
    <w:p w14:paraId="61F7EC09" w14:textId="77777777" w:rsidR="00D54051" w:rsidRPr="009637B1" w:rsidRDefault="00D54051" w:rsidP="00D54051">
      <w:pPr>
        <w:rPr>
          <w:sz w:val="24"/>
          <w:szCs w:val="24"/>
        </w:rPr>
      </w:pPr>
    </w:p>
    <w:p w14:paraId="7F270A87" w14:textId="77777777" w:rsidR="00D54051" w:rsidRPr="009637B1" w:rsidRDefault="00D54051" w:rsidP="00D54051"/>
    <w:p w14:paraId="17CBE783" w14:textId="77777777" w:rsidR="00D54051" w:rsidRPr="009637B1" w:rsidRDefault="00D54051" w:rsidP="00D54051"/>
    <w:p w14:paraId="047D59D8" w14:textId="77777777" w:rsidR="00D54051" w:rsidRPr="009637B1" w:rsidRDefault="00D54051" w:rsidP="00D54051"/>
    <w:p w14:paraId="57EC715C" w14:textId="77777777" w:rsidR="00D54051" w:rsidRPr="009637B1" w:rsidRDefault="00D54051" w:rsidP="00D54051">
      <w:pPr>
        <w:jc w:val="center"/>
        <w:rPr>
          <w:rFonts w:ascii="Arial" w:hAnsi="Arial" w:cs="Arial"/>
          <w:b/>
          <w:bCs/>
        </w:rPr>
      </w:pPr>
    </w:p>
    <w:p w14:paraId="24C5B19D" w14:textId="77777777" w:rsidR="00D54051" w:rsidRPr="009637B1" w:rsidRDefault="00D54051" w:rsidP="00D54051">
      <w:pPr>
        <w:jc w:val="center"/>
        <w:rPr>
          <w:rFonts w:ascii="Arial" w:hAnsi="Arial" w:cs="Arial"/>
          <w:b/>
          <w:bCs/>
        </w:rPr>
      </w:pPr>
    </w:p>
    <w:p w14:paraId="4F3B89AF" w14:textId="77777777" w:rsidR="00D54051" w:rsidRPr="009637B1" w:rsidRDefault="00D54051" w:rsidP="00D54051">
      <w:pPr>
        <w:jc w:val="center"/>
        <w:rPr>
          <w:rFonts w:ascii="Arial" w:hAnsi="Arial" w:cs="Arial"/>
          <w:b/>
          <w:bCs/>
        </w:rPr>
      </w:pPr>
    </w:p>
    <w:p w14:paraId="3A1DDA83" w14:textId="77777777" w:rsidR="00D54051" w:rsidRPr="009637B1" w:rsidRDefault="00D54051" w:rsidP="00D54051">
      <w:pPr>
        <w:jc w:val="center"/>
        <w:rPr>
          <w:rFonts w:ascii="Arial" w:hAnsi="Arial" w:cs="Arial"/>
          <w:b/>
          <w:bCs/>
        </w:rPr>
      </w:pPr>
    </w:p>
    <w:p w14:paraId="2654A88F" w14:textId="77777777" w:rsidR="00D54051" w:rsidRPr="009637B1" w:rsidRDefault="00D54051" w:rsidP="00D54051">
      <w:pPr>
        <w:jc w:val="center"/>
        <w:rPr>
          <w:rFonts w:ascii="Arial" w:hAnsi="Arial" w:cs="Arial"/>
          <w:b/>
          <w:bCs/>
        </w:rPr>
      </w:pPr>
    </w:p>
    <w:p w14:paraId="18D34F0B" w14:textId="77777777" w:rsidR="00D54051" w:rsidRDefault="00D54051" w:rsidP="00D54051">
      <w:pPr>
        <w:jc w:val="center"/>
        <w:rPr>
          <w:rFonts w:ascii="Arial" w:hAnsi="Arial" w:cs="Arial"/>
          <w:b/>
          <w:bCs/>
        </w:rPr>
      </w:pPr>
    </w:p>
    <w:p w14:paraId="7D8C0B58" w14:textId="77777777" w:rsidR="009E3760" w:rsidRDefault="009E3760" w:rsidP="00D54051">
      <w:pPr>
        <w:jc w:val="center"/>
        <w:rPr>
          <w:rFonts w:ascii="Arial" w:hAnsi="Arial" w:cs="Arial"/>
          <w:b/>
          <w:bCs/>
        </w:rPr>
      </w:pPr>
    </w:p>
    <w:p w14:paraId="009C3193" w14:textId="77777777" w:rsidR="009E3760" w:rsidRDefault="009E3760" w:rsidP="00D54051">
      <w:pPr>
        <w:jc w:val="center"/>
        <w:rPr>
          <w:rFonts w:ascii="Arial" w:hAnsi="Arial" w:cs="Arial"/>
          <w:b/>
          <w:bCs/>
        </w:rPr>
      </w:pPr>
    </w:p>
    <w:p w14:paraId="03267899" w14:textId="77777777" w:rsidR="009E3760" w:rsidRPr="009637B1" w:rsidRDefault="009E3760" w:rsidP="00D54051">
      <w:pPr>
        <w:jc w:val="center"/>
        <w:rPr>
          <w:rFonts w:ascii="Arial" w:hAnsi="Arial" w:cs="Arial"/>
          <w:b/>
          <w:bCs/>
        </w:rPr>
      </w:pPr>
    </w:p>
    <w:p w14:paraId="75ED2ECA" w14:textId="77777777" w:rsidR="00D54051" w:rsidRPr="009637B1" w:rsidRDefault="00D54051" w:rsidP="00A53696">
      <w:pPr>
        <w:rPr>
          <w:rFonts w:ascii="Arial" w:hAnsi="Arial" w:cs="Arial"/>
          <w:b/>
          <w:bCs/>
        </w:rPr>
      </w:pPr>
    </w:p>
    <w:p w14:paraId="27290357" w14:textId="77777777" w:rsidR="00D54051" w:rsidRPr="009637B1" w:rsidRDefault="00D54051" w:rsidP="00D54051">
      <w:pPr>
        <w:jc w:val="center"/>
        <w:rPr>
          <w:rFonts w:ascii="Arial" w:hAnsi="Arial" w:cs="Arial"/>
          <w:b/>
          <w:bCs/>
        </w:rPr>
      </w:pPr>
      <w:r w:rsidRPr="009637B1">
        <w:rPr>
          <w:rFonts w:ascii="Arial" w:hAnsi="Arial" w:cs="Arial"/>
          <w:b/>
          <w:bCs/>
        </w:rPr>
        <w:lastRenderedPageBreak/>
        <w:t xml:space="preserve">ANEXO </w:t>
      </w:r>
      <w:r w:rsidR="002D798B" w:rsidRPr="009637B1">
        <w:rPr>
          <w:rFonts w:ascii="Arial" w:hAnsi="Arial" w:cs="Arial"/>
          <w:b/>
          <w:bCs/>
        </w:rPr>
        <w:t>“</w:t>
      </w:r>
      <w:r w:rsidR="00C50C46">
        <w:rPr>
          <w:rFonts w:ascii="Arial" w:hAnsi="Arial" w:cs="Arial"/>
          <w:b/>
          <w:bCs/>
        </w:rPr>
        <w:t>F</w:t>
      </w:r>
      <w:r w:rsidR="002D798B" w:rsidRPr="009637B1">
        <w:rPr>
          <w:rFonts w:ascii="Arial" w:hAnsi="Arial" w:cs="Arial"/>
          <w:b/>
          <w:bCs/>
        </w:rPr>
        <w:t>”</w:t>
      </w:r>
    </w:p>
    <w:p w14:paraId="6B71E6D0"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CERTIFICACIÓN DE MULTAS Y SANCIONES</w:t>
      </w:r>
    </w:p>
    <w:p w14:paraId="0BB09AF9" w14:textId="77777777" w:rsidR="00D54051" w:rsidRPr="009637B1" w:rsidRDefault="00D54051" w:rsidP="00D54051">
      <w:pPr>
        <w:jc w:val="center"/>
        <w:rPr>
          <w:rFonts w:ascii="Arial" w:hAnsi="Arial" w:cs="Arial"/>
          <w:b/>
          <w:bCs/>
          <w:lang w:val="es-CO"/>
        </w:rPr>
      </w:pPr>
    </w:p>
    <w:p w14:paraId="1135FB08" w14:textId="77777777" w:rsidR="001B3583" w:rsidRPr="009637B1" w:rsidRDefault="001B3583" w:rsidP="00D54051">
      <w:pPr>
        <w:jc w:val="both"/>
        <w:rPr>
          <w:rFonts w:ascii="Arial" w:hAnsi="Arial" w:cs="Arial"/>
          <w:bCs/>
        </w:rPr>
      </w:pPr>
    </w:p>
    <w:p w14:paraId="5EEC1AB3" w14:textId="77777777" w:rsidR="001B3583" w:rsidRPr="009637B1" w:rsidRDefault="001B3583" w:rsidP="00D54051">
      <w:pPr>
        <w:jc w:val="both"/>
        <w:rPr>
          <w:rFonts w:ascii="Arial" w:hAnsi="Arial" w:cs="Arial"/>
          <w:bCs/>
        </w:rPr>
      </w:pPr>
    </w:p>
    <w:p w14:paraId="22C93918"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1CA00F0F" w14:textId="77777777" w:rsidR="00D54051" w:rsidRPr="009637B1" w:rsidRDefault="00D54051" w:rsidP="00D54051">
      <w:pPr>
        <w:jc w:val="both"/>
        <w:rPr>
          <w:rFonts w:ascii="Arial" w:hAnsi="Arial" w:cs="Arial"/>
          <w:bCs/>
        </w:rPr>
      </w:pPr>
    </w:p>
    <w:p w14:paraId="436E74E9" w14:textId="77777777" w:rsidR="00D54051" w:rsidRPr="009637B1" w:rsidRDefault="00D54051" w:rsidP="00D54051">
      <w:pPr>
        <w:ind w:right="-851"/>
        <w:jc w:val="both"/>
        <w:rPr>
          <w:rFonts w:ascii="Arial" w:hAnsi="Arial" w:cs="Arial"/>
        </w:rPr>
      </w:pPr>
      <w:r w:rsidRPr="009637B1">
        <w:rPr>
          <w:rFonts w:ascii="Arial" w:hAnsi="Arial" w:cs="Arial"/>
        </w:rPr>
        <w:t>Señores</w:t>
      </w:r>
    </w:p>
    <w:p w14:paraId="7F87ECE7" w14:textId="77777777" w:rsidR="00D54051" w:rsidRPr="009637B1" w:rsidRDefault="00D54051" w:rsidP="00D54051">
      <w:pPr>
        <w:ind w:right="49"/>
        <w:jc w:val="both"/>
        <w:rPr>
          <w:rFonts w:ascii="Arial" w:hAnsi="Arial" w:cs="Arial"/>
          <w:b/>
        </w:rPr>
      </w:pPr>
      <w:r w:rsidRPr="009637B1">
        <w:rPr>
          <w:rFonts w:ascii="Arial" w:hAnsi="Arial" w:cs="Arial"/>
          <w:b/>
        </w:rPr>
        <w:t>DIRECCION GENERAL DE SANIDAD MILITAR – DISPENSARIO MEDICO NIVEL I DE BAHIA MALAGA</w:t>
      </w:r>
    </w:p>
    <w:p w14:paraId="1C984717" w14:textId="77777777" w:rsidR="00D54051" w:rsidRPr="009637B1" w:rsidRDefault="00D54051" w:rsidP="00D54051">
      <w:pPr>
        <w:ind w:right="-851"/>
        <w:jc w:val="both"/>
        <w:rPr>
          <w:rFonts w:ascii="Arial" w:hAnsi="Arial" w:cs="Arial"/>
        </w:rPr>
      </w:pPr>
      <w:r w:rsidRPr="009637B1">
        <w:rPr>
          <w:rFonts w:ascii="Arial" w:hAnsi="Arial" w:cs="Arial"/>
        </w:rPr>
        <w:t>Ciudad. -Buenaventura</w:t>
      </w:r>
    </w:p>
    <w:p w14:paraId="18EC09DC" w14:textId="77777777" w:rsidR="00D54051" w:rsidRPr="009637B1" w:rsidRDefault="00D54051" w:rsidP="00D54051">
      <w:pPr>
        <w:jc w:val="both"/>
        <w:rPr>
          <w:rFonts w:ascii="Arial" w:hAnsi="Arial" w:cs="Arial"/>
          <w:bCs/>
          <w:lang w:val="es-CO"/>
        </w:rPr>
      </w:pPr>
    </w:p>
    <w:p w14:paraId="324301DB" w14:textId="77777777" w:rsidR="00D54051" w:rsidRPr="009637B1" w:rsidRDefault="00D54051" w:rsidP="00D54051">
      <w:pPr>
        <w:jc w:val="both"/>
        <w:rPr>
          <w:rFonts w:ascii="Arial" w:hAnsi="Arial" w:cs="Arial"/>
          <w:b/>
          <w:bCs/>
          <w:lang w:val="es-CO"/>
        </w:rPr>
      </w:pPr>
    </w:p>
    <w:p w14:paraId="4FAB0C98"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700EFB7B" w14:textId="77777777" w:rsidR="00D54051" w:rsidRPr="009637B1" w:rsidRDefault="00D54051" w:rsidP="00D54051">
      <w:pPr>
        <w:jc w:val="center"/>
        <w:rPr>
          <w:rFonts w:ascii="Arial" w:hAnsi="Arial" w:cs="Arial"/>
          <w:b/>
          <w:bCs/>
          <w:lang w:val="es-CO"/>
        </w:rPr>
      </w:pPr>
    </w:p>
    <w:p w14:paraId="09D29CD7" w14:textId="77777777" w:rsidR="00D54051" w:rsidRPr="009637B1" w:rsidRDefault="00D54051" w:rsidP="00D54051">
      <w:pPr>
        <w:jc w:val="center"/>
        <w:rPr>
          <w:rFonts w:ascii="Arial" w:hAnsi="Arial" w:cs="Arial"/>
          <w:b/>
          <w:bCs/>
          <w:lang w:val="es-CO"/>
        </w:rPr>
      </w:pPr>
    </w:p>
    <w:p w14:paraId="6FD7A105" w14:textId="77777777" w:rsidR="00D54051" w:rsidRPr="009637B1" w:rsidRDefault="00D54051" w:rsidP="00D54051">
      <w:pPr>
        <w:jc w:val="center"/>
        <w:rPr>
          <w:rFonts w:ascii="Arial" w:hAnsi="Arial" w:cs="Arial"/>
          <w:b/>
          <w:bCs/>
          <w:lang w:val="es-CO"/>
        </w:rPr>
      </w:pPr>
    </w:p>
    <w:p w14:paraId="3E493082" w14:textId="77777777" w:rsidR="00D54051" w:rsidRPr="009637B1" w:rsidRDefault="00D54051" w:rsidP="00D54051">
      <w:pPr>
        <w:jc w:val="center"/>
        <w:rPr>
          <w:rFonts w:ascii="Arial" w:hAnsi="Arial" w:cs="Arial"/>
          <w:b/>
          <w:bCs/>
          <w:lang w:val="es-CO"/>
        </w:rPr>
      </w:pPr>
    </w:p>
    <w:p w14:paraId="18D6B017"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______________________________________________ </w:t>
      </w:r>
    </w:p>
    <w:p w14:paraId="7F2E130E"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259E02D6" w14:textId="77777777" w:rsidR="00D54051" w:rsidRPr="009637B1" w:rsidRDefault="00D54051" w:rsidP="00D54051">
      <w:pPr>
        <w:jc w:val="center"/>
        <w:rPr>
          <w:rFonts w:ascii="Arial" w:hAnsi="Arial" w:cs="Arial"/>
          <w:bCs/>
        </w:rPr>
      </w:pPr>
    </w:p>
    <w:p w14:paraId="39DFA43C"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53AC5921" w14:textId="77777777" w:rsidR="00D54051" w:rsidRPr="009637B1" w:rsidRDefault="00D54051" w:rsidP="00D54051">
      <w:pPr>
        <w:jc w:val="center"/>
        <w:rPr>
          <w:rFonts w:ascii="Arial" w:hAnsi="Arial" w:cs="Arial"/>
          <w:bCs/>
        </w:rPr>
      </w:pPr>
    </w:p>
    <w:p w14:paraId="15E41DD5" w14:textId="77777777" w:rsidR="00D54051" w:rsidRPr="009637B1" w:rsidRDefault="00D54051" w:rsidP="00D54051">
      <w:pPr>
        <w:jc w:val="center"/>
        <w:rPr>
          <w:rFonts w:ascii="Arial" w:hAnsi="Arial" w:cs="Arial"/>
          <w:bCs/>
        </w:rPr>
      </w:pPr>
      <w:r w:rsidRPr="009637B1">
        <w:rPr>
          <w:rFonts w:ascii="Arial" w:hAnsi="Arial" w:cs="Arial"/>
          <w:bCs/>
        </w:rPr>
        <w:t xml:space="preserve">Cargo: [Insertar información] </w:t>
      </w:r>
    </w:p>
    <w:p w14:paraId="6B593BDC" w14:textId="77777777" w:rsidR="00D54051" w:rsidRPr="009637B1" w:rsidRDefault="00D54051" w:rsidP="00D54051">
      <w:pPr>
        <w:jc w:val="center"/>
        <w:rPr>
          <w:rFonts w:ascii="Arial" w:hAnsi="Arial" w:cs="Arial"/>
          <w:bCs/>
        </w:rPr>
      </w:pPr>
    </w:p>
    <w:p w14:paraId="595A4BB3" w14:textId="77777777" w:rsidR="00D54051" w:rsidRPr="009637B1" w:rsidRDefault="00D54051" w:rsidP="00D54051">
      <w:pPr>
        <w:jc w:val="center"/>
        <w:rPr>
          <w:rFonts w:ascii="Arial" w:hAnsi="Arial" w:cs="Arial"/>
          <w:bCs/>
        </w:rPr>
      </w:pPr>
      <w:r w:rsidRPr="009637B1">
        <w:rPr>
          <w:rFonts w:ascii="Arial" w:hAnsi="Arial" w:cs="Arial"/>
          <w:bCs/>
        </w:rPr>
        <w:t xml:space="preserve">Documento de Identidad: [Insertar información] </w:t>
      </w:r>
    </w:p>
    <w:p w14:paraId="7816F7B4" w14:textId="77777777" w:rsidR="00D54051" w:rsidRPr="009637B1" w:rsidRDefault="00D54051" w:rsidP="00D54051">
      <w:pPr>
        <w:jc w:val="center"/>
        <w:rPr>
          <w:rFonts w:ascii="Arial" w:hAnsi="Arial" w:cs="Arial"/>
          <w:bCs/>
        </w:rPr>
      </w:pPr>
    </w:p>
    <w:p w14:paraId="2429A0E4" w14:textId="77777777" w:rsidR="00D54051" w:rsidRPr="009637B1" w:rsidRDefault="00D54051" w:rsidP="00D54051">
      <w:pPr>
        <w:jc w:val="center"/>
        <w:rPr>
          <w:rFonts w:ascii="Arial" w:hAnsi="Arial" w:cs="Arial"/>
          <w:bCs/>
        </w:rPr>
      </w:pPr>
    </w:p>
    <w:p w14:paraId="6C0DFEE7" w14:textId="77777777" w:rsidR="00D54051" w:rsidRPr="009637B1" w:rsidRDefault="00D54051" w:rsidP="00D54051">
      <w:pPr>
        <w:jc w:val="center"/>
        <w:rPr>
          <w:rFonts w:ascii="Arial" w:hAnsi="Arial" w:cs="Arial"/>
          <w:bCs/>
        </w:rPr>
      </w:pPr>
    </w:p>
    <w:p w14:paraId="6FF8C6F8" w14:textId="77777777" w:rsidR="00D54051" w:rsidRPr="009637B1" w:rsidRDefault="00D54051" w:rsidP="00D54051">
      <w:pPr>
        <w:jc w:val="center"/>
        <w:rPr>
          <w:rFonts w:ascii="Arial" w:hAnsi="Arial" w:cs="Arial"/>
          <w:bCs/>
        </w:rPr>
      </w:pPr>
    </w:p>
    <w:p w14:paraId="35F61D64" w14:textId="77777777" w:rsidR="00D54051" w:rsidRPr="009637B1" w:rsidRDefault="00D54051" w:rsidP="00D54051">
      <w:pPr>
        <w:jc w:val="center"/>
        <w:rPr>
          <w:rFonts w:ascii="Arial" w:hAnsi="Arial" w:cs="Arial"/>
          <w:bCs/>
        </w:rPr>
      </w:pPr>
    </w:p>
    <w:p w14:paraId="3DD26490" w14:textId="77777777" w:rsidR="00D54051" w:rsidRPr="009637B1" w:rsidRDefault="00D54051" w:rsidP="00D54051">
      <w:pPr>
        <w:jc w:val="center"/>
        <w:rPr>
          <w:rFonts w:ascii="Arial" w:hAnsi="Arial" w:cs="Arial"/>
          <w:bCs/>
        </w:rPr>
      </w:pPr>
    </w:p>
    <w:p w14:paraId="4B68BCFB" w14:textId="77777777" w:rsidR="00D54051" w:rsidRPr="009637B1" w:rsidRDefault="00D54051" w:rsidP="00D54051">
      <w:pPr>
        <w:jc w:val="center"/>
        <w:rPr>
          <w:rFonts w:ascii="Arial" w:hAnsi="Arial" w:cs="Arial"/>
          <w:bCs/>
        </w:rPr>
      </w:pPr>
    </w:p>
    <w:p w14:paraId="0C26CCC4" w14:textId="77777777" w:rsidR="00D54051" w:rsidRPr="009637B1" w:rsidRDefault="00D54051" w:rsidP="00D54051">
      <w:pPr>
        <w:jc w:val="center"/>
        <w:rPr>
          <w:rFonts w:ascii="Arial" w:hAnsi="Arial" w:cs="Arial"/>
          <w:bCs/>
        </w:rPr>
      </w:pPr>
    </w:p>
    <w:p w14:paraId="478A3E0A" w14:textId="77777777" w:rsidR="00D54051" w:rsidRPr="009637B1" w:rsidRDefault="00D54051" w:rsidP="00D54051">
      <w:pPr>
        <w:jc w:val="center"/>
        <w:rPr>
          <w:rFonts w:ascii="Arial" w:hAnsi="Arial" w:cs="Arial"/>
          <w:bCs/>
        </w:rPr>
      </w:pPr>
    </w:p>
    <w:p w14:paraId="1D7AE060" w14:textId="77777777" w:rsidR="00D54051" w:rsidRPr="009637B1" w:rsidRDefault="00D54051" w:rsidP="00D54051">
      <w:pPr>
        <w:jc w:val="center"/>
        <w:rPr>
          <w:rFonts w:ascii="Arial" w:hAnsi="Arial" w:cs="Arial"/>
          <w:bCs/>
        </w:rPr>
      </w:pPr>
    </w:p>
    <w:p w14:paraId="0DFE7515" w14:textId="77777777" w:rsidR="00D54051" w:rsidRPr="009637B1" w:rsidRDefault="00D54051" w:rsidP="00D54051">
      <w:pPr>
        <w:jc w:val="center"/>
        <w:rPr>
          <w:rFonts w:ascii="Arial" w:hAnsi="Arial" w:cs="Arial"/>
          <w:bCs/>
        </w:rPr>
      </w:pPr>
    </w:p>
    <w:p w14:paraId="75DE4E90" w14:textId="77777777" w:rsidR="00D54051" w:rsidRPr="009637B1" w:rsidRDefault="00D54051" w:rsidP="00D54051">
      <w:pPr>
        <w:jc w:val="center"/>
        <w:rPr>
          <w:rFonts w:ascii="Arial" w:hAnsi="Arial" w:cs="Arial"/>
          <w:bCs/>
        </w:rPr>
      </w:pPr>
    </w:p>
    <w:p w14:paraId="6C78E365" w14:textId="77777777" w:rsidR="00D54051" w:rsidRPr="009637B1" w:rsidRDefault="00D54051" w:rsidP="00D54051">
      <w:pPr>
        <w:jc w:val="center"/>
        <w:rPr>
          <w:rFonts w:ascii="Arial" w:hAnsi="Arial" w:cs="Arial"/>
          <w:bCs/>
        </w:rPr>
      </w:pPr>
    </w:p>
    <w:p w14:paraId="74B887E8" w14:textId="77777777" w:rsidR="00D54051" w:rsidRPr="009637B1" w:rsidRDefault="00D54051" w:rsidP="00D54051">
      <w:pPr>
        <w:jc w:val="center"/>
        <w:rPr>
          <w:rFonts w:ascii="Arial" w:hAnsi="Arial" w:cs="Arial"/>
          <w:bCs/>
        </w:rPr>
      </w:pPr>
    </w:p>
    <w:p w14:paraId="6642D6F9" w14:textId="77777777" w:rsidR="00D54051" w:rsidRPr="009637B1" w:rsidRDefault="00D54051" w:rsidP="00D54051">
      <w:pPr>
        <w:jc w:val="center"/>
        <w:rPr>
          <w:rFonts w:ascii="Arial" w:hAnsi="Arial" w:cs="Arial"/>
          <w:bCs/>
        </w:rPr>
      </w:pPr>
    </w:p>
    <w:p w14:paraId="2D3E0CDD" w14:textId="77777777" w:rsidR="00D54051" w:rsidRPr="009637B1" w:rsidRDefault="00D54051" w:rsidP="00D54051">
      <w:pPr>
        <w:jc w:val="center"/>
        <w:rPr>
          <w:rFonts w:ascii="Arial" w:hAnsi="Arial" w:cs="Arial"/>
          <w:bCs/>
        </w:rPr>
      </w:pPr>
    </w:p>
    <w:p w14:paraId="40803E2C" w14:textId="77777777" w:rsidR="00D54051" w:rsidRPr="009637B1" w:rsidRDefault="00D54051" w:rsidP="00D54051">
      <w:pPr>
        <w:jc w:val="center"/>
        <w:rPr>
          <w:rFonts w:ascii="Arial" w:hAnsi="Arial" w:cs="Arial"/>
          <w:bCs/>
        </w:rPr>
      </w:pPr>
    </w:p>
    <w:p w14:paraId="12DDE731" w14:textId="77777777" w:rsidR="00D54051" w:rsidRPr="009637B1" w:rsidRDefault="00D54051" w:rsidP="00D54051">
      <w:pPr>
        <w:jc w:val="center"/>
        <w:rPr>
          <w:rFonts w:ascii="Arial" w:hAnsi="Arial" w:cs="Arial"/>
          <w:bCs/>
        </w:rPr>
      </w:pPr>
    </w:p>
    <w:p w14:paraId="65FB0808" w14:textId="77777777" w:rsidR="00D54051" w:rsidRPr="009637B1" w:rsidRDefault="00D54051" w:rsidP="00D54051">
      <w:pPr>
        <w:jc w:val="center"/>
        <w:rPr>
          <w:rFonts w:ascii="Arial" w:hAnsi="Arial" w:cs="Arial"/>
          <w:bCs/>
        </w:rPr>
      </w:pPr>
    </w:p>
    <w:p w14:paraId="6A7014D0" w14:textId="77777777" w:rsidR="00D54051" w:rsidRPr="009637B1" w:rsidRDefault="00D54051" w:rsidP="00D54051">
      <w:pPr>
        <w:jc w:val="center"/>
        <w:rPr>
          <w:rFonts w:ascii="Arial" w:hAnsi="Arial" w:cs="Arial"/>
          <w:bCs/>
        </w:rPr>
      </w:pPr>
    </w:p>
    <w:p w14:paraId="68DB5DB4" w14:textId="77777777" w:rsidR="00D54051" w:rsidRPr="009637B1" w:rsidRDefault="00D54051" w:rsidP="00D54051">
      <w:pPr>
        <w:jc w:val="center"/>
        <w:rPr>
          <w:rFonts w:ascii="Arial" w:hAnsi="Arial" w:cs="Arial"/>
          <w:bCs/>
        </w:rPr>
      </w:pPr>
    </w:p>
    <w:p w14:paraId="42A6C30B" w14:textId="77777777" w:rsidR="00D54051" w:rsidRPr="009637B1" w:rsidRDefault="00D54051" w:rsidP="00D54051">
      <w:pPr>
        <w:jc w:val="center"/>
        <w:rPr>
          <w:rFonts w:ascii="Arial" w:hAnsi="Arial" w:cs="Arial"/>
          <w:bCs/>
        </w:rPr>
      </w:pPr>
    </w:p>
    <w:p w14:paraId="1295521E" w14:textId="77777777" w:rsidR="00D54051" w:rsidRPr="009637B1" w:rsidRDefault="00D54051" w:rsidP="00D54051">
      <w:pPr>
        <w:jc w:val="center"/>
        <w:rPr>
          <w:rFonts w:ascii="Arial" w:hAnsi="Arial" w:cs="Arial"/>
          <w:bCs/>
        </w:rPr>
      </w:pPr>
    </w:p>
    <w:p w14:paraId="057C0991" w14:textId="77777777" w:rsidR="00D54051" w:rsidRPr="009637B1" w:rsidRDefault="00D54051" w:rsidP="00D54051">
      <w:pPr>
        <w:jc w:val="center"/>
        <w:rPr>
          <w:rFonts w:ascii="Arial" w:hAnsi="Arial" w:cs="Arial"/>
          <w:bCs/>
        </w:rPr>
      </w:pPr>
    </w:p>
    <w:p w14:paraId="0287A9CA" w14:textId="77777777" w:rsidR="00D54051" w:rsidRPr="009637B1" w:rsidRDefault="00D54051" w:rsidP="00D54051">
      <w:pPr>
        <w:jc w:val="center"/>
        <w:rPr>
          <w:rFonts w:ascii="Arial" w:hAnsi="Arial" w:cs="Arial"/>
          <w:b/>
          <w:bCs/>
        </w:rPr>
      </w:pPr>
    </w:p>
    <w:p w14:paraId="29896102" w14:textId="77777777" w:rsidR="00D54051" w:rsidRPr="009637B1" w:rsidRDefault="00D54051" w:rsidP="00D54051">
      <w:pPr>
        <w:jc w:val="center"/>
        <w:rPr>
          <w:rFonts w:ascii="Arial" w:hAnsi="Arial" w:cs="Arial"/>
          <w:b/>
          <w:bCs/>
        </w:rPr>
      </w:pPr>
    </w:p>
    <w:p w14:paraId="165B4D2B" w14:textId="77777777" w:rsidR="00D54051" w:rsidRPr="009637B1" w:rsidRDefault="00D54051" w:rsidP="00D54051">
      <w:pPr>
        <w:jc w:val="center"/>
        <w:rPr>
          <w:rFonts w:ascii="Arial" w:hAnsi="Arial" w:cs="Arial"/>
          <w:b/>
          <w:bCs/>
        </w:rPr>
      </w:pPr>
    </w:p>
    <w:p w14:paraId="47AC2105" w14:textId="77777777" w:rsidR="00D54051" w:rsidRPr="009637B1" w:rsidRDefault="00D54051" w:rsidP="00D54051">
      <w:pPr>
        <w:jc w:val="center"/>
        <w:rPr>
          <w:rFonts w:ascii="Arial" w:hAnsi="Arial" w:cs="Arial"/>
          <w:b/>
          <w:bCs/>
        </w:rPr>
      </w:pPr>
    </w:p>
    <w:p w14:paraId="317B91B6" w14:textId="77777777" w:rsidR="00D54051" w:rsidRPr="009637B1" w:rsidRDefault="00D54051" w:rsidP="00D54051">
      <w:pPr>
        <w:jc w:val="center"/>
        <w:rPr>
          <w:rFonts w:ascii="Arial" w:hAnsi="Arial" w:cs="Arial"/>
          <w:b/>
          <w:bCs/>
        </w:rPr>
      </w:pPr>
    </w:p>
    <w:p w14:paraId="6C91C53C" w14:textId="77777777" w:rsidR="00D54051" w:rsidRPr="009637B1" w:rsidRDefault="00D54051" w:rsidP="00D54051">
      <w:pPr>
        <w:jc w:val="center"/>
        <w:rPr>
          <w:rFonts w:ascii="Arial" w:hAnsi="Arial" w:cs="Arial"/>
          <w:b/>
          <w:bCs/>
        </w:rPr>
      </w:pPr>
    </w:p>
    <w:p w14:paraId="2F4891FF" w14:textId="77777777" w:rsidR="00D54051" w:rsidRPr="009637B1" w:rsidRDefault="00D54051" w:rsidP="00D54051">
      <w:pPr>
        <w:jc w:val="center"/>
        <w:rPr>
          <w:rFonts w:ascii="Arial" w:hAnsi="Arial" w:cs="Arial"/>
          <w:b/>
          <w:bCs/>
        </w:rPr>
      </w:pPr>
    </w:p>
    <w:p w14:paraId="0E15BF94" w14:textId="77777777" w:rsidR="00D54051" w:rsidRPr="009637B1" w:rsidRDefault="00D54051" w:rsidP="00D54051">
      <w:pPr>
        <w:jc w:val="center"/>
        <w:rPr>
          <w:rFonts w:ascii="Arial" w:hAnsi="Arial" w:cs="Arial"/>
          <w:b/>
          <w:bCs/>
        </w:rPr>
      </w:pPr>
    </w:p>
    <w:p w14:paraId="73633F5E" w14:textId="77777777" w:rsidR="00D54051" w:rsidRPr="009637B1" w:rsidRDefault="00D54051" w:rsidP="00D54051">
      <w:pPr>
        <w:jc w:val="center"/>
        <w:rPr>
          <w:rFonts w:ascii="Arial" w:hAnsi="Arial" w:cs="Arial"/>
          <w:b/>
          <w:bCs/>
        </w:rPr>
      </w:pPr>
    </w:p>
    <w:p w14:paraId="4182F89A" w14:textId="77777777" w:rsidR="00D54051" w:rsidRPr="009637B1" w:rsidRDefault="00D54051" w:rsidP="00D54051">
      <w:pPr>
        <w:jc w:val="center"/>
        <w:rPr>
          <w:rFonts w:ascii="Arial" w:hAnsi="Arial" w:cs="Arial"/>
          <w:b/>
          <w:bCs/>
        </w:rPr>
      </w:pPr>
    </w:p>
    <w:p w14:paraId="588804BC" w14:textId="77777777" w:rsidR="00D54051" w:rsidRPr="009637B1" w:rsidRDefault="00D54051" w:rsidP="00D54051">
      <w:pPr>
        <w:jc w:val="center"/>
        <w:rPr>
          <w:rFonts w:ascii="Arial" w:hAnsi="Arial" w:cs="Arial"/>
          <w:b/>
          <w:bCs/>
        </w:rPr>
      </w:pPr>
    </w:p>
    <w:p w14:paraId="752A8380" w14:textId="77777777" w:rsidR="00D54051" w:rsidRPr="009637B1" w:rsidRDefault="00D54051" w:rsidP="00D54051">
      <w:pPr>
        <w:jc w:val="center"/>
        <w:rPr>
          <w:rFonts w:ascii="Arial" w:hAnsi="Arial" w:cs="Arial"/>
          <w:b/>
          <w:bCs/>
        </w:rPr>
      </w:pPr>
    </w:p>
    <w:p w14:paraId="7B03B238" w14:textId="77777777" w:rsidR="00D54051" w:rsidRPr="009637B1" w:rsidRDefault="00D54051" w:rsidP="00D54051">
      <w:pPr>
        <w:jc w:val="center"/>
        <w:rPr>
          <w:rFonts w:ascii="Arial" w:hAnsi="Arial" w:cs="Arial"/>
          <w:b/>
          <w:bCs/>
        </w:rPr>
      </w:pPr>
    </w:p>
    <w:p w14:paraId="57D8FDC3" w14:textId="77777777" w:rsidR="00D54051" w:rsidRPr="009637B1" w:rsidRDefault="00D54051" w:rsidP="00D54051">
      <w:pPr>
        <w:jc w:val="center"/>
        <w:rPr>
          <w:rFonts w:ascii="Arial" w:hAnsi="Arial" w:cs="Arial"/>
          <w:b/>
          <w:bCs/>
        </w:rPr>
      </w:pPr>
    </w:p>
    <w:p w14:paraId="3A8BFF93" w14:textId="77777777" w:rsidR="00D54051" w:rsidRPr="009637B1" w:rsidRDefault="00D54051" w:rsidP="00D54051">
      <w:pPr>
        <w:jc w:val="center"/>
        <w:rPr>
          <w:rFonts w:ascii="Arial" w:hAnsi="Arial" w:cs="Arial"/>
          <w:b/>
          <w:bCs/>
        </w:rPr>
      </w:pPr>
    </w:p>
    <w:p w14:paraId="27D88D29" w14:textId="77777777" w:rsidR="00265F37" w:rsidRDefault="00265F37" w:rsidP="00D54051">
      <w:pPr>
        <w:jc w:val="center"/>
        <w:rPr>
          <w:rFonts w:ascii="Arial" w:hAnsi="Arial" w:cs="Arial"/>
          <w:b/>
          <w:bCs/>
        </w:rPr>
      </w:pPr>
    </w:p>
    <w:p w14:paraId="39AC20CE" w14:textId="77777777" w:rsidR="00D54051" w:rsidRPr="009637B1" w:rsidRDefault="00FA67CA" w:rsidP="00D54051">
      <w:pPr>
        <w:jc w:val="center"/>
        <w:rPr>
          <w:rFonts w:ascii="Arial" w:hAnsi="Arial" w:cs="Arial"/>
          <w:b/>
          <w:bCs/>
        </w:rPr>
      </w:pPr>
      <w:r w:rsidRPr="009637B1">
        <w:rPr>
          <w:rFonts w:ascii="Arial" w:hAnsi="Arial" w:cs="Arial"/>
          <w:b/>
          <w:bCs/>
        </w:rPr>
        <w:lastRenderedPageBreak/>
        <w:t>ANEXO “</w:t>
      </w:r>
      <w:r w:rsidR="00C50C46">
        <w:rPr>
          <w:rFonts w:ascii="Arial" w:hAnsi="Arial" w:cs="Arial"/>
          <w:b/>
          <w:bCs/>
        </w:rPr>
        <w:t>G</w:t>
      </w:r>
      <w:r w:rsidR="002D798B" w:rsidRPr="009637B1">
        <w:rPr>
          <w:rFonts w:ascii="Arial" w:hAnsi="Arial" w:cs="Arial"/>
          <w:b/>
          <w:bCs/>
        </w:rPr>
        <w:t>”</w:t>
      </w:r>
    </w:p>
    <w:p w14:paraId="1B73608C" w14:textId="77777777" w:rsidR="00D54051" w:rsidRPr="009637B1" w:rsidRDefault="00D54051" w:rsidP="00D54051">
      <w:pPr>
        <w:jc w:val="center"/>
        <w:rPr>
          <w:rFonts w:ascii="Arial" w:hAnsi="Arial" w:cs="Arial"/>
          <w:b/>
          <w:bCs/>
          <w:lang w:val="es-CO"/>
        </w:rPr>
      </w:pPr>
      <w:r w:rsidRPr="009637B1">
        <w:rPr>
          <w:rFonts w:ascii="Arial" w:hAnsi="Arial" w:cs="Arial"/>
          <w:b/>
          <w:bCs/>
          <w:lang w:val="es-CO"/>
        </w:rPr>
        <w:t>DECLARACIÓN DE INHABILIDADES E INCOMPATIBILIDADES</w:t>
      </w:r>
    </w:p>
    <w:p w14:paraId="344B88F1" w14:textId="77777777" w:rsidR="00D54051" w:rsidRPr="009637B1" w:rsidRDefault="00D54051" w:rsidP="00D54051">
      <w:pPr>
        <w:jc w:val="center"/>
        <w:rPr>
          <w:rFonts w:ascii="Arial" w:hAnsi="Arial" w:cs="Arial"/>
          <w:b/>
          <w:bCs/>
          <w:lang w:val="es-CO"/>
        </w:rPr>
      </w:pPr>
    </w:p>
    <w:p w14:paraId="50D1543A" w14:textId="77777777" w:rsidR="00D54051" w:rsidRPr="009637B1" w:rsidRDefault="00D54051" w:rsidP="00D54051">
      <w:pPr>
        <w:jc w:val="both"/>
        <w:rPr>
          <w:rFonts w:ascii="Arial" w:hAnsi="Arial" w:cs="Arial"/>
          <w:bCs/>
        </w:rPr>
      </w:pPr>
    </w:p>
    <w:p w14:paraId="09990446" w14:textId="77777777" w:rsidR="00D54051" w:rsidRPr="009637B1" w:rsidRDefault="00D54051" w:rsidP="00D54051">
      <w:pPr>
        <w:jc w:val="both"/>
        <w:rPr>
          <w:rFonts w:ascii="Arial" w:hAnsi="Arial" w:cs="Arial"/>
          <w:bCs/>
        </w:rPr>
      </w:pPr>
      <w:r w:rsidRPr="009637B1">
        <w:rPr>
          <w:rFonts w:ascii="Arial" w:hAnsi="Arial" w:cs="Arial"/>
          <w:bCs/>
        </w:rPr>
        <w:t xml:space="preserve">Lugar y fecha </w:t>
      </w:r>
    </w:p>
    <w:p w14:paraId="4E45A4AE" w14:textId="77777777" w:rsidR="00D54051" w:rsidRPr="009637B1" w:rsidRDefault="00D54051" w:rsidP="00D54051">
      <w:pPr>
        <w:jc w:val="both"/>
        <w:rPr>
          <w:rFonts w:ascii="Arial" w:hAnsi="Arial" w:cs="Arial"/>
          <w:bCs/>
        </w:rPr>
      </w:pPr>
    </w:p>
    <w:p w14:paraId="60CB8A57" w14:textId="77777777" w:rsidR="00D54051" w:rsidRPr="009637B1" w:rsidRDefault="00D54051" w:rsidP="00D54051">
      <w:pPr>
        <w:jc w:val="both"/>
        <w:rPr>
          <w:rFonts w:ascii="Arial" w:hAnsi="Arial" w:cs="Arial"/>
          <w:bCs/>
        </w:rPr>
      </w:pPr>
      <w:r w:rsidRPr="009637B1">
        <w:rPr>
          <w:rFonts w:ascii="Arial" w:hAnsi="Arial" w:cs="Arial"/>
          <w:bCs/>
        </w:rPr>
        <w:t xml:space="preserve">Señores </w:t>
      </w:r>
    </w:p>
    <w:p w14:paraId="7B87115B" w14:textId="77777777" w:rsidR="00D54051" w:rsidRPr="009637B1" w:rsidRDefault="00D54051" w:rsidP="00D54051">
      <w:pPr>
        <w:jc w:val="both"/>
        <w:rPr>
          <w:rFonts w:ascii="Arial" w:hAnsi="Arial" w:cs="Arial"/>
          <w:bCs/>
        </w:rPr>
      </w:pPr>
      <w:r w:rsidRPr="009637B1">
        <w:rPr>
          <w:rFonts w:ascii="Arial" w:hAnsi="Arial" w:cs="Arial"/>
          <w:bCs/>
        </w:rPr>
        <w:t xml:space="preserve">Armada Nacional-Unidad Delegataria </w:t>
      </w:r>
    </w:p>
    <w:p w14:paraId="07B1C387" w14:textId="77777777" w:rsidR="00D54051" w:rsidRPr="009637B1" w:rsidRDefault="00D54051" w:rsidP="00D54051">
      <w:pPr>
        <w:jc w:val="both"/>
        <w:rPr>
          <w:rFonts w:ascii="Arial" w:hAnsi="Arial" w:cs="Arial"/>
          <w:bCs/>
          <w:lang w:val="es-CO"/>
        </w:rPr>
      </w:pPr>
    </w:p>
    <w:p w14:paraId="49A6C212" w14:textId="77777777" w:rsidR="00D54051" w:rsidRPr="009637B1" w:rsidRDefault="00D54051" w:rsidP="00D54051">
      <w:pPr>
        <w:jc w:val="both"/>
        <w:rPr>
          <w:rFonts w:ascii="Arial" w:hAnsi="Arial" w:cs="Arial"/>
          <w:bCs/>
          <w:lang w:val="es-CO"/>
        </w:rPr>
      </w:pPr>
    </w:p>
    <w:p w14:paraId="1D7016F1" w14:textId="77777777" w:rsidR="00D54051" w:rsidRPr="009637B1" w:rsidRDefault="00D54051" w:rsidP="00D54051">
      <w:pPr>
        <w:jc w:val="both"/>
        <w:rPr>
          <w:rFonts w:ascii="Arial" w:hAnsi="Arial" w:cs="Arial"/>
          <w:bCs/>
          <w:lang w:val="es-CO"/>
        </w:rPr>
      </w:pPr>
      <w:r w:rsidRPr="009637B1">
        <w:rPr>
          <w:rFonts w:ascii="Arial" w:hAnsi="Arial" w:cs="Arial"/>
          <w:bCs/>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702CCC54" w14:textId="77777777" w:rsidR="00D54051" w:rsidRPr="009637B1" w:rsidRDefault="00D54051" w:rsidP="00D54051">
      <w:pPr>
        <w:jc w:val="center"/>
        <w:rPr>
          <w:rFonts w:ascii="Arial" w:hAnsi="Arial" w:cs="Arial"/>
          <w:b/>
          <w:bCs/>
          <w:lang w:val="es-CO"/>
        </w:rPr>
      </w:pPr>
    </w:p>
    <w:p w14:paraId="01A795E0" w14:textId="77777777" w:rsidR="00D54051" w:rsidRPr="009637B1" w:rsidRDefault="00D54051" w:rsidP="00D54051">
      <w:pPr>
        <w:jc w:val="center"/>
        <w:rPr>
          <w:rFonts w:ascii="Arial" w:hAnsi="Arial" w:cs="Arial"/>
          <w:bCs/>
        </w:rPr>
      </w:pPr>
    </w:p>
    <w:p w14:paraId="152D6075" w14:textId="77777777" w:rsidR="00D54051" w:rsidRPr="009637B1" w:rsidRDefault="00D54051" w:rsidP="00D54051">
      <w:pPr>
        <w:jc w:val="center"/>
        <w:rPr>
          <w:rFonts w:ascii="Arial" w:hAnsi="Arial" w:cs="Arial"/>
          <w:bCs/>
        </w:rPr>
      </w:pPr>
    </w:p>
    <w:p w14:paraId="08DA372F" w14:textId="77777777" w:rsidR="00D54051" w:rsidRPr="009637B1" w:rsidRDefault="00D54051" w:rsidP="00D54051">
      <w:pPr>
        <w:jc w:val="center"/>
        <w:rPr>
          <w:rFonts w:ascii="Arial" w:hAnsi="Arial" w:cs="Arial"/>
          <w:bCs/>
        </w:rPr>
      </w:pPr>
    </w:p>
    <w:p w14:paraId="3683BA6A" w14:textId="77777777" w:rsidR="00D54051" w:rsidRPr="009637B1" w:rsidRDefault="00D54051" w:rsidP="00D54051">
      <w:pPr>
        <w:jc w:val="center"/>
        <w:rPr>
          <w:rFonts w:ascii="Arial" w:hAnsi="Arial" w:cs="Arial"/>
          <w:bCs/>
        </w:rPr>
      </w:pPr>
      <w:r w:rsidRPr="009637B1">
        <w:rPr>
          <w:rFonts w:ascii="Arial" w:hAnsi="Arial" w:cs="Arial"/>
          <w:bCs/>
        </w:rPr>
        <w:t xml:space="preserve">____________________________ </w:t>
      </w:r>
    </w:p>
    <w:p w14:paraId="76933667" w14:textId="77777777" w:rsidR="00D54051" w:rsidRPr="009637B1" w:rsidRDefault="00D54051" w:rsidP="00D54051">
      <w:pPr>
        <w:jc w:val="center"/>
        <w:rPr>
          <w:rFonts w:ascii="Arial" w:hAnsi="Arial" w:cs="Arial"/>
          <w:bCs/>
        </w:rPr>
      </w:pPr>
      <w:r w:rsidRPr="009637B1">
        <w:rPr>
          <w:rFonts w:ascii="Arial" w:hAnsi="Arial" w:cs="Arial"/>
          <w:bCs/>
        </w:rPr>
        <w:t>[Firma representante legal del Proponente o Proponente persona natural]</w:t>
      </w:r>
    </w:p>
    <w:p w14:paraId="089B174A" w14:textId="77777777" w:rsidR="00D54051" w:rsidRPr="009637B1" w:rsidRDefault="00D54051" w:rsidP="00D54051">
      <w:pPr>
        <w:jc w:val="center"/>
        <w:rPr>
          <w:rFonts w:ascii="Arial" w:hAnsi="Arial" w:cs="Arial"/>
          <w:bCs/>
        </w:rPr>
      </w:pPr>
    </w:p>
    <w:p w14:paraId="40D92DC0" w14:textId="77777777" w:rsidR="00D54051" w:rsidRPr="009637B1" w:rsidRDefault="00D54051" w:rsidP="00D54051">
      <w:pPr>
        <w:jc w:val="center"/>
        <w:rPr>
          <w:rFonts w:ascii="Arial" w:hAnsi="Arial" w:cs="Arial"/>
          <w:bCs/>
        </w:rPr>
      </w:pPr>
      <w:r w:rsidRPr="009637B1">
        <w:rPr>
          <w:rFonts w:ascii="Arial" w:hAnsi="Arial" w:cs="Arial"/>
          <w:bCs/>
        </w:rPr>
        <w:t>Nombre: [Insertar información]</w:t>
      </w:r>
    </w:p>
    <w:p w14:paraId="66BCFD9B" w14:textId="77777777" w:rsidR="00D54051" w:rsidRPr="009637B1" w:rsidRDefault="00D54051" w:rsidP="00D54051">
      <w:pPr>
        <w:jc w:val="center"/>
        <w:rPr>
          <w:rFonts w:ascii="Arial" w:hAnsi="Arial" w:cs="Arial"/>
          <w:bCs/>
        </w:rPr>
      </w:pPr>
    </w:p>
    <w:p w14:paraId="5FE41DDC" w14:textId="704AA444" w:rsidR="00D54051" w:rsidRPr="00536A86" w:rsidRDefault="00D54051" w:rsidP="00536A86">
      <w:pPr>
        <w:jc w:val="center"/>
        <w:rPr>
          <w:rFonts w:ascii="Arial" w:hAnsi="Arial" w:cs="Arial"/>
          <w:bCs/>
        </w:rPr>
        <w:sectPr w:rsidR="00D54051" w:rsidRPr="00536A86" w:rsidSect="00272099">
          <w:footnotePr>
            <w:pos w:val="beneathText"/>
          </w:footnotePr>
          <w:pgSz w:w="12242" w:h="18722" w:code="14"/>
          <w:pgMar w:top="1356" w:right="1134" w:bottom="1276" w:left="1701" w:header="568" w:footer="130" w:gutter="0"/>
          <w:cols w:space="720"/>
          <w:docGrid w:linePitch="360"/>
        </w:sectPr>
      </w:pPr>
      <w:r w:rsidRPr="009637B1">
        <w:rPr>
          <w:rFonts w:ascii="Arial" w:hAnsi="Arial" w:cs="Arial"/>
          <w:bCs/>
        </w:rPr>
        <w:t xml:space="preserve">Cargo: [Insertar información] </w:t>
      </w:r>
      <w:bookmarkStart w:id="0" w:name="_GoBack"/>
      <w:bookmarkEnd w:id="0"/>
    </w:p>
    <w:p w14:paraId="215A108F" w14:textId="77777777" w:rsidR="00A7141A" w:rsidRDefault="00A7141A" w:rsidP="00536A86">
      <w:pPr>
        <w:ind w:right="191"/>
        <w:outlineLvl w:val="0"/>
        <w:rPr>
          <w:rFonts w:ascii="Arial" w:hAnsi="Arial" w:cs="Arial"/>
          <w:color w:val="000000"/>
        </w:rPr>
      </w:pPr>
    </w:p>
    <w:sectPr w:rsidR="00A7141A" w:rsidSect="00536A86">
      <w:headerReference w:type="default" r:id="rId16"/>
      <w:pgSz w:w="12240" w:h="18720" w:code="14"/>
      <w:pgMar w:top="1418" w:right="1041" w:bottom="2268" w:left="1418" w:header="719" w:footer="158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73B66" w14:textId="77777777" w:rsidR="00F93E7D" w:rsidRDefault="00F93E7D">
      <w:r>
        <w:separator/>
      </w:r>
    </w:p>
  </w:endnote>
  <w:endnote w:type="continuationSeparator" w:id="0">
    <w:p w14:paraId="50AF029D" w14:textId="77777777" w:rsidR="00F93E7D" w:rsidRDefault="00F93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00000000"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316F2" w14:textId="77777777" w:rsidR="003656A8" w:rsidRDefault="003656A8" w:rsidP="0052639B">
    <w:pPr>
      <w:pStyle w:val="Piedepgina"/>
      <w:ind w:left="6372"/>
      <w:rPr>
        <w:rFonts w:ascii="Helvetica" w:hAnsi="Helvetica" w:cs="Helvetica"/>
        <w:sz w:val="12"/>
        <w:szCs w:val="12"/>
      </w:rPr>
    </w:pPr>
  </w:p>
  <w:p w14:paraId="2B943FDF" w14:textId="77777777" w:rsidR="003656A8" w:rsidRDefault="003656A8" w:rsidP="0052639B">
    <w:pPr>
      <w:pStyle w:val="Piedepgina"/>
      <w:ind w:left="6372"/>
      <w:rPr>
        <w:rFonts w:ascii="Helvetica" w:hAnsi="Helvetica" w:cs="Helvetica"/>
        <w:sz w:val="12"/>
        <w:szCs w:val="12"/>
      </w:rPr>
    </w:pPr>
  </w:p>
  <w:p w14:paraId="71630E73" w14:textId="77777777" w:rsidR="003656A8" w:rsidRDefault="003656A8" w:rsidP="00A14510">
    <w:pPr>
      <w:pStyle w:val="Piedepgina"/>
      <w:ind w:left="6372"/>
      <w:rPr>
        <w:rFonts w:ascii="Helvetica" w:hAnsi="Helvetica" w:cs="Helvetica"/>
        <w:sz w:val="12"/>
        <w:szCs w:val="12"/>
      </w:rPr>
    </w:pPr>
  </w:p>
  <w:p w14:paraId="002E33B6" w14:textId="77777777" w:rsidR="003656A8" w:rsidRDefault="003656A8" w:rsidP="00A14510">
    <w:pPr>
      <w:pStyle w:val="Piedepgina"/>
      <w:ind w:left="6372"/>
      <w:rPr>
        <w:rFonts w:ascii="Helvetica" w:hAnsi="Helvetica" w:cs="Helvetica"/>
        <w:sz w:val="12"/>
        <w:szCs w:val="12"/>
      </w:rPr>
    </w:pPr>
    <w:r>
      <w:rPr>
        <w:noProof/>
        <w:lang w:val="es-CO" w:eastAsia="es-CO"/>
      </w:rPr>
      <w:drawing>
        <wp:anchor distT="0" distB="0" distL="114300" distR="114300" simplePos="0" relativeHeight="251658752" behindDoc="0" locked="0" layoutInCell="1" allowOverlap="1" wp14:anchorId="0FCCE176" wp14:editId="41F22244">
          <wp:simplePos x="0" y="0"/>
          <wp:positionH relativeFrom="margin">
            <wp:posOffset>5642610</wp:posOffset>
          </wp:positionH>
          <wp:positionV relativeFrom="paragraph">
            <wp:posOffset>10551795</wp:posOffset>
          </wp:positionV>
          <wp:extent cx="1085850" cy="790575"/>
          <wp:effectExtent l="0" t="0" r="0" b="0"/>
          <wp:wrapNone/>
          <wp:docPr id="4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776" behindDoc="0" locked="0" layoutInCell="1" allowOverlap="1" wp14:anchorId="01195F9A" wp14:editId="457542B4">
          <wp:simplePos x="0" y="0"/>
          <wp:positionH relativeFrom="margin">
            <wp:posOffset>5642610</wp:posOffset>
          </wp:positionH>
          <wp:positionV relativeFrom="paragraph">
            <wp:posOffset>10551795</wp:posOffset>
          </wp:positionV>
          <wp:extent cx="1085850" cy="790575"/>
          <wp:effectExtent l="0" t="0" r="0" b="0"/>
          <wp:wrapNone/>
          <wp:docPr id="4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2902F" w14:textId="77777777" w:rsidR="003656A8" w:rsidRDefault="003656A8" w:rsidP="00A14510">
    <w:pPr>
      <w:pStyle w:val="Piedepgina"/>
      <w:rPr>
        <w:rFonts w:ascii="Helvetica" w:hAnsi="Helvetica" w:cs="Helvetica"/>
        <w:sz w:val="12"/>
        <w:szCs w:val="12"/>
      </w:rPr>
    </w:pPr>
    <w:r>
      <w:rPr>
        <w:noProof/>
        <w:lang w:val="es-CO" w:eastAsia="es-CO"/>
      </w:rPr>
      <w:drawing>
        <wp:anchor distT="0" distB="0" distL="114300" distR="114300" simplePos="0" relativeHeight="251660800" behindDoc="1" locked="0" layoutInCell="1" allowOverlap="1" wp14:anchorId="3E8CD03A" wp14:editId="3B1D2866">
          <wp:simplePos x="0" y="0"/>
          <wp:positionH relativeFrom="column">
            <wp:posOffset>5188585</wp:posOffset>
          </wp:positionH>
          <wp:positionV relativeFrom="paragraph">
            <wp:posOffset>83185</wp:posOffset>
          </wp:positionV>
          <wp:extent cx="454025" cy="542925"/>
          <wp:effectExtent l="0" t="0" r="0" b="0"/>
          <wp:wrapNone/>
          <wp:docPr id="42"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“Protegemos el azul de la bandera”</w:t>
    </w:r>
    <w:r w:rsidRPr="00C460D5">
      <w:rPr>
        <w:rFonts w:ascii="Helvetica" w:hAnsi="Helvetica" w:cs="Helvetica"/>
        <w:sz w:val="12"/>
        <w:szCs w:val="12"/>
      </w:rPr>
      <w:t xml:space="preserve"> </w:t>
    </w:r>
    <w:r>
      <w:rPr>
        <w:rFonts w:ascii="Helvetica" w:hAnsi="Helvetica" w:cs="Helvetica"/>
        <w:sz w:val="12"/>
        <w:szCs w:val="12"/>
      </w:rPr>
      <w:t xml:space="preserve">                                                                                                                                                              GEDOC-FT-001-AYGAR-V21</w:t>
    </w:r>
  </w:p>
  <w:p w14:paraId="36E1FDFE" w14:textId="77777777" w:rsidR="003656A8" w:rsidRDefault="003656A8" w:rsidP="00A14510">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16D9D3DB" w14:textId="77777777" w:rsidR="003656A8" w:rsidRDefault="003656A8" w:rsidP="00A14510">
    <w:pPr>
      <w:pStyle w:val="Piedepgina"/>
      <w:rPr>
        <w:rFonts w:ascii="Arial" w:hAnsi="Arial" w:cs="Arial"/>
        <w:iCs/>
        <w:sz w:val="14"/>
        <w:szCs w:val="16"/>
        <w:lang w:val="es-MX"/>
      </w:rPr>
    </w:pPr>
    <w:r>
      <w:rPr>
        <w:rFonts w:ascii="Arial" w:hAnsi="Arial" w:cs="Arial"/>
        <w:iCs/>
        <w:sz w:val="14"/>
        <w:szCs w:val="16"/>
        <w:lang w:val="es-MX"/>
      </w:rPr>
      <w:t xml:space="preserve">Dispensario Médico Nivel I Bahía MÁLAGA </w:t>
    </w:r>
  </w:p>
  <w:p w14:paraId="3DA133E7" w14:textId="77777777" w:rsidR="003656A8" w:rsidRDefault="00F93E7D" w:rsidP="00A14510">
    <w:pPr>
      <w:pStyle w:val="Piedepgina"/>
    </w:pPr>
    <w:hyperlink r:id="rId3" w:history="1">
      <w:r w:rsidR="003656A8">
        <w:rPr>
          <w:rStyle w:val="Hipervnculo"/>
          <w:rFonts w:ascii="Arial" w:hAnsi="Arial" w:cs="Arial"/>
          <w:sz w:val="14"/>
          <w:szCs w:val="16"/>
        </w:rPr>
        <w:t>www.sanidadnaval.mil.co</w:t>
      </w:r>
    </w:hyperlink>
    <w:r w:rsidR="003656A8">
      <w:rPr>
        <w:rStyle w:val="Hipervnculo"/>
        <w:rFonts w:ascii="Arial" w:hAnsi="Arial" w:cs="Arial"/>
        <w:sz w:val="14"/>
        <w:szCs w:val="16"/>
      </w:rPr>
      <w:t xml:space="preserve"> </w:t>
    </w:r>
    <w:hyperlink r:id="rId4" w:history="1">
      <w:r w:rsidR="003656A8" w:rsidRPr="00D738D8">
        <w:rPr>
          <w:rStyle w:val="Hipervnculo"/>
          <w:rFonts w:ascii="Arial" w:hAnsi="Arial" w:cs="Arial"/>
          <w:sz w:val="14"/>
          <w:szCs w:val="16"/>
        </w:rPr>
        <w:t>contratos.HONAM@armada.mil.co</w:t>
      </w:r>
    </w:hyperlink>
    <w:r w:rsidR="003656A8">
      <w:rPr>
        <w:rStyle w:val="Hipervnculo"/>
        <w:rFonts w:ascii="Arial" w:hAnsi="Arial" w:cs="Arial"/>
        <w:sz w:val="14"/>
        <w:szCs w:val="16"/>
      </w:rPr>
      <w:t xml:space="preserve"> </w:t>
    </w:r>
  </w:p>
  <w:p w14:paraId="6C50F95C" w14:textId="77777777" w:rsidR="003656A8" w:rsidRDefault="003656A8" w:rsidP="00AE0F7E">
    <w:pPr>
      <w:pStyle w:val="Piedepgina"/>
    </w:pPr>
  </w:p>
  <w:p w14:paraId="797B3375" w14:textId="77777777" w:rsidR="003656A8" w:rsidRDefault="003656A8" w:rsidP="00AE0F7E">
    <w:pPr>
      <w:pStyle w:val="Piedepgina"/>
    </w:pPr>
  </w:p>
  <w:p w14:paraId="06720538" w14:textId="77777777" w:rsidR="003656A8" w:rsidRDefault="003656A8" w:rsidP="00AE0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FCE47" w14:textId="77777777" w:rsidR="003656A8" w:rsidRDefault="003656A8" w:rsidP="0052639B">
    <w:pPr>
      <w:pStyle w:val="Piedepgina"/>
      <w:ind w:left="6372"/>
      <w:rPr>
        <w:rFonts w:ascii="Helvetica" w:hAnsi="Helvetica" w:cs="Helvetica"/>
        <w:sz w:val="12"/>
        <w:szCs w:val="12"/>
      </w:rPr>
    </w:pPr>
  </w:p>
  <w:p w14:paraId="5A29610B" w14:textId="77777777" w:rsidR="003656A8" w:rsidRDefault="003656A8" w:rsidP="00FF6869">
    <w:pPr>
      <w:pStyle w:val="Piedepgina"/>
      <w:ind w:left="6372"/>
      <w:rPr>
        <w:rFonts w:ascii="Helvetica" w:hAnsi="Helvetica" w:cs="Helvetica"/>
        <w:sz w:val="12"/>
        <w:szCs w:val="12"/>
      </w:rPr>
    </w:pPr>
  </w:p>
  <w:p w14:paraId="007CC861" w14:textId="77777777" w:rsidR="003656A8" w:rsidRDefault="003656A8" w:rsidP="00FF6869">
    <w:pPr>
      <w:pStyle w:val="Piedepgina"/>
      <w:ind w:left="6372"/>
      <w:rPr>
        <w:rFonts w:ascii="Helvetica" w:hAnsi="Helvetica" w:cs="Helvetica"/>
        <w:sz w:val="12"/>
        <w:szCs w:val="12"/>
      </w:rPr>
    </w:pPr>
  </w:p>
  <w:p w14:paraId="4E1FDB7F" w14:textId="77777777" w:rsidR="003656A8" w:rsidRDefault="003656A8" w:rsidP="00FF6869">
    <w:pPr>
      <w:pStyle w:val="Piedepgina"/>
      <w:ind w:left="6372"/>
      <w:rPr>
        <w:rFonts w:ascii="Helvetica" w:hAnsi="Helvetica" w:cs="Helvetica"/>
        <w:sz w:val="12"/>
        <w:szCs w:val="12"/>
      </w:rPr>
    </w:pPr>
    <w:r>
      <w:rPr>
        <w:noProof/>
        <w:lang w:val="es-CO" w:eastAsia="es-CO"/>
      </w:rPr>
      <w:drawing>
        <wp:anchor distT="0" distB="0" distL="114300" distR="114300" simplePos="0" relativeHeight="251655680" behindDoc="0" locked="0" layoutInCell="1" allowOverlap="1" wp14:anchorId="26782EA7" wp14:editId="6BA27456">
          <wp:simplePos x="0" y="0"/>
          <wp:positionH relativeFrom="margin">
            <wp:posOffset>5642610</wp:posOffset>
          </wp:positionH>
          <wp:positionV relativeFrom="paragraph">
            <wp:posOffset>10551795</wp:posOffset>
          </wp:positionV>
          <wp:extent cx="1085850" cy="790575"/>
          <wp:effectExtent l="0" t="0" r="0" b="0"/>
          <wp:wrapNone/>
          <wp:docPr id="3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704" behindDoc="0" locked="0" layoutInCell="1" allowOverlap="1" wp14:anchorId="525605DF" wp14:editId="492C14F4">
          <wp:simplePos x="0" y="0"/>
          <wp:positionH relativeFrom="margin">
            <wp:posOffset>5642610</wp:posOffset>
          </wp:positionH>
          <wp:positionV relativeFrom="paragraph">
            <wp:posOffset>10551795</wp:posOffset>
          </wp:positionV>
          <wp:extent cx="1085850" cy="790575"/>
          <wp:effectExtent l="0" t="0" r="0" b="0"/>
          <wp:wrapNone/>
          <wp:docPr id="3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348210" w14:textId="77777777" w:rsidR="003656A8" w:rsidRDefault="003656A8" w:rsidP="00FF6869">
    <w:pPr>
      <w:pStyle w:val="Piedepgina"/>
      <w:rPr>
        <w:rFonts w:ascii="Helvetica" w:hAnsi="Helvetica" w:cs="Helvetica"/>
        <w:sz w:val="12"/>
        <w:szCs w:val="12"/>
      </w:rPr>
    </w:pPr>
    <w:r>
      <w:rPr>
        <w:noProof/>
        <w:lang w:val="es-CO" w:eastAsia="es-CO"/>
      </w:rPr>
      <w:drawing>
        <wp:anchor distT="0" distB="0" distL="114300" distR="114300" simplePos="0" relativeHeight="251657728" behindDoc="1" locked="0" layoutInCell="1" allowOverlap="1" wp14:anchorId="3B2C9F6B" wp14:editId="39ECB05A">
          <wp:simplePos x="0" y="0"/>
          <wp:positionH relativeFrom="column">
            <wp:posOffset>5188585</wp:posOffset>
          </wp:positionH>
          <wp:positionV relativeFrom="paragraph">
            <wp:posOffset>83185</wp:posOffset>
          </wp:positionV>
          <wp:extent cx="454025" cy="542925"/>
          <wp:effectExtent l="0" t="0" r="0" b="0"/>
          <wp:wrapNone/>
          <wp:docPr id="3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02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iCs/>
        <w:sz w:val="14"/>
        <w:szCs w:val="16"/>
        <w:lang w:val="es-MX"/>
      </w:rPr>
      <w:t>“Protegemos el azul de la bandera”</w:t>
    </w:r>
    <w:r w:rsidRPr="00C460D5">
      <w:rPr>
        <w:rFonts w:ascii="Helvetica" w:hAnsi="Helvetica" w:cs="Helvetica"/>
        <w:sz w:val="12"/>
        <w:szCs w:val="12"/>
      </w:rPr>
      <w:t xml:space="preserve"> </w:t>
    </w:r>
    <w:r>
      <w:rPr>
        <w:rFonts w:ascii="Helvetica" w:hAnsi="Helvetica" w:cs="Helvetica"/>
        <w:sz w:val="12"/>
        <w:szCs w:val="12"/>
      </w:rPr>
      <w:t xml:space="preserve">                                                                                                                                                                 GEDOC-FT-001-AYGAR-V21</w:t>
    </w:r>
  </w:p>
  <w:p w14:paraId="746E6678" w14:textId="77777777" w:rsidR="003656A8" w:rsidRDefault="003656A8" w:rsidP="00FF6869">
    <w:pPr>
      <w:pStyle w:val="Piedepgina"/>
      <w:rPr>
        <w:rFonts w:ascii="Arial" w:hAnsi="Arial" w:cs="Arial"/>
        <w:iCs/>
        <w:sz w:val="14"/>
        <w:szCs w:val="16"/>
        <w:lang w:val="es-MX"/>
      </w:rPr>
    </w:pPr>
    <w:r>
      <w:rPr>
        <w:rFonts w:ascii="Arial" w:hAnsi="Arial" w:cs="Arial"/>
        <w:iCs/>
        <w:sz w:val="14"/>
        <w:szCs w:val="16"/>
        <w:lang w:val="es-MX"/>
      </w:rPr>
      <w:t xml:space="preserve"> “Línea Anticorrupción Armada Nacional 01 8000 11 69 69 – 24 Horas”</w:t>
    </w:r>
  </w:p>
  <w:p w14:paraId="4A5DEE72" w14:textId="77777777" w:rsidR="003656A8" w:rsidRDefault="003656A8" w:rsidP="00FF6869">
    <w:pPr>
      <w:pStyle w:val="Piedepgina"/>
      <w:rPr>
        <w:rFonts w:ascii="Arial" w:hAnsi="Arial" w:cs="Arial"/>
        <w:iCs/>
        <w:sz w:val="14"/>
        <w:szCs w:val="16"/>
        <w:lang w:val="es-MX"/>
      </w:rPr>
    </w:pPr>
    <w:r>
      <w:rPr>
        <w:rFonts w:ascii="Arial" w:hAnsi="Arial" w:cs="Arial"/>
        <w:iCs/>
        <w:sz w:val="14"/>
        <w:szCs w:val="16"/>
        <w:lang w:val="es-MX"/>
      </w:rPr>
      <w:t xml:space="preserve">Dispensario Medico Nivel I Bahía MÁLAGA </w:t>
    </w:r>
  </w:p>
  <w:p w14:paraId="10917823" w14:textId="77777777" w:rsidR="003656A8" w:rsidRDefault="00F93E7D" w:rsidP="00FF6869">
    <w:pPr>
      <w:pStyle w:val="Piedepgina"/>
    </w:pPr>
    <w:hyperlink r:id="rId3" w:history="1">
      <w:r w:rsidR="003656A8">
        <w:rPr>
          <w:rStyle w:val="Hipervnculo"/>
          <w:rFonts w:ascii="Arial" w:hAnsi="Arial" w:cs="Arial"/>
          <w:sz w:val="14"/>
          <w:szCs w:val="16"/>
        </w:rPr>
        <w:t>www.sanidadnaval.mil.co</w:t>
      </w:r>
    </w:hyperlink>
    <w:r w:rsidR="003656A8">
      <w:rPr>
        <w:rStyle w:val="Hipervnculo"/>
        <w:rFonts w:ascii="Arial" w:hAnsi="Arial" w:cs="Arial"/>
        <w:sz w:val="14"/>
        <w:szCs w:val="16"/>
      </w:rPr>
      <w:t xml:space="preserve"> </w:t>
    </w:r>
    <w:hyperlink r:id="rId4" w:history="1">
      <w:r w:rsidR="003656A8" w:rsidRPr="00D738D8">
        <w:rPr>
          <w:rStyle w:val="Hipervnculo"/>
          <w:rFonts w:ascii="Arial" w:hAnsi="Arial" w:cs="Arial"/>
          <w:sz w:val="14"/>
          <w:szCs w:val="16"/>
        </w:rPr>
        <w:t>contratos.HONAM@armada.mil.co</w:t>
      </w:r>
    </w:hyperlink>
    <w:r w:rsidR="003656A8">
      <w:rPr>
        <w:rStyle w:val="Hipervnculo"/>
        <w:rFonts w:ascii="Arial" w:hAnsi="Arial" w:cs="Arial"/>
        <w:sz w:val="14"/>
        <w:szCs w:val="16"/>
      </w:rPr>
      <w:t xml:space="preserve"> </w:t>
    </w:r>
  </w:p>
  <w:p w14:paraId="37BA9FB2" w14:textId="77777777" w:rsidR="003656A8" w:rsidRDefault="003656A8" w:rsidP="0052639B">
    <w:pPr>
      <w:pStyle w:val="Piedepgina"/>
    </w:pPr>
  </w:p>
  <w:p w14:paraId="0D8D465C" w14:textId="77777777" w:rsidR="003656A8" w:rsidRDefault="003656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FC262" w14:textId="77777777" w:rsidR="003656A8" w:rsidRDefault="003656A8" w:rsidP="008B0612">
    <w:pPr>
      <w:rPr>
        <w:rFonts w:ascii="Arial" w:hAnsi="Arial" w:cs="Arial"/>
        <w:color w:val="000000"/>
        <w:sz w:val="12"/>
        <w:szCs w:val="12"/>
      </w:rPr>
    </w:pPr>
    <w:r>
      <w:rPr>
        <w:rFonts w:ascii="Arial" w:hAnsi="Arial" w:cs="Arial"/>
        <w:b/>
        <w:iCs/>
        <w:sz w:val="14"/>
        <w:szCs w:val="16"/>
        <w:lang w:val="es-MX"/>
      </w:rPr>
      <w:t>“</w:t>
    </w:r>
    <w:r w:rsidRPr="00BD15C9">
      <w:rPr>
        <w:rFonts w:ascii="Arial" w:hAnsi="Arial" w:cs="Arial"/>
        <w:sz w:val="12"/>
        <w:szCs w:val="12"/>
      </w:rPr>
      <w:t>“Protegemos el Azul de la Bandera”</w:t>
    </w:r>
    <w:r>
      <w:rPr>
        <w:rFonts w:ascii="Arial" w:hAnsi="Arial" w:cs="Arial"/>
        <w:color w:val="000000"/>
        <w:sz w:val="12"/>
        <w:szCs w:val="12"/>
      </w:rPr>
      <w:t xml:space="preserve">                                                                                                                                                     </w:t>
    </w:r>
  </w:p>
  <w:p w14:paraId="6F512D3F" w14:textId="77777777" w:rsidR="003656A8" w:rsidRPr="00BD15C9" w:rsidRDefault="003656A8" w:rsidP="008B0612">
    <w:pPr>
      <w:rPr>
        <w:rFonts w:ascii="Arial" w:hAnsi="Arial" w:cs="Arial"/>
        <w:sz w:val="12"/>
        <w:szCs w:val="12"/>
      </w:rPr>
    </w:pPr>
    <w:r w:rsidRPr="00BD15C9">
      <w:rPr>
        <w:rFonts w:ascii="Arial" w:hAnsi="Arial" w:cs="Arial"/>
        <w:sz w:val="12"/>
        <w:szCs w:val="12"/>
      </w:rPr>
      <w:t>Línea Anticorrupción Armada Nacional 01 8000 11 69 69 – 24 horas</w:t>
    </w:r>
    <w:r w:rsidRPr="00264488">
      <w:rPr>
        <w:rFonts w:ascii="Arial" w:hAnsi="Arial" w:cs="Arial"/>
        <w:noProof/>
        <w:sz w:val="12"/>
        <w:szCs w:val="12"/>
      </w:rPr>
      <w:t xml:space="preserve"> </w:t>
    </w:r>
  </w:p>
  <w:p w14:paraId="1841CFA3" w14:textId="77777777" w:rsidR="003656A8" w:rsidRPr="00F24E0B" w:rsidRDefault="003656A8" w:rsidP="008B0612">
    <w:pPr>
      <w:pStyle w:val="Piedepgina"/>
      <w:rPr>
        <w:rFonts w:ascii="Arial Narrow" w:hAnsi="Arial Narrow"/>
        <w:color w:val="000000"/>
        <w:sz w:val="12"/>
        <w:szCs w:val="12"/>
      </w:rPr>
    </w:pPr>
    <w:r>
      <w:rPr>
        <w:noProof/>
        <w:lang w:val="es-CO" w:eastAsia="es-CO"/>
      </w:rPr>
      <w:drawing>
        <wp:anchor distT="0" distB="0" distL="114300" distR="114300" simplePos="0" relativeHeight="251654656" behindDoc="0" locked="0" layoutInCell="1" allowOverlap="1" wp14:anchorId="4836366D" wp14:editId="62D2C33F">
          <wp:simplePos x="0" y="0"/>
          <wp:positionH relativeFrom="column">
            <wp:posOffset>4114800</wp:posOffset>
          </wp:positionH>
          <wp:positionV relativeFrom="paragraph">
            <wp:posOffset>8706485</wp:posOffset>
          </wp:positionV>
          <wp:extent cx="1396365" cy="517525"/>
          <wp:effectExtent l="0" t="0" r="0" b="0"/>
          <wp:wrapNone/>
          <wp:docPr id="2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l="32799" t="48958" r="16830" b="27336"/>
                  <a:stretch>
                    <a:fillRect/>
                  </a:stretch>
                </pic:blipFill>
                <pic:spPr bwMode="auto">
                  <a:xfrm>
                    <a:off x="0" y="0"/>
                    <a:ext cx="139636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olor w:val="000000"/>
        <w:sz w:val="12"/>
        <w:szCs w:val="12"/>
      </w:rPr>
      <w:t>Dispensario Médico Nivel I de Bahía Málaga</w:t>
    </w:r>
    <w:r w:rsidRPr="00BD15C9">
      <w:rPr>
        <w:rFonts w:ascii="Arial" w:hAnsi="Arial" w:cs="Arial"/>
        <w:sz w:val="12"/>
        <w:szCs w:val="12"/>
      </w:rPr>
      <w:t>.</w:t>
    </w:r>
  </w:p>
  <w:p w14:paraId="2FC75C89" w14:textId="77777777" w:rsidR="003656A8" w:rsidRPr="008B0612" w:rsidRDefault="00F93E7D" w:rsidP="008B0612">
    <w:pPr>
      <w:pStyle w:val="Piedepgina"/>
      <w:rPr>
        <w:rFonts w:cs="Arial"/>
        <w:iCs/>
        <w:color w:val="0070C0"/>
        <w:sz w:val="12"/>
        <w:szCs w:val="12"/>
      </w:rPr>
    </w:pPr>
    <w:hyperlink r:id="rId2" w:history="1">
      <w:r w:rsidR="003656A8" w:rsidRPr="008B0612">
        <w:rPr>
          <w:rStyle w:val="Hipervnculo"/>
          <w:rFonts w:ascii="Arial" w:hAnsi="Arial" w:cs="Arial"/>
          <w:sz w:val="14"/>
          <w:szCs w:val="12"/>
          <w:u w:val="none"/>
        </w:rPr>
        <w:t>www.armada.mil.co</w:t>
      </w:r>
    </w:hyperlink>
    <w:r w:rsidR="003656A8" w:rsidRPr="008B0612">
      <w:rPr>
        <w:rStyle w:val="Hipervnculo"/>
        <w:rFonts w:ascii="Arial" w:hAnsi="Arial" w:cs="Arial"/>
        <w:sz w:val="14"/>
        <w:szCs w:val="12"/>
        <w:u w:val="none"/>
      </w:rPr>
      <w:t xml:space="preserve"> –  contratos.honam</w:t>
    </w:r>
    <w:hyperlink r:id="rId3" w:history="1">
      <w:r w:rsidR="003656A8" w:rsidRPr="008B0612">
        <w:rPr>
          <w:rStyle w:val="Hipervnculo"/>
          <w:rFonts w:ascii="Arial" w:hAnsi="Arial" w:cs="Arial"/>
          <w:sz w:val="14"/>
          <w:szCs w:val="12"/>
          <w:u w:val="none"/>
        </w:rPr>
        <w:t>@armada.mil.co</w:t>
      </w:r>
    </w:hyperlink>
    <w:r w:rsidR="003656A8" w:rsidRPr="008B0612">
      <w:rPr>
        <w:rStyle w:val="Hipervnculo"/>
        <w:rFonts w:ascii="Arial" w:hAnsi="Arial" w:cs="Arial"/>
        <w:sz w:val="14"/>
        <w:szCs w:val="12"/>
        <w:u w:val="none"/>
      </w:rPr>
      <w:t xml:space="preserve">                                                                                             </w:t>
    </w:r>
  </w:p>
  <w:p w14:paraId="0E35AFB7" w14:textId="77777777" w:rsidR="003656A8" w:rsidRDefault="003656A8" w:rsidP="008B0612">
    <w:pPr>
      <w:pStyle w:val="Piedepgina"/>
      <w:rPr>
        <w:rFonts w:ascii="Arial" w:hAnsi="Arial" w:cs="Arial"/>
        <w:iCs/>
        <w:sz w:val="14"/>
        <w:szCs w:val="16"/>
        <w:lang w:val="es-MX"/>
      </w:rPr>
    </w:pPr>
  </w:p>
  <w:p w14:paraId="3CA2BEF2" w14:textId="77777777" w:rsidR="003656A8" w:rsidRDefault="003656A8" w:rsidP="009C7A2A">
    <w:pPr>
      <w:pStyle w:val="Piedepgina"/>
    </w:pPr>
  </w:p>
  <w:p w14:paraId="4A841DFC" w14:textId="77777777" w:rsidR="003656A8" w:rsidRDefault="003656A8" w:rsidP="00AE0F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742AB" w14:textId="77777777" w:rsidR="00F93E7D" w:rsidRDefault="00F93E7D">
      <w:r>
        <w:separator/>
      </w:r>
    </w:p>
  </w:footnote>
  <w:footnote w:type="continuationSeparator" w:id="0">
    <w:p w14:paraId="5FF78BF4" w14:textId="77777777" w:rsidR="00F93E7D" w:rsidRDefault="00F93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49CC2" w14:textId="77777777" w:rsidR="003656A8" w:rsidRPr="001D13C6" w:rsidRDefault="003656A8" w:rsidP="006917B1">
    <w:pPr>
      <w:pStyle w:val="Encabezado"/>
      <w:tabs>
        <w:tab w:val="clear" w:pos="4252"/>
        <w:tab w:val="left" w:pos="567"/>
        <w:tab w:val="left" w:pos="1134"/>
        <w:tab w:val="left" w:pos="1701"/>
        <w:tab w:val="left" w:pos="2268"/>
        <w:tab w:val="left" w:pos="2835"/>
        <w:tab w:val="left" w:pos="3402"/>
        <w:tab w:val="center" w:pos="4253"/>
      </w:tabs>
      <w:jc w:val="center"/>
      <w:rPr>
        <w:rFonts w:ascii="Tahoma" w:hAnsi="Tahoma" w:cs="Tahoma"/>
        <w:szCs w:val="22"/>
      </w:rPr>
    </w:pPr>
  </w:p>
  <w:p w14:paraId="3DDE93AC" w14:textId="77777777" w:rsidR="003656A8" w:rsidRDefault="003656A8" w:rsidP="006917B1">
    <w:pPr>
      <w:pStyle w:val="Encabezado"/>
    </w:pPr>
  </w:p>
  <w:p w14:paraId="1ED3F51E" w14:textId="77777777" w:rsidR="003656A8" w:rsidRDefault="003656A8" w:rsidP="006917B1">
    <w:pPr>
      <w:pStyle w:val="Encabezado"/>
      <w:rPr>
        <w:rFonts w:ascii="Arial" w:hAnsi="Arial" w:cs="Arial"/>
        <w:sz w:val="16"/>
        <w:szCs w:val="16"/>
      </w:rPr>
    </w:pPr>
  </w:p>
  <w:p w14:paraId="446F4C40" w14:textId="0A6079B8" w:rsidR="003656A8" w:rsidRPr="006917B1" w:rsidRDefault="003656A8" w:rsidP="006917B1">
    <w:pPr>
      <w:pStyle w:val="Encabezado"/>
    </w:pPr>
    <w:r>
      <w:rPr>
        <w:rFonts w:ascii="Arial" w:hAnsi="Arial" w:cs="Arial"/>
        <w:sz w:val="16"/>
        <w:szCs w:val="16"/>
      </w:rPr>
      <w:t xml:space="preserve">Invitación Pública a Participar </w:t>
    </w:r>
    <w:r w:rsidRPr="00F61775">
      <w:rPr>
        <w:rFonts w:ascii="Arial" w:hAnsi="Arial" w:cs="Arial"/>
        <w:sz w:val="16"/>
        <w:szCs w:val="16"/>
      </w:rPr>
      <w:t xml:space="preserve"> </w:t>
    </w:r>
    <w:r w:rsidRPr="000E2491">
      <w:rPr>
        <w:rFonts w:ascii="Arial" w:hAnsi="Arial" w:cs="Arial"/>
        <w:sz w:val="16"/>
        <w:szCs w:val="16"/>
      </w:rPr>
      <w:t xml:space="preserve">No. </w:t>
    </w:r>
    <w:r>
      <w:rPr>
        <w:rFonts w:ascii="Arial" w:hAnsi="Arial" w:cs="Arial"/>
        <w:sz w:val="16"/>
        <w:szCs w:val="16"/>
      </w:rPr>
      <w:t>07</w:t>
    </w:r>
    <w:r w:rsidR="00DC238D">
      <w:rPr>
        <w:rFonts w:ascii="Arial" w:hAnsi="Arial" w:cs="Arial"/>
        <w:sz w:val="16"/>
        <w:szCs w:val="16"/>
      </w:rPr>
      <w:t>2</w:t>
    </w:r>
    <w:r>
      <w:rPr>
        <w:rFonts w:ascii="Arial" w:hAnsi="Arial" w:cs="Arial"/>
        <w:sz w:val="16"/>
        <w:szCs w:val="16"/>
      </w:rPr>
      <w:t>-</w:t>
    </w:r>
    <w:r w:rsidRPr="000E2491">
      <w:rPr>
        <w:rFonts w:ascii="Arial" w:hAnsi="Arial" w:cs="Arial"/>
        <w:sz w:val="16"/>
        <w:szCs w:val="16"/>
      </w:rPr>
      <w:t>MDN-DIGSA-DISAN-REPAC-DMBHM-202</w:t>
    </w:r>
    <w:r>
      <w:rPr>
        <w:rFonts w:ascii="Arial" w:hAnsi="Arial" w:cs="Arial"/>
        <w:sz w:val="16"/>
        <w:szCs w:val="16"/>
      </w:rPr>
      <w:t>5</w:t>
    </w:r>
    <w:r>
      <w:rPr>
        <w:rFonts w:ascii="Arial" w:hAnsi="Arial" w:cs="Arial"/>
        <w:sz w:val="16"/>
        <w:szCs w:val="16"/>
      </w:rPr>
      <w:tab/>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36A86">
      <w:rPr>
        <w:rFonts w:ascii="Arial" w:hAnsi="Arial" w:cs="Arial"/>
        <w:b/>
        <w:noProof/>
        <w:sz w:val="14"/>
        <w:szCs w:val="14"/>
      </w:rPr>
      <w:t>8</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36A86">
      <w:rPr>
        <w:rFonts w:ascii="Arial" w:hAnsi="Arial" w:cs="Arial"/>
        <w:b/>
        <w:noProof/>
        <w:sz w:val="14"/>
        <w:szCs w:val="14"/>
      </w:rPr>
      <w:t>17</w:t>
    </w:r>
    <w:r w:rsidRPr="0052639B">
      <w:rPr>
        <w:rFonts w:ascii="Arial" w:hAnsi="Arial" w:cs="Arial"/>
        <w:b/>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77A2B" w14:textId="77777777" w:rsidR="003656A8" w:rsidRDefault="003656A8">
    <w:pPr>
      <w:pStyle w:val="Encabezado"/>
      <w:rPr>
        <w:noProof/>
        <w:lang w:val="es-CO" w:eastAsia="es-CO"/>
      </w:rPr>
    </w:pPr>
  </w:p>
  <w:p w14:paraId="21667FA4" w14:textId="77777777" w:rsidR="003656A8" w:rsidRDefault="003656A8">
    <w:pPr>
      <w:pStyle w:val="Encabezado"/>
      <w:rPr>
        <w:noProof/>
        <w:lang w:val="es-CO" w:eastAsia="es-CO"/>
      </w:rPr>
    </w:pPr>
  </w:p>
  <w:p w14:paraId="743B7D02" w14:textId="77777777" w:rsidR="003656A8" w:rsidRDefault="003656A8" w:rsidP="00FF6869">
    <w:pPr>
      <w:pStyle w:val="Encabezado"/>
      <w:jc w:val="center"/>
    </w:pPr>
    <w:r w:rsidRPr="00002633">
      <w:rPr>
        <w:noProof/>
        <w:lang w:val="es-CO" w:eastAsia="es-CO"/>
      </w:rPr>
      <w:drawing>
        <wp:anchor distT="0" distB="0" distL="114300" distR="114300" simplePos="0" relativeHeight="251661824" behindDoc="0" locked="0" layoutInCell="1" allowOverlap="1" wp14:anchorId="68A39709" wp14:editId="66E62722">
          <wp:simplePos x="0" y="0"/>
          <wp:positionH relativeFrom="column">
            <wp:posOffset>1498308</wp:posOffset>
          </wp:positionH>
          <wp:positionV relativeFrom="paragraph">
            <wp:posOffset>-2883</wp:posOffset>
          </wp:positionV>
          <wp:extent cx="2973705" cy="510540"/>
          <wp:effectExtent l="0" t="0" r="0" b="3810"/>
          <wp:wrapTopAndBottom/>
          <wp:docPr id="1" name="Imagen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6"/>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73705" cy="51054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920C1" w14:textId="2A304C9D" w:rsidR="003656A8" w:rsidRPr="006917B1" w:rsidRDefault="003656A8" w:rsidP="009637B1">
    <w:pPr>
      <w:pStyle w:val="Encabezado"/>
      <w:jc w:val="both"/>
    </w:pPr>
    <w:r>
      <w:rPr>
        <w:rFonts w:ascii="Arial" w:hAnsi="Arial" w:cs="Arial"/>
        <w:sz w:val="16"/>
        <w:szCs w:val="16"/>
      </w:rPr>
      <w:t>Invitación Pública No 0</w:t>
    </w:r>
    <w:r w:rsidR="003F73B7">
      <w:rPr>
        <w:rFonts w:ascii="Arial" w:hAnsi="Arial" w:cs="Arial"/>
        <w:sz w:val="16"/>
        <w:szCs w:val="16"/>
      </w:rPr>
      <w:t>72</w:t>
    </w:r>
    <w:r w:rsidRPr="001B3583">
      <w:rPr>
        <w:rFonts w:ascii="Arial" w:hAnsi="Arial" w:cs="Arial"/>
        <w:sz w:val="16"/>
        <w:szCs w:val="16"/>
      </w:rPr>
      <w:t>-MDN-DIGSA</w:t>
    </w:r>
    <w:r w:rsidRPr="00046B1E">
      <w:rPr>
        <w:rFonts w:ascii="Arial" w:hAnsi="Arial" w:cs="Arial"/>
        <w:sz w:val="16"/>
        <w:szCs w:val="16"/>
      </w:rPr>
      <w:t>-DIS</w:t>
    </w:r>
    <w:r>
      <w:rPr>
        <w:rFonts w:ascii="Arial" w:hAnsi="Arial" w:cs="Arial"/>
        <w:sz w:val="16"/>
        <w:szCs w:val="16"/>
      </w:rPr>
      <w:t xml:space="preserve">AN-REPAC-DMBHM-2025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36A86">
      <w:rPr>
        <w:rFonts w:ascii="Arial" w:hAnsi="Arial" w:cs="Arial"/>
        <w:b/>
        <w:noProof/>
        <w:sz w:val="14"/>
        <w:szCs w:val="14"/>
      </w:rPr>
      <w:t>16</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36A86">
      <w:rPr>
        <w:rFonts w:ascii="Arial" w:hAnsi="Arial" w:cs="Arial"/>
        <w:b/>
        <w:noProof/>
        <w:sz w:val="14"/>
        <w:szCs w:val="14"/>
      </w:rPr>
      <w:t>17</w:t>
    </w:r>
    <w:r w:rsidRPr="0052639B">
      <w:rPr>
        <w:rFonts w:ascii="Arial" w:hAnsi="Arial" w:cs="Arial"/>
        <w:b/>
        <w:sz w:val="14"/>
        <w:szCs w:val="14"/>
      </w:rPr>
      <w:fldChar w:fldCharType="end"/>
    </w:r>
    <w:r>
      <w:rPr>
        <w:rFonts w:ascii="Arial" w:hAnsi="Arial" w:cs="Arial"/>
        <w:sz w:val="16"/>
        <w:szCs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42D4" w14:textId="51274980" w:rsidR="003656A8" w:rsidRPr="006917B1" w:rsidRDefault="003656A8" w:rsidP="009C7A2A">
    <w:pPr>
      <w:pStyle w:val="Encabezado"/>
    </w:pPr>
    <w:r>
      <w:rPr>
        <w:rFonts w:ascii="Arial" w:hAnsi="Arial" w:cs="Arial"/>
        <w:sz w:val="16"/>
        <w:szCs w:val="16"/>
      </w:rPr>
      <w:t xml:space="preserve">Invitación Pública a </w:t>
    </w:r>
    <w:r w:rsidRPr="001B3583">
      <w:rPr>
        <w:rFonts w:ascii="Arial" w:hAnsi="Arial" w:cs="Arial"/>
        <w:sz w:val="16"/>
        <w:szCs w:val="16"/>
      </w:rPr>
      <w:t>Participar No.</w:t>
    </w:r>
    <w:r>
      <w:rPr>
        <w:rFonts w:ascii="Arial" w:hAnsi="Arial" w:cs="Arial"/>
        <w:sz w:val="16"/>
        <w:szCs w:val="16"/>
      </w:rPr>
      <w:t xml:space="preserve">  </w:t>
    </w:r>
    <w:r w:rsidR="00C12D38">
      <w:rPr>
        <w:rFonts w:ascii="Arial" w:hAnsi="Arial" w:cs="Arial"/>
        <w:sz w:val="16"/>
        <w:szCs w:val="16"/>
      </w:rPr>
      <w:t>072</w:t>
    </w:r>
    <w:r w:rsidRPr="001B3583">
      <w:rPr>
        <w:rFonts w:ascii="Arial" w:hAnsi="Arial" w:cs="Arial"/>
        <w:sz w:val="16"/>
        <w:szCs w:val="16"/>
      </w:rPr>
      <w:t>-</w:t>
    </w:r>
    <w:r>
      <w:rPr>
        <w:rFonts w:ascii="Arial" w:hAnsi="Arial" w:cs="Arial"/>
        <w:sz w:val="16"/>
        <w:szCs w:val="16"/>
      </w:rPr>
      <w:t xml:space="preserve">MDN-DIGSA-DISAN-REPAC-DMBHM-2025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536A86">
      <w:rPr>
        <w:rFonts w:ascii="Arial" w:hAnsi="Arial" w:cs="Arial"/>
        <w:b/>
        <w:noProof/>
        <w:sz w:val="14"/>
        <w:szCs w:val="14"/>
      </w:rPr>
      <w:t>17</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536A86">
      <w:rPr>
        <w:rFonts w:ascii="Arial" w:hAnsi="Arial" w:cs="Arial"/>
        <w:b/>
        <w:noProof/>
        <w:sz w:val="14"/>
        <w:szCs w:val="14"/>
      </w:rPr>
      <w:t>17</w:t>
    </w:r>
    <w:r w:rsidRPr="0052639B">
      <w:rPr>
        <w:rFonts w:ascii="Arial" w:hAnsi="Arial" w:cs="Arial"/>
        <w:b/>
        <w:sz w:val="14"/>
        <w:szCs w:val="14"/>
      </w:rPr>
      <w:fldChar w:fldCharType="end"/>
    </w:r>
  </w:p>
  <w:p w14:paraId="0CCF96C3" w14:textId="77777777" w:rsidR="003656A8" w:rsidRPr="00D71E4C" w:rsidRDefault="003656A8" w:rsidP="009C7A2A">
    <w:pPr>
      <w:pStyle w:val="Encabezado"/>
    </w:pPr>
  </w:p>
  <w:p w14:paraId="12D75EDB" w14:textId="77777777" w:rsidR="003656A8" w:rsidRDefault="003656A8" w:rsidP="004D0F34">
    <w:pPr>
      <w:pStyle w:val="Encabezado"/>
      <w:jc w:val="center"/>
      <w:rPr>
        <w:noProof/>
        <w:lang w:val="es-CO" w:eastAsia="es-CO"/>
      </w:rPr>
    </w:pPr>
  </w:p>
  <w:p w14:paraId="6B5EAAE2" w14:textId="77777777" w:rsidR="003656A8" w:rsidRDefault="003656A8" w:rsidP="004D0F34">
    <w:pPr>
      <w:pStyle w:val="Encabezado"/>
      <w:jc w:val="center"/>
      <w:rPr>
        <w:noProof/>
        <w:lang w:val="es-CO" w:eastAsia="es-CO"/>
      </w:rPr>
    </w:pPr>
  </w:p>
  <w:p w14:paraId="29CE8A34" w14:textId="77777777" w:rsidR="003656A8" w:rsidRDefault="003656A8" w:rsidP="004D0F3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C"/>
    <w:multiLevelType w:val="multilevel"/>
    <w:tmpl w:val="CB786EB6"/>
    <w:name w:val="WWNum33"/>
    <w:lvl w:ilvl="0">
      <w:start w:val="1"/>
      <w:numFmt w:val="decimal"/>
      <w:lvlText w:val="%1."/>
      <w:lvlJc w:val="left"/>
      <w:pPr>
        <w:tabs>
          <w:tab w:val="num" w:pos="-621"/>
        </w:tabs>
        <w:ind w:left="-261" w:hanging="360"/>
      </w:pPr>
      <w:rPr>
        <w:rFonts w:ascii="Arial" w:hAnsi="Arial" w:cs="Arial" w:hint="default"/>
        <w:sz w:val="20"/>
        <w:szCs w:val="20"/>
      </w:rPr>
    </w:lvl>
    <w:lvl w:ilvl="1">
      <w:start w:val="1"/>
      <w:numFmt w:val="lowerLetter"/>
      <w:lvlText w:val="%2."/>
      <w:lvlJc w:val="left"/>
      <w:pPr>
        <w:tabs>
          <w:tab w:val="num" w:pos="-621"/>
        </w:tabs>
        <w:ind w:left="459" w:hanging="360"/>
      </w:pPr>
    </w:lvl>
    <w:lvl w:ilvl="2">
      <w:start w:val="1"/>
      <w:numFmt w:val="lowerRoman"/>
      <w:lvlText w:val="%3."/>
      <w:lvlJc w:val="right"/>
      <w:pPr>
        <w:tabs>
          <w:tab w:val="num" w:pos="-621"/>
        </w:tabs>
        <w:ind w:left="1179" w:hanging="180"/>
      </w:pPr>
    </w:lvl>
    <w:lvl w:ilvl="3">
      <w:start w:val="1"/>
      <w:numFmt w:val="decimal"/>
      <w:lvlText w:val="%4."/>
      <w:lvlJc w:val="left"/>
      <w:pPr>
        <w:tabs>
          <w:tab w:val="num" w:pos="-621"/>
        </w:tabs>
        <w:ind w:left="1899" w:hanging="360"/>
      </w:pPr>
    </w:lvl>
    <w:lvl w:ilvl="4">
      <w:start w:val="1"/>
      <w:numFmt w:val="lowerLetter"/>
      <w:lvlText w:val="%5."/>
      <w:lvlJc w:val="left"/>
      <w:pPr>
        <w:tabs>
          <w:tab w:val="num" w:pos="-621"/>
        </w:tabs>
        <w:ind w:left="2619" w:hanging="360"/>
      </w:pPr>
    </w:lvl>
    <w:lvl w:ilvl="5">
      <w:start w:val="1"/>
      <w:numFmt w:val="lowerRoman"/>
      <w:lvlText w:val="%6."/>
      <w:lvlJc w:val="right"/>
      <w:pPr>
        <w:tabs>
          <w:tab w:val="num" w:pos="-621"/>
        </w:tabs>
        <w:ind w:left="3339" w:hanging="180"/>
      </w:pPr>
    </w:lvl>
    <w:lvl w:ilvl="6">
      <w:start w:val="1"/>
      <w:numFmt w:val="decimal"/>
      <w:lvlText w:val="%7."/>
      <w:lvlJc w:val="left"/>
      <w:pPr>
        <w:tabs>
          <w:tab w:val="num" w:pos="-621"/>
        </w:tabs>
        <w:ind w:left="4059" w:hanging="360"/>
      </w:pPr>
    </w:lvl>
    <w:lvl w:ilvl="7">
      <w:start w:val="1"/>
      <w:numFmt w:val="lowerLetter"/>
      <w:lvlText w:val="%8."/>
      <w:lvlJc w:val="left"/>
      <w:pPr>
        <w:tabs>
          <w:tab w:val="num" w:pos="-621"/>
        </w:tabs>
        <w:ind w:left="4779" w:hanging="360"/>
      </w:pPr>
    </w:lvl>
    <w:lvl w:ilvl="8">
      <w:start w:val="1"/>
      <w:numFmt w:val="lowerRoman"/>
      <w:lvlText w:val="%9."/>
      <w:lvlJc w:val="right"/>
      <w:pPr>
        <w:tabs>
          <w:tab w:val="num" w:pos="-621"/>
        </w:tabs>
        <w:ind w:left="5499" w:hanging="180"/>
      </w:pPr>
    </w:lvl>
  </w:abstractNum>
  <w:abstractNum w:abstractNumId="9" w15:restartNumberingAfterBreak="0">
    <w:nsid w:val="04D75ADE"/>
    <w:multiLevelType w:val="hybridMultilevel"/>
    <w:tmpl w:val="7610B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6F104AA"/>
    <w:multiLevelType w:val="hybridMultilevel"/>
    <w:tmpl w:val="302A4AAC"/>
    <w:styleLink w:val="Estilo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2" w15:restartNumberingAfterBreak="0">
    <w:nsid w:val="11E76E81"/>
    <w:multiLevelType w:val="hybridMultilevel"/>
    <w:tmpl w:val="0534F0D8"/>
    <w:lvl w:ilvl="0" w:tplc="240A000F">
      <w:start w:val="1"/>
      <w:numFmt w:val="decimal"/>
      <w:lvlText w:val="%1."/>
      <w:lvlJc w:val="left"/>
      <w:pPr>
        <w:ind w:left="1383" w:hanging="360"/>
      </w:pPr>
      <w:rPr>
        <w:rFonts w:hint="default"/>
      </w:rPr>
    </w:lvl>
    <w:lvl w:ilvl="1" w:tplc="398401D0">
      <w:start w:val="1"/>
      <w:numFmt w:val="lowerLetter"/>
      <w:lvlText w:val="%2."/>
      <w:lvlJc w:val="left"/>
      <w:pPr>
        <w:ind w:left="360" w:hanging="360"/>
      </w:pPr>
      <w:rPr>
        <w:b/>
        <w:bCs/>
      </w:rPr>
    </w:lvl>
    <w:lvl w:ilvl="2" w:tplc="240A001B" w:tentative="1">
      <w:start w:val="1"/>
      <w:numFmt w:val="lowerRoman"/>
      <w:lvlText w:val="%3."/>
      <w:lvlJc w:val="right"/>
      <w:pPr>
        <w:ind w:left="2823" w:hanging="180"/>
      </w:pPr>
    </w:lvl>
    <w:lvl w:ilvl="3" w:tplc="240A000F" w:tentative="1">
      <w:start w:val="1"/>
      <w:numFmt w:val="decimal"/>
      <w:lvlText w:val="%4."/>
      <w:lvlJc w:val="left"/>
      <w:pPr>
        <w:ind w:left="3543" w:hanging="360"/>
      </w:pPr>
    </w:lvl>
    <w:lvl w:ilvl="4" w:tplc="240A0019" w:tentative="1">
      <w:start w:val="1"/>
      <w:numFmt w:val="lowerLetter"/>
      <w:lvlText w:val="%5."/>
      <w:lvlJc w:val="left"/>
      <w:pPr>
        <w:ind w:left="4263" w:hanging="360"/>
      </w:pPr>
    </w:lvl>
    <w:lvl w:ilvl="5" w:tplc="240A001B" w:tentative="1">
      <w:start w:val="1"/>
      <w:numFmt w:val="lowerRoman"/>
      <w:lvlText w:val="%6."/>
      <w:lvlJc w:val="right"/>
      <w:pPr>
        <w:ind w:left="4983" w:hanging="180"/>
      </w:pPr>
    </w:lvl>
    <w:lvl w:ilvl="6" w:tplc="240A000F" w:tentative="1">
      <w:start w:val="1"/>
      <w:numFmt w:val="decimal"/>
      <w:lvlText w:val="%7."/>
      <w:lvlJc w:val="left"/>
      <w:pPr>
        <w:ind w:left="5703" w:hanging="360"/>
      </w:pPr>
    </w:lvl>
    <w:lvl w:ilvl="7" w:tplc="240A0019" w:tentative="1">
      <w:start w:val="1"/>
      <w:numFmt w:val="lowerLetter"/>
      <w:lvlText w:val="%8."/>
      <w:lvlJc w:val="left"/>
      <w:pPr>
        <w:ind w:left="6423" w:hanging="360"/>
      </w:pPr>
    </w:lvl>
    <w:lvl w:ilvl="8" w:tplc="240A001B" w:tentative="1">
      <w:start w:val="1"/>
      <w:numFmt w:val="lowerRoman"/>
      <w:lvlText w:val="%9."/>
      <w:lvlJc w:val="right"/>
      <w:pPr>
        <w:ind w:left="7143" w:hanging="180"/>
      </w:pPr>
    </w:lvl>
  </w:abstractNum>
  <w:abstractNum w:abstractNumId="13" w15:restartNumberingAfterBreak="0">
    <w:nsid w:val="12B132E4"/>
    <w:multiLevelType w:val="multilevel"/>
    <w:tmpl w:val="F982B588"/>
    <w:lvl w:ilvl="0">
      <w:start w:val="1"/>
      <w:numFmt w:val="lowerLetter"/>
      <w:lvlText w:val="%1."/>
      <w:lvlJc w:val="left"/>
      <w:pPr>
        <w:tabs>
          <w:tab w:val="num" w:pos="720"/>
        </w:tabs>
        <w:ind w:left="720" w:hanging="720"/>
      </w:pPr>
      <w:rPr>
        <w:b/>
      </w:rPr>
    </w:lvl>
    <w:lvl w:ilvl="1">
      <w:start w:val="1"/>
      <w:numFmt w:val="decimal"/>
      <w:lvlText w:val="%2."/>
      <w:lvlJc w:val="left"/>
      <w:pPr>
        <w:tabs>
          <w:tab w:val="num" w:pos="720"/>
        </w:tabs>
        <w:ind w:left="720" w:hanging="720"/>
      </w:pPr>
      <w:rPr>
        <w:rFonts w:ascii="Arial Narrow" w:eastAsia="Times New Roman" w:hAnsi="Arial Narrow" w:cs="Arial"/>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4D61591"/>
    <w:multiLevelType w:val="hybridMultilevel"/>
    <w:tmpl w:val="B3984190"/>
    <w:lvl w:ilvl="0" w:tplc="240A0001">
      <w:start w:val="1"/>
      <w:numFmt w:val="bullet"/>
      <w:lvlText w:val=""/>
      <w:lvlJc w:val="left"/>
      <w:pPr>
        <w:ind w:left="394" w:hanging="360"/>
      </w:pPr>
      <w:rPr>
        <w:rFonts w:ascii="Symbol" w:hAnsi="Symbol" w:hint="default"/>
        <w:b w:val="0"/>
        <w:sz w:val="20"/>
        <w:szCs w:val="20"/>
      </w:rPr>
    </w:lvl>
    <w:lvl w:ilvl="1" w:tplc="FFFFFFFF">
      <w:start w:val="1"/>
      <w:numFmt w:val="lowerLetter"/>
      <w:lvlText w:val="%2."/>
      <w:lvlJc w:val="left"/>
      <w:pPr>
        <w:ind w:left="1114" w:hanging="360"/>
      </w:pPr>
      <w:rPr>
        <w:rFonts w:hint="default"/>
      </w:r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15" w15:restartNumberingAfterBreak="0">
    <w:nsid w:val="19A21F0B"/>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8F0CFA"/>
    <w:multiLevelType w:val="hybridMultilevel"/>
    <w:tmpl w:val="7DEAF11E"/>
    <w:lvl w:ilvl="0" w:tplc="9BD26D68">
      <w:start w:val="1"/>
      <w:numFmt w:val="decimal"/>
      <w:lvlText w:val="%1."/>
      <w:lvlJc w:val="left"/>
      <w:pPr>
        <w:ind w:left="360" w:hanging="360"/>
      </w:pPr>
      <w:rPr>
        <w:rFonts w:hint="default"/>
        <w:b/>
        <w:i w:val="0"/>
        <w:iCs/>
      </w:rPr>
    </w:lvl>
    <w:lvl w:ilvl="1" w:tplc="240A0019">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7"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E03BFC"/>
    <w:multiLevelType w:val="hybridMultilevel"/>
    <w:tmpl w:val="E8849CB4"/>
    <w:lvl w:ilvl="0" w:tplc="376EE8F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F35C29"/>
    <w:multiLevelType w:val="hybridMultilevel"/>
    <w:tmpl w:val="B8FE9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76025B"/>
    <w:multiLevelType w:val="hybridMultilevel"/>
    <w:tmpl w:val="DF8ED7C4"/>
    <w:lvl w:ilvl="0" w:tplc="29A4D06A">
      <w:start w:val="1"/>
      <w:numFmt w:val="decimal"/>
      <w:lvlText w:val="%1."/>
      <w:lvlJc w:val="left"/>
      <w:pPr>
        <w:ind w:left="360" w:hanging="360"/>
      </w:pPr>
      <w:rPr>
        <w:rFonts w:ascii="Arial" w:eastAsia="Times New Roman" w:hAnsi="Arial" w:cs="Arial"/>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69F2258"/>
    <w:multiLevelType w:val="hybridMultilevel"/>
    <w:tmpl w:val="D5048F7E"/>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2" w15:restartNumberingAfterBreak="0">
    <w:nsid w:val="3937355D"/>
    <w:multiLevelType w:val="hybridMultilevel"/>
    <w:tmpl w:val="B91295AC"/>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8856A1"/>
    <w:multiLevelType w:val="hybridMultilevel"/>
    <w:tmpl w:val="DCDC617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42795A5F"/>
    <w:multiLevelType w:val="hybridMultilevel"/>
    <w:tmpl w:val="BD90B4E8"/>
    <w:lvl w:ilvl="0" w:tplc="C26639EA">
      <w:start w:val="1"/>
      <w:numFmt w:val="decimal"/>
      <w:lvlText w:val="%1."/>
      <w:lvlJc w:val="left"/>
      <w:pPr>
        <w:ind w:left="4714"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C164C178">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F23C6A"/>
    <w:multiLevelType w:val="hybridMultilevel"/>
    <w:tmpl w:val="FC26C7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FB420A"/>
    <w:multiLevelType w:val="hybridMultilevel"/>
    <w:tmpl w:val="0BFAC692"/>
    <w:styleLink w:val="Estilo113"/>
    <w:lvl w:ilvl="0" w:tplc="FB9AF46C">
      <w:start w:val="1"/>
      <w:numFmt w:val="decimal"/>
      <w:lvlText w:val="%1."/>
      <w:lvlJc w:val="left"/>
      <w:pPr>
        <w:ind w:left="394" w:hanging="360"/>
      </w:pPr>
      <w:rPr>
        <w:b/>
        <w:sz w:val="20"/>
        <w:szCs w:val="20"/>
      </w:rPr>
    </w:lvl>
    <w:lvl w:ilvl="1" w:tplc="0C0A0019">
      <w:start w:val="1"/>
      <w:numFmt w:val="lowerLetter"/>
      <w:lvlText w:val="%2."/>
      <w:lvlJc w:val="left"/>
      <w:pPr>
        <w:ind w:left="1114" w:hanging="360"/>
      </w:pPr>
    </w:lvl>
    <w:lvl w:ilvl="2" w:tplc="0C0A001B">
      <w:start w:val="1"/>
      <w:numFmt w:val="lowerRoman"/>
      <w:lvlText w:val="%3."/>
      <w:lvlJc w:val="right"/>
      <w:pPr>
        <w:ind w:left="1834" w:hanging="180"/>
      </w:pPr>
    </w:lvl>
    <w:lvl w:ilvl="3" w:tplc="8A58DE16">
      <w:start w:val="1"/>
      <w:numFmt w:val="decimal"/>
      <w:lvlText w:val="%4."/>
      <w:lvlJc w:val="left"/>
      <w:pPr>
        <w:ind w:left="2554" w:hanging="360"/>
      </w:pPr>
      <w:rPr>
        <w:b/>
      </w:rPr>
    </w:lvl>
    <w:lvl w:ilvl="4" w:tplc="0C0A0019">
      <w:start w:val="1"/>
      <w:numFmt w:val="lowerLetter"/>
      <w:lvlText w:val="%5."/>
      <w:lvlJc w:val="left"/>
      <w:pPr>
        <w:ind w:left="3274" w:hanging="360"/>
      </w:pPr>
    </w:lvl>
    <w:lvl w:ilvl="5" w:tplc="0C0A001B">
      <w:start w:val="1"/>
      <w:numFmt w:val="lowerRoman"/>
      <w:lvlText w:val="%6."/>
      <w:lvlJc w:val="right"/>
      <w:pPr>
        <w:ind w:left="3994" w:hanging="180"/>
      </w:pPr>
    </w:lvl>
    <w:lvl w:ilvl="6" w:tplc="0C0A000F">
      <w:start w:val="1"/>
      <w:numFmt w:val="decimal"/>
      <w:lvlText w:val="%7."/>
      <w:lvlJc w:val="left"/>
      <w:pPr>
        <w:ind w:left="4714" w:hanging="360"/>
      </w:pPr>
    </w:lvl>
    <w:lvl w:ilvl="7" w:tplc="0C0A0019">
      <w:start w:val="1"/>
      <w:numFmt w:val="lowerLetter"/>
      <w:lvlText w:val="%8."/>
      <w:lvlJc w:val="left"/>
      <w:pPr>
        <w:ind w:left="5434" w:hanging="360"/>
      </w:pPr>
    </w:lvl>
    <w:lvl w:ilvl="8" w:tplc="0C0A001B">
      <w:start w:val="1"/>
      <w:numFmt w:val="lowerRoman"/>
      <w:lvlText w:val="%9."/>
      <w:lvlJc w:val="right"/>
      <w:pPr>
        <w:ind w:left="6154" w:hanging="180"/>
      </w:pPr>
    </w:lvl>
  </w:abstractNum>
  <w:abstractNum w:abstractNumId="27" w15:restartNumberingAfterBreak="0">
    <w:nsid w:val="53DE29EE"/>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5836C9"/>
    <w:multiLevelType w:val="hybridMultilevel"/>
    <w:tmpl w:val="34E233EA"/>
    <w:lvl w:ilvl="0" w:tplc="ED80D3DC">
      <w:start w:val="1"/>
      <w:numFmt w:val="decimal"/>
      <w:lvlText w:val="%1."/>
      <w:lvlJc w:val="left"/>
      <w:pPr>
        <w:ind w:left="108" w:hanging="709"/>
      </w:pPr>
      <w:rPr>
        <w:rFonts w:ascii="Arial" w:eastAsia="Times New Roman" w:hAnsi="Arial" w:cs="Arial"/>
        <w:b/>
        <w:spacing w:val="-1"/>
        <w:w w:val="99"/>
        <w:sz w:val="20"/>
        <w:szCs w:val="20"/>
        <w:lang w:val="es-ES" w:eastAsia="en-US" w:bidi="ar-SA"/>
      </w:rPr>
    </w:lvl>
    <w:lvl w:ilvl="1" w:tplc="8A86BE64">
      <w:numFmt w:val="bullet"/>
      <w:lvlText w:val="•"/>
      <w:lvlJc w:val="left"/>
      <w:pPr>
        <w:ind w:left="889" w:hanging="709"/>
      </w:pPr>
      <w:rPr>
        <w:lang w:val="es-ES" w:eastAsia="en-US" w:bidi="ar-SA"/>
      </w:rPr>
    </w:lvl>
    <w:lvl w:ilvl="2" w:tplc="93780760">
      <w:numFmt w:val="bullet"/>
      <w:lvlText w:val="•"/>
      <w:lvlJc w:val="left"/>
      <w:pPr>
        <w:ind w:left="1678" w:hanging="709"/>
      </w:pPr>
      <w:rPr>
        <w:lang w:val="es-ES" w:eastAsia="en-US" w:bidi="ar-SA"/>
      </w:rPr>
    </w:lvl>
    <w:lvl w:ilvl="3" w:tplc="6526002C">
      <w:numFmt w:val="bullet"/>
      <w:lvlText w:val="•"/>
      <w:lvlJc w:val="left"/>
      <w:pPr>
        <w:ind w:left="2468" w:hanging="709"/>
      </w:pPr>
      <w:rPr>
        <w:lang w:val="es-ES" w:eastAsia="en-US" w:bidi="ar-SA"/>
      </w:rPr>
    </w:lvl>
    <w:lvl w:ilvl="4" w:tplc="F7449CF4">
      <w:numFmt w:val="bullet"/>
      <w:lvlText w:val="•"/>
      <w:lvlJc w:val="left"/>
      <w:pPr>
        <w:ind w:left="3257" w:hanging="709"/>
      </w:pPr>
      <w:rPr>
        <w:lang w:val="es-ES" w:eastAsia="en-US" w:bidi="ar-SA"/>
      </w:rPr>
    </w:lvl>
    <w:lvl w:ilvl="5" w:tplc="DBEED426">
      <w:numFmt w:val="bullet"/>
      <w:lvlText w:val="•"/>
      <w:lvlJc w:val="left"/>
      <w:pPr>
        <w:ind w:left="4047" w:hanging="709"/>
      </w:pPr>
      <w:rPr>
        <w:lang w:val="es-ES" w:eastAsia="en-US" w:bidi="ar-SA"/>
      </w:rPr>
    </w:lvl>
    <w:lvl w:ilvl="6" w:tplc="62BEB2A2">
      <w:numFmt w:val="bullet"/>
      <w:lvlText w:val="•"/>
      <w:lvlJc w:val="left"/>
      <w:pPr>
        <w:ind w:left="4836" w:hanging="709"/>
      </w:pPr>
      <w:rPr>
        <w:lang w:val="es-ES" w:eastAsia="en-US" w:bidi="ar-SA"/>
      </w:rPr>
    </w:lvl>
    <w:lvl w:ilvl="7" w:tplc="A39403C8">
      <w:numFmt w:val="bullet"/>
      <w:lvlText w:val="•"/>
      <w:lvlJc w:val="left"/>
      <w:pPr>
        <w:ind w:left="5626" w:hanging="709"/>
      </w:pPr>
      <w:rPr>
        <w:lang w:val="es-ES" w:eastAsia="en-US" w:bidi="ar-SA"/>
      </w:rPr>
    </w:lvl>
    <w:lvl w:ilvl="8" w:tplc="6664A8F6">
      <w:numFmt w:val="bullet"/>
      <w:lvlText w:val="•"/>
      <w:lvlJc w:val="left"/>
      <w:pPr>
        <w:ind w:left="6415" w:hanging="709"/>
      </w:pPr>
      <w:rPr>
        <w:lang w:val="es-ES" w:eastAsia="en-US" w:bidi="ar-SA"/>
      </w:rPr>
    </w:lvl>
  </w:abstractNum>
  <w:abstractNum w:abstractNumId="29" w15:restartNumberingAfterBreak="0">
    <w:nsid w:val="56C639FD"/>
    <w:multiLevelType w:val="hybridMultilevel"/>
    <w:tmpl w:val="3AE603C2"/>
    <w:lvl w:ilvl="0" w:tplc="26A02DF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2" w15:restartNumberingAfterBreak="0">
    <w:nsid w:val="6F531614"/>
    <w:multiLevelType w:val="multilevel"/>
    <w:tmpl w:val="5DFCF18A"/>
    <w:lvl w:ilvl="0">
      <w:start w:val="1"/>
      <w:numFmt w:val="lowerLetter"/>
      <w:lvlText w:val="%1."/>
      <w:lvlJc w:val="left"/>
      <w:pPr>
        <w:ind w:left="360" w:hanging="360"/>
      </w:pPr>
      <w:rPr>
        <w:rFonts w:ascii="Arial" w:eastAsia="Calibri"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7537559"/>
    <w:multiLevelType w:val="hybridMultilevel"/>
    <w:tmpl w:val="6302C9BE"/>
    <w:lvl w:ilvl="0" w:tplc="FF563FE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EA16F6"/>
    <w:multiLevelType w:val="hybridMultilevel"/>
    <w:tmpl w:val="1CBE2A1C"/>
    <w:lvl w:ilvl="0" w:tplc="D3248F56">
      <w:start w:val="1"/>
      <w:numFmt w:val="decimal"/>
      <w:lvlText w:val="%1."/>
      <w:lvlJc w:val="left"/>
      <w:pPr>
        <w:ind w:left="1471" w:hanging="394"/>
      </w:pPr>
      <w:rPr>
        <w:rFonts w:ascii="Arial MT" w:eastAsia="Arial MT" w:hAnsi="Arial MT" w:cs="Arial MT" w:hint="default"/>
        <w:spacing w:val="-1"/>
        <w:w w:val="99"/>
        <w:sz w:val="20"/>
        <w:szCs w:val="20"/>
        <w:lang w:val="es-ES" w:eastAsia="en-US" w:bidi="ar-SA"/>
      </w:rPr>
    </w:lvl>
    <w:lvl w:ilvl="1" w:tplc="7B3E8132">
      <w:numFmt w:val="bullet"/>
      <w:lvlText w:val="•"/>
      <w:lvlJc w:val="left"/>
      <w:pPr>
        <w:ind w:left="2384" w:hanging="394"/>
      </w:pPr>
      <w:rPr>
        <w:lang w:val="es-ES" w:eastAsia="en-US" w:bidi="ar-SA"/>
      </w:rPr>
    </w:lvl>
    <w:lvl w:ilvl="2" w:tplc="F304A9FA">
      <w:numFmt w:val="bullet"/>
      <w:lvlText w:val="•"/>
      <w:lvlJc w:val="left"/>
      <w:pPr>
        <w:ind w:left="3288" w:hanging="394"/>
      </w:pPr>
      <w:rPr>
        <w:lang w:val="es-ES" w:eastAsia="en-US" w:bidi="ar-SA"/>
      </w:rPr>
    </w:lvl>
    <w:lvl w:ilvl="3" w:tplc="7CCAD832">
      <w:numFmt w:val="bullet"/>
      <w:lvlText w:val="•"/>
      <w:lvlJc w:val="left"/>
      <w:pPr>
        <w:ind w:left="4192" w:hanging="394"/>
      </w:pPr>
      <w:rPr>
        <w:lang w:val="es-ES" w:eastAsia="en-US" w:bidi="ar-SA"/>
      </w:rPr>
    </w:lvl>
    <w:lvl w:ilvl="4" w:tplc="98382322">
      <w:numFmt w:val="bullet"/>
      <w:lvlText w:val="•"/>
      <w:lvlJc w:val="left"/>
      <w:pPr>
        <w:ind w:left="5096" w:hanging="394"/>
      </w:pPr>
      <w:rPr>
        <w:lang w:val="es-ES" w:eastAsia="en-US" w:bidi="ar-SA"/>
      </w:rPr>
    </w:lvl>
    <w:lvl w:ilvl="5" w:tplc="183AE136">
      <w:numFmt w:val="bullet"/>
      <w:lvlText w:val="•"/>
      <w:lvlJc w:val="left"/>
      <w:pPr>
        <w:ind w:left="6000" w:hanging="394"/>
      </w:pPr>
      <w:rPr>
        <w:lang w:val="es-ES" w:eastAsia="en-US" w:bidi="ar-SA"/>
      </w:rPr>
    </w:lvl>
    <w:lvl w:ilvl="6" w:tplc="527CC7C6">
      <w:numFmt w:val="bullet"/>
      <w:lvlText w:val="•"/>
      <w:lvlJc w:val="left"/>
      <w:pPr>
        <w:ind w:left="6904" w:hanging="394"/>
      </w:pPr>
      <w:rPr>
        <w:lang w:val="es-ES" w:eastAsia="en-US" w:bidi="ar-SA"/>
      </w:rPr>
    </w:lvl>
    <w:lvl w:ilvl="7" w:tplc="A846263A">
      <w:numFmt w:val="bullet"/>
      <w:lvlText w:val="•"/>
      <w:lvlJc w:val="left"/>
      <w:pPr>
        <w:ind w:left="7808" w:hanging="394"/>
      </w:pPr>
      <w:rPr>
        <w:lang w:val="es-ES" w:eastAsia="en-US" w:bidi="ar-SA"/>
      </w:rPr>
    </w:lvl>
    <w:lvl w:ilvl="8" w:tplc="C93C851C">
      <w:numFmt w:val="bullet"/>
      <w:lvlText w:val="•"/>
      <w:lvlJc w:val="left"/>
      <w:pPr>
        <w:ind w:left="8712" w:hanging="394"/>
      </w:pPr>
      <w:rPr>
        <w:lang w:val="es-ES" w:eastAsia="en-US" w:bidi="ar-SA"/>
      </w:rPr>
    </w:lvl>
  </w:abstractNum>
  <w:abstractNum w:abstractNumId="35" w15:restartNumberingAfterBreak="0">
    <w:nsid w:val="7DB55676"/>
    <w:multiLevelType w:val="hybridMultilevel"/>
    <w:tmpl w:val="708C31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31"/>
  </w:num>
  <w:num w:numId="5">
    <w:abstractNumId w:val="13"/>
  </w:num>
  <w:num w:numId="6">
    <w:abstractNumId w:val="30"/>
  </w:num>
  <w:num w:numId="7">
    <w:abstractNumId w:val="10"/>
  </w:num>
  <w:num w:numId="8">
    <w:abstractNumId w:val="26"/>
  </w:num>
  <w:num w:numId="9">
    <w:abstractNumId w:val="22"/>
  </w:num>
  <w:num w:numId="10">
    <w:abstractNumId w:val="17"/>
  </w:num>
  <w:num w:numId="11">
    <w:abstractNumId w:val="20"/>
  </w:num>
  <w:num w:numId="12">
    <w:abstractNumId w:val="21"/>
  </w:num>
  <w:num w:numId="13">
    <w:abstractNumId w:val="23"/>
  </w:num>
  <w:num w:numId="14">
    <w:abstractNumId w:val="16"/>
  </w:num>
  <w:num w:numId="15">
    <w:abstractNumId w:val="35"/>
  </w:num>
  <w:num w:numId="16">
    <w:abstractNumId w:val="8"/>
  </w:num>
  <w:num w:numId="17">
    <w:abstractNumId w:val="12"/>
  </w:num>
  <w:num w:numId="18">
    <w:abstractNumId w:val="27"/>
  </w:num>
  <w:num w:numId="19">
    <w:abstractNumId w:val="14"/>
  </w:num>
  <w:num w:numId="20">
    <w:abstractNumId w:val="24"/>
  </w:num>
  <w:num w:numId="21">
    <w:abstractNumId w:val="25"/>
  </w:num>
  <w:num w:numId="22">
    <w:abstractNumId w:val="18"/>
  </w:num>
  <w:num w:numId="23">
    <w:abstractNumId w:val="28"/>
    <w:lvlOverride w:ilvl="0">
      <w:startOverride w:val="1"/>
    </w:lvlOverride>
    <w:lvlOverride w:ilvl="1"/>
    <w:lvlOverride w:ilvl="2"/>
    <w:lvlOverride w:ilvl="3"/>
    <w:lvlOverride w:ilvl="4"/>
    <w:lvlOverride w:ilvl="5"/>
    <w:lvlOverride w:ilvl="6"/>
    <w:lvlOverride w:ilvl="7"/>
    <w:lvlOverride w:ilvl="8"/>
  </w:num>
  <w:num w:numId="24">
    <w:abstractNumId w:val="34"/>
    <w:lvlOverride w:ilvl="0">
      <w:startOverride w:val="1"/>
    </w:lvlOverride>
    <w:lvlOverride w:ilvl="1"/>
    <w:lvlOverride w:ilvl="2"/>
    <w:lvlOverride w:ilvl="3"/>
    <w:lvlOverride w:ilvl="4"/>
    <w:lvlOverride w:ilvl="5"/>
    <w:lvlOverride w:ilvl="6"/>
    <w:lvlOverride w:ilvl="7"/>
    <w:lvlOverride w:ilvl="8"/>
  </w:num>
  <w:num w:numId="25">
    <w:abstractNumId w:val="15"/>
  </w:num>
  <w:num w:numId="26">
    <w:abstractNumId w:val="33"/>
  </w:num>
  <w:num w:numId="27">
    <w:abstractNumId w:val="9"/>
  </w:num>
  <w:num w:numId="28">
    <w:abstractNumId w:val="19"/>
  </w:num>
  <w:num w:numId="29">
    <w:abstractNumId w:val="32"/>
  </w:num>
  <w:num w:numId="30">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45A4"/>
    <w:rsid w:val="00006357"/>
    <w:rsid w:val="0000672B"/>
    <w:rsid w:val="00011997"/>
    <w:rsid w:val="00012944"/>
    <w:rsid w:val="000135FF"/>
    <w:rsid w:val="00014C03"/>
    <w:rsid w:val="000172FF"/>
    <w:rsid w:val="00020A34"/>
    <w:rsid w:val="000227B0"/>
    <w:rsid w:val="00022854"/>
    <w:rsid w:val="0002395C"/>
    <w:rsid w:val="0002476F"/>
    <w:rsid w:val="000253C4"/>
    <w:rsid w:val="00026107"/>
    <w:rsid w:val="00027A63"/>
    <w:rsid w:val="00033A75"/>
    <w:rsid w:val="0003438E"/>
    <w:rsid w:val="00034C86"/>
    <w:rsid w:val="00036311"/>
    <w:rsid w:val="00042E8E"/>
    <w:rsid w:val="00043B18"/>
    <w:rsid w:val="00044EB5"/>
    <w:rsid w:val="00046B1E"/>
    <w:rsid w:val="000505B8"/>
    <w:rsid w:val="00052195"/>
    <w:rsid w:val="000521D0"/>
    <w:rsid w:val="00054F72"/>
    <w:rsid w:val="00055721"/>
    <w:rsid w:val="00056EBC"/>
    <w:rsid w:val="00065224"/>
    <w:rsid w:val="00065888"/>
    <w:rsid w:val="00066294"/>
    <w:rsid w:val="00066F36"/>
    <w:rsid w:val="000759EC"/>
    <w:rsid w:val="00075BC2"/>
    <w:rsid w:val="00075BEE"/>
    <w:rsid w:val="00080B93"/>
    <w:rsid w:val="00080C41"/>
    <w:rsid w:val="0008187D"/>
    <w:rsid w:val="00081E05"/>
    <w:rsid w:val="00083EF2"/>
    <w:rsid w:val="00085447"/>
    <w:rsid w:val="000902C7"/>
    <w:rsid w:val="000906B3"/>
    <w:rsid w:val="000974B2"/>
    <w:rsid w:val="000A3D5A"/>
    <w:rsid w:val="000A560B"/>
    <w:rsid w:val="000A6598"/>
    <w:rsid w:val="000A6A06"/>
    <w:rsid w:val="000B156E"/>
    <w:rsid w:val="000B442C"/>
    <w:rsid w:val="000B531A"/>
    <w:rsid w:val="000B5679"/>
    <w:rsid w:val="000B57D1"/>
    <w:rsid w:val="000B58D7"/>
    <w:rsid w:val="000C0BA6"/>
    <w:rsid w:val="000C2457"/>
    <w:rsid w:val="000C289E"/>
    <w:rsid w:val="000C431E"/>
    <w:rsid w:val="000C4B6C"/>
    <w:rsid w:val="000C4D12"/>
    <w:rsid w:val="000C5DC9"/>
    <w:rsid w:val="000D0FB4"/>
    <w:rsid w:val="000D36D0"/>
    <w:rsid w:val="000D4D18"/>
    <w:rsid w:val="000E15D7"/>
    <w:rsid w:val="000E2491"/>
    <w:rsid w:val="000E399D"/>
    <w:rsid w:val="000E4977"/>
    <w:rsid w:val="000E4C6C"/>
    <w:rsid w:val="000E520B"/>
    <w:rsid w:val="000E60E1"/>
    <w:rsid w:val="000E686F"/>
    <w:rsid w:val="000E6B7B"/>
    <w:rsid w:val="000E7CB6"/>
    <w:rsid w:val="000F0031"/>
    <w:rsid w:val="000F2270"/>
    <w:rsid w:val="000F3B26"/>
    <w:rsid w:val="000F4F5D"/>
    <w:rsid w:val="000F5E4E"/>
    <w:rsid w:val="000F61F2"/>
    <w:rsid w:val="000F72F7"/>
    <w:rsid w:val="0010114E"/>
    <w:rsid w:val="00103723"/>
    <w:rsid w:val="00103EE4"/>
    <w:rsid w:val="00104BA7"/>
    <w:rsid w:val="0010530C"/>
    <w:rsid w:val="00105B0C"/>
    <w:rsid w:val="00110E64"/>
    <w:rsid w:val="00115B10"/>
    <w:rsid w:val="00116FAC"/>
    <w:rsid w:val="001211F6"/>
    <w:rsid w:val="00121AEC"/>
    <w:rsid w:val="00122A61"/>
    <w:rsid w:val="00122D02"/>
    <w:rsid w:val="00124512"/>
    <w:rsid w:val="00133CCA"/>
    <w:rsid w:val="001346BF"/>
    <w:rsid w:val="00134878"/>
    <w:rsid w:val="001348FC"/>
    <w:rsid w:val="00135F42"/>
    <w:rsid w:val="00140007"/>
    <w:rsid w:val="00140EC9"/>
    <w:rsid w:val="00143667"/>
    <w:rsid w:val="00144460"/>
    <w:rsid w:val="00145D75"/>
    <w:rsid w:val="00150A6F"/>
    <w:rsid w:val="001521F5"/>
    <w:rsid w:val="00152D05"/>
    <w:rsid w:val="00155D8C"/>
    <w:rsid w:val="00157071"/>
    <w:rsid w:val="0016132A"/>
    <w:rsid w:val="001617E3"/>
    <w:rsid w:val="0016427C"/>
    <w:rsid w:val="00164339"/>
    <w:rsid w:val="00165783"/>
    <w:rsid w:val="001667CE"/>
    <w:rsid w:val="001669EA"/>
    <w:rsid w:val="00166AB8"/>
    <w:rsid w:val="00166DFD"/>
    <w:rsid w:val="00166E48"/>
    <w:rsid w:val="0017020A"/>
    <w:rsid w:val="00170C4B"/>
    <w:rsid w:val="00170DBC"/>
    <w:rsid w:val="00174A07"/>
    <w:rsid w:val="001751DA"/>
    <w:rsid w:val="00175E34"/>
    <w:rsid w:val="00176023"/>
    <w:rsid w:val="00176B4B"/>
    <w:rsid w:val="00177687"/>
    <w:rsid w:val="00180A00"/>
    <w:rsid w:val="00182C93"/>
    <w:rsid w:val="0018321A"/>
    <w:rsid w:val="001867AB"/>
    <w:rsid w:val="00187DEF"/>
    <w:rsid w:val="00187FD5"/>
    <w:rsid w:val="0019317A"/>
    <w:rsid w:val="0019340E"/>
    <w:rsid w:val="00193613"/>
    <w:rsid w:val="00193EB1"/>
    <w:rsid w:val="00195615"/>
    <w:rsid w:val="00195C86"/>
    <w:rsid w:val="00197F35"/>
    <w:rsid w:val="001A0FBF"/>
    <w:rsid w:val="001A1DFA"/>
    <w:rsid w:val="001A4797"/>
    <w:rsid w:val="001A5B8C"/>
    <w:rsid w:val="001A6032"/>
    <w:rsid w:val="001A694E"/>
    <w:rsid w:val="001A77BA"/>
    <w:rsid w:val="001B094E"/>
    <w:rsid w:val="001B19BE"/>
    <w:rsid w:val="001B20EC"/>
    <w:rsid w:val="001B3583"/>
    <w:rsid w:val="001B5547"/>
    <w:rsid w:val="001C058B"/>
    <w:rsid w:val="001C33F1"/>
    <w:rsid w:val="001C34A0"/>
    <w:rsid w:val="001C4A9B"/>
    <w:rsid w:val="001C4E97"/>
    <w:rsid w:val="001C57FA"/>
    <w:rsid w:val="001C62EC"/>
    <w:rsid w:val="001C7D1B"/>
    <w:rsid w:val="001D239E"/>
    <w:rsid w:val="001D2843"/>
    <w:rsid w:val="001D2D53"/>
    <w:rsid w:val="001D2DD3"/>
    <w:rsid w:val="001D319D"/>
    <w:rsid w:val="001D40D8"/>
    <w:rsid w:val="001D7D91"/>
    <w:rsid w:val="001D7FFE"/>
    <w:rsid w:val="001E1104"/>
    <w:rsid w:val="001E24A1"/>
    <w:rsid w:val="001E62C0"/>
    <w:rsid w:val="001E788B"/>
    <w:rsid w:val="002004FB"/>
    <w:rsid w:val="002006B8"/>
    <w:rsid w:val="00201582"/>
    <w:rsid w:val="00206BDC"/>
    <w:rsid w:val="00206F1D"/>
    <w:rsid w:val="0021017F"/>
    <w:rsid w:val="00211C18"/>
    <w:rsid w:val="00212B73"/>
    <w:rsid w:val="00214DCA"/>
    <w:rsid w:val="00216B3D"/>
    <w:rsid w:val="002170CD"/>
    <w:rsid w:val="0022060D"/>
    <w:rsid w:val="00220E6B"/>
    <w:rsid w:val="00221117"/>
    <w:rsid w:val="00221821"/>
    <w:rsid w:val="0022451C"/>
    <w:rsid w:val="00226017"/>
    <w:rsid w:val="00232C6C"/>
    <w:rsid w:val="002341B2"/>
    <w:rsid w:val="002348ED"/>
    <w:rsid w:val="00237033"/>
    <w:rsid w:val="00240C75"/>
    <w:rsid w:val="002429CF"/>
    <w:rsid w:val="00242D53"/>
    <w:rsid w:val="002431AD"/>
    <w:rsid w:val="00244846"/>
    <w:rsid w:val="00246B54"/>
    <w:rsid w:val="00250E36"/>
    <w:rsid w:val="00250E55"/>
    <w:rsid w:val="00252015"/>
    <w:rsid w:val="00253196"/>
    <w:rsid w:val="00253CFA"/>
    <w:rsid w:val="0025484F"/>
    <w:rsid w:val="00256FFD"/>
    <w:rsid w:val="00257B8A"/>
    <w:rsid w:val="00263705"/>
    <w:rsid w:val="00265655"/>
    <w:rsid w:val="00265F37"/>
    <w:rsid w:val="00266D20"/>
    <w:rsid w:val="002674ED"/>
    <w:rsid w:val="00272099"/>
    <w:rsid w:val="002720BC"/>
    <w:rsid w:val="00272214"/>
    <w:rsid w:val="00273F75"/>
    <w:rsid w:val="002756ED"/>
    <w:rsid w:val="00277738"/>
    <w:rsid w:val="00277793"/>
    <w:rsid w:val="00282825"/>
    <w:rsid w:val="002834CC"/>
    <w:rsid w:val="00286647"/>
    <w:rsid w:val="00287268"/>
    <w:rsid w:val="00287521"/>
    <w:rsid w:val="00287A94"/>
    <w:rsid w:val="00290913"/>
    <w:rsid w:val="00291898"/>
    <w:rsid w:val="00291E13"/>
    <w:rsid w:val="0029497F"/>
    <w:rsid w:val="00295F99"/>
    <w:rsid w:val="002A21BC"/>
    <w:rsid w:val="002A551E"/>
    <w:rsid w:val="002A555F"/>
    <w:rsid w:val="002A6286"/>
    <w:rsid w:val="002A67E0"/>
    <w:rsid w:val="002A6B29"/>
    <w:rsid w:val="002B0053"/>
    <w:rsid w:val="002B22CE"/>
    <w:rsid w:val="002B270A"/>
    <w:rsid w:val="002B4145"/>
    <w:rsid w:val="002B5DA0"/>
    <w:rsid w:val="002B6DB4"/>
    <w:rsid w:val="002C1E5F"/>
    <w:rsid w:val="002C2964"/>
    <w:rsid w:val="002C2D1C"/>
    <w:rsid w:val="002C2DF8"/>
    <w:rsid w:val="002C2F9D"/>
    <w:rsid w:val="002C3678"/>
    <w:rsid w:val="002C442E"/>
    <w:rsid w:val="002C514A"/>
    <w:rsid w:val="002C69F6"/>
    <w:rsid w:val="002C7FF0"/>
    <w:rsid w:val="002D32C0"/>
    <w:rsid w:val="002D415F"/>
    <w:rsid w:val="002D45A5"/>
    <w:rsid w:val="002D53BE"/>
    <w:rsid w:val="002D7555"/>
    <w:rsid w:val="002D7925"/>
    <w:rsid w:val="002D798B"/>
    <w:rsid w:val="002E0330"/>
    <w:rsid w:val="002E3B69"/>
    <w:rsid w:val="002E3C06"/>
    <w:rsid w:val="002E628F"/>
    <w:rsid w:val="002E6C24"/>
    <w:rsid w:val="002F6905"/>
    <w:rsid w:val="002F692E"/>
    <w:rsid w:val="00300BB1"/>
    <w:rsid w:val="00301CDE"/>
    <w:rsid w:val="00302F13"/>
    <w:rsid w:val="003039E9"/>
    <w:rsid w:val="00304A43"/>
    <w:rsid w:val="00304D03"/>
    <w:rsid w:val="00305492"/>
    <w:rsid w:val="003060F0"/>
    <w:rsid w:val="003077A8"/>
    <w:rsid w:val="00307A45"/>
    <w:rsid w:val="00311C9E"/>
    <w:rsid w:val="003121A1"/>
    <w:rsid w:val="003128CE"/>
    <w:rsid w:val="00312910"/>
    <w:rsid w:val="0031464D"/>
    <w:rsid w:val="00314708"/>
    <w:rsid w:val="00314FCC"/>
    <w:rsid w:val="0032031D"/>
    <w:rsid w:val="00323F80"/>
    <w:rsid w:val="0032578B"/>
    <w:rsid w:val="00325A9F"/>
    <w:rsid w:val="00332E7C"/>
    <w:rsid w:val="003359B4"/>
    <w:rsid w:val="0034041A"/>
    <w:rsid w:val="003449F7"/>
    <w:rsid w:val="003450C4"/>
    <w:rsid w:val="003470C8"/>
    <w:rsid w:val="003478C8"/>
    <w:rsid w:val="00347994"/>
    <w:rsid w:val="00353B13"/>
    <w:rsid w:val="00353B42"/>
    <w:rsid w:val="003557EC"/>
    <w:rsid w:val="003567FF"/>
    <w:rsid w:val="00357F19"/>
    <w:rsid w:val="00363860"/>
    <w:rsid w:val="00363867"/>
    <w:rsid w:val="00365164"/>
    <w:rsid w:val="003656A8"/>
    <w:rsid w:val="00366092"/>
    <w:rsid w:val="00375474"/>
    <w:rsid w:val="00377856"/>
    <w:rsid w:val="00377E65"/>
    <w:rsid w:val="00377F14"/>
    <w:rsid w:val="003809D5"/>
    <w:rsid w:val="00380B67"/>
    <w:rsid w:val="00380DEC"/>
    <w:rsid w:val="00381414"/>
    <w:rsid w:val="00381FB1"/>
    <w:rsid w:val="00382EE7"/>
    <w:rsid w:val="00384964"/>
    <w:rsid w:val="00384CDA"/>
    <w:rsid w:val="0038540B"/>
    <w:rsid w:val="00386F9D"/>
    <w:rsid w:val="003900C8"/>
    <w:rsid w:val="0039090F"/>
    <w:rsid w:val="00391F8A"/>
    <w:rsid w:val="00394C8E"/>
    <w:rsid w:val="00394FD3"/>
    <w:rsid w:val="0039578D"/>
    <w:rsid w:val="00395837"/>
    <w:rsid w:val="003979ED"/>
    <w:rsid w:val="003A1532"/>
    <w:rsid w:val="003A272A"/>
    <w:rsid w:val="003A512F"/>
    <w:rsid w:val="003A64FD"/>
    <w:rsid w:val="003B0B14"/>
    <w:rsid w:val="003B1E74"/>
    <w:rsid w:val="003B3DF0"/>
    <w:rsid w:val="003B7931"/>
    <w:rsid w:val="003C092F"/>
    <w:rsid w:val="003C1E56"/>
    <w:rsid w:val="003C5A97"/>
    <w:rsid w:val="003D14A5"/>
    <w:rsid w:val="003D34BB"/>
    <w:rsid w:val="003D373E"/>
    <w:rsid w:val="003D4B20"/>
    <w:rsid w:val="003D74FC"/>
    <w:rsid w:val="003E00B1"/>
    <w:rsid w:val="003E3158"/>
    <w:rsid w:val="003E595A"/>
    <w:rsid w:val="003E713F"/>
    <w:rsid w:val="003E789B"/>
    <w:rsid w:val="003E7F18"/>
    <w:rsid w:val="003F2B77"/>
    <w:rsid w:val="003F2F77"/>
    <w:rsid w:val="003F73B7"/>
    <w:rsid w:val="003F7BCF"/>
    <w:rsid w:val="003F7E33"/>
    <w:rsid w:val="004028EC"/>
    <w:rsid w:val="004117E9"/>
    <w:rsid w:val="00411A8D"/>
    <w:rsid w:val="00412F2E"/>
    <w:rsid w:val="00413226"/>
    <w:rsid w:val="00413B2C"/>
    <w:rsid w:val="004145A1"/>
    <w:rsid w:val="00415E47"/>
    <w:rsid w:val="00417349"/>
    <w:rsid w:val="00420551"/>
    <w:rsid w:val="00422200"/>
    <w:rsid w:val="00422B35"/>
    <w:rsid w:val="0042313D"/>
    <w:rsid w:val="00423AC1"/>
    <w:rsid w:val="00424C31"/>
    <w:rsid w:val="00425A50"/>
    <w:rsid w:val="00425B08"/>
    <w:rsid w:val="00425EE7"/>
    <w:rsid w:val="004264D6"/>
    <w:rsid w:val="00426BDF"/>
    <w:rsid w:val="00427B3E"/>
    <w:rsid w:val="00431CE0"/>
    <w:rsid w:val="00431F19"/>
    <w:rsid w:val="004328A9"/>
    <w:rsid w:val="00432B86"/>
    <w:rsid w:val="0043409B"/>
    <w:rsid w:val="00437B97"/>
    <w:rsid w:val="00440BF2"/>
    <w:rsid w:val="00441832"/>
    <w:rsid w:val="00443E4E"/>
    <w:rsid w:val="004535B1"/>
    <w:rsid w:val="004547F6"/>
    <w:rsid w:val="00454AF8"/>
    <w:rsid w:val="004555CE"/>
    <w:rsid w:val="004562DF"/>
    <w:rsid w:val="004565B5"/>
    <w:rsid w:val="004568E2"/>
    <w:rsid w:val="0045704F"/>
    <w:rsid w:val="00460E7B"/>
    <w:rsid w:val="00463D21"/>
    <w:rsid w:val="00464F3D"/>
    <w:rsid w:val="00465C2E"/>
    <w:rsid w:val="004717B0"/>
    <w:rsid w:val="00472469"/>
    <w:rsid w:val="004727B2"/>
    <w:rsid w:val="00472A33"/>
    <w:rsid w:val="0047327F"/>
    <w:rsid w:val="004739BE"/>
    <w:rsid w:val="00476BF9"/>
    <w:rsid w:val="00477BAA"/>
    <w:rsid w:val="00481D7B"/>
    <w:rsid w:val="00483785"/>
    <w:rsid w:val="00484BC8"/>
    <w:rsid w:val="004865DB"/>
    <w:rsid w:val="00486DBD"/>
    <w:rsid w:val="0048794D"/>
    <w:rsid w:val="0049100F"/>
    <w:rsid w:val="004924F7"/>
    <w:rsid w:val="00494B2C"/>
    <w:rsid w:val="004951A9"/>
    <w:rsid w:val="004A12BE"/>
    <w:rsid w:val="004A198B"/>
    <w:rsid w:val="004A1ACF"/>
    <w:rsid w:val="004A2A79"/>
    <w:rsid w:val="004A3743"/>
    <w:rsid w:val="004A45D3"/>
    <w:rsid w:val="004A78B1"/>
    <w:rsid w:val="004B0281"/>
    <w:rsid w:val="004B0FB6"/>
    <w:rsid w:val="004B1057"/>
    <w:rsid w:val="004B304C"/>
    <w:rsid w:val="004B360B"/>
    <w:rsid w:val="004B3E79"/>
    <w:rsid w:val="004B6E4E"/>
    <w:rsid w:val="004C2B75"/>
    <w:rsid w:val="004C6138"/>
    <w:rsid w:val="004D0F34"/>
    <w:rsid w:val="004D47E0"/>
    <w:rsid w:val="004D61D5"/>
    <w:rsid w:val="004D78C3"/>
    <w:rsid w:val="004E12FC"/>
    <w:rsid w:val="004E5A2F"/>
    <w:rsid w:val="004F0EB9"/>
    <w:rsid w:val="004F10B1"/>
    <w:rsid w:val="004F2416"/>
    <w:rsid w:val="004F26EB"/>
    <w:rsid w:val="004F3BAE"/>
    <w:rsid w:val="004F4899"/>
    <w:rsid w:val="004F5D6F"/>
    <w:rsid w:val="004F7E0A"/>
    <w:rsid w:val="00500DAD"/>
    <w:rsid w:val="00502710"/>
    <w:rsid w:val="00503700"/>
    <w:rsid w:val="005039C5"/>
    <w:rsid w:val="00504AF7"/>
    <w:rsid w:val="00505096"/>
    <w:rsid w:val="005056F2"/>
    <w:rsid w:val="0050743C"/>
    <w:rsid w:val="00510AA0"/>
    <w:rsid w:val="005112EE"/>
    <w:rsid w:val="0051150F"/>
    <w:rsid w:val="00512624"/>
    <w:rsid w:val="00512BCC"/>
    <w:rsid w:val="00513974"/>
    <w:rsid w:val="00520EE9"/>
    <w:rsid w:val="005220A4"/>
    <w:rsid w:val="0052223A"/>
    <w:rsid w:val="00523AA0"/>
    <w:rsid w:val="005256DD"/>
    <w:rsid w:val="0052639B"/>
    <w:rsid w:val="0052716C"/>
    <w:rsid w:val="00527E51"/>
    <w:rsid w:val="005338B4"/>
    <w:rsid w:val="0053509A"/>
    <w:rsid w:val="0053540C"/>
    <w:rsid w:val="00536A86"/>
    <w:rsid w:val="005377C6"/>
    <w:rsid w:val="005378BF"/>
    <w:rsid w:val="00537EAD"/>
    <w:rsid w:val="005405D8"/>
    <w:rsid w:val="00540EA1"/>
    <w:rsid w:val="0054374C"/>
    <w:rsid w:val="00543B2A"/>
    <w:rsid w:val="00544A91"/>
    <w:rsid w:val="00547FB1"/>
    <w:rsid w:val="00551F7D"/>
    <w:rsid w:val="0055216F"/>
    <w:rsid w:val="0055228E"/>
    <w:rsid w:val="00552F7F"/>
    <w:rsid w:val="005575A6"/>
    <w:rsid w:val="00560FC9"/>
    <w:rsid w:val="00563144"/>
    <w:rsid w:val="00564471"/>
    <w:rsid w:val="00564ADB"/>
    <w:rsid w:val="00564CCA"/>
    <w:rsid w:val="00564EA8"/>
    <w:rsid w:val="005653D1"/>
    <w:rsid w:val="00566006"/>
    <w:rsid w:val="00566165"/>
    <w:rsid w:val="00566B53"/>
    <w:rsid w:val="005723F4"/>
    <w:rsid w:val="00573140"/>
    <w:rsid w:val="005744FB"/>
    <w:rsid w:val="00574A8B"/>
    <w:rsid w:val="00574AF0"/>
    <w:rsid w:val="00575EF0"/>
    <w:rsid w:val="005768C8"/>
    <w:rsid w:val="005801DF"/>
    <w:rsid w:val="0058026A"/>
    <w:rsid w:val="00582137"/>
    <w:rsid w:val="005852AE"/>
    <w:rsid w:val="0059085B"/>
    <w:rsid w:val="00593638"/>
    <w:rsid w:val="00595F83"/>
    <w:rsid w:val="005A6DEC"/>
    <w:rsid w:val="005A72E3"/>
    <w:rsid w:val="005B00E8"/>
    <w:rsid w:val="005B15D8"/>
    <w:rsid w:val="005B2E9B"/>
    <w:rsid w:val="005B3A59"/>
    <w:rsid w:val="005B4B8F"/>
    <w:rsid w:val="005B50B4"/>
    <w:rsid w:val="005B5207"/>
    <w:rsid w:val="005B5F6D"/>
    <w:rsid w:val="005B60B1"/>
    <w:rsid w:val="005C032F"/>
    <w:rsid w:val="005C6E92"/>
    <w:rsid w:val="005C7089"/>
    <w:rsid w:val="005D0395"/>
    <w:rsid w:val="005D33DA"/>
    <w:rsid w:val="005D396B"/>
    <w:rsid w:val="005D4A0E"/>
    <w:rsid w:val="005D6138"/>
    <w:rsid w:val="005E070B"/>
    <w:rsid w:val="005E3713"/>
    <w:rsid w:val="005E3A35"/>
    <w:rsid w:val="005E49A6"/>
    <w:rsid w:val="005E4F14"/>
    <w:rsid w:val="005E53EB"/>
    <w:rsid w:val="005E7485"/>
    <w:rsid w:val="005E7B8A"/>
    <w:rsid w:val="005F1228"/>
    <w:rsid w:val="005F1F24"/>
    <w:rsid w:val="005F37CA"/>
    <w:rsid w:val="005F49ED"/>
    <w:rsid w:val="00602534"/>
    <w:rsid w:val="0060276F"/>
    <w:rsid w:val="0060316E"/>
    <w:rsid w:val="00604780"/>
    <w:rsid w:val="00607B08"/>
    <w:rsid w:val="006102DC"/>
    <w:rsid w:val="00612CEA"/>
    <w:rsid w:val="0061781E"/>
    <w:rsid w:val="00620716"/>
    <w:rsid w:val="0062132F"/>
    <w:rsid w:val="0062431A"/>
    <w:rsid w:val="00626A8A"/>
    <w:rsid w:val="00627272"/>
    <w:rsid w:val="006315D7"/>
    <w:rsid w:val="00632792"/>
    <w:rsid w:val="00632959"/>
    <w:rsid w:val="00632C5F"/>
    <w:rsid w:val="00635B5C"/>
    <w:rsid w:val="0063711E"/>
    <w:rsid w:val="00640653"/>
    <w:rsid w:val="006422FD"/>
    <w:rsid w:val="00646745"/>
    <w:rsid w:val="00647D2C"/>
    <w:rsid w:val="0065248F"/>
    <w:rsid w:val="006529B7"/>
    <w:rsid w:val="00656104"/>
    <w:rsid w:val="006562AC"/>
    <w:rsid w:val="00660C82"/>
    <w:rsid w:val="006655F4"/>
    <w:rsid w:val="00665FED"/>
    <w:rsid w:val="00666399"/>
    <w:rsid w:val="006712FE"/>
    <w:rsid w:val="006724D8"/>
    <w:rsid w:val="00674802"/>
    <w:rsid w:val="006832B8"/>
    <w:rsid w:val="00683CBF"/>
    <w:rsid w:val="00684945"/>
    <w:rsid w:val="0068751E"/>
    <w:rsid w:val="00687C2B"/>
    <w:rsid w:val="006917B1"/>
    <w:rsid w:val="006948F1"/>
    <w:rsid w:val="00694BB3"/>
    <w:rsid w:val="006954B4"/>
    <w:rsid w:val="006A1288"/>
    <w:rsid w:val="006A1D17"/>
    <w:rsid w:val="006A3B6D"/>
    <w:rsid w:val="006A5EDB"/>
    <w:rsid w:val="006B0ACF"/>
    <w:rsid w:val="006B1E78"/>
    <w:rsid w:val="006B2D8E"/>
    <w:rsid w:val="006B34C7"/>
    <w:rsid w:val="006B400E"/>
    <w:rsid w:val="006B5DAA"/>
    <w:rsid w:val="006C10A5"/>
    <w:rsid w:val="006C4B72"/>
    <w:rsid w:val="006C752F"/>
    <w:rsid w:val="006D2196"/>
    <w:rsid w:val="006D2511"/>
    <w:rsid w:val="006D2A15"/>
    <w:rsid w:val="006D448B"/>
    <w:rsid w:val="006D6780"/>
    <w:rsid w:val="006D6BF5"/>
    <w:rsid w:val="006D6FD3"/>
    <w:rsid w:val="006E10C4"/>
    <w:rsid w:val="006E3D2E"/>
    <w:rsid w:val="006E6ED5"/>
    <w:rsid w:val="006E7030"/>
    <w:rsid w:val="006F14A5"/>
    <w:rsid w:val="006F6669"/>
    <w:rsid w:val="00702294"/>
    <w:rsid w:val="00703B7B"/>
    <w:rsid w:val="007079EE"/>
    <w:rsid w:val="00712192"/>
    <w:rsid w:val="00713E4F"/>
    <w:rsid w:val="00720580"/>
    <w:rsid w:val="00722517"/>
    <w:rsid w:val="00724CAD"/>
    <w:rsid w:val="0072590F"/>
    <w:rsid w:val="0073215A"/>
    <w:rsid w:val="00732201"/>
    <w:rsid w:val="00732771"/>
    <w:rsid w:val="00733695"/>
    <w:rsid w:val="0073434F"/>
    <w:rsid w:val="0073731A"/>
    <w:rsid w:val="00737BAF"/>
    <w:rsid w:val="007448E6"/>
    <w:rsid w:val="00746166"/>
    <w:rsid w:val="007469B5"/>
    <w:rsid w:val="00750861"/>
    <w:rsid w:val="0075087C"/>
    <w:rsid w:val="00753B1B"/>
    <w:rsid w:val="007554E8"/>
    <w:rsid w:val="00760F8F"/>
    <w:rsid w:val="00762675"/>
    <w:rsid w:val="0076284F"/>
    <w:rsid w:val="007629C9"/>
    <w:rsid w:val="00762E00"/>
    <w:rsid w:val="00765821"/>
    <w:rsid w:val="007662F2"/>
    <w:rsid w:val="00767E15"/>
    <w:rsid w:val="007710C9"/>
    <w:rsid w:val="007721DA"/>
    <w:rsid w:val="00772F30"/>
    <w:rsid w:val="00774100"/>
    <w:rsid w:val="00774B9B"/>
    <w:rsid w:val="0077752C"/>
    <w:rsid w:val="00782FBB"/>
    <w:rsid w:val="007831A7"/>
    <w:rsid w:val="00783C1C"/>
    <w:rsid w:val="00785D06"/>
    <w:rsid w:val="00786C16"/>
    <w:rsid w:val="00786F7D"/>
    <w:rsid w:val="007900AF"/>
    <w:rsid w:val="007906EE"/>
    <w:rsid w:val="007907CA"/>
    <w:rsid w:val="00791052"/>
    <w:rsid w:val="00791DE4"/>
    <w:rsid w:val="00792130"/>
    <w:rsid w:val="00793F53"/>
    <w:rsid w:val="00794B8A"/>
    <w:rsid w:val="0079759F"/>
    <w:rsid w:val="007A2B6D"/>
    <w:rsid w:val="007A4CEB"/>
    <w:rsid w:val="007A4DEE"/>
    <w:rsid w:val="007B1385"/>
    <w:rsid w:val="007B1ABB"/>
    <w:rsid w:val="007B25F7"/>
    <w:rsid w:val="007B4AA1"/>
    <w:rsid w:val="007B6B83"/>
    <w:rsid w:val="007B77A1"/>
    <w:rsid w:val="007B7E11"/>
    <w:rsid w:val="007C33B5"/>
    <w:rsid w:val="007C35C5"/>
    <w:rsid w:val="007D0028"/>
    <w:rsid w:val="007D1AA1"/>
    <w:rsid w:val="007D469E"/>
    <w:rsid w:val="007D4ABD"/>
    <w:rsid w:val="007D6C1A"/>
    <w:rsid w:val="007D7CAD"/>
    <w:rsid w:val="007E20A6"/>
    <w:rsid w:val="007E2344"/>
    <w:rsid w:val="007E2732"/>
    <w:rsid w:val="007E3CF8"/>
    <w:rsid w:val="007E46A3"/>
    <w:rsid w:val="007E4C64"/>
    <w:rsid w:val="007E5698"/>
    <w:rsid w:val="007E5A82"/>
    <w:rsid w:val="007E6E70"/>
    <w:rsid w:val="007E7509"/>
    <w:rsid w:val="007F235C"/>
    <w:rsid w:val="007F43F7"/>
    <w:rsid w:val="007F4A06"/>
    <w:rsid w:val="007F6851"/>
    <w:rsid w:val="007F6DD6"/>
    <w:rsid w:val="008002EB"/>
    <w:rsid w:val="008028D4"/>
    <w:rsid w:val="00803629"/>
    <w:rsid w:val="0080454F"/>
    <w:rsid w:val="008047CB"/>
    <w:rsid w:val="008073E7"/>
    <w:rsid w:val="00810EE6"/>
    <w:rsid w:val="00812C1E"/>
    <w:rsid w:val="008151FD"/>
    <w:rsid w:val="0081542A"/>
    <w:rsid w:val="00822545"/>
    <w:rsid w:val="00823149"/>
    <w:rsid w:val="00823B05"/>
    <w:rsid w:val="00826425"/>
    <w:rsid w:val="0083042B"/>
    <w:rsid w:val="008307A5"/>
    <w:rsid w:val="00831BAD"/>
    <w:rsid w:val="00832F69"/>
    <w:rsid w:val="008330B4"/>
    <w:rsid w:val="00834CDF"/>
    <w:rsid w:val="00834CF2"/>
    <w:rsid w:val="00835159"/>
    <w:rsid w:val="008403F5"/>
    <w:rsid w:val="00841A51"/>
    <w:rsid w:val="00843095"/>
    <w:rsid w:val="0084350B"/>
    <w:rsid w:val="0084386D"/>
    <w:rsid w:val="00843C04"/>
    <w:rsid w:val="00845A6F"/>
    <w:rsid w:val="00845D11"/>
    <w:rsid w:val="008461F4"/>
    <w:rsid w:val="00850BAF"/>
    <w:rsid w:val="00854198"/>
    <w:rsid w:val="008542E6"/>
    <w:rsid w:val="00854656"/>
    <w:rsid w:val="00856455"/>
    <w:rsid w:val="008571E8"/>
    <w:rsid w:val="00857C80"/>
    <w:rsid w:val="00860E1A"/>
    <w:rsid w:val="008616ED"/>
    <w:rsid w:val="008656E8"/>
    <w:rsid w:val="00870F3C"/>
    <w:rsid w:val="0087150D"/>
    <w:rsid w:val="00871C75"/>
    <w:rsid w:val="00873018"/>
    <w:rsid w:val="00875151"/>
    <w:rsid w:val="00875EBD"/>
    <w:rsid w:val="00882C4C"/>
    <w:rsid w:val="00883B24"/>
    <w:rsid w:val="00887F62"/>
    <w:rsid w:val="00890DAC"/>
    <w:rsid w:val="00892AFC"/>
    <w:rsid w:val="00892F94"/>
    <w:rsid w:val="0089453C"/>
    <w:rsid w:val="00896B81"/>
    <w:rsid w:val="00897094"/>
    <w:rsid w:val="008A1F0C"/>
    <w:rsid w:val="008B0612"/>
    <w:rsid w:val="008B21D1"/>
    <w:rsid w:val="008B3A74"/>
    <w:rsid w:val="008B619C"/>
    <w:rsid w:val="008B70D5"/>
    <w:rsid w:val="008B76B8"/>
    <w:rsid w:val="008C199A"/>
    <w:rsid w:val="008C32D2"/>
    <w:rsid w:val="008C37C9"/>
    <w:rsid w:val="008C4816"/>
    <w:rsid w:val="008C5097"/>
    <w:rsid w:val="008C567F"/>
    <w:rsid w:val="008C5860"/>
    <w:rsid w:val="008C634E"/>
    <w:rsid w:val="008C68E5"/>
    <w:rsid w:val="008D3D88"/>
    <w:rsid w:val="008D4E50"/>
    <w:rsid w:val="008E1C3E"/>
    <w:rsid w:val="008E3910"/>
    <w:rsid w:val="008E458D"/>
    <w:rsid w:val="008E7AAF"/>
    <w:rsid w:val="008F0957"/>
    <w:rsid w:val="008F1305"/>
    <w:rsid w:val="008F17A6"/>
    <w:rsid w:val="008F1829"/>
    <w:rsid w:val="008F57E3"/>
    <w:rsid w:val="00905F85"/>
    <w:rsid w:val="0091013A"/>
    <w:rsid w:val="00911ED4"/>
    <w:rsid w:val="00913D85"/>
    <w:rsid w:val="0091640B"/>
    <w:rsid w:val="00916676"/>
    <w:rsid w:val="00921585"/>
    <w:rsid w:val="009223A0"/>
    <w:rsid w:val="00923EEB"/>
    <w:rsid w:val="00925CA1"/>
    <w:rsid w:val="009275A1"/>
    <w:rsid w:val="00927E28"/>
    <w:rsid w:val="00930A35"/>
    <w:rsid w:val="00932553"/>
    <w:rsid w:val="00936A91"/>
    <w:rsid w:val="00942122"/>
    <w:rsid w:val="00942B66"/>
    <w:rsid w:val="00944159"/>
    <w:rsid w:val="009450FF"/>
    <w:rsid w:val="009464BE"/>
    <w:rsid w:val="0094704E"/>
    <w:rsid w:val="009470F6"/>
    <w:rsid w:val="009472FA"/>
    <w:rsid w:val="00950548"/>
    <w:rsid w:val="0095383C"/>
    <w:rsid w:val="00953AA3"/>
    <w:rsid w:val="009637B1"/>
    <w:rsid w:val="00964F53"/>
    <w:rsid w:val="009707BF"/>
    <w:rsid w:val="0097192D"/>
    <w:rsid w:val="00971C1C"/>
    <w:rsid w:val="009740DC"/>
    <w:rsid w:val="00977B79"/>
    <w:rsid w:val="00977E68"/>
    <w:rsid w:val="009859DB"/>
    <w:rsid w:val="00990C31"/>
    <w:rsid w:val="00991B0A"/>
    <w:rsid w:val="009954A5"/>
    <w:rsid w:val="009958FE"/>
    <w:rsid w:val="00997C68"/>
    <w:rsid w:val="00997E96"/>
    <w:rsid w:val="009A028A"/>
    <w:rsid w:val="009A0895"/>
    <w:rsid w:val="009A2BE3"/>
    <w:rsid w:val="009A6931"/>
    <w:rsid w:val="009A72B3"/>
    <w:rsid w:val="009B085A"/>
    <w:rsid w:val="009B0BD4"/>
    <w:rsid w:val="009B394D"/>
    <w:rsid w:val="009C6262"/>
    <w:rsid w:val="009C631E"/>
    <w:rsid w:val="009C748C"/>
    <w:rsid w:val="009C7A2A"/>
    <w:rsid w:val="009D2206"/>
    <w:rsid w:val="009D2EFF"/>
    <w:rsid w:val="009D3935"/>
    <w:rsid w:val="009D44E8"/>
    <w:rsid w:val="009D4E13"/>
    <w:rsid w:val="009D5384"/>
    <w:rsid w:val="009D77B1"/>
    <w:rsid w:val="009E2199"/>
    <w:rsid w:val="009E300B"/>
    <w:rsid w:val="009E3760"/>
    <w:rsid w:val="009E53D4"/>
    <w:rsid w:val="009E5E9B"/>
    <w:rsid w:val="009F07E3"/>
    <w:rsid w:val="009F2D02"/>
    <w:rsid w:val="009F376B"/>
    <w:rsid w:val="00A00843"/>
    <w:rsid w:val="00A009E8"/>
    <w:rsid w:val="00A02039"/>
    <w:rsid w:val="00A04A82"/>
    <w:rsid w:val="00A057B4"/>
    <w:rsid w:val="00A12327"/>
    <w:rsid w:val="00A1263B"/>
    <w:rsid w:val="00A128AE"/>
    <w:rsid w:val="00A14510"/>
    <w:rsid w:val="00A1477A"/>
    <w:rsid w:val="00A17D4F"/>
    <w:rsid w:val="00A2234A"/>
    <w:rsid w:val="00A23CB8"/>
    <w:rsid w:val="00A251DF"/>
    <w:rsid w:val="00A26816"/>
    <w:rsid w:val="00A27CC7"/>
    <w:rsid w:val="00A3051B"/>
    <w:rsid w:val="00A30E61"/>
    <w:rsid w:val="00A32663"/>
    <w:rsid w:val="00A32CB0"/>
    <w:rsid w:val="00A33C37"/>
    <w:rsid w:val="00A345D5"/>
    <w:rsid w:val="00A35B12"/>
    <w:rsid w:val="00A363BA"/>
    <w:rsid w:val="00A37911"/>
    <w:rsid w:val="00A43A1B"/>
    <w:rsid w:val="00A449AF"/>
    <w:rsid w:val="00A51A94"/>
    <w:rsid w:val="00A52442"/>
    <w:rsid w:val="00A53266"/>
    <w:rsid w:val="00A53696"/>
    <w:rsid w:val="00A55616"/>
    <w:rsid w:val="00A60DA1"/>
    <w:rsid w:val="00A617F3"/>
    <w:rsid w:val="00A62097"/>
    <w:rsid w:val="00A62E7E"/>
    <w:rsid w:val="00A63093"/>
    <w:rsid w:val="00A63124"/>
    <w:rsid w:val="00A632D5"/>
    <w:rsid w:val="00A63BF6"/>
    <w:rsid w:val="00A65638"/>
    <w:rsid w:val="00A65789"/>
    <w:rsid w:val="00A66915"/>
    <w:rsid w:val="00A70075"/>
    <w:rsid w:val="00A7009B"/>
    <w:rsid w:val="00A7141A"/>
    <w:rsid w:val="00A73280"/>
    <w:rsid w:val="00A73EB1"/>
    <w:rsid w:val="00A74155"/>
    <w:rsid w:val="00A74BE5"/>
    <w:rsid w:val="00A75FFB"/>
    <w:rsid w:val="00A76B76"/>
    <w:rsid w:val="00A7700A"/>
    <w:rsid w:val="00A774D9"/>
    <w:rsid w:val="00A776F7"/>
    <w:rsid w:val="00A777B7"/>
    <w:rsid w:val="00A8106B"/>
    <w:rsid w:val="00A823D4"/>
    <w:rsid w:val="00A82D19"/>
    <w:rsid w:val="00A83A3F"/>
    <w:rsid w:val="00A85033"/>
    <w:rsid w:val="00A91467"/>
    <w:rsid w:val="00A946DC"/>
    <w:rsid w:val="00A9501D"/>
    <w:rsid w:val="00A97334"/>
    <w:rsid w:val="00AA01AB"/>
    <w:rsid w:val="00AA18FD"/>
    <w:rsid w:val="00AA1F7A"/>
    <w:rsid w:val="00AA41A1"/>
    <w:rsid w:val="00AA5303"/>
    <w:rsid w:val="00AB1EFF"/>
    <w:rsid w:val="00AB271F"/>
    <w:rsid w:val="00AB363E"/>
    <w:rsid w:val="00AC1952"/>
    <w:rsid w:val="00AC3811"/>
    <w:rsid w:val="00AC6341"/>
    <w:rsid w:val="00AD323C"/>
    <w:rsid w:val="00AE0954"/>
    <w:rsid w:val="00AE0F7E"/>
    <w:rsid w:val="00AE37C1"/>
    <w:rsid w:val="00AE4906"/>
    <w:rsid w:val="00AF007F"/>
    <w:rsid w:val="00AF0114"/>
    <w:rsid w:val="00AF223D"/>
    <w:rsid w:val="00AF2F92"/>
    <w:rsid w:val="00AF5424"/>
    <w:rsid w:val="00AF55EF"/>
    <w:rsid w:val="00AF5E52"/>
    <w:rsid w:val="00AF75F5"/>
    <w:rsid w:val="00B0472D"/>
    <w:rsid w:val="00B10EB4"/>
    <w:rsid w:val="00B13C7C"/>
    <w:rsid w:val="00B13EC9"/>
    <w:rsid w:val="00B14A5C"/>
    <w:rsid w:val="00B156DD"/>
    <w:rsid w:val="00B169F7"/>
    <w:rsid w:val="00B17006"/>
    <w:rsid w:val="00B204C0"/>
    <w:rsid w:val="00B20F5A"/>
    <w:rsid w:val="00B21157"/>
    <w:rsid w:val="00B212F5"/>
    <w:rsid w:val="00B256B1"/>
    <w:rsid w:val="00B27744"/>
    <w:rsid w:val="00B27EBE"/>
    <w:rsid w:val="00B305A7"/>
    <w:rsid w:val="00B30A95"/>
    <w:rsid w:val="00B30D0D"/>
    <w:rsid w:val="00B32398"/>
    <w:rsid w:val="00B34040"/>
    <w:rsid w:val="00B3493C"/>
    <w:rsid w:val="00B35E7B"/>
    <w:rsid w:val="00B37C67"/>
    <w:rsid w:val="00B418A9"/>
    <w:rsid w:val="00B45EC6"/>
    <w:rsid w:val="00B45F4C"/>
    <w:rsid w:val="00B45F81"/>
    <w:rsid w:val="00B465A1"/>
    <w:rsid w:val="00B47AA0"/>
    <w:rsid w:val="00B5035E"/>
    <w:rsid w:val="00B5072F"/>
    <w:rsid w:val="00B5106D"/>
    <w:rsid w:val="00B51AD0"/>
    <w:rsid w:val="00B53AB6"/>
    <w:rsid w:val="00B57205"/>
    <w:rsid w:val="00B61732"/>
    <w:rsid w:val="00B61A22"/>
    <w:rsid w:val="00B649DA"/>
    <w:rsid w:val="00B6641D"/>
    <w:rsid w:val="00B67A73"/>
    <w:rsid w:val="00B7032F"/>
    <w:rsid w:val="00B70E38"/>
    <w:rsid w:val="00B71D5B"/>
    <w:rsid w:val="00B71E82"/>
    <w:rsid w:val="00B73863"/>
    <w:rsid w:val="00B7731B"/>
    <w:rsid w:val="00B77842"/>
    <w:rsid w:val="00B81AFC"/>
    <w:rsid w:val="00B835B3"/>
    <w:rsid w:val="00B83D59"/>
    <w:rsid w:val="00B876CF"/>
    <w:rsid w:val="00B90BA0"/>
    <w:rsid w:val="00B935BB"/>
    <w:rsid w:val="00B93C4A"/>
    <w:rsid w:val="00B95BA0"/>
    <w:rsid w:val="00B97D1B"/>
    <w:rsid w:val="00BA18FB"/>
    <w:rsid w:val="00BA1C9F"/>
    <w:rsid w:val="00BA1E94"/>
    <w:rsid w:val="00BA3901"/>
    <w:rsid w:val="00BA518E"/>
    <w:rsid w:val="00BA5693"/>
    <w:rsid w:val="00BB06C2"/>
    <w:rsid w:val="00BB07CB"/>
    <w:rsid w:val="00BB12E1"/>
    <w:rsid w:val="00BB2D41"/>
    <w:rsid w:val="00BB633A"/>
    <w:rsid w:val="00BB73E0"/>
    <w:rsid w:val="00BB7F4B"/>
    <w:rsid w:val="00BC0A67"/>
    <w:rsid w:val="00BC11B2"/>
    <w:rsid w:val="00BC5AB3"/>
    <w:rsid w:val="00BC6121"/>
    <w:rsid w:val="00BC6A83"/>
    <w:rsid w:val="00BC76D8"/>
    <w:rsid w:val="00BD0B00"/>
    <w:rsid w:val="00BD1628"/>
    <w:rsid w:val="00BD2FFA"/>
    <w:rsid w:val="00BD50A2"/>
    <w:rsid w:val="00BD5ACA"/>
    <w:rsid w:val="00BD5F64"/>
    <w:rsid w:val="00BE37E4"/>
    <w:rsid w:val="00BE5D7B"/>
    <w:rsid w:val="00BE5F31"/>
    <w:rsid w:val="00BE6831"/>
    <w:rsid w:val="00BF0129"/>
    <w:rsid w:val="00BF3819"/>
    <w:rsid w:val="00BF4A4B"/>
    <w:rsid w:val="00BF71C1"/>
    <w:rsid w:val="00BF780D"/>
    <w:rsid w:val="00C02921"/>
    <w:rsid w:val="00C06419"/>
    <w:rsid w:val="00C07761"/>
    <w:rsid w:val="00C10ADA"/>
    <w:rsid w:val="00C10BA2"/>
    <w:rsid w:val="00C115E7"/>
    <w:rsid w:val="00C12ADE"/>
    <w:rsid w:val="00C12D38"/>
    <w:rsid w:val="00C133EA"/>
    <w:rsid w:val="00C147A6"/>
    <w:rsid w:val="00C203C9"/>
    <w:rsid w:val="00C221FD"/>
    <w:rsid w:val="00C2280E"/>
    <w:rsid w:val="00C24FD1"/>
    <w:rsid w:val="00C2515D"/>
    <w:rsid w:val="00C3055D"/>
    <w:rsid w:val="00C328B4"/>
    <w:rsid w:val="00C32E90"/>
    <w:rsid w:val="00C33EB6"/>
    <w:rsid w:val="00C361EA"/>
    <w:rsid w:val="00C36309"/>
    <w:rsid w:val="00C40495"/>
    <w:rsid w:val="00C408FE"/>
    <w:rsid w:val="00C43939"/>
    <w:rsid w:val="00C43BD2"/>
    <w:rsid w:val="00C46A99"/>
    <w:rsid w:val="00C4725C"/>
    <w:rsid w:val="00C50C46"/>
    <w:rsid w:val="00C523E8"/>
    <w:rsid w:val="00C53E21"/>
    <w:rsid w:val="00C543CF"/>
    <w:rsid w:val="00C56B61"/>
    <w:rsid w:val="00C57A96"/>
    <w:rsid w:val="00C57E66"/>
    <w:rsid w:val="00C57F83"/>
    <w:rsid w:val="00C63BC3"/>
    <w:rsid w:val="00C659B2"/>
    <w:rsid w:val="00C65BA6"/>
    <w:rsid w:val="00C6710A"/>
    <w:rsid w:val="00C67468"/>
    <w:rsid w:val="00C708A4"/>
    <w:rsid w:val="00C70B5D"/>
    <w:rsid w:val="00C7435F"/>
    <w:rsid w:val="00C7454C"/>
    <w:rsid w:val="00C74952"/>
    <w:rsid w:val="00C74DDE"/>
    <w:rsid w:val="00C75F8D"/>
    <w:rsid w:val="00C830D1"/>
    <w:rsid w:val="00C8322B"/>
    <w:rsid w:val="00C85504"/>
    <w:rsid w:val="00C86325"/>
    <w:rsid w:val="00C86EAB"/>
    <w:rsid w:val="00C900F4"/>
    <w:rsid w:val="00C94ECB"/>
    <w:rsid w:val="00C95A03"/>
    <w:rsid w:val="00CA2DAE"/>
    <w:rsid w:val="00CA3EBC"/>
    <w:rsid w:val="00CA42A5"/>
    <w:rsid w:val="00CA42F2"/>
    <w:rsid w:val="00CA4FAF"/>
    <w:rsid w:val="00CA527A"/>
    <w:rsid w:val="00CA5BA8"/>
    <w:rsid w:val="00CA5E32"/>
    <w:rsid w:val="00CB40EC"/>
    <w:rsid w:val="00CB449F"/>
    <w:rsid w:val="00CB4F4A"/>
    <w:rsid w:val="00CB4F64"/>
    <w:rsid w:val="00CB689C"/>
    <w:rsid w:val="00CB7F54"/>
    <w:rsid w:val="00CC078A"/>
    <w:rsid w:val="00CC2040"/>
    <w:rsid w:val="00CC21DD"/>
    <w:rsid w:val="00CC3EFD"/>
    <w:rsid w:val="00CC4787"/>
    <w:rsid w:val="00CC7A0D"/>
    <w:rsid w:val="00CD0072"/>
    <w:rsid w:val="00CD2F22"/>
    <w:rsid w:val="00CE08E5"/>
    <w:rsid w:val="00CE3957"/>
    <w:rsid w:val="00CE3D4C"/>
    <w:rsid w:val="00CE4DF7"/>
    <w:rsid w:val="00CE5F72"/>
    <w:rsid w:val="00CE6BB6"/>
    <w:rsid w:val="00CE6EEB"/>
    <w:rsid w:val="00CF1406"/>
    <w:rsid w:val="00CF2B71"/>
    <w:rsid w:val="00CF4446"/>
    <w:rsid w:val="00D041CA"/>
    <w:rsid w:val="00D04BD0"/>
    <w:rsid w:val="00D06310"/>
    <w:rsid w:val="00D06722"/>
    <w:rsid w:val="00D06C84"/>
    <w:rsid w:val="00D07B71"/>
    <w:rsid w:val="00D102CA"/>
    <w:rsid w:val="00D126E6"/>
    <w:rsid w:val="00D14241"/>
    <w:rsid w:val="00D17568"/>
    <w:rsid w:val="00D20D38"/>
    <w:rsid w:val="00D21A35"/>
    <w:rsid w:val="00D22BC2"/>
    <w:rsid w:val="00D247DC"/>
    <w:rsid w:val="00D2530F"/>
    <w:rsid w:val="00D25C51"/>
    <w:rsid w:val="00D2647D"/>
    <w:rsid w:val="00D26C0D"/>
    <w:rsid w:val="00D27A19"/>
    <w:rsid w:val="00D3286F"/>
    <w:rsid w:val="00D331E8"/>
    <w:rsid w:val="00D35B22"/>
    <w:rsid w:val="00D36511"/>
    <w:rsid w:val="00D36DAF"/>
    <w:rsid w:val="00D375EA"/>
    <w:rsid w:val="00D40755"/>
    <w:rsid w:val="00D410B0"/>
    <w:rsid w:val="00D42BB4"/>
    <w:rsid w:val="00D43A44"/>
    <w:rsid w:val="00D455D0"/>
    <w:rsid w:val="00D47F04"/>
    <w:rsid w:val="00D532FF"/>
    <w:rsid w:val="00D54051"/>
    <w:rsid w:val="00D55288"/>
    <w:rsid w:val="00D61035"/>
    <w:rsid w:val="00D61D84"/>
    <w:rsid w:val="00D65760"/>
    <w:rsid w:val="00D6754A"/>
    <w:rsid w:val="00D70019"/>
    <w:rsid w:val="00D71523"/>
    <w:rsid w:val="00D71D58"/>
    <w:rsid w:val="00D71E4C"/>
    <w:rsid w:val="00D72D04"/>
    <w:rsid w:val="00D74328"/>
    <w:rsid w:val="00D750D6"/>
    <w:rsid w:val="00D75BD0"/>
    <w:rsid w:val="00D7690C"/>
    <w:rsid w:val="00D775D3"/>
    <w:rsid w:val="00D80C86"/>
    <w:rsid w:val="00D83754"/>
    <w:rsid w:val="00D83ABF"/>
    <w:rsid w:val="00D85867"/>
    <w:rsid w:val="00D85B8F"/>
    <w:rsid w:val="00D86474"/>
    <w:rsid w:val="00D86647"/>
    <w:rsid w:val="00D902BD"/>
    <w:rsid w:val="00D939C2"/>
    <w:rsid w:val="00D95BB5"/>
    <w:rsid w:val="00DA2535"/>
    <w:rsid w:val="00DA292A"/>
    <w:rsid w:val="00DA3AF3"/>
    <w:rsid w:val="00DA40E8"/>
    <w:rsid w:val="00DA489E"/>
    <w:rsid w:val="00DA5B08"/>
    <w:rsid w:val="00DA6D7C"/>
    <w:rsid w:val="00DA7936"/>
    <w:rsid w:val="00DB082B"/>
    <w:rsid w:val="00DB3F61"/>
    <w:rsid w:val="00DB4C21"/>
    <w:rsid w:val="00DB5BF3"/>
    <w:rsid w:val="00DB6C2A"/>
    <w:rsid w:val="00DB74F9"/>
    <w:rsid w:val="00DC238D"/>
    <w:rsid w:val="00DC26B5"/>
    <w:rsid w:val="00DC29BB"/>
    <w:rsid w:val="00DC3A06"/>
    <w:rsid w:val="00DC3AEB"/>
    <w:rsid w:val="00DC3B4F"/>
    <w:rsid w:val="00DC3B57"/>
    <w:rsid w:val="00DC635C"/>
    <w:rsid w:val="00DC7080"/>
    <w:rsid w:val="00DC7970"/>
    <w:rsid w:val="00DD1162"/>
    <w:rsid w:val="00DD16B8"/>
    <w:rsid w:val="00DD1716"/>
    <w:rsid w:val="00DD328B"/>
    <w:rsid w:val="00DD35B5"/>
    <w:rsid w:val="00DD3B42"/>
    <w:rsid w:val="00DD4274"/>
    <w:rsid w:val="00DD4326"/>
    <w:rsid w:val="00DD5852"/>
    <w:rsid w:val="00DE2939"/>
    <w:rsid w:val="00DE58B8"/>
    <w:rsid w:val="00DE62B0"/>
    <w:rsid w:val="00DE6F98"/>
    <w:rsid w:val="00DE7E75"/>
    <w:rsid w:val="00DF170F"/>
    <w:rsid w:val="00DF202D"/>
    <w:rsid w:val="00DF4F7A"/>
    <w:rsid w:val="00DF53FB"/>
    <w:rsid w:val="00DF571E"/>
    <w:rsid w:val="00E000C9"/>
    <w:rsid w:val="00E0094D"/>
    <w:rsid w:val="00E00C45"/>
    <w:rsid w:val="00E02103"/>
    <w:rsid w:val="00E04121"/>
    <w:rsid w:val="00E1245A"/>
    <w:rsid w:val="00E141C0"/>
    <w:rsid w:val="00E141CC"/>
    <w:rsid w:val="00E14936"/>
    <w:rsid w:val="00E14D46"/>
    <w:rsid w:val="00E16362"/>
    <w:rsid w:val="00E17769"/>
    <w:rsid w:val="00E21705"/>
    <w:rsid w:val="00E24184"/>
    <w:rsid w:val="00E2449E"/>
    <w:rsid w:val="00E245AF"/>
    <w:rsid w:val="00E3097B"/>
    <w:rsid w:val="00E317B2"/>
    <w:rsid w:val="00E33DB3"/>
    <w:rsid w:val="00E34969"/>
    <w:rsid w:val="00E37F42"/>
    <w:rsid w:val="00E41DBA"/>
    <w:rsid w:val="00E43814"/>
    <w:rsid w:val="00E4417D"/>
    <w:rsid w:val="00E44AD1"/>
    <w:rsid w:val="00E461AE"/>
    <w:rsid w:val="00E50009"/>
    <w:rsid w:val="00E5033B"/>
    <w:rsid w:val="00E5266C"/>
    <w:rsid w:val="00E52744"/>
    <w:rsid w:val="00E52758"/>
    <w:rsid w:val="00E556C5"/>
    <w:rsid w:val="00E56CF1"/>
    <w:rsid w:val="00E57FA8"/>
    <w:rsid w:val="00E60AD0"/>
    <w:rsid w:val="00E61704"/>
    <w:rsid w:val="00E617D3"/>
    <w:rsid w:val="00E65112"/>
    <w:rsid w:val="00E6583A"/>
    <w:rsid w:val="00E667B1"/>
    <w:rsid w:val="00E7052F"/>
    <w:rsid w:val="00E722C1"/>
    <w:rsid w:val="00E74E59"/>
    <w:rsid w:val="00E77B47"/>
    <w:rsid w:val="00E85E8B"/>
    <w:rsid w:val="00E87C84"/>
    <w:rsid w:val="00E92A8C"/>
    <w:rsid w:val="00E92FF2"/>
    <w:rsid w:val="00E93BC2"/>
    <w:rsid w:val="00E9483C"/>
    <w:rsid w:val="00E95831"/>
    <w:rsid w:val="00E95D7D"/>
    <w:rsid w:val="00E9763A"/>
    <w:rsid w:val="00E97E6D"/>
    <w:rsid w:val="00EA0845"/>
    <w:rsid w:val="00EA0B3E"/>
    <w:rsid w:val="00EA2CB9"/>
    <w:rsid w:val="00EA2D52"/>
    <w:rsid w:val="00EA2D65"/>
    <w:rsid w:val="00EA2E47"/>
    <w:rsid w:val="00EB0144"/>
    <w:rsid w:val="00EB091B"/>
    <w:rsid w:val="00EB11FF"/>
    <w:rsid w:val="00EB36D8"/>
    <w:rsid w:val="00EC08CB"/>
    <w:rsid w:val="00EC251A"/>
    <w:rsid w:val="00EC2C72"/>
    <w:rsid w:val="00EC3166"/>
    <w:rsid w:val="00EC412F"/>
    <w:rsid w:val="00EC718D"/>
    <w:rsid w:val="00EC74A0"/>
    <w:rsid w:val="00EC78C5"/>
    <w:rsid w:val="00EC7F12"/>
    <w:rsid w:val="00ED0680"/>
    <w:rsid w:val="00ED18E7"/>
    <w:rsid w:val="00ED2B8E"/>
    <w:rsid w:val="00ED3AD1"/>
    <w:rsid w:val="00ED44BB"/>
    <w:rsid w:val="00ED524E"/>
    <w:rsid w:val="00ED5518"/>
    <w:rsid w:val="00ED7587"/>
    <w:rsid w:val="00EF162D"/>
    <w:rsid w:val="00EF246E"/>
    <w:rsid w:val="00EF2760"/>
    <w:rsid w:val="00EF47D6"/>
    <w:rsid w:val="00F000DF"/>
    <w:rsid w:val="00F02482"/>
    <w:rsid w:val="00F025E9"/>
    <w:rsid w:val="00F0329E"/>
    <w:rsid w:val="00F04DE4"/>
    <w:rsid w:val="00F06A8C"/>
    <w:rsid w:val="00F076C5"/>
    <w:rsid w:val="00F10B2A"/>
    <w:rsid w:val="00F1546F"/>
    <w:rsid w:val="00F167F4"/>
    <w:rsid w:val="00F17F15"/>
    <w:rsid w:val="00F17FB8"/>
    <w:rsid w:val="00F20D43"/>
    <w:rsid w:val="00F2201D"/>
    <w:rsid w:val="00F238CA"/>
    <w:rsid w:val="00F24CEB"/>
    <w:rsid w:val="00F27C63"/>
    <w:rsid w:val="00F27CB4"/>
    <w:rsid w:val="00F27D36"/>
    <w:rsid w:val="00F3107A"/>
    <w:rsid w:val="00F314A0"/>
    <w:rsid w:val="00F36ED4"/>
    <w:rsid w:val="00F40BA9"/>
    <w:rsid w:val="00F412DF"/>
    <w:rsid w:val="00F415D3"/>
    <w:rsid w:val="00F43541"/>
    <w:rsid w:val="00F43B42"/>
    <w:rsid w:val="00F470BB"/>
    <w:rsid w:val="00F47D8A"/>
    <w:rsid w:val="00F51D7E"/>
    <w:rsid w:val="00F52B05"/>
    <w:rsid w:val="00F53906"/>
    <w:rsid w:val="00F55FC8"/>
    <w:rsid w:val="00F578C2"/>
    <w:rsid w:val="00F6197A"/>
    <w:rsid w:val="00F6268E"/>
    <w:rsid w:val="00F62A7A"/>
    <w:rsid w:val="00F6340F"/>
    <w:rsid w:val="00F641AC"/>
    <w:rsid w:val="00F64EF9"/>
    <w:rsid w:val="00F655AE"/>
    <w:rsid w:val="00F72838"/>
    <w:rsid w:val="00F72C7D"/>
    <w:rsid w:val="00F752FF"/>
    <w:rsid w:val="00F7778E"/>
    <w:rsid w:val="00F808B6"/>
    <w:rsid w:val="00F82318"/>
    <w:rsid w:val="00F82C00"/>
    <w:rsid w:val="00F83C16"/>
    <w:rsid w:val="00F843D8"/>
    <w:rsid w:val="00F86620"/>
    <w:rsid w:val="00F912EA"/>
    <w:rsid w:val="00F91C73"/>
    <w:rsid w:val="00F92DDD"/>
    <w:rsid w:val="00F93AE3"/>
    <w:rsid w:val="00F93E7D"/>
    <w:rsid w:val="00F960B3"/>
    <w:rsid w:val="00F96E5C"/>
    <w:rsid w:val="00FA0B62"/>
    <w:rsid w:val="00FA1BD8"/>
    <w:rsid w:val="00FA1FE4"/>
    <w:rsid w:val="00FA244A"/>
    <w:rsid w:val="00FA2E79"/>
    <w:rsid w:val="00FA3141"/>
    <w:rsid w:val="00FA4BCF"/>
    <w:rsid w:val="00FA53BC"/>
    <w:rsid w:val="00FA67CA"/>
    <w:rsid w:val="00FA699B"/>
    <w:rsid w:val="00FA6A95"/>
    <w:rsid w:val="00FA7128"/>
    <w:rsid w:val="00FB11A3"/>
    <w:rsid w:val="00FB1A4F"/>
    <w:rsid w:val="00FB21B8"/>
    <w:rsid w:val="00FB2A5A"/>
    <w:rsid w:val="00FB327B"/>
    <w:rsid w:val="00FB47C5"/>
    <w:rsid w:val="00FB4A07"/>
    <w:rsid w:val="00FB4A0C"/>
    <w:rsid w:val="00FB58FA"/>
    <w:rsid w:val="00FC17CC"/>
    <w:rsid w:val="00FC1AE4"/>
    <w:rsid w:val="00FC5772"/>
    <w:rsid w:val="00FC600F"/>
    <w:rsid w:val="00FC6082"/>
    <w:rsid w:val="00FD1E13"/>
    <w:rsid w:val="00FD2B18"/>
    <w:rsid w:val="00FD7F2C"/>
    <w:rsid w:val="00FE2756"/>
    <w:rsid w:val="00FE317C"/>
    <w:rsid w:val="00FE40C8"/>
    <w:rsid w:val="00FE4ACA"/>
    <w:rsid w:val="00FE5D8B"/>
    <w:rsid w:val="00FE63D5"/>
    <w:rsid w:val="00FE7F98"/>
    <w:rsid w:val="00FF2E6C"/>
    <w:rsid w:val="00FF54F4"/>
    <w:rsid w:val="00FF576C"/>
    <w:rsid w:val="00FF6869"/>
    <w:rsid w:val="00FF68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1C6784"/>
  <w15:chartTrackingRefBased/>
  <w15:docId w15:val="{522E3E05-CF36-4FFC-A9EA-9C9C3C70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qFormat="1"/>
    <w:lsdException w:name="footer" w:qFormat="1"/>
    <w:lsdException w:name="caption" w:semiHidden="1" w:unhideWhenUsed="1" w:qFormat="1"/>
    <w:lsdException w:name="footnote reference" w:uiPriority="99" w:qFormat="1"/>
    <w:lsdException w:name="annotation reference" w:uiPriority="99"/>
    <w:lsdException w:name="List" w:uiPriority="99"/>
    <w:lsdException w:name="List 4" w:uiPriority="99"/>
    <w:lsdException w:name="List Bullet 4" w:uiPriority="99"/>
    <w:lsdException w:name="Title" w:qFormat="1"/>
    <w:lsdException w:name="Body Text" w:qFormat="1"/>
    <w:lsdException w:name="Subtitle" w:qFormat="1"/>
    <w:lsdException w:name="Body Text First Indent 2" w:uiPriority="99"/>
    <w:lsdException w:name="Block Text" w:uiPriority="99"/>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99"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994"/>
    <w:pPr>
      <w:suppressAutoHyphens/>
    </w:pPr>
    <w:rPr>
      <w:lang w:val="es-ES" w:eastAsia="ar-SA"/>
    </w:rPr>
  </w:style>
  <w:style w:type="paragraph" w:styleId="Ttulo1">
    <w:name w:val="heading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Subsection Body Text"/>
    <w:basedOn w:val="Normal"/>
    <w:link w:val="TextoindependienteCar"/>
    <w:qFormat/>
    <w:pPr>
      <w:jc w:val="both"/>
    </w:pPr>
    <w:rPr>
      <w:sz w:val="24"/>
      <w:lang w:val="es-ES_tradnl"/>
    </w:rPr>
  </w:style>
  <w:style w:type="paragraph" w:styleId="Lista">
    <w:name w:val="List"/>
    <w:basedOn w:val="Textoindependiente"/>
    <w:uiPriority w:val="99"/>
    <w:rPr>
      <w:rFonts w:cs="Tahoma"/>
    </w:rPr>
  </w:style>
  <w:style w:type="paragraph" w:customStyle="1" w:styleId="Etiqueta">
    <w:name w:val="Etiqueta"/>
    <w:basedOn w:val="Normal"/>
    <w:qFormat/>
    <w:pPr>
      <w:suppressLineNumbers/>
      <w:spacing w:before="120" w:after="120"/>
    </w:pPr>
    <w:rPr>
      <w:rFonts w:cs="Tahoma"/>
      <w:i/>
      <w:iCs/>
    </w:rPr>
  </w:style>
  <w:style w:type="paragraph" w:customStyle="1" w:styleId="ndice">
    <w:name w:val="Índice"/>
    <w:basedOn w:val="Normal"/>
    <w:qFormat/>
    <w:pPr>
      <w:suppressLineNumbers/>
    </w:pPr>
    <w:rPr>
      <w:rFonts w:cs="Tahoma"/>
    </w:rPr>
  </w:style>
  <w:style w:type="paragraph" w:customStyle="1" w:styleId="Encabezado1">
    <w:name w:val="Encabezado1"/>
    <w:basedOn w:val="Normal"/>
    <w:next w:val="Textoindependiente"/>
    <w:qFormat/>
    <w:pPr>
      <w:keepNext/>
      <w:spacing w:before="240" w:after="120"/>
    </w:pPr>
    <w:rPr>
      <w:rFonts w:ascii="Arial" w:eastAsia="Lucida Sans Unicode" w:hAnsi="Arial" w:cs="Tahoma"/>
      <w:sz w:val="28"/>
      <w:szCs w:val="28"/>
    </w:rPr>
  </w:style>
  <w:style w:type="paragraph" w:customStyle="1" w:styleId="WW-Etiqueta">
    <w:name w:val="WW-Etiqueta"/>
    <w:basedOn w:val="Normal"/>
    <w:qFormat/>
    <w:pPr>
      <w:suppressLineNumbers/>
      <w:spacing w:before="120" w:after="120"/>
    </w:pPr>
    <w:rPr>
      <w:rFonts w:cs="Tahoma"/>
      <w:i/>
      <w:iCs/>
    </w:rPr>
  </w:style>
  <w:style w:type="paragraph" w:customStyle="1" w:styleId="WW-ndice">
    <w:name w:val="WW-Índice"/>
    <w:basedOn w:val="Normal"/>
    <w:qFormat/>
    <w:pPr>
      <w:suppressLineNumbers/>
    </w:pPr>
    <w:rPr>
      <w:rFonts w:cs="Tahoma"/>
    </w:rPr>
  </w:style>
  <w:style w:type="paragraph" w:customStyle="1" w:styleId="WW-Encabezado">
    <w:name w:val="WW-Encabezado"/>
    <w:basedOn w:val="Normal"/>
    <w:next w:val="Textoindependiente"/>
    <w:qFormat/>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2,Puesto2,Puesto11,Título AL + 9 pt,Sin Negrita + 10 pt"/>
    <w:basedOn w:val="Normal"/>
    <w:next w:val="Subttulo"/>
    <w:link w:val="TtuloCar"/>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qFormat/>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qFormat/>
    <w:pPr>
      <w:autoSpaceDE w:val="0"/>
      <w:jc w:val="both"/>
    </w:pPr>
    <w:rPr>
      <w:rFonts w:ascii="Arial" w:hAnsi="Arial"/>
      <w:sz w:val="24"/>
    </w:rPr>
  </w:style>
  <w:style w:type="paragraph" w:customStyle="1" w:styleId="WW-Sangra2detindependiente">
    <w:name w:val="WW-Sangría 2 de t. independiente"/>
    <w:basedOn w:val="Normal"/>
    <w:qFormat/>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qFormat/>
    <w:pPr>
      <w:autoSpaceDE w:val="0"/>
      <w:jc w:val="both"/>
    </w:pPr>
    <w:rPr>
      <w:rFonts w:ascii="Arial" w:hAnsi="Arial"/>
      <w:color w:val="000000"/>
    </w:rPr>
  </w:style>
  <w:style w:type="paragraph" w:styleId="Piedepgina">
    <w:name w:val="footer"/>
    <w:aliases w:val="AL Pie de página,Pie de página AL,f"/>
    <w:basedOn w:val="Normal"/>
    <w:link w:val="PiedepginaCar"/>
    <w:qFormat/>
    <w:pPr>
      <w:tabs>
        <w:tab w:val="center" w:pos="4252"/>
        <w:tab w:val="right" w:pos="8504"/>
      </w:tabs>
    </w:pPr>
  </w:style>
  <w:style w:type="paragraph" w:customStyle="1" w:styleId="WW-Textodebloque">
    <w:name w:val="WW-Texto de bloque"/>
    <w:basedOn w:val="Normal"/>
    <w:qFormat/>
    <w:pPr>
      <w:ind w:left="360" w:right="-852"/>
    </w:pPr>
    <w:rPr>
      <w:sz w:val="24"/>
    </w:rPr>
  </w:style>
  <w:style w:type="paragraph" w:customStyle="1" w:styleId="Contenidodelatabla">
    <w:name w:val="Contenido de la tabla"/>
    <w:basedOn w:val="Textoindependiente"/>
    <w:qFormat/>
    <w:pPr>
      <w:suppressLineNumbers/>
    </w:pPr>
  </w:style>
  <w:style w:type="paragraph" w:customStyle="1" w:styleId="WW-Contenidodelatabla">
    <w:name w:val="WW-Contenido de la tabla"/>
    <w:basedOn w:val="Textoindependiente"/>
    <w:qFormat/>
    <w:pPr>
      <w:suppressLineNumbers/>
    </w:pPr>
  </w:style>
  <w:style w:type="paragraph" w:customStyle="1" w:styleId="Encabezadodelatabla">
    <w:name w:val="Encabezado de la tabla"/>
    <w:basedOn w:val="Contenidodelatabla"/>
    <w:qFormat/>
    <w:pPr>
      <w:jc w:val="center"/>
    </w:pPr>
    <w:rPr>
      <w:b/>
      <w:bCs/>
      <w:i/>
      <w:iCs/>
    </w:rPr>
  </w:style>
  <w:style w:type="paragraph" w:customStyle="1" w:styleId="WW-Encabezadodelatabla">
    <w:name w:val="WW-Encabezado de la tabla"/>
    <w:basedOn w:val="WW-Contenidodelatabla"/>
    <w:qFormat/>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qFormat/>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
    <w:basedOn w:val="Normal"/>
    <w:link w:val="NormalWebCar"/>
    <w:uiPriority w:val="99"/>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qFormat/>
    <w:rsid w:val="00A83D57"/>
    <w:pPr>
      <w:spacing w:after="100"/>
    </w:pPr>
    <w:rPr>
      <w:color w:val="auto"/>
    </w:rPr>
  </w:style>
  <w:style w:type="paragraph" w:customStyle="1" w:styleId="CM21">
    <w:name w:val="CM21"/>
    <w:basedOn w:val="Default"/>
    <w:next w:val="Default"/>
    <w:qFormat/>
    <w:rsid w:val="00550756"/>
    <w:pPr>
      <w:spacing w:after="593"/>
    </w:pPr>
    <w:rPr>
      <w:color w:val="auto"/>
    </w:rPr>
  </w:style>
  <w:style w:type="paragraph" w:customStyle="1" w:styleId="CM2">
    <w:name w:val="CM2"/>
    <w:basedOn w:val="Default"/>
    <w:next w:val="Default"/>
    <w:uiPriority w:val="99"/>
    <w:qFormat/>
    <w:rsid w:val="00550756"/>
    <w:pPr>
      <w:spacing w:line="260" w:lineRule="atLeast"/>
    </w:pPr>
    <w:rPr>
      <w:color w:val="auto"/>
    </w:rPr>
  </w:style>
  <w:style w:type="paragraph" w:customStyle="1" w:styleId="CM29">
    <w:name w:val="CM29"/>
    <w:basedOn w:val="Default"/>
    <w:next w:val="Default"/>
    <w:qFormat/>
    <w:rsid w:val="00550756"/>
    <w:pPr>
      <w:spacing w:after="262"/>
    </w:pPr>
    <w:rPr>
      <w:color w:val="auto"/>
    </w:rPr>
  </w:style>
  <w:style w:type="paragraph" w:customStyle="1" w:styleId="CM18">
    <w:name w:val="CM18"/>
    <w:basedOn w:val="Default"/>
    <w:next w:val="Default"/>
    <w:qFormat/>
    <w:rsid w:val="00074550"/>
    <w:pPr>
      <w:spacing w:after="160"/>
    </w:pPr>
    <w:rPr>
      <w:color w:val="auto"/>
    </w:rPr>
  </w:style>
  <w:style w:type="paragraph" w:customStyle="1" w:styleId="CM20">
    <w:name w:val="CM20"/>
    <w:basedOn w:val="Default"/>
    <w:next w:val="Default"/>
    <w:qFormat/>
    <w:rsid w:val="000F202D"/>
    <w:pPr>
      <w:spacing w:after="823"/>
    </w:pPr>
    <w:rPr>
      <w:color w:val="auto"/>
    </w:rPr>
  </w:style>
  <w:style w:type="paragraph" w:customStyle="1" w:styleId="CM19">
    <w:name w:val="CM19"/>
    <w:basedOn w:val="Default"/>
    <w:next w:val="Default"/>
    <w:qFormat/>
    <w:rsid w:val="00B7026C"/>
    <w:pPr>
      <w:spacing w:after="255"/>
    </w:pPr>
    <w:rPr>
      <w:color w:val="auto"/>
    </w:rPr>
  </w:style>
  <w:style w:type="paragraph" w:customStyle="1" w:styleId="CM23">
    <w:name w:val="CM23"/>
    <w:basedOn w:val="Default"/>
    <w:next w:val="Default"/>
    <w:qFormat/>
    <w:rsid w:val="00BD7AC3"/>
    <w:pPr>
      <w:spacing w:after="765"/>
    </w:pPr>
    <w:rPr>
      <w:color w:val="auto"/>
    </w:rPr>
  </w:style>
  <w:style w:type="paragraph" w:customStyle="1" w:styleId="CM12">
    <w:name w:val="CM12"/>
    <w:basedOn w:val="Default"/>
    <w:next w:val="Default"/>
    <w:qFormat/>
    <w:rsid w:val="00F63388"/>
    <w:pPr>
      <w:spacing w:after="255"/>
    </w:pPr>
    <w:rPr>
      <w:rFonts w:ascii="Times" w:hAnsi="Times" w:cs="Times"/>
      <w:color w:val="auto"/>
    </w:rPr>
  </w:style>
  <w:style w:type="paragraph" w:customStyle="1" w:styleId="CM15">
    <w:name w:val="CM15"/>
    <w:basedOn w:val="Default"/>
    <w:next w:val="Default"/>
    <w:qForma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uiPriority w:val="99"/>
    <w:rsid w:val="008C0FEF"/>
    <w:rPr>
      <w:b/>
      <w:bCs/>
    </w:rPr>
  </w:style>
  <w:style w:type="character" w:customStyle="1" w:styleId="AsuntodelcomentarioCar">
    <w:name w:val="Asunto del comentario Car"/>
    <w:link w:val="Asuntodelcomentario"/>
    <w:uiPriority w:val="99"/>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qForma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qForma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qForma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Ha"/>
    <w:basedOn w:val="Normal"/>
    <w:link w:val="PrrafodelistaCar"/>
    <w:uiPriority w:val="99"/>
    <w:qFormat/>
    <w:rsid w:val="00E0094D"/>
    <w:pPr>
      <w:ind w:left="708"/>
    </w:pPr>
  </w:style>
  <w:style w:type="paragraph" w:customStyle="1" w:styleId="Car10">
    <w:name w:val="Car1"/>
    <w:basedOn w:val="Normal"/>
    <w:qFormat/>
    <w:rsid w:val="000C431E"/>
    <w:pPr>
      <w:suppressAutoHyphens w:val="0"/>
      <w:spacing w:after="160" w:line="240" w:lineRule="exact"/>
    </w:pPr>
    <w:rPr>
      <w:rFonts w:ascii="Verdana" w:hAnsi="Verdana"/>
      <w:lang w:val="en-US" w:eastAsia="en-US"/>
    </w:rPr>
  </w:style>
  <w:style w:type="paragraph" w:customStyle="1" w:styleId="Car2">
    <w:name w:val="Car2"/>
    <w:basedOn w:val="Normal"/>
    <w:qFormat/>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
    <w:link w:val="NormalWeb"/>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uiPriority w:val="99"/>
    <w:qFormat/>
    <w:locked/>
    <w:rsid w:val="000C431E"/>
    <w:rPr>
      <w:rFonts w:ascii="Arial" w:hAnsi="Arial"/>
      <w:b/>
      <w:color w:val="000000"/>
      <w:sz w:val="22"/>
      <w:lang w:val="es-ES"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link w:val="Textonotapie"/>
    <w:uiPriority w:val="99"/>
    <w:rsid w:val="000C431E"/>
    <w:rPr>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qFormat/>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uiPriority w:val="20"/>
    <w:qFormat/>
    <w:rsid w:val="000C431E"/>
    <w:rPr>
      <w:b/>
      <w:bCs/>
      <w:i w:val="0"/>
      <w:iCs w:val="0"/>
    </w:rPr>
  </w:style>
  <w:style w:type="paragraph" w:customStyle="1" w:styleId="Textoindependiente32">
    <w:name w:val="Texto independiente 32"/>
    <w:basedOn w:val="Normal"/>
    <w:qFormat/>
    <w:rsid w:val="000C431E"/>
    <w:pPr>
      <w:suppressAutoHyphens w:val="0"/>
      <w:jc w:val="both"/>
    </w:pPr>
    <w:rPr>
      <w:rFonts w:ascii="Arial" w:hAnsi="Arial"/>
      <w:sz w:val="22"/>
      <w:lang w:val="es-ES_tradnl" w:eastAsia="es-CO"/>
    </w:rPr>
  </w:style>
  <w:style w:type="paragraph" w:customStyle="1" w:styleId="xl63">
    <w:name w:val="xl63"/>
    <w:basedOn w:val="Normal"/>
    <w:qFormat/>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qFormat/>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qFormat/>
    <w:rsid w:val="000C431E"/>
    <w:rPr>
      <w:sz w:val="24"/>
      <w:szCs w:val="24"/>
      <w:lang w:eastAsia="es-ES"/>
    </w:rPr>
  </w:style>
  <w:style w:type="character" w:customStyle="1" w:styleId="st">
    <w:name w:val="st"/>
    <w:rsid w:val="000C431E"/>
  </w:style>
  <w:style w:type="paragraph" w:customStyle="1" w:styleId="xl82">
    <w:name w:val="xl82"/>
    <w:basedOn w:val="Normal"/>
    <w:qFormat/>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qFormat/>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qFormat/>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qFormat/>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qFormat/>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qFormat/>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qFormat/>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qFormat/>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qFormat/>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3"/>
      </w:numPr>
    </w:pPr>
  </w:style>
  <w:style w:type="paragraph" w:customStyle="1" w:styleId="Textoindependiente34">
    <w:name w:val="Texto independiente 34"/>
    <w:basedOn w:val="Normal"/>
    <w:rsid w:val="006E7030"/>
    <w:pPr>
      <w:suppressAutoHyphens w:val="0"/>
      <w:jc w:val="both"/>
    </w:pPr>
    <w:rPr>
      <w:rFonts w:ascii="Arial" w:hAnsi="Arial"/>
      <w:sz w:val="22"/>
      <w:szCs w:val="24"/>
      <w:lang w:val="es-CO" w:eastAsia="es-ES"/>
    </w:rPr>
  </w:style>
  <w:style w:type="paragraph" w:customStyle="1" w:styleId="MARITZA4">
    <w:name w:val="MARITZA4"/>
    <w:basedOn w:val="Normal"/>
    <w:qFormat/>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qFormat/>
    <w:rsid w:val="006E7030"/>
    <w:pPr>
      <w:suppressAutoHyphens w:val="0"/>
    </w:pPr>
    <w:rPr>
      <w:rFonts w:ascii="Courier New" w:eastAsia="Batang" w:hAnsi="Courier New"/>
      <w:lang w:eastAsia="es-ES"/>
    </w:rPr>
  </w:style>
  <w:style w:type="paragraph" w:customStyle="1" w:styleId="CarCarCarCarCarCarCar">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pa39">
    <w:name w:val="pa39"/>
    <w:basedOn w:val="Normal"/>
    <w:qFormat/>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qFormat/>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Subsection Body Text Car"/>
    <w:link w:val="Textoindependiente"/>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0">
    <w:name w:val="Car Car Car Car Car Car Car"/>
    <w:basedOn w:val="Normal"/>
    <w:qFormat/>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qFormat/>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qFormat/>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qFormat/>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qFormat/>
    <w:rsid w:val="007A4DEE"/>
    <w:pPr>
      <w:spacing w:line="260" w:lineRule="atLeast"/>
    </w:pPr>
    <w:rPr>
      <w:rFonts w:ascii="Times" w:eastAsia="Calibri" w:hAnsi="Times" w:cs="Times"/>
      <w:color w:val="auto"/>
    </w:rPr>
  </w:style>
  <w:style w:type="paragraph" w:customStyle="1" w:styleId="CM17">
    <w:name w:val="CM17"/>
    <w:basedOn w:val="Default"/>
    <w:next w:val="Default"/>
    <w:qFormat/>
    <w:rsid w:val="007A4DEE"/>
    <w:pPr>
      <w:spacing w:after="113"/>
    </w:pPr>
    <w:rPr>
      <w:rFonts w:ascii="Times" w:hAnsi="Times" w:cs="Times"/>
      <w:color w:val="auto"/>
    </w:rPr>
  </w:style>
  <w:style w:type="paragraph" w:customStyle="1" w:styleId="Normal1">
    <w:name w:val="Normal1"/>
    <w:basedOn w:val="Normal"/>
    <w:uiPriority w:val="99"/>
    <w:qFormat/>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rsid w:val="007A4DEE"/>
    <w:rPr>
      <w:rFonts w:ascii="Calibri" w:eastAsia="Calibri" w:hAnsi="Calibri"/>
      <w:sz w:val="22"/>
      <w:szCs w:val="22"/>
      <w:lang w:eastAsia="en-US"/>
    </w:rPr>
  </w:style>
  <w:style w:type="paragraph" w:customStyle="1" w:styleId="Firmapuesto">
    <w:name w:val="Firma puesto"/>
    <w:basedOn w:val="Firma"/>
    <w:qFormat/>
    <w:rsid w:val="007A4DEE"/>
  </w:style>
  <w:style w:type="paragraph" w:styleId="Listaconvietas4">
    <w:name w:val="List Bullet 4"/>
    <w:basedOn w:val="Normal"/>
    <w:uiPriority w:val="99"/>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qFormat/>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qFormat/>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qFormat/>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qFormat/>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qFormat/>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qFormat/>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qFormat/>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qFormat/>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qFormat/>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qFormat/>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qFormat/>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qFormat/>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qFormat/>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qFormat/>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qFormat/>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qFormat/>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qFormat/>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qFormat/>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qFormat/>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qFormat/>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locked/>
    <w:rsid w:val="007A4DEE"/>
    <w:rPr>
      <w:rFonts w:ascii="Arial" w:hAnsi="Arial"/>
      <w:b/>
      <w:color w:val="000000"/>
      <w:sz w:val="36"/>
      <w:u w:val="single"/>
      <w:lang w:val="es-ES" w:eastAsia="ar-SA"/>
    </w:rPr>
  </w:style>
  <w:style w:type="paragraph" w:styleId="Lista4">
    <w:name w:val="List 4"/>
    <w:basedOn w:val="Normal"/>
    <w:uiPriority w:val="99"/>
    <w:rsid w:val="007A4DEE"/>
    <w:pPr>
      <w:suppressAutoHyphens w:val="0"/>
      <w:ind w:left="1132" w:hanging="283"/>
      <w:contextualSpacing/>
    </w:pPr>
    <w:rPr>
      <w:sz w:val="24"/>
      <w:szCs w:val="24"/>
      <w:lang w:val="es-ES_tradnl" w:eastAsia="es-ES_tradnl"/>
    </w:rPr>
  </w:style>
  <w:style w:type="character" w:customStyle="1" w:styleId="Ttulo1Car">
    <w:name w:val="Título 1 Car"/>
    <w:link w:val="Ttulo1"/>
    <w:qFormat/>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4"/>
      </w:numPr>
    </w:pPr>
  </w:style>
  <w:style w:type="paragraph" w:customStyle="1" w:styleId="subtitulos">
    <w:name w:val="subtitulos"/>
    <w:basedOn w:val="Normal"/>
    <w:qFormat/>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3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qFormat/>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qFormat/>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qFormat/>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qFormat/>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qFormat/>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qFormat/>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qFormat/>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qFormat/>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qFormat/>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0">
    <w:name w:val="Texto independiente 34"/>
    <w:basedOn w:val="Normal"/>
    <w:qFormat/>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qFormat/>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Puesto Car1,TITULO 1 Car1,Título1 Car1,Puesto1 Car1,Title Car1,Car Car Car Car1,Títulos Principales sin numeración Car1,Título Car Car Car Car2,Título Car Car Car Car Car2,Título Car Car Car Car Car Car1,Título Car2"/>
    <w:rsid w:val="00ED5518"/>
    <w:rPr>
      <w:rFonts w:ascii="Calibri Light" w:eastAsia="Times New Roman" w:hAnsi="Calibri Light" w:cs="Times New Roman"/>
      <w:spacing w:val="-10"/>
      <w:kern w:val="28"/>
      <w:sz w:val="56"/>
      <w:szCs w:val="56"/>
      <w:lang w:eastAsia="es-ES"/>
    </w:rPr>
  </w:style>
  <w:style w:type="paragraph" w:customStyle="1" w:styleId="msonormal0">
    <w:name w:val="msonormal"/>
    <w:basedOn w:val="Normal"/>
    <w:qFormat/>
    <w:rsid w:val="00065224"/>
    <w:pPr>
      <w:suppressAutoHyphens w:val="0"/>
      <w:spacing w:before="100" w:beforeAutospacing="1" w:after="100" w:afterAutospacing="1"/>
    </w:pPr>
    <w:rPr>
      <w:sz w:val="24"/>
      <w:szCs w:val="24"/>
      <w:lang w:val="es-CO" w:eastAsia="es-ES_tradnl"/>
    </w:rPr>
  </w:style>
  <w:style w:type="character" w:customStyle="1" w:styleId="Cuadrculamedia2Car1">
    <w:name w:val="Cuadrícula media 2 Car1"/>
    <w:link w:val="Cuadrculamedia2"/>
    <w:uiPriority w:val="1"/>
    <w:rsid w:val="00065224"/>
    <w:rPr>
      <w:rFonts w:ascii="Calibri" w:eastAsia="Calibri" w:hAnsi="Calibri"/>
      <w:sz w:val="22"/>
      <w:szCs w:val="22"/>
    </w:rPr>
  </w:style>
  <w:style w:type="character" w:customStyle="1" w:styleId="SangradetextonormalCar1">
    <w:name w:val="Sangría de texto normal Car1"/>
    <w:rsid w:val="00065224"/>
    <w:rPr>
      <w:rFonts w:ascii="Arial" w:hAnsi="Arial"/>
      <w:sz w:val="22"/>
      <w:szCs w:val="24"/>
      <w:lang w:eastAsia="es-ES"/>
    </w:rPr>
  </w:style>
  <w:style w:type="table" w:styleId="Cuadrculamedia2">
    <w:name w:val="Medium Grid 2"/>
    <w:basedOn w:val="Tablanormal"/>
    <w:link w:val="Cuadrculamedia2Car1"/>
    <w:uiPriority w:val="1"/>
    <w:rsid w:val="0006522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ableParagraph">
    <w:name w:val="Table Paragraph"/>
    <w:basedOn w:val="Normal"/>
    <w:uiPriority w:val="1"/>
    <w:qFormat/>
    <w:rsid w:val="00065224"/>
    <w:pPr>
      <w:widowControl w:val="0"/>
      <w:suppressAutoHyphens w:val="0"/>
      <w:autoSpaceDE w:val="0"/>
      <w:autoSpaceDN w:val="0"/>
    </w:pPr>
    <w:rPr>
      <w:rFonts w:ascii="Arial" w:eastAsia="Arial" w:hAnsi="Arial" w:cs="Arial"/>
      <w:sz w:val="22"/>
      <w:szCs w:val="22"/>
      <w:lang w:eastAsia="es-ES" w:bidi="es-ES"/>
    </w:rPr>
  </w:style>
  <w:style w:type="paragraph" w:customStyle="1" w:styleId="CM13">
    <w:name w:val="CM13"/>
    <w:basedOn w:val="Default"/>
    <w:next w:val="Default"/>
    <w:qFormat/>
    <w:rsid w:val="00065224"/>
    <w:rPr>
      <w:rFonts w:cs="Bookman"/>
      <w:color w:val="auto"/>
    </w:rPr>
  </w:style>
  <w:style w:type="paragraph" w:customStyle="1" w:styleId="xmsonormal">
    <w:name w:val="x_msonormal"/>
    <w:basedOn w:val="Normal"/>
    <w:qFormat/>
    <w:rsid w:val="00065224"/>
    <w:pPr>
      <w:suppressAutoHyphens w:val="0"/>
    </w:pPr>
    <w:rPr>
      <w:rFonts w:eastAsia="Calibri"/>
      <w:sz w:val="24"/>
      <w:szCs w:val="24"/>
      <w:lang w:val="es-CO" w:eastAsia="es-CO"/>
    </w:rPr>
  </w:style>
  <w:style w:type="character" w:customStyle="1" w:styleId="WW8Num33z0">
    <w:name w:val="WW8Num33z0"/>
    <w:rsid w:val="00065224"/>
    <w:rPr>
      <w:rFonts w:ascii="Wingdings" w:hAnsi="Wingdings"/>
    </w:rPr>
  </w:style>
  <w:style w:type="character" w:customStyle="1" w:styleId="WW8Num2z1">
    <w:name w:val="WW8Num2z1"/>
    <w:rsid w:val="00065224"/>
    <w:rPr>
      <w:b w:val="0"/>
    </w:rPr>
  </w:style>
  <w:style w:type="character" w:customStyle="1" w:styleId="WW8Num2z6">
    <w:name w:val="WW8Num2z6"/>
    <w:rsid w:val="00065224"/>
    <w:rPr>
      <w:sz w:val="18"/>
      <w:szCs w:val="18"/>
    </w:rPr>
  </w:style>
  <w:style w:type="character" w:customStyle="1" w:styleId="WW8Num4z1">
    <w:name w:val="WW8Num4z1"/>
    <w:rsid w:val="00065224"/>
    <w:rPr>
      <w:rFonts w:ascii="Courier New" w:hAnsi="Courier New" w:cs="Courier New"/>
    </w:rPr>
  </w:style>
  <w:style w:type="character" w:customStyle="1" w:styleId="WW8Num4z2">
    <w:name w:val="WW8Num4z2"/>
    <w:rsid w:val="00065224"/>
    <w:rPr>
      <w:rFonts w:ascii="Wingdings" w:hAnsi="Wingdings"/>
    </w:rPr>
  </w:style>
  <w:style w:type="character" w:customStyle="1" w:styleId="WW8Num5z1">
    <w:name w:val="WW8Num5z1"/>
    <w:rsid w:val="00065224"/>
    <w:rPr>
      <w:rFonts w:ascii="Courier New" w:hAnsi="Courier New" w:cs="Courier New"/>
    </w:rPr>
  </w:style>
  <w:style w:type="character" w:customStyle="1" w:styleId="WW8Num5z2">
    <w:name w:val="WW8Num5z2"/>
    <w:rsid w:val="00065224"/>
    <w:rPr>
      <w:rFonts w:ascii="Wingdings" w:hAnsi="Wingdings"/>
    </w:rPr>
  </w:style>
  <w:style w:type="character" w:customStyle="1" w:styleId="WW8Num9z1">
    <w:name w:val="WW8Num9z1"/>
    <w:rsid w:val="00065224"/>
    <w:rPr>
      <w:rFonts w:ascii="Courier New" w:hAnsi="Courier New" w:cs="Courier New"/>
    </w:rPr>
  </w:style>
  <w:style w:type="character" w:customStyle="1" w:styleId="WW8Num9z2">
    <w:name w:val="WW8Num9z2"/>
    <w:rsid w:val="00065224"/>
    <w:rPr>
      <w:rFonts w:ascii="Wingdings" w:hAnsi="Wingdings"/>
    </w:rPr>
  </w:style>
  <w:style w:type="character" w:customStyle="1" w:styleId="WW8Num12z1">
    <w:name w:val="WW8Num12z1"/>
    <w:rsid w:val="00065224"/>
    <w:rPr>
      <w:rFonts w:ascii="Courier New" w:hAnsi="Courier New" w:cs="Courier New"/>
    </w:rPr>
  </w:style>
  <w:style w:type="character" w:customStyle="1" w:styleId="WW8Num12z2">
    <w:name w:val="WW8Num12z2"/>
    <w:rsid w:val="00065224"/>
    <w:rPr>
      <w:rFonts w:ascii="Wingdings" w:hAnsi="Wingdings"/>
    </w:rPr>
  </w:style>
  <w:style w:type="character" w:customStyle="1" w:styleId="WW8Num12z3">
    <w:name w:val="WW8Num12z3"/>
    <w:rsid w:val="00065224"/>
    <w:rPr>
      <w:rFonts w:ascii="Symbol" w:hAnsi="Symbol"/>
    </w:rPr>
  </w:style>
  <w:style w:type="character" w:customStyle="1" w:styleId="WW8Num13z1">
    <w:name w:val="WW8Num13z1"/>
    <w:rsid w:val="00065224"/>
    <w:rPr>
      <w:rFonts w:ascii="Courier New" w:hAnsi="Courier New" w:cs="Courier New"/>
    </w:rPr>
  </w:style>
  <w:style w:type="character" w:customStyle="1" w:styleId="WW8Num13z2">
    <w:name w:val="WW8Num13z2"/>
    <w:rsid w:val="00065224"/>
    <w:rPr>
      <w:rFonts w:ascii="Wingdings" w:hAnsi="Wingdings"/>
    </w:rPr>
  </w:style>
  <w:style w:type="character" w:customStyle="1" w:styleId="WW8Num14z1">
    <w:name w:val="WW8Num14z1"/>
    <w:rsid w:val="00065224"/>
    <w:rPr>
      <w:rFonts w:ascii="Courier New" w:hAnsi="Courier New" w:cs="Courier New"/>
    </w:rPr>
  </w:style>
  <w:style w:type="character" w:customStyle="1" w:styleId="WW8Num14z2">
    <w:name w:val="WW8Num14z2"/>
    <w:rsid w:val="00065224"/>
    <w:rPr>
      <w:rFonts w:ascii="Wingdings" w:hAnsi="Wingdings"/>
    </w:rPr>
  </w:style>
  <w:style w:type="character" w:customStyle="1" w:styleId="WW8Num15z1">
    <w:name w:val="WW8Num15z1"/>
    <w:rsid w:val="00065224"/>
    <w:rPr>
      <w:b w:val="0"/>
    </w:rPr>
  </w:style>
  <w:style w:type="character" w:customStyle="1" w:styleId="WW8Num16z1">
    <w:name w:val="WW8Num16z1"/>
    <w:rsid w:val="00065224"/>
    <w:rPr>
      <w:rFonts w:ascii="Courier New" w:hAnsi="Courier New" w:cs="Courier New"/>
    </w:rPr>
  </w:style>
  <w:style w:type="character" w:customStyle="1" w:styleId="WW8Num16z2">
    <w:name w:val="WW8Num16z2"/>
    <w:rsid w:val="00065224"/>
    <w:rPr>
      <w:rFonts w:ascii="Wingdings" w:hAnsi="Wingdings"/>
    </w:rPr>
  </w:style>
  <w:style w:type="character" w:customStyle="1" w:styleId="WW8Num17z0">
    <w:name w:val="WW8Num17z0"/>
    <w:rsid w:val="00065224"/>
    <w:rPr>
      <w:rFonts w:ascii="Wingdings" w:hAnsi="Wingdings"/>
    </w:rPr>
  </w:style>
  <w:style w:type="character" w:customStyle="1" w:styleId="WW8Num17z1">
    <w:name w:val="WW8Num17z1"/>
    <w:rsid w:val="00065224"/>
    <w:rPr>
      <w:rFonts w:ascii="Courier New" w:hAnsi="Courier New" w:cs="Courier New"/>
    </w:rPr>
  </w:style>
  <w:style w:type="character" w:customStyle="1" w:styleId="WW8Num17z3">
    <w:name w:val="WW8Num17z3"/>
    <w:rsid w:val="00065224"/>
    <w:rPr>
      <w:rFonts w:ascii="Symbol" w:hAnsi="Symbol"/>
    </w:rPr>
  </w:style>
  <w:style w:type="character" w:customStyle="1" w:styleId="WW8Num18z1">
    <w:name w:val="WW8Num18z1"/>
    <w:rsid w:val="00065224"/>
    <w:rPr>
      <w:rFonts w:ascii="Courier New" w:hAnsi="Courier New" w:cs="Courier New"/>
    </w:rPr>
  </w:style>
  <w:style w:type="character" w:customStyle="1" w:styleId="WW8Num18z2">
    <w:name w:val="WW8Num18z2"/>
    <w:rsid w:val="00065224"/>
    <w:rPr>
      <w:rFonts w:ascii="Wingdings" w:hAnsi="Wingdings"/>
    </w:rPr>
  </w:style>
  <w:style w:type="character" w:customStyle="1" w:styleId="WW8Num20z0">
    <w:name w:val="WW8Num20z0"/>
    <w:rsid w:val="00065224"/>
    <w:rPr>
      <w:rFonts w:ascii="Wingdings" w:hAnsi="Wingdings"/>
    </w:rPr>
  </w:style>
  <w:style w:type="character" w:customStyle="1" w:styleId="WW8Num20z1">
    <w:name w:val="WW8Num20z1"/>
    <w:rsid w:val="00065224"/>
    <w:rPr>
      <w:rFonts w:ascii="Courier New" w:hAnsi="Courier New" w:cs="Courier New"/>
    </w:rPr>
  </w:style>
  <w:style w:type="character" w:customStyle="1" w:styleId="WW8Num20z3">
    <w:name w:val="WW8Num20z3"/>
    <w:rsid w:val="00065224"/>
    <w:rPr>
      <w:rFonts w:ascii="Symbol" w:hAnsi="Symbol"/>
    </w:rPr>
  </w:style>
  <w:style w:type="character" w:customStyle="1" w:styleId="WW8Num22z0">
    <w:name w:val="WW8Num22z0"/>
    <w:rsid w:val="00065224"/>
    <w:rPr>
      <w:rFonts w:ascii="Wingdings" w:hAnsi="Wingdings"/>
    </w:rPr>
  </w:style>
  <w:style w:type="character" w:customStyle="1" w:styleId="WW8Num22z1">
    <w:name w:val="WW8Num22z1"/>
    <w:rsid w:val="00065224"/>
    <w:rPr>
      <w:rFonts w:ascii="Courier New" w:hAnsi="Courier New" w:cs="Courier New"/>
    </w:rPr>
  </w:style>
  <w:style w:type="character" w:customStyle="1" w:styleId="WW8Num22z3">
    <w:name w:val="WW8Num22z3"/>
    <w:rsid w:val="00065224"/>
    <w:rPr>
      <w:rFonts w:ascii="Symbol" w:hAnsi="Symbol"/>
    </w:rPr>
  </w:style>
  <w:style w:type="character" w:customStyle="1" w:styleId="WW8Num23z0">
    <w:name w:val="WW8Num23z0"/>
    <w:rsid w:val="00065224"/>
    <w:rPr>
      <w:rFonts w:ascii="Wingdings" w:hAnsi="Wingdings"/>
    </w:rPr>
  </w:style>
  <w:style w:type="character" w:customStyle="1" w:styleId="WW8Num23z1">
    <w:name w:val="WW8Num23z1"/>
    <w:rsid w:val="00065224"/>
    <w:rPr>
      <w:rFonts w:ascii="Courier New" w:hAnsi="Courier New" w:cs="Courier New"/>
    </w:rPr>
  </w:style>
  <w:style w:type="character" w:customStyle="1" w:styleId="WW8Num23z3">
    <w:name w:val="WW8Num23z3"/>
    <w:rsid w:val="00065224"/>
    <w:rPr>
      <w:rFonts w:ascii="Symbol" w:hAnsi="Symbol"/>
    </w:rPr>
  </w:style>
  <w:style w:type="character" w:customStyle="1" w:styleId="WW8Num25z0">
    <w:name w:val="WW8Num25z0"/>
    <w:rsid w:val="00065224"/>
    <w:rPr>
      <w:b/>
    </w:rPr>
  </w:style>
  <w:style w:type="character" w:customStyle="1" w:styleId="WW8Num26z0">
    <w:name w:val="WW8Num26z0"/>
    <w:rsid w:val="00065224"/>
    <w:rPr>
      <w:b w:val="0"/>
      <w:sz w:val="24"/>
    </w:rPr>
  </w:style>
  <w:style w:type="character" w:customStyle="1" w:styleId="WW8Num27z0">
    <w:name w:val="WW8Num27z0"/>
    <w:rsid w:val="00065224"/>
    <w:rPr>
      <w:rFonts w:ascii="Symbol" w:hAnsi="Symbol"/>
    </w:rPr>
  </w:style>
  <w:style w:type="character" w:customStyle="1" w:styleId="WW8Num27z1">
    <w:name w:val="WW8Num27z1"/>
    <w:rsid w:val="00065224"/>
    <w:rPr>
      <w:rFonts w:ascii="Courier New" w:hAnsi="Courier New" w:cs="Courier New"/>
    </w:rPr>
  </w:style>
  <w:style w:type="character" w:customStyle="1" w:styleId="WW8Num27z2">
    <w:name w:val="WW8Num27z2"/>
    <w:rsid w:val="00065224"/>
    <w:rPr>
      <w:rFonts w:ascii="Wingdings" w:hAnsi="Wingdings"/>
    </w:rPr>
  </w:style>
  <w:style w:type="character" w:customStyle="1" w:styleId="WW8Num28z0">
    <w:name w:val="WW8Num28z0"/>
    <w:rsid w:val="00065224"/>
    <w:rPr>
      <w:rFonts w:ascii="Symbol" w:hAnsi="Symbol"/>
    </w:rPr>
  </w:style>
  <w:style w:type="character" w:customStyle="1" w:styleId="WW8Num28z1">
    <w:name w:val="WW8Num28z1"/>
    <w:rsid w:val="00065224"/>
    <w:rPr>
      <w:rFonts w:ascii="Courier New" w:hAnsi="Courier New" w:cs="Courier New"/>
    </w:rPr>
  </w:style>
  <w:style w:type="character" w:customStyle="1" w:styleId="WW8Num28z2">
    <w:name w:val="WW8Num28z2"/>
    <w:rsid w:val="00065224"/>
    <w:rPr>
      <w:rFonts w:ascii="Wingdings" w:hAnsi="Wingdings"/>
    </w:rPr>
  </w:style>
  <w:style w:type="character" w:customStyle="1" w:styleId="WW8Num29z0">
    <w:name w:val="WW8Num29z0"/>
    <w:rsid w:val="00065224"/>
    <w:rPr>
      <w:b/>
    </w:rPr>
  </w:style>
  <w:style w:type="character" w:customStyle="1" w:styleId="WW8Num30z0">
    <w:name w:val="WW8Num30z0"/>
    <w:rsid w:val="00065224"/>
    <w:rPr>
      <w:rFonts w:ascii="Symbol" w:hAnsi="Symbol"/>
    </w:rPr>
  </w:style>
  <w:style w:type="character" w:customStyle="1" w:styleId="WW8Num30z2">
    <w:name w:val="WW8Num30z2"/>
    <w:rsid w:val="00065224"/>
    <w:rPr>
      <w:rFonts w:ascii="Wingdings" w:hAnsi="Wingdings"/>
    </w:rPr>
  </w:style>
  <w:style w:type="character" w:customStyle="1" w:styleId="WW8Num30z4">
    <w:name w:val="WW8Num30z4"/>
    <w:rsid w:val="00065224"/>
    <w:rPr>
      <w:rFonts w:ascii="Courier New" w:hAnsi="Courier New"/>
    </w:rPr>
  </w:style>
  <w:style w:type="character" w:customStyle="1" w:styleId="WW8Num32z0">
    <w:name w:val="WW8Num32z0"/>
    <w:rsid w:val="00065224"/>
    <w:rPr>
      <w:rFonts w:ascii="Symbol" w:hAnsi="Symbol"/>
    </w:rPr>
  </w:style>
  <w:style w:type="character" w:customStyle="1" w:styleId="WW8Num32z1">
    <w:name w:val="WW8Num32z1"/>
    <w:rsid w:val="00065224"/>
    <w:rPr>
      <w:rFonts w:ascii="Courier New" w:hAnsi="Courier New" w:cs="Courier New"/>
    </w:rPr>
  </w:style>
  <w:style w:type="character" w:customStyle="1" w:styleId="WW8Num32z2">
    <w:name w:val="WW8Num32z2"/>
    <w:rsid w:val="00065224"/>
    <w:rPr>
      <w:rFonts w:ascii="Wingdings" w:hAnsi="Wingdings"/>
    </w:rPr>
  </w:style>
  <w:style w:type="character" w:customStyle="1" w:styleId="WW8Num33z3">
    <w:name w:val="WW8Num33z3"/>
    <w:rsid w:val="00065224"/>
    <w:rPr>
      <w:rFonts w:ascii="Symbol" w:hAnsi="Symbol"/>
    </w:rPr>
  </w:style>
  <w:style w:type="character" w:customStyle="1" w:styleId="WW8Num33z4">
    <w:name w:val="WW8Num33z4"/>
    <w:rsid w:val="00065224"/>
    <w:rPr>
      <w:rFonts w:ascii="Courier New" w:hAnsi="Courier New"/>
    </w:rPr>
  </w:style>
  <w:style w:type="character" w:customStyle="1" w:styleId="WW8Num34z0">
    <w:name w:val="WW8Num34z0"/>
    <w:rsid w:val="00065224"/>
    <w:rPr>
      <w:rFonts w:ascii="Symbol" w:hAnsi="Symbol"/>
    </w:rPr>
  </w:style>
  <w:style w:type="character" w:customStyle="1" w:styleId="WW8Num34z1">
    <w:name w:val="WW8Num34z1"/>
    <w:rsid w:val="00065224"/>
    <w:rPr>
      <w:rFonts w:ascii="Courier New" w:hAnsi="Courier New" w:cs="Courier New"/>
    </w:rPr>
  </w:style>
  <w:style w:type="character" w:customStyle="1" w:styleId="WW8Num34z2">
    <w:name w:val="WW8Num34z2"/>
    <w:rsid w:val="00065224"/>
    <w:rPr>
      <w:rFonts w:ascii="Wingdings" w:hAnsi="Wingdings"/>
    </w:rPr>
  </w:style>
  <w:style w:type="character" w:customStyle="1" w:styleId="WW8Num35z0">
    <w:name w:val="WW8Num35z0"/>
    <w:rsid w:val="00065224"/>
    <w:rPr>
      <w:b/>
    </w:rPr>
  </w:style>
  <w:style w:type="character" w:customStyle="1" w:styleId="Fuentedeprrafopredeter1">
    <w:name w:val="Fuente de párrafo predeter.1"/>
    <w:rsid w:val="00065224"/>
  </w:style>
  <w:style w:type="character" w:customStyle="1" w:styleId="Smbolodenotaalpie">
    <w:name w:val="Símbolo de nota al pie"/>
    <w:rsid w:val="00065224"/>
    <w:rPr>
      <w:vertAlign w:val="superscript"/>
    </w:rPr>
  </w:style>
  <w:style w:type="paragraph" w:customStyle="1" w:styleId="Textodebloque1">
    <w:name w:val="Texto de bloque1"/>
    <w:basedOn w:val="Normal"/>
    <w:qFormat/>
    <w:rsid w:val="00065224"/>
    <w:pPr>
      <w:ind w:left="360" w:right="-852"/>
    </w:pPr>
    <w:rPr>
      <w:sz w:val="24"/>
      <w:lang w:val="es-CO"/>
    </w:rPr>
  </w:style>
  <w:style w:type="paragraph" w:customStyle="1" w:styleId="Textoindependiente21">
    <w:name w:val="Texto independiente 21"/>
    <w:basedOn w:val="Normal"/>
    <w:qFormat/>
    <w:rsid w:val="00065224"/>
    <w:pPr>
      <w:jc w:val="both"/>
    </w:pPr>
    <w:rPr>
      <w:rFonts w:ascii="Arial" w:hAnsi="Arial" w:cs="Arial"/>
      <w:color w:val="FF0000"/>
      <w:sz w:val="24"/>
      <w:szCs w:val="24"/>
      <w:lang w:val="es-CO"/>
    </w:rPr>
  </w:style>
  <w:style w:type="paragraph" w:customStyle="1" w:styleId="Listaconvietas21">
    <w:name w:val="Lista con viñetas 21"/>
    <w:basedOn w:val="Normal"/>
    <w:qFormat/>
    <w:rsid w:val="00065224"/>
    <w:pPr>
      <w:tabs>
        <w:tab w:val="num" w:pos="720"/>
      </w:tabs>
      <w:ind w:left="720" w:hanging="360"/>
      <w:jc w:val="both"/>
    </w:pPr>
    <w:rPr>
      <w:rFonts w:ascii="Bookman Old Style" w:hAnsi="Bookman Old Style" w:cs="Arial"/>
      <w:b/>
      <w:sz w:val="22"/>
      <w:lang w:val="es-CO"/>
    </w:rPr>
  </w:style>
  <w:style w:type="paragraph" w:customStyle="1" w:styleId="Lista21">
    <w:name w:val="Lista 21"/>
    <w:basedOn w:val="Normal"/>
    <w:qFormat/>
    <w:rsid w:val="00065224"/>
    <w:pPr>
      <w:ind w:left="566" w:hanging="283"/>
    </w:pPr>
    <w:rPr>
      <w:sz w:val="24"/>
      <w:szCs w:val="24"/>
      <w:lang w:val="es-CO"/>
    </w:rPr>
  </w:style>
  <w:style w:type="character" w:customStyle="1" w:styleId="st1">
    <w:name w:val="st1"/>
    <w:rsid w:val="00065224"/>
  </w:style>
  <w:style w:type="character" w:customStyle="1" w:styleId="Cuadrculamedia2Car">
    <w:name w:val="Cuadrícula media 2 Car"/>
    <w:uiPriority w:val="1"/>
    <w:semiHidden/>
    <w:locked/>
    <w:rsid w:val="00065224"/>
    <w:rPr>
      <w:rFonts w:ascii="Calibri" w:eastAsia="Calibri" w:hAnsi="Calibri" w:hint="default"/>
      <w:sz w:val="22"/>
      <w:szCs w:val="22"/>
    </w:rPr>
  </w:style>
  <w:style w:type="paragraph" w:styleId="Revisin">
    <w:name w:val="Revision"/>
    <w:hidden/>
    <w:rsid w:val="002D32C0"/>
    <w:rPr>
      <w:lang w:val="es-ES" w:eastAsia="ar-SA"/>
    </w:rPr>
  </w:style>
  <w:style w:type="numbering" w:customStyle="1" w:styleId="Estilo111">
    <w:name w:val="Estilo111"/>
    <w:uiPriority w:val="99"/>
    <w:rsid w:val="00145D75"/>
  </w:style>
  <w:style w:type="numbering" w:customStyle="1" w:styleId="Sinlista3">
    <w:name w:val="Sin lista3"/>
    <w:next w:val="Sinlista"/>
    <w:uiPriority w:val="99"/>
    <w:semiHidden/>
    <w:unhideWhenUsed/>
    <w:rsid w:val="00066294"/>
  </w:style>
  <w:style w:type="table" w:customStyle="1" w:styleId="Tablaconcuadrcula4">
    <w:name w:val="Tabla con cuadrícula4"/>
    <w:basedOn w:val="Tablanormal"/>
    <w:next w:val="Tablaconcuadrcula"/>
    <w:uiPriority w:val="39"/>
    <w:rsid w:val="000662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
    <w:name w:val="Cuadrícula media 21"/>
    <w:basedOn w:val="Tablanormal"/>
    <w:next w:val="Cuadrculamedia2"/>
    <w:uiPriority w:val="1"/>
    <w:rsid w:val="00066294"/>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angradetextonormalCar2">
    <w:name w:val="Sangría de texto normal Car2"/>
    <w:rsid w:val="00066294"/>
    <w:rPr>
      <w:rFonts w:ascii="Arial" w:hAnsi="Arial"/>
      <w:sz w:val="22"/>
      <w:szCs w:val="24"/>
      <w:lang w:eastAsia="es-ES"/>
    </w:rPr>
  </w:style>
  <w:style w:type="numbering" w:customStyle="1" w:styleId="Sinlista11">
    <w:name w:val="Sin lista11"/>
    <w:next w:val="Sinlista"/>
    <w:uiPriority w:val="99"/>
    <w:semiHidden/>
    <w:unhideWhenUsed/>
    <w:rsid w:val="00066294"/>
  </w:style>
  <w:style w:type="numbering" w:customStyle="1" w:styleId="Estilo12">
    <w:name w:val="Estilo12"/>
    <w:uiPriority w:val="99"/>
    <w:rsid w:val="00066294"/>
  </w:style>
  <w:style w:type="numbering" w:customStyle="1" w:styleId="Estilo112">
    <w:name w:val="Estilo112"/>
    <w:uiPriority w:val="99"/>
    <w:rsid w:val="00066294"/>
  </w:style>
  <w:style w:type="numbering" w:customStyle="1" w:styleId="Sinlista21">
    <w:name w:val="Sin lista21"/>
    <w:next w:val="Sinlista"/>
    <w:uiPriority w:val="99"/>
    <w:semiHidden/>
    <w:unhideWhenUsed/>
    <w:rsid w:val="00066294"/>
  </w:style>
  <w:style w:type="character" w:customStyle="1" w:styleId="Mencinsinresolver1">
    <w:name w:val="Mención sin resolver1"/>
    <w:uiPriority w:val="99"/>
    <w:semiHidden/>
    <w:unhideWhenUsed/>
    <w:rsid w:val="00066294"/>
    <w:rPr>
      <w:color w:val="605E5C"/>
      <w:shd w:val="clear" w:color="auto" w:fill="E1DFDD"/>
    </w:rPr>
  </w:style>
  <w:style w:type="character" w:customStyle="1" w:styleId="object">
    <w:name w:val="object"/>
    <w:rsid w:val="00066294"/>
  </w:style>
  <w:style w:type="numbering" w:customStyle="1" w:styleId="Estilo121">
    <w:name w:val="Estilo121"/>
    <w:uiPriority w:val="99"/>
    <w:rsid w:val="00066294"/>
  </w:style>
  <w:style w:type="numbering" w:customStyle="1" w:styleId="Estilo1111">
    <w:name w:val="Estilo1111"/>
    <w:uiPriority w:val="99"/>
    <w:rsid w:val="00066294"/>
  </w:style>
  <w:style w:type="character" w:customStyle="1" w:styleId="TtuloCar3">
    <w:name w:val="Título Car3"/>
    <w:uiPriority w:val="10"/>
    <w:rsid w:val="00066294"/>
    <w:rPr>
      <w:rFonts w:ascii="Calibri Light" w:eastAsia="Times New Roman" w:hAnsi="Calibri Light" w:cs="Times New Roman"/>
      <w:spacing w:val="-10"/>
      <w:kern w:val="28"/>
      <w:sz w:val="56"/>
      <w:szCs w:val="56"/>
      <w:lang w:eastAsia="es-ES"/>
    </w:rPr>
  </w:style>
  <w:style w:type="numbering" w:customStyle="1" w:styleId="Sinlista4">
    <w:name w:val="Sin lista4"/>
    <w:next w:val="Sinlista"/>
    <w:uiPriority w:val="99"/>
    <w:semiHidden/>
    <w:unhideWhenUsed/>
    <w:rsid w:val="00BA3901"/>
  </w:style>
  <w:style w:type="table" w:customStyle="1" w:styleId="Tablaconcuadrcula5">
    <w:name w:val="Tabla con cuadrícula5"/>
    <w:basedOn w:val="Tablanormal"/>
    <w:next w:val="Tablaconcuadrcula"/>
    <w:uiPriority w:val="39"/>
    <w:rsid w:val="00BA3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BA3901"/>
    <w:rPr>
      <w:rFonts w:ascii="Calibri" w:eastAsia="Calibri" w:hAnsi="Calibri"/>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2">
    <w:name w:val="Sin lista12"/>
    <w:next w:val="Sinlista"/>
    <w:uiPriority w:val="99"/>
    <w:semiHidden/>
    <w:unhideWhenUsed/>
    <w:rsid w:val="00BA3901"/>
  </w:style>
  <w:style w:type="numbering" w:customStyle="1" w:styleId="Estilo13">
    <w:name w:val="Estilo13"/>
    <w:uiPriority w:val="99"/>
    <w:rsid w:val="00BA3901"/>
    <w:pPr>
      <w:numPr>
        <w:numId w:val="7"/>
      </w:numPr>
    </w:pPr>
  </w:style>
  <w:style w:type="numbering" w:customStyle="1" w:styleId="Estilo113">
    <w:name w:val="Estilo113"/>
    <w:uiPriority w:val="99"/>
    <w:rsid w:val="00BA3901"/>
    <w:pPr>
      <w:numPr>
        <w:numId w:val="8"/>
      </w:numPr>
    </w:pPr>
  </w:style>
  <w:style w:type="numbering" w:customStyle="1" w:styleId="Sinlista22">
    <w:name w:val="Sin lista22"/>
    <w:next w:val="Sinlista"/>
    <w:uiPriority w:val="99"/>
    <w:semiHidden/>
    <w:unhideWhenUsed/>
    <w:rsid w:val="00BA3901"/>
  </w:style>
  <w:style w:type="numbering" w:customStyle="1" w:styleId="Estilo122">
    <w:name w:val="Estilo122"/>
    <w:uiPriority w:val="99"/>
    <w:rsid w:val="00BA3901"/>
  </w:style>
  <w:style w:type="numbering" w:customStyle="1" w:styleId="Estilo1112">
    <w:name w:val="Estilo1112"/>
    <w:uiPriority w:val="99"/>
    <w:rsid w:val="00BA3901"/>
  </w:style>
  <w:style w:type="character" w:customStyle="1" w:styleId="Mencinsinresolver10">
    <w:name w:val="Mención sin resolver1"/>
    <w:uiPriority w:val="99"/>
    <w:semiHidden/>
    <w:unhideWhenUsed/>
    <w:rsid w:val="00792130"/>
    <w:rPr>
      <w:color w:val="605E5C"/>
      <w:shd w:val="clear" w:color="auto" w:fill="E1DFDD"/>
    </w:rPr>
  </w:style>
  <w:style w:type="paragraph" w:customStyle="1" w:styleId="Textoindependiente35">
    <w:name w:val="Texto independiente 35"/>
    <w:basedOn w:val="Normal"/>
    <w:qFormat/>
    <w:rsid w:val="00792130"/>
    <w:pPr>
      <w:suppressAutoHyphens w:val="0"/>
      <w:jc w:val="both"/>
    </w:pPr>
    <w:rPr>
      <w:rFonts w:ascii="Arial" w:hAnsi="Arial"/>
      <w:sz w:val="22"/>
      <w:szCs w:val="24"/>
      <w:lang w:val="es-CO" w:eastAsia="es-ES"/>
    </w:rPr>
  </w:style>
  <w:style w:type="table" w:customStyle="1" w:styleId="TableNormal">
    <w:name w:val="Table Normal"/>
    <w:uiPriority w:val="2"/>
    <w:semiHidden/>
    <w:unhideWhenUsed/>
    <w:qFormat/>
    <w:rsid w:val="00E3097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rsid w:val="00647D2C"/>
  </w:style>
  <w:style w:type="table" w:customStyle="1" w:styleId="Tablaconcuadrcula6">
    <w:name w:val="Tabla con cuadrícula6"/>
    <w:basedOn w:val="Tablanormal"/>
    <w:next w:val="Tablaconcuadrcula"/>
    <w:uiPriority w:val="39"/>
    <w:rsid w:val="0064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647D2C"/>
    <w:rPr>
      <w:color w:val="605E5C"/>
      <w:shd w:val="clear" w:color="auto" w:fill="E1DFDD"/>
    </w:rPr>
  </w:style>
  <w:style w:type="numbering" w:customStyle="1" w:styleId="Sinlista6">
    <w:name w:val="Sin lista6"/>
    <w:next w:val="Sinlista"/>
    <w:uiPriority w:val="99"/>
    <w:semiHidden/>
    <w:rsid w:val="0049100F"/>
  </w:style>
  <w:style w:type="table" w:customStyle="1" w:styleId="Tablaconcuadrcula7">
    <w:name w:val="Tabla con cuadrícula7"/>
    <w:basedOn w:val="Tablanormal"/>
    <w:next w:val="Tablaconcuadrcula"/>
    <w:rsid w:val="00491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C12ADE"/>
  </w:style>
  <w:style w:type="paragraph" w:customStyle="1" w:styleId="trt0xe">
    <w:name w:val="trt0xe"/>
    <w:basedOn w:val="Normal"/>
    <w:qFormat/>
    <w:rsid w:val="002004FB"/>
    <w:pPr>
      <w:suppressAutoHyphens w:val="0"/>
      <w:spacing w:before="100" w:beforeAutospacing="1" w:after="100" w:afterAutospacing="1"/>
    </w:pPr>
    <w:rPr>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F076C5"/>
    <w:pPr>
      <w:suppressAutoHyphens w:val="0"/>
      <w:jc w:val="both"/>
    </w:pPr>
    <w:rPr>
      <w:vertAlign w:val="superscript"/>
      <w:lang w:val="es-CO" w:eastAsia="es-CO"/>
    </w:rPr>
  </w:style>
  <w:style w:type="paragraph" w:customStyle="1" w:styleId="Car4">
    <w:name w:val="Car4"/>
    <w:basedOn w:val="Normal"/>
    <w:qFormat/>
    <w:rsid w:val="00F076C5"/>
    <w:pPr>
      <w:suppressAutoHyphens w:val="0"/>
      <w:spacing w:after="160" w:line="240" w:lineRule="exact"/>
    </w:pPr>
    <w:rPr>
      <w:rFonts w:ascii="Verdana" w:hAnsi="Verdana"/>
      <w:lang w:val="en-US" w:eastAsia="en-US"/>
    </w:rPr>
  </w:style>
  <w:style w:type="paragraph" w:customStyle="1" w:styleId="Textoindependiente311">
    <w:name w:val="Texto independiente 311"/>
    <w:basedOn w:val="Normal"/>
    <w:qFormat/>
    <w:rsid w:val="00F076C5"/>
    <w:pPr>
      <w:suppressAutoHyphens w:val="0"/>
      <w:jc w:val="both"/>
    </w:pPr>
    <w:rPr>
      <w:rFonts w:ascii="Arial" w:hAnsi="Arial"/>
      <w:sz w:val="22"/>
      <w:szCs w:val="24"/>
      <w:lang w:val="es-CO" w:eastAsia="es-ES"/>
    </w:rPr>
  </w:style>
  <w:style w:type="paragraph" w:customStyle="1" w:styleId="CarCarCarCarCarCarCar2">
    <w:name w:val="Car Car Car Car Car Car Car2"/>
    <w:basedOn w:val="Normal"/>
    <w:qFormat/>
    <w:rsid w:val="00F076C5"/>
    <w:pPr>
      <w:spacing w:after="160" w:line="240" w:lineRule="exact"/>
    </w:pPr>
    <w:rPr>
      <w:rFonts w:ascii="Verdana" w:hAnsi="Verdana"/>
      <w:lang w:val="en-US"/>
    </w:rPr>
  </w:style>
  <w:style w:type="paragraph" w:customStyle="1" w:styleId="Car3">
    <w:name w:val="Car3"/>
    <w:basedOn w:val="Normal"/>
    <w:qFormat/>
    <w:rsid w:val="00F076C5"/>
    <w:pPr>
      <w:suppressAutoHyphens w:val="0"/>
      <w:spacing w:after="160" w:line="240" w:lineRule="exact"/>
    </w:pPr>
    <w:rPr>
      <w:rFonts w:ascii="Verdana" w:hAnsi="Verdana"/>
      <w:lang w:val="en-US" w:eastAsia="en-US"/>
    </w:rPr>
  </w:style>
  <w:style w:type="paragraph" w:customStyle="1" w:styleId="CarCarCarCarCarCarCar1">
    <w:name w:val="Car Car Car Car Car Car Car1"/>
    <w:basedOn w:val="Normal"/>
    <w:qFormat/>
    <w:rsid w:val="00F076C5"/>
    <w:pPr>
      <w:suppressAutoHyphens w:val="0"/>
      <w:spacing w:after="160" w:line="240" w:lineRule="exact"/>
    </w:pPr>
    <w:rPr>
      <w:rFonts w:ascii="Verdana" w:hAnsi="Verdana"/>
      <w:lang w:val="en-US" w:eastAsia="en-US"/>
    </w:rPr>
  </w:style>
  <w:style w:type="table" w:styleId="Tablaclsica2">
    <w:name w:val="Table Classic 2"/>
    <w:basedOn w:val="Tablanormal"/>
    <w:rsid w:val="00F076C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1">
    <w:name w:val="Table Classic 1"/>
    <w:basedOn w:val="Tablanormal"/>
    <w:rsid w:val="00F076C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F07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uiPriority w:val="99"/>
    <w:semiHidden/>
    <w:unhideWhenUsed/>
    <w:rsid w:val="00F076C5"/>
    <w:rPr>
      <w:color w:val="605E5C"/>
      <w:shd w:val="clear" w:color="auto" w:fill="E1DFDD"/>
    </w:rPr>
  </w:style>
  <w:style w:type="paragraph" w:customStyle="1" w:styleId="Car11">
    <w:name w:val="Car11"/>
    <w:basedOn w:val="Normal"/>
    <w:qFormat/>
    <w:rsid w:val="00F076C5"/>
    <w:pPr>
      <w:suppressAutoHyphens w:val="0"/>
      <w:spacing w:after="160" w:line="240" w:lineRule="exact"/>
    </w:pPr>
    <w:rPr>
      <w:rFonts w:ascii="Verdana" w:hAnsi="Verdana"/>
      <w:lang w:val="en-US" w:eastAsia="en-US"/>
    </w:rPr>
  </w:style>
  <w:style w:type="character" w:customStyle="1" w:styleId="Mencinsinresolver3">
    <w:name w:val="Mención sin resolver3"/>
    <w:uiPriority w:val="99"/>
    <w:semiHidden/>
    <w:unhideWhenUsed/>
    <w:rsid w:val="00F076C5"/>
    <w:rPr>
      <w:color w:val="605E5C"/>
      <w:shd w:val="clear" w:color="auto" w:fill="E1DFDD"/>
    </w:rPr>
  </w:style>
  <w:style w:type="character" w:customStyle="1" w:styleId="EncabezadoCar1">
    <w:name w:val="Encabezado Car1"/>
    <w:aliases w:val="h Car1,h8 Car1,h9 Car1,h10 Car1,h18 Car1,h Car Car Car Car Car1,h8 Car Car Car Car Car1,h9 Car Car Car Car Car1,h10 Car Car Car Car Car1,h18 Car Car Car Car Car Car Car Car1,Tit 1 Car1,AL Encabezado Car1,Encabezado AL Car1,encabeza Car"/>
    <w:uiPriority w:val="99"/>
    <w:semiHidden/>
    <w:rsid w:val="00F076C5"/>
    <w:rPr>
      <w:sz w:val="24"/>
      <w:szCs w:val="24"/>
      <w:lang w:eastAsia="es-ES"/>
    </w:rPr>
  </w:style>
  <w:style w:type="character" w:customStyle="1" w:styleId="PiedepginaCar1">
    <w:name w:val="Pie de página Car1"/>
    <w:aliases w:val="Car Car1,AL Pie de página Car1,Pie de página AL Car1,f Car1"/>
    <w:semiHidden/>
    <w:rsid w:val="00F076C5"/>
    <w:rPr>
      <w:sz w:val="24"/>
      <w:szCs w:val="24"/>
      <w:lang w:eastAsia="es-ES"/>
    </w:rPr>
  </w:style>
  <w:style w:type="paragraph" w:customStyle="1" w:styleId="Textoindependiente36">
    <w:name w:val="Texto independiente 36"/>
    <w:basedOn w:val="Normal"/>
    <w:qFormat/>
    <w:rsid w:val="00F076C5"/>
    <w:pPr>
      <w:suppressAutoHyphens w:val="0"/>
      <w:jc w:val="both"/>
    </w:pPr>
    <w:rPr>
      <w:rFonts w:ascii="Arial" w:hAnsi="Arial"/>
      <w:sz w:val="22"/>
      <w:szCs w:val="24"/>
      <w:lang w:val="es-CO" w:eastAsia="es-ES_tradnl"/>
    </w:rPr>
  </w:style>
  <w:style w:type="character" w:customStyle="1" w:styleId="Mencinsinresolver4">
    <w:name w:val="Mención sin resolver4"/>
    <w:uiPriority w:val="99"/>
    <w:semiHidden/>
    <w:unhideWhenUsed/>
    <w:rsid w:val="00F076C5"/>
    <w:rPr>
      <w:color w:val="605E5C"/>
      <w:shd w:val="clear" w:color="auto" w:fill="E1DFDD"/>
    </w:rPr>
  </w:style>
  <w:style w:type="paragraph" w:styleId="Textonotaalfinal">
    <w:name w:val="endnote text"/>
    <w:basedOn w:val="Normal"/>
    <w:link w:val="TextonotaalfinalCar"/>
    <w:rsid w:val="00F076C5"/>
    <w:pPr>
      <w:suppressAutoHyphens w:val="0"/>
    </w:pPr>
    <w:rPr>
      <w:lang w:val="es-CO" w:eastAsia="es-ES_tradnl"/>
    </w:rPr>
  </w:style>
  <w:style w:type="character" w:customStyle="1" w:styleId="TextonotaalfinalCar">
    <w:name w:val="Texto nota al final Car"/>
    <w:link w:val="Textonotaalfinal"/>
    <w:rsid w:val="00F076C5"/>
    <w:rPr>
      <w:lang w:eastAsia="es-ES_tradnl"/>
    </w:rPr>
  </w:style>
  <w:style w:type="character" w:styleId="Refdenotaalfinal">
    <w:name w:val="endnote reference"/>
    <w:rsid w:val="00F076C5"/>
    <w:rPr>
      <w:vertAlign w:val="superscript"/>
    </w:rPr>
  </w:style>
  <w:style w:type="character" w:customStyle="1" w:styleId="Mencinsinresolver5">
    <w:name w:val="Mención sin resolver5"/>
    <w:uiPriority w:val="99"/>
    <w:semiHidden/>
    <w:unhideWhenUsed/>
    <w:rsid w:val="00F076C5"/>
    <w:rPr>
      <w:color w:val="605E5C"/>
      <w:shd w:val="clear" w:color="auto" w:fill="E1DFDD"/>
    </w:rPr>
  </w:style>
  <w:style w:type="paragraph" w:customStyle="1" w:styleId="Textoindependiente37">
    <w:name w:val="Texto independiente 37"/>
    <w:basedOn w:val="Normal"/>
    <w:qFormat/>
    <w:rsid w:val="00F076C5"/>
    <w:pPr>
      <w:suppressAutoHyphens w:val="0"/>
      <w:jc w:val="both"/>
    </w:pPr>
    <w:rPr>
      <w:rFonts w:ascii="Arial" w:hAnsi="Arial"/>
      <w:sz w:val="22"/>
      <w:szCs w:val="24"/>
      <w:lang w:val="es-CO" w:eastAsia="es-ES_tradnl"/>
    </w:rPr>
  </w:style>
  <w:style w:type="character" w:customStyle="1" w:styleId="vortalspan">
    <w:name w:val="vortalspan"/>
    <w:rsid w:val="00F076C5"/>
  </w:style>
  <w:style w:type="character" w:customStyle="1" w:styleId="vortalnumericbox">
    <w:name w:val="vortalnumericbox"/>
    <w:basedOn w:val="Fuentedeprrafopredeter"/>
    <w:rsid w:val="00F076C5"/>
  </w:style>
  <w:style w:type="character" w:customStyle="1" w:styleId="color11">
    <w:name w:val="color_11"/>
    <w:rsid w:val="006F6669"/>
  </w:style>
  <w:style w:type="character" w:customStyle="1" w:styleId="call-number-item">
    <w:name w:val="call-number-item"/>
    <w:rsid w:val="006F6669"/>
  </w:style>
  <w:style w:type="character" w:customStyle="1" w:styleId="uv3um">
    <w:name w:val="uv3um"/>
    <w:rsid w:val="006F6669"/>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F960B3"/>
    <w:rPr>
      <w:lang w:eastAsia="es-ES"/>
    </w:rPr>
  </w:style>
  <w:style w:type="character" w:customStyle="1" w:styleId="TextocomentarioCar1">
    <w:name w:val="Texto comentario Car1"/>
    <w:basedOn w:val="Fuentedeprrafopredeter"/>
    <w:semiHidden/>
    <w:rsid w:val="00F960B3"/>
    <w:rPr>
      <w:lang w:eastAsia="es-ES"/>
    </w:rPr>
  </w:style>
  <w:style w:type="character" w:customStyle="1" w:styleId="FirmaCar1">
    <w:name w:val="Firma Car1"/>
    <w:basedOn w:val="Fuentedeprrafopredeter"/>
    <w:semiHidden/>
    <w:rsid w:val="00F960B3"/>
    <w:rPr>
      <w:sz w:val="24"/>
      <w:szCs w:val="24"/>
      <w:lang w:eastAsia="es-ES"/>
    </w:rPr>
  </w:style>
  <w:style w:type="character" w:customStyle="1" w:styleId="Ttulo7Car1">
    <w:name w:val="Título 7 Car1"/>
    <w:basedOn w:val="Fuentedeprrafopredeter"/>
    <w:semiHidden/>
    <w:rsid w:val="00F960B3"/>
    <w:rPr>
      <w:rFonts w:asciiTheme="majorHAnsi" w:eastAsiaTheme="majorEastAsia" w:hAnsiTheme="majorHAnsi" w:cstheme="majorBidi"/>
      <w:i/>
      <w:iCs/>
      <w:color w:val="1F4D78" w:themeColor="accent1" w:themeShade="7F"/>
      <w:sz w:val="24"/>
      <w:szCs w:val="24"/>
      <w:lang w:eastAsia="es-ES"/>
    </w:rPr>
  </w:style>
  <w:style w:type="character" w:customStyle="1" w:styleId="Ttulo8Car1">
    <w:name w:val="Título 8 Car1"/>
    <w:basedOn w:val="Fuentedeprrafopredeter"/>
    <w:semiHidden/>
    <w:rsid w:val="00F960B3"/>
    <w:rPr>
      <w:rFonts w:asciiTheme="majorHAnsi" w:eastAsiaTheme="majorEastAsia" w:hAnsiTheme="majorHAnsi" w:cstheme="majorBidi"/>
      <w:color w:val="272727" w:themeColor="text1" w:themeTint="D8"/>
      <w:sz w:val="21"/>
      <w:szCs w:val="21"/>
      <w:lang w:eastAsia="es-ES"/>
    </w:rPr>
  </w:style>
  <w:style w:type="character" w:customStyle="1" w:styleId="Ttulo9Car1">
    <w:name w:val="Título 9 Car1"/>
    <w:basedOn w:val="Fuentedeprrafopredeter"/>
    <w:semiHidden/>
    <w:rsid w:val="00F960B3"/>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semiHidden/>
    <w:rsid w:val="00F960B3"/>
    <w:rPr>
      <w:rFonts w:ascii="Segoe UI" w:hAnsi="Segoe UI" w:cs="Segoe UI"/>
      <w:sz w:val="18"/>
      <w:szCs w:val="18"/>
      <w:lang w:eastAsia="es-ES"/>
    </w:rPr>
  </w:style>
  <w:style w:type="character" w:customStyle="1" w:styleId="Textoindependiente2Car1">
    <w:name w:val="Texto independiente 2 Car1"/>
    <w:basedOn w:val="Fuentedeprrafopredeter"/>
    <w:semiHidden/>
    <w:rsid w:val="00F960B3"/>
    <w:rPr>
      <w:sz w:val="24"/>
      <w:szCs w:val="24"/>
      <w:lang w:eastAsia="es-ES"/>
    </w:rPr>
  </w:style>
  <w:style w:type="character" w:customStyle="1" w:styleId="Textoindependiente3Car1">
    <w:name w:val="Texto independiente 3 Car1"/>
    <w:basedOn w:val="Fuentedeprrafopredeter"/>
    <w:semiHidden/>
    <w:rsid w:val="00F960B3"/>
    <w:rPr>
      <w:sz w:val="16"/>
      <w:szCs w:val="16"/>
      <w:lang w:eastAsia="es-ES"/>
    </w:rPr>
  </w:style>
  <w:style w:type="character" w:customStyle="1" w:styleId="Sangra2detindependienteCar1">
    <w:name w:val="Sangría 2 de t. independiente Car1"/>
    <w:basedOn w:val="Fuentedeprrafopredeter"/>
    <w:semiHidden/>
    <w:rsid w:val="00F960B3"/>
    <w:rPr>
      <w:sz w:val="24"/>
      <w:szCs w:val="24"/>
      <w:lang w:eastAsia="es-ES"/>
    </w:rPr>
  </w:style>
  <w:style w:type="character" w:customStyle="1" w:styleId="AsuntodelcomentarioCar1">
    <w:name w:val="Asunto del comentario Car1"/>
    <w:basedOn w:val="TextocomentarioCar1"/>
    <w:uiPriority w:val="99"/>
    <w:semiHidden/>
    <w:rsid w:val="00F960B3"/>
    <w:rPr>
      <w:b/>
      <w:bCs/>
      <w:lang w:eastAsia="es-ES"/>
    </w:rPr>
  </w:style>
  <w:style w:type="character" w:customStyle="1" w:styleId="Textoindependienteprimerasangra2Car1">
    <w:name w:val="Texto independiente primera sangría 2 Car1"/>
    <w:basedOn w:val="SangradetextonormalCar"/>
    <w:uiPriority w:val="99"/>
    <w:semiHidden/>
    <w:rsid w:val="00F960B3"/>
    <w:rPr>
      <w:rFonts w:ascii="Arial" w:hAnsi="Arial"/>
      <w:color w:val="000000"/>
      <w:sz w:val="24"/>
      <w:szCs w:val="24"/>
      <w:lang w:val="es-ES" w:eastAsia="es-ES"/>
    </w:rPr>
  </w:style>
  <w:style w:type="character" w:customStyle="1" w:styleId="Sangra3detindependienteCar1">
    <w:name w:val="Sangría 3 de t. independiente Car1"/>
    <w:basedOn w:val="Fuentedeprrafopredeter"/>
    <w:semiHidden/>
    <w:rsid w:val="00F960B3"/>
    <w:rPr>
      <w:sz w:val="16"/>
      <w:szCs w:val="16"/>
      <w:lang w:eastAsia="es-ES"/>
    </w:rPr>
  </w:style>
  <w:style w:type="character" w:customStyle="1" w:styleId="MapadeldocumentoCar1">
    <w:name w:val="Mapa del documento Car1"/>
    <w:basedOn w:val="Fuentedeprrafopredeter"/>
    <w:semiHidden/>
    <w:rsid w:val="00F960B3"/>
    <w:rPr>
      <w:rFonts w:ascii="Segoe UI" w:hAnsi="Segoe UI" w:cs="Segoe UI"/>
      <w:sz w:val="16"/>
      <w:szCs w:val="16"/>
      <w:lang w:eastAsia="es-ES"/>
    </w:rPr>
  </w:style>
  <w:style w:type="character" w:customStyle="1" w:styleId="TextosinformatoCar1">
    <w:name w:val="Texto sin formato Car1"/>
    <w:basedOn w:val="Fuentedeprrafopredeter"/>
    <w:uiPriority w:val="99"/>
    <w:semiHidden/>
    <w:rsid w:val="00F960B3"/>
    <w:rPr>
      <w:rFonts w:ascii="Consolas" w:hAnsi="Consolas"/>
      <w:sz w:val="21"/>
      <w:szCs w:val="21"/>
      <w:lang w:eastAsia="es-ES"/>
    </w:rPr>
  </w:style>
  <w:style w:type="character" w:customStyle="1" w:styleId="SubttuloCar1">
    <w:name w:val="Subtítulo Car1"/>
    <w:basedOn w:val="Fuentedeprrafopredeter"/>
    <w:rsid w:val="00F960B3"/>
    <w:rPr>
      <w:rFonts w:asciiTheme="minorHAnsi" w:eastAsiaTheme="minorEastAsia" w:hAnsiTheme="minorHAnsi" w:cstheme="minorBidi"/>
      <w:color w:val="5A5A5A" w:themeColor="text1" w:themeTint="A5"/>
      <w:spacing w:val="15"/>
      <w:sz w:val="22"/>
      <w:szCs w:val="22"/>
      <w:lang w:eastAsia="es-ES"/>
    </w:rPr>
  </w:style>
  <w:style w:type="character" w:customStyle="1" w:styleId="TextonotaalfinalCar1">
    <w:name w:val="Texto nota al final Car1"/>
    <w:basedOn w:val="Fuentedeprrafopredeter"/>
    <w:semiHidden/>
    <w:rsid w:val="00F960B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25671813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70368635">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559093071">
      <w:bodyDiv w:val="1"/>
      <w:marLeft w:val="0"/>
      <w:marRight w:val="0"/>
      <w:marTop w:val="0"/>
      <w:marBottom w:val="0"/>
      <w:divBdr>
        <w:top w:val="none" w:sz="0" w:space="0" w:color="auto"/>
        <w:left w:val="none" w:sz="0" w:space="0" w:color="auto"/>
        <w:bottom w:val="none" w:sz="0" w:space="0" w:color="auto"/>
        <w:right w:val="none" w:sz="0" w:space="0" w:color="auto"/>
      </w:divBdr>
    </w:div>
    <w:div w:id="683018508">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809709071">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622301282">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89395847">
      <w:bodyDiv w:val="1"/>
      <w:marLeft w:val="0"/>
      <w:marRight w:val="0"/>
      <w:marTop w:val="0"/>
      <w:marBottom w:val="0"/>
      <w:divBdr>
        <w:top w:val="none" w:sz="0" w:space="0" w:color="auto"/>
        <w:left w:val="none" w:sz="0" w:space="0" w:color="auto"/>
        <w:bottom w:val="none" w:sz="0" w:space="0" w:color="auto"/>
        <w:right w:val="none" w:sz="0" w:space="0" w:color="auto"/>
      </w:divBdr>
    </w:div>
    <w:div w:id="195980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ontratos.HONAM@armada.mil.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XXXXXX@armada.mil.co" TargetMode="External"/><Relationship Id="rId2" Type="http://schemas.openxmlformats.org/officeDocument/2006/relationships/hyperlink" Target="http://www.armada.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40092-BA38-4461-BF24-FFA12733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5060</Words>
  <Characters>27831</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32826</CharactersWithSpaces>
  <SharedDoc>false</SharedDoc>
  <HLinks>
    <vt:vector size="204" baseType="variant">
      <vt:variant>
        <vt:i4>851997</vt:i4>
      </vt:variant>
      <vt:variant>
        <vt:i4>66</vt:i4>
      </vt:variant>
      <vt:variant>
        <vt:i4>0</vt:i4>
      </vt:variant>
      <vt:variant>
        <vt:i4>5</vt:i4>
      </vt:variant>
      <vt:variant>
        <vt:lpwstr>http://www.secretariasenado.gov.co/senado/basedoc/ley_1955_2019.html</vt:lpwstr>
      </vt:variant>
      <vt:variant>
        <vt:lpwstr>43</vt:lpwstr>
      </vt:variant>
      <vt:variant>
        <vt:i4>1114233</vt:i4>
      </vt:variant>
      <vt:variant>
        <vt:i4>63</vt:i4>
      </vt:variant>
      <vt:variant>
        <vt:i4>0</vt:i4>
      </vt:variant>
      <vt:variant>
        <vt:i4>5</vt:i4>
      </vt:variant>
      <vt:variant>
        <vt:lpwstr>http://www.secretariasenado.gov.co/senado/basedoc/decreto_0019_2012_pr004.html</vt:lpwstr>
      </vt:variant>
      <vt:variant>
        <vt:lpwstr>218</vt:lpwstr>
      </vt:variant>
      <vt:variant>
        <vt:i4>7667809</vt:i4>
      </vt:variant>
      <vt:variant>
        <vt:i4>60</vt:i4>
      </vt:variant>
      <vt:variant>
        <vt:i4>0</vt:i4>
      </vt:variant>
      <vt:variant>
        <vt:i4>5</vt:i4>
      </vt:variant>
      <vt:variant>
        <vt:lpwstr>https://catalogo-vpfe.dian.gov.co/</vt:lpwstr>
      </vt:variant>
      <vt:variant>
        <vt:lpwstr/>
      </vt:variant>
      <vt:variant>
        <vt:i4>1179649</vt:i4>
      </vt:variant>
      <vt:variant>
        <vt:i4>57</vt:i4>
      </vt:variant>
      <vt:variant>
        <vt:i4>0</vt:i4>
      </vt:variant>
      <vt:variant>
        <vt:i4>5</vt:i4>
      </vt:variant>
      <vt:variant>
        <vt:lpwstr>http://community.secop.gov.co/STS/Users/Login/Index?SkinName=CCE</vt:lpwstr>
      </vt:variant>
      <vt:variant>
        <vt:lpwstr/>
      </vt:variant>
      <vt:variant>
        <vt:i4>4194394</vt:i4>
      </vt:variant>
      <vt:variant>
        <vt:i4>54</vt:i4>
      </vt:variant>
      <vt:variant>
        <vt:i4>0</vt:i4>
      </vt:variant>
      <vt:variant>
        <vt:i4>5</vt:i4>
      </vt:variant>
      <vt:variant>
        <vt:lpwstr>https://safetya.co/normatividad/circular-063-de-2020/</vt:lpwstr>
      </vt:variant>
      <vt:variant>
        <vt:lpwstr/>
      </vt:variant>
      <vt:variant>
        <vt:i4>655387</vt:i4>
      </vt:variant>
      <vt:variant>
        <vt:i4>51</vt:i4>
      </vt:variant>
      <vt:variant>
        <vt:i4>0</vt:i4>
      </vt:variant>
      <vt:variant>
        <vt:i4>5</vt:i4>
      </vt:variant>
      <vt:variant>
        <vt:lpwstr>https://safetya.co/normatividad/resolucion-4927-de-2016/</vt:lpwstr>
      </vt:variant>
      <vt:variant>
        <vt:lpwstr>nota2</vt:lpwstr>
      </vt:variant>
      <vt:variant>
        <vt:i4>7929901</vt:i4>
      </vt:variant>
      <vt:variant>
        <vt:i4>48</vt:i4>
      </vt:variant>
      <vt:variant>
        <vt:i4>0</vt:i4>
      </vt:variant>
      <vt:variant>
        <vt:i4>5</vt:i4>
      </vt:variant>
      <vt:variant>
        <vt:lpwstr>https://srvpsi.policia.gov.co/PSC/frm_cnp_consulta.aspx</vt:lpwstr>
      </vt:variant>
      <vt:variant>
        <vt:lpwstr/>
      </vt:variant>
      <vt:variant>
        <vt:i4>5308467</vt:i4>
      </vt:variant>
      <vt:variant>
        <vt:i4>45</vt:i4>
      </vt:variant>
      <vt:variant>
        <vt:i4>0</vt:i4>
      </vt:variant>
      <vt:variant>
        <vt:i4>5</vt:i4>
      </vt:variant>
      <vt:variant>
        <vt:lpwstr>http://www.alcaldiabogota.gov.co/sisjur/normas/Norma1.jsp?i=51143</vt:lpwstr>
      </vt:variant>
      <vt:variant>
        <vt:lpwstr>0</vt:lpwstr>
      </vt:variant>
      <vt:variant>
        <vt:i4>1179649</vt:i4>
      </vt:variant>
      <vt:variant>
        <vt:i4>42</vt:i4>
      </vt:variant>
      <vt:variant>
        <vt:i4>0</vt:i4>
      </vt:variant>
      <vt:variant>
        <vt:i4>5</vt:i4>
      </vt:variant>
      <vt:variant>
        <vt:lpwstr>http://community.secop.gov.co/STS/Users/Login/Index?SkinName=CCE</vt:lpwstr>
      </vt:variant>
      <vt:variant>
        <vt:lpwstr/>
      </vt:variant>
      <vt:variant>
        <vt:i4>1179649</vt:i4>
      </vt:variant>
      <vt:variant>
        <vt:i4>39</vt:i4>
      </vt:variant>
      <vt:variant>
        <vt:i4>0</vt:i4>
      </vt:variant>
      <vt:variant>
        <vt:i4>5</vt:i4>
      </vt:variant>
      <vt:variant>
        <vt:lpwstr>http://community.secop.gov.co/STS/Users/Login/Index?SkinName=CCE</vt:lpwstr>
      </vt:variant>
      <vt:variant>
        <vt:lpwstr/>
      </vt:variant>
      <vt:variant>
        <vt:i4>1638428</vt:i4>
      </vt:variant>
      <vt:variant>
        <vt:i4>36</vt:i4>
      </vt:variant>
      <vt:variant>
        <vt:i4>0</vt:i4>
      </vt:variant>
      <vt:variant>
        <vt:i4>5</vt:i4>
      </vt:variant>
      <vt:variant>
        <vt:lpwstr>https://community.secop.gov.co/STS/Users/Login/Index?SkinName=CCE</vt:lpwstr>
      </vt:variant>
      <vt:variant>
        <vt:lpwstr/>
      </vt:variant>
      <vt:variant>
        <vt:i4>1638428</vt:i4>
      </vt:variant>
      <vt:variant>
        <vt:i4>33</vt:i4>
      </vt:variant>
      <vt:variant>
        <vt:i4>0</vt:i4>
      </vt:variant>
      <vt:variant>
        <vt:i4>5</vt:i4>
      </vt:variant>
      <vt:variant>
        <vt:lpwstr>https://community.secop.gov.co/STS/Users/Login/Index?SkinName=CCE</vt:lpwstr>
      </vt:variant>
      <vt:variant>
        <vt:lpwstr/>
      </vt:variant>
      <vt:variant>
        <vt:i4>1638428</vt:i4>
      </vt:variant>
      <vt:variant>
        <vt:i4>30</vt:i4>
      </vt:variant>
      <vt:variant>
        <vt:i4>0</vt:i4>
      </vt:variant>
      <vt:variant>
        <vt:i4>5</vt:i4>
      </vt:variant>
      <vt:variant>
        <vt:lpwstr>https://community.secop.gov.co/STS/Users/Login/Index?SkinName=CCE</vt:lpwstr>
      </vt:variant>
      <vt:variant>
        <vt:lpwstr/>
      </vt:variant>
      <vt:variant>
        <vt:i4>1310764</vt:i4>
      </vt:variant>
      <vt:variant>
        <vt:i4>27</vt:i4>
      </vt:variant>
      <vt:variant>
        <vt:i4>0</vt:i4>
      </vt:variant>
      <vt:variant>
        <vt:i4>5</vt:i4>
      </vt:variant>
      <vt:variant>
        <vt:lpwstr>https://www.funcionpublica.gov.co/eva/gestornormativo/norma.php?i=175187</vt:lpwstr>
      </vt:variant>
      <vt:variant>
        <vt:lpwstr>5</vt:lpwstr>
      </vt:variant>
      <vt:variant>
        <vt:i4>1376272</vt:i4>
      </vt:variant>
      <vt:variant>
        <vt:i4>24</vt:i4>
      </vt:variant>
      <vt:variant>
        <vt:i4>0</vt:i4>
      </vt:variant>
      <vt:variant>
        <vt:i4>5</vt:i4>
      </vt:variant>
      <vt:variant>
        <vt:lpwstr>https://www.funcionpublica.gov.co/eva/gestornormativo/norma.php?i=25678</vt:lpwstr>
      </vt:variant>
      <vt:variant>
        <vt:lpwstr>12</vt:lpwstr>
      </vt:variant>
      <vt:variant>
        <vt:i4>6619198</vt:i4>
      </vt:variant>
      <vt:variant>
        <vt:i4>21</vt:i4>
      </vt:variant>
      <vt:variant>
        <vt:i4>0</vt:i4>
      </vt:variant>
      <vt:variant>
        <vt:i4>5</vt:i4>
      </vt:variant>
      <vt:variant>
        <vt:lpwstr>https://www.funcionpublica.gov.co/eva/gestornormativo/norma.php?i=25678</vt:lpwstr>
      </vt:variant>
      <vt:variant>
        <vt:lpwstr>12.p1</vt:lpwstr>
      </vt:variant>
      <vt:variant>
        <vt:i4>6029407</vt:i4>
      </vt:variant>
      <vt:variant>
        <vt:i4>18</vt:i4>
      </vt:variant>
      <vt:variant>
        <vt:i4>0</vt:i4>
      </vt:variant>
      <vt:variant>
        <vt:i4>5</vt:i4>
      </vt:variant>
      <vt:variant>
        <vt:lpwstr>http://www.colombiacompra.gov.co/</vt:lpwstr>
      </vt:variant>
      <vt:variant>
        <vt:lpwstr/>
      </vt:variant>
      <vt:variant>
        <vt:i4>3014705</vt:i4>
      </vt:variant>
      <vt:variant>
        <vt:i4>15</vt:i4>
      </vt:variant>
      <vt:variant>
        <vt:i4>0</vt:i4>
      </vt:variant>
      <vt:variant>
        <vt:i4>5</vt:i4>
      </vt:variant>
      <vt:variant>
        <vt:lpwstr>https://www.leyex.info/documents/leyes/b8ba82bf7e1d889aea89539adc1a8acc.htm</vt:lpwstr>
      </vt:variant>
      <vt:variant>
        <vt:lpwstr/>
      </vt:variant>
      <vt:variant>
        <vt:i4>3014758</vt:i4>
      </vt:variant>
      <vt:variant>
        <vt:i4>12</vt:i4>
      </vt:variant>
      <vt:variant>
        <vt:i4>0</vt:i4>
      </vt:variant>
      <vt:variant>
        <vt:i4>5</vt:i4>
      </vt:variant>
      <vt:variant>
        <vt:lpwstr>https://www.leyex.info/documents/leyes/ede140b6f5e0cd0a8e5dfd003897d110.htm</vt:lpwstr>
      </vt:variant>
      <vt:variant>
        <vt:lpwstr/>
      </vt:variant>
      <vt:variant>
        <vt:i4>327771</vt:i4>
      </vt:variant>
      <vt:variant>
        <vt:i4>9</vt:i4>
      </vt:variant>
      <vt:variant>
        <vt:i4>0</vt:i4>
      </vt:variant>
      <vt:variant>
        <vt:i4>5</vt:i4>
      </vt:variant>
      <vt:variant>
        <vt:lpwstr>https://www.leyex.info/documents/leyes/Ley1150de2007.htm</vt:lpwstr>
      </vt:variant>
      <vt:variant>
        <vt:lpwstr/>
      </vt:variant>
      <vt:variant>
        <vt:i4>1835089</vt:i4>
      </vt:variant>
      <vt:variant>
        <vt:i4>6</vt:i4>
      </vt:variant>
      <vt:variant>
        <vt:i4>0</vt:i4>
      </vt:variant>
      <vt:variant>
        <vt:i4>5</vt:i4>
      </vt:variant>
      <vt:variant>
        <vt:lpwstr>https://www.leyex.info/documents/leyes/Decreto1082de2015.htm</vt:lpwstr>
      </vt:variant>
      <vt:variant>
        <vt:lpwstr/>
      </vt:variant>
      <vt:variant>
        <vt:i4>3014705</vt:i4>
      </vt:variant>
      <vt:variant>
        <vt:i4>3</vt:i4>
      </vt:variant>
      <vt:variant>
        <vt:i4>0</vt:i4>
      </vt:variant>
      <vt:variant>
        <vt:i4>5</vt:i4>
      </vt:variant>
      <vt:variant>
        <vt:lpwstr>https://www.leyex.info/documents/leyes/b8ba82bf7e1d889aea89539adc1a8acc.htm</vt:lpwstr>
      </vt:variant>
      <vt:variant>
        <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3211282</vt:i4>
      </vt:variant>
      <vt:variant>
        <vt:i4>12</vt:i4>
      </vt:variant>
      <vt:variant>
        <vt:i4>0</vt:i4>
      </vt:variant>
      <vt:variant>
        <vt:i4>5</vt:i4>
      </vt:variant>
      <vt:variant>
        <vt:lpwstr>http://www.secretariasenado.gov.co/senado/basedoc/ley_2020_2020.html</vt:lpwstr>
      </vt:variant>
      <vt:variant>
        <vt:lpwstr>6</vt:lpwstr>
      </vt:variant>
      <vt:variant>
        <vt:i4>5439566</vt:i4>
      </vt:variant>
      <vt:variant>
        <vt:i4>9</vt:i4>
      </vt:variant>
      <vt:variant>
        <vt:i4>0</vt:i4>
      </vt:variant>
      <vt:variant>
        <vt:i4>5</vt:i4>
      </vt:variant>
      <vt:variant>
        <vt:lpwstr>http://www.secretariasenado.gov.co/senado/basedoc/ley_1437_2011.html</vt:lpwstr>
      </vt:variant>
      <vt:variant>
        <vt:lpwstr>INICIO</vt:lpwstr>
      </vt:variant>
      <vt:variant>
        <vt:i4>3276821</vt:i4>
      </vt:variant>
      <vt:variant>
        <vt:i4>6</vt:i4>
      </vt:variant>
      <vt:variant>
        <vt:i4>0</vt:i4>
      </vt:variant>
      <vt:variant>
        <vt:i4>5</vt:i4>
      </vt:variant>
      <vt:variant>
        <vt:lpwstr>http://www.secretariasenado.gov.co/senado/basedoc/ley_1150_2007.html</vt:lpwstr>
      </vt:variant>
      <vt:variant>
        <vt:lpwstr>2</vt:lpwstr>
      </vt:variant>
      <vt:variant>
        <vt:i4>1638505</vt:i4>
      </vt:variant>
      <vt:variant>
        <vt:i4>3</vt:i4>
      </vt:variant>
      <vt:variant>
        <vt:i4>0</vt:i4>
      </vt:variant>
      <vt:variant>
        <vt:i4>5</vt:i4>
      </vt:variant>
      <vt:variant>
        <vt:lpwstr>http://www.secretariasenado.gov.co/senado/basedoc/ley_2195_2022_pr001.html</vt:lpwstr>
      </vt:variant>
      <vt:variant>
        <vt:lpwstr>51</vt:lpwstr>
      </vt:variant>
      <vt:variant>
        <vt:i4>851997</vt:i4>
      </vt:variant>
      <vt:variant>
        <vt:i4>0</vt:i4>
      </vt:variant>
      <vt:variant>
        <vt:i4>0</vt:i4>
      </vt:variant>
      <vt:variant>
        <vt:i4>5</vt:i4>
      </vt:variant>
      <vt:variant>
        <vt:lpwstr>http://www.secretariasenado.gov.co/senado/basedoc/ley_1955_2019.html</vt:lpwstr>
      </vt:variant>
      <vt:variant>
        <vt:lpwstr>43</vt:lpwstr>
      </vt:variant>
      <vt:variant>
        <vt:i4>4849715</vt:i4>
      </vt:variant>
      <vt:variant>
        <vt:i4>27</vt:i4>
      </vt:variant>
      <vt:variant>
        <vt:i4>0</vt:i4>
      </vt:variant>
      <vt:variant>
        <vt:i4>5</vt:i4>
      </vt:variant>
      <vt:variant>
        <vt:lpwstr>mailto:XXXXXX@armada.mil.co</vt:lpwstr>
      </vt:variant>
      <vt:variant>
        <vt:lpwstr/>
      </vt:variant>
      <vt:variant>
        <vt:i4>4522048</vt:i4>
      </vt:variant>
      <vt:variant>
        <vt:i4>24</vt:i4>
      </vt:variant>
      <vt:variant>
        <vt:i4>0</vt:i4>
      </vt:variant>
      <vt:variant>
        <vt:i4>5</vt:i4>
      </vt:variant>
      <vt:variant>
        <vt:lpwstr>http://www.armada.mil.co/</vt:lpwstr>
      </vt:variant>
      <vt:variant>
        <vt:lpwstr/>
      </vt:variant>
      <vt:variant>
        <vt:i4>2031663</vt:i4>
      </vt:variant>
      <vt:variant>
        <vt:i4>15</vt:i4>
      </vt:variant>
      <vt:variant>
        <vt:i4>0</vt:i4>
      </vt:variant>
      <vt:variant>
        <vt:i4>5</vt:i4>
      </vt:variant>
      <vt:variant>
        <vt:lpwstr>mailto:contratos.HONAM@armada.mil.co</vt:lpwstr>
      </vt:variant>
      <vt:variant>
        <vt:lpwstr/>
      </vt:variant>
      <vt:variant>
        <vt:i4>3145775</vt:i4>
      </vt:variant>
      <vt:variant>
        <vt:i4>12</vt:i4>
      </vt:variant>
      <vt:variant>
        <vt:i4>0</vt:i4>
      </vt:variant>
      <vt:variant>
        <vt:i4>5</vt:i4>
      </vt:variant>
      <vt:variant>
        <vt:lpwstr>http://www.sanidadnaval.mil.co/</vt:lpwstr>
      </vt:variant>
      <vt:variant>
        <vt:lpwstr/>
      </vt:variant>
      <vt:variant>
        <vt:i4>2031663</vt:i4>
      </vt:variant>
      <vt:variant>
        <vt:i4>9</vt:i4>
      </vt:variant>
      <vt:variant>
        <vt:i4>0</vt:i4>
      </vt:variant>
      <vt:variant>
        <vt:i4>5</vt:i4>
      </vt:variant>
      <vt:variant>
        <vt:lpwstr>mailto:contratos.HONAM@armada.mil.co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dc:description/>
  <cp:lastModifiedBy>Andrea Pinilla</cp:lastModifiedBy>
  <cp:revision>2</cp:revision>
  <cp:lastPrinted>2025-11-04T14:07:00Z</cp:lastPrinted>
  <dcterms:created xsi:type="dcterms:W3CDTF">2025-11-04T14:30:00Z</dcterms:created>
  <dcterms:modified xsi:type="dcterms:W3CDTF">2025-11-04T14:30:00Z</dcterms:modified>
</cp:coreProperties>
</file>