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8644" w14:textId="77777777" w:rsidR="00E71B65" w:rsidRPr="00A25068" w:rsidRDefault="00E71B65" w:rsidP="00E71B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FORMATO 2</w:t>
      </w:r>
    </w:p>
    <w:p w14:paraId="3B4ABAA4" w14:textId="77777777" w:rsidR="00E71B65" w:rsidRPr="00A25068" w:rsidRDefault="00E71B65" w:rsidP="00E71B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CARTA DE COMPROMISO ANTICORRUPCIÓN</w:t>
      </w:r>
    </w:p>
    <w:p w14:paraId="3CE6FA8C" w14:textId="77777777" w:rsidR="00E71B65" w:rsidRPr="00A25068" w:rsidRDefault="00E71B65" w:rsidP="00E71B65">
      <w:pPr>
        <w:widowControl w:val="0"/>
        <w:autoSpaceDE w:val="0"/>
        <w:autoSpaceDN w:val="0"/>
        <w:ind w:left="285"/>
        <w:jc w:val="both"/>
        <w:rPr>
          <w:rFonts w:eastAsia="Arial MT"/>
        </w:rPr>
      </w:pPr>
    </w:p>
    <w:p w14:paraId="0426A5F4" w14:textId="77777777" w:rsidR="00E71B65" w:rsidRPr="00A25068" w:rsidRDefault="00E71B65" w:rsidP="00E71B65">
      <w:pPr>
        <w:widowControl w:val="0"/>
        <w:tabs>
          <w:tab w:val="left" w:pos="4600"/>
          <w:tab w:val="left" w:pos="7831"/>
        </w:tabs>
        <w:autoSpaceDE w:val="0"/>
        <w:autoSpaceDN w:val="0"/>
        <w:jc w:val="both"/>
        <w:rPr>
          <w:rFonts w:eastAsia="Arial MT"/>
          <w:u w:val="single"/>
        </w:rPr>
      </w:pPr>
      <w:r w:rsidRPr="00A25068">
        <w:rPr>
          <w:rFonts w:eastAsia="Arial MT"/>
        </w:rPr>
        <w:t>El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(los)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suscrito</w:t>
      </w:r>
      <w:r w:rsidRPr="00A25068">
        <w:rPr>
          <w:rFonts w:eastAsia="Arial MT"/>
          <w:spacing w:val="77"/>
        </w:rPr>
        <w:t xml:space="preserve"> </w:t>
      </w:r>
      <w:r w:rsidRPr="00A25068">
        <w:rPr>
          <w:rFonts w:eastAsia="Arial MT"/>
        </w:rPr>
        <w:t>(s)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saber: ____________________________________________________________________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domiciliado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en__________________________,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identificado(s)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con</w:t>
      </w:r>
      <w:r w:rsidRPr="00A25068">
        <w:rPr>
          <w:rFonts w:eastAsia="Arial MT"/>
          <w:spacing w:val="72"/>
        </w:rPr>
        <w:t xml:space="preserve"> </w:t>
      </w:r>
      <w:r w:rsidRPr="00A25068">
        <w:rPr>
          <w:rFonts w:eastAsia="Arial MT"/>
        </w:rPr>
        <w:t>C.C.</w:t>
      </w:r>
      <w:r w:rsidRPr="00A25068">
        <w:rPr>
          <w:rFonts w:eastAsia="Arial MT"/>
          <w:spacing w:val="71"/>
        </w:rPr>
        <w:t xml:space="preserve"> </w:t>
      </w:r>
      <w:proofErr w:type="spellStart"/>
      <w:r w:rsidRPr="00A25068">
        <w:rPr>
          <w:rFonts w:eastAsia="Arial MT"/>
        </w:rPr>
        <w:t>Nº</w:t>
      </w:r>
      <w:proofErr w:type="spellEnd"/>
      <w:r w:rsidRPr="00A25068">
        <w:rPr>
          <w:rFonts w:eastAsia="Arial MT"/>
        </w:rPr>
        <w:t xml:space="preserve"> ________________,</w:t>
      </w:r>
      <w:r w:rsidRPr="00A25068">
        <w:rPr>
          <w:rFonts w:eastAsia="Arial MT"/>
          <w:spacing w:val="66"/>
        </w:rPr>
        <w:t xml:space="preserve"> </w:t>
      </w:r>
      <w:r w:rsidRPr="00A25068">
        <w:rPr>
          <w:rFonts w:eastAsia="Arial MT"/>
        </w:rPr>
        <w:t>quien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obra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calidad</w:t>
      </w:r>
      <w:r w:rsidRPr="00A25068">
        <w:rPr>
          <w:rFonts w:eastAsia="Arial MT"/>
          <w:spacing w:val="69"/>
        </w:rPr>
        <w:t xml:space="preserve"> </w:t>
      </w:r>
      <w:r w:rsidRPr="00A25068">
        <w:rPr>
          <w:rFonts w:eastAsia="Arial MT"/>
        </w:rPr>
        <w:t>de ______________________________ que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adelante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denominara</w:t>
      </w:r>
      <w:r w:rsidRPr="00A25068">
        <w:rPr>
          <w:rFonts w:eastAsia="Arial MT"/>
          <w:spacing w:val="4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44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 xml:space="preserve">manifiesta(n) su voluntad de asumir, de manera unilateral, el presente </w:t>
      </w:r>
      <w:r w:rsidRPr="00A25068">
        <w:rPr>
          <w:rFonts w:eastAsia="Arial MT"/>
          <w:b/>
        </w:rPr>
        <w:t>COMPROMISO ANTICORRUPCIÓN</w:t>
      </w:r>
      <w:r w:rsidRPr="00A25068">
        <w:rPr>
          <w:rFonts w:eastAsia="Arial MT"/>
        </w:rPr>
        <w:t>, teniendo en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cuenta las siguientes consideraciones: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 xml:space="preserve">: Que el </w:t>
      </w:r>
      <w:r w:rsidRPr="00A25068">
        <w:rPr>
          <w:rFonts w:eastAsia="Arial MT"/>
          <w:b/>
        </w:rPr>
        <w:t>INSTITUTO NACIONAL DE MEDICINA LEGAL Y CIENCIAS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 xml:space="preserve">FORENSES </w:t>
      </w:r>
      <w:r w:rsidRPr="00A25068">
        <w:rPr>
          <w:rFonts w:eastAsia="Arial MT"/>
        </w:rPr>
        <w:t>adelanta un proceso de Mínima cuantía para la celebración del respectivo contrato estatal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para __________________________________________________________________________________________________________________________________________________________________________________________</w:t>
      </w:r>
      <w:r w:rsidRPr="00A25068">
        <w:rPr>
          <w:rFonts w:eastAsia="Arial MT"/>
          <w:b/>
        </w:rPr>
        <w:t>SEGUNDA: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interés 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apoyar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la acción 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Estado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colombiano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I</w:t>
      </w:r>
      <w:r w:rsidRPr="00A25068">
        <w:rPr>
          <w:rFonts w:eastAsia="Arial MT"/>
          <w:b/>
        </w:rPr>
        <w:t>NSTITUTO</w:t>
      </w:r>
      <w:r w:rsidRPr="00A25068">
        <w:rPr>
          <w:rFonts w:eastAsia="Arial MT"/>
          <w:b/>
          <w:spacing w:val="-2"/>
        </w:rPr>
        <w:t xml:space="preserve"> </w:t>
      </w:r>
      <w:r w:rsidRPr="00A25068">
        <w:rPr>
          <w:rFonts w:eastAsia="Arial MT"/>
        </w:rPr>
        <w:t>para fortalecer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procesos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contratación,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responsabilidad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rendir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cuentas;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TERCERA: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siendo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interés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13"/>
        </w:rPr>
        <w:t xml:space="preserve"> </w:t>
      </w:r>
      <w:r w:rsidRPr="00A25068">
        <w:rPr>
          <w:rFonts w:eastAsia="Arial MT"/>
        </w:rPr>
        <w:t>participar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Invitación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Pública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aludido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considerando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primero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precedente,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encuentra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dispuesto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asumir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información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propia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resulte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necesaria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para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aportar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proceso,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sentido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suscribe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compromiso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unilateral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anticorrupción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regirá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cláusulas: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  <w:b/>
        </w:rPr>
        <w:t>COMPROMISOS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ASUMIDOS.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mediante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suscripción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compromisos: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1.</w:t>
      </w:r>
      <w:r w:rsidRPr="00A25068">
        <w:rPr>
          <w:rFonts w:eastAsia="Arial MT"/>
          <w:spacing w:val="29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7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3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ofrecerá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dará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ninguna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otra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forma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ningún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funcionario público en relación con su propuesta, con el proceso de contratación, ni con la ejecución del contrato que pueda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celebrarse como resultado de la adjudicación de su propuesta. 2. </w:t>
      </w:r>
      <w:r w:rsidRPr="00A25068">
        <w:rPr>
          <w:rFonts w:eastAsia="Arial MT"/>
          <w:b/>
        </w:rPr>
        <w:t xml:space="preserve">EL PROPONENTE </w:t>
      </w:r>
      <w:r w:rsidRPr="00A25068">
        <w:rPr>
          <w:rFonts w:eastAsia="Arial MT"/>
        </w:rPr>
        <w:t>se compromete 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no permitir que nadie,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un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contratista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asesor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independiente,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haga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señalado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anteriormente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su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nombre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3</w:t>
      </w:r>
      <w:r w:rsidRPr="00A25068">
        <w:rPr>
          <w:rFonts w:eastAsia="Arial MT"/>
          <w:b/>
        </w:rPr>
        <w:t>.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2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compromete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formalmente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impartir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instrucciones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todos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sus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empleados,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agentes,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asesores,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cualesquier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otros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representantes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suyos,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exigiéndoles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cumplimiento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todo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momento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leyes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República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Colombia, especialmente de aquellas que rigen el presente proceso y la relación contractual que podrían derivarse de ella, y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les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pondrá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obligaciones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de: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a)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pagar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</w:rPr>
        <w:t>,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otro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privado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pueda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influir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propuesta,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directa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indirectamente, ni a terceras personas que por su influencia sobre funcionarios públicos, puedan influir sobre la adjudicación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B)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pagos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halagos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durante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desarrollo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contrato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suscriba si llegase a ser elegida su propuesta. 4</w:t>
      </w:r>
      <w:r w:rsidRPr="00A25068">
        <w:rPr>
          <w:rFonts w:eastAsia="Arial MT"/>
          <w:b/>
        </w:rPr>
        <w:t xml:space="preserve">. EL PROPONENTE </w:t>
      </w:r>
      <w:r w:rsidRPr="00A25068">
        <w:rPr>
          <w:rFonts w:eastAsia="Arial MT"/>
        </w:rPr>
        <w:t>se compromete formalmente a no efectuar acuerdos, o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realizar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actos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conductas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tengan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objeto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efecto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colusión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distribución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contratos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entre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cuales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encuentre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materia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Reglamento,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fijación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términos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SEGUNDA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CONSECUENCIAS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  <w:b/>
        </w:rPr>
        <w:t>DE</w:t>
      </w:r>
      <w:r w:rsidRPr="00A25068">
        <w:rPr>
          <w:rFonts w:eastAsia="Arial MT"/>
          <w:b/>
          <w:spacing w:val="7"/>
        </w:rPr>
        <w:t xml:space="preserve"> </w:t>
      </w:r>
      <w:r w:rsidRPr="00A25068">
        <w:rPr>
          <w:rFonts w:eastAsia="Arial MT"/>
          <w:b/>
        </w:rPr>
        <w:t>INCUMPLIMIENTO</w:t>
      </w:r>
      <w:r w:rsidRPr="00A25068">
        <w:rPr>
          <w:rFonts w:eastAsia="Arial MT"/>
        </w:rPr>
        <w:t>: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 xml:space="preserve">a través de la </w:t>
      </w:r>
      <w:r w:rsidRPr="00A25068">
        <w:rPr>
          <w:rFonts w:eastAsia="Arial MT"/>
        </w:rPr>
        <w:lastRenderedPageBreak/>
        <w:t>suscripción del presente compromiso, las consecuencias previas en el reglamento del proceso si se verifica 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incumplimiento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compromisos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anticorrupción.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 constancia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anterior,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manifestación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aceptación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compromisos unilaterales incorporados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firma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mismo</w:t>
      </w:r>
      <w:r w:rsidRPr="00A25068">
        <w:rPr>
          <w:rFonts w:eastAsia="Arial MT"/>
          <w:spacing w:val="-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ciudad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Bogotá,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D.C.,</w:t>
      </w:r>
      <w:r w:rsidRPr="00A25068">
        <w:rPr>
          <w:rFonts w:eastAsia="Arial MT"/>
          <w:spacing w:val="-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 xml:space="preserve">los ________ (_____) de _________ </w:t>
      </w:r>
      <w:proofErr w:type="spellStart"/>
      <w:r w:rsidRPr="00A25068">
        <w:rPr>
          <w:rFonts w:eastAsia="Arial MT"/>
        </w:rPr>
        <w:t>de</w:t>
      </w:r>
      <w:proofErr w:type="spellEnd"/>
      <w:r w:rsidRPr="00A25068">
        <w:rPr>
          <w:rFonts w:eastAsia="Arial MT"/>
        </w:rPr>
        <w:t xml:space="preserve"> ________.</w:t>
      </w:r>
    </w:p>
    <w:p w14:paraId="59B933FE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310C7383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45B83312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468C0225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Firma:</w:t>
      </w:r>
    </w:p>
    <w:p w14:paraId="043B1FA9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6B3A3E2E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347055DC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549AA92B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4C58C511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048CECFA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2D6BF775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__________________________________________</w:t>
      </w:r>
    </w:p>
    <w:p w14:paraId="220105AB" w14:textId="77777777" w:rsidR="00E71B65" w:rsidRPr="00A25068" w:rsidRDefault="00E71B65" w:rsidP="00E71B65">
      <w:pPr>
        <w:tabs>
          <w:tab w:val="left" w:pos="-720"/>
        </w:tabs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>REPRESENTANTE LEGAL</w:t>
      </w:r>
    </w:p>
    <w:p w14:paraId="1C433383" w14:textId="77777777" w:rsidR="00E71B65" w:rsidRPr="00A25068" w:rsidRDefault="00E71B65" w:rsidP="00E71B65">
      <w:pPr>
        <w:tabs>
          <w:tab w:val="left" w:pos="-720"/>
        </w:tabs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 xml:space="preserve">EL PROPONENTE </w:t>
      </w:r>
    </w:p>
    <w:p w14:paraId="591BD984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1C748E3F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0A829CF3" w14:textId="2DDB8604" w:rsidR="006F2F27" w:rsidRPr="00E71B65" w:rsidRDefault="006F2F27" w:rsidP="00E71B65"/>
    <w:sectPr w:rsidR="006F2F27" w:rsidRPr="00E71B65" w:rsidSect="00A333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E0E6E5" w14:textId="77777777" w:rsidR="00EF2BDD" w:rsidRDefault="00EF2BDD">
      <w:r>
        <w:separator/>
      </w:r>
    </w:p>
  </w:endnote>
  <w:endnote w:type="continuationSeparator" w:id="0">
    <w:p w14:paraId="6B14ACA5" w14:textId="77777777" w:rsidR="00EF2BDD" w:rsidRDefault="00EF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E146" w14:textId="77777777" w:rsidR="002A7621" w:rsidRDefault="002A76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EF2BDD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05F3C" w14:textId="77777777" w:rsidR="002A7621" w:rsidRDefault="002A76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74C43" w14:textId="77777777" w:rsidR="00EF2BDD" w:rsidRDefault="00EF2BDD">
      <w:r>
        <w:separator/>
      </w:r>
    </w:p>
  </w:footnote>
  <w:footnote w:type="continuationSeparator" w:id="0">
    <w:p w14:paraId="087F1124" w14:textId="77777777" w:rsidR="00EF2BDD" w:rsidRDefault="00EF2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EF2BDD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50" type="#_x0000_t136" alt="" style="position:absolute;margin-left:0;margin-top:0;width:649.6pt;height:33.3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19B33B38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MiC-</w:t>
    </w:r>
    <w:r w:rsidR="004C76FB">
      <w:rPr>
        <w:rFonts w:ascii="Arial" w:hAnsi="Arial" w:cs="Arial"/>
        <w:b/>
        <w:sz w:val="22"/>
        <w:szCs w:val="22"/>
      </w:rPr>
      <w:t>0</w:t>
    </w:r>
    <w:r w:rsidR="00427A33">
      <w:rPr>
        <w:rFonts w:ascii="Arial" w:hAnsi="Arial" w:cs="Arial"/>
        <w:b/>
        <w:sz w:val="22"/>
        <w:szCs w:val="22"/>
      </w:rPr>
      <w:t>24</w:t>
    </w:r>
    <w:bookmarkStart w:id="1" w:name="_GoBack"/>
    <w:bookmarkEnd w:id="1"/>
    <w:r w:rsidRPr="00F86894">
      <w:rPr>
        <w:rFonts w:ascii="Arial" w:hAnsi="Arial" w:cs="Arial"/>
        <w:b/>
        <w:sz w:val="22"/>
        <w:szCs w:val="22"/>
      </w:rPr>
      <w:t>-SG-202</w:t>
    </w:r>
    <w:r w:rsidR="007920A4">
      <w:rPr>
        <w:rFonts w:ascii="Arial" w:hAnsi="Arial" w:cs="Arial"/>
        <w:b/>
        <w:sz w:val="22"/>
        <w:szCs w:val="22"/>
      </w:rPr>
      <w:t>5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3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EF2BDD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49" type="#_x0000_t136" alt="" style="position:absolute;margin-left:0;margin-top:0;width:649.6pt;height:33.3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3DE0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EEA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A7621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53A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0F3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33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6FB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67F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34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69F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0A4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ABE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B22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03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887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BD0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6F8D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13F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BDD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671F2-EE77-431F-9881-449B2D2C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3796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Andrea Milena Patiño Pinilla</cp:lastModifiedBy>
  <cp:revision>9</cp:revision>
  <cp:lastPrinted>2022-04-27T20:32:00Z</cp:lastPrinted>
  <dcterms:created xsi:type="dcterms:W3CDTF">2024-09-25T20:01:00Z</dcterms:created>
  <dcterms:modified xsi:type="dcterms:W3CDTF">2025-11-10T17:29:00Z</dcterms:modified>
</cp:coreProperties>
</file>