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1F0DC4F6" w14:textId="3882F04A" w:rsidR="000A4F65" w:rsidRPr="005473AA" w:rsidRDefault="00DD12A4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5473AA">
        <w:rPr>
          <w:rFonts w:asciiTheme="minorHAnsi" w:hAnsiTheme="minorHAnsi" w:cstheme="minorHAnsi"/>
          <w:sz w:val="22"/>
          <w:szCs w:val="22"/>
        </w:rPr>
        <w:t>Medellín,</w:t>
      </w:r>
      <w:r w:rsidR="007B1FB8" w:rsidRPr="005473AA">
        <w:rPr>
          <w:rFonts w:asciiTheme="minorHAnsi" w:hAnsiTheme="minorHAnsi" w:cstheme="minorHAnsi"/>
          <w:sz w:val="22"/>
          <w:szCs w:val="22"/>
        </w:rPr>
        <w:t xml:space="preserve"> </w:t>
      </w:r>
      <w:r w:rsidR="00AC19B6">
        <w:rPr>
          <w:rFonts w:asciiTheme="minorHAnsi" w:hAnsiTheme="minorHAnsi" w:cstheme="minorHAnsi"/>
          <w:sz w:val="22"/>
          <w:szCs w:val="22"/>
        </w:rPr>
        <w:t>noviem</w:t>
      </w:r>
      <w:r w:rsidR="007B1FB8" w:rsidRPr="005473AA">
        <w:rPr>
          <w:rFonts w:asciiTheme="minorHAnsi" w:hAnsiTheme="minorHAnsi" w:cstheme="minorHAnsi"/>
          <w:sz w:val="22"/>
          <w:szCs w:val="22"/>
        </w:rPr>
        <w:t>bre 3</w:t>
      </w:r>
      <w:r w:rsidR="00AC19B6">
        <w:rPr>
          <w:rFonts w:asciiTheme="minorHAnsi" w:hAnsiTheme="minorHAnsi" w:cstheme="minorHAnsi"/>
          <w:sz w:val="22"/>
          <w:szCs w:val="22"/>
        </w:rPr>
        <w:t>0</w:t>
      </w:r>
      <w:r w:rsidR="007B1FB8" w:rsidRPr="005473AA">
        <w:rPr>
          <w:rFonts w:asciiTheme="minorHAnsi" w:hAnsiTheme="minorHAnsi" w:cstheme="minorHAnsi"/>
          <w:sz w:val="22"/>
          <w:szCs w:val="22"/>
        </w:rPr>
        <w:t xml:space="preserve"> del 2025</w:t>
      </w:r>
    </w:p>
    <w:p w14:paraId="3821334F" w14:textId="77777777" w:rsidR="00DD12A4" w:rsidRPr="008B291F" w:rsidRDefault="00DD12A4" w:rsidP="00DD12A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109A72F6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Doctora</w:t>
      </w:r>
    </w:p>
    <w:p w14:paraId="10390BC8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b/>
          <w:bCs/>
          <w:sz w:val="22"/>
          <w:szCs w:val="22"/>
          <w:highlight w:val="yellow"/>
          <w:u w:color="000000"/>
        </w:rPr>
        <w:t>Patricia Aristizábal Correa</w:t>
      </w:r>
    </w:p>
    <w:p w14:paraId="7785A4E9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Subdirectora (E)</w:t>
      </w:r>
    </w:p>
    <w:p w14:paraId="5D1473C2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Centro de Comercio</w:t>
      </w:r>
    </w:p>
    <w:p w14:paraId="74A9AFB7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Servicio Nacional de Aprendizaje - SENA</w:t>
      </w:r>
    </w:p>
    <w:p w14:paraId="2CC7024F" w14:textId="77777777" w:rsidR="000A4F65" w:rsidRPr="007B1FB8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highlight w:val="yellow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Regional Antioquia</w:t>
      </w:r>
    </w:p>
    <w:p w14:paraId="69B049DE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  <w:u w:color="000000"/>
        </w:rPr>
      </w:pP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9E0BF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Calibri"/>
          <w:sz w:val="22"/>
          <w:szCs w:val="22"/>
          <w:u w:color="000000"/>
        </w:rPr>
      </w:pPr>
    </w:p>
    <w:p w14:paraId="3CE497F8" w14:textId="14083BF7" w:rsidR="000A4F65" w:rsidRPr="007B1FB8" w:rsidRDefault="00496BD9" w:rsidP="009E0BF2">
      <w:pPr>
        <w:jc w:val="both"/>
        <w:rPr>
          <w:rFonts w:asciiTheme="minorHAnsi" w:hAnsiTheme="minorHAnsi" w:cstheme="minorHAnsi"/>
          <w:b/>
          <w:bCs/>
          <w:sz w:val="22"/>
          <w:szCs w:val="22"/>
          <w:u w:color="000000"/>
        </w:rPr>
      </w:pPr>
      <w:r w:rsidRPr="007B1FB8">
        <w:rPr>
          <w:rFonts w:asciiTheme="minorHAnsi" w:hAnsiTheme="minorHAnsi" w:cstheme="minorHAnsi"/>
          <w:b/>
          <w:bCs/>
        </w:rPr>
        <w:t>ASUNTO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INFORME MENSUAL DE SUPERVISIÓN DEL CONTRATO DE PRESTACIÓN DE SERVICIOS</w:t>
      </w:r>
      <w:r w:rsidR="009E0BF2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NÚMERO </w:t>
      </w:r>
      <w:r w:rsidR="003D0308" w:rsidRPr="007B1FB8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CO1.PCCNTR</w:t>
      </w:r>
      <w:r w:rsidR="003D0308" w:rsidRPr="009E0BF2">
        <w:rPr>
          <w:rFonts w:asciiTheme="minorHAnsi" w:hAnsiTheme="minorHAnsi" w:cstheme="minorHAnsi"/>
          <w:b/>
          <w:bCs/>
          <w:sz w:val="22"/>
          <w:szCs w:val="22"/>
          <w:highlight w:val="yellow"/>
          <w:u w:color="000000"/>
        </w:rPr>
        <w:t>.</w:t>
      </w:r>
      <w:r w:rsidR="009E0BF2" w:rsidRPr="009E0BF2">
        <w:rPr>
          <w:rFonts w:ascii="Calibri" w:hAnsi="Calibri" w:cs="Calibri"/>
          <w:b/>
          <w:bCs/>
          <w:highlight w:val="yellow"/>
          <w:u w:color="000000"/>
        </w:rPr>
        <w:t>7551819</w:t>
      </w:r>
      <w:r w:rsidR="009E0BF2">
        <w:rPr>
          <w:rFonts w:ascii="Calibri" w:hAnsi="Calibri" w:cs="Calibri"/>
          <w:b/>
          <w:bCs/>
          <w:u w:color="000000"/>
        </w:rPr>
        <w:t xml:space="preserve"> </w:t>
      </w:r>
      <w:r w:rsidR="000A4F65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1 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>al 3</w:t>
      </w:r>
      <w:r w:rsidR="00AC19B6">
        <w:rPr>
          <w:rFonts w:asciiTheme="minorHAnsi" w:hAnsiTheme="minorHAnsi" w:cstheme="minorHAnsi"/>
          <w:sz w:val="22"/>
          <w:szCs w:val="22"/>
          <w:u w:color="000000"/>
        </w:rPr>
        <w:t>0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 xml:space="preserve"> de </w:t>
      </w:r>
      <w:r w:rsidR="00AC19B6">
        <w:rPr>
          <w:rFonts w:asciiTheme="minorHAnsi" w:hAnsiTheme="minorHAnsi" w:cstheme="minorHAnsi"/>
          <w:sz w:val="22"/>
          <w:szCs w:val="22"/>
          <w:u w:color="000000"/>
        </w:rPr>
        <w:t>noviem</w:t>
      </w:r>
      <w:r w:rsidR="007B1FB8" w:rsidRPr="007B1FB8">
        <w:rPr>
          <w:rFonts w:asciiTheme="minorHAnsi" w:hAnsiTheme="minorHAnsi" w:cstheme="minorHAnsi"/>
          <w:sz w:val="22"/>
          <w:szCs w:val="22"/>
          <w:u w:color="000000"/>
        </w:rPr>
        <w:t>bre del 2025</w:t>
      </w:r>
      <w:r w:rsidR="00530624">
        <w:rPr>
          <w:rFonts w:asciiTheme="minorHAnsi" w:hAnsiTheme="minorHAnsi" w:cstheme="minorHAnsi"/>
          <w:sz w:val="22"/>
          <w:szCs w:val="22"/>
          <w:u w:color="000000"/>
        </w:rPr>
        <w:t>.</w:t>
      </w:r>
    </w:p>
    <w:p w14:paraId="28A6CD54" w14:textId="77777777" w:rsidR="000A4F65" w:rsidRPr="00D56EC9" w:rsidRDefault="000A4F65" w:rsidP="000A4F65">
      <w:pPr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 </w:t>
      </w:r>
    </w:p>
    <w:p w14:paraId="221FC6E4" w14:textId="21B51807" w:rsidR="000A4F65" w:rsidRPr="00AC09D2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u w:color="000000"/>
        </w:rPr>
      </w:pPr>
      <w:r w:rsidRPr="00D56EC9">
        <w:rPr>
          <w:rFonts w:ascii="Calibri" w:hAnsi="Calibri" w:cs="Calibri"/>
          <w:sz w:val="22"/>
          <w:szCs w:val="22"/>
          <w:u w:color="000000"/>
        </w:rPr>
        <w:t xml:space="preserve">INFORME </w:t>
      </w:r>
      <w:r w:rsidRPr="00AC09D2">
        <w:rPr>
          <w:rFonts w:ascii="Calibri" w:hAnsi="Calibri" w:cs="Calibri"/>
          <w:sz w:val="22"/>
          <w:szCs w:val="22"/>
          <w:u w:color="000000"/>
        </w:rPr>
        <w:t xml:space="preserve">No </w:t>
      </w:r>
      <w:r w:rsidR="00787746">
        <w:rPr>
          <w:rFonts w:ascii="Calibri" w:hAnsi="Calibri" w:cs="Calibri"/>
          <w:sz w:val="22"/>
          <w:szCs w:val="22"/>
          <w:highlight w:val="yellow"/>
          <w:u w:color="000000"/>
        </w:rPr>
        <w:t>10</w:t>
      </w:r>
      <w:r w:rsidRPr="007B1FB8">
        <w:rPr>
          <w:rFonts w:ascii="Calibri" w:hAnsi="Calibri" w:cs="Calibri"/>
          <w:sz w:val="22"/>
          <w:szCs w:val="22"/>
          <w:highlight w:val="yellow"/>
          <w:u w:color="000000"/>
        </w:rPr>
        <w:t>.</w:t>
      </w:r>
    </w:p>
    <w:p w14:paraId="381DD539" w14:textId="77777777" w:rsidR="000A4F65" w:rsidRPr="00D56EC9" w:rsidRDefault="000A4F65" w:rsidP="000A4F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  <w:u w:color="000000"/>
        </w:rPr>
      </w:pPr>
    </w:p>
    <w:p w14:paraId="5667F7DF" w14:textId="0C16A276" w:rsidR="001B3181" w:rsidRPr="008B291F" w:rsidRDefault="0053204A" w:rsidP="000A4F65">
      <w:pPr>
        <w:jc w:val="both"/>
        <w:rPr>
          <w:rFonts w:asciiTheme="minorHAnsi" w:hAnsiTheme="minorHAnsi" w:cs="Arial"/>
          <w:b/>
          <w:u w:val="single"/>
          <w:lang w:val="es-ES"/>
        </w:rPr>
      </w:pPr>
      <w:r w:rsidRPr="0053204A">
        <w:rPr>
          <w:rFonts w:asciiTheme="minorHAnsi" w:hAnsiTheme="minorHAnsi" w:cs="Calibri"/>
          <w:sz w:val="22"/>
          <w:szCs w:val="22"/>
          <w:u w:color="000000"/>
        </w:rPr>
        <w:t xml:space="preserve"> </w:t>
      </w: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567"/>
        <w:gridCol w:w="850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B45C2C" w:rsidRPr="008B291F" w14:paraId="179D784D" w14:textId="77777777" w:rsidTr="007B1FB8">
        <w:trPr>
          <w:trHeight w:val="32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EA140D8" w14:textId="77777777" w:rsidR="00643527" w:rsidRPr="008B291F" w:rsidRDefault="00643527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7654" w:type="dxa"/>
            <w:gridSpan w:val="10"/>
          </w:tcPr>
          <w:p w14:paraId="7B416A71" w14:textId="73D1F4F4" w:rsidR="00643527" w:rsidRPr="007B1FB8" w:rsidRDefault="000A4F65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SERVICIO NACIONAL DE APRENDIZAJE – SENA</w:t>
            </w:r>
          </w:p>
        </w:tc>
      </w:tr>
      <w:tr w:rsidR="00B45C2C" w:rsidRPr="008B291F" w14:paraId="559A16D2" w14:textId="77777777" w:rsidTr="007B1FB8">
        <w:trPr>
          <w:trHeight w:val="274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0F1CD035" w14:textId="77777777" w:rsidR="00643527" w:rsidRPr="008B291F" w:rsidRDefault="004F1630" w:rsidP="009E63D1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7654" w:type="dxa"/>
            <w:gridSpan w:val="10"/>
          </w:tcPr>
          <w:p w14:paraId="5F6C3780" w14:textId="596FB68F" w:rsidR="00643527" w:rsidRPr="007B1FB8" w:rsidRDefault="007B1FB8" w:rsidP="009E63D1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</w:pPr>
            <w:r w:rsidRPr="007B1FB8">
              <w:rPr>
                <w:rFonts w:ascii="Calibri" w:hAnsi="Calibri" w:cs="Calibri"/>
                <w:sz w:val="22"/>
                <w:szCs w:val="22"/>
                <w:highlight w:val="yellow"/>
                <w:u w:color="000000"/>
                <w:lang w:val="es-ES_tradnl"/>
              </w:rPr>
              <w:t>ANA MARIA PAEZ GOMEZ</w:t>
            </w:r>
          </w:p>
        </w:tc>
      </w:tr>
      <w:tr w:rsidR="00B45C2C" w:rsidRPr="008B291F" w14:paraId="0301B906" w14:textId="77777777" w:rsidTr="007B1FB8">
        <w:trPr>
          <w:trHeight w:val="266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136A50A8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7654" w:type="dxa"/>
            <w:gridSpan w:val="10"/>
          </w:tcPr>
          <w:p w14:paraId="70A4F2C1" w14:textId="027AA444" w:rsidR="00643527" w:rsidRPr="00BF1D3E" w:rsidRDefault="009E0BF2" w:rsidP="001D049A">
            <w:pPr>
              <w:pStyle w:val="Encabezado"/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5_9301_266 Prestación de servicios personales de carácter temporal como instructor para planear, ejecutar y evaluar la formación profesional integral en el nivel, modalidad y etapa del proceso de acuerdo con la programación establecida por el Centro de Comercio en las diferentes redes de conocimiento, área de medio ambiente y seguridad salud en el trabajo.</w:t>
            </w:r>
          </w:p>
        </w:tc>
      </w:tr>
      <w:tr w:rsidR="00B45C2C" w:rsidRPr="008B291F" w14:paraId="3BDA4AFB" w14:textId="77777777" w:rsidTr="007B1FB8">
        <w:trPr>
          <w:trHeight w:val="271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423C5A9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7654" w:type="dxa"/>
            <w:gridSpan w:val="10"/>
          </w:tcPr>
          <w:p w14:paraId="1B62E43A" w14:textId="2AD7D890" w:rsidR="00643527" w:rsidRPr="009E0BF2" w:rsidRDefault="009E0BF2" w:rsidP="00382C20">
            <w:pPr>
              <w:pStyle w:val="Sinespaciado"/>
              <w:rPr>
                <w:rFonts w:ascii="Calibri" w:eastAsia="Cambria" w:hAnsi="Calibri" w:cs="Calibri"/>
                <w:highlight w:val="yellow"/>
                <w:lang w:eastAsia="en-US"/>
              </w:rPr>
            </w:pPr>
            <w:r w:rsidRPr="009E0BF2">
              <w:rPr>
                <w:rFonts w:ascii="Calibri" w:eastAsia="Cambria" w:hAnsi="Calibri" w:cs="Calibri"/>
                <w:highlight w:val="yellow"/>
                <w:lang w:eastAsia="en-US"/>
              </w:rPr>
              <w:t>CO1.PCCNTR.7551819</w:t>
            </w:r>
          </w:p>
        </w:tc>
      </w:tr>
      <w:tr w:rsidR="00B45C2C" w:rsidRPr="008B291F" w14:paraId="5456C837" w14:textId="77777777" w:rsidTr="007B1FB8">
        <w:trPr>
          <w:trHeight w:val="28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07B44B8" w14:textId="77777777" w:rsidR="00643527" w:rsidRPr="00E50469" w:rsidRDefault="00643527" w:rsidP="00F6708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7654" w:type="dxa"/>
            <w:gridSpan w:val="10"/>
          </w:tcPr>
          <w:p w14:paraId="54080FE6" w14:textId="6F7D54E0" w:rsidR="00643527" w:rsidRPr="00BF1D3E" w:rsidRDefault="009E0BF2" w:rsidP="009E63D1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CRISTIAN ADÍN OLAYA PÉREZ</w:t>
            </w:r>
          </w:p>
        </w:tc>
      </w:tr>
      <w:tr w:rsidR="00B45C2C" w:rsidRPr="008B291F" w14:paraId="08C0F3EB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204BC1C5" w14:textId="77777777" w:rsidR="00643527" w:rsidRPr="00E50469" w:rsidRDefault="00643527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7654" w:type="dxa"/>
            <w:gridSpan w:val="10"/>
          </w:tcPr>
          <w:p w14:paraId="1555699A" w14:textId="706916E3" w:rsidR="00643527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 xml:space="preserve">$ </w:t>
            </w:r>
            <w:r w:rsidR="009E0BF2" w:rsidRPr="009E0BF2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45.688.476</w:t>
            </w:r>
          </w:p>
        </w:tc>
      </w:tr>
      <w:tr w:rsidR="0076223B" w:rsidRPr="008B291F" w14:paraId="71798E0F" w14:textId="77777777" w:rsidTr="007B1FB8">
        <w:trPr>
          <w:trHeight w:val="265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6D5A2FF9" w14:textId="77777777" w:rsidR="0076223B" w:rsidRPr="00E50469" w:rsidRDefault="0076223B" w:rsidP="009E63D1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7654" w:type="dxa"/>
            <w:gridSpan w:val="10"/>
          </w:tcPr>
          <w:p w14:paraId="37EF46BD" w14:textId="7B2D80C3" w:rsidR="0076223B" w:rsidRPr="00BF1D3E" w:rsidRDefault="00F22DD3" w:rsidP="002F2414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$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 xml:space="preserve"> 4.599.511 </w:t>
            </w:r>
            <w:r w:rsidRPr="00BF1D3E"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  <w:t>o proporcional por fracción de mes</w:t>
            </w:r>
          </w:p>
        </w:tc>
      </w:tr>
      <w:tr w:rsidR="00B45C2C" w:rsidRPr="008B291F" w14:paraId="42453E71" w14:textId="77777777" w:rsidTr="007B1FB8">
        <w:trPr>
          <w:trHeight w:val="268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5F4BC7A3" w14:textId="77777777" w:rsidR="00557584" w:rsidRPr="00E50469" w:rsidRDefault="00F62EB6" w:rsidP="00F62EB6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</w:t>
            </w:r>
            <w:r w:rsidR="00557584" w:rsidRPr="00E50469">
              <w:rPr>
                <w:rFonts w:asciiTheme="minorHAnsi" w:hAnsiTheme="minorHAnsi"/>
                <w:bCs/>
                <w:sz w:val="22"/>
                <w:szCs w:val="22"/>
              </w:rPr>
              <w:t>:</w:t>
            </w:r>
          </w:p>
        </w:tc>
        <w:tc>
          <w:tcPr>
            <w:tcW w:w="7654" w:type="dxa"/>
            <w:gridSpan w:val="10"/>
          </w:tcPr>
          <w:p w14:paraId="7936B185" w14:textId="59F73800" w:rsidR="00557584" w:rsidRPr="00BF1D3E" w:rsidRDefault="009E0BF2" w:rsidP="00907CA8">
            <w:pPr>
              <w:jc w:val="both"/>
              <w:rPr>
                <w:rFonts w:ascii="Calibri" w:hAnsi="Calibri" w:cs="Calibri"/>
                <w:sz w:val="22"/>
                <w:szCs w:val="22"/>
                <w:highlight w:val="yellow"/>
                <w:lang w:val="es-CO"/>
              </w:rPr>
            </w:pPr>
            <w:r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26</w:t>
            </w:r>
            <w:r w:rsidR="007B1FB8">
              <w:rPr>
                <w:rFonts w:ascii="Calibri" w:hAnsi="Calibri" w:cs="Calibri"/>
                <w:sz w:val="22"/>
                <w:szCs w:val="22"/>
                <w:highlight w:val="yellow"/>
                <w:lang w:eastAsia="es-ES"/>
              </w:rPr>
              <w:t>/02/2025</w:t>
            </w:r>
          </w:p>
        </w:tc>
      </w:tr>
      <w:tr w:rsidR="00B45C2C" w:rsidRPr="008B291F" w14:paraId="5FD35909" w14:textId="77777777" w:rsidTr="007B1FB8">
        <w:trPr>
          <w:trHeight w:val="287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75794A17" w14:textId="36266E6D" w:rsidR="00DD12A4" w:rsidRPr="008B291F" w:rsidRDefault="00F62EB6" w:rsidP="0028519D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</w:t>
            </w:r>
            <w:r w:rsidR="0028519D"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 probable de </w:t>
            </w:r>
            <w:r w:rsidR="00C7021E" w:rsidRPr="008B291F">
              <w:rPr>
                <w:rFonts w:asciiTheme="minorHAnsi" w:eastAsia="Calibri" w:hAnsiTheme="minorHAnsi"/>
                <w:sz w:val="22"/>
                <w:szCs w:val="22"/>
              </w:rPr>
              <w:t>terminación:</w:t>
            </w:r>
          </w:p>
        </w:tc>
        <w:tc>
          <w:tcPr>
            <w:tcW w:w="7654" w:type="dxa"/>
            <w:gridSpan w:val="10"/>
          </w:tcPr>
          <w:p w14:paraId="491C5AC7" w14:textId="6C429689" w:rsidR="00DD12A4" w:rsidRPr="00AC09D2" w:rsidRDefault="00F22DD3" w:rsidP="004C5824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B1FB8">
              <w:rPr>
                <w:rFonts w:ascii="Calibri" w:hAnsi="Calibri" w:cs="Calibri"/>
                <w:bCs/>
                <w:sz w:val="22"/>
                <w:szCs w:val="22"/>
              </w:rPr>
              <w:t>2</w:t>
            </w:r>
            <w:r w:rsidR="00733AB9" w:rsidRPr="007B1FB8">
              <w:rPr>
                <w:rFonts w:ascii="Calibri" w:hAnsi="Calibri" w:cs="Calibri"/>
                <w:bCs/>
                <w:sz w:val="22"/>
                <w:szCs w:val="22"/>
              </w:rPr>
              <w:t>3</w:t>
            </w:r>
            <w:r w:rsidR="007B1FB8" w:rsidRPr="007B1FB8">
              <w:rPr>
                <w:rFonts w:ascii="Calibri" w:hAnsi="Calibri" w:cs="Calibri"/>
                <w:bCs/>
                <w:sz w:val="22"/>
                <w:szCs w:val="22"/>
              </w:rPr>
              <w:t>/12/2025</w:t>
            </w:r>
          </w:p>
        </w:tc>
      </w:tr>
      <w:tr w:rsidR="00B45C2C" w:rsidRPr="008B291F" w14:paraId="2F1D4CD8" w14:textId="77777777" w:rsidTr="007B1FB8">
        <w:trPr>
          <w:trHeight w:val="262"/>
          <w:jc w:val="center"/>
        </w:trPr>
        <w:tc>
          <w:tcPr>
            <w:tcW w:w="2122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118" w:type="dxa"/>
            <w:gridSpan w:val="2"/>
          </w:tcPr>
          <w:p w14:paraId="39F26F01" w14:textId="1D902F22" w:rsidR="00A955BA" w:rsidRPr="007B1FB8" w:rsidRDefault="009E0BF2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9E0BF2">
              <w:rPr>
                <w:rFonts w:ascii="Calibri" w:eastAsia="Calibri" w:hAnsi="Calibri" w:cs="Calibri"/>
                <w:sz w:val="22"/>
                <w:szCs w:val="22"/>
              </w:rPr>
              <w:t>65-46-101056096</w:t>
            </w:r>
          </w:p>
        </w:tc>
        <w:tc>
          <w:tcPr>
            <w:tcW w:w="4536" w:type="dxa"/>
            <w:gridSpan w:val="8"/>
          </w:tcPr>
          <w:p w14:paraId="294AA15E" w14:textId="78DFAA1A" w:rsidR="00AB535E" w:rsidRPr="007B1FB8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7B1FB8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58211F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5473AA">
              <w:rPr>
                <w:rFonts w:ascii="Calibri" w:eastAsia="Calibri" w:hAnsi="Calibri" w:cs="Calibri"/>
                <w:sz w:val="22"/>
                <w:szCs w:val="22"/>
              </w:rPr>
              <w:t>25</w:t>
            </w:r>
            <w:r w:rsidR="007B1FB8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de febrero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5</w:t>
            </w:r>
            <w:r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D1FD1" w:rsidRPr="007B1FB8">
              <w:rPr>
                <w:rFonts w:ascii="Calibri" w:eastAsia="Calibri" w:hAnsi="Calibri" w:cs="Calibri"/>
                <w:sz w:val="22"/>
                <w:szCs w:val="22"/>
              </w:rPr>
              <w:t xml:space="preserve">00:00 Horas del 5 de mayo </w:t>
            </w:r>
            <w:r w:rsidR="003C2D89" w:rsidRPr="007B1FB8">
              <w:rPr>
                <w:rFonts w:ascii="Calibri" w:eastAsia="Calibri" w:hAnsi="Calibri" w:cs="Calibri"/>
                <w:sz w:val="22"/>
                <w:szCs w:val="22"/>
              </w:rPr>
              <w:t>de 202</w:t>
            </w:r>
            <w:r w:rsidR="00485284" w:rsidRPr="007B1FB8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B37FA4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6058F38C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306AF7B2" w:rsidR="0061435A" w:rsidRPr="00F2138F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F2138F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5D3AE5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D3AE5" w:rsidRPr="008B291F" w:rsidRDefault="005D3AE5" w:rsidP="005D3AE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0680CA5F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E060BD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E060BD" w:rsidRPr="00E060BD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45.688.476</w:t>
            </w:r>
          </w:p>
        </w:tc>
      </w:tr>
      <w:tr w:rsidR="005D3AE5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7150E57D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3</w:t>
            </w:r>
            <w:r w:rsidR="004633DC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7.562.673</w:t>
            </w:r>
          </w:p>
        </w:tc>
      </w:tr>
      <w:tr w:rsidR="005D3AE5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5D3AE5" w:rsidRPr="008B291F" w:rsidRDefault="005D3AE5" w:rsidP="005D3AE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Saldo 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60171015" w:rsidR="005D3AE5" w:rsidRPr="00BF1D3E" w:rsidRDefault="005D3AE5" w:rsidP="005D3AE5">
            <w:pPr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  <w:highlight w:val="yellow"/>
              </w:rPr>
            </w:pPr>
            <w:r w:rsidRPr="00BF1D3E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 xml:space="preserve">$ </w:t>
            </w:r>
            <w:r w:rsidR="004633DC">
              <w:rPr>
                <w:rFonts w:ascii="Calibri" w:eastAsia="Calibri" w:hAnsi="Calibri" w:cs="Calibri"/>
                <w:b/>
                <w:bCs/>
                <w:sz w:val="22"/>
                <w:szCs w:val="22"/>
                <w:highlight w:val="yellow"/>
              </w:rPr>
              <w:t>8.125.803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AC09D2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AC09D2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AC09D2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467F31BB" w:rsidR="00AB535E" w:rsidRPr="00AC09D2" w:rsidRDefault="3A94A5BF" w:rsidP="678733F6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Número de planilla de </w:t>
            </w:r>
            <w:r w:rsidRPr="00633BDA">
              <w:rPr>
                <w:rFonts w:asciiTheme="minorHAnsi" w:eastAsia="Calibri" w:hAnsiTheme="minorHAnsi" w:cstheme="minorHAnsi"/>
                <w:sz w:val="22"/>
                <w:szCs w:val="22"/>
              </w:rPr>
              <w:t>aportes:</w:t>
            </w:r>
            <w:r w:rsidR="00D77D5F" w:rsidRPr="00633BDA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 w:rsidR="00143D3B" w:rsidRPr="00633BDA">
              <w:rPr>
                <w:rFonts w:asciiTheme="minorHAnsi" w:hAnsiTheme="minorHAnsi" w:cstheme="minorHAnsi"/>
                <w:sz w:val="22"/>
                <w:szCs w:val="22"/>
                <w:lang w:val="es-CO" w:eastAsia="es-ES"/>
              </w:rPr>
              <w:t>34926740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AC09D2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 w:rsidRPr="00AC09D2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AC09D2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AC09D2"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AD160AB" w:rsidR="00AB535E" w:rsidRPr="00BF1D3E" w:rsidRDefault="009862E5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230</w:t>
            </w: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4B9D02ED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2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4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6F3329B4" w:rsidR="00AB535E" w:rsidRPr="00BF1D3E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9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.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7</w:t>
            </w:r>
            <w:r w:rsidR="009862E5"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BF1D3E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0E0E34E5" w:rsidR="00AB535E" w:rsidRPr="00BF1D3E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  <w:r w:rsidRPr="00BF1D3E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 xml:space="preserve">$ </w:t>
            </w:r>
            <w:r w:rsidR="007B1FB8">
              <w:rPr>
                <w:rFonts w:asciiTheme="minorHAnsi" w:eastAsia="Calibri" w:hAnsiTheme="minorHAnsi"/>
                <w:sz w:val="22"/>
                <w:szCs w:val="22"/>
                <w:highlight w:val="yellow"/>
              </w:rPr>
              <w:t>534.100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7B1FB8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 w:rsidRPr="007B1FB8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 w:rsidRPr="007B1FB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BF1D3E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  <w:highlight w:val="yellow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117E61B0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38765C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2FB55023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  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59D00F2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13C5562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1485C845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1DE22D1A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4F65E9C0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6B60ACD8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08E9016F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1FF32F2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76D3D9FE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6DE8C1A2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15595A8A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385EEB7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070D04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tbl>
      <w:tblPr>
        <w:tblStyle w:val="TableNormal"/>
        <w:tblpPr w:leftFromText="141" w:rightFromText="141" w:vertAnchor="text" w:horzAnchor="margin" w:tblpY="373"/>
        <w:tblW w:w="10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650"/>
        <w:gridCol w:w="1590"/>
        <w:gridCol w:w="300"/>
        <w:gridCol w:w="286"/>
        <w:gridCol w:w="420"/>
        <w:gridCol w:w="390"/>
        <w:gridCol w:w="1304"/>
        <w:gridCol w:w="1275"/>
        <w:gridCol w:w="2264"/>
      </w:tblGrid>
      <w:tr w:rsidR="00070D04" w14:paraId="1DB41DFA" w14:textId="77777777" w:rsidTr="006F60F1">
        <w:trPr>
          <w:trHeight w:val="579"/>
        </w:trPr>
        <w:tc>
          <w:tcPr>
            <w:tcW w:w="4096" w:type="dxa"/>
            <w:gridSpan w:val="3"/>
          </w:tcPr>
          <w:p w14:paraId="2CDC514D" w14:textId="77777777" w:rsidR="00070D04" w:rsidRDefault="00070D04" w:rsidP="006F60F1">
            <w:pPr>
              <w:pStyle w:val="TableParagraph"/>
              <w:spacing w:before="2"/>
              <w:ind w:left="702"/>
              <w:jc w:val="center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vMerge w:val="restart"/>
          </w:tcPr>
          <w:p w14:paraId="1B27B04C" w14:textId="77777777" w:rsidR="00070D04" w:rsidRDefault="00070D04" w:rsidP="00B46C0B">
            <w:pPr>
              <w:pStyle w:val="TableParagraph"/>
              <w:spacing w:before="2" w:line="268" w:lineRule="exact"/>
              <w:ind w:left="149" w:right="-15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5CA3055C" w14:textId="77777777" w:rsidR="00070D04" w:rsidRDefault="00070D04" w:rsidP="00B46C0B">
            <w:pPr>
              <w:pStyle w:val="TableParagraph"/>
              <w:ind w:left="149" w:right="-61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286" w:type="dxa"/>
            <w:vMerge w:val="restart"/>
          </w:tcPr>
          <w:p w14:paraId="75118BA3" w14:textId="77777777" w:rsidR="00070D04" w:rsidRDefault="00070D04" w:rsidP="00B46C0B">
            <w:pPr>
              <w:pStyle w:val="TableParagraph"/>
              <w:spacing w:before="2" w:line="26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D26D7AA" w14:textId="77777777" w:rsidR="00070D04" w:rsidRDefault="00070D04" w:rsidP="00B46C0B">
            <w:pPr>
              <w:pStyle w:val="TableParagraph"/>
              <w:ind w:left="149" w:right="-75"/>
              <w:jc w:val="center"/>
              <w:rPr>
                <w:b/>
              </w:rPr>
            </w:pP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</w:p>
          <w:p w14:paraId="162C5A85" w14:textId="77777777" w:rsidR="00070D04" w:rsidRDefault="00070D04" w:rsidP="00B46C0B">
            <w:pPr>
              <w:pStyle w:val="TableParagraph"/>
              <w:ind w:left="149" w:right="-87"/>
              <w:jc w:val="center"/>
              <w:rPr>
                <w:b/>
              </w:rPr>
            </w:pP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e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n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t</w:t>
            </w:r>
          </w:p>
          <w:p w14:paraId="3E9957EA" w14:textId="77777777" w:rsidR="00070D04" w:rsidRDefault="00070D04" w:rsidP="00B46C0B">
            <w:pPr>
              <w:pStyle w:val="TableParagraph"/>
              <w:spacing w:line="248" w:lineRule="exact"/>
              <w:ind w:left="149" w:right="-29"/>
              <w:jc w:val="center"/>
              <w:rPr>
                <w:b/>
              </w:rPr>
            </w:pPr>
            <w:r>
              <w:rPr>
                <w:b/>
                <w:spacing w:val="-10"/>
              </w:rPr>
              <w:t>e</w:t>
            </w:r>
          </w:p>
        </w:tc>
        <w:tc>
          <w:tcPr>
            <w:tcW w:w="420" w:type="dxa"/>
            <w:vMerge w:val="restart"/>
          </w:tcPr>
          <w:p w14:paraId="1BCE7D4F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5BA9F63F" w14:textId="77777777" w:rsidR="00070D04" w:rsidRDefault="00070D04" w:rsidP="00B46C0B">
            <w:pPr>
              <w:pStyle w:val="TableParagraph"/>
              <w:ind w:left="149" w:right="4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u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m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e</w:t>
            </w:r>
          </w:p>
        </w:tc>
        <w:tc>
          <w:tcPr>
            <w:tcW w:w="390" w:type="dxa"/>
            <w:vMerge w:val="restart"/>
          </w:tcPr>
          <w:p w14:paraId="2258B1B8" w14:textId="77777777" w:rsidR="00070D04" w:rsidRDefault="00070D04" w:rsidP="00B46C0B">
            <w:pPr>
              <w:pStyle w:val="TableParagraph"/>
              <w:spacing w:before="2" w:line="268" w:lineRule="exact"/>
              <w:ind w:left="149"/>
              <w:jc w:val="center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3FA6A9B9" w14:textId="77777777" w:rsidR="00070D04" w:rsidRDefault="00070D04" w:rsidP="00B46C0B">
            <w:pPr>
              <w:pStyle w:val="TableParagraph"/>
              <w:ind w:left="149" w:right="78"/>
              <w:jc w:val="center"/>
              <w:rPr>
                <w:b/>
              </w:rPr>
            </w:pPr>
            <w:r>
              <w:rPr>
                <w:b/>
                <w:spacing w:val="-10"/>
              </w:rPr>
              <w:t>o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p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c</w:t>
            </w:r>
            <w:r>
              <w:rPr>
                <w:b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</w:tc>
        <w:tc>
          <w:tcPr>
            <w:tcW w:w="1304" w:type="dxa"/>
          </w:tcPr>
          <w:p w14:paraId="77C9FBCA" w14:textId="77777777" w:rsidR="00070D04" w:rsidRDefault="00070D04" w:rsidP="006F60F1">
            <w:pPr>
              <w:pStyle w:val="TableParagraph"/>
              <w:spacing w:before="2"/>
              <w:ind w:left="68"/>
              <w:jc w:val="center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5" w:type="dxa"/>
          </w:tcPr>
          <w:p w14:paraId="1ACD6F91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4" w:type="dxa"/>
          </w:tcPr>
          <w:p w14:paraId="563DD8D4" w14:textId="77777777" w:rsidR="00070D04" w:rsidRDefault="00070D04" w:rsidP="006F60F1">
            <w:pPr>
              <w:pStyle w:val="TableParagraph"/>
              <w:spacing w:before="2"/>
              <w:ind w:left="69"/>
              <w:jc w:val="center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070D04" w14:paraId="275B82F3" w14:textId="77777777" w:rsidTr="006F60F1">
        <w:trPr>
          <w:trHeight w:val="4245"/>
        </w:trPr>
        <w:tc>
          <w:tcPr>
            <w:tcW w:w="856" w:type="dxa"/>
          </w:tcPr>
          <w:p w14:paraId="21EEB4F2" w14:textId="77777777" w:rsidR="00070D04" w:rsidRDefault="00070D04" w:rsidP="006F60F1">
            <w:pPr>
              <w:pStyle w:val="TableParagraph"/>
              <w:ind w:left="7"/>
              <w:jc w:val="center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</w:tcPr>
          <w:p w14:paraId="5DA0796F" w14:textId="77777777" w:rsidR="00070D04" w:rsidRDefault="00070D04" w:rsidP="006F60F1">
            <w:pPr>
              <w:pStyle w:val="TableParagraph"/>
              <w:ind w:left="191" w:firstLine="48"/>
              <w:jc w:val="center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</w:tcPr>
          <w:p w14:paraId="705F8923" w14:textId="77777777" w:rsidR="00070D04" w:rsidRDefault="00070D04" w:rsidP="006F60F1">
            <w:pPr>
              <w:pStyle w:val="TableParagraph"/>
              <w:ind w:left="86" w:right="76" w:hanging="1"/>
              <w:jc w:val="center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vMerge/>
            <w:tcBorders>
              <w:top w:val="nil"/>
            </w:tcBorders>
          </w:tcPr>
          <w:p w14:paraId="1C1D008C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</w:tcPr>
          <w:p w14:paraId="1FAAC604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57B420B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390" w:type="dxa"/>
            <w:vMerge/>
            <w:tcBorders>
              <w:top w:val="nil"/>
            </w:tcBorders>
          </w:tcPr>
          <w:p w14:paraId="14A1A1DA" w14:textId="77777777" w:rsidR="00070D04" w:rsidRDefault="00070D04" w:rsidP="006F60F1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579" w:type="dxa"/>
            <w:gridSpan w:val="2"/>
          </w:tcPr>
          <w:p w14:paraId="17CAD36F" w14:textId="77777777" w:rsidR="00070D04" w:rsidRDefault="00070D04" w:rsidP="006F60F1">
            <w:pPr>
              <w:pStyle w:val="TableParagraph"/>
              <w:ind w:left="809"/>
              <w:jc w:val="center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4" w:type="dxa"/>
          </w:tcPr>
          <w:p w14:paraId="5B1DF561" w14:textId="77777777" w:rsidR="00070D04" w:rsidRDefault="00070D04" w:rsidP="006F60F1">
            <w:pPr>
              <w:pStyle w:val="TableParagraph"/>
              <w:ind w:left="87" w:right="77" w:hanging="2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Observaciones/Justific </w:t>
            </w:r>
            <w:r>
              <w:rPr>
                <w:b/>
              </w:rPr>
              <w:t>ación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respuesta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es diferente a cumple</w:t>
            </w:r>
          </w:p>
        </w:tc>
      </w:tr>
      <w:tr w:rsidR="00070D04" w14:paraId="5D00EEC5" w14:textId="77777777" w:rsidTr="006F60F1">
        <w:trPr>
          <w:trHeight w:val="1612"/>
        </w:trPr>
        <w:tc>
          <w:tcPr>
            <w:tcW w:w="856" w:type="dxa"/>
          </w:tcPr>
          <w:p w14:paraId="7CBB6FA7" w14:textId="77777777" w:rsidR="00070D04" w:rsidRPr="006F60F1" w:rsidRDefault="00070D04" w:rsidP="00070D04">
            <w:pPr>
              <w:pStyle w:val="TableParagraph"/>
              <w:rPr>
                <w:bCs/>
              </w:rPr>
            </w:pPr>
          </w:p>
          <w:p w14:paraId="3DB74F88" w14:textId="77777777" w:rsidR="00070D04" w:rsidRPr="006F60F1" w:rsidRDefault="00070D04" w:rsidP="00070D04">
            <w:pPr>
              <w:pStyle w:val="TableParagraph"/>
              <w:spacing w:before="135"/>
              <w:rPr>
                <w:bCs/>
              </w:rPr>
            </w:pPr>
          </w:p>
          <w:p w14:paraId="3C72E39B" w14:textId="77777777" w:rsidR="00070D04" w:rsidRPr="006F60F1" w:rsidRDefault="00070D04" w:rsidP="00070D04">
            <w:pPr>
              <w:pStyle w:val="TableParagraph"/>
              <w:ind w:left="7" w:right="1"/>
              <w:jc w:val="center"/>
              <w:rPr>
                <w:bCs/>
              </w:rPr>
            </w:pPr>
            <w:r w:rsidRPr="006F60F1">
              <w:rPr>
                <w:bCs/>
                <w:spacing w:val="-10"/>
              </w:rPr>
              <w:t>1</w:t>
            </w:r>
          </w:p>
        </w:tc>
        <w:tc>
          <w:tcPr>
            <w:tcW w:w="1650" w:type="dxa"/>
          </w:tcPr>
          <w:p w14:paraId="1E928AED" w14:textId="77777777" w:rsidR="00070D04" w:rsidRPr="006F60F1" w:rsidRDefault="00070D04" w:rsidP="00070D04">
            <w:pPr>
              <w:pStyle w:val="TableParagraph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Realizar </w:t>
            </w:r>
            <w:r w:rsidRPr="006F60F1">
              <w:rPr>
                <w:bCs/>
              </w:rPr>
              <w:t>alistamiento</w:t>
            </w:r>
            <w:r w:rsidRPr="006F60F1">
              <w:rPr>
                <w:bCs/>
                <w:spacing w:val="33"/>
              </w:rPr>
              <w:t xml:space="preserve"> </w:t>
            </w:r>
            <w:r w:rsidRPr="006F60F1">
              <w:rPr>
                <w:bCs/>
              </w:rPr>
              <w:t xml:space="preserve">del </w:t>
            </w:r>
            <w:r w:rsidRPr="006F60F1">
              <w:rPr>
                <w:bCs/>
                <w:spacing w:val="-4"/>
              </w:rPr>
              <w:t>LMS</w:t>
            </w:r>
          </w:p>
          <w:p w14:paraId="76E862DD" w14:textId="77777777" w:rsidR="00070D04" w:rsidRPr="006F60F1" w:rsidRDefault="00070D04" w:rsidP="00070D04">
            <w:pPr>
              <w:pStyle w:val="TableParagraph"/>
              <w:spacing w:before="1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institucional, </w:t>
            </w:r>
            <w:r w:rsidRPr="006F60F1">
              <w:rPr>
                <w:bCs/>
              </w:rPr>
              <w:t>acorde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los</w:t>
            </w:r>
          </w:p>
          <w:p w14:paraId="421869E5" w14:textId="7FBA748D" w:rsidR="00070D04" w:rsidRPr="006F60F1" w:rsidRDefault="00070D04" w:rsidP="00070D04">
            <w:pPr>
              <w:pStyle w:val="TableParagraph"/>
              <w:tabs>
                <w:tab w:val="left" w:pos="1168"/>
              </w:tabs>
              <w:ind w:left="69" w:right="60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</w:rPr>
              <w:t>establecidos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en </w:t>
            </w:r>
            <w:r w:rsidRPr="006F60F1">
              <w:rPr>
                <w:bCs/>
                <w:spacing w:val="-5"/>
              </w:rPr>
              <w:t>la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Guía</w:t>
            </w:r>
          </w:p>
          <w:p w14:paraId="4C259E0A" w14:textId="3DA34CA9" w:rsidR="00070D04" w:rsidRPr="006F60F1" w:rsidRDefault="00070D04" w:rsidP="00070D04">
            <w:pPr>
              <w:pStyle w:val="TableParagraph"/>
              <w:spacing w:line="249" w:lineRule="exact"/>
              <w:ind w:left="6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Orientación Formación Ambientes </w:t>
            </w:r>
            <w:r w:rsidRPr="006F60F1">
              <w:rPr>
                <w:bCs/>
              </w:rPr>
              <w:t>Virtuales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V.5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o aquella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>que</w:t>
            </w:r>
            <w:r w:rsidRPr="006F60F1">
              <w:rPr>
                <w:bCs/>
                <w:spacing w:val="80"/>
              </w:rPr>
              <w:t xml:space="preserve"> </w:t>
            </w:r>
            <w:r w:rsidRPr="006F60F1">
              <w:rPr>
                <w:bCs/>
              </w:rPr>
              <w:t xml:space="preserve">la </w:t>
            </w:r>
            <w:r w:rsidRPr="006F60F1">
              <w:rPr>
                <w:bCs/>
                <w:spacing w:val="-2"/>
              </w:rPr>
              <w:t xml:space="preserve">adicione, </w:t>
            </w:r>
            <w:r w:rsidRPr="006F60F1">
              <w:rPr>
                <w:bCs/>
                <w:spacing w:val="-2"/>
              </w:rPr>
              <w:lastRenderedPageBreak/>
              <w:t>modifique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10"/>
              </w:rPr>
              <w:t>o</w:t>
            </w:r>
            <w:r w:rsidRPr="006F60F1">
              <w:rPr>
                <w:bCs/>
                <w:spacing w:val="-2"/>
              </w:rPr>
              <w:t xml:space="preserve"> derogue.</w:t>
            </w:r>
          </w:p>
        </w:tc>
        <w:tc>
          <w:tcPr>
            <w:tcW w:w="1590" w:type="dxa"/>
          </w:tcPr>
          <w:p w14:paraId="5A2CB2E2" w14:textId="77777777" w:rsidR="00070D04" w:rsidRPr="006F60F1" w:rsidRDefault="00070D04" w:rsidP="00070D04">
            <w:pPr>
              <w:pStyle w:val="TableParagraph"/>
              <w:tabs>
                <w:tab w:val="left" w:pos="1001"/>
              </w:tabs>
              <w:ind w:left="69" w:right="59"/>
              <w:rPr>
                <w:bCs/>
              </w:rPr>
            </w:pPr>
            <w:r w:rsidRPr="006F60F1">
              <w:rPr>
                <w:b/>
                <w:color w:val="000000"/>
                <w:highlight w:val="yellow"/>
              </w:rPr>
              <w:lastRenderedPageBreak/>
              <w:t>El</w:t>
            </w:r>
            <w:r w:rsidRPr="006F60F1"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  <w:spacing w:val="-2"/>
              </w:rPr>
              <w:t xml:space="preserve">realiza </w:t>
            </w:r>
            <w:r w:rsidRPr="006F60F1">
              <w:rPr>
                <w:bCs/>
                <w:color w:val="000000"/>
              </w:rPr>
              <w:t>alistamiento</w:t>
            </w:r>
            <w:r w:rsidRPr="006F60F1">
              <w:rPr>
                <w:bCs/>
                <w:color w:val="000000"/>
                <w:spacing w:val="24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de </w:t>
            </w:r>
            <w:r w:rsidRPr="006F60F1">
              <w:rPr>
                <w:bCs/>
                <w:color w:val="000000"/>
                <w:spacing w:val="-5"/>
              </w:rPr>
              <w:t>las</w:t>
            </w:r>
            <w:r w:rsidRPr="006F60F1">
              <w:rPr>
                <w:bCs/>
                <w:color w:val="000000"/>
              </w:rPr>
              <w:tab/>
            </w:r>
            <w:r w:rsidRPr="006F60F1">
              <w:rPr>
                <w:bCs/>
                <w:color w:val="000000"/>
                <w:spacing w:val="-2"/>
              </w:rPr>
              <w:t>fichas</w:t>
            </w:r>
          </w:p>
          <w:p w14:paraId="7B39EE6E" w14:textId="33F9F014" w:rsidR="00070D04" w:rsidRPr="006F60F1" w:rsidRDefault="00070D04" w:rsidP="00070D04">
            <w:pPr>
              <w:pStyle w:val="TableParagraph"/>
              <w:tabs>
                <w:tab w:val="left" w:pos="1294"/>
              </w:tabs>
              <w:ind w:left="69" w:right="58"/>
              <w:rPr>
                <w:bCs/>
              </w:rPr>
            </w:pPr>
            <w:r w:rsidRPr="006F60F1">
              <w:rPr>
                <w:bCs/>
                <w:spacing w:val="-2"/>
              </w:rPr>
              <w:t>asignadas,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</w:rPr>
              <w:t>acuerdo</w:t>
            </w:r>
            <w:r w:rsidRPr="006F60F1">
              <w:rPr>
                <w:bCs/>
                <w:spacing w:val="10"/>
              </w:rPr>
              <w:t xml:space="preserve"> </w:t>
            </w:r>
            <w:r w:rsidRPr="006F60F1">
              <w:rPr>
                <w:bCs/>
              </w:rPr>
              <w:t>con</w:t>
            </w:r>
            <w:r w:rsidRPr="006F60F1">
              <w:rPr>
                <w:bCs/>
                <w:spacing w:val="12"/>
              </w:rPr>
              <w:t xml:space="preserve"> </w:t>
            </w:r>
            <w:r w:rsidRPr="006F60F1">
              <w:rPr>
                <w:bCs/>
                <w:spacing w:val="-5"/>
              </w:rPr>
              <w:t xml:space="preserve">los </w:t>
            </w:r>
            <w:r w:rsidRPr="006F60F1">
              <w:rPr>
                <w:bCs/>
                <w:spacing w:val="-2"/>
              </w:rPr>
              <w:t xml:space="preserve">lineamientos </w:t>
            </w:r>
            <w:r w:rsidRPr="006F60F1">
              <w:rPr>
                <w:bCs/>
                <w:spacing w:val="-4"/>
              </w:rPr>
              <w:t>Guía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>de</w:t>
            </w:r>
          </w:p>
          <w:p w14:paraId="787CE1C0" w14:textId="77777777" w:rsidR="00070D04" w:rsidRPr="006F60F1" w:rsidRDefault="00070D04" w:rsidP="00070D04">
            <w:pPr>
              <w:pStyle w:val="TableParagraph"/>
              <w:tabs>
                <w:tab w:val="left" w:pos="1362"/>
              </w:tabs>
              <w:spacing w:before="1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 xml:space="preserve">orientaciones </w:t>
            </w:r>
            <w:r w:rsidRPr="006F60F1">
              <w:rPr>
                <w:bCs/>
                <w:spacing w:val="-4"/>
              </w:rPr>
              <w:t>para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5"/>
              </w:rPr>
              <w:t>la</w:t>
            </w:r>
          </w:p>
          <w:p w14:paraId="7FD76C5A" w14:textId="69ED8340" w:rsidR="00070D04" w:rsidRPr="006F60F1" w:rsidRDefault="00070D04" w:rsidP="00070D04">
            <w:pPr>
              <w:pStyle w:val="TableParagraph"/>
              <w:tabs>
                <w:tab w:val="left" w:pos="1293"/>
              </w:tabs>
              <w:spacing w:line="270" w:lineRule="atLeast"/>
              <w:ind w:left="69" w:right="59"/>
              <w:rPr>
                <w:bCs/>
              </w:rPr>
            </w:pPr>
            <w:r w:rsidRPr="006F60F1">
              <w:rPr>
                <w:bCs/>
                <w:spacing w:val="-2"/>
              </w:rPr>
              <w:t>formación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en </w:t>
            </w:r>
            <w:r w:rsidRPr="006F60F1">
              <w:rPr>
                <w:bCs/>
                <w:spacing w:val="-2"/>
              </w:rPr>
              <w:t>Ambientes Virtuales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6"/>
              </w:rPr>
              <w:t xml:space="preserve">de </w:t>
            </w:r>
            <w:r w:rsidRPr="006F60F1">
              <w:rPr>
                <w:bCs/>
                <w:spacing w:val="-2"/>
              </w:rPr>
              <w:lastRenderedPageBreak/>
              <w:t>Aprendizaje- AVA-V.5.</w:t>
            </w:r>
          </w:p>
        </w:tc>
        <w:tc>
          <w:tcPr>
            <w:tcW w:w="300" w:type="dxa"/>
          </w:tcPr>
          <w:p w14:paraId="0664BA40" w14:textId="77777777" w:rsidR="00070D04" w:rsidRPr="006F60F1" w:rsidRDefault="00070D04" w:rsidP="00070D04">
            <w:pPr>
              <w:pStyle w:val="TableParagraph"/>
              <w:ind w:left="92"/>
              <w:rPr>
                <w:bCs/>
              </w:rPr>
            </w:pPr>
            <w:r w:rsidRPr="006F60F1"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149DEF9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FBD95C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CE95A1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94F4150" w14:textId="77777777" w:rsidR="00070D04" w:rsidRPr="006F60F1" w:rsidRDefault="00070D04" w:rsidP="00070D04">
            <w:pPr>
              <w:pStyle w:val="TableParagraph"/>
              <w:spacing w:before="240"/>
              <w:ind w:left="167"/>
              <w:rPr>
                <w:b/>
              </w:rPr>
            </w:pPr>
            <w:r w:rsidRPr="006F60F1">
              <w:rPr>
                <w:b/>
                <w:color w:val="000000"/>
                <w:highlight w:val="yellow"/>
              </w:rPr>
              <w:t>El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highlight w:val="yellow"/>
              </w:rPr>
              <w:t>instructor(a)</w:t>
            </w:r>
            <w:r w:rsidRPr="006F60F1"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 w:rsidRPr="006F60F1">
              <w:rPr>
                <w:b/>
                <w:color w:val="000000"/>
                <w:spacing w:val="-2"/>
                <w:highlight w:val="yellow"/>
              </w:rPr>
              <w:t>presenta</w:t>
            </w:r>
            <w:r w:rsidRPr="006F60F1">
              <w:rPr>
                <w:b/>
                <w:color w:val="000000"/>
                <w:spacing w:val="-2"/>
              </w:rPr>
              <w:t>:</w:t>
            </w:r>
          </w:p>
          <w:p w14:paraId="7B37BC26" w14:textId="5C0A9CF2" w:rsidR="00070D04" w:rsidRPr="006F60F1" w:rsidRDefault="00070D04" w:rsidP="00070D04">
            <w:pPr>
              <w:pStyle w:val="TableParagraph"/>
              <w:tabs>
                <w:tab w:val="left" w:pos="1057"/>
                <w:tab w:val="left" w:pos="2015"/>
              </w:tabs>
              <w:ind w:left="167" w:right="61"/>
              <w:jc w:val="both"/>
              <w:rPr>
                <w:bCs/>
              </w:rPr>
            </w:pPr>
            <w:r w:rsidRPr="006F60F1">
              <w:rPr>
                <w:bCs/>
              </w:rPr>
              <w:t>1 pantallazo de anuncio publicado en Zajuna de inicio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de</w:t>
            </w:r>
            <w:r w:rsidRPr="006F60F1">
              <w:rPr>
                <w:bCs/>
                <w:spacing w:val="53"/>
              </w:rPr>
              <w:t xml:space="preserve"> </w:t>
            </w:r>
            <w:r w:rsidRPr="006F60F1">
              <w:rPr>
                <w:bCs/>
              </w:rPr>
              <w:t>la</w:t>
            </w:r>
            <w:r w:rsidRPr="006F60F1">
              <w:rPr>
                <w:bCs/>
                <w:spacing w:val="55"/>
              </w:rPr>
              <w:t xml:space="preserve"> </w:t>
            </w:r>
            <w:r w:rsidRPr="006F60F1">
              <w:rPr>
                <w:bCs/>
                <w:spacing w:val="-2"/>
              </w:rPr>
              <w:t xml:space="preserve">competencia </w:t>
            </w:r>
            <w:r w:rsidRPr="006F60F1">
              <w:rPr>
                <w:bCs/>
                <w:spacing w:val="-4"/>
              </w:rPr>
              <w:t>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2"/>
              </w:rPr>
              <w:t xml:space="preserve">fecha </w:t>
            </w:r>
            <w:r w:rsidRPr="006F60F1">
              <w:rPr>
                <w:bCs/>
              </w:rPr>
              <w:t>correspondiente al mes del informe)</w:t>
            </w:r>
          </w:p>
          <w:p w14:paraId="243A013B" w14:textId="77777777" w:rsidR="00070D04" w:rsidRPr="006F60F1" w:rsidRDefault="00070D04" w:rsidP="00070D04">
            <w:pPr>
              <w:pStyle w:val="TableParagraph"/>
              <w:tabs>
                <w:tab w:val="left" w:pos="2016"/>
              </w:tabs>
              <w:spacing w:before="240"/>
              <w:ind w:left="167" w:right="61" w:firstLine="49"/>
              <w:jc w:val="both"/>
              <w:rPr>
                <w:bCs/>
              </w:rPr>
            </w:pPr>
            <w:r w:rsidRPr="006F60F1">
              <w:rPr>
                <w:bCs/>
              </w:rPr>
              <w:t xml:space="preserve">1 pantallazo de anuncio publicado en Zajuna de invitación sesión en línea </w:t>
            </w:r>
            <w:r w:rsidRPr="006F60F1">
              <w:rPr>
                <w:bCs/>
                <w:spacing w:val="-4"/>
              </w:rPr>
              <w:t>(con</w:t>
            </w:r>
            <w:r w:rsidRPr="006F60F1">
              <w:rPr>
                <w:bCs/>
              </w:rPr>
              <w:tab/>
            </w:r>
            <w:r w:rsidRPr="006F60F1">
              <w:rPr>
                <w:bCs/>
                <w:spacing w:val="-4"/>
              </w:rPr>
              <w:t>fecha</w:t>
            </w:r>
          </w:p>
          <w:p w14:paraId="617BAFB0" w14:textId="7F010E41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  <w:r w:rsidRPr="006F60F1">
              <w:rPr>
                <w:bCs/>
              </w:rPr>
              <w:lastRenderedPageBreak/>
              <w:t>correspondiente al mes del informe)</w:t>
            </w:r>
          </w:p>
          <w:p w14:paraId="2156B5D2" w14:textId="77777777" w:rsidR="00070D04" w:rsidRPr="006F60F1" w:rsidRDefault="00070D04" w:rsidP="00070D04">
            <w:pPr>
              <w:pStyle w:val="TableParagraph"/>
              <w:spacing w:before="241"/>
              <w:ind w:left="167" w:right="60"/>
              <w:jc w:val="both"/>
              <w:rPr>
                <w:bCs/>
              </w:rPr>
            </w:pPr>
          </w:p>
          <w:p w14:paraId="708995C4" w14:textId="1E33DFB6" w:rsidR="00070D04" w:rsidRPr="006F60F1" w:rsidRDefault="00070D04" w:rsidP="00070D04">
            <w:pPr>
              <w:pStyle w:val="TableParagraph"/>
              <w:spacing w:before="80"/>
              <w:ind w:left="68" w:right="60"/>
              <w:jc w:val="both"/>
              <w:rPr>
                <w:bCs/>
              </w:rPr>
            </w:pPr>
            <w:r w:rsidRPr="006F60F1">
              <w:rPr>
                <w:rStyle w:val="nfasis"/>
                <w:bCs/>
                <w:i w:val="0"/>
                <w:iCs w:val="0"/>
              </w:rPr>
              <w:t xml:space="preserve">Link en drive con el Archivo Excel del centro de calificaciones con las evidencias, rap de cada una y trazabilidad del aprendiz. </w:t>
            </w:r>
          </w:p>
        </w:tc>
        <w:tc>
          <w:tcPr>
            <w:tcW w:w="2264" w:type="dxa"/>
          </w:tcPr>
          <w:p w14:paraId="69437C35" w14:textId="77777777" w:rsidR="00070D04" w:rsidRPr="006F60F1" w:rsidRDefault="00070D04" w:rsidP="00070D0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3A2EB6A5" w14:textId="77777777" w:rsidTr="006F60F1">
        <w:trPr>
          <w:trHeight w:val="1612"/>
        </w:trPr>
        <w:tc>
          <w:tcPr>
            <w:tcW w:w="856" w:type="dxa"/>
          </w:tcPr>
          <w:p w14:paraId="425D3681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6FC5E913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C1375E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4F43BF2F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4E05FEB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14682674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32B5D709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7FC30E16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20FD104E" w14:textId="7777777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</w:p>
          <w:p w14:paraId="07C033CB" w14:textId="79007107" w:rsidR="006F60F1" w:rsidRPr="006F60F1" w:rsidRDefault="006F60F1" w:rsidP="006F60F1">
            <w:pPr>
              <w:pStyle w:val="TableParagraph"/>
              <w:jc w:val="center"/>
              <w:rPr>
                <w:bCs/>
              </w:rPr>
            </w:pPr>
            <w:r w:rsidRPr="006F60F1">
              <w:rPr>
                <w:bCs/>
              </w:rPr>
              <w:t>2</w:t>
            </w:r>
          </w:p>
        </w:tc>
        <w:tc>
          <w:tcPr>
            <w:tcW w:w="1650" w:type="dxa"/>
          </w:tcPr>
          <w:p w14:paraId="61E08ED5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Elaborar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ED4616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actualizar</w:t>
            </w:r>
            <w:r w:rsidRPr="006F60F1">
              <w:rPr>
                <w:bCs/>
                <w:spacing w:val="-2"/>
              </w:rPr>
              <w:tab/>
              <w:t>el</w:t>
            </w:r>
          </w:p>
          <w:p w14:paraId="34AADA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</w:p>
          <w:p w14:paraId="1984D8D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general</w:t>
            </w:r>
            <w:r w:rsidRPr="006F60F1">
              <w:rPr>
                <w:bCs/>
                <w:spacing w:val="-2"/>
              </w:rPr>
              <w:tab/>
              <w:t>del</w:t>
            </w:r>
          </w:p>
          <w:p w14:paraId="187FA46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programa</w:t>
            </w:r>
            <w:r w:rsidRPr="006F60F1">
              <w:rPr>
                <w:bCs/>
                <w:spacing w:val="-2"/>
              </w:rPr>
              <w:tab/>
              <w:t>y</w:t>
            </w:r>
          </w:p>
          <w:p w14:paraId="73D28CEE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cronograma</w:t>
            </w:r>
            <w:r w:rsidRPr="006F60F1">
              <w:rPr>
                <w:bCs/>
                <w:spacing w:val="-2"/>
              </w:rPr>
              <w:tab/>
              <w:t>de</w:t>
            </w:r>
          </w:p>
          <w:p w14:paraId="6F7589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fase</w:t>
            </w:r>
            <w:r w:rsidRPr="006F60F1">
              <w:rPr>
                <w:bCs/>
                <w:spacing w:val="-2"/>
              </w:rPr>
              <w:tab/>
              <w:t>en</w:t>
            </w:r>
          </w:p>
          <w:p w14:paraId="0B20950F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desarrollo,</w:t>
            </w:r>
          </w:p>
          <w:p w14:paraId="7C030456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según</w:t>
            </w:r>
          </w:p>
          <w:p w14:paraId="1ACA57A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lineamientos</w:t>
            </w:r>
          </w:p>
          <w:p w14:paraId="5F9221D9" w14:textId="426B887C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establecidos en</w:t>
            </w:r>
          </w:p>
          <w:p w14:paraId="04295CCD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la</w:t>
            </w:r>
            <w:r w:rsidRPr="006F60F1">
              <w:rPr>
                <w:bCs/>
                <w:spacing w:val="-2"/>
              </w:rPr>
              <w:tab/>
              <w:t>Guía</w:t>
            </w:r>
          </w:p>
          <w:p w14:paraId="41D9C53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Orientación</w:t>
            </w:r>
          </w:p>
          <w:p w14:paraId="5A6FB748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Formación</w:t>
            </w:r>
          </w:p>
          <w:p w14:paraId="0AD71901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Ambientes</w:t>
            </w:r>
          </w:p>
          <w:p w14:paraId="78E6F8A7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Virtuales V.5 o</w:t>
            </w:r>
          </w:p>
          <w:p w14:paraId="4FDE0ED6" w14:textId="2982DEEB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aquella que la</w:t>
            </w:r>
          </w:p>
          <w:p w14:paraId="14EBFE70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adicione,</w:t>
            </w:r>
          </w:p>
          <w:p w14:paraId="3C8CC83C" w14:textId="77777777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modifique</w:t>
            </w:r>
            <w:r w:rsidRPr="006F60F1">
              <w:rPr>
                <w:bCs/>
                <w:spacing w:val="-2"/>
              </w:rPr>
              <w:tab/>
              <w:t>o</w:t>
            </w:r>
          </w:p>
          <w:p w14:paraId="738FAD86" w14:textId="7FEA6C73" w:rsidR="006F60F1" w:rsidRPr="006F60F1" w:rsidRDefault="006F60F1" w:rsidP="006F60F1">
            <w:pPr>
              <w:pStyle w:val="TableParagraph"/>
              <w:ind w:left="69"/>
              <w:rPr>
                <w:bCs/>
                <w:spacing w:val="-2"/>
              </w:rPr>
            </w:pPr>
            <w:r w:rsidRPr="006F60F1">
              <w:rPr>
                <w:bCs/>
                <w:spacing w:val="-2"/>
              </w:rPr>
              <w:t>derogue.</w:t>
            </w:r>
          </w:p>
        </w:tc>
        <w:tc>
          <w:tcPr>
            <w:tcW w:w="1590" w:type="dxa"/>
          </w:tcPr>
          <w:p w14:paraId="6BA97BBE" w14:textId="56EA0C99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/>
                <w:color w:val="000000"/>
              </w:rPr>
              <w:t>Actualizó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el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cronograma general</w:t>
            </w:r>
            <w:r w:rsidRPr="006F60F1">
              <w:rPr>
                <w:bCs/>
                <w:color w:val="000000"/>
              </w:rPr>
              <w:tab/>
              <w:t>y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 xml:space="preserve">por fase, de </w:t>
            </w:r>
            <w:r>
              <w:rPr>
                <w:bCs/>
                <w:color w:val="000000"/>
              </w:rPr>
              <w:t>a</w:t>
            </w:r>
            <w:r w:rsidRPr="006F60F1">
              <w:rPr>
                <w:bCs/>
                <w:color w:val="000000"/>
              </w:rPr>
              <w:t>cuerdo con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las</w:t>
            </w:r>
          </w:p>
          <w:p w14:paraId="5FFD2B72" w14:textId="72C4D5E3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</w:rPr>
            </w:pPr>
            <w:r w:rsidRPr="006F60F1">
              <w:rPr>
                <w:bCs/>
                <w:color w:val="000000"/>
              </w:rPr>
              <w:t>competencias asignadas y fichas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programadas por la</w:t>
            </w:r>
            <w:r>
              <w:rPr>
                <w:bCs/>
                <w:color w:val="000000"/>
              </w:rPr>
              <w:t xml:space="preserve"> </w:t>
            </w:r>
            <w:r w:rsidRPr="006F60F1">
              <w:rPr>
                <w:bCs/>
                <w:color w:val="000000"/>
              </w:rPr>
              <w:t>Coordinación</w:t>
            </w:r>
          </w:p>
          <w:p w14:paraId="6A00EDC4" w14:textId="044E5496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</w:rPr>
              <w:t>académica durante el periodo.</w:t>
            </w:r>
          </w:p>
        </w:tc>
        <w:tc>
          <w:tcPr>
            <w:tcW w:w="300" w:type="dxa"/>
          </w:tcPr>
          <w:p w14:paraId="40AE7901" w14:textId="4C0FC05B" w:rsidR="006F60F1" w:rsidRPr="006F60F1" w:rsidRDefault="006F60F1" w:rsidP="006F60F1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t>X</w:t>
            </w:r>
          </w:p>
        </w:tc>
        <w:tc>
          <w:tcPr>
            <w:tcW w:w="286" w:type="dxa"/>
          </w:tcPr>
          <w:p w14:paraId="0064FE6C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812DA8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1FC15742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9F656E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El instructor(a) presenta:</w:t>
            </w:r>
          </w:p>
          <w:p w14:paraId="510330AF" w14:textId="77777777" w:rsidR="006F60F1" w:rsidRPr="006F60F1" w:rsidRDefault="006F60F1" w:rsidP="006F60F1">
            <w:pPr>
              <w:pStyle w:val="TableParagraph"/>
              <w:spacing w:before="240"/>
              <w:ind w:left="167"/>
              <w:rPr>
                <w:b/>
                <w:color w:val="000000"/>
              </w:rPr>
            </w:pPr>
            <w:r w:rsidRPr="006F60F1">
              <w:rPr>
                <w:b/>
                <w:color w:val="000000"/>
                <w:highlight w:val="yellow"/>
              </w:rPr>
              <w:t>Evidencias reposan en la plataforma Zajuna.</w:t>
            </w:r>
          </w:p>
          <w:p w14:paraId="573D3CF1" w14:textId="305F4D0D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 w:rsidRPr="006F60F1">
              <w:rPr>
                <w:bCs/>
                <w:color w:val="000000"/>
                <w:highlight w:val="yellow"/>
              </w:rPr>
              <w:t>Cronograma general y de la fase Actualizado con fechas según inicio y finalización Etapa lectiva. Publicado en la plataforma Zajuna.</w:t>
            </w:r>
          </w:p>
        </w:tc>
        <w:tc>
          <w:tcPr>
            <w:tcW w:w="2264" w:type="dxa"/>
          </w:tcPr>
          <w:p w14:paraId="6357CBB4" w14:textId="77777777" w:rsidR="006F60F1" w:rsidRPr="006F60F1" w:rsidRDefault="006F60F1" w:rsidP="006F60F1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6F60F1" w14:paraId="710C50EB" w14:textId="77777777" w:rsidTr="006F60F1">
        <w:trPr>
          <w:trHeight w:val="1612"/>
        </w:trPr>
        <w:tc>
          <w:tcPr>
            <w:tcW w:w="856" w:type="dxa"/>
          </w:tcPr>
          <w:p w14:paraId="7DAB6FD1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DBEFF5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E35EEB3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29F9301F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41FE5C6D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0709583C" w14:textId="77777777" w:rsidR="006F60F1" w:rsidRDefault="006F60F1" w:rsidP="006F60F1">
            <w:pPr>
              <w:pStyle w:val="TableParagraph"/>
              <w:jc w:val="both"/>
              <w:rPr>
                <w:bCs/>
              </w:rPr>
            </w:pPr>
          </w:p>
          <w:p w14:paraId="1F31FB73" w14:textId="562C92D2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650" w:type="dxa"/>
          </w:tcPr>
          <w:p w14:paraId="5B88327B" w14:textId="45C1B7BA" w:rsidR="006F60F1" w:rsidRPr="006F60F1" w:rsidRDefault="006F60F1" w:rsidP="006F60F1">
            <w:pPr>
              <w:pStyle w:val="TableParagraph"/>
              <w:ind w:left="69" w:right="98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Desarrollar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 xml:space="preserve">actividades asignadas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desarrollo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competencias, acorde</w:t>
            </w:r>
            <w:r>
              <w:tab/>
            </w:r>
            <w:r>
              <w:rPr>
                <w:spacing w:val="-4"/>
              </w:rPr>
              <w:t>con el</w:t>
            </w:r>
            <w:r>
              <w:rPr>
                <w:spacing w:val="-6"/>
              </w:rPr>
              <w:t xml:space="preserve"> </w:t>
            </w:r>
            <w:r>
              <w:t>cronograma</w:t>
            </w:r>
            <w:r>
              <w:rPr>
                <w:spacing w:val="6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programa </w:t>
            </w:r>
            <w:r>
              <w:rPr>
                <w:spacing w:val="-4"/>
              </w:rPr>
              <w:t xml:space="preserve">de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>y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concertada</w:t>
            </w:r>
            <w:r>
              <w:rPr>
                <w:spacing w:val="80"/>
              </w:rPr>
              <w:t xml:space="preserve"> </w:t>
            </w:r>
            <w:r>
              <w:t xml:space="preserve">con </w:t>
            </w:r>
            <w:r>
              <w:lastRenderedPageBreak/>
              <w:t>la</w:t>
            </w:r>
            <w:r>
              <w:rPr>
                <w:spacing w:val="78"/>
              </w:rPr>
              <w:t xml:space="preserve"> </w:t>
            </w:r>
            <w:r>
              <w:t xml:space="preserve">Coordinación </w:t>
            </w:r>
            <w:r>
              <w:rPr>
                <w:spacing w:val="-2"/>
              </w:rPr>
              <w:t>Académica.</w:t>
            </w:r>
          </w:p>
        </w:tc>
        <w:tc>
          <w:tcPr>
            <w:tcW w:w="1590" w:type="dxa"/>
          </w:tcPr>
          <w:p w14:paraId="053C4188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lastRenderedPageBreak/>
              <w:t xml:space="preserve">Ejecutó durante el periodo, la formación en el programa tecnólogo coordinación de procesos logísticos, en la Competencia </w:t>
            </w:r>
            <w:r w:rsidRPr="00FF0C9D">
              <w:t xml:space="preserve">220601501. Aplicar prácticas </w:t>
            </w:r>
            <w:r w:rsidRPr="00FF0C9D">
              <w:lastRenderedPageBreak/>
              <w:t>de protección ambiental, seguridad y salud en el trabajo de acuerdo con las políticas organizacionales y la normatividad vigente</w:t>
            </w:r>
            <w:r>
              <w:t xml:space="preserve">, </w:t>
            </w:r>
            <w:r w:rsidRPr="00FF0C9D">
              <w:rPr>
                <w:spacing w:val="-13"/>
              </w:rPr>
              <w:t>en la ficha</w:t>
            </w:r>
            <w:r>
              <w:rPr>
                <w:spacing w:val="-13"/>
              </w:rPr>
              <w:t xml:space="preserve">: </w:t>
            </w:r>
            <w:r w:rsidRPr="00FF0C9D">
              <w:rPr>
                <w:spacing w:val="-13"/>
              </w:rPr>
              <w:t xml:space="preserve"> </w:t>
            </w:r>
            <w:r>
              <w:rPr>
                <w:spacing w:val="-13"/>
              </w:rPr>
              <w:t>3118343, 3134564, 3134619, 3134620, 3118521, 3118522, 3118523.</w:t>
            </w:r>
          </w:p>
          <w:p w14:paraId="73AAC237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</w:p>
          <w:p w14:paraId="78E9A094" w14:textId="77777777" w:rsidR="006F60F1" w:rsidRDefault="006F60F1" w:rsidP="006F60F1">
            <w:pPr>
              <w:pStyle w:val="TableParagraph"/>
              <w:tabs>
                <w:tab w:val="left" w:pos="2093"/>
                <w:tab w:val="left" w:pos="2239"/>
                <w:tab w:val="left" w:pos="2892"/>
              </w:tabs>
              <w:ind w:right="80"/>
              <w:jc w:val="both"/>
              <w:rPr>
                <w:spacing w:val="-13"/>
              </w:rPr>
            </w:pPr>
            <w:r>
              <w:t xml:space="preserve">Competencia 220601501. Aplicar prácticas de protección ambiental, seguridad y salud en el trabajo de acuerdo con las políticas organizacionales y la normatividad vigente, </w:t>
            </w:r>
            <w:r>
              <w:rPr>
                <w:spacing w:val="-13"/>
              </w:rPr>
              <w:t>en la ficha 3236549.</w:t>
            </w:r>
          </w:p>
          <w:p w14:paraId="1305925F" w14:textId="7D6DB8E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 xml:space="preserve">Programa Análisis y desarrollo de software, en la Competencia 220601501. Aplicar prácticas de protección ambiental, seguridad y </w:t>
            </w:r>
            <w:r>
              <w:lastRenderedPageBreak/>
              <w:t xml:space="preserve">salud en el trabajo de acuerdo con las políticas organizacionales y la normatividad vigente, </w:t>
            </w:r>
            <w:r>
              <w:rPr>
                <w:spacing w:val="-13"/>
              </w:rPr>
              <w:t>en la ficha 3118292.</w:t>
            </w:r>
          </w:p>
        </w:tc>
        <w:tc>
          <w:tcPr>
            <w:tcW w:w="300" w:type="dxa"/>
          </w:tcPr>
          <w:p w14:paraId="57CCF963" w14:textId="755C6F54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bCs/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6D88319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CE44E65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DA043FE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C08175D" w14:textId="77777777" w:rsidR="006F60F1" w:rsidRDefault="006F60F1" w:rsidP="006F60F1">
            <w:pPr>
              <w:pStyle w:val="TableParagraph"/>
              <w:spacing w:before="240"/>
              <w:ind w:left="68" w:firstLine="99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3D753FE6" w14:textId="77777777" w:rsidR="006F60F1" w:rsidRDefault="006F60F1" w:rsidP="006F60F1">
            <w:pPr>
              <w:pStyle w:val="TableParagraph"/>
              <w:spacing w:before="240"/>
              <w:ind w:left="68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la plataforma Zajuna.</w:t>
            </w:r>
          </w:p>
          <w:p w14:paraId="562130B9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spacing w:before="240"/>
              <w:ind w:right="108"/>
            </w:pPr>
            <w:r>
              <w:t>Fase, actividad de aprendizaje,</w:t>
            </w:r>
            <w:r>
              <w:rPr>
                <w:spacing w:val="-13"/>
              </w:rPr>
              <w:t xml:space="preserve"> </w:t>
            </w:r>
            <w:r>
              <w:t>guía</w:t>
            </w:r>
            <w:r>
              <w:rPr>
                <w:spacing w:val="-1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evidencias </w:t>
            </w:r>
            <w:r>
              <w:t>disponibles para los aprendices.</w:t>
            </w:r>
          </w:p>
          <w:p w14:paraId="5256FEB3" w14:textId="77777777" w:rsidR="006F60F1" w:rsidRDefault="006F60F1" w:rsidP="006F60F1">
            <w:pPr>
              <w:pStyle w:val="TableParagraph"/>
              <w:numPr>
                <w:ilvl w:val="0"/>
                <w:numId w:val="22"/>
              </w:numPr>
              <w:tabs>
                <w:tab w:val="left" w:pos="788"/>
              </w:tabs>
              <w:ind w:right="61"/>
            </w:pPr>
            <w:r>
              <w:lastRenderedPageBreak/>
              <w:t>Espacio de envío de evidencias disponibles y configuradas y con fechas</w:t>
            </w:r>
            <w:r>
              <w:rPr>
                <w:spacing w:val="-13"/>
              </w:rPr>
              <w:t xml:space="preserve"> </w:t>
            </w:r>
            <w:r>
              <w:t>actualizadas según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cronograma.</w:t>
            </w:r>
          </w:p>
          <w:p w14:paraId="085D562C" w14:textId="62A9B3F6" w:rsidR="006F60F1" w:rsidRPr="006F60F1" w:rsidRDefault="006F60F1" w:rsidP="006F60F1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lista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chequeo </w:t>
            </w:r>
            <w:r>
              <w:t>acompañamiento AVA</w:t>
            </w:r>
          </w:p>
        </w:tc>
        <w:tc>
          <w:tcPr>
            <w:tcW w:w="2264" w:type="dxa"/>
          </w:tcPr>
          <w:p w14:paraId="7FBF82DD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6F60F1" w14:paraId="01170708" w14:textId="77777777" w:rsidTr="006F60F1">
        <w:trPr>
          <w:trHeight w:val="1612"/>
        </w:trPr>
        <w:tc>
          <w:tcPr>
            <w:tcW w:w="856" w:type="dxa"/>
          </w:tcPr>
          <w:p w14:paraId="0948802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3D69F94C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58DB86D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8E8F527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2C11C4EB" w14:textId="77777777" w:rsidR="006F60F1" w:rsidRDefault="006F60F1" w:rsidP="006F60F1">
            <w:pPr>
              <w:pStyle w:val="TableParagraph"/>
              <w:rPr>
                <w:b/>
              </w:rPr>
            </w:pPr>
          </w:p>
          <w:p w14:paraId="40BC267D" w14:textId="77777777" w:rsidR="006F60F1" w:rsidRDefault="006F60F1" w:rsidP="006F60F1">
            <w:pPr>
              <w:pStyle w:val="TableParagraph"/>
              <w:spacing w:before="135"/>
              <w:rPr>
                <w:b/>
              </w:rPr>
            </w:pPr>
          </w:p>
          <w:p w14:paraId="78A3D426" w14:textId="0D1D6F51" w:rsidR="006F60F1" w:rsidRPr="006F60F1" w:rsidRDefault="006F60F1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</w:tcPr>
          <w:p w14:paraId="3D442B1A" w14:textId="58687DBE" w:rsidR="006F60F1" w:rsidRDefault="006F60F1" w:rsidP="006F60F1">
            <w:pPr>
              <w:pStyle w:val="TableParagraph"/>
              <w:tabs>
                <w:tab w:val="left" w:pos="626"/>
                <w:tab w:val="left" w:pos="1325"/>
              </w:tabs>
              <w:ind w:left="69" w:right="60"/>
            </w:pPr>
            <w:r>
              <w:rPr>
                <w:spacing w:val="-2"/>
              </w:rPr>
              <w:t>Interactuar permanentemen</w:t>
            </w:r>
            <w:r>
              <w:rPr>
                <w:spacing w:val="-5"/>
              </w:rPr>
              <w:t>te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400E9C4F" w14:textId="66025BFA" w:rsidR="006F60F1" w:rsidRPr="006F60F1" w:rsidRDefault="006F60F1" w:rsidP="006F60F1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Aprendices </w:t>
            </w:r>
            <w:r>
              <w:rPr>
                <w:spacing w:val="-10"/>
              </w:rPr>
              <w:t>a</w:t>
            </w:r>
            <w:r>
              <w:rPr>
                <w:spacing w:val="-2"/>
              </w:rPr>
              <w:t xml:space="preserve"> través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t>herramientas</w:t>
            </w:r>
            <w:r>
              <w:rPr>
                <w:spacing w:val="4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comunicación </w:t>
            </w:r>
            <w:r>
              <w:t>dispuestas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el </w:t>
            </w:r>
            <w:r>
              <w:rPr>
                <w:spacing w:val="-4"/>
              </w:rPr>
              <w:t xml:space="preserve">LMS </w:t>
            </w:r>
            <w:r>
              <w:rPr>
                <w:spacing w:val="-2"/>
              </w:rPr>
              <w:t>zajuna institucional.</w:t>
            </w:r>
          </w:p>
        </w:tc>
        <w:tc>
          <w:tcPr>
            <w:tcW w:w="1590" w:type="dxa"/>
          </w:tcPr>
          <w:p w14:paraId="6E089C7E" w14:textId="77777777" w:rsidR="006F60F1" w:rsidRDefault="006F60F1" w:rsidP="006F60F1">
            <w:pPr>
              <w:pStyle w:val="TableParagraph"/>
              <w:ind w:left="69" w:right="80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se comunica </w:t>
            </w:r>
            <w:r>
              <w:rPr>
                <w:color w:val="000000"/>
                <w:spacing w:val="-2"/>
              </w:rPr>
              <w:t>permanente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con los aprendices, a través de las </w:t>
            </w:r>
            <w:r>
              <w:rPr>
                <w:color w:val="000000"/>
                <w:spacing w:val="-2"/>
              </w:rPr>
              <w:t xml:space="preserve">herramientas </w:t>
            </w:r>
            <w:r>
              <w:rPr>
                <w:color w:val="000000"/>
              </w:rPr>
              <w:t>dispuestas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el LMS Zajuna entre otras, en las fichas </w:t>
            </w:r>
            <w:r>
              <w:rPr>
                <w:color w:val="000000"/>
                <w:spacing w:val="-2"/>
              </w:rPr>
              <w:t xml:space="preserve">asignadas </w:t>
            </w:r>
            <w:r>
              <w:rPr>
                <w:color w:val="000000"/>
              </w:rPr>
              <w:t>durante el</w:t>
            </w:r>
          </w:p>
          <w:p w14:paraId="0B8F48C3" w14:textId="5B68886E" w:rsidR="006F60F1" w:rsidRPr="006F60F1" w:rsidRDefault="006F60F1" w:rsidP="006F60F1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12E70DF3" w14:textId="5446CB23" w:rsidR="006F60F1" w:rsidRPr="006F60F1" w:rsidRDefault="006F60F1" w:rsidP="006F60F1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50EE417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75124C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EFC47F3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05688C5F" w14:textId="77777777" w:rsidR="006F60F1" w:rsidRDefault="006F60F1" w:rsidP="006F60F1">
            <w:pPr>
              <w:pStyle w:val="TableParagraph"/>
              <w:spacing w:before="240"/>
              <w:ind w:left="167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F60F977" w14:textId="6E963060" w:rsidR="006F60F1" w:rsidRPr="006F60F1" w:rsidRDefault="006F60F1" w:rsidP="008B230D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2 </w:t>
            </w:r>
            <w:r w:rsidR="008B230D">
              <w:t xml:space="preserve">pantallazos </w:t>
            </w:r>
            <w:r>
              <w:t>correos electrónicos, mensajería interna, Chat,</w:t>
            </w:r>
            <w:r>
              <w:rPr>
                <w:spacing w:val="-1"/>
              </w:rPr>
              <w:t xml:space="preserve"> </w:t>
            </w:r>
            <w:r>
              <w:t>sesiones en línea,</w:t>
            </w:r>
            <w:r>
              <w:rPr>
                <w:spacing w:val="-4"/>
              </w:rPr>
              <w:t xml:space="preserve"> </w:t>
            </w:r>
            <w:r>
              <w:t>WhatsApp,</w:t>
            </w:r>
            <w:r>
              <w:rPr>
                <w:spacing w:val="-4"/>
              </w:rPr>
              <w:t xml:space="preserve"> </w:t>
            </w:r>
            <w:r>
              <w:t>foros</w:t>
            </w:r>
            <w:r>
              <w:rPr>
                <w:spacing w:val="-4"/>
              </w:rPr>
              <w:t xml:space="preserve"> </w:t>
            </w:r>
            <w:r>
              <w:t xml:space="preserve">de dudas e inquietudes, entre otras. (con fecha correspondiente al mes del </w:t>
            </w:r>
            <w:r w:rsidR="008B230D">
              <w:t>informe)</w:t>
            </w:r>
          </w:p>
        </w:tc>
        <w:tc>
          <w:tcPr>
            <w:tcW w:w="2264" w:type="dxa"/>
          </w:tcPr>
          <w:p w14:paraId="664F08F2" w14:textId="77777777" w:rsidR="006F60F1" w:rsidRPr="006F60F1" w:rsidRDefault="006F60F1" w:rsidP="006F60F1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71F23BB7" w14:textId="77777777" w:rsidTr="008B230D">
        <w:trPr>
          <w:trHeight w:val="276"/>
        </w:trPr>
        <w:tc>
          <w:tcPr>
            <w:tcW w:w="856" w:type="dxa"/>
          </w:tcPr>
          <w:p w14:paraId="4DC46BE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36B5F1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92CED9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BA2D4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0C10F4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972BE8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204F8D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3CA62B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639B27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E804A9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ABB1252" w14:textId="77777777" w:rsidR="008B230D" w:rsidRDefault="008B230D" w:rsidP="008B230D">
            <w:pPr>
              <w:pStyle w:val="TableParagraph"/>
              <w:spacing w:before="50"/>
              <w:jc w:val="center"/>
              <w:rPr>
                <w:b/>
              </w:rPr>
            </w:pPr>
          </w:p>
          <w:p w14:paraId="3B403326" w14:textId="35BAB0DA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1650" w:type="dxa"/>
          </w:tcPr>
          <w:p w14:paraId="561F6599" w14:textId="77777777" w:rsidR="008B230D" w:rsidRDefault="008B230D" w:rsidP="008B230D">
            <w:pPr>
              <w:pStyle w:val="TableParagraph"/>
              <w:tabs>
                <w:tab w:val="left" w:pos="1478"/>
              </w:tabs>
              <w:ind w:left="69" w:right="60"/>
            </w:pPr>
            <w:r>
              <w:rPr>
                <w:spacing w:val="-2"/>
              </w:rPr>
              <w:t>Implementar estrategias pedagógicas, didácticas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activas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D898696" w14:textId="77777777" w:rsidR="008B230D" w:rsidRDefault="008B230D" w:rsidP="008B230D">
            <w:pPr>
              <w:pStyle w:val="TableParagraph"/>
              <w:tabs>
                <w:tab w:val="left" w:pos="1477"/>
              </w:tabs>
              <w:ind w:left="69" w:right="59"/>
            </w:pPr>
            <w:r>
              <w:rPr>
                <w:spacing w:val="-2"/>
              </w:rPr>
              <w:t xml:space="preserve">motivacionales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>favorezcan la</w:t>
            </w:r>
            <w:r>
              <w:rPr>
                <w:spacing w:val="40"/>
              </w:rPr>
              <w:t xml:space="preserve"> </w:t>
            </w:r>
            <w:r>
              <w:t>retención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publicar </w:t>
            </w:r>
            <w:r>
              <w:t>evidencias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carpeta:</w:t>
            </w:r>
          </w:p>
          <w:p w14:paraId="28F71EB5" w14:textId="18F397A8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“seguimiento- evaluación” subcarpeta </w:t>
            </w:r>
            <w:r>
              <w:t xml:space="preserve">seguimiento a la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del </w:t>
            </w:r>
            <w:r>
              <w:t>LMS zajuna.</w:t>
            </w:r>
          </w:p>
        </w:tc>
        <w:tc>
          <w:tcPr>
            <w:tcW w:w="1590" w:type="dxa"/>
          </w:tcPr>
          <w:p w14:paraId="2B61E0CB" w14:textId="533C0301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implementa técnicas didácticas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aprendizaje </w:t>
            </w:r>
            <w:r>
              <w:rPr>
                <w:color w:val="000000"/>
                <w:spacing w:val="-4"/>
              </w:rPr>
              <w:t xml:space="preserve">como </w:t>
            </w:r>
            <w:r>
              <w:rPr>
                <w:color w:val="000000"/>
                <w:spacing w:val="-2"/>
              </w:rPr>
              <w:t>actividades, análisis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casos, evaluaciones,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y aprendizaje colaborativo.</w:t>
            </w:r>
          </w:p>
        </w:tc>
        <w:tc>
          <w:tcPr>
            <w:tcW w:w="300" w:type="dxa"/>
          </w:tcPr>
          <w:p w14:paraId="64F999D2" w14:textId="404C2C2F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68EF178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4D25CD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3F77B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F83FA16" w14:textId="77777777" w:rsidR="008B230D" w:rsidRDefault="008B230D" w:rsidP="008B230D">
            <w:pPr>
              <w:pStyle w:val="TableParagraph"/>
              <w:spacing w:before="242"/>
              <w:ind w:left="167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351E0864" w14:textId="165F03EE" w:rsidR="008B230D" w:rsidRDefault="008B230D" w:rsidP="008B230D">
            <w:pPr>
              <w:pStyle w:val="TableParagraph"/>
              <w:spacing w:before="239"/>
              <w:ind w:left="167" w:right="61"/>
              <w:jc w:val="both"/>
            </w:pPr>
            <w:r>
              <w:t>1 Pantallazos de anuncio publicado en Zajuna de mensaje motivacional para los aprendices (con fecha correspondiente al mes del informe)</w:t>
            </w:r>
          </w:p>
          <w:p w14:paraId="5C34BB7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62D1B792" w14:textId="1C1BEFF7" w:rsidR="008B230D" w:rsidRDefault="008B230D" w:rsidP="008B230D">
            <w:pPr>
              <w:pStyle w:val="TableParagraph"/>
              <w:spacing w:before="1"/>
              <w:ind w:left="167" w:right="63"/>
              <w:jc w:val="both"/>
            </w:pPr>
            <w:r>
              <w:t>1 pantallazo de Llamados de atención (con fecha correspondiente al mes del informe)</w:t>
            </w:r>
          </w:p>
          <w:p w14:paraId="227C4338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7EDFC339" w14:textId="65B225C7" w:rsidR="008B230D" w:rsidRPr="006F60F1" w:rsidRDefault="008B230D" w:rsidP="008B230D">
            <w:pPr>
              <w:pStyle w:val="TableParagraph"/>
              <w:ind w:left="68" w:right="61"/>
              <w:jc w:val="both"/>
              <w:rPr>
                <w:bCs/>
                <w:color w:val="000000"/>
                <w:highlight w:val="yellow"/>
              </w:rPr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pantallazo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ingreso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 plataforma de los aprendices a Zajuna. (con fecha</w:t>
            </w:r>
            <w:r>
              <w:rPr>
                <w:spacing w:val="66"/>
                <w:w w:val="150"/>
              </w:rPr>
              <w:t xml:space="preserve"> </w:t>
            </w:r>
            <w:r>
              <w:t>correspondiente</w:t>
            </w:r>
            <w:r>
              <w:rPr>
                <w:spacing w:val="67"/>
                <w:w w:val="150"/>
              </w:rPr>
              <w:t xml:space="preserve"> </w:t>
            </w:r>
            <w:r>
              <w:rPr>
                <w:spacing w:val="-5"/>
              </w:rPr>
              <w:t xml:space="preserve">al </w:t>
            </w:r>
            <w:r>
              <w:lastRenderedPageBreak/>
              <w:t>mes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informe</w:t>
            </w:r>
            <w:r>
              <w:rPr>
                <w:spacing w:val="-7"/>
              </w:rPr>
              <w:t>)</w:t>
            </w:r>
          </w:p>
        </w:tc>
        <w:tc>
          <w:tcPr>
            <w:tcW w:w="2264" w:type="dxa"/>
          </w:tcPr>
          <w:p w14:paraId="6951608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F99D50A" w14:textId="77777777" w:rsidTr="006F60F1">
        <w:trPr>
          <w:trHeight w:val="1612"/>
        </w:trPr>
        <w:tc>
          <w:tcPr>
            <w:tcW w:w="856" w:type="dxa"/>
          </w:tcPr>
          <w:p w14:paraId="3E01580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9BAB6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30AC56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F4536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D4F4E5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67DEC3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DC2784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3E4C0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9B9EEA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D046131" w14:textId="77777777" w:rsidR="008B230D" w:rsidRDefault="008B230D" w:rsidP="008B230D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11E10910" w14:textId="1C117250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</w:tcPr>
          <w:p w14:paraId="645B34E9" w14:textId="77777777" w:rsidR="008B230D" w:rsidRDefault="008B230D" w:rsidP="008B230D">
            <w:pPr>
              <w:pStyle w:val="TableParagraph"/>
              <w:tabs>
                <w:tab w:val="left" w:pos="1146"/>
              </w:tabs>
              <w:ind w:left="69" w:right="59"/>
            </w:pPr>
            <w:r>
              <w:t>Realizar</w:t>
            </w:r>
            <w:r>
              <w:rPr>
                <w:spacing w:val="-13"/>
              </w:rPr>
              <w:t xml:space="preserve"> </w:t>
            </w:r>
            <w:r>
              <w:t xml:space="preserve">sesiones </w:t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2"/>
              </w:rPr>
              <w:t>línea</w:t>
            </w:r>
          </w:p>
          <w:p w14:paraId="1A09C449" w14:textId="77777777" w:rsidR="008B230D" w:rsidRDefault="008B230D" w:rsidP="008B230D">
            <w:pPr>
              <w:pStyle w:val="TableParagraph"/>
              <w:tabs>
                <w:tab w:val="left" w:pos="1479"/>
              </w:tabs>
              <w:spacing w:before="1"/>
              <w:ind w:left="69" w:right="59"/>
            </w:pPr>
            <w:r>
              <w:t>semanales</w:t>
            </w:r>
            <w:r>
              <w:rPr>
                <w:spacing w:val="75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asesorar, orientar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03BBDEBE" w14:textId="77777777" w:rsidR="008B230D" w:rsidRDefault="008B230D" w:rsidP="008B230D">
            <w:pPr>
              <w:pStyle w:val="TableParagraph"/>
              <w:tabs>
                <w:tab w:val="left" w:pos="1168"/>
                <w:tab w:val="left" w:pos="1352"/>
                <w:tab w:val="left" w:pos="1422"/>
              </w:tabs>
              <w:ind w:left="69" w:right="59"/>
            </w:pPr>
            <w:r>
              <w:rPr>
                <w:spacing w:val="-2"/>
              </w:rPr>
              <w:t>acompañar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t>aprendiz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 desarrollo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95CD7AB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1255633" w14:textId="59CAA13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0689C86" w14:textId="41CC8A8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desarrolla sesiones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2"/>
              </w:rPr>
              <w:t xml:space="preserve">línea </w:t>
            </w:r>
            <w:r>
              <w:rPr>
                <w:color w:val="000000"/>
              </w:rPr>
              <w:t>semanales,</w:t>
            </w:r>
            <w:r>
              <w:rPr>
                <w:color w:val="000000"/>
                <w:spacing w:val="39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competencias asignadas durante </w:t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>periodo.</w:t>
            </w:r>
          </w:p>
        </w:tc>
        <w:tc>
          <w:tcPr>
            <w:tcW w:w="300" w:type="dxa"/>
          </w:tcPr>
          <w:p w14:paraId="18498ACA" w14:textId="7C82F616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585E18A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CE46F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292DB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5970DE0C" w14:textId="77777777" w:rsidR="008B230D" w:rsidRDefault="008B230D" w:rsidP="008B230D">
            <w:pPr>
              <w:pStyle w:val="TableParagraph"/>
              <w:spacing w:before="240"/>
              <w:ind w:left="68" w:firstLine="9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6709D3D9" w14:textId="4EBC8D99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anuncios y correos con enlace de la sesión en Zajuna, informando a los aprendices fecha, horas y herramienta</w:t>
            </w:r>
            <w:r>
              <w:rPr>
                <w:spacing w:val="-13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 xml:space="preserve">sesión. </w:t>
            </w:r>
            <w:r>
              <w:rPr>
                <w:spacing w:val="-2"/>
              </w:rPr>
              <w:t>(con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fecha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correspondiente </w:t>
            </w:r>
            <w:r>
              <w:t>al mes del informe)</w:t>
            </w:r>
          </w:p>
        </w:tc>
        <w:tc>
          <w:tcPr>
            <w:tcW w:w="2264" w:type="dxa"/>
          </w:tcPr>
          <w:p w14:paraId="7F1123D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24B514CA" w14:textId="77777777" w:rsidTr="006F60F1">
        <w:trPr>
          <w:trHeight w:val="1612"/>
        </w:trPr>
        <w:tc>
          <w:tcPr>
            <w:tcW w:w="856" w:type="dxa"/>
          </w:tcPr>
          <w:p w14:paraId="4E976AB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1E5D1D6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8AFD30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C3FE75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A9BFEF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D90AF8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A9D209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7EB8BF2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264933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E41388B" w14:textId="37715A36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1650" w:type="dxa"/>
          </w:tcPr>
          <w:p w14:paraId="129E954C" w14:textId="77777777" w:rsidR="008B230D" w:rsidRDefault="008B230D" w:rsidP="008B230D">
            <w:pPr>
              <w:pStyle w:val="TableParagraph"/>
              <w:tabs>
                <w:tab w:val="left" w:pos="991"/>
                <w:tab w:val="left" w:pos="1418"/>
              </w:tabs>
              <w:ind w:left="69" w:right="59"/>
            </w:pPr>
            <w:r>
              <w:rPr>
                <w:spacing w:val="-2"/>
              </w:rPr>
              <w:t>Publicar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4"/>
              </w:rPr>
              <w:t>LMS</w:t>
            </w:r>
          </w:p>
          <w:p w14:paraId="68D2499E" w14:textId="77777777" w:rsidR="008B230D" w:rsidRDefault="008B230D" w:rsidP="008B230D">
            <w:pPr>
              <w:pStyle w:val="TableParagraph"/>
              <w:tabs>
                <w:tab w:val="left" w:pos="733"/>
                <w:tab w:val="left" w:pos="1335"/>
                <w:tab w:val="left" w:pos="1492"/>
              </w:tabs>
              <w:ind w:left="69" w:right="59"/>
            </w:pPr>
            <w:r>
              <w:rPr>
                <w:spacing w:val="-2"/>
              </w:rPr>
              <w:t>Institucional (carpeta “Sesiones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68"/>
              </w:rPr>
              <w:t xml:space="preserve"> </w:t>
            </w:r>
            <w:r>
              <w:t xml:space="preserve">/Carpeta </w:t>
            </w:r>
            <w:r>
              <w:rPr>
                <w:spacing w:val="-2"/>
              </w:rPr>
              <w:t>“Grabaciones Sesiones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Línea”</w:t>
            </w:r>
            <w:r>
              <w:rPr>
                <w:spacing w:val="9"/>
              </w:rPr>
              <w:t xml:space="preserve"> </w:t>
            </w:r>
            <w:r>
              <w:t>/</w:t>
            </w:r>
            <w:r>
              <w:rPr>
                <w:spacing w:val="9"/>
              </w:rPr>
              <w:t xml:space="preserve"> </w:t>
            </w:r>
            <w:r>
              <w:t xml:space="preserve">Carpeta </w:t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4"/>
              </w:rPr>
              <w:t>Fase</w:t>
            </w:r>
            <w:r>
              <w:tab/>
            </w:r>
            <w:r>
              <w:tab/>
            </w:r>
            <w:r>
              <w:rPr>
                <w:spacing w:val="-10"/>
              </w:rPr>
              <w:t>/</w:t>
            </w:r>
            <w:r>
              <w:t xml:space="preserve"> Subcarpeta</w:t>
            </w:r>
            <w:r>
              <w:rPr>
                <w:spacing w:val="80"/>
              </w:rPr>
              <w:t xml:space="preserve"> </w:t>
            </w:r>
            <w:r>
              <w:t xml:space="preserve">por </w:t>
            </w:r>
            <w:r>
              <w:rPr>
                <w:spacing w:val="-4"/>
              </w:rPr>
              <w:t>mes)</w:t>
            </w:r>
            <w:r>
              <w:tab/>
            </w:r>
            <w:r>
              <w:tab/>
            </w:r>
            <w:r>
              <w:rPr>
                <w:spacing w:val="-5"/>
              </w:rPr>
              <w:t>las</w:t>
            </w:r>
          </w:p>
          <w:p w14:paraId="665F1766" w14:textId="77777777" w:rsidR="008B230D" w:rsidRDefault="008B230D" w:rsidP="008B230D">
            <w:pPr>
              <w:pStyle w:val="TableParagraph"/>
              <w:tabs>
                <w:tab w:val="left" w:pos="1291"/>
              </w:tabs>
              <w:ind w:left="69" w:right="59"/>
              <w:jc w:val="both"/>
            </w:pPr>
            <w:r>
              <w:t>grabaciones de las sesiones en línea</w:t>
            </w:r>
            <w:r>
              <w:rPr>
                <w:spacing w:val="-8"/>
              </w:rPr>
              <w:t xml:space="preserve"> </w:t>
            </w:r>
            <w:r>
              <w:t xml:space="preserve">semanales,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sus</w:t>
            </w:r>
          </w:p>
          <w:p w14:paraId="69119E8F" w14:textId="77777777" w:rsidR="008B230D" w:rsidRDefault="008B230D" w:rsidP="008B230D">
            <w:pPr>
              <w:pStyle w:val="TableParagraph"/>
              <w:spacing w:before="1"/>
              <w:ind w:left="69"/>
            </w:pPr>
            <w:r>
              <w:rPr>
                <w:spacing w:val="-2"/>
              </w:rPr>
              <w:t>respectivos resúmenes,</w:t>
            </w:r>
          </w:p>
          <w:p w14:paraId="7B3C1909" w14:textId="1BD8FA41" w:rsidR="008B230D" w:rsidRDefault="008B230D" w:rsidP="008B230D">
            <w:pPr>
              <w:pStyle w:val="TableParagraph"/>
              <w:tabs>
                <w:tab w:val="left" w:pos="1168"/>
              </w:tabs>
              <w:ind w:left="69" w:right="60"/>
            </w:pPr>
            <w:r>
              <w:rPr>
                <w:spacing w:val="-2"/>
              </w:rPr>
              <w:t xml:space="preserve">según </w:t>
            </w:r>
            <w:r>
              <w:rPr>
                <w:spacing w:val="-2"/>
              </w:rPr>
              <w:lastRenderedPageBreak/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4B99682D" w14:textId="77777777" w:rsidR="008B230D" w:rsidRDefault="008B230D" w:rsidP="008B230D">
            <w:pPr>
              <w:pStyle w:val="TableParagraph"/>
              <w:tabs>
                <w:tab w:val="left" w:pos="1462"/>
              </w:tabs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07231686" w14:textId="573E749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6823C6FA" w14:textId="7549CF00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publica en el LMS Zajuna, las grabaciones de las sesiones en línea realizadas en el periodo.</w:t>
            </w:r>
          </w:p>
        </w:tc>
        <w:tc>
          <w:tcPr>
            <w:tcW w:w="300" w:type="dxa"/>
          </w:tcPr>
          <w:p w14:paraId="3F955CC8" w14:textId="2B97317B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60153713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28EECC9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C2C6E69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FD1A137" w14:textId="77777777" w:rsidR="008B230D" w:rsidRDefault="008B230D" w:rsidP="008B230D">
            <w:pPr>
              <w:pStyle w:val="TableParagraph"/>
              <w:spacing w:before="240"/>
              <w:ind w:left="117" w:firstLine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F94A801" w14:textId="546BAEBD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la carpeta publicada en zajuna y donde se evidencia la publicación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1"/>
              </w:rPr>
              <w:t xml:space="preserve"> </w:t>
            </w:r>
            <w:r>
              <w:t>grabación y resumen de las sesiones publicadas en Zajuna. (con fecha correspondiente al mes del informe)</w:t>
            </w:r>
          </w:p>
        </w:tc>
        <w:tc>
          <w:tcPr>
            <w:tcW w:w="2264" w:type="dxa"/>
          </w:tcPr>
          <w:p w14:paraId="04FE23EE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34E9F382" w14:textId="77777777" w:rsidTr="006F60F1">
        <w:trPr>
          <w:trHeight w:val="1612"/>
        </w:trPr>
        <w:tc>
          <w:tcPr>
            <w:tcW w:w="856" w:type="dxa"/>
          </w:tcPr>
          <w:p w14:paraId="1BD1A4D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4AE3C1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B44836B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726EC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7105FA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A3316BC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4FC0E8D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4C7126A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41A2228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99D347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EF2B490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5005D167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7DEFDE49" w14:textId="0A3F3523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1650" w:type="dxa"/>
          </w:tcPr>
          <w:p w14:paraId="35E63597" w14:textId="77777777" w:rsidR="008B230D" w:rsidRDefault="008B230D" w:rsidP="008B230D">
            <w:pPr>
              <w:pStyle w:val="TableParagraph"/>
              <w:ind w:left="69"/>
            </w:pPr>
            <w:r>
              <w:rPr>
                <w:spacing w:val="-2"/>
              </w:rPr>
              <w:t xml:space="preserve">Actualizar permanentemen </w:t>
            </w:r>
            <w:r>
              <w:t>te,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80"/>
              </w:rPr>
              <w:t xml:space="preserve"> </w:t>
            </w:r>
            <w:r>
              <w:t>el</w:t>
            </w:r>
            <w:r>
              <w:rPr>
                <w:spacing w:val="80"/>
              </w:rPr>
              <w:t xml:space="preserve"> </w:t>
            </w:r>
            <w:r>
              <w:t>LMS Institucional,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carpeta.</w:t>
            </w:r>
          </w:p>
          <w:p w14:paraId="5BA2AC55" w14:textId="77777777" w:rsidR="008B230D" w:rsidRDefault="008B230D" w:rsidP="008B230D">
            <w:pPr>
              <w:pStyle w:val="TableParagraph"/>
              <w:tabs>
                <w:tab w:val="left" w:pos="1335"/>
                <w:tab w:val="left" w:pos="1478"/>
              </w:tabs>
              <w:ind w:left="69" w:right="59"/>
            </w:pPr>
            <w:r>
              <w:rPr>
                <w:spacing w:val="-2"/>
              </w:rPr>
              <w:t>“seguimiento- evaluación”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alimentar</w:t>
            </w:r>
            <w:r>
              <w:rPr>
                <w:spacing w:val="17"/>
              </w:rPr>
              <w:t xml:space="preserve"> </w:t>
            </w:r>
            <w:r>
              <w:t>mes</w:t>
            </w:r>
            <w:r>
              <w:rPr>
                <w:spacing w:val="15"/>
              </w:rPr>
              <w:t xml:space="preserve"> </w:t>
            </w:r>
            <w:r>
              <w:t xml:space="preserve">a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0ABA27DA" w14:textId="77777777" w:rsidR="008B230D" w:rsidRDefault="008B230D" w:rsidP="008B230D">
            <w:pPr>
              <w:pStyle w:val="TableParagraph"/>
              <w:tabs>
                <w:tab w:val="left" w:pos="607"/>
                <w:tab w:val="left" w:pos="1168"/>
              </w:tabs>
              <w:ind w:left="69" w:right="58"/>
            </w:pPr>
            <w:r>
              <w:rPr>
                <w:spacing w:val="-2"/>
              </w:rPr>
              <w:t xml:space="preserve">subcarpetas: </w:t>
            </w:r>
            <w:r>
              <w:t>reporte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curso y</w:t>
            </w:r>
            <w:r>
              <w:rPr>
                <w:spacing w:val="30"/>
              </w:rPr>
              <w:t xml:space="preserve">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 xml:space="preserve">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formación, </w:t>
            </w:r>
            <w:r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22978A0C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762F9E5D" w14:textId="2A97BC83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1A27B260" w14:textId="77777777" w:rsidR="008B230D" w:rsidRDefault="008B230D" w:rsidP="008B230D">
            <w:pPr>
              <w:pStyle w:val="TableParagraph"/>
              <w:tabs>
                <w:tab w:val="left" w:pos="1362"/>
              </w:tabs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actualiza LMS </w:t>
            </w:r>
            <w:r>
              <w:rPr>
                <w:color w:val="000000"/>
                <w:spacing w:val="-2"/>
              </w:rPr>
              <w:t>Zajuna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1BDB3BC4" w14:textId="7FF2DCF8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carpeta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seguimiento evaluación, durante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49089EC" w14:textId="23141CF7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07F3A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41B547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7842A62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A3EFAD1" w14:textId="77777777" w:rsidR="008B230D" w:rsidRDefault="008B230D" w:rsidP="008B230D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4D28ED21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>1 Pantallazo de la publicación en Zajuna de las actas del EEF en la carpeta correspondiente</w:t>
            </w:r>
          </w:p>
          <w:p w14:paraId="361DF696" w14:textId="77777777" w:rsidR="008B230D" w:rsidRDefault="008B230D" w:rsidP="008B230D">
            <w:pPr>
              <w:pStyle w:val="TableParagraph"/>
              <w:spacing w:before="240"/>
              <w:ind w:left="167" w:right="61"/>
              <w:jc w:val="both"/>
            </w:pPr>
            <w:r>
              <w:t>1 pantallazo de la publicación en Zajuna de llamados de atención a aprendices y planes de mejoramiento en la carpeta correspondiente</w:t>
            </w:r>
          </w:p>
          <w:p w14:paraId="745A9A36" w14:textId="3689AC0A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1 Pantallazo de la publicación de libros de calificaciones en Zajuna en las fichas asignadas durante el periodo, carpeta correspondiente</w:t>
            </w:r>
          </w:p>
        </w:tc>
        <w:tc>
          <w:tcPr>
            <w:tcW w:w="2264" w:type="dxa"/>
          </w:tcPr>
          <w:p w14:paraId="52DAF4B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</w:tr>
      <w:tr w:rsidR="008B230D" w14:paraId="4D791270" w14:textId="77777777" w:rsidTr="006F60F1">
        <w:trPr>
          <w:trHeight w:val="1612"/>
        </w:trPr>
        <w:tc>
          <w:tcPr>
            <w:tcW w:w="856" w:type="dxa"/>
          </w:tcPr>
          <w:p w14:paraId="25924A7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83EA39E" w14:textId="77777777" w:rsidR="008B230D" w:rsidRDefault="008B230D" w:rsidP="008B230D">
            <w:pPr>
              <w:pStyle w:val="TableParagraph"/>
              <w:spacing w:before="1"/>
              <w:jc w:val="center"/>
              <w:rPr>
                <w:b/>
              </w:rPr>
            </w:pPr>
          </w:p>
          <w:p w14:paraId="2DCC3D26" w14:textId="1617EB0C" w:rsidR="008B230D" w:rsidRPr="008B230D" w:rsidRDefault="008B230D" w:rsidP="008B230D">
            <w:pPr>
              <w:jc w:val="center"/>
              <w:rPr>
                <w:lang w:val="es-ES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1650" w:type="dxa"/>
          </w:tcPr>
          <w:p w14:paraId="2EA0EE92" w14:textId="77777777" w:rsidR="008B230D" w:rsidRDefault="008B230D" w:rsidP="008B230D">
            <w:pPr>
              <w:pStyle w:val="TableParagraph"/>
              <w:tabs>
                <w:tab w:val="left" w:pos="1353"/>
                <w:tab w:val="left" w:pos="1479"/>
              </w:tabs>
              <w:ind w:left="69" w:right="59"/>
              <w:jc w:val="both"/>
            </w:pPr>
            <w:r>
              <w:rPr>
                <w:spacing w:val="-2"/>
              </w:rPr>
              <w:t>Evaluar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retroalimentar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evidencias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0F529447" w14:textId="68347161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un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plazo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máximo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72</w:t>
            </w:r>
            <w:r>
              <w:rPr>
                <w:spacing w:val="27"/>
              </w:rPr>
              <w:t xml:space="preserve"> </w:t>
            </w:r>
            <w:r>
              <w:t>horas</w:t>
            </w:r>
            <w:r>
              <w:rPr>
                <w:spacing w:val="27"/>
              </w:rPr>
              <w:t xml:space="preserve"> </w:t>
            </w:r>
            <w:r>
              <w:t xml:space="preserve">(en </w:t>
            </w:r>
            <w:r>
              <w:rPr>
                <w:spacing w:val="-4"/>
              </w:rPr>
              <w:lastRenderedPageBreak/>
              <w:t xml:space="preserve">días </w:t>
            </w:r>
            <w:r>
              <w:rPr>
                <w:spacing w:val="-2"/>
              </w:rPr>
              <w:t xml:space="preserve">hábiles) </w:t>
            </w:r>
            <w:r>
              <w:t>evitando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uso de</w:t>
            </w:r>
            <w:r>
              <w:rPr>
                <w:spacing w:val="80"/>
              </w:rPr>
              <w:t xml:space="preserve"> </w:t>
            </w:r>
            <w:r>
              <w:t>plantillas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personalizando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respuestas dadas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aprendices.</w:t>
            </w:r>
          </w:p>
        </w:tc>
        <w:tc>
          <w:tcPr>
            <w:tcW w:w="1590" w:type="dxa"/>
          </w:tcPr>
          <w:p w14:paraId="1C145DF0" w14:textId="77777777" w:rsidR="008B230D" w:rsidRDefault="008B230D" w:rsidP="008B230D">
            <w:pPr>
              <w:pStyle w:val="TableParagraph"/>
              <w:ind w:left="69" w:right="59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evalúa durante el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periodo,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 CMS</w:t>
            </w:r>
            <w:r>
              <w:rPr>
                <w:color w:val="000000"/>
                <w:spacing w:val="78"/>
              </w:rPr>
              <w:t xml:space="preserve">   </w:t>
            </w:r>
            <w:r>
              <w:rPr>
                <w:color w:val="000000"/>
                <w:spacing w:val="-2"/>
              </w:rPr>
              <w:t>Zajuna,</w:t>
            </w:r>
          </w:p>
          <w:p w14:paraId="0B0F6346" w14:textId="2BB78640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t xml:space="preserve">Dentro de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lastRenderedPageBreak/>
              <w:t>establecidos</w:t>
            </w:r>
            <w:r>
              <w:rPr>
                <w:spacing w:val="26"/>
              </w:rPr>
              <w:t xml:space="preserve"> </w:t>
            </w:r>
            <w:r>
              <w:t xml:space="preserve">en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orientaciones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68601F23" w14:textId="77777777" w:rsidR="008B230D" w:rsidRDefault="008B230D" w:rsidP="008B230D">
            <w:pPr>
              <w:pStyle w:val="TableParagraph"/>
              <w:tabs>
                <w:tab w:val="left" w:pos="1293"/>
              </w:tabs>
              <w:ind w:left="69" w:right="59"/>
              <w:jc w:val="both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</w:t>
            </w:r>
          </w:p>
          <w:p w14:paraId="6E0F277B" w14:textId="4A977015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AVA-</w:t>
            </w:r>
            <w:r>
              <w:rPr>
                <w:spacing w:val="-4"/>
              </w:rPr>
              <w:t>V.5.</w:t>
            </w:r>
          </w:p>
        </w:tc>
        <w:tc>
          <w:tcPr>
            <w:tcW w:w="300" w:type="dxa"/>
          </w:tcPr>
          <w:p w14:paraId="566A82A8" w14:textId="3105E0C5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4F23534D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93F9CDF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871E01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6471D56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22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23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2F4F41CF" w14:textId="77777777" w:rsidR="008B230D" w:rsidRDefault="008B230D" w:rsidP="008B230D">
            <w:pPr>
              <w:pStyle w:val="TableParagraph"/>
              <w:ind w:left="167"/>
              <w:jc w:val="both"/>
            </w:pPr>
            <w:r>
              <w:t>2</w:t>
            </w:r>
            <w:r>
              <w:rPr>
                <w:spacing w:val="71"/>
              </w:rPr>
              <w:t xml:space="preserve">    </w:t>
            </w:r>
            <w:r>
              <w:t>Pantallazos</w:t>
            </w:r>
            <w:r>
              <w:rPr>
                <w:spacing w:val="73"/>
              </w:rPr>
              <w:t xml:space="preserve">    </w:t>
            </w:r>
            <w:r>
              <w:rPr>
                <w:spacing w:val="-5"/>
              </w:rPr>
              <w:t>de</w:t>
            </w:r>
          </w:p>
          <w:p w14:paraId="73E4E5C2" w14:textId="3EEE7373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  <w:color w:val="000000"/>
                <w:spacing w:val="-2"/>
                <w:highlight w:val="yellow"/>
              </w:rPr>
            </w:pPr>
            <w:r>
              <w:t>retroalimentación de evidencias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valoración</w:t>
            </w:r>
            <w:r>
              <w:rPr>
                <w:spacing w:val="-12"/>
              </w:rPr>
              <w:t xml:space="preserve"> </w:t>
            </w:r>
            <w:r>
              <w:t xml:space="preserve">en </w:t>
            </w:r>
            <w:r>
              <w:lastRenderedPageBreak/>
              <w:t>Zajuna (con fecha correspondiente al mes del informe).</w:t>
            </w:r>
          </w:p>
          <w:p w14:paraId="03ADC9D7" w14:textId="113D3347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3D24F28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023179DB" w14:textId="77777777" w:rsidTr="006F60F1">
        <w:trPr>
          <w:trHeight w:val="1612"/>
        </w:trPr>
        <w:tc>
          <w:tcPr>
            <w:tcW w:w="856" w:type="dxa"/>
          </w:tcPr>
          <w:p w14:paraId="00B5291E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40F723F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42B855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74A66A0F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F3FC865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3CF7A9C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0438FE07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19761801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6283A073" w14:textId="77777777" w:rsidR="008B230D" w:rsidRDefault="008B230D" w:rsidP="008B230D">
            <w:pPr>
              <w:pStyle w:val="TableParagraph"/>
              <w:jc w:val="center"/>
              <w:rPr>
                <w:b/>
              </w:rPr>
            </w:pPr>
          </w:p>
          <w:p w14:paraId="2570482C" w14:textId="6EAF3D8E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10</w:t>
            </w:r>
          </w:p>
        </w:tc>
        <w:tc>
          <w:tcPr>
            <w:tcW w:w="1650" w:type="dxa"/>
          </w:tcPr>
          <w:p w14:paraId="53D9725C" w14:textId="77777777" w:rsidR="008B230D" w:rsidRDefault="008B230D" w:rsidP="008B230D">
            <w:pPr>
              <w:pStyle w:val="TableParagraph"/>
              <w:ind w:left="69" w:right="58"/>
              <w:jc w:val="both"/>
            </w:pPr>
            <w:r>
              <w:t>Registrar juicios de</w:t>
            </w:r>
            <w:r>
              <w:rPr>
                <w:spacing w:val="-13"/>
              </w:rPr>
              <w:t xml:space="preserve"> </w:t>
            </w:r>
            <w:r>
              <w:t>evaluación</w:t>
            </w:r>
            <w:r>
              <w:rPr>
                <w:spacing w:val="-12"/>
              </w:rPr>
              <w:t xml:space="preserve"> </w:t>
            </w:r>
            <w:r>
              <w:t xml:space="preserve">de los Resultados de Aprendizaje, en Aplicativos y </w:t>
            </w:r>
            <w:r>
              <w:rPr>
                <w:spacing w:val="-4"/>
              </w:rPr>
              <w:t>LMS</w:t>
            </w:r>
          </w:p>
          <w:p w14:paraId="58052456" w14:textId="77777777" w:rsidR="008B230D" w:rsidRDefault="008B230D" w:rsidP="008B230D">
            <w:pPr>
              <w:pStyle w:val="TableParagraph"/>
              <w:tabs>
                <w:tab w:val="left" w:pos="887"/>
                <w:tab w:val="left" w:pos="1168"/>
                <w:tab w:val="left" w:pos="1325"/>
              </w:tabs>
              <w:ind w:left="69" w:right="60"/>
              <w:jc w:val="both"/>
            </w:pPr>
            <w:r>
              <w:rPr>
                <w:spacing w:val="-2"/>
              </w:rPr>
              <w:t>Institucional, dentro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plazos </w:t>
            </w:r>
            <w:r>
              <w:t>establecidos</w:t>
            </w:r>
            <w:r>
              <w:rPr>
                <w:spacing w:val="80"/>
              </w:rPr>
              <w:t xml:space="preserve"> </w:t>
            </w:r>
            <w:r>
              <w:t xml:space="preserve">en </w:t>
            </w:r>
            <w:r>
              <w:rPr>
                <w:spacing w:val="-5"/>
              </w:rPr>
              <w:t>la</w:t>
            </w:r>
            <w:r>
              <w:tab/>
            </w:r>
            <w:r>
              <w:tab/>
            </w:r>
            <w:r>
              <w:rPr>
                <w:spacing w:val="-4"/>
              </w:rPr>
              <w:t>Guía</w:t>
            </w:r>
          </w:p>
          <w:p w14:paraId="584FED2E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before="1"/>
              <w:ind w:left="69" w:right="59"/>
              <w:jc w:val="both"/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5F8D957A" w14:textId="0D4AD3CF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</w:tcPr>
          <w:p w14:paraId="0AAC545D" w14:textId="77777777" w:rsidR="008B230D" w:rsidRDefault="008B230D" w:rsidP="008B230D">
            <w:pPr>
              <w:pStyle w:val="TableParagraph"/>
              <w:ind w:left="69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67"/>
                <w:w w:val="15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instructor(a)</w:t>
            </w:r>
          </w:p>
          <w:p w14:paraId="102D350D" w14:textId="77777777" w:rsidR="008B230D" w:rsidRDefault="008B230D" w:rsidP="008B230D">
            <w:pPr>
              <w:pStyle w:val="TableParagraph"/>
              <w:tabs>
                <w:tab w:val="left" w:pos="1418"/>
              </w:tabs>
              <w:ind w:left="69"/>
              <w:jc w:val="both"/>
            </w:pPr>
            <w:r>
              <w:rPr>
                <w:spacing w:val="-2"/>
              </w:rPr>
              <w:t>evalúa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55AC4CD3" w14:textId="228B5E3D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comunico</w:t>
            </w:r>
            <w:r>
              <w:rPr>
                <w:spacing w:val="39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juicios evaluativos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 xml:space="preserve">de las </w:t>
            </w:r>
            <w:r>
              <w:rPr>
                <w:spacing w:val="-2"/>
              </w:rPr>
              <w:t>competencias asignadas, acorde</w:t>
            </w:r>
            <w:r>
              <w:t xml:space="preserve"> </w:t>
            </w:r>
            <w:r>
              <w:rPr>
                <w:spacing w:val="-10"/>
              </w:rPr>
              <w:t xml:space="preserve">a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lineamientos institucionales durante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E0C1CE2" w14:textId="3BDDF35D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41BCE8F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741FD90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9A928C6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CCDFD38" w14:textId="77777777" w:rsidR="008B230D" w:rsidRDefault="008B230D" w:rsidP="008B230D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envía</w:t>
            </w:r>
            <w:r>
              <w:rPr>
                <w:b/>
                <w:color w:val="000000"/>
                <w:spacing w:val="-2"/>
              </w:rPr>
              <w:t>:</w:t>
            </w:r>
          </w:p>
          <w:p w14:paraId="398DF4E5" w14:textId="15781D4C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Link en el drive con los reportes de juicios evaluativos por cada ficha programada durante el periodo. (con permisos para</w:t>
            </w:r>
            <w:r>
              <w:rPr>
                <w:spacing w:val="-13"/>
              </w:rPr>
              <w:t xml:space="preserve"> </w:t>
            </w:r>
            <w:r>
              <w:t>que</w:t>
            </w:r>
            <w:r>
              <w:rPr>
                <w:spacing w:val="-12"/>
              </w:rPr>
              <w:t xml:space="preserve"> </w:t>
            </w:r>
            <w:r>
              <w:t>cualquier</w:t>
            </w:r>
            <w:r>
              <w:rPr>
                <w:spacing w:val="-13"/>
              </w:rPr>
              <w:t xml:space="preserve"> </w:t>
            </w:r>
            <w:r>
              <w:t>persona tenga acceso).</w:t>
            </w:r>
          </w:p>
        </w:tc>
        <w:tc>
          <w:tcPr>
            <w:tcW w:w="2264" w:type="dxa"/>
          </w:tcPr>
          <w:p w14:paraId="15F8BB2D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466E2867" w14:textId="77777777" w:rsidTr="006F60F1">
        <w:trPr>
          <w:trHeight w:val="1612"/>
        </w:trPr>
        <w:tc>
          <w:tcPr>
            <w:tcW w:w="856" w:type="dxa"/>
          </w:tcPr>
          <w:p w14:paraId="038224D5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32CBAAE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A689AF0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2A0CD16A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48CA9C62" w14:textId="77777777" w:rsidR="008B230D" w:rsidRDefault="008B230D" w:rsidP="008B230D">
            <w:pPr>
              <w:pStyle w:val="TableParagraph"/>
              <w:rPr>
                <w:b/>
              </w:rPr>
            </w:pPr>
          </w:p>
          <w:p w14:paraId="0B2533B8" w14:textId="1FDE4361" w:rsidR="008B230D" w:rsidRPr="006F60F1" w:rsidRDefault="008B230D" w:rsidP="008B230D">
            <w:pPr>
              <w:pStyle w:val="TableParagraph"/>
              <w:rPr>
                <w:bCs/>
              </w:rPr>
            </w:pPr>
            <w:r>
              <w:rPr>
                <w:spacing w:val="-5"/>
              </w:rPr>
              <w:t>11</w:t>
            </w:r>
          </w:p>
        </w:tc>
        <w:tc>
          <w:tcPr>
            <w:tcW w:w="1650" w:type="dxa"/>
          </w:tcPr>
          <w:p w14:paraId="2CCBA9AB" w14:textId="77777777" w:rsidR="008B230D" w:rsidRDefault="008B230D" w:rsidP="008B230D">
            <w:pPr>
              <w:pStyle w:val="TableParagraph"/>
              <w:tabs>
                <w:tab w:val="left" w:pos="1462"/>
              </w:tabs>
              <w:spacing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1C38DF43" w14:textId="77777777" w:rsidR="008B230D" w:rsidRDefault="008B230D" w:rsidP="008B230D">
            <w:pPr>
              <w:pStyle w:val="TableParagraph"/>
              <w:tabs>
                <w:tab w:val="left" w:pos="556"/>
                <w:tab w:val="left" w:pos="1059"/>
                <w:tab w:val="left" w:pos="1352"/>
              </w:tabs>
              <w:ind w:left="69" w:right="59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79"/>
              </w:rPr>
              <w:t xml:space="preserve"> </w:t>
            </w:r>
            <w:r>
              <w:t>del Equipo</w:t>
            </w:r>
            <w:r>
              <w:rPr>
                <w:spacing w:val="56"/>
              </w:rPr>
              <w:t xml:space="preserve"> </w:t>
            </w:r>
            <w:r>
              <w:t>Ejecutor de</w:t>
            </w:r>
            <w:r>
              <w:rPr>
                <w:spacing w:val="19"/>
              </w:rPr>
              <w:t xml:space="preserve"> </w:t>
            </w:r>
            <w:r>
              <w:t>la</w:t>
            </w:r>
            <w:r>
              <w:rPr>
                <w:spacing w:val="21"/>
              </w:rPr>
              <w:t xml:space="preserve"> </w:t>
            </w:r>
            <w:r>
              <w:t xml:space="preserve">Formación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fichas </w:t>
            </w:r>
            <w:r>
              <w:t>asignadas,</w:t>
            </w:r>
            <w:r>
              <w:rPr>
                <w:spacing w:val="-13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</w:p>
          <w:p w14:paraId="2D3DC6F4" w14:textId="46230396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 asignadas.</w:t>
            </w:r>
          </w:p>
        </w:tc>
        <w:tc>
          <w:tcPr>
            <w:tcW w:w="1590" w:type="dxa"/>
          </w:tcPr>
          <w:p w14:paraId="36063F74" w14:textId="756DB1D2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>Equipos ejecutores</w:t>
            </w:r>
            <w:r>
              <w:rPr>
                <w:color w:val="000000"/>
              </w:rPr>
              <w:tab/>
              <w:t xml:space="preserve">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>las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28BD238D" w14:textId="2B6D073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B09ACF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3D3D6A47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78230B05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0BAAD03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envia:</w:t>
            </w:r>
          </w:p>
          <w:p w14:paraId="648C125F" w14:textId="77777777" w:rsidR="008B230D" w:rsidRDefault="008B230D" w:rsidP="008B230D">
            <w:pPr>
              <w:pStyle w:val="TableParagraph"/>
              <w:tabs>
                <w:tab w:val="left" w:pos="491"/>
                <w:tab w:val="left" w:pos="611"/>
                <w:tab w:val="left" w:pos="1599"/>
                <w:tab w:val="left" w:pos="1726"/>
                <w:tab w:val="left" w:pos="2262"/>
              </w:tabs>
              <w:spacing w:before="268"/>
              <w:ind w:left="68" w:right="61"/>
              <w:jc w:val="both"/>
            </w:pPr>
            <w:r>
              <w:rPr>
                <w:spacing w:val="-10"/>
              </w:rPr>
              <w:t>1</w:t>
            </w:r>
            <w:r>
              <w:tab/>
            </w:r>
            <w:r>
              <w:rPr>
                <w:spacing w:val="-2"/>
              </w:rPr>
              <w:t>Pantallazo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4"/>
              </w:rPr>
              <w:t xml:space="preserve">las </w:t>
            </w:r>
            <w:r>
              <w:t>reuniones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2"/>
              </w:rPr>
              <w:t xml:space="preserve"> </w:t>
            </w:r>
            <w:r>
              <w:t>EEF</w:t>
            </w:r>
            <w:r>
              <w:rPr>
                <w:spacing w:val="-2"/>
              </w:rPr>
              <w:t xml:space="preserve"> </w:t>
            </w:r>
            <w:r>
              <w:t xml:space="preserve">fichas </w:t>
            </w:r>
            <w:r>
              <w:rPr>
                <w:spacing w:val="-10"/>
              </w:rPr>
              <w:t>a</w:t>
            </w:r>
            <w:r>
              <w:tab/>
            </w:r>
            <w:r>
              <w:tab/>
            </w:r>
            <w:r>
              <w:rPr>
                <w:spacing w:val="-2"/>
              </w:rPr>
              <w:t>través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herramientas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3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 xml:space="preserve">videoconferencia </w:t>
            </w:r>
            <w:r>
              <w:t>reportadas por los voceros de</w:t>
            </w:r>
            <w:r>
              <w:rPr>
                <w:spacing w:val="50"/>
              </w:rPr>
              <w:t xml:space="preserve"> </w:t>
            </w:r>
            <w:r>
              <w:t>cada</w:t>
            </w:r>
            <w:r>
              <w:rPr>
                <w:spacing w:val="51"/>
              </w:rPr>
              <w:t xml:space="preserve"> </w:t>
            </w:r>
            <w:r>
              <w:t>ficha.</w:t>
            </w:r>
            <w:r>
              <w:rPr>
                <w:spacing w:val="51"/>
              </w:rPr>
              <w:t xml:space="preserve"> </w:t>
            </w:r>
            <w:r>
              <w:t>(con</w:t>
            </w:r>
            <w:r>
              <w:rPr>
                <w:spacing w:val="50"/>
              </w:rPr>
              <w:t xml:space="preserve"> </w:t>
            </w:r>
            <w:r>
              <w:rPr>
                <w:spacing w:val="-4"/>
              </w:rPr>
              <w:t>fecha</w:t>
            </w:r>
          </w:p>
          <w:p w14:paraId="736AA7DD" w14:textId="6CA9AEE2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 ).</w:t>
            </w:r>
          </w:p>
        </w:tc>
        <w:tc>
          <w:tcPr>
            <w:tcW w:w="2264" w:type="dxa"/>
          </w:tcPr>
          <w:p w14:paraId="5DB6BC99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8B230D" w14:paraId="13616E4D" w14:textId="77777777" w:rsidTr="006F60F1">
        <w:trPr>
          <w:trHeight w:val="1612"/>
        </w:trPr>
        <w:tc>
          <w:tcPr>
            <w:tcW w:w="856" w:type="dxa"/>
          </w:tcPr>
          <w:p w14:paraId="12D82D7D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0A55DA2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9F8195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743B026C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6D8EC8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1AF61A0F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E527B53" w14:textId="77777777" w:rsidR="008B230D" w:rsidRDefault="008B230D" w:rsidP="008B230D">
            <w:pPr>
              <w:pStyle w:val="TableParagraph"/>
              <w:jc w:val="both"/>
              <w:rPr>
                <w:b/>
              </w:rPr>
            </w:pPr>
          </w:p>
          <w:p w14:paraId="6D522319" w14:textId="77777777" w:rsidR="008B230D" w:rsidRDefault="008B230D" w:rsidP="008B230D">
            <w:pPr>
              <w:pStyle w:val="TableParagraph"/>
              <w:spacing w:before="134"/>
              <w:jc w:val="both"/>
              <w:rPr>
                <w:b/>
              </w:rPr>
            </w:pPr>
          </w:p>
          <w:p w14:paraId="65C3CE97" w14:textId="03197158" w:rsidR="008B230D" w:rsidRPr="006F60F1" w:rsidRDefault="008B230D" w:rsidP="008B230D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</w:tcPr>
          <w:p w14:paraId="021DE8CE" w14:textId="218969D8" w:rsidR="008B230D" w:rsidRDefault="008B230D" w:rsidP="008B230D">
            <w:pPr>
              <w:pStyle w:val="TableParagraph"/>
              <w:tabs>
                <w:tab w:val="left" w:pos="1278"/>
                <w:tab w:val="left" w:pos="1351"/>
                <w:tab w:val="left" w:pos="1478"/>
              </w:tabs>
              <w:ind w:left="69" w:right="59"/>
              <w:jc w:val="both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 xml:space="preserve">estándares </w:t>
            </w:r>
            <w:r>
              <w:t>definidos</w:t>
            </w:r>
            <w:r>
              <w:rPr>
                <w:spacing w:val="40"/>
              </w:rPr>
              <w:t xml:space="preserve"> </w:t>
            </w:r>
            <w:r>
              <w:t>por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14"/>
              </w:rPr>
              <w:t xml:space="preserve"> </w:t>
            </w:r>
            <w:r>
              <w:t xml:space="preserve">para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-13"/>
              </w:rPr>
              <w:t xml:space="preserve"> </w:t>
            </w:r>
            <w:r>
              <w:t>al</w:t>
            </w:r>
            <w:r>
              <w:rPr>
                <w:spacing w:val="-12"/>
              </w:rPr>
              <w:t xml:space="preserve"> </w:t>
            </w:r>
            <w:r>
              <w:t>Instructor</w:t>
            </w:r>
            <w:r>
              <w:rPr>
                <w:spacing w:val="-13"/>
              </w:rPr>
              <w:t xml:space="preserve"> </w:t>
            </w:r>
            <w:r>
              <w:t>en 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acompañamient</w:t>
            </w:r>
            <w:r>
              <w:t>o</w:t>
            </w:r>
            <w:r>
              <w:rPr>
                <w:spacing w:val="80"/>
              </w:rPr>
              <w:t xml:space="preserve"> </w:t>
            </w:r>
            <w:r>
              <w:t>oportuno</w:t>
            </w:r>
            <w:r>
              <w:rPr>
                <w:spacing w:val="80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alistamiento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desarrollo</w:t>
            </w:r>
            <w:r>
              <w:tab/>
            </w:r>
            <w:r>
              <w:rPr>
                <w:spacing w:val="-27"/>
              </w:rPr>
              <w:t xml:space="preserve"> </w:t>
            </w:r>
            <w:r>
              <w:rPr>
                <w:spacing w:val="-2"/>
              </w:rPr>
              <w:t>del proceso</w:t>
            </w:r>
          </w:p>
          <w:p w14:paraId="23D95C9C" w14:textId="5078E447" w:rsidR="008B230D" w:rsidRPr="006F60F1" w:rsidRDefault="008B230D" w:rsidP="008B230D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formativo.</w:t>
            </w:r>
          </w:p>
        </w:tc>
        <w:tc>
          <w:tcPr>
            <w:tcW w:w="1590" w:type="dxa"/>
          </w:tcPr>
          <w:p w14:paraId="48DA6688" w14:textId="77777777" w:rsidR="008B230D" w:rsidRDefault="008B230D" w:rsidP="008B230D">
            <w:pPr>
              <w:pStyle w:val="TableParagraph"/>
              <w:tabs>
                <w:tab w:val="left" w:pos="553"/>
                <w:tab w:val="left" w:pos="1294"/>
                <w:tab w:val="left" w:pos="1362"/>
              </w:tabs>
              <w:ind w:left="69" w:right="5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cumple</w:t>
            </w:r>
            <w:r>
              <w:rPr>
                <w:color w:val="000000"/>
                <w:spacing w:val="37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38"/>
              </w:rPr>
              <w:t xml:space="preserve"> </w:t>
            </w:r>
            <w:r>
              <w:rPr>
                <w:color w:val="000000"/>
              </w:rPr>
              <w:t>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64C299C5" w14:textId="7D9C536F" w:rsidR="008B230D" w:rsidRPr="006F60F1" w:rsidRDefault="008B230D" w:rsidP="008B230D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49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Aprendizaje- </w:t>
            </w:r>
            <w:r>
              <w:t>AVA-V.5,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300" w:type="dxa"/>
          </w:tcPr>
          <w:p w14:paraId="18921740" w14:textId="7139B5F8" w:rsidR="008B230D" w:rsidRPr="006F60F1" w:rsidRDefault="008B230D" w:rsidP="008B230D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3792AF5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15C91B1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74DEFEB" w14:textId="77777777" w:rsidR="008B230D" w:rsidRPr="006F60F1" w:rsidRDefault="008B230D" w:rsidP="008B230D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4E06D39E" w14:textId="77777777" w:rsidR="008B230D" w:rsidRDefault="008B230D" w:rsidP="008B230D">
            <w:pPr>
              <w:pStyle w:val="TableParagraph"/>
              <w:ind w:left="68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73F9E22F" w14:textId="1FC691F8" w:rsidR="008B230D" w:rsidRPr="006F60F1" w:rsidRDefault="008B230D" w:rsidP="008B230D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  <w:r>
              <w:t>Evidencias que reposan en Zajuna, de acuerdo con las listas de chequeo formación titulada virtual, establecida</w:t>
            </w:r>
            <w:r>
              <w:rPr>
                <w:spacing w:val="-13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Dirección de formación profesional Integral de la.</w:t>
            </w:r>
          </w:p>
        </w:tc>
        <w:tc>
          <w:tcPr>
            <w:tcW w:w="2264" w:type="dxa"/>
          </w:tcPr>
          <w:p w14:paraId="546720C8" w14:textId="77777777" w:rsidR="008B230D" w:rsidRPr="006F60F1" w:rsidRDefault="008B230D" w:rsidP="008B230D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B37FA4" w14:paraId="3BD659E2" w14:textId="77777777" w:rsidTr="006F60F1">
        <w:trPr>
          <w:trHeight w:val="1612"/>
        </w:trPr>
        <w:tc>
          <w:tcPr>
            <w:tcW w:w="856" w:type="dxa"/>
          </w:tcPr>
          <w:p w14:paraId="61018976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1303672F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049A3E75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2C5AD3D0" w14:textId="77777777" w:rsidR="00B37FA4" w:rsidRDefault="00B37FA4" w:rsidP="00B37FA4">
            <w:pPr>
              <w:pStyle w:val="TableParagraph"/>
              <w:jc w:val="center"/>
              <w:rPr>
                <w:b/>
              </w:rPr>
            </w:pPr>
          </w:p>
          <w:p w14:paraId="337CAD14" w14:textId="77777777" w:rsidR="00B37FA4" w:rsidRDefault="00B37FA4" w:rsidP="00B37FA4">
            <w:pPr>
              <w:pStyle w:val="TableParagraph"/>
              <w:spacing w:before="134"/>
              <w:jc w:val="center"/>
              <w:rPr>
                <w:b/>
              </w:rPr>
            </w:pPr>
          </w:p>
          <w:p w14:paraId="4A95D4A3" w14:textId="51089BED" w:rsidR="00B37FA4" w:rsidRPr="00B37FA4" w:rsidRDefault="00B37FA4" w:rsidP="00B37FA4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1650" w:type="dxa"/>
          </w:tcPr>
          <w:p w14:paraId="5252ADC3" w14:textId="77777777" w:rsidR="00B37FA4" w:rsidRDefault="00B37FA4" w:rsidP="00B37FA4">
            <w:pPr>
              <w:pStyle w:val="TableParagraph"/>
              <w:tabs>
                <w:tab w:val="left" w:pos="1462"/>
              </w:tabs>
              <w:spacing w:before="1" w:line="268" w:lineRule="exact"/>
              <w:ind w:left="69"/>
              <w:jc w:val="both"/>
            </w:pPr>
            <w:r>
              <w:rPr>
                <w:spacing w:val="-2"/>
              </w:rPr>
              <w:t>Liderar</w:t>
            </w:r>
            <w:r>
              <w:tab/>
            </w:r>
            <w:r>
              <w:rPr>
                <w:spacing w:val="-10"/>
              </w:rPr>
              <w:t>o</w:t>
            </w:r>
          </w:p>
          <w:p w14:paraId="48E0E370" w14:textId="77777777" w:rsidR="00B37FA4" w:rsidRDefault="00B37FA4" w:rsidP="00B37FA4">
            <w:pPr>
              <w:pStyle w:val="TableParagraph"/>
              <w:tabs>
                <w:tab w:val="left" w:pos="891"/>
                <w:tab w:val="left" w:pos="1352"/>
                <w:tab w:val="left" w:pos="1422"/>
              </w:tabs>
              <w:ind w:left="69" w:right="58"/>
              <w:jc w:val="both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 xml:space="preserve">reuniones </w:t>
            </w:r>
            <w:r>
              <w:t>quincenales</w:t>
            </w:r>
            <w:r>
              <w:rPr>
                <w:spacing w:val="80"/>
              </w:rPr>
              <w:t xml:space="preserve"> </w:t>
            </w:r>
            <w:r>
              <w:t>del Equipo</w:t>
            </w:r>
            <w:r>
              <w:rPr>
                <w:spacing w:val="57"/>
              </w:rPr>
              <w:t xml:space="preserve"> </w:t>
            </w:r>
            <w:r>
              <w:t>Ejecutor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 xml:space="preserve">Formación, </w:t>
            </w:r>
            <w:r>
              <w:rPr>
                <w:spacing w:val="-2"/>
              </w:rPr>
              <w:t>acorde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 xml:space="preserve">programación </w:t>
            </w:r>
            <w:r>
              <w:t>asignada</w:t>
            </w:r>
            <w:r>
              <w:rPr>
                <w:spacing w:val="11"/>
              </w:rPr>
              <w:t xml:space="preserve"> </w:t>
            </w:r>
            <w:r>
              <w:t>para</w:t>
            </w:r>
            <w:r>
              <w:rPr>
                <w:spacing w:val="11"/>
              </w:rPr>
              <w:t xml:space="preserve"> </w:t>
            </w:r>
            <w:r>
              <w:t>el desarrollo de las competencias</w:t>
            </w:r>
            <w:r>
              <w:rPr>
                <w:spacing w:val="73"/>
                <w:w w:val="150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10B5145" w14:textId="7682121B" w:rsidR="00B37FA4" w:rsidRPr="006F60F1" w:rsidRDefault="00B37FA4" w:rsidP="00B37FA4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cargo.</w:t>
            </w:r>
          </w:p>
        </w:tc>
        <w:tc>
          <w:tcPr>
            <w:tcW w:w="1590" w:type="dxa"/>
          </w:tcPr>
          <w:p w14:paraId="5A39BF06" w14:textId="4ACFDACD" w:rsidR="00B37FA4" w:rsidRPr="006F60F1" w:rsidRDefault="00B37FA4" w:rsidP="00B37FA4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7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ingresa </w:t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</w:rPr>
              <w:t xml:space="preserve"> participa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29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 xml:space="preserve">reuniones quincenales </w:t>
            </w:r>
            <w:r>
              <w:rPr>
                <w:color w:val="000000"/>
              </w:rPr>
              <w:t>convocadas</w:t>
            </w:r>
            <w:r>
              <w:rPr>
                <w:color w:val="000000"/>
                <w:spacing w:val="11"/>
              </w:rPr>
              <w:t xml:space="preserve"> </w:t>
            </w:r>
            <w:r>
              <w:rPr>
                <w:color w:val="000000"/>
              </w:rPr>
              <w:t xml:space="preserve">por </w:t>
            </w:r>
            <w:r>
              <w:rPr>
                <w:color w:val="000000"/>
                <w:spacing w:val="-4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Equipos ejecutores </w:t>
            </w:r>
            <w:r>
              <w:rPr>
                <w:color w:val="000000"/>
                <w:spacing w:val="-6"/>
              </w:rPr>
              <w:t xml:space="preserve">en </w:t>
            </w:r>
            <w:r>
              <w:rPr>
                <w:color w:val="000000"/>
                <w:spacing w:val="-4"/>
              </w:rPr>
              <w:t xml:space="preserve">las </w:t>
            </w:r>
            <w:r>
              <w:rPr>
                <w:color w:val="000000"/>
                <w:spacing w:val="-2"/>
              </w:rPr>
              <w:t>fichas asignadas.</w:t>
            </w:r>
          </w:p>
        </w:tc>
        <w:tc>
          <w:tcPr>
            <w:tcW w:w="300" w:type="dxa"/>
          </w:tcPr>
          <w:p w14:paraId="746225DD" w14:textId="78514FC4" w:rsidR="00B37FA4" w:rsidRPr="006F60F1" w:rsidRDefault="00B37FA4" w:rsidP="00B37FA4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4538392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42EB74A5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DE6BA7A" w14:textId="77777777" w:rsidR="00B37FA4" w:rsidRPr="006F60F1" w:rsidRDefault="00B37FA4" w:rsidP="00B37FA4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626E0F1B" w14:textId="77777777" w:rsidR="00B37FA4" w:rsidRDefault="00B37FA4" w:rsidP="00B37FA4">
            <w:pPr>
              <w:pStyle w:val="TableParagraph"/>
              <w:spacing w:before="1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778CC0AB" w14:textId="5FFA37E8" w:rsidR="00B37FA4" w:rsidRPr="006F60F1" w:rsidRDefault="00B37FA4" w:rsidP="00B37FA4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1</w:t>
            </w:r>
            <w:r>
              <w:tab/>
            </w:r>
            <w:r>
              <w:rPr>
                <w:spacing w:val="-2"/>
              </w:rPr>
              <w:t xml:space="preserve">Pantallazo </w:t>
            </w:r>
            <w:r>
              <w:rPr>
                <w:spacing w:val="-6"/>
              </w:rPr>
              <w:t>de</w:t>
            </w:r>
            <w:r w:rsidR="00442A97"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la </w:t>
            </w:r>
            <w:r>
              <w:t>asistencia</w:t>
            </w:r>
            <w:r>
              <w:rPr>
                <w:spacing w:val="20"/>
              </w:rPr>
              <w:t xml:space="preserve"> </w:t>
            </w:r>
            <w:r>
              <w:t>a</w:t>
            </w:r>
            <w:r>
              <w:rPr>
                <w:spacing w:val="20"/>
              </w:rPr>
              <w:t xml:space="preserve"> </w:t>
            </w:r>
            <w:r>
              <w:t>las</w:t>
            </w:r>
            <w:r>
              <w:rPr>
                <w:spacing w:val="91"/>
              </w:rPr>
              <w:t xml:space="preserve"> </w:t>
            </w:r>
            <w:r>
              <w:t xml:space="preserve">reuniones </w:t>
            </w:r>
            <w:r>
              <w:rPr>
                <w:spacing w:val="-2"/>
              </w:rPr>
              <w:t>programadas</w:t>
            </w:r>
            <w:r>
              <w:t xml:space="preserve"> </w:t>
            </w:r>
            <w:r>
              <w:rPr>
                <w:spacing w:val="-4"/>
              </w:rPr>
              <w:t>por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coordinación académica (con</w:t>
            </w:r>
            <w:r>
              <w:t xml:space="preserve"> </w:t>
            </w:r>
            <w:r>
              <w:rPr>
                <w:spacing w:val="-4"/>
              </w:rPr>
              <w:t xml:space="preserve">fecha </w:t>
            </w:r>
            <w:r>
              <w:t>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</w:tc>
        <w:tc>
          <w:tcPr>
            <w:tcW w:w="2264" w:type="dxa"/>
          </w:tcPr>
          <w:p w14:paraId="6DC864F7" w14:textId="77777777" w:rsidR="00B37FA4" w:rsidRPr="006F60F1" w:rsidRDefault="00B37FA4" w:rsidP="00B37FA4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40A063BA" w14:textId="77777777" w:rsidTr="006F60F1">
        <w:trPr>
          <w:trHeight w:val="1612"/>
        </w:trPr>
        <w:tc>
          <w:tcPr>
            <w:tcW w:w="856" w:type="dxa"/>
          </w:tcPr>
          <w:p w14:paraId="0C8F062E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5ECC23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6E397F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49AC5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965FFC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000F81" w14:textId="1912D555" w:rsidR="00442A97" w:rsidRPr="00442A97" w:rsidRDefault="00442A97" w:rsidP="00442A97">
            <w:pPr>
              <w:rPr>
                <w:lang w:val="es-ES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1650" w:type="dxa"/>
          </w:tcPr>
          <w:p w14:paraId="028ED568" w14:textId="77777777" w:rsidR="00442A97" w:rsidRDefault="00442A97" w:rsidP="00442A97">
            <w:pPr>
              <w:pStyle w:val="TableParagraph"/>
              <w:tabs>
                <w:tab w:val="left" w:pos="1354"/>
              </w:tabs>
              <w:ind w:left="69" w:right="58"/>
              <w:jc w:val="both"/>
            </w:pPr>
            <w:r>
              <w:rPr>
                <w:spacing w:val="-2"/>
              </w:rPr>
              <w:t>Presentar reporte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6726D" w14:textId="6473C513" w:rsidR="00442A97" w:rsidRDefault="00442A97" w:rsidP="00442A97">
            <w:pPr>
              <w:pStyle w:val="TableParagraph"/>
              <w:tabs>
                <w:tab w:val="left" w:pos="1084"/>
              </w:tabs>
              <w:spacing w:before="1"/>
              <w:ind w:left="69" w:right="59"/>
              <w:jc w:val="both"/>
            </w:pPr>
            <w:r>
              <w:t xml:space="preserve">deserción de aprendices, que </w:t>
            </w:r>
            <w:r>
              <w:rPr>
                <w:spacing w:val="-5"/>
              </w:rPr>
              <w:t>no</w:t>
            </w:r>
            <w:r>
              <w:t xml:space="preserve"> </w:t>
            </w:r>
            <w:r>
              <w:rPr>
                <w:spacing w:val="-2"/>
              </w:rPr>
              <w:t xml:space="preserve">estén </w:t>
            </w:r>
            <w:r>
              <w:t xml:space="preserve">participando en las actividades de aprendizaje, acorde con los </w:t>
            </w:r>
            <w:r>
              <w:rPr>
                <w:spacing w:val="-2"/>
              </w:rPr>
              <w:t>lineamientos</w:t>
            </w:r>
          </w:p>
          <w:p w14:paraId="1C5F7127" w14:textId="7AA06C54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institucionales.</w:t>
            </w:r>
          </w:p>
        </w:tc>
        <w:tc>
          <w:tcPr>
            <w:tcW w:w="1590" w:type="dxa"/>
          </w:tcPr>
          <w:p w14:paraId="14849BDE" w14:textId="6B1A4B27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presenta reporte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seguimiento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>y</w:t>
            </w:r>
            <w:r>
              <w:rPr>
                <w:color w:val="000000"/>
                <w:spacing w:val="-2"/>
              </w:rPr>
              <w:t xml:space="preserve"> deserción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aprendices, </w:t>
            </w:r>
            <w:r>
              <w:rPr>
                <w:color w:val="000000"/>
              </w:rPr>
              <w:t>actual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a la</w:t>
            </w:r>
            <w:r>
              <w:rPr>
                <w:color w:val="000000"/>
                <w:spacing w:val="19"/>
              </w:rPr>
              <w:t xml:space="preserve"> </w:t>
            </w:r>
            <w:r>
              <w:rPr>
                <w:color w:val="000000"/>
              </w:rPr>
              <w:t xml:space="preserve">Coordinación </w:t>
            </w:r>
            <w:r>
              <w:rPr>
                <w:color w:val="000000"/>
                <w:spacing w:val="-2"/>
              </w:rPr>
              <w:t>académica.</w:t>
            </w:r>
          </w:p>
        </w:tc>
        <w:tc>
          <w:tcPr>
            <w:tcW w:w="300" w:type="dxa"/>
          </w:tcPr>
          <w:p w14:paraId="3E5C5E0D" w14:textId="082FB3A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789100B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DD5978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36237D5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90B20CD" w14:textId="77777777" w:rsidR="00442A97" w:rsidRDefault="00442A97" w:rsidP="00442A97">
            <w:pPr>
              <w:pStyle w:val="TableParagraph"/>
              <w:spacing w:before="241"/>
              <w:ind w:left="217" w:hanging="50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0A8C8EAF" w14:textId="1247DF02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 Pantallazos del reporte de cancelación de aprendices que no ingresan a la plataforma durante (20) días consecutivos, sin previa justificación.</w:t>
            </w:r>
            <w:r>
              <w:rPr>
                <w:spacing w:val="78"/>
                <w:w w:val="150"/>
              </w:rPr>
              <w:t xml:space="preserve"> </w:t>
            </w:r>
            <w:r>
              <w:t>(con</w:t>
            </w:r>
            <w:r>
              <w:rPr>
                <w:spacing w:val="27"/>
              </w:rPr>
              <w:t xml:space="preserve"> fecha</w:t>
            </w:r>
            <w:r>
              <w:rPr>
                <w:spacing w:val="-2"/>
              </w:rPr>
              <w:t xml:space="preserve"> </w:t>
            </w:r>
            <w:r>
              <w:t>correspondiente</w:t>
            </w:r>
            <w:r>
              <w:rPr>
                <w:spacing w:val="80"/>
              </w:rPr>
              <w:t xml:space="preserve"> </w:t>
            </w:r>
            <w:r>
              <w:t>al</w:t>
            </w:r>
            <w:r>
              <w:rPr>
                <w:spacing w:val="80"/>
              </w:rPr>
              <w:t xml:space="preserve"> </w:t>
            </w:r>
            <w:r>
              <w:t>mes del informe ).</w:t>
            </w:r>
          </w:p>
        </w:tc>
        <w:tc>
          <w:tcPr>
            <w:tcW w:w="2264" w:type="dxa"/>
          </w:tcPr>
          <w:p w14:paraId="4D4A90C3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3E7C3D5E" w14:textId="77777777" w:rsidTr="006F60F1">
        <w:trPr>
          <w:trHeight w:val="1612"/>
        </w:trPr>
        <w:tc>
          <w:tcPr>
            <w:tcW w:w="856" w:type="dxa"/>
          </w:tcPr>
          <w:p w14:paraId="751AA30E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9EE569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7C6DC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B8BD7AA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2EDD57F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C849C4F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66D6D07" w14:textId="77777777" w:rsidR="00442A97" w:rsidRDefault="00442A97" w:rsidP="00442A97">
            <w:pPr>
              <w:pStyle w:val="TableParagraph"/>
              <w:spacing w:before="95"/>
              <w:jc w:val="center"/>
              <w:rPr>
                <w:b/>
              </w:rPr>
            </w:pPr>
          </w:p>
          <w:p w14:paraId="16C57FF2" w14:textId="2EFC4F6E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15</w:t>
            </w:r>
          </w:p>
        </w:tc>
        <w:tc>
          <w:tcPr>
            <w:tcW w:w="1650" w:type="dxa"/>
          </w:tcPr>
          <w:p w14:paraId="207FF70B" w14:textId="3080C7A9" w:rsidR="00442A97" w:rsidRDefault="00442A97" w:rsidP="00442A97">
            <w:pPr>
              <w:pStyle w:val="TableParagraph"/>
              <w:tabs>
                <w:tab w:val="left" w:pos="1103"/>
              </w:tabs>
              <w:spacing w:before="1" w:line="259" w:lineRule="auto"/>
              <w:ind w:left="69" w:right="59"/>
              <w:jc w:val="both"/>
            </w:pPr>
            <w:r>
              <w:t>Entregar,</w:t>
            </w:r>
            <w:r>
              <w:rPr>
                <w:spacing w:val="1"/>
              </w:rPr>
              <w:t xml:space="preserve"> </w:t>
            </w:r>
            <w:r>
              <w:t xml:space="preserve">dentro </w:t>
            </w:r>
            <w:r>
              <w:rPr>
                <w:spacing w:val="-5"/>
              </w:rPr>
              <w:t xml:space="preserve">del </w:t>
            </w:r>
            <w:r>
              <w:rPr>
                <w:spacing w:val="-4"/>
              </w:rPr>
              <w:t>plazo</w:t>
            </w:r>
          </w:p>
          <w:p w14:paraId="683530CB" w14:textId="3F5FA8BF" w:rsidR="00442A97" w:rsidRDefault="00442A97" w:rsidP="00442A97">
            <w:pPr>
              <w:pStyle w:val="TableParagraph"/>
              <w:tabs>
                <w:tab w:val="left" w:pos="1278"/>
                <w:tab w:val="left" w:pos="1422"/>
              </w:tabs>
              <w:spacing w:line="259" w:lineRule="auto"/>
              <w:ind w:left="69" w:right="59"/>
              <w:jc w:val="both"/>
            </w:pPr>
            <w:r>
              <w:t>establecido,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informes, reportes</w:t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t>información</w:t>
            </w:r>
            <w:r>
              <w:rPr>
                <w:spacing w:val="6"/>
              </w:rPr>
              <w:t xml:space="preserve"> </w:t>
            </w:r>
            <w:r>
              <w:t>que le</w:t>
            </w:r>
            <w:r>
              <w:rPr>
                <w:spacing w:val="32"/>
              </w:rPr>
              <w:t xml:space="preserve"> </w:t>
            </w:r>
            <w:r>
              <w:t>sea</w:t>
            </w:r>
            <w:r>
              <w:rPr>
                <w:spacing w:val="32"/>
              </w:rPr>
              <w:t xml:space="preserve"> </w:t>
            </w:r>
            <w:r>
              <w:t xml:space="preserve">solicitada </w:t>
            </w:r>
            <w:r>
              <w:rPr>
                <w:spacing w:val="-5"/>
              </w:rPr>
              <w:t>por la</w:t>
            </w:r>
          </w:p>
          <w:p w14:paraId="31CA1D63" w14:textId="59E9239F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Coordinación académica,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cumplimiento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t>las</w:t>
            </w:r>
            <w:r>
              <w:rPr>
                <w:spacing w:val="68"/>
              </w:rPr>
              <w:t xml:space="preserve"> </w:t>
            </w:r>
            <w:r>
              <w:t xml:space="preserve">obligaciones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31D63AD4" w14:textId="2CF5612E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entrega informes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>gestión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10"/>
              </w:rPr>
              <w:t xml:space="preserve">a </w:t>
            </w:r>
            <w:r>
              <w:rPr>
                <w:color w:val="000000"/>
                <w:spacing w:val="-6"/>
              </w:rPr>
              <w:t xml:space="preserve">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>Académica,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de acuerdo con los </w:t>
            </w:r>
            <w:r>
              <w:rPr>
                <w:color w:val="000000"/>
                <w:spacing w:val="-2"/>
              </w:rPr>
              <w:t>requerimientos establecidos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el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>Centro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2"/>
              </w:rPr>
              <w:t>formación.</w:t>
            </w:r>
          </w:p>
        </w:tc>
        <w:tc>
          <w:tcPr>
            <w:tcW w:w="300" w:type="dxa"/>
          </w:tcPr>
          <w:p w14:paraId="029BA505" w14:textId="419E969C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81667AA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E93BD1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4CA5ED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C04B5F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1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presenta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:</w:t>
            </w:r>
          </w:p>
          <w:p w14:paraId="62A55A8F" w14:textId="5BC58FA8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>1 Pantallazo del correo enviado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Coordinación académica, con los informes mensuales de gestión contractual del periodo (en la fecha que se solicita ).</w:t>
            </w:r>
          </w:p>
        </w:tc>
        <w:tc>
          <w:tcPr>
            <w:tcW w:w="2264" w:type="dxa"/>
          </w:tcPr>
          <w:p w14:paraId="7C9014D5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209D5406" w14:textId="77777777" w:rsidTr="006F60F1">
        <w:trPr>
          <w:trHeight w:val="1612"/>
        </w:trPr>
        <w:tc>
          <w:tcPr>
            <w:tcW w:w="856" w:type="dxa"/>
          </w:tcPr>
          <w:p w14:paraId="34FF9DA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4D4F1C8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F0553B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A6A2917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15B73073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FCA5E21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189F43B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246B1F8D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3CA62CD4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2F9038D" w14:textId="4E12A6BB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</w:tcPr>
          <w:p w14:paraId="3C9330B2" w14:textId="77777777" w:rsidR="00442A97" w:rsidRDefault="00442A97" w:rsidP="00442A97">
            <w:pPr>
              <w:pStyle w:val="TableParagraph"/>
              <w:tabs>
                <w:tab w:val="left" w:pos="1168"/>
              </w:tabs>
              <w:spacing w:before="1" w:line="259" w:lineRule="auto"/>
              <w:ind w:left="69" w:right="59"/>
              <w:jc w:val="both"/>
            </w:pPr>
            <w:r>
              <w:t xml:space="preserve">Cumplir con los lineamientos de </w:t>
            </w: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4"/>
              </w:rPr>
              <w:t>Guía</w:t>
            </w:r>
          </w:p>
          <w:p w14:paraId="560A3E45" w14:textId="75BFF18E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Orientación Formación Ambientes </w:t>
            </w:r>
            <w:r>
              <w:t>Virtuales</w:t>
            </w:r>
            <w:r>
              <w:rPr>
                <w:spacing w:val="80"/>
              </w:rPr>
              <w:t xml:space="preserve"> </w:t>
            </w:r>
            <w:r>
              <w:t>V.5</w:t>
            </w:r>
            <w:r>
              <w:rPr>
                <w:spacing w:val="80"/>
              </w:rPr>
              <w:t xml:space="preserve"> </w:t>
            </w:r>
            <w:r>
              <w:t>o aquella</w:t>
            </w:r>
            <w:r>
              <w:rPr>
                <w:spacing w:val="80"/>
              </w:rPr>
              <w:t xml:space="preserve"> </w:t>
            </w:r>
            <w:r>
              <w:t>que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ab/>
            </w:r>
            <w:r>
              <w:rPr>
                <w:spacing w:val="-10"/>
              </w:rPr>
              <w:t>o</w:t>
            </w:r>
            <w:r>
              <w:t xml:space="preserve"> derogue,</w:t>
            </w:r>
            <w:r>
              <w:rPr>
                <w:spacing w:val="25"/>
              </w:rPr>
              <w:t xml:space="preserve"> </w:t>
            </w:r>
            <w:r>
              <w:t>la</w:t>
            </w:r>
            <w:r>
              <w:rPr>
                <w:spacing w:val="26"/>
              </w:rPr>
              <w:t xml:space="preserve"> </w:t>
            </w:r>
            <w:r>
              <w:t xml:space="preserve">cual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 </w:t>
            </w:r>
            <w:r>
              <w:t>publicada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Aplicativo Compromiso.</w:t>
            </w:r>
          </w:p>
        </w:tc>
        <w:tc>
          <w:tcPr>
            <w:tcW w:w="1590" w:type="dxa"/>
          </w:tcPr>
          <w:p w14:paraId="5FA2CD12" w14:textId="77777777" w:rsidR="00442A97" w:rsidRDefault="00442A97" w:rsidP="00442A97">
            <w:pPr>
              <w:pStyle w:val="TableParagraph"/>
              <w:tabs>
                <w:tab w:val="left" w:pos="553"/>
                <w:tab w:val="left" w:pos="1293"/>
                <w:tab w:val="left" w:pos="1362"/>
              </w:tabs>
              <w:ind w:left="69" w:right="58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58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imparte formación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</w:rPr>
              <w:t>acuerdo con los lineamientos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de </w:t>
            </w:r>
            <w:r>
              <w:rPr>
                <w:color w:val="000000"/>
                <w:spacing w:val="-6"/>
              </w:rPr>
              <w:t>la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"/>
              </w:rPr>
              <w:t>Guía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49"/>
              </w:rPr>
              <w:t xml:space="preserve"> </w:t>
            </w:r>
            <w:r>
              <w:rPr>
                <w:color w:val="000000"/>
                <w:spacing w:val="-6"/>
              </w:rPr>
              <w:t xml:space="preserve">de </w:t>
            </w:r>
            <w:r>
              <w:rPr>
                <w:color w:val="000000"/>
                <w:spacing w:val="-2"/>
              </w:rPr>
              <w:t xml:space="preserve">orientaciones </w:t>
            </w:r>
            <w:r>
              <w:rPr>
                <w:color w:val="000000"/>
                <w:spacing w:val="-4"/>
              </w:rPr>
              <w:t>para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la</w:t>
            </w:r>
          </w:p>
          <w:p w14:paraId="03A20861" w14:textId="77777777" w:rsidR="00442A97" w:rsidRDefault="00442A97" w:rsidP="00442A97">
            <w:pPr>
              <w:pStyle w:val="TableParagraph"/>
              <w:tabs>
                <w:tab w:val="left" w:pos="1293"/>
              </w:tabs>
              <w:spacing w:before="1"/>
              <w:ind w:left="69" w:right="59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Aprendizaje- AVA-V.5,</w:t>
            </w:r>
          </w:p>
          <w:p w14:paraId="7A2826BC" w14:textId="77777777" w:rsidR="00442A97" w:rsidRDefault="00442A97" w:rsidP="00442A97">
            <w:pPr>
              <w:pStyle w:val="TableParagraph"/>
              <w:ind w:left="69" w:right="59"/>
            </w:pPr>
            <w:r>
              <w:t>Reglamento</w:t>
            </w:r>
            <w:r>
              <w:rPr>
                <w:spacing w:val="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Aprendiz </w:t>
            </w:r>
            <w:r>
              <w:t>Acuerdo</w:t>
            </w:r>
            <w:r>
              <w:rPr>
                <w:spacing w:val="11"/>
              </w:rPr>
              <w:t xml:space="preserve"> </w:t>
            </w:r>
            <w:r>
              <w:t>009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7162EEA8" w14:textId="77777777" w:rsidR="00442A97" w:rsidRDefault="00442A97" w:rsidP="00442A97">
            <w:pPr>
              <w:pStyle w:val="TableParagraph"/>
              <w:ind w:left="69" w:right="59"/>
            </w:pPr>
            <w:r>
              <w:t>2024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manual de</w:t>
            </w:r>
            <w:r>
              <w:rPr>
                <w:spacing w:val="37"/>
              </w:rPr>
              <w:t xml:space="preserve">  </w:t>
            </w:r>
            <w:r>
              <w:rPr>
                <w:spacing w:val="-2"/>
              </w:rPr>
              <w:t>convivencia</w:t>
            </w:r>
          </w:p>
          <w:p w14:paraId="6203B541" w14:textId="7B6AA6AD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entidad.</w:t>
            </w:r>
          </w:p>
        </w:tc>
        <w:tc>
          <w:tcPr>
            <w:tcW w:w="300" w:type="dxa"/>
          </w:tcPr>
          <w:p w14:paraId="434D76CC" w14:textId="45894098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D3577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7FCE29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32177FD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3D7FE9E6" w14:textId="77777777" w:rsidR="00442A97" w:rsidRDefault="00442A97" w:rsidP="00442A97">
            <w:pPr>
              <w:pStyle w:val="TableParagraph"/>
              <w:spacing w:before="241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6F3CFEDC" w14:textId="6A33AD11" w:rsidR="00442A97" w:rsidRDefault="00442A97" w:rsidP="00442A97">
            <w:pPr>
              <w:pStyle w:val="TableParagraph"/>
              <w:spacing w:before="239"/>
              <w:ind w:left="68" w:right="61" w:firstLine="49"/>
              <w:jc w:val="both"/>
            </w:pPr>
            <w:r>
              <w:t>1 pantallazo de la Actualización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carpeta</w:t>
            </w:r>
            <w:r>
              <w:rPr>
                <w:spacing w:val="-13"/>
              </w:rPr>
              <w:t xml:space="preserve"> </w:t>
            </w:r>
            <w:r>
              <w:t>de seguimiento y evaluación en zajuna . (con fecha correspondiente</w:t>
            </w:r>
            <w:r>
              <w:rPr>
                <w:spacing w:val="-11"/>
              </w:rPr>
              <w:t xml:space="preserve"> </w:t>
            </w:r>
            <w:r>
              <w:t>al</w:t>
            </w:r>
            <w:r>
              <w:rPr>
                <w:spacing w:val="-10"/>
              </w:rPr>
              <w:t xml:space="preserve"> </w:t>
            </w:r>
            <w:r>
              <w:t>mes</w:t>
            </w:r>
            <w:r>
              <w:rPr>
                <w:spacing w:val="-11"/>
              </w:rPr>
              <w:t xml:space="preserve"> </w:t>
            </w:r>
            <w:r>
              <w:t>del informe).</w:t>
            </w:r>
          </w:p>
          <w:p w14:paraId="5604E9EB" w14:textId="120A23C1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Lista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chequeo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AVA</w:t>
            </w:r>
          </w:p>
        </w:tc>
        <w:tc>
          <w:tcPr>
            <w:tcW w:w="2264" w:type="dxa"/>
          </w:tcPr>
          <w:p w14:paraId="158EC16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6531BE44" w14:textId="77777777" w:rsidTr="006F60F1">
        <w:trPr>
          <w:trHeight w:val="1612"/>
        </w:trPr>
        <w:tc>
          <w:tcPr>
            <w:tcW w:w="856" w:type="dxa"/>
          </w:tcPr>
          <w:p w14:paraId="4BF70479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E73675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C4FE5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020326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1E3A63AD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10E97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7DB9C4E" w14:textId="77777777" w:rsidR="00442A97" w:rsidRDefault="00442A97" w:rsidP="00442A97">
            <w:pPr>
              <w:pStyle w:val="TableParagraph"/>
              <w:spacing w:before="197"/>
              <w:jc w:val="center"/>
              <w:rPr>
                <w:b/>
              </w:rPr>
            </w:pPr>
          </w:p>
          <w:p w14:paraId="5425A255" w14:textId="6F084B9A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17</w:t>
            </w:r>
          </w:p>
        </w:tc>
        <w:tc>
          <w:tcPr>
            <w:tcW w:w="1650" w:type="dxa"/>
          </w:tcPr>
          <w:p w14:paraId="2C494909" w14:textId="5B834708" w:rsidR="00442A97" w:rsidRDefault="00442A97" w:rsidP="00442A97">
            <w:pPr>
              <w:pStyle w:val="TableParagraph"/>
              <w:tabs>
                <w:tab w:val="left" w:pos="566"/>
                <w:tab w:val="left" w:pos="599"/>
                <w:tab w:val="left" w:pos="1302"/>
                <w:tab w:val="left" w:pos="1352"/>
                <w:tab w:val="left" w:pos="1477"/>
              </w:tabs>
              <w:spacing w:line="259" w:lineRule="auto"/>
              <w:ind w:left="69" w:right="59"/>
              <w:jc w:val="both"/>
            </w:pPr>
            <w:r>
              <w:t>Participar</w:t>
            </w:r>
            <w:r>
              <w:rPr>
                <w:spacing w:val="22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reuniones, videoconferenci</w:t>
            </w:r>
            <w:r>
              <w:rPr>
                <w:spacing w:val="-4"/>
              </w:rPr>
              <w:t>as,</w:t>
            </w:r>
            <w:r>
              <w:tab/>
            </w:r>
            <w:r>
              <w:rPr>
                <w:spacing w:val="-2"/>
              </w:rP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actividades</w:t>
            </w:r>
            <w:r>
              <w:rPr>
                <w:spacing w:val="76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33"/>
              </w:rPr>
              <w:t xml:space="preserve"> </w:t>
            </w:r>
            <w:r>
              <w:rPr>
                <w:spacing w:val="-2"/>
              </w:rPr>
              <w:t xml:space="preserve">programen </w:t>
            </w:r>
            <w:r>
              <w:rPr>
                <w:spacing w:val="-4"/>
              </w:rPr>
              <w:t>por</w:t>
            </w:r>
            <w:r>
              <w:tab/>
            </w:r>
            <w:r>
              <w:tab/>
            </w:r>
            <w:r>
              <w:rPr>
                <w:spacing w:val="-2"/>
              </w:rPr>
              <w:t>parte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5"/>
              </w:rPr>
              <w:t>de</w:t>
            </w:r>
          </w:p>
          <w:p w14:paraId="42D18BD8" w14:textId="2ADDB9BA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lastRenderedPageBreak/>
              <w:t xml:space="preserve">Comercio </w:t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de E- </w:t>
            </w:r>
            <w:r>
              <w:t>pedagogo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 xml:space="preserve">Dirección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</w:tcPr>
          <w:p w14:paraId="0FA53FF9" w14:textId="4EEF23BC" w:rsidR="00442A97" w:rsidRDefault="00442A97" w:rsidP="00442A97">
            <w:pPr>
              <w:pStyle w:val="TableParagraph"/>
              <w:tabs>
                <w:tab w:val="left" w:pos="1359"/>
              </w:tabs>
              <w:spacing w:before="240"/>
              <w:ind w:left="169" w:right="58"/>
              <w:jc w:val="both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ingresa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>a</w:t>
            </w:r>
            <w:r>
              <w:rPr>
                <w:color w:val="000000"/>
                <w:spacing w:val="80"/>
              </w:rPr>
              <w:t xml:space="preserve"> </w:t>
            </w:r>
            <w:r>
              <w:rPr>
                <w:color w:val="000000"/>
              </w:rPr>
              <w:t xml:space="preserve">las </w:t>
            </w:r>
            <w:r>
              <w:rPr>
                <w:color w:val="000000"/>
                <w:spacing w:val="-2"/>
              </w:rPr>
              <w:t>videoconferen</w:t>
            </w:r>
            <w:r>
              <w:rPr>
                <w:color w:val="000000"/>
              </w:rPr>
              <w:t>cias,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>talleres</w:t>
            </w:r>
            <w:r>
              <w:rPr>
                <w:color w:val="000000"/>
                <w:spacing w:val="31"/>
              </w:rPr>
              <w:t xml:space="preserve"> </w:t>
            </w:r>
            <w:r>
              <w:rPr>
                <w:color w:val="000000"/>
              </w:rPr>
              <w:t xml:space="preserve">y </w:t>
            </w:r>
            <w:r>
              <w:rPr>
                <w:color w:val="000000"/>
                <w:spacing w:val="-2"/>
              </w:rPr>
              <w:t xml:space="preserve">actividades convocadas desde </w:t>
            </w:r>
            <w:r>
              <w:rPr>
                <w:color w:val="000000"/>
                <w:spacing w:val="-5"/>
              </w:rPr>
              <w:t xml:space="preserve">el </w:t>
            </w:r>
            <w:r>
              <w:lastRenderedPageBreak/>
              <w:t>Centro</w:t>
            </w:r>
            <w:r>
              <w:rPr>
                <w:spacing w:val="67"/>
                <w:w w:val="150"/>
              </w:rPr>
              <w:t xml:space="preserve">   </w:t>
            </w:r>
            <w:r>
              <w:rPr>
                <w:spacing w:val="-5"/>
              </w:rPr>
              <w:t>y/o</w:t>
            </w:r>
          </w:p>
          <w:p w14:paraId="7BEEA5B2" w14:textId="5193E7E8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6"/>
              </w:rPr>
              <w:t xml:space="preserve">E- </w:t>
            </w:r>
            <w:r>
              <w:t>Pedagogos en el periodo.</w:t>
            </w:r>
          </w:p>
        </w:tc>
        <w:tc>
          <w:tcPr>
            <w:tcW w:w="300" w:type="dxa"/>
          </w:tcPr>
          <w:p w14:paraId="0D57A1C4" w14:textId="32348ED1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lastRenderedPageBreak/>
              <w:t>X</w:t>
            </w:r>
          </w:p>
        </w:tc>
        <w:tc>
          <w:tcPr>
            <w:tcW w:w="286" w:type="dxa"/>
          </w:tcPr>
          <w:p w14:paraId="75E598AB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41EC85E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2BF97586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2557B21B" w14:textId="77777777" w:rsidR="00442A97" w:rsidRDefault="00442A97" w:rsidP="00442A97">
            <w:pPr>
              <w:pStyle w:val="TableParagraph"/>
              <w:spacing w:before="240"/>
              <w:ind w:left="167"/>
              <w:jc w:val="both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9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</w:t>
            </w:r>
            <w:r>
              <w:rPr>
                <w:b/>
                <w:color w:val="000000"/>
              </w:rPr>
              <w:t>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presenta:</w:t>
            </w:r>
          </w:p>
          <w:p w14:paraId="305888E8" w14:textId="77777777" w:rsidR="00442A97" w:rsidRDefault="00442A97" w:rsidP="00442A97">
            <w:pPr>
              <w:pStyle w:val="TableParagraph"/>
              <w:spacing w:before="240"/>
              <w:ind w:left="167" w:right="60"/>
              <w:jc w:val="both"/>
              <w:rPr>
                <w:b/>
              </w:rPr>
            </w:pPr>
            <w:r>
              <w:rPr>
                <w:b/>
              </w:rPr>
              <w:t>Evidencia reposa en archivos de Pedagogos</w:t>
            </w:r>
          </w:p>
          <w:p w14:paraId="1C1E5213" w14:textId="7C93B7E0" w:rsidR="00442A97" w:rsidRPr="006F60F1" w:rsidRDefault="00442A97" w:rsidP="00442A97">
            <w:pPr>
              <w:pStyle w:val="TableParagraph"/>
              <w:tabs>
                <w:tab w:val="left" w:pos="1584"/>
              </w:tabs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rPr>
                <w:spacing w:val="-10"/>
              </w:rPr>
              <w:t>2</w:t>
            </w:r>
            <w:r>
              <w:t xml:space="preserve"> </w:t>
            </w:r>
            <w:r>
              <w:rPr>
                <w:spacing w:val="-2"/>
              </w:rPr>
              <w:t xml:space="preserve">Pantallazo transferencias </w:t>
            </w:r>
            <w:r>
              <w:rPr>
                <w:spacing w:val="-6"/>
              </w:rPr>
              <w:t>E-</w:t>
            </w:r>
            <w:r>
              <w:t xml:space="preserve">Pedagogos realizadas </w:t>
            </w:r>
            <w:r>
              <w:lastRenderedPageBreak/>
              <w:t>durante el periodo, a través la herramienta Microsoft Teams. (con fecha correspondiente al mes del informe ).</w:t>
            </w:r>
          </w:p>
        </w:tc>
        <w:tc>
          <w:tcPr>
            <w:tcW w:w="2264" w:type="dxa"/>
          </w:tcPr>
          <w:p w14:paraId="523F65D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C7FD7CB" w14:textId="77777777" w:rsidTr="006F60F1">
        <w:trPr>
          <w:trHeight w:val="1612"/>
        </w:trPr>
        <w:tc>
          <w:tcPr>
            <w:tcW w:w="856" w:type="dxa"/>
          </w:tcPr>
          <w:p w14:paraId="35ED863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42C0CC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EB43A0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F8E3228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D270AFD" w14:textId="77777777" w:rsidR="00442A97" w:rsidRDefault="00442A97" w:rsidP="00442A97">
            <w:pPr>
              <w:pStyle w:val="TableParagraph"/>
              <w:spacing w:before="52"/>
              <w:jc w:val="center"/>
              <w:rPr>
                <w:b/>
              </w:rPr>
            </w:pPr>
          </w:p>
          <w:p w14:paraId="106261BB" w14:textId="6DDD594F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1650" w:type="dxa"/>
          </w:tcPr>
          <w:p w14:paraId="5FB81DE3" w14:textId="22B38BFF" w:rsidR="00442A97" w:rsidRDefault="00442A97" w:rsidP="00442A97">
            <w:pPr>
              <w:pStyle w:val="TableParagraph"/>
              <w:tabs>
                <w:tab w:val="left" w:pos="601"/>
                <w:tab w:val="left" w:pos="1068"/>
                <w:tab w:val="left" w:pos="1471"/>
              </w:tabs>
              <w:spacing w:line="259" w:lineRule="auto"/>
              <w:ind w:left="69" w:right="59"/>
              <w:jc w:val="both"/>
            </w:pPr>
            <w:r>
              <w:rPr>
                <w:spacing w:val="-2"/>
              </w:rPr>
              <w:t>Realizar seguimiento</w:t>
            </w:r>
            <w:r>
              <w:tab/>
            </w:r>
            <w:r>
              <w:rPr>
                <w:spacing w:val="-10"/>
              </w:rPr>
              <w:t>a</w:t>
            </w:r>
            <w:r>
              <w:rPr>
                <w:spacing w:val="-4"/>
              </w:rPr>
              <w:t xml:space="preserve"> los</w:t>
            </w:r>
            <w:r>
              <w:tab/>
            </w:r>
            <w:r>
              <w:rPr>
                <w:spacing w:val="-2"/>
              </w:rPr>
              <w:t xml:space="preserve">aprendices </w:t>
            </w:r>
            <w:r>
              <w:rPr>
                <w:spacing w:val="-5"/>
              </w:rPr>
              <w:t xml:space="preserve">en </w:t>
            </w:r>
            <w:r>
              <w:rPr>
                <w:spacing w:val="-4"/>
              </w:rPr>
              <w:t>etapa</w:t>
            </w:r>
          </w:p>
          <w:p w14:paraId="355F86C6" w14:textId="007F8D83" w:rsidR="00442A97" w:rsidRDefault="00442A97" w:rsidP="00442A97">
            <w:pPr>
              <w:pStyle w:val="TableParagraph"/>
              <w:tabs>
                <w:tab w:val="left" w:pos="1422"/>
              </w:tabs>
              <w:spacing w:line="259" w:lineRule="auto"/>
              <w:ind w:left="69" w:right="60"/>
              <w:jc w:val="both"/>
            </w:pPr>
            <w:r>
              <w:rPr>
                <w:spacing w:val="-2"/>
              </w:rPr>
              <w:t>productiva, según</w:t>
            </w:r>
            <w:r>
              <w:t xml:space="preserve"> </w:t>
            </w:r>
            <w:r>
              <w:rPr>
                <w:spacing w:val="-5"/>
              </w:rPr>
              <w:t>la</w:t>
            </w:r>
          </w:p>
          <w:p w14:paraId="294BFF8D" w14:textId="765C6C81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 xml:space="preserve">asignación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requerimientos </w:t>
            </w:r>
            <w:r>
              <w:t>del</w:t>
            </w:r>
            <w:r>
              <w:rPr>
                <w:spacing w:val="80"/>
              </w:rPr>
              <w:t xml:space="preserve"> </w:t>
            </w:r>
            <w:r>
              <w:t>Centro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63979C09" w14:textId="31B8F932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</w:rPr>
              <w:t>periodo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no</w:t>
            </w:r>
            <w:r>
              <w:rPr>
                <w:color w:val="000000"/>
                <w:spacing w:val="-6"/>
              </w:rPr>
              <w:t xml:space="preserve"> </w:t>
            </w:r>
            <w:r>
              <w:rPr>
                <w:color w:val="000000"/>
              </w:rPr>
              <w:t>fue asignada</w:t>
            </w:r>
            <w:r>
              <w:rPr>
                <w:color w:val="000000"/>
                <w:spacing w:val="7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 xml:space="preserve">hacer </w:t>
            </w:r>
            <w:r>
              <w:rPr>
                <w:color w:val="000000"/>
              </w:rPr>
              <w:t>seguimiento</w:t>
            </w:r>
            <w:r>
              <w:rPr>
                <w:color w:val="000000"/>
                <w:spacing w:val="51"/>
              </w:rPr>
              <w:t xml:space="preserve"> </w:t>
            </w:r>
            <w:r>
              <w:rPr>
                <w:color w:val="000000"/>
              </w:rPr>
              <w:t>a los</w:t>
            </w:r>
            <w:r>
              <w:rPr>
                <w:color w:val="000000"/>
                <w:spacing w:val="33"/>
              </w:rPr>
              <w:t xml:space="preserve"> </w:t>
            </w:r>
            <w:r>
              <w:rPr>
                <w:color w:val="000000"/>
              </w:rPr>
              <w:t xml:space="preserve">aprendices </w:t>
            </w:r>
            <w:r>
              <w:rPr>
                <w:color w:val="000000"/>
                <w:spacing w:val="-6"/>
              </w:rPr>
              <w:t>de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>etapa productiva.</w:t>
            </w:r>
          </w:p>
        </w:tc>
        <w:tc>
          <w:tcPr>
            <w:tcW w:w="300" w:type="dxa"/>
          </w:tcPr>
          <w:p w14:paraId="4A4A00FA" w14:textId="77777777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14144C64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69C35C70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06BE12CD" w14:textId="203CC54A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44E3FB58" w14:textId="77777777" w:rsidR="00442A97" w:rsidRPr="006F60F1" w:rsidRDefault="00442A97" w:rsidP="00442A97">
            <w:pPr>
              <w:pStyle w:val="TableParagraph"/>
              <w:spacing w:before="240"/>
              <w:ind w:left="167"/>
              <w:jc w:val="both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792E33A2" w14:textId="56695E5B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6D4D9757" w14:textId="77777777" w:rsidTr="006F60F1">
        <w:trPr>
          <w:trHeight w:val="1612"/>
        </w:trPr>
        <w:tc>
          <w:tcPr>
            <w:tcW w:w="856" w:type="dxa"/>
          </w:tcPr>
          <w:p w14:paraId="1DBC827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63E570F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742B58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DEFC746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2BCA411" w14:textId="77777777" w:rsidR="00442A97" w:rsidRDefault="00442A97" w:rsidP="00442A97">
            <w:pPr>
              <w:pStyle w:val="TableParagraph"/>
              <w:spacing w:before="116"/>
              <w:jc w:val="center"/>
              <w:rPr>
                <w:b/>
              </w:rPr>
            </w:pPr>
          </w:p>
          <w:p w14:paraId="3C41FDA7" w14:textId="09EEFFA3" w:rsidR="00442A97" w:rsidRPr="00442A97" w:rsidRDefault="00442A97" w:rsidP="00442A97">
            <w:pPr>
              <w:jc w:val="center"/>
              <w:rPr>
                <w:lang w:val="es-ES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1650" w:type="dxa"/>
          </w:tcPr>
          <w:p w14:paraId="7CA8D3D0" w14:textId="1FC460CF" w:rsidR="00442A97" w:rsidRDefault="00442A97" w:rsidP="00442A97">
            <w:pPr>
              <w:pStyle w:val="TableParagraph"/>
              <w:tabs>
                <w:tab w:val="left" w:pos="457"/>
                <w:tab w:val="left" w:pos="1336"/>
                <w:tab w:val="left" w:pos="1383"/>
                <w:tab w:val="left" w:pos="1468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Comunicar oportunamente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Coordinador Académico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dificultades, anomalías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e</w:t>
            </w:r>
            <w:r>
              <w:rPr>
                <w:spacing w:val="-2"/>
              </w:rPr>
              <w:t xml:space="preserve"> inconsistencias </w:t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6"/>
              </w:rPr>
              <w:t xml:space="preserve">se </w:t>
            </w:r>
            <w:r>
              <w:rPr>
                <w:spacing w:val="-2"/>
              </w:rPr>
              <w:t xml:space="preserve">presenten durante </w:t>
            </w:r>
            <w:r>
              <w:rPr>
                <w:spacing w:val="-5"/>
              </w:rPr>
              <w:t>el</w:t>
            </w:r>
          </w:p>
          <w:p w14:paraId="4AACB62D" w14:textId="207383E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 xml:space="preserve">desarrollo </w:t>
            </w:r>
            <w:r>
              <w:rPr>
                <w:spacing w:val="-5"/>
              </w:rPr>
              <w:t>del</w:t>
            </w:r>
            <w:r>
              <w:rPr>
                <w:spacing w:val="-2"/>
              </w:rPr>
              <w:t xml:space="preserve"> 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590" w:type="dxa"/>
          </w:tcPr>
          <w:p w14:paraId="76A520B6" w14:textId="77777777" w:rsidR="00442A97" w:rsidRDefault="00442A97" w:rsidP="00442A97">
            <w:pPr>
              <w:pStyle w:val="TableParagraph"/>
              <w:tabs>
                <w:tab w:val="left" w:pos="653"/>
                <w:tab w:val="left" w:pos="1362"/>
              </w:tabs>
              <w:spacing w:before="240"/>
              <w:ind w:left="169" w:right="59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6"/>
              </w:rPr>
              <w:t>se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2"/>
              </w:rPr>
              <w:t xml:space="preserve">comunica permanente </w:t>
            </w:r>
            <w:r>
              <w:rPr>
                <w:color w:val="000000"/>
                <w:spacing w:val="-4"/>
              </w:rPr>
              <w:t>con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>la</w:t>
            </w:r>
          </w:p>
          <w:p w14:paraId="5ED5B343" w14:textId="37E4D4A3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rPr>
                <w:spacing w:val="-2"/>
              </w:rPr>
              <w:t>Coordinadora académica durante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periodo.</w:t>
            </w:r>
          </w:p>
        </w:tc>
        <w:tc>
          <w:tcPr>
            <w:tcW w:w="300" w:type="dxa"/>
          </w:tcPr>
          <w:p w14:paraId="474B0627" w14:textId="60BE480E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2437E6D4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0F9F12A2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49A8C7E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7EDF2EED" w14:textId="77777777" w:rsidR="00442A97" w:rsidRDefault="00442A97" w:rsidP="00442A97">
            <w:pPr>
              <w:pStyle w:val="TableParagraph"/>
              <w:spacing w:before="240"/>
              <w:ind w:left="167"/>
              <w:rPr>
                <w:b/>
              </w:rPr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spacing w:val="-2"/>
                <w:highlight w:val="yellow"/>
              </w:rPr>
              <w:t>presenta:</w:t>
            </w:r>
          </w:p>
          <w:p w14:paraId="5318453D" w14:textId="77777777" w:rsidR="00442A97" w:rsidRDefault="00442A97" w:rsidP="00442A97">
            <w:pPr>
              <w:pStyle w:val="TableParagraph"/>
              <w:spacing w:before="239"/>
              <w:ind w:left="167" w:right="63"/>
              <w:jc w:val="both"/>
            </w:pPr>
            <w:r>
              <w:t xml:space="preserve">1 Pantallazo de correo </w:t>
            </w:r>
            <w:r>
              <w:rPr>
                <w:spacing w:val="-2"/>
              </w:rPr>
              <w:t>enviados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coordinación académica.</w:t>
            </w:r>
          </w:p>
          <w:p w14:paraId="180CAE18" w14:textId="65251AD6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  <w:r>
              <w:rPr>
                <w:b/>
              </w:rPr>
              <w:t>La evidencia reposa en el correo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coordinador</w:t>
            </w:r>
            <w:r>
              <w:rPr>
                <w:spacing w:val="-2"/>
              </w:rPr>
              <w:t>a</w:t>
            </w:r>
          </w:p>
        </w:tc>
        <w:tc>
          <w:tcPr>
            <w:tcW w:w="2264" w:type="dxa"/>
          </w:tcPr>
          <w:p w14:paraId="397F8CE9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442A97" w14:paraId="70C915BD" w14:textId="77777777" w:rsidTr="00442A97">
        <w:trPr>
          <w:trHeight w:val="843"/>
        </w:trPr>
        <w:tc>
          <w:tcPr>
            <w:tcW w:w="856" w:type="dxa"/>
          </w:tcPr>
          <w:p w14:paraId="02FD55D3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4BD2267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581A8084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BC13E45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F7E894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046522B7" w14:textId="77777777" w:rsidR="00442A97" w:rsidRDefault="00442A97" w:rsidP="00442A97">
            <w:pPr>
              <w:pStyle w:val="TableParagraph"/>
              <w:jc w:val="center"/>
              <w:rPr>
                <w:b/>
              </w:rPr>
            </w:pPr>
          </w:p>
          <w:p w14:paraId="36F1899E" w14:textId="77777777" w:rsidR="00442A97" w:rsidRDefault="00442A97" w:rsidP="00442A97">
            <w:pPr>
              <w:pStyle w:val="TableParagraph"/>
              <w:spacing w:before="239"/>
              <w:jc w:val="center"/>
              <w:rPr>
                <w:b/>
              </w:rPr>
            </w:pPr>
          </w:p>
          <w:p w14:paraId="7C843AB9" w14:textId="6B3942A5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</w:tcPr>
          <w:p w14:paraId="0EBEA264" w14:textId="77777777" w:rsidR="00442A97" w:rsidRDefault="00442A97" w:rsidP="00442A9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Asesorar,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42687FEA" w14:textId="77777777" w:rsidR="00442A97" w:rsidRDefault="00442A97" w:rsidP="00442A97">
            <w:pPr>
              <w:pStyle w:val="TableParagraph"/>
              <w:tabs>
                <w:tab w:val="left" w:pos="549"/>
                <w:tab w:val="left" w:pos="996"/>
                <w:tab w:val="left" w:pos="1324"/>
                <w:tab w:val="left" w:pos="1422"/>
              </w:tabs>
              <w:spacing w:before="21" w:line="259" w:lineRule="auto"/>
              <w:ind w:left="69" w:right="59"/>
            </w:pPr>
            <w:r>
              <w:rPr>
                <w:spacing w:val="-2"/>
              </w:rPr>
              <w:t>calidad</w:t>
            </w:r>
            <w:r>
              <w:tab/>
            </w:r>
            <w:r>
              <w:tab/>
            </w:r>
            <w:r>
              <w:rPr>
                <w:spacing w:val="-22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instructor técnico,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>aprendices</w:t>
            </w:r>
            <w:r>
              <w:rPr>
                <w:spacing w:val="80"/>
              </w:rPr>
              <w:t xml:space="preserve"> </w:t>
            </w:r>
            <w:r>
              <w:t xml:space="preserve">que </w:t>
            </w:r>
            <w:r>
              <w:rPr>
                <w:spacing w:val="-6"/>
              </w:rPr>
              <w:t>se</w:t>
            </w:r>
            <w:r>
              <w:tab/>
            </w:r>
            <w:r>
              <w:rPr>
                <w:spacing w:val="-2"/>
              </w:rPr>
              <w:t xml:space="preserve">encuentran </w:t>
            </w:r>
            <w:r>
              <w:t>desarrollando</w:t>
            </w:r>
            <w:r>
              <w:rPr>
                <w:spacing w:val="26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etapa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productiva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77CDD90B" w14:textId="3E000694" w:rsidR="00442A97" w:rsidRPr="006F60F1" w:rsidRDefault="00442A97" w:rsidP="00442A97">
            <w:pPr>
              <w:pStyle w:val="TableParagraph"/>
              <w:ind w:left="69"/>
              <w:rPr>
                <w:bCs/>
                <w:spacing w:val="-2"/>
              </w:rPr>
            </w:pPr>
            <w:r>
              <w:rPr>
                <w:spacing w:val="-2"/>
              </w:rPr>
              <w:t>modalidad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proyecto productivo, </w:t>
            </w:r>
            <w:r>
              <w:lastRenderedPageBreak/>
              <w:t>acorde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lineamientos institucionales.</w:t>
            </w:r>
          </w:p>
        </w:tc>
        <w:tc>
          <w:tcPr>
            <w:tcW w:w="1590" w:type="dxa"/>
          </w:tcPr>
          <w:p w14:paraId="22093C0D" w14:textId="77777777" w:rsidR="00442A97" w:rsidRDefault="00442A97" w:rsidP="00442A97">
            <w:pPr>
              <w:pStyle w:val="TableParagraph"/>
              <w:tabs>
                <w:tab w:val="left" w:pos="1225"/>
                <w:tab w:val="left" w:pos="1359"/>
              </w:tabs>
              <w:spacing w:before="240"/>
              <w:ind w:left="169" w:right="58"/>
            </w:pPr>
            <w:r>
              <w:rPr>
                <w:b/>
                <w:color w:val="000000"/>
                <w:highlight w:val="yellow"/>
              </w:rPr>
              <w:lastRenderedPageBreak/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>durante</w:t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6"/>
              </w:rPr>
              <w:t xml:space="preserve">el </w:t>
            </w:r>
            <w:r>
              <w:rPr>
                <w:color w:val="000000"/>
                <w:spacing w:val="-2"/>
              </w:rPr>
              <w:t xml:space="preserve">periodo comprendido, </w:t>
            </w:r>
            <w:r>
              <w:rPr>
                <w:color w:val="000000"/>
                <w:spacing w:val="-5"/>
              </w:rPr>
              <w:t>no</w:t>
            </w:r>
            <w:r>
              <w:rPr>
                <w:color w:val="000000"/>
              </w:rPr>
              <w:tab/>
            </w:r>
            <w:r>
              <w:rPr>
                <w:color w:val="000000"/>
                <w:spacing w:val="-5"/>
              </w:rPr>
              <w:t>fue</w:t>
            </w:r>
          </w:p>
          <w:p w14:paraId="575181DB" w14:textId="77777777" w:rsidR="00442A97" w:rsidRDefault="00442A97" w:rsidP="00442A97">
            <w:pPr>
              <w:pStyle w:val="TableParagraph"/>
              <w:tabs>
                <w:tab w:val="left" w:pos="964"/>
                <w:tab w:val="left" w:pos="1362"/>
              </w:tabs>
              <w:ind w:left="169" w:right="59"/>
            </w:pPr>
            <w:r>
              <w:t>asignada</w:t>
            </w:r>
            <w:r>
              <w:rPr>
                <w:spacing w:val="71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>hacer</w:t>
            </w:r>
            <w:r>
              <w:tab/>
            </w:r>
            <w:r>
              <w:rPr>
                <w:spacing w:val="-2"/>
              </w:rPr>
              <w:t xml:space="preserve">apoyo </w:t>
            </w:r>
            <w:r>
              <w:t>técnico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los aprendices</w:t>
            </w:r>
            <w:r>
              <w:rPr>
                <w:spacing w:val="5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etapa productiva, </w:t>
            </w:r>
            <w:r>
              <w:rPr>
                <w:spacing w:val="-4"/>
              </w:rPr>
              <w:t>bajo</w:t>
            </w:r>
            <w:r>
              <w:tab/>
            </w:r>
            <w:r>
              <w:tab/>
            </w:r>
            <w:r>
              <w:rPr>
                <w:spacing w:val="-5"/>
              </w:rPr>
              <w:t>la</w:t>
            </w:r>
          </w:p>
          <w:p w14:paraId="2F0C755B" w14:textId="6CEFA52B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rPr>
                <w:bCs/>
                <w:color w:val="000000"/>
                <w:highlight w:val="yellow"/>
              </w:rPr>
            </w:pPr>
            <w:r>
              <w:lastRenderedPageBreak/>
              <w:t>modalidad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proyecto productivo.</w:t>
            </w:r>
          </w:p>
        </w:tc>
        <w:tc>
          <w:tcPr>
            <w:tcW w:w="300" w:type="dxa"/>
          </w:tcPr>
          <w:p w14:paraId="0BFEEF5D" w14:textId="77777777" w:rsidR="00442A97" w:rsidRPr="006F60F1" w:rsidRDefault="00442A97" w:rsidP="00442A97">
            <w:pPr>
              <w:pStyle w:val="TableParagraph"/>
              <w:ind w:left="92"/>
              <w:rPr>
                <w:bCs/>
                <w:spacing w:val="-10"/>
              </w:rPr>
            </w:pPr>
          </w:p>
        </w:tc>
        <w:tc>
          <w:tcPr>
            <w:tcW w:w="286" w:type="dxa"/>
          </w:tcPr>
          <w:p w14:paraId="4E318B51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5DBA75AB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554119C1" w14:textId="40A05111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579" w:type="dxa"/>
            <w:gridSpan w:val="2"/>
          </w:tcPr>
          <w:p w14:paraId="3D85EBE3" w14:textId="77777777" w:rsidR="00442A97" w:rsidRPr="006F60F1" w:rsidRDefault="00442A97" w:rsidP="00442A97">
            <w:pPr>
              <w:pStyle w:val="TableParagraph"/>
              <w:spacing w:before="240"/>
              <w:ind w:left="167"/>
              <w:rPr>
                <w:bCs/>
                <w:color w:val="000000"/>
                <w:highlight w:val="yellow"/>
              </w:rPr>
            </w:pPr>
          </w:p>
        </w:tc>
        <w:tc>
          <w:tcPr>
            <w:tcW w:w="2264" w:type="dxa"/>
          </w:tcPr>
          <w:p w14:paraId="55B73715" w14:textId="6152C91F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  <w:r>
              <w:t>No</w:t>
            </w:r>
            <w:r>
              <w:rPr>
                <w:spacing w:val="80"/>
              </w:rPr>
              <w:t xml:space="preserve"> </w:t>
            </w:r>
            <w:r>
              <w:t>aplica</w:t>
            </w:r>
            <w:r>
              <w:rPr>
                <w:spacing w:val="80"/>
              </w:rPr>
              <w:t xml:space="preserve"> </w:t>
            </w:r>
            <w:r>
              <w:t>para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periodo.</w:t>
            </w:r>
          </w:p>
        </w:tc>
      </w:tr>
      <w:tr w:rsidR="00442A97" w14:paraId="18420677" w14:textId="77777777" w:rsidTr="006F60F1">
        <w:trPr>
          <w:trHeight w:val="1612"/>
        </w:trPr>
        <w:tc>
          <w:tcPr>
            <w:tcW w:w="856" w:type="dxa"/>
          </w:tcPr>
          <w:p w14:paraId="059CCEE5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BB9E95A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563A0A72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0BAF8ED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6908406C" w14:textId="77777777" w:rsidR="00442A97" w:rsidRDefault="00442A97" w:rsidP="00442A97">
            <w:pPr>
              <w:pStyle w:val="TableParagraph"/>
              <w:rPr>
                <w:b/>
              </w:rPr>
            </w:pPr>
          </w:p>
          <w:p w14:paraId="7C9C5968" w14:textId="77777777" w:rsidR="00442A97" w:rsidRDefault="00442A97" w:rsidP="00442A97">
            <w:pPr>
              <w:pStyle w:val="TableParagraph"/>
              <w:spacing w:before="240"/>
              <w:rPr>
                <w:b/>
              </w:rPr>
            </w:pPr>
          </w:p>
          <w:p w14:paraId="1CDDF4E3" w14:textId="151ED362" w:rsidR="00442A97" w:rsidRPr="006F60F1" w:rsidRDefault="00442A97" w:rsidP="00442A97">
            <w:pPr>
              <w:pStyle w:val="TableParagraph"/>
              <w:jc w:val="center"/>
              <w:rPr>
                <w:bCs/>
              </w:rPr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</w:tcPr>
          <w:p w14:paraId="5AA01FF4" w14:textId="77777777" w:rsidR="00442A97" w:rsidRDefault="00442A97" w:rsidP="00442A97">
            <w:pPr>
              <w:pStyle w:val="TableParagraph"/>
              <w:tabs>
                <w:tab w:val="left" w:pos="986"/>
                <w:tab w:val="left" w:pos="1108"/>
              </w:tabs>
              <w:spacing w:line="259" w:lineRule="auto"/>
              <w:ind w:left="69" w:right="59"/>
              <w:jc w:val="both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 xml:space="preserve">demás </w:t>
            </w:r>
            <w:r>
              <w:t xml:space="preserve">necesarias para </w:t>
            </w:r>
            <w:r>
              <w:rPr>
                <w:spacing w:val="-5"/>
              </w:rPr>
              <w:t>el</w:t>
            </w:r>
            <w:r>
              <w:tab/>
            </w:r>
            <w:r>
              <w:tab/>
            </w:r>
            <w:r>
              <w:rPr>
                <w:spacing w:val="-4"/>
              </w:rPr>
              <w:t>cabal</w:t>
            </w:r>
          </w:p>
          <w:p w14:paraId="0A086CE1" w14:textId="4BF6CD2D" w:rsidR="00442A97" w:rsidRPr="006F60F1" w:rsidRDefault="00442A97" w:rsidP="00442A97">
            <w:pPr>
              <w:pStyle w:val="TableParagraph"/>
              <w:ind w:left="69"/>
              <w:jc w:val="both"/>
              <w:rPr>
                <w:bCs/>
                <w:spacing w:val="-2"/>
              </w:rPr>
            </w:pPr>
            <w:r>
              <w:rPr>
                <w:spacing w:val="-2"/>
              </w:rPr>
              <w:t>cumplimiento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del</w:t>
            </w:r>
            <w:r>
              <w:tab/>
            </w:r>
            <w:r>
              <w:rPr>
                <w:spacing w:val="-2"/>
              </w:rPr>
              <w:t>objeto contractual.</w:t>
            </w:r>
          </w:p>
        </w:tc>
        <w:tc>
          <w:tcPr>
            <w:tcW w:w="1590" w:type="dxa"/>
          </w:tcPr>
          <w:p w14:paraId="562A02A6" w14:textId="77777777" w:rsidR="00442A97" w:rsidRDefault="00442A97" w:rsidP="00442A97">
            <w:pPr>
              <w:pStyle w:val="TableParagraph"/>
              <w:spacing w:before="240"/>
              <w:ind w:left="169" w:right="59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3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realiza los exámenes de: Inducción en Seguridad y Salud en el Trabajo de la entidad.</w:t>
            </w:r>
            <w:r>
              <w:rPr>
                <w:color w:val="000000"/>
                <w:spacing w:val="72"/>
              </w:rPr>
              <w:t xml:space="preserve">    </w:t>
            </w:r>
            <w:r>
              <w:rPr>
                <w:color w:val="000000"/>
                <w:spacing w:val="-10"/>
              </w:rPr>
              <w:t>Y</w:t>
            </w:r>
          </w:p>
          <w:p w14:paraId="24B48933" w14:textId="77777777" w:rsidR="00442A97" w:rsidRDefault="00442A97" w:rsidP="00442A97">
            <w:pPr>
              <w:pStyle w:val="TableParagraph"/>
              <w:tabs>
                <w:tab w:val="left" w:pos="1039"/>
              </w:tabs>
              <w:ind w:left="169" w:right="59"/>
              <w:jc w:val="both"/>
            </w:pPr>
            <w:r>
              <w:t>Manual de discapacidad y su política en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SENA</w:t>
            </w:r>
          </w:p>
          <w:p w14:paraId="0045A100" w14:textId="3D003CC6" w:rsidR="00442A97" w:rsidRPr="006F60F1" w:rsidRDefault="00442A97" w:rsidP="00442A97">
            <w:pPr>
              <w:pStyle w:val="TableParagraph"/>
              <w:tabs>
                <w:tab w:val="left" w:pos="1001"/>
              </w:tabs>
              <w:ind w:left="69" w:right="59"/>
              <w:jc w:val="both"/>
              <w:rPr>
                <w:bCs/>
                <w:color w:val="000000"/>
                <w:highlight w:val="yellow"/>
              </w:rPr>
            </w:pPr>
            <w:r>
              <w:t>vigencia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2025.</w:t>
            </w:r>
          </w:p>
        </w:tc>
        <w:tc>
          <w:tcPr>
            <w:tcW w:w="300" w:type="dxa"/>
          </w:tcPr>
          <w:p w14:paraId="0A3E2564" w14:textId="4D284A33" w:rsidR="00442A97" w:rsidRPr="006F60F1" w:rsidRDefault="00442A97" w:rsidP="00442A97">
            <w:pPr>
              <w:pStyle w:val="TableParagraph"/>
              <w:ind w:left="92"/>
              <w:jc w:val="both"/>
              <w:rPr>
                <w:bCs/>
                <w:spacing w:val="-10"/>
              </w:rPr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</w:tcPr>
          <w:p w14:paraId="0D2D1D23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420" w:type="dxa"/>
          </w:tcPr>
          <w:p w14:paraId="16C38539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390" w:type="dxa"/>
          </w:tcPr>
          <w:p w14:paraId="65DAAB28" w14:textId="77777777" w:rsidR="00442A97" w:rsidRPr="006F60F1" w:rsidRDefault="00442A97" w:rsidP="00442A97">
            <w:pPr>
              <w:pStyle w:val="TableParagraph"/>
              <w:jc w:val="both"/>
              <w:rPr>
                <w:rFonts w:ascii="Times New Roman"/>
                <w:bCs/>
                <w:sz w:val="20"/>
              </w:rPr>
            </w:pPr>
          </w:p>
        </w:tc>
        <w:tc>
          <w:tcPr>
            <w:tcW w:w="2579" w:type="dxa"/>
            <w:gridSpan w:val="2"/>
          </w:tcPr>
          <w:p w14:paraId="1DB3714D" w14:textId="77777777" w:rsidR="00442A97" w:rsidRDefault="00442A97" w:rsidP="00442A97">
            <w:pPr>
              <w:pStyle w:val="TableParagraph"/>
              <w:ind w:left="68"/>
              <w:jc w:val="both"/>
            </w:pPr>
            <w:r>
              <w:rPr>
                <w:b/>
                <w:color w:val="000000"/>
                <w:highlight w:val="yellow"/>
              </w:rPr>
              <w:t>El</w:t>
            </w:r>
            <w:r>
              <w:rPr>
                <w:b/>
                <w:color w:val="000000"/>
                <w:spacing w:val="-10"/>
                <w:highlight w:val="yellow"/>
              </w:rPr>
              <w:t xml:space="preserve"> </w:t>
            </w:r>
            <w:r>
              <w:rPr>
                <w:b/>
                <w:color w:val="000000"/>
                <w:highlight w:val="yellow"/>
              </w:rPr>
              <w:t>instructor(a)</w:t>
            </w:r>
            <w:r>
              <w:rPr>
                <w:b/>
                <w:color w:val="000000"/>
                <w:spacing w:val="-9"/>
              </w:rPr>
              <w:t xml:space="preserve"> </w:t>
            </w:r>
            <w:r>
              <w:rPr>
                <w:color w:val="000000"/>
                <w:spacing w:val="-2"/>
              </w:rPr>
              <w:t>presenta:</w:t>
            </w:r>
          </w:p>
          <w:p w14:paraId="10E51379" w14:textId="080E6A99" w:rsidR="00442A97" w:rsidRPr="006F60F1" w:rsidRDefault="00442A97" w:rsidP="00442A97">
            <w:pPr>
              <w:pStyle w:val="TableParagraph"/>
              <w:spacing w:before="240"/>
              <w:ind w:left="167" w:right="138"/>
              <w:jc w:val="both"/>
              <w:rPr>
                <w:bCs/>
                <w:color w:val="000000"/>
                <w:highlight w:val="yellow"/>
              </w:rPr>
            </w:pPr>
            <w:r>
              <w:t xml:space="preserve">los certificados de aprobación Inducción al subsistema de Gestión de Seguridad y Salud en el Trabajo y Manual de discapacidad y su política en el SENA vigencia 2025, como soporte en la plataforma de SI </w:t>
            </w:r>
            <w:r>
              <w:rPr>
                <w:spacing w:val="-2"/>
              </w:rPr>
              <w:t>CONTRATISTA.</w:t>
            </w:r>
          </w:p>
        </w:tc>
        <w:tc>
          <w:tcPr>
            <w:tcW w:w="2264" w:type="dxa"/>
          </w:tcPr>
          <w:p w14:paraId="3F28B8B0" w14:textId="77777777" w:rsidR="00442A97" w:rsidRPr="006F60F1" w:rsidRDefault="00442A97" w:rsidP="00442A97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59DA8E00" w:rsidR="00C505D5" w:rsidRDefault="00C505D5" w:rsidP="00442A97">
      <w:pPr>
        <w:pStyle w:val="Prrafodelista"/>
        <w:numPr>
          <w:ilvl w:val="0"/>
          <w:numId w:val="23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430E6C4F" w:rsidR="0061435A" w:rsidRPr="008B291F" w:rsidRDefault="007D0B43" w:rsidP="00442A97">
      <w:pPr>
        <w:pStyle w:val="Prrafodelista"/>
        <w:numPr>
          <w:ilvl w:val="0"/>
          <w:numId w:val="23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lastRenderedPageBreak/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3170682C" w14:textId="7E457FC4" w:rsidR="006635C3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D56EC9">
        <w:rPr>
          <w:rFonts w:ascii="Calibri" w:hAnsi="Calibri" w:cs="Calibri"/>
          <w:sz w:val="22"/>
          <w:szCs w:val="22"/>
          <w:lang w:val="es-MX"/>
        </w:rPr>
        <w:t>Para constancia se firma en</w:t>
      </w:r>
      <w:r w:rsidRPr="0046753D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442A97">
        <w:rPr>
          <w:rFonts w:asciiTheme="minorHAnsi" w:hAnsiTheme="minorHAnsi" w:cstheme="minorHAnsi"/>
          <w:sz w:val="22"/>
          <w:szCs w:val="22"/>
          <w:lang w:val="es-MX"/>
        </w:rPr>
        <w:t xml:space="preserve">Medellín, </w:t>
      </w:r>
      <w:r w:rsidR="00A852B3">
        <w:rPr>
          <w:rFonts w:asciiTheme="minorHAnsi" w:hAnsiTheme="minorHAnsi" w:cstheme="minorHAnsi"/>
          <w:b/>
          <w:bCs/>
          <w:sz w:val="22"/>
          <w:szCs w:val="22"/>
          <w:lang w:val="es-MX"/>
        </w:rPr>
        <w:t>noviem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>bre 3</w:t>
      </w:r>
      <w:r w:rsidR="00A852B3">
        <w:rPr>
          <w:rFonts w:asciiTheme="minorHAnsi" w:hAnsiTheme="minorHAnsi" w:cstheme="minorHAnsi"/>
          <w:b/>
          <w:bCs/>
          <w:sz w:val="22"/>
          <w:szCs w:val="22"/>
          <w:lang w:val="es-MX"/>
        </w:rPr>
        <w:t>0</w:t>
      </w:r>
      <w:r w:rsidR="00442A97" w:rsidRPr="00442A97">
        <w:rPr>
          <w:rFonts w:asciiTheme="minorHAnsi" w:hAnsiTheme="minorHAnsi" w:cstheme="minorHAnsi"/>
          <w:b/>
          <w:bCs/>
          <w:sz w:val="22"/>
          <w:szCs w:val="22"/>
          <w:lang w:val="es-MX"/>
        </w:rPr>
        <w:t xml:space="preserve"> del 2025.</w:t>
      </w:r>
    </w:p>
    <w:p w14:paraId="40592B23" w14:textId="77777777" w:rsidR="006635C3" w:rsidRPr="00055B64" w:rsidRDefault="006635C3" w:rsidP="006635C3">
      <w:pPr>
        <w:tabs>
          <w:tab w:val="left" w:pos="284"/>
        </w:tabs>
        <w:ind w:left="-142"/>
        <w:jc w:val="both"/>
        <w:rPr>
          <w:rFonts w:asciiTheme="minorHAnsi" w:hAnsiTheme="minorHAnsi" w:cstheme="minorHAnsi"/>
          <w:b/>
          <w:sz w:val="22"/>
          <w:szCs w:val="22"/>
          <w:lang w:val="es-ES"/>
        </w:rPr>
      </w:pPr>
    </w:p>
    <w:p w14:paraId="4955CA2C" w14:textId="77777777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B46C0B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Cs/>
          <w:noProof/>
          <w:sz w:val="22"/>
          <w:szCs w:val="22"/>
          <w:lang w:val="es-MX"/>
        </w:rPr>
      </w:pP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_______________________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______________</w:t>
      </w:r>
      <w:r w:rsidR="00FC2319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_______</w:t>
      </w:r>
      <w:r w:rsidR="0000016C"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  <w:r w:rsidRPr="00B46C0B">
        <w:rPr>
          <w:rFonts w:asciiTheme="minorHAnsi" w:hAnsiTheme="minorHAnsi" w:cs="Arial"/>
          <w:bCs/>
          <w:noProof/>
          <w:sz w:val="22"/>
          <w:szCs w:val="22"/>
          <w:lang w:val="es-MX"/>
        </w:rPr>
        <w:t>____</w:t>
      </w:r>
    </w:p>
    <w:p w14:paraId="31B9650D" w14:textId="6BC38E67" w:rsidR="0061435A" w:rsidRPr="00B46C0B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b/>
          <w:sz w:val="22"/>
          <w:szCs w:val="22"/>
          <w:lang w:val="es-MX"/>
        </w:rPr>
      </w:pPr>
      <w:r w:rsidRPr="00B46C0B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B46C0B" w:rsidRDefault="00B13B92" w:rsidP="006849BF">
      <w:pPr>
        <w:jc w:val="center"/>
        <w:rPr>
          <w:rFonts w:asciiTheme="minorHAnsi" w:eastAsia="Calibri" w:hAnsiTheme="minorHAnsi" w:cs="Arial"/>
          <w:bCs/>
          <w:sz w:val="22"/>
          <w:szCs w:val="22"/>
          <w:lang w:val="es-ES"/>
        </w:rPr>
      </w:pPr>
    </w:p>
    <w:p w14:paraId="7ABBE58F" w14:textId="07D22FAF" w:rsidR="00C40DF8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  <w:r w:rsidRPr="00B46C0B"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  <w:t>Ana María Páez Gómez</w:t>
      </w:r>
    </w:p>
    <w:p w14:paraId="257C09B8" w14:textId="228D93B7" w:rsid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2C688BFA" w14:textId="77777777" w:rsidR="00B46C0B" w:rsidRPr="00B46C0B" w:rsidRDefault="00B46C0B" w:rsidP="00B46C0B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val="es-MX"/>
        </w:rPr>
      </w:pPr>
    </w:p>
    <w:p w14:paraId="156294BD" w14:textId="0194F566" w:rsidR="00C40DF8" w:rsidRPr="00D56EC9" w:rsidRDefault="00C40DF8" w:rsidP="00C40DF8">
      <w:pPr>
        <w:pStyle w:val="Prrafodelista"/>
        <w:ind w:left="-142"/>
        <w:jc w:val="both"/>
        <w:rPr>
          <w:rFonts w:cs="Calibri"/>
          <w:i/>
          <w:lang w:val="es-MX"/>
        </w:rPr>
      </w:pPr>
      <w:r w:rsidRPr="003B72E0">
        <w:rPr>
          <w:rFonts w:cs="Calibri"/>
          <w:i/>
          <w:lang w:val="es-MX"/>
        </w:rPr>
        <w:t xml:space="preserve">Supervisora del </w:t>
      </w:r>
      <w:r w:rsidRPr="00BF1D3E">
        <w:rPr>
          <w:rFonts w:cs="Calibri"/>
          <w:i/>
          <w:highlight w:val="yellow"/>
          <w:lang w:val="es-MX"/>
        </w:rPr>
        <w:t xml:space="preserve">Contrato No </w:t>
      </w:r>
      <w:r w:rsidR="003B72E0" w:rsidRPr="00BF1D3E">
        <w:rPr>
          <w:rFonts w:cs="Calibri"/>
          <w:i/>
          <w:highlight w:val="yellow"/>
          <w:lang w:val="es-MX"/>
        </w:rPr>
        <w:t>CO1.PCCNTR</w:t>
      </w:r>
      <w:r w:rsidR="003B72E0" w:rsidRPr="00D77D5F">
        <w:rPr>
          <w:rFonts w:cs="Calibri"/>
          <w:i/>
          <w:highlight w:val="yellow"/>
          <w:lang w:val="es-MX"/>
        </w:rPr>
        <w:t>.</w:t>
      </w:r>
      <w:r w:rsidR="00D77D5F" w:rsidRPr="00D77D5F">
        <w:rPr>
          <w:highlight w:val="yellow"/>
        </w:rPr>
        <w:t xml:space="preserve"> </w:t>
      </w:r>
      <w:r w:rsidR="00D77D5F" w:rsidRPr="00D77D5F">
        <w:rPr>
          <w:rFonts w:cs="Calibri"/>
          <w:i/>
          <w:highlight w:val="yellow"/>
          <w:lang w:val="es-MX"/>
        </w:rPr>
        <w:t xml:space="preserve">7551819 </w:t>
      </w:r>
      <w:r w:rsidRPr="00D77D5F">
        <w:rPr>
          <w:rFonts w:cs="Calibri"/>
          <w:i/>
          <w:highlight w:val="yellow"/>
          <w:lang w:val="es-MX"/>
        </w:rPr>
        <w:t xml:space="preserve">de </w:t>
      </w:r>
      <w:r w:rsidRPr="00BF1D3E">
        <w:rPr>
          <w:rFonts w:cs="Calibri"/>
          <w:i/>
          <w:highlight w:val="yellow"/>
          <w:lang w:val="es-MX"/>
        </w:rPr>
        <w:t>2025</w:t>
      </w:r>
      <w:r w:rsidRPr="00AC09D2">
        <w:rPr>
          <w:rFonts w:cs="Calibri"/>
          <w:i/>
          <w:lang w:val="es-MX"/>
        </w:rPr>
        <w:t xml:space="preserve">    </w:t>
      </w:r>
    </w:p>
    <w:p w14:paraId="01F0DED2" w14:textId="77777777" w:rsidR="00C40DF8" w:rsidRDefault="00C40DF8" w:rsidP="00C40DF8">
      <w:pPr>
        <w:pStyle w:val="Prrafodelista"/>
        <w:ind w:left="-142"/>
        <w:jc w:val="both"/>
        <w:rPr>
          <w:rFonts w:cs="Calibri"/>
          <w:b/>
          <w:i/>
          <w:lang w:val="es-MX"/>
        </w:rPr>
      </w:pPr>
    </w:p>
    <w:p w14:paraId="03EA0611" w14:textId="16C21FC4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bookmarkStart w:id="0" w:name="_Hlk190720100"/>
      <w:r w:rsidR="005A57FA">
        <w:rPr>
          <w:rFonts w:asciiTheme="minorHAnsi" w:hAnsiTheme="minorHAnsi" w:cs="Arial"/>
          <w:i/>
          <w:lang w:val="es-MX"/>
        </w:rPr>
        <w:t>No aplica</w:t>
      </w:r>
      <w:bookmarkEnd w:id="0"/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CAFCE" w14:textId="77777777" w:rsidR="00B53875" w:rsidRDefault="00B53875">
      <w:r>
        <w:separator/>
      </w:r>
    </w:p>
  </w:endnote>
  <w:endnote w:type="continuationSeparator" w:id="0">
    <w:p w14:paraId="751372A9" w14:textId="77777777" w:rsidR="00B53875" w:rsidRDefault="00B53875">
      <w:r>
        <w:continuationSeparator/>
      </w:r>
    </w:p>
  </w:endnote>
  <w:endnote w:type="continuationNotice" w:id="1">
    <w:p w14:paraId="7D940B1E" w14:textId="77777777" w:rsidR="00B53875" w:rsidRDefault="00B538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78D0" w14:textId="77777777" w:rsidR="00B37FA4" w:rsidRPr="00596F32" w:rsidRDefault="00B37FA4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a="http://schemas.openxmlformats.org/drawingml/2006/main" xmlns:a14="http://schemas.microsoft.com/office/drawing/2010/main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Calle  51 # 57 -70 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(4) </w:t>
    </w:r>
    <w:r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B37FA4" w:rsidRPr="00596F32" w:rsidRDefault="00B37FA4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B37FA4" w:rsidRPr="00596F32" w:rsidRDefault="00B37FA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5BD89" w14:textId="77777777" w:rsidR="00B53875" w:rsidRDefault="00B53875">
      <w:r>
        <w:separator/>
      </w:r>
    </w:p>
  </w:footnote>
  <w:footnote w:type="continuationSeparator" w:id="0">
    <w:p w14:paraId="76DC307A" w14:textId="77777777" w:rsidR="00B53875" w:rsidRDefault="00B53875">
      <w:r>
        <w:continuationSeparator/>
      </w:r>
    </w:p>
  </w:footnote>
  <w:footnote w:type="continuationNotice" w:id="1">
    <w:p w14:paraId="4C26A25C" w14:textId="77777777" w:rsidR="00B53875" w:rsidRDefault="00B538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B37FA4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B37FA4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7A2526D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left:0;text-align:left;margin-left:8.5pt;margin-top:15.7pt;width:41.25pt;height:39.75pt;z-index:251658240;mso-wrap-edited:f;mso-width-percent:0;mso-height-percent:0;mso-width-percent:0;mso-height-percent:0" fillcolor="#0c9">
                <v:imagedata r:id="rId1" o:title=""/>
                <w10:wrap type="topAndBottom"/>
              </v:shape>
              <o:OLEObject Type="Embed" ProgID="Word.Picture.8" ShapeID="_x0000_s1025" DrawAspect="Content" ObjectID="_1824233258" r:id="rId2"/>
            </w:object>
          </w:r>
        </w:p>
      </w:tc>
      <w:tc>
        <w:tcPr>
          <w:tcW w:w="6733" w:type="dxa"/>
        </w:tcPr>
        <w:p w14:paraId="6A2C4F19" w14:textId="77777777" w:rsidR="00B37FA4" w:rsidRPr="00DD12A4" w:rsidRDefault="00B37FA4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B37FA4" w:rsidRPr="00FB1229" w:rsidRDefault="00B37FA4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387F358E" w:rsidR="00B37FA4" w:rsidRPr="00DD12A4" w:rsidRDefault="00B37FA4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</w:t>
          </w:r>
          <w:r w:rsidRPr="00BF1D3E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No. </w:t>
          </w:r>
          <w:r w:rsidR="009E0BF2" w:rsidRPr="009E0BF2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>CO1.PCCNTR.7551819 DE</w:t>
          </w:r>
          <w:r w:rsidRPr="009E0BF2">
            <w:rPr>
              <w:rFonts w:ascii="Arial Narrow" w:eastAsia="Times New Roman" w:hAnsi="Arial Narrow" w:cs="Times New Roman"/>
              <w:b/>
              <w:highlight w:val="yellow"/>
              <w:lang w:eastAsia="es-ES"/>
            </w:rPr>
            <w:t xml:space="preserve"> 2025</w:t>
          </w:r>
        </w:p>
      </w:tc>
      <w:tc>
        <w:tcPr>
          <w:tcW w:w="1701" w:type="dxa"/>
        </w:tcPr>
        <w:p w14:paraId="2A9CF8E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B37FA4" w:rsidRPr="00FB1229" w:rsidRDefault="00B37FA4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B37FA4" w:rsidRPr="004E5F50" w:rsidRDefault="00B37FA4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16056318"/>
    <w:multiLevelType w:val="hybridMultilevel"/>
    <w:tmpl w:val="91782096"/>
    <w:lvl w:ilvl="0" w:tplc="954ABC76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6E0094F6">
      <w:numFmt w:val="bullet"/>
      <w:lvlText w:val="•"/>
      <w:lvlJc w:val="left"/>
      <w:pPr>
        <w:ind w:left="959" w:hanging="360"/>
      </w:pPr>
      <w:rPr>
        <w:rFonts w:hint="default"/>
        <w:lang w:val="es-ES" w:eastAsia="en-US" w:bidi="ar-SA"/>
      </w:rPr>
    </w:lvl>
    <w:lvl w:ilvl="2" w:tplc="2FF664D6">
      <w:numFmt w:val="bullet"/>
      <w:lvlText w:val="•"/>
      <w:lvlJc w:val="left"/>
      <w:pPr>
        <w:ind w:left="1138" w:hanging="360"/>
      </w:pPr>
      <w:rPr>
        <w:rFonts w:hint="default"/>
        <w:lang w:val="es-ES" w:eastAsia="en-US" w:bidi="ar-SA"/>
      </w:rPr>
    </w:lvl>
    <w:lvl w:ilvl="3" w:tplc="E77892E8">
      <w:numFmt w:val="bullet"/>
      <w:lvlText w:val="•"/>
      <w:lvlJc w:val="left"/>
      <w:pPr>
        <w:ind w:left="1317" w:hanging="360"/>
      </w:pPr>
      <w:rPr>
        <w:rFonts w:hint="default"/>
        <w:lang w:val="es-ES" w:eastAsia="en-US" w:bidi="ar-SA"/>
      </w:rPr>
    </w:lvl>
    <w:lvl w:ilvl="4" w:tplc="5FFA57A0">
      <w:numFmt w:val="bullet"/>
      <w:lvlText w:val="•"/>
      <w:lvlJc w:val="left"/>
      <w:pPr>
        <w:ind w:left="1496" w:hanging="360"/>
      </w:pPr>
      <w:rPr>
        <w:rFonts w:hint="default"/>
        <w:lang w:val="es-ES" w:eastAsia="en-US" w:bidi="ar-SA"/>
      </w:rPr>
    </w:lvl>
    <w:lvl w:ilvl="5" w:tplc="FD228C5E">
      <w:numFmt w:val="bullet"/>
      <w:lvlText w:val="•"/>
      <w:lvlJc w:val="left"/>
      <w:pPr>
        <w:ind w:left="1675" w:hanging="360"/>
      </w:pPr>
      <w:rPr>
        <w:rFonts w:hint="default"/>
        <w:lang w:val="es-ES" w:eastAsia="en-US" w:bidi="ar-SA"/>
      </w:rPr>
    </w:lvl>
    <w:lvl w:ilvl="6" w:tplc="8B8E68EA">
      <w:numFmt w:val="bullet"/>
      <w:lvlText w:val="•"/>
      <w:lvlJc w:val="left"/>
      <w:pPr>
        <w:ind w:left="1854" w:hanging="360"/>
      </w:pPr>
      <w:rPr>
        <w:rFonts w:hint="default"/>
        <w:lang w:val="es-ES" w:eastAsia="en-US" w:bidi="ar-SA"/>
      </w:rPr>
    </w:lvl>
    <w:lvl w:ilvl="7" w:tplc="5FCA5B4A">
      <w:numFmt w:val="bullet"/>
      <w:lvlText w:val="•"/>
      <w:lvlJc w:val="left"/>
      <w:pPr>
        <w:ind w:left="2033" w:hanging="360"/>
      </w:pPr>
      <w:rPr>
        <w:rFonts w:hint="default"/>
        <w:lang w:val="es-ES" w:eastAsia="en-US" w:bidi="ar-SA"/>
      </w:rPr>
    </w:lvl>
    <w:lvl w:ilvl="8" w:tplc="A2AC3A42">
      <w:numFmt w:val="bullet"/>
      <w:lvlText w:val="•"/>
      <w:lvlJc w:val="left"/>
      <w:pPr>
        <w:ind w:left="2212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2" w15:restartNumberingAfterBreak="0">
    <w:nsid w:val="30863160"/>
    <w:multiLevelType w:val="hybridMultilevel"/>
    <w:tmpl w:val="DE2CED46"/>
    <w:lvl w:ilvl="0" w:tplc="24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2445021">
    <w:abstractNumId w:val="0"/>
  </w:num>
  <w:num w:numId="2" w16cid:durableId="1480420623">
    <w:abstractNumId w:val="1"/>
  </w:num>
  <w:num w:numId="3" w16cid:durableId="1913156661">
    <w:abstractNumId w:val="2"/>
  </w:num>
  <w:num w:numId="4" w16cid:durableId="643698264">
    <w:abstractNumId w:val="3"/>
  </w:num>
  <w:num w:numId="5" w16cid:durableId="1811047151">
    <w:abstractNumId w:val="4"/>
  </w:num>
  <w:num w:numId="6" w16cid:durableId="2014068818">
    <w:abstractNumId w:val="5"/>
  </w:num>
  <w:num w:numId="7" w16cid:durableId="1902905705">
    <w:abstractNumId w:val="6"/>
  </w:num>
  <w:num w:numId="8" w16cid:durableId="1619293241">
    <w:abstractNumId w:val="7"/>
  </w:num>
  <w:num w:numId="9" w16cid:durableId="1333488121">
    <w:abstractNumId w:val="16"/>
  </w:num>
  <w:num w:numId="10" w16cid:durableId="1833374691">
    <w:abstractNumId w:val="19"/>
  </w:num>
  <w:num w:numId="11" w16cid:durableId="2011329556">
    <w:abstractNumId w:val="21"/>
  </w:num>
  <w:num w:numId="12" w16cid:durableId="781537889">
    <w:abstractNumId w:val="13"/>
  </w:num>
  <w:num w:numId="13" w16cid:durableId="482350588">
    <w:abstractNumId w:val="17"/>
  </w:num>
  <w:num w:numId="14" w16cid:durableId="324864465">
    <w:abstractNumId w:val="9"/>
  </w:num>
  <w:num w:numId="15" w16cid:durableId="1955595332">
    <w:abstractNumId w:val="14"/>
  </w:num>
  <w:num w:numId="16" w16cid:durableId="1438790610">
    <w:abstractNumId w:val="15"/>
  </w:num>
  <w:num w:numId="17" w16cid:durableId="1488590631">
    <w:abstractNumId w:val="18"/>
  </w:num>
  <w:num w:numId="18" w16cid:durableId="557131505">
    <w:abstractNumId w:val="8"/>
  </w:num>
  <w:num w:numId="19" w16cid:durableId="622618289">
    <w:abstractNumId w:val="11"/>
  </w:num>
  <w:num w:numId="20" w16cid:durableId="810027149">
    <w:abstractNumId w:val="20"/>
  </w:num>
  <w:num w:numId="21" w16cid:durableId="317461803">
    <w:abstractNumId w:val="22"/>
  </w:num>
  <w:num w:numId="22" w16cid:durableId="69932456">
    <w:abstractNumId w:val="10"/>
  </w:num>
  <w:num w:numId="23" w16cid:durableId="11862833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0D3B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66E8E"/>
    <w:rsid w:val="00070D04"/>
    <w:rsid w:val="000720F2"/>
    <w:rsid w:val="00072DEA"/>
    <w:rsid w:val="00080839"/>
    <w:rsid w:val="00087D5C"/>
    <w:rsid w:val="00095C7D"/>
    <w:rsid w:val="000A06DE"/>
    <w:rsid w:val="000A1806"/>
    <w:rsid w:val="000A449F"/>
    <w:rsid w:val="000A4F65"/>
    <w:rsid w:val="000A7048"/>
    <w:rsid w:val="000A7A0E"/>
    <w:rsid w:val="000B1A7F"/>
    <w:rsid w:val="000B2BD3"/>
    <w:rsid w:val="000B4C4D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625B"/>
    <w:rsid w:val="00137FA0"/>
    <w:rsid w:val="00140AB6"/>
    <w:rsid w:val="00141EC2"/>
    <w:rsid w:val="00143319"/>
    <w:rsid w:val="00143D3B"/>
    <w:rsid w:val="001446B5"/>
    <w:rsid w:val="00152ACC"/>
    <w:rsid w:val="00152EB1"/>
    <w:rsid w:val="001544A6"/>
    <w:rsid w:val="001561A7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049A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25135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8AD"/>
    <w:rsid w:val="002D537A"/>
    <w:rsid w:val="002D5EA8"/>
    <w:rsid w:val="002E2DBE"/>
    <w:rsid w:val="002E3A32"/>
    <w:rsid w:val="002E4F7C"/>
    <w:rsid w:val="002E7CC0"/>
    <w:rsid w:val="002F1323"/>
    <w:rsid w:val="002F2414"/>
    <w:rsid w:val="002F5896"/>
    <w:rsid w:val="002F5A2F"/>
    <w:rsid w:val="0030236B"/>
    <w:rsid w:val="00304FB0"/>
    <w:rsid w:val="0030702C"/>
    <w:rsid w:val="00312583"/>
    <w:rsid w:val="003140ED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5020"/>
    <w:rsid w:val="003B552A"/>
    <w:rsid w:val="003B633F"/>
    <w:rsid w:val="003B67C7"/>
    <w:rsid w:val="003B680E"/>
    <w:rsid w:val="003B72E0"/>
    <w:rsid w:val="003B743B"/>
    <w:rsid w:val="003C2D89"/>
    <w:rsid w:val="003D0308"/>
    <w:rsid w:val="003D1B01"/>
    <w:rsid w:val="003D4A83"/>
    <w:rsid w:val="003D64C6"/>
    <w:rsid w:val="003D7B3D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171E7"/>
    <w:rsid w:val="00421583"/>
    <w:rsid w:val="00421BC9"/>
    <w:rsid w:val="0042382E"/>
    <w:rsid w:val="00427168"/>
    <w:rsid w:val="00427379"/>
    <w:rsid w:val="00431335"/>
    <w:rsid w:val="004314CE"/>
    <w:rsid w:val="00431ED1"/>
    <w:rsid w:val="00442A97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33DC"/>
    <w:rsid w:val="0046460D"/>
    <w:rsid w:val="00467009"/>
    <w:rsid w:val="004675FF"/>
    <w:rsid w:val="00473EB7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F8"/>
    <w:rsid w:val="004A4343"/>
    <w:rsid w:val="004A5C69"/>
    <w:rsid w:val="004A5CCD"/>
    <w:rsid w:val="004A7770"/>
    <w:rsid w:val="004B1937"/>
    <w:rsid w:val="004B2072"/>
    <w:rsid w:val="004B3DF3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F108C"/>
    <w:rsid w:val="004F1630"/>
    <w:rsid w:val="004F17B7"/>
    <w:rsid w:val="00500C00"/>
    <w:rsid w:val="00500FED"/>
    <w:rsid w:val="00503E2A"/>
    <w:rsid w:val="00505E46"/>
    <w:rsid w:val="005100DE"/>
    <w:rsid w:val="00511A26"/>
    <w:rsid w:val="005135C7"/>
    <w:rsid w:val="00513CE7"/>
    <w:rsid w:val="0051446E"/>
    <w:rsid w:val="005170B1"/>
    <w:rsid w:val="005214C2"/>
    <w:rsid w:val="005226D3"/>
    <w:rsid w:val="00522BA2"/>
    <w:rsid w:val="005241EF"/>
    <w:rsid w:val="00530624"/>
    <w:rsid w:val="00531B6C"/>
    <w:rsid w:val="0053204A"/>
    <w:rsid w:val="005333FC"/>
    <w:rsid w:val="00533773"/>
    <w:rsid w:val="00537679"/>
    <w:rsid w:val="005413ED"/>
    <w:rsid w:val="00541528"/>
    <w:rsid w:val="005463B7"/>
    <w:rsid w:val="005473AA"/>
    <w:rsid w:val="00557584"/>
    <w:rsid w:val="00564822"/>
    <w:rsid w:val="005650A3"/>
    <w:rsid w:val="00565B38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3AE5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2613C"/>
    <w:rsid w:val="00626813"/>
    <w:rsid w:val="00627373"/>
    <w:rsid w:val="00630424"/>
    <w:rsid w:val="00631292"/>
    <w:rsid w:val="00633474"/>
    <w:rsid w:val="00633BDA"/>
    <w:rsid w:val="00634BD9"/>
    <w:rsid w:val="0063502B"/>
    <w:rsid w:val="00635694"/>
    <w:rsid w:val="00635B13"/>
    <w:rsid w:val="00635D78"/>
    <w:rsid w:val="00643527"/>
    <w:rsid w:val="00645A2F"/>
    <w:rsid w:val="006471C6"/>
    <w:rsid w:val="006476B6"/>
    <w:rsid w:val="00650BAF"/>
    <w:rsid w:val="00652BED"/>
    <w:rsid w:val="00653090"/>
    <w:rsid w:val="006575CE"/>
    <w:rsid w:val="006603A5"/>
    <w:rsid w:val="00660B7A"/>
    <w:rsid w:val="0066282D"/>
    <w:rsid w:val="006635C3"/>
    <w:rsid w:val="00663976"/>
    <w:rsid w:val="00665E2F"/>
    <w:rsid w:val="00666B51"/>
    <w:rsid w:val="006750D7"/>
    <w:rsid w:val="006849BF"/>
    <w:rsid w:val="00684C0F"/>
    <w:rsid w:val="006863F1"/>
    <w:rsid w:val="00687B39"/>
    <w:rsid w:val="006914F5"/>
    <w:rsid w:val="00694802"/>
    <w:rsid w:val="006978FC"/>
    <w:rsid w:val="006A046D"/>
    <w:rsid w:val="006A2AE5"/>
    <w:rsid w:val="006A381A"/>
    <w:rsid w:val="006A4F08"/>
    <w:rsid w:val="006A7A97"/>
    <w:rsid w:val="006B1E42"/>
    <w:rsid w:val="006B3B7F"/>
    <w:rsid w:val="006B3BA0"/>
    <w:rsid w:val="006B5FCA"/>
    <w:rsid w:val="006C018E"/>
    <w:rsid w:val="006C3831"/>
    <w:rsid w:val="006C39C7"/>
    <w:rsid w:val="006C51CF"/>
    <w:rsid w:val="006C7771"/>
    <w:rsid w:val="006C7AC9"/>
    <w:rsid w:val="006D1151"/>
    <w:rsid w:val="006D1FD1"/>
    <w:rsid w:val="006D2352"/>
    <w:rsid w:val="006D2D7F"/>
    <w:rsid w:val="006D3E93"/>
    <w:rsid w:val="006D5B5C"/>
    <w:rsid w:val="006E00B8"/>
    <w:rsid w:val="006E0E57"/>
    <w:rsid w:val="006E1849"/>
    <w:rsid w:val="006E1A71"/>
    <w:rsid w:val="006E2DD1"/>
    <w:rsid w:val="006E4BF8"/>
    <w:rsid w:val="006E5370"/>
    <w:rsid w:val="006F3899"/>
    <w:rsid w:val="006F3C40"/>
    <w:rsid w:val="006F60F1"/>
    <w:rsid w:val="00704578"/>
    <w:rsid w:val="00704A94"/>
    <w:rsid w:val="007063D1"/>
    <w:rsid w:val="007064F0"/>
    <w:rsid w:val="007112A0"/>
    <w:rsid w:val="0071310E"/>
    <w:rsid w:val="0072166B"/>
    <w:rsid w:val="00725497"/>
    <w:rsid w:val="00726D8F"/>
    <w:rsid w:val="0073095E"/>
    <w:rsid w:val="0073233E"/>
    <w:rsid w:val="00733AB9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87746"/>
    <w:rsid w:val="00791B25"/>
    <w:rsid w:val="00792EFD"/>
    <w:rsid w:val="007931D7"/>
    <w:rsid w:val="00793F79"/>
    <w:rsid w:val="007A0F47"/>
    <w:rsid w:val="007A177B"/>
    <w:rsid w:val="007A7A72"/>
    <w:rsid w:val="007B1FB8"/>
    <w:rsid w:val="007B413C"/>
    <w:rsid w:val="007B6678"/>
    <w:rsid w:val="007C189D"/>
    <w:rsid w:val="007C1A29"/>
    <w:rsid w:val="007C3815"/>
    <w:rsid w:val="007C3C5E"/>
    <w:rsid w:val="007C5D5B"/>
    <w:rsid w:val="007C5F8E"/>
    <w:rsid w:val="007C7ACA"/>
    <w:rsid w:val="007D0B43"/>
    <w:rsid w:val="007D0B94"/>
    <w:rsid w:val="007D4907"/>
    <w:rsid w:val="007D6483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10A2"/>
    <w:rsid w:val="00847B28"/>
    <w:rsid w:val="00847F79"/>
    <w:rsid w:val="0085118E"/>
    <w:rsid w:val="00853FBA"/>
    <w:rsid w:val="008570E5"/>
    <w:rsid w:val="0086537B"/>
    <w:rsid w:val="00865527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30D"/>
    <w:rsid w:val="008B291F"/>
    <w:rsid w:val="008B67BD"/>
    <w:rsid w:val="008D082C"/>
    <w:rsid w:val="008D22B5"/>
    <w:rsid w:val="008D4785"/>
    <w:rsid w:val="008D5D45"/>
    <w:rsid w:val="008E1424"/>
    <w:rsid w:val="008E5AC9"/>
    <w:rsid w:val="008E604D"/>
    <w:rsid w:val="008E63DA"/>
    <w:rsid w:val="008F185F"/>
    <w:rsid w:val="008F39F0"/>
    <w:rsid w:val="008F4DE7"/>
    <w:rsid w:val="008F55A3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3714C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80C90"/>
    <w:rsid w:val="009835D4"/>
    <w:rsid w:val="00985B6E"/>
    <w:rsid w:val="009862E5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0BF2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C9B"/>
    <w:rsid w:val="00A36035"/>
    <w:rsid w:val="00A417C5"/>
    <w:rsid w:val="00A4547F"/>
    <w:rsid w:val="00A46AA9"/>
    <w:rsid w:val="00A516CA"/>
    <w:rsid w:val="00A521C5"/>
    <w:rsid w:val="00A527CF"/>
    <w:rsid w:val="00A53374"/>
    <w:rsid w:val="00A549DB"/>
    <w:rsid w:val="00A55187"/>
    <w:rsid w:val="00A563EC"/>
    <w:rsid w:val="00A6153A"/>
    <w:rsid w:val="00A6223F"/>
    <w:rsid w:val="00A62464"/>
    <w:rsid w:val="00A626E7"/>
    <w:rsid w:val="00A633AE"/>
    <w:rsid w:val="00A66D0C"/>
    <w:rsid w:val="00A736F9"/>
    <w:rsid w:val="00A739E9"/>
    <w:rsid w:val="00A74C13"/>
    <w:rsid w:val="00A81E95"/>
    <w:rsid w:val="00A837FA"/>
    <w:rsid w:val="00A852B3"/>
    <w:rsid w:val="00A955BA"/>
    <w:rsid w:val="00A9672B"/>
    <w:rsid w:val="00A97C2E"/>
    <w:rsid w:val="00AA5E70"/>
    <w:rsid w:val="00AB2AA4"/>
    <w:rsid w:val="00AB3539"/>
    <w:rsid w:val="00AB535E"/>
    <w:rsid w:val="00AB78FA"/>
    <w:rsid w:val="00AC0135"/>
    <w:rsid w:val="00AC09D2"/>
    <w:rsid w:val="00AC19B6"/>
    <w:rsid w:val="00AC21C5"/>
    <w:rsid w:val="00AD4046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576D"/>
    <w:rsid w:val="00B276C9"/>
    <w:rsid w:val="00B34D87"/>
    <w:rsid w:val="00B37FA4"/>
    <w:rsid w:val="00B44C3A"/>
    <w:rsid w:val="00B45C2C"/>
    <w:rsid w:val="00B45F67"/>
    <w:rsid w:val="00B4607F"/>
    <w:rsid w:val="00B46C0B"/>
    <w:rsid w:val="00B46C82"/>
    <w:rsid w:val="00B53875"/>
    <w:rsid w:val="00B53F58"/>
    <w:rsid w:val="00B54186"/>
    <w:rsid w:val="00B70BB5"/>
    <w:rsid w:val="00B72075"/>
    <w:rsid w:val="00B73444"/>
    <w:rsid w:val="00B73840"/>
    <w:rsid w:val="00B74437"/>
    <w:rsid w:val="00B747CD"/>
    <w:rsid w:val="00B76612"/>
    <w:rsid w:val="00B766AC"/>
    <w:rsid w:val="00B7674D"/>
    <w:rsid w:val="00B76F76"/>
    <w:rsid w:val="00B8058C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2A7A"/>
    <w:rsid w:val="00BC4546"/>
    <w:rsid w:val="00BD7FF2"/>
    <w:rsid w:val="00BE1F06"/>
    <w:rsid w:val="00BE271D"/>
    <w:rsid w:val="00BE79FD"/>
    <w:rsid w:val="00BE7AEB"/>
    <w:rsid w:val="00BF1CB1"/>
    <w:rsid w:val="00BF1D3E"/>
    <w:rsid w:val="00BF38E7"/>
    <w:rsid w:val="00BF4BB1"/>
    <w:rsid w:val="00BF6799"/>
    <w:rsid w:val="00BF6AF1"/>
    <w:rsid w:val="00C020D0"/>
    <w:rsid w:val="00C02BAC"/>
    <w:rsid w:val="00C02CBC"/>
    <w:rsid w:val="00C12AD5"/>
    <w:rsid w:val="00C136A2"/>
    <w:rsid w:val="00C142CE"/>
    <w:rsid w:val="00C16923"/>
    <w:rsid w:val="00C21787"/>
    <w:rsid w:val="00C22D5D"/>
    <w:rsid w:val="00C244C1"/>
    <w:rsid w:val="00C25FF1"/>
    <w:rsid w:val="00C33DD0"/>
    <w:rsid w:val="00C35455"/>
    <w:rsid w:val="00C35C2E"/>
    <w:rsid w:val="00C40DF8"/>
    <w:rsid w:val="00C469D8"/>
    <w:rsid w:val="00C47C3F"/>
    <w:rsid w:val="00C505D5"/>
    <w:rsid w:val="00C54F7F"/>
    <w:rsid w:val="00C55ACC"/>
    <w:rsid w:val="00C575C3"/>
    <w:rsid w:val="00C64517"/>
    <w:rsid w:val="00C6463C"/>
    <w:rsid w:val="00C66F81"/>
    <w:rsid w:val="00C6743F"/>
    <w:rsid w:val="00C7021E"/>
    <w:rsid w:val="00C7155F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3B9C"/>
    <w:rsid w:val="00CE50B6"/>
    <w:rsid w:val="00CE5D32"/>
    <w:rsid w:val="00CF2F23"/>
    <w:rsid w:val="00CF6B59"/>
    <w:rsid w:val="00D03940"/>
    <w:rsid w:val="00D06FCC"/>
    <w:rsid w:val="00D07876"/>
    <w:rsid w:val="00D13A92"/>
    <w:rsid w:val="00D14B92"/>
    <w:rsid w:val="00D1502D"/>
    <w:rsid w:val="00D15AED"/>
    <w:rsid w:val="00D167E6"/>
    <w:rsid w:val="00D20CB5"/>
    <w:rsid w:val="00D2577E"/>
    <w:rsid w:val="00D2579E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77D5F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4FB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37A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DF6B7D"/>
    <w:rsid w:val="00E002AB"/>
    <w:rsid w:val="00E060BD"/>
    <w:rsid w:val="00E103E3"/>
    <w:rsid w:val="00E13D32"/>
    <w:rsid w:val="00E20428"/>
    <w:rsid w:val="00E25B85"/>
    <w:rsid w:val="00E274A5"/>
    <w:rsid w:val="00E322C2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2EC8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55A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138F"/>
    <w:rsid w:val="00F21F46"/>
    <w:rsid w:val="00F2278C"/>
    <w:rsid w:val="00F22DD3"/>
    <w:rsid w:val="00F33B42"/>
    <w:rsid w:val="00F40B75"/>
    <w:rsid w:val="00F40F0E"/>
    <w:rsid w:val="00F44149"/>
    <w:rsid w:val="00F503C7"/>
    <w:rsid w:val="00F5153E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056"/>
    <w:rsid w:val="00F862F4"/>
    <w:rsid w:val="00F863D2"/>
    <w:rsid w:val="00F9185E"/>
    <w:rsid w:val="00F91F25"/>
    <w:rsid w:val="00F94C4D"/>
    <w:rsid w:val="00F95097"/>
    <w:rsid w:val="00F97255"/>
    <w:rsid w:val="00F97A91"/>
    <w:rsid w:val="00FA0CB4"/>
    <w:rsid w:val="00FA1071"/>
    <w:rsid w:val="00FA5B1E"/>
    <w:rsid w:val="00FA7342"/>
    <w:rsid w:val="00FB1229"/>
    <w:rsid w:val="00FB1B60"/>
    <w:rsid w:val="00FB281B"/>
    <w:rsid w:val="00FB35A7"/>
    <w:rsid w:val="00FB6C72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rsid w:val="00442A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styleId="Sangradetextonormal">
    <w:name w:val="Body Text Indent"/>
    <w:basedOn w:val="Normal"/>
    <w:link w:val="SangradetextonormalCar"/>
    <w:semiHidden/>
    <w:unhideWhenUsed/>
    <w:rsid w:val="00565B3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65B38"/>
    <w:rPr>
      <w:sz w:val="24"/>
      <w:szCs w:val="24"/>
      <w:lang w:val="es-ES_tradnl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semiHidden/>
    <w:unhideWhenUsed/>
    <w:rsid w:val="00565B38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65B38"/>
    <w:rPr>
      <w:sz w:val="24"/>
      <w:szCs w:val="24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070D0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0D0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/>
    </w:rPr>
  </w:style>
  <w:style w:type="character" w:styleId="nfasis">
    <w:name w:val="Emphasis"/>
    <w:basedOn w:val="Fuentedeprrafopredeter"/>
    <w:qFormat/>
    <w:rsid w:val="00070D04"/>
    <w:rPr>
      <w:i/>
      <w:iCs/>
    </w:rPr>
  </w:style>
  <w:style w:type="character" w:customStyle="1" w:styleId="Ttulo1Car">
    <w:name w:val="Título 1 Car"/>
    <w:basedOn w:val="Fuentedeprrafopredeter"/>
    <w:link w:val="Ttulo1"/>
    <w:rsid w:val="00442A9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B3275-F83C-4C10-8DF7-735EAF6E5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2635</Words>
  <Characters>14493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cristian olaya perez</cp:lastModifiedBy>
  <cp:revision>12</cp:revision>
  <cp:lastPrinted>2024-10-17T20:12:00Z</cp:lastPrinted>
  <dcterms:created xsi:type="dcterms:W3CDTF">2025-10-08T18:44:00Z</dcterms:created>
  <dcterms:modified xsi:type="dcterms:W3CDTF">2025-11-10T03:41:00Z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