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6"/>
      </w:tblGrid>
      <w:tr w:rsidR="00CF3714" w:rsidRPr="001648CE" w14:paraId="5F0DA2D6" w14:textId="77777777" w:rsidTr="00D54B8C">
        <w:trPr>
          <w:trHeight w:val="70"/>
        </w:trPr>
        <w:tc>
          <w:tcPr>
            <w:tcW w:w="9346" w:type="dxa"/>
            <w:shd w:val="clear" w:color="auto" w:fill="000000"/>
          </w:tcPr>
          <w:p w14:paraId="0C989752" w14:textId="77777777" w:rsidR="00CF3714" w:rsidRPr="001648CE" w:rsidRDefault="00CF3714" w:rsidP="00D54B8C">
            <w:pPr>
              <w:widowControl w:val="0"/>
              <w:autoSpaceDE w:val="0"/>
              <w:autoSpaceDN w:val="0"/>
              <w:jc w:val="center"/>
              <w:rPr>
                <w:rFonts w:ascii="Arial" w:eastAsia="Arial MT" w:hAnsi="Arial" w:cs="Arial"/>
                <w:b/>
                <w:bCs/>
                <w:sz w:val="22"/>
                <w:szCs w:val="22"/>
              </w:rPr>
            </w:pPr>
            <w:r w:rsidRPr="001648CE">
              <w:rPr>
                <w:rFonts w:ascii="Arial" w:eastAsia="Arial MT" w:hAnsi="Arial" w:cs="Arial"/>
                <w:b/>
                <w:bCs/>
                <w:sz w:val="22"/>
                <w:szCs w:val="22"/>
              </w:rPr>
              <w:t>FORMATO 5</w:t>
            </w:r>
          </w:p>
          <w:p w14:paraId="54F1E5E7" w14:textId="77777777" w:rsidR="00CF3714" w:rsidRPr="001648CE" w:rsidRDefault="00CF3714" w:rsidP="00D54B8C">
            <w:pPr>
              <w:widowControl w:val="0"/>
              <w:autoSpaceDE w:val="0"/>
              <w:autoSpaceDN w:val="0"/>
              <w:jc w:val="center"/>
              <w:rPr>
                <w:rFonts w:ascii="Arial" w:eastAsia="Arial MT" w:hAnsi="Arial" w:cs="Arial"/>
                <w:sz w:val="22"/>
                <w:szCs w:val="22"/>
              </w:rPr>
            </w:pPr>
            <w:r w:rsidRPr="001648CE">
              <w:rPr>
                <w:rFonts w:ascii="Arial" w:eastAsia="Arial MT" w:hAnsi="Arial" w:cs="Arial"/>
                <w:b/>
                <w:sz w:val="22"/>
                <w:szCs w:val="22"/>
              </w:rPr>
              <w:t>ACREDITACIÓN CALIDAD MIPYME</w:t>
            </w:r>
          </w:p>
        </w:tc>
      </w:tr>
    </w:tbl>
    <w:p w14:paraId="292CD65E"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bookmarkStart w:id="0" w:name="_Hlk134106731"/>
    </w:p>
    <w:p w14:paraId="382899D5"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r w:rsidRPr="001648CE">
        <w:rPr>
          <w:rFonts w:ascii="Arial" w:eastAsia="Calibri" w:hAnsi="Arial" w:cs="Arial"/>
          <w:color w:val="000000"/>
          <w:sz w:val="22"/>
          <w:szCs w:val="22"/>
          <w:lang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14:paraId="08A25760"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p>
    <w:p w14:paraId="56FEACEE"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r w:rsidRPr="001648CE">
        <w:rPr>
          <w:rFonts w:ascii="Arial" w:eastAsia="Calibri" w:hAnsi="Arial" w:cs="Arial"/>
          <w:color w:val="000000"/>
          <w:sz w:val="22"/>
          <w:szCs w:val="22"/>
          <w:lang w:eastAsia="es-CO"/>
        </w:rPr>
        <w:t>El nivel de ingresos por actividades ordinarias anuales con base en el cua</w:t>
      </w:r>
      <w:bookmarkStart w:id="1" w:name="_GoBack"/>
      <w:bookmarkEnd w:id="1"/>
      <w:r w:rsidRPr="001648CE">
        <w:rPr>
          <w:rFonts w:ascii="Arial" w:eastAsia="Calibri" w:hAnsi="Arial" w:cs="Arial"/>
          <w:color w:val="000000"/>
          <w:sz w:val="22"/>
          <w:szCs w:val="22"/>
          <w:lang w:eastAsia="es-CO"/>
        </w:rPr>
        <w:t xml:space="preserve">l se determina el tamaño empresarial variará dependiendo del sector económico en el cual la empresa desarrolle su actividad. </w:t>
      </w:r>
    </w:p>
    <w:p w14:paraId="033D0300"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p>
    <w:p w14:paraId="56A8D6FD"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r w:rsidRPr="001648CE">
        <w:rPr>
          <w:rFonts w:ascii="Arial" w:eastAsia="Calibri" w:hAnsi="Arial" w:cs="Arial"/>
          <w:color w:val="000000"/>
          <w:sz w:val="22"/>
          <w:szCs w:val="22"/>
          <w:lang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14:paraId="264C8666"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p>
    <w:p w14:paraId="60CCC368" w14:textId="77777777" w:rsidR="00CF3714" w:rsidRPr="001648CE" w:rsidRDefault="00CF3714" w:rsidP="00CF3714">
      <w:pPr>
        <w:autoSpaceDE w:val="0"/>
        <w:autoSpaceDN w:val="0"/>
        <w:adjustRightInd w:val="0"/>
        <w:ind w:left="284" w:right="420"/>
        <w:jc w:val="both"/>
        <w:rPr>
          <w:rFonts w:ascii="Arial" w:eastAsia="Calibri" w:hAnsi="Arial" w:cs="Arial"/>
          <w:color w:val="000000"/>
          <w:sz w:val="22"/>
          <w:szCs w:val="22"/>
          <w:lang w:eastAsia="es-CO"/>
        </w:rPr>
      </w:pPr>
      <w:r w:rsidRPr="001648CE">
        <w:rPr>
          <w:rFonts w:ascii="Arial" w:eastAsia="Calibri" w:hAnsi="Arial" w:cs="Arial"/>
          <w:b/>
          <w:bCs/>
          <w:color w:val="000000"/>
          <w:sz w:val="22"/>
          <w:szCs w:val="22"/>
          <w:lang w:eastAsia="es-CO"/>
        </w:rPr>
        <w:t xml:space="preserve">“1. Para el sector manufacturero: </w:t>
      </w:r>
    </w:p>
    <w:p w14:paraId="2A714A25"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Microempresa. Aquella cuyos ingresos por actividades ordinarias anuales sean inferiores o iguales a veintitrés mil quinientos sesenta y tres Unidades de Valor Tributario (23.563 UVT). </w:t>
      </w:r>
    </w:p>
    <w:p w14:paraId="57362D5B"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14:paraId="5476D393" w14:textId="77777777" w:rsidR="00CF3714" w:rsidRPr="001648CE" w:rsidRDefault="00CF3714" w:rsidP="00CF3714">
      <w:pPr>
        <w:autoSpaceDE w:val="0"/>
        <w:autoSpaceDN w:val="0"/>
        <w:adjustRightInd w:val="0"/>
        <w:ind w:left="284" w:right="113"/>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14:paraId="6D9F8E3C" w14:textId="77777777" w:rsidR="00CF3714" w:rsidRPr="001648CE" w:rsidRDefault="00CF3714" w:rsidP="00CF3714">
      <w:pPr>
        <w:autoSpaceDE w:val="0"/>
        <w:autoSpaceDN w:val="0"/>
        <w:adjustRightInd w:val="0"/>
        <w:ind w:right="420" w:firstLine="284"/>
        <w:jc w:val="both"/>
        <w:rPr>
          <w:rFonts w:ascii="Arial" w:eastAsia="Calibri" w:hAnsi="Arial" w:cs="Arial"/>
          <w:b/>
          <w:bCs/>
          <w:i/>
          <w:iCs/>
          <w:color w:val="000000"/>
          <w:sz w:val="22"/>
          <w:szCs w:val="22"/>
          <w:lang w:eastAsia="es-CO"/>
        </w:rPr>
      </w:pPr>
    </w:p>
    <w:p w14:paraId="1D2079DA" w14:textId="77777777" w:rsidR="00CF3714" w:rsidRPr="001648CE" w:rsidRDefault="00CF3714" w:rsidP="00CF3714">
      <w:pPr>
        <w:autoSpaceDE w:val="0"/>
        <w:autoSpaceDN w:val="0"/>
        <w:adjustRightInd w:val="0"/>
        <w:ind w:right="420" w:firstLine="284"/>
        <w:jc w:val="both"/>
        <w:rPr>
          <w:rFonts w:ascii="Arial" w:eastAsia="Calibri" w:hAnsi="Arial" w:cs="Arial"/>
          <w:b/>
          <w:bCs/>
          <w:color w:val="000000"/>
          <w:sz w:val="22"/>
          <w:szCs w:val="22"/>
          <w:lang w:eastAsia="es-CO"/>
        </w:rPr>
      </w:pPr>
      <w:r w:rsidRPr="001648CE">
        <w:rPr>
          <w:rFonts w:ascii="Arial" w:eastAsia="Calibri" w:hAnsi="Arial" w:cs="Arial"/>
          <w:b/>
          <w:bCs/>
          <w:i/>
          <w:iCs/>
          <w:color w:val="000000"/>
          <w:sz w:val="22"/>
          <w:szCs w:val="22"/>
          <w:lang w:eastAsia="es-CO"/>
        </w:rPr>
        <w:t xml:space="preserve">2. Para el sector servicios: </w:t>
      </w:r>
    </w:p>
    <w:p w14:paraId="01EF62F6"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Microempresa. Aquella cuyos ingresos por actividades ordinarias anuales sean inferiores o iguales a treinta y dos mil novecientos ochenta y ocho Unidades de Valor Tributario (32.988 UVT). </w:t>
      </w:r>
    </w:p>
    <w:p w14:paraId="57B424C6"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14:paraId="34F39C9F"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14:paraId="00CC3E55" w14:textId="77777777" w:rsidR="00CF3714" w:rsidRPr="001648CE" w:rsidRDefault="00CF3714" w:rsidP="00CF3714">
      <w:pPr>
        <w:autoSpaceDE w:val="0"/>
        <w:autoSpaceDN w:val="0"/>
        <w:adjustRightInd w:val="0"/>
        <w:ind w:right="420" w:firstLine="284"/>
        <w:jc w:val="both"/>
        <w:rPr>
          <w:rFonts w:ascii="Arial" w:eastAsia="Calibri" w:hAnsi="Arial" w:cs="Arial"/>
          <w:b/>
          <w:bCs/>
          <w:color w:val="000000"/>
          <w:sz w:val="22"/>
          <w:szCs w:val="22"/>
          <w:lang w:eastAsia="es-CO"/>
        </w:rPr>
      </w:pPr>
    </w:p>
    <w:p w14:paraId="367FE9B1" w14:textId="77777777" w:rsidR="00CF3714" w:rsidRPr="001648CE" w:rsidRDefault="00CF3714" w:rsidP="00CF3714">
      <w:pPr>
        <w:autoSpaceDE w:val="0"/>
        <w:autoSpaceDN w:val="0"/>
        <w:adjustRightInd w:val="0"/>
        <w:ind w:right="420" w:firstLine="284"/>
        <w:jc w:val="both"/>
        <w:rPr>
          <w:rFonts w:ascii="Arial" w:eastAsia="Calibri" w:hAnsi="Arial" w:cs="Arial"/>
          <w:b/>
          <w:bCs/>
          <w:color w:val="000000"/>
          <w:sz w:val="22"/>
          <w:szCs w:val="22"/>
          <w:lang w:eastAsia="es-CO"/>
        </w:rPr>
      </w:pPr>
      <w:r w:rsidRPr="001648CE">
        <w:rPr>
          <w:rFonts w:ascii="Arial" w:eastAsia="Calibri" w:hAnsi="Arial" w:cs="Arial"/>
          <w:b/>
          <w:bCs/>
          <w:color w:val="000000"/>
          <w:sz w:val="22"/>
          <w:szCs w:val="22"/>
          <w:lang w:eastAsia="es-CO"/>
        </w:rPr>
        <w:t xml:space="preserve">3. Para el sector de comercio: </w:t>
      </w:r>
    </w:p>
    <w:p w14:paraId="64350896"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Microempresa. Aquella cuyos ingresos por actividades ordinarias anuales sean inferiores o iguales a cuarenta y cuatro mil setecientos sesenta y nueve Unidades de Valor Tributario (44.769 UVT). </w:t>
      </w:r>
    </w:p>
    <w:p w14:paraId="61974D43"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Pequeña Empresa. Aquella cuyos ingresos por actividades ordinarias anuales sean superiores a cuarenta y cuatro mil setecientos sesenta y nueve Unidades de Valor Tributario </w:t>
      </w:r>
      <w:r w:rsidRPr="001648CE">
        <w:rPr>
          <w:rFonts w:ascii="Arial" w:eastAsia="Calibri" w:hAnsi="Arial" w:cs="Arial"/>
          <w:i/>
          <w:iCs/>
          <w:color w:val="000000"/>
          <w:sz w:val="22"/>
          <w:szCs w:val="22"/>
          <w:lang w:eastAsia="es-CO"/>
        </w:rPr>
        <w:lastRenderedPageBreak/>
        <w:t xml:space="preserve">(44.769 UVT) e inferiores o iguales a cuatrocientos treinta y un mil ciento noventa y seis Unidades de Valor Tributario (431.196 UVT). </w:t>
      </w:r>
    </w:p>
    <w:p w14:paraId="047BFD54"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i/>
          <w:iCs/>
          <w:color w:val="000000"/>
          <w:sz w:val="22"/>
          <w:szCs w:val="22"/>
          <w:lang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14:paraId="23B227E7" w14:textId="77777777" w:rsidR="00CF3714" w:rsidRPr="001648CE" w:rsidRDefault="00CF3714" w:rsidP="00CF3714">
      <w:pPr>
        <w:autoSpaceDE w:val="0"/>
        <w:autoSpaceDN w:val="0"/>
        <w:adjustRightInd w:val="0"/>
        <w:ind w:left="284" w:right="51"/>
        <w:jc w:val="both"/>
        <w:rPr>
          <w:rFonts w:ascii="Arial" w:eastAsia="Calibri" w:hAnsi="Arial" w:cs="Arial"/>
          <w:b/>
          <w:bCs/>
          <w:i/>
          <w:iCs/>
          <w:color w:val="000000"/>
          <w:sz w:val="22"/>
          <w:szCs w:val="22"/>
          <w:lang w:eastAsia="es-CO"/>
        </w:rPr>
      </w:pPr>
    </w:p>
    <w:p w14:paraId="04B19F17"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b/>
          <w:bCs/>
          <w:i/>
          <w:iCs/>
          <w:color w:val="000000"/>
          <w:sz w:val="22"/>
          <w:szCs w:val="22"/>
          <w:lang w:eastAsia="es-CO"/>
        </w:rPr>
        <w:t>PARÁGRAFO 1</w:t>
      </w:r>
      <w:r w:rsidRPr="001648CE">
        <w:rPr>
          <w:rFonts w:ascii="Arial" w:eastAsia="Calibri" w:hAnsi="Arial" w:cs="Arial"/>
          <w:i/>
          <w:iCs/>
          <w:color w:val="000000"/>
          <w:sz w:val="22"/>
          <w:szCs w:val="22"/>
          <w:lang w:eastAsia="es-CO"/>
        </w:rPr>
        <w:t xml:space="preserve">. Se considera gran empresa aquella que tiene ingresos por actividades ordinarias anuales mayores al rango superior de las medianas empresas, en cada uno de los sectores económicos descritos anteriormente. </w:t>
      </w:r>
    </w:p>
    <w:p w14:paraId="2D30E47D" w14:textId="77777777" w:rsidR="00CF3714" w:rsidRPr="001648CE" w:rsidRDefault="00CF3714" w:rsidP="00CF3714">
      <w:pPr>
        <w:autoSpaceDE w:val="0"/>
        <w:autoSpaceDN w:val="0"/>
        <w:adjustRightInd w:val="0"/>
        <w:ind w:left="284" w:right="51"/>
        <w:jc w:val="both"/>
        <w:rPr>
          <w:rFonts w:ascii="Arial" w:eastAsia="Calibri" w:hAnsi="Arial" w:cs="Arial"/>
          <w:b/>
          <w:bCs/>
          <w:i/>
          <w:iCs/>
          <w:color w:val="000000"/>
          <w:sz w:val="22"/>
          <w:szCs w:val="22"/>
          <w:lang w:eastAsia="es-CO"/>
        </w:rPr>
      </w:pPr>
    </w:p>
    <w:p w14:paraId="47BA4C8D"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r w:rsidRPr="001648CE">
        <w:rPr>
          <w:rFonts w:ascii="Arial" w:eastAsia="Calibri" w:hAnsi="Arial" w:cs="Arial"/>
          <w:b/>
          <w:bCs/>
          <w:i/>
          <w:iCs/>
          <w:color w:val="000000"/>
          <w:sz w:val="22"/>
          <w:szCs w:val="22"/>
          <w:lang w:eastAsia="es-CO"/>
        </w:rPr>
        <w:t>PARÁGRAFO 2.</w:t>
      </w:r>
      <w:r w:rsidRPr="001648CE">
        <w:rPr>
          <w:rFonts w:ascii="Arial" w:eastAsia="Calibri" w:hAnsi="Arial" w:cs="Arial"/>
          <w:i/>
          <w:iCs/>
          <w:color w:val="000000"/>
          <w:sz w:val="22"/>
          <w:szCs w:val="22"/>
          <w:lang w:eastAsia="es-CO"/>
        </w:rPr>
        <w:t xml:space="preserve"> Para aquella empresa cuya actividad principal no corresponda exclusivamente a uno de los anteriores sectores, los rangos a aplicar serán aquellos previstos para el sector manufacturero. </w:t>
      </w:r>
    </w:p>
    <w:p w14:paraId="51179F74" w14:textId="77777777" w:rsidR="00CF3714" w:rsidRPr="001648CE" w:rsidRDefault="00CF3714" w:rsidP="00CF3714">
      <w:pPr>
        <w:autoSpaceDE w:val="0"/>
        <w:autoSpaceDN w:val="0"/>
        <w:adjustRightInd w:val="0"/>
        <w:ind w:left="284" w:right="51"/>
        <w:jc w:val="both"/>
        <w:rPr>
          <w:rFonts w:ascii="Arial" w:eastAsia="Calibri" w:hAnsi="Arial" w:cs="Arial"/>
          <w:b/>
          <w:bCs/>
          <w:i/>
          <w:iCs/>
          <w:color w:val="000000"/>
          <w:sz w:val="22"/>
          <w:szCs w:val="22"/>
          <w:lang w:eastAsia="es-CO"/>
        </w:rPr>
      </w:pPr>
    </w:p>
    <w:p w14:paraId="124D0401" w14:textId="77777777" w:rsidR="00CF3714" w:rsidRPr="001648CE" w:rsidRDefault="00CF3714" w:rsidP="00CF3714">
      <w:pPr>
        <w:autoSpaceDE w:val="0"/>
        <w:autoSpaceDN w:val="0"/>
        <w:adjustRightInd w:val="0"/>
        <w:ind w:left="284" w:right="51"/>
        <w:jc w:val="both"/>
        <w:rPr>
          <w:rFonts w:ascii="Arial" w:eastAsia="Calibri" w:hAnsi="Arial" w:cs="Arial"/>
          <w:b/>
          <w:bCs/>
          <w:color w:val="000000"/>
          <w:sz w:val="22"/>
          <w:szCs w:val="22"/>
          <w:lang w:eastAsia="es-CO"/>
        </w:rPr>
      </w:pPr>
      <w:r w:rsidRPr="001648CE">
        <w:rPr>
          <w:rFonts w:ascii="Arial" w:eastAsia="Calibri" w:hAnsi="Arial" w:cs="Arial"/>
          <w:b/>
          <w:bCs/>
          <w:i/>
          <w:iCs/>
          <w:color w:val="000000"/>
          <w:sz w:val="22"/>
          <w:szCs w:val="22"/>
          <w:lang w:eastAsia="es-CO"/>
        </w:rPr>
        <w:t>PARÁGRAFO 3.</w:t>
      </w:r>
      <w:r w:rsidRPr="001648CE">
        <w:rPr>
          <w:rFonts w:ascii="Arial" w:eastAsia="Calibri" w:hAnsi="Arial" w:cs="Arial"/>
          <w:i/>
          <w:iCs/>
          <w:color w:val="000000"/>
          <w:sz w:val="22"/>
          <w:szCs w:val="22"/>
          <w:lang w:eastAsia="es-CO"/>
        </w:rPr>
        <w:t xml:space="preserve"> Cuando los ingresos de la empresa provengan de más de uno de los sectores contemplados en el presente Capítulo, se considerará la actividad del sector económico cuyos ingresos hayan sido más altos</w:t>
      </w:r>
      <w:r w:rsidRPr="001648CE">
        <w:rPr>
          <w:rFonts w:ascii="Arial" w:eastAsia="Calibri" w:hAnsi="Arial" w:cs="Arial"/>
          <w:b/>
          <w:bCs/>
          <w:color w:val="000000"/>
          <w:sz w:val="22"/>
          <w:szCs w:val="22"/>
          <w:lang w:eastAsia="es-CO"/>
        </w:rPr>
        <w:t xml:space="preserve">.” </w:t>
      </w:r>
    </w:p>
    <w:p w14:paraId="2F9F4C31" w14:textId="77777777" w:rsidR="00CF3714" w:rsidRPr="001648CE" w:rsidRDefault="00CF3714" w:rsidP="00CF3714">
      <w:pPr>
        <w:autoSpaceDE w:val="0"/>
        <w:autoSpaceDN w:val="0"/>
        <w:adjustRightInd w:val="0"/>
        <w:ind w:left="284" w:right="51"/>
        <w:jc w:val="both"/>
        <w:rPr>
          <w:rFonts w:ascii="Arial" w:eastAsia="Calibri" w:hAnsi="Arial" w:cs="Arial"/>
          <w:color w:val="000000"/>
          <w:sz w:val="22"/>
          <w:szCs w:val="22"/>
          <w:lang w:eastAsia="es-CO"/>
        </w:rPr>
      </w:pPr>
    </w:p>
    <w:p w14:paraId="0D3AC5A0"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r w:rsidRPr="001648CE">
        <w:rPr>
          <w:rFonts w:ascii="Arial" w:eastAsia="Calibri" w:hAnsi="Arial" w:cs="Arial"/>
          <w:color w:val="000000"/>
          <w:sz w:val="22"/>
          <w:szCs w:val="22"/>
          <w:lang w:eastAsia="es-CO"/>
        </w:rPr>
        <w:t xml:space="preserve">Para determinar tal condición, según lo establecido en el artículo 2.2.1.13.2.4 del Decreto 957 de 2019 el proponente deberá: Acreditar su tamaño empresarial mediante certificación donde conste el valor de los ingresos por actividades ordinarias al 31 de diciembre del año inmediatamente anterior, o los obtenidos durante el tiempo de su operación, de la siguiente forma: </w:t>
      </w:r>
    </w:p>
    <w:p w14:paraId="22BC4C17"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p>
    <w:p w14:paraId="2CBFD457" w14:textId="77777777" w:rsidR="00CF3714" w:rsidRPr="001648CE" w:rsidRDefault="00CF3714" w:rsidP="00CF3714">
      <w:pPr>
        <w:pStyle w:val="Prrafodelista"/>
        <w:widowControl w:val="0"/>
        <w:numPr>
          <w:ilvl w:val="4"/>
          <w:numId w:val="58"/>
        </w:numPr>
        <w:autoSpaceDE w:val="0"/>
        <w:autoSpaceDN w:val="0"/>
        <w:adjustRightInd w:val="0"/>
        <w:ind w:left="426" w:hanging="426"/>
        <w:jc w:val="both"/>
        <w:rPr>
          <w:rFonts w:ascii="Arial" w:eastAsia="Calibri" w:hAnsi="Arial" w:cs="Arial"/>
          <w:color w:val="000000"/>
          <w:sz w:val="18"/>
          <w:szCs w:val="18"/>
          <w:lang w:eastAsia="es-CO"/>
        </w:rPr>
      </w:pPr>
      <w:r w:rsidRPr="001648CE">
        <w:rPr>
          <w:rFonts w:ascii="Arial" w:eastAsia="Calibri" w:hAnsi="Arial" w:cs="Arial"/>
          <w:color w:val="000000"/>
          <w:sz w:val="18"/>
          <w:szCs w:val="18"/>
          <w:lang w:eastAsia="es-CO"/>
        </w:rPr>
        <w:t xml:space="preserve">Las </w:t>
      </w:r>
      <w:r w:rsidRPr="001648CE">
        <w:rPr>
          <w:rFonts w:ascii="Arial" w:eastAsia="Calibri" w:hAnsi="Arial" w:cs="Arial"/>
          <w:b/>
          <w:bCs/>
          <w:color w:val="000000"/>
          <w:sz w:val="18"/>
          <w:szCs w:val="18"/>
          <w:lang w:eastAsia="es-CO"/>
        </w:rPr>
        <w:t xml:space="preserve">personas naturales </w:t>
      </w:r>
      <w:r w:rsidRPr="001648CE">
        <w:rPr>
          <w:rFonts w:ascii="Arial" w:eastAsia="Calibri" w:hAnsi="Arial" w:cs="Arial"/>
          <w:color w:val="000000"/>
          <w:sz w:val="18"/>
          <w:szCs w:val="18"/>
          <w:lang w:eastAsia="es-CO"/>
        </w:rPr>
        <w:t xml:space="preserve">mediante certificación expedida por estas. </w:t>
      </w:r>
    </w:p>
    <w:p w14:paraId="5641DA1B" w14:textId="77777777" w:rsidR="00CF3714" w:rsidRPr="001648CE" w:rsidRDefault="00CF3714" w:rsidP="00CF3714">
      <w:pPr>
        <w:pStyle w:val="Prrafodelista"/>
        <w:widowControl w:val="0"/>
        <w:numPr>
          <w:ilvl w:val="4"/>
          <w:numId w:val="58"/>
        </w:numPr>
        <w:autoSpaceDE w:val="0"/>
        <w:autoSpaceDN w:val="0"/>
        <w:adjustRightInd w:val="0"/>
        <w:ind w:left="426" w:hanging="426"/>
        <w:jc w:val="both"/>
        <w:rPr>
          <w:rFonts w:ascii="Arial" w:eastAsia="Calibri" w:hAnsi="Arial" w:cs="Arial"/>
          <w:color w:val="000000"/>
          <w:sz w:val="18"/>
          <w:szCs w:val="18"/>
          <w:lang w:val="es-CO" w:eastAsia="es-CO"/>
        </w:rPr>
      </w:pPr>
      <w:r w:rsidRPr="001648CE">
        <w:rPr>
          <w:rFonts w:ascii="Arial" w:eastAsia="Calibri" w:hAnsi="Arial" w:cs="Arial"/>
          <w:color w:val="000000"/>
          <w:sz w:val="18"/>
          <w:szCs w:val="18"/>
          <w:lang w:val="es-CO" w:eastAsia="es-CO"/>
        </w:rPr>
        <w:t xml:space="preserve">Las </w:t>
      </w:r>
      <w:r w:rsidRPr="001648CE">
        <w:rPr>
          <w:rFonts w:ascii="Arial" w:eastAsia="Calibri" w:hAnsi="Arial" w:cs="Arial"/>
          <w:b/>
          <w:bCs/>
          <w:color w:val="000000"/>
          <w:sz w:val="18"/>
          <w:szCs w:val="18"/>
          <w:lang w:val="es-CO" w:eastAsia="es-CO"/>
        </w:rPr>
        <w:t xml:space="preserve">personas jurídicas </w:t>
      </w:r>
      <w:r w:rsidRPr="001648CE">
        <w:rPr>
          <w:rFonts w:ascii="Arial" w:eastAsia="Calibri" w:hAnsi="Arial" w:cs="Arial"/>
          <w:color w:val="000000"/>
          <w:sz w:val="18"/>
          <w:szCs w:val="18"/>
          <w:lang w:val="es-CO" w:eastAsia="es-CO"/>
        </w:rPr>
        <w:t xml:space="preserve">mediante certificación expedida por el representante legal o el contador o revisor fiscal, si están obligadas a tenerlo. </w:t>
      </w:r>
    </w:p>
    <w:p w14:paraId="3759291B" w14:textId="77777777" w:rsidR="00CF3714" w:rsidRPr="001648CE" w:rsidRDefault="00CF3714" w:rsidP="00CF3714">
      <w:pPr>
        <w:pStyle w:val="Prrafodelista"/>
        <w:adjustRightInd w:val="0"/>
        <w:ind w:left="927"/>
        <w:rPr>
          <w:rFonts w:ascii="Arial" w:eastAsia="Calibri" w:hAnsi="Arial" w:cs="Arial"/>
          <w:color w:val="000000"/>
          <w:sz w:val="18"/>
          <w:szCs w:val="18"/>
          <w:lang w:val="es-CO" w:eastAsia="es-CO"/>
        </w:rPr>
      </w:pPr>
    </w:p>
    <w:p w14:paraId="728ACED7"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r w:rsidRPr="001648CE">
        <w:rPr>
          <w:rFonts w:ascii="Arial" w:eastAsia="Calibri" w:hAnsi="Arial" w:cs="Arial"/>
          <w:color w:val="000000"/>
          <w:sz w:val="22"/>
          <w:szCs w:val="22"/>
          <w:lang w:eastAsia="es-CO"/>
        </w:rPr>
        <w:t>Para la aplicación de los incentivos del sistema de compras y contratación pública, se atenderá lo dispuesto en la Ley 2069 de 2020.</w:t>
      </w:r>
    </w:p>
    <w:p w14:paraId="522E0CBC"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p>
    <w:p w14:paraId="4BAB613D" w14:textId="77777777" w:rsidR="00CF3714" w:rsidRPr="001648CE" w:rsidRDefault="00CF3714" w:rsidP="00CF3714">
      <w:pPr>
        <w:tabs>
          <w:tab w:val="left" w:pos="567"/>
        </w:tabs>
        <w:autoSpaceDE w:val="0"/>
        <w:autoSpaceDN w:val="0"/>
        <w:adjustRightInd w:val="0"/>
        <w:jc w:val="both"/>
        <w:rPr>
          <w:rFonts w:ascii="Arial" w:eastAsia="Calibri" w:hAnsi="Arial" w:cs="Arial"/>
          <w:b/>
          <w:sz w:val="22"/>
          <w:szCs w:val="22"/>
        </w:rPr>
      </w:pPr>
      <w:r w:rsidRPr="001648CE">
        <w:rPr>
          <w:rFonts w:ascii="Arial" w:eastAsia="Calibri" w:hAnsi="Arial" w:cs="Arial"/>
          <w:color w:val="000000"/>
          <w:sz w:val="22"/>
          <w:szCs w:val="22"/>
        </w:rPr>
        <w:t>Asimismo, la Entidad deja de presente que de conformidad con lo dispuesto en el artículo 12 de la Ley 1150 de 2007 y el artículo 2.2.1.2.4.2.2 y </w:t>
      </w:r>
      <w:hyperlink r:id="rId8" w:anchor="2.2.1.2.4.2.4" w:history="1">
        <w:r w:rsidRPr="001648CE">
          <w:rPr>
            <w:rFonts w:ascii="Arial" w:eastAsia="Calibri" w:hAnsi="Arial" w:cs="Arial"/>
            <w:color w:val="000000"/>
            <w:sz w:val="22"/>
            <w:szCs w:val="22"/>
          </w:rPr>
          <w:t>2.2.1.2.4.2.4</w:t>
        </w:r>
      </w:hyperlink>
      <w:r w:rsidRPr="001648CE">
        <w:rPr>
          <w:rFonts w:ascii="Arial" w:eastAsia="Calibri" w:hAnsi="Arial" w:cs="Arial"/>
          <w:color w:val="000000"/>
          <w:sz w:val="22"/>
          <w:szCs w:val="22"/>
        </w:rPr>
        <w:t xml:space="preserve"> del Decreto 1082 de 2015 (modificado por el artículo 5 del Decreto 1860 de 2021), así como lo establecido en el numeral 2.2.1.2 de</w:t>
      </w:r>
      <w:r w:rsidRPr="001648CE">
        <w:rPr>
          <w:rFonts w:ascii="Arial" w:eastAsia="Calibri" w:hAnsi="Arial" w:cs="Arial"/>
          <w:sz w:val="22"/>
          <w:szCs w:val="22"/>
        </w:rPr>
        <w:t>l presente documento complementario</w:t>
      </w:r>
      <w:r w:rsidRPr="001648CE">
        <w:rPr>
          <w:rFonts w:ascii="Arial" w:eastAsia="Calibri" w:hAnsi="Arial" w:cs="Arial"/>
          <w:b/>
          <w:sz w:val="22"/>
          <w:szCs w:val="22"/>
        </w:rPr>
        <w:t xml:space="preserve">, </w:t>
      </w:r>
      <w:r w:rsidRPr="001648CE">
        <w:rPr>
          <w:rFonts w:ascii="Arial" w:eastAsia="Calibri" w:hAnsi="Arial" w:cs="Arial"/>
          <w:color w:val="000000"/>
          <w:sz w:val="22"/>
          <w:szCs w:val="22"/>
        </w:rPr>
        <w:t xml:space="preserve">dentro del presente proceso de contratación, </w:t>
      </w:r>
      <w:r w:rsidRPr="001648CE">
        <w:rPr>
          <w:rFonts w:ascii="Arial" w:eastAsia="Calibri" w:hAnsi="Arial" w:cs="Arial"/>
          <w:b/>
          <w:color w:val="000000"/>
          <w:sz w:val="22"/>
          <w:szCs w:val="22"/>
        </w:rPr>
        <w:t xml:space="preserve">se podrá solicitar limitar la convocatoria a </w:t>
      </w:r>
      <w:proofErr w:type="spellStart"/>
      <w:r w:rsidRPr="001648CE">
        <w:rPr>
          <w:rFonts w:ascii="Arial" w:eastAsia="Calibri" w:hAnsi="Arial" w:cs="Arial"/>
          <w:b/>
          <w:bCs/>
          <w:color w:val="000000"/>
          <w:sz w:val="22"/>
          <w:szCs w:val="22"/>
        </w:rPr>
        <w:t>Mipymes</w:t>
      </w:r>
      <w:proofErr w:type="spellEnd"/>
      <w:r w:rsidRPr="001648CE">
        <w:rPr>
          <w:rFonts w:ascii="Arial" w:eastAsia="Calibri" w:hAnsi="Arial" w:cs="Arial"/>
          <w:b/>
          <w:color w:val="000000"/>
          <w:sz w:val="22"/>
          <w:szCs w:val="22"/>
        </w:rPr>
        <w:t>, allegando la siguiente documentación</w:t>
      </w:r>
      <w:r w:rsidRPr="001648CE">
        <w:rPr>
          <w:rFonts w:ascii="Arial" w:eastAsia="Calibri" w:hAnsi="Arial" w:cs="Arial"/>
          <w:color w:val="000000"/>
          <w:sz w:val="22"/>
          <w:szCs w:val="22"/>
        </w:rPr>
        <w:t>:</w:t>
      </w:r>
    </w:p>
    <w:p w14:paraId="08BE2BF1" w14:textId="77777777" w:rsidR="00CF3714" w:rsidRPr="001648CE" w:rsidRDefault="00CF3714" w:rsidP="00CF3714">
      <w:pPr>
        <w:autoSpaceDE w:val="0"/>
        <w:autoSpaceDN w:val="0"/>
        <w:adjustRightInd w:val="0"/>
        <w:jc w:val="both"/>
        <w:rPr>
          <w:rFonts w:ascii="Arial" w:eastAsia="Calibri" w:hAnsi="Arial" w:cs="Arial"/>
          <w:color w:val="000000"/>
          <w:sz w:val="22"/>
          <w:szCs w:val="22"/>
          <w:lang w:eastAsia="es-CO"/>
        </w:rPr>
      </w:pPr>
    </w:p>
    <w:p w14:paraId="02A87AAC" w14:textId="77777777" w:rsidR="00CF3714" w:rsidRPr="001648CE" w:rsidRDefault="00CF3714" w:rsidP="00CF3714">
      <w:pPr>
        <w:numPr>
          <w:ilvl w:val="0"/>
          <w:numId w:val="42"/>
        </w:numPr>
        <w:overflowPunct w:val="0"/>
        <w:autoSpaceDE w:val="0"/>
        <w:autoSpaceDN w:val="0"/>
        <w:adjustRightInd w:val="0"/>
        <w:ind w:left="284" w:right="51" w:hanging="284"/>
        <w:jc w:val="both"/>
        <w:textAlignment w:val="baseline"/>
        <w:rPr>
          <w:rFonts w:ascii="Arial" w:hAnsi="Arial" w:cs="Arial"/>
          <w:sz w:val="22"/>
          <w:szCs w:val="22"/>
          <w:lang w:eastAsia="x-none"/>
        </w:rPr>
      </w:pPr>
      <w:r w:rsidRPr="001648CE">
        <w:rPr>
          <w:rFonts w:ascii="Arial" w:hAnsi="Arial" w:cs="Arial"/>
          <w:sz w:val="22"/>
          <w:szCs w:val="22"/>
          <w:lang w:eastAsia="x-none"/>
        </w:rPr>
        <w:t xml:space="preserve">Solicitud de limitación a </w:t>
      </w:r>
      <w:proofErr w:type="spellStart"/>
      <w:r w:rsidRPr="001648CE">
        <w:rPr>
          <w:rFonts w:ascii="Arial" w:hAnsi="Arial" w:cs="Arial"/>
          <w:sz w:val="22"/>
          <w:szCs w:val="22"/>
          <w:lang w:eastAsia="x-none"/>
        </w:rPr>
        <w:t>Mipyme</w:t>
      </w:r>
      <w:proofErr w:type="spellEnd"/>
      <w:r w:rsidRPr="001648CE">
        <w:rPr>
          <w:rFonts w:ascii="Arial" w:hAnsi="Arial" w:cs="Arial"/>
          <w:sz w:val="22"/>
          <w:szCs w:val="22"/>
          <w:lang w:eastAsia="x-none"/>
        </w:rPr>
        <w:t xml:space="preserve"> colombiana, la cual deberá presentarse dentro del término establecido en el cronograma del proceso y acreditar que tiene el tamaño empresarial establecido por la ley de la siguiente manera:</w:t>
      </w:r>
    </w:p>
    <w:p w14:paraId="1476BBDB" w14:textId="77777777" w:rsidR="00CF3714" w:rsidRPr="001648CE" w:rsidRDefault="00CF3714" w:rsidP="00CF3714">
      <w:pPr>
        <w:overflowPunct w:val="0"/>
        <w:autoSpaceDE w:val="0"/>
        <w:autoSpaceDN w:val="0"/>
        <w:adjustRightInd w:val="0"/>
        <w:ind w:right="51"/>
        <w:jc w:val="both"/>
        <w:textAlignment w:val="baseline"/>
        <w:rPr>
          <w:rFonts w:ascii="Arial" w:hAnsi="Arial" w:cs="Arial"/>
          <w:sz w:val="22"/>
          <w:szCs w:val="22"/>
          <w:lang w:eastAsia="es-CO"/>
        </w:rPr>
      </w:pPr>
    </w:p>
    <w:p w14:paraId="2A1169D9" w14:textId="77777777" w:rsidR="00CF3714" w:rsidRPr="001648CE" w:rsidRDefault="00CF3714" w:rsidP="00CF3714">
      <w:pPr>
        <w:numPr>
          <w:ilvl w:val="0"/>
          <w:numId w:val="41"/>
        </w:numPr>
        <w:shd w:val="clear" w:color="auto" w:fill="FFFFFF"/>
        <w:ind w:left="709" w:hanging="425"/>
        <w:jc w:val="both"/>
        <w:rPr>
          <w:rFonts w:ascii="Arial" w:eastAsia="Arial Unicode MS" w:hAnsi="Arial" w:cs="Arial"/>
          <w:sz w:val="22"/>
          <w:szCs w:val="22"/>
        </w:rPr>
      </w:pPr>
      <w:r w:rsidRPr="001648CE">
        <w:rPr>
          <w:rFonts w:ascii="Arial" w:eastAsia="Arial Unicode MS" w:hAnsi="Arial" w:cs="Arial"/>
          <w:sz w:val="22"/>
          <w:szCs w:val="22"/>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79167788" w14:textId="77777777" w:rsidR="00CF3714" w:rsidRPr="001648CE" w:rsidRDefault="00CF3714" w:rsidP="00CF3714">
      <w:pPr>
        <w:shd w:val="clear" w:color="auto" w:fill="FFFFFF"/>
        <w:ind w:left="709" w:hanging="425"/>
        <w:jc w:val="both"/>
        <w:rPr>
          <w:rFonts w:ascii="Arial" w:eastAsia="Arial Unicode MS" w:hAnsi="Arial" w:cs="Arial"/>
          <w:sz w:val="22"/>
          <w:szCs w:val="22"/>
        </w:rPr>
      </w:pPr>
    </w:p>
    <w:p w14:paraId="6DF4841B" w14:textId="77777777" w:rsidR="00CF3714" w:rsidRPr="001648CE" w:rsidRDefault="00CF3714" w:rsidP="00CF3714">
      <w:pPr>
        <w:numPr>
          <w:ilvl w:val="0"/>
          <w:numId w:val="41"/>
        </w:numPr>
        <w:shd w:val="clear" w:color="auto" w:fill="FFFFFF"/>
        <w:ind w:left="709" w:hanging="425"/>
        <w:jc w:val="both"/>
        <w:rPr>
          <w:rFonts w:ascii="Arial" w:eastAsia="Arial Unicode MS" w:hAnsi="Arial" w:cs="Arial"/>
          <w:sz w:val="22"/>
          <w:szCs w:val="22"/>
        </w:rPr>
      </w:pPr>
      <w:r w:rsidRPr="001648CE">
        <w:rPr>
          <w:rFonts w:ascii="Arial" w:eastAsia="Arial Unicode MS" w:hAnsi="Arial" w:cs="Arial"/>
          <w:sz w:val="22"/>
          <w:szCs w:val="22"/>
        </w:rPr>
        <w:t xml:space="preserve">Las personas jurídicas mediante certificación expedida por el representante legal y el contador o revisor fiscal, si están obligados a tenerlo, </w:t>
      </w:r>
      <w:r w:rsidRPr="001648CE">
        <w:rPr>
          <w:rFonts w:ascii="Arial" w:eastAsia="Arial Unicode MS" w:hAnsi="Arial" w:cs="Arial"/>
          <w:sz w:val="22"/>
          <w:szCs w:val="22"/>
          <w:lang w:eastAsia="es-CO"/>
        </w:rPr>
        <w:t>según sea el caso,</w:t>
      </w:r>
      <w:r w:rsidRPr="001648CE">
        <w:rPr>
          <w:rFonts w:ascii="Arial" w:eastAsia="Arial Unicode MS" w:hAnsi="Arial" w:cs="Arial"/>
          <w:sz w:val="22"/>
          <w:szCs w:val="22"/>
        </w:rPr>
        <w:t xml:space="preserve"> adjuntando copia </w:t>
      </w:r>
      <w:r w:rsidRPr="001648CE">
        <w:rPr>
          <w:rFonts w:ascii="Arial" w:eastAsia="Arial Unicode MS" w:hAnsi="Arial" w:cs="Arial"/>
          <w:sz w:val="22"/>
          <w:szCs w:val="22"/>
        </w:rPr>
        <w:lastRenderedPageBreak/>
        <w:t>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587CE8A2" w14:textId="77777777" w:rsidR="00CF3714" w:rsidRPr="001648CE" w:rsidRDefault="00CF3714" w:rsidP="00CF3714">
      <w:pPr>
        <w:shd w:val="clear" w:color="auto" w:fill="FFFFFF"/>
        <w:ind w:left="709" w:hanging="425"/>
        <w:jc w:val="both"/>
        <w:rPr>
          <w:rFonts w:ascii="Arial" w:eastAsia="Arial Unicode MS" w:hAnsi="Arial" w:cs="Arial"/>
          <w:sz w:val="22"/>
          <w:szCs w:val="22"/>
        </w:rPr>
      </w:pPr>
    </w:p>
    <w:p w14:paraId="4AF56D30" w14:textId="77777777" w:rsidR="00CF3714" w:rsidRPr="001648CE" w:rsidRDefault="00CF3714" w:rsidP="00CF3714">
      <w:pPr>
        <w:numPr>
          <w:ilvl w:val="0"/>
          <w:numId w:val="41"/>
        </w:numPr>
        <w:shd w:val="clear" w:color="auto" w:fill="FFFFFF"/>
        <w:ind w:left="709" w:hanging="425"/>
        <w:jc w:val="both"/>
        <w:rPr>
          <w:rFonts w:ascii="Arial" w:eastAsia="Arial Unicode MS" w:hAnsi="Arial" w:cs="Arial"/>
          <w:sz w:val="22"/>
          <w:szCs w:val="22"/>
        </w:rPr>
      </w:pPr>
      <w:r w:rsidRPr="001648CE">
        <w:rPr>
          <w:rFonts w:ascii="Arial" w:eastAsia="Arial Unicode MS" w:hAnsi="Arial" w:cs="Arial"/>
          <w:sz w:val="22"/>
          <w:szCs w:val="22"/>
        </w:rPr>
        <w:t xml:space="preserve">Las </w:t>
      </w:r>
      <w:proofErr w:type="spellStart"/>
      <w:r w:rsidRPr="001648CE">
        <w:rPr>
          <w:rFonts w:ascii="Arial" w:eastAsia="Arial Unicode MS" w:hAnsi="Arial" w:cs="Arial"/>
          <w:sz w:val="22"/>
          <w:szCs w:val="22"/>
        </w:rPr>
        <w:t>Mipyme</w:t>
      </w:r>
      <w:proofErr w:type="spellEnd"/>
      <w:r w:rsidRPr="001648CE">
        <w:rPr>
          <w:rFonts w:ascii="Arial" w:eastAsia="Arial Unicode MS" w:hAnsi="Arial" w:cs="Arial"/>
          <w:sz w:val="22"/>
          <w:szCs w:val="22"/>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1648CE">
        <w:rPr>
          <w:rFonts w:ascii="Arial" w:eastAsia="Arial Unicode MS" w:hAnsi="Arial" w:cs="Arial"/>
          <w:b/>
          <w:bCs/>
          <w:sz w:val="22"/>
          <w:szCs w:val="22"/>
        </w:rPr>
        <w:t> </w:t>
      </w:r>
    </w:p>
    <w:p w14:paraId="446A9837" w14:textId="77777777" w:rsidR="00CF3714" w:rsidRPr="001648CE" w:rsidRDefault="00CF3714" w:rsidP="00CF3714">
      <w:pPr>
        <w:shd w:val="clear" w:color="auto" w:fill="FFFFFF"/>
        <w:ind w:left="709" w:hanging="425"/>
        <w:jc w:val="both"/>
        <w:rPr>
          <w:rFonts w:ascii="Arial" w:eastAsia="Arial Unicode MS" w:hAnsi="Arial" w:cs="Arial"/>
          <w:sz w:val="22"/>
          <w:szCs w:val="22"/>
        </w:rPr>
      </w:pPr>
    </w:p>
    <w:p w14:paraId="485E3E49" w14:textId="77777777" w:rsidR="00CF3714" w:rsidRPr="001648CE" w:rsidRDefault="00CF3714" w:rsidP="00CF3714">
      <w:pPr>
        <w:numPr>
          <w:ilvl w:val="0"/>
          <w:numId w:val="41"/>
        </w:numPr>
        <w:shd w:val="clear" w:color="auto" w:fill="FFFFFF"/>
        <w:ind w:left="709" w:hanging="425"/>
        <w:jc w:val="both"/>
        <w:rPr>
          <w:rFonts w:ascii="Arial" w:eastAsia="Arial Unicode MS" w:hAnsi="Arial" w:cs="Arial"/>
          <w:sz w:val="22"/>
          <w:szCs w:val="22"/>
        </w:rPr>
      </w:pPr>
      <w:r w:rsidRPr="001648CE">
        <w:rPr>
          <w:rFonts w:ascii="Arial" w:eastAsia="Arial Unicode MS" w:hAnsi="Arial" w:cs="Arial"/>
          <w:sz w:val="22"/>
          <w:szCs w:val="22"/>
        </w:rPr>
        <w:t xml:space="preserve">Para efectos de la limitación a </w:t>
      </w:r>
      <w:proofErr w:type="spellStart"/>
      <w:r w:rsidRPr="001648CE">
        <w:rPr>
          <w:rFonts w:ascii="Arial" w:eastAsia="Arial Unicode MS" w:hAnsi="Arial" w:cs="Arial"/>
          <w:sz w:val="22"/>
          <w:szCs w:val="22"/>
        </w:rPr>
        <w:t>Mipyme</w:t>
      </w:r>
      <w:proofErr w:type="spellEnd"/>
      <w:r w:rsidRPr="001648CE">
        <w:rPr>
          <w:rFonts w:ascii="Arial" w:eastAsia="Arial Unicode MS" w:hAnsi="Arial" w:cs="Arial"/>
          <w:sz w:val="22"/>
          <w:szCs w:val="22"/>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62885B39" w14:textId="77777777" w:rsidR="00CF3714" w:rsidRPr="001648CE" w:rsidRDefault="00CF3714" w:rsidP="00CF3714">
      <w:pPr>
        <w:shd w:val="clear" w:color="auto" w:fill="FFFFFF"/>
        <w:ind w:left="709"/>
        <w:jc w:val="both"/>
        <w:rPr>
          <w:rFonts w:ascii="Arial" w:eastAsia="Arial Unicode MS" w:hAnsi="Arial" w:cs="Arial"/>
          <w:b/>
          <w:sz w:val="22"/>
          <w:szCs w:val="22"/>
        </w:rPr>
      </w:pPr>
    </w:p>
    <w:p w14:paraId="24207858" w14:textId="77777777" w:rsidR="00CF3714" w:rsidRPr="001648CE" w:rsidRDefault="00CF3714" w:rsidP="00CF3714">
      <w:pPr>
        <w:shd w:val="clear" w:color="auto" w:fill="FFFFFF"/>
        <w:jc w:val="both"/>
        <w:rPr>
          <w:rFonts w:ascii="Arial" w:eastAsia="Arial Unicode MS" w:hAnsi="Arial" w:cs="Arial"/>
          <w:sz w:val="22"/>
          <w:szCs w:val="22"/>
        </w:rPr>
      </w:pPr>
      <w:r w:rsidRPr="001648CE">
        <w:rPr>
          <w:rFonts w:ascii="Arial" w:eastAsia="Arial Unicode MS" w:hAnsi="Arial" w:cs="Arial"/>
          <w:b/>
          <w:sz w:val="22"/>
          <w:szCs w:val="22"/>
        </w:rPr>
        <w:t xml:space="preserve">NOTA: </w:t>
      </w:r>
      <w:r w:rsidRPr="001648CE">
        <w:rPr>
          <w:rFonts w:ascii="Arial" w:eastAsia="Arial Unicode MS" w:hAnsi="Arial" w:cs="Arial"/>
          <w:sz w:val="22"/>
          <w:szCs w:val="22"/>
        </w:rPr>
        <w:t>Para la acreditación deberán observarse los rangos de clasificación empresarial establecidos de conformidad con la Ley </w:t>
      </w:r>
      <w:hyperlink r:id="rId9" w:anchor="0" w:history="1">
        <w:r w:rsidRPr="001648CE">
          <w:rPr>
            <w:rFonts w:ascii="Arial" w:eastAsia="Arial Unicode MS" w:hAnsi="Arial" w:cs="Arial"/>
            <w:sz w:val="22"/>
            <w:szCs w:val="22"/>
          </w:rPr>
          <w:t>590 </w:t>
        </w:r>
      </w:hyperlink>
      <w:r w:rsidRPr="001648CE">
        <w:rPr>
          <w:rFonts w:ascii="Arial" w:eastAsia="Arial Unicode MS" w:hAnsi="Arial" w:cs="Arial"/>
          <w:sz w:val="22"/>
          <w:szCs w:val="22"/>
        </w:rPr>
        <w:t>de 2000 y el Decreto </w:t>
      </w:r>
      <w:hyperlink r:id="rId10" w:anchor="0" w:history="1">
        <w:r w:rsidRPr="001648CE">
          <w:rPr>
            <w:rFonts w:ascii="Arial" w:eastAsia="Arial Unicode MS" w:hAnsi="Arial" w:cs="Arial"/>
            <w:sz w:val="22"/>
            <w:szCs w:val="22"/>
          </w:rPr>
          <w:t>1074 </w:t>
        </w:r>
      </w:hyperlink>
      <w:r w:rsidRPr="001648CE">
        <w:rPr>
          <w:rFonts w:ascii="Arial" w:eastAsia="Arial Unicode MS" w:hAnsi="Arial" w:cs="Arial"/>
          <w:sz w:val="22"/>
          <w:szCs w:val="22"/>
        </w:rPr>
        <w:t>de 2015, o las normas que lo modifiquen, sustituyan o complementen.</w:t>
      </w:r>
    </w:p>
    <w:bookmarkEnd w:id="0"/>
    <w:p w14:paraId="0A829CF3" w14:textId="2DDB8604" w:rsidR="006F2F27" w:rsidRPr="001648CE" w:rsidRDefault="006F2F27" w:rsidP="00CF3714">
      <w:pPr>
        <w:rPr>
          <w:rFonts w:ascii="Arial" w:hAnsi="Arial" w:cs="Arial"/>
          <w:sz w:val="22"/>
          <w:szCs w:val="22"/>
        </w:rPr>
      </w:pPr>
    </w:p>
    <w:sectPr w:rsidR="006F2F27" w:rsidRPr="001648CE" w:rsidSect="00A33367">
      <w:headerReference w:type="even" r:id="rId11"/>
      <w:headerReference w:type="default" r:id="rId12"/>
      <w:footerReference w:type="default" r:id="rId13"/>
      <w:headerReference w:type="first" r:id="rId14"/>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58944A" w14:textId="77777777" w:rsidR="005034A4" w:rsidRDefault="005034A4">
      <w:r>
        <w:separator/>
      </w:r>
    </w:p>
  </w:endnote>
  <w:endnote w:type="continuationSeparator" w:id="0">
    <w:p w14:paraId="200B8637" w14:textId="77777777" w:rsidR="005034A4" w:rsidRDefault="005034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C7B91E" w14:textId="77777777" w:rsidR="00EA2783" w:rsidRDefault="00EA2783" w:rsidP="00655120">
    <w:pPr>
      <w:pStyle w:val="Piedepgina"/>
      <w:jc w:val="center"/>
      <w:rPr>
        <w:rFonts w:ascii="Helvetica" w:hAnsi="Helvetica" w:cs="Arial"/>
        <w:color w:val="000000"/>
        <w:sz w:val="8"/>
        <w:szCs w:val="16"/>
        <w:lang w:val="pt-BR"/>
      </w:rPr>
    </w:pPr>
  </w:p>
  <w:p w14:paraId="60157D67" w14:textId="77777777" w:rsidR="00EA2783" w:rsidRPr="00F349C8" w:rsidRDefault="00EA2783" w:rsidP="00655120">
    <w:pPr>
      <w:pStyle w:val="Piedepgina"/>
      <w:jc w:val="center"/>
      <w:rPr>
        <w:rFonts w:ascii="Helvetica" w:hAnsi="Helvetica" w:cs="Arial"/>
        <w:color w:val="000000"/>
        <w:sz w:val="8"/>
        <w:szCs w:val="16"/>
        <w:lang w:val="pt-BR"/>
      </w:rPr>
    </w:pPr>
  </w:p>
  <w:p w14:paraId="2C5238FB" w14:textId="77777777" w:rsidR="00263340" w:rsidRPr="00FF45A5" w:rsidRDefault="00263340" w:rsidP="00263340">
    <w:pPr>
      <w:pStyle w:val="Piedepgina"/>
      <w:jc w:val="center"/>
      <w:rPr>
        <w:rFonts w:ascii="Helvetica" w:hAnsi="Helvetica" w:cs="Arial"/>
        <w:color w:val="000000"/>
        <w:sz w:val="16"/>
        <w:szCs w:val="16"/>
        <w:lang w:val="es-CO"/>
      </w:rPr>
    </w:pPr>
    <w:r w:rsidRPr="00FF45A5">
      <w:rPr>
        <w:rFonts w:ascii="Helvetica" w:hAnsi="Helvetica" w:cs="Arial"/>
        <w:color w:val="000000"/>
        <w:sz w:val="16"/>
        <w:szCs w:val="16"/>
        <w:lang w:val="es-CO"/>
      </w:rPr>
      <w:t>Calle 7ª No. 12 A 51 piso 5, contratacion</w:t>
    </w:r>
    <w:r w:rsidRPr="00FF45A5">
      <w:rPr>
        <w:rFonts w:ascii="Helvetica" w:hAnsi="Helvetica" w:cs="Arial"/>
        <w:color w:val="000000"/>
        <w:sz w:val="16"/>
        <w:szCs w:val="16"/>
        <w:u w:val="single"/>
        <w:lang w:val="es-CO"/>
      </w:rPr>
      <w:t>@medicinalegal.gov.co</w:t>
    </w:r>
  </w:p>
  <w:p w14:paraId="6960B9AA" w14:textId="77777777" w:rsidR="00263340" w:rsidRPr="00EE6080" w:rsidRDefault="00263340" w:rsidP="00263340">
    <w:pPr>
      <w:pStyle w:val="Piedepgina"/>
      <w:jc w:val="center"/>
      <w:rPr>
        <w:rFonts w:ascii="Helvetica" w:hAnsi="Helvetica" w:cs="Arial"/>
        <w:color w:val="000000"/>
        <w:sz w:val="16"/>
        <w:szCs w:val="16"/>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rPr>
      <w:t>– 1869 - 1873</w:t>
    </w:r>
  </w:p>
  <w:p w14:paraId="3EBFAFB6" w14:textId="77777777" w:rsidR="00263340" w:rsidRDefault="005034A4" w:rsidP="00263340">
    <w:pPr>
      <w:pStyle w:val="Piedepgina"/>
      <w:jc w:val="center"/>
      <w:rPr>
        <w:rFonts w:ascii="Helvetica" w:hAnsi="Helvetica" w:cs="Arial"/>
        <w:color w:val="000000"/>
        <w:sz w:val="16"/>
        <w:szCs w:val="16"/>
      </w:rPr>
    </w:pPr>
    <w:hyperlink r:id="rId1" w:history="1">
      <w:r w:rsidR="00263340" w:rsidRPr="003545BB">
        <w:rPr>
          <w:rStyle w:val="Hipervnculo"/>
          <w:rFonts w:ascii="Helvetica" w:hAnsi="Helvetica" w:cs="Arial"/>
          <w:iCs/>
          <w:sz w:val="16"/>
          <w:szCs w:val="16"/>
        </w:rPr>
        <w:t>www.medicinalegal.gov.co</w:t>
      </w:r>
    </w:hyperlink>
    <w:r w:rsidR="00263340">
      <w:rPr>
        <w:rFonts w:ascii="Helvetica" w:hAnsi="Helvetica" w:cs="Arial"/>
        <w:color w:val="000000"/>
        <w:sz w:val="16"/>
        <w:szCs w:val="16"/>
      </w:rPr>
      <w:t xml:space="preserve">  </w:t>
    </w:r>
  </w:p>
  <w:p w14:paraId="671CAA8E" w14:textId="513F66B8" w:rsidR="00EA2783" w:rsidRDefault="00EA2783" w:rsidP="00263340">
    <w:pPr>
      <w:pStyle w:val="Piedepgina"/>
      <w:jc w:val="center"/>
      <w:rPr>
        <w:rFonts w:ascii="Helvetica" w:hAnsi="Helvetica" w:cs="Arial"/>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1ABADD" w14:textId="77777777" w:rsidR="005034A4" w:rsidRDefault="005034A4">
      <w:r>
        <w:separator/>
      </w:r>
    </w:p>
  </w:footnote>
  <w:footnote w:type="continuationSeparator" w:id="0">
    <w:p w14:paraId="2455E5A3" w14:textId="77777777" w:rsidR="005034A4" w:rsidRDefault="005034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A43053" w14:textId="77777777" w:rsidR="00EA2783" w:rsidRDefault="005034A4">
    <w:pPr>
      <w:pStyle w:val="Encabezado"/>
    </w:pPr>
    <w:r>
      <w:rPr>
        <w:noProof/>
      </w:rPr>
      <w:pict w14:anchorId="5C2085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alt="" style="position:absolute;margin-left:0;margin-top:0;width:649.6pt;height:33.3pt;rotation:315;z-index:-25165875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p w14:paraId="5DDEC2C2" w14:textId="77777777" w:rsidR="00EA2783" w:rsidRDefault="00EA27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58084" w14:textId="05418C36" w:rsidR="00EA2783" w:rsidRDefault="00EA2783"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66A2882F" wp14:editId="0E238F6A">
          <wp:simplePos x="0" y="0"/>
          <wp:positionH relativeFrom="column">
            <wp:posOffset>2768600</wp:posOffset>
          </wp:positionH>
          <wp:positionV relativeFrom="paragraph">
            <wp:posOffset>-147955</wp:posOffset>
          </wp:positionV>
          <wp:extent cx="652145" cy="448310"/>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145" cy="448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0FF548" w14:textId="77777777" w:rsidR="00EA2783" w:rsidRDefault="00EA2783" w:rsidP="009E320E">
    <w:pPr>
      <w:pStyle w:val="Encabezado"/>
      <w:jc w:val="center"/>
      <w:rPr>
        <w:noProof/>
        <w:lang w:val="es-CO" w:eastAsia="es-CO"/>
      </w:rPr>
    </w:pPr>
  </w:p>
  <w:p w14:paraId="7641C73C" w14:textId="1E22D89D" w:rsidR="00EA2783" w:rsidRDefault="00EA2783" w:rsidP="009E320E">
    <w:pPr>
      <w:jc w:val="center"/>
      <w:rPr>
        <w:rFonts w:ascii="Arial" w:hAnsi="Arial" w:cs="Arial"/>
        <w:b/>
        <w:sz w:val="22"/>
        <w:szCs w:val="22"/>
      </w:rPr>
    </w:pPr>
    <w:bookmarkStart w:id="2" w:name="_Hlk47536465"/>
    <w:r w:rsidRPr="006E09CF">
      <w:rPr>
        <w:rFonts w:ascii="Arial" w:hAnsi="Arial" w:cs="Arial"/>
        <w:b/>
        <w:sz w:val="22"/>
        <w:szCs w:val="22"/>
      </w:rPr>
      <w:t>INSTITUTO NACIONAL DE MEDICINA LEGAL Y CIENCIAS FORENSES</w:t>
    </w:r>
  </w:p>
  <w:bookmarkEnd w:id="2"/>
  <w:p w14:paraId="296FA3B7" w14:textId="17479378" w:rsidR="00EA2783" w:rsidRDefault="00F86894" w:rsidP="001648CE">
    <w:pPr>
      <w:pStyle w:val="Encabezado"/>
      <w:jc w:val="center"/>
      <w:rPr>
        <w:sz w:val="14"/>
        <w:szCs w:val="14"/>
      </w:rPr>
    </w:pPr>
    <w:r w:rsidRPr="00F86894">
      <w:rPr>
        <w:rFonts w:ascii="Arial" w:hAnsi="Arial" w:cs="Arial"/>
        <w:b/>
        <w:sz w:val="22"/>
        <w:szCs w:val="22"/>
      </w:rPr>
      <w:t xml:space="preserve">DOCUMENTO COMPLEMENTARIO INVITACIÓN PÚBLICA </w:t>
    </w:r>
    <w:proofErr w:type="spellStart"/>
    <w:r w:rsidRPr="00F86894">
      <w:rPr>
        <w:rFonts w:ascii="Arial" w:hAnsi="Arial" w:cs="Arial"/>
        <w:b/>
        <w:sz w:val="22"/>
        <w:szCs w:val="22"/>
      </w:rPr>
      <w:t>Nº</w:t>
    </w:r>
    <w:proofErr w:type="spellEnd"/>
    <w:r w:rsidRPr="00F86894">
      <w:rPr>
        <w:rFonts w:ascii="Arial" w:hAnsi="Arial" w:cs="Arial"/>
        <w:b/>
        <w:sz w:val="22"/>
        <w:szCs w:val="22"/>
      </w:rPr>
      <w:t xml:space="preserve"> MiC-</w:t>
    </w:r>
    <w:r w:rsidR="0056283B">
      <w:rPr>
        <w:rFonts w:ascii="Arial" w:hAnsi="Arial" w:cs="Arial"/>
        <w:b/>
        <w:sz w:val="22"/>
        <w:szCs w:val="22"/>
      </w:rPr>
      <w:t>0</w:t>
    </w:r>
    <w:r w:rsidR="001648CE">
      <w:rPr>
        <w:rFonts w:ascii="Arial" w:hAnsi="Arial" w:cs="Arial"/>
        <w:b/>
        <w:sz w:val="22"/>
        <w:szCs w:val="22"/>
      </w:rPr>
      <w:t>2</w:t>
    </w:r>
    <w:r w:rsidR="0081449F">
      <w:rPr>
        <w:rFonts w:ascii="Arial" w:hAnsi="Arial" w:cs="Arial"/>
        <w:b/>
        <w:sz w:val="22"/>
        <w:szCs w:val="22"/>
      </w:rPr>
      <w:t>7</w:t>
    </w:r>
    <w:r w:rsidRPr="00F86894">
      <w:rPr>
        <w:rFonts w:ascii="Arial" w:hAnsi="Arial" w:cs="Arial"/>
        <w:b/>
        <w:sz w:val="22"/>
        <w:szCs w:val="22"/>
      </w:rPr>
      <w:t>-SG-202</w:t>
    </w:r>
    <w:r w:rsidR="007F6D3C">
      <w:rPr>
        <w:rFonts w:ascii="Arial" w:hAnsi="Arial" w:cs="Arial"/>
        <w:b/>
        <w:sz w:val="22"/>
        <w:szCs w:val="22"/>
      </w:rPr>
      <w:t>5</w:t>
    </w:r>
  </w:p>
  <w:p w14:paraId="54854135" w14:textId="3FC113AD" w:rsidR="00EA2783" w:rsidRPr="00215B3A" w:rsidRDefault="00EA2783">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sidR="00BD0BB7">
      <w:rPr>
        <w:rFonts w:ascii="Arial" w:hAnsi="Arial" w:cs="Arial"/>
        <w:b/>
        <w:bCs/>
        <w:noProof/>
        <w:sz w:val="14"/>
        <w:szCs w:val="14"/>
      </w:rPr>
      <w:t>3</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sidR="00BD0BB7">
      <w:rPr>
        <w:rFonts w:ascii="Arial" w:hAnsi="Arial" w:cs="Arial"/>
        <w:b/>
        <w:bCs/>
        <w:noProof/>
        <w:sz w:val="14"/>
        <w:szCs w:val="14"/>
      </w:rPr>
      <w:t>6</w:t>
    </w:r>
    <w:r w:rsidRPr="00215B3A">
      <w:rPr>
        <w:rFonts w:ascii="Arial" w:hAnsi="Arial" w:cs="Arial"/>
        <w:b/>
        <w:bCs/>
        <w:sz w:val="14"/>
        <w:szCs w:val="14"/>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FADE8" w14:textId="77777777" w:rsidR="00EA2783" w:rsidRDefault="005034A4">
    <w:pPr>
      <w:pStyle w:val="Encabezado"/>
    </w:pPr>
    <w:r>
      <w:rPr>
        <w:noProof/>
      </w:rPr>
      <w:pict w14:anchorId="044F55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alt="" style="position:absolute;margin-left:0;margin-top:0;width:649.6pt;height:33.3pt;rotation:315;z-index:-25165977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2"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4"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9"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09C9116D"/>
    <w:multiLevelType w:val="hybridMultilevel"/>
    <w:tmpl w:val="53601F6C"/>
    <w:lvl w:ilvl="0" w:tplc="DDE40D88">
      <w:start w:val="1"/>
      <w:numFmt w:val="lowerLetter"/>
      <w:lvlText w:val="%1)"/>
      <w:lvlJc w:val="left"/>
      <w:pPr>
        <w:ind w:left="602" w:hanging="212"/>
      </w:pPr>
      <w:rPr>
        <w:rFonts w:ascii="Arial MT" w:eastAsia="Arial MT" w:hAnsi="Arial MT" w:cs="Arial MT" w:hint="default"/>
        <w:spacing w:val="0"/>
        <w:w w:val="96"/>
        <w:sz w:val="18"/>
        <w:szCs w:val="18"/>
        <w:lang w:val="es-ES" w:eastAsia="en-US" w:bidi="ar-SA"/>
      </w:rPr>
    </w:lvl>
    <w:lvl w:ilvl="1" w:tplc="5DE214B0">
      <w:numFmt w:val="bullet"/>
      <w:lvlText w:val="•"/>
      <w:lvlJc w:val="left"/>
      <w:pPr>
        <w:ind w:left="1626" w:hanging="212"/>
      </w:pPr>
      <w:rPr>
        <w:rFonts w:hint="default"/>
        <w:lang w:val="es-ES" w:eastAsia="en-US" w:bidi="ar-SA"/>
      </w:rPr>
    </w:lvl>
    <w:lvl w:ilvl="2" w:tplc="FD60EF3A">
      <w:numFmt w:val="bullet"/>
      <w:lvlText w:val="•"/>
      <w:lvlJc w:val="left"/>
      <w:pPr>
        <w:ind w:left="2653" w:hanging="212"/>
      </w:pPr>
      <w:rPr>
        <w:rFonts w:hint="default"/>
        <w:lang w:val="es-ES" w:eastAsia="en-US" w:bidi="ar-SA"/>
      </w:rPr>
    </w:lvl>
    <w:lvl w:ilvl="3" w:tplc="1868AE08">
      <w:numFmt w:val="bullet"/>
      <w:lvlText w:val="•"/>
      <w:lvlJc w:val="left"/>
      <w:pPr>
        <w:ind w:left="3680" w:hanging="212"/>
      </w:pPr>
      <w:rPr>
        <w:rFonts w:hint="default"/>
        <w:lang w:val="es-ES" w:eastAsia="en-US" w:bidi="ar-SA"/>
      </w:rPr>
    </w:lvl>
    <w:lvl w:ilvl="4" w:tplc="FBC8E664">
      <w:numFmt w:val="bullet"/>
      <w:lvlText w:val="•"/>
      <w:lvlJc w:val="left"/>
      <w:pPr>
        <w:ind w:left="4707" w:hanging="212"/>
      </w:pPr>
      <w:rPr>
        <w:rFonts w:hint="default"/>
        <w:lang w:val="es-ES" w:eastAsia="en-US" w:bidi="ar-SA"/>
      </w:rPr>
    </w:lvl>
    <w:lvl w:ilvl="5" w:tplc="0AD4D738">
      <w:numFmt w:val="bullet"/>
      <w:lvlText w:val="•"/>
      <w:lvlJc w:val="left"/>
      <w:pPr>
        <w:ind w:left="5734" w:hanging="212"/>
      </w:pPr>
      <w:rPr>
        <w:rFonts w:hint="default"/>
        <w:lang w:val="es-ES" w:eastAsia="en-US" w:bidi="ar-SA"/>
      </w:rPr>
    </w:lvl>
    <w:lvl w:ilvl="6" w:tplc="FAB0E116">
      <w:numFmt w:val="bullet"/>
      <w:lvlText w:val="•"/>
      <w:lvlJc w:val="left"/>
      <w:pPr>
        <w:ind w:left="6761" w:hanging="212"/>
      </w:pPr>
      <w:rPr>
        <w:rFonts w:hint="default"/>
        <w:lang w:val="es-ES" w:eastAsia="en-US" w:bidi="ar-SA"/>
      </w:rPr>
    </w:lvl>
    <w:lvl w:ilvl="7" w:tplc="C6BE0F72">
      <w:numFmt w:val="bullet"/>
      <w:lvlText w:val="•"/>
      <w:lvlJc w:val="left"/>
      <w:pPr>
        <w:ind w:left="7788" w:hanging="212"/>
      </w:pPr>
      <w:rPr>
        <w:rFonts w:hint="default"/>
        <w:lang w:val="es-ES" w:eastAsia="en-US" w:bidi="ar-SA"/>
      </w:rPr>
    </w:lvl>
    <w:lvl w:ilvl="8" w:tplc="EB5E2718">
      <w:numFmt w:val="bullet"/>
      <w:lvlText w:val="•"/>
      <w:lvlJc w:val="left"/>
      <w:pPr>
        <w:ind w:left="8815" w:hanging="212"/>
      </w:pPr>
      <w:rPr>
        <w:rFonts w:hint="default"/>
        <w:lang w:val="es-ES" w:eastAsia="en-US" w:bidi="ar-SA"/>
      </w:rPr>
    </w:lvl>
  </w:abstractNum>
  <w:abstractNum w:abstractNumId="12"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3"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3C27CFB"/>
    <w:multiLevelType w:val="hybridMultilevel"/>
    <w:tmpl w:val="E788D852"/>
    <w:lvl w:ilvl="0" w:tplc="5972F3D2">
      <w:start w:val="1"/>
      <w:numFmt w:val="decimal"/>
      <w:lvlText w:val="%1."/>
      <w:lvlJc w:val="left"/>
      <w:pPr>
        <w:ind w:left="592" w:hanging="203"/>
      </w:pPr>
      <w:rPr>
        <w:rFonts w:ascii="Arial" w:eastAsia="Arial" w:hAnsi="Arial" w:cs="Arial" w:hint="default"/>
        <w:b/>
        <w:bCs/>
        <w:w w:val="100"/>
        <w:sz w:val="18"/>
        <w:szCs w:val="18"/>
        <w:lang w:val="es-ES" w:eastAsia="en-US" w:bidi="ar-SA"/>
      </w:rPr>
    </w:lvl>
    <w:lvl w:ilvl="1" w:tplc="7A884F84">
      <w:numFmt w:val="bullet"/>
      <w:lvlText w:val="•"/>
      <w:lvlJc w:val="left"/>
      <w:pPr>
        <w:ind w:left="1626" w:hanging="203"/>
      </w:pPr>
      <w:rPr>
        <w:rFonts w:hint="default"/>
        <w:lang w:val="es-ES" w:eastAsia="en-US" w:bidi="ar-SA"/>
      </w:rPr>
    </w:lvl>
    <w:lvl w:ilvl="2" w:tplc="D9D4133A">
      <w:numFmt w:val="bullet"/>
      <w:lvlText w:val="•"/>
      <w:lvlJc w:val="left"/>
      <w:pPr>
        <w:ind w:left="2653" w:hanging="203"/>
      </w:pPr>
      <w:rPr>
        <w:rFonts w:hint="default"/>
        <w:lang w:val="es-ES" w:eastAsia="en-US" w:bidi="ar-SA"/>
      </w:rPr>
    </w:lvl>
    <w:lvl w:ilvl="3" w:tplc="E202F286">
      <w:numFmt w:val="bullet"/>
      <w:lvlText w:val="•"/>
      <w:lvlJc w:val="left"/>
      <w:pPr>
        <w:ind w:left="3680" w:hanging="203"/>
      </w:pPr>
      <w:rPr>
        <w:rFonts w:hint="default"/>
        <w:lang w:val="es-ES" w:eastAsia="en-US" w:bidi="ar-SA"/>
      </w:rPr>
    </w:lvl>
    <w:lvl w:ilvl="4" w:tplc="8BB28F06">
      <w:numFmt w:val="bullet"/>
      <w:lvlText w:val="•"/>
      <w:lvlJc w:val="left"/>
      <w:pPr>
        <w:ind w:left="4707" w:hanging="203"/>
      </w:pPr>
      <w:rPr>
        <w:rFonts w:hint="default"/>
        <w:lang w:val="es-ES" w:eastAsia="en-US" w:bidi="ar-SA"/>
      </w:rPr>
    </w:lvl>
    <w:lvl w:ilvl="5" w:tplc="7A765E2A">
      <w:numFmt w:val="bullet"/>
      <w:lvlText w:val="•"/>
      <w:lvlJc w:val="left"/>
      <w:pPr>
        <w:ind w:left="5734" w:hanging="203"/>
      </w:pPr>
      <w:rPr>
        <w:rFonts w:hint="default"/>
        <w:lang w:val="es-ES" w:eastAsia="en-US" w:bidi="ar-SA"/>
      </w:rPr>
    </w:lvl>
    <w:lvl w:ilvl="6" w:tplc="C810A84E">
      <w:numFmt w:val="bullet"/>
      <w:lvlText w:val="•"/>
      <w:lvlJc w:val="left"/>
      <w:pPr>
        <w:ind w:left="6761" w:hanging="203"/>
      </w:pPr>
      <w:rPr>
        <w:rFonts w:hint="default"/>
        <w:lang w:val="es-ES" w:eastAsia="en-US" w:bidi="ar-SA"/>
      </w:rPr>
    </w:lvl>
    <w:lvl w:ilvl="7" w:tplc="25244CCE">
      <w:numFmt w:val="bullet"/>
      <w:lvlText w:val="•"/>
      <w:lvlJc w:val="left"/>
      <w:pPr>
        <w:ind w:left="7788" w:hanging="203"/>
      </w:pPr>
      <w:rPr>
        <w:rFonts w:hint="default"/>
        <w:lang w:val="es-ES" w:eastAsia="en-US" w:bidi="ar-SA"/>
      </w:rPr>
    </w:lvl>
    <w:lvl w:ilvl="8" w:tplc="F3468F26">
      <w:numFmt w:val="bullet"/>
      <w:lvlText w:val="•"/>
      <w:lvlJc w:val="left"/>
      <w:pPr>
        <w:ind w:left="8815" w:hanging="203"/>
      </w:pPr>
      <w:rPr>
        <w:rFonts w:hint="default"/>
        <w:lang w:val="es-ES" w:eastAsia="en-US" w:bidi="ar-SA"/>
      </w:rPr>
    </w:lvl>
  </w:abstractNum>
  <w:abstractNum w:abstractNumId="17"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DE43294"/>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23"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6" w15:restartNumberingAfterBreak="0">
    <w:nsid w:val="41AC1FED"/>
    <w:multiLevelType w:val="hybridMultilevel"/>
    <w:tmpl w:val="D8B66264"/>
    <w:lvl w:ilvl="0" w:tplc="A2A40192">
      <w:start w:val="1"/>
      <w:numFmt w:val="decimal"/>
      <w:lvlText w:val="%1."/>
      <w:lvlJc w:val="left"/>
      <w:pPr>
        <w:ind w:left="644" w:hanging="360"/>
      </w:pPr>
      <w:rPr>
        <w:rFonts w:hint="default"/>
        <w:b w:val="0"/>
        <w:strike w:val="0"/>
        <w:color w:val="auto"/>
      </w:r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F00CAB5A">
      <w:start w:val="1"/>
      <w:numFmt w:val="decimal"/>
      <w:lvlText w:val="%4."/>
      <w:lvlJc w:val="left"/>
      <w:pPr>
        <w:ind w:left="2804" w:hanging="360"/>
      </w:pPr>
      <w:rPr>
        <w:sz w:val="18"/>
        <w:szCs w:val="18"/>
      </w:r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7"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8"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29"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30"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34"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36"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7"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081B9B"/>
    <w:multiLevelType w:val="multilevel"/>
    <w:tmpl w:val="59E2A08C"/>
    <w:lvl w:ilvl="0">
      <w:start w:val="2"/>
      <w:numFmt w:val="decimal"/>
      <w:lvlText w:val="%1"/>
      <w:lvlJc w:val="left"/>
      <w:pPr>
        <w:ind w:left="435" w:hanging="435"/>
      </w:pPr>
      <w:rPr>
        <w:rFonts w:eastAsia="Arial" w:hint="default"/>
        <w:color w:val="000000"/>
      </w:rPr>
    </w:lvl>
    <w:lvl w:ilvl="1">
      <w:start w:val="2"/>
      <w:numFmt w:val="decimal"/>
      <w:lvlText w:val="%1.%2"/>
      <w:lvlJc w:val="left"/>
      <w:pPr>
        <w:ind w:left="435" w:hanging="435"/>
      </w:pPr>
      <w:rPr>
        <w:rFonts w:eastAsia="Arial" w:hint="default"/>
        <w:color w:val="000000"/>
      </w:rPr>
    </w:lvl>
    <w:lvl w:ilvl="2">
      <w:start w:val="1"/>
      <w:numFmt w:val="decimal"/>
      <w:lvlText w:val="%1.%2.%3"/>
      <w:lvlJc w:val="left"/>
      <w:pPr>
        <w:ind w:left="720" w:hanging="720"/>
      </w:pPr>
      <w:rPr>
        <w:rFonts w:eastAsia="Arial" w:hint="default"/>
        <w:color w:val="000000"/>
      </w:rPr>
    </w:lvl>
    <w:lvl w:ilvl="3">
      <w:start w:val="1"/>
      <w:numFmt w:val="decimal"/>
      <w:lvlText w:val="%1.%2.%3.%4"/>
      <w:lvlJc w:val="left"/>
      <w:pPr>
        <w:ind w:left="720" w:hanging="720"/>
      </w:pPr>
      <w:rPr>
        <w:rFonts w:eastAsia="Arial" w:hint="default"/>
        <w:color w:val="000000"/>
      </w:rPr>
    </w:lvl>
    <w:lvl w:ilvl="4">
      <w:start w:val="1"/>
      <w:numFmt w:val="decimal"/>
      <w:lvlText w:val="%1.%2.%3.%4.%5"/>
      <w:lvlJc w:val="left"/>
      <w:pPr>
        <w:ind w:left="1080" w:hanging="1080"/>
      </w:pPr>
      <w:rPr>
        <w:rFonts w:eastAsia="Arial" w:hint="default"/>
        <w:color w:val="000000"/>
      </w:rPr>
    </w:lvl>
    <w:lvl w:ilvl="5">
      <w:start w:val="1"/>
      <w:numFmt w:val="decimal"/>
      <w:lvlText w:val="%1.%2.%3.%4.%5.%6"/>
      <w:lvlJc w:val="left"/>
      <w:pPr>
        <w:ind w:left="1080" w:hanging="1080"/>
      </w:pPr>
      <w:rPr>
        <w:rFonts w:eastAsia="Arial" w:hint="default"/>
        <w:color w:val="000000"/>
      </w:rPr>
    </w:lvl>
    <w:lvl w:ilvl="6">
      <w:start w:val="1"/>
      <w:numFmt w:val="decimal"/>
      <w:lvlText w:val="%1.%2.%3.%4.%5.%6.%7"/>
      <w:lvlJc w:val="left"/>
      <w:pPr>
        <w:ind w:left="1440" w:hanging="1440"/>
      </w:pPr>
      <w:rPr>
        <w:rFonts w:eastAsia="Arial" w:hint="default"/>
        <w:color w:val="000000"/>
      </w:rPr>
    </w:lvl>
    <w:lvl w:ilvl="7">
      <w:start w:val="1"/>
      <w:numFmt w:val="decimal"/>
      <w:lvlText w:val="%1.%2.%3.%4.%5.%6.%7.%8"/>
      <w:lvlJc w:val="left"/>
      <w:pPr>
        <w:ind w:left="1440" w:hanging="1440"/>
      </w:pPr>
      <w:rPr>
        <w:rFonts w:eastAsia="Arial" w:hint="default"/>
        <w:color w:val="000000"/>
      </w:rPr>
    </w:lvl>
    <w:lvl w:ilvl="8">
      <w:start w:val="1"/>
      <w:numFmt w:val="decimal"/>
      <w:lvlText w:val="%1.%2.%3.%4.%5.%6.%7.%8.%9"/>
      <w:lvlJc w:val="left"/>
      <w:pPr>
        <w:ind w:left="1800" w:hanging="1800"/>
      </w:pPr>
      <w:rPr>
        <w:rFonts w:eastAsia="Arial" w:hint="default"/>
        <w:color w:val="000000"/>
      </w:rPr>
    </w:lvl>
  </w:abstractNum>
  <w:abstractNum w:abstractNumId="39"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40"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42"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45"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6"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7" w15:restartNumberingAfterBreak="0">
    <w:nsid w:val="65FF2B4D"/>
    <w:multiLevelType w:val="multilevel"/>
    <w:tmpl w:val="6F160ED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0"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1" w15:restartNumberingAfterBreak="0">
    <w:nsid w:val="6A1749FC"/>
    <w:multiLevelType w:val="hybridMultilevel"/>
    <w:tmpl w:val="048E132C"/>
    <w:lvl w:ilvl="0" w:tplc="FFFFFFFF">
      <w:start w:val="1"/>
      <w:numFmt w:val="decimal"/>
      <w:lvlText w:val="%1."/>
      <w:lvlJc w:val="left"/>
      <w:pPr>
        <w:tabs>
          <w:tab w:val="num" w:pos="547"/>
        </w:tabs>
        <w:ind w:left="547" w:hanging="360"/>
      </w:pPr>
    </w:lvl>
    <w:lvl w:ilvl="1" w:tplc="FFFFFFFF">
      <w:start w:val="1"/>
      <w:numFmt w:val="bullet"/>
      <w:lvlText w:val=""/>
      <w:lvlJc w:val="left"/>
      <w:pPr>
        <w:tabs>
          <w:tab w:val="num" w:pos="1344"/>
        </w:tabs>
        <w:ind w:left="1364" w:hanging="284"/>
      </w:pPr>
      <w:rPr>
        <w:rFonts w:ascii="Symbol" w:hAnsi="Symbol" w:hint="default"/>
      </w:rPr>
    </w:lvl>
    <w:lvl w:ilvl="2" w:tplc="FFFFFFFF">
      <w:start w:val="12"/>
      <w:numFmt w:val="decimal"/>
      <w:lvlText w:val="%3."/>
      <w:lvlJc w:val="left"/>
      <w:pPr>
        <w:tabs>
          <w:tab w:val="num" w:pos="567"/>
        </w:tabs>
        <w:ind w:left="567" w:hanging="567"/>
      </w:pPr>
      <w:rPr>
        <w:rFonts w:ascii="Verdana" w:hAnsi="Verdana" w:hint="default"/>
        <w:b/>
        <w:i w:val="0"/>
        <w:sz w:val="20"/>
      </w:rPr>
    </w:lvl>
    <w:lvl w:ilvl="3" w:tplc="FFFFFFFF">
      <w:start w:val="4"/>
      <w:numFmt w:val="decimal"/>
      <w:lvlText w:val="%4"/>
      <w:lvlJc w:val="left"/>
      <w:pPr>
        <w:tabs>
          <w:tab w:val="num" w:pos="2707"/>
        </w:tabs>
        <w:ind w:left="2707" w:hanging="360"/>
      </w:pPr>
      <w:rPr>
        <w:rFonts w:hint="default"/>
      </w:rPr>
    </w:lvl>
    <w:lvl w:ilvl="4" w:tplc="FFFFFFFF" w:tentative="1">
      <w:start w:val="1"/>
      <w:numFmt w:val="lowerLetter"/>
      <w:lvlText w:val="%5."/>
      <w:lvlJc w:val="left"/>
      <w:pPr>
        <w:tabs>
          <w:tab w:val="num" w:pos="3427"/>
        </w:tabs>
        <w:ind w:left="3427" w:hanging="360"/>
      </w:pPr>
    </w:lvl>
    <w:lvl w:ilvl="5" w:tplc="FFFFFFFF" w:tentative="1">
      <w:start w:val="1"/>
      <w:numFmt w:val="lowerRoman"/>
      <w:lvlText w:val="%6."/>
      <w:lvlJc w:val="right"/>
      <w:pPr>
        <w:tabs>
          <w:tab w:val="num" w:pos="4147"/>
        </w:tabs>
        <w:ind w:left="4147" w:hanging="180"/>
      </w:pPr>
    </w:lvl>
    <w:lvl w:ilvl="6" w:tplc="FFFFFFFF" w:tentative="1">
      <w:start w:val="1"/>
      <w:numFmt w:val="decimal"/>
      <w:lvlText w:val="%7."/>
      <w:lvlJc w:val="left"/>
      <w:pPr>
        <w:tabs>
          <w:tab w:val="num" w:pos="4867"/>
        </w:tabs>
        <w:ind w:left="4867" w:hanging="360"/>
      </w:pPr>
    </w:lvl>
    <w:lvl w:ilvl="7" w:tplc="FFFFFFFF" w:tentative="1">
      <w:start w:val="1"/>
      <w:numFmt w:val="lowerLetter"/>
      <w:lvlText w:val="%8."/>
      <w:lvlJc w:val="left"/>
      <w:pPr>
        <w:tabs>
          <w:tab w:val="num" w:pos="5587"/>
        </w:tabs>
        <w:ind w:left="5587" w:hanging="360"/>
      </w:pPr>
    </w:lvl>
    <w:lvl w:ilvl="8" w:tplc="FFFFFFFF" w:tentative="1">
      <w:start w:val="1"/>
      <w:numFmt w:val="lowerRoman"/>
      <w:lvlText w:val="%9."/>
      <w:lvlJc w:val="right"/>
      <w:pPr>
        <w:tabs>
          <w:tab w:val="num" w:pos="6307"/>
        </w:tabs>
        <w:ind w:left="6307" w:hanging="180"/>
      </w:pPr>
    </w:lvl>
  </w:abstractNum>
  <w:abstractNum w:abstractNumId="5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4"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abstractNum w:abstractNumId="55"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56"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58"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9"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0" w15:restartNumberingAfterBreak="0">
    <w:nsid w:val="7F42646A"/>
    <w:multiLevelType w:val="multilevel"/>
    <w:tmpl w:val="8A7AE1C4"/>
    <w:lvl w:ilvl="0">
      <w:start w:val="2"/>
      <w:numFmt w:val="decimal"/>
      <w:lvlText w:val="%1."/>
      <w:lvlJc w:val="left"/>
      <w:pPr>
        <w:ind w:left="450" w:hanging="450"/>
      </w:pPr>
      <w:rPr>
        <w:rFonts w:eastAsia="Arial" w:hint="default"/>
        <w:b/>
      </w:rPr>
    </w:lvl>
    <w:lvl w:ilvl="1">
      <w:start w:val="7"/>
      <w:numFmt w:val="decimal"/>
      <w:lvlText w:val="%1.%2."/>
      <w:lvlJc w:val="left"/>
      <w:pPr>
        <w:ind w:left="450" w:hanging="450"/>
      </w:pPr>
      <w:rPr>
        <w:rFonts w:eastAsia="Arial" w:hint="default"/>
        <w:b/>
      </w:rPr>
    </w:lvl>
    <w:lvl w:ilvl="2">
      <w:start w:val="6"/>
      <w:numFmt w:val="decimal"/>
      <w:lvlText w:val="%1.%2.%3."/>
      <w:lvlJc w:val="left"/>
      <w:pPr>
        <w:ind w:left="720" w:hanging="720"/>
      </w:pPr>
      <w:rPr>
        <w:rFonts w:ascii="Arial" w:eastAsia="Arial" w:hAnsi="Arial" w:cs="Arial" w:hint="default"/>
        <w:b/>
      </w:rPr>
    </w:lvl>
    <w:lvl w:ilvl="3">
      <w:start w:val="1"/>
      <w:numFmt w:val="decimal"/>
      <w:lvlText w:val="%1.%2.%3.%4."/>
      <w:lvlJc w:val="left"/>
      <w:pPr>
        <w:ind w:left="720" w:hanging="720"/>
      </w:pPr>
      <w:rPr>
        <w:rFonts w:eastAsia="Arial" w:hint="default"/>
        <w:b/>
      </w:rPr>
    </w:lvl>
    <w:lvl w:ilvl="4">
      <w:start w:val="1"/>
      <w:numFmt w:val="decimal"/>
      <w:lvlText w:val="%5."/>
      <w:lvlJc w:val="left"/>
      <w:pPr>
        <w:ind w:left="1080" w:hanging="1080"/>
      </w:pPr>
      <w:rPr>
        <w:rFonts w:ascii="Arial" w:eastAsia="Calibri" w:hAnsi="Arial" w:cs="Arial"/>
        <w:b w:val="0"/>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080" w:hanging="108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440" w:hanging="1440"/>
      </w:pPr>
      <w:rPr>
        <w:rFonts w:eastAsia="Arial" w:hint="default"/>
        <w:b/>
      </w:rPr>
    </w:lvl>
  </w:abstractNum>
  <w:num w:numId="1">
    <w:abstractNumId w:val="10"/>
  </w:num>
  <w:num w:numId="2">
    <w:abstractNumId w:val="39"/>
  </w:num>
  <w:num w:numId="3">
    <w:abstractNumId w:val="12"/>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15"/>
  </w:num>
  <w:num w:numId="6">
    <w:abstractNumId w:val="22"/>
  </w:num>
  <w:num w:numId="7">
    <w:abstractNumId w:val="18"/>
  </w:num>
  <w:num w:numId="8">
    <w:abstractNumId w:val="59"/>
  </w:num>
  <w:num w:numId="9">
    <w:abstractNumId w:val="37"/>
  </w:num>
  <w:num w:numId="10">
    <w:abstractNumId w:val="55"/>
  </w:num>
  <w:num w:numId="11">
    <w:abstractNumId w:val="42"/>
  </w:num>
  <w:num w:numId="12">
    <w:abstractNumId w:val="46"/>
  </w:num>
  <w:num w:numId="13">
    <w:abstractNumId w:val="19"/>
  </w:num>
  <w:num w:numId="14">
    <w:abstractNumId w:val="31"/>
  </w:num>
  <w:num w:numId="15">
    <w:abstractNumId w:val="47"/>
  </w:num>
  <w:num w:numId="16">
    <w:abstractNumId w:val="53"/>
  </w:num>
  <w:num w:numId="17">
    <w:abstractNumId w:val="24"/>
  </w:num>
  <w:num w:numId="18">
    <w:abstractNumId w:val="34"/>
  </w:num>
  <w:num w:numId="19">
    <w:abstractNumId w:val="23"/>
  </w:num>
  <w:num w:numId="20">
    <w:abstractNumId w:val="13"/>
  </w:num>
  <w:num w:numId="21">
    <w:abstractNumId w:val="52"/>
  </w:num>
  <w:num w:numId="22">
    <w:abstractNumId w:val="45"/>
  </w:num>
  <w:num w:numId="23">
    <w:abstractNumId w:val="9"/>
  </w:num>
  <w:num w:numId="24">
    <w:abstractNumId w:val="27"/>
  </w:num>
  <w:num w:numId="25">
    <w:abstractNumId w:val="56"/>
  </w:num>
  <w:num w:numId="26">
    <w:abstractNumId w:val="43"/>
  </w:num>
  <w:num w:numId="27">
    <w:abstractNumId w:val="30"/>
  </w:num>
  <w:num w:numId="28">
    <w:abstractNumId w:val="57"/>
  </w:num>
  <w:num w:numId="29">
    <w:abstractNumId w:val="49"/>
  </w:num>
  <w:num w:numId="30">
    <w:abstractNumId w:val="48"/>
  </w:num>
  <w:num w:numId="31">
    <w:abstractNumId w:val="21"/>
  </w:num>
  <w:num w:numId="32">
    <w:abstractNumId w:val="54"/>
  </w:num>
  <w:num w:numId="33">
    <w:abstractNumId w:val="11"/>
  </w:num>
  <w:num w:numId="34">
    <w:abstractNumId w:val="16"/>
  </w:num>
  <w:num w:numId="35">
    <w:abstractNumId w:val="40"/>
  </w:num>
  <w:num w:numId="36">
    <w:abstractNumId w:val="29"/>
  </w:num>
  <w:num w:numId="37">
    <w:abstractNumId w:val="8"/>
  </w:num>
  <w:num w:numId="38">
    <w:abstractNumId w:val="25"/>
  </w:num>
  <w:num w:numId="39">
    <w:abstractNumId w:val="35"/>
  </w:num>
  <w:num w:numId="40">
    <w:abstractNumId w:val="41"/>
  </w:num>
  <w:num w:numId="41">
    <w:abstractNumId w:val="28"/>
  </w:num>
  <w:num w:numId="42">
    <w:abstractNumId w:val="32"/>
  </w:num>
  <w:num w:numId="43">
    <w:abstractNumId w:val="14"/>
  </w:num>
  <w:num w:numId="44">
    <w:abstractNumId w:val="33"/>
  </w:num>
  <w:num w:numId="45">
    <w:abstractNumId w:val="17"/>
  </w:num>
  <w:num w:numId="46">
    <w:abstractNumId w:val="36"/>
  </w:num>
  <w:num w:numId="47">
    <w:abstractNumId w:val="58"/>
  </w:num>
  <w:num w:numId="48">
    <w:abstractNumId w:val="50"/>
  </w:num>
  <w:num w:numId="49">
    <w:abstractNumId w:val="51"/>
  </w:num>
  <w:num w:numId="50">
    <w:abstractNumId w:val="38"/>
  </w:num>
  <w:num w:numId="51">
    <w:abstractNumId w:val="26"/>
  </w:num>
  <w:num w:numId="52">
    <w:abstractNumId w:val="50"/>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3"/>
  </w:num>
  <w:num w:numId="55">
    <w:abstractNumId w:val="33"/>
    <w:lvlOverride w:ilvl="0">
      <w:startOverride w:val="1"/>
    </w:lvlOverride>
    <w:lvlOverride w:ilvl="1"/>
    <w:lvlOverride w:ilvl="2"/>
    <w:lvlOverride w:ilvl="3"/>
    <w:lvlOverride w:ilvl="4"/>
    <w:lvlOverride w:ilvl="5"/>
    <w:lvlOverride w:ilvl="6"/>
    <w:lvlOverride w:ilvl="7"/>
    <w:lvlOverride w:ilvl="8"/>
  </w:num>
  <w:num w:numId="56">
    <w:abstractNumId w:val="44"/>
  </w:num>
  <w:num w:numId="57">
    <w:abstractNumId w:val="20"/>
  </w:num>
  <w:num w:numId="58">
    <w:abstractNumId w:val="6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9B"/>
    <w:rsid w:val="000021EF"/>
    <w:rsid w:val="00002836"/>
    <w:rsid w:val="00002B29"/>
    <w:rsid w:val="00002DF1"/>
    <w:rsid w:val="000030A8"/>
    <w:rsid w:val="00003350"/>
    <w:rsid w:val="000037C7"/>
    <w:rsid w:val="00003B59"/>
    <w:rsid w:val="00004097"/>
    <w:rsid w:val="0000414A"/>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39"/>
    <w:rsid w:val="000133C8"/>
    <w:rsid w:val="000134AF"/>
    <w:rsid w:val="00013659"/>
    <w:rsid w:val="00013962"/>
    <w:rsid w:val="00013C13"/>
    <w:rsid w:val="00013C40"/>
    <w:rsid w:val="00013ED1"/>
    <w:rsid w:val="000140DD"/>
    <w:rsid w:val="00014173"/>
    <w:rsid w:val="00014984"/>
    <w:rsid w:val="00014BAD"/>
    <w:rsid w:val="00014C73"/>
    <w:rsid w:val="0001568D"/>
    <w:rsid w:val="000158A0"/>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1209"/>
    <w:rsid w:val="00021473"/>
    <w:rsid w:val="000214DC"/>
    <w:rsid w:val="00021619"/>
    <w:rsid w:val="00021A06"/>
    <w:rsid w:val="00021B4F"/>
    <w:rsid w:val="0002214B"/>
    <w:rsid w:val="0002253D"/>
    <w:rsid w:val="0002254E"/>
    <w:rsid w:val="00022672"/>
    <w:rsid w:val="00022CDC"/>
    <w:rsid w:val="00022DAC"/>
    <w:rsid w:val="000231D5"/>
    <w:rsid w:val="000233FB"/>
    <w:rsid w:val="00023E34"/>
    <w:rsid w:val="00023E95"/>
    <w:rsid w:val="00023EE9"/>
    <w:rsid w:val="00024015"/>
    <w:rsid w:val="000241E9"/>
    <w:rsid w:val="0002422C"/>
    <w:rsid w:val="00024507"/>
    <w:rsid w:val="000249D0"/>
    <w:rsid w:val="000250D6"/>
    <w:rsid w:val="00025402"/>
    <w:rsid w:val="0002541B"/>
    <w:rsid w:val="00025581"/>
    <w:rsid w:val="0002591B"/>
    <w:rsid w:val="00025CF4"/>
    <w:rsid w:val="00025D02"/>
    <w:rsid w:val="00025DE4"/>
    <w:rsid w:val="00025EC6"/>
    <w:rsid w:val="00025F67"/>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3045"/>
    <w:rsid w:val="000433BD"/>
    <w:rsid w:val="00043452"/>
    <w:rsid w:val="0004364B"/>
    <w:rsid w:val="0004393F"/>
    <w:rsid w:val="00043CB1"/>
    <w:rsid w:val="00044683"/>
    <w:rsid w:val="000446BE"/>
    <w:rsid w:val="0004494C"/>
    <w:rsid w:val="00045120"/>
    <w:rsid w:val="0004525A"/>
    <w:rsid w:val="000454F2"/>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F0B"/>
    <w:rsid w:val="00052739"/>
    <w:rsid w:val="000528A4"/>
    <w:rsid w:val="000529D0"/>
    <w:rsid w:val="000529D2"/>
    <w:rsid w:val="00052C09"/>
    <w:rsid w:val="00052C2D"/>
    <w:rsid w:val="00052CB3"/>
    <w:rsid w:val="00052D0C"/>
    <w:rsid w:val="00052D3A"/>
    <w:rsid w:val="00052F65"/>
    <w:rsid w:val="00052FEE"/>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81C"/>
    <w:rsid w:val="000649BE"/>
    <w:rsid w:val="00064C13"/>
    <w:rsid w:val="00064E98"/>
    <w:rsid w:val="00065321"/>
    <w:rsid w:val="00065535"/>
    <w:rsid w:val="000658E7"/>
    <w:rsid w:val="00065CC8"/>
    <w:rsid w:val="000661DD"/>
    <w:rsid w:val="0006647C"/>
    <w:rsid w:val="000666C6"/>
    <w:rsid w:val="00066717"/>
    <w:rsid w:val="00067039"/>
    <w:rsid w:val="00067177"/>
    <w:rsid w:val="00067300"/>
    <w:rsid w:val="00067669"/>
    <w:rsid w:val="0006777F"/>
    <w:rsid w:val="00067809"/>
    <w:rsid w:val="00067885"/>
    <w:rsid w:val="00067A81"/>
    <w:rsid w:val="0007001C"/>
    <w:rsid w:val="0007035A"/>
    <w:rsid w:val="0007042C"/>
    <w:rsid w:val="00070609"/>
    <w:rsid w:val="0007062A"/>
    <w:rsid w:val="00070736"/>
    <w:rsid w:val="00070DF0"/>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A18"/>
    <w:rsid w:val="00080A47"/>
    <w:rsid w:val="00080B2E"/>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6B3"/>
    <w:rsid w:val="000836DB"/>
    <w:rsid w:val="0008377F"/>
    <w:rsid w:val="000839E8"/>
    <w:rsid w:val="000842E6"/>
    <w:rsid w:val="000842F8"/>
    <w:rsid w:val="000844B6"/>
    <w:rsid w:val="00084BEC"/>
    <w:rsid w:val="0008569D"/>
    <w:rsid w:val="000856C8"/>
    <w:rsid w:val="000856D1"/>
    <w:rsid w:val="000857EA"/>
    <w:rsid w:val="000858BA"/>
    <w:rsid w:val="0008596A"/>
    <w:rsid w:val="000860F8"/>
    <w:rsid w:val="000864E2"/>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C33"/>
    <w:rsid w:val="00094E2F"/>
    <w:rsid w:val="00094F71"/>
    <w:rsid w:val="0009532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3DE0"/>
    <w:rsid w:val="000A4012"/>
    <w:rsid w:val="000A5261"/>
    <w:rsid w:val="000A5777"/>
    <w:rsid w:val="000A59B5"/>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953"/>
    <w:rsid w:val="000C3CC2"/>
    <w:rsid w:val="000C3E4D"/>
    <w:rsid w:val="000C3F19"/>
    <w:rsid w:val="000C4446"/>
    <w:rsid w:val="000C4B3D"/>
    <w:rsid w:val="000C5131"/>
    <w:rsid w:val="000C572C"/>
    <w:rsid w:val="000C59B0"/>
    <w:rsid w:val="000C5A09"/>
    <w:rsid w:val="000C5B0E"/>
    <w:rsid w:val="000C5F4B"/>
    <w:rsid w:val="000C624A"/>
    <w:rsid w:val="000C663A"/>
    <w:rsid w:val="000C6C51"/>
    <w:rsid w:val="000C6E23"/>
    <w:rsid w:val="000C70F3"/>
    <w:rsid w:val="000C7875"/>
    <w:rsid w:val="000C78C5"/>
    <w:rsid w:val="000C78FE"/>
    <w:rsid w:val="000C7962"/>
    <w:rsid w:val="000D00AC"/>
    <w:rsid w:val="000D0225"/>
    <w:rsid w:val="000D055B"/>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5F66"/>
    <w:rsid w:val="000E60DA"/>
    <w:rsid w:val="000E65F4"/>
    <w:rsid w:val="000E6612"/>
    <w:rsid w:val="000E679C"/>
    <w:rsid w:val="000E69DE"/>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B51"/>
    <w:rsid w:val="000F7CD7"/>
    <w:rsid w:val="000F7EF4"/>
    <w:rsid w:val="000F7F7C"/>
    <w:rsid w:val="001003C7"/>
    <w:rsid w:val="001005D4"/>
    <w:rsid w:val="00100710"/>
    <w:rsid w:val="00100713"/>
    <w:rsid w:val="001008CE"/>
    <w:rsid w:val="00100C07"/>
    <w:rsid w:val="00100D51"/>
    <w:rsid w:val="00100D7D"/>
    <w:rsid w:val="001012D1"/>
    <w:rsid w:val="0010142F"/>
    <w:rsid w:val="00101544"/>
    <w:rsid w:val="00101601"/>
    <w:rsid w:val="00101E9B"/>
    <w:rsid w:val="00101FD0"/>
    <w:rsid w:val="00102948"/>
    <w:rsid w:val="00102AD8"/>
    <w:rsid w:val="00102B3F"/>
    <w:rsid w:val="0010310C"/>
    <w:rsid w:val="00103297"/>
    <w:rsid w:val="00103457"/>
    <w:rsid w:val="0010371D"/>
    <w:rsid w:val="00104087"/>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715B"/>
    <w:rsid w:val="00107726"/>
    <w:rsid w:val="0010796E"/>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D6"/>
    <w:rsid w:val="001122A0"/>
    <w:rsid w:val="001127F7"/>
    <w:rsid w:val="0011288A"/>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108D"/>
    <w:rsid w:val="00131106"/>
    <w:rsid w:val="001313EE"/>
    <w:rsid w:val="00131427"/>
    <w:rsid w:val="00131652"/>
    <w:rsid w:val="0013184E"/>
    <w:rsid w:val="00131A0A"/>
    <w:rsid w:val="00132064"/>
    <w:rsid w:val="00132098"/>
    <w:rsid w:val="0013251D"/>
    <w:rsid w:val="00132DBE"/>
    <w:rsid w:val="00132E6A"/>
    <w:rsid w:val="001330B0"/>
    <w:rsid w:val="001336A3"/>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2311"/>
    <w:rsid w:val="00142492"/>
    <w:rsid w:val="0014265A"/>
    <w:rsid w:val="00142C75"/>
    <w:rsid w:val="00142D20"/>
    <w:rsid w:val="00143138"/>
    <w:rsid w:val="001436DC"/>
    <w:rsid w:val="001437D7"/>
    <w:rsid w:val="00143AD6"/>
    <w:rsid w:val="00143AF7"/>
    <w:rsid w:val="00143B61"/>
    <w:rsid w:val="00143CB5"/>
    <w:rsid w:val="00144049"/>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94D"/>
    <w:rsid w:val="00163509"/>
    <w:rsid w:val="00163631"/>
    <w:rsid w:val="001637B0"/>
    <w:rsid w:val="00163CAF"/>
    <w:rsid w:val="00163D4E"/>
    <w:rsid w:val="00163D53"/>
    <w:rsid w:val="00163F66"/>
    <w:rsid w:val="001646D9"/>
    <w:rsid w:val="001648CE"/>
    <w:rsid w:val="00164E37"/>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C43"/>
    <w:rsid w:val="00183E90"/>
    <w:rsid w:val="00184090"/>
    <w:rsid w:val="00184807"/>
    <w:rsid w:val="00184C42"/>
    <w:rsid w:val="00184C64"/>
    <w:rsid w:val="00185198"/>
    <w:rsid w:val="00185359"/>
    <w:rsid w:val="001853C3"/>
    <w:rsid w:val="001854FF"/>
    <w:rsid w:val="001855E1"/>
    <w:rsid w:val="00185853"/>
    <w:rsid w:val="00185B78"/>
    <w:rsid w:val="00185D4B"/>
    <w:rsid w:val="001860E4"/>
    <w:rsid w:val="00186430"/>
    <w:rsid w:val="001866AC"/>
    <w:rsid w:val="00186A2A"/>
    <w:rsid w:val="00186DCE"/>
    <w:rsid w:val="0018742A"/>
    <w:rsid w:val="001874B9"/>
    <w:rsid w:val="0018751B"/>
    <w:rsid w:val="00187589"/>
    <w:rsid w:val="001875B6"/>
    <w:rsid w:val="0018793C"/>
    <w:rsid w:val="001879D7"/>
    <w:rsid w:val="00190564"/>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955"/>
    <w:rsid w:val="00197C40"/>
    <w:rsid w:val="00197CF1"/>
    <w:rsid w:val="00197ECC"/>
    <w:rsid w:val="00197FD8"/>
    <w:rsid w:val="001A090F"/>
    <w:rsid w:val="001A0B73"/>
    <w:rsid w:val="001A0B8B"/>
    <w:rsid w:val="001A0C78"/>
    <w:rsid w:val="001A0C7E"/>
    <w:rsid w:val="001A0FD2"/>
    <w:rsid w:val="001A111A"/>
    <w:rsid w:val="001A15C4"/>
    <w:rsid w:val="001A1635"/>
    <w:rsid w:val="001A178E"/>
    <w:rsid w:val="001A188E"/>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7334"/>
    <w:rsid w:val="001A7AF6"/>
    <w:rsid w:val="001A7DDD"/>
    <w:rsid w:val="001B049F"/>
    <w:rsid w:val="001B060F"/>
    <w:rsid w:val="001B0915"/>
    <w:rsid w:val="001B0EC7"/>
    <w:rsid w:val="001B1622"/>
    <w:rsid w:val="001B17A7"/>
    <w:rsid w:val="001B1A19"/>
    <w:rsid w:val="001B2001"/>
    <w:rsid w:val="001B24E7"/>
    <w:rsid w:val="001B251E"/>
    <w:rsid w:val="001B263F"/>
    <w:rsid w:val="001B32DC"/>
    <w:rsid w:val="001B335E"/>
    <w:rsid w:val="001B3A39"/>
    <w:rsid w:val="001B3AF1"/>
    <w:rsid w:val="001B3EC8"/>
    <w:rsid w:val="001B3F29"/>
    <w:rsid w:val="001B4A88"/>
    <w:rsid w:val="001B4ECF"/>
    <w:rsid w:val="001B4F03"/>
    <w:rsid w:val="001B4F49"/>
    <w:rsid w:val="001B514C"/>
    <w:rsid w:val="001B521C"/>
    <w:rsid w:val="001B5231"/>
    <w:rsid w:val="001B554A"/>
    <w:rsid w:val="001B577E"/>
    <w:rsid w:val="001B57FE"/>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86E"/>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2F8"/>
    <w:rsid w:val="001D651F"/>
    <w:rsid w:val="001D66BE"/>
    <w:rsid w:val="001D6773"/>
    <w:rsid w:val="001D6A6C"/>
    <w:rsid w:val="001D6A99"/>
    <w:rsid w:val="001D6C3D"/>
    <w:rsid w:val="001D7331"/>
    <w:rsid w:val="001D767A"/>
    <w:rsid w:val="001D767B"/>
    <w:rsid w:val="001D7C41"/>
    <w:rsid w:val="001D7D44"/>
    <w:rsid w:val="001D7D58"/>
    <w:rsid w:val="001D7F3D"/>
    <w:rsid w:val="001E00F8"/>
    <w:rsid w:val="001E0584"/>
    <w:rsid w:val="001E06F0"/>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9E"/>
    <w:rsid w:val="001F578A"/>
    <w:rsid w:val="001F5932"/>
    <w:rsid w:val="001F5C0D"/>
    <w:rsid w:val="001F60F4"/>
    <w:rsid w:val="001F6501"/>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B4"/>
    <w:rsid w:val="002024F2"/>
    <w:rsid w:val="00202549"/>
    <w:rsid w:val="002027B8"/>
    <w:rsid w:val="00202904"/>
    <w:rsid w:val="002032F2"/>
    <w:rsid w:val="002034EE"/>
    <w:rsid w:val="0020402A"/>
    <w:rsid w:val="00204399"/>
    <w:rsid w:val="00204D1D"/>
    <w:rsid w:val="00204FDB"/>
    <w:rsid w:val="002051C0"/>
    <w:rsid w:val="002055DE"/>
    <w:rsid w:val="00205A6C"/>
    <w:rsid w:val="00205AA2"/>
    <w:rsid w:val="00205CB5"/>
    <w:rsid w:val="0020601C"/>
    <w:rsid w:val="002063D4"/>
    <w:rsid w:val="00206B6C"/>
    <w:rsid w:val="00207715"/>
    <w:rsid w:val="002104B8"/>
    <w:rsid w:val="002104CD"/>
    <w:rsid w:val="00210E72"/>
    <w:rsid w:val="002111FE"/>
    <w:rsid w:val="0021199F"/>
    <w:rsid w:val="00211D33"/>
    <w:rsid w:val="00211D7A"/>
    <w:rsid w:val="00211FD6"/>
    <w:rsid w:val="00212284"/>
    <w:rsid w:val="002123B2"/>
    <w:rsid w:val="002124D5"/>
    <w:rsid w:val="00212775"/>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D8A"/>
    <w:rsid w:val="0022522E"/>
    <w:rsid w:val="002256C5"/>
    <w:rsid w:val="00225825"/>
    <w:rsid w:val="002259D4"/>
    <w:rsid w:val="00225B58"/>
    <w:rsid w:val="00225CFC"/>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BC"/>
    <w:rsid w:val="0024044E"/>
    <w:rsid w:val="002409C5"/>
    <w:rsid w:val="00240ADE"/>
    <w:rsid w:val="00240E2B"/>
    <w:rsid w:val="002414CF"/>
    <w:rsid w:val="0024163A"/>
    <w:rsid w:val="00241705"/>
    <w:rsid w:val="00241E1B"/>
    <w:rsid w:val="00242011"/>
    <w:rsid w:val="002420BD"/>
    <w:rsid w:val="00242557"/>
    <w:rsid w:val="00243052"/>
    <w:rsid w:val="0024328E"/>
    <w:rsid w:val="002434E6"/>
    <w:rsid w:val="00243E31"/>
    <w:rsid w:val="00243ECF"/>
    <w:rsid w:val="0024436A"/>
    <w:rsid w:val="0024449D"/>
    <w:rsid w:val="002448B7"/>
    <w:rsid w:val="00244E0D"/>
    <w:rsid w:val="00244E6D"/>
    <w:rsid w:val="00244FD6"/>
    <w:rsid w:val="00244FDB"/>
    <w:rsid w:val="0024501F"/>
    <w:rsid w:val="0024574E"/>
    <w:rsid w:val="00245AC4"/>
    <w:rsid w:val="0024654A"/>
    <w:rsid w:val="0024668D"/>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E89"/>
    <w:rsid w:val="0026140D"/>
    <w:rsid w:val="0026144E"/>
    <w:rsid w:val="00261884"/>
    <w:rsid w:val="00261C53"/>
    <w:rsid w:val="00261DB3"/>
    <w:rsid w:val="00261DDB"/>
    <w:rsid w:val="00261F85"/>
    <w:rsid w:val="00262080"/>
    <w:rsid w:val="002625E5"/>
    <w:rsid w:val="002628D2"/>
    <w:rsid w:val="00262AA8"/>
    <w:rsid w:val="00263340"/>
    <w:rsid w:val="00263633"/>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A03"/>
    <w:rsid w:val="00267170"/>
    <w:rsid w:val="002672E9"/>
    <w:rsid w:val="00267657"/>
    <w:rsid w:val="002679C0"/>
    <w:rsid w:val="00267A85"/>
    <w:rsid w:val="00267D36"/>
    <w:rsid w:val="00267D6F"/>
    <w:rsid w:val="00271857"/>
    <w:rsid w:val="00271A9A"/>
    <w:rsid w:val="00271AA7"/>
    <w:rsid w:val="00271C80"/>
    <w:rsid w:val="00271E35"/>
    <w:rsid w:val="00272821"/>
    <w:rsid w:val="00272A45"/>
    <w:rsid w:val="00272AFA"/>
    <w:rsid w:val="00272DEC"/>
    <w:rsid w:val="0027368F"/>
    <w:rsid w:val="00273930"/>
    <w:rsid w:val="00274453"/>
    <w:rsid w:val="002744AA"/>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1396"/>
    <w:rsid w:val="0028154F"/>
    <w:rsid w:val="00281848"/>
    <w:rsid w:val="00281B3F"/>
    <w:rsid w:val="00281C95"/>
    <w:rsid w:val="00281D59"/>
    <w:rsid w:val="00281D7C"/>
    <w:rsid w:val="00282153"/>
    <w:rsid w:val="00282239"/>
    <w:rsid w:val="002823C0"/>
    <w:rsid w:val="00282A21"/>
    <w:rsid w:val="00282F5C"/>
    <w:rsid w:val="00283B08"/>
    <w:rsid w:val="00283BB9"/>
    <w:rsid w:val="00284406"/>
    <w:rsid w:val="00284B26"/>
    <w:rsid w:val="00284FAE"/>
    <w:rsid w:val="0028520D"/>
    <w:rsid w:val="00285379"/>
    <w:rsid w:val="002855AE"/>
    <w:rsid w:val="00285AD1"/>
    <w:rsid w:val="00285C78"/>
    <w:rsid w:val="002861C2"/>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D6"/>
    <w:rsid w:val="002A2EC0"/>
    <w:rsid w:val="002A3526"/>
    <w:rsid w:val="002A3732"/>
    <w:rsid w:val="002A3A41"/>
    <w:rsid w:val="002A3E89"/>
    <w:rsid w:val="002A4303"/>
    <w:rsid w:val="002A435F"/>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84"/>
    <w:rsid w:val="002C05A4"/>
    <w:rsid w:val="002C09D4"/>
    <w:rsid w:val="002C0F54"/>
    <w:rsid w:val="002C123F"/>
    <w:rsid w:val="002C14EA"/>
    <w:rsid w:val="002C18E8"/>
    <w:rsid w:val="002C1A09"/>
    <w:rsid w:val="002C1BCB"/>
    <w:rsid w:val="002C1F21"/>
    <w:rsid w:val="002C2670"/>
    <w:rsid w:val="002C2691"/>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ED8"/>
    <w:rsid w:val="002C60C4"/>
    <w:rsid w:val="002C69BC"/>
    <w:rsid w:val="002C6A44"/>
    <w:rsid w:val="002C7ADC"/>
    <w:rsid w:val="002C7DBF"/>
    <w:rsid w:val="002C7F94"/>
    <w:rsid w:val="002D044A"/>
    <w:rsid w:val="002D055D"/>
    <w:rsid w:val="002D0800"/>
    <w:rsid w:val="002D097B"/>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1F5"/>
    <w:rsid w:val="002D7183"/>
    <w:rsid w:val="002D727D"/>
    <w:rsid w:val="002D7352"/>
    <w:rsid w:val="002D7657"/>
    <w:rsid w:val="002D7B3E"/>
    <w:rsid w:val="002E02EC"/>
    <w:rsid w:val="002E0389"/>
    <w:rsid w:val="002E03C9"/>
    <w:rsid w:val="002E0D89"/>
    <w:rsid w:val="002E1302"/>
    <w:rsid w:val="002E1730"/>
    <w:rsid w:val="002E1D3C"/>
    <w:rsid w:val="002E1F1E"/>
    <w:rsid w:val="002E22BD"/>
    <w:rsid w:val="002E23E5"/>
    <w:rsid w:val="002E249F"/>
    <w:rsid w:val="002E2A38"/>
    <w:rsid w:val="002E2B5B"/>
    <w:rsid w:val="002E2BCD"/>
    <w:rsid w:val="002E305B"/>
    <w:rsid w:val="002E3388"/>
    <w:rsid w:val="002E371B"/>
    <w:rsid w:val="002E384A"/>
    <w:rsid w:val="002E452A"/>
    <w:rsid w:val="002E51EB"/>
    <w:rsid w:val="002E5CB9"/>
    <w:rsid w:val="002E6032"/>
    <w:rsid w:val="002E6187"/>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B35"/>
    <w:rsid w:val="002F2D3B"/>
    <w:rsid w:val="002F3162"/>
    <w:rsid w:val="002F3305"/>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7B0"/>
    <w:rsid w:val="002F7916"/>
    <w:rsid w:val="00300644"/>
    <w:rsid w:val="0030090B"/>
    <w:rsid w:val="00300D2A"/>
    <w:rsid w:val="00300F51"/>
    <w:rsid w:val="0030145C"/>
    <w:rsid w:val="00301506"/>
    <w:rsid w:val="0030150E"/>
    <w:rsid w:val="00301551"/>
    <w:rsid w:val="003019F0"/>
    <w:rsid w:val="00301E1F"/>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6AB"/>
    <w:rsid w:val="00310D44"/>
    <w:rsid w:val="00311007"/>
    <w:rsid w:val="003110EB"/>
    <w:rsid w:val="00311111"/>
    <w:rsid w:val="00311306"/>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F4"/>
    <w:rsid w:val="00314EBA"/>
    <w:rsid w:val="0031538E"/>
    <w:rsid w:val="003153F8"/>
    <w:rsid w:val="003154C1"/>
    <w:rsid w:val="00315943"/>
    <w:rsid w:val="00315B76"/>
    <w:rsid w:val="00315FA5"/>
    <w:rsid w:val="00316200"/>
    <w:rsid w:val="00316FE3"/>
    <w:rsid w:val="00317242"/>
    <w:rsid w:val="00317256"/>
    <w:rsid w:val="00317521"/>
    <w:rsid w:val="0031766A"/>
    <w:rsid w:val="00317AB6"/>
    <w:rsid w:val="00317E50"/>
    <w:rsid w:val="003201F4"/>
    <w:rsid w:val="00320223"/>
    <w:rsid w:val="003202A3"/>
    <w:rsid w:val="0032069E"/>
    <w:rsid w:val="00320C8D"/>
    <w:rsid w:val="00321165"/>
    <w:rsid w:val="00321D4B"/>
    <w:rsid w:val="00321F86"/>
    <w:rsid w:val="00321FE3"/>
    <w:rsid w:val="00322004"/>
    <w:rsid w:val="003228AE"/>
    <w:rsid w:val="0032299C"/>
    <w:rsid w:val="00322A4D"/>
    <w:rsid w:val="00322C5D"/>
    <w:rsid w:val="003234F3"/>
    <w:rsid w:val="003236DC"/>
    <w:rsid w:val="00323773"/>
    <w:rsid w:val="00323D82"/>
    <w:rsid w:val="00323EA3"/>
    <w:rsid w:val="00324305"/>
    <w:rsid w:val="00324D41"/>
    <w:rsid w:val="0032509F"/>
    <w:rsid w:val="00325267"/>
    <w:rsid w:val="00325388"/>
    <w:rsid w:val="00325432"/>
    <w:rsid w:val="00325507"/>
    <w:rsid w:val="00325561"/>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CEE"/>
    <w:rsid w:val="00335EC8"/>
    <w:rsid w:val="00335FDA"/>
    <w:rsid w:val="00336040"/>
    <w:rsid w:val="00336121"/>
    <w:rsid w:val="00336283"/>
    <w:rsid w:val="00336401"/>
    <w:rsid w:val="00336858"/>
    <w:rsid w:val="00337446"/>
    <w:rsid w:val="00337D84"/>
    <w:rsid w:val="003406D3"/>
    <w:rsid w:val="0034075D"/>
    <w:rsid w:val="00340792"/>
    <w:rsid w:val="00340AF8"/>
    <w:rsid w:val="00340B0F"/>
    <w:rsid w:val="00340B33"/>
    <w:rsid w:val="00341434"/>
    <w:rsid w:val="00341ABA"/>
    <w:rsid w:val="00341C92"/>
    <w:rsid w:val="00341D72"/>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C2F"/>
    <w:rsid w:val="00362ED5"/>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8A5"/>
    <w:rsid w:val="003718CA"/>
    <w:rsid w:val="003718EE"/>
    <w:rsid w:val="00371C1F"/>
    <w:rsid w:val="00371D28"/>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AAA"/>
    <w:rsid w:val="00375AF3"/>
    <w:rsid w:val="00375B56"/>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897"/>
    <w:rsid w:val="00384AA6"/>
    <w:rsid w:val="00384B55"/>
    <w:rsid w:val="00385663"/>
    <w:rsid w:val="003856BB"/>
    <w:rsid w:val="00385814"/>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93"/>
    <w:rsid w:val="003B62C9"/>
    <w:rsid w:val="003B64C3"/>
    <w:rsid w:val="003B650F"/>
    <w:rsid w:val="003B6888"/>
    <w:rsid w:val="003B69AB"/>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DD"/>
    <w:rsid w:val="003C3805"/>
    <w:rsid w:val="003C3A32"/>
    <w:rsid w:val="003C3AD4"/>
    <w:rsid w:val="003C3C77"/>
    <w:rsid w:val="003C444F"/>
    <w:rsid w:val="003C453E"/>
    <w:rsid w:val="003C4724"/>
    <w:rsid w:val="003C4887"/>
    <w:rsid w:val="003C4B92"/>
    <w:rsid w:val="003C4C8C"/>
    <w:rsid w:val="003C4D13"/>
    <w:rsid w:val="003C546B"/>
    <w:rsid w:val="003C587A"/>
    <w:rsid w:val="003C5A02"/>
    <w:rsid w:val="003C634A"/>
    <w:rsid w:val="003C655C"/>
    <w:rsid w:val="003C6997"/>
    <w:rsid w:val="003C6CEB"/>
    <w:rsid w:val="003C70DC"/>
    <w:rsid w:val="003C7378"/>
    <w:rsid w:val="003C7A3A"/>
    <w:rsid w:val="003C7B8F"/>
    <w:rsid w:val="003C7D17"/>
    <w:rsid w:val="003C7D66"/>
    <w:rsid w:val="003D04B3"/>
    <w:rsid w:val="003D07E8"/>
    <w:rsid w:val="003D185F"/>
    <w:rsid w:val="003D1F16"/>
    <w:rsid w:val="003D1F9A"/>
    <w:rsid w:val="003D2033"/>
    <w:rsid w:val="003D209E"/>
    <w:rsid w:val="003D2239"/>
    <w:rsid w:val="003D230F"/>
    <w:rsid w:val="003D25C8"/>
    <w:rsid w:val="003D29C3"/>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97"/>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7ED"/>
    <w:rsid w:val="00411F6F"/>
    <w:rsid w:val="0041210D"/>
    <w:rsid w:val="004125D1"/>
    <w:rsid w:val="0041264D"/>
    <w:rsid w:val="004126C0"/>
    <w:rsid w:val="0041271E"/>
    <w:rsid w:val="004129CD"/>
    <w:rsid w:val="00412A52"/>
    <w:rsid w:val="00412C88"/>
    <w:rsid w:val="004132E7"/>
    <w:rsid w:val="00413384"/>
    <w:rsid w:val="0041339E"/>
    <w:rsid w:val="00413482"/>
    <w:rsid w:val="004135DD"/>
    <w:rsid w:val="004137DD"/>
    <w:rsid w:val="0041390B"/>
    <w:rsid w:val="0041398F"/>
    <w:rsid w:val="00413DF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C1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42"/>
    <w:rsid w:val="00464DF3"/>
    <w:rsid w:val="00464ED1"/>
    <w:rsid w:val="00465061"/>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3E4"/>
    <w:rsid w:val="00477426"/>
    <w:rsid w:val="00477755"/>
    <w:rsid w:val="00477DBC"/>
    <w:rsid w:val="00480222"/>
    <w:rsid w:val="004802BC"/>
    <w:rsid w:val="00480714"/>
    <w:rsid w:val="0048072D"/>
    <w:rsid w:val="00480750"/>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603"/>
    <w:rsid w:val="00486636"/>
    <w:rsid w:val="004866D1"/>
    <w:rsid w:val="004867E3"/>
    <w:rsid w:val="00487315"/>
    <w:rsid w:val="0048751F"/>
    <w:rsid w:val="00487530"/>
    <w:rsid w:val="0048776E"/>
    <w:rsid w:val="004903F1"/>
    <w:rsid w:val="0049061B"/>
    <w:rsid w:val="00490A7B"/>
    <w:rsid w:val="004910F0"/>
    <w:rsid w:val="004918E0"/>
    <w:rsid w:val="00491AE9"/>
    <w:rsid w:val="00491C07"/>
    <w:rsid w:val="00491C1B"/>
    <w:rsid w:val="00491DD4"/>
    <w:rsid w:val="00491E82"/>
    <w:rsid w:val="0049204E"/>
    <w:rsid w:val="0049282A"/>
    <w:rsid w:val="00492CA0"/>
    <w:rsid w:val="004932BE"/>
    <w:rsid w:val="004935D3"/>
    <w:rsid w:val="00493758"/>
    <w:rsid w:val="0049397B"/>
    <w:rsid w:val="00493D5F"/>
    <w:rsid w:val="00493DF7"/>
    <w:rsid w:val="0049407E"/>
    <w:rsid w:val="0049409E"/>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69F"/>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2B0"/>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CA"/>
    <w:rsid w:val="004D018B"/>
    <w:rsid w:val="004D0256"/>
    <w:rsid w:val="004D066D"/>
    <w:rsid w:val="004D0D02"/>
    <w:rsid w:val="004D0D20"/>
    <w:rsid w:val="004D0EC8"/>
    <w:rsid w:val="004D1398"/>
    <w:rsid w:val="004D174D"/>
    <w:rsid w:val="004D1B0B"/>
    <w:rsid w:val="004D1FF6"/>
    <w:rsid w:val="004D211C"/>
    <w:rsid w:val="004D248A"/>
    <w:rsid w:val="004D2524"/>
    <w:rsid w:val="004D27B2"/>
    <w:rsid w:val="004D2A07"/>
    <w:rsid w:val="004D2BEE"/>
    <w:rsid w:val="004D2CBC"/>
    <w:rsid w:val="004D3159"/>
    <w:rsid w:val="004D3543"/>
    <w:rsid w:val="004D3686"/>
    <w:rsid w:val="004D374E"/>
    <w:rsid w:val="004D396F"/>
    <w:rsid w:val="004D39C0"/>
    <w:rsid w:val="004D3F39"/>
    <w:rsid w:val="004D4005"/>
    <w:rsid w:val="004D4140"/>
    <w:rsid w:val="004D46DB"/>
    <w:rsid w:val="004D48BB"/>
    <w:rsid w:val="004D49EB"/>
    <w:rsid w:val="004D4B16"/>
    <w:rsid w:val="004D525D"/>
    <w:rsid w:val="004D549F"/>
    <w:rsid w:val="004D557E"/>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9DD"/>
    <w:rsid w:val="004F1A2A"/>
    <w:rsid w:val="004F1B88"/>
    <w:rsid w:val="004F1D0E"/>
    <w:rsid w:val="004F25A8"/>
    <w:rsid w:val="004F26E3"/>
    <w:rsid w:val="004F280D"/>
    <w:rsid w:val="004F2E17"/>
    <w:rsid w:val="004F2EBB"/>
    <w:rsid w:val="004F2F56"/>
    <w:rsid w:val="004F2FA4"/>
    <w:rsid w:val="004F37F5"/>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F7"/>
    <w:rsid w:val="00503057"/>
    <w:rsid w:val="005034A4"/>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67F"/>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1071"/>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94"/>
    <w:rsid w:val="00530E78"/>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792"/>
    <w:rsid w:val="00546D4F"/>
    <w:rsid w:val="00546F60"/>
    <w:rsid w:val="005502A6"/>
    <w:rsid w:val="005502D8"/>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6D4"/>
    <w:rsid w:val="00560847"/>
    <w:rsid w:val="00560D2D"/>
    <w:rsid w:val="00560F84"/>
    <w:rsid w:val="00561108"/>
    <w:rsid w:val="00561248"/>
    <w:rsid w:val="00562034"/>
    <w:rsid w:val="00562305"/>
    <w:rsid w:val="00562745"/>
    <w:rsid w:val="00562789"/>
    <w:rsid w:val="0056283B"/>
    <w:rsid w:val="005628EA"/>
    <w:rsid w:val="00562BC2"/>
    <w:rsid w:val="00562EFE"/>
    <w:rsid w:val="0056370D"/>
    <w:rsid w:val="005648C1"/>
    <w:rsid w:val="00564956"/>
    <w:rsid w:val="00564A9E"/>
    <w:rsid w:val="00564D57"/>
    <w:rsid w:val="00564D97"/>
    <w:rsid w:val="00564EDB"/>
    <w:rsid w:val="00565232"/>
    <w:rsid w:val="005652F5"/>
    <w:rsid w:val="005653F6"/>
    <w:rsid w:val="00565561"/>
    <w:rsid w:val="00565A9E"/>
    <w:rsid w:val="00566516"/>
    <w:rsid w:val="00566A9B"/>
    <w:rsid w:val="00566DBD"/>
    <w:rsid w:val="00566E01"/>
    <w:rsid w:val="00566FA3"/>
    <w:rsid w:val="00567049"/>
    <w:rsid w:val="0056734E"/>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3DEE"/>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5EBF"/>
    <w:rsid w:val="00586037"/>
    <w:rsid w:val="00586510"/>
    <w:rsid w:val="00586852"/>
    <w:rsid w:val="00586980"/>
    <w:rsid w:val="00586C0E"/>
    <w:rsid w:val="00586C50"/>
    <w:rsid w:val="00586F59"/>
    <w:rsid w:val="005871F8"/>
    <w:rsid w:val="005874D2"/>
    <w:rsid w:val="005875C4"/>
    <w:rsid w:val="00587B0A"/>
    <w:rsid w:val="00587B9A"/>
    <w:rsid w:val="00590245"/>
    <w:rsid w:val="00590706"/>
    <w:rsid w:val="00590F67"/>
    <w:rsid w:val="005917C8"/>
    <w:rsid w:val="00591803"/>
    <w:rsid w:val="00591BFF"/>
    <w:rsid w:val="00591C8B"/>
    <w:rsid w:val="00591E0D"/>
    <w:rsid w:val="00591E64"/>
    <w:rsid w:val="0059214C"/>
    <w:rsid w:val="00592213"/>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533"/>
    <w:rsid w:val="005B472F"/>
    <w:rsid w:val="005B473F"/>
    <w:rsid w:val="005B4930"/>
    <w:rsid w:val="005B4A25"/>
    <w:rsid w:val="005B50AB"/>
    <w:rsid w:val="005B5B3D"/>
    <w:rsid w:val="005B5BBD"/>
    <w:rsid w:val="005B5BCC"/>
    <w:rsid w:val="005B5C34"/>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6366"/>
    <w:rsid w:val="005C66F8"/>
    <w:rsid w:val="005C68A3"/>
    <w:rsid w:val="005C6972"/>
    <w:rsid w:val="005C69BD"/>
    <w:rsid w:val="005C6DA5"/>
    <w:rsid w:val="005C70A7"/>
    <w:rsid w:val="005C71D0"/>
    <w:rsid w:val="005C71EB"/>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7ABA"/>
    <w:rsid w:val="005D7B7E"/>
    <w:rsid w:val="005D7D9B"/>
    <w:rsid w:val="005D7E0A"/>
    <w:rsid w:val="005D7E7F"/>
    <w:rsid w:val="005E003C"/>
    <w:rsid w:val="005E0264"/>
    <w:rsid w:val="005E028A"/>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511A"/>
    <w:rsid w:val="005E56D7"/>
    <w:rsid w:val="005E5802"/>
    <w:rsid w:val="005E5959"/>
    <w:rsid w:val="005E5C99"/>
    <w:rsid w:val="005E6335"/>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930"/>
    <w:rsid w:val="005F3BB0"/>
    <w:rsid w:val="005F3BE1"/>
    <w:rsid w:val="005F3C8A"/>
    <w:rsid w:val="005F3C95"/>
    <w:rsid w:val="005F4062"/>
    <w:rsid w:val="005F46AF"/>
    <w:rsid w:val="005F5061"/>
    <w:rsid w:val="005F51CD"/>
    <w:rsid w:val="005F5338"/>
    <w:rsid w:val="005F534B"/>
    <w:rsid w:val="005F5879"/>
    <w:rsid w:val="005F5E2D"/>
    <w:rsid w:val="005F5F6B"/>
    <w:rsid w:val="005F640C"/>
    <w:rsid w:val="005F6454"/>
    <w:rsid w:val="005F6887"/>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0F5A"/>
    <w:rsid w:val="006010EC"/>
    <w:rsid w:val="00601C1A"/>
    <w:rsid w:val="00601C3E"/>
    <w:rsid w:val="00601D17"/>
    <w:rsid w:val="00601E74"/>
    <w:rsid w:val="006024F6"/>
    <w:rsid w:val="006029EB"/>
    <w:rsid w:val="00602A11"/>
    <w:rsid w:val="00602D70"/>
    <w:rsid w:val="006037DC"/>
    <w:rsid w:val="0060394C"/>
    <w:rsid w:val="006042FD"/>
    <w:rsid w:val="006046BA"/>
    <w:rsid w:val="0060474D"/>
    <w:rsid w:val="00604833"/>
    <w:rsid w:val="00604875"/>
    <w:rsid w:val="00604B1B"/>
    <w:rsid w:val="006050D7"/>
    <w:rsid w:val="0060513C"/>
    <w:rsid w:val="006054D1"/>
    <w:rsid w:val="00605597"/>
    <w:rsid w:val="00605D28"/>
    <w:rsid w:val="006063C3"/>
    <w:rsid w:val="0060685C"/>
    <w:rsid w:val="00606961"/>
    <w:rsid w:val="00606B9D"/>
    <w:rsid w:val="00606CDD"/>
    <w:rsid w:val="00606D08"/>
    <w:rsid w:val="00606E4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60D6"/>
    <w:rsid w:val="0061613C"/>
    <w:rsid w:val="0061629A"/>
    <w:rsid w:val="0061651E"/>
    <w:rsid w:val="0061681A"/>
    <w:rsid w:val="00616E28"/>
    <w:rsid w:val="00616F44"/>
    <w:rsid w:val="006176BD"/>
    <w:rsid w:val="006176FB"/>
    <w:rsid w:val="00617787"/>
    <w:rsid w:val="00617D5E"/>
    <w:rsid w:val="006203DC"/>
    <w:rsid w:val="00620D13"/>
    <w:rsid w:val="00620ED9"/>
    <w:rsid w:val="00621004"/>
    <w:rsid w:val="006211B5"/>
    <w:rsid w:val="00621365"/>
    <w:rsid w:val="006219CB"/>
    <w:rsid w:val="00621CB4"/>
    <w:rsid w:val="00621F9D"/>
    <w:rsid w:val="00622068"/>
    <w:rsid w:val="006220A8"/>
    <w:rsid w:val="0062312F"/>
    <w:rsid w:val="006233F4"/>
    <w:rsid w:val="00623738"/>
    <w:rsid w:val="00623AE1"/>
    <w:rsid w:val="0062403F"/>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418D"/>
    <w:rsid w:val="00634B63"/>
    <w:rsid w:val="006353BA"/>
    <w:rsid w:val="006354CD"/>
    <w:rsid w:val="0063557F"/>
    <w:rsid w:val="0063572A"/>
    <w:rsid w:val="00635B78"/>
    <w:rsid w:val="00635E03"/>
    <w:rsid w:val="006360F5"/>
    <w:rsid w:val="00636272"/>
    <w:rsid w:val="0063637E"/>
    <w:rsid w:val="00636762"/>
    <w:rsid w:val="00636A53"/>
    <w:rsid w:val="00636C8D"/>
    <w:rsid w:val="00636CCE"/>
    <w:rsid w:val="0063736B"/>
    <w:rsid w:val="00637452"/>
    <w:rsid w:val="0063782E"/>
    <w:rsid w:val="0063792A"/>
    <w:rsid w:val="00637B39"/>
    <w:rsid w:val="00637B55"/>
    <w:rsid w:val="00637D4F"/>
    <w:rsid w:val="006403CA"/>
    <w:rsid w:val="00640609"/>
    <w:rsid w:val="0064063C"/>
    <w:rsid w:val="006406E5"/>
    <w:rsid w:val="006408DC"/>
    <w:rsid w:val="00640947"/>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666"/>
    <w:rsid w:val="0066066B"/>
    <w:rsid w:val="006606FD"/>
    <w:rsid w:val="006607B9"/>
    <w:rsid w:val="00660D08"/>
    <w:rsid w:val="00661122"/>
    <w:rsid w:val="0066162F"/>
    <w:rsid w:val="0066174C"/>
    <w:rsid w:val="006619EB"/>
    <w:rsid w:val="0066223A"/>
    <w:rsid w:val="006623BE"/>
    <w:rsid w:val="00662634"/>
    <w:rsid w:val="006626B0"/>
    <w:rsid w:val="00662884"/>
    <w:rsid w:val="00662B5C"/>
    <w:rsid w:val="00662B7F"/>
    <w:rsid w:val="006633B0"/>
    <w:rsid w:val="00663469"/>
    <w:rsid w:val="006635B2"/>
    <w:rsid w:val="00663A2D"/>
    <w:rsid w:val="00663ED1"/>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B04"/>
    <w:rsid w:val="00674D3D"/>
    <w:rsid w:val="00674F35"/>
    <w:rsid w:val="00675130"/>
    <w:rsid w:val="00675C28"/>
    <w:rsid w:val="00675C8D"/>
    <w:rsid w:val="00676D54"/>
    <w:rsid w:val="00676DE9"/>
    <w:rsid w:val="00677189"/>
    <w:rsid w:val="00677A1D"/>
    <w:rsid w:val="00677CFD"/>
    <w:rsid w:val="00680133"/>
    <w:rsid w:val="0068014F"/>
    <w:rsid w:val="00680528"/>
    <w:rsid w:val="00680532"/>
    <w:rsid w:val="00680C54"/>
    <w:rsid w:val="00680D4C"/>
    <w:rsid w:val="00680EA7"/>
    <w:rsid w:val="00681822"/>
    <w:rsid w:val="00681BF6"/>
    <w:rsid w:val="006824A8"/>
    <w:rsid w:val="00682FB3"/>
    <w:rsid w:val="00683638"/>
    <w:rsid w:val="00684016"/>
    <w:rsid w:val="0068412F"/>
    <w:rsid w:val="00684265"/>
    <w:rsid w:val="0068448B"/>
    <w:rsid w:val="00684671"/>
    <w:rsid w:val="00684875"/>
    <w:rsid w:val="006848C7"/>
    <w:rsid w:val="00684A90"/>
    <w:rsid w:val="006850A2"/>
    <w:rsid w:val="006854B2"/>
    <w:rsid w:val="00685A1F"/>
    <w:rsid w:val="00685AB5"/>
    <w:rsid w:val="00685AF5"/>
    <w:rsid w:val="00685E5B"/>
    <w:rsid w:val="00686123"/>
    <w:rsid w:val="006865F4"/>
    <w:rsid w:val="006868BD"/>
    <w:rsid w:val="00686CBA"/>
    <w:rsid w:val="0068740E"/>
    <w:rsid w:val="0068752C"/>
    <w:rsid w:val="0068780C"/>
    <w:rsid w:val="006878BB"/>
    <w:rsid w:val="00687963"/>
    <w:rsid w:val="00687A92"/>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152"/>
    <w:rsid w:val="00696259"/>
    <w:rsid w:val="006962D1"/>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20DA"/>
    <w:rsid w:val="006B217B"/>
    <w:rsid w:val="006B26FE"/>
    <w:rsid w:val="006B2837"/>
    <w:rsid w:val="006B2B28"/>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90A"/>
    <w:rsid w:val="006C6BED"/>
    <w:rsid w:val="006C6C0F"/>
    <w:rsid w:val="006C6F1C"/>
    <w:rsid w:val="006C7042"/>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783"/>
    <w:rsid w:val="006E07B0"/>
    <w:rsid w:val="006E0E6B"/>
    <w:rsid w:val="006E13EE"/>
    <w:rsid w:val="006E1737"/>
    <w:rsid w:val="006E1783"/>
    <w:rsid w:val="006E17EB"/>
    <w:rsid w:val="006E18E3"/>
    <w:rsid w:val="006E1A4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B2A"/>
    <w:rsid w:val="006F1F32"/>
    <w:rsid w:val="006F28F1"/>
    <w:rsid w:val="006F2B61"/>
    <w:rsid w:val="006F2D65"/>
    <w:rsid w:val="006F2F27"/>
    <w:rsid w:val="006F307E"/>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7C8"/>
    <w:rsid w:val="00706974"/>
    <w:rsid w:val="00706AD4"/>
    <w:rsid w:val="00706D1A"/>
    <w:rsid w:val="00706FC1"/>
    <w:rsid w:val="007071D4"/>
    <w:rsid w:val="0070780D"/>
    <w:rsid w:val="0070783C"/>
    <w:rsid w:val="00707E44"/>
    <w:rsid w:val="007100C9"/>
    <w:rsid w:val="0071028A"/>
    <w:rsid w:val="00710AA2"/>
    <w:rsid w:val="00710C86"/>
    <w:rsid w:val="00710EB0"/>
    <w:rsid w:val="00710EE8"/>
    <w:rsid w:val="0071172B"/>
    <w:rsid w:val="007117ED"/>
    <w:rsid w:val="00711837"/>
    <w:rsid w:val="00711A89"/>
    <w:rsid w:val="00711B17"/>
    <w:rsid w:val="007120B7"/>
    <w:rsid w:val="0071219F"/>
    <w:rsid w:val="007121EE"/>
    <w:rsid w:val="0071257C"/>
    <w:rsid w:val="007127CD"/>
    <w:rsid w:val="00712BFF"/>
    <w:rsid w:val="00712DE1"/>
    <w:rsid w:val="00713438"/>
    <w:rsid w:val="00713694"/>
    <w:rsid w:val="007136A8"/>
    <w:rsid w:val="00713DF8"/>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ABC"/>
    <w:rsid w:val="00726AC4"/>
    <w:rsid w:val="00726DA9"/>
    <w:rsid w:val="00727DB5"/>
    <w:rsid w:val="0073010C"/>
    <w:rsid w:val="0073050D"/>
    <w:rsid w:val="007309D7"/>
    <w:rsid w:val="00730A8A"/>
    <w:rsid w:val="00730C26"/>
    <w:rsid w:val="0073105C"/>
    <w:rsid w:val="0073116B"/>
    <w:rsid w:val="00731621"/>
    <w:rsid w:val="007316B7"/>
    <w:rsid w:val="0073193A"/>
    <w:rsid w:val="00731977"/>
    <w:rsid w:val="00731D56"/>
    <w:rsid w:val="00731D9C"/>
    <w:rsid w:val="00731FE8"/>
    <w:rsid w:val="00732207"/>
    <w:rsid w:val="0073252C"/>
    <w:rsid w:val="00732619"/>
    <w:rsid w:val="00732AE8"/>
    <w:rsid w:val="00732C0D"/>
    <w:rsid w:val="00732D41"/>
    <w:rsid w:val="007336A2"/>
    <w:rsid w:val="00733912"/>
    <w:rsid w:val="00733A8A"/>
    <w:rsid w:val="00733AA8"/>
    <w:rsid w:val="00733B23"/>
    <w:rsid w:val="00733B7D"/>
    <w:rsid w:val="0073404E"/>
    <w:rsid w:val="00734833"/>
    <w:rsid w:val="00734C8A"/>
    <w:rsid w:val="0073585A"/>
    <w:rsid w:val="007359A4"/>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DD6"/>
    <w:rsid w:val="0074218B"/>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FA5"/>
    <w:rsid w:val="007620AE"/>
    <w:rsid w:val="0076221D"/>
    <w:rsid w:val="007624B5"/>
    <w:rsid w:val="007625BE"/>
    <w:rsid w:val="00762A79"/>
    <w:rsid w:val="00762B0E"/>
    <w:rsid w:val="00762C0C"/>
    <w:rsid w:val="00762F37"/>
    <w:rsid w:val="0076324C"/>
    <w:rsid w:val="00763F0F"/>
    <w:rsid w:val="0076405F"/>
    <w:rsid w:val="00764329"/>
    <w:rsid w:val="007643A7"/>
    <w:rsid w:val="007646BA"/>
    <w:rsid w:val="00764DCC"/>
    <w:rsid w:val="00764FBF"/>
    <w:rsid w:val="007652A8"/>
    <w:rsid w:val="007653EB"/>
    <w:rsid w:val="0076556D"/>
    <w:rsid w:val="00765903"/>
    <w:rsid w:val="00765A13"/>
    <w:rsid w:val="007663A4"/>
    <w:rsid w:val="00766514"/>
    <w:rsid w:val="00766693"/>
    <w:rsid w:val="00766C3B"/>
    <w:rsid w:val="00767101"/>
    <w:rsid w:val="00767266"/>
    <w:rsid w:val="00767873"/>
    <w:rsid w:val="00767AA4"/>
    <w:rsid w:val="00767DFB"/>
    <w:rsid w:val="00767EFE"/>
    <w:rsid w:val="0077036A"/>
    <w:rsid w:val="007703B0"/>
    <w:rsid w:val="0077048A"/>
    <w:rsid w:val="0077068B"/>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D2F"/>
    <w:rsid w:val="00777FDF"/>
    <w:rsid w:val="007800EB"/>
    <w:rsid w:val="0078039C"/>
    <w:rsid w:val="00780483"/>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B43"/>
    <w:rsid w:val="0078374C"/>
    <w:rsid w:val="00783DFF"/>
    <w:rsid w:val="00783FB8"/>
    <w:rsid w:val="0078415D"/>
    <w:rsid w:val="007843B7"/>
    <w:rsid w:val="007848DC"/>
    <w:rsid w:val="00784C39"/>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B0764"/>
    <w:rsid w:val="007B0B6E"/>
    <w:rsid w:val="007B1064"/>
    <w:rsid w:val="007B14C8"/>
    <w:rsid w:val="007B1501"/>
    <w:rsid w:val="007B1A80"/>
    <w:rsid w:val="007B2321"/>
    <w:rsid w:val="007B23AA"/>
    <w:rsid w:val="007B2E28"/>
    <w:rsid w:val="007B2EAD"/>
    <w:rsid w:val="007B302B"/>
    <w:rsid w:val="007B3156"/>
    <w:rsid w:val="007B316D"/>
    <w:rsid w:val="007B3405"/>
    <w:rsid w:val="007B386C"/>
    <w:rsid w:val="007B3965"/>
    <w:rsid w:val="007B39D3"/>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F54"/>
    <w:rsid w:val="007E50DB"/>
    <w:rsid w:val="007E532F"/>
    <w:rsid w:val="007E5506"/>
    <w:rsid w:val="007E5C9B"/>
    <w:rsid w:val="007E6263"/>
    <w:rsid w:val="007E646F"/>
    <w:rsid w:val="007E67A6"/>
    <w:rsid w:val="007E69CD"/>
    <w:rsid w:val="007E6A54"/>
    <w:rsid w:val="007E6A58"/>
    <w:rsid w:val="007E6B48"/>
    <w:rsid w:val="007E6F62"/>
    <w:rsid w:val="007E6F8F"/>
    <w:rsid w:val="007E76E3"/>
    <w:rsid w:val="007E7868"/>
    <w:rsid w:val="007E78C4"/>
    <w:rsid w:val="007E7D74"/>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C5B"/>
    <w:rsid w:val="007F51C5"/>
    <w:rsid w:val="007F54E1"/>
    <w:rsid w:val="007F561C"/>
    <w:rsid w:val="007F5B2D"/>
    <w:rsid w:val="007F5E0A"/>
    <w:rsid w:val="007F611B"/>
    <w:rsid w:val="007F6303"/>
    <w:rsid w:val="007F6D3C"/>
    <w:rsid w:val="007F6FF7"/>
    <w:rsid w:val="007F70AF"/>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A52"/>
    <w:rsid w:val="0081069D"/>
    <w:rsid w:val="0081072B"/>
    <w:rsid w:val="008107AF"/>
    <w:rsid w:val="008107D9"/>
    <w:rsid w:val="00810D68"/>
    <w:rsid w:val="00810D73"/>
    <w:rsid w:val="00810DBD"/>
    <w:rsid w:val="0081100F"/>
    <w:rsid w:val="00811189"/>
    <w:rsid w:val="00811258"/>
    <w:rsid w:val="00811394"/>
    <w:rsid w:val="00811C13"/>
    <w:rsid w:val="008122B8"/>
    <w:rsid w:val="00812613"/>
    <w:rsid w:val="0081266D"/>
    <w:rsid w:val="008128F3"/>
    <w:rsid w:val="00812C7C"/>
    <w:rsid w:val="00812DDA"/>
    <w:rsid w:val="00812FF3"/>
    <w:rsid w:val="00813284"/>
    <w:rsid w:val="008133E3"/>
    <w:rsid w:val="00813749"/>
    <w:rsid w:val="00813827"/>
    <w:rsid w:val="00813B04"/>
    <w:rsid w:val="00813D1B"/>
    <w:rsid w:val="00813EA2"/>
    <w:rsid w:val="00814142"/>
    <w:rsid w:val="00814280"/>
    <w:rsid w:val="0081449F"/>
    <w:rsid w:val="00814910"/>
    <w:rsid w:val="00814C19"/>
    <w:rsid w:val="00815221"/>
    <w:rsid w:val="00815430"/>
    <w:rsid w:val="00815E9F"/>
    <w:rsid w:val="00816311"/>
    <w:rsid w:val="00816519"/>
    <w:rsid w:val="008168B7"/>
    <w:rsid w:val="008169EC"/>
    <w:rsid w:val="00816A80"/>
    <w:rsid w:val="008172E4"/>
    <w:rsid w:val="008173C2"/>
    <w:rsid w:val="0081759C"/>
    <w:rsid w:val="0081774E"/>
    <w:rsid w:val="0081790B"/>
    <w:rsid w:val="00817BF5"/>
    <w:rsid w:val="0082013F"/>
    <w:rsid w:val="0082014D"/>
    <w:rsid w:val="00820220"/>
    <w:rsid w:val="00820426"/>
    <w:rsid w:val="00820494"/>
    <w:rsid w:val="008204B7"/>
    <w:rsid w:val="00820564"/>
    <w:rsid w:val="008205C5"/>
    <w:rsid w:val="00821DAF"/>
    <w:rsid w:val="00821E80"/>
    <w:rsid w:val="0082200E"/>
    <w:rsid w:val="008222D2"/>
    <w:rsid w:val="0082278C"/>
    <w:rsid w:val="00822879"/>
    <w:rsid w:val="0082293D"/>
    <w:rsid w:val="008229F4"/>
    <w:rsid w:val="0082351F"/>
    <w:rsid w:val="008237E0"/>
    <w:rsid w:val="0082381E"/>
    <w:rsid w:val="00823845"/>
    <w:rsid w:val="008240DF"/>
    <w:rsid w:val="00824527"/>
    <w:rsid w:val="00824846"/>
    <w:rsid w:val="0082493B"/>
    <w:rsid w:val="00824EBF"/>
    <w:rsid w:val="00825434"/>
    <w:rsid w:val="00825CF4"/>
    <w:rsid w:val="00825D53"/>
    <w:rsid w:val="00826FB3"/>
    <w:rsid w:val="00827794"/>
    <w:rsid w:val="0082791D"/>
    <w:rsid w:val="00827F29"/>
    <w:rsid w:val="0083058C"/>
    <w:rsid w:val="008307D6"/>
    <w:rsid w:val="00830A2E"/>
    <w:rsid w:val="00830A51"/>
    <w:rsid w:val="00830F88"/>
    <w:rsid w:val="00831156"/>
    <w:rsid w:val="00831211"/>
    <w:rsid w:val="0083142E"/>
    <w:rsid w:val="0083169F"/>
    <w:rsid w:val="00831CF7"/>
    <w:rsid w:val="008329DB"/>
    <w:rsid w:val="00832AFF"/>
    <w:rsid w:val="00832B66"/>
    <w:rsid w:val="00832C5D"/>
    <w:rsid w:val="00832C6E"/>
    <w:rsid w:val="00832D96"/>
    <w:rsid w:val="0083376F"/>
    <w:rsid w:val="008338CC"/>
    <w:rsid w:val="00833905"/>
    <w:rsid w:val="00834248"/>
    <w:rsid w:val="00834862"/>
    <w:rsid w:val="00834969"/>
    <w:rsid w:val="00834A53"/>
    <w:rsid w:val="00834F03"/>
    <w:rsid w:val="00834F39"/>
    <w:rsid w:val="00835391"/>
    <w:rsid w:val="008353F3"/>
    <w:rsid w:val="00835831"/>
    <w:rsid w:val="00835915"/>
    <w:rsid w:val="00835B4A"/>
    <w:rsid w:val="00835CFB"/>
    <w:rsid w:val="0083634D"/>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45C"/>
    <w:rsid w:val="00847AD7"/>
    <w:rsid w:val="00847E6F"/>
    <w:rsid w:val="00850051"/>
    <w:rsid w:val="00850272"/>
    <w:rsid w:val="00850CC2"/>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5694"/>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EF1"/>
    <w:rsid w:val="008632D4"/>
    <w:rsid w:val="0086336C"/>
    <w:rsid w:val="00863C21"/>
    <w:rsid w:val="00863FA3"/>
    <w:rsid w:val="00864317"/>
    <w:rsid w:val="008646E7"/>
    <w:rsid w:val="00864964"/>
    <w:rsid w:val="00864F87"/>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A5"/>
    <w:rsid w:val="00871865"/>
    <w:rsid w:val="00871AEF"/>
    <w:rsid w:val="008721F7"/>
    <w:rsid w:val="008722E4"/>
    <w:rsid w:val="008724B9"/>
    <w:rsid w:val="008727E5"/>
    <w:rsid w:val="008727EA"/>
    <w:rsid w:val="008735A1"/>
    <w:rsid w:val="0087379D"/>
    <w:rsid w:val="00873AFE"/>
    <w:rsid w:val="00873CD1"/>
    <w:rsid w:val="0087446C"/>
    <w:rsid w:val="0087447C"/>
    <w:rsid w:val="008744C0"/>
    <w:rsid w:val="008745C5"/>
    <w:rsid w:val="008745E5"/>
    <w:rsid w:val="00874D12"/>
    <w:rsid w:val="00875030"/>
    <w:rsid w:val="008753DE"/>
    <w:rsid w:val="008756A8"/>
    <w:rsid w:val="008760B5"/>
    <w:rsid w:val="008761BC"/>
    <w:rsid w:val="00876227"/>
    <w:rsid w:val="008762B1"/>
    <w:rsid w:val="008763C4"/>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4D4"/>
    <w:rsid w:val="008806F5"/>
    <w:rsid w:val="00880716"/>
    <w:rsid w:val="0088081D"/>
    <w:rsid w:val="00880ABE"/>
    <w:rsid w:val="00880AD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433"/>
    <w:rsid w:val="00890885"/>
    <w:rsid w:val="00890E4A"/>
    <w:rsid w:val="00891147"/>
    <w:rsid w:val="00891682"/>
    <w:rsid w:val="00891D54"/>
    <w:rsid w:val="00892445"/>
    <w:rsid w:val="00892DBC"/>
    <w:rsid w:val="00892E30"/>
    <w:rsid w:val="00892FA1"/>
    <w:rsid w:val="008932E2"/>
    <w:rsid w:val="00893476"/>
    <w:rsid w:val="0089358E"/>
    <w:rsid w:val="00893D1D"/>
    <w:rsid w:val="00894477"/>
    <w:rsid w:val="008945D8"/>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B0090"/>
    <w:rsid w:val="008B016C"/>
    <w:rsid w:val="008B02E3"/>
    <w:rsid w:val="008B03FE"/>
    <w:rsid w:val="008B0574"/>
    <w:rsid w:val="008B06BF"/>
    <w:rsid w:val="008B0975"/>
    <w:rsid w:val="008B0B8C"/>
    <w:rsid w:val="008B0E4B"/>
    <w:rsid w:val="008B10BE"/>
    <w:rsid w:val="008B11EB"/>
    <w:rsid w:val="008B123A"/>
    <w:rsid w:val="008B13EA"/>
    <w:rsid w:val="008B1584"/>
    <w:rsid w:val="008B1774"/>
    <w:rsid w:val="008B1C5F"/>
    <w:rsid w:val="008B1E86"/>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766"/>
    <w:rsid w:val="008B58F6"/>
    <w:rsid w:val="008B5A0E"/>
    <w:rsid w:val="008B5DD5"/>
    <w:rsid w:val="008B624F"/>
    <w:rsid w:val="008B66AF"/>
    <w:rsid w:val="008B6A57"/>
    <w:rsid w:val="008B6C13"/>
    <w:rsid w:val="008B6E91"/>
    <w:rsid w:val="008B76C1"/>
    <w:rsid w:val="008B7C61"/>
    <w:rsid w:val="008C04DF"/>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4C5"/>
    <w:rsid w:val="008C77AC"/>
    <w:rsid w:val="008C7893"/>
    <w:rsid w:val="008C7968"/>
    <w:rsid w:val="008C7992"/>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83D"/>
    <w:rsid w:val="008E6B6D"/>
    <w:rsid w:val="008E7050"/>
    <w:rsid w:val="008E72BF"/>
    <w:rsid w:val="008E72FC"/>
    <w:rsid w:val="008E746D"/>
    <w:rsid w:val="008E7731"/>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23B"/>
    <w:rsid w:val="008F750A"/>
    <w:rsid w:val="008F7AB1"/>
    <w:rsid w:val="008F7AD0"/>
    <w:rsid w:val="00900082"/>
    <w:rsid w:val="009005F8"/>
    <w:rsid w:val="00900E2C"/>
    <w:rsid w:val="00900ECC"/>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0C7"/>
    <w:rsid w:val="00904558"/>
    <w:rsid w:val="00904652"/>
    <w:rsid w:val="00904983"/>
    <w:rsid w:val="00904A0F"/>
    <w:rsid w:val="00904A1D"/>
    <w:rsid w:val="009052BF"/>
    <w:rsid w:val="00905458"/>
    <w:rsid w:val="009054D2"/>
    <w:rsid w:val="00905578"/>
    <w:rsid w:val="00905E58"/>
    <w:rsid w:val="00905FFC"/>
    <w:rsid w:val="00906535"/>
    <w:rsid w:val="009066A7"/>
    <w:rsid w:val="00906827"/>
    <w:rsid w:val="0090685E"/>
    <w:rsid w:val="00906F1B"/>
    <w:rsid w:val="00906FE8"/>
    <w:rsid w:val="00907116"/>
    <w:rsid w:val="009072AF"/>
    <w:rsid w:val="00907800"/>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C6"/>
    <w:rsid w:val="009135D4"/>
    <w:rsid w:val="00913E2A"/>
    <w:rsid w:val="009140C8"/>
    <w:rsid w:val="009141F5"/>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726"/>
    <w:rsid w:val="00921CAE"/>
    <w:rsid w:val="00921D69"/>
    <w:rsid w:val="00921E55"/>
    <w:rsid w:val="0092296C"/>
    <w:rsid w:val="00922F19"/>
    <w:rsid w:val="00922F3C"/>
    <w:rsid w:val="009230A0"/>
    <w:rsid w:val="0092322E"/>
    <w:rsid w:val="00923326"/>
    <w:rsid w:val="00923C51"/>
    <w:rsid w:val="00923DCB"/>
    <w:rsid w:val="00924887"/>
    <w:rsid w:val="00924FEF"/>
    <w:rsid w:val="00925301"/>
    <w:rsid w:val="00925939"/>
    <w:rsid w:val="00925B34"/>
    <w:rsid w:val="00925BC6"/>
    <w:rsid w:val="00925C70"/>
    <w:rsid w:val="00925E0B"/>
    <w:rsid w:val="00925F04"/>
    <w:rsid w:val="00926199"/>
    <w:rsid w:val="0092667D"/>
    <w:rsid w:val="00926ADF"/>
    <w:rsid w:val="009270CD"/>
    <w:rsid w:val="00927C15"/>
    <w:rsid w:val="00927CBA"/>
    <w:rsid w:val="00927ED0"/>
    <w:rsid w:val="00930022"/>
    <w:rsid w:val="00930349"/>
    <w:rsid w:val="009306D7"/>
    <w:rsid w:val="00930CAB"/>
    <w:rsid w:val="0093106E"/>
    <w:rsid w:val="0093132D"/>
    <w:rsid w:val="00931A6D"/>
    <w:rsid w:val="00931D35"/>
    <w:rsid w:val="00931DC8"/>
    <w:rsid w:val="00932134"/>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2BA"/>
    <w:rsid w:val="009428E5"/>
    <w:rsid w:val="00942A96"/>
    <w:rsid w:val="00942C7B"/>
    <w:rsid w:val="0094315B"/>
    <w:rsid w:val="00943381"/>
    <w:rsid w:val="0094373C"/>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CF9"/>
    <w:rsid w:val="00954EDF"/>
    <w:rsid w:val="00954F66"/>
    <w:rsid w:val="0095585E"/>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10F1"/>
    <w:rsid w:val="00961346"/>
    <w:rsid w:val="0096148A"/>
    <w:rsid w:val="0096174C"/>
    <w:rsid w:val="0096182A"/>
    <w:rsid w:val="009619B5"/>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700C"/>
    <w:rsid w:val="0097754B"/>
    <w:rsid w:val="009778B4"/>
    <w:rsid w:val="00977AFA"/>
    <w:rsid w:val="00977E39"/>
    <w:rsid w:val="00980070"/>
    <w:rsid w:val="00980492"/>
    <w:rsid w:val="00980694"/>
    <w:rsid w:val="00980878"/>
    <w:rsid w:val="0098142A"/>
    <w:rsid w:val="00981505"/>
    <w:rsid w:val="00981B68"/>
    <w:rsid w:val="00981EC7"/>
    <w:rsid w:val="00982BD4"/>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C93"/>
    <w:rsid w:val="00990CCF"/>
    <w:rsid w:val="00990FAC"/>
    <w:rsid w:val="009911D3"/>
    <w:rsid w:val="00991221"/>
    <w:rsid w:val="009913D0"/>
    <w:rsid w:val="00991D21"/>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E78"/>
    <w:rsid w:val="009971F1"/>
    <w:rsid w:val="00997207"/>
    <w:rsid w:val="00997649"/>
    <w:rsid w:val="00997B63"/>
    <w:rsid w:val="00997C24"/>
    <w:rsid w:val="00997F8D"/>
    <w:rsid w:val="00997FCC"/>
    <w:rsid w:val="00997FF7"/>
    <w:rsid w:val="009A01C1"/>
    <w:rsid w:val="009A0484"/>
    <w:rsid w:val="009A0721"/>
    <w:rsid w:val="009A08A5"/>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CEB"/>
    <w:rsid w:val="009A3DD8"/>
    <w:rsid w:val="009A3F17"/>
    <w:rsid w:val="009A3F4F"/>
    <w:rsid w:val="009A3F5D"/>
    <w:rsid w:val="009A4274"/>
    <w:rsid w:val="009A46DE"/>
    <w:rsid w:val="009A473B"/>
    <w:rsid w:val="009A4899"/>
    <w:rsid w:val="009A4F56"/>
    <w:rsid w:val="009A536B"/>
    <w:rsid w:val="009A5A0D"/>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CC5"/>
    <w:rsid w:val="009B2DD1"/>
    <w:rsid w:val="009B2E7D"/>
    <w:rsid w:val="009B30AE"/>
    <w:rsid w:val="009B328F"/>
    <w:rsid w:val="009B3996"/>
    <w:rsid w:val="009B3999"/>
    <w:rsid w:val="009B3D57"/>
    <w:rsid w:val="009B408A"/>
    <w:rsid w:val="009B4255"/>
    <w:rsid w:val="009B429D"/>
    <w:rsid w:val="009B4CAE"/>
    <w:rsid w:val="009B50C8"/>
    <w:rsid w:val="009B5390"/>
    <w:rsid w:val="009B5751"/>
    <w:rsid w:val="009B57F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BF"/>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5848"/>
    <w:rsid w:val="009E5D2F"/>
    <w:rsid w:val="009E6768"/>
    <w:rsid w:val="009E67BD"/>
    <w:rsid w:val="009E68F1"/>
    <w:rsid w:val="009E6D22"/>
    <w:rsid w:val="009E6DD3"/>
    <w:rsid w:val="009E75F8"/>
    <w:rsid w:val="009E76BF"/>
    <w:rsid w:val="009E7A20"/>
    <w:rsid w:val="009E7EC5"/>
    <w:rsid w:val="009F0288"/>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D4D"/>
    <w:rsid w:val="00A05AB9"/>
    <w:rsid w:val="00A05D41"/>
    <w:rsid w:val="00A06050"/>
    <w:rsid w:val="00A06688"/>
    <w:rsid w:val="00A069AF"/>
    <w:rsid w:val="00A071BE"/>
    <w:rsid w:val="00A07462"/>
    <w:rsid w:val="00A07516"/>
    <w:rsid w:val="00A07518"/>
    <w:rsid w:val="00A07AA7"/>
    <w:rsid w:val="00A07B47"/>
    <w:rsid w:val="00A07ED7"/>
    <w:rsid w:val="00A07F07"/>
    <w:rsid w:val="00A102A8"/>
    <w:rsid w:val="00A108C6"/>
    <w:rsid w:val="00A10F96"/>
    <w:rsid w:val="00A111E8"/>
    <w:rsid w:val="00A11405"/>
    <w:rsid w:val="00A1169F"/>
    <w:rsid w:val="00A11DCA"/>
    <w:rsid w:val="00A11E6E"/>
    <w:rsid w:val="00A11E85"/>
    <w:rsid w:val="00A125F3"/>
    <w:rsid w:val="00A129C3"/>
    <w:rsid w:val="00A12D9C"/>
    <w:rsid w:val="00A12E95"/>
    <w:rsid w:val="00A12F8C"/>
    <w:rsid w:val="00A13115"/>
    <w:rsid w:val="00A13500"/>
    <w:rsid w:val="00A13EF1"/>
    <w:rsid w:val="00A13F4C"/>
    <w:rsid w:val="00A14E70"/>
    <w:rsid w:val="00A151B9"/>
    <w:rsid w:val="00A156FC"/>
    <w:rsid w:val="00A15922"/>
    <w:rsid w:val="00A15DE8"/>
    <w:rsid w:val="00A15E6C"/>
    <w:rsid w:val="00A15F9C"/>
    <w:rsid w:val="00A16514"/>
    <w:rsid w:val="00A166A5"/>
    <w:rsid w:val="00A16700"/>
    <w:rsid w:val="00A16FDA"/>
    <w:rsid w:val="00A17985"/>
    <w:rsid w:val="00A17990"/>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5E1"/>
    <w:rsid w:val="00A325FB"/>
    <w:rsid w:val="00A3271F"/>
    <w:rsid w:val="00A3280C"/>
    <w:rsid w:val="00A32BCD"/>
    <w:rsid w:val="00A32E70"/>
    <w:rsid w:val="00A32F54"/>
    <w:rsid w:val="00A33367"/>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AD9"/>
    <w:rsid w:val="00A5115F"/>
    <w:rsid w:val="00A51643"/>
    <w:rsid w:val="00A51B2D"/>
    <w:rsid w:val="00A522BE"/>
    <w:rsid w:val="00A52338"/>
    <w:rsid w:val="00A52920"/>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11FA"/>
    <w:rsid w:val="00A71282"/>
    <w:rsid w:val="00A7151F"/>
    <w:rsid w:val="00A71E7B"/>
    <w:rsid w:val="00A7229A"/>
    <w:rsid w:val="00A72304"/>
    <w:rsid w:val="00A72DAE"/>
    <w:rsid w:val="00A73337"/>
    <w:rsid w:val="00A73B1D"/>
    <w:rsid w:val="00A743F0"/>
    <w:rsid w:val="00A7442A"/>
    <w:rsid w:val="00A74F39"/>
    <w:rsid w:val="00A7510D"/>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7"/>
    <w:rsid w:val="00A815A4"/>
    <w:rsid w:val="00A81BFF"/>
    <w:rsid w:val="00A81F01"/>
    <w:rsid w:val="00A81F9C"/>
    <w:rsid w:val="00A8201E"/>
    <w:rsid w:val="00A82201"/>
    <w:rsid w:val="00A82224"/>
    <w:rsid w:val="00A82827"/>
    <w:rsid w:val="00A829CF"/>
    <w:rsid w:val="00A82E5C"/>
    <w:rsid w:val="00A8328D"/>
    <w:rsid w:val="00A8346F"/>
    <w:rsid w:val="00A83A5B"/>
    <w:rsid w:val="00A83C79"/>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113B"/>
    <w:rsid w:val="00A91553"/>
    <w:rsid w:val="00A917D9"/>
    <w:rsid w:val="00A9200D"/>
    <w:rsid w:val="00A92586"/>
    <w:rsid w:val="00A93805"/>
    <w:rsid w:val="00A93853"/>
    <w:rsid w:val="00A938C4"/>
    <w:rsid w:val="00A93B0C"/>
    <w:rsid w:val="00A94564"/>
    <w:rsid w:val="00A9462C"/>
    <w:rsid w:val="00A94CDD"/>
    <w:rsid w:val="00A94DB3"/>
    <w:rsid w:val="00A950D9"/>
    <w:rsid w:val="00A950FE"/>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9F1"/>
    <w:rsid w:val="00AB3AC3"/>
    <w:rsid w:val="00AB3C79"/>
    <w:rsid w:val="00AB3E8E"/>
    <w:rsid w:val="00AB4F8E"/>
    <w:rsid w:val="00AB50B5"/>
    <w:rsid w:val="00AB519D"/>
    <w:rsid w:val="00AB5223"/>
    <w:rsid w:val="00AB53B9"/>
    <w:rsid w:val="00AB593F"/>
    <w:rsid w:val="00AB5969"/>
    <w:rsid w:val="00AB6127"/>
    <w:rsid w:val="00AB6633"/>
    <w:rsid w:val="00AB663D"/>
    <w:rsid w:val="00AB79CF"/>
    <w:rsid w:val="00AB7E67"/>
    <w:rsid w:val="00AC0104"/>
    <w:rsid w:val="00AC026E"/>
    <w:rsid w:val="00AC0622"/>
    <w:rsid w:val="00AC075A"/>
    <w:rsid w:val="00AC08D2"/>
    <w:rsid w:val="00AC0A07"/>
    <w:rsid w:val="00AC1210"/>
    <w:rsid w:val="00AC1A4F"/>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B3F"/>
    <w:rsid w:val="00B03F01"/>
    <w:rsid w:val="00B04341"/>
    <w:rsid w:val="00B043C3"/>
    <w:rsid w:val="00B0458A"/>
    <w:rsid w:val="00B0467A"/>
    <w:rsid w:val="00B04B0D"/>
    <w:rsid w:val="00B04CD1"/>
    <w:rsid w:val="00B05955"/>
    <w:rsid w:val="00B059EB"/>
    <w:rsid w:val="00B05BA7"/>
    <w:rsid w:val="00B06087"/>
    <w:rsid w:val="00B062A9"/>
    <w:rsid w:val="00B069CC"/>
    <w:rsid w:val="00B06C3D"/>
    <w:rsid w:val="00B06D51"/>
    <w:rsid w:val="00B0733E"/>
    <w:rsid w:val="00B07447"/>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1A"/>
    <w:rsid w:val="00B14A89"/>
    <w:rsid w:val="00B14C33"/>
    <w:rsid w:val="00B14E2E"/>
    <w:rsid w:val="00B1550E"/>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C7C"/>
    <w:rsid w:val="00B17D8E"/>
    <w:rsid w:val="00B17FFC"/>
    <w:rsid w:val="00B20267"/>
    <w:rsid w:val="00B2081B"/>
    <w:rsid w:val="00B209C4"/>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EB0"/>
    <w:rsid w:val="00B3273E"/>
    <w:rsid w:val="00B3283D"/>
    <w:rsid w:val="00B32B9F"/>
    <w:rsid w:val="00B32BB5"/>
    <w:rsid w:val="00B3306C"/>
    <w:rsid w:val="00B3332E"/>
    <w:rsid w:val="00B3378B"/>
    <w:rsid w:val="00B33A3D"/>
    <w:rsid w:val="00B33BFD"/>
    <w:rsid w:val="00B3492F"/>
    <w:rsid w:val="00B34D4B"/>
    <w:rsid w:val="00B34EDD"/>
    <w:rsid w:val="00B3531E"/>
    <w:rsid w:val="00B353FB"/>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432"/>
    <w:rsid w:val="00B417C7"/>
    <w:rsid w:val="00B4183C"/>
    <w:rsid w:val="00B419B8"/>
    <w:rsid w:val="00B42284"/>
    <w:rsid w:val="00B42481"/>
    <w:rsid w:val="00B429B8"/>
    <w:rsid w:val="00B42CE7"/>
    <w:rsid w:val="00B42F4E"/>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4020"/>
    <w:rsid w:val="00B649FB"/>
    <w:rsid w:val="00B65148"/>
    <w:rsid w:val="00B65203"/>
    <w:rsid w:val="00B65366"/>
    <w:rsid w:val="00B65577"/>
    <w:rsid w:val="00B657ED"/>
    <w:rsid w:val="00B660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F6D"/>
    <w:rsid w:val="00B761E0"/>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24CA"/>
    <w:rsid w:val="00B8290F"/>
    <w:rsid w:val="00B82A3C"/>
    <w:rsid w:val="00B83066"/>
    <w:rsid w:val="00B831BB"/>
    <w:rsid w:val="00B832B0"/>
    <w:rsid w:val="00B83329"/>
    <w:rsid w:val="00B8332F"/>
    <w:rsid w:val="00B833A5"/>
    <w:rsid w:val="00B84242"/>
    <w:rsid w:val="00B84312"/>
    <w:rsid w:val="00B845FE"/>
    <w:rsid w:val="00B84A6D"/>
    <w:rsid w:val="00B84AF8"/>
    <w:rsid w:val="00B84BCF"/>
    <w:rsid w:val="00B85FDF"/>
    <w:rsid w:val="00B860E8"/>
    <w:rsid w:val="00B863D7"/>
    <w:rsid w:val="00B863DE"/>
    <w:rsid w:val="00B8708C"/>
    <w:rsid w:val="00B872A8"/>
    <w:rsid w:val="00B873DE"/>
    <w:rsid w:val="00B874BA"/>
    <w:rsid w:val="00B87906"/>
    <w:rsid w:val="00B87ABE"/>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3053"/>
    <w:rsid w:val="00B93329"/>
    <w:rsid w:val="00B93347"/>
    <w:rsid w:val="00B933FB"/>
    <w:rsid w:val="00B93741"/>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1B7"/>
    <w:rsid w:val="00BB4220"/>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8FD"/>
    <w:rsid w:val="00BC3934"/>
    <w:rsid w:val="00BC3ACE"/>
    <w:rsid w:val="00BC3BBD"/>
    <w:rsid w:val="00BC51C9"/>
    <w:rsid w:val="00BC5319"/>
    <w:rsid w:val="00BC5C18"/>
    <w:rsid w:val="00BC5E54"/>
    <w:rsid w:val="00BC69C0"/>
    <w:rsid w:val="00BC6BA4"/>
    <w:rsid w:val="00BC6C03"/>
    <w:rsid w:val="00BC6D8D"/>
    <w:rsid w:val="00BC6D9B"/>
    <w:rsid w:val="00BC6DAE"/>
    <w:rsid w:val="00BC70ED"/>
    <w:rsid w:val="00BC7782"/>
    <w:rsid w:val="00BC7C4C"/>
    <w:rsid w:val="00BC7DBF"/>
    <w:rsid w:val="00BC7E20"/>
    <w:rsid w:val="00BC7F55"/>
    <w:rsid w:val="00BD010A"/>
    <w:rsid w:val="00BD03EC"/>
    <w:rsid w:val="00BD03F8"/>
    <w:rsid w:val="00BD061A"/>
    <w:rsid w:val="00BD072B"/>
    <w:rsid w:val="00BD09F0"/>
    <w:rsid w:val="00BD0BB7"/>
    <w:rsid w:val="00BD0C60"/>
    <w:rsid w:val="00BD0E48"/>
    <w:rsid w:val="00BD0FA2"/>
    <w:rsid w:val="00BD10AA"/>
    <w:rsid w:val="00BD10A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494"/>
    <w:rsid w:val="00BE4723"/>
    <w:rsid w:val="00BE4FAA"/>
    <w:rsid w:val="00BE5531"/>
    <w:rsid w:val="00BE55B9"/>
    <w:rsid w:val="00BE59C5"/>
    <w:rsid w:val="00BE5B38"/>
    <w:rsid w:val="00BE5B80"/>
    <w:rsid w:val="00BE62E6"/>
    <w:rsid w:val="00BE6340"/>
    <w:rsid w:val="00BE63D4"/>
    <w:rsid w:val="00BE6625"/>
    <w:rsid w:val="00BE6672"/>
    <w:rsid w:val="00BE6773"/>
    <w:rsid w:val="00BE6F8D"/>
    <w:rsid w:val="00BE7767"/>
    <w:rsid w:val="00BF0664"/>
    <w:rsid w:val="00BF0934"/>
    <w:rsid w:val="00BF10D1"/>
    <w:rsid w:val="00BF11C5"/>
    <w:rsid w:val="00BF1859"/>
    <w:rsid w:val="00BF1AF3"/>
    <w:rsid w:val="00BF1B71"/>
    <w:rsid w:val="00BF1EF0"/>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C56"/>
    <w:rsid w:val="00C01F8F"/>
    <w:rsid w:val="00C02910"/>
    <w:rsid w:val="00C02D25"/>
    <w:rsid w:val="00C0306B"/>
    <w:rsid w:val="00C03181"/>
    <w:rsid w:val="00C03332"/>
    <w:rsid w:val="00C03410"/>
    <w:rsid w:val="00C034E9"/>
    <w:rsid w:val="00C0353C"/>
    <w:rsid w:val="00C042D4"/>
    <w:rsid w:val="00C04BA7"/>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D"/>
    <w:rsid w:val="00C10D30"/>
    <w:rsid w:val="00C10E7E"/>
    <w:rsid w:val="00C1159E"/>
    <w:rsid w:val="00C1162E"/>
    <w:rsid w:val="00C116C9"/>
    <w:rsid w:val="00C11AEB"/>
    <w:rsid w:val="00C11B44"/>
    <w:rsid w:val="00C11C9E"/>
    <w:rsid w:val="00C11CEA"/>
    <w:rsid w:val="00C11DCC"/>
    <w:rsid w:val="00C1284E"/>
    <w:rsid w:val="00C12E12"/>
    <w:rsid w:val="00C12E62"/>
    <w:rsid w:val="00C12F40"/>
    <w:rsid w:val="00C1346C"/>
    <w:rsid w:val="00C134FD"/>
    <w:rsid w:val="00C1364D"/>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6D3"/>
    <w:rsid w:val="00C22967"/>
    <w:rsid w:val="00C22A84"/>
    <w:rsid w:val="00C22D60"/>
    <w:rsid w:val="00C23275"/>
    <w:rsid w:val="00C233E2"/>
    <w:rsid w:val="00C234B6"/>
    <w:rsid w:val="00C236DC"/>
    <w:rsid w:val="00C2395D"/>
    <w:rsid w:val="00C24036"/>
    <w:rsid w:val="00C242AF"/>
    <w:rsid w:val="00C2468B"/>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819"/>
    <w:rsid w:val="00C35B0F"/>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23F4"/>
    <w:rsid w:val="00C424A7"/>
    <w:rsid w:val="00C424D9"/>
    <w:rsid w:val="00C42696"/>
    <w:rsid w:val="00C42952"/>
    <w:rsid w:val="00C42D58"/>
    <w:rsid w:val="00C42E91"/>
    <w:rsid w:val="00C4304B"/>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56B"/>
    <w:rsid w:val="00C53CC9"/>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08C"/>
    <w:rsid w:val="00C73153"/>
    <w:rsid w:val="00C73957"/>
    <w:rsid w:val="00C73C2C"/>
    <w:rsid w:val="00C73EA2"/>
    <w:rsid w:val="00C74857"/>
    <w:rsid w:val="00C74EBC"/>
    <w:rsid w:val="00C74EDA"/>
    <w:rsid w:val="00C754E8"/>
    <w:rsid w:val="00C759B8"/>
    <w:rsid w:val="00C75DA1"/>
    <w:rsid w:val="00C75F8D"/>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B5E"/>
    <w:rsid w:val="00C82633"/>
    <w:rsid w:val="00C82C2C"/>
    <w:rsid w:val="00C82D37"/>
    <w:rsid w:val="00C83384"/>
    <w:rsid w:val="00C8374D"/>
    <w:rsid w:val="00C83C67"/>
    <w:rsid w:val="00C83D6C"/>
    <w:rsid w:val="00C840DE"/>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F6"/>
    <w:rsid w:val="00C91FF1"/>
    <w:rsid w:val="00C92339"/>
    <w:rsid w:val="00C9243D"/>
    <w:rsid w:val="00C93400"/>
    <w:rsid w:val="00C9362F"/>
    <w:rsid w:val="00C939E0"/>
    <w:rsid w:val="00C93C0B"/>
    <w:rsid w:val="00C93D21"/>
    <w:rsid w:val="00C94575"/>
    <w:rsid w:val="00C94AA1"/>
    <w:rsid w:val="00C96068"/>
    <w:rsid w:val="00C964E2"/>
    <w:rsid w:val="00C967A9"/>
    <w:rsid w:val="00C96A1E"/>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3170"/>
    <w:rsid w:val="00CA335E"/>
    <w:rsid w:val="00CA3894"/>
    <w:rsid w:val="00CA38DC"/>
    <w:rsid w:val="00CA3F3F"/>
    <w:rsid w:val="00CA43A7"/>
    <w:rsid w:val="00CA4446"/>
    <w:rsid w:val="00CA4476"/>
    <w:rsid w:val="00CA4611"/>
    <w:rsid w:val="00CA4867"/>
    <w:rsid w:val="00CA498C"/>
    <w:rsid w:val="00CA4A62"/>
    <w:rsid w:val="00CA5B38"/>
    <w:rsid w:val="00CA5E63"/>
    <w:rsid w:val="00CA60AF"/>
    <w:rsid w:val="00CA62E2"/>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DFE"/>
    <w:rsid w:val="00CD1E6F"/>
    <w:rsid w:val="00CD1FE9"/>
    <w:rsid w:val="00CD209B"/>
    <w:rsid w:val="00CD259B"/>
    <w:rsid w:val="00CD25E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30"/>
    <w:rsid w:val="00CD6B67"/>
    <w:rsid w:val="00CD6B79"/>
    <w:rsid w:val="00CD6ED1"/>
    <w:rsid w:val="00CD72D8"/>
    <w:rsid w:val="00CD783C"/>
    <w:rsid w:val="00CD783E"/>
    <w:rsid w:val="00CD7C9E"/>
    <w:rsid w:val="00CD7DE8"/>
    <w:rsid w:val="00CE0034"/>
    <w:rsid w:val="00CE024D"/>
    <w:rsid w:val="00CE0E9B"/>
    <w:rsid w:val="00CE10A7"/>
    <w:rsid w:val="00CE1D05"/>
    <w:rsid w:val="00CE1DF9"/>
    <w:rsid w:val="00CE1F7B"/>
    <w:rsid w:val="00CE288E"/>
    <w:rsid w:val="00CE2891"/>
    <w:rsid w:val="00CE2F5F"/>
    <w:rsid w:val="00CE3165"/>
    <w:rsid w:val="00CE3506"/>
    <w:rsid w:val="00CE36AF"/>
    <w:rsid w:val="00CE37EF"/>
    <w:rsid w:val="00CE3E5D"/>
    <w:rsid w:val="00CE3EEA"/>
    <w:rsid w:val="00CE4107"/>
    <w:rsid w:val="00CE45CA"/>
    <w:rsid w:val="00CE4860"/>
    <w:rsid w:val="00CE4D0C"/>
    <w:rsid w:val="00CE4F4B"/>
    <w:rsid w:val="00CE51F0"/>
    <w:rsid w:val="00CE56CF"/>
    <w:rsid w:val="00CE5DC0"/>
    <w:rsid w:val="00CE6089"/>
    <w:rsid w:val="00CE63E3"/>
    <w:rsid w:val="00CE64AC"/>
    <w:rsid w:val="00CE6A4C"/>
    <w:rsid w:val="00CE6BA2"/>
    <w:rsid w:val="00CE70DF"/>
    <w:rsid w:val="00CE7221"/>
    <w:rsid w:val="00CE7BD6"/>
    <w:rsid w:val="00CF014B"/>
    <w:rsid w:val="00CF019C"/>
    <w:rsid w:val="00CF0312"/>
    <w:rsid w:val="00CF0D3F"/>
    <w:rsid w:val="00CF1131"/>
    <w:rsid w:val="00CF1132"/>
    <w:rsid w:val="00CF1237"/>
    <w:rsid w:val="00CF13A7"/>
    <w:rsid w:val="00CF14C9"/>
    <w:rsid w:val="00CF1934"/>
    <w:rsid w:val="00CF1AD1"/>
    <w:rsid w:val="00CF1B35"/>
    <w:rsid w:val="00CF1BFD"/>
    <w:rsid w:val="00CF1C5D"/>
    <w:rsid w:val="00CF1CE4"/>
    <w:rsid w:val="00CF2034"/>
    <w:rsid w:val="00CF2118"/>
    <w:rsid w:val="00CF2AB5"/>
    <w:rsid w:val="00CF2B42"/>
    <w:rsid w:val="00CF2C11"/>
    <w:rsid w:val="00CF2C5C"/>
    <w:rsid w:val="00CF3104"/>
    <w:rsid w:val="00CF34C7"/>
    <w:rsid w:val="00CF353B"/>
    <w:rsid w:val="00CF3714"/>
    <w:rsid w:val="00CF399A"/>
    <w:rsid w:val="00CF3B86"/>
    <w:rsid w:val="00CF3B96"/>
    <w:rsid w:val="00CF3CEA"/>
    <w:rsid w:val="00CF40B1"/>
    <w:rsid w:val="00CF42BF"/>
    <w:rsid w:val="00CF4A98"/>
    <w:rsid w:val="00CF4B3A"/>
    <w:rsid w:val="00CF4E7B"/>
    <w:rsid w:val="00CF4EEC"/>
    <w:rsid w:val="00CF4FA1"/>
    <w:rsid w:val="00CF5677"/>
    <w:rsid w:val="00CF5681"/>
    <w:rsid w:val="00CF5970"/>
    <w:rsid w:val="00CF5EC0"/>
    <w:rsid w:val="00CF6B75"/>
    <w:rsid w:val="00CF6D71"/>
    <w:rsid w:val="00CF6E0B"/>
    <w:rsid w:val="00CF6E1B"/>
    <w:rsid w:val="00CF6EA9"/>
    <w:rsid w:val="00CF6EC8"/>
    <w:rsid w:val="00CF6F81"/>
    <w:rsid w:val="00CF7195"/>
    <w:rsid w:val="00CF71D1"/>
    <w:rsid w:val="00CF756C"/>
    <w:rsid w:val="00CF75CE"/>
    <w:rsid w:val="00CF75E2"/>
    <w:rsid w:val="00CF7832"/>
    <w:rsid w:val="00CF79A6"/>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7C0"/>
    <w:rsid w:val="00D037F6"/>
    <w:rsid w:val="00D038EE"/>
    <w:rsid w:val="00D0397C"/>
    <w:rsid w:val="00D03BE8"/>
    <w:rsid w:val="00D03D28"/>
    <w:rsid w:val="00D03E3D"/>
    <w:rsid w:val="00D041C3"/>
    <w:rsid w:val="00D0460B"/>
    <w:rsid w:val="00D0493D"/>
    <w:rsid w:val="00D05199"/>
    <w:rsid w:val="00D0540B"/>
    <w:rsid w:val="00D054EF"/>
    <w:rsid w:val="00D055F7"/>
    <w:rsid w:val="00D057E5"/>
    <w:rsid w:val="00D05EE8"/>
    <w:rsid w:val="00D05FFB"/>
    <w:rsid w:val="00D06C07"/>
    <w:rsid w:val="00D06C37"/>
    <w:rsid w:val="00D073D4"/>
    <w:rsid w:val="00D073F5"/>
    <w:rsid w:val="00D0765E"/>
    <w:rsid w:val="00D0772F"/>
    <w:rsid w:val="00D07845"/>
    <w:rsid w:val="00D07959"/>
    <w:rsid w:val="00D10267"/>
    <w:rsid w:val="00D1059C"/>
    <w:rsid w:val="00D10BEA"/>
    <w:rsid w:val="00D112DE"/>
    <w:rsid w:val="00D11318"/>
    <w:rsid w:val="00D11523"/>
    <w:rsid w:val="00D117A1"/>
    <w:rsid w:val="00D11A03"/>
    <w:rsid w:val="00D11DDC"/>
    <w:rsid w:val="00D11E44"/>
    <w:rsid w:val="00D122CA"/>
    <w:rsid w:val="00D12418"/>
    <w:rsid w:val="00D12761"/>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6E"/>
    <w:rsid w:val="00D213DE"/>
    <w:rsid w:val="00D216B1"/>
    <w:rsid w:val="00D2187F"/>
    <w:rsid w:val="00D21AC1"/>
    <w:rsid w:val="00D22112"/>
    <w:rsid w:val="00D22BA2"/>
    <w:rsid w:val="00D22C3C"/>
    <w:rsid w:val="00D22F60"/>
    <w:rsid w:val="00D231C0"/>
    <w:rsid w:val="00D2335B"/>
    <w:rsid w:val="00D23533"/>
    <w:rsid w:val="00D24046"/>
    <w:rsid w:val="00D240C8"/>
    <w:rsid w:val="00D245A2"/>
    <w:rsid w:val="00D245A3"/>
    <w:rsid w:val="00D24CA1"/>
    <w:rsid w:val="00D24D87"/>
    <w:rsid w:val="00D250FF"/>
    <w:rsid w:val="00D25208"/>
    <w:rsid w:val="00D2567D"/>
    <w:rsid w:val="00D257E3"/>
    <w:rsid w:val="00D25928"/>
    <w:rsid w:val="00D25C49"/>
    <w:rsid w:val="00D25D34"/>
    <w:rsid w:val="00D26331"/>
    <w:rsid w:val="00D26930"/>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4EA"/>
    <w:rsid w:val="00D37B1A"/>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10FA"/>
    <w:rsid w:val="00D512F5"/>
    <w:rsid w:val="00D51312"/>
    <w:rsid w:val="00D51378"/>
    <w:rsid w:val="00D51548"/>
    <w:rsid w:val="00D51568"/>
    <w:rsid w:val="00D51B41"/>
    <w:rsid w:val="00D52227"/>
    <w:rsid w:val="00D5232B"/>
    <w:rsid w:val="00D5244F"/>
    <w:rsid w:val="00D52458"/>
    <w:rsid w:val="00D5277D"/>
    <w:rsid w:val="00D5298D"/>
    <w:rsid w:val="00D537D6"/>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932"/>
    <w:rsid w:val="00D569BA"/>
    <w:rsid w:val="00D56D35"/>
    <w:rsid w:val="00D56DB6"/>
    <w:rsid w:val="00D56EAA"/>
    <w:rsid w:val="00D57071"/>
    <w:rsid w:val="00D5714C"/>
    <w:rsid w:val="00D571DB"/>
    <w:rsid w:val="00D57337"/>
    <w:rsid w:val="00D574BF"/>
    <w:rsid w:val="00D575B7"/>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F5"/>
    <w:rsid w:val="00D62000"/>
    <w:rsid w:val="00D6215C"/>
    <w:rsid w:val="00D62419"/>
    <w:rsid w:val="00D6298C"/>
    <w:rsid w:val="00D62E1B"/>
    <w:rsid w:val="00D62F90"/>
    <w:rsid w:val="00D63229"/>
    <w:rsid w:val="00D6343E"/>
    <w:rsid w:val="00D638CF"/>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B82"/>
    <w:rsid w:val="00D70D5B"/>
    <w:rsid w:val="00D70EF8"/>
    <w:rsid w:val="00D713D3"/>
    <w:rsid w:val="00D715B0"/>
    <w:rsid w:val="00D71775"/>
    <w:rsid w:val="00D719AC"/>
    <w:rsid w:val="00D71AF6"/>
    <w:rsid w:val="00D724D5"/>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C7"/>
    <w:rsid w:val="00D846A2"/>
    <w:rsid w:val="00D846C7"/>
    <w:rsid w:val="00D849A1"/>
    <w:rsid w:val="00D84DD4"/>
    <w:rsid w:val="00D84E0D"/>
    <w:rsid w:val="00D84FE6"/>
    <w:rsid w:val="00D85B4D"/>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E9C"/>
    <w:rsid w:val="00D922B0"/>
    <w:rsid w:val="00D9241C"/>
    <w:rsid w:val="00D927F6"/>
    <w:rsid w:val="00D92E48"/>
    <w:rsid w:val="00D935E1"/>
    <w:rsid w:val="00D93688"/>
    <w:rsid w:val="00D9376F"/>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529"/>
    <w:rsid w:val="00D97613"/>
    <w:rsid w:val="00D97772"/>
    <w:rsid w:val="00D97DAD"/>
    <w:rsid w:val="00DA02D0"/>
    <w:rsid w:val="00DA046D"/>
    <w:rsid w:val="00DA0597"/>
    <w:rsid w:val="00DA05B1"/>
    <w:rsid w:val="00DA0A95"/>
    <w:rsid w:val="00DA0C7A"/>
    <w:rsid w:val="00DA10B3"/>
    <w:rsid w:val="00DA173A"/>
    <w:rsid w:val="00DA19FE"/>
    <w:rsid w:val="00DA2725"/>
    <w:rsid w:val="00DA273E"/>
    <w:rsid w:val="00DA28B5"/>
    <w:rsid w:val="00DA29D5"/>
    <w:rsid w:val="00DA2A90"/>
    <w:rsid w:val="00DA355F"/>
    <w:rsid w:val="00DA37BC"/>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2D8"/>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C48"/>
    <w:rsid w:val="00DC3024"/>
    <w:rsid w:val="00DC3751"/>
    <w:rsid w:val="00DC3AA3"/>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4D9"/>
    <w:rsid w:val="00DD2AB2"/>
    <w:rsid w:val="00DD2E58"/>
    <w:rsid w:val="00DD3DAD"/>
    <w:rsid w:val="00DD3E04"/>
    <w:rsid w:val="00DD3E8D"/>
    <w:rsid w:val="00DD42F1"/>
    <w:rsid w:val="00DD45B2"/>
    <w:rsid w:val="00DD45D2"/>
    <w:rsid w:val="00DD4663"/>
    <w:rsid w:val="00DD4679"/>
    <w:rsid w:val="00DD4752"/>
    <w:rsid w:val="00DD4784"/>
    <w:rsid w:val="00DD47E6"/>
    <w:rsid w:val="00DD4833"/>
    <w:rsid w:val="00DD4B73"/>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8F"/>
    <w:rsid w:val="00DF4155"/>
    <w:rsid w:val="00DF4334"/>
    <w:rsid w:val="00DF455A"/>
    <w:rsid w:val="00DF4995"/>
    <w:rsid w:val="00DF5492"/>
    <w:rsid w:val="00DF5691"/>
    <w:rsid w:val="00DF5697"/>
    <w:rsid w:val="00DF5710"/>
    <w:rsid w:val="00DF61B4"/>
    <w:rsid w:val="00DF65B3"/>
    <w:rsid w:val="00DF69D7"/>
    <w:rsid w:val="00DF6D74"/>
    <w:rsid w:val="00DF749D"/>
    <w:rsid w:val="00DF771F"/>
    <w:rsid w:val="00DF7D70"/>
    <w:rsid w:val="00DF7F09"/>
    <w:rsid w:val="00E00150"/>
    <w:rsid w:val="00E004AE"/>
    <w:rsid w:val="00E004B2"/>
    <w:rsid w:val="00E00A77"/>
    <w:rsid w:val="00E00AFC"/>
    <w:rsid w:val="00E00DEB"/>
    <w:rsid w:val="00E01059"/>
    <w:rsid w:val="00E018E0"/>
    <w:rsid w:val="00E02FAC"/>
    <w:rsid w:val="00E031DC"/>
    <w:rsid w:val="00E032D3"/>
    <w:rsid w:val="00E03330"/>
    <w:rsid w:val="00E03398"/>
    <w:rsid w:val="00E048F2"/>
    <w:rsid w:val="00E04A30"/>
    <w:rsid w:val="00E05462"/>
    <w:rsid w:val="00E05868"/>
    <w:rsid w:val="00E05B68"/>
    <w:rsid w:val="00E05C17"/>
    <w:rsid w:val="00E05EDF"/>
    <w:rsid w:val="00E062E5"/>
    <w:rsid w:val="00E0678D"/>
    <w:rsid w:val="00E068D2"/>
    <w:rsid w:val="00E06CF6"/>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671"/>
    <w:rsid w:val="00E20710"/>
    <w:rsid w:val="00E2085C"/>
    <w:rsid w:val="00E20ABD"/>
    <w:rsid w:val="00E21445"/>
    <w:rsid w:val="00E214FF"/>
    <w:rsid w:val="00E21E25"/>
    <w:rsid w:val="00E220A1"/>
    <w:rsid w:val="00E220E4"/>
    <w:rsid w:val="00E227C6"/>
    <w:rsid w:val="00E22B93"/>
    <w:rsid w:val="00E22DBB"/>
    <w:rsid w:val="00E2309D"/>
    <w:rsid w:val="00E23E44"/>
    <w:rsid w:val="00E23E4B"/>
    <w:rsid w:val="00E23F00"/>
    <w:rsid w:val="00E241C6"/>
    <w:rsid w:val="00E2435B"/>
    <w:rsid w:val="00E244D3"/>
    <w:rsid w:val="00E24644"/>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922"/>
    <w:rsid w:val="00E4493D"/>
    <w:rsid w:val="00E44D56"/>
    <w:rsid w:val="00E45C51"/>
    <w:rsid w:val="00E45F1E"/>
    <w:rsid w:val="00E460AA"/>
    <w:rsid w:val="00E46BAD"/>
    <w:rsid w:val="00E4761A"/>
    <w:rsid w:val="00E47780"/>
    <w:rsid w:val="00E47A7A"/>
    <w:rsid w:val="00E5017B"/>
    <w:rsid w:val="00E503E6"/>
    <w:rsid w:val="00E5078D"/>
    <w:rsid w:val="00E5079A"/>
    <w:rsid w:val="00E50C8E"/>
    <w:rsid w:val="00E510B2"/>
    <w:rsid w:val="00E5111C"/>
    <w:rsid w:val="00E513E1"/>
    <w:rsid w:val="00E51767"/>
    <w:rsid w:val="00E51918"/>
    <w:rsid w:val="00E51FB3"/>
    <w:rsid w:val="00E5236F"/>
    <w:rsid w:val="00E524A9"/>
    <w:rsid w:val="00E52AF8"/>
    <w:rsid w:val="00E52E78"/>
    <w:rsid w:val="00E52EF0"/>
    <w:rsid w:val="00E52FA0"/>
    <w:rsid w:val="00E5308F"/>
    <w:rsid w:val="00E531B1"/>
    <w:rsid w:val="00E537EA"/>
    <w:rsid w:val="00E538D5"/>
    <w:rsid w:val="00E53946"/>
    <w:rsid w:val="00E539E3"/>
    <w:rsid w:val="00E53D70"/>
    <w:rsid w:val="00E540EA"/>
    <w:rsid w:val="00E54145"/>
    <w:rsid w:val="00E543D5"/>
    <w:rsid w:val="00E5445D"/>
    <w:rsid w:val="00E54532"/>
    <w:rsid w:val="00E54C01"/>
    <w:rsid w:val="00E552A5"/>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AE5"/>
    <w:rsid w:val="00E62301"/>
    <w:rsid w:val="00E62669"/>
    <w:rsid w:val="00E62CDB"/>
    <w:rsid w:val="00E62EAE"/>
    <w:rsid w:val="00E63091"/>
    <w:rsid w:val="00E63257"/>
    <w:rsid w:val="00E6360D"/>
    <w:rsid w:val="00E637DB"/>
    <w:rsid w:val="00E63F0A"/>
    <w:rsid w:val="00E63F74"/>
    <w:rsid w:val="00E646C1"/>
    <w:rsid w:val="00E649DF"/>
    <w:rsid w:val="00E64C3B"/>
    <w:rsid w:val="00E64DB5"/>
    <w:rsid w:val="00E65184"/>
    <w:rsid w:val="00E653CD"/>
    <w:rsid w:val="00E65745"/>
    <w:rsid w:val="00E659B9"/>
    <w:rsid w:val="00E6670F"/>
    <w:rsid w:val="00E667BC"/>
    <w:rsid w:val="00E67DC0"/>
    <w:rsid w:val="00E67FBE"/>
    <w:rsid w:val="00E70141"/>
    <w:rsid w:val="00E70225"/>
    <w:rsid w:val="00E70639"/>
    <w:rsid w:val="00E708A0"/>
    <w:rsid w:val="00E70BEE"/>
    <w:rsid w:val="00E70C38"/>
    <w:rsid w:val="00E70D85"/>
    <w:rsid w:val="00E70E09"/>
    <w:rsid w:val="00E70F25"/>
    <w:rsid w:val="00E7129A"/>
    <w:rsid w:val="00E714A8"/>
    <w:rsid w:val="00E717D7"/>
    <w:rsid w:val="00E71B65"/>
    <w:rsid w:val="00E71C66"/>
    <w:rsid w:val="00E722E7"/>
    <w:rsid w:val="00E72599"/>
    <w:rsid w:val="00E726C9"/>
    <w:rsid w:val="00E72CDA"/>
    <w:rsid w:val="00E7339B"/>
    <w:rsid w:val="00E73994"/>
    <w:rsid w:val="00E73DB0"/>
    <w:rsid w:val="00E73F71"/>
    <w:rsid w:val="00E745FB"/>
    <w:rsid w:val="00E747E1"/>
    <w:rsid w:val="00E748D2"/>
    <w:rsid w:val="00E74B41"/>
    <w:rsid w:val="00E74B42"/>
    <w:rsid w:val="00E74D19"/>
    <w:rsid w:val="00E74DD0"/>
    <w:rsid w:val="00E74F98"/>
    <w:rsid w:val="00E757EC"/>
    <w:rsid w:val="00E75AE6"/>
    <w:rsid w:val="00E75ED1"/>
    <w:rsid w:val="00E76075"/>
    <w:rsid w:val="00E76354"/>
    <w:rsid w:val="00E767DA"/>
    <w:rsid w:val="00E77056"/>
    <w:rsid w:val="00E7725A"/>
    <w:rsid w:val="00E775D9"/>
    <w:rsid w:val="00E77605"/>
    <w:rsid w:val="00E776F4"/>
    <w:rsid w:val="00E77A69"/>
    <w:rsid w:val="00E80597"/>
    <w:rsid w:val="00E808B4"/>
    <w:rsid w:val="00E80E11"/>
    <w:rsid w:val="00E8125A"/>
    <w:rsid w:val="00E8172C"/>
    <w:rsid w:val="00E81C15"/>
    <w:rsid w:val="00E827E5"/>
    <w:rsid w:val="00E82BCF"/>
    <w:rsid w:val="00E830E5"/>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C87"/>
    <w:rsid w:val="00E91F6A"/>
    <w:rsid w:val="00E9200B"/>
    <w:rsid w:val="00E92209"/>
    <w:rsid w:val="00E924A5"/>
    <w:rsid w:val="00E92E5E"/>
    <w:rsid w:val="00E932A5"/>
    <w:rsid w:val="00E932F1"/>
    <w:rsid w:val="00E93A4C"/>
    <w:rsid w:val="00E93B30"/>
    <w:rsid w:val="00E93CA1"/>
    <w:rsid w:val="00E93E86"/>
    <w:rsid w:val="00E93EA6"/>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31D"/>
    <w:rsid w:val="00EA06E1"/>
    <w:rsid w:val="00EA08A9"/>
    <w:rsid w:val="00EA0C74"/>
    <w:rsid w:val="00EA114F"/>
    <w:rsid w:val="00EA11EB"/>
    <w:rsid w:val="00EA1256"/>
    <w:rsid w:val="00EA12CE"/>
    <w:rsid w:val="00EA1A6A"/>
    <w:rsid w:val="00EA20B7"/>
    <w:rsid w:val="00EA211D"/>
    <w:rsid w:val="00EA232D"/>
    <w:rsid w:val="00EA2783"/>
    <w:rsid w:val="00EA28A4"/>
    <w:rsid w:val="00EA2968"/>
    <w:rsid w:val="00EA2B6D"/>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37E"/>
    <w:rsid w:val="00EA7A2B"/>
    <w:rsid w:val="00EA7ABD"/>
    <w:rsid w:val="00EB0071"/>
    <w:rsid w:val="00EB0123"/>
    <w:rsid w:val="00EB07B5"/>
    <w:rsid w:val="00EB0844"/>
    <w:rsid w:val="00EB092D"/>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5386"/>
    <w:rsid w:val="00EB598D"/>
    <w:rsid w:val="00EB5BD6"/>
    <w:rsid w:val="00EB6BCD"/>
    <w:rsid w:val="00EB6C40"/>
    <w:rsid w:val="00EB709F"/>
    <w:rsid w:val="00EB739E"/>
    <w:rsid w:val="00EB7710"/>
    <w:rsid w:val="00EB7BD3"/>
    <w:rsid w:val="00EB7BFA"/>
    <w:rsid w:val="00EB7C84"/>
    <w:rsid w:val="00EB7D28"/>
    <w:rsid w:val="00EB7F56"/>
    <w:rsid w:val="00EC04B4"/>
    <w:rsid w:val="00EC094F"/>
    <w:rsid w:val="00EC09FF"/>
    <w:rsid w:val="00EC0AB8"/>
    <w:rsid w:val="00EC0E40"/>
    <w:rsid w:val="00EC1735"/>
    <w:rsid w:val="00EC17BE"/>
    <w:rsid w:val="00EC19CB"/>
    <w:rsid w:val="00EC1A21"/>
    <w:rsid w:val="00EC1D52"/>
    <w:rsid w:val="00EC1F2B"/>
    <w:rsid w:val="00EC1FAE"/>
    <w:rsid w:val="00EC2753"/>
    <w:rsid w:val="00EC278A"/>
    <w:rsid w:val="00EC292E"/>
    <w:rsid w:val="00EC2A14"/>
    <w:rsid w:val="00EC2A4B"/>
    <w:rsid w:val="00EC2A9D"/>
    <w:rsid w:val="00EC2B7F"/>
    <w:rsid w:val="00EC2EAC"/>
    <w:rsid w:val="00EC31D0"/>
    <w:rsid w:val="00EC36E1"/>
    <w:rsid w:val="00EC40D7"/>
    <w:rsid w:val="00EC43B3"/>
    <w:rsid w:val="00EC5200"/>
    <w:rsid w:val="00EC5A07"/>
    <w:rsid w:val="00EC5CE2"/>
    <w:rsid w:val="00EC60F2"/>
    <w:rsid w:val="00EC6269"/>
    <w:rsid w:val="00EC6276"/>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D72"/>
    <w:rsid w:val="00ED3E99"/>
    <w:rsid w:val="00ED4601"/>
    <w:rsid w:val="00ED46C4"/>
    <w:rsid w:val="00ED4D15"/>
    <w:rsid w:val="00ED58A5"/>
    <w:rsid w:val="00ED58E4"/>
    <w:rsid w:val="00ED5A27"/>
    <w:rsid w:val="00ED5BE8"/>
    <w:rsid w:val="00ED5C94"/>
    <w:rsid w:val="00ED5FBF"/>
    <w:rsid w:val="00ED6017"/>
    <w:rsid w:val="00ED634D"/>
    <w:rsid w:val="00ED6574"/>
    <w:rsid w:val="00ED671C"/>
    <w:rsid w:val="00ED6C82"/>
    <w:rsid w:val="00ED7318"/>
    <w:rsid w:val="00ED76FF"/>
    <w:rsid w:val="00ED782B"/>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7C8"/>
    <w:rsid w:val="00EE3C92"/>
    <w:rsid w:val="00EE3DB3"/>
    <w:rsid w:val="00EE3E11"/>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B24"/>
    <w:rsid w:val="00EF5C0F"/>
    <w:rsid w:val="00EF5D39"/>
    <w:rsid w:val="00EF6644"/>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6E8"/>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37"/>
    <w:rsid w:val="00F40703"/>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6FC"/>
    <w:rsid w:val="00F53C14"/>
    <w:rsid w:val="00F53D11"/>
    <w:rsid w:val="00F53D9B"/>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EA0"/>
    <w:rsid w:val="00F603C6"/>
    <w:rsid w:val="00F6058B"/>
    <w:rsid w:val="00F606FE"/>
    <w:rsid w:val="00F609FE"/>
    <w:rsid w:val="00F60D66"/>
    <w:rsid w:val="00F60F8A"/>
    <w:rsid w:val="00F61105"/>
    <w:rsid w:val="00F6112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A59"/>
    <w:rsid w:val="00F7076D"/>
    <w:rsid w:val="00F70C73"/>
    <w:rsid w:val="00F70E82"/>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2BC"/>
    <w:rsid w:val="00F763D0"/>
    <w:rsid w:val="00F767AA"/>
    <w:rsid w:val="00F7714F"/>
    <w:rsid w:val="00F77523"/>
    <w:rsid w:val="00F77556"/>
    <w:rsid w:val="00F77A51"/>
    <w:rsid w:val="00F77B7C"/>
    <w:rsid w:val="00F77D4C"/>
    <w:rsid w:val="00F8004D"/>
    <w:rsid w:val="00F8026F"/>
    <w:rsid w:val="00F808F3"/>
    <w:rsid w:val="00F80C7B"/>
    <w:rsid w:val="00F81892"/>
    <w:rsid w:val="00F819A4"/>
    <w:rsid w:val="00F81A5E"/>
    <w:rsid w:val="00F81D34"/>
    <w:rsid w:val="00F81F9E"/>
    <w:rsid w:val="00F8207E"/>
    <w:rsid w:val="00F82169"/>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D9D"/>
    <w:rsid w:val="00F8637C"/>
    <w:rsid w:val="00F8663C"/>
    <w:rsid w:val="00F8684D"/>
    <w:rsid w:val="00F86894"/>
    <w:rsid w:val="00F86DE1"/>
    <w:rsid w:val="00F86E99"/>
    <w:rsid w:val="00F86ECE"/>
    <w:rsid w:val="00F8712B"/>
    <w:rsid w:val="00F87420"/>
    <w:rsid w:val="00F875FD"/>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6DCB"/>
    <w:rsid w:val="00F9709B"/>
    <w:rsid w:val="00F97D2F"/>
    <w:rsid w:val="00F97F27"/>
    <w:rsid w:val="00F97FD8"/>
    <w:rsid w:val="00FA02B8"/>
    <w:rsid w:val="00FA0A7F"/>
    <w:rsid w:val="00FA0FD7"/>
    <w:rsid w:val="00FA16AA"/>
    <w:rsid w:val="00FA179B"/>
    <w:rsid w:val="00FA19BD"/>
    <w:rsid w:val="00FA1F4B"/>
    <w:rsid w:val="00FA1F6A"/>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A5"/>
    <w:rsid w:val="00FC4D56"/>
    <w:rsid w:val="00FC50E0"/>
    <w:rsid w:val="00FC5223"/>
    <w:rsid w:val="00FC5419"/>
    <w:rsid w:val="00FC5AA8"/>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DA"/>
    <w:rsid w:val="00FD6D80"/>
    <w:rsid w:val="00FD6E29"/>
    <w:rsid w:val="00FD73C2"/>
    <w:rsid w:val="00FD74FB"/>
    <w:rsid w:val="00FD761F"/>
    <w:rsid w:val="00FD76DE"/>
    <w:rsid w:val="00FD7726"/>
    <w:rsid w:val="00FD7B97"/>
    <w:rsid w:val="00FD7DA8"/>
    <w:rsid w:val="00FD7F01"/>
    <w:rsid w:val="00FE02DA"/>
    <w:rsid w:val="00FE0CF5"/>
    <w:rsid w:val="00FE2202"/>
    <w:rsid w:val="00FE281E"/>
    <w:rsid w:val="00FE2842"/>
    <w:rsid w:val="00FE2AA0"/>
    <w:rsid w:val="00FE2BC4"/>
    <w:rsid w:val="00FE2C12"/>
    <w:rsid w:val="00FE2E0B"/>
    <w:rsid w:val="00FE2F4C"/>
    <w:rsid w:val="00FE3A71"/>
    <w:rsid w:val="00FE3B49"/>
    <w:rsid w:val="00FE3FBF"/>
    <w:rsid w:val="00FE460B"/>
    <w:rsid w:val="00FE46C7"/>
    <w:rsid w:val="00FE4C4A"/>
    <w:rsid w:val="00FE504E"/>
    <w:rsid w:val="00FE50A8"/>
    <w:rsid w:val="00FE50A9"/>
    <w:rsid w:val="00FE54D9"/>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2107"/>
    <w:rsid w:val="00FF25B9"/>
    <w:rsid w:val="00FF2641"/>
    <w:rsid w:val="00FF27C1"/>
    <w:rsid w:val="00FF2DC7"/>
    <w:rsid w:val="00FF375D"/>
    <w:rsid w:val="00FF4385"/>
    <w:rsid w:val="00FF45A5"/>
    <w:rsid w:val="00FF475D"/>
    <w:rsid w:val="00FF4893"/>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1EA517CF"/>
  <w15:chartTrackingRefBased/>
  <w15:docId w15:val="{ED819EDE-52A2-4FEE-BC55-BEC05C522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pPr>
      <w:tabs>
        <w:tab w:val="center" w:pos="4252"/>
        <w:tab w:val="right" w:pos="8504"/>
      </w:tabs>
    </w:pPr>
    <w:rPr>
      <w:lang w:val="x-none" w:eastAsia="x-none"/>
    </w:rPr>
  </w:style>
  <w:style w:type="character" w:customStyle="1" w:styleId="PiedepginaCar">
    <w:name w:val="Pie de página Car"/>
    <w:link w:val="Piedepgina"/>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0"/>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0">
    <w:name w:val="Sangría de t1"/>
    <w:aliases w:val="independiente2,Sangría 3 de t3, independiente,independiente3,Sangría de t2,Sangría 3 de t,independiente4,independiente5,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5"/>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6"/>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0">
    <w:name w:val="Sin espaciado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8"/>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77653"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ncionpublica.gov.co/eva/gestornormativo/norma.php?i=76608"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12672"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A32754-83B6-41E9-858F-D6C03C9A1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1163</Words>
  <Characters>6402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7550</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cp:lastModifiedBy>Jose Fernando Sanchez Rodriguez</cp:lastModifiedBy>
  <cp:revision>14</cp:revision>
  <cp:lastPrinted>2022-04-27T20:32:00Z</cp:lastPrinted>
  <dcterms:created xsi:type="dcterms:W3CDTF">2024-09-25T20:02:00Z</dcterms:created>
  <dcterms:modified xsi:type="dcterms:W3CDTF">2025-11-21T16:28:00Z</dcterms:modified>
</cp:coreProperties>
</file>