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FE1C0A" w14:textId="23462ACF" w:rsidR="00EB3090" w:rsidRPr="00EB3090" w:rsidRDefault="00CA3E72" w:rsidP="00EB3090">
      <w:pPr>
        <w:ind w:right="-518"/>
        <w:jc w:val="center"/>
        <w:rPr>
          <w:rFonts w:ascii="Arial" w:eastAsia="Arial" w:hAnsi="Arial" w:cs="Arial"/>
          <w:b/>
          <w:sz w:val="21"/>
          <w:szCs w:val="21"/>
        </w:rPr>
      </w:pPr>
      <w:r>
        <w:rPr>
          <w:rFonts w:ascii="Arial" w:eastAsia="Arial" w:hAnsi="Arial" w:cs="Arial"/>
          <w:b/>
          <w:sz w:val="21"/>
          <w:szCs w:val="21"/>
        </w:rPr>
        <w:t>Formato</w:t>
      </w:r>
      <w:r w:rsidR="006C413E">
        <w:rPr>
          <w:rFonts w:ascii="Arial" w:eastAsia="Arial" w:hAnsi="Arial" w:cs="Arial"/>
          <w:b/>
          <w:sz w:val="21"/>
          <w:szCs w:val="21"/>
        </w:rPr>
        <w:t>s</w:t>
      </w:r>
      <w:r>
        <w:rPr>
          <w:rFonts w:ascii="Arial" w:eastAsia="Arial" w:hAnsi="Arial" w:cs="Arial"/>
          <w:b/>
          <w:sz w:val="21"/>
          <w:szCs w:val="21"/>
        </w:rPr>
        <w:t xml:space="preserve"> No. </w:t>
      </w:r>
      <w:r w:rsidR="004E413C">
        <w:rPr>
          <w:rFonts w:ascii="Arial" w:eastAsia="Arial" w:hAnsi="Arial" w:cs="Arial"/>
          <w:b/>
          <w:sz w:val="21"/>
          <w:szCs w:val="21"/>
        </w:rPr>
        <w:t>10</w:t>
      </w:r>
      <w:r>
        <w:rPr>
          <w:rFonts w:ascii="Arial" w:eastAsia="Arial" w:hAnsi="Arial" w:cs="Arial"/>
          <w:b/>
          <w:sz w:val="21"/>
          <w:szCs w:val="21"/>
        </w:rPr>
        <w:t xml:space="preserve"> - </w:t>
      </w:r>
      <w:r w:rsidR="00EB3090" w:rsidRPr="00EB3090">
        <w:rPr>
          <w:rFonts w:ascii="Arial" w:eastAsia="Arial" w:hAnsi="Arial" w:cs="Arial"/>
          <w:b/>
          <w:sz w:val="21"/>
          <w:szCs w:val="21"/>
        </w:rPr>
        <w:t>ACREDITACIÓN – CRITERIOS DE DESEMPATE (Ley 2069 de 2020)</w:t>
      </w:r>
    </w:p>
    <w:p w14:paraId="74865657" w14:textId="77777777" w:rsidR="003A2893" w:rsidRPr="00FE79E9" w:rsidRDefault="00EB3090" w:rsidP="00451109">
      <w:pPr>
        <w:ind w:right="109"/>
        <w:jc w:val="center"/>
        <w:rPr>
          <w:rFonts w:ascii="Arial" w:eastAsia="Arial" w:hAnsi="Arial" w:cs="Arial"/>
          <w:b/>
        </w:rPr>
      </w:pPr>
      <w:r w:rsidRPr="00EB3090">
        <w:rPr>
          <w:rFonts w:ascii="Arial" w:eastAsia="Arial" w:hAnsi="Arial" w:cs="Arial"/>
          <w:b/>
          <w:sz w:val="21"/>
          <w:szCs w:val="21"/>
        </w:rPr>
        <w:t xml:space="preserve"> </w:t>
      </w:r>
      <w:r w:rsidR="003A2893" w:rsidRPr="00594717">
        <w:rPr>
          <w:color w:val="263238"/>
        </w:rPr>
        <w:br/>
      </w:r>
      <w:r w:rsidR="003A2893" w:rsidRPr="00FE79E9">
        <w:rPr>
          <w:rFonts w:ascii="Arial" w:hAnsi="Arial" w:cs="Arial"/>
          <w:b/>
          <w:bCs/>
        </w:rPr>
        <w:t>  </w:t>
      </w:r>
      <w:r w:rsidR="003A2893" w:rsidRPr="00FE79E9">
        <w:rPr>
          <w:rFonts w:ascii="Arial" w:hAnsi="Arial" w:cs="Arial"/>
          <w:b/>
          <w:bCs/>
          <w:lang w:val="es-ES" w:eastAsia="es-ES"/>
        </w:rPr>
        <w:t>(Fuente: Resolución 161 de 2021 expedida por CCE y Pliegos tipo de infraestructura de transporte CCE)</w:t>
      </w:r>
    </w:p>
    <w:p w14:paraId="60AB35F9" w14:textId="30DE65F9" w:rsidR="003A2893" w:rsidRDefault="003A2893" w:rsidP="006C413E">
      <w:pPr>
        <w:autoSpaceDE w:val="0"/>
        <w:adjustRightInd w:val="0"/>
        <w:ind w:right="109"/>
        <w:jc w:val="center"/>
        <w:rPr>
          <w:rFonts w:ascii="Arial" w:hAnsi="Arial" w:cs="Arial"/>
          <w:b/>
          <w:bCs/>
          <w:color w:val="FF0000"/>
          <w:sz w:val="21"/>
          <w:szCs w:val="21"/>
        </w:rPr>
      </w:pPr>
      <w:r w:rsidRPr="00FE79E9">
        <w:rPr>
          <w:rFonts w:ascii="Arial" w:hAnsi="Arial" w:cs="Arial"/>
        </w:rPr>
        <w:br/>
      </w:r>
      <w:r w:rsidRPr="00FE79E9">
        <w:rPr>
          <w:rFonts w:ascii="Arial" w:hAnsi="Arial" w:cs="Arial"/>
          <w:b/>
          <w:bCs/>
        </w:rPr>
        <w:t>Nota: </w:t>
      </w:r>
      <w:r w:rsidRPr="00FE79E9">
        <w:rPr>
          <w:rFonts w:ascii="Arial" w:hAnsi="Arial" w:cs="Arial"/>
        </w:rPr>
        <w:t>El proponente para acreditar</w:t>
      </w:r>
      <w:r w:rsidRPr="00FE79E9">
        <w:rPr>
          <w:rFonts w:ascii="Arial" w:hAnsi="Arial" w:cs="Arial"/>
          <w:b/>
          <w:bCs/>
        </w:rPr>
        <w:t> </w:t>
      </w:r>
      <w:r w:rsidRPr="00FE79E9">
        <w:rPr>
          <w:rFonts w:ascii="Arial" w:hAnsi="Arial" w:cs="Arial"/>
        </w:rPr>
        <w:t xml:space="preserve">cualquiera de los factores de desempate establecidos en la Ley 2069 de 2020, </w:t>
      </w:r>
      <w:r w:rsidR="00CA3E72">
        <w:rPr>
          <w:rFonts w:ascii="Arial" w:hAnsi="Arial" w:cs="Arial"/>
        </w:rPr>
        <w:t xml:space="preserve">deberá desplazarse al Numeral </w:t>
      </w:r>
      <w:r w:rsidR="00F3493E">
        <w:rPr>
          <w:rFonts w:ascii="Arial" w:hAnsi="Arial" w:cs="Arial"/>
        </w:rPr>
        <w:t>1</w:t>
      </w:r>
      <w:r w:rsidR="00CA3E72">
        <w:rPr>
          <w:rFonts w:ascii="Arial" w:hAnsi="Arial" w:cs="Arial"/>
        </w:rPr>
        <w:t>5 de</w:t>
      </w:r>
      <w:r w:rsidR="00F3493E">
        <w:rPr>
          <w:rFonts w:ascii="Arial" w:hAnsi="Arial" w:cs="Arial"/>
        </w:rPr>
        <w:t xml:space="preserve"> </w:t>
      </w:r>
      <w:r w:rsidR="00CA3E72">
        <w:rPr>
          <w:rFonts w:ascii="Arial" w:hAnsi="Arial" w:cs="Arial"/>
        </w:rPr>
        <w:t>l</w:t>
      </w:r>
      <w:r w:rsidR="00F3493E">
        <w:rPr>
          <w:rFonts w:ascii="Arial" w:hAnsi="Arial" w:cs="Arial"/>
        </w:rPr>
        <w:t>a</w:t>
      </w:r>
      <w:r w:rsidR="00451109">
        <w:rPr>
          <w:rFonts w:ascii="Arial" w:hAnsi="Arial" w:cs="Arial"/>
        </w:rPr>
        <w:t xml:space="preserve"> </w:t>
      </w:r>
      <w:r w:rsidR="00F3493E">
        <w:rPr>
          <w:rFonts w:ascii="Arial" w:hAnsi="Arial" w:cs="Arial"/>
        </w:rPr>
        <w:t>Invitación Pública</w:t>
      </w:r>
      <w:r w:rsidRPr="00FE79E9">
        <w:rPr>
          <w:rFonts w:ascii="Arial" w:hAnsi="Arial" w:cs="Arial"/>
        </w:rPr>
        <w:t>, donde se establecieron las pautas necesarias para dar cumplimiento a lo señalado.</w:t>
      </w:r>
      <w:r w:rsidRPr="003A2893">
        <w:rPr>
          <w:rFonts w:ascii="Arial" w:hAnsi="Arial" w:cs="Arial"/>
          <w:color w:val="FF0000"/>
          <w:sz w:val="21"/>
          <w:szCs w:val="21"/>
        </w:rPr>
        <w:br/>
      </w:r>
    </w:p>
    <w:p w14:paraId="234280BA" w14:textId="5CB25C71" w:rsidR="003A2893" w:rsidRPr="00FE79E9" w:rsidRDefault="00CA3E72" w:rsidP="003A2893">
      <w:pPr>
        <w:jc w:val="center"/>
        <w:rPr>
          <w:rFonts w:ascii="Arial" w:hAnsi="Arial" w:cs="Arial"/>
          <w:lang w:val="es-ES"/>
        </w:rPr>
      </w:pPr>
      <w:r>
        <w:rPr>
          <w:rFonts w:ascii="Arial" w:eastAsia="Arial" w:hAnsi="Arial" w:cs="Arial"/>
          <w:b/>
          <w:sz w:val="21"/>
          <w:szCs w:val="21"/>
        </w:rPr>
        <w:t xml:space="preserve">Formato No. </w:t>
      </w:r>
      <w:r w:rsidR="004E413C">
        <w:rPr>
          <w:rFonts w:ascii="Arial" w:eastAsia="Arial" w:hAnsi="Arial" w:cs="Arial"/>
          <w:b/>
          <w:sz w:val="21"/>
          <w:szCs w:val="21"/>
        </w:rPr>
        <w:t>10</w:t>
      </w:r>
      <w:r w:rsidRPr="00CA3E72">
        <w:rPr>
          <w:rFonts w:ascii="Arial" w:eastAsia="Arial" w:hAnsi="Arial" w:cs="Arial"/>
          <w:b/>
          <w:sz w:val="21"/>
          <w:szCs w:val="21"/>
        </w:rPr>
        <w:t xml:space="preserve"> </w:t>
      </w:r>
      <w:r w:rsidR="003A2893" w:rsidRPr="00CA3E72">
        <w:rPr>
          <w:rFonts w:ascii="Arial" w:eastAsia="Arial" w:hAnsi="Arial" w:cs="Arial"/>
          <w:b/>
          <w:sz w:val="21"/>
          <w:szCs w:val="21"/>
        </w:rPr>
        <w:t>A</w:t>
      </w:r>
      <w:r w:rsidRPr="00CA3E72">
        <w:rPr>
          <w:rFonts w:ascii="Arial" w:eastAsia="Arial" w:hAnsi="Arial" w:cs="Arial"/>
          <w:b/>
          <w:sz w:val="21"/>
          <w:szCs w:val="21"/>
        </w:rPr>
        <w:t xml:space="preserve"> - Formato Participación mayoritaria de mujeres cabeza de familia y/o mujeres víctimas de violencia intrafamiliar (persona jurídica)</w:t>
      </w:r>
    </w:p>
    <w:p w14:paraId="49512F4B" w14:textId="77777777" w:rsidR="003A2893" w:rsidRPr="00FE79E9" w:rsidRDefault="003A2893" w:rsidP="003A2893">
      <w:pPr>
        <w:jc w:val="center"/>
        <w:rPr>
          <w:rFonts w:ascii="Arial" w:hAnsi="Arial" w:cs="Arial"/>
          <w:lang w:val="es-ES"/>
        </w:rPr>
      </w:pPr>
    </w:p>
    <w:p w14:paraId="4A903446" w14:textId="77777777" w:rsidR="003A2893" w:rsidRPr="00FE79E9" w:rsidRDefault="003A2893" w:rsidP="003A2893">
      <w:pPr>
        <w:tabs>
          <w:tab w:val="left" w:pos="-142"/>
        </w:tabs>
        <w:autoSpaceDE w:val="0"/>
        <w:adjustRightInd w:val="0"/>
        <w:jc w:val="both"/>
        <w:rPr>
          <w:rFonts w:ascii="Arial" w:eastAsia="Calibri" w:hAnsi="Arial" w:cs="Arial"/>
          <w:lang w:eastAsia="en-US"/>
        </w:rPr>
      </w:pPr>
      <w:r w:rsidRPr="00FE79E9">
        <w:rPr>
          <w:rFonts w:ascii="Arial" w:eastAsia="Calibri" w:hAnsi="Arial" w:cs="Arial"/>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9324E14" w14:textId="77777777" w:rsidR="003A2893" w:rsidRPr="00594717" w:rsidRDefault="003A2893" w:rsidP="003A2893">
      <w:pPr>
        <w:tabs>
          <w:tab w:val="left" w:pos="-142"/>
        </w:tabs>
        <w:autoSpaceDE w:val="0"/>
        <w:adjustRightInd w:val="0"/>
        <w:jc w:val="both"/>
      </w:pPr>
    </w:p>
    <w:p w14:paraId="39EA1747" w14:textId="77777777" w:rsidR="003A2893" w:rsidRPr="00FE79E9" w:rsidRDefault="003A2893" w:rsidP="003A2893">
      <w:pPr>
        <w:tabs>
          <w:tab w:val="left" w:pos="-142"/>
        </w:tabs>
        <w:autoSpaceDE w:val="0"/>
        <w:adjustRightInd w:val="0"/>
        <w:jc w:val="both"/>
        <w:rPr>
          <w:rFonts w:ascii="Arial" w:hAnsi="Arial" w:cs="Arial"/>
        </w:rPr>
      </w:pPr>
      <w:r w:rsidRPr="00FE79E9">
        <w:rPr>
          <w:rFonts w:ascii="Arial" w:hAnsi="Arial" w:cs="Arial"/>
        </w:rPr>
        <w:t>Señores</w:t>
      </w:r>
    </w:p>
    <w:p w14:paraId="648BD99B" w14:textId="77777777" w:rsidR="003A2893" w:rsidRPr="00FE79E9" w:rsidRDefault="003A2893" w:rsidP="003A2893">
      <w:pPr>
        <w:tabs>
          <w:tab w:val="left" w:pos="-142"/>
        </w:tabs>
        <w:autoSpaceDE w:val="0"/>
        <w:adjustRightInd w:val="0"/>
        <w:jc w:val="both"/>
        <w:rPr>
          <w:rFonts w:ascii="Arial" w:hAnsi="Arial" w:cs="Arial"/>
          <w:b/>
        </w:rPr>
      </w:pPr>
      <w:r w:rsidRPr="00FE79E9">
        <w:rPr>
          <w:rFonts w:ascii="Arial" w:hAnsi="Arial" w:cs="Arial"/>
          <w:b/>
        </w:rPr>
        <w:t xml:space="preserve">[NOMBRE DE LA ENTIDAD] </w:t>
      </w:r>
    </w:p>
    <w:p w14:paraId="6427EED7" w14:textId="77777777" w:rsidR="003A2893" w:rsidRPr="00FE79E9" w:rsidRDefault="003A2893" w:rsidP="003A2893">
      <w:pPr>
        <w:tabs>
          <w:tab w:val="left" w:pos="-142"/>
        </w:tabs>
        <w:autoSpaceDE w:val="0"/>
        <w:adjustRightInd w:val="0"/>
        <w:jc w:val="both"/>
        <w:rPr>
          <w:rFonts w:ascii="Arial" w:hAnsi="Arial" w:cs="Arial"/>
        </w:rPr>
      </w:pPr>
      <w:r w:rsidRPr="00FE79E9">
        <w:rPr>
          <w:rFonts w:ascii="Arial" w:hAnsi="Arial" w:cs="Arial"/>
        </w:rPr>
        <w:t xml:space="preserve">[Ciudad] </w:t>
      </w:r>
    </w:p>
    <w:p w14:paraId="6B029EA5" w14:textId="77777777" w:rsidR="003A2893" w:rsidRPr="00FE79E9" w:rsidRDefault="003A2893" w:rsidP="003A2893">
      <w:pPr>
        <w:tabs>
          <w:tab w:val="left" w:pos="-142"/>
        </w:tabs>
        <w:autoSpaceDE w:val="0"/>
        <w:adjustRightInd w:val="0"/>
        <w:spacing w:before="120" w:after="240"/>
        <w:rPr>
          <w:rFonts w:ascii="Arial" w:hAnsi="Arial" w:cs="Arial"/>
        </w:rPr>
      </w:pPr>
      <w:r w:rsidRPr="00FE79E9">
        <w:rPr>
          <w:rFonts w:ascii="Arial" w:hAnsi="Arial" w:cs="Arial"/>
          <w:b/>
        </w:rPr>
        <w:t>REFERENCIA:</w:t>
      </w:r>
      <w:r w:rsidRPr="00FE79E9">
        <w:rPr>
          <w:rFonts w:ascii="Arial" w:hAnsi="Arial" w:cs="Arial"/>
        </w:rPr>
        <w:tab/>
        <w:t xml:space="preserve">Proceso de Contratación [Incluir número del Proceso de Contratación]  </w:t>
      </w:r>
    </w:p>
    <w:p w14:paraId="5E8D1966" w14:textId="77777777" w:rsidR="003A2893" w:rsidRPr="00FE79E9" w:rsidRDefault="003A2893" w:rsidP="003A2893">
      <w:pPr>
        <w:tabs>
          <w:tab w:val="left" w:pos="-142"/>
        </w:tabs>
        <w:autoSpaceDE w:val="0"/>
        <w:adjustRightInd w:val="0"/>
        <w:rPr>
          <w:rFonts w:ascii="Arial" w:hAnsi="Arial" w:cs="Arial"/>
        </w:rPr>
      </w:pPr>
      <w:r w:rsidRPr="00FE79E9">
        <w:rPr>
          <w:rFonts w:ascii="Arial" w:hAnsi="Arial" w:cs="Arial"/>
        </w:rPr>
        <w:t>Objeto: (incluye el objeto establecido por la entidad para el proceso de selección)</w:t>
      </w:r>
    </w:p>
    <w:p w14:paraId="661448D3" w14:textId="02F878D3" w:rsidR="003A2893" w:rsidRPr="00FE79E9" w:rsidRDefault="003A2893" w:rsidP="003A2893">
      <w:pPr>
        <w:spacing w:line="259" w:lineRule="auto"/>
        <w:jc w:val="both"/>
        <w:rPr>
          <w:rFonts w:ascii="Arial" w:eastAsia="Calibri" w:hAnsi="Arial" w:cs="Arial"/>
          <w:lang w:eastAsia="en-US"/>
        </w:rPr>
      </w:pPr>
    </w:p>
    <w:p w14:paraId="333AC0A3" w14:textId="77777777" w:rsidR="003A2893" w:rsidRPr="00FE79E9" w:rsidRDefault="003A2893" w:rsidP="003A2893">
      <w:pPr>
        <w:spacing w:before="120" w:after="120"/>
        <w:jc w:val="both"/>
        <w:rPr>
          <w:rFonts w:ascii="Arial" w:hAnsi="Arial" w:cs="Arial"/>
        </w:rPr>
      </w:pPr>
      <w:r w:rsidRPr="00FE79E9">
        <w:rPr>
          <w:rFonts w:ascii="Arial" w:hAnsi="Arial" w:cs="Arial"/>
        </w:rPr>
        <w:t>Estimados señores:</w:t>
      </w:r>
    </w:p>
    <w:p w14:paraId="6FFCFBF6" w14:textId="77777777" w:rsidR="003A2893" w:rsidRPr="00FE79E9" w:rsidRDefault="003A2893" w:rsidP="003A2893">
      <w:pPr>
        <w:spacing w:after="160" w:line="259" w:lineRule="auto"/>
        <w:jc w:val="both"/>
        <w:rPr>
          <w:rFonts w:ascii="Arial" w:eastAsia="Calibri" w:hAnsi="Arial" w:cs="Arial"/>
          <w:lang w:eastAsia="en-US"/>
        </w:rPr>
      </w:pPr>
      <w:r w:rsidRPr="00FE79E9">
        <w:rPr>
          <w:rFonts w:ascii="Arial" w:eastAsia="Calibri" w:hAnsi="Arial" w:cs="Arial"/>
          <w:lang w:eastAsia="en-US"/>
        </w:rPr>
        <w:t>[Incluir el nombre d</w:t>
      </w:r>
      <w:r w:rsidRPr="00FE79E9">
        <w:rPr>
          <w:rFonts w:ascii="Arial" w:eastAsia="Calibri" w:hAnsi="Arial" w:cs="Arial"/>
          <w:shd w:val="clear" w:color="auto" w:fill="FFFFFF"/>
          <w:lang w:eastAsia="en-US"/>
        </w:rPr>
        <w:t>el representante legal de la persona jurídica o del revisor fiscal, según corresponda]</w:t>
      </w:r>
      <w:r w:rsidRPr="00FE79E9">
        <w:rPr>
          <w:rFonts w:ascii="Arial" w:eastAsia="Calibri" w:hAnsi="Arial" w:cs="Arial"/>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75B08E6" w14:textId="77777777" w:rsidR="003A2893" w:rsidRPr="00FE79E9" w:rsidRDefault="003A2893" w:rsidP="003A2893">
      <w:pPr>
        <w:spacing w:after="160" w:line="259" w:lineRule="auto"/>
        <w:jc w:val="both"/>
        <w:rPr>
          <w:rFonts w:ascii="Arial" w:eastAsia="Calibri" w:hAnsi="Arial" w:cs="Arial"/>
          <w:lang w:eastAsia="en-US"/>
        </w:rPr>
      </w:pPr>
      <w:r w:rsidRPr="00FE79E9">
        <w:rPr>
          <w:rFonts w:ascii="Arial" w:eastAsia="Calibri" w:hAnsi="Arial" w:cs="Arial"/>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964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347"/>
        <w:gridCol w:w="4300"/>
      </w:tblGrid>
      <w:tr w:rsidR="003A2893" w:rsidRPr="00594717" w14:paraId="1C0E044D" w14:textId="77777777" w:rsidTr="00EB44B8">
        <w:trPr>
          <w:trHeight w:val="999"/>
          <w:jc w:val="center"/>
        </w:trPr>
        <w:tc>
          <w:tcPr>
            <w:tcW w:w="534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713532" w14:textId="77777777" w:rsidR="003A2893" w:rsidRPr="00EB44B8" w:rsidRDefault="003A2893" w:rsidP="006E25E1">
            <w:pPr>
              <w:spacing w:line="259" w:lineRule="auto"/>
              <w:jc w:val="center"/>
              <w:rPr>
                <w:rFonts w:eastAsia="Calibri"/>
                <w:b/>
                <w:sz w:val="18"/>
                <w:szCs w:val="18"/>
                <w:lang w:eastAsia="en-US"/>
              </w:rPr>
            </w:pPr>
            <w:r w:rsidRPr="00EB44B8">
              <w:rPr>
                <w:rFonts w:eastAsia="Calibri"/>
                <w:b/>
                <w:sz w:val="18"/>
                <w:szCs w:val="18"/>
                <w:lang w:eastAsia="en-US"/>
              </w:rPr>
              <w:t xml:space="preserve">Identificación de las mujeres cabeza de familia o mujeres víctima de violencia intrafamiliar que participan en la persona jurídica (Incluir nombre y documento de identidad) </w:t>
            </w:r>
          </w:p>
        </w:tc>
        <w:tc>
          <w:tcPr>
            <w:tcW w:w="430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412B09B" w14:textId="77777777" w:rsidR="003A2893" w:rsidRPr="00EB44B8" w:rsidRDefault="003A2893" w:rsidP="006E25E1">
            <w:pPr>
              <w:spacing w:line="259" w:lineRule="auto"/>
              <w:jc w:val="center"/>
              <w:rPr>
                <w:rFonts w:eastAsia="Calibri"/>
                <w:b/>
                <w:sz w:val="18"/>
                <w:szCs w:val="18"/>
                <w:lang w:eastAsia="en-US"/>
              </w:rPr>
            </w:pPr>
            <w:r w:rsidRPr="00EB44B8">
              <w:rPr>
                <w:rFonts w:eastAsia="Calibri"/>
                <w:b/>
                <w:sz w:val="18"/>
                <w:szCs w:val="18"/>
                <w:lang w:eastAsia="en-US"/>
              </w:rPr>
              <w:t>Número de cuotas sociales, acciones que poseen o el alcance o condición de su participación en el caso de las personas jurídicas sin ánimo de lucro</w:t>
            </w:r>
            <w:r w:rsidRPr="00EB44B8">
              <w:rPr>
                <w:rFonts w:eastAsia="Calibri"/>
                <w:b/>
                <w:sz w:val="18"/>
                <w:szCs w:val="18"/>
                <w:lang w:eastAsia="en-US"/>
              </w:rPr>
              <w:fldChar w:fldCharType="begin"/>
            </w:r>
            <w:r w:rsidRPr="00EB44B8">
              <w:rPr>
                <w:rFonts w:eastAsia="Calibri"/>
                <w:b/>
                <w:sz w:val="18"/>
                <w:szCs w:val="18"/>
                <w:lang w:eastAsia="en-US"/>
              </w:rPr>
              <w:instrText xml:space="preserve"> AUTHOR  "Nombre y Apellidos" \* FirstCap  \* MERGEFORMAT </w:instrText>
            </w:r>
            <w:r w:rsidRPr="00EB44B8">
              <w:rPr>
                <w:rFonts w:eastAsia="Calibri"/>
                <w:b/>
                <w:sz w:val="18"/>
                <w:szCs w:val="18"/>
                <w:lang w:eastAsia="en-US"/>
              </w:rPr>
              <w:fldChar w:fldCharType="end"/>
            </w:r>
          </w:p>
        </w:tc>
      </w:tr>
    </w:tbl>
    <w:p w14:paraId="60C7B737" w14:textId="77777777" w:rsidR="003A2893" w:rsidRPr="00594717" w:rsidRDefault="003A2893" w:rsidP="003A2893">
      <w:pPr>
        <w:spacing w:line="264" w:lineRule="auto"/>
      </w:pPr>
    </w:p>
    <w:p w14:paraId="68CCB07D" w14:textId="77777777" w:rsidR="003A2893" w:rsidRPr="00FE79E9" w:rsidRDefault="003A2893" w:rsidP="003A2893">
      <w:pPr>
        <w:spacing w:line="264" w:lineRule="auto"/>
        <w:rPr>
          <w:rFonts w:ascii="Arial" w:hAnsi="Arial" w:cs="Arial"/>
        </w:rPr>
      </w:pPr>
      <w:r w:rsidRPr="00FE79E9">
        <w:rPr>
          <w:rFonts w:ascii="Arial" w:hAnsi="Arial" w:cs="Arial"/>
        </w:rPr>
        <w:t xml:space="preserve">En constancia, se firma en ______________, a los ____ días del mes de _____ </w:t>
      </w:r>
      <w:proofErr w:type="spellStart"/>
      <w:r w:rsidRPr="00FE79E9">
        <w:rPr>
          <w:rFonts w:ascii="Arial" w:hAnsi="Arial" w:cs="Arial"/>
        </w:rPr>
        <w:t>de</w:t>
      </w:r>
      <w:proofErr w:type="spellEnd"/>
      <w:r w:rsidRPr="00FE79E9">
        <w:rPr>
          <w:rFonts w:ascii="Arial" w:hAnsi="Arial" w:cs="Arial"/>
        </w:rPr>
        <w:t xml:space="preserve"> 20__</w:t>
      </w:r>
    </w:p>
    <w:p w14:paraId="0F9BA0C0" w14:textId="77777777" w:rsidR="003A2893" w:rsidRPr="00FE79E9" w:rsidRDefault="003A2893" w:rsidP="003A2893">
      <w:pPr>
        <w:spacing w:line="264" w:lineRule="auto"/>
        <w:rPr>
          <w:rFonts w:ascii="Arial" w:hAnsi="Arial" w:cs="Arial"/>
        </w:rPr>
      </w:pPr>
    </w:p>
    <w:p w14:paraId="6072AA75" w14:textId="77777777" w:rsidR="003A2893" w:rsidRPr="00FE79E9" w:rsidRDefault="003A2893" w:rsidP="003A2893">
      <w:pPr>
        <w:jc w:val="center"/>
        <w:rPr>
          <w:rFonts w:ascii="Arial" w:hAnsi="Arial" w:cs="Arial"/>
          <w:b/>
        </w:rPr>
      </w:pPr>
      <w:r w:rsidRPr="00FE79E9">
        <w:rPr>
          <w:rFonts w:ascii="Arial" w:hAnsi="Arial" w:cs="Arial"/>
          <w:b/>
        </w:rPr>
        <w:t>_______________________________________</w:t>
      </w:r>
    </w:p>
    <w:p w14:paraId="2A023A00" w14:textId="77777777" w:rsidR="003A2893" w:rsidRPr="00FE79E9" w:rsidRDefault="003A2893" w:rsidP="003A2893">
      <w:pPr>
        <w:rPr>
          <w:rFonts w:ascii="Arial" w:hAnsi="Arial" w:cs="Arial"/>
        </w:rPr>
      </w:pPr>
      <w:r w:rsidRPr="00FE79E9">
        <w:rPr>
          <w:rFonts w:ascii="Arial" w:hAnsi="Arial" w:cs="Arial"/>
        </w:rPr>
        <w:t>[Nombre y firma del representante legal de la persona jurídica o el revisor fiscal, según corresponda</w:t>
      </w:r>
    </w:p>
    <w:p w14:paraId="3277D044" w14:textId="77777777" w:rsidR="003A2893" w:rsidRPr="00594717" w:rsidRDefault="003A2893" w:rsidP="003A2893"/>
    <w:p w14:paraId="397D985F" w14:textId="4074F94A" w:rsidR="003A2893" w:rsidRPr="00594717" w:rsidRDefault="00CA3E72" w:rsidP="003A2893">
      <w:pPr>
        <w:tabs>
          <w:tab w:val="left" w:pos="-142"/>
        </w:tabs>
        <w:autoSpaceDE w:val="0"/>
        <w:adjustRightInd w:val="0"/>
        <w:jc w:val="center"/>
        <w:outlineLvl w:val="0"/>
        <w:rPr>
          <w:b/>
        </w:rPr>
      </w:pPr>
      <w:r>
        <w:rPr>
          <w:rFonts w:ascii="Arial" w:eastAsia="Arial" w:hAnsi="Arial" w:cs="Arial"/>
          <w:b/>
          <w:sz w:val="21"/>
          <w:szCs w:val="21"/>
        </w:rPr>
        <w:t xml:space="preserve">Formato No. </w:t>
      </w:r>
      <w:r w:rsidR="004E413C">
        <w:rPr>
          <w:rFonts w:ascii="Arial" w:eastAsia="Arial" w:hAnsi="Arial" w:cs="Arial"/>
          <w:b/>
          <w:sz w:val="21"/>
          <w:szCs w:val="21"/>
        </w:rPr>
        <w:t>10</w:t>
      </w:r>
      <w:r>
        <w:rPr>
          <w:rFonts w:ascii="Arial" w:eastAsia="Arial" w:hAnsi="Arial" w:cs="Arial"/>
          <w:b/>
          <w:sz w:val="21"/>
          <w:szCs w:val="21"/>
        </w:rPr>
        <w:t xml:space="preserve"> </w:t>
      </w:r>
      <w:r w:rsidR="003A2893" w:rsidRPr="00CA3E72">
        <w:rPr>
          <w:rFonts w:ascii="Arial" w:eastAsia="Arial" w:hAnsi="Arial" w:cs="Arial"/>
          <w:b/>
          <w:sz w:val="21"/>
          <w:szCs w:val="21"/>
        </w:rPr>
        <w:t xml:space="preserve">B </w:t>
      </w:r>
      <w:r>
        <w:rPr>
          <w:rFonts w:ascii="Arial" w:eastAsia="Arial" w:hAnsi="Arial" w:cs="Arial"/>
          <w:b/>
          <w:sz w:val="21"/>
          <w:szCs w:val="21"/>
        </w:rPr>
        <w:t xml:space="preserve">- </w:t>
      </w:r>
      <w:r w:rsidR="003A2893" w:rsidRPr="00CA3E72">
        <w:rPr>
          <w:rFonts w:ascii="Arial" w:eastAsia="Arial" w:hAnsi="Arial" w:cs="Arial"/>
          <w:b/>
          <w:sz w:val="21"/>
          <w:szCs w:val="21"/>
        </w:rPr>
        <w:t>VINCULACIÓN DE PERSONAS EN CONDICIÓN DE DISCAPACIDAD</w:t>
      </w:r>
    </w:p>
    <w:p w14:paraId="224B3BEC" w14:textId="77777777" w:rsidR="003A2893" w:rsidRPr="00594717" w:rsidRDefault="003A2893" w:rsidP="003A2893">
      <w:pPr>
        <w:tabs>
          <w:tab w:val="left" w:pos="-142"/>
        </w:tabs>
        <w:autoSpaceDE w:val="0"/>
        <w:adjustRightInd w:val="0"/>
        <w:jc w:val="both"/>
        <w:outlineLvl w:val="0"/>
      </w:pPr>
    </w:p>
    <w:p w14:paraId="3B46842F" w14:textId="77777777" w:rsidR="003A2893" w:rsidRPr="000F55F6" w:rsidRDefault="003A2893" w:rsidP="003A2893">
      <w:pPr>
        <w:tabs>
          <w:tab w:val="left" w:pos="-142"/>
        </w:tabs>
        <w:autoSpaceDE w:val="0"/>
        <w:adjustRightInd w:val="0"/>
        <w:jc w:val="both"/>
        <w:outlineLvl w:val="0"/>
        <w:rPr>
          <w:rFonts w:ascii="Arial" w:hAnsi="Arial" w:cs="Arial"/>
        </w:rPr>
      </w:pPr>
      <w:r w:rsidRPr="000F55F6">
        <w:rPr>
          <w:rFonts w:ascii="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B49C270" w14:textId="77777777" w:rsidR="003A2893" w:rsidRPr="000F55F6" w:rsidRDefault="003A2893" w:rsidP="003A2893">
      <w:pPr>
        <w:tabs>
          <w:tab w:val="left" w:pos="-142"/>
        </w:tabs>
        <w:autoSpaceDE w:val="0"/>
        <w:adjustRightInd w:val="0"/>
        <w:jc w:val="both"/>
        <w:outlineLvl w:val="0"/>
        <w:rPr>
          <w:rFonts w:ascii="Arial" w:hAnsi="Arial" w:cs="Arial"/>
        </w:rPr>
      </w:pPr>
    </w:p>
    <w:p w14:paraId="77B50179" w14:textId="77777777" w:rsidR="003A2893" w:rsidRPr="000F55F6" w:rsidRDefault="003A2893" w:rsidP="003A2893">
      <w:pPr>
        <w:tabs>
          <w:tab w:val="left" w:pos="-142"/>
        </w:tabs>
        <w:autoSpaceDE w:val="0"/>
        <w:adjustRightInd w:val="0"/>
        <w:jc w:val="both"/>
        <w:outlineLvl w:val="0"/>
        <w:rPr>
          <w:rFonts w:ascii="Arial" w:hAnsi="Arial" w:cs="Arial"/>
        </w:rPr>
      </w:pPr>
      <w:r w:rsidRPr="000F55F6">
        <w:rPr>
          <w:rFonts w:ascii="Arial" w:hAnsi="Arial" w:cs="Arial"/>
        </w:rPr>
        <w:t>Señores</w:t>
      </w:r>
    </w:p>
    <w:p w14:paraId="76068766" w14:textId="77777777" w:rsidR="003A2893" w:rsidRPr="000F55F6" w:rsidRDefault="003A2893" w:rsidP="003A2893">
      <w:pPr>
        <w:tabs>
          <w:tab w:val="left" w:pos="-142"/>
        </w:tabs>
        <w:autoSpaceDE w:val="0"/>
        <w:adjustRightInd w:val="0"/>
        <w:jc w:val="both"/>
        <w:outlineLvl w:val="0"/>
        <w:rPr>
          <w:rFonts w:ascii="Arial" w:hAnsi="Arial" w:cs="Arial"/>
          <w:b/>
        </w:rPr>
      </w:pPr>
      <w:r w:rsidRPr="000F55F6">
        <w:rPr>
          <w:rFonts w:ascii="Arial" w:hAnsi="Arial" w:cs="Arial"/>
          <w:b/>
        </w:rPr>
        <w:t xml:space="preserve">[NOMBRE DE LA ENTIDAD] </w:t>
      </w:r>
    </w:p>
    <w:p w14:paraId="73854B6A" w14:textId="77777777" w:rsidR="003A2893" w:rsidRPr="000F55F6" w:rsidRDefault="003A2893" w:rsidP="003A2893">
      <w:pPr>
        <w:tabs>
          <w:tab w:val="left" w:pos="-142"/>
        </w:tabs>
        <w:autoSpaceDE w:val="0"/>
        <w:adjustRightInd w:val="0"/>
        <w:jc w:val="both"/>
        <w:outlineLvl w:val="0"/>
        <w:rPr>
          <w:rFonts w:ascii="Arial" w:hAnsi="Arial" w:cs="Arial"/>
        </w:rPr>
      </w:pPr>
      <w:r w:rsidRPr="000F55F6">
        <w:rPr>
          <w:rFonts w:ascii="Arial" w:hAnsi="Arial" w:cs="Arial"/>
        </w:rPr>
        <w:t xml:space="preserve">[Ciudad] </w:t>
      </w:r>
    </w:p>
    <w:p w14:paraId="5BAB08FC" w14:textId="77777777" w:rsidR="003A2893" w:rsidRPr="000F55F6" w:rsidRDefault="003A2893" w:rsidP="003A2893">
      <w:pPr>
        <w:spacing w:after="120"/>
        <w:rPr>
          <w:rFonts w:ascii="Arial" w:hAnsi="Arial" w:cs="Arial"/>
        </w:rPr>
      </w:pPr>
    </w:p>
    <w:p w14:paraId="4B847F8B" w14:textId="77777777" w:rsidR="003A2893" w:rsidRPr="000F55F6" w:rsidRDefault="003A2893" w:rsidP="003A2893">
      <w:pPr>
        <w:tabs>
          <w:tab w:val="left" w:pos="-142"/>
        </w:tabs>
        <w:autoSpaceDE w:val="0"/>
        <w:adjustRightInd w:val="0"/>
        <w:spacing w:before="120" w:after="240"/>
        <w:jc w:val="both"/>
        <w:outlineLvl w:val="0"/>
        <w:rPr>
          <w:rFonts w:ascii="Arial" w:hAnsi="Arial" w:cs="Arial"/>
        </w:rPr>
      </w:pPr>
      <w:r w:rsidRPr="000F55F6">
        <w:rPr>
          <w:rFonts w:ascii="Arial" w:hAnsi="Arial" w:cs="Arial"/>
          <w:b/>
        </w:rPr>
        <w:t>REFERENCIA:</w:t>
      </w:r>
      <w:r w:rsidRPr="000F55F6">
        <w:rPr>
          <w:rFonts w:ascii="Arial" w:hAnsi="Arial" w:cs="Arial"/>
        </w:rPr>
        <w:tab/>
        <w:t xml:space="preserve">Proceso de Contratación [Incluir número del Proceso de Contratación]  </w:t>
      </w:r>
    </w:p>
    <w:p w14:paraId="351DC2BA" w14:textId="77777777" w:rsidR="003A2893" w:rsidRPr="000F55F6" w:rsidRDefault="003A2893" w:rsidP="003A2893">
      <w:pPr>
        <w:tabs>
          <w:tab w:val="left" w:pos="-142"/>
        </w:tabs>
        <w:autoSpaceDE w:val="0"/>
        <w:adjustRightInd w:val="0"/>
        <w:jc w:val="both"/>
        <w:outlineLvl w:val="0"/>
        <w:rPr>
          <w:rFonts w:ascii="Arial" w:hAnsi="Arial" w:cs="Arial"/>
        </w:rPr>
      </w:pPr>
      <w:r w:rsidRPr="000F55F6">
        <w:rPr>
          <w:rFonts w:ascii="Arial" w:hAnsi="Arial" w:cs="Arial"/>
        </w:rPr>
        <w:t xml:space="preserve">Objeto: </w:t>
      </w:r>
      <w:r w:rsidRPr="000F55F6">
        <w:rPr>
          <w:rFonts w:ascii="Arial" w:eastAsia="Arial" w:hAnsi="Arial" w:cs="Arial"/>
        </w:rPr>
        <w:t>[Incluir el objeto del proceso de selección definido por la Entidad.</w:t>
      </w:r>
      <w:r w:rsidRPr="000F55F6">
        <w:rPr>
          <w:rFonts w:ascii="Arial" w:hAnsi="Arial" w:cs="Arial"/>
        </w:rPr>
        <w:t>]</w:t>
      </w:r>
    </w:p>
    <w:p w14:paraId="51C41B22" w14:textId="77777777" w:rsidR="003A2893" w:rsidRPr="000F55F6" w:rsidRDefault="003A2893" w:rsidP="003A2893">
      <w:pPr>
        <w:tabs>
          <w:tab w:val="left" w:pos="-142"/>
        </w:tabs>
        <w:autoSpaceDE w:val="0"/>
        <w:adjustRightInd w:val="0"/>
        <w:outlineLvl w:val="0"/>
        <w:rPr>
          <w:rFonts w:ascii="Arial" w:hAnsi="Arial" w:cs="Arial"/>
        </w:rPr>
      </w:pPr>
    </w:p>
    <w:p w14:paraId="6B51BEB7" w14:textId="77777777" w:rsidR="003A2893" w:rsidRPr="000F55F6" w:rsidRDefault="003A2893" w:rsidP="003A2893">
      <w:pPr>
        <w:spacing w:before="120" w:after="120"/>
        <w:jc w:val="both"/>
        <w:rPr>
          <w:rFonts w:ascii="Arial" w:hAnsi="Arial" w:cs="Arial"/>
        </w:rPr>
      </w:pPr>
      <w:r w:rsidRPr="000F55F6">
        <w:rPr>
          <w:rFonts w:ascii="Arial" w:hAnsi="Arial" w:cs="Arial"/>
        </w:rPr>
        <w:t>Estimados señores:</w:t>
      </w:r>
    </w:p>
    <w:p w14:paraId="3A0E6ABE" w14:textId="77777777" w:rsidR="003A2893" w:rsidRPr="000F55F6" w:rsidRDefault="003A2893" w:rsidP="003A2893">
      <w:pPr>
        <w:jc w:val="both"/>
        <w:rPr>
          <w:rFonts w:ascii="Arial" w:hAnsi="Arial" w:cs="Arial"/>
        </w:rPr>
      </w:pPr>
    </w:p>
    <w:p w14:paraId="5621C307" w14:textId="77777777" w:rsidR="003A2893" w:rsidRPr="000F55F6" w:rsidRDefault="003A2893" w:rsidP="003A2893">
      <w:pPr>
        <w:jc w:val="both"/>
        <w:rPr>
          <w:rFonts w:ascii="Arial" w:hAnsi="Arial" w:cs="Arial"/>
        </w:rPr>
      </w:pPr>
      <w:r w:rsidRPr="000F55F6">
        <w:rPr>
          <w:rFonts w:ascii="Arial" w:hAnsi="Arial" w:cs="Arial"/>
        </w:rPr>
        <w:t xml:space="preserve">[Incluir el nombre de la </w:t>
      </w:r>
      <w:r w:rsidRPr="000F55F6">
        <w:rPr>
          <w:rFonts w:ascii="Arial" w:hAnsi="Arial" w:cs="Arial"/>
          <w:shd w:val="clear" w:color="auto" w:fill="FFFFFF"/>
        </w:rPr>
        <w:t>persona natural, el representante legal de la persona jurídica o el revisor fiscal, según corresponda]</w:t>
      </w:r>
      <w:r w:rsidRPr="000F55F6">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843D2BC" w14:textId="77777777" w:rsidR="003A2893" w:rsidRPr="000F55F6" w:rsidRDefault="003A2893" w:rsidP="003A2893">
      <w:pPr>
        <w:jc w:val="both"/>
        <w:rPr>
          <w:rFonts w:ascii="Arial" w:hAnsi="Arial" w:cs="Arial"/>
        </w:rPr>
      </w:pPr>
    </w:p>
    <w:p w14:paraId="0CF8656B" w14:textId="77777777" w:rsidR="003A2893" w:rsidRPr="000F55F6" w:rsidRDefault="003A2893" w:rsidP="003A2893">
      <w:pPr>
        <w:jc w:val="both"/>
        <w:rPr>
          <w:rFonts w:ascii="Arial" w:hAnsi="Arial" w:cs="Arial"/>
        </w:rPr>
      </w:pPr>
      <w:r w:rsidRPr="000F55F6">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30577BA9" w14:textId="77777777" w:rsidR="003A2893" w:rsidRPr="000F55F6" w:rsidRDefault="003A2893" w:rsidP="003A2893">
      <w:pPr>
        <w:spacing w:before="120" w:after="120"/>
        <w:jc w:val="both"/>
        <w:rPr>
          <w:rFonts w:ascii="Arial" w:hAnsi="Arial" w:cs="Arial"/>
        </w:rPr>
      </w:pPr>
    </w:p>
    <w:p w14:paraId="272FC84E" w14:textId="77777777" w:rsidR="003A2893" w:rsidRPr="000F55F6" w:rsidRDefault="003A2893" w:rsidP="003A2893">
      <w:pPr>
        <w:spacing w:before="120" w:after="120"/>
        <w:jc w:val="both"/>
        <w:rPr>
          <w:rFonts w:ascii="Arial" w:hAnsi="Arial" w:cs="Arial"/>
        </w:rPr>
      </w:pPr>
      <w:r w:rsidRPr="000F55F6">
        <w:rPr>
          <w:rFonts w:ascii="Arial" w:hAnsi="Arial" w:cs="Arial"/>
        </w:rPr>
        <w:t xml:space="preserve">En constancia, se firma en ______________, a los ____ días del mes de _____ </w:t>
      </w:r>
      <w:proofErr w:type="spellStart"/>
      <w:r w:rsidRPr="000F55F6">
        <w:rPr>
          <w:rFonts w:ascii="Arial" w:hAnsi="Arial" w:cs="Arial"/>
        </w:rPr>
        <w:t>de</w:t>
      </w:r>
      <w:proofErr w:type="spellEnd"/>
      <w:r w:rsidRPr="000F55F6">
        <w:rPr>
          <w:rFonts w:ascii="Arial" w:hAnsi="Arial" w:cs="Arial"/>
        </w:rPr>
        <w:t xml:space="preserve"> 20__.</w:t>
      </w:r>
    </w:p>
    <w:p w14:paraId="6F241DDE" w14:textId="77777777" w:rsidR="003A2893" w:rsidRPr="000F55F6" w:rsidRDefault="003A2893" w:rsidP="003A2893">
      <w:pPr>
        <w:jc w:val="center"/>
        <w:rPr>
          <w:rFonts w:ascii="Arial" w:hAnsi="Arial" w:cs="Arial"/>
          <w:b/>
        </w:rPr>
      </w:pPr>
    </w:p>
    <w:p w14:paraId="579ABD11" w14:textId="77777777" w:rsidR="003A2893" w:rsidRPr="000F55F6" w:rsidRDefault="003A2893" w:rsidP="003A2893">
      <w:pPr>
        <w:jc w:val="center"/>
        <w:rPr>
          <w:rFonts w:ascii="Arial" w:hAnsi="Arial" w:cs="Arial"/>
          <w:b/>
        </w:rPr>
      </w:pPr>
    </w:p>
    <w:p w14:paraId="665412E9" w14:textId="77777777" w:rsidR="003A2893" w:rsidRPr="000F55F6" w:rsidRDefault="003A2893" w:rsidP="003A2893">
      <w:pPr>
        <w:jc w:val="center"/>
        <w:rPr>
          <w:rFonts w:ascii="Arial" w:hAnsi="Arial" w:cs="Arial"/>
          <w:b/>
        </w:rPr>
      </w:pPr>
    </w:p>
    <w:p w14:paraId="42665766" w14:textId="77777777" w:rsidR="003A2893" w:rsidRPr="000F55F6" w:rsidRDefault="003A2893" w:rsidP="003A2893">
      <w:pPr>
        <w:jc w:val="center"/>
        <w:rPr>
          <w:rFonts w:ascii="Arial" w:hAnsi="Arial" w:cs="Arial"/>
          <w:b/>
        </w:rPr>
      </w:pPr>
    </w:p>
    <w:p w14:paraId="6B33CD54" w14:textId="77777777" w:rsidR="003A2893" w:rsidRPr="000F55F6" w:rsidRDefault="003A2893" w:rsidP="003A2893">
      <w:pPr>
        <w:jc w:val="center"/>
        <w:rPr>
          <w:rFonts w:ascii="Arial" w:hAnsi="Arial" w:cs="Arial"/>
          <w:b/>
        </w:rPr>
      </w:pPr>
      <w:r w:rsidRPr="000F55F6">
        <w:rPr>
          <w:rFonts w:ascii="Arial" w:hAnsi="Arial" w:cs="Arial"/>
          <w:b/>
        </w:rPr>
        <w:t>________________________________________</w:t>
      </w:r>
    </w:p>
    <w:p w14:paraId="3D58F139" w14:textId="77777777" w:rsidR="003A2893" w:rsidRPr="000F55F6" w:rsidRDefault="003A2893" w:rsidP="003A2893">
      <w:pPr>
        <w:jc w:val="center"/>
        <w:rPr>
          <w:rFonts w:ascii="Arial" w:hAnsi="Arial" w:cs="Arial"/>
        </w:rPr>
      </w:pPr>
      <w:r w:rsidRPr="000F55F6">
        <w:rPr>
          <w:rFonts w:ascii="Arial" w:hAnsi="Arial" w:cs="Arial"/>
        </w:rPr>
        <w:t>[Nombre y firma de la persona natural, el representante legal de la persona jurídica o el revisor fiscal, según corresponda]</w:t>
      </w:r>
    </w:p>
    <w:p w14:paraId="182AEC27" w14:textId="77777777" w:rsidR="003A2893" w:rsidRPr="00594717" w:rsidRDefault="003A2893" w:rsidP="003A2893">
      <w:pPr>
        <w:jc w:val="center"/>
      </w:pPr>
    </w:p>
    <w:p w14:paraId="41B262D8" w14:textId="77777777" w:rsidR="003A2893" w:rsidRPr="00594717" w:rsidRDefault="003A2893" w:rsidP="003A2893"/>
    <w:p w14:paraId="7386C7AA" w14:textId="77777777" w:rsidR="003A2893" w:rsidRPr="00594717" w:rsidRDefault="003A2893" w:rsidP="003A2893">
      <w:pPr>
        <w:jc w:val="both"/>
        <w:rPr>
          <w:lang w:val="es-ES"/>
        </w:rPr>
      </w:pPr>
    </w:p>
    <w:p w14:paraId="14A6C4BD" w14:textId="77777777" w:rsidR="003A2893" w:rsidRPr="00594717" w:rsidRDefault="003A2893" w:rsidP="003A2893">
      <w:pPr>
        <w:jc w:val="center"/>
        <w:rPr>
          <w:lang w:val="es-ES"/>
        </w:rPr>
      </w:pPr>
    </w:p>
    <w:p w14:paraId="5CD6436D" w14:textId="77777777" w:rsidR="003A2893" w:rsidRPr="00594717" w:rsidRDefault="003A2893" w:rsidP="003A2893">
      <w:pPr>
        <w:jc w:val="center"/>
        <w:rPr>
          <w:lang w:val="es-ES"/>
        </w:rPr>
      </w:pPr>
    </w:p>
    <w:p w14:paraId="22E5925A" w14:textId="77777777" w:rsidR="003A2893" w:rsidRPr="00594717" w:rsidRDefault="003A2893" w:rsidP="003A2893">
      <w:pPr>
        <w:rPr>
          <w:lang w:val="es-ES"/>
        </w:rPr>
      </w:pPr>
    </w:p>
    <w:p w14:paraId="5C2C53CC" w14:textId="77777777" w:rsidR="003A2893" w:rsidRPr="00594717" w:rsidRDefault="003A2893" w:rsidP="003A2893">
      <w:pPr>
        <w:rPr>
          <w:lang w:val="es-ES"/>
        </w:rPr>
      </w:pPr>
    </w:p>
    <w:p w14:paraId="2B978F6E" w14:textId="77777777" w:rsidR="003A2893" w:rsidRPr="00594717" w:rsidRDefault="003A2893" w:rsidP="003A2893">
      <w:pPr>
        <w:rPr>
          <w:lang w:val="es-ES"/>
        </w:rPr>
      </w:pPr>
    </w:p>
    <w:p w14:paraId="70662C06" w14:textId="77777777" w:rsidR="003A2893" w:rsidRPr="00594717" w:rsidRDefault="003A2893" w:rsidP="003A2893">
      <w:pPr>
        <w:rPr>
          <w:lang w:val="es-ES"/>
        </w:rPr>
      </w:pPr>
    </w:p>
    <w:p w14:paraId="1AB3E3CF" w14:textId="77777777" w:rsidR="003A2893" w:rsidRPr="00594717" w:rsidRDefault="003A2893" w:rsidP="003A2893">
      <w:pPr>
        <w:rPr>
          <w:lang w:val="es-ES"/>
        </w:rPr>
      </w:pPr>
    </w:p>
    <w:p w14:paraId="023738F8" w14:textId="77777777" w:rsidR="003A2893" w:rsidRPr="00594717" w:rsidRDefault="003A2893" w:rsidP="003A2893">
      <w:pPr>
        <w:rPr>
          <w:lang w:val="es-ES"/>
        </w:rPr>
      </w:pPr>
    </w:p>
    <w:p w14:paraId="1B91417C" w14:textId="2C846B2F" w:rsidR="003A2893" w:rsidRPr="00CA3E72" w:rsidRDefault="00CA3E72" w:rsidP="003A2893">
      <w:pPr>
        <w:jc w:val="center"/>
        <w:rPr>
          <w:rFonts w:ascii="Arial" w:eastAsia="Arial" w:hAnsi="Arial" w:cs="Arial"/>
          <w:b/>
          <w:sz w:val="21"/>
          <w:szCs w:val="21"/>
        </w:rPr>
      </w:pPr>
      <w:r>
        <w:rPr>
          <w:rFonts w:ascii="Arial" w:eastAsia="Arial" w:hAnsi="Arial" w:cs="Arial"/>
          <w:b/>
          <w:sz w:val="21"/>
          <w:szCs w:val="21"/>
        </w:rPr>
        <w:t xml:space="preserve">Formato No. </w:t>
      </w:r>
      <w:r w:rsidR="004E413C">
        <w:rPr>
          <w:rFonts w:ascii="Arial" w:eastAsia="Arial" w:hAnsi="Arial" w:cs="Arial"/>
          <w:b/>
          <w:sz w:val="21"/>
          <w:szCs w:val="21"/>
        </w:rPr>
        <w:t>10</w:t>
      </w:r>
      <w:r>
        <w:rPr>
          <w:rFonts w:ascii="Arial" w:eastAsia="Arial" w:hAnsi="Arial" w:cs="Arial"/>
          <w:b/>
          <w:sz w:val="21"/>
          <w:szCs w:val="21"/>
        </w:rPr>
        <w:t xml:space="preserve"> </w:t>
      </w:r>
      <w:r w:rsidR="003A2893" w:rsidRPr="00CA3E72">
        <w:rPr>
          <w:rFonts w:ascii="Arial" w:eastAsia="Arial" w:hAnsi="Arial" w:cs="Arial"/>
          <w:b/>
          <w:sz w:val="21"/>
          <w:szCs w:val="21"/>
        </w:rPr>
        <w:t>C</w:t>
      </w:r>
      <w:r>
        <w:rPr>
          <w:rFonts w:ascii="Arial" w:eastAsia="Arial" w:hAnsi="Arial" w:cs="Arial"/>
          <w:b/>
          <w:sz w:val="21"/>
          <w:szCs w:val="21"/>
        </w:rPr>
        <w:t xml:space="preserve"> - </w:t>
      </w:r>
      <w:r w:rsidR="003A2893" w:rsidRPr="00CA3E72">
        <w:rPr>
          <w:rFonts w:ascii="Arial" w:eastAsia="Arial" w:hAnsi="Arial" w:cs="Arial"/>
          <w:b/>
          <w:sz w:val="21"/>
          <w:szCs w:val="21"/>
        </w:rPr>
        <w:t>VINCULACIÓN DE PERSONAS MAYORES Y NO BENEFICIARIAS DE LA PENSIÓN DE VEJEZ, FAMILIAR O SOBREVIVENCIA</w:t>
      </w:r>
    </w:p>
    <w:p w14:paraId="2E89FF27" w14:textId="77777777" w:rsidR="003A2893" w:rsidRPr="00CA3E72" w:rsidRDefault="003A2893" w:rsidP="003A2893">
      <w:pPr>
        <w:jc w:val="center"/>
        <w:rPr>
          <w:rFonts w:ascii="Arial" w:eastAsia="Arial" w:hAnsi="Arial" w:cs="Arial"/>
          <w:b/>
          <w:sz w:val="21"/>
          <w:szCs w:val="21"/>
        </w:rPr>
      </w:pPr>
    </w:p>
    <w:p w14:paraId="7F0E421F" w14:textId="77777777" w:rsidR="003A2893" w:rsidRPr="000F55F6" w:rsidRDefault="003A2893" w:rsidP="003A2893">
      <w:pPr>
        <w:autoSpaceDE w:val="0"/>
        <w:adjustRightInd w:val="0"/>
        <w:jc w:val="both"/>
        <w:outlineLvl w:val="0"/>
        <w:rPr>
          <w:rFonts w:ascii="Arial" w:hAnsi="Arial" w:cs="Arial"/>
        </w:rPr>
      </w:pPr>
      <w:r w:rsidRPr="000F55F6">
        <w:rPr>
          <w:rFonts w:ascii="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10B9FFD" w14:textId="77777777" w:rsidR="003A2893" w:rsidRPr="000F55F6" w:rsidRDefault="003A2893" w:rsidP="003A2893">
      <w:pPr>
        <w:autoSpaceDE w:val="0"/>
        <w:adjustRightInd w:val="0"/>
        <w:jc w:val="both"/>
        <w:outlineLvl w:val="0"/>
        <w:rPr>
          <w:rFonts w:ascii="Arial" w:hAnsi="Arial" w:cs="Arial"/>
        </w:rPr>
      </w:pPr>
    </w:p>
    <w:p w14:paraId="16058926" w14:textId="77777777" w:rsidR="003A2893" w:rsidRPr="000F55F6" w:rsidRDefault="003A2893" w:rsidP="003A2893">
      <w:pPr>
        <w:tabs>
          <w:tab w:val="left" w:pos="-142"/>
        </w:tabs>
        <w:autoSpaceDE w:val="0"/>
        <w:adjustRightInd w:val="0"/>
        <w:jc w:val="both"/>
        <w:outlineLvl w:val="0"/>
        <w:rPr>
          <w:rFonts w:ascii="Arial" w:hAnsi="Arial" w:cs="Arial"/>
        </w:rPr>
      </w:pPr>
      <w:r w:rsidRPr="000F55F6">
        <w:rPr>
          <w:rFonts w:ascii="Arial" w:hAnsi="Arial" w:cs="Arial"/>
        </w:rPr>
        <w:t>Señores</w:t>
      </w:r>
    </w:p>
    <w:p w14:paraId="6D6B4148" w14:textId="77777777" w:rsidR="003A2893" w:rsidRPr="000F55F6" w:rsidRDefault="003A2893" w:rsidP="003A2893">
      <w:pPr>
        <w:tabs>
          <w:tab w:val="left" w:pos="-142"/>
        </w:tabs>
        <w:autoSpaceDE w:val="0"/>
        <w:adjustRightInd w:val="0"/>
        <w:jc w:val="both"/>
        <w:outlineLvl w:val="0"/>
        <w:rPr>
          <w:rFonts w:ascii="Arial" w:hAnsi="Arial" w:cs="Arial"/>
          <w:b/>
        </w:rPr>
      </w:pPr>
      <w:r w:rsidRPr="000F55F6">
        <w:rPr>
          <w:rFonts w:ascii="Arial" w:hAnsi="Arial" w:cs="Arial"/>
          <w:b/>
        </w:rPr>
        <w:t xml:space="preserve">[NOMBRE DE LA ENTIDAD] </w:t>
      </w:r>
    </w:p>
    <w:p w14:paraId="46B45620" w14:textId="77777777" w:rsidR="003A2893" w:rsidRPr="000F55F6" w:rsidRDefault="003A2893" w:rsidP="003A2893">
      <w:pPr>
        <w:tabs>
          <w:tab w:val="left" w:pos="-142"/>
        </w:tabs>
        <w:autoSpaceDE w:val="0"/>
        <w:adjustRightInd w:val="0"/>
        <w:jc w:val="both"/>
        <w:outlineLvl w:val="0"/>
        <w:rPr>
          <w:rFonts w:ascii="Arial" w:hAnsi="Arial" w:cs="Arial"/>
        </w:rPr>
      </w:pPr>
      <w:r w:rsidRPr="000F55F6">
        <w:rPr>
          <w:rFonts w:ascii="Arial" w:hAnsi="Arial" w:cs="Arial"/>
        </w:rPr>
        <w:t xml:space="preserve">[Ciudad] </w:t>
      </w:r>
    </w:p>
    <w:p w14:paraId="0F58E3EB" w14:textId="77777777" w:rsidR="003A2893" w:rsidRPr="000F55F6" w:rsidRDefault="003A2893" w:rsidP="003A2893">
      <w:pPr>
        <w:tabs>
          <w:tab w:val="left" w:pos="-142"/>
        </w:tabs>
        <w:autoSpaceDE w:val="0"/>
        <w:adjustRightInd w:val="0"/>
        <w:spacing w:before="120" w:after="240"/>
        <w:jc w:val="both"/>
        <w:outlineLvl w:val="0"/>
        <w:rPr>
          <w:rFonts w:ascii="Arial" w:hAnsi="Arial" w:cs="Arial"/>
        </w:rPr>
      </w:pPr>
      <w:r w:rsidRPr="000F55F6">
        <w:rPr>
          <w:rFonts w:ascii="Arial" w:hAnsi="Arial" w:cs="Arial"/>
          <w:b/>
        </w:rPr>
        <w:t>REFERENCIA:</w:t>
      </w:r>
      <w:r w:rsidRPr="000F55F6">
        <w:rPr>
          <w:rFonts w:ascii="Arial" w:hAnsi="Arial" w:cs="Arial"/>
        </w:rPr>
        <w:tab/>
        <w:t xml:space="preserve">Proceso de Contratación [Incluir número del Proceso de Contratación]  </w:t>
      </w:r>
    </w:p>
    <w:p w14:paraId="602C5D20" w14:textId="77777777" w:rsidR="003A2893" w:rsidRPr="000F55F6" w:rsidRDefault="003A2893" w:rsidP="003A2893">
      <w:pPr>
        <w:tabs>
          <w:tab w:val="left" w:pos="-142"/>
        </w:tabs>
        <w:autoSpaceDE w:val="0"/>
        <w:adjustRightInd w:val="0"/>
        <w:outlineLvl w:val="0"/>
        <w:rPr>
          <w:rFonts w:ascii="Arial" w:hAnsi="Arial" w:cs="Arial"/>
        </w:rPr>
      </w:pPr>
      <w:r w:rsidRPr="000F55F6">
        <w:rPr>
          <w:rFonts w:ascii="Arial" w:hAnsi="Arial" w:cs="Arial"/>
        </w:rPr>
        <w:t xml:space="preserve">Objeto: </w:t>
      </w:r>
      <w:r w:rsidRPr="000F55F6">
        <w:rPr>
          <w:rFonts w:ascii="Arial" w:eastAsia="Arial" w:hAnsi="Arial" w:cs="Arial"/>
          <w:lang w:eastAsia="en-US"/>
        </w:rPr>
        <w:t>Incluir el objeto del proceso de selección definido por la Entidad.</w:t>
      </w:r>
    </w:p>
    <w:p w14:paraId="20FD7BA7" w14:textId="77777777" w:rsidR="003A2893" w:rsidRPr="000F55F6" w:rsidRDefault="003A2893" w:rsidP="003A2893">
      <w:pPr>
        <w:spacing w:before="120" w:after="120"/>
        <w:jc w:val="both"/>
        <w:rPr>
          <w:rFonts w:ascii="Arial" w:eastAsia="Calibri" w:hAnsi="Arial" w:cs="Arial"/>
          <w:lang w:eastAsia="en-US"/>
        </w:rPr>
      </w:pPr>
      <w:r w:rsidRPr="000F55F6">
        <w:rPr>
          <w:rFonts w:ascii="Arial" w:hAnsi="Arial" w:cs="Arial"/>
        </w:rPr>
        <w:t>Estimados señores:</w:t>
      </w:r>
    </w:p>
    <w:p w14:paraId="377D8624" w14:textId="77777777" w:rsidR="003A2893" w:rsidRPr="000F55F6" w:rsidRDefault="003A2893" w:rsidP="003A2893">
      <w:pPr>
        <w:spacing w:after="160" w:line="259" w:lineRule="auto"/>
        <w:jc w:val="both"/>
        <w:rPr>
          <w:rFonts w:ascii="Arial" w:eastAsia="Calibri" w:hAnsi="Arial" w:cs="Arial"/>
          <w:lang w:eastAsia="en-US"/>
        </w:rPr>
      </w:pPr>
      <w:r w:rsidRPr="000F55F6">
        <w:rPr>
          <w:rFonts w:ascii="Arial" w:eastAsia="Calibri" w:hAnsi="Arial" w:cs="Arial"/>
          <w:lang w:eastAsia="en-US"/>
        </w:rPr>
        <w:t xml:space="preserve">[Incluir el nombre de la </w:t>
      </w:r>
      <w:r w:rsidRPr="000F55F6">
        <w:rPr>
          <w:rFonts w:ascii="Arial" w:eastAsia="Calibri" w:hAnsi="Arial" w:cs="Arial"/>
          <w:shd w:val="clear" w:color="auto" w:fill="FFFFFF"/>
          <w:lang w:eastAsia="en-US"/>
        </w:rPr>
        <w:t>persona natural, el representante legal de la persona jurídica o el revisor fiscal, según corresponda, o el representante del proponente plural]</w:t>
      </w:r>
      <w:r w:rsidRPr="000F55F6">
        <w:rPr>
          <w:rFonts w:ascii="Arial" w:eastAsia="Calibri" w:hAnsi="Arial" w:cs="Arial"/>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6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8"/>
        <w:gridCol w:w="5404"/>
      </w:tblGrid>
      <w:tr w:rsidR="003A2893" w:rsidRPr="00594717" w14:paraId="47A16FCB" w14:textId="77777777" w:rsidTr="006E25E1">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58FF010" w14:textId="77777777" w:rsidR="003A2893" w:rsidRPr="00594717" w:rsidRDefault="003A2893" w:rsidP="006E25E1">
            <w:pPr>
              <w:spacing w:line="259" w:lineRule="auto"/>
              <w:jc w:val="center"/>
              <w:rPr>
                <w:rFonts w:eastAsia="Calibri"/>
                <w:b/>
                <w:lang w:eastAsia="en-US"/>
              </w:rPr>
            </w:pPr>
            <w:r w:rsidRPr="00594717">
              <w:rPr>
                <w:rFonts w:eastAsia="Calibri"/>
                <w:b/>
                <w:lang w:eastAsia="en-US"/>
              </w:rPr>
              <w:t>Número total de trabajadores vinculados a la planta de personal</w:t>
            </w:r>
          </w:p>
        </w:tc>
        <w:tc>
          <w:tcPr>
            <w:tcW w:w="54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F97F9C" w14:textId="77777777" w:rsidR="003A2893" w:rsidRPr="00594717" w:rsidRDefault="003A2893" w:rsidP="006E25E1">
            <w:pPr>
              <w:spacing w:line="259" w:lineRule="auto"/>
              <w:jc w:val="center"/>
              <w:rPr>
                <w:rFonts w:eastAsia="Calibri"/>
                <w:b/>
                <w:lang w:eastAsia="en-US"/>
              </w:rPr>
            </w:pPr>
            <w:r w:rsidRPr="00594717">
              <w:rPr>
                <w:rFonts w:eastAsia="Calibri"/>
                <w:b/>
                <w:lang w:eastAsia="en-US"/>
              </w:rPr>
              <w:t>Número de personas mayores no beneficiarias a la pensión de vejez, familiar o de sobrevivencia y que hayan cumplido el requisito de pensión</w:t>
            </w:r>
            <w:r w:rsidRPr="00594717">
              <w:rPr>
                <w:rFonts w:eastAsia="Calibri"/>
                <w:b/>
                <w:lang w:eastAsia="en-US"/>
              </w:rPr>
              <w:fldChar w:fldCharType="begin"/>
            </w:r>
            <w:r w:rsidRPr="00594717">
              <w:rPr>
                <w:rFonts w:eastAsia="Calibri"/>
                <w:b/>
                <w:lang w:eastAsia="en-US"/>
              </w:rPr>
              <w:instrText xml:space="preserve"> AUTHOR  "Nombre y Apellidos" \* FirstCap  \* MERGEFORMAT </w:instrText>
            </w:r>
            <w:r w:rsidRPr="00594717">
              <w:rPr>
                <w:rFonts w:eastAsia="Calibri"/>
                <w:b/>
                <w:lang w:eastAsia="en-US"/>
              </w:rPr>
              <w:fldChar w:fldCharType="end"/>
            </w:r>
          </w:p>
        </w:tc>
      </w:tr>
      <w:tr w:rsidR="003A2893" w:rsidRPr="00594717" w14:paraId="2917D8A3" w14:textId="77777777" w:rsidTr="006E25E1">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4A9CB5" w14:textId="77777777" w:rsidR="003A2893" w:rsidRPr="00594717" w:rsidRDefault="003A2893" w:rsidP="006E25E1">
            <w:pPr>
              <w:spacing w:line="259" w:lineRule="auto"/>
              <w:rPr>
                <w:rFonts w:eastAsia="Calibri"/>
                <w:b/>
                <w:color w:val="3B3838"/>
                <w:lang w:eastAsia="en-US"/>
              </w:rPr>
            </w:pPr>
          </w:p>
        </w:tc>
        <w:tc>
          <w:tcPr>
            <w:tcW w:w="5404" w:type="dxa"/>
            <w:tcBorders>
              <w:top w:val="single" w:sz="4" w:space="0" w:color="BFBFBF"/>
              <w:left w:val="single" w:sz="4" w:space="0" w:color="BFBFBF"/>
              <w:bottom w:val="single" w:sz="4" w:space="0" w:color="BFBFBF"/>
              <w:right w:val="single" w:sz="4" w:space="0" w:color="BFBFBF"/>
            </w:tcBorders>
            <w:vAlign w:val="center"/>
            <w:hideMark/>
          </w:tcPr>
          <w:p w14:paraId="246A9D0E" w14:textId="77777777" w:rsidR="003A2893" w:rsidRPr="00594717" w:rsidRDefault="003A2893" w:rsidP="006E25E1">
            <w:pPr>
              <w:spacing w:line="259" w:lineRule="auto"/>
              <w:rPr>
                <w:rFonts w:eastAsia="Calibri"/>
                <w:color w:val="3B3838"/>
                <w:lang w:eastAsia="en-US"/>
              </w:rPr>
            </w:pPr>
          </w:p>
        </w:tc>
      </w:tr>
    </w:tbl>
    <w:p w14:paraId="12DEA1AF" w14:textId="77777777" w:rsidR="003A2893" w:rsidRPr="00594717" w:rsidRDefault="003A2893" w:rsidP="003A2893">
      <w:pPr>
        <w:spacing w:after="160" w:line="259" w:lineRule="auto"/>
        <w:jc w:val="both"/>
        <w:rPr>
          <w:rFonts w:eastAsia="Calibri"/>
          <w:lang w:eastAsia="en-US"/>
        </w:rPr>
      </w:pPr>
      <w:r w:rsidRPr="00594717">
        <w:rPr>
          <w:rFonts w:eastAsia="Calibri"/>
          <w:lang w:eastAsia="en-US"/>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3A2893" w:rsidRPr="00594717" w14:paraId="4D791764" w14:textId="77777777" w:rsidTr="006E25E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ED8075" w14:textId="77777777" w:rsidR="003A2893" w:rsidRPr="00594717" w:rsidRDefault="003A2893" w:rsidP="006E25E1">
            <w:pPr>
              <w:spacing w:line="259" w:lineRule="auto"/>
              <w:jc w:val="center"/>
              <w:rPr>
                <w:rFonts w:eastAsia="Calibri"/>
                <w:b/>
                <w:lang w:eastAsia="en-US"/>
              </w:rPr>
            </w:pPr>
            <w:r w:rsidRPr="00594717">
              <w:rPr>
                <w:rFonts w:eastAsia="Calibri"/>
                <w:b/>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65BFBB" w14:textId="77777777" w:rsidR="003A2893" w:rsidRPr="00594717" w:rsidRDefault="003A2893" w:rsidP="006E25E1">
            <w:pPr>
              <w:spacing w:line="259" w:lineRule="auto"/>
              <w:jc w:val="center"/>
              <w:rPr>
                <w:rFonts w:eastAsia="Calibri"/>
                <w:b/>
                <w:lang w:eastAsia="en-US"/>
              </w:rPr>
            </w:pPr>
            <w:r w:rsidRPr="00594717">
              <w:rPr>
                <w:rFonts w:eastAsia="Calibri"/>
                <w:b/>
                <w:lang w:eastAsia="en-US"/>
              </w:rPr>
              <w:t>Número de personas mayores, no beneficiarias a la pensión de vejez, familiar o de sobrevivencia y que hayan cumplido el requisito de pensión de los integrantes del proponente plural</w:t>
            </w:r>
            <w:r w:rsidRPr="00594717">
              <w:rPr>
                <w:rFonts w:eastAsia="Calibri"/>
                <w:b/>
                <w:lang w:eastAsia="en-US"/>
              </w:rPr>
              <w:fldChar w:fldCharType="begin"/>
            </w:r>
            <w:r w:rsidRPr="00594717">
              <w:rPr>
                <w:rFonts w:eastAsia="Calibri"/>
                <w:b/>
                <w:lang w:eastAsia="en-US"/>
              </w:rPr>
              <w:instrText xml:space="preserve"> AUTHOR  "Nombre y Apellidos" \* FirstCap  \* MERGEFORMAT </w:instrText>
            </w:r>
            <w:r w:rsidRPr="00594717">
              <w:rPr>
                <w:rFonts w:eastAsia="Calibri"/>
                <w:b/>
                <w:lang w:eastAsia="en-US"/>
              </w:rPr>
              <w:fldChar w:fldCharType="end"/>
            </w:r>
          </w:p>
        </w:tc>
      </w:tr>
      <w:tr w:rsidR="003A2893" w:rsidRPr="00594717" w14:paraId="2FBFD080" w14:textId="77777777" w:rsidTr="006E25E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83397C" w14:textId="77777777" w:rsidR="003A2893" w:rsidRPr="00594717" w:rsidRDefault="003A2893" w:rsidP="006E25E1">
            <w:pPr>
              <w:spacing w:line="259" w:lineRule="auto"/>
              <w:rPr>
                <w:rFonts w:eastAsia="Calibri"/>
                <w:b/>
                <w:color w:val="3B3838"/>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A4121EF" w14:textId="77777777" w:rsidR="003A2893" w:rsidRPr="00594717" w:rsidRDefault="003A2893" w:rsidP="006E25E1">
            <w:pPr>
              <w:spacing w:line="259" w:lineRule="auto"/>
              <w:rPr>
                <w:rFonts w:eastAsia="Calibri"/>
                <w:color w:val="3B3838"/>
                <w:lang w:eastAsia="en-US"/>
              </w:rPr>
            </w:pPr>
          </w:p>
        </w:tc>
      </w:tr>
    </w:tbl>
    <w:p w14:paraId="6CAE8FF2" w14:textId="77777777" w:rsidR="003A2893" w:rsidRPr="000F55F6" w:rsidRDefault="003A2893" w:rsidP="003A2893">
      <w:pPr>
        <w:spacing w:before="120" w:after="120"/>
        <w:jc w:val="both"/>
        <w:rPr>
          <w:rFonts w:ascii="Arial" w:hAnsi="Arial" w:cs="Arial"/>
        </w:rPr>
      </w:pPr>
      <w:r w:rsidRPr="000F55F6">
        <w:rPr>
          <w:rFonts w:ascii="Arial" w:hAnsi="Arial" w:cs="Arial"/>
        </w:rPr>
        <w:t xml:space="preserve">En constancia, se firma en ______________, a los ____ días del mes de _____ </w:t>
      </w:r>
      <w:proofErr w:type="spellStart"/>
      <w:r w:rsidRPr="000F55F6">
        <w:rPr>
          <w:rFonts w:ascii="Arial" w:hAnsi="Arial" w:cs="Arial"/>
        </w:rPr>
        <w:t>de</w:t>
      </w:r>
      <w:proofErr w:type="spellEnd"/>
      <w:r w:rsidRPr="000F55F6">
        <w:rPr>
          <w:rFonts w:ascii="Arial" w:hAnsi="Arial" w:cs="Arial"/>
        </w:rPr>
        <w:t xml:space="preserve"> 20__.</w:t>
      </w:r>
    </w:p>
    <w:p w14:paraId="7FD521C2" w14:textId="77777777" w:rsidR="003A2893" w:rsidRPr="000F55F6" w:rsidRDefault="003A2893" w:rsidP="003A2893">
      <w:pPr>
        <w:spacing w:line="259" w:lineRule="auto"/>
        <w:jc w:val="center"/>
        <w:rPr>
          <w:rFonts w:ascii="Arial" w:eastAsia="Calibri" w:hAnsi="Arial" w:cs="Arial"/>
          <w:b/>
          <w:lang w:eastAsia="en-US"/>
        </w:rPr>
      </w:pPr>
      <w:r w:rsidRPr="000F55F6">
        <w:rPr>
          <w:rFonts w:ascii="Arial" w:eastAsia="Calibri" w:hAnsi="Arial" w:cs="Arial"/>
          <w:b/>
          <w:lang w:eastAsia="en-US"/>
        </w:rPr>
        <w:t>______________________________________</w:t>
      </w:r>
    </w:p>
    <w:p w14:paraId="2E7D1094" w14:textId="77777777" w:rsidR="003A2893" w:rsidRPr="000F55F6" w:rsidRDefault="003A2893" w:rsidP="003A2893">
      <w:pPr>
        <w:spacing w:line="259" w:lineRule="auto"/>
        <w:jc w:val="center"/>
        <w:rPr>
          <w:rFonts w:ascii="Arial" w:eastAsia="Calibri" w:hAnsi="Arial" w:cs="Arial"/>
          <w:lang w:eastAsia="en-US"/>
        </w:rPr>
      </w:pPr>
      <w:r w:rsidRPr="000F55F6">
        <w:rPr>
          <w:rFonts w:ascii="Arial" w:eastAsia="Calibri" w:hAnsi="Arial" w:cs="Arial"/>
          <w:lang w:eastAsia="en-US"/>
        </w:rPr>
        <w:t xml:space="preserve">[Nombre y firma de la </w:t>
      </w:r>
      <w:r w:rsidRPr="000F55F6">
        <w:rPr>
          <w:rFonts w:ascii="Arial" w:eastAsia="Calibri" w:hAnsi="Arial" w:cs="Arial"/>
          <w:shd w:val="clear" w:color="auto" w:fill="FFFFFF"/>
          <w:lang w:eastAsia="en-US"/>
        </w:rPr>
        <w:t>persona natural, el representante legal de la persona jurídica o el revisor fiscal, según corresponda, o el representante del proponente plural</w:t>
      </w:r>
      <w:r w:rsidRPr="000F55F6">
        <w:rPr>
          <w:rFonts w:ascii="Arial" w:eastAsia="Calibri" w:hAnsi="Arial" w:cs="Arial"/>
          <w:lang w:eastAsia="en-US"/>
        </w:rPr>
        <w:t>]</w:t>
      </w:r>
    </w:p>
    <w:p w14:paraId="0EF1D669" w14:textId="77777777" w:rsidR="003A2893" w:rsidRPr="00594717" w:rsidRDefault="003A2893" w:rsidP="003A2893">
      <w:pPr>
        <w:spacing w:line="259" w:lineRule="auto"/>
        <w:jc w:val="center"/>
        <w:rPr>
          <w:rFonts w:eastAsia="Calibri"/>
          <w:lang w:eastAsia="en-US"/>
        </w:rPr>
      </w:pPr>
    </w:p>
    <w:p w14:paraId="6EBB290C" w14:textId="77777777" w:rsidR="003A2893" w:rsidRPr="00594717" w:rsidRDefault="003A2893" w:rsidP="003A2893">
      <w:pPr>
        <w:spacing w:line="259" w:lineRule="auto"/>
        <w:jc w:val="center"/>
        <w:rPr>
          <w:rFonts w:eastAsia="Calibri"/>
          <w:lang w:eastAsia="en-US"/>
        </w:rPr>
      </w:pPr>
    </w:p>
    <w:p w14:paraId="1D22A653" w14:textId="77777777" w:rsidR="003A2893" w:rsidRPr="00CA3E72" w:rsidRDefault="003A2893" w:rsidP="003A2893">
      <w:pPr>
        <w:spacing w:line="259" w:lineRule="auto"/>
        <w:jc w:val="center"/>
        <w:rPr>
          <w:rFonts w:ascii="Arial" w:eastAsia="Arial" w:hAnsi="Arial" w:cs="Arial"/>
          <w:b/>
          <w:sz w:val="21"/>
          <w:szCs w:val="21"/>
        </w:rPr>
      </w:pPr>
    </w:p>
    <w:p w14:paraId="55538675" w14:textId="1688CD55" w:rsidR="003A2893" w:rsidRPr="00CA3E72" w:rsidRDefault="00CA3E72" w:rsidP="003A2893">
      <w:pPr>
        <w:jc w:val="center"/>
        <w:rPr>
          <w:rFonts w:ascii="Arial" w:eastAsia="Arial" w:hAnsi="Arial" w:cs="Arial"/>
          <w:b/>
          <w:sz w:val="21"/>
          <w:szCs w:val="21"/>
        </w:rPr>
      </w:pPr>
      <w:r>
        <w:rPr>
          <w:rFonts w:ascii="Arial" w:eastAsia="Arial" w:hAnsi="Arial" w:cs="Arial"/>
          <w:b/>
          <w:sz w:val="21"/>
          <w:szCs w:val="21"/>
        </w:rPr>
        <w:lastRenderedPageBreak/>
        <w:t xml:space="preserve">Formato No. </w:t>
      </w:r>
      <w:r w:rsidR="004E413C">
        <w:rPr>
          <w:rFonts w:ascii="Arial" w:eastAsia="Arial" w:hAnsi="Arial" w:cs="Arial"/>
          <w:b/>
          <w:sz w:val="21"/>
          <w:szCs w:val="21"/>
        </w:rPr>
        <w:t>10</w:t>
      </w:r>
      <w:r>
        <w:rPr>
          <w:rFonts w:ascii="Arial" w:eastAsia="Arial" w:hAnsi="Arial" w:cs="Arial"/>
          <w:b/>
          <w:sz w:val="21"/>
          <w:szCs w:val="21"/>
        </w:rPr>
        <w:t xml:space="preserve"> </w:t>
      </w:r>
      <w:r w:rsidR="008F346A">
        <w:rPr>
          <w:rFonts w:ascii="Arial" w:eastAsia="Arial" w:hAnsi="Arial" w:cs="Arial"/>
          <w:b/>
          <w:sz w:val="21"/>
          <w:szCs w:val="21"/>
        </w:rPr>
        <w:t>D</w:t>
      </w:r>
      <w:r>
        <w:rPr>
          <w:rFonts w:ascii="Arial" w:eastAsia="Arial" w:hAnsi="Arial" w:cs="Arial"/>
          <w:b/>
          <w:sz w:val="21"/>
          <w:szCs w:val="21"/>
        </w:rPr>
        <w:t xml:space="preserve"> - </w:t>
      </w:r>
      <w:r w:rsidR="003A2893" w:rsidRPr="00CA3E72">
        <w:rPr>
          <w:rFonts w:ascii="Arial" w:eastAsia="Arial" w:hAnsi="Arial" w:cs="Arial"/>
          <w:b/>
          <w:sz w:val="21"/>
          <w:szCs w:val="21"/>
        </w:rPr>
        <w:t>VINCULACIÓN DE PERSONAS MAYORES Y NO BENEFICIARIAS DE LA PENSIÓN DE VEJEZ, FAMILIAR O SOBREVIVENCIA</w:t>
      </w:r>
    </w:p>
    <w:p w14:paraId="005A1B36" w14:textId="77777777" w:rsidR="003A2893" w:rsidRPr="00CA3E72" w:rsidRDefault="003A2893" w:rsidP="003A2893">
      <w:pPr>
        <w:jc w:val="center"/>
        <w:rPr>
          <w:rFonts w:ascii="Arial" w:eastAsia="Arial" w:hAnsi="Arial" w:cs="Arial"/>
          <w:b/>
          <w:sz w:val="21"/>
          <w:szCs w:val="21"/>
        </w:rPr>
      </w:pPr>
      <w:r w:rsidRPr="00CA3E72">
        <w:rPr>
          <w:rFonts w:ascii="Arial" w:eastAsia="Arial" w:hAnsi="Arial" w:cs="Arial"/>
          <w:b/>
          <w:sz w:val="21"/>
          <w:szCs w:val="21"/>
        </w:rPr>
        <w:t>(TRABAJADOR)</w:t>
      </w:r>
    </w:p>
    <w:p w14:paraId="1BD29EE4" w14:textId="77777777" w:rsidR="003A2893" w:rsidRPr="000F55F6" w:rsidRDefault="003A2893" w:rsidP="003A2893">
      <w:pPr>
        <w:tabs>
          <w:tab w:val="left" w:pos="-142"/>
        </w:tabs>
        <w:autoSpaceDE w:val="0"/>
        <w:adjustRightInd w:val="0"/>
        <w:jc w:val="both"/>
        <w:outlineLvl w:val="0"/>
        <w:rPr>
          <w:rFonts w:ascii="Arial" w:hAnsi="Arial" w:cs="Arial"/>
        </w:rPr>
      </w:pPr>
    </w:p>
    <w:p w14:paraId="7A26541D" w14:textId="77777777" w:rsidR="003A2893" w:rsidRPr="000F55F6" w:rsidRDefault="003A2893" w:rsidP="003A2893">
      <w:pPr>
        <w:tabs>
          <w:tab w:val="left" w:pos="-142"/>
        </w:tabs>
        <w:autoSpaceDE w:val="0"/>
        <w:adjustRightInd w:val="0"/>
        <w:jc w:val="both"/>
        <w:outlineLvl w:val="0"/>
        <w:rPr>
          <w:rFonts w:ascii="Arial" w:hAnsi="Arial" w:cs="Arial"/>
        </w:rPr>
      </w:pPr>
      <w:r w:rsidRPr="000F55F6">
        <w:rPr>
          <w:rFonts w:ascii="Arial" w:hAnsi="Arial" w:cs="Arial"/>
        </w:rPr>
        <w:t>[Este formato lo diligencia el trabajador vinculado en la planta de personal del proponente que presenta la oferta, que no es beneficiario de la pensión de vejez, familiar o de sobrevivencia y que haya cumplido la edad de pensión]</w:t>
      </w:r>
    </w:p>
    <w:p w14:paraId="2B75C91C" w14:textId="77777777" w:rsidR="003A2893" w:rsidRPr="000F55F6" w:rsidRDefault="003A2893" w:rsidP="003A2893">
      <w:pPr>
        <w:tabs>
          <w:tab w:val="left" w:pos="-142"/>
        </w:tabs>
        <w:autoSpaceDE w:val="0"/>
        <w:adjustRightInd w:val="0"/>
        <w:jc w:val="both"/>
        <w:outlineLvl w:val="0"/>
        <w:rPr>
          <w:rFonts w:ascii="Arial" w:hAnsi="Arial" w:cs="Arial"/>
        </w:rPr>
      </w:pPr>
    </w:p>
    <w:p w14:paraId="60B0F24A" w14:textId="77777777" w:rsidR="003A2893" w:rsidRPr="000F55F6" w:rsidRDefault="003A2893" w:rsidP="003A2893">
      <w:pPr>
        <w:tabs>
          <w:tab w:val="left" w:pos="-142"/>
        </w:tabs>
        <w:autoSpaceDE w:val="0"/>
        <w:adjustRightInd w:val="0"/>
        <w:jc w:val="both"/>
        <w:outlineLvl w:val="0"/>
        <w:rPr>
          <w:rFonts w:ascii="Arial" w:hAnsi="Arial" w:cs="Arial"/>
        </w:rPr>
      </w:pPr>
    </w:p>
    <w:p w14:paraId="7F4BE6C8" w14:textId="77777777" w:rsidR="003A2893" w:rsidRPr="000F55F6" w:rsidRDefault="003A2893" w:rsidP="003A2893">
      <w:pPr>
        <w:tabs>
          <w:tab w:val="left" w:pos="-142"/>
        </w:tabs>
        <w:autoSpaceDE w:val="0"/>
        <w:adjustRightInd w:val="0"/>
        <w:jc w:val="both"/>
        <w:outlineLvl w:val="0"/>
        <w:rPr>
          <w:rFonts w:ascii="Arial" w:hAnsi="Arial" w:cs="Arial"/>
        </w:rPr>
      </w:pPr>
      <w:r w:rsidRPr="000F55F6">
        <w:rPr>
          <w:rFonts w:ascii="Arial" w:hAnsi="Arial" w:cs="Arial"/>
        </w:rPr>
        <w:t>Señores</w:t>
      </w:r>
    </w:p>
    <w:p w14:paraId="1DE1880F" w14:textId="77777777" w:rsidR="003A2893" w:rsidRPr="000F55F6" w:rsidRDefault="003A2893" w:rsidP="003A2893">
      <w:pPr>
        <w:tabs>
          <w:tab w:val="left" w:pos="-142"/>
        </w:tabs>
        <w:autoSpaceDE w:val="0"/>
        <w:adjustRightInd w:val="0"/>
        <w:jc w:val="both"/>
        <w:outlineLvl w:val="0"/>
        <w:rPr>
          <w:rFonts w:ascii="Arial" w:hAnsi="Arial" w:cs="Arial"/>
          <w:b/>
        </w:rPr>
      </w:pPr>
      <w:r w:rsidRPr="000F55F6">
        <w:rPr>
          <w:rFonts w:ascii="Arial" w:hAnsi="Arial" w:cs="Arial"/>
          <w:b/>
        </w:rPr>
        <w:t xml:space="preserve">[NOMBRE DE LA ENTIDAD] </w:t>
      </w:r>
    </w:p>
    <w:p w14:paraId="702D7599" w14:textId="77777777" w:rsidR="003A2893" w:rsidRPr="000F55F6" w:rsidRDefault="003A2893" w:rsidP="003A2893">
      <w:pPr>
        <w:tabs>
          <w:tab w:val="left" w:pos="-142"/>
        </w:tabs>
        <w:autoSpaceDE w:val="0"/>
        <w:adjustRightInd w:val="0"/>
        <w:jc w:val="both"/>
        <w:outlineLvl w:val="0"/>
        <w:rPr>
          <w:rFonts w:ascii="Arial" w:hAnsi="Arial" w:cs="Arial"/>
        </w:rPr>
      </w:pPr>
      <w:r w:rsidRPr="000F55F6">
        <w:rPr>
          <w:rFonts w:ascii="Arial" w:hAnsi="Arial" w:cs="Arial"/>
        </w:rPr>
        <w:t xml:space="preserve">[Ciudad] </w:t>
      </w:r>
    </w:p>
    <w:p w14:paraId="1B0559BB" w14:textId="77777777" w:rsidR="003A2893" w:rsidRPr="000F55F6" w:rsidRDefault="003A2893" w:rsidP="003A2893">
      <w:pPr>
        <w:spacing w:after="120"/>
        <w:rPr>
          <w:rFonts w:ascii="Arial" w:hAnsi="Arial" w:cs="Arial"/>
        </w:rPr>
      </w:pPr>
    </w:p>
    <w:p w14:paraId="37502B2F" w14:textId="77777777" w:rsidR="003A2893" w:rsidRPr="000F55F6" w:rsidRDefault="003A2893" w:rsidP="003A2893">
      <w:pPr>
        <w:tabs>
          <w:tab w:val="left" w:pos="-142"/>
        </w:tabs>
        <w:autoSpaceDE w:val="0"/>
        <w:adjustRightInd w:val="0"/>
        <w:spacing w:before="120" w:after="120"/>
        <w:rPr>
          <w:rFonts w:ascii="Arial" w:hAnsi="Arial" w:cs="Arial"/>
        </w:rPr>
      </w:pPr>
    </w:p>
    <w:p w14:paraId="19957228" w14:textId="77777777" w:rsidR="003A2893" w:rsidRPr="000F55F6" w:rsidRDefault="003A2893" w:rsidP="003A2893">
      <w:pPr>
        <w:tabs>
          <w:tab w:val="left" w:pos="-142"/>
        </w:tabs>
        <w:autoSpaceDE w:val="0"/>
        <w:adjustRightInd w:val="0"/>
        <w:spacing w:before="120" w:after="240"/>
        <w:jc w:val="both"/>
        <w:outlineLvl w:val="0"/>
        <w:rPr>
          <w:rFonts w:ascii="Arial" w:hAnsi="Arial" w:cs="Arial"/>
        </w:rPr>
      </w:pPr>
      <w:r w:rsidRPr="000F55F6">
        <w:rPr>
          <w:rFonts w:ascii="Arial" w:hAnsi="Arial" w:cs="Arial"/>
          <w:b/>
        </w:rPr>
        <w:t>REFERENCIA:</w:t>
      </w:r>
      <w:r w:rsidRPr="000F55F6">
        <w:rPr>
          <w:rFonts w:ascii="Arial" w:hAnsi="Arial" w:cs="Arial"/>
        </w:rPr>
        <w:tab/>
        <w:t xml:space="preserve">Proceso de Contratación [Incluir número del Proceso de Contratación]  </w:t>
      </w:r>
    </w:p>
    <w:p w14:paraId="15493855" w14:textId="77777777" w:rsidR="003A2893" w:rsidRPr="000F55F6" w:rsidRDefault="003A2893" w:rsidP="003A2893">
      <w:pPr>
        <w:tabs>
          <w:tab w:val="left" w:pos="-142"/>
        </w:tabs>
        <w:autoSpaceDE w:val="0"/>
        <w:adjustRightInd w:val="0"/>
        <w:outlineLvl w:val="0"/>
        <w:rPr>
          <w:rFonts w:ascii="Arial" w:hAnsi="Arial" w:cs="Arial"/>
        </w:rPr>
      </w:pPr>
      <w:r w:rsidRPr="000F55F6">
        <w:rPr>
          <w:rFonts w:ascii="Arial" w:hAnsi="Arial" w:cs="Arial"/>
        </w:rPr>
        <w:t xml:space="preserve">Objeto: </w:t>
      </w:r>
    </w:p>
    <w:p w14:paraId="3502D984" w14:textId="77777777" w:rsidR="003A2893" w:rsidRPr="000F55F6" w:rsidRDefault="003A2893" w:rsidP="003A2893">
      <w:pPr>
        <w:rPr>
          <w:rFonts w:ascii="Arial" w:hAnsi="Arial" w:cs="Arial"/>
        </w:rPr>
      </w:pPr>
      <w:r w:rsidRPr="000F55F6">
        <w:rPr>
          <w:rFonts w:ascii="Arial" w:eastAsia="Arial" w:hAnsi="Arial" w:cs="Arial"/>
        </w:rPr>
        <w:t xml:space="preserve">[Incluir cuando el Proceso de Contratación sea estructurado por lotes o grupos] </w:t>
      </w:r>
      <w:r w:rsidRPr="000F55F6">
        <w:rPr>
          <w:rFonts w:ascii="Arial" w:hAnsi="Arial" w:cs="Arial"/>
        </w:rPr>
        <w:t>Lote: [Indicar el lote o lotes a los cuales se presenta oferta.]</w:t>
      </w:r>
    </w:p>
    <w:p w14:paraId="495F5F1D" w14:textId="77777777" w:rsidR="003A2893" w:rsidRPr="000F55F6" w:rsidRDefault="003A2893" w:rsidP="003A2893">
      <w:pPr>
        <w:tabs>
          <w:tab w:val="left" w:pos="-142"/>
        </w:tabs>
        <w:autoSpaceDE w:val="0"/>
        <w:adjustRightInd w:val="0"/>
        <w:outlineLvl w:val="0"/>
        <w:rPr>
          <w:rFonts w:ascii="Arial" w:hAnsi="Arial" w:cs="Arial"/>
        </w:rPr>
      </w:pPr>
    </w:p>
    <w:p w14:paraId="6AD0C448" w14:textId="77777777" w:rsidR="003A2893" w:rsidRPr="000F55F6" w:rsidRDefault="003A2893" w:rsidP="003A2893">
      <w:pPr>
        <w:spacing w:before="120" w:after="120"/>
        <w:jc w:val="both"/>
        <w:rPr>
          <w:rFonts w:ascii="Arial" w:hAnsi="Arial" w:cs="Arial"/>
        </w:rPr>
      </w:pPr>
      <w:r w:rsidRPr="000F55F6">
        <w:rPr>
          <w:rFonts w:ascii="Arial" w:hAnsi="Arial" w:cs="Arial"/>
        </w:rPr>
        <w:t>Estimados señores:</w:t>
      </w:r>
    </w:p>
    <w:p w14:paraId="6606FBCF" w14:textId="77777777" w:rsidR="003A2893" w:rsidRPr="000F55F6" w:rsidRDefault="003A2893" w:rsidP="003A2893">
      <w:pPr>
        <w:jc w:val="both"/>
        <w:rPr>
          <w:rFonts w:ascii="Arial" w:hAnsi="Arial" w:cs="Arial"/>
        </w:rPr>
      </w:pPr>
    </w:p>
    <w:p w14:paraId="34F72591" w14:textId="77777777" w:rsidR="003A2893" w:rsidRPr="000F55F6" w:rsidRDefault="003A2893" w:rsidP="003A2893">
      <w:pPr>
        <w:jc w:val="both"/>
        <w:rPr>
          <w:rFonts w:ascii="Arial" w:hAnsi="Arial" w:cs="Arial"/>
        </w:rPr>
      </w:pPr>
      <w:r w:rsidRPr="000F55F6">
        <w:rPr>
          <w:rFonts w:ascii="Arial" w:hAnsi="Arial" w:cs="Arial"/>
        </w:rPr>
        <w:t xml:space="preserve">[Incluir el nombre del trabajador vinculado en la planta de personal la </w:t>
      </w:r>
      <w:r w:rsidRPr="000F55F6">
        <w:rPr>
          <w:rFonts w:ascii="Arial" w:hAnsi="Arial" w:cs="Arial"/>
          <w:shd w:val="clear" w:color="auto" w:fill="FFFFFF"/>
        </w:rPr>
        <w:t>persona natural o de la persona jurídica]</w:t>
      </w:r>
      <w:r w:rsidRPr="000F55F6">
        <w:rPr>
          <w:rFonts w:ascii="Arial" w:hAnsi="Arial" w:cs="Arial"/>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868FEB3" w14:textId="77777777" w:rsidR="003A2893" w:rsidRPr="000F55F6" w:rsidRDefault="003A2893" w:rsidP="003A2893">
      <w:pPr>
        <w:spacing w:before="120" w:after="120"/>
        <w:jc w:val="both"/>
        <w:rPr>
          <w:rFonts w:ascii="Arial" w:hAnsi="Arial" w:cs="Arial"/>
        </w:rPr>
      </w:pPr>
    </w:p>
    <w:p w14:paraId="3EFFD665" w14:textId="77777777" w:rsidR="003A2893" w:rsidRPr="000F55F6" w:rsidRDefault="003A2893" w:rsidP="003A2893">
      <w:pPr>
        <w:spacing w:before="120" w:after="120"/>
        <w:jc w:val="both"/>
        <w:rPr>
          <w:rFonts w:ascii="Arial" w:hAnsi="Arial" w:cs="Arial"/>
        </w:rPr>
      </w:pPr>
      <w:r w:rsidRPr="000F55F6">
        <w:rPr>
          <w:rFonts w:ascii="Arial" w:hAnsi="Arial" w:cs="Arial"/>
        </w:rPr>
        <w:t xml:space="preserve">En constancia, se firma en ______________, a los ____ días del mes de _____ </w:t>
      </w:r>
      <w:proofErr w:type="spellStart"/>
      <w:r w:rsidRPr="000F55F6">
        <w:rPr>
          <w:rFonts w:ascii="Arial" w:hAnsi="Arial" w:cs="Arial"/>
        </w:rPr>
        <w:t>de</w:t>
      </w:r>
      <w:proofErr w:type="spellEnd"/>
      <w:r w:rsidRPr="000F55F6">
        <w:rPr>
          <w:rFonts w:ascii="Arial" w:hAnsi="Arial" w:cs="Arial"/>
        </w:rPr>
        <w:t xml:space="preserve"> 20__.</w:t>
      </w:r>
    </w:p>
    <w:p w14:paraId="77D0B176" w14:textId="77777777" w:rsidR="003A2893" w:rsidRPr="000F55F6" w:rsidRDefault="003A2893" w:rsidP="003A2893">
      <w:pPr>
        <w:jc w:val="center"/>
        <w:rPr>
          <w:rFonts w:ascii="Arial" w:hAnsi="Arial" w:cs="Arial"/>
          <w:b/>
        </w:rPr>
      </w:pPr>
    </w:p>
    <w:p w14:paraId="1C34F4BB" w14:textId="77777777" w:rsidR="003A2893" w:rsidRPr="000F55F6" w:rsidRDefault="003A2893" w:rsidP="003A2893">
      <w:pPr>
        <w:jc w:val="center"/>
        <w:rPr>
          <w:rFonts w:ascii="Arial" w:hAnsi="Arial" w:cs="Arial"/>
          <w:b/>
        </w:rPr>
      </w:pPr>
    </w:p>
    <w:p w14:paraId="369D5CF6" w14:textId="77777777" w:rsidR="003A2893" w:rsidRPr="000F55F6" w:rsidRDefault="003A2893" w:rsidP="003A2893">
      <w:pPr>
        <w:jc w:val="center"/>
        <w:rPr>
          <w:rFonts w:ascii="Arial" w:hAnsi="Arial" w:cs="Arial"/>
          <w:b/>
        </w:rPr>
      </w:pPr>
      <w:r w:rsidRPr="000F55F6">
        <w:rPr>
          <w:rFonts w:ascii="Arial" w:hAnsi="Arial" w:cs="Arial"/>
          <w:b/>
        </w:rPr>
        <w:t>________________________________________</w:t>
      </w:r>
    </w:p>
    <w:p w14:paraId="4E041797" w14:textId="77777777" w:rsidR="003A2893" w:rsidRPr="000F55F6" w:rsidRDefault="003A2893" w:rsidP="003A2893">
      <w:pPr>
        <w:jc w:val="center"/>
        <w:rPr>
          <w:rFonts w:ascii="Arial" w:hAnsi="Arial" w:cs="Arial"/>
        </w:rPr>
      </w:pPr>
      <w:r w:rsidRPr="000F55F6">
        <w:rPr>
          <w:rFonts w:ascii="Arial" w:hAnsi="Arial" w:cs="Arial"/>
        </w:rPr>
        <w:t>[Nombre y firma del trabajador vinculado a la persona natural o jurídica]</w:t>
      </w:r>
    </w:p>
    <w:p w14:paraId="0E09EDFA" w14:textId="77777777" w:rsidR="003A2893" w:rsidRPr="00594717" w:rsidRDefault="003A2893" w:rsidP="003A2893">
      <w:pPr>
        <w:rPr>
          <w:b/>
          <w:bCs/>
        </w:rPr>
      </w:pPr>
    </w:p>
    <w:p w14:paraId="2DFB3570" w14:textId="77777777" w:rsidR="003A2893" w:rsidRPr="00594717" w:rsidRDefault="003A2893" w:rsidP="003A2893">
      <w:pPr>
        <w:rPr>
          <w:b/>
          <w:bCs/>
        </w:rPr>
      </w:pPr>
    </w:p>
    <w:p w14:paraId="193DC436" w14:textId="77777777" w:rsidR="003A2893" w:rsidRPr="00594717" w:rsidRDefault="003A2893" w:rsidP="003A2893">
      <w:pPr>
        <w:rPr>
          <w:b/>
          <w:bCs/>
        </w:rPr>
      </w:pPr>
    </w:p>
    <w:p w14:paraId="719CF9C5" w14:textId="77777777" w:rsidR="003A2893" w:rsidRPr="00594717" w:rsidRDefault="003A2893" w:rsidP="003A2893">
      <w:pPr>
        <w:spacing w:line="259" w:lineRule="auto"/>
        <w:jc w:val="center"/>
        <w:rPr>
          <w:rFonts w:eastAsia="Calibri"/>
          <w:lang w:eastAsia="en-US"/>
        </w:rPr>
      </w:pPr>
    </w:p>
    <w:p w14:paraId="2E26F693" w14:textId="77777777" w:rsidR="003A2893" w:rsidRPr="00594717" w:rsidRDefault="003A2893" w:rsidP="003A2893">
      <w:pPr>
        <w:spacing w:line="259" w:lineRule="auto"/>
        <w:jc w:val="center"/>
        <w:rPr>
          <w:rFonts w:eastAsia="Calibri"/>
          <w:lang w:eastAsia="en-US"/>
        </w:rPr>
      </w:pPr>
    </w:p>
    <w:p w14:paraId="27CE308F" w14:textId="77777777" w:rsidR="003A2893" w:rsidRPr="00594717" w:rsidRDefault="003A2893" w:rsidP="003A2893">
      <w:pPr>
        <w:spacing w:line="259" w:lineRule="auto"/>
        <w:jc w:val="center"/>
        <w:rPr>
          <w:rFonts w:eastAsia="Calibri"/>
          <w:lang w:eastAsia="en-US"/>
        </w:rPr>
      </w:pPr>
    </w:p>
    <w:p w14:paraId="2C29988B" w14:textId="77777777" w:rsidR="003A2893" w:rsidRPr="00594717" w:rsidRDefault="003A2893" w:rsidP="003A2893">
      <w:pPr>
        <w:spacing w:line="259" w:lineRule="auto"/>
        <w:jc w:val="center"/>
        <w:rPr>
          <w:rFonts w:eastAsia="Calibri"/>
          <w:lang w:eastAsia="en-US"/>
        </w:rPr>
      </w:pPr>
    </w:p>
    <w:p w14:paraId="52CDE7FC" w14:textId="77777777" w:rsidR="003A2893" w:rsidRPr="00594717" w:rsidRDefault="003A2893" w:rsidP="003A2893">
      <w:pPr>
        <w:spacing w:line="259" w:lineRule="auto"/>
        <w:jc w:val="center"/>
        <w:rPr>
          <w:rFonts w:eastAsia="Calibri"/>
          <w:lang w:eastAsia="en-US"/>
        </w:rPr>
      </w:pPr>
    </w:p>
    <w:p w14:paraId="40498012" w14:textId="7846D881" w:rsidR="003A2893" w:rsidRDefault="003A2893" w:rsidP="003A2893">
      <w:pPr>
        <w:spacing w:line="259" w:lineRule="auto"/>
        <w:jc w:val="center"/>
        <w:rPr>
          <w:rFonts w:eastAsia="Calibri"/>
          <w:lang w:eastAsia="en-US"/>
        </w:rPr>
      </w:pPr>
    </w:p>
    <w:p w14:paraId="50ECBF0E" w14:textId="256A4F09" w:rsidR="00050DAA" w:rsidRDefault="00050DAA" w:rsidP="003A2893">
      <w:pPr>
        <w:spacing w:line="259" w:lineRule="auto"/>
        <w:jc w:val="center"/>
        <w:rPr>
          <w:rFonts w:eastAsia="Calibri"/>
          <w:lang w:eastAsia="en-US"/>
        </w:rPr>
      </w:pPr>
    </w:p>
    <w:p w14:paraId="7A66C2AA" w14:textId="5346EF04" w:rsidR="00050DAA" w:rsidRDefault="00050DAA" w:rsidP="003A2893">
      <w:pPr>
        <w:spacing w:line="259" w:lineRule="auto"/>
        <w:jc w:val="center"/>
        <w:rPr>
          <w:rFonts w:eastAsia="Calibri"/>
          <w:lang w:eastAsia="en-US"/>
        </w:rPr>
      </w:pPr>
    </w:p>
    <w:p w14:paraId="634C3EA6" w14:textId="77777777" w:rsidR="00050DAA" w:rsidRPr="00594717" w:rsidRDefault="00050DAA" w:rsidP="003A2893">
      <w:pPr>
        <w:spacing w:line="259" w:lineRule="auto"/>
        <w:jc w:val="center"/>
        <w:rPr>
          <w:rFonts w:eastAsia="Calibri"/>
          <w:lang w:eastAsia="en-US"/>
        </w:rPr>
      </w:pPr>
    </w:p>
    <w:p w14:paraId="5EC2FDFE" w14:textId="77777777" w:rsidR="003A2893" w:rsidRPr="00594717" w:rsidRDefault="003A2893" w:rsidP="003A2893">
      <w:pPr>
        <w:spacing w:line="259" w:lineRule="auto"/>
        <w:jc w:val="center"/>
        <w:rPr>
          <w:rFonts w:eastAsia="Calibri"/>
          <w:lang w:eastAsia="en-US"/>
        </w:rPr>
      </w:pPr>
    </w:p>
    <w:p w14:paraId="7996CFBD" w14:textId="77777777" w:rsidR="003A2893" w:rsidRPr="00594717" w:rsidRDefault="003A2893" w:rsidP="003A2893">
      <w:pPr>
        <w:spacing w:line="259" w:lineRule="auto"/>
        <w:jc w:val="center"/>
        <w:rPr>
          <w:rFonts w:eastAsia="Calibri"/>
          <w:lang w:eastAsia="en-US"/>
        </w:rPr>
      </w:pPr>
    </w:p>
    <w:p w14:paraId="29AC7707" w14:textId="0FAB9F4B" w:rsidR="003A2893" w:rsidRPr="00CA3E72" w:rsidRDefault="00CA3E72" w:rsidP="00CA3E72">
      <w:pPr>
        <w:jc w:val="center"/>
        <w:rPr>
          <w:rFonts w:ascii="Arial" w:eastAsia="Arial" w:hAnsi="Arial" w:cs="Arial"/>
          <w:b/>
          <w:sz w:val="21"/>
          <w:szCs w:val="21"/>
        </w:rPr>
      </w:pPr>
      <w:r>
        <w:rPr>
          <w:rFonts w:ascii="Arial" w:eastAsia="Arial" w:hAnsi="Arial" w:cs="Arial"/>
          <w:b/>
          <w:sz w:val="21"/>
          <w:szCs w:val="21"/>
        </w:rPr>
        <w:t xml:space="preserve">Formato No. </w:t>
      </w:r>
      <w:r w:rsidR="004E413C">
        <w:rPr>
          <w:rFonts w:ascii="Arial" w:eastAsia="Arial" w:hAnsi="Arial" w:cs="Arial"/>
          <w:b/>
          <w:sz w:val="21"/>
          <w:szCs w:val="21"/>
        </w:rPr>
        <w:t>10</w:t>
      </w:r>
      <w:r>
        <w:rPr>
          <w:rFonts w:ascii="Arial" w:eastAsia="Arial" w:hAnsi="Arial" w:cs="Arial"/>
          <w:b/>
          <w:sz w:val="21"/>
          <w:szCs w:val="21"/>
        </w:rPr>
        <w:t xml:space="preserve"> </w:t>
      </w:r>
      <w:r w:rsidR="008F346A">
        <w:rPr>
          <w:rFonts w:ascii="Arial" w:eastAsia="Arial" w:hAnsi="Arial" w:cs="Arial"/>
          <w:b/>
          <w:sz w:val="21"/>
          <w:szCs w:val="21"/>
        </w:rPr>
        <w:t>E</w:t>
      </w:r>
      <w:r>
        <w:rPr>
          <w:rFonts w:ascii="Arial" w:eastAsia="Arial" w:hAnsi="Arial" w:cs="Arial"/>
          <w:b/>
          <w:sz w:val="21"/>
          <w:szCs w:val="21"/>
        </w:rPr>
        <w:t xml:space="preserve"> - </w:t>
      </w:r>
      <w:r w:rsidR="003A2893" w:rsidRPr="00CA3E72">
        <w:rPr>
          <w:rFonts w:ascii="Arial" w:eastAsia="Arial" w:hAnsi="Arial" w:cs="Arial"/>
          <w:b/>
          <w:sz w:val="21"/>
          <w:szCs w:val="21"/>
        </w:rPr>
        <w:t>VINCULACIÓN DE POBLACIÓN INDÍGENA, NEGRA, AFROCOLOMBIANA, RAIZAL, PALENQUERA, RROM O GITANA</w:t>
      </w:r>
    </w:p>
    <w:p w14:paraId="585F1AA3" w14:textId="77777777" w:rsidR="003A2893" w:rsidRPr="007303CD" w:rsidRDefault="003A2893" w:rsidP="003A2893">
      <w:pPr>
        <w:rPr>
          <w:rFonts w:ascii="Arial" w:hAnsi="Arial" w:cs="Arial"/>
          <w:lang w:val="es-ES"/>
        </w:rPr>
      </w:pPr>
    </w:p>
    <w:p w14:paraId="538DC9E9" w14:textId="77777777" w:rsidR="003A2893" w:rsidRPr="007303CD" w:rsidRDefault="003A2893" w:rsidP="003A2893">
      <w:pPr>
        <w:tabs>
          <w:tab w:val="left" w:pos="-142"/>
        </w:tabs>
        <w:autoSpaceDE w:val="0"/>
        <w:adjustRightInd w:val="0"/>
        <w:jc w:val="both"/>
        <w:outlineLvl w:val="0"/>
        <w:rPr>
          <w:rFonts w:ascii="Arial" w:hAnsi="Arial" w:cs="Arial"/>
        </w:rPr>
      </w:pPr>
      <w:r w:rsidRPr="007303CD">
        <w:rPr>
          <w:rFonts w:ascii="Arial" w:hAnsi="Arial" w:cs="Arial"/>
        </w:rPr>
        <w:t>La información de este formato contiene datos sensibles la cual está sujeta a reserva legal y por tanto no se podrá publicar en el SECOP I y II para su conocimiento]</w:t>
      </w:r>
    </w:p>
    <w:p w14:paraId="0187E2AA" w14:textId="77777777" w:rsidR="003A2893" w:rsidRPr="007303CD" w:rsidRDefault="003A2893" w:rsidP="003A2893">
      <w:pPr>
        <w:tabs>
          <w:tab w:val="left" w:pos="-142"/>
        </w:tabs>
        <w:autoSpaceDE w:val="0"/>
        <w:adjustRightInd w:val="0"/>
        <w:jc w:val="both"/>
        <w:outlineLvl w:val="0"/>
        <w:rPr>
          <w:rFonts w:ascii="Arial" w:hAnsi="Arial" w:cs="Arial"/>
        </w:rPr>
      </w:pPr>
    </w:p>
    <w:p w14:paraId="550F4044" w14:textId="77777777" w:rsidR="003A2893" w:rsidRPr="007303CD" w:rsidRDefault="003A2893" w:rsidP="003A2893">
      <w:pPr>
        <w:tabs>
          <w:tab w:val="left" w:pos="-142"/>
        </w:tabs>
        <w:autoSpaceDE w:val="0"/>
        <w:adjustRightInd w:val="0"/>
        <w:jc w:val="both"/>
        <w:outlineLvl w:val="0"/>
        <w:rPr>
          <w:rFonts w:ascii="Arial" w:hAnsi="Arial" w:cs="Arial"/>
        </w:rPr>
      </w:pPr>
      <w:r w:rsidRPr="007303CD">
        <w:rPr>
          <w:rFonts w:ascii="Arial" w:hAnsi="Arial" w:cs="Arial"/>
        </w:rPr>
        <w:t>Señores</w:t>
      </w:r>
    </w:p>
    <w:p w14:paraId="4521467F" w14:textId="77777777" w:rsidR="003A2893" w:rsidRPr="007303CD" w:rsidRDefault="003A2893" w:rsidP="003A2893">
      <w:pPr>
        <w:tabs>
          <w:tab w:val="left" w:pos="-142"/>
        </w:tabs>
        <w:autoSpaceDE w:val="0"/>
        <w:adjustRightInd w:val="0"/>
        <w:jc w:val="both"/>
        <w:outlineLvl w:val="0"/>
        <w:rPr>
          <w:rFonts w:ascii="Arial" w:hAnsi="Arial" w:cs="Arial"/>
          <w:b/>
        </w:rPr>
      </w:pPr>
      <w:r w:rsidRPr="007303CD">
        <w:rPr>
          <w:rFonts w:ascii="Arial" w:hAnsi="Arial" w:cs="Arial"/>
          <w:b/>
        </w:rPr>
        <w:t xml:space="preserve">[NOMBRE DE LA ENTIDAD] </w:t>
      </w:r>
    </w:p>
    <w:p w14:paraId="289A5A9E" w14:textId="77777777" w:rsidR="003A2893" w:rsidRPr="007303CD" w:rsidRDefault="003A2893" w:rsidP="003A2893">
      <w:pPr>
        <w:tabs>
          <w:tab w:val="left" w:pos="-142"/>
        </w:tabs>
        <w:autoSpaceDE w:val="0"/>
        <w:adjustRightInd w:val="0"/>
        <w:jc w:val="both"/>
        <w:outlineLvl w:val="0"/>
        <w:rPr>
          <w:rFonts w:ascii="Arial" w:hAnsi="Arial" w:cs="Arial"/>
        </w:rPr>
      </w:pPr>
      <w:r w:rsidRPr="007303CD">
        <w:rPr>
          <w:rFonts w:ascii="Arial" w:hAnsi="Arial" w:cs="Arial"/>
        </w:rPr>
        <w:t xml:space="preserve">[Ciudad] </w:t>
      </w:r>
    </w:p>
    <w:p w14:paraId="44932921" w14:textId="77777777" w:rsidR="003A2893" w:rsidRPr="007303CD" w:rsidRDefault="003A2893" w:rsidP="003A2893">
      <w:pPr>
        <w:tabs>
          <w:tab w:val="left" w:pos="-142"/>
        </w:tabs>
        <w:autoSpaceDE w:val="0"/>
        <w:adjustRightInd w:val="0"/>
        <w:spacing w:before="120" w:after="240"/>
        <w:jc w:val="both"/>
        <w:outlineLvl w:val="0"/>
        <w:rPr>
          <w:rFonts w:ascii="Arial" w:hAnsi="Arial" w:cs="Arial"/>
        </w:rPr>
      </w:pPr>
      <w:r w:rsidRPr="007303CD">
        <w:rPr>
          <w:rFonts w:ascii="Arial" w:hAnsi="Arial" w:cs="Arial"/>
          <w:b/>
        </w:rPr>
        <w:t>REFERENCIA:</w:t>
      </w:r>
      <w:r w:rsidRPr="007303CD">
        <w:rPr>
          <w:rFonts w:ascii="Arial" w:hAnsi="Arial" w:cs="Arial"/>
        </w:rPr>
        <w:tab/>
        <w:t xml:space="preserve">Proceso de Contratación [Incluir número del Proceso de Contratación]  </w:t>
      </w:r>
    </w:p>
    <w:p w14:paraId="5C9DA6A3" w14:textId="77777777" w:rsidR="003A2893" w:rsidRPr="007303CD" w:rsidRDefault="003A2893" w:rsidP="003A2893">
      <w:pPr>
        <w:tabs>
          <w:tab w:val="left" w:pos="-142"/>
        </w:tabs>
        <w:autoSpaceDE w:val="0"/>
        <w:adjustRightInd w:val="0"/>
        <w:outlineLvl w:val="0"/>
        <w:rPr>
          <w:rFonts w:ascii="Arial" w:hAnsi="Arial" w:cs="Arial"/>
        </w:rPr>
      </w:pPr>
      <w:r w:rsidRPr="007303CD">
        <w:rPr>
          <w:rFonts w:ascii="Arial" w:hAnsi="Arial" w:cs="Arial"/>
        </w:rPr>
        <w:t xml:space="preserve">Objeto: </w:t>
      </w:r>
      <w:r w:rsidRPr="007303CD">
        <w:rPr>
          <w:rFonts w:ascii="Arial" w:eastAsia="Arial" w:hAnsi="Arial" w:cs="Arial"/>
          <w:lang w:eastAsia="en-US"/>
        </w:rPr>
        <w:t>Incluir el objeto del proceso de selección definido por la Entidad.</w:t>
      </w:r>
      <w:r w:rsidRPr="007303CD">
        <w:rPr>
          <w:rFonts w:ascii="Arial" w:hAnsi="Arial" w:cs="Arial"/>
        </w:rPr>
        <w:t>]</w:t>
      </w:r>
    </w:p>
    <w:p w14:paraId="270E9847" w14:textId="77777777" w:rsidR="003A2893" w:rsidRPr="007303CD" w:rsidRDefault="003A2893" w:rsidP="003A2893">
      <w:pPr>
        <w:tabs>
          <w:tab w:val="left" w:pos="-142"/>
        </w:tabs>
        <w:autoSpaceDE w:val="0"/>
        <w:adjustRightInd w:val="0"/>
        <w:outlineLvl w:val="0"/>
        <w:rPr>
          <w:rFonts w:ascii="Arial" w:hAnsi="Arial" w:cs="Arial"/>
        </w:rPr>
      </w:pPr>
    </w:p>
    <w:p w14:paraId="75F4A632" w14:textId="77777777" w:rsidR="003A2893" w:rsidRPr="007303CD" w:rsidRDefault="003A2893" w:rsidP="003A2893">
      <w:pPr>
        <w:spacing w:before="120" w:after="120"/>
        <w:jc w:val="both"/>
        <w:rPr>
          <w:rFonts w:ascii="Arial" w:hAnsi="Arial" w:cs="Arial"/>
        </w:rPr>
      </w:pPr>
      <w:r w:rsidRPr="007303CD">
        <w:rPr>
          <w:rFonts w:ascii="Arial" w:hAnsi="Arial" w:cs="Arial"/>
        </w:rPr>
        <w:t>Estimados señores:</w:t>
      </w:r>
    </w:p>
    <w:p w14:paraId="4598B42A" w14:textId="77777777" w:rsidR="003A2893" w:rsidRPr="007303CD" w:rsidRDefault="003A2893" w:rsidP="003A2893">
      <w:pPr>
        <w:jc w:val="both"/>
        <w:rPr>
          <w:rFonts w:ascii="Arial" w:hAnsi="Arial" w:cs="Arial"/>
        </w:rPr>
      </w:pPr>
      <w:r w:rsidRPr="007303CD">
        <w:rPr>
          <w:rFonts w:ascii="Arial" w:hAnsi="Arial" w:cs="Arial"/>
        </w:rPr>
        <w:t>[Incluir el nombre d</w:t>
      </w:r>
      <w:r w:rsidRPr="007303CD">
        <w:rPr>
          <w:rFonts w:ascii="Arial" w:hAnsi="Arial" w:cs="Arial"/>
          <w:shd w:val="clear" w:color="auto" w:fill="FFFFFF"/>
        </w:rPr>
        <w:t>el proponente persona natural o del representante legal de la persona jurídica o el revisor fiscal, según corresponda, o el representante del proponente plural]</w:t>
      </w:r>
      <w:r w:rsidRPr="007303CD">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E448D99" w14:textId="77777777" w:rsidR="003A2893" w:rsidRPr="007303CD" w:rsidRDefault="003A2893" w:rsidP="003A2893">
      <w:pPr>
        <w:jc w:val="both"/>
        <w:rPr>
          <w:rFonts w:ascii="Arial" w:hAnsi="Arial" w:cs="Arial"/>
        </w:rPr>
      </w:pPr>
    </w:p>
    <w:p w14:paraId="76F8CDFE" w14:textId="77777777" w:rsidR="003A2893" w:rsidRPr="007303CD" w:rsidRDefault="003A2893" w:rsidP="003A2893">
      <w:pPr>
        <w:pStyle w:val="Prrafodelista"/>
        <w:widowControl/>
        <w:numPr>
          <w:ilvl w:val="0"/>
          <w:numId w:val="42"/>
        </w:numPr>
        <w:suppressAutoHyphens w:val="0"/>
        <w:autoSpaceDN/>
        <w:spacing w:after="160" w:line="259" w:lineRule="auto"/>
        <w:contextualSpacing/>
        <w:jc w:val="both"/>
        <w:textAlignment w:val="auto"/>
        <w:rPr>
          <w:sz w:val="20"/>
          <w:szCs w:val="20"/>
          <w:lang w:val="es-ES"/>
        </w:rPr>
      </w:pPr>
      <w:r w:rsidRPr="007303CD">
        <w:rPr>
          <w:sz w:val="20"/>
          <w:szCs w:val="20"/>
          <w:lang w:val="es-ES"/>
        </w:rPr>
        <w:t>El número total de trabajadores vinculados a la nómina corresponden a [Diligenciar el número de trabajadores vinculados a la nómina]</w:t>
      </w:r>
    </w:p>
    <w:p w14:paraId="420377F1" w14:textId="77777777" w:rsidR="003A2893" w:rsidRPr="007303CD" w:rsidRDefault="003A2893" w:rsidP="003A2893">
      <w:pPr>
        <w:pStyle w:val="Prrafodelista"/>
        <w:ind w:left="1080"/>
        <w:jc w:val="both"/>
        <w:rPr>
          <w:sz w:val="20"/>
          <w:szCs w:val="20"/>
          <w:lang w:val="es-ES"/>
        </w:rPr>
      </w:pPr>
    </w:p>
    <w:p w14:paraId="1A1D3D55" w14:textId="77777777" w:rsidR="003A2893" w:rsidRPr="007303CD" w:rsidRDefault="003A2893" w:rsidP="007303CD">
      <w:pPr>
        <w:pStyle w:val="Prrafodelista"/>
        <w:widowControl/>
        <w:numPr>
          <w:ilvl w:val="0"/>
          <w:numId w:val="42"/>
        </w:numPr>
        <w:suppressAutoHyphens w:val="0"/>
        <w:autoSpaceDN/>
        <w:spacing w:after="160" w:line="259" w:lineRule="auto"/>
        <w:contextualSpacing/>
        <w:jc w:val="both"/>
        <w:textAlignment w:val="auto"/>
        <w:rPr>
          <w:sz w:val="20"/>
          <w:szCs w:val="20"/>
          <w:lang w:val="es-ES"/>
        </w:rPr>
      </w:pPr>
      <w:r w:rsidRPr="007303CD">
        <w:rPr>
          <w:sz w:val="20"/>
          <w:szCs w:val="20"/>
          <w:lang w:val="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303CD">
        <w:rPr>
          <w:sz w:val="20"/>
          <w:szCs w:val="20"/>
          <w:lang w:val="es-ES"/>
        </w:rPr>
        <w:t>Rrom</w:t>
      </w:r>
      <w:proofErr w:type="spellEnd"/>
      <w:r w:rsidRPr="007303CD">
        <w:rPr>
          <w:sz w:val="20"/>
          <w:szCs w:val="20"/>
          <w:lang w:val="es-ES"/>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3A2893" w:rsidRPr="00594717" w14:paraId="57F59DD0" w14:textId="77777777" w:rsidTr="006E25E1">
        <w:trPr>
          <w:trHeight w:val="495"/>
        </w:trPr>
        <w:tc>
          <w:tcPr>
            <w:tcW w:w="3611" w:type="dxa"/>
            <w:shd w:val="clear" w:color="auto" w:fill="auto"/>
            <w:hideMark/>
          </w:tcPr>
          <w:p w14:paraId="6EC6A51E" w14:textId="77777777" w:rsidR="003A2893" w:rsidRPr="00594717" w:rsidRDefault="003A2893" w:rsidP="006E25E1">
            <w:pPr>
              <w:jc w:val="center"/>
              <w:rPr>
                <w:b/>
                <w:bCs/>
                <w:caps/>
              </w:rPr>
            </w:pPr>
          </w:p>
          <w:p w14:paraId="55B9556D" w14:textId="77777777" w:rsidR="003A2893" w:rsidRPr="00594717" w:rsidRDefault="003A2893" w:rsidP="006E25E1">
            <w:pPr>
              <w:jc w:val="center"/>
              <w:rPr>
                <w:b/>
                <w:bCs/>
              </w:rPr>
            </w:pPr>
            <w:r w:rsidRPr="00594717">
              <w:rPr>
                <w:b/>
                <w:bCs/>
              </w:rPr>
              <w:t xml:space="preserve">Nombre completo  </w:t>
            </w:r>
          </w:p>
        </w:tc>
        <w:tc>
          <w:tcPr>
            <w:tcW w:w="3611" w:type="dxa"/>
            <w:shd w:val="clear" w:color="auto" w:fill="auto"/>
            <w:hideMark/>
          </w:tcPr>
          <w:p w14:paraId="420F153B" w14:textId="77777777" w:rsidR="003A2893" w:rsidRPr="00594717" w:rsidRDefault="003A2893" w:rsidP="006E25E1">
            <w:pPr>
              <w:jc w:val="center"/>
              <w:rPr>
                <w:b/>
                <w:bCs/>
                <w:caps/>
              </w:rPr>
            </w:pPr>
          </w:p>
          <w:p w14:paraId="57AE6215" w14:textId="77777777" w:rsidR="003A2893" w:rsidRPr="00594717" w:rsidRDefault="003A2893" w:rsidP="006E25E1">
            <w:pPr>
              <w:jc w:val="center"/>
              <w:rPr>
                <w:b/>
                <w:bCs/>
              </w:rPr>
            </w:pPr>
            <w:r w:rsidRPr="00594717">
              <w:rPr>
                <w:b/>
                <w:bCs/>
              </w:rPr>
              <w:t>Número de identificación</w:t>
            </w:r>
            <w:r w:rsidRPr="00594717">
              <w:rPr>
                <w:b/>
                <w:bCs/>
              </w:rPr>
              <w:fldChar w:fldCharType="begin"/>
            </w:r>
            <w:r w:rsidRPr="00594717">
              <w:rPr>
                <w:b/>
                <w:bCs/>
              </w:rPr>
              <w:instrText xml:space="preserve"> AUTHOR  "Nombre y Apellidos" \* FirstCap  \* MERGEFORMAT </w:instrText>
            </w:r>
            <w:r w:rsidRPr="00594717">
              <w:rPr>
                <w:b/>
                <w:bCs/>
              </w:rPr>
              <w:fldChar w:fldCharType="end"/>
            </w:r>
          </w:p>
        </w:tc>
      </w:tr>
      <w:tr w:rsidR="003A2893" w:rsidRPr="00594717" w14:paraId="4B1126B4" w14:textId="77777777" w:rsidTr="006E25E1">
        <w:trPr>
          <w:trHeight w:val="495"/>
        </w:trPr>
        <w:tc>
          <w:tcPr>
            <w:tcW w:w="3611" w:type="dxa"/>
            <w:shd w:val="clear" w:color="auto" w:fill="F2F2F2"/>
            <w:hideMark/>
          </w:tcPr>
          <w:p w14:paraId="04B41AC5" w14:textId="77777777" w:rsidR="003A2893" w:rsidRPr="00594717" w:rsidRDefault="003A2893" w:rsidP="006E25E1">
            <w:pPr>
              <w:rPr>
                <w:b/>
                <w:bCs/>
                <w:color w:val="3B3838"/>
              </w:rPr>
            </w:pPr>
          </w:p>
        </w:tc>
        <w:tc>
          <w:tcPr>
            <w:tcW w:w="3611" w:type="dxa"/>
            <w:shd w:val="clear" w:color="auto" w:fill="F2F2F2"/>
            <w:hideMark/>
          </w:tcPr>
          <w:p w14:paraId="0C73A1C1" w14:textId="77777777" w:rsidR="003A2893" w:rsidRPr="00594717" w:rsidRDefault="003A2893" w:rsidP="006E25E1">
            <w:pPr>
              <w:rPr>
                <w:color w:val="3B3838"/>
              </w:rPr>
            </w:pPr>
          </w:p>
        </w:tc>
      </w:tr>
    </w:tbl>
    <w:p w14:paraId="6C06AD11" w14:textId="77777777" w:rsidR="003A2893" w:rsidRPr="00594717" w:rsidRDefault="003A2893" w:rsidP="003A2893">
      <w:pPr>
        <w:pStyle w:val="Prrafodelista"/>
        <w:rPr>
          <w:sz w:val="20"/>
          <w:szCs w:val="20"/>
          <w:lang w:val="es-ES"/>
        </w:rPr>
      </w:pPr>
    </w:p>
    <w:p w14:paraId="572A51AC" w14:textId="77777777" w:rsidR="003A2893" w:rsidRPr="00594717" w:rsidRDefault="003A2893" w:rsidP="003A2893">
      <w:pPr>
        <w:pStyle w:val="Prrafodelista"/>
        <w:rPr>
          <w:sz w:val="20"/>
          <w:szCs w:val="20"/>
          <w:lang w:val="es-ES"/>
        </w:rPr>
      </w:pPr>
    </w:p>
    <w:p w14:paraId="0D8C0DED" w14:textId="77777777" w:rsidR="003A2893" w:rsidRPr="00594717" w:rsidRDefault="003A2893" w:rsidP="003A2893">
      <w:pPr>
        <w:jc w:val="center"/>
        <w:rPr>
          <w:b/>
        </w:rPr>
      </w:pPr>
    </w:p>
    <w:p w14:paraId="50FEF9CA" w14:textId="77777777" w:rsidR="003A2893" w:rsidRPr="00594717" w:rsidRDefault="003A2893" w:rsidP="003A2893">
      <w:pPr>
        <w:jc w:val="both"/>
      </w:pPr>
    </w:p>
    <w:p w14:paraId="60C1992A" w14:textId="77777777" w:rsidR="003A2893" w:rsidRPr="00594717" w:rsidRDefault="003A2893" w:rsidP="003A2893">
      <w:pPr>
        <w:jc w:val="both"/>
      </w:pPr>
    </w:p>
    <w:p w14:paraId="7E1DD7D7" w14:textId="77777777" w:rsidR="003A2893" w:rsidRPr="007303CD" w:rsidRDefault="003A2893" w:rsidP="003A2893">
      <w:pPr>
        <w:jc w:val="both"/>
        <w:rPr>
          <w:rFonts w:ascii="Arial" w:hAnsi="Arial" w:cs="Arial"/>
        </w:rPr>
      </w:pPr>
    </w:p>
    <w:p w14:paraId="59EE4F69" w14:textId="77777777" w:rsidR="003A2893" w:rsidRPr="007303CD" w:rsidRDefault="003A2893" w:rsidP="003A2893">
      <w:pPr>
        <w:pStyle w:val="Prrafodelista"/>
        <w:widowControl/>
        <w:numPr>
          <w:ilvl w:val="0"/>
          <w:numId w:val="42"/>
        </w:numPr>
        <w:suppressAutoHyphens w:val="0"/>
        <w:autoSpaceDN/>
        <w:spacing w:after="160" w:line="259" w:lineRule="auto"/>
        <w:contextualSpacing/>
        <w:jc w:val="both"/>
        <w:textAlignment w:val="auto"/>
        <w:rPr>
          <w:sz w:val="20"/>
          <w:szCs w:val="20"/>
          <w:lang w:val="es-ES"/>
        </w:rPr>
      </w:pPr>
      <w:r w:rsidRPr="007303CD">
        <w:rPr>
          <w:sz w:val="20"/>
          <w:szCs w:val="20"/>
          <w:lang w:val="es-ES"/>
        </w:rPr>
        <w:t xml:space="preserve">Así mismo declaramos que las personas señaladas anteriormente se encuentran vinculadas con una antigüedad igual o mayor a un año </w:t>
      </w:r>
      <w:r w:rsidRPr="007303CD">
        <w:rPr>
          <w:color w:val="000000"/>
          <w:sz w:val="20"/>
          <w:szCs w:val="20"/>
          <w:shd w:val="clear" w:color="auto" w:fill="FFFFFF"/>
          <w:lang w:val="es-ES"/>
        </w:rPr>
        <w:t>contado a partir de la fecha del cierre del presente proceso de selección</w:t>
      </w:r>
      <w:r w:rsidRPr="007303CD">
        <w:rPr>
          <w:sz w:val="20"/>
          <w:szCs w:val="20"/>
          <w:lang w:val="es-ES"/>
        </w:rPr>
        <w:t>. [Para los casos de constitución inferior a un año se tendrá que indicar que las personas señaladas se encuentran vinculadas desde el momento de constitución de la misma].</w:t>
      </w:r>
    </w:p>
    <w:p w14:paraId="2669562C" w14:textId="77777777" w:rsidR="003A2893" w:rsidRPr="0045504B" w:rsidRDefault="003A2893" w:rsidP="003A2893">
      <w:pPr>
        <w:spacing w:before="120" w:after="120"/>
        <w:jc w:val="both"/>
        <w:rPr>
          <w:rFonts w:ascii="Arial" w:hAnsi="Arial" w:cs="Arial"/>
        </w:rPr>
      </w:pPr>
      <w:r w:rsidRPr="0045504B">
        <w:rPr>
          <w:rFonts w:ascii="Arial" w:hAnsi="Arial" w:cs="Arial"/>
        </w:rPr>
        <w:t xml:space="preserve">En constancia, se firma en ______________, a los ____ días del mes de _____ </w:t>
      </w:r>
      <w:proofErr w:type="spellStart"/>
      <w:r w:rsidRPr="0045504B">
        <w:rPr>
          <w:rFonts w:ascii="Arial" w:hAnsi="Arial" w:cs="Arial"/>
        </w:rPr>
        <w:t>de</w:t>
      </w:r>
      <w:proofErr w:type="spellEnd"/>
      <w:r w:rsidRPr="0045504B">
        <w:rPr>
          <w:rFonts w:ascii="Arial" w:hAnsi="Arial" w:cs="Arial"/>
        </w:rPr>
        <w:t xml:space="preserve"> 20__</w:t>
      </w:r>
    </w:p>
    <w:p w14:paraId="321BA675" w14:textId="77777777" w:rsidR="003A2893" w:rsidRPr="0045504B" w:rsidRDefault="003A2893" w:rsidP="007303CD">
      <w:pPr>
        <w:rPr>
          <w:rFonts w:ascii="Arial" w:hAnsi="Arial" w:cs="Arial"/>
          <w:b/>
        </w:rPr>
      </w:pPr>
      <w:r w:rsidRPr="0045504B">
        <w:rPr>
          <w:rFonts w:ascii="Arial" w:hAnsi="Arial" w:cs="Arial"/>
          <w:b/>
        </w:rPr>
        <w:t>________________________________</w:t>
      </w:r>
    </w:p>
    <w:p w14:paraId="136BAC36" w14:textId="7D5E6EB9" w:rsidR="00CA3E72" w:rsidRDefault="003A2893" w:rsidP="00EB44B8">
      <w:pPr>
        <w:rPr>
          <w:rFonts w:ascii="Arial" w:hAnsi="Arial" w:cs="Arial"/>
          <w:b/>
          <w:bCs/>
        </w:rPr>
      </w:pPr>
      <w:r w:rsidRPr="0045504B">
        <w:rPr>
          <w:rFonts w:ascii="Arial" w:hAnsi="Arial" w:cs="Arial"/>
        </w:rPr>
        <w:t xml:space="preserve">[Nombre y firma de la </w:t>
      </w:r>
      <w:r w:rsidRPr="0045504B">
        <w:rPr>
          <w:rFonts w:ascii="Arial" w:hAnsi="Arial" w:cs="Arial"/>
          <w:shd w:val="clear" w:color="auto" w:fill="FFFFFF"/>
        </w:rPr>
        <w:t>persona natural, el representante legal de la persona jurídica o el revisor fiscal, según corresponda, o el representante del proponente plural</w:t>
      </w:r>
      <w:r w:rsidRPr="0045504B">
        <w:rPr>
          <w:rFonts w:ascii="Arial" w:hAnsi="Arial" w:cs="Arial"/>
        </w:rPr>
        <w:t>]</w:t>
      </w:r>
      <w:r w:rsidR="00CA3E72">
        <w:rPr>
          <w:rFonts w:ascii="Arial" w:hAnsi="Arial" w:cs="Arial"/>
          <w:b/>
          <w:bCs/>
        </w:rPr>
        <w:br w:type="page"/>
      </w:r>
    </w:p>
    <w:p w14:paraId="24BA5961" w14:textId="77777777" w:rsidR="007303CD" w:rsidRPr="0045504B" w:rsidRDefault="007303CD" w:rsidP="003A2893">
      <w:pPr>
        <w:jc w:val="center"/>
        <w:rPr>
          <w:rFonts w:ascii="Arial" w:hAnsi="Arial" w:cs="Arial"/>
          <w:b/>
          <w:bCs/>
        </w:rPr>
      </w:pPr>
    </w:p>
    <w:p w14:paraId="1C0395D6" w14:textId="144BB947" w:rsidR="003A2893" w:rsidRPr="00CA3E72" w:rsidRDefault="004E413C" w:rsidP="003A2893">
      <w:pPr>
        <w:jc w:val="center"/>
        <w:rPr>
          <w:rFonts w:ascii="Arial" w:eastAsia="Arial" w:hAnsi="Arial" w:cs="Arial"/>
          <w:b/>
          <w:sz w:val="21"/>
          <w:szCs w:val="21"/>
        </w:rPr>
      </w:pPr>
      <w:r>
        <w:rPr>
          <w:rFonts w:ascii="Arial" w:eastAsia="Arial" w:hAnsi="Arial" w:cs="Arial"/>
          <w:b/>
          <w:sz w:val="21"/>
          <w:szCs w:val="21"/>
        </w:rPr>
        <w:t>Formato No. 10</w:t>
      </w:r>
      <w:r w:rsidR="00CA3E72">
        <w:rPr>
          <w:rFonts w:ascii="Arial" w:eastAsia="Arial" w:hAnsi="Arial" w:cs="Arial"/>
          <w:b/>
          <w:sz w:val="21"/>
          <w:szCs w:val="21"/>
        </w:rPr>
        <w:t xml:space="preserve"> </w:t>
      </w:r>
      <w:r w:rsidR="008F346A">
        <w:rPr>
          <w:rFonts w:ascii="Arial" w:eastAsia="Arial" w:hAnsi="Arial" w:cs="Arial"/>
          <w:b/>
          <w:sz w:val="21"/>
          <w:szCs w:val="21"/>
        </w:rPr>
        <w:t>F</w:t>
      </w:r>
      <w:r w:rsidR="003A2893" w:rsidRPr="00CA3E72">
        <w:rPr>
          <w:rFonts w:ascii="Arial" w:eastAsia="Arial" w:hAnsi="Arial" w:cs="Arial"/>
          <w:b/>
          <w:sz w:val="21"/>
          <w:szCs w:val="21"/>
        </w:rPr>
        <w:t xml:space="preserve"> </w:t>
      </w:r>
      <w:r w:rsidR="00CA3E72" w:rsidRPr="00CA3E72">
        <w:rPr>
          <w:rFonts w:ascii="Arial" w:eastAsia="Arial" w:hAnsi="Arial" w:cs="Arial"/>
          <w:b/>
          <w:sz w:val="21"/>
          <w:szCs w:val="21"/>
        </w:rPr>
        <w:t>-</w:t>
      </w:r>
      <w:r w:rsidR="00CA3E72">
        <w:rPr>
          <w:rFonts w:ascii="Arial" w:eastAsia="Arial" w:hAnsi="Arial" w:cs="Arial"/>
          <w:b/>
          <w:sz w:val="21"/>
          <w:szCs w:val="21"/>
        </w:rPr>
        <w:t xml:space="preserve"> </w:t>
      </w:r>
      <w:r w:rsidR="003A2893" w:rsidRPr="00CA3E72">
        <w:rPr>
          <w:rFonts w:ascii="Arial" w:eastAsia="Arial" w:hAnsi="Arial" w:cs="Arial"/>
          <w:b/>
          <w:sz w:val="21"/>
          <w:szCs w:val="21"/>
        </w:rPr>
        <w:t>PARTICIPACIÓN MAYORITARIA DE PERSONAS EN PROCESO DE REINCORPORACIÓN EN PROCESO DE REINCORPORACIÓN Y/O REINTEGRACIÓN (PERSONAS JURÍDICAS)</w:t>
      </w:r>
    </w:p>
    <w:p w14:paraId="5098040A" w14:textId="77777777" w:rsidR="003A2893" w:rsidRPr="00594717" w:rsidRDefault="003A2893" w:rsidP="003A2893">
      <w:pPr>
        <w:jc w:val="center"/>
      </w:pPr>
    </w:p>
    <w:p w14:paraId="72DFD08B" w14:textId="77777777" w:rsidR="003A2893" w:rsidRPr="0045504B" w:rsidRDefault="003A2893" w:rsidP="003A2893">
      <w:pPr>
        <w:tabs>
          <w:tab w:val="left" w:pos="-142"/>
        </w:tabs>
        <w:autoSpaceDE w:val="0"/>
        <w:adjustRightInd w:val="0"/>
        <w:jc w:val="both"/>
        <w:outlineLvl w:val="0"/>
        <w:rPr>
          <w:rFonts w:ascii="Arial" w:hAnsi="Arial" w:cs="Arial"/>
        </w:rPr>
      </w:pPr>
      <w:r w:rsidRPr="0045504B">
        <w:rPr>
          <w:rFonts w:ascii="Arial" w:hAnsi="Arial"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504754" w14:textId="77777777" w:rsidR="003A2893" w:rsidRPr="0045504B" w:rsidRDefault="003A2893" w:rsidP="003A2893">
      <w:pPr>
        <w:tabs>
          <w:tab w:val="left" w:pos="-142"/>
        </w:tabs>
        <w:autoSpaceDE w:val="0"/>
        <w:adjustRightInd w:val="0"/>
        <w:jc w:val="both"/>
        <w:outlineLvl w:val="0"/>
        <w:rPr>
          <w:rFonts w:ascii="Arial" w:hAnsi="Arial" w:cs="Arial"/>
        </w:rPr>
      </w:pPr>
    </w:p>
    <w:p w14:paraId="15CD2B79" w14:textId="77777777" w:rsidR="003A2893" w:rsidRPr="0045504B" w:rsidRDefault="003A2893" w:rsidP="003A2893">
      <w:pPr>
        <w:tabs>
          <w:tab w:val="left" w:pos="-142"/>
        </w:tabs>
        <w:autoSpaceDE w:val="0"/>
        <w:adjustRightInd w:val="0"/>
        <w:jc w:val="both"/>
        <w:outlineLvl w:val="0"/>
        <w:rPr>
          <w:rFonts w:ascii="Arial" w:hAnsi="Arial" w:cs="Arial"/>
        </w:rPr>
      </w:pPr>
      <w:r w:rsidRPr="0045504B">
        <w:rPr>
          <w:rFonts w:ascii="Arial" w:hAnsi="Arial" w:cs="Arial"/>
        </w:rPr>
        <w:t>Señores</w:t>
      </w:r>
    </w:p>
    <w:p w14:paraId="7B097F25" w14:textId="77777777" w:rsidR="003A2893" w:rsidRPr="0045504B" w:rsidRDefault="003A2893" w:rsidP="003A2893">
      <w:pPr>
        <w:tabs>
          <w:tab w:val="left" w:pos="-142"/>
        </w:tabs>
        <w:autoSpaceDE w:val="0"/>
        <w:adjustRightInd w:val="0"/>
        <w:jc w:val="both"/>
        <w:outlineLvl w:val="0"/>
        <w:rPr>
          <w:rFonts w:ascii="Arial" w:hAnsi="Arial" w:cs="Arial"/>
          <w:b/>
        </w:rPr>
      </w:pPr>
      <w:r w:rsidRPr="0045504B">
        <w:rPr>
          <w:rFonts w:ascii="Arial" w:hAnsi="Arial" w:cs="Arial"/>
          <w:b/>
        </w:rPr>
        <w:t xml:space="preserve">[NOMBRE DE LA ENTIDAD] </w:t>
      </w:r>
    </w:p>
    <w:p w14:paraId="365FA581" w14:textId="77777777" w:rsidR="003A2893" w:rsidRPr="0045504B" w:rsidRDefault="003A2893" w:rsidP="003A2893">
      <w:pPr>
        <w:tabs>
          <w:tab w:val="left" w:pos="-142"/>
        </w:tabs>
        <w:autoSpaceDE w:val="0"/>
        <w:adjustRightInd w:val="0"/>
        <w:jc w:val="both"/>
        <w:outlineLvl w:val="0"/>
        <w:rPr>
          <w:rFonts w:ascii="Arial" w:hAnsi="Arial" w:cs="Arial"/>
        </w:rPr>
      </w:pPr>
      <w:r w:rsidRPr="0045504B">
        <w:rPr>
          <w:rFonts w:ascii="Arial" w:hAnsi="Arial" w:cs="Arial"/>
        </w:rPr>
        <w:t xml:space="preserve">[Ciudad] </w:t>
      </w:r>
    </w:p>
    <w:p w14:paraId="0E5D1178" w14:textId="77777777" w:rsidR="003A2893" w:rsidRPr="0045504B" w:rsidRDefault="003A2893" w:rsidP="003A2893">
      <w:pPr>
        <w:spacing w:after="120"/>
        <w:rPr>
          <w:rFonts w:ascii="Arial" w:hAnsi="Arial" w:cs="Arial"/>
        </w:rPr>
      </w:pPr>
    </w:p>
    <w:p w14:paraId="2373E6A3" w14:textId="77777777" w:rsidR="003A2893" w:rsidRPr="0045504B" w:rsidRDefault="003A2893" w:rsidP="003A2893">
      <w:pPr>
        <w:tabs>
          <w:tab w:val="left" w:pos="-142"/>
        </w:tabs>
        <w:autoSpaceDE w:val="0"/>
        <w:adjustRightInd w:val="0"/>
        <w:spacing w:before="120" w:after="120"/>
        <w:rPr>
          <w:rFonts w:ascii="Arial" w:hAnsi="Arial" w:cs="Arial"/>
        </w:rPr>
      </w:pPr>
    </w:p>
    <w:p w14:paraId="3063BDFA" w14:textId="77777777" w:rsidR="003A2893" w:rsidRPr="0045504B" w:rsidRDefault="003A2893" w:rsidP="003A2893">
      <w:pPr>
        <w:tabs>
          <w:tab w:val="left" w:pos="-142"/>
        </w:tabs>
        <w:autoSpaceDE w:val="0"/>
        <w:adjustRightInd w:val="0"/>
        <w:spacing w:before="120" w:after="240"/>
        <w:jc w:val="both"/>
        <w:outlineLvl w:val="0"/>
        <w:rPr>
          <w:rFonts w:ascii="Arial" w:hAnsi="Arial" w:cs="Arial"/>
        </w:rPr>
      </w:pPr>
      <w:r w:rsidRPr="0045504B">
        <w:rPr>
          <w:rFonts w:ascii="Arial" w:hAnsi="Arial" w:cs="Arial"/>
          <w:b/>
        </w:rPr>
        <w:t>REFERENCIA:</w:t>
      </w:r>
      <w:r w:rsidRPr="0045504B">
        <w:rPr>
          <w:rFonts w:ascii="Arial" w:hAnsi="Arial" w:cs="Arial"/>
        </w:rPr>
        <w:tab/>
        <w:t xml:space="preserve">Proceso de Contratación [Incluir número del Proceso de Contratación]  </w:t>
      </w:r>
    </w:p>
    <w:p w14:paraId="7D7BF396" w14:textId="77777777" w:rsidR="003A2893" w:rsidRPr="0045504B" w:rsidRDefault="003A2893" w:rsidP="003A2893">
      <w:pPr>
        <w:tabs>
          <w:tab w:val="left" w:pos="-142"/>
        </w:tabs>
        <w:autoSpaceDE w:val="0"/>
        <w:adjustRightInd w:val="0"/>
        <w:outlineLvl w:val="0"/>
        <w:rPr>
          <w:rFonts w:ascii="Arial" w:hAnsi="Arial" w:cs="Arial"/>
        </w:rPr>
      </w:pPr>
      <w:r w:rsidRPr="0045504B">
        <w:rPr>
          <w:rFonts w:ascii="Arial" w:hAnsi="Arial" w:cs="Arial"/>
        </w:rPr>
        <w:t xml:space="preserve">Objeto: </w:t>
      </w:r>
      <w:r w:rsidRPr="0045504B">
        <w:rPr>
          <w:rFonts w:ascii="Arial" w:eastAsia="Arial" w:hAnsi="Arial" w:cs="Arial"/>
          <w:lang w:eastAsia="en-US"/>
        </w:rPr>
        <w:t>Incluir el objeto del proceso de selección definido por la Entidad.</w:t>
      </w:r>
      <w:r w:rsidRPr="0045504B">
        <w:rPr>
          <w:rFonts w:ascii="Arial" w:hAnsi="Arial" w:cs="Arial"/>
        </w:rPr>
        <w:t>].]</w:t>
      </w:r>
    </w:p>
    <w:p w14:paraId="173CC48B" w14:textId="77777777" w:rsidR="003A2893" w:rsidRPr="0045504B" w:rsidRDefault="003A2893" w:rsidP="003A2893">
      <w:pPr>
        <w:tabs>
          <w:tab w:val="left" w:pos="-142"/>
        </w:tabs>
        <w:autoSpaceDE w:val="0"/>
        <w:adjustRightInd w:val="0"/>
        <w:outlineLvl w:val="0"/>
        <w:rPr>
          <w:rFonts w:ascii="Arial" w:hAnsi="Arial" w:cs="Arial"/>
        </w:rPr>
      </w:pPr>
    </w:p>
    <w:p w14:paraId="114CD680" w14:textId="77777777" w:rsidR="003A2893" w:rsidRPr="0045504B" w:rsidRDefault="003A2893" w:rsidP="003A2893">
      <w:pPr>
        <w:spacing w:before="120" w:after="120"/>
        <w:jc w:val="both"/>
        <w:rPr>
          <w:rFonts w:ascii="Arial" w:hAnsi="Arial" w:cs="Arial"/>
        </w:rPr>
      </w:pPr>
      <w:r w:rsidRPr="0045504B">
        <w:rPr>
          <w:rFonts w:ascii="Arial" w:hAnsi="Arial" w:cs="Arial"/>
        </w:rPr>
        <w:t>Estimados señores:</w:t>
      </w:r>
    </w:p>
    <w:p w14:paraId="4BCDA359" w14:textId="77777777" w:rsidR="003A2893" w:rsidRPr="0045504B" w:rsidRDefault="003A2893" w:rsidP="003A2893">
      <w:pPr>
        <w:jc w:val="both"/>
        <w:rPr>
          <w:rFonts w:ascii="Arial" w:hAnsi="Arial" w:cs="Arial"/>
        </w:rPr>
      </w:pPr>
      <w:r w:rsidRPr="0045504B">
        <w:rPr>
          <w:rFonts w:ascii="Arial" w:hAnsi="Arial"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B0065AD" w14:textId="77777777" w:rsidR="003A2893" w:rsidRPr="0045504B" w:rsidRDefault="003A2893" w:rsidP="003A2893">
      <w:pPr>
        <w:jc w:val="both"/>
        <w:rPr>
          <w:rFonts w:ascii="Arial" w:hAnsi="Arial" w:cs="Arial"/>
        </w:rPr>
      </w:pPr>
    </w:p>
    <w:p w14:paraId="4949573E" w14:textId="77777777" w:rsidR="003A2893" w:rsidRPr="0045504B" w:rsidRDefault="003A2893" w:rsidP="003A2893">
      <w:pPr>
        <w:jc w:val="both"/>
        <w:rPr>
          <w:rFonts w:ascii="Arial" w:hAnsi="Arial" w:cs="Arial"/>
        </w:rPr>
      </w:pPr>
      <w:r w:rsidRPr="0045504B">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p w14:paraId="1DA4C49C" w14:textId="77777777" w:rsidR="003A2893" w:rsidRPr="00594717" w:rsidRDefault="003A2893" w:rsidP="003A2893">
      <w:pPr>
        <w:jc w:val="both"/>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A2893" w:rsidRPr="00594717" w14:paraId="1C6A8E9D" w14:textId="77777777" w:rsidTr="006E25E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5175B67" w14:textId="77777777" w:rsidR="003A2893" w:rsidRPr="00594717" w:rsidRDefault="003A2893" w:rsidP="006E25E1">
            <w:pPr>
              <w:jc w:val="center"/>
              <w:rPr>
                <w:b/>
              </w:rPr>
            </w:pPr>
            <w:r w:rsidRPr="00594717">
              <w:rPr>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1A6A3D" w14:textId="77777777" w:rsidR="003A2893" w:rsidRPr="00594717" w:rsidRDefault="003A2893" w:rsidP="006E25E1">
            <w:pPr>
              <w:jc w:val="center"/>
              <w:rPr>
                <w:b/>
              </w:rPr>
            </w:pPr>
            <w:r w:rsidRPr="00594717">
              <w:rPr>
                <w:b/>
              </w:rPr>
              <w:t>Número de cuotas sociales, acciones que poseen o el alcance o condición de su participación en el caso de las personas jurídicas sin ánimo de lucro</w:t>
            </w:r>
            <w:r w:rsidRPr="00594717">
              <w:rPr>
                <w:b/>
              </w:rPr>
              <w:fldChar w:fldCharType="begin"/>
            </w:r>
            <w:r w:rsidRPr="00594717">
              <w:rPr>
                <w:b/>
              </w:rPr>
              <w:instrText xml:space="preserve"> AUTHOR  "Nombre y Apellidos" \* FirstCap  \* MERGEFORMAT </w:instrText>
            </w:r>
            <w:r w:rsidRPr="00594717">
              <w:rPr>
                <w:b/>
              </w:rPr>
              <w:fldChar w:fldCharType="end"/>
            </w:r>
          </w:p>
        </w:tc>
      </w:tr>
      <w:tr w:rsidR="003A2893" w:rsidRPr="00594717" w14:paraId="77EFA6EB" w14:textId="77777777" w:rsidTr="006E25E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EEDD89B" w14:textId="77777777" w:rsidR="003A2893" w:rsidRPr="00594717" w:rsidRDefault="003A2893" w:rsidP="006E25E1">
            <w:pPr>
              <w:rPr>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59B754B" w14:textId="77777777" w:rsidR="003A2893" w:rsidRPr="00594717" w:rsidRDefault="003A2893" w:rsidP="006E25E1">
            <w:pPr>
              <w:rPr>
                <w:color w:val="3B3838"/>
              </w:rPr>
            </w:pPr>
          </w:p>
        </w:tc>
      </w:tr>
    </w:tbl>
    <w:p w14:paraId="3FE37C0F" w14:textId="77777777" w:rsidR="003A2893" w:rsidRPr="00594717" w:rsidRDefault="003A2893" w:rsidP="003A2893">
      <w:pPr>
        <w:spacing w:before="120" w:after="120"/>
        <w:jc w:val="both"/>
      </w:pPr>
    </w:p>
    <w:p w14:paraId="151B1A80" w14:textId="77777777" w:rsidR="003A2893" w:rsidRPr="0045504B" w:rsidRDefault="003A2893" w:rsidP="003A2893">
      <w:pPr>
        <w:spacing w:before="120" w:after="120"/>
        <w:jc w:val="both"/>
        <w:rPr>
          <w:rFonts w:ascii="Arial" w:hAnsi="Arial" w:cs="Arial"/>
        </w:rPr>
      </w:pPr>
      <w:r w:rsidRPr="0045504B">
        <w:rPr>
          <w:rFonts w:ascii="Arial" w:hAnsi="Arial" w:cs="Arial"/>
        </w:rPr>
        <w:t xml:space="preserve">En constancia, se firma en ______________, a los ____ días del mes de _____ </w:t>
      </w:r>
      <w:proofErr w:type="spellStart"/>
      <w:r w:rsidRPr="0045504B">
        <w:rPr>
          <w:rFonts w:ascii="Arial" w:hAnsi="Arial" w:cs="Arial"/>
        </w:rPr>
        <w:t>de</w:t>
      </w:r>
      <w:proofErr w:type="spellEnd"/>
      <w:r w:rsidRPr="0045504B">
        <w:rPr>
          <w:rFonts w:ascii="Arial" w:hAnsi="Arial" w:cs="Arial"/>
        </w:rPr>
        <w:t xml:space="preserve"> 20__.</w:t>
      </w:r>
    </w:p>
    <w:p w14:paraId="4BD46C2D" w14:textId="77777777" w:rsidR="003A2893" w:rsidRPr="0045504B" w:rsidRDefault="003A2893" w:rsidP="0045504B">
      <w:pPr>
        <w:rPr>
          <w:rFonts w:ascii="Arial" w:hAnsi="Arial" w:cs="Arial"/>
          <w:b/>
        </w:rPr>
      </w:pPr>
    </w:p>
    <w:p w14:paraId="2F46E5B9" w14:textId="77777777" w:rsidR="003A2893" w:rsidRPr="0045504B" w:rsidRDefault="003A2893" w:rsidP="003A2893">
      <w:pPr>
        <w:jc w:val="center"/>
        <w:rPr>
          <w:rFonts w:ascii="Arial" w:hAnsi="Arial" w:cs="Arial"/>
          <w:b/>
        </w:rPr>
      </w:pPr>
      <w:r w:rsidRPr="0045504B">
        <w:rPr>
          <w:rFonts w:ascii="Arial" w:hAnsi="Arial" w:cs="Arial"/>
          <w:b/>
        </w:rPr>
        <w:t>________________________________________</w:t>
      </w:r>
    </w:p>
    <w:p w14:paraId="4DE7A8D9" w14:textId="77777777" w:rsidR="003A2893" w:rsidRPr="0045504B" w:rsidRDefault="003A2893" w:rsidP="0045504B">
      <w:pPr>
        <w:jc w:val="center"/>
        <w:rPr>
          <w:rFonts w:ascii="Arial" w:hAnsi="Arial" w:cs="Arial"/>
          <w:lang w:val="es-ES"/>
        </w:rPr>
      </w:pPr>
      <w:r w:rsidRPr="0045504B">
        <w:rPr>
          <w:rFonts w:ascii="Arial" w:hAnsi="Arial" w:cs="Arial"/>
        </w:rPr>
        <w:t>[Nombre y firma del representante legal de la persona jurídica o revisor fiscal]</w:t>
      </w:r>
    </w:p>
    <w:p w14:paraId="4B4560FA" w14:textId="77777777" w:rsidR="00CA3E72" w:rsidRDefault="00CA3E72">
      <w:pPr>
        <w:widowControl/>
        <w:suppressAutoHyphens w:val="0"/>
        <w:autoSpaceDN/>
        <w:spacing w:after="160" w:line="259" w:lineRule="auto"/>
        <w:textAlignment w:val="auto"/>
        <w:rPr>
          <w:b/>
          <w:bCs/>
        </w:rPr>
      </w:pPr>
      <w:r>
        <w:rPr>
          <w:b/>
          <w:bCs/>
        </w:rPr>
        <w:br w:type="page"/>
      </w:r>
    </w:p>
    <w:p w14:paraId="3FA62FFC" w14:textId="77777777" w:rsidR="003A2893" w:rsidRPr="00594717" w:rsidRDefault="003A2893" w:rsidP="003A2893">
      <w:pPr>
        <w:jc w:val="center"/>
        <w:rPr>
          <w:b/>
          <w:bCs/>
        </w:rPr>
      </w:pPr>
    </w:p>
    <w:p w14:paraId="658BB63A" w14:textId="0E2D479E" w:rsidR="003A2893" w:rsidRPr="00CA3E72" w:rsidRDefault="009B29BA" w:rsidP="003A2893">
      <w:pPr>
        <w:jc w:val="center"/>
        <w:rPr>
          <w:rFonts w:ascii="Arial" w:eastAsia="Arial" w:hAnsi="Arial" w:cs="Arial"/>
          <w:b/>
          <w:sz w:val="21"/>
          <w:szCs w:val="21"/>
        </w:rPr>
      </w:pPr>
      <w:r>
        <w:rPr>
          <w:rFonts w:ascii="Arial" w:eastAsia="Arial" w:hAnsi="Arial" w:cs="Arial"/>
          <w:b/>
          <w:sz w:val="21"/>
          <w:szCs w:val="21"/>
        </w:rPr>
        <w:t xml:space="preserve">Formato No. </w:t>
      </w:r>
      <w:r w:rsidR="004E413C">
        <w:rPr>
          <w:rFonts w:ascii="Arial" w:eastAsia="Arial" w:hAnsi="Arial" w:cs="Arial"/>
          <w:b/>
          <w:sz w:val="21"/>
          <w:szCs w:val="21"/>
        </w:rPr>
        <w:t>10</w:t>
      </w:r>
      <w:r w:rsidR="008F346A">
        <w:rPr>
          <w:rFonts w:ascii="Arial" w:eastAsia="Arial" w:hAnsi="Arial" w:cs="Arial"/>
          <w:b/>
          <w:sz w:val="21"/>
          <w:szCs w:val="21"/>
        </w:rPr>
        <w:t xml:space="preserve"> G</w:t>
      </w:r>
      <w:r w:rsidR="003A2893" w:rsidRPr="00CA3E72">
        <w:rPr>
          <w:rFonts w:ascii="Arial" w:eastAsia="Arial" w:hAnsi="Arial" w:cs="Arial"/>
          <w:b/>
          <w:sz w:val="21"/>
          <w:szCs w:val="21"/>
        </w:rPr>
        <w:t xml:space="preserve"> </w:t>
      </w:r>
      <w:r w:rsidR="00CA3E72" w:rsidRPr="00CA3E72">
        <w:rPr>
          <w:rFonts w:ascii="Arial" w:eastAsia="Arial" w:hAnsi="Arial" w:cs="Arial"/>
          <w:b/>
          <w:sz w:val="21"/>
          <w:szCs w:val="21"/>
        </w:rPr>
        <w:t xml:space="preserve">- </w:t>
      </w:r>
      <w:r w:rsidR="003A2893" w:rsidRPr="00CA3E72">
        <w:rPr>
          <w:rFonts w:ascii="Arial" w:eastAsia="Arial" w:hAnsi="Arial" w:cs="Arial"/>
          <w:b/>
          <w:sz w:val="21"/>
          <w:szCs w:val="21"/>
        </w:rPr>
        <w:t>PARTICIPACIÓN MAYORITARIA DE PERSONAS EN PROCESO DE REINCORPORACIÓN EN PROCESO DE REINCORPORACIÓN (PERSONA JURÍDICA INTEGRANTE DEL PROPONENTE PLURAL)</w:t>
      </w:r>
    </w:p>
    <w:p w14:paraId="3BDACD8D" w14:textId="77777777" w:rsidR="003A2893" w:rsidRPr="0045504B" w:rsidRDefault="003A2893" w:rsidP="003A2893">
      <w:pPr>
        <w:jc w:val="center"/>
        <w:rPr>
          <w:rFonts w:ascii="Arial" w:hAnsi="Arial" w:cs="Arial"/>
        </w:rPr>
      </w:pPr>
    </w:p>
    <w:p w14:paraId="540C6513" w14:textId="77777777" w:rsidR="003A2893" w:rsidRPr="0045504B" w:rsidRDefault="003A2893" w:rsidP="003A2893">
      <w:pPr>
        <w:tabs>
          <w:tab w:val="left" w:pos="-142"/>
        </w:tabs>
        <w:autoSpaceDE w:val="0"/>
        <w:adjustRightInd w:val="0"/>
        <w:jc w:val="both"/>
        <w:outlineLvl w:val="0"/>
        <w:rPr>
          <w:rFonts w:ascii="Arial" w:hAnsi="Arial" w:cs="Arial"/>
        </w:rPr>
      </w:pPr>
      <w:r w:rsidRPr="0045504B">
        <w:rPr>
          <w:rFonts w:ascii="Arial" w:hAnsi="Arial"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A8E7559" w14:textId="77777777" w:rsidR="003A2893" w:rsidRPr="0045504B" w:rsidRDefault="003A2893" w:rsidP="003A2893">
      <w:pPr>
        <w:tabs>
          <w:tab w:val="left" w:pos="-142"/>
        </w:tabs>
        <w:autoSpaceDE w:val="0"/>
        <w:adjustRightInd w:val="0"/>
        <w:jc w:val="both"/>
        <w:outlineLvl w:val="0"/>
        <w:rPr>
          <w:rFonts w:ascii="Arial" w:hAnsi="Arial" w:cs="Arial"/>
        </w:rPr>
      </w:pPr>
    </w:p>
    <w:p w14:paraId="4638C34E" w14:textId="77777777" w:rsidR="003A2893" w:rsidRPr="0045504B" w:rsidRDefault="003A2893" w:rsidP="003A2893">
      <w:pPr>
        <w:tabs>
          <w:tab w:val="left" w:pos="-142"/>
        </w:tabs>
        <w:autoSpaceDE w:val="0"/>
        <w:adjustRightInd w:val="0"/>
        <w:jc w:val="both"/>
        <w:outlineLvl w:val="0"/>
        <w:rPr>
          <w:rFonts w:ascii="Arial" w:hAnsi="Arial" w:cs="Arial"/>
        </w:rPr>
      </w:pPr>
      <w:r w:rsidRPr="0045504B">
        <w:rPr>
          <w:rFonts w:ascii="Arial" w:hAnsi="Arial" w:cs="Arial"/>
        </w:rPr>
        <w:t>Señores</w:t>
      </w:r>
    </w:p>
    <w:p w14:paraId="0AA95770" w14:textId="77777777" w:rsidR="003A2893" w:rsidRPr="0045504B" w:rsidRDefault="003A2893" w:rsidP="003A2893">
      <w:pPr>
        <w:tabs>
          <w:tab w:val="left" w:pos="-142"/>
        </w:tabs>
        <w:autoSpaceDE w:val="0"/>
        <w:adjustRightInd w:val="0"/>
        <w:jc w:val="both"/>
        <w:outlineLvl w:val="0"/>
        <w:rPr>
          <w:rFonts w:ascii="Arial" w:hAnsi="Arial" w:cs="Arial"/>
          <w:b/>
        </w:rPr>
      </w:pPr>
      <w:r w:rsidRPr="0045504B">
        <w:rPr>
          <w:rFonts w:ascii="Arial" w:hAnsi="Arial" w:cs="Arial"/>
          <w:b/>
        </w:rPr>
        <w:t xml:space="preserve">[NOMBRE DE LA ENTIDAD] </w:t>
      </w:r>
    </w:p>
    <w:p w14:paraId="1D8C1DD6" w14:textId="77777777" w:rsidR="003A2893" w:rsidRPr="0045504B" w:rsidRDefault="003A2893" w:rsidP="003A2893">
      <w:pPr>
        <w:tabs>
          <w:tab w:val="left" w:pos="-142"/>
        </w:tabs>
        <w:autoSpaceDE w:val="0"/>
        <w:adjustRightInd w:val="0"/>
        <w:jc w:val="both"/>
        <w:outlineLvl w:val="0"/>
        <w:rPr>
          <w:rFonts w:ascii="Arial" w:hAnsi="Arial" w:cs="Arial"/>
        </w:rPr>
      </w:pPr>
      <w:r w:rsidRPr="0045504B">
        <w:rPr>
          <w:rFonts w:ascii="Arial" w:hAnsi="Arial" w:cs="Arial"/>
        </w:rPr>
        <w:t xml:space="preserve">[Ciudad] </w:t>
      </w:r>
    </w:p>
    <w:p w14:paraId="23614C6C" w14:textId="77777777" w:rsidR="003A2893" w:rsidRPr="0045504B" w:rsidRDefault="003A2893" w:rsidP="003A2893">
      <w:pPr>
        <w:tabs>
          <w:tab w:val="left" w:pos="-142"/>
        </w:tabs>
        <w:autoSpaceDE w:val="0"/>
        <w:adjustRightInd w:val="0"/>
        <w:spacing w:before="120" w:after="120"/>
        <w:rPr>
          <w:rFonts w:ascii="Arial" w:hAnsi="Arial" w:cs="Arial"/>
        </w:rPr>
      </w:pPr>
    </w:p>
    <w:p w14:paraId="66BD8F1E" w14:textId="77777777" w:rsidR="003A2893" w:rsidRPr="0045504B" w:rsidRDefault="003A2893" w:rsidP="003A2893">
      <w:pPr>
        <w:tabs>
          <w:tab w:val="left" w:pos="-142"/>
        </w:tabs>
        <w:autoSpaceDE w:val="0"/>
        <w:adjustRightInd w:val="0"/>
        <w:spacing w:before="120" w:after="240"/>
        <w:jc w:val="both"/>
        <w:outlineLvl w:val="0"/>
        <w:rPr>
          <w:rFonts w:ascii="Arial" w:hAnsi="Arial" w:cs="Arial"/>
        </w:rPr>
      </w:pPr>
      <w:r w:rsidRPr="0045504B">
        <w:rPr>
          <w:rFonts w:ascii="Arial" w:hAnsi="Arial" w:cs="Arial"/>
          <w:b/>
        </w:rPr>
        <w:t>REFERENCIA:</w:t>
      </w:r>
      <w:r w:rsidRPr="0045504B">
        <w:rPr>
          <w:rFonts w:ascii="Arial" w:hAnsi="Arial" w:cs="Arial"/>
        </w:rPr>
        <w:tab/>
        <w:t xml:space="preserve">Proceso de Contratación [Incluir número del Proceso de Contratación]  </w:t>
      </w:r>
    </w:p>
    <w:p w14:paraId="11286178" w14:textId="77777777" w:rsidR="003A2893" w:rsidRPr="0045504B" w:rsidRDefault="003A2893" w:rsidP="003A2893">
      <w:pPr>
        <w:tabs>
          <w:tab w:val="left" w:pos="-142"/>
        </w:tabs>
        <w:autoSpaceDE w:val="0"/>
        <w:adjustRightInd w:val="0"/>
        <w:outlineLvl w:val="0"/>
        <w:rPr>
          <w:rFonts w:ascii="Arial" w:hAnsi="Arial" w:cs="Arial"/>
        </w:rPr>
      </w:pPr>
      <w:r w:rsidRPr="0045504B">
        <w:rPr>
          <w:rFonts w:ascii="Arial" w:hAnsi="Arial" w:cs="Arial"/>
        </w:rPr>
        <w:t xml:space="preserve">Objeto: </w:t>
      </w:r>
      <w:r w:rsidRPr="0045504B">
        <w:rPr>
          <w:rFonts w:ascii="Arial" w:eastAsia="Arial" w:hAnsi="Arial" w:cs="Arial"/>
          <w:lang w:eastAsia="en-US"/>
        </w:rPr>
        <w:t>Incluir el objeto del proceso de selección definido por la Entidad.</w:t>
      </w:r>
      <w:r w:rsidRPr="0045504B">
        <w:rPr>
          <w:rFonts w:ascii="Arial" w:hAnsi="Arial" w:cs="Arial"/>
        </w:rPr>
        <w:t>]]</w:t>
      </w:r>
    </w:p>
    <w:p w14:paraId="552FFDD4" w14:textId="77777777" w:rsidR="003A2893" w:rsidRPr="0045504B" w:rsidRDefault="003A2893" w:rsidP="003A2893">
      <w:pPr>
        <w:tabs>
          <w:tab w:val="left" w:pos="-142"/>
        </w:tabs>
        <w:autoSpaceDE w:val="0"/>
        <w:adjustRightInd w:val="0"/>
        <w:outlineLvl w:val="0"/>
        <w:rPr>
          <w:rFonts w:ascii="Arial" w:hAnsi="Arial" w:cs="Arial"/>
        </w:rPr>
      </w:pPr>
    </w:p>
    <w:p w14:paraId="2D298190" w14:textId="77777777" w:rsidR="003A2893" w:rsidRPr="0045504B" w:rsidRDefault="003A2893" w:rsidP="003A2893">
      <w:pPr>
        <w:spacing w:before="120" w:after="120"/>
        <w:jc w:val="both"/>
        <w:rPr>
          <w:rFonts w:ascii="Arial" w:hAnsi="Arial" w:cs="Arial"/>
        </w:rPr>
      </w:pPr>
      <w:r w:rsidRPr="0045504B">
        <w:rPr>
          <w:rFonts w:ascii="Arial" w:hAnsi="Arial" w:cs="Arial"/>
        </w:rPr>
        <w:t>Estimados señores:</w:t>
      </w:r>
    </w:p>
    <w:p w14:paraId="2C5C3918" w14:textId="77777777" w:rsidR="003A2893" w:rsidRPr="0045504B" w:rsidRDefault="003A2893" w:rsidP="003A2893">
      <w:pPr>
        <w:jc w:val="both"/>
        <w:rPr>
          <w:rFonts w:ascii="Arial" w:hAnsi="Arial" w:cs="Arial"/>
        </w:rPr>
      </w:pPr>
      <w:r w:rsidRPr="0045504B">
        <w:rPr>
          <w:rFonts w:ascii="Arial"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9072801" w14:textId="77777777" w:rsidR="003A2893" w:rsidRPr="0045504B" w:rsidRDefault="003A2893" w:rsidP="003A2893">
      <w:pPr>
        <w:jc w:val="both"/>
        <w:rPr>
          <w:rFonts w:ascii="Arial" w:hAnsi="Arial" w:cs="Arial"/>
        </w:rPr>
      </w:pPr>
    </w:p>
    <w:p w14:paraId="5296A9D8" w14:textId="77777777" w:rsidR="003A2893" w:rsidRPr="0045504B" w:rsidRDefault="003A2893" w:rsidP="003A2893">
      <w:pPr>
        <w:jc w:val="both"/>
        <w:rPr>
          <w:rFonts w:ascii="Arial" w:hAnsi="Arial" w:cs="Arial"/>
        </w:rPr>
      </w:pPr>
      <w:r w:rsidRPr="0045504B">
        <w:rPr>
          <w:rFonts w:ascii="Arial" w:hAnsi="Arial" w:cs="Arial"/>
        </w:rPr>
        <w:t xml:space="preserve">En el siguiente cuadro señalo las personas en proceso de reincorporación que participan mayoritariamente en la persona jurídica, junto con su respectivo porcentaje de participación: </w:t>
      </w:r>
    </w:p>
    <w:p w14:paraId="78FEAA7E" w14:textId="77777777" w:rsidR="003A2893" w:rsidRPr="00594717" w:rsidRDefault="003A2893" w:rsidP="003A2893">
      <w:pPr>
        <w:jc w:val="both"/>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A2893" w:rsidRPr="00594717" w14:paraId="3EA5E992" w14:textId="77777777" w:rsidTr="006E25E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DF9A9C" w14:textId="77777777" w:rsidR="003A2893" w:rsidRPr="00594717" w:rsidRDefault="003A2893" w:rsidP="006E25E1">
            <w:pPr>
              <w:jc w:val="center"/>
              <w:rPr>
                <w:b/>
              </w:rPr>
            </w:pPr>
            <w:r w:rsidRPr="00594717">
              <w:rPr>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93B2FD0" w14:textId="77777777" w:rsidR="003A2893" w:rsidRPr="00594717" w:rsidRDefault="003A2893" w:rsidP="006E25E1">
            <w:pPr>
              <w:jc w:val="center"/>
              <w:rPr>
                <w:b/>
              </w:rPr>
            </w:pPr>
            <w:r w:rsidRPr="00594717">
              <w:rPr>
                <w:b/>
              </w:rPr>
              <w:t>Número de cuotas sociales, acciones que poseen o el alcance o condición de su participación en el caso de las personas jurídicas sin ánimo de lucro</w:t>
            </w:r>
            <w:r w:rsidRPr="00594717">
              <w:rPr>
                <w:b/>
              </w:rPr>
              <w:fldChar w:fldCharType="begin"/>
            </w:r>
            <w:r w:rsidRPr="00594717">
              <w:rPr>
                <w:b/>
              </w:rPr>
              <w:instrText xml:space="preserve"> AUTHOR  "Nombre y Apellidos" \* FirstCap  \* MERGEFORMAT </w:instrText>
            </w:r>
            <w:r w:rsidRPr="00594717">
              <w:rPr>
                <w:b/>
              </w:rPr>
              <w:fldChar w:fldCharType="end"/>
            </w:r>
          </w:p>
        </w:tc>
      </w:tr>
      <w:tr w:rsidR="003A2893" w:rsidRPr="00594717" w14:paraId="36115EE2" w14:textId="77777777" w:rsidTr="006E25E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FE69EA" w14:textId="77777777" w:rsidR="003A2893" w:rsidRPr="00594717" w:rsidRDefault="003A2893" w:rsidP="006E25E1">
            <w:pPr>
              <w:rPr>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323B15" w14:textId="77777777" w:rsidR="003A2893" w:rsidRPr="00594717" w:rsidRDefault="003A2893" w:rsidP="006E25E1">
            <w:pPr>
              <w:rPr>
                <w:color w:val="3B3838"/>
              </w:rPr>
            </w:pPr>
          </w:p>
        </w:tc>
      </w:tr>
    </w:tbl>
    <w:p w14:paraId="5371DE2A" w14:textId="77777777" w:rsidR="003A2893" w:rsidRPr="0045504B" w:rsidRDefault="003A2893" w:rsidP="003A2893">
      <w:pPr>
        <w:spacing w:before="120" w:after="120"/>
        <w:jc w:val="both"/>
        <w:rPr>
          <w:rFonts w:ascii="Arial" w:hAnsi="Arial" w:cs="Arial"/>
        </w:rPr>
      </w:pPr>
      <w:r w:rsidRPr="0045504B">
        <w:rPr>
          <w:rFonts w:ascii="Arial" w:hAnsi="Arial" w:cs="Arial"/>
        </w:rPr>
        <w:t xml:space="preserve">En constancia, se firma en ______________, a los ____ días del mes de _____ </w:t>
      </w:r>
      <w:proofErr w:type="spellStart"/>
      <w:r w:rsidRPr="0045504B">
        <w:rPr>
          <w:rFonts w:ascii="Arial" w:hAnsi="Arial" w:cs="Arial"/>
        </w:rPr>
        <w:t>de</w:t>
      </w:r>
      <w:proofErr w:type="spellEnd"/>
      <w:r w:rsidRPr="0045504B">
        <w:rPr>
          <w:rFonts w:ascii="Arial" w:hAnsi="Arial" w:cs="Arial"/>
        </w:rPr>
        <w:t xml:space="preserve"> 20__.</w:t>
      </w:r>
    </w:p>
    <w:p w14:paraId="5264D7D5" w14:textId="77777777" w:rsidR="003A2893" w:rsidRPr="0045504B" w:rsidRDefault="003A2893" w:rsidP="003A2893">
      <w:pPr>
        <w:jc w:val="center"/>
        <w:rPr>
          <w:rFonts w:ascii="Arial" w:hAnsi="Arial" w:cs="Arial"/>
          <w:b/>
        </w:rPr>
      </w:pPr>
    </w:p>
    <w:p w14:paraId="01B8F9C6" w14:textId="77777777" w:rsidR="003A2893" w:rsidRPr="0045504B" w:rsidRDefault="003A2893" w:rsidP="003A2893">
      <w:pPr>
        <w:jc w:val="center"/>
        <w:rPr>
          <w:rFonts w:ascii="Arial" w:hAnsi="Arial" w:cs="Arial"/>
          <w:b/>
        </w:rPr>
      </w:pPr>
    </w:p>
    <w:p w14:paraId="3052C9EB" w14:textId="77777777" w:rsidR="003A2893" w:rsidRPr="0045504B" w:rsidRDefault="003A2893" w:rsidP="003A2893">
      <w:pPr>
        <w:jc w:val="center"/>
        <w:rPr>
          <w:rFonts w:ascii="Arial" w:hAnsi="Arial" w:cs="Arial"/>
          <w:b/>
        </w:rPr>
      </w:pPr>
      <w:r w:rsidRPr="0045504B">
        <w:rPr>
          <w:rFonts w:ascii="Arial" w:hAnsi="Arial" w:cs="Arial"/>
          <w:b/>
        </w:rPr>
        <w:t>________________________________________</w:t>
      </w:r>
    </w:p>
    <w:p w14:paraId="7318FD8F" w14:textId="77777777" w:rsidR="003A2893" w:rsidRPr="0045504B" w:rsidRDefault="003A2893" w:rsidP="003A2893">
      <w:pPr>
        <w:jc w:val="center"/>
        <w:rPr>
          <w:rFonts w:ascii="Arial" w:hAnsi="Arial" w:cs="Arial"/>
        </w:rPr>
      </w:pPr>
      <w:r w:rsidRPr="0045504B">
        <w:rPr>
          <w:rFonts w:ascii="Arial" w:hAnsi="Arial" w:cs="Arial"/>
        </w:rPr>
        <w:t>[Nombre y firma del representante legal de la persona jurídica o revisor fiscal]</w:t>
      </w:r>
    </w:p>
    <w:p w14:paraId="20C448D8" w14:textId="77777777" w:rsidR="003A2893" w:rsidRPr="00594717" w:rsidRDefault="003A2893" w:rsidP="003A2893">
      <w:pPr>
        <w:jc w:val="center"/>
      </w:pPr>
    </w:p>
    <w:p w14:paraId="252B3D8B" w14:textId="77777777" w:rsidR="00384218" w:rsidRDefault="00384218">
      <w:pPr>
        <w:widowControl/>
        <w:suppressAutoHyphens w:val="0"/>
        <w:autoSpaceDN/>
        <w:spacing w:after="160" w:line="259" w:lineRule="auto"/>
        <w:textAlignment w:val="auto"/>
      </w:pPr>
      <w:r>
        <w:br w:type="page"/>
      </w:r>
    </w:p>
    <w:p w14:paraId="06E4C462" w14:textId="0F7EAB7A" w:rsidR="003A2893" w:rsidRPr="00384218" w:rsidRDefault="00384218" w:rsidP="003A2893">
      <w:pPr>
        <w:spacing w:after="160" w:line="259" w:lineRule="auto"/>
        <w:jc w:val="center"/>
        <w:rPr>
          <w:rFonts w:ascii="Arial" w:eastAsia="Arial" w:hAnsi="Arial" w:cs="Arial"/>
          <w:b/>
          <w:sz w:val="21"/>
          <w:szCs w:val="21"/>
        </w:rPr>
      </w:pPr>
      <w:r>
        <w:rPr>
          <w:rFonts w:ascii="Arial" w:eastAsia="Arial" w:hAnsi="Arial" w:cs="Arial"/>
          <w:b/>
          <w:sz w:val="21"/>
          <w:szCs w:val="21"/>
        </w:rPr>
        <w:lastRenderedPageBreak/>
        <w:t xml:space="preserve">Formato No. </w:t>
      </w:r>
      <w:r w:rsidR="004E413C">
        <w:rPr>
          <w:rFonts w:ascii="Arial" w:eastAsia="Arial" w:hAnsi="Arial" w:cs="Arial"/>
          <w:b/>
          <w:sz w:val="21"/>
          <w:szCs w:val="21"/>
        </w:rPr>
        <w:t>10</w:t>
      </w:r>
      <w:r>
        <w:rPr>
          <w:rFonts w:ascii="Arial" w:eastAsia="Arial" w:hAnsi="Arial" w:cs="Arial"/>
          <w:b/>
          <w:sz w:val="21"/>
          <w:szCs w:val="21"/>
        </w:rPr>
        <w:t xml:space="preserve"> </w:t>
      </w:r>
      <w:r w:rsidR="008F346A">
        <w:rPr>
          <w:rFonts w:ascii="Arial" w:eastAsia="Arial" w:hAnsi="Arial" w:cs="Arial"/>
          <w:b/>
          <w:sz w:val="21"/>
          <w:szCs w:val="21"/>
        </w:rPr>
        <w:t>H</w:t>
      </w:r>
      <w:r w:rsidR="003A2893" w:rsidRPr="00384218">
        <w:rPr>
          <w:rFonts w:ascii="Arial" w:eastAsia="Arial" w:hAnsi="Arial" w:cs="Arial"/>
          <w:b/>
          <w:sz w:val="21"/>
          <w:szCs w:val="21"/>
        </w:rPr>
        <w:t xml:space="preserve"> </w:t>
      </w:r>
      <w:r w:rsidRPr="00384218">
        <w:rPr>
          <w:rFonts w:ascii="Arial" w:eastAsia="Arial" w:hAnsi="Arial" w:cs="Arial"/>
          <w:b/>
          <w:sz w:val="21"/>
          <w:szCs w:val="21"/>
        </w:rPr>
        <w:t>-</w:t>
      </w:r>
      <w:r>
        <w:rPr>
          <w:rFonts w:ascii="Arial" w:eastAsia="Arial" w:hAnsi="Arial" w:cs="Arial"/>
          <w:b/>
          <w:sz w:val="21"/>
          <w:szCs w:val="21"/>
        </w:rPr>
        <w:t xml:space="preserve"> </w:t>
      </w:r>
      <w:r w:rsidR="003A2893" w:rsidRPr="00384218">
        <w:rPr>
          <w:rFonts w:ascii="Arial" w:eastAsia="Arial" w:hAnsi="Arial" w:cs="Arial"/>
          <w:b/>
          <w:sz w:val="21"/>
          <w:szCs w:val="21"/>
        </w:rPr>
        <w:t>PARTICIPACIÓN MAYORITARIA DE MUJERES CABEZA DE FAMILIA Y/O PERSONAS EN PROCESO DE REINCORPORACIÓN Y/O REINTEGRACIÓN (PERSONAS JURÍDICAS)</w:t>
      </w:r>
    </w:p>
    <w:p w14:paraId="114E90A3" w14:textId="77777777" w:rsidR="003A2893" w:rsidRPr="00E77D9D" w:rsidRDefault="003A2893" w:rsidP="003A2893">
      <w:pPr>
        <w:autoSpaceDE w:val="0"/>
        <w:adjustRightInd w:val="0"/>
        <w:jc w:val="both"/>
        <w:outlineLvl w:val="0"/>
        <w:rPr>
          <w:rFonts w:ascii="Arial" w:eastAsia="Calibri" w:hAnsi="Arial" w:cs="Arial"/>
          <w:sz w:val="18"/>
          <w:szCs w:val="18"/>
          <w:lang w:eastAsia="en-US"/>
        </w:rPr>
      </w:pPr>
      <w:r w:rsidRPr="00E77D9D">
        <w:rPr>
          <w:rFonts w:ascii="Arial" w:hAnsi="Arial" w:cs="Arial"/>
          <w:sz w:val="18"/>
          <w:szCs w:val="18"/>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77D9D">
        <w:rPr>
          <w:rFonts w:ascii="Arial" w:eastAsia="Calibri" w:hAnsi="Arial" w:cs="Arial"/>
          <w:sz w:val="18"/>
          <w:szCs w:val="18"/>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E0F7710" w14:textId="77777777" w:rsidR="003A2893" w:rsidRPr="00E77D9D" w:rsidRDefault="003A2893" w:rsidP="003A2893">
      <w:pPr>
        <w:tabs>
          <w:tab w:val="left" w:pos="-142"/>
        </w:tabs>
        <w:autoSpaceDE w:val="0"/>
        <w:adjustRightInd w:val="0"/>
        <w:jc w:val="both"/>
        <w:outlineLvl w:val="0"/>
        <w:rPr>
          <w:rFonts w:ascii="Arial" w:eastAsia="Calibri" w:hAnsi="Arial" w:cs="Arial"/>
          <w:sz w:val="18"/>
          <w:szCs w:val="18"/>
          <w:lang w:eastAsia="en-US"/>
        </w:rPr>
      </w:pPr>
    </w:p>
    <w:p w14:paraId="02575CFC" w14:textId="77777777" w:rsidR="003A2893" w:rsidRPr="00E77D9D" w:rsidRDefault="003A2893" w:rsidP="003A2893">
      <w:pPr>
        <w:autoSpaceDE w:val="0"/>
        <w:adjustRightInd w:val="0"/>
        <w:jc w:val="both"/>
        <w:outlineLvl w:val="0"/>
        <w:rPr>
          <w:rFonts w:ascii="Arial" w:hAnsi="Arial" w:cs="Arial"/>
          <w:sz w:val="18"/>
          <w:szCs w:val="18"/>
        </w:rPr>
      </w:pPr>
      <w:r w:rsidRPr="00E77D9D">
        <w:rPr>
          <w:rFonts w:ascii="Arial" w:eastAsia="Calibri" w:hAnsi="Arial" w:cs="Arial"/>
          <w:sz w:val="18"/>
          <w:szCs w:val="18"/>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77D9D">
        <w:rPr>
          <w:rFonts w:ascii="Arial" w:hAnsi="Arial" w:cs="Arial"/>
          <w:sz w:val="18"/>
          <w:szCs w:val="18"/>
        </w:rPr>
        <w:t>]</w:t>
      </w:r>
    </w:p>
    <w:p w14:paraId="6C96DD8D" w14:textId="77777777" w:rsidR="003A2893" w:rsidRPr="00E77D9D" w:rsidRDefault="003A2893" w:rsidP="003A2893">
      <w:pPr>
        <w:tabs>
          <w:tab w:val="left" w:pos="-142"/>
        </w:tabs>
        <w:autoSpaceDE w:val="0"/>
        <w:adjustRightInd w:val="0"/>
        <w:jc w:val="both"/>
        <w:outlineLvl w:val="0"/>
        <w:rPr>
          <w:rFonts w:ascii="Arial" w:hAnsi="Arial" w:cs="Arial"/>
          <w:sz w:val="18"/>
          <w:szCs w:val="18"/>
        </w:rPr>
      </w:pPr>
    </w:p>
    <w:p w14:paraId="72BE584B" w14:textId="77777777" w:rsidR="003A2893" w:rsidRPr="00E77D9D" w:rsidRDefault="003A2893" w:rsidP="003A2893">
      <w:pPr>
        <w:tabs>
          <w:tab w:val="left" w:pos="-142"/>
        </w:tabs>
        <w:autoSpaceDE w:val="0"/>
        <w:adjustRightInd w:val="0"/>
        <w:jc w:val="both"/>
        <w:outlineLvl w:val="0"/>
        <w:rPr>
          <w:rFonts w:ascii="Arial" w:hAnsi="Arial" w:cs="Arial"/>
          <w:sz w:val="18"/>
          <w:szCs w:val="18"/>
        </w:rPr>
      </w:pPr>
      <w:r w:rsidRPr="00E77D9D">
        <w:rPr>
          <w:rFonts w:ascii="Arial" w:hAnsi="Arial" w:cs="Arial"/>
          <w:sz w:val="18"/>
          <w:szCs w:val="18"/>
        </w:rPr>
        <w:t>Señores</w:t>
      </w:r>
    </w:p>
    <w:p w14:paraId="0B4E1F93" w14:textId="77777777" w:rsidR="003A2893" w:rsidRPr="00E77D9D" w:rsidRDefault="003A2893" w:rsidP="003A2893">
      <w:pPr>
        <w:tabs>
          <w:tab w:val="left" w:pos="-142"/>
        </w:tabs>
        <w:autoSpaceDE w:val="0"/>
        <w:adjustRightInd w:val="0"/>
        <w:jc w:val="both"/>
        <w:outlineLvl w:val="0"/>
        <w:rPr>
          <w:rFonts w:ascii="Arial" w:hAnsi="Arial" w:cs="Arial"/>
          <w:b/>
          <w:sz w:val="18"/>
          <w:szCs w:val="18"/>
        </w:rPr>
      </w:pPr>
      <w:r w:rsidRPr="00E77D9D">
        <w:rPr>
          <w:rFonts w:ascii="Arial" w:hAnsi="Arial" w:cs="Arial"/>
          <w:b/>
          <w:sz w:val="18"/>
          <w:szCs w:val="18"/>
        </w:rPr>
        <w:t xml:space="preserve">[NOMBRE DE LA ENTIDAD] </w:t>
      </w:r>
    </w:p>
    <w:p w14:paraId="4F1DF449" w14:textId="77777777" w:rsidR="003A2893" w:rsidRPr="00E77D9D" w:rsidRDefault="003A2893" w:rsidP="003A2893">
      <w:pPr>
        <w:tabs>
          <w:tab w:val="left" w:pos="-142"/>
        </w:tabs>
        <w:autoSpaceDE w:val="0"/>
        <w:adjustRightInd w:val="0"/>
        <w:jc w:val="both"/>
        <w:outlineLvl w:val="0"/>
        <w:rPr>
          <w:rFonts w:ascii="Arial" w:hAnsi="Arial" w:cs="Arial"/>
          <w:sz w:val="18"/>
          <w:szCs w:val="18"/>
        </w:rPr>
      </w:pPr>
      <w:r w:rsidRPr="00E77D9D">
        <w:rPr>
          <w:rFonts w:ascii="Arial" w:hAnsi="Arial" w:cs="Arial"/>
          <w:sz w:val="18"/>
          <w:szCs w:val="18"/>
        </w:rPr>
        <w:t xml:space="preserve">[Ciudad] </w:t>
      </w:r>
    </w:p>
    <w:p w14:paraId="4B3182F7" w14:textId="77777777" w:rsidR="003A2893" w:rsidRPr="00E77D9D" w:rsidRDefault="003A2893" w:rsidP="003A2893">
      <w:pPr>
        <w:autoSpaceDE w:val="0"/>
        <w:adjustRightInd w:val="0"/>
        <w:spacing w:before="120" w:after="240"/>
        <w:jc w:val="both"/>
        <w:outlineLvl w:val="0"/>
        <w:rPr>
          <w:rFonts w:ascii="Arial" w:hAnsi="Arial" w:cs="Arial"/>
          <w:sz w:val="18"/>
          <w:szCs w:val="18"/>
        </w:rPr>
      </w:pPr>
      <w:r w:rsidRPr="00E77D9D">
        <w:rPr>
          <w:rFonts w:ascii="Arial" w:hAnsi="Arial" w:cs="Arial"/>
          <w:b/>
          <w:bCs/>
          <w:sz w:val="18"/>
          <w:szCs w:val="18"/>
        </w:rPr>
        <w:t>REFERENCIA:</w:t>
      </w:r>
      <w:r w:rsidRPr="00E77D9D">
        <w:rPr>
          <w:rFonts w:ascii="Arial" w:eastAsia="Calibri" w:hAnsi="Arial" w:cs="Arial"/>
          <w:sz w:val="18"/>
          <w:szCs w:val="18"/>
          <w:lang w:eastAsia="en-US"/>
        </w:rPr>
        <w:tab/>
      </w:r>
      <w:r w:rsidRPr="00E77D9D">
        <w:rPr>
          <w:rFonts w:ascii="Arial" w:hAnsi="Arial" w:cs="Arial"/>
          <w:sz w:val="18"/>
          <w:szCs w:val="18"/>
        </w:rPr>
        <w:t xml:space="preserve">Proceso de Contratación [Incluir número del Proceso de Contratación]  </w:t>
      </w:r>
    </w:p>
    <w:p w14:paraId="457A0D87" w14:textId="77777777" w:rsidR="003A2893" w:rsidRPr="00E77D9D" w:rsidRDefault="003A2893" w:rsidP="003A2893">
      <w:pPr>
        <w:tabs>
          <w:tab w:val="left" w:pos="-142"/>
        </w:tabs>
        <w:autoSpaceDE w:val="0"/>
        <w:adjustRightInd w:val="0"/>
        <w:outlineLvl w:val="0"/>
        <w:rPr>
          <w:rFonts w:ascii="Arial" w:hAnsi="Arial" w:cs="Arial"/>
          <w:sz w:val="18"/>
          <w:szCs w:val="18"/>
        </w:rPr>
      </w:pPr>
      <w:r w:rsidRPr="00E77D9D">
        <w:rPr>
          <w:rFonts w:ascii="Arial" w:hAnsi="Arial" w:cs="Arial"/>
          <w:sz w:val="18"/>
          <w:szCs w:val="18"/>
        </w:rPr>
        <w:t>Objeto: Incluir el objeto del proceso de selección definido por la Entidad.]]</w:t>
      </w:r>
    </w:p>
    <w:p w14:paraId="7665DF0A" w14:textId="77777777" w:rsidR="003A2893" w:rsidRPr="00E77D9D" w:rsidRDefault="003A2893" w:rsidP="003A2893">
      <w:pPr>
        <w:spacing w:before="120" w:after="120"/>
        <w:jc w:val="both"/>
        <w:rPr>
          <w:rFonts w:ascii="Arial" w:hAnsi="Arial" w:cs="Arial"/>
          <w:sz w:val="18"/>
          <w:szCs w:val="18"/>
        </w:rPr>
      </w:pPr>
      <w:r w:rsidRPr="00E77D9D">
        <w:rPr>
          <w:rFonts w:ascii="Arial" w:hAnsi="Arial" w:cs="Arial"/>
          <w:sz w:val="18"/>
          <w:szCs w:val="18"/>
        </w:rPr>
        <w:t>Estimados señores:</w:t>
      </w:r>
    </w:p>
    <w:p w14:paraId="3D2A6B29" w14:textId="77777777" w:rsidR="003A2893" w:rsidRPr="00E77D9D" w:rsidRDefault="003A2893" w:rsidP="003A2893">
      <w:pPr>
        <w:spacing w:after="160" w:line="259" w:lineRule="auto"/>
        <w:jc w:val="both"/>
        <w:rPr>
          <w:rFonts w:ascii="Arial" w:eastAsia="Calibri" w:hAnsi="Arial" w:cs="Arial"/>
          <w:sz w:val="18"/>
          <w:szCs w:val="18"/>
          <w:lang w:eastAsia="en-US"/>
        </w:rPr>
      </w:pPr>
      <w:r w:rsidRPr="00E77D9D">
        <w:rPr>
          <w:rFonts w:ascii="Arial" w:eastAsia="Calibri" w:hAnsi="Arial" w:cs="Arial"/>
          <w:sz w:val="18"/>
          <w:szCs w:val="18"/>
          <w:lang w:eastAsia="en-US"/>
        </w:rPr>
        <w:t>[Incluir el nombre d</w:t>
      </w:r>
      <w:r w:rsidRPr="00E77D9D">
        <w:rPr>
          <w:rFonts w:ascii="Arial" w:eastAsia="Calibri" w:hAnsi="Arial" w:cs="Arial"/>
          <w:sz w:val="18"/>
          <w:szCs w:val="18"/>
          <w:shd w:val="clear" w:color="auto" w:fill="FFFFFF"/>
          <w:lang w:eastAsia="en-US"/>
        </w:rPr>
        <w:t xml:space="preserve">el representante legal de la persona jurídica o </w:t>
      </w:r>
      <w:r w:rsidRPr="00E77D9D">
        <w:rPr>
          <w:rFonts w:ascii="Arial" w:eastAsia="Calibri" w:hAnsi="Arial" w:cs="Arial"/>
          <w:sz w:val="18"/>
          <w:szCs w:val="18"/>
          <w:lang w:eastAsia="en-US"/>
        </w:rPr>
        <w:t>d</w:t>
      </w:r>
      <w:r w:rsidRPr="00E77D9D">
        <w:rPr>
          <w:rFonts w:ascii="Arial" w:eastAsia="Calibri" w:hAnsi="Arial" w:cs="Arial"/>
          <w:sz w:val="18"/>
          <w:szCs w:val="18"/>
          <w:shd w:val="clear" w:color="auto" w:fill="FFFFFF"/>
          <w:lang w:eastAsia="en-US"/>
        </w:rPr>
        <w:t>el revisor fiscal, según corresponda]</w:t>
      </w:r>
      <w:r w:rsidRPr="00E77D9D">
        <w:rPr>
          <w:rFonts w:ascii="Arial" w:eastAsia="Calibri" w:hAnsi="Arial" w:cs="Arial"/>
          <w:sz w:val="18"/>
          <w:szCs w:val="18"/>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F5DC65C" w14:textId="77777777" w:rsidR="003A2893" w:rsidRPr="00E77D9D" w:rsidRDefault="003A2893" w:rsidP="003A2893">
      <w:pPr>
        <w:spacing w:after="160" w:line="259" w:lineRule="auto"/>
        <w:jc w:val="both"/>
        <w:rPr>
          <w:rFonts w:ascii="Arial" w:eastAsia="Calibri" w:hAnsi="Arial" w:cs="Arial"/>
          <w:sz w:val="18"/>
          <w:szCs w:val="18"/>
          <w:lang w:eastAsia="en-US"/>
        </w:rPr>
      </w:pPr>
      <w:r w:rsidRPr="00E77D9D">
        <w:rPr>
          <w:rFonts w:ascii="Arial" w:eastAsia="Calibri" w:hAnsi="Arial" w:cs="Arial"/>
          <w:sz w:val="18"/>
          <w:szCs w:val="18"/>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744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563"/>
        <w:gridCol w:w="3878"/>
      </w:tblGrid>
      <w:tr w:rsidR="003A2893" w:rsidRPr="00E77D9D" w14:paraId="552FB115" w14:textId="77777777" w:rsidTr="006E25E1">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B8F6F51" w14:textId="77777777" w:rsidR="003A2893" w:rsidRPr="00E77D9D" w:rsidRDefault="003A2893" w:rsidP="006E25E1">
            <w:pPr>
              <w:spacing w:line="259" w:lineRule="auto"/>
              <w:jc w:val="both"/>
              <w:rPr>
                <w:rFonts w:eastAsia="Calibri"/>
                <w:b/>
                <w:sz w:val="18"/>
                <w:szCs w:val="18"/>
                <w:lang w:eastAsia="en-US"/>
              </w:rPr>
            </w:pPr>
            <w:r w:rsidRPr="00E77D9D">
              <w:rPr>
                <w:rFonts w:eastAsia="Calibri"/>
                <w:b/>
                <w:sz w:val="18"/>
                <w:szCs w:val="18"/>
                <w:lang w:eastAsia="en-US"/>
              </w:rPr>
              <w:t xml:space="preserve">Identificación de las madres cabeza de familia o personas en proceso de reincorporación o reintegración (Incluir nombre y documento de identidad) </w:t>
            </w:r>
          </w:p>
        </w:tc>
        <w:tc>
          <w:tcPr>
            <w:tcW w:w="387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AE6398" w14:textId="77777777" w:rsidR="003A2893" w:rsidRPr="00E77D9D" w:rsidRDefault="003A2893" w:rsidP="006E25E1">
            <w:pPr>
              <w:spacing w:line="259" w:lineRule="auto"/>
              <w:jc w:val="both"/>
              <w:rPr>
                <w:rFonts w:eastAsia="Calibri"/>
                <w:b/>
                <w:sz w:val="18"/>
                <w:szCs w:val="18"/>
                <w:lang w:eastAsia="en-US"/>
              </w:rPr>
            </w:pPr>
            <w:r w:rsidRPr="00E77D9D">
              <w:rPr>
                <w:rFonts w:eastAsia="Calibri"/>
                <w:b/>
                <w:sz w:val="18"/>
                <w:szCs w:val="18"/>
                <w:lang w:eastAsia="en-US"/>
              </w:rPr>
              <w:t>Número de cuotas sociales, acciones que poseen o el alcance o condición de su participación en el caso de las personas jurídicas sin ánimo de lucro</w:t>
            </w:r>
            <w:r w:rsidRPr="00E77D9D">
              <w:rPr>
                <w:rFonts w:eastAsia="Calibri"/>
                <w:b/>
                <w:sz w:val="18"/>
                <w:szCs w:val="18"/>
                <w:lang w:eastAsia="en-US"/>
              </w:rPr>
              <w:fldChar w:fldCharType="begin"/>
            </w:r>
            <w:r w:rsidRPr="00E77D9D">
              <w:rPr>
                <w:rFonts w:eastAsia="Calibri"/>
                <w:b/>
                <w:sz w:val="18"/>
                <w:szCs w:val="18"/>
                <w:lang w:eastAsia="en-US"/>
              </w:rPr>
              <w:instrText xml:space="preserve"> AUTHOR  "Nombre y Apellidos" \* FirstCap  \* MERGEFORMAT </w:instrText>
            </w:r>
            <w:r w:rsidRPr="00E77D9D">
              <w:rPr>
                <w:rFonts w:eastAsia="Calibri"/>
                <w:b/>
                <w:sz w:val="18"/>
                <w:szCs w:val="18"/>
                <w:lang w:eastAsia="en-US"/>
              </w:rPr>
              <w:fldChar w:fldCharType="end"/>
            </w:r>
          </w:p>
        </w:tc>
      </w:tr>
      <w:tr w:rsidR="003A2893" w:rsidRPr="00E77D9D" w14:paraId="731AF981" w14:textId="77777777" w:rsidTr="006E25E1">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1A95E01" w14:textId="77777777" w:rsidR="003A2893" w:rsidRPr="00E77D9D" w:rsidRDefault="003A2893" w:rsidP="006E25E1">
            <w:pPr>
              <w:spacing w:line="259" w:lineRule="auto"/>
              <w:jc w:val="both"/>
              <w:rPr>
                <w:rFonts w:eastAsia="Calibri"/>
                <w:b/>
                <w:color w:val="3B3838"/>
                <w:sz w:val="18"/>
                <w:szCs w:val="18"/>
                <w:lang w:eastAsia="en-US"/>
              </w:rPr>
            </w:pPr>
          </w:p>
        </w:tc>
        <w:tc>
          <w:tcPr>
            <w:tcW w:w="3878" w:type="dxa"/>
            <w:tcBorders>
              <w:top w:val="single" w:sz="4" w:space="0" w:color="BFBFBF"/>
              <w:left w:val="single" w:sz="4" w:space="0" w:color="BFBFBF"/>
              <w:bottom w:val="single" w:sz="4" w:space="0" w:color="BFBFBF"/>
              <w:right w:val="single" w:sz="4" w:space="0" w:color="BFBFBF"/>
            </w:tcBorders>
            <w:vAlign w:val="center"/>
            <w:hideMark/>
          </w:tcPr>
          <w:p w14:paraId="79880B00" w14:textId="77777777" w:rsidR="003A2893" w:rsidRPr="00E77D9D" w:rsidRDefault="003A2893" w:rsidP="006E25E1">
            <w:pPr>
              <w:spacing w:line="259" w:lineRule="auto"/>
              <w:jc w:val="both"/>
              <w:rPr>
                <w:rFonts w:eastAsia="Calibri"/>
                <w:color w:val="3B3838"/>
                <w:sz w:val="18"/>
                <w:szCs w:val="18"/>
                <w:lang w:eastAsia="en-US"/>
              </w:rPr>
            </w:pPr>
          </w:p>
        </w:tc>
      </w:tr>
    </w:tbl>
    <w:p w14:paraId="6CE2C977" w14:textId="77777777" w:rsidR="003A2893" w:rsidRPr="00E77D9D" w:rsidRDefault="003A2893" w:rsidP="003A2893">
      <w:pPr>
        <w:spacing w:after="160" w:line="259" w:lineRule="auto"/>
        <w:jc w:val="both"/>
        <w:rPr>
          <w:rFonts w:ascii="Arial" w:eastAsia="Calibri" w:hAnsi="Arial" w:cs="Arial"/>
          <w:sz w:val="18"/>
          <w:szCs w:val="18"/>
          <w:lang w:eastAsia="en-US"/>
        </w:rPr>
      </w:pPr>
      <w:r w:rsidRPr="00E77D9D">
        <w:rPr>
          <w:rFonts w:ascii="Arial" w:eastAsia="Calibri" w:hAnsi="Arial" w:cs="Arial"/>
          <w:sz w:val="18"/>
          <w:szCs w:val="18"/>
          <w:lang w:eastAsia="en-US"/>
        </w:rPr>
        <w:t>[Para la acreditación de desempate establecida en el literal (c), numeral 7, del numeral 4.6 del documento tipo incluir la siguiente redacción:]</w:t>
      </w:r>
    </w:p>
    <w:p w14:paraId="5357C0F5" w14:textId="77777777" w:rsidR="003A2893" w:rsidRPr="00E77D9D" w:rsidRDefault="003A2893" w:rsidP="003A2893">
      <w:pPr>
        <w:spacing w:before="120" w:after="120"/>
        <w:jc w:val="both"/>
        <w:rPr>
          <w:rFonts w:ascii="Arial" w:hAnsi="Arial" w:cs="Arial"/>
          <w:sz w:val="18"/>
          <w:szCs w:val="18"/>
        </w:rPr>
      </w:pPr>
    </w:p>
    <w:p w14:paraId="6892520A" w14:textId="77777777" w:rsidR="003A2893" w:rsidRPr="00E77D9D" w:rsidRDefault="003A2893" w:rsidP="003A2893">
      <w:pPr>
        <w:spacing w:before="120" w:after="120"/>
        <w:jc w:val="both"/>
        <w:rPr>
          <w:rFonts w:ascii="Arial" w:hAnsi="Arial" w:cs="Arial"/>
          <w:sz w:val="18"/>
          <w:szCs w:val="18"/>
        </w:rPr>
      </w:pPr>
      <w:r w:rsidRPr="00E77D9D">
        <w:rPr>
          <w:rFonts w:ascii="Arial" w:hAnsi="Arial" w:cs="Arial"/>
          <w:sz w:val="18"/>
          <w:szCs w:val="18"/>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0623E12" w14:textId="77777777" w:rsidR="003A2893" w:rsidRPr="00E77D9D" w:rsidRDefault="003A2893" w:rsidP="003A2893">
      <w:pPr>
        <w:spacing w:before="120" w:after="120"/>
        <w:jc w:val="both"/>
        <w:rPr>
          <w:sz w:val="18"/>
          <w:szCs w:val="18"/>
        </w:rPr>
      </w:pPr>
    </w:p>
    <w:p w14:paraId="63F41CB7" w14:textId="77777777" w:rsidR="003A2893" w:rsidRPr="00E77D9D" w:rsidRDefault="003A2893" w:rsidP="003A2893">
      <w:pPr>
        <w:spacing w:before="120" w:after="120"/>
        <w:jc w:val="both"/>
        <w:rPr>
          <w:rFonts w:ascii="Arial" w:hAnsi="Arial" w:cs="Arial"/>
          <w:sz w:val="18"/>
          <w:szCs w:val="18"/>
        </w:rPr>
      </w:pPr>
      <w:r w:rsidRPr="00E77D9D">
        <w:rPr>
          <w:rFonts w:ascii="Arial" w:hAnsi="Arial" w:cs="Arial"/>
          <w:sz w:val="18"/>
          <w:szCs w:val="18"/>
        </w:rPr>
        <w:t xml:space="preserve">En constancia, se firma en ______________, a los ____ días del mes de _____ </w:t>
      </w:r>
      <w:proofErr w:type="spellStart"/>
      <w:r w:rsidRPr="00E77D9D">
        <w:rPr>
          <w:rFonts w:ascii="Arial" w:hAnsi="Arial" w:cs="Arial"/>
          <w:sz w:val="18"/>
          <w:szCs w:val="18"/>
        </w:rPr>
        <w:t>de</w:t>
      </w:r>
      <w:proofErr w:type="spellEnd"/>
      <w:r w:rsidRPr="00E77D9D">
        <w:rPr>
          <w:rFonts w:ascii="Arial" w:hAnsi="Arial" w:cs="Arial"/>
          <w:sz w:val="18"/>
          <w:szCs w:val="18"/>
        </w:rPr>
        <w:t xml:space="preserve"> 20__.</w:t>
      </w:r>
    </w:p>
    <w:p w14:paraId="26FE9311" w14:textId="77777777" w:rsidR="003A2893" w:rsidRPr="00E77D9D" w:rsidRDefault="003A2893" w:rsidP="003A2893">
      <w:pPr>
        <w:spacing w:before="120" w:after="120"/>
        <w:jc w:val="both"/>
        <w:rPr>
          <w:rFonts w:ascii="Arial" w:hAnsi="Arial" w:cs="Arial"/>
          <w:sz w:val="18"/>
          <w:szCs w:val="18"/>
        </w:rPr>
      </w:pPr>
    </w:p>
    <w:p w14:paraId="0F5CACF3" w14:textId="77777777" w:rsidR="003A2893" w:rsidRPr="00E77D9D" w:rsidRDefault="003A2893" w:rsidP="003A2893">
      <w:pPr>
        <w:spacing w:line="259" w:lineRule="auto"/>
        <w:jc w:val="center"/>
        <w:rPr>
          <w:rFonts w:ascii="Arial" w:eastAsia="Calibri" w:hAnsi="Arial" w:cs="Arial"/>
          <w:b/>
          <w:sz w:val="18"/>
          <w:szCs w:val="18"/>
          <w:lang w:eastAsia="en-US"/>
        </w:rPr>
      </w:pPr>
      <w:r w:rsidRPr="00E77D9D">
        <w:rPr>
          <w:rFonts w:ascii="Arial" w:eastAsia="Calibri" w:hAnsi="Arial" w:cs="Arial"/>
          <w:b/>
          <w:sz w:val="18"/>
          <w:szCs w:val="18"/>
          <w:lang w:eastAsia="en-US"/>
        </w:rPr>
        <w:t>________________________________________</w:t>
      </w:r>
    </w:p>
    <w:p w14:paraId="71639B79" w14:textId="77777777" w:rsidR="003A2893" w:rsidRPr="00E77D9D" w:rsidRDefault="003A2893" w:rsidP="003A2893">
      <w:pPr>
        <w:spacing w:line="259" w:lineRule="auto"/>
        <w:jc w:val="center"/>
        <w:rPr>
          <w:rFonts w:ascii="Arial" w:eastAsia="Calibri" w:hAnsi="Arial" w:cs="Arial"/>
          <w:b/>
          <w:sz w:val="18"/>
          <w:szCs w:val="18"/>
          <w:lang w:eastAsia="en-US"/>
        </w:rPr>
      </w:pPr>
    </w:p>
    <w:p w14:paraId="15506FD0" w14:textId="77777777" w:rsidR="003A2893" w:rsidRDefault="003A2893" w:rsidP="00E63FE0">
      <w:pPr>
        <w:spacing w:line="259" w:lineRule="auto"/>
        <w:jc w:val="center"/>
        <w:rPr>
          <w:rFonts w:ascii="Arial" w:eastAsia="Calibri" w:hAnsi="Arial" w:cs="Arial"/>
          <w:sz w:val="18"/>
          <w:szCs w:val="18"/>
          <w:lang w:eastAsia="en-US"/>
        </w:rPr>
      </w:pPr>
      <w:r w:rsidRPr="00E77D9D">
        <w:rPr>
          <w:rFonts w:ascii="Arial" w:eastAsia="Calibri" w:hAnsi="Arial" w:cs="Arial"/>
          <w:sz w:val="18"/>
          <w:szCs w:val="18"/>
          <w:lang w:eastAsia="en-US"/>
        </w:rPr>
        <w:t>[Nombre y firma del representante legal de la persona jurídica o revisor fiscal]</w:t>
      </w:r>
    </w:p>
    <w:p w14:paraId="49DE45F8" w14:textId="77777777" w:rsidR="00384218" w:rsidRPr="00E63FE0" w:rsidRDefault="00384218" w:rsidP="00E63FE0">
      <w:pPr>
        <w:spacing w:line="259" w:lineRule="auto"/>
        <w:jc w:val="center"/>
        <w:rPr>
          <w:rFonts w:ascii="Arial" w:eastAsia="Calibri" w:hAnsi="Arial" w:cs="Arial"/>
          <w:sz w:val="18"/>
          <w:szCs w:val="18"/>
          <w:lang w:eastAsia="en-US"/>
        </w:rPr>
      </w:pPr>
    </w:p>
    <w:p w14:paraId="6F2F18E7" w14:textId="20EC0340" w:rsidR="003A2893" w:rsidRPr="00040D56" w:rsidRDefault="00383193" w:rsidP="003A2893">
      <w:pPr>
        <w:spacing w:after="160" w:line="259" w:lineRule="auto"/>
        <w:jc w:val="center"/>
        <w:rPr>
          <w:rFonts w:ascii="Arial" w:eastAsia="Calibri" w:hAnsi="Arial" w:cs="Arial"/>
          <w:b/>
          <w:bCs/>
          <w:lang w:eastAsia="en-US"/>
        </w:rPr>
      </w:pPr>
      <w:r>
        <w:rPr>
          <w:rFonts w:ascii="Arial" w:eastAsia="Arial" w:hAnsi="Arial" w:cs="Arial"/>
          <w:b/>
          <w:sz w:val="21"/>
          <w:szCs w:val="21"/>
        </w:rPr>
        <w:t xml:space="preserve">Formato No. </w:t>
      </w:r>
      <w:r w:rsidR="004E413C">
        <w:rPr>
          <w:rFonts w:ascii="Arial" w:eastAsia="Arial" w:hAnsi="Arial" w:cs="Arial"/>
          <w:b/>
          <w:sz w:val="21"/>
          <w:szCs w:val="21"/>
        </w:rPr>
        <w:t>10</w:t>
      </w:r>
      <w:bookmarkStart w:id="0" w:name="_GoBack"/>
      <w:bookmarkEnd w:id="0"/>
      <w:r w:rsidR="003A2893" w:rsidRPr="00383193">
        <w:rPr>
          <w:rFonts w:ascii="Arial" w:eastAsia="Arial" w:hAnsi="Arial" w:cs="Arial"/>
          <w:b/>
          <w:sz w:val="21"/>
          <w:szCs w:val="21"/>
        </w:rPr>
        <w:t xml:space="preserve"> </w:t>
      </w:r>
      <w:r w:rsidR="00003480">
        <w:rPr>
          <w:rFonts w:ascii="Arial" w:eastAsia="Arial" w:hAnsi="Arial" w:cs="Arial"/>
          <w:b/>
          <w:sz w:val="21"/>
          <w:szCs w:val="21"/>
        </w:rPr>
        <w:t>I</w:t>
      </w:r>
      <w:r w:rsidR="003A2893" w:rsidRPr="00383193">
        <w:rPr>
          <w:rFonts w:ascii="Arial" w:eastAsia="Arial" w:hAnsi="Arial" w:cs="Arial"/>
          <w:b/>
          <w:sz w:val="21"/>
          <w:szCs w:val="21"/>
        </w:rPr>
        <w:t xml:space="preserve"> – ACREDITACIÓN MIPYME</w:t>
      </w:r>
    </w:p>
    <w:p w14:paraId="7CDB3FA3" w14:textId="77777777" w:rsidR="003A2893" w:rsidRPr="00040D56" w:rsidRDefault="003A2893" w:rsidP="003A2893">
      <w:pPr>
        <w:tabs>
          <w:tab w:val="left" w:pos="-142"/>
        </w:tabs>
        <w:autoSpaceDE w:val="0"/>
        <w:adjustRightInd w:val="0"/>
        <w:jc w:val="both"/>
        <w:outlineLvl w:val="0"/>
        <w:rPr>
          <w:rFonts w:ascii="Arial" w:hAnsi="Arial" w:cs="Arial"/>
        </w:rPr>
      </w:pPr>
    </w:p>
    <w:p w14:paraId="02255BCF" w14:textId="77777777" w:rsidR="003A2893" w:rsidRPr="00040D56" w:rsidRDefault="003A2893" w:rsidP="003A2893">
      <w:pPr>
        <w:tabs>
          <w:tab w:val="left" w:pos="-142"/>
        </w:tabs>
        <w:autoSpaceDE w:val="0"/>
        <w:adjustRightInd w:val="0"/>
        <w:jc w:val="both"/>
        <w:outlineLvl w:val="0"/>
        <w:rPr>
          <w:rFonts w:ascii="Arial" w:hAnsi="Arial" w:cs="Arial"/>
        </w:rPr>
      </w:pPr>
      <w:r w:rsidRPr="00040D56">
        <w:rPr>
          <w:rFonts w:ascii="Arial" w:hAnsi="Arial" w:cs="Arial"/>
        </w:rPr>
        <w:t>Señores</w:t>
      </w:r>
    </w:p>
    <w:p w14:paraId="6E3FD6F5" w14:textId="77777777" w:rsidR="003A2893" w:rsidRPr="00040D56" w:rsidRDefault="003A2893" w:rsidP="003A2893">
      <w:pPr>
        <w:tabs>
          <w:tab w:val="left" w:pos="-142"/>
        </w:tabs>
        <w:autoSpaceDE w:val="0"/>
        <w:adjustRightInd w:val="0"/>
        <w:jc w:val="both"/>
        <w:outlineLvl w:val="0"/>
        <w:rPr>
          <w:rFonts w:ascii="Arial" w:hAnsi="Arial" w:cs="Arial"/>
          <w:b/>
        </w:rPr>
      </w:pPr>
      <w:r w:rsidRPr="00040D56">
        <w:rPr>
          <w:rFonts w:ascii="Arial" w:hAnsi="Arial" w:cs="Arial"/>
          <w:b/>
        </w:rPr>
        <w:t xml:space="preserve">[NOMBRE DE LA ENTIDAD] </w:t>
      </w:r>
    </w:p>
    <w:p w14:paraId="22266F24" w14:textId="77777777" w:rsidR="003A2893" w:rsidRPr="00040D56" w:rsidRDefault="003A2893" w:rsidP="003A2893">
      <w:pPr>
        <w:tabs>
          <w:tab w:val="left" w:pos="-142"/>
        </w:tabs>
        <w:autoSpaceDE w:val="0"/>
        <w:adjustRightInd w:val="0"/>
        <w:jc w:val="both"/>
        <w:outlineLvl w:val="0"/>
        <w:rPr>
          <w:rFonts w:ascii="Arial" w:hAnsi="Arial" w:cs="Arial"/>
        </w:rPr>
      </w:pPr>
      <w:r w:rsidRPr="00040D56">
        <w:rPr>
          <w:rFonts w:ascii="Arial" w:hAnsi="Arial" w:cs="Arial"/>
        </w:rPr>
        <w:t xml:space="preserve">[Ciudad] </w:t>
      </w:r>
    </w:p>
    <w:p w14:paraId="3782857B" w14:textId="77777777" w:rsidR="003A2893" w:rsidRPr="00040D56" w:rsidRDefault="003A2893" w:rsidP="003A2893">
      <w:pPr>
        <w:spacing w:after="120" w:line="259" w:lineRule="auto"/>
        <w:rPr>
          <w:rFonts w:ascii="Arial" w:eastAsia="Calibri" w:hAnsi="Arial" w:cs="Arial"/>
          <w:lang w:eastAsia="en-US"/>
        </w:rPr>
      </w:pPr>
    </w:p>
    <w:p w14:paraId="25478B83" w14:textId="77777777" w:rsidR="003A2893" w:rsidRPr="00040D56" w:rsidRDefault="003A2893" w:rsidP="003A2893">
      <w:pPr>
        <w:tabs>
          <w:tab w:val="left" w:pos="-142"/>
        </w:tabs>
        <w:autoSpaceDE w:val="0"/>
        <w:adjustRightInd w:val="0"/>
        <w:spacing w:before="120" w:after="120"/>
        <w:rPr>
          <w:rFonts w:ascii="Arial" w:hAnsi="Arial" w:cs="Arial"/>
        </w:rPr>
      </w:pPr>
    </w:p>
    <w:p w14:paraId="44BFF389" w14:textId="77777777" w:rsidR="003A2893" w:rsidRPr="00040D56" w:rsidRDefault="003A2893" w:rsidP="003A2893">
      <w:pPr>
        <w:tabs>
          <w:tab w:val="left" w:pos="-142"/>
        </w:tabs>
        <w:autoSpaceDE w:val="0"/>
        <w:adjustRightInd w:val="0"/>
        <w:spacing w:before="120" w:after="240"/>
        <w:jc w:val="both"/>
        <w:outlineLvl w:val="0"/>
        <w:rPr>
          <w:rFonts w:ascii="Arial" w:hAnsi="Arial" w:cs="Arial"/>
        </w:rPr>
      </w:pPr>
      <w:r w:rsidRPr="00040D56">
        <w:rPr>
          <w:rFonts w:ascii="Arial" w:hAnsi="Arial" w:cs="Arial"/>
          <w:b/>
        </w:rPr>
        <w:t>REFERENCIA:</w:t>
      </w:r>
      <w:r w:rsidRPr="00040D56">
        <w:rPr>
          <w:rFonts w:ascii="Arial" w:hAnsi="Arial" w:cs="Arial"/>
        </w:rPr>
        <w:tab/>
        <w:t xml:space="preserve">Proceso de Contratación [Incluir número del Proceso de Contratación]  </w:t>
      </w:r>
    </w:p>
    <w:p w14:paraId="12EEAB89" w14:textId="77777777" w:rsidR="003A2893" w:rsidRPr="00040D56" w:rsidRDefault="003A2893" w:rsidP="003A2893">
      <w:pPr>
        <w:tabs>
          <w:tab w:val="left" w:pos="-142"/>
        </w:tabs>
        <w:autoSpaceDE w:val="0"/>
        <w:adjustRightInd w:val="0"/>
        <w:outlineLvl w:val="0"/>
        <w:rPr>
          <w:rFonts w:ascii="Arial" w:eastAsia="Calibri" w:hAnsi="Arial" w:cs="Arial"/>
          <w:lang w:eastAsia="en-US"/>
        </w:rPr>
      </w:pPr>
      <w:r w:rsidRPr="00040D56">
        <w:rPr>
          <w:rFonts w:ascii="Arial" w:hAnsi="Arial" w:cs="Arial"/>
        </w:rPr>
        <w:t>Objeto: Incluir el objeto del proceso de selección definido por la Entidad.</w:t>
      </w:r>
      <w:r w:rsidRPr="00040D56">
        <w:rPr>
          <w:rFonts w:ascii="Arial" w:eastAsia="Calibri" w:hAnsi="Arial" w:cs="Arial"/>
          <w:lang w:eastAsia="en-US"/>
        </w:rPr>
        <w:t>]</w:t>
      </w:r>
    </w:p>
    <w:p w14:paraId="6937554C" w14:textId="77777777" w:rsidR="003A2893" w:rsidRPr="00040D56" w:rsidRDefault="003A2893" w:rsidP="003A2893">
      <w:pPr>
        <w:tabs>
          <w:tab w:val="left" w:pos="-142"/>
        </w:tabs>
        <w:autoSpaceDE w:val="0"/>
        <w:adjustRightInd w:val="0"/>
        <w:outlineLvl w:val="0"/>
        <w:rPr>
          <w:rFonts w:ascii="Arial" w:hAnsi="Arial" w:cs="Arial"/>
        </w:rPr>
      </w:pPr>
    </w:p>
    <w:p w14:paraId="0AD03D19" w14:textId="77777777" w:rsidR="003A2893" w:rsidRPr="00040D56" w:rsidRDefault="003A2893" w:rsidP="003A2893">
      <w:pPr>
        <w:spacing w:before="120" w:after="120"/>
        <w:jc w:val="both"/>
        <w:rPr>
          <w:rFonts w:ascii="Arial" w:hAnsi="Arial" w:cs="Arial"/>
        </w:rPr>
      </w:pPr>
      <w:r w:rsidRPr="00040D56">
        <w:rPr>
          <w:rFonts w:ascii="Arial" w:hAnsi="Arial" w:cs="Arial"/>
        </w:rPr>
        <w:t>Estimados señores:</w:t>
      </w:r>
    </w:p>
    <w:p w14:paraId="71C49E8D" w14:textId="77777777" w:rsidR="003A2893" w:rsidRPr="00040D56" w:rsidRDefault="003A2893" w:rsidP="003A2893">
      <w:pPr>
        <w:spacing w:after="160" w:line="259" w:lineRule="auto"/>
        <w:jc w:val="both"/>
        <w:rPr>
          <w:rFonts w:ascii="Arial" w:eastAsia="Calibri" w:hAnsi="Arial" w:cs="Arial"/>
          <w:lang w:eastAsia="en-US"/>
        </w:rPr>
      </w:pPr>
    </w:p>
    <w:p w14:paraId="1F038973" w14:textId="77777777" w:rsidR="003A2893" w:rsidRPr="00040D56" w:rsidRDefault="003A2893" w:rsidP="003A2893">
      <w:pPr>
        <w:spacing w:after="160" w:line="259" w:lineRule="auto"/>
        <w:jc w:val="both"/>
        <w:rPr>
          <w:rFonts w:ascii="Arial" w:eastAsia="Calibri" w:hAnsi="Arial" w:cs="Arial"/>
          <w:lang w:eastAsia="en-US"/>
        </w:rPr>
      </w:pPr>
      <w:r w:rsidRPr="00040D56">
        <w:rPr>
          <w:rFonts w:ascii="Arial" w:eastAsia="Calibri" w:hAnsi="Arial" w:cs="Arial"/>
          <w:lang w:eastAsia="en-US"/>
        </w:rPr>
        <w:t>[Incluir el nombre o integrante persona natural y contador público o d</w:t>
      </w:r>
      <w:r w:rsidRPr="00040D56">
        <w:rPr>
          <w:rFonts w:ascii="Arial" w:eastAsia="Calibri" w:hAnsi="Arial" w:cs="Arial"/>
          <w:shd w:val="clear" w:color="auto" w:fill="FFFFFF"/>
          <w:lang w:eastAsia="en-US"/>
        </w:rPr>
        <w:t>el representante legal de la persona jurídica y el revisor fiscal para las personas obligadas por ley o del representante legal y contador público, según corresponda,]</w:t>
      </w:r>
      <w:r w:rsidRPr="00040D56">
        <w:rPr>
          <w:rFonts w:ascii="Arial" w:eastAsia="Calibri" w:hAnsi="Arial" w:cs="Arial"/>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5BCCEED" w14:textId="77777777" w:rsidR="003A2893" w:rsidRPr="00040D56" w:rsidRDefault="003A2893" w:rsidP="003A2893">
      <w:pPr>
        <w:spacing w:after="160" w:line="259" w:lineRule="auto"/>
        <w:jc w:val="both"/>
        <w:rPr>
          <w:rFonts w:ascii="Arial" w:eastAsia="Calibri" w:hAnsi="Arial" w:cs="Arial"/>
          <w:lang w:eastAsia="en-US"/>
        </w:rPr>
      </w:pPr>
      <w:r w:rsidRPr="00040D56">
        <w:rPr>
          <w:rFonts w:ascii="Arial" w:eastAsia="Calibri" w:hAnsi="Arial" w:cs="Arial"/>
          <w:lang w:eastAsia="en-US"/>
        </w:rPr>
        <w:t>[Para la acreditación de desempate establecida en el literal (c), literal 10, del numeral 4.6 del documento tipo incluir la siguiente redacción:]</w:t>
      </w:r>
    </w:p>
    <w:p w14:paraId="175B453F" w14:textId="77777777" w:rsidR="003A2893" w:rsidRPr="00040D56" w:rsidRDefault="003A2893" w:rsidP="003A2893">
      <w:pPr>
        <w:spacing w:before="120" w:after="120"/>
        <w:jc w:val="both"/>
        <w:rPr>
          <w:rFonts w:ascii="Arial" w:eastAsia="Calibri" w:hAnsi="Arial" w:cs="Arial"/>
          <w:lang w:eastAsia="en-US"/>
        </w:rPr>
      </w:pPr>
      <w:r w:rsidRPr="00040D56">
        <w:rPr>
          <w:rFonts w:ascii="Arial" w:eastAsia="Calibri" w:hAnsi="Arial" w:cs="Arial"/>
          <w:lang w:eastAsia="en-US"/>
        </w:rPr>
        <w:t>Adicionalmente, los abajo firmantes certificamos que ni la Mipyme, cooperativa o asociación mutual ni sus accionistas, socios o representantes legales son empleados, socios o accionistas de los miembros del proponente plural.</w:t>
      </w:r>
    </w:p>
    <w:p w14:paraId="237C51FD" w14:textId="77777777" w:rsidR="003A2893" w:rsidRPr="00040D56" w:rsidRDefault="003A2893" w:rsidP="003A2893">
      <w:pPr>
        <w:spacing w:before="120" w:after="120"/>
        <w:jc w:val="both"/>
        <w:rPr>
          <w:rFonts w:ascii="Arial" w:hAnsi="Arial" w:cs="Arial"/>
        </w:rPr>
      </w:pPr>
    </w:p>
    <w:p w14:paraId="7362110D" w14:textId="77777777" w:rsidR="003A2893" w:rsidRPr="00040D56" w:rsidRDefault="003A2893" w:rsidP="003A2893">
      <w:pPr>
        <w:spacing w:line="259" w:lineRule="auto"/>
        <w:jc w:val="center"/>
        <w:rPr>
          <w:rFonts w:ascii="Arial" w:eastAsia="Calibri" w:hAnsi="Arial" w:cs="Arial"/>
          <w:b/>
          <w:lang w:eastAsia="en-US"/>
        </w:rPr>
      </w:pPr>
      <w:r w:rsidRPr="00040D56">
        <w:rPr>
          <w:rFonts w:ascii="Arial" w:hAnsi="Arial" w:cs="Arial"/>
        </w:rPr>
        <w:t xml:space="preserve">En constancia, se firma en ______________, a los ____ días del mes de _____ </w:t>
      </w:r>
      <w:proofErr w:type="spellStart"/>
      <w:r w:rsidRPr="00040D56">
        <w:rPr>
          <w:rFonts w:ascii="Arial" w:hAnsi="Arial" w:cs="Arial"/>
        </w:rPr>
        <w:t>de</w:t>
      </w:r>
      <w:proofErr w:type="spellEnd"/>
      <w:r w:rsidRPr="00040D56">
        <w:rPr>
          <w:rFonts w:ascii="Arial" w:hAnsi="Arial" w:cs="Arial"/>
        </w:rPr>
        <w:t xml:space="preserve"> 20__.</w:t>
      </w:r>
    </w:p>
    <w:p w14:paraId="14351E21" w14:textId="77777777" w:rsidR="003A2893" w:rsidRPr="00040D56" w:rsidRDefault="003A2893" w:rsidP="003A2893">
      <w:pPr>
        <w:spacing w:after="160" w:line="259" w:lineRule="auto"/>
        <w:rPr>
          <w:rFonts w:ascii="Arial" w:eastAsia="Arial" w:hAnsi="Arial" w:cs="Arial"/>
          <w:color w:val="0078D4"/>
          <w:u w:val="single"/>
          <w:lang w:eastAsia="en-US"/>
        </w:rPr>
      </w:pPr>
    </w:p>
    <w:p w14:paraId="54D19BF3" w14:textId="77777777" w:rsidR="003A2893" w:rsidRPr="00040D56" w:rsidRDefault="003A2893" w:rsidP="003A2893">
      <w:pPr>
        <w:spacing w:after="160" w:line="259" w:lineRule="auto"/>
        <w:rPr>
          <w:rFonts w:ascii="Arial" w:eastAsia="Arial" w:hAnsi="Arial" w:cs="Arial"/>
          <w:lang w:eastAsia="en-US"/>
        </w:rPr>
      </w:pPr>
      <w:r w:rsidRPr="00040D56">
        <w:rPr>
          <w:rFonts w:ascii="Arial" w:eastAsia="Arial" w:hAnsi="Arial" w:cs="Arial"/>
          <w:lang w:eastAsia="en-US"/>
        </w:rPr>
        <w:t>[En el evento que sea un proponente persona natural quien presente la oferta, incluir las firmas de la siguiente manera</w:t>
      </w:r>
      <w:r w:rsidRPr="00040D56">
        <w:rPr>
          <w:rFonts w:ascii="Arial" w:eastAsia="Arial" w:hAnsi="Arial" w:cs="Arial"/>
          <w:u w:val="single"/>
          <w:lang w:eastAsia="en-US"/>
        </w:rPr>
        <w:t>:]</w:t>
      </w:r>
    </w:p>
    <w:p w14:paraId="08588974" w14:textId="77777777" w:rsidR="003A2893" w:rsidRPr="00040D56" w:rsidRDefault="003A2893" w:rsidP="003A2893">
      <w:pPr>
        <w:spacing w:after="160" w:line="259" w:lineRule="auto"/>
        <w:rPr>
          <w:rFonts w:ascii="Arial" w:eastAsia="Arial" w:hAnsi="Arial" w:cs="Arial"/>
          <w:lang w:eastAsia="en-US"/>
        </w:rPr>
      </w:pPr>
    </w:p>
    <w:p w14:paraId="479DE841" w14:textId="77777777" w:rsidR="003A2893" w:rsidRPr="00040D56" w:rsidRDefault="003A2893" w:rsidP="003A2893">
      <w:pPr>
        <w:spacing w:after="160" w:line="259" w:lineRule="auto"/>
        <w:jc w:val="center"/>
        <w:rPr>
          <w:rFonts w:ascii="Arial" w:eastAsia="Arial" w:hAnsi="Arial" w:cs="Arial"/>
          <w:lang w:eastAsia="en-US"/>
        </w:rPr>
      </w:pPr>
      <w:r w:rsidRPr="00040D56">
        <w:rPr>
          <w:rFonts w:ascii="Arial" w:eastAsia="Arial" w:hAnsi="Arial" w:cs="Arial"/>
          <w:b/>
          <w:bCs/>
          <w:u w:val="single"/>
          <w:lang w:eastAsia="en-US"/>
        </w:rPr>
        <w:t>__________________________________________________</w:t>
      </w:r>
    </w:p>
    <w:p w14:paraId="0FE3D989" w14:textId="77777777" w:rsidR="003A2893" w:rsidRPr="00040D56" w:rsidRDefault="003A2893" w:rsidP="003A2893">
      <w:pPr>
        <w:spacing w:after="160" w:line="259" w:lineRule="auto"/>
        <w:jc w:val="center"/>
        <w:rPr>
          <w:rFonts w:ascii="Arial" w:eastAsia="Arial" w:hAnsi="Arial" w:cs="Arial"/>
          <w:lang w:eastAsia="en-US"/>
        </w:rPr>
      </w:pPr>
      <w:r w:rsidRPr="00040D56">
        <w:rPr>
          <w:rFonts w:ascii="Arial" w:eastAsia="Arial" w:hAnsi="Arial" w:cs="Arial"/>
          <w:lang w:eastAsia="en-US"/>
        </w:rPr>
        <w:t>[Nombre y firma del proponente o integrante persona natural y contador público]</w:t>
      </w:r>
    </w:p>
    <w:p w14:paraId="331D2108" w14:textId="77777777" w:rsidR="00040D56" w:rsidRDefault="00040D56" w:rsidP="003A2893">
      <w:pPr>
        <w:jc w:val="center"/>
        <w:rPr>
          <w:b/>
          <w:bCs/>
        </w:rPr>
      </w:pPr>
    </w:p>
    <w:p w14:paraId="7F88F596" w14:textId="77777777" w:rsidR="00040D56" w:rsidRDefault="00040D56" w:rsidP="003A2893">
      <w:pPr>
        <w:jc w:val="center"/>
        <w:rPr>
          <w:b/>
          <w:bCs/>
        </w:rPr>
      </w:pPr>
    </w:p>
    <w:p w14:paraId="444278D9" w14:textId="77777777" w:rsidR="00040D56" w:rsidRDefault="00040D56" w:rsidP="003A2893">
      <w:pPr>
        <w:jc w:val="center"/>
        <w:rPr>
          <w:b/>
          <w:bCs/>
        </w:rPr>
      </w:pPr>
    </w:p>
    <w:p w14:paraId="4522F253" w14:textId="77777777" w:rsidR="00040D56" w:rsidRDefault="00040D56" w:rsidP="003A2893">
      <w:pPr>
        <w:jc w:val="center"/>
        <w:rPr>
          <w:b/>
          <w:bCs/>
        </w:rPr>
      </w:pPr>
    </w:p>
    <w:p w14:paraId="68B73DA8" w14:textId="77777777" w:rsidR="00040D56" w:rsidRDefault="00040D56" w:rsidP="003A2893">
      <w:pPr>
        <w:jc w:val="center"/>
        <w:rPr>
          <w:b/>
          <w:bCs/>
        </w:rPr>
      </w:pPr>
    </w:p>
    <w:p w14:paraId="58C53843" w14:textId="77777777" w:rsidR="00040D56" w:rsidRDefault="00040D56" w:rsidP="003A2893">
      <w:pPr>
        <w:jc w:val="center"/>
        <w:rPr>
          <w:b/>
          <w:bCs/>
        </w:rPr>
      </w:pPr>
    </w:p>
    <w:p w14:paraId="210C4134" w14:textId="77777777" w:rsidR="00040D56" w:rsidRDefault="00040D56" w:rsidP="003A2893">
      <w:pPr>
        <w:jc w:val="center"/>
        <w:rPr>
          <w:b/>
          <w:bCs/>
        </w:rPr>
      </w:pPr>
    </w:p>
    <w:p w14:paraId="6E2E19B7" w14:textId="77777777" w:rsidR="00040D56" w:rsidRDefault="00040D56" w:rsidP="003A2893">
      <w:pPr>
        <w:jc w:val="center"/>
        <w:rPr>
          <w:b/>
          <w:bCs/>
        </w:rPr>
      </w:pPr>
    </w:p>
    <w:p w14:paraId="799D79AA" w14:textId="4417E06F" w:rsidR="003A2893" w:rsidRPr="00040D56" w:rsidRDefault="00383193" w:rsidP="003A2893">
      <w:pPr>
        <w:jc w:val="center"/>
        <w:rPr>
          <w:rFonts w:ascii="Arial" w:hAnsi="Arial" w:cs="Arial"/>
          <w:b/>
          <w:bCs/>
        </w:rPr>
      </w:pPr>
      <w:r>
        <w:rPr>
          <w:rFonts w:ascii="Arial" w:eastAsia="Arial" w:hAnsi="Arial" w:cs="Arial"/>
          <w:b/>
          <w:sz w:val="21"/>
          <w:szCs w:val="21"/>
        </w:rPr>
        <w:t xml:space="preserve">Formato No. </w:t>
      </w:r>
      <w:r w:rsidR="009B29BA">
        <w:rPr>
          <w:rFonts w:ascii="Arial" w:eastAsia="Arial" w:hAnsi="Arial" w:cs="Arial"/>
          <w:b/>
          <w:sz w:val="21"/>
          <w:szCs w:val="21"/>
        </w:rPr>
        <w:t>10</w:t>
      </w:r>
      <w:r w:rsidR="003A2893" w:rsidRPr="00040D56">
        <w:rPr>
          <w:rFonts w:ascii="Arial" w:hAnsi="Arial" w:cs="Arial"/>
          <w:b/>
          <w:bCs/>
        </w:rPr>
        <w:t xml:space="preserve"> </w:t>
      </w:r>
      <w:r w:rsidR="0021165D">
        <w:rPr>
          <w:rFonts w:ascii="Arial" w:hAnsi="Arial" w:cs="Arial"/>
          <w:b/>
          <w:bCs/>
        </w:rPr>
        <w:t>J</w:t>
      </w:r>
      <w:r w:rsidR="003A2893" w:rsidRPr="00040D56">
        <w:rPr>
          <w:rFonts w:ascii="Arial" w:hAnsi="Arial" w:cs="Arial"/>
          <w:b/>
          <w:bCs/>
        </w:rPr>
        <w:t xml:space="preserve"> </w:t>
      </w:r>
    </w:p>
    <w:p w14:paraId="29515616" w14:textId="77777777" w:rsidR="003A2893" w:rsidRPr="00040D56" w:rsidRDefault="003A2893" w:rsidP="003A2893">
      <w:pPr>
        <w:jc w:val="center"/>
        <w:rPr>
          <w:rFonts w:ascii="Arial" w:hAnsi="Arial" w:cs="Arial"/>
          <w:b/>
          <w:bCs/>
        </w:rPr>
      </w:pPr>
    </w:p>
    <w:p w14:paraId="3060500D" w14:textId="77777777" w:rsidR="003A2893" w:rsidRPr="00040D56" w:rsidRDefault="003A2893" w:rsidP="003A2893">
      <w:pPr>
        <w:jc w:val="center"/>
        <w:rPr>
          <w:rFonts w:ascii="Arial" w:hAnsi="Arial" w:cs="Arial"/>
          <w:b/>
          <w:bCs/>
        </w:rPr>
      </w:pPr>
      <w:r w:rsidRPr="00040D56">
        <w:rPr>
          <w:rFonts w:ascii="Arial" w:hAnsi="Arial" w:cs="Arial"/>
          <w:b/>
          <w:bCs/>
        </w:rPr>
        <w:t>PAGOS REALIZADOS A MIPYMES, COOPERATIVAS O ASOCIACIONES MUTUALES</w:t>
      </w:r>
    </w:p>
    <w:p w14:paraId="79EBD631" w14:textId="77777777" w:rsidR="003A2893" w:rsidRPr="00040D56" w:rsidRDefault="003A2893" w:rsidP="003A2893">
      <w:pPr>
        <w:tabs>
          <w:tab w:val="left" w:pos="-142"/>
        </w:tabs>
        <w:autoSpaceDE w:val="0"/>
        <w:adjustRightInd w:val="0"/>
        <w:jc w:val="both"/>
        <w:outlineLvl w:val="0"/>
        <w:rPr>
          <w:rFonts w:ascii="Arial" w:hAnsi="Arial" w:cs="Arial"/>
        </w:rPr>
      </w:pPr>
    </w:p>
    <w:p w14:paraId="6784FCFA" w14:textId="77777777" w:rsidR="003A2893" w:rsidRPr="00040D56" w:rsidRDefault="003A2893" w:rsidP="003A2893">
      <w:pPr>
        <w:tabs>
          <w:tab w:val="left" w:pos="-142"/>
        </w:tabs>
        <w:autoSpaceDE w:val="0"/>
        <w:adjustRightInd w:val="0"/>
        <w:jc w:val="both"/>
        <w:outlineLvl w:val="0"/>
        <w:rPr>
          <w:rFonts w:ascii="Arial" w:hAnsi="Arial" w:cs="Arial"/>
        </w:rPr>
      </w:pPr>
    </w:p>
    <w:p w14:paraId="73E9E14D" w14:textId="77777777" w:rsidR="003A2893" w:rsidRPr="00040D56" w:rsidRDefault="003A2893" w:rsidP="003A2893">
      <w:pPr>
        <w:tabs>
          <w:tab w:val="left" w:pos="-142"/>
        </w:tabs>
        <w:autoSpaceDE w:val="0"/>
        <w:adjustRightInd w:val="0"/>
        <w:jc w:val="both"/>
        <w:outlineLvl w:val="0"/>
        <w:rPr>
          <w:rFonts w:ascii="Arial" w:hAnsi="Arial" w:cs="Arial"/>
        </w:rPr>
      </w:pPr>
      <w:r w:rsidRPr="00040D56">
        <w:rPr>
          <w:rFonts w:ascii="Arial" w:hAnsi="Arial" w:cs="Arial"/>
        </w:rPr>
        <w:t>Señores</w:t>
      </w:r>
    </w:p>
    <w:p w14:paraId="6E75490C" w14:textId="77777777" w:rsidR="003A2893" w:rsidRPr="00040D56" w:rsidRDefault="003A2893" w:rsidP="003A2893">
      <w:pPr>
        <w:tabs>
          <w:tab w:val="left" w:pos="-142"/>
        </w:tabs>
        <w:autoSpaceDE w:val="0"/>
        <w:adjustRightInd w:val="0"/>
        <w:jc w:val="both"/>
        <w:outlineLvl w:val="0"/>
        <w:rPr>
          <w:rFonts w:ascii="Arial" w:hAnsi="Arial" w:cs="Arial"/>
          <w:b/>
        </w:rPr>
      </w:pPr>
      <w:r w:rsidRPr="00040D56">
        <w:rPr>
          <w:rFonts w:ascii="Arial" w:hAnsi="Arial" w:cs="Arial"/>
          <w:b/>
        </w:rPr>
        <w:t xml:space="preserve">[NOMBRE DE LA ENTIDAD] </w:t>
      </w:r>
    </w:p>
    <w:p w14:paraId="248037CA" w14:textId="77777777" w:rsidR="003A2893" w:rsidRPr="00040D56" w:rsidRDefault="003A2893" w:rsidP="003A2893">
      <w:pPr>
        <w:tabs>
          <w:tab w:val="left" w:pos="-142"/>
        </w:tabs>
        <w:autoSpaceDE w:val="0"/>
        <w:adjustRightInd w:val="0"/>
        <w:jc w:val="both"/>
        <w:outlineLvl w:val="0"/>
        <w:rPr>
          <w:rFonts w:ascii="Arial" w:hAnsi="Arial" w:cs="Arial"/>
        </w:rPr>
      </w:pPr>
      <w:r w:rsidRPr="00040D56">
        <w:rPr>
          <w:rFonts w:ascii="Arial" w:hAnsi="Arial" w:cs="Arial"/>
        </w:rPr>
        <w:t xml:space="preserve">[Ciudad] </w:t>
      </w:r>
    </w:p>
    <w:p w14:paraId="65E8FF8C" w14:textId="77777777" w:rsidR="003A2893" w:rsidRPr="00040D56" w:rsidRDefault="003A2893" w:rsidP="003A2893">
      <w:pPr>
        <w:spacing w:after="120"/>
        <w:rPr>
          <w:rFonts w:ascii="Arial" w:hAnsi="Arial" w:cs="Arial"/>
        </w:rPr>
      </w:pPr>
    </w:p>
    <w:p w14:paraId="36A07C6B" w14:textId="77777777" w:rsidR="003A2893" w:rsidRPr="00040D56" w:rsidRDefault="003A2893" w:rsidP="003A2893">
      <w:pPr>
        <w:tabs>
          <w:tab w:val="left" w:pos="-142"/>
        </w:tabs>
        <w:autoSpaceDE w:val="0"/>
        <w:adjustRightInd w:val="0"/>
        <w:spacing w:before="120" w:after="120"/>
        <w:rPr>
          <w:rFonts w:ascii="Arial" w:hAnsi="Arial" w:cs="Arial"/>
        </w:rPr>
      </w:pPr>
    </w:p>
    <w:p w14:paraId="45D1F78D" w14:textId="77777777" w:rsidR="003A2893" w:rsidRPr="00040D56" w:rsidRDefault="003A2893" w:rsidP="003A2893">
      <w:pPr>
        <w:tabs>
          <w:tab w:val="left" w:pos="-142"/>
        </w:tabs>
        <w:autoSpaceDE w:val="0"/>
        <w:adjustRightInd w:val="0"/>
        <w:spacing w:before="120" w:after="240"/>
        <w:jc w:val="both"/>
        <w:outlineLvl w:val="0"/>
        <w:rPr>
          <w:rFonts w:ascii="Arial" w:hAnsi="Arial" w:cs="Arial"/>
        </w:rPr>
      </w:pPr>
      <w:r w:rsidRPr="00040D56">
        <w:rPr>
          <w:rFonts w:ascii="Arial" w:hAnsi="Arial" w:cs="Arial"/>
          <w:b/>
        </w:rPr>
        <w:t>REFERENCIA:</w:t>
      </w:r>
      <w:r w:rsidRPr="00040D56">
        <w:rPr>
          <w:rFonts w:ascii="Arial" w:hAnsi="Arial" w:cs="Arial"/>
        </w:rPr>
        <w:tab/>
        <w:t xml:space="preserve">Proceso de Contratación [Incluir número del Proceso de Contratación]  </w:t>
      </w:r>
    </w:p>
    <w:p w14:paraId="2312BE88" w14:textId="77777777" w:rsidR="003A2893" w:rsidRPr="00040D56" w:rsidRDefault="003A2893" w:rsidP="003A2893">
      <w:pPr>
        <w:tabs>
          <w:tab w:val="left" w:pos="-142"/>
        </w:tabs>
        <w:autoSpaceDE w:val="0"/>
        <w:adjustRightInd w:val="0"/>
        <w:outlineLvl w:val="0"/>
        <w:rPr>
          <w:rFonts w:ascii="Arial" w:hAnsi="Arial" w:cs="Arial"/>
        </w:rPr>
      </w:pPr>
      <w:r w:rsidRPr="00040D56">
        <w:rPr>
          <w:rFonts w:ascii="Arial" w:hAnsi="Arial" w:cs="Arial"/>
        </w:rPr>
        <w:t xml:space="preserve">Objeto: </w:t>
      </w:r>
    </w:p>
    <w:p w14:paraId="212426DF" w14:textId="77777777" w:rsidR="003A2893" w:rsidRPr="00040D56" w:rsidRDefault="003A2893" w:rsidP="003A2893">
      <w:pPr>
        <w:jc w:val="both"/>
        <w:rPr>
          <w:rFonts w:ascii="Arial" w:hAnsi="Arial" w:cs="Arial"/>
        </w:rPr>
      </w:pPr>
      <w:r w:rsidRPr="00040D56">
        <w:rPr>
          <w:rFonts w:ascii="Arial" w:eastAsia="Arial" w:hAnsi="Arial" w:cs="Arial"/>
        </w:rPr>
        <w:t xml:space="preserve">[Incluir cuando el Proceso de Contratación sea estructurado por lotes o grupos] </w:t>
      </w:r>
      <w:r w:rsidRPr="00040D56">
        <w:rPr>
          <w:rFonts w:ascii="Arial" w:hAnsi="Arial" w:cs="Arial"/>
        </w:rPr>
        <w:t>Lote: [Indicar el lote o lotes a los cuales se presenta oferta.]</w:t>
      </w:r>
    </w:p>
    <w:p w14:paraId="02F40D16" w14:textId="77777777" w:rsidR="003A2893" w:rsidRPr="00040D56" w:rsidRDefault="003A2893" w:rsidP="003A2893">
      <w:pPr>
        <w:tabs>
          <w:tab w:val="left" w:pos="-142"/>
        </w:tabs>
        <w:autoSpaceDE w:val="0"/>
        <w:adjustRightInd w:val="0"/>
        <w:outlineLvl w:val="0"/>
        <w:rPr>
          <w:rFonts w:ascii="Arial" w:hAnsi="Arial" w:cs="Arial"/>
        </w:rPr>
      </w:pPr>
    </w:p>
    <w:p w14:paraId="67A6B0D3" w14:textId="77777777" w:rsidR="003A2893" w:rsidRPr="00040D56" w:rsidRDefault="003A2893" w:rsidP="003A2893">
      <w:pPr>
        <w:spacing w:before="120" w:after="120"/>
        <w:jc w:val="both"/>
        <w:rPr>
          <w:rFonts w:ascii="Arial" w:hAnsi="Arial" w:cs="Arial"/>
        </w:rPr>
      </w:pPr>
      <w:r w:rsidRPr="00040D56">
        <w:rPr>
          <w:rFonts w:ascii="Arial" w:hAnsi="Arial" w:cs="Arial"/>
        </w:rPr>
        <w:t>Estimados señores:</w:t>
      </w:r>
    </w:p>
    <w:p w14:paraId="00DA7277" w14:textId="77777777" w:rsidR="003A2893" w:rsidRPr="00040D56" w:rsidRDefault="003A2893" w:rsidP="003A2893">
      <w:pPr>
        <w:jc w:val="both"/>
        <w:rPr>
          <w:rFonts w:ascii="Arial" w:hAnsi="Arial" w:cs="Arial"/>
        </w:rPr>
      </w:pPr>
    </w:p>
    <w:p w14:paraId="5765E13F" w14:textId="77777777" w:rsidR="003A2893" w:rsidRPr="00040D56" w:rsidRDefault="003A2893" w:rsidP="003A2893">
      <w:pPr>
        <w:spacing w:before="120" w:after="120"/>
        <w:jc w:val="both"/>
        <w:rPr>
          <w:rFonts w:ascii="Arial" w:hAnsi="Arial" w:cs="Arial"/>
        </w:rPr>
      </w:pPr>
      <w:r w:rsidRPr="00040D56">
        <w:rPr>
          <w:rFonts w:ascii="Arial" w:hAnsi="Arial" w:cs="Arial"/>
        </w:rPr>
        <w:t>[Incluir el nombre d</w:t>
      </w:r>
      <w:r w:rsidRPr="00040D56">
        <w:rPr>
          <w:rFonts w:ascii="Arial" w:hAnsi="Arial" w:cs="Arial"/>
          <w:shd w:val="clear" w:color="auto" w:fill="FFFFFF"/>
        </w:rPr>
        <w:t>el proponente persona natural y contador público, o el representante legal y revisor fiscal para las empresas obligadas por ley, o del representante legal y contador público, según corresponda]</w:t>
      </w:r>
      <w:r w:rsidRPr="00040D56">
        <w:rPr>
          <w:rFonts w:ascii="Arial" w:hAnsi="Arial"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A7F198E" w14:textId="77777777" w:rsidR="003A2893" w:rsidRPr="00040D56" w:rsidRDefault="003A2893" w:rsidP="003A2893">
      <w:pPr>
        <w:spacing w:before="120" w:after="120"/>
        <w:jc w:val="both"/>
        <w:rPr>
          <w:rFonts w:ascii="Arial" w:hAnsi="Arial" w:cs="Arial"/>
        </w:rPr>
      </w:pPr>
    </w:p>
    <w:p w14:paraId="790468EC" w14:textId="77777777" w:rsidR="003A2893" w:rsidRPr="00040D56" w:rsidRDefault="003A2893" w:rsidP="003A2893">
      <w:pPr>
        <w:spacing w:before="120" w:after="120"/>
        <w:jc w:val="both"/>
        <w:rPr>
          <w:rFonts w:ascii="Arial" w:hAnsi="Arial" w:cs="Arial"/>
        </w:rPr>
      </w:pPr>
      <w:r w:rsidRPr="00040D56">
        <w:rPr>
          <w:rFonts w:ascii="Arial" w:hAnsi="Arial" w:cs="Arial"/>
        </w:rPr>
        <w:t xml:space="preserve">En constancia, se firma en ______________, a los ____ días del mes de _____ </w:t>
      </w:r>
      <w:proofErr w:type="spellStart"/>
      <w:r w:rsidRPr="00040D56">
        <w:rPr>
          <w:rFonts w:ascii="Arial" w:hAnsi="Arial" w:cs="Arial"/>
        </w:rPr>
        <w:t>de</w:t>
      </w:r>
      <w:proofErr w:type="spellEnd"/>
      <w:r w:rsidRPr="00040D56">
        <w:rPr>
          <w:rFonts w:ascii="Arial" w:hAnsi="Arial" w:cs="Arial"/>
        </w:rPr>
        <w:t xml:space="preserve"> 20__.</w:t>
      </w:r>
    </w:p>
    <w:p w14:paraId="393A2E2E" w14:textId="77777777" w:rsidR="003A2893" w:rsidRPr="00040D56" w:rsidRDefault="003A2893" w:rsidP="003A2893">
      <w:pPr>
        <w:rPr>
          <w:rFonts w:ascii="Arial" w:eastAsia="Arial" w:hAnsi="Arial" w:cs="Arial"/>
        </w:rPr>
      </w:pPr>
      <w:r w:rsidRPr="00040D56">
        <w:rPr>
          <w:rFonts w:ascii="Arial" w:eastAsia="Arial" w:hAnsi="Arial" w:cs="Arial"/>
          <w:u w:val="single"/>
        </w:rPr>
        <w:t>[</w:t>
      </w:r>
      <w:r w:rsidRPr="00040D56">
        <w:rPr>
          <w:rFonts w:ascii="Arial" w:eastAsia="Arial" w:hAnsi="Arial" w:cs="Arial"/>
        </w:rPr>
        <w:t>En el evento que sea un proponente persona natural quien presente la oferta, incluir las firmas de la siguiente manera</w:t>
      </w:r>
      <w:r w:rsidRPr="00040D56">
        <w:rPr>
          <w:rFonts w:ascii="Arial" w:eastAsia="Arial" w:hAnsi="Arial" w:cs="Arial"/>
          <w:u w:val="single"/>
        </w:rPr>
        <w:t>:]</w:t>
      </w:r>
    </w:p>
    <w:p w14:paraId="080A6BB6" w14:textId="77777777" w:rsidR="003A2893" w:rsidRPr="00040D56" w:rsidRDefault="003A2893" w:rsidP="003A2893">
      <w:pPr>
        <w:jc w:val="center"/>
        <w:rPr>
          <w:rFonts w:ascii="Arial" w:eastAsia="Arial" w:hAnsi="Arial" w:cs="Arial"/>
        </w:rPr>
      </w:pPr>
    </w:p>
    <w:p w14:paraId="12D2E628" w14:textId="77777777" w:rsidR="003A2893" w:rsidRPr="00040D56" w:rsidRDefault="003A2893" w:rsidP="003A2893">
      <w:pPr>
        <w:jc w:val="center"/>
        <w:rPr>
          <w:rFonts w:ascii="Arial" w:eastAsia="Arial" w:hAnsi="Arial" w:cs="Arial"/>
        </w:rPr>
      </w:pPr>
    </w:p>
    <w:p w14:paraId="3FD4597C" w14:textId="77777777" w:rsidR="003A2893" w:rsidRPr="00040D56" w:rsidRDefault="003A2893" w:rsidP="003A2893">
      <w:pPr>
        <w:jc w:val="center"/>
        <w:rPr>
          <w:rFonts w:ascii="Arial" w:eastAsia="Arial" w:hAnsi="Arial" w:cs="Arial"/>
        </w:rPr>
      </w:pPr>
      <w:r w:rsidRPr="00040D56">
        <w:rPr>
          <w:rFonts w:ascii="Arial" w:eastAsia="Arial" w:hAnsi="Arial" w:cs="Arial"/>
          <w:b/>
          <w:bCs/>
          <w:u w:val="single"/>
        </w:rPr>
        <w:t>_________________________               _________________________</w:t>
      </w:r>
    </w:p>
    <w:p w14:paraId="5079B26D" w14:textId="77777777" w:rsidR="003A2893" w:rsidRPr="00040D56" w:rsidRDefault="003A2893" w:rsidP="003A2893">
      <w:pPr>
        <w:jc w:val="center"/>
        <w:rPr>
          <w:rFonts w:ascii="Arial" w:eastAsia="Arial" w:hAnsi="Arial" w:cs="Arial"/>
          <w:u w:val="single"/>
        </w:rPr>
      </w:pPr>
      <w:r w:rsidRPr="00040D56">
        <w:rPr>
          <w:rFonts w:ascii="Arial" w:eastAsia="Arial" w:hAnsi="Arial" w:cs="Arial"/>
          <w:u w:val="single"/>
        </w:rPr>
        <w:t>[</w:t>
      </w:r>
      <w:r w:rsidRPr="00040D56">
        <w:rPr>
          <w:rFonts w:ascii="Arial" w:eastAsia="Arial" w:hAnsi="Arial" w:cs="Arial"/>
        </w:rPr>
        <w:t>Nombre y firma del proponente o integrante persona natural y contador público</w:t>
      </w:r>
      <w:r w:rsidRPr="00040D56">
        <w:rPr>
          <w:rFonts w:ascii="Arial" w:eastAsia="Arial" w:hAnsi="Arial" w:cs="Arial"/>
          <w:u w:val="single"/>
        </w:rPr>
        <w:t>]</w:t>
      </w:r>
    </w:p>
    <w:p w14:paraId="67BEEB44" w14:textId="77777777" w:rsidR="003A2893" w:rsidRPr="00040D56" w:rsidRDefault="003A2893" w:rsidP="003A2893">
      <w:pPr>
        <w:jc w:val="center"/>
        <w:rPr>
          <w:rFonts w:ascii="Arial" w:eastAsia="Arial" w:hAnsi="Arial" w:cs="Arial"/>
          <w:u w:val="single"/>
        </w:rPr>
      </w:pPr>
    </w:p>
    <w:p w14:paraId="22549095" w14:textId="77777777" w:rsidR="003A2893" w:rsidRPr="00040D56" w:rsidRDefault="003A2893" w:rsidP="003A2893">
      <w:pPr>
        <w:jc w:val="center"/>
        <w:rPr>
          <w:rFonts w:ascii="Arial" w:eastAsia="Arial" w:hAnsi="Arial" w:cs="Arial"/>
          <w:u w:val="single"/>
        </w:rPr>
      </w:pPr>
    </w:p>
    <w:p w14:paraId="213B67CB" w14:textId="77777777" w:rsidR="003A2893" w:rsidRPr="00040D56" w:rsidRDefault="003A2893" w:rsidP="003A2893">
      <w:pPr>
        <w:jc w:val="center"/>
        <w:rPr>
          <w:rFonts w:ascii="Arial" w:eastAsia="Arial" w:hAnsi="Arial" w:cs="Arial"/>
        </w:rPr>
      </w:pPr>
    </w:p>
    <w:p w14:paraId="7F098B0B" w14:textId="77777777" w:rsidR="003A2893" w:rsidRPr="00040D56" w:rsidRDefault="003A2893" w:rsidP="003A2893">
      <w:pPr>
        <w:rPr>
          <w:rFonts w:ascii="Arial" w:eastAsia="Arial" w:hAnsi="Arial" w:cs="Arial"/>
        </w:rPr>
      </w:pPr>
      <w:r w:rsidRPr="00040D56">
        <w:rPr>
          <w:rFonts w:ascii="Arial" w:eastAsia="Arial" w:hAnsi="Arial" w:cs="Arial"/>
        </w:rPr>
        <w:t>[En el evento que sea un proponente persona jurídica quien presente la oferta, incluir las firmas de la siguiente manera:]</w:t>
      </w:r>
    </w:p>
    <w:p w14:paraId="2C281CF5" w14:textId="77777777" w:rsidR="003A2893" w:rsidRPr="00040D56" w:rsidRDefault="003A2893" w:rsidP="003A2893">
      <w:pPr>
        <w:jc w:val="center"/>
        <w:rPr>
          <w:rFonts w:ascii="Arial" w:eastAsia="Arial" w:hAnsi="Arial" w:cs="Arial"/>
        </w:rPr>
      </w:pPr>
    </w:p>
    <w:p w14:paraId="19EBB581" w14:textId="77777777" w:rsidR="003A2893" w:rsidRPr="00040D56" w:rsidRDefault="003A2893" w:rsidP="003A2893">
      <w:pPr>
        <w:jc w:val="center"/>
        <w:rPr>
          <w:rFonts w:ascii="Arial" w:eastAsia="Arial" w:hAnsi="Arial" w:cs="Arial"/>
        </w:rPr>
      </w:pPr>
    </w:p>
    <w:p w14:paraId="029EC8D2" w14:textId="77777777" w:rsidR="003A2893" w:rsidRPr="00040D56" w:rsidRDefault="003A2893" w:rsidP="003A2893">
      <w:pPr>
        <w:jc w:val="center"/>
        <w:rPr>
          <w:rFonts w:ascii="Arial" w:eastAsia="Arial" w:hAnsi="Arial" w:cs="Arial"/>
        </w:rPr>
      </w:pPr>
      <w:r w:rsidRPr="00040D56">
        <w:rPr>
          <w:rFonts w:ascii="Arial" w:eastAsia="Arial" w:hAnsi="Arial" w:cs="Arial"/>
          <w:b/>
          <w:bCs/>
          <w:u w:val="single"/>
        </w:rPr>
        <w:t>_________________________               _________________________</w:t>
      </w:r>
    </w:p>
    <w:p w14:paraId="09DBACAE" w14:textId="6309EC45" w:rsidR="003A2893" w:rsidRPr="00EB3090" w:rsidRDefault="003A2893" w:rsidP="009B29BA">
      <w:pPr>
        <w:jc w:val="center"/>
        <w:rPr>
          <w:rFonts w:ascii="Arial" w:eastAsia="Arial" w:hAnsi="Arial" w:cs="Arial"/>
          <w:b/>
          <w:sz w:val="21"/>
          <w:szCs w:val="21"/>
        </w:rPr>
      </w:pPr>
      <w:r w:rsidRPr="00040D56">
        <w:rPr>
          <w:rFonts w:ascii="Arial" w:eastAsia="Arial" w:hAnsi="Arial" w:cs="Arial"/>
          <w:u w:val="single"/>
        </w:rPr>
        <w:t>[</w:t>
      </w:r>
      <w:r w:rsidRPr="00040D56">
        <w:rPr>
          <w:rFonts w:ascii="Arial" w:eastAsia="Arial" w:hAnsi="Arial" w:cs="Arial"/>
        </w:rPr>
        <w:t>Nombre y firma del representante legal y revisor fiscal para las empresas obligadas por ley o del representante legal y contador público, según corresponda]</w:t>
      </w:r>
    </w:p>
    <w:sectPr w:rsidR="003A2893" w:rsidRPr="00EB3090" w:rsidSect="006C1D32">
      <w:headerReference w:type="default" r:id="rId7"/>
      <w:footerReference w:type="default" r:id="rId8"/>
      <w:pgSz w:w="12240" w:h="15840"/>
      <w:pgMar w:top="2238" w:right="1104" w:bottom="1671" w:left="1671" w:header="283" w:footer="34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614C01" w14:textId="77777777" w:rsidR="006801F1" w:rsidRDefault="006801F1" w:rsidP="0078588E">
      <w:r>
        <w:separator/>
      </w:r>
    </w:p>
  </w:endnote>
  <w:endnote w:type="continuationSeparator" w:id="0">
    <w:p w14:paraId="259DEB65" w14:textId="77777777" w:rsidR="006801F1" w:rsidRDefault="006801F1" w:rsidP="00785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ArialMT">
    <w:altName w:val="Arial"/>
    <w:charset w:val="00"/>
    <w:family w:val="swiss"/>
    <w:pitch w:val="default"/>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Arial Unicode MS'">
    <w:charset w:val="02"/>
    <w:family w:val="auto"/>
    <w:pitch w:val="default"/>
  </w:font>
  <w:font w:name="OpenSymbol, 'Arial Unicode MS'">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Lucidasans">
    <w:altName w:val="Times New Roman"/>
    <w:charset w:val="00"/>
    <w:family w:val="auto"/>
    <w:pitch w:val="default"/>
  </w:font>
  <w:font w:name="Mangal">
    <w:altName w:val="Courier New"/>
    <w:panose1 w:val="00000400000000000000"/>
    <w:charset w:val="00"/>
    <w:family w:val="roman"/>
    <w:pitch w:val="variable"/>
    <w:sig w:usb0="00000003" w:usb1="00000000" w:usb2="00000000" w:usb3="00000000" w:csb0="00000001" w:csb1="00000000"/>
  </w:font>
  <w:font w:name="DejaVu Sans">
    <w:altName w:val="Times New Roman"/>
    <w:charset w:val="00"/>
    <w:family w:val="swiss"/>
    <w:pitch w:val="variable"/>
    <w:sig w:usb0="E7002EFF" w:usb1="D200FDFF" w:usb2="0A246029" w:usb3="00000000" w:csb0="000001FF" w:csb1="00000000"/>
  </w:font>
  <w:font w:name="Lohit Hindi">
    <w:charset w:val="8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charset w:val="00"/>
    <w:family w:val="swiss"/>
    <w:pitch w:val="variable"/>
    <w:sig w:usb0="00000000"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00000000" w:usb1="E9DFFFFF" w:usb2="0000003F" w:usb3="00000000" w:csb0="003F01FF" w:csb1="00000000"/>
  </w:font>
  <w:font w:name="Lucida Sans">
    <w:charset w:val="00"/>
    <w:family w:val="swiss"/>
    <w:pitch w:val="variable"/>
    <w:sig w:usb0="00000003" w:usb1="00000000" w:usb2="00000000" w:usb3="00000000" w:csb0="00000001" w:csb1="00000000"/>
  </w:font>
  <w:font w:name="Mincho">
    <w:altName w:val="明朝"/>
    <w:panose1 w:val="02020609040305080305"/>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altName w:val="Times New Roman"/>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ndale Sans UI">
    <w:altName w:val="Arial"/>
    <w:charset w:val="00"/>
    <w:family w:val="auto"/>
    <w:pitch w:val="variable"/>
  </w:font>
  <w:font w:name="Droid Sans">
    <w:charset w:val="00"/>
    <w:family w:val="auto"/>
    <w:pitch w:val="variable"/>
  </w:font>
  <w:font w:name="FreeSans">
    <w:charset w:val="01"/>
    <w:family w:val="swiss"/>
    <w:pitch w:val="default"/>
  </w:font>
  <w:font w:name="Droid Sans Fallback">
    <w:panose1 w:val="00000000000000000000"/>
    <w:charset w:val="00"/>
    <w:family w:val="roman"/>
    <w:notTrueType/>
    <w:pitch w:val="default"/>
  </w:font>
  <w:font w:name="Cumberland">
    <w:charset w:val="00"/>
    <w:family w:val="modern"/>
    <w:pitch w:val="default"/>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0780B" w14:textId="77777777" w:rsidR="00941E67" w:rsidRDefault="00941E67">
    <w:pPr>
      <w:pStyle w:val="Piedepgina"/>
      <w:tabs>
        <w:tab w:val="clear" w:pos="4818"/>
        <w:tab w:val="clear" w:pos="9637"/>
        <w:tab w:val="center" w:pos="-369"/>
        <w:tab w:val="center" w:pos="4364"/>
        <w:tab w:val="right" w:pos="9183"/>
      </w:tabs>
      <w:spacing w:line="0" w:lineRule="atLeast"/>
      <w:ind w:left="-454"/>
      <w:jc w:val="center"/>
      <w:rPr>
        <w:b/>
        <w:bCs/>
        <w:i/>
        <w:iCs/>
        <w:w w:val="200"/>
        <w:sz w:val="14"/>
        <w:szCs w:val="14"/>
        <w:lang w:val="es-CO"/>
      </w:rPr>
    </w:pPr>
  </w:p>
  <w:p w14:paraId="211A28B2" w14:textId="77777777" w:rsidR="00941E67" w:rsidRDefault="00941E67">
    <w:pPr>
      <w:pStyle w:val="Piedepgina"/>
      <w:tabs>
        <w:tab w:val="clear" w:pos="4818"/>
        <w:tab w:val="clear" w:pos="9637"/>
        <w:tab w:val="center" w:pos="-369"/>
        <w:tab w:val="center" w:pos="4364"/>
        <w:tab w:val="right" w:pos="9183"/>
      </w:tabs>
      <w:spacing w:line="0" w:lineRule="atLeast"/>
      <w:ind w:left="-454"/>
      <w:jc w:val="center"/>
      <w:rPr>
        <w:b/>
        <w:bCs/>
        <w:i/>
        <w:iCs/>
        <w:w w:val="200"/>
        <w:sz w:val="16"/>
        <w:szCs w:val="16"/>
        <w:lang w:val="es-CO"/>
      </w:rPr>
    </w:pPr>
  </w:p>
  <w:p w14:paraId="03980152" w14:textId="77777777" w:rsidR="00941E67" w:rsidRDefault="00941E67">
    <w:pPr>
      <w:pStyle w:val="Piedepgina"/>
      <w:tabs>
        <w:tab w:val="clear" w:pos="4818"/>
        <w:tab w:val="clear" w:pos="9637"/>
        <w:tab w:val="center" w:pos="1398"/>
        <w:tab w:val="center" w:pos="4953"/>
        <w:tab w:val="right" w:pos="9772"/>
      </w:tabs>
      <w:spacing w:line="40" w:lineRule="atLeast"/>
      <w:ind w:left="135"/>
      <w:rPr>
        <w:sz w:val="16"/>
        <w:szCs w:val="16"/>
      </w:rPr>
    </w:pPr>
    <w:r>
      <w:rPr>
        <w:sz w:val="16"/>
        <w:szCs w:val="16"/>
      </w:rPr>
      <w:t>Carrera 18 N.º 84-35 - Bogotá D.C., Colombia   -   código postal: 110221</w:t>
    </w:r>
  </w:p>
  <w:p w14:paraId="7977534B" w14:textId="77777777" w:rsidR="00941E67" w:rsidRDefault="00941E67">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NIT: 800.250.984.6</w:t>
    </w:r>
  </w:p>
  <w:p w14:paraId="71C36066" w14:textId="77777777" w:rsidR="00941E67" w:rsidRDefault="00941E67">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PBX (1) 691 3005 – Fax (1) 691 3142 - Correo Territorial</w:t>
    </w:r>
  </w:p>
  <w:p w14:paraId="6F562881" w14:textId="77777777" w:rsidR="00941E67" w:rsidRDefault="00941E67">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Línea de atención (1) 691 3006 Bogotá</w:t>
    </w:r>
  </w:p>
  <w:p w14:paraId="575CDC04" w14:textId="77777777" w:rsidR="00941E67" w:rsidRDefault="00941E67">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Línea gratuita nacional  01 8000 91 03 05</w:t>
    </w:r>
  </w:p>
  <w:p w14:paraId="207168BC" w14:textId="77777777" w:rsidR="00941E67" w:rsidRDefault="00941E67">
    <w:pPr>
      <w:pStyle w:val="Piedepgina"/>
      <w:tabs>
        <w:tab w:val="clear" w:pos="4818"/>
        <w:tab w:val="clear" w:pos="9637"/>
        <w:tab w:val="center" w:pos="490"/>
        <w:tab w:val="center" w:pos="4953"/>
        <w:tab w:val="right" w:pos="9772"/>
      </w:tabs>
      <w:spacing w:line="0" w:lineRule="atLeast"/>
      <w:ind w:left="135"/>
      <w:rPr>
        <w:sz w:val="16"/>
        <w:szCs w:val="16"/>
        <w:lang w:val="fr-FR"/>
      </w:rPr>
    </w:pPr>
    <w:r>
      <w:rPr>
        <w:sz w:val="16"/>
        <w:szCs w:val="16"/>
        <w:lang w:val="fr-FR"/>
      </w:rPr>
      <w:t>www.superservicios.gov.co  - sspd@superservicios.gov.co</w:t>
    </w:r>
  </w:p>
  <w:p w14:paraId="39CBC1A0" w14:textId="77777777" w:rsidR="00941E67" w:rsidRDefault="00941E67">
    <w:pPr>
      <w:pStyle w:val="WW-HTMLconformatoprevio"/>
      <w:tabs>
        <w:tab w:val="left" w:pos="10206"/>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D7EB0" w14:textId="77777777" w:rsidR="006801F1" w:rsidRDefault="006801F1" w:rsidP="0078588E">
      <w:r>
        <w:separator/>
      </w:r>
    </w:p>
  </w:footnote>
  <w:footnote w:type="continuationSeparator" w:id="0">
    <w:p w14:paraId="4F49C8A5" w14:textId="77777777" w:rsidR="006801F1" w:rsidRDefault="006801F1" w:rsidP="007858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F5346" w14:textId="77777777" w:rsidR="00941E67" w:rsidRDefault="00941E67">
    <w:pPr>
      <w:pStyle w:val="Heading"/>
      <w:jc w:val="right"/>
    </w:pPr>
    <w:r>
      <w:rPr>
        <w:rFonts w:eastAsia="Andale Sans UI" w:cs="Lucidasans"/>
        <w:noProof/>
        <w:sz w:val="18"/>
        <w:szCs w:val="18"/>
        <w:lang w:val="es-CO" w:eastAsia="es-CO"/>
      </w:rPr>
      <w:drawing>
        <wp:anchor distT="0" distB="0" distL="114300" distR="114300" simplePos="0" relativeHeight="251660288" behindDoc="1" locked="0" layoutInCell="1" allowOverlap="1" wp14:anchorId="1444486D" wp14:editId="1A9B2FA7">
          <wp:simplePos x="0" y="0"/>
          <wp:positionH relativeFrom="column">
            <wp:posOffset>-257175</wp:posOffset>
          </wp:positionH>
          <wp:positionV relativeFrom="paragraph">
            <wp:posOffset>129543</wp:posOffset>
          </wp:positionV>
          <wp:extent cx="2226957" cy="754919"/>
          <wp:effectExtent l="0" t="0" r="1893" b="7081"/>
          <wp:wrapNone/>
          <wp:docPr id="1"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50000"/>
                    <a:alphaModFix/>
                  </a:blip>
                  <a:srcRect/>
                  <a:stretch>
                    <a:fillRect/>
                  </a:stretch>
                </pic:blipFill>
                <pic:spPr>
                  <a:xfrm>
                    <a:off x="0" y="0"/>
                    <a:ext cx="2226957" cy="754919"/>
                  </a:xfrm>
                  <a:prstGeom prst="rect">
                    <a:avLst/>
                  </a:prstGeom>
                  <a:noFill/>
                  <a:ln>
                    <a:noFill/>
                    <a:prstDash/>
                  </a:ln>
                </pic:spPr>
              </pic:pic>
            </a:graphicData>
          </a:graphic>
        </wp:anchor>
      </w:drawing>
    </w:r>
    <w:r w:rsidR="006C1D32">
      <w:rPr>
        <w:noProof/>
        <w:lang w:val="es-CO" w:eastAsia="es-CO"/>
      </w:rPr>
      <w:drawing>
        <wp:inline distT="0" distB="0" distL="0" distR="0" wp14:anchorId="4E7FDA08" wp14:editId="19DC3FDF">
          <wp:extent cx="542925" cy="6667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2925" cy="666750"/>
                  </a:xfrm>
                  <a:prstGeom prst="rect">
                    <a:avLst/>
                  </a:prstGeom>
                  <a:solidFill>
                    <a:srgbClr val="FFFFFF">
                      <a:alpha val="0"/>
                    </a:srgbClr>
                  </a:solidFill>
                  <a:ln>
                    <a:noFill/>
                  </a:ln>
                </pic:spPr>
              </pic:pic>
            </a:graphicData>
          </a:graphic>
        </wp:inline>
      </w:drawing>
    </w:r>
  </w:p>
  <w:p w14:paraId="79EA9425" w14:textId="77777777" w:rsidR="00941E67" w:rsidRDefault="00941E67">
    <w:pPr>
      <w:pStyle w:val="Heading"/>
      <w:jc w:val="right"/>
      <w:rPr>
        <w:rFonts w:eastAsia="Andale Sans UI" w:cs="Lucidasans"/>
        <w:sz w:val="18"/>
        <w:szCs w:val="18"/>
      </w:rPr>
    </w:pPr>
  </w:p>
  <w:p w14:paraId="374248FA" w14:textId="77777777" w:rsidR="00941E67" w:rsidRDefault="00941E67" w:rsidP="006C1D32">
    <w:pPr>
      <w:pStyle w:val="Heading"/>
      <w:tabs>
        <w:tab w:val="left" w:pos="1515"/>
      </w:tabs>
      <w:rPr>
        <w:rFonts w:eastAsia="Andale Sans UI" w:cs="Lucidasans"/>
        <w:sz w:val="18"/>
        <w:szCs w:val="18"/>
      </w:rPr>
    </w:pPr>
  </w:p>
  <w:p w14:paraId="04F66A47" w14:textId="47120417" w:rsidR="006C1D32" w:rsidRPr="001B1593" w:rsidRDefault="006C1D32" w:rsidP="006C1D32">
    <w:pPr>
      <w:pStyle w:val="Ttulo1"/>
      <w:numPr>
        <w:ilvl w:val="0"/>
        <w:numId w:val="0"/>
      </w:numPr>
      <w:rPr>
        <w:sz w:val="22"/>
        <w:szCs w:val="22"/>
        <w:lang w:bidi="es-CO"/>
      </w:rPr>
    </w:pPr>
    <w:r w:rsidRPr="001B1593">
      <w:rPr>
        <w:sz w:val="22"/>
        <w:szCs w:val="22"/>
        <w:lang w:bidi="es-CO"/>
      </w:rPr>
      <w:t>ANEXOS DE</w:t>
    </w:r>
    <w:r w:rsidR="00934B0A">
      <w:rPr>
        <w:sz w:val="22"/>
        <w:szCs w:val="22"/>
        <w:lang w:bidi="es-CO"/>
      </w:rPr>
      <w:t xml:space="preserve"> LA INVITACIÓN PUBLICA</w:t>
    </w:r>
  </w:p>
  <w:p w14:paraId="7C57D5E5" w14:textId="77777777" w:rsidR="00941E67" w:rsidRDefault="00941E67">
    <w:pPr>
      <w:pStyle w:val="Heading"/>
      <w:tabs>
        <w:tab w:val="left" w:pos="885"/>
      </w:tabs>
      <w:rPr>
        <w:rFonts w:eastAsia="Andale Sans UI" w:cs="Lucidasans"/>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3"/>
    <w:lvl w:ilvl="0">
      <w:start w:val="1"/>
      <w:numFmt w:val="decimal"/>
      <w:lvlText w:val="%1."/>
      <w:lvlJc w:val="left"/>
      <w:pPr>
        <w:tabs>
          <w:tab w:val="num" w:pos="0"/>
        </w:tabs>
        <w:ind w:left="360" w:hanging="360"/>
      </w:pPr>
    </w:lvl>
  </w:abstractNum>
  <w:abstractNum w:abstractNumId="1" w15:restartNumberingAfterBreak="0">
    <w:nsid w:val="00000004"/>
    <w:multiLevelType w:val="multilevel"/>
    <w:tmpl w:val="DBC0FEC6"/>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5"/>
    <w:lvl w:ilvl="0">
      <w:start w:val="1"/>
      <w:numFmt w:val="lowerLetter"/>
      <w:lvlText w:val="%1)"/>
      <w:lvlJc w:val="left"/>
      <w:pPr>
        <w:tabs>
          <w:tab w:val="num" w:pos="720"/>
        </w:tabs>
        <w:ind w:left="720" w:hanging="360"/>
      </w:pPr>
      <w:rPr>
        <w:rFonts w:ascii="Arial" w:eastAsia="ArialMT" w:hAnsi="Arial" w:cs="Arial"/>
        <w:color w:val="000000"/>
        <w:spacing w:val="-3"/>
        <w:sz w:val="22"/>
        <w:szCs w:val="22"/>
        <w:lang w:val="es-CO"/>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0000007"/>
    <w:multiLevelType w:val="singleLevel"/>
    <w:tmpl w:val="00000007"/>
    <w:name w:val="WW8Num8"/>
    <w:lvl w:ilvl="0">
      <w:start w:val="3"/>
      <w:numFmt w:val="bullet"/>
      <w:lvlText w:val="-"/>
      <w:lvlJc w:val="left"/>
      <w:pPr>
        <w:tabs>
          <w:tab w:val="num" w:pos="0"/>
        </w:tabs>
        <w:ind w:left="720" w:hanging="360"/>
      </w:pPr>
      <w:rPr>
        <w:rFonts w:ascii="Arial" w:hAnsi="Arial" w:cs="Arial"/>
        <w:b/>
        <w:sz w:val="22"/>
      </w:rPr>
    </w:lvl>
  </w:abstractNum>
  <w:abstractNum w:abstractNumId="4"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9"/>
    <w:multiLevelType w:val="multilevel"/>
    <w:tmpl w:val="8474E948"/>
    <w:name w:val="WW8Num12"/>
    <w:lvl w:ilvl="0">
      <w:start w:val="1"/>
      <w:numFmt w:val="decimal"/>
      <w:lvlText w:val="%1."/>
      <w:lvlJc w:val="left"/>
      <w:pPr>
        <w:tabs>
          <w:tab w:val="num" w:pos="0"/>
        </w:tabs>
        <w:ind w:left="360" w:hanging="360"/>
      </w:pPr>
    </w:lvl>
    <w:lvl w:ilvl="1">
      <w:start w:val="4"/>
      <w:numFmt w:val="decimal"/>
      <w:isLgl/>
      <w:lvlText w:val="%1.%2."/>
      <w:lvlJc w:val="left"/>
      <w:pPr>
        <w:ind w:left="1288" w:hanging="720"/>
      </w:pPr>
      <w:rPr>
        <w:rFonts w:hint="default"/>
      </w:rPr>
    </w:lvl>
    <w:lvl w:ilvl="2">
      <w:start w:val="1"/>
      <w:numFmt w:val="decimal"/>
      <w:isLgl/>
      <w:lvlText w:val="%1.%2.%3."/>
      <w:lvlJc w:val="left"/>
      <w:pPr>
        <w:ind w:left="1856" w:hanging="720"/>
      </w:pPr>
      <w:rPr>
        <w:rFonts w:hint="default"/>
      </w:rPr>
    </w:lvl>
    <w:lvl w:ilvl="3">
      <w:start w:val="1"/>
      <w:numFmt w:val="decimal"/>
      <w:isLgl/>
      <w:lvlText w:val="%1.%2.%3.%4."/>
      <w:lvlJc w:val="left"/>
      <w:pPr>
        <w:ind w:left="2784" w:hanging="1080"/>
      </w:pPr>
      <w:rPr>
        <w:rFonts w:hint="default"/>
      </w:rPr>
    </w:lvl>
    <w:lvl w:ilvl="4">
      <w:start w:val="1"/>
      <w:numFmt w:val="decimal"/>
      <w:isLgl/>
      <w:lvlText w:val="%1.%2.%3.%4.%5."/>
      <w:lvlJc w:val="left"/>
      <w:pPr>
        <w:ind w:left="3352" w:hanging="1080"/>
      </w:pPr>
      <w:rPr>
        <w:rFonts w:hint="default"/>
      </w:rPr>
    </w:lvl>
    <w:lvl w:ilvl="5">
      <w:start w:val="1"/>
      <w:numFmt w:val="decimal"/>
      <w:isLgl/>
      <w:lvlText w:val="%1.%2.%3.%4.%5.%6."/>
      <w:lvlJc w:val="left"/>
      <w:pPr>
        <w:ind w:left="4280" w:hanging="1440"/>
      </w:pPr>
      <w:rPr>
        <w:rFonts w:hint="default"/>
      </w:rPr>
    </w:lvl>
    <w:lvl w:ilvl="6">
      <w:start w:val="1"/>
      <w:numFmt w:val="decimal"/>
      <w:isLgl/>
      <w:lvlText w:val="%1.%2.%3.%4.%5.%6.%7."/>
      <w:lvlJc w:val="left"/>
      <w:pPr>
        <w:ind w:left="4848" w:hanging="1440"/>
      </w:pPr>
      <w:rPr>
        <w:rFonts w:hint="default"/>
      </w:rPr>
    </w:lvl>
    <w:lvl w:ilvl="7">
      <w:start w:val="1"/>
      <w:numFmt w:val="decimal"/>
      <w:isLgl/>
      <w:lvlText w:val="%1.%2.%3.%4.%5.%6.%7.%8."/>
      <w:lvlJc w:val="left"/>
      <w:pPr>
        <w:ind w:left="5776" w:hanging="1800"/>
      </w:pPr>
      <w:rPr>
        <w:rFonts w:hint="default"/>
      </w:rPr>
    </w:lvl>
    <w:lvl w:ilvl="8">
      <w:start w:val="1"/>
      <w:numFmt w:val="decimal"/>
      <w:isLgl/>
      <w:lvlText w:val="%1.%2.%3.%4.%5.%6.%7.%8.%9."/>
      <w:lvlJc w:val="left"/>
      <w:pPr>
        <w:ind w:left="6344" w:hanging="1800"/>
      </w:pPr>
      <w:rPr>
        <w:rFonts w:hint="default"/>
      </w:rPr>
    </w:lvl>
  </w:abstractNum>
  <w:abstractNum w:abstractNumId="6" w15:restartNumberingAfterBreak="0">
    <w:nsid w:val="0000000A"/>
    <w:multiLevelType w:val="multilevel"/>
    <w:tmpl w:val="4A561A28"/>
    <w:name w:val="WW8Num13"/>
    <w:lvl w:ilvl="0">
      <w:start w:val="1"/>
      <w:numFmt w:val="decimal"/>
      <w:lvlText w:val="%1."/>
      <w:lvlJc w:val="left"/>
      <w:pPr>
        <w:tabs>
          <w:tab w:val="num" w:pos="0"/>
        </w:tabs>
        <w:ind w:left="720" w:hanging="360"/>
      </w:pPr>
    </w:lvl>
    <w:lvl w:ilvl="1">
      <w:start w:val="8"/>
      <w:numFmt w:val="decimal"/>
      <w:isLgl/>
      <w:lvlText w:val="%1.%2"/>
      <w:lvlJc w:val="left"/>
      <w:pPr>
        <w:ind w:left="720" w:hanging="360"/>
      </w:pPr>
      <w:rPr>
        <w:rFonts w:ascii="Arial" w:hAnsi="Arial" w:cs="Arial" w:hint="default"/>
        <w:i w:val="0"/>
      </w:rPr>
    </w:lvl>
    <w:lvl w:ilvl="2">
      <w:start w:val="1"/>
      <w:numFmt w:val="decimal"/>
      <w:isLgl/>
      <w:lvlText w:val="%1.%2.%3"/>
      <w:lvlJc w:val="left"/>
      <w:pPr>
        <w:ind w:left="1080" w:hanging="720"/>
      </w:pPr>
      <w:rPr>
        <w:rFonts w:ascii="Arial" w:hAnsi="Arial" w:cs="Arial" w:hint="default"/>
        <w:i w:val="0"/>
      </w:rPr>
    </w:lvl>
    <w:lvl w:ilvl="3">
      <w:start w:val="1"/>
      <w:numFmt w:val="decimal"/>
      <w:isLgl/>
      <w:lvlText w:val="%1.%2.%3.%4"/>
      <w:lvlJc w:val="left"/>
      <w:pPr>
        <w:ind w:left="1080" w:hanging="720"/>
      </w:pPr>
      <w:rPr>
        <w:rFonts w:ascii="Arial" w:hAnsi="Arial" w:cs="Arial" w:hint="default"/>
        <w:i w:val="0"/>
      </w:rPr>
    </w:lvl>
    <w:lvl w:ilvl="4">
      <w:start w:val="1"/>
      <w:numFmt w:val="decimal"/>
      <w:isLgl/>
      <w:lvlText w:val="%1.%2.%3.%4.%5"/>
      <w:lvlJc w:val="left"/>
      <w:pPr>
        <w:ind w:left="1440" w:hanging="1080"/>
      </w:pPr>
      <w:rPr>
        <w:rFonts w:ascii="Arial" w:hAnsi="Arial" w:cs="Arial" w:hint="default"/>
        <w:i w:val="0"/>
      </w:rPr>
    </w:lvl>
    <w:lvl w:ilvl="5">
      <w:start w:val="1"/>
      <w:numFmt w:val="decimal"/>
      <w:isLgl/>
      <w:lvlText w:val="%1.%2.%3.%4.%5.%6"/>
      <w:lvlJc w:val="left"/>
      <w:pPr>
        <w:ind w:left="1440" w:hanging="1080"/>
      </w:pPr>
      <w:rPr>
        <w:rFonts w:ascii="Arial" w:hAnsi="Arial" w:cs="Arial" w:hint="default"/>
        <w:i w:val="0"/>
      </w:rPr>
    </w:lvl>
    <w:lvl w:ilvl="6">
      <w:start w:val="1"/>
      <w:numFmt w:val="decimal"/>
      <w:isLgl/>
      <w:lvlText w:val="%1.%2.%3.%4.%5.%6.%7"/>
      <w:lvlJc w:val="left"/>
      <w:pPr>
        <w:ind w:left="1800" w:hanging="1440"/>
      </w:pPr>
      <w:rPr>
        <w:rFonts w:ascii="Arial" w:hAnsi="Arial" w:cs="Arial" w:hint="default"/>
        <w:i w:val="0"/>
      </w:rPr>
    </w:lvl>
    <w:lvl w:ilvl="7">
      <w:start w:val="1"/>
      <w:numFmt w:val="decimal"/>
      <w:isLgl/>
      <w:lvlText w:val="%1.%2.%3.%4.%5.%6.%7.%8"/>
      <w:lvlJc w:val="left"/>
      <w:pPr>
        <w:ind w:left="1800" w:hanging="1440"/>
      </w:pPr>
      <w:rPr>
        <w:rFonts w:ascii="Arial" w:hAnsi="Arial" w:cs="Arial" w:hint="default"/>
        <w:i w:val="0"/>
      </w:rPr>
    </w:lvl>
    <w:lvl w:ilvl="8">
      <w:start w:val="1"/>
      <w:numFmt w:val="decimal"/>
      <w:isLgl/>
      <w:lvlText w:val="%1.%2.%3.%4.%5.%6.%7.%8.%9"/>
      <w:lvlJc w:val="left"/>
      <w:pPr>
        <w:ind w:left="2160" w:hanging="1800"/>
      </w:pPr>
      <w:rPr>
        <w:rFonts w:ascii="Arial" w:hAnsi="Arial" w:cs="Arial" w:hint="default"/>
        <w:i w:val="0"/>
      </w:rPr>
    </w:lvl>
  </w:abstractNum>
  <w:abstractNum w:abstractNumId="7" w15:restartNumberingAfterBreak="0">
    <w:nsid w:val="0000000C"/>
    <w:multiLevelType w:val="multilevel"/>
    <w:tmpl w:val="095453E8"/>
    <w:name w:val="WW8Num16"/>
    <w:lvl w:ilvl="0">
      <w:start w:val="1"/>
      <w:numFmt w:val="decimal"/>
      <w:lvlText w:val="%1)"/>
      <w:lvlJc w:val="left"/>
      <w:pPr>
        <w:tabs>
          <w:tab w:val="num" w:pos="0"/>
        </w:tabs>
        <w:ind w:left="360" w:hanging="360"/>
      </w:pPr>
      <w:rPr>
        <w:rFonts w:ascii="Arial" w:hAnsi="Arial" w:cs="Arial" w:hint="default"/>
        <w:color w:val="auto"/>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8" w15:restartNumberingAfterBreak="0">
    <w:nsid w:val="00000015"/>
    <w:multiLevelType w:val="multilevel"/>
    <w:tmpl w:val="6D2E1FD2"/>
    <w:name w:val="WW8Num21"/>
    <w:lvl w:ilvl="0">
      <w:start w:val="1"/>
      <w:numFmt w:val="decimal"/>
      <w:lvlText w:val="%1."/>
      <w:lvlJc w:val="left"/>
      <w:pPr>
        <w:tabs>
          <w:tab w:val="num" w:pos="2836"/>
        </w:tabs>
        <w:ind w:left="3196" w:hanging="360"/>
      </w:pPr>
      <w:rPr>
        <w:rFonts w:cs="Times New Roman"/>
        <w:b/>
        <w:sz w:val="21"/>
        <w:szCs w:val="21"/>
      </w:rPr>
    </w:lvl>
    <w:lvl w:ilvl="1">
      <w:start w:val="1"/>
      <w:numFmt w:val="decimal"/>
      <w:lvlText w:val="%1.%2."/>
      <w:lvlJc w:val="left"/>
      <w:pPr>
        <w:tabs>
          <w:tab w:val="num" w:pos="0"/>
        </w:tabs>
        <w:ind w:left="720" w:hanging="720"/>
      </w:pPr>
      <w:rPr>
        <w:rFonts w:ascii="Arial" w:hAnsi="Arial" w:cs="Arial" w:hint="default"/>
        <w:b/>
        <w:i w:val="0"/>
        <w:sz w:val="21"/>
        <w:szCs w:val="21"/>
      </w:rPr>
    </w:lvl>
    <w:lvl w:ilvl="2">
      <w:start w:val="1"/>
      <w:numFmt w:val="decimal"/>
      <w:lvlText w:val="%1.%2.%3."/>
      <w:lvlJc w:val="left"/>
      <w:pPr>
        <w:tabs>
          <w:tab w:val="num" w:pos="0"/>
        </w:tabs>
        <w:ind w:left="720" w:hanging="720"/>
      </w:pPr>
      <w:rPr>
        <w:rFonts w:ascii="Arial" w:hAnsi="Arial" w:cs="Arial" w:hint="default"/>
        <w:b/>
        <w:i w:val="0"/>
        <w:sz w:val="21"/>
        <w:szCs w:val="21"/>
      </w:rPr>
    </w:lvl>
    <w:lvl w:ilvl="3">
      <w:start w:val="1"/>
      <w:numFmt w:val="decimal"/>
      <w:lvlText w:val="%1.%2.%3.%4."/>
      <w:lvlJc w:val="left"/>
      <w:pPr>
        <w:tabs>
          <w:tab w:val="num" w:pos="0"/>
        </w:tabs>
        <w:ind w:left="1080" w:hanging="1080"/>
      </w:pPr>
      <w:rPr>
        <w:rFonts w:ascii="Arial" w:hAnsi="Arial" w:cs="Arial"/>
        <w:i w:val="0"/>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9" w15:restartNumberingAfterBreak="0">
    <w:nsid w:val="02A4703C"/>
    <w:multiLevelType w:val="multilevel"/>
    <w:tmpl w:val="1E002AF6"/>
    <w:lvl w:ilvl="0">
      <w:start w:val="1"/>
      <w:numFmt w:val="lowerLetter"/>
      <w:lvlText w:val="%1)"/>
      <w:lvlJc w:val="left"/>
      <w:pPr>
        <w:ind w:left="720" w:hanging="360"/>
      </w:pPr>
      <w:rPr>
        <w:color w:val="000000"/>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3824A4E"/>
    <w:multiLevelType w:val="multilevel"/>
    <w:tmpl w:val="8CFE5AE8"/>
    <w:styleLink w:val="WWNum8"/>
    <w:lvl w:ilvl="0">
      <w:numFmt w:val="bullet"/>
      <w:lvlText w:val="-"/>
      <w:lvlJc w:val="left"/>
      <w:pPr>
        <w:ind w:left="360" w:hanging="360"/>
      </w:pPr>
      <w:rPr>
        <w:rFonts w:ascii="Arial" w:hAnsi="Arial" w:cs="Arial"/>
        <w:color w:val="00000A"/>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08277791"/>
    <w:multiLevelType w:val="multilevel"/>
    <w:tmpl w:val="747894C6"/>
    <w:styleLink w:val="WWNum5"/>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0B6B3D63"/>
    <w:multiLevelType w:val="multilevel"/>
    <w:tmpl w:val="8176187C"/>
    <w:styleLink w:val="Outlin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3" w15:restartNumberingAfterBreak="0">
    <w:nsid w:val="0B7E2084"/>
    <w:multiLevelType w:val="multilevel"/>
    <w:tmpl w:val="57A0FB62"/>
    <w:lvl w:ilvl="0">
      <w:start w:val="1"/>
      <w:numFmt w:val="decimal"/>
      <w:lvlText w:val="%1."/>
      <w:lvlJc w:val="left"/>
      <w:pPr>
        <w:tabs>
          <w:tab w:val="num" w:pos="0"/>
        </w:tabs>
        <w:ind w:left="720" w:hanging="360"/>
      </w:pPr>
      <w:rPr>
        <w:rFonts w:ascii="Arial" w:eastAsia="Arial" w:hAnsi="Arial" w:cs="Arial"/>
        <w:b/>
        <w:bCs/>
        <w:color w:val="auto"/>
        <w:sz w:val="22"/>
        <w:szCs w:val="22"/>
        <w:lang w:val="es-ES"/>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CE71C3F"/>
    <w:multiLevelType w:val="multilevel"/>
    <w:tmpl w:val="2C9221F4"/>
    <w:styleLink w:val="Estilo17"/>
    <w:lvl w:ilvl="0">
      <w:start w:val="2"/>
      <w:numFmt w:val="decimal"/>
      <w:lvlText w:val="%1"/>
      <w:lvlJc w:val="left"/>
      <w:pPr>
        <w:ind w:left="360" w:hanging="360"/>
      </w:pPr>
      <w:rPr>
        <w:rFonts w:hint="default"/>
      </w:rPr>
    </w:lvl>
    <w:lvl w:ilvl="1">
      <w:start w:val="1"/>
      <w:numFmt w:val="decimal"/>
      <w:lvlText w:val="%1.%2"/>
      <w:lvlJc w:val="left"/>
      <w:pPr>
        <w:tabs>
          <w:tab w:val="num" w:pos="851"/>
        </w:tabs>
        <w:ind w:left="737" w:hanging="737"/>
      </w:pPr>
      <w:rPr>
        <w:rFonts w:hint="default"/>
      </w:rPr>
    </w:lvl>
    <w:lvl w:ilvl="2">
      <w:start w:val="1"/>
      <w:numFmt w:val="decimal"/>
      <w:lvlText w:val="%1.%2.%3"/>
      <w:lvlJc w:val="left"/>
      <w:pPr>
        <w:tabs>
          <w:tab w:val="num" w:pos="851"/>
        </w:tabs>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D3D0D95"/>
    <w:multiLevelType w:val="multilevel"/>
    <w:tmpl w:val="7BCA615E"/>
    <w:styleLink w:val="WWNum6"/>
    <w:lvl w:ilvl="0">
      <w:start w:val="9"/>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122268B5"/>
    <w:multiLevelType w:val="hybridMultilevel"/>
    <w:tmpl w:val="6AAA93F4"/>
    <w:lvl w:ilvl="0" w:tplc="B56A36F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6225BE6"/>
    <w:multiLevelType w:val="hybridMultilevel"/>
    <w:tmpl w:val="F41C5AC4"/>
    <w:lvl w:ilvl="0" w:tplc="EA46133A">
      <w:start w:val="1"/>
      <w:numFmt w:val="decimal"/>
      <w:lvlText w:val="%1."/>
      <w:lvlJc w:val="left"/>
      <w:pPr>
        <w:ind w:left="1080" w:hanging="360"/>
      </w:pPr>
      <w:rPr>
        <w:rFonts w:hint="default"/>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17654375"/>
    <w:multiLevelType w:val="multilevel"/>
    <w:tmpl w:val="209433E8"/>
    <w:styleLink w:val="WWNum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DF56E68"/>
    <w:multiLevelType w:val="multilevel"/>
    <w:tmpl w:val="898AF03C"/>
    <w:styleLink w:val="WWOutlineListStyle3"/>
    <w:lvl w:ilvl="0">
      <w:start w:val="1"/>
      <w:numFmt w:val="decimal"/>
      <w:pStyle w:val="Ttulo1"/>
      <w:lvlText w:val="%1."/>
      <w:lvlJc w:val="left"/>
      <w:pPr>
        <w:ind w:left="1070" w:hanging="36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213068CC"/>
    <w:multiLevelType w:val="multilevel"/>
    <w:tmpl w:val="6EA65BB2"/>
    <w:styleLink w:val="WWNum15"/>
    <w:lvl w:ilvl="0">
      <w:start w:val="1"/>
      <w:numFmt w:val="decimal"/>
      <w:lvlText w:val="%1."/>
      <w:lvlJc w:val="left"/>
      <w:pPr>
        <w:ind w:left="360" w:hanging="360"/>
      </w:pPr>
      <w:rPr>
        <w:sz w:val="21"/>
        <w:szCs w:val="21"/>
      </w:rPr>
    </w:lvl>
    <w:lvl w:ilvl="1">
      <w:start w:val="1"/>
      <w:numFmt w:val="decimal"/>
      <w:lvlText w:val="%1.%2."/>
      <w:lvlJc w:val="left"/>
      <w:pPr>
        <w:ind w:left="720" w:hanging="720"/>
      </w:pPr>
      <w:rPr>
        <w:rFonts w:cs="Arial"/>
        <w:b/>
        <w:i w:val="0"/>
        <w:sz w:val="21"/>
        <w:szCs w:val="21"/>
      </w:rPr>
    </w:lvl>
    <w:lvl w:ilvl="2">
      <w:start w:val="1"/>
      <w:numFmt w:val="decimal"/>
      <w:lvlText w:val="%1.%2.%3."/>
      <w:lvlJc w:val="left"/>
      <w:pPr>
        <w:ind w:left="720" w:hanging="720"/>
      </w:pPr>
      <w:rPr>
        <w:rFonts w:cs="Arial"/>
        <w:b/>
        <w:i w:val="0"/>
        <w:sz w:val="21"/>
        <w:szCs w:val="21"/>
      </w:rPr>
    </w:lvl>
    <w:lvl w:ilvl="3">
      <w:start w:val="1"/>
      <w:numFmt w:val="decimal"/>
      <w:lvlText w:val="%1.%2.%3.%4."/>
      <w:lvlJc w:val="left"/>
      <w:pPr>
        <w:ind w:left="1080" w:hanging="1080"/>
      </w:pPr>
      <w:rPr>
        <w:rFonts w:cs="Arial"/>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24F917B4"/>
    <w:multiLevelType w:val="multilevel"/>
    <w:tmpl w:val="F6C47A5C"/>
    <w:styleLink w:val="WWNum12"/>
    <w:lvl w:ilvl="0">
      <w:numFmt w:val="bullet"/>
      <w:lvlText w:val="-"/>
      <w:lvlJc w:val="left"/>
      <w:pPr>
        <w:ind w:left="360" w:hanging="360"/>
      </w:pPr>
      <w:rPr>
        <w:rFonts w:ascii="Arial" w:hAnsi="Arial" w:cs="Ari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2AC27CF6"/>
    <w:multiLevelType w:val="multilevel"/>
    <w:tmpl w:val="9198EAA4"/>
    <w:styleLink w:val="WWNum23"/>
    <w:lvl w:ilvl="0">
      <w:start w:val="1"/>
      <w:numFmt w:val="decimal"/>
      <w:lvlText w:val="%1)"/>
      <w:lvlJc w:val="left"/>
      <w:pPr>
        <w:ind w:left="360" w:hanging="360"/>
      </w:pPr>
      <w:rPr>
        <w:rFonts w:cs="Arial"/>
        <w:b w:val="0"/>
        <w:bCs w:val="0"/>
        <w:i w:val="0"/>
        <w:iCs w:val="0"/>
        <w:color w:val="00000A"/>
        <w:szCs w:val="22"/>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4" w15:restartNumberingAfterBreak="0">
    <w:nsid w:val="2C502D22"/>
    <w:multiLevelType w:val="hybridMultilevel"/>
    <w:tmpl w:val="B8542122"/>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2DE26C21"/>
    <w:multiLevelType w:val="multilevel"/>
    <w:tmpl w:val="E67E0378"/>
    <w:styleLink w:val="WWNum2"/>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35693AE6"/>
    <w:multiLevelType w:val="multilevel"/>
    <w:tmpl w:val="744A9ED4"/>
    <w:lvl w:ilvl="0">
      <w:start w:val="1"/>
      <w:numFmt w:val="decimal"/>
      <w:lvlText w:val="%1."/>
      <w:lvlJc w:val="left"/>
      <w:pPr>
        <w:tabs>
          <w:tab w:val="num" w:pos="0"/>
        </w:tabs>
        <w:ind w:left="720" w:hanging="360"/>
      </w:pPr>
      <w:rPr>
        <w:b/>
      </w:rPr>
    </w:lvl>
    <w:lvl w:ilvl="1">
      <w:start w:val="8"/>
      <w:numFmt w:val="decimal"/>
      <w:isLgl/>
      <w:lvlText w:val="%1.%2"/>
      <w:lvlJc w:val="left"/>
      <w:pPr>
        <w:ind w:left="720" w:hanging="360"/>
      </w:pPr>
      <w:rPr>
        <w:rFonts w:ascii="Arial" w:hAnsi="Arial" w:cs="Arial" w:hint="default"/>
        <w:i w:val="0"/>
      </w:rPr>
    </w:lvl>
    <w:lvl w:ilvl="2">
      <w:start w:val="1"/>
      <w:numFmt w:val="decimal"/>
      <w:isLgl/>
      <w:lvlText w:val="%1.%2.%3"/>
      <w:lvlJc w:val="left"/>
      <w:pPr>
        <w:ind w:left="1080" w:hanging="720"/>
      </w:pPr>
      <w:rPr>
        <w:rFonts w:ascii="Arial" w:hAnsi="Arial" w:cs="Arial" w:hint="default"/>
        <w:i w:val="0"/>
      </w:rPr>
    </w:lvl>
    <w:lvl w:ilvl="3">
      <w:start w:val="1"/>
      <w:numFmt w:val="decimal"/>
      <w:isLgl/>
      <w:lvlText w:val="%1.%2.%3.%4"/>
      <w:lvlJc w:val="left"/>
      <w:pPr>
        <w:ind w:left="1080" w:hanging="720"/>
      </w:pPr>
      <w:rPr>
        <w:rFonts w:ascii="Arial" w:hAnsi="Arial" w:cs="Arial" w:hint="default"/>
        <w:i w:val="0"/>
      </w:rPr>
    </w:lvl>
    <w:lvl w:ilvl="4">
      <w:start w:val="1"/>
      <w:numFmt w:val="decimal"/>
      <w:isLgl/>
      <w:lvlText w:val="%1.%2.%3.%4.%5"/>
      <w:lvlJc w:val="left"/>
      <w:pPr>
        <w:ind w:left="1440" w:hanging="1080"/>
      </w:pPr>
      <w:rPr>
        <w:rFonts w:ascii="Arial" w:hAnsi="Arial" w:cs="Arial" w:hint="default"/>
        <w:i w:val="0"/>
      </w:rPr>
    </w:lvl>
    <w:lvl w:ilvl="5">
      <w:start w:val="1"/>
      <w:numFmt w:val="decimal"/>
      <w:isLgl/>
      <w:lvlText w:val="%1.%2.%3.%4.%5.%6"/>
      <w:lvlJc w:val="left"/>
      <w:pPr>
        <w:ind w:left="1440" w:hanging="1080"/>
      </w:pPr>
      <w:rPr>
        <w:rFonts w:ascii="Arial" w:hAnsi="Arial" w:cs="Arial" w:hint="default"/>
        <w:i w:val="0"/>
      </w:rPr>
    </w:lvl>
    <w:lvl w:ilvl="6">
      <w:start w:val="1"/>
      <w:numFmt w:val="decimal"/>
      <w:isLgl/>
      <w:lvlText w:val="%1.%2.%3.%4.%5.%6.%7"/>
      <w:lvlJc w:val="left"/>
      <w:pPr>
        <w:ind w:left="1800" w:hanging="1440"/>
      </w:pPr>
      <w:rPr>
        <w:rFonts w:ascii="Arial" w:hAnsi="Arial" w:cs="Arial" w:hint="default"/>
        <w:i w:val="0"/>
      </w:rPr>
    </w:lvl>
    <w:lvl w:ilvl="7">
      <w:start w:val="1"/>
      <w:numFmt w:val="decimal"/>
      <w:isLgl/>
      <w:lvlText w:val="%1.%2.%3.%4.%5.%6.%7.%8"/>
      <w:lvlJc w:val="left"/>
      <w:pPr>
        <w:ind w:left="1800" w:hanging="1440"/>
      </w:pPr>
      <w:rPr>
        <w:rFonts w:ascii="Arial" w:hAnsi="Arial" w:cs="Arial" w:hint="default"/>
        <w:i w:val="0"/>
      </w:rPr>
    </w:lvl>
    <w:lvl w:ilvl="8">
      <w:start w:val="1"/>
      <w:numFmt w:val="decimal"/>
      <w:isLgl/>
      <w:lvlText w:val="%1.%2.%3.%4.%5.%6.%7.%8.%9"/>
      <w:lvlJc w:val="left"/>
      <w:pPr>
        <w:ind w:left="2160" w:hanging="1800"/>
      </w:pPr>
      <w:rPr>
        <w:rFonts w:ascii="Arial" w:hAnsi="Arial" w:cs="Arial" w:hint="default"/>
        <w:i w:val="0"/>
      </w:rPr>
    </w:lvl>
  </w:abstractNum>
  <w:abstractNum w:abstractNumId="27" w15:restartNumberingAfterBreak="0">
    <w:nsid w:val="3A63155D"/>
    <w:multiLevelType w:val="hybridMultilevel"/>
    <w:tmpl w:val="1C5C751E"/>
    <w:lvl w:ilvl="0" w:tplc="7138E894">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3C7226DA"/>
    <w:multiLevelType w:val="multilevel"/>
    <w:tmpl w:val="51F82314"/>
    <w:styleLink w:val="WWNum3"/>
    <w:lvl w:ilvl="0">
      <w:start w:val="1"/>
      <w:numFmt w:val="lowerRoman"/>
      <w:lvlText w:val="%1)"/>
      <w:lvlJc w:val="left"/>
      <w:pPr>
        <w:ind w:left="720" w:hanging="7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3E951A37"/>
    <w:multiLevelType w:val="multilevel"/>
    <w:tmpl w:val="D43A7578"/>
    <w:styleLink w:val="WW8Num3"/>
    <w:lvl w:ilvl="0">
      <w:start w:val="1"/>
      <w:numFmt w:val="decimal"/>
      <w:lvlText w:val="%1)"/>
      <w:lvlJc w:val="left"/>
      <w:pPr>
        <w:ind w:left="360" w:hanging="360"/>
      </w:pPr>
      <w:rPr>
        <w:rFonts w:ascii="Arial" w:hAnsi="Arial" w:cs="Arial"/>
        <w:b w:val="0"/>
        <w:bCs w:val="0"/>
        <w:i w:val="0"/>
        <w:iCs w:val="0"/>
        <w:color w:val="00000A"/>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43F311DB"/>
    <w:multiLevelType w:val="multilevel"/>
    <w:tmpl w:val="56348058"/>
    <w:styleLink w:val="WWOutlineListStyle2"/>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4671172E"/>
    <w:multiLevelType w:val="multilevel"/>
    <w:tmpl w:val="09ECE7D4"/>
    <w:styleLink w:val="WW8Num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4CB33FDA"/>
    <w:multiLevelType w:val="multilevel"/>
    <w:tmpl w:val="850A6A66"/>
    <w:styleLink w:val="WWNum1"/>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15:restartNumberingAfterBreak="0">
    <w:nsid w:val="4E1E165C"/>
    <w:multiLevelType w:val="multilevel"/>
    <w:tmpl w:val="E884B742"/>
    <w:styleLink w:val="WWOutlineListStyle1"/>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50C60EC8"/>
    <w:multiLevelType w:val="multilevel"/>
    <w:tmpl w:val="78FE2EE0"/>
    <w:styleLink w:val="WW8Num11"/>
    <w:lvl w:ilvl="0">
      <w:numFmt w:val="bullet"/>
      <w:lvlText w:val=""/>
      <w:lvlJc w:val="left"/>
      <w:rPr>
        <w:rFonts w:ascii="Symbol" w:hAnsi="Symbol" w:cs="StarSymbol, 'Arial Unicode MS'"/>
        <w:sz w:val="22"/>
        <w:szCs w:val="22"/>
      </w:rPr>
    </w:lvl>
    <w:lvl w:ilvl="1">
      <w:numFmt w:val="bullet"/>
      <w:lvlText w:val="◦"/>
      <w:lvlJc w:val="left"/>
      <w:rPr>
        <w:rFonts w:ascii="OpenSymbol, 'Arial Unicode MS'" w:hAnsi="OpenSymbol, 'Arial Unicode MS'" w:cs="StarSymbol, 'Arial Unicode MS'"/>
        <w:sz w:val="18"/>
        <w:szCs w:val="18"/>
      </w:rPr>
    </w:lvl>
    <w:lvl w:ilvl="2">
      <w:numFmt w:val="bullet"/>
      <w:lvlText w:val="▪"/>
      <w:lvlJc w:val="left"/>
      <w:rPr>
        <w:rFonts w:ascii="OpenSymbol, 'Arial Unicode MS'" w:hAnsi="OpenSymbol, 'Arial Unicode MS'" w:cs="StarSymbol, 'Arial Unicode MS'"/>
        <w:sz w:val="18"/>
        <w:szCs w:val="18"/>
      </w:rPr>
    </w:lvl>
    <w:lvl w:ilvl="3">
      <w:numFmt w:val="bullet"/>
      <w:lvlText w:val=""/>
      <w:lvlJc w:val="left"/>
      <w:rPr>
        <w:rFonts w:ascii="Symbol" w:hAnsi="Symbol" w:cs="StarSymbol, 'Arial Unicode MS'"/>
        <w:sz w:val="22"/>
        <w:szCs w:val="22"/>
      </w:rPr>
    </w:lvl>
    <w:lvl w:ilvl="4">
      <w:numFmt w:val="bullet"/>
      <w:lvlText w:val="◦"/>
      <w:lvlJc w:val="left"/>
      <w:rPr>
        <w:rFonts w:ascii="OpenSymbol, 'Arial Unicode MS'" w:hAnsi="OpenSymbol, 'Arial Unicode MS'" w:cs="StarSymbol, 'Arial Unicode MS'"/>
        <w:sz w:val="18"/>
        <w:szCs w:val="18"/>
      </w:rPr>
    </w:lvl>
    <w:lvl w:ilvl="5">
      <w:numFmt w:val="bullet"/>
      <w:lvlText w:val="▪"/>
      <w:lvlJc w:val="left"/>
      <w:rPr>
        <w:rFonts w:ascii="OpenSymbol, 'Arial Unicode MS'" w:hAnsi="OpenSymbol, 'Arial Unicode MS'" w:cs="StarSymbol, 'Arial Unicode MS'"/>
        <w:sz w:val="18"/>
        <w:szCs w:val="18"/>
      </w:rPr>
    </w:lvl>
    <w:lvl w:ilvl="6">
      <w:numFmt w:val="bullet"/>
      <w:lvlText w:val=""/>
      <w:lvlJc w:val="left"/>
      <w:rPr>
        <w:rFonts w:ascii="Symbol" w:hAnsi="Symbol" w:cs="StarSymbol, 'Arial Unicode MS'"/>
        <w:sz w:val="22"/>
        <w:szCs w:val="22"/>
      </w:rPr>
    </w:lvl>
    <w:lvl w:ilvl="7">
      <w:numFmt w:val="bullet"/>
      <w:lvlText w:val="◦"/>
      <w:lvlJc w:val="left"/>
      <w:rPr>
        <w:rFonts w:ascii="OpenSymbol, 'Arial Unicode MS'" w:hAnsi="OpenSymbol, 'Arial Unicode MS'" w:cs="StarSymbol, 'Arial Unicode MS'"/>
        <w:sz w:val="18"/>
        <w:szCs w:val="18"/>
      </w:rPr>
    </w:lvl>
    <w:lvl w:ilvl="8">
      <w:numFmt w:val="bullet"/>
      <w:lvlText w:val="▪"/>
      <w:lvlJc w:val="left"/>
      <w:rPr>
        <w:rFonts w:ascii="OpenSymbol, 'Arial Unicode MS'" w:hAnsi="OpenSymbol, 'Arial Unicode MS'" w:cs="StarSymbol, 'Arial Unicode MS'"/>
        <w:sz w:val="18"/>
        <w:szCs w:val="18"/>
      </w:rPr>
    </w:lvl>
  </w:abstractNum>
  <w:abstractNum w:abstractNumId="35" w15:restartNumberingAfterBreak="0">
    <w:nsid w:val="51A1412C"/>
    <w:multiLevelType w:val="multilevel"/>
    <w:tmpl w:val="02ACDE56"/>
    <w:styleLink w:val="WWNum11"/>
    <w:lvl w:ilvl="0">
      <w:start w:val="1"/>
      <w:numFmt w:val="decimal"/>
      <w:lvlText w:val="%1)"/>
      <w:lvlJc w:val="left"/>
      <w:pPr>
        <w:ind w:left="360" w:hanging="360"/>
      </w:pPr>
      <w:rPr>
        <w:rFonts w:cs="Times New Roman"/>
        <w:sz w:val="21"/>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52B07167"/>
    <w:multiLevelType w:val="multilevel"/>
    <w:tmpl w:val="81B813F2"/>
    <w:styleLink w:val="WWNum17"/>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5BDA067A"/>
    <w:multiLevelType w:val="multilevel"/>
    <w:tmpl w:val="6458F6E8"/>
    <w:styleLink w:val="WWNum13"/>
    <w:lvl w:ilvl="0">
      <w:start w:val="1"/>
      <w:numFmt w:val="decimal"/>
      <w:lvlText w:val="%1."/>
      <w:lvlJc w:val="left"/>
      <w:pPr>
        <w:ind w:left="720" w:hanging="360"/>
      </w:pPr>
    </w:lvl>
    <w:lvl w:ilvl="1">
      <w:start w:val="14"/>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8" w15:restartNumberingAfterBreak="0">
    <w:nsid w:val="604B6F5C"/>
    <w:multiLevelType w:val="hybridMultilevel"/>
    <w:tmpl w:val="744CFCC2"/>
    <w:lvl w:ilvl="0" w:tplc="B038028E">
      <w:start w:val="1"/>
      <w:numFmt w:val="bullet"/>
      <w:lvlText w:val="•"/>
      <w:lvlJc w:val="left"/>
      <w:pPr>
        <w:tabs>
          <w:tab w:val="num" w:pos="720"/>
        </w:tabs>
        <w:ind w:left="720" w:hanging="360"/>
      </w:pPr>
      <w:rPr>
        <w:rFonts w:ascii="Arial" w:hAnsi="Arial" w:hint="default"/>
      </w:rPr>
    </w:lvl>
    <w:lvl w:ilvl="1" w:tplc="39FE3D46" w:tentative="1">
      <w:start w:val="1"/>
      <w:numFmt w:val="bullet"/>
      <w:lvlText w:val="•"/>
      <w:lvlJc w:val="left"/>
      <w:pPr>
        <w:tabs>
          <w:tab w:val="num" w:pos="1440"/>
        </w:tabs>
        <w:ind w:left="1440" w:hanging="360"/>
      </w:pPr>
      <w:rPr>
        <w:rFonts w:ascii="Arial" w:hAnsi="Arial" w:hint="default"/>
      </w:rPr>
    </w:lvl>
    <w:lvl w:ilvl="2" w:tplc="F65CE814" w:tentative="1">
      <w:start w:val="1"/>
      <w:numFmt w:val="bullet"/>
      <w:lvlText w:val="•"/>
      <w:lvlJc w:val="left"/>
      <w:pPr>
        <w:tabs>
          <w:tab w:val="num" w:pos="2160"/>
        </w:tabs>
        <w:ind w:left="2160" w:hanging="360"/>
      </w:pPr>
      <w:rPr>
        <w:rFonts w:ascii="Arial" w:hAnsi="Arial" w:hint="default"/>
      </w:rPr>
    </w:lvl>
    <w:lvl w:ilvl="3" w:tplc="06EA8C7A" w:tentative="1">
      <w:start w:val="1"/>
      <w:numFmt w:val="bullet"/>
      <w:lvlText w:val="•"/>
      <w:lvlJc w:val="left"/>
      <w:pPr>
        <w:tabs>
          <w:tab w:val="num" w:pos="2880"/>
        </w:tabs>
        <w:ind w:left="2880" w:hanging="360"/>
      </w:pPr>
      <w:rPr>
        <w:rFonts w:ascii="Arial" w:hAnsi="Arial" w:hint="default"/>
      </w:rPr>
    </w:lvl>
    <w:lvl w:ilvl="4" w:tplc="B78AD760" w:tentative="1">
      <w:start w:val="1"/>
      <w:numFmt w:val="bullet"/>
      <w:lvlText w:val="•"/>
      <w:lvlJc w:val="left"/>
      <w:pPr>
        <w:tabs>
          <w:tab w:val="num" w:pos="3600"/>
        </w:tabs>
        <w:ind w:left="3600" w:hanging="360"/>
      </w:pPr>
      <w:rPr>
        <w:rFonts w:ascii="Arial" w:hAnsi="Arial" w:hint="default"/>
      </w:rPr>
    </w:lvl>
    <w:lvl w:ilvl="5" w:tplc="F8C8DD0A" w:tentative="1">
      <w:start w:val="1"/>
      <w:numFmt w:val="bullet"/>
      <w:lvlText w:val="•"/>
      <w:lvlJc w:val="left"/>
      <w:pPr>
        <w:tabs>
          <w:tab w:val="num" w:pos="4320"/>
        </w:tabs>
        <w:ind w:left="4320" w:hanging="360"/>
      </w:pPr>
      <w:rPr>
        <w:rFonts w:ascii="Arial" w:hAnsi="Arial" w:hint="default"/>
      </w:rPr>
    </w:lvl>
    <w:lvl w:ilvl="6" w:tplc="5FE2F1DC" w:tentative="1">
      <w:start w:val="1"/>
      <w:numFmt w:val="bullet"/>
      <w:lvlText w:val="•"/>
      <w:lvlJc w:val="left"/>
      <w:pPr>
        <w:tabs>
          <w:tab w:val="num" w:pos="5040"/>
        </w:tabs>
        <w:ind w:left="5040" w:hanging="360"/>
      </w:pPr>
      <w:rPr>
        <w:rFonts w:ascii="Arial" w:hAnsi="Arial" w:hint="default"/>
      </w:rPr>
    </w:lvl>
    <w:lvl w:ilvl="7" w:tplc="2070E26E" w:tentative="1">
      <w:start w:val="1"/>
      <w:numFmt w:val="bullet"/>
      <w:lvlText w:val="•"/>
      <w:lvlJc w:val="left"/>
      <w:pPr>
        <w:tabs>
          <w:tab w:val="num" w:pos="5760"/>
        </w:tabs>
        <w:ind w:left="5760" w:hanging="360"/>
      </w:pPr>
      <w:rPr>
        <w:rFonts w:ascii="Arial" w:hAnsi="Arial" w:hint="default"/>
      </w:rPr>
    </w:lvl>
    <w:lvl w:ilvl="8" w:tplc="44A01C7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7597BD3"/>
    <w:multiLevelType w:val="multilevel"/>
    <w:tmpl w:val="5BA2CC8C"/>
    <w:styleLink w:val="WWNum1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681670EC"/>
    <w:multiLevelType w:val="multilevel"/>
    <w:tmpl w:val="AE9E81BA"/>
    <w:styleLink w:val="WWNum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41" w15:restartNumberingAfterBreak="0">
    <w:nsid w:val="6E7969B7"/>
    <w:multiLevelType w:val="hybridMultilevel"/>
    <w:tmpl w:val="ED36F42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2782E07"/>
    <w:multiLevelType w:val="multilevel"/>
    <w:tmpl w:val="EE3291FC"/>
    <w:styleLink w:val="WWNum7"/>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7519074D"/>
    <w:multiLevelType w:val="multilevel"/>
    <w:tmpl w:val="A59A7BD8"/>
    <w:styleLink w:val="WWOutlineListStyl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77431296"/>
    <w:multiLevelType w:val="hybridMultilevel"/>
    <w:tmpl w:val="8CDA06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85F18AA"/>
    <w:multiLevelType w:val="hybridMultilevel"/>
    <w:tmpl w:val="AD52B890"/>
    <w:lvl w:ilvl="0" w:tplc="0C0A0017">
      <w:start w:val="1"/>
      <w:numFmt w:val="lowerLetter"/>
      <w:lvlText w:val="%1)"/>
      <w:lvlJc w:val="left"/>
      <w:pPr>
        <w:ind w:left="838" w:hanging="360"/>
      </w:pPr>
    </w:lvl>
    <w:lvl w:ilvl="1" w:tplc="0C0A0019" w:tentative="1">
      <w:start w:val="1"/>
      <w:numFmt w:val="lowerLetter"/>
      <w:lvlText w:val="%2."/>
      <w:lvlJc w:val="left"/>
      <w:pPr>
        <w:ind w:left="1558" w:hanging="360"/>
      </w:pPr>
    </w:lvl>
    <w:lvl w:ilvl="2" w:tplc="0C0A001B" w:tentative="1">
      <w:start w:val="1"/>
      <w:numFmt w:val="lowerRoman"/>
      <w:lvlText w:val="%3."/>
      <w:lvlJc w:val="right"/>
      <w:pPr>
        <w:ind w:left="2278" w:hanging="180"/>
      </w:pPr>
    </w:lvl>
    <w:lvl w:ilvl="3" w:tplc="0C0A000F" w:tentative="1">
      <w:start w:val="1"/>
      <w:numFmt w:val="decimal"/>
      <w:lvlText w:val="%4."/>
      <w:lvlJc w:val="left"/>
      <w:pPr>
        <w:ind w:left="2998" w:hanging="360"/>
      </w:pPr>
    </w:lvl>
    <w:lvl w:ilvl="4" w:tplc="0C0A0019" w:tentative="1">
      <w:start w:val="1"/>
      <w:numFmt w:val="lowerLetter"/>
      <w:lvlText w:val="%5."/>
      <w:lvlJc w:val="left"/>
      <w:pPr>
        <w:ind w:left="3718" w:hanging="360"/>
      </w:pPr>
    </w:lvl>
    <w:lvl w:ilvl="5" w:tplc="0C0A001B" w:tentative="1">
      <w:start w:val="1"/>
      <w:numFmt w:val="lowerRoman"/>
      <w:lvlText w:val="%6."/>
      <w:lvlJc w:val="right"/>
      <w:pPr>
        <w:ind w:left="4438" w:hanging="180"/>
      </w:pPr>
    </w:lvl>
    <w:lvl w:ilvl="6" w:tplc="0C0A000F" w:tentative="1">
      <w:start w:val="1"/>
      <w:numFmt w:val="decimal"/>
      <w:lvlText w:val="%7."/>
      <w:lvlJc w:val="left"/>
      <w:pPr>
        <w:ind w:left="5158" w:hanging="360"/>
      </w:pPr>
    </w:lvl>
    <w:lvl w:ilvl="7" w:tplc="0C0A0019" w:tentative="1">
      <w:start w:val="1"/>
      <w:numFmt w:val="lowerLetter"/>
      <w:lvlText w:val="%8."/>
      <w:lvlJc w:val="left"/>
      <w:pPr>
        <w:ind w:left="5878" w:hanging="360"/>
      </w:pPr>
    </w:lvl>
    <w:lvl w:ilvl="8" w:tplc="0C0A001B" w:tentative="1">
      <w:start w:val="1"/>
      <w:numFmt w:val="lowerRoman"/>
      <w:lvlText w:val="%9."/>
      <w:lvlJc w:val="right"/>
      <w:pPr>
        <w:ind w:left="6598" w:hanging="180"/>
      </w:pPr>
    </w:lvl>
  </w:abstractNum>
  <w:abstractNum w:abstractNumId="46" w15:restartNumberingAfterBreak="0">
    <w:nsid w:val="78732DE7"/>
    <w:multiLevelType w:val="multilevel"/>
    <w:tmpl w:val="61021D48"/>
    <w:styleLink w:val="WWNum9"/>
    <w:lvl w:ilvl="0">
      <w:numFmt w:val="bullet"/>
      <w:lvlText w:val="-"/>
      <w:lvlJc w:val="left"/>
      <w:pPr>
        <w:ind w:left="720" w:hanging="360"/>
      </w:pPr>
      <w:rPr>
        <w:rFonts w:ascii="Arial" w:hAnsi="Arial"/>
        <w:b/>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7A067EF7"/>
    <w:multiLevelType w:val="hybridMultilevel"/>
    <w:tmpl w:val="1C5C751E"/>
    <w:lvl w:ilvl="0" w:tplc="7138E894">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7FA52AA6"/>
    <w:multiLevelType w:val="multilevel"/>
    <w:tmpl w:val="A896352A"/>
    <w:styleLink w:val="WWNum4"/>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0"/>
    <w:lvlOverride w:ilvl="0">
      <w:lvl w:ilvl="0">
        <w:start w:val="1"/>
        <w:numFmt w:val="decimal"/>
        <w:pStyle w:val="Ttulo1"/>
        <w:lvlText w:val="%1."/>
        <w:lvlJc w:val="left"/>
        <w:pPr>
          <w:ind w:left="360" w:hanging="360"/>
        </w:pPr>
      </w:lvl>
    </w:lvlOverride>
  </w:num>
  <w:num w:numId="2">
    <w:abstractNumId w:val="30"/>
  </w:num>
  <w:num w:numId="3">
    <w:abstractNumId w:val="12"/>
  </w:num>
  <w:num w:numId="4">
    <w:abstractNumId w:val="33"/>
  </w:num>
  <w:num w:numId="5">
    <w:abstractNumId w:val="43"/>
  </w:num>
  <w:num w:numId="6">
    <w:abstractNumId w:val="32"/>
  </w:num>
  <w:num w:numId="7">
    <w:abstractNumId w:val="25"/>
  </w:num>
  <w:num w:numId="8">
    <w:abstractNumId w:val="28"/>
  </w:num>
  <w:num w:numId="9">
    <w:abstractNumId w:val="48"/>
  </w:num>
  <w:num w:numId="10">
    <w:abstractNumId w:val="11"/>
  </w:num>
  <w:num w:numId="11">
    <w:abstractNumId w:val="15"/>
  </w:num>
  <w:num w:numId="12">
    <w:abstractNumId w:val="42"/>
  </w:num>
  <w:num w:numId="13">
    <w:abstractNumId w:val="10"/>
  </w:num>
  <w:num w:numId="14">
    <w:abstractNumId w:val="46"/>
  </w:num>
  <w:num w:numId="15">
    <w:abstractNumId w:val="39"/>
  </w:num>
  <w:num w:numId="16">
    <w:abstractNumId w:val="35"/>
  </w:num>
  <w:num w:numId="17">
    <w:abstractNumId w:val="22"/>
  </w:num>
  <w:num w:numId="18">
    <w:abstractNumId w:val="37"/>
  </w:num>
  <w:num w:numId="19">
    <w:abstractNumId w:val="40"/>
  </w:num>
  <w:num w:numId="20">
    <w:abstractNumId w:val="21"/>
  </w:num>
  <w:num w:numId="21">
    <w:abstractNumId w:val="18"/>
  </w:num>
  <w:num w:numId="22">
    <w:abstractNumId w:val="36"/>
  </w:num>
  <w:num w:numId="23">
    <w:abstractNumId w:val="29"/>
  </w:num>
  <w:num w:numId="24">
    <w:abstractNumId w:val="23"/>
  </w:num>
  <w:num w:numId="25">
    <w:abstractNumId w:val="4"/>
  </w:num>
  <w:num w:numId="26">
    <w:abstractNumId w:val="0"/>
  </w:num>
  <w:num w:numId="27">
    <w:abstractNumId w:val="31"/>
  </w:num>
  <w:num w:numId="28">
    <w:abstractNumId w:val="34"/>
  </w:num>
  <w:num w:numId="29">
    <w:abstractNumId w:val="26"/>
  </w:num>
  <w:num w:numId="30">
    <w:abstractNumId w:val="20"/>
  </w:num>
  <w:num w:numId="31">
    <w:abstractNumId w:val="45"/>
  </w:num>
  <w:num w:numId="32">
    <w:abstractNumId w:val="1"/>
  </w:num>
  <w:num w:numId="33">
    <w:abstractNumId w:val="41"/>
  </w:num>
  <w:num w:numId="34">
    <w:abstractNumId w:val="17"/>
  </w:num>
  <w:num w:numId="35">
    <w:abstractNumId w:val="24"/>
  </w:num>
  <w:num w:numId="36">
    <w:abstractNumId w:val="47"/>
  </w:num>
  <w:num w:numId="37">
    <w:abstractNumId w:val="16"/>
  </w:num>
  <w:num w:numId="38">
    <w:abstractNumId w:val="27"/>
  </w:num>
  <w:num w:numId="39">
    <w:abstractNumId w:val="38"/>
  </w:num>
  <w:num w:numId="40">
    <w:abstractNumId w:val="14"/>
  </w:num>
  <w:num w:numId="41">
    <w:abstractNumId w:val="13"/>
  </w:num>
  <w:num w:numId="42">
    <w:abstractNumId w:val="19"/>
  </w:num>
  <w:num w:numId="43">
    <w:abstractNumId w:val="44"/>
  </w:num>
  <w:num w:numId="44">
    <w:abstractNumId w:val="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88E"/>
    <w:rsid w:val="00003480"/>
    <w:rsid w:val="00003A86"/>
    <w:rsid w:val="00024409"/>
    <w:rsid w:val="000313FB"/>
    <w:rsid w:val="00033127"/>
    <w:rsid w:val="00040D56"/>
    <w:rsid w:val="00042D4E"/>
    <w:rsid w:val="00050DAA"/>
    <w:rsid w:val="00055436"/>
    <w:rsid w:val="00055E5D"/>
    <w:rsid w:val="00056A2C"/>
    <w:rsid w:val="000639C7"/>
    <w:rsid w:val="000710EF"/>
    <w:rsid w:val="00073E51"/>
    <w:rsid w:val="00082958"/>
    <w:rsid w:val="0009008F"/>
    <w:rsid w:val="00096029"/>
    <w:rsid w:val="000D49E8"/>
    <w:rsid w:val="000D59BA"/>
    <w:rsid w:val="000E4892"/>
    <w:rsid w:val="000F1FE1"/>
    <w:rsid w:val="000F55F6"/>
    <w:rsid w:val="001051A1"/>
    <w:rsid w:val="00115F2A"/>
    <w:rsid w:val="001865BC"/>
    <w:rsid w:val="001912B0"/>
    <w:rsid w:val="00192510"/>
    <w:rsid w:val="001B1593"/>
    <w:rsid w:val="001B1CE5"/>
    <w:rsid w:val="001C40EA"/>
    <w:rsid w:val="001D0AA7"/>
    <w:rsid w:val="001D1E03"/>
    <w:rsid w:val="001F1EF6"/>
    <w:rsid w:val="002015E2"/>
    <w:rsid w:val="0021165D"/>
    <w:rsid w:val="002266B5"/>
    <w:rsid w:val="00246523"/>
    <w:rsid w:val="002470CE"/>
    <w:rsid w:val="002473D2"/>
    <w:rsid w:val="00287F71"/>
    <w:rsid w:val="002930DE"/>
    <w:rsid w:val="00295D9B"/>
    <w:rsid w:val="002A42C4"/>
    <w:rsid w:val="002B5557"/>
    <w:rsid w:val="00310E69"/>
    <w:rsid w:val="00345E37"/>
    <w:rsid w:val="00353F53"/>
    <w:rsid w:val="00365FA8"/>
    <w:rsid w:val="0036735E"/>
    <w:rsid w:val="0038010C"/>
    <w:rsid w:val="00382DA9"/>
    <w:rsid w:val="00383193"/>
    <w:rsid w:val="00384218"/>
    <w:rsid w:val="003918F9"/>
    <w:rsid w:val="003A2893"/>
    <w:rsid w:val="003B4530"/>
    <w:rsid w:val="003E4987"/>
    <w:rsid w:val="003F0449"/>
    <w:rsid w:val="003F60C2"/>
    <w:rsid w:val="00443A4C"/>
    <w:rsid w:val="00451109"/>
    <w:rsid w:val="0045504B"/>
    <w:rsid w:val="00494E91"/>
    <w:rsid w:val="00495C7A"/>
    <w:rsid w:val="004A6995"/>
    <w:rsid w:val="004B38C5"/>
    <w:rsid w:val="004B77B4"/>
    <w:rsid w:val="004C2CEF"/>
    <w:rsid w:val="004E022B"/>
    <w:rsid w:val="004E413C"/>
    <w:rsid w:val="004E5746"/>
    <w:rsid w:val="005172E9"/>
    <w:rsid w:val="00554243"/>
    <w:rsid w:val="0055505C"/>
    <w:rsid w:val="005803EA"/>
    <w:rsid w:val="005873E1"/>
    <w:rsid w:val="00595E91"/>
    <w:rsid w:val="005C289E"/>
    <w:rsid w:val="005D4286"/>
    <w:rsid w:val="00610028"/>
    <w:rsid w:val="00625232"/>
    <w:rsid w:val="00626B7B"/>
    <w:rsid w:val="00652E68"/>
    <w:rsid w:val="006667FF"/>
    <w:rsid w:val="0067607B"/>
    <w:rsid w:val="006801F1"/>
    <w:rsid w:val="00685E9E"/>
    <w:rsid w:val="006A0192"/>
    <w:rsid w:val="006A3BB5"/>
    <w:rsid w:val="006B7E08"/>
    <w:rsid w:val="006C1D32"/>
    <w:rsid w:val="006C413E"/>
    <w:rsid w:val="006C7322"/>
    <w:rsid w:val="006E693F"/>
    <w:rsid w:val="006F6107"/>
    <w:rsid w:val="007152FE"/>
    <w:rsid w:val="00723150"/>
    <w:rsid w:val="007303CD"/>
    <w:rsid w:val="00737013"/>
    <w:rsid w:val="0078588E"/>
    <w:rsid w:val="007B5C6A"/>
    <w:rsid w:val="00806774"/>
    <w:rsid w:val="00832C22"/>
    <w:rsid w:val="00851D91"/>
    <w:rsid w:val="00855431"/>
    <w:rsid w:val="0089553F"/>
    <w:rsid w:val="008D760A"/>
    <w:rsid w:val="008F346A"/>
    <w:rsid w:val="00925C11"/>
    <w:rsid w:val="00934B0A"/>
    <w:rsid w:val="00941E67"/>
    <w:rsid w:val="00960B3C"/>
    <w:rsid w:val="00971218"/>
    <w:rsid w:val="00980B55"/>
    <w:rsid w:val="0098404E"/>
    <w:rsid w:val="009912EA"/>
    <w:rsid w:val="00994EB8"/>
    <w:rsid w:val="009970CF"/>
    <w:rsid w:val="009B29BA"/>
    <w:rsid w:val="009B6DA7"/>
    <w:rsid w:val="00A0361D"/>
    <w:rsid w:val="00A11675"/>
    <w:rsid w:val="00A11BC6"/>
    <w:rsid w:val="00A21575"/>
    <w:rsid w:val="00A64B7A"/>
    <w:rsid w:val="00A923CF"/>
    <w:rsid w:val="00A9302A"/>
    <w:rsid w:val="00AA37C2"/>
    <w:rsid w:val="00AD5CCE"/>
    <w:rsid w:val="00AE3F51"/>
    <w:rsid w:val="00AF3910"/>
    <w:rsid w:val="00B02973"/>
    <w:rsid w:val="00B068D6"/>
    <w:rsid w:val="00B211BB"/>
    <w:rsid w:val="00B21A81"/>
    <w:rsid w:val="00B36703"/>
    <w:rsid w:val="00B47D2B"/>
    <w:rsid w:val="00B65DB3"/>
    <w:rsid w:val="00B8078F"/>
    <w:rsid w:val="00BA721B"/>
    <w:rsid w:val="00BD6913"/>
    <w:rsid w:val="00BE0FD6"/>
    <w:rsid w:val="00BE567C"/>
    <w:rsid w:val="00BE7C30"/>
    <w:rsid w:val="00BF59AE"/>
    <w:rsid w:val="00C05628"/>
    <w:rsid w:val="00C06771"/>
    <w:rsid w:val="00C0787D"/>
    <w:rsid w:val="00C14D95"/>
    <w:rsid w:val="00C4051B"/>
    <w:rsid w:val="00C533DD"/>
    <w:rsid w:val="00C759E7"/>
    <w:rsid w:val="00C82A91"/>
    <w:rsid w:val="00C97A26"/>
    <w:rsid w:val="00CA3E72"/>
    <w:rsid w:val="00CB12B0"/>
    <w:rsid w:val="00CB3384"/>
    <w:rsid w:val="00CC671F"/>
    <w:rsid w:val="00CE00ED"/>
    <w:rsid w:val="00CE01B9"/>
    <w:rsid w:val="00D026A6"/>
    <w:rsid w:val="00D05568"/>
    <w:rsid w:val="00D20A85"/>
    <w:rsid w:val="00D3160C"/>
    <w:rsid w:val="00D61D91"/>
    <w:rsid w:val="00DD1BCF"/>
    <w:rsid w:val="00DE02F5"/>
    <w:rsid w:val="00E15827"/>
    <w:rsid w:val="00E225BD"/>
    <w:rsid w:val="00E543FF"/>
    <w:rsid w:val="00E63FE0"/>
    <w:rsid w:val="00E7344C"/>
    <w:rsid w:val="00E77D9D"/>
    <w:rsid w:val="00EB3090"/>
    <w:rsid w:val="00EB44B8"/>
    <w:rsid w:val="00EB4986"/>
    <w:rsid w:val="00EC7704"/>
    <w:rsid w:val="00EF4AAB"/>
    <w:rsid w:val="00F14E51"/>
    <w:rsid w:val="00F323AC"/>
    <w:rsid w:val="00F33E39"/>
    <w:rsid w:val="00F3493E"/>
    <w:rsid w:val="00F352E7"/>
    <w:rsid w:val="00F372A8"/>
    <w:rsid w:val="00F571E0"/>
    <w:rsid w:val="00F70642"/>
    <w:rsid w:val="00F805C4"/>
    <w:rsid w:val="00FA2D8D"/>
    <w:rsid w:val="00FA3BB8"/>
    <w:rsid w:val="00FD557B"/>
    <w:rsid w:val="00FE79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B60833"/>
  <w15:chartTrackingRefBased/>
  <w15:docId w15:val="{987F90E7-4F91-4D4E-A37D-48190C803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0"/>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8588E"/>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es-CO"/>
    </w:rPr>
  </w:style>
  <w:style w:type="paragraph" w:styleId="Ttulo1">
    <w:name w:val="heading 1"/>
    <w:basedOn w:val="Standard"/>
    <w:next w:val="Textbody"/>
    <w:link w:val="Ttulo1Car"/>
    <w:qFormat/>
    <w:rsid w:val="0078588E"/>
    <w:pPr>
      <w:keepNext/>
      <w:numPr>
        <w:numId w:val="1"/>
      </w:numPr>
      <w:jc w:val="center"/>
      <w:outlineLvl w:val="0"/>
    </w:pPr>
    <w:rPr>
      <w:b/>
      <w:sz w:val="20"/>
      <w:szCs w:val="20"/>
    </w:rPr>
  </w:style>
  <w:style w:type="paragraph" w:styleId="Ttulo2">
    <w:name w:val="heading 2"/>
    <w:basedOn w:val="Standard"/>
    <w:next w:val="Textbody"/>
    <w:link w:val="Ttulo2Car"/>
    <w:qFormat/>
    <w:rsid w:val="0078588E"/>
    <w:pPr>
      <w:keepNext/>
      <w:spacing w:before="240" w:after="60"/>
      <w:outlineLvl w:val="1"/>
    </w:pPr>
    <w:rPr>
      <w:rFonts w:ascii="Cambria" w:eastAsia="Times New Roman" w:hAnsi="Cambria" w:cs="Times New Roman"/>
      <w:b/>
      <w:bCs/>
      <w:i/>
      <w:iCs/>
      <w:sz w:val="28"/>
      <w:szCs w:val="28"/>
    </w:rPr>
  </w:style>
  <w:style w:type="paragraph" w:styleId="Ttulo3">
    <w:name w:val="heading 3"/>
    <w:basedOn w:val="Standard"/>
    <w:next w:val="Textbody"/>
    <w:link w:val="Ttulo3Car"/>
    <w:qFormat/>
    <w:rsid w:val="0078588E"/>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ar"/>
    <w:qFormat/>
    <w:rsid w:val="0078588E"/>
    <w:pPr>
      <w:keepNext/>
      <w:widowControl/>
      <w:tabs>
        <w:tab w:val="left" w:pos="-720"/>
        <w:tab w:val="left" w:pos="709"/>
      </w:tabs>
      <w:autoSpaceDN/>
      <w:ind w:left="709" w:right="-566" w:hanging="1843"/>
      <w:jc w:val="both"/>
      <w:textAlignment w:val="auto"/>
      <w:outlineLvl w:val="3"/>
    </w:pPr>
    <w:rPr>
      <w:rFonts w:ascii="Arial" w:eastAsia="Calibri" w:hAnsi="Arial"/>
      <w:b/>
      <w:bCs/>
      <w:spacing w:val="-3"/>
      <w:kern w:val="0"/>
      <w:sz w:val="24"/>
      <w:szCs w:val="24"/>
      <w:lang w:val="es-ES_tradnl" w:eastAsia="es-MX"/>
    </w:rPr>
  </w:style>
  <w:style w:type="paragraph" w:styleId="Ttulo5">
    <w:name w:val="heading 5"/>
    <w:basedOn w:val="Normal"/>
    <w:next w:val="Normal"/>
    <w:link w:val="Ttulo5Car"/>
    <w:rsid w:val="00AA37C2"/>
    <w:pPr>
      <w:keepNext/>
      <w:keepLines/>
      <w:suppressAutoHyphens w:val="0"/>
      <w:autoSpaceDN/>
      <w:spacing w:before="220" w:after="40"/>
      <w:textAlignment w:val="auto"/>
      <w:outlineLvl w:val="4"/>
    </w:pPr>
    <w:rPr>
      <w:b/>
      <w:kern w:val="0"/>
      <w:sz w:val="22"/>
      <w:szCs w:val="22"/>
    </w:rPr>
  </w:style>
  <w:style w:type="paragraph" w:styleId="Ttulo6">
    <w:name w:val="heading 6"/>
    <w:basedOn w:val="Normal"/>
    <w:next w:val="Normal"/>
    <w:link w:val="Ttulo6Car"/>
    <w:rsid w:val="00AA37C2"/>
    <w:pPr>
      <w:keepNext/>
      <w:keepLines/>
      <w:suppressAutoHyphens w:val="0"/>
      <w:autoSpaceDN/>
      <w:spacing w:before="200" w:after="40"/>
      <w:textAlignment w:val="auto"/>
      <w:outlineLvl w:val="5"/>
    </w:pPr>
    <w:rPr>
      <w:b/>
      <w:kern w:val="0"/>
    </w:rPr>
  </w:style>
  <w:style w:type="paragraph" w:styleId="Ttulo7">
    <w:name w:val="heading 7"/>
    <w:basedOn w:val="Normal"/>
    <w:next w:val="Normal"/>
    <w:link w:val="Ttulo7Car"/>
    <w:uiPriority w:val="9"/>
    <w:semiHidden/>
    <w:unhideWhenUsed/>
    <w:qFormat/>
    <w:rsid w:val="0078588E"/>
    <w:pPr>
      <w:keepNext/>
      <w:keepLines/>
      <w:widowControl/>
      <w:suppressAutoHyphens w:val="0"/>
      <w:autoSpaceDN/>
      <w:spacing w:before="200"/>
      <w:textAlignment w:val="auto"/>
      <w:outlineLvl w:val="6"/>
    </w:pPr>
    <w:rPr>
      <w:rFonts w:ascii="Cambria" w:hAnsi="Cambria"/>
      <w:i/>
      <w:iCs/>
      <w:color w:val="404040"/>
      <w:kern w:val="0"/>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8588E"/>
    <w:rPr>
      <w:rFonts w:ascii="Arial" w:eastAsia="Arial" w:hAnsi="Arial" w:cs="Arial"/>
      <w:b/>
      <w:kern w:val="3"/>
      <w:sz w:val="20"/>
      <w:szCs w:val="20"/>
      <w:lang w:val="es-ES" w:eastAsia="ar-SA"/>
    </w:rPr>
  </w:style>
  <w:style w:type="character" w:customStyle="1" w:styleId="Ttulo2Car">
    <w:name w:val="Título 2 Car"/>
    <w:basedOn w:val="Fuentedeprrafopredeter"/>
    <w:link w:val="Ttulo2"/>
    <w:uiPriority w:val="9"/>
    <w:rsid w:val="0078588E"/>
    <w:rPr>
      <w:rFonts w:ascii="Cambria" w:eastAsia="Times New Roman" w:hAnsi="Cambria" w:cs="Times New Roman"/>
      <w:b/>
      <w:bCs/>
      <w:i/>
      <w:iCs/>
      <w:kern w:val="3"/>
      <w:sz w:val="28"/>
      <w:szCs w:val="28"/>
      <w:lang w:val="es-ES" w:eastAsia="ar-SA"/>
    </w:rPr>
  </w:style>
  <w:style w:type="character" w:customStyle="1" w:styleId="Ttulo3Car">
    <w:name w:val="Título 3 Car"/>
    <w:basedOn w:val="Fuentedeprrafopredeter"/>
    <w:link w:val="Ttulo3"/>
    <w:uiPriority w:val="9"/>
    <w:rsid w:val="0078588E"/>
    <w:rPr>
      <w:rFonts w:ascii="Cambria" w:eastAsia="Times New Roman" w:hAnsi="Cambria" w:cs="Times New Roman"/>
      <w:b/>
      <w:bCs/>
      <w:kern w:val="3"/>
      <w:sz w:val="26"/>
      <w:szCs w:val="26"/>
      <w:lang w:val="es-ES" w:eastAsia="ar-SA"/>
    </w:rPr>
  </w:style>
  <w:style w:type="character" w:customStyle="1" w:styleId="Ttulo4Car">
    <w:name w:val="Título 4 Car"/>
    <w:basedOn w:val="Fuentedeprrafopredeter"/>
    <w:link w:val="Ttulo4"/>
    <w:rsid w:val="0078588E"/>
    <w:rPr>
      <w:rFonts w:ascii="Arial" w:eastAsia="Calibri" w:hAnsi="Arial" w:cs="Times New Roman"/>
      <w:b/>
      <w:bCs/>
      <w:spacing w:val="-3"/>
      <w:sz w:val="24"/>
      <w:szCs w:val="24"/>
      <w:lang w:val="es-ES_tradnl" w:eastAsia="es-MX"/>
    </w:rPr>
  </w:style>
  <w:style w:type="character" w:customStyle="1" w:styleId="Ttulo7Car">
    <w:name w:val="Título 7 Car"/>
    <w:basedOn w:val="Fuentedeprrafopredeter"/>
    <w:link w:val="Ttulo7"/>
    <w:uiPriority w:val="9"/>
    <w:semiHidden/>
    <w:rsid w:val="0078588E"/>
    <w:rPr>
      <w:rFonts w:ascii="Cambria" w:eastAsia="Times New Roman" w:hAnsi="Cambria" w:cs="Times New Roman"/>
      <w:i/>
      <w:iCs/>
      <w:color w:val="404040"/>
      <w:sz w:val="24"/>
      <w:szCs w:val="24"/>
      <w:lang w:val="es-ES" w:eastAsia="es-ES"/>
    </w:rPr>
  </w:style>
  <w:style w:type="numbering" w:customStyle="1" w:styleId="WWOutlineListStyle3">
    <w:name w:val="WW_OutlineListStyle_3"/>
    <w:basedOn w:val="Sinlista"/>
    <w:rsid w:val="0078588E"/>
    <w:pPr>
      <w:numPr>
        <w:numId w:val="30"/>
      </w:numPr>
    </w:pPr>
  </w:style>
  <w:style w:type="paragraph" w:customStyle="1" w:styleId="Standard">
    <w:name w:val="Standard"/>
    <w:rsid w:val="0078588E"/>
    <w:pPr>
      <w:widowControl w:val="0"/>
      <w:suppressAutoHyphens/>
      <w:autoSpaceDN w:val="0"/>
      <w:spacing w:after="0" w:line="240" w:lineRule="auto"/>
      <w:textAlignment w:val="baseline"/>
    </w:pPr>
    <w:rPr>
      <w:rFonts w:ascii="Arial" w:eastAsia="Arial" w:hAnsi="Arial" w:cs="Arial"/>
      <w:kern w:val="3"/>
      <w:szCs w:val="24"/>
      <w:lang w:val="es-ES" w:eastAsia="ar-SA"/>
    </w:rPr>
  </w:style>
  <w:style w:type="paragraph" w:customStyle="1" w:styleId="Heading">
    <w:name w:val="Heading"/>
    <w:basedOn w:val="Standard"/>
    <w:rsid w:val="0078588E"/>
    <w:pPr>
      <w:suppressLineNumbers/>
      <w:tabs>
        <w:tab w:val="center" w:pos="4818"/>
        <w:tab w:val="right" w:pos="9637"/>
      </w:tabs>
    </w:pPr>
  </w:style>
  <w:style w:type="paragraph" w:customStyle="1" w:styleId="Textbody">
    <w:name w:val="Text body"/>
    <w:basedOn w:val="Standard"/>
    <w:rsid w:val="0078588E"/>
    <w:pPr>
      <w:spacing w:after="120"/>
    </w:pPr>
  </w:style>
  <w:style w:type="paragraph" w:styleId="Lista">
    <w:name w:val="List"/>
    <w:basedOn w:val="Textbody"/>
    <w:rsid w:val="0078588E"/>
    <w:rPr>
      <w:rFonts w:cs="Lucidasans"/>
      <w:sz w:val="24"/>
    </w:rPr>
  </w:style>
  <w:style w:type="paragraph" w:styleId="Descripcin">
    <w:name w:val="caption"/>
    <w:basedOn w:val="Standard"/>
    <w:rsid w:val="0078588E"/>
    <w:pPr>
      <w:suppressLineNumbers/>
      <w:spacing w:before="120" w:after="120"/>
    </w:pPr>
    <w:rPr>
      <w:rFonts w:cs="Mangal"/>
      <w:i/>
      <w:iCs/>
      <w:sz w:val="24"/>
    </w:rPr>
  </w:style>
  <w:style w:type="paragraph" w:customStyle="1" w:styleId="Index">
    <w:name w:val="Index"/>
    <w:basedOn w:val="Standard"/>
    <w:rsid w:val="0078588E"/>
    <w:pPr>
      <w:suppressLineNumbers/>
    </w:pPr>
    <w:rPr>
      <w:rFonts w:eastAsia="DejaVu Sans" w:cs="Lohit Hindi"/>
      <w:lang w:val="es-CO" w:eastAsia="zh-CN"/>
    </w:rPr>
  </w:style>
  <w:style w:type="paragraph" w:customStyle="1" w:styleId="Encabezado6">
    <w:name w:val="Encabezado6"/>
    <w:basedOn w:val="Standard"/>
    <w:rsid w:val="0078588E"/>
    <w:pPr>
      <w:keepNext/>
      <w:spacing w:before="240" w:after="120"/>
    </w:pPr>
    <w:rPr>
      <w:rFonts w:eastAsia="Microsoft YaHei" w:cs="Mangal"/>
      <w:sz w:val="28"/>
      <w:szCs w:val="28"/>
    </w:rPr>
  </w:style>
  <w:style w:type="paragraph" w:customStyle="1" w:styleId="Encabezado5">
    <w:name w:val="Encabezado5"/>
    <w:basedOn w:val="Standard"/>
    <w:rsid w:val="0078588E"/>
    <w:pPr>
      <w:keepNext/>
      <w:spacing w:before="240" w:after="120"/>
    </w:pPr>
    <w:rPr>
      <w:rFonts w:ascii="Liberation Sans" w:eastAsia="Microsoft YaHei" w:hAnsi="Liberation Sans" w:cs="Mangal"/>
      <w:sz w:val="28"/>
      <w:szCs w:val="28"/>
    </w:rPr>
  </w:style>
  <w:style w:type="paragraph" w:customStyle="1" w:styleId="Encabezado4">
    <w:name w:val="Encabezado4"/>
    <w:basedOn w:val="Standard"/>
    <w:rsid w:val="0078588E"/>
    <w:pPr>
      <w:keepNext/>
      <w:spacing w:before="240" w:after="120"/>
    </w:pPr>
    <w:rPr>
      <w:rFonts w:eastAsia="Lucida Sans Unicode" w:cs="Mangal"/>
      <w:sz w:val="28"/>
      <w:szCs w:val="28"/>
    </w:rPr>
  </w:style>
  <w:style w:type="paragraph" w:customStyle="1" w:styleId="Encabezado3">
    <w:name w:val="Encabezado3"/>
    <w:basedOn w:val="Standard"/>
    <w:rsid w:val="0078588E"/>
    <w:pPr>
      <w:keepNext/>
      <w:spacing w:before="240" w:after="120"/>
    </w:pPr>
    <w:rPr>
      <w:rFonts w:eastAsia="Arial Unicode MS" w:cs="Lucida Sans"/>
      <w:sz w:val="28"/>
      <w:szCs w:val="28"/>
    </w:rPr>
  </w:style>
  <w:style w:type="paragraph" w:customStyle="1" w:styleId="Encabezado2">
    <w:name w:val="Encabezado2"/>
    <w:basedOn w:val="Standard"/>
    <w:rsid w:val="0078588E"/>
    <w:pPr>
      <w:keepNext/>
      <w:spacing w:before="240" w:after="120"/>
    </w:pPr>
    <w:rPr>
      <w:rFonts w:eastAsia="DejaVu Sans" w:cs="DejaVu Sans"/>
      <w:sz w:val="28"/>
      <w:szCs w:val="28"/>
    </w:rPr>
  </w:style>
  <w:style w:type="paragraph" w:customStyle="1" w:styleId="Encabezado1">
    <w:name w:val="Encabezado1"/>
    <w:basedOn w:val="Standard"/>
    <w:rsid w:val="0078588E"/>
    <w:pPr>
      <w:keepNext/>
      <w:spacing w:before="240" w:after="120"/>
    </w:pPr>
    <w:rPr>
      <w:rFonts w:eastAsia="Mincho" w:cs="Lucidasans"/>
      <w:sz w:val="28"/>
      <w:szCs w:val="28"/>
    </w:rPr>
  </w:style>
  <w:style w:type="paragraph" w:styleId="Piedepgina">
    <w:name w:val="footer"/>
    <w:basedOn w:val="Standard"/>
    <w:link w:val="PiedepginaCar"/>
    <w:rsid w:val="0078588E"/>
    <w:pPr>
      <w:suppressLineNumbers/>
      <w:tabs>
        <w:tab w:val="center" w:pos="4818"/>
        <w:tab w:val="right" w:pos="9637"/>
      </w:tabs>
    </w:pPr>
  </w:style>
  <w:style w:type="character" w:customStyle="1" w:styleId="PiedepginaCar">
    <w:name w:val="Pie de página Car"/>
    <w:basedOn w:val="Fuentedeprrafopredeter"/>
    <w:link w:val="Piedepgina"/>
    <w:uiPriority w:val="99"/>
    <w:rsid w:val="0078588E"/>
    <w:rPr>
      <w:rFonts w:ascii="Arial" w:eastAsia="Arial" w:hAnsi="Arial" w:cs="Arial"/>
      <w:kern w:val="3"/>
      <w:szCs w:val="24"/>
      <w:lang w:val="es-ES" w:eastAsia="ar-SA"/>
    </w:rPr>
  </w:style>
  <w:style w:type="paragraph" w:customStyle="1" w:styleId="WW-HTMLconformatoprevio">
    <w:name w:val="WW-HTML con formato previo"/>
    <w:basedOn w:val="Standard"/>
    <w:rsid w:val="007858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rPr>
  </w:style>
  <w:style w:type="paragraph" w:customStyle="1" w:styleId="TableContents">
    <w:name w:val="Table Contents"/>
    <w:basedOn w:val="Standard"/>
    <w:rsid w:val="0078588E"/>
    <w:pPr>
      <w:suppressLineNumbers/>
    </w:pPr>
    <w:rPr>
      <w:rFonts w:eastAsia="DejaVu Sans"/>
      <w:lang w:val="es-CO" w:eastAsia="zh-CN"/>
    </w:rPr>
  </w:style>
  <w:style w:type="paragraph" w:customStyle="1" w:styleId="TableHeading">
    <w:name w:val="Table Heading"/>
    <w:basedOn w:val="TableContents"/>
    <w:rsid w:val="0078588E"/>
    <w:pPr>
      <w:jc w:val="center"/>
    </w:pPr>
    <w:rPr>
      <w:b/>
      <w:bCs/>
      <w:i/>
      <w:iCs/>
    </w:rPr>
  </w:style>
  <w:style w:type="paragraph" w:customStyle="1" w:styleId="WW-Contenidodelatabla1111111111111111111111111111111">
    <w:name w:val="WW-Contenido de la tabla1111111111111111111111111111111"/>
    <w:basedOn w:val="Textbody"/>
    <w:rsid w:val="0078588E"/>
    <w:pPr>
      <w:suppressLineNumbers/>
    </w:pPr>
    <w:rPr>
      <w:rFonts w:ascii="Times New Roman" w:eastAsia="Arial Unicode MS" w:hAnsi="Times New Roman" w:cs="Times New Roman"/>
      <w:sz w:val="24"/>
    </w:rPr>
  </w:style>
  <w:style w:type="paragraph" w:customStyle="1" w:styleId="WW-Contenidodelatabla11">
    <w:name w:val="WW-Contenido de la tabla11"/>
    <w:basedOn w:val="Textbody"/>
    <w:rsid w:val="0078588E"/>
    <w:pPr>
      <w:suppressLineNumbers/>
    </w:pPr>
  </w:style>
  <w:style w:type="paragraph" w:customStyle="1" w:styleId="WW-Encabezadodelatabla11">
    <w:name w:val="WW-Encabezado de la tabla11"/>
    <w:basedOn w:val="WW-Contenidodelatabla11"/>
    <w:rsid w:val="0078588E"/>
    <w:pPr>
      <w:jc w:val="center"/>
    </w:pPr>
    <w:rPr>
      <w:b/>
      <w:bCs/>
      <w:i/>
      <w:iCs/>
    </w:rPr>
  </w:style>
  <w:style w:type="paragraph" w:styleId="Textodeglobo">
    <w:name w:val="Balloon Text"/>
    <w:basedOn w:val="Standard"/>
    <w:link w:val="TextodegloboCar"/>
    <w:uiPriority w:val="99"/>
    <w:rsid w:val="0078588E"/>
    <w:rPr>
      <w:rFonts w:ascii="Tahoma" w:hAnsi="Tahoma" w:cs="Tahoma"/>
      <w:sz w:val="16"/>
      <w:szCs w:val="16"/>
    </w:rPr>
  </w:style>
  <w:style w:type="character" w:customStyle="1" w:styleId="TextodegloboCar">
    <w:name w:val="Texto de globo Car"/>
    <w:basedOn w:val="Fuentedeprrafopredeter"/>
    <w:link w:val="Textodeglobo"/>
    <w:uiPriority w:val="99"/>
    <w:rsid w:val="0078588E"/>
    <w:rPr>
      <w:rFonts w:ascii="Tahoma" w:eastAsia="Arial" w:hAnsi="Tahoma" w:cs="Tahoma"/>
      <w:kern w:val="3"/>
      <w:sz w:val="16"/>
      <w:szCs w:val="16"/>
      <w:lang w:val="es-ES" w:eastAsia="ar-SA"/>
    </w:rPr>
  </w:style>
  <w:style w:type="paragraph" w:customStyle="1" w:styleId="CommentSubject">
    <w:name w:val="Comment Subject"/>
    <w:basedOn w:val="Standard"/>
    <w:rsid w:val="0078588E"/>
    <w:pPr>
      <w:spacing w:before="120" w:after="120" w:line="360" w:lineRule="atLeast"/>
      <w:jc w:val="both"/>
    </w:pPr>
    <w:rPr>
      <w:b/>
      <w:bCs/>
      <w:sz w:val="24"/>
    </w:rPr>
  </w:style>
  <w:style w:type="paragraph" w:styleId="Sinespaciado">
    <w:name w:val="No Spacing"/>
    <w:link w:val="SinespaciadoCar"/>
    <w:qFormat/>
    <w:rsid w:val="0078588E"/>
    <w:pPr>
      <w:widowControl w:val="0"/>
      <w:suppressAutoHyphens/>
      <w:autoSpaceDN w:val="0"/>
      <w:spacing w:after="0" w:line="240" w:lineRule="auto"/>
      <w:textAlignment w:val="baseline"/>
    </w:pPr>
    <w:rPr>
      <w:rFonts w:ascii="Arial" w:eastAsia="Bitstream Vera Sans" w:hAnsi="Arial" w:cs="Arial"/>
      <w:kern w:val="3"/>
      <w:szCs w:val="24"/>
      <w:lang w:val="es-ES" w:eastAsia="ar-SA"/>
    </w:rPr>
  </w:style>
  <w:style w:type="paragraph" w:styleId="Textonotapie">
    <w:name w:val="footnote text"/>
    <w:basedOn w:val="Standard"/>
    <w:link w:val="TextonotapieCar1"/>
    <w:rsid w:val="0078588E"/>
    <w:rPr>
      <w:sz w:val="20"/>
      <w:szCs w:val="20"/>
    </w:rPr>
  </w:style>
  <w:style w:type="character" w:customStyle="1" w:styleId="TextonotapieCar">
    <w:name w:val="Texto nota pie Car"/>
    <w:basedOn w:val="Fuentedeprrafopredeter"/>
    <w:rsid w:val="0078588E"/>
    <w:rPr>
      <w:rFonts w:ascii="Times New Roman" w:eastAsia="Times New Roman" w:hAnsi="Times New Roman" w:cs="Times New Roman"/>
      <w:kern w:val="3"/>
      <w:sz w:val="20"/>
      <w:szCs w:val="20"/>
      <w:lang w:eastAsia="es-CO"/>
    </w:rPr>
  </w:style>
  <w:style w:type="paragraph" w:customStyle="1" w:styleId="WW-Textoindependiente2">
    <w:name w:val="WW-Texto independiente 2"/>
    <w:basedOn w:val="Standard"/>
    <w:rsid w:val="0078588E"/>
    <w:pPr>
      <w:spacing w:after="120" w:line="480" w:lineRule="auto"/>
    </w:pPr>
  </w:style>
  <w:style w:type="paragraph" w:styleId="Prrafodelista">
    <w:name w:val="List Paragraph"/>
    <w:aliases w:val="Scitum normal,Cuadrícula media 1 - Énfasis 21,List Paragraph11,Lista 123,titulo 5,Viñetas,Viñeta 2,Guión,Estilo 3,Titulo 8,ViÃ±eta 2,Pбrrafo de lista,Fluvial,Fluvial1,titulo 3,Lista HD,l"/>
    <w:basedOn w:val="Standard"/>
    <w:link w:val="PrrafodelistaCar"/>
    <w:uiPriority w:val="34"/>
    <w:qFormat/>
    <w:rsid w:val="0078588E"/>
    <w:pPr>
      <w:ind w:left="708"/>
    </w:pPr>
    <w:rPr>
      <w:rFonts w:eastAsia="DejaVu Sans"/>
      <w:sz w:val="24"/>
      <w:lang w:val="es-CO" w:eastAsia="es-CO" w:bidi="es-CO"/>
    </w:rPr>
  </w:style>
  <w:style w:type="paragraph" w:customStyle="1" w:styleId="Default">
    <w:name w:val="Default"/>
    <w:rsid w:val="0078588E"/>
    <w:pPr>
      <w:suppressAutoHyphens/>
      <w:autoSpaceDN w:val="0"/>
      <w:spacing w:after="0" w:line="240" w:lineRule="auto"/>
      <w:textAlignment w:val="baseline"/>
    </w:pPr>
    <w:rPr>
      <w:rFonts w:ascii="Arial" w:eastAsia="Times New Roman" w:hAnsi="Arial" w:cs="Arial"/>
      <w:color w:val="000000"/>
      <w:kern w:val="3"/>
      <w:sz w:val="24"/>
      <w:szCs w:val="24"/>
      <w:lang w:eastAsia="ar-SA"/>
    </w:rPr>
  </w:style>
  <w:style w:type="paragraph" w:customStyle="1" w:styleId="Style1">
    <w:name w:val="Style 1"/>
    <w:basedOn w:val="Standard"/>
    <w:rsid w:val="0078588E"/>
  </w:style>
  <w:style w:type="paragraph" w:customStyle="1" w:styleId="ecxmsonormal">
    <w:name w:val="ecxmsonormal"/>
    <w:basedOn w:val="Standard"/>
    <w:rsid w:val="0078588E"/>
    <w:pPr>
      <w:widowControl/>
      <w:spacing w:before="280" w:after="280" w:line="100" w:lineRule="atLeast"/>
    </w:pPr>
    <w:rPr>
      <w:rFonts w:ascii="Times New Roman" w:eastAsia="Times New Roman" w:hAnsi="Times New Roman" w:cs="Times New Roman"/>
      <w:sz w:val="24"/>
    </w:rPr>
  </w:style>
  <w:style w:type="paragraph" w:customStyle="1" w:styleId="Normal3">
    <w:name w:val="Normal3"/>
    <w:rsid w:val="0078588E"/>
    <w:pPr>
      <w:suppressAutoHyphens/>
      <w:autoSpaceDN w:val="0"/>
      <w:spacing w:after="0" w:line="240" w:lineRule="auto"/>
      <w:textAlignment w:val="baseline"/>
    </w:pPr>
    <w:rPr>
      <w:rFonts w:ascii="Arial" w:eastAsia="SimSun" w:hAnsi="Arial" w:cs="Arial"/>
      <w:color w:val="000000"/>
      <w:kern w:val="3"/>
      <w:sz w:val="24"/>
      <w:szCs w:val="24"/>
      <w:lang w:eastAsia="ar-SA"/>
    </w:rPr>
  </w:style>
  <w:style w:type="paragraph" w:customStyle="1" w:styleId="Framecontents">
    <w:name w:val="Frame contents"/>
    <w:basedOn w:val="Textbody"/>
    <w:rsid w:val="0078588E"/>
  </w:style>
  <w:style w:type="paragraph" w:customStyle="1" w:styleId="western">
    <w:name w:val="western"/>
    <w:basedOn w:val="Standard"/>
    <w:rsid w:val="0078588E"/>
    <w:pPr>
      <w:widowControl/>
      <w:suppressAutoHyphens w:val="0"/>
      <w:spacing w:before="28" w:after="28"/>
    </w:pPr>
    <w:rPr>
      <w:rFonts w:ascii="Times New Roman" w:eastAsia="Times New Roman" w:hAnsi="Times New Roman" w:cs="Times New Roman"/>
      <w:sz w:val="24"/>
      <w:lang w:val="es-CO" w:eastAsia="es-CO"/>
    </w:rPr>
  </w:style>
  <w:style w:type="paragraph" w:styleId="NormalWeb">
    <w:name w:val="Normal (Web)"/>
    <w:basedOn w:val="Standard"/>
    <w:rsid w:val="0078588E"/>
    <w:pPr>
      <w:widowControl/>
      <w:suppressAutoHyphens w:val="0"/>
      <w:spacing w:before="100" w:after="100"/>
    </w:pPr>
    <w:rPr>
      <w:rFonts w:ascii="Times New Roman" w:eastAsia="Times New Roman" w:hAnsi="Times New Roman" w:cs="Times New Roman"/>
      <w:sz w:val="24"/>
      <w:lang w:val="es-CO" w:eastAsia="zh-CN"/>
    </w:rPr>
  </w:style>
  <w:style w:type="paragraph" w:customStyle="1" w:styleId="ContentsHeading">
    <w:name w:val="Contents Heading"/>
    <w:basedOn w:val="Ttulo1"/>
    <w:rsid w:val="0078588E"/>
    <w:pPr>
      <w:keepLines/>
      <w:widowControl/>
      <w:numPr>
        <w:numId w:val="0"/>
      </w:numPr>
      <w:suppressLineNumbers/>
      <w:suppressAutoHyphens w:val="0"/>
      <w:spacing w:before="480" w:line="276" w:lineRule="auto"/>
      <w:jc w:val="left"/>
    </w:pPr>
    <w:rPr>
      <w:rFonts w:ascii="Cambria" w:eastAsia="Times New Roman" w:hAnsi="Cambria" w:cs="Times New Roman"/>
      <w:bCs/>
      <w:color w:val="365F91"/>
      <w:sz w:val="28"/>
      <w:szCs w:val="28"/>
      <w:lang w:val="es-CO" w:eastAsia="es-CO"/>
    </w:rPr>
  </w:style>
  <w:style w:type="paragraph" w:customStyle="1" w:styleId="Contents1">
    <w:name w:val="Contents 1"/>
    <w:basedOn w:val="Standard"/>
    <w:rsid w:val="0078588E"/>
    <w:pPr>
      <w:tabs>
        <w:tab w:val="left" w:pos="440"/>
        <w:tab w:val="right" w:leader="dot" w:pos="9455"/>
      </w:tabs>
      <w:jc w:val="both"/>
    </w:pPr>
  </w:style>
  <w:style w:type="paragraph" w:customStyle="1" w:styleId="Contents2">
    <w:name w:val="Contents 2"/>
    <w:basedOn w:val="Standard"/>
    <w:rsid w:val="0078588E"/>
    <w:pPr>
      <w:tabs>
        <w:tab w:val="right" w:leader="dot" w:pos="9909"/>
      </w:tabs>
      <w:ind w:left="220"/>
    </w:pPr>
  </w:style>
  <w:style w:type="paragraph" w:customStyle="1" w:styleId="Contents3">
    <w:name w:val="Contents 3"/>
    <w:basedOn w:val="Standard"/>
    <w:rsid w:val="0078588E"/>
    <w:pPr>
      <w:widowControl/>
      <w:tabs>
        <w:tab w:val="right" w:leader="dot" w:pos="9846"/>
      </w:tabs>
      <w:suppressAutoHyphens w:val="0"/>
      <w:spacing w:after="100" w:line="276" w:lineRule="auto"/>
      <w:ind w:left="440"/>
    </w:pPr>
    <w:rPr>
      <w:rFonts w:ascii="Calibri" w:eastAsia="Times New Roman" w:hAnsi="Calibri" w:cs="Times New Roman"/>
      <w:szCs w:val="22"/>
      <w:lang w:val="es-CO" w:eastAsia="es-CO"/>
    </w:rPr>
  </w:style>
  <w:style w:type="paragraph" w:customStyle="1" w:styleId="Contents4">
    <w:name w:val="Contents 4"/>
    <w:basedOn w:val="Standard"/>
    <w:rsid w:val="0078588E"/>
    <w:pPr>
      <w:widowControl/>
      <w:tabs>
        <w:tab w:val="right" w:leader="dot" w:pos="9783"/>
      </w:tabs>
      <w:suppressAutoHyphens w:val="0"/>
      <w:spacing w:after="100" w:line="276" w:lineRule="auto"/>
      <w:ind w:left="660"/>
    </w:pPr>
    <w:rPr>
      <w:rFonts w:ascii="Calibri" w:eastAsia="Times New Roman" w:hAnsi="Calibri" w:cs="Times New Roman"/>
      <w:szCs w:val="22"/>
      <w:lang w:val="es-CO" w:eastAsia="es-CO"/>
    </w:rPr>
  </w:style>
  <w:style w:type="paragraph" w:customStyle="1" w:styleId="Contents5">
    <w:name w:val="Contents 5"/>
    <w:basedOn w:val="Standard"/>
    <w:rsid w:val="0078588E"/>
    <w:pPr>
      <w:widowControl/>
      <w:tabs>
        <w:tab w:val="right" w:leader="dot" w:pos="9720"/>
      </w:tabs>
      <w:suppressAutoHyphens w:val="0"/>
      <w:spacing w:after="100" w:line="276" w:lineRule="auto"/>
      <w:ind w:left="880"/>
    </w:pPr>
    <w:rPr>
      <w:rFonts w:ascii="Calibri" w:eastAsia="Times New Roman" w:hAnsi="Calibri" w:cs="Times New Roman"/>
      <w:szCs w:val="22"/>
      <w:lang w:val="es-CO" w:eastAsia="es-CO"/>
    </w:rPr>
  </w:style>
  <w:style w:type="paragraph" w:customStyle="1" w:styleId="Contents6">
    <w:name w:val="Contents 6"/>
    <w:basedOn w:val="Standard"/>
    <w:rsid w:val="0078588E"/>
    <w:pPr>
      <w:widowControl/>
      <w:tabs>
        <w:tab w:val="right" w:leader="dot" w:pos="9657"/>
      </w:tabs>
      <w:suppressAutoHyphens w:val="0"/>
      <w:spacing w:after="100" w:line="276" w:lineRule="auto"/>
      <w:ind w:left="1100"/>
    </w:pPr>
    <w:rPr>
      <w:rFonts w:ascii="Calibri" w:eastAsia="Times New Roman" w:hAnsi="Calibri" w:cs="Times New Roman"/>
      <w:szCs w:val="22"/>
      <w:lang w:val="es-CO" w:eastAsia="es-CO"/>
    </w:rPr>
  </w:style>
  <w:style w:type="paragraph" w:customStyle="1" w:styleId="Contents7">
    <w:name w:val="Contents 7"/>
    <w:basedOn w:val="Standard"/>
    <w:rsid w:val="0078588E"/>
    <w:pPr>
      <w:widowControl/>
      <w:tabs>
        <w:tab w:val="right" w:leader="dot" w:pos="9594"/>
      </w:tabs>
      <w:suppressAutoHyphens w:val="0"/>
      <w:spacing w:after="100" w:line="276" w:lineRule="auto"/>
      <w:ind w:left="1320"/>
    </w:pPr>
    <w:rPr>
      <w:rFonts w:ascii="Calibri" w:eastAsia="Times New Roman" w:hAnsi="Calibri" w:cs="Times New Roman"/>
      <w:szCs w:val="22"/>
      <w:lang w:val="es-CO" w:eastAsia="es-CO"/>
    </w:rPr>
  </w:style>
  <w:style w:type="paragraph" w:customStyle="1" w:styleId="Contents8">
    <w:name w:val="Contents 8"/>
    <w:basedOn w:val="Standard"/>
    <w:rsid w:val="0078588E"/>
    <w:pPr>
      <w:widowControl/>
      <w:tabs>
        <w:tab w:val="right" w:leader="dot" w:pos="9531"/>
      </w:tabs>
      <w:suppressAutoHyphens w:val="0"/>
      <w:spacing w:after="100" w:line="276" w:lineRule="auto"/>
      <w:ind w:left="1540"/>
    </w:pPr>
    <w:rPr>
      <w:rFonts w:ascii="Calibri" w:eastAsia="Times New Roman" w:hAnsi="Calibri" w:cs="Times New Roman"/>
      <w:szCs w:val="22"/>
      <w:lang w:val="es-CO" w:eastAsia="es-CO"/>
    </w:rPr>
  </w:style>
  <w:style w:type="paragraph" w:customStyle="1" w:styleId="Contents9">
    <w:name w:val="Contents 9"/>
    <w:basedOn w:val="Standard"/>
    <w:rsid w:val="0078588E"/>
    <w:pPr>
      <w:widowControl/>
      <w:tabs>
        <w:tab w:val="right" w:leader="dot" w:pos="9468"/>
      </w:tabs>
      <w:suppressAutoHyphens w:val="0"/>
      <w:spacing w:after="100" w:line="276" w:lineRule="auto"/>
      <w:ind w:left="1760"/>
    </w:pPr>
    <w:rPr>
      <w:rFonts w:ascii="Calibri" w:eastAsia="Times New Roman" w:hAnsi="Calibri" w:cs="Times New Roman"/>
      <w:szCs w:val="22"/>
      <w:lang w:val="es-CO" w:eastAsia="es-CO"/>
    </w:rPr>
  </w:style>
  <w:style w:type="paragraph" w:customStyle="1" w:styleId="textos">
    <w:name w:val="textos"/>
    <w:rsid w:val="0078588E"/>
    <w:pPr>
      <w:widowControl w:val="0"/>
      <w:suppressAutoHyphens/>
      <w:autoSpaceDN w:val="0"/>
      <w:spacing w:after="0" w:line="240" w:lineRule="auto"/>
      <w:ind w:firstLine="283"/>
      <w:jc w:val="both"/>
      <w:textAlignment w:val="baseline"/>
    </w:pPr>
    <w:rPr>
      <w:rFonts w:ascii="Arial Narrow" w:eastAsia="Andale Sans UI" w:hAnsi="Arial Narrow" w:cs="Arial Narrow"/>
      <w:kern w:val="3"/>
      <w:sz w:val="24"/>
      <w:szCs w:val="24"/>
      <w:lang w:val="es-ES" w:eastAsia="zh-CN"/>
    </w:rPr>
  </w:style>
  <w:style w:type="paragraph" w:customStyle="1" w:styleId="Encabezado8">
    <w:name w:val="Encabezado8"/>
    <w:basedOn w:val="Standard"/>
    <w:rsid w:val="0078588E"/>
    <w:pPr>
      <w:keepNext/>
      <w:spacing w:before="240" w:after="120"/>
    </w:pPr>
    <w:rPr>
      <w:rFonts w:ascii="Liberation Sans" w:eastAsia="Droid Sans" w:hAnsi="Liberation Sans" w:cs="FreeSans"/>
      <w:sz w:val="28"/>
      <w:szCs w:val="28"/>
      <w:lang w:val="es-CO" w:eastAsia="zh-CN"/>
    </w:rPr>
  </w:style>
  <w:style w:type="paragraph" w:customStyle="1" w:styleId="Encabezado7">
    <w:name w:val="Encabezado7"/>
    <w:basedOn w:val="Standard"/>
    <w:rsid w:val="0078588E"/>
    <w:pPr>
      <w:keepNext/>
      <w:spacing w:before="240" w:after="120"/>
    </w:pPr>
    <w:rPr>
      <w:rFonts w:eastAsia="Droid Sans Fallback" w:cs="Lohit Hindi"/>
      <w:sz w:val="28"/>
      <w:szCs w:val="28"/>
      <w:lang w:val="es-CO" w:eastAsia="zh-CN"/>
    </w:rPr>
  </w:style>
  <w:style w:type="paragraph" w:customStyle="1" w:styleId="Epgrafe1">
    <w:name w:val="Epígrafe1"/>
    <w:basedOn w:val="Standard"/>
    <w:rsid w:val="0078588E"/>
    <w:pPr>
      <w:suppressLineNumbers/>
      <w:spacing w:before="120" w:after="120"/>
    </w:pPr>
    <w:rPr>
      <w:rFonts w:eastAsia="DejaVu Sans" w:cs="Lohit Hindi"/>
      <w:i/>
      <w:iCs/>
      <w:sz w:val="24"/>
      <w:lang w:val="es-CO" w:eastAsia="zh-CN"/>
    </w:rPr>
  </w:style>
  <w:style w:type="paragraph" w:customStyle="1" w:styleId="Descripcin2">
    <w:name w:val="Descripción2"/>
    <w:basedOn w:val="Standard"/>
    <w:rsid w:val="0078588E"/>
    <w:pPr>
      <w:suppressLineNumbers/>
      <w:spacing w:before="120" w:after="120"/>
    </w:pPr>
    <w:rPr>
      <w:rFonts w:eastAsia="DejaVu Sans" w:cs="Lohit Hindi"/>
      <w:i/>
      <w:iCs/>
      <w:sz w:val="24"/>
      <w:lang w:val="es-CO" w:eastAsia="zh-CN"/>
    </w:rPr>
  </w:style>
  <w:style w:type="paragraph" w:customStyle="1" w:styleId="Descripcin1">
    <w:name w:val="Descripción1"/>
    <w:basedOn w:val="Standard"/>
    <w:rsid w:val="0078588E"/>
    <w:pPr>
      <w:suppressLineNumbers/>
      <w:spacing w:before="120" w:after="120"/>
    </w:pPr>
    <w:rPr>
      <w:rFonts w:eastAsia="DejaVu Sans"/>
      <w:i/>
      <w:iCs/>
      <w:sz w:val="24"/>
      <w:lang w:val="es-CO" w:eastAsia="zh-CN"/>
    </w:rPr>
  </w:style>
  <w:style w:type="paragraph" w:styleId="Textonotaalfinal">
    <w:name w:val="endnote text"/>
    <w:basedOn w:val="Standard"/>
    <w:link w:val="TextonotaalfinalCar"/>
    <w:rsid w:val="0078588E"/>
    <w:pPr>
      <w:suppressLineNumbers/>
      <w:ind w:left="283" w:hanging="283"/>
    </w:pPr>
    <w:rPr>
      <w:rFonts w:eastAsia="DejaVu Sans"/>
      <w:sz w:val="20"/>
      <w:szCs w:val="20"/>
      <w:lang w:val="es-CO" w:eastAsia="zh-CN"/>
    </w:rPr>
  </w:style>
  <w:style w:type="character" w:customStyle="1" w:styleId="TextonotaalfinalCar">
    <w:name w:val="Texto nota al final Car"/>
    <w:basedOn w:val="Fuentedeprrafopredeter"/>
    <w:link w:val="Textonotaalfinal"/>
    <w:rsid w:val="0078588E"/>
    <w:rPr>
      <w:rFonts w:ascii="Arial" w:eastAsia="DejaVu Sans" w:hAnsi="Arial" w:cs="Arial"/>
      <w:kern w:val="3"/>
      <w:sz w:val="20"/>
      <w:szCs w:val="20"/>
      <w:lang w:eastAsia="zh-CN"/>
    </w:rPr>
  </w:style>
  <w:style w:type="paragraph" w:customStyle="1" w:styleId="Normal1">
    <w:name w:val="Normal1"/>
    <w:rsid w:val="0078588E"/>
    <w:pPr>
      <w:suppressAutoHyphens/>
      <w:autoSpaceDN w:val="0"/>
      <w:spacing w:after="0" w:line="240" w:lineRule="auto"/>
      <w:textAlignment w:val="baseline"/>
    </w:pPr>
    <w:rPr>
      <w:rFonts w:ascii="Arial" w:eastAsia="SimSun" w:hAnsi="Arial" w:cs="Arial"/>
      <w:color w:val="000000"/>
      <w:kern w:val="3"/>
      <w:sz w:val="24"/>
      <w:szCs w:val="24"/>
      <w:lang w:eastAsia="zh-CN"/>
    </w:rPr>
  </w:style>
  <w:style w:type="paragraph" w:customStyle="1" w:styleId="Normal4">
    <w:name w:val="Normal4"/>
    <w:rsid w:val="0078588E"/>
    <w:pPr>
      <w:suppressAutoHyphens/>
      <w:autoSpaceDN w:val="0"/>
      <w:spacing w:after="0" w:line="240" w:lineRule="auto"/>
      <w:textAlignment w:val="baseline"/>
    </w:pPr>
    <w:rPr>
      <w:rFonts w:ascii="Calibri" w:eastAsia="SimSun" w:hAnsi="Calibri" w:cs="Calibri"/>
      <w:color w:val="000000"/>
      <w:kern w:val="3"/>
      <w:sz w:val="24"/>
      <w:szCs w:val="24"/>
      <w:lang w:eastAsia="zh-CN"/>
    </w:rPr>
  </w:style>
  <w:style w:type="paragraph" w:customStyle="1" w:styleId="CM42">
    <w:name w:val="CM42"/>
    <w:basedOn w:val="Normal3"/>
    <w:rsid w:val="0078588E"/>
    <w:rPr>
      <w:color w:val="00000A"/>
      <w:lang w:eastAsia="zh-CN"/>
    </w:rPr>
  </w:style>
  <w:style w:type="paragraph" w:customStyle="1" w:styleId="Normal2">
    <w:name w:val="Normal2"/>
    <w:rsid w:val="0078588E"/>
    <w:pPr>
      <w:suppressAutoHyphens/>
      <w:autoSpaceDN w:val="0"/>
      <w:spacing w:after="0" w:line="240" w:lineRule="auto"/>
      <w:textAlignment w:val="baseline"/>
    </w:pPr>
    <w:rPr>
      <w:rFonts w:ascii="Arial" w:eastAsia="Calibri" w:hAnsi="Arial" w:cs="Arial"/>
      <w:color w:val="000000"/>
      <w:kern w:val="3"/>
      <w:sz w:val="24"/>
      <w:szCs w:val="24"/>
      <w:lang w:eastAsia="zh-CN"/>
    </w:rPr>
  </w:style>
  <w:style w:type="paragraph" w:customStyle="1" w:styleId="Normal5">
    <w:name w:val="Normal5"/>
    <w:rsid w:val="0078588E"/>
    <w:pPr>
      <w:suppressAutoHyphens/>
      <w:autoSpaceDN w:val="0"/>
      <w:spacing w:after="0" w:line="240" w:lineRule="auto"/>
      <w:textAlignment w:val="baseline"/>
    </w:pPr>
    <w:rPr>
      <w:rFonts w:ascii="Arial" w:eastAsia="SimSun" w:hAnsi="Arial" w:cs="Arial"/>
      <w:color w:val="000000"/>
      <w:kern w:val="3"/>
      <w:sz w:val="24"/>
      <w:szCs w:val="24"/>
      <w:lang w:eastAsia="zh-CN"/>
    </w:rPr>
  </w:style>
  <w:style w:type="paragraph" w:customStyle="1" w:styleId="xl66">
    <w:name w:val="xl66"/>
    <w:basedOn w:val="Standard"/>
    <w:rsid w:val="0078588E"/>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67">
    <w:name w:val="xl6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68">
    <w:name w:val="xl68"/>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69">
    <w:name w:val="xl6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0">
    <w:name w:val="xl7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1">
    <w:name w:val="xl7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2">
    <w:name w:val="xl72"/>
    <w:basedOn w:val="Standard"/>
    <w:rsid w:val="0078588E"/>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73">
    <w:name w:val="xl73"/>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4">
    <w:name w:val="xl74"/>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5">
    <w:name w:val="xl7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6">
    <w:name w:val="xl76"/>
    <w:basedOn w:val="Standard"/>
    <w:rsid w:val="0078588E"/>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7">
    <w:name w:val="xl7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78">
    <w:name w:val="xl78"/>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79">
    <w:name w:val="xl7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0">
    <w:name w:val="xl80"/>
    <w:basedOn w:val="Standard"/>
    <w:rsid w:val="0078588E"/>
    <w:pPr>
      <w:widowControl/>
      <w:pBdr>
        <w:top w:val="single" w:sz="4" w:space="0" w:color="00000A"/>
        <w:left w:val="single" w:sz="4" w:space="0" w:color="00000A"/>
        <w:bottom w:val="single" w:sz="4" w:space="0" w:color="00000A"/>
        <w:right w:val="single" w:sz="4" w:space="0" w:color="00000A"/>
      </w:pBdr>
      <w:shd w:val="clear" w:color="auto" w:fill="FFFFFF"/>
      <w:suppressAutoHyphens w:val="0"/>
      <w:spacing w:before="28" w:after="28"/>
    </w:pPr>
    <w:rPr>
      <w:rFonts w:ascii="Times New Roman" w:eastAsia="Times New Roman" w:hAnsi="Times New Roman" w:cs="Times New Roman"/>
      <w:sz w:val="24"/>
      <w:lang w:val="es-CO" w:eastAsia="es-CO"/>
    </w:rPr>
  </w:style>
  <w:style w:type="paragraph" w:customStyle="1" w:styleId="xl81">
    <w:name w:val="xl8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82">
    <w:name w:val="xl82"/>
    <w:basedOn w:val="Standard"/>
    <w:rsid w:val="0078588E"/>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3">
    <w:name w:val="xl83"/>
    <w:basedOn w:val="Standard"/>
    <w:rsid w:val="0078588E"/>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84">
    <w:name w:val="xl84"/>
    <w:basedOn w:val="Standard"/>
    <w:rsid w:val="0078588E"/>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5">
    <w:name w:val="xl8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86">
    <w:name w:val="xl86"/>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7">
    <w:name w:val="xl8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8">
    <w:name w:val="xl88"/>
    <w:basedOn w:val="Standard"/>
    <w:rsid w:val="0078588E"/>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9">
    <w:name w:val="xl8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90">
    <w:name w:val="xl9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91">
    <w:name w:val="xl9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92">
    <w:name w:val="xl92"/>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93">
    <w:name w:val="xl93"/>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4"/>
      <w:lang w:val="es-CO" w:eastAsia="es-CO"/>
    </w:rPr>
  </w:style>
  <w:style w:type="paragraph" w:customStyle="1" w:styleId="xl94">
    <w:name w:val="xl94"/>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95">
    <w:name w:val="xl9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96">
    <w:name w:val="xl96"/>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97">
    <w:name w:val="xl97"/>
    <w:basedOn w:val="Standard"/>
    <w:rsid w:val="0078588E"/>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98">
    <w:name w:val="xl98"/>
    <w:basedOn w:val="Standard"/>
    <w:rsid w:val="0078588E"/>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99">
    <w:name w:val="xl99"/>
    <w:basedOn w:val="Standard"/>
    <w:rsid w:val="0078588E"/>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0">
    <w:name w:val="xl10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101">
    <w:name w:val="xl10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102">
    <w:name w:val="xl102"/>
    <w:basedOn w:val="Standard"/>
    <w:rsid w:val="0078588E"/>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3">
    <w:name w:val="xl103"/>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4">
    <w:name w:val="xl104"/>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5">
    <w:name w:val="xl10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106">
    <w:name w:val="xl106"/>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7">
    <w:name w:val="xl10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108">
    <w:name w:val="xl108"/>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109">
    <w:name w:val="xl10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110">
    <w:name w:val="xl11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1">
    <w:name w:val="xl111"/>
    <w:basedOn w:val="Standard"/>
    <w:rsid w:val="0078588E"/>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2">
    <w:name w:val="xl112"/>
    <w:basedOn w:val="Standard"/>
    <w:rsid w:val="0078588E"/>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3">
    <w:name w:val="xl113"/>
    <w:basedOn w:val="Standard"/>
    <w:rsid w:val="0078588E"/>
    <w:pPr>
      <w:widowControl/>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114">
    <w:name w:val="xl114"/>
    <w:basedOn w:val="Standard"/>
    <w:rsid w:val="0078588E"/>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5">
    <w:name w:val="xl115"/>
    <w:basedOn w:val="Standard"/>
    <w:rsid w:val="0078588E"/>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Footnote">
    <w:name w:val="Footnote"/>
    <w:basedOn w:val="Standard"/>
    <w:rsid w:val="0078588E"/>
    <w:pPr>
      <w:suppressLineNumbers/>
      <w:ind w:left="283" w:hanging="283"/>
    </w:pPr>
    <w:rPr>
      <w:sz w:val="20"/>
      <w:szCs w:val="20"/>
    </w:rPr>
  </w:style>
  <w:style w:type="paragraph" w:styleId="TDC1">
    <w:name w:val="toc 1"/>
    <w:basedOn w:val="Normal"/>
    <w:next w:val="Normal"/>
    <w:autoRedefine/>
    <w:uiPriority w:val="39"/>
    <w:rsid w:val="0078588E"/>
    <w:pPr>
      <w:spacing w:after="100"/>
    </w:pPr>
  </w:style>
  <w:style w:type="paragraph" w:styleId="TDC2">
    <w:name w:val="toc 2"/>
    <w:basedOn w:val="Normal"/>
    <w:next w:val="Normal"/>
    <w:autoRedefine/>
    <w:uiPriority w:val="39"/>
    <w:rsid w:val="0078588E"/>
    <w:pPr>
      <w:spacing w:after="100"/>
      <w:ind w:left="200"/>
    </w:pPr>
  </w:style>
  <w:style w:type="paragraph" w:styleId="TDC3">
    <w:name w:val="toc 3"/>
    <w:basedOn w:val="Normal"/>
    <w:next w:val="Normal"/>
    <w:autoRedefine/>
    <w:uiPriority w:val="39"/>
    <w:rsid w:val="0078588E"/>
    <w:pPr>
      <w:spacing w:after="100"/>
      <w:ind w:left="400"/>
    </w:pPr>
  </w:style>
  <w:style w:type="paragraph" w:styleId="TDC4">
    <w:name w:val="toc 4"/>
    <w:basedOn w:val="Normal"/>
    <w:next w:val="Normal"/>
    <w:autoRedefine/>
    <w:uiPriority w:val="39"/>
    <w:rsid w:val="0078588E"/>
    <w:pPr>
      <w:widowControl/>
      <w:suppressAutoHyphens w:val="0"/>
      <w:spacing w:after="100" w:line="249" w:lineRule="auto"/>
      <w:ind w:left="660"/>
      <w:textAlignment w:val="auto"/>
    </w:pPr>
    <w:rPr>
      <w:rFonts w:ascii="Calibri" w:hAnsi="Calibri"/>
      <w:kern w:val="0"/>
      <w:sz w:val="22"/>
      <w:szCs w:val="22"/>
    </w:rPr>
  </w:style>
  <w:style w:type="paragraph" w:styleId="TDC5">
    <w:name w:val="toc 5"/>
    <w:basedOn w:val="Normal"/>
    <w:next w:val="Normal"/>
    <w:autoRedefine/>
    <w:uiPriority w:val="39"/>
    <w:rsid w:val="0078588E"/>
    <w:pPr>
      <w:widowControl/>
      <w:suppressAutoHyphens w:val="0"/>
      <w:spacing w:after="100" w:line="249" w:lineRule="auto"/>
      <w:ind w:left="880"/>
      <w:textAlignment w:val="auto"/>
    </w:pPr>
    <w:rPr>
      <w:rFonts w:ascii="Calibri" w:hAnsi="Calibri"/>
      <w:kern w:val="0"/>
      <w:sz w:val="22"/>
      <w:szCs w:val="22"/>
    </w:rPr>
  </w:style>
  <w:style w:type="paragraph" w:styleId="TDC6">
    <w:name w:val="toc 6"/>
    <w:basedOn w:val="Normal"/>
    <w:next w:val="Normal"/>
    <w:autoRedefine/>
    <w:uiPriority w:val="39"/>
    <w:rsid w:val="0078588E"/>
    <w:pPr>
      <w:widowControl/>
      <w:suppressAutoHyphens w:val="0"/>
      <w:spacing w:after="100" w:line="249" w:lineRule="auto"/>
      <w:ind w:left="1100"/>
      <w:textAlignment w:val="auto"/>
    </w:pPr>
    <w:rPr>
      <w:rFonts w:ascii="Calibri" w:hAnsi="Calibri"/>
      <w:kern w:val="0"/>
      <w:sz w:val="22"/>
      <w:szCs w:val="22"/>
    </w:rPr>
  </w:style>
  <w:style w:type="paragraph" w:styleId="TDC7">
    <w:name w:val="toc 7"/>
    <w:basedOn w:val="Normal"/>
    <w:next w:val="Normal"/>
    <w:autoRedefine/>
    <w:uiPriority w:val="39"/>
    <w:rsid w:val="0078588E"/>
    <w:pPr>
      <w:widowControl/>
      <w:suppressAutoHyphens w:val="0"/>
      <w:spacing w:after="100" w:line="249" w:lineRule="auto"/>
      <w:ind w:left="1320"/>
      <w:textAlignment w:val="auto"/>
    </w:pPr>
    <w:rPr>
      <w:rFonts w:ascii="Calibri" w:hAnsi="Calibri"/>
      <w:kern w:val="0"/>
      <w:sz w:val="22"/>
      <w:szCs w:val="22"/>
    </w:rPr>
  </w:style>
  <w:style w:type="paragraph" w:styleId="TDC8">
    <w:name w:val="toc 8"/>
    <w:basedOn w:val="Normal"/>
    <w:next w:val="Normal"/>
    <w:autoRedefine/>
    <w:uiPriority w:val="39"/>
    <w:rsid w:val="0078588E"/>
    <w:pPr>
      <w:widowControl/>
      <w:suppressAutoHyphens w:val="0"/>
      <w:spacing w:after="100" w:line="249" w:lineRule="auto"/>
      <w:ind w:left="1540"/>
      <w:textAlignment w:val="auto"/>
    </w:pPr>
    <w:rPr>
      <w:rFonts w:ascii="Calibri" w:hAnsi="Calibri"/>
      <w:kern w:val="0"/>
      <w:sz w:val="22"/>
      <w:szCs w:val="22"/>
    </w:rPr>
  </w:style>
  <w:style w:type="paragraph" w:styleId="TDC9">
    <w:name w:val="toc 9"/>
    <w:basedOn w:val="Normal"/>
    <w:next w:val="Normal"/>
    <w:autoRedefine/>
    <w:uiPriority w:val="39"/>
    <w:rsid w:val="0078588E"/>
    <w:pPr>
      <w:widowControl/>
      <w:suppressAutoHyphens w:val="0"/>
      <w:spacing w:after="100" w:line="249" w:lineRule="auto"/>
      <w:ind w:left="1760"/>
      <w:textAlignment w:val="auto"/>
    </w:pPr>
    <w:rPr>
      <w:rFonts w:ascii="Calibri" w:hAnsi="Calibri"/>
      <w:kern w:val="0"/>
      <w:sz w:val="22"/>
      <w:szCs w:val="22"/>
    </w:rPr>
  </w:style>
  <w:style w:type="paragraph" w:styleId="Encabezado">
    <w:name w:val="header"/>
    <w:basedOn w:val="Standard"/>
    <w:link w:val="EncabezadoCar"/>
    <w:uiPriority w:val="99"/>
    <w:rsid w:val="0078588E"/>
    <w:pPr>
      <w:suppressLineNumbers/>
      <w:tabs>
        <w:tab w:val="center" w:pos="4986"/>
        <w:tab w:val="right" w:pos="9972"/>
      </w:tabs>
    </w:pPr>
  </w:style>
  <w:style w:type="character" w:customStyle="1" w:styleId="EncabezadoCar">
    <w:name w:val="Encabezado Car"/>
    <w:basedOn w:val="Fuentedeprrafopredeter"/>
    <w:link w:val="Encabezado"/>
    <w:uiPriority w:val="99"/>
    <w:rsid w:val="0078588E"/>
    <w:rPr>
      <w:rFonts w:ascii="Arial" w:eastAsia="Arial" w:hAnsi="Arial" w:cs="Arial"/>
      <w:kern w:val="3"/>
      <w:szCs w:val="24"/>
      <w:lang w:val="es-ES" w:eastAsia="ar-SA"/>
    </w:rPr>
  </w:style>
  <w:style w:type="character" w:customStyle="1" w:styleId="WW8Num2z0">
    <w:name w:val="WW8Num2z0"/>
    <w:rsid w:val="0078588E"/>
  </w:style>
  <w:style w:type="character" w:customStyle="1" w:styleId="WW8Num3z1">
    <w:name w:val="WW8Num3z1"/>
    <w:rsid w:val="0078588E"/>
    <w:rPr>
      <w:b/>
    </w:rPr>
  </w:style>
  <w:style w:type="character" w:customStyle="1" w:styleId="WW8Num6z1">
    <w:name w:val="WW8Num6z1"/>
    <w:rsid w:val="0078588E"/>
    <w:rPr>
      <w:b/>
    </w:rPr>
  </w:style>
  <w:style w:type="character" w:customStyle="1" w:styleId="WW8Num9z1">
    <w:name w:val="WW8Num9z1"/>
    <w:rsid w:val="0078588E"/>
    <w:rPr>
      <w:b/>
    </w:rPr>
  </w:style>
  <w:style w:type="character" w:customStyle="1" w:styleId="WW8Num13z0">
    <w:name w:val="WW8Num13z0"/>
    <w:rsid w:val="0078588E"/>
    <w:rPr>
      <w:b/>
      <w:sz w:val="22"/>
    </w:rPr>
  </w:style>
  <w:style w:type="character" w:customStyle="1" w:styleId="WW8Num13z1">
    <w:name w:val="WW8Num13z1"/>
    <w:rsid w:val="0078588E"/>
    <w:rPr>
      <w:b/>
      <w:sz w:val="21"/>
      <w:szCs w:val="21"/>
    </w:rPr>
  </w:style>
  <w:style w:type="character" w:customStyle="1" w:styleId="WW8Num14z1">
    <w:name w:val="WW8Num14z1"/>
    <w:rsid w:val="0078588E"/>
    <w:rPr>
      <w:b/>
    </w:rPr>
  </w:style>
  <w:style w:type="character" w:customStyle="1" w:styleId="WW8Num15z0">
    <w:name w:val="WW8Num15z0"/>
    <w:rsid w:val="0078588E"/>
    <w:rPr>
      <w:rFonts w:cs="Times New Roman"/>
      <w:sz w:val="23"/>
    </w:rPr>
  </w:style>
  <w:style w:type="character" w:customStyle="1" w:styleId="WW8Num15z1">
    <w:name w:val="WW8Num15z1"/>
    <w:rsid w:val="0078588E"/>
    <w:rPr>
      <w:b/>
    </w:rPr>
  </w:style>
  <w:style w:type="character" w:customStyle="1" w:styleId="WW8Num17z0">
    <w:name w:val="WW8Num17z0"/>
    <w:rsid w:val="0078588E"/>
    <w:rPr>
      <w:rFonts w:ascii="Arial" w:hAnsi="Arial" w:cs="Arial"/>
    </w:rPr>
  </w:style>
  <w:style w:type="character" w:customStyle="1" w:styleId="WW8Num19z0">
    <w:name w:val="WW8Num19z0"/>
    <w:rsid w:val="0078588E"/>
    <w:rPr>
      <w:b/>
      <w:sz w:val="22"/>
    </w:rPr>
  </w:style>
  <w:style w:type="character" w:customStyle="1" w:styleId="WW8Num21z0">
    <w:name w:val="WW8Num21z0"/>
    <w:rsid w:val="0078588E"/>
    <w:rPr>
      <w:rFonts w:cs="Times New Roman"/>
      <w:sz w:val="23"/>
    </w:rPr>
  </w:style>
  <w:style w:type="character" w:customStyle="1" w:styleId="WW8Num22z2">
    <w:name w:val="WW8Num22z2"/>
    <w:rsid w:val="0078588E"/>
    <w:rPr>
      <w:b/>
    </w:rPr>
  </w:style>
  <w:style w:type="character" w:customStyle="1" w:styleId="WW8Num23z0">
    <w:name w:val="WW8Num23z0"/>
    <w:rsid w:val="0078588E"/>
    <w:rPr>
      <w:rFonts w:ascii="Arial" w:eastAsia="Bitstream Vera Sans" w:hAnsi="Arial" w:cs="Arial"/>
    </w:rPr>
  </w:style>
  <w:style w:type="character" w:customStyle="1" w:styleId="WW8Num24z0">
    <w:name w:val="WW8Num24z0"/>
    <w:rsid w:val="0078588E"/>
    <w:rPr>
      <w:rFonts w:cs="Arial"/>
      <w:b/>
      <w:sz w:val="21"/>
    </w:rPr>
  </w:style>
  <w:style w:type="character" w:customStyle="1" w:styleId="WW8Num2z1">
    <w:name w:val="WW8Num2z1"/>
    <w:rsid w:val="0078588E"/>
  </w:style>
  <w:style w:type="character" w:customStyle="1" w:styleId="WW8Num5z0">
    <w:name w:val="WW8Num5z0"/>
    <w:rsid w:val="0078588E"/>
    <w:rPr>
      <w:rFonts w:ascii="Arial" w:hAnsi="Arial" w:cs="Arial"/>
      <w:b/>
      <w:sz w:val="22"/>
      <w:szCs w:val="24"/>
    </w:rPr>
  </w:style>
  <w:style w:type="character" w:customStyle="1" w:styleId="WW8Num7z0">
    <w:name w:val="WW8Num7z0"/>
    <w:rsid w:val="0078588E"/>
    <w:rPr>
      <w:b w:val="0"/>
    </w:rPr>
  </w:style>
  <w:style w:type="character" w:customStyle="1" w:styleId="WW8Num8z1">
    <w:name w:val="WW8Num8z1"/>
    <w:rsid w:val="0078588E"/>
    <w:rPr>
      <w:b/>
    </w:rPr>
  </w:style>
  <w:style w:type="character" w:customStyle="1" w:styleId="WW8Num11z1">
    <w:name w:val="WW8Num11z1"/>
    <w:rsid w:val="0078588E"/>
    <w:rPr>
      <w:b/>
    </w:rPr>
  </w:style>
  <w:style w:type="character" w:customStyle="1" w:styleId="WW8Num19z1">
    <w:name w:val="WW8Num19z1"/>
    <w:rsid w:val="0078588E"/>
    <w:rPr>
      <w:b/>
      <w:sz w:val="21"/>
      <w:szCs w:val="21"/>
    </w:rPr>
  </w:style>
  <w:style w:type="character" w:customStyle="1" w:styleId="WW8Num20z1">
    <w:name w:val="WW8Num20z1"/>
    <w:rsid w:val="0078588E"/>
    <w:rPr>
      <w:b/>
    </w:rPr>
  </w:style>
  <w:style w:type="character" w:customStyle="1" w:styleId="WW8Num21z1">
    <w:name w:val="WW8Num21z1"/>
    <w:rsid w:val="0078588E"/>
    <w:rPr>
      <w:rFonts w:cs="Times New Roman"/>
      <w:b/>
      <w:sz w:val="23"/>
    </w:rPr>
  </w:style>
  <w:style w:type="character" w:customStyle="1" w:styleId="WW8Num23z1">
    <w:name w:val="WW8Num23z1"/>
    <w:rsid w:val="0078588E"/>
    <w:rPr>
      <w:rFonts w:ascii="Courier New" w:hAnsi="Courier New" w:cs="Courier New"/>
    </w:rPr>
  </w:style>
  <w:style w:type="character" w:customStyle="1" w:styleId="WW8Num23z2">
    <w:name w:val="WW8Num23z2"/>
    <w:rsid w:val="0078588E"/>
    <w:rPr>
      <w:rFonts w:ascii="Wingdings" w:hAnsi="Wingdings" w:cs="Wingdings"/>
    </w:rPr>
  </w:style>
  <w:style w:type="character" w:customStyle="1" w:styleId="WW8Num23z3">
    <w:name w:val="WW8Num23z3"/>
    <w:rsid w:val="0078588E"/>
    <w:rPr>
      <w:rFonts w:ascii="Symbol" w:hAnsi="Symbol" w:cs="Symbol"/>
    </w:rPr>
  </w:style>
  <w:style w:type="character" w:customStyle="1" w:styleId="WW8Num25z0">
    <w:name w:val="WW8Num25z0"/>
    <w:rsid w:val="0078588E"/>
    <w:rPr>
      <w:rFonts w:ascii="Arial" w:eastAsia="Bitstream Vera Sans" w:hAnsi="Arial" w:cs="Arial"/>
      <w:color w:val="00000A"/>
    </w:rPr>
  </w:style>
  <w:style w:type="character" w:customStyle="1" w:styleId="WW8Num25z1">
    <w:name w:val="WW8Num25z1"/>
    <w:rsid w:val="0078588E"/>
    <w:rPr>
      <w:rFonts w:ascii="Courier New" w:hAnsi="Courier New" w:cs="Courier New"/>
    </w:rPr>
  </w:style>
  <w:style w:type="character" w:customStyle="1" w:styleId="WW8Num25z2">
    <w:name w:val="WW8Num25z2"/>
    <w:rsid w:val="0078588E"/>
    <w:rPr>
      <w:rFonts w:ascii="Wingdings" w:hAnsi="Wingdings" w:cs="Wingdings"/>
    </w:rPr>
  </w:style>
  <w:style w:type="character" w:customStyle="1" w:styleId="WW8Num25z3">
    <w:name w:val="WW8Num25z3"/>
    <w:rsid w:val="0078588E"/>
    <w:rPr>
      <w:rFonts w:ascii="Symbol" w:hAnsi="Symbol" w:cs="Symbol"/>
    </w:rPr>
  </w:style>
  <w:style w:type="character" w:customStyle="1" w:styleId="WW8Num27z0">
    <w:name w:val="WW8Num27z0"/>
    <w:rsid w:val="0078588E"/>
    <w:rPr>
      <w:sz w:val="21"/>
      <w:szCs w:val="21"/>
    </w:rPr>
  </w:style>
  <w:style w:type="character" w:customStyle="1" w:styleId="WW8Num28z2">
    <w:name w:val="WW8Num28z2"/>
    <w:rsid w:val="0078588E"/>
    <w:rPr>
      <w:b/>
    </w:rPr>
  </w:style>
  <w:style w:type="character" w:customStyle="1" w:styleId="WW8Num29z0">
    <w:name w:val="WW8Num29z0"/>
    <w:rsid w:val="0078588E"/>
    <w:rPr>
      <w:rFonts w:ascii="Arial" w:eastAsia="Bitstream Vera Sans" w:hAnsi="Arial" w:cs="Arial"/>
    </w:rPr>
  </w:style>
  <w:style w:type="character" w:customStyle="1" w:styleId="WW8Num29z1">
    <w:name w:val="WW8Num29z1"/>
    <w:rsid w:val="0078588E"/>
    <w:rPr>
      <w:rFonts w:ascii="Courier New" w:hAnsi="Courier New" w:cs="Courier New"/>
    </w:rPr>
  </w:style>
  <w:style w:type="character" w:customStyle="1" w:styleId="WW8Num29z2">
    <w:name w:val="WW8Num29z2"/>
    <w:rsid w:val="0078588E"/>
    <w:rPr>
      <w:rFonts w:ascii="Wingdings" w:hAnsi="Wingdings" w:cs="Wingdings"/>
    </w:rPr>
  </w:style>
  <w:style w:type="character" w:customStyle="1" w:styleId="WW8Num29z3">
    <w:name w:val="WW8Num29z3"/>
    <w:rsid w:val="0078588E"/>
    <w:rPr>
      <w:rFonts w:ascii="Symbol" w:hAnsi="Symbol" w:cs="Symbol"/>
    </w:rPr>
  </w:style>
  <w:style w:type="character" w:customStyle="1" w:styleId="WW8Num30z0">
    <w:name w:val="WW8Num30z0"/>
    <w:rsid w:val="0078588E"/>
    <w:rPr>
      <w:rFonts w:cs="Arial"/>
      <w:b/>
      <w:sz w:val="21"/>
    </w:rPr>
  </w:style>
  <w:style w:type="character" w:customStyle="1" w:styleId="Fuentedeprrafopredeter5">
    <w:name w:val="Fuente de párrafo predeter.5"/>
    <w:rsid w:val="0078588E"/>
  </w:style>
  <w:style w:type="character" w:customStyle="1" w:styleId="WW8Num1z0">
    <w:name w:val="WW8Num1z0"/>
    <w:rsid w:val="0078588E"/>
  </w:style>
  <w:style w:type="character" w:customStyle="1" w:styleId="WW8Num1z1">
    <w:name w:val="WW8Num1z1"/>
    <w:rsid w:val="0078588E"/>
  </w:style>
  <w:style w:type="character" w:customStyle="1" w:styleId="WW8Num1z2">
    <w:name w:val="WW8Num1z2"/>
    <w:rsid w:val="0078588E"/>
  </w:style>
  <w:style w:type="character" w:customStyle="1" w:styleId="WW8Num1z3">
    <w:name w:val="WW8Num1z3"/>
    <w:rsid w:val="0078588E"/>
  </w:style>
  <w:style w:type="character" w:customStyle="1" w:styleId="WW8Num1z4">
    <w:name w:val="WW8Num1z4"/>
    <w:rsid w:val="0078588E"/>
  </w:style>
  <w:style w:type="character" w:customStyle="1" w:styleId="WW8Num1z5">
    <w:name w:val="WW8Num1z5"/>
    <w:rsid w:val="0078588E"/>
  </w:style>
  <w:style w:type="character" w:customStyle="1" w:styleId="WW8Num1z6">
    <w:name w:val="WW8Num1z6"/>
    <w:rsid w:val="0078588E"/>
  </w:style>
  <w:style w:type="character" w:customStyle="1" w:styleId="WW8Num1z7">
    <w:name w:val="WW8Num1z7"/>
    <w:rsid w:val="0078588E"/>
  </w:style>
  <w:style w:type="character" w:customStyle="1" w:styleId="WW8Num1z8">
    <w:name w:val="WW8Num1z8"/>
    <w:rsid w:val="0078588E"/>
  </w:style>
  <w:style w:type="character" w:customStyle="1" w:styleId="WW8Num2z2">
    <w:name w:val="WW8Num2z2"/>
    <w:rsid w:val="0078588E"/>
  </w:style>
  <w:style w:type="character" w:customStyle="1" w:styleId="WW8Num2z3">
    <w:name w:val="WW8Num2z3"/>
    <w:rsid w:val="0078588E"/>
  </w:style>
  <w:style w:type="character" w:customStyle="1" w:styleId="WW8Num2z4">
    <w:name w:val="WW8Num2z4"/>
    <w:rsid w:val="0078588E"/>
  </w:style>
  <w:style w:type="character" w:customStyle="1" w:styleId="WW8Num2z5">
    <w:name w:val="WW8Num2z5"/>
    <w:rsid w:val="0078588E"/>
  </w:style>
  <w:style w:type="character" w:customStyle="1" w:styleId="WW8Num2z6">
    <w:name w:val="WW8Num2z6"/>
    <w:rsid w:val="0078588E"/>
  </w:style>
  <w:style w:type="character" w:customStyle="1" w:styleId="WW8Num2z7">
    <w:name w:val="WW8Num2z7"/>
    <w:rsid w:val="0078588E"/>
  </w:style>
  <w:style w:type="character" w:customStyle="1" w:styleId="WW8Num2z8">
    <w:name w:val="WW8Num2z8"/>
    <w:rsid w:val="0078588E"/>
  </w:style>
  <w:style w:type="character" w:customStyle="1" w:styleId="Fuentedeprrafopredeter4">
    <w:name w:val="Fuente de párrafo predeter.4"/>
    <w:rsid w:val="0078588E"/>
  </w:style>
  <w:style w:type="character" w:customStyle="1" w:styleId="Absatz-Standardschriftart">
    <w:name w:val="Absatz-Standardschriftart"/>
    <w:rsid w:val="0078588E"/>
  </w:style>
  <w:style w:type="character" w:customStyle="1" w:styleId="WW-Absatz-Standardschriftart">
    <w:name w:val="WW-Absatz-Standardschriftart"/>
    <w:rsid w:val="0078588E"/>
  </w:style>
  <w:style w:type="character" w:customStyle="1" w:styleId="WW-Absatz-Standardschriftart1">
    <w:name w:val="WW-Absatz-Standardschriftart1"/>
    <w:rsid w:val="0078588E"/>
  </w:style>
  <w:style w:type="character" w:customStyle="1" w:styleId="WW-Absatz-Standardschriftart11">
    <w:name w:val="WW-Absatz-Standardschriftart11"/>
    <w:rsid w:val="0078588E"/>
  </w:style>
  <w:style w:type="character" w:customStyle="1" w:styleId="WW-Absatz-Standardschriftart111">
    <w:name w:val="WW-Absatz-Standardschriftart111"/>
    <w:rsid w:val="0078588E"/>
  </w:style>
  <w:style w:type="character" w:customStyle="1" w:styleId="WW-Absatz-Standardschriftart1111">
    <w:name w:val="WW-Absatz-Standardschriftart1111"/>
    <w:rsid w:val="0078588E"/>
  </w:style>
  <w:style w:type="character" w:customStyle="1" w:styleId="WW-Absatz-Standardschriftart11111">
    <w:name w:val="WW-Absatz-Standardschriftart11111"/>
    <w:rsid w:val="0078588E"/>
  </w:style>
  <w:style w:type="character" w:customStyle="1" w:styleId="WW-Absatz-Standardschriftart111111">
    <w:name w:val="WW-Absatz-Standardschriftart111111"/>
    <w:rsid w:val="0078588E"/>
  </w:style>
  <w:style w:type="character" w:customStyle="1" w:styleId="Fuentedeprrafopredeter3">
    <w:name w:val="Fuente de párrafo predeter.3"/>
    <w:rsid w:val="0078588E"/>
  </w:style>
  <w:style w:type="character" w:customStyle="1" w:styleId="WW-Absatz-Standardschriftart1111111">
    <w:name w:val="WW-Absatz-Standardschriftart1111111"/>
    <w:rsid w:val="0078588E"/>
  </w:style>
  <w:style w:type="character" w:customStyle="1" w:styleId="WW-Absatz-Standardschriftart11111111">
    <w:name w:val="WW-Absatz-Standardschriftart11111111"/>
    <w:rsid w:val="0078588E"/>
  </w:style>
  <w:style w:type="character" w:customStyle="1" w:styleId="WW-Absatz-Standardschriftart111111111">
    <w:name w:val="WW-Absatz-Standardschriftart111111111"/>
    <w:rsid w:val="0078588E"/>
  </w:style>
  <w:style w:type="character" w:customStyle="1" w:styleId="WW-Absatz-Standardschriftart1111111111">
    <w:name w:val="WW-Absatz-Standardschriftart1111111111"/>
    <w:rsid w:val="0078588E"/>
  </w:style>
  <w:style w:type="character" w:customStyle="1" w:styleId="WW-Absatz-Standardschriftart11111111111">
    <w:name w:val="WW-Absatz-Standardschriftart11111111111"/>
    <w:rsid w:val="0078588E"/>
  </w:style>
  <w:style w:type="character" w:customStyle="1" w:styleId="WW-Absatz-Standardschriftart111111111111">
    <w:name w:val="WW-Absatz-Standardschriftart111111111111"/>
    <w:rsid w:val="0078588E"/>
  </w:style>
  <w:style w:type="character" w:customStyle="1" w:styleId="WW-Absatz-Standardschriftart1111111111111">
    <w:name w:val="WW-Absatz-Standardschriftart1111111111111"/>
    <w:rsid w:val="0078588E"/>
  </w:style>
  <w:style w:type="character" w:customStyle="1" w:styleId="WW-Absatz-Standardschriftart11111111111111">
    <w:name w:val="WW-Absatz-Standardschriftart11111111111111"/>
    <w:rsid w:val="0078588E"/>
  </w:style>
  <w:style w:type="character" w:customStyle="1" w:styleId="WW-Absatz-Standardschriftart111111111111111">
    <w:name w:val="WW-Absatz-Standardschriftart111111111111111"/>
    <w:rsid w:val="0078588E"/>
  </w:style>
  <w:style w:type="character" w:customStyle="1" w:styleId="WW-Absatz-Standardschriftart1111111111111111">
    <w:name w:val="WW-Absatz-Standardschriftart1111111111111111"/>
    <w:rsid w:val="0078588E"/>
  </w:style>
  <w:style w:type="character" w:customStyle="1" w:styleId="WW-Absatz-Standardschriftart11111111111111111">
    <w:name w:val="WW-Absatz-Standardschriftart11111111111111111"/>
    <w:rsid w:val="0078588E"/>
  </w:style>
  <w:style w:type="character" w:customStyle="1" w:styleId="WW-Absatz-Standardschriftart111111111111111111">
    <w:name w:val="WW-Absatz-Standardschriftart111111111111111111"/>
    <w:rsid w:val="0078588E"/>
  </w:style>
  <w:style w:type="character" w:customStyle="1" w:styleId="WW-Absatz-Standardschriftart1111111111111111111">
    <w:name w:val="WW-Absatz-Standardschriftart1111111111111111111"/>
    <w:rsid w:val="0078588E"/>
  </w:style>
  <w:style w:type="character" w:customStyle="1" w:styleId="WW-Absatz-Standardschriftart11111111111111111111">
    <w:name w:val="WW-Absatz-Standardschriftart11111111111111111111"/>
    <w:rsid w:val="0078588E"/>
  </w:style>
  <w:style w:type="character" w:customStyle="1" w:styleId="WW-Absatz-Standardschriftart111111111111111111111">
    <w:name w:val="WW-Absatz-Standardschriftart111111111111111111111"/>
    <w:rsid w:val="0078588E"/>
  </w:style>
  <w:style w:type="character" w:customStyle="1" w:styleId="WW-Absatz-Standardschriftart1111111111111111111111">
    <w:name w:val="WW-Absatz-Standardschriftart1111111111111111111111"/>
    <w:rsid w:val="0078588E"/>
  </w:style>
  <w:style w:type="character" w:customStyle="1" w:styleId="WW-Absatz-Standardschriftart11111111111111111111111">
    <w:name w:val="WW-Absatz-Standardschriftart11111111111111111111111"/>
    <w:rsid w:val="0078588E"/>
  </w:style>
  <w:style w:type="character" w:customStyle="1" w:styleId="Fuentedeprrafopredeter2">
    <w:name w:val="Fuente de párrafo predeter.2"/>
    <w:rsid w:val="0078588E"/>
  </w:style>
  <w:style w:type="character" w:customStyle="1" w:styleId="WW-Absatz-Standardschriftart111111111111111111111111">
    <w:name w:val="WW-Absatz-Standardschriftart111111111111111111111111"/>
    <w:rsid w:val="0078588E"/>
  </w:style>
  <w:style w:type="character" w:customStyle="1" w:styleId="WW-Absatz-Standardschriftart1111111111111111111111111">
    <w:name w:val="WW-Absatz-Standardschriftart1111111111111111111111111"/>
    <w:rsid w:val="0078588E"/>
  </w:style>
  <w:style w:type="character" w:customStyle="1" w:styleId="WW-Absatz-Standardschriftart11111111111111111111111111">
    <w:name w:val="WW-Absatz-Standardschriftart11111111111111111111111111"/>
    <w:rsid w:val="0078588E"/>
  </w:style>
  <w:style w:type="character" w:customStyle="1" w:styleId="WW-Absatz-Standardschriftart111111111111111111111111111">
    <w:name w:val="WW-Absatz-Standardschriftart111111111111111111111111111"/>
    <w:rsid w:val="0078588E"/>
  </w:style>
  <w:style w:type="character" w:customStyle="1" w:styleId="WW-Absatz-Standardschriftart1111111111111111111111111111">
    <w:name w:val="WW-Absatz-Standardschriftart1111111111111111111111111111"/>
    <w:rsid w:val="0078588E"/>
  </w:style>
  <w:style w:type="character" w:customStyle="1" w:styleId="WW-Absatz-Standardschriftart11111111111111111111111111111">
    <w:name w:val="WW-Absatz-Standardschriftart11111111111111111111111111111"/>
    <w:rsid w:val="0078588E"/>
  </w:style>
  <w:style w:type="character" w:customStyle="1" w:styleId="WW-Absatz-Standardschriftart111111111111111111111111111111">
    <w:name w:val="WW-Absatz-Standardschriftart111111111111111111111111111111"/>
    <w:rsid w:val="0078588E"/>
  </w:style>
  <w:style w:type="character" w:customStyle="1" w:styleId="WW-Absatz-Standardschriftart1111111111111111111111111111111">
    <w:name w:val="WW-Absatz-Standardschriftart1111111111111111111111111111111"/>
    <w:rsid w:val="0078588E"/>
  </w:style>
  <w:style w:type="character" w:customStyle="1" w:styleId="WW-Absatz-Standardschriftart11111111111111111111111111111111">
    <w:name w:val="WW-Absatz-Standardschriftart11111111111111111111111111111111"/>
    <w:rsid w:val="0078588E"/>
  </w:style>
  <w:style w:type="character" w:customStyle="1" w:styleId="WW-Absatz-Standardschriftart111111111111111111111111111111111">
    <w:name w:val="WW-Absatz-Standardschriftart111111111111111111111111111111111"/>
    <w:rsid w:val="0078588E"/>
  </w:style>
  <w:style w:type="character" w:customStyle="1" w:styleId="WW-Absatz-Standardschriftart1111111111111111111111111111111111">
    <w:name w:val="WW-Absatz-Standardschriftart1111111111111111111111111111111111"/>
    <w:rsid w:val="0078588E"/>
  </w:style>
  <w:style w:type="character" w:customStyle="1" w:styleId="WW-Absatz-Standardschriftart11111111111111111111111111111111111">
    <w:name w:val="WW-Absatz-Standardschriftart11111111111111111111111111111111111"/>
    <w:rsid w:val="0078588E"/>
  </w:style>
  <w:style w:type="character" w:customStyle="1" w:styleId="WW-Absatz-Standardschriftart111111111111111111111111111111111111">
    <w:name w:val="WW-Absatz-Standardschriftart111111111111111111111111111111111111"/>
    <w:rsid w:val="0078588E"/>
  </w:style>
  <w:style w:type="character" w:customStyle="1" w:styleId="WW-Absatz-Standardschriftart1111111111111111111111111111111111111">
    <w:name w:val="WW-Absatz-Standardschriftart1111111111111111111111111111111111111"/>
    <w:rsid w:val="0078588E"/>
  </w:style>
  <w:style w:type="character" w:customStyle="1" w:styleId="WW-Absatz-Standardschriftart11111111111111111111111111111111111111">
    <w:name w:val="WW-Absatz-Standardschriftart11111111111111111111111111111111111111"/>
    <w:rsid w:val="0078588E"/>
  </w:style>
  <w:style w:type="character" w:customStyle="1" w:styleId="WW-Absatz-Standardschriftart111111111111111111111111111111111111111">
    <w:name w:val="WW-Absatz-Standardschriftart111111111111111111111111111111111111111"/>
    <w:rsid w:val="0078588E"/>
  </w:style>
  <w:style w:type="character" w:customStyle="1" w:styleId="WW-Absatz-Standardschriftart1111111111111111111111111111111111111111">
    <w:name w:val="WW-Absatz-Standardschriftart1111111111111111111111111111111111111111"/>
    <w:rsid w:val="0078588E"/>
  </w:style>
  <w:style w:type="character" w:customStyle="1" w:styleId="Fuentedeprrafopredeter1">
    <w:name w:val="Fuente de párrafo predeter.1"/>
    <w:rsid w:val="0078588E"/>
  </w:style>
  <w:style w:type="character" w:customStyle="1" w:styleId="WW-Absatz-Standardschriftart11111111111111111111111111111111111111111">
    <w:name w:val="WW-Absatz-Standardschriftart11111111111111111111111111111111111111111"/>
    <w:rsid w:val="0078588E"/>
  </w:style>
  <w:style w:type="character" w:customStyle="1" w:styleId="WW-Absatz-Standardschriftart111111111111111111111111111111111111111111">
    <w:name w:val="WW-Absatz-Standardschriftart111111111111111111111111111111111111111111"/>
    <w:rsid w:val="0078588E"/>
  </w:style>
  <w:style w:type="character" w:customStyle="1" w:styleId="WW-Absatz-Standardschriftart1111111111111111111111111111111111111111111">
    <w:name w:val="WW-Absatz-Standardschriftart1111111111111111111111111111111111111111111"/>
    <w:rsid w:val="0078588E"/>
  </w:style>
  <w:style w:type="character" w:customStyle="1" w:styleId="WW-Absatz-Standardschriftart11111111111111111111111111111111111111111111">
    <w:name w:val="WW-Absatz-Standardschriftart11111111111111111111111111111111111111111111"/>
    <w:rsid w:val="0078588E"/>
  </w:style>
  <w:style w:type="character" w:customStyle="1" w:styleId="WW-Absatz-Standardschriftart111111111111111111111111111111111111111111111">
    <w:name w:val="WW-Absatz-Standardschriftart111111111111111111111111111111111111111111111"/>
    <w:rsid w:val="0078588E"/>
  </w:style>
  <w:style w:type="character" w:customStyle="1" w:styleId="WW-Absatz-Standardschriftart1111111111111111111111111111111111111111111111">
    <w:name w:val="WW-Absatz-Standardschriftart1111111111111111111111111111111111111111111111"/>
    <w:rsid w:val="0078588E"/>
  </w:style>
  <w:style w:type="character" w:customStyle="1" w:styleId="WW-Absatz-Standardschriftart11111111111111111111111111111111111111111111111">
    <w:name w:val="WW-Absatz-Standardschriftart11111111111111111111111111111111111111111111111"/>
    <w:rsid w:val="0078588E"/>
  </w:style>
  <w:style w:type="character" w:customStyle="1" w:styleId="Internetlink">
    <w:name w:val="Internet link"/>
    <w:rsid w:val="0078588E"/>
    <w:rPr>
      <w:color w:val="0000FF"/>
      <w:u w:val="single"/>
    </w:rPr>
  </w:style>
  <w:style w:type="character" w:customStyle="1" w:styleId="Carcterdenumeracin">
    <w:name w:val="Carácter de numeración"/>
    <w:rsid w:val="0078588E"/>
  </w:style>
  <w:style w:type="character" w:customStyle="1" w:styleId="WW-Textonoproporcional1111111">
    <w:name w:val="WW-Texto no proporcional1111111"/>
    <w:rsid w:val="0078588E"/>
    <w:rPr>
      <w:rFonts w:ascii="Cumberland" w:eastAsia="Cumberland" w:hAnsi="Cumberland" w:cs="Cumberland"/>
    </w:rPr>
  </w:style>
  <w:style w:type="character" w:customStyle="1" w:styleId="WW-Textonoproporcional1111111111111111">
    <w:name w:val="WW-Texto no proporcional1111111111111111"/>
    <w:rsid w:val="0078588E"/>
    <w:rPr>
      <w:rFonts w:ascii="Cumberland" w:eastAsia="Cumberland" w:hAnsi="Cumberland" w:cs="Cumberland"/>
    </w:rPr>
  </w:style>
  <w:style w:type="character" w:customStyle="1" w:styleId="Textonoproporcional">
    <w:name w:val="Texto no proporcional"/>
    <w:rsid w:val="0078588E"/>
    <w:rPr>
      <w:rFonts w:ascii="Courier New" w:eastAsia="Courier New" w:hAnsi="Courier New" w:cs="Courier New"/>
    </w:rPr>
  </w:style>
  <w:style w:type="character" w:customStyle="1" w:styleId="WW-Textonoproporcional111111111">
    <w:name w:val="WW-Texto no proporcional111111111"/>
    <w:rsid w:val="0078588E"/>
    <w:rPr>
      <w:rFonts w:ascii="Cumberland" w:eastAsia="Cumberland" w:hAnsi="Cumberland" w:cs="Cumberland"/>
    </w:rPr>
  </w:style>
  <w:style w:type="character" w:styleId="Hipervnculovisitado">
    <w:name w:val="FollowedHyperlink"/>
    <w:rsid w:val="0078588E"/>
    <w:rPr>
      <w:color w:val="800080"/>
      <w:u w:val="single"/>
    </w:rPr>
  </w:style>
  <w:style w:type="character" w:customStyle="1" w:styleId="FootnoteSymbol">
    <w:name w:val="Footnote Symbol"/>
    <w:rsid w:val="0078588E"/>
    <w:rPr>
      <w:position w:val="0"/>
      <w:vertAlign w:val="superscript"/>
    </w:rPr>
  </w:style>
  <w:style w:type="character" w:customStyle="1" w:styleId="WW-DefaultParagraphFont">
    <w:name w:val="WW-Default Paragraph Font"/>
    <w:rsid w:val="0078588E"/>
    <w:rPr>
      <w:rFonts w:ascii="Times New Roman" w:eastAsia="Times New Roman" w:hAnsi="Times New Roman" w:cs="Times New Roman"/>
      <w:color w:val="00000A"/>
      <w:sz w:val="20"/>
      <w:szCs w:val="20"/>
      <w:lang w:val="en-US"/>
    </w:rPr>
  </w:style>
  <w:style w:type="character" w:customStyle="1" w:styleId="WW-Textonoproporcional111111111111111111111111111111111">
    <w:name w:val="WW-Texto no proporcional111111111111111111111111111111111"/>
    <w:rsid w:val="0078588E"/>
    <w:rPr>
      <w:rFonts w:ascii="Cumberland" w:eastAsia="Cumberland" w:hAnsi="Cumberland" w:cs="Cumberland"/>
    </w:rPr>
  </w:style>
  <w:style w:type="character" w:customStyle="1" w:styleId="WW-Textonoproporcional111111111111111111111111111111111111111111111">
    <w:name w:val="WW-Texto no proporcional111111111111111111111111111111111111111111111"/>
    <w:rsid w:val="0078588E"/>
    <w:rPr>
      <w:rFonts w:ascii="Cumberland" w:eastAsia="Cumberland" w:hAnsi="Cumberland" w:cs="Cumberland"/>
    </w:rPr>
  </w:style>
  <w:style w:type="character" w:customStyle="1" w:styleId="WW-Textonoproporcional112111111111111111">
    <w:name w:val="WW-Texto no proporcional112111111111111111"/>
    <w:rsid w:val="0078588E"/>
    <w:rPr>
      <w:rFonts w:ascii="Cumberland" w:eastAsia="Cumberland" w:hAnsi="Cumberland" w:cs="Cumberland"/>
    </w:rPr>
  </w:style>
  <w:style w:type="character" w:styleId="Refdenotaalpie">
    <w:name w:val="footnote reference"/>
    <w:rsid w:val="0078588E"/>
    <w:rPr>
      <w:position w:val="0"/>
      <w:vertAlign w:val="superscript"/>
    </w:rPr>
  </w:style>
  <w:style w:type="character" w:customStyle="1" w:styleId="EndnoteSymbol">
    <w:name w:val="Endnote Symbol"/>
    <w:rsid w:val="0078588E"/>
    <w:rPr>
      <w:position w:val="0"/>
      <w:vertAlign w:val="superscript"/>
    </w:rPr>
  </w:style>
  <w:style w:type="character" w:customStyle="1" w:styleId="WW-Caracteresdenotafinal">
    <w:name w:val="WW-Caracteres de nota final"/>
    <w:rsid w:val="0078588E"/>
  </w:style>
  <w:style w:type="character" w:styleId="Refdenotaalfinal">
    <w:name w:val="endnote reference"/>
    <w:rsid w:val="0078588E"/>
    <w:rPr>
      <w:position w:val="0"/>
      <w:vertAlign w:val="superscript"/>
    </w:rPr>
  </w:style>
  <w:style w:type="character" w:customStyle="1" w:styleId="st">
    <w:name w:val="st"/>
    <w:rsid w:val="0078588E"/>
  </w:style>
  <w:style w:type="character" w:customStyle="1" w:styleId="WW8Num3z0">
    <w:name w:val="WW8Num3z0"/>
    <w:rsid w:val="0078588E"/>
    <w:rPr>
      <w:rFonts w:ascii="Arial" w:hAnsi="Arial" w:cs="Arial"/>
      <w:b w:val="0"/>
      <w:bCs w:val="0"/>
      <w:i w:val="0"/>
      <w:iCs w:val="0"/>
      <w:color w:val="00000A"/>
      <w:szCs w:val="22"/>
    </w:rPr>
  </w:style>
  <w:style w:type="character" w:customStyle="1" w:styleId="WW8Num3z2">
    <w:name w:val="WW8Num3z2"/>
    <w:rsid w:val="0078588E"/>
  </w:style>
  <w:style w:type="character" w:customStyle="1" w:styleId="WW8Num3z3">
    <w:name w:val="WW8Num3z3"/>
    <w:rsid w:val="0078588E"/>
  </w:style>
  <w:style w:type="character" w:customStyle="1" w:styleId="WW8Num3z4">
    <w:name w:val="WW8Num3z4"/>
    <w:rsid w:val="0078588E"/>
  </w:style>
  <w:style w:type="character" w:customStyle="1" w:styleId="WW8Num3z5">
    <w:name w:val="WW8Num3z5"/>
    <w:rsid w:val="0078588E"/>
  </w:style>
  <w:style w:type="character" w:customStyle="1" w:styleId="WW8Num3z6">
    <w:name w:val="WW8Num3z6"/>
    <w:rsid w:val="0078588E"/>
  </w:style>
  <w:style w:type="character" w:customStyle="1" w:styleId="WW8Num3z7">
    <w:name w:val="WW8Num3z7"/>
    <w:rsid w:val="0078588E"/>
  </w:style>
  <w:style w:type="character" w:customStyle="1" w:styleId="WW8Num3z8">
    <w:name w:val="WW8Num3z8"/>
    <w:rsid w:val="0078588E"/>
  </w:style>
  <w:style w:type="character" w:customStyle="1" w:styleId="WW8Num4z0">
    <w:name w:val="WW8Num4z0"/>
    <w:rsid w:val="0078588E"/>
    <w:rPr>
      <w:rFonts w:ascii="Symbol" w:eastAsia="Times New Roman" w:hAnsi="Symbol" w:cs="Symbol"/>
      <w:b/>
      <w:kern w:val="3"/>
      <w:szCs w:val="22"/>
      <w:lang w:eastAsia="es-CO"/>
    </w:rPr>
  </w:style>
  <w:style w:type="character" w:customStyle="1" w:styleId="WW8Num4z1">
    <w:name w:val="WW8Num4z1"/>
    <w:rsid w:val="0078588E"/>
    <w:rPr>
      <w:rFonts w:ascii="OpenSymbol" w:hAnsi="OpenSymbol" w:cs="OpenSymbol"/>
    </w:rPr>
  </w:style>
  <w:style w:type="character" w:customStyle="1" w:styleId="WW8Num5z1">
    <w:name w:val="WW8Num5z1"/>
    <w:rsid w:val="0078588E"/>
    <w:rPr>
      <w:rFonts w:ascii="Courier New" w:hAnsi="Courier New" w:cs="Times New Roman"/>
      <w:sz w:val="20"/>
    </w:rPr>
  </w:style>
  <w:style w:type="character" w:customStyle="1" w:styleId="WW8Num5z2">
    <w:name w:val="WW8Num5z2"/>
    <w:rsid w:val="0078588E"/>
    <w:rPr>
      <w:rFonts w:ascii="Wingdings" w:hAnsi="Wingdings" w:cs="Wingdings"/>
      <w:sz w:val="20"/>
    </w:rPr>
  </w:style>
  <w:style w:type="character" w:customStyle="1" w:styleId="WW8Num6z0">
    <w:name w:val="WW8Num6z0"/>
    <w:rsid w:val="0078588E"/>
    <w:rPr>
      <w:rFonts w:ascii="Symbol" w:hAnsi="Symbol" w:cs="Symbol"/>
      <w:b/>
      <w:lang w:val="es-ES"/>
    </w:rPr>
  </w:style>
  <w:style w:type="character" w:customStyle="1" w:styleId="WW8Num6z2">
    <w:name w:val="WW8Num6z2"/>
    <w:rsid w:val="0078588E"/>
  </w:style>
  <w:style w:type="character" w:customStyle="1" w:styleId="WW8Num6z3">
    <w:name w:val="WW8Num6z3"/>
    <w:rsid w:val="0078588E"/>
  </w:style>
  <w:style w:type="character" w:customStyle="1" w:styleId="WW8Num6z4">
    <w:name w:val="WW8Num6z4"/>
    <w:rsid w:val="0078588E"/>
  </w:style>
  <w:style w:type="character" w:customStyle="1" w:styleId="WW8Num6z5">
    <w:name w:val="WW8Num6z5"/>
    <w:rsid w:val="0078588E"/>
  </w:style>
  <w:style w:type="character" w:customStyle="1" w:styleId="WW8Num6z6">
    <w:name w:val="WW8Num6z6"/>
    <w:rsid w:val="0078588E"/>
  </w:style>
  <w:style w:type="character" w:customStyle="1" w:styleId="WW8Num6z7">
    <w:name w:val="WW8Num6z7"/>
    <w:rsid w:val="0078588E"/>
  </w:style>
  <w:style w:type="character" w:customStyle="1" w:styleId="WW8Num6z8">
    <w:name w:val="WW8Num6z8"/>
    <w:rsid w:val="0078588E"/>
  </w:style>
  <w:style w:type="character" w:customStyle="1" w:styleId="WW8Num8z0">
    <w:name w:val="WW8Num8z0"/>
    <w:rsid w:val="0078588E"/>
    <w:rPr>
      <w:szCs w:val="22"/>
    </w:rPr>
  </w:style>
  <w:style w:type="character" w:customStyle="1" w:styleId="WW8Num8z2">
    <w:name w:val="WW8Num8z2"/>
    <w:rsid w:val="0078588E"/>
  </w:style>
  <w:style w:type="character" w:customStyle="1" w:styleId="WW8Num8z3">
    <w:name w:val="WW8Num8z3"/>
    <w:rsid w:val="0078588E"/>
  </w:style>
  <w:style w:type="character" w:customStyle="1" w:styleId="WW8Num8z4">
    <w:name w:val="WW8Num8z4"/>
    <w:rsid w:val="0078588E"/>
  </w:style>
  <w:style w:type="character" w:customStyle="1" w:styleId="WW8Num8z5">
    <w:name w:val="WW8Num8z5"/>
    <w:rsid w:val="0078588E"/>
  </w:style>
  <w:style w:type="character" w:customStyle="1" w:styleId="WW8Num8z6">
    <w:name w:val="WW8Num8z6"/>
    <w:rsid w:val="0078588E"/>
  </w:style>
  <w:style w:type="character" w:customStyle="1" w:styleId="WW8Num8z7">
    <w:name w:val="WW8Num8z7"/>
    <w:rsid w:val="0078588E"/>
  </w:style>
  <w:style w:type="character" w:customStyle="1" w:styleId="WW8Num8z8">
    <w:name w:val="WW8Num8z8"/>
    <w:rsid w:val="0078588E"/>
  </w:style>
  <w:style w:type="character" w:customStyle="1" w:styleId="WW8Num9z0">
    <w:name w:val="WW8Num9z0"/>
    <w:rsid w:val="0078588E"/>
    <w:rPr>
      <w:rFonts w:ascii="Symbol" w:hAnsi="Symbol" w:cs="Symbol"/>
    </w:rPr>
  </w:style>
  <w:style w:type="character" w:customStyle="1" w:styleId="WW8Num10z0">
    <w:name w:val="WW8Num10z0"/>
    <w:rsid w:val="0078588E"/>
  </w:style>
  <w:style w:type="character" w:customStyle="1" w:styleId="WW8Num10z1">
    <w:name w:val="WW8Num10z1"/>
    <w:rsid w:val="0078588E"/>
  </w:style>
  <w:style w:type="character" w:customStyle="1" w:styleId="WW8Num10z2">
    <w:name w:val="WW8Num10z2"/>
    <w:rsid w:val="0078588E"/>
  </w:style>
  <w:style w:type="character" w:customStyle="1" w:styleId="WW8Num10z3">
    <w:name w:val="WW8Num10z3"/>
    <w:rsid w:val="0078588E"/>
  </w:style>
  <w:style w:type="character" w:customStyle="1" w:styleId="WW8Num10z4">
    <w:name w:val="WW8Num10z4"/>
    <w:rsid w:val="0078588E"/>
  </w:style>
  <w:style w:type="character" w:customStyle="1" w:styleId="WW8Num10z5">
    <w:name w:val="WW8Num10z5"/>
    <w:rsid w:val="0078588E"/>
  </w:style>
  <w:style w:type="character" w:customStyle="1" w:styleId="WW8Num10z6">
    <w:name w:val="WW8Num10z6"/>
    <w:rsid w:val="0078588E"/>
  </w:style>
  <w:style w:type="character" w:customStyle="1" w:styleId="WW8Num10z7">
    <w:name w:val="WW8Num10z7"/>
    <w:rsid w:val="0078588E"/>
  </w:style>
  <w:style w:type="character" w:customStyle="1" w:styleId="WW8Num10z8">
    <w:name w:val="WW8Num10z8"/>
    <w:rsid w:val="0078588E"/>
  </w:style>
  <w:style w:type="character" w:customStyle="1" w:styleId="WW8Num11z0">
    <w:name w:val="WW8Num11z0"/>
    <w:rsid w:val="0078588E"/>
  </w:style>
  <w:style w:type="character" w:customStyle="1" w:styleId="WW8Num11z2">
    <w:name w:val="WW8Num11z2"/>
    <w:rsid w:val="0078588E"/>
    <w:rPr>
      <w:rFonts w:ascii="Arial" w:eastAsia="Arial" w:hAnsi="Arial" w:cs="Arial"/>
      <w:b/>
      <w:bCs/>
      <w:iCs/>
      <w:color w:val="00000A"/>
      <w:sz w:val="22"/>
      <w:szCs w:val="22"/>
      <w:lang w:val="es-ES"/>
    </w:rPr>
  </w:style>
  <w:style w:type="character" w:customStyle="1" w:styleId="WW8Num11z5">
    <w:name w:val="WW8Num11z5"/>
    <w:rsid w:val="0078588E"/>
  </w:style>
  <w:style w:type="character" w:customStyle="1" w:styleId="WW8Num11z6">
    <w:name w:val="WW8Num11z6"/>
    <w:rsid w:val="0078588E"/>
  </w:style>
  <w:style w:type="character" w:customStyle="1" w:styleId="WW8Num11z7">
    <w:name w:val="WW8Num11z7"/>
    <w:rsid w:val="0078588E"/>
  </w:style>
  <w:style w:type="character" w:customStyle="1" w:styleId="WW8Num11z8">
    <w:name w:val="WW8Num11z8"/>
    <w:rsid w:val="0078588E"/>
  </w:style>
  <w:style w:type="character" w:customStyle="1" w:styleId="WW8Num12z0">
    <w:name w:val="WW8Num12z0"/>
    <w:rsid w:val="0078588E"/>
    <w:rPr>
      <w:rFonts w:ascii="Calibri" w:eastAsia="Arial" w:hAnsi="Calibri" w:cs="Calibri"/>
      <w:sz w:val="22"/>
      <w:szCs w:val="22"/>
    </w:rPr>
  </w:style>
  <w:style w:type="character" w:customStyle="1" w:styleId="WW8Num13z2">
    <w:name w:val="WW8Num13z2"/>
    <w:rsid w:val="0078588E"/>
  </w:style>
  <w:style w:type="character" w:customStyle="1" w:styleId="WW8Num13z3">
    <w:name w:val="WW8Num13z3"/>
    <w:rsid w:val="0078588E"/>
  </w:style>
  <w:style w:type="character" w:customStyle="1" w:styleId="WW8Num13z4">
    <w:name w:val="WW8Num13z4"/>
    <w:rsid w:val="0078588E"/>
  </w:style>
  <w:style w:type="character" w:customStyle="1" w:styleId="WW8Num13z5">
    <w:name w:val="WW8Num13z5"/>
    <w:rsid w:val="0078588E"/>
  </w:style>
  <w:style w:type="character" w:customStyle="1" w:styleId="WW8Num13z6">
    <w:name w:val="WW8Num13z6"/>
    <w:rsid w:val="0078588E"/>
  </w:style>
  <w:style w:type="character" w:customStyle="1" w:styleId="WW8Num13z7">
    <w:name w:val="WW8Num13z7"/>
    <w:rsid w:val="0078588E"/>
  </w:style>
  <w:style w:type="character" w:customStyle="1" w:styleId="WW8Num13z8">
    <w:name w:val="WW8Num13z8"/>
    <w:rsid w:val="0078588E"/>
  </w:style>
  <w:style w:type="character" w:customStyle="1" w:styleId="WW8Num14z0">
    <w:name w:val="WW8Num14z0"/>
    <w:rsid w:val="0078588E"/>
  </w:style>
  <w:style w:type="character" w:customStyle="1" w:styleId="WW8Num16z0">
    <w:name w:val="WW8Num16z0"/>
    <w:rsid w:val="0078588E"/>
  </w:style>
  <w:style w:type="character" w:customStyle="1" w:styleId="WW8Num16z1">
    <w:name w:val="WW8Num16z1"/>
    <w:rsid w:val="0078588E"/>
  </w:style>
  <w:style w:type="character" w:customStyle="1" w:styleId="WW8Num16z2">
    <w:name w:val="WW8Num16z2"/>
    <w:rsid w:val="0078588E"/>
  </w:style>
  <w:style w:type="character" w:customStyle="1" w:styleId="WW8Num16z3">
    <w:name w:val="WW8Num16z3"/>
    <w:rsid w:val="0078588E"/>
  </w:style>
  <w:style w:type="character" w:customStyle="1" w:styleId="WW8Num16z4">
    <w:name w:val="WW8Num16z4"/>
    <w:rsid w:val="0078588E"/>
  </w:style>
  <w:style w:type="character" w:customStyle="1" w:styleId="WW8Num16z5">
    <w:name w:val="WW8Num16z5"/>
    <w:rsid w:val="0078588E"/>
  </w:style>
  <w:style w:type="character" w:customStyle="1" w:styleId="WW8Num16z6">
    <w:name w:val="WW8Num16z6"/>
    <w:rsid w:val="0078588E"/>
  </w:style>
  <w:style w:type="character" w:customStyle="1" w:styleId="WW8Num16z7">
    <w:name w:val="WW8Num16z7"/>
    <w:rsid w:val="0078588E"/>
  </w:style>
  <w:style w:type="character" w:customStyle="1" w:styleId="WW8Num16z8">
    <w:name w:val="WW8Num16z8"/>
    <w:rsid w:val="0078588E"/>
  </w:style>
  <w:style w:type="character" w:customStyle="1" w:styleId="WW8Num18z0">
    <w:name w:val="WW8Num18z0"/>
    <w:rsid w:val="0078588E"/>
    <w:rPr>
      <w:rFonts w:ascii="Calibri" w:eastAsia="ArialMT" w:hAnsi="Calibri" w:cs="Calibri"/>
      <w:spacing w:val="-3"/>
      <w:sz w:val="22"/>
      <w:szCs w:val="22"/>
      <w:lang w:val="es-MX"/>
    </w:rPr>
  </w:style>
  <w:style w:type="character" w:customStyle="1" w:styleId="WW8Num9z2">
    <w:name w:val="WW8Num9z2"/>
    <w:rsid w:val="0078588E"/>
  </w:style>
  <w:style w:type="character" w:customStyle="1" w:styleId="WW8Num9z3">
    <w:name w:val="WW8Num9z3"/>
    <w:rsid w:val="0078588E"/>
  </w:style>
  <w:style w:type="character" w:customStyle="1" w:styleId="WW8Num9z4">
    <w:name w:val="WW8Num9z4"/>
    <w:rsid w:val="0078588E"/>
  </w:style>
  <w:style w:type="character" w:customStyle="1" w:styleId="WW8Num9z5">
    <w:name w:val="WW8Num9z5"/>
    <w:rsid w:val="0078588E"/>
  </w:style>
  <w:style w:type="character" w:customStyle="1" w:styleId="WW8Num9z6">
    <w:name w:val="WW8Num9z6"/>
    <w:rsid w:val="0078588E"/>
  </w:style>
  <w:style w:type="character" w:customStyle="1" w:styleId="WW8Num9z7">
    <w:name w:val="WW8Num9z7"/>
    <w:rsid w:val="0078588E"/>
  </w:style>
  <w:style w:type="character" w:customStyle="1" w:styleId="WW8Num9z8">
    <w:name w:val="WW8Num9z8"/>
    <w:rsid w:val="0078588E"/>
  </w:style>
  <w:style w:type="character" w:customStyle="1" w:styleId="WW8Num12z1">
    <w:name w:val="WW8Num12z1"/>
    <w:rsid w:val="0078588E"/>
  </w:style>
  <w:style w:type="character" w:customStyle="1" w:styleId="WW8Num12z2">
    <w:name w:val="WW8Num12z2"/>
    <w:rsid w:val="0078588E"/>
  </w:style>
  <w:style w:type="character" w:customStyle="1" w:styleId="WW8Num12z3">
    <w:name w:val="WW8Num12z3"/>
    <w:rsid w:val="0078588E"/>
  </w:style>
  <w:style w:type="character" w:customStyle="1" w:styleId="WW8Num12z4">
    <w:name w:val="WW8Num12z4"/>
    <w:rsid w:val="0078588E"/>
  </w:style>
  <w:style w:type="character" w:customStyle="1" w:styleId="WW8Num12z5">
    <w:name w:val="WW8Num12z5"/>
    <w:rsid w:val="0078588E"/>
  </w:style>
  <w:style w:type="character" w:customStyle="1" w:styleId="WW8Num12z6">
    <w:name w:val="WW8Num12z6"/>
    <w:rsid w:val="0078588E"/>
  </w:style>
  <w:style w:type="character" w:customStyle="1" w:styleId="WW8Num12z7">
    <w:name w:val="WW8Num12z7"/>
    <w:rsid w:val="0078588E"/>
  </w:style>
  <w:style w:type="character" w:customStyle="1" w:styleId="WW8Num12z8">
    <w:name w:val="WW8Num12z8"/>
    <w:rsid w:val="0078588E"/>
  </w:style>
  <w:style w:type="character" w:customStyle="1" w:styleId="WW8Num14z3">
    <w:name w:val="WW8Num14z3"/>
    <w:rsid w:val="0078588E"/>
    <w:rPr>
      <w:rFonts w:ascii="Symbol" w:hAnsi="Symbol" w:cs="Symbol"/>
    </w:rPr>
  </w:style>
  <w:style w:type="character" w:customStyle="1" w:styleId="WW8Num15z2">
    <w:name w:val="WW8Num15z2"/>
    <w:rsid w:val="0078588E"/>
    <w:rPr>
      <w:rFonts w:ascii="Wingdings" w:hAnsi="Wingdings" w:cs="Wingdings"/>
    </w:rPr>
  </w:style>
  <w:style w:type="character" w:customStyle="1" w:styleId="WW8Num15z3">
    <w:name w:val="WW8Num15z3"/>
    <w:rsid w:val="0078588E"/>
    <w:rPr>
      <w:rFonts w:ascii="Symbol" w:hAnsi="Symbol" w:cs="Symbol"/>
    </w:rPr>
  </w:style>
  <w:style w:type="character" w:customStyle="1" w:styleId="WW8Num17z1">
    <w:name w:val="WW8Num17z1"/>
    <w:rsid w:val="0078588E"/>
    <w:rPr>
      <w:rFonts w:ascii="Courier New" w:hAnsi="Courier New" w:cs="Courier New"/>
    </w:rPr>
  </w:style>
  <w:style w:type="character" w:customStyle="1" w:styleId="WW8Num17z2">
    <w:name w:val="WW8Num17z2"/>
    <w:rsid w:val="0078588E"/>
    <w:rPr>
      <w:rFonts w:ascii="Wingdings" w:hAnsi="Wingdings" w:cs="Wingdings"/>
    </w:rPr>
  </w:style>
  <w:style w:type="character" w:customStyle="1" w:styleId="WW8Num17z3">
    <w:name w:val="WW8Num17z3"/>
    <w:rsid w:val="0078588E"/>
    <w:rPr>
      <w:rFonts w:ascii="Symbol" w:hAnsi="Symbol" w:cs="Symbol"/>
    </w:rPr>
  </w:style>
  <w:style w:type="character" w:customStyle="1" w:styleId="WW8Num18z1">
    <w:name w:val="WW8Num18z1"/>
    <w:rsid w:val="0078588E"/>
  </w:style>
  <w:style w:type="character" w:customStyle="1" w:styleId="WW8Num18z2">
    <w:name w:val="WW8Num18z2"/>
    <w:rsid w:val="0078588E"/>
  </w:style>
  <w:style w:type="character" w:customStyle="1" w:styleId="WW8Num18z3">
    <w:name w:val="WW8Num18z3"/>
    <w:rsid w:val="0078588E"/>
  </w:style>
  <w:style w:type="character" w:customStyle="1" w:styleId="WW8Num18z4">
    <w:name w:val="WW8Num18z4"/>
    <w:rsid w:val="0078588E"/>
  </w:style>
  <w:style w:type="character" w:customStyle="1" w:styleId="WW8Num18z5">
    <w:name w:val="WW8Num18z5"/>
    <w:rsid w:val="0078588E"/>
  </w:style>
  <w:style w:type="character" w:customStyle="1" w:styleId="WW8Num18z6">
    <w:name w:val="WW8Num18z6"/>
    <w:rsid w:val="0078588E"/>
  </w:style>
  <w:style w:type="character" w:customStyle="1" w:styleId="WW8Num18z7">
    <w:name w:val="WW8Num18z7"/>
    <w:rsid w:val="0078588E"/>
  </w:style>
  <w:style w:type="character" w:customStyle="1" w:styleId="WW8Num18z8">
    <w:name w:val="WW8Num18z8"/>
    <w:rsid w:val="0078588E"/>
  </w:style>
  <w:style w:type="character" w:customStyle="1" w:styleId="WW8Num19z2">
    <w:name w:val="WW8Num19z2"/>
    <w:rsid w:val="0078588E"/>
  </w:style>
  <w:style w:type="character" w:customStyle="1" w:styleId="WW8Num19z3">
    <w:name w:val="WW8Num19z3"/>
    <w:rsid w:val="0078588E"/>
  </w:style>
  <w:style w:type="character" w:customStyle="1" w:styleId="WW8Num19z4">
    <w:name w:val="WW8Num19z4"/>
    <w:rsid w:val="0078588E"/>
  </w:style>
  <w:style w:type="character" w:customStyle="1" w:styleId="WW8Num19z5">
    <w:name w:val="WW8Num19z5"/>
    <w:rsid w:val="0078588E"/>
  </w:style>
  <w:style w:type="character" w:customStyle="1" w:styleId="WW8Num19z6">
    <w:name w:val="WW8Num19z6"/>
    <w:rsid w:val="0078588E"/>
  </w:style>
  <w:style w:type="character" w:customStyle="1" w:styleId="WW8Num19z7">
    <w:name w:val="WW8Num19z7"/>
    <w:rsid w:val="0078588E"/>
  </w:style>
  <w:style w:type="character" w:customStyle="1" w:styleId="WW8Num19z8">
    <w:name w:val="WW8Num19z8"/>
    <w:rsid w:val="0078588E"/>
  </w:style>
  <w:style w:type="character" w:customStyle="1" w:styleId="WW8Num20z0">
    <w:name w:val="WW8Num20z0"/>
    <w:rsid w:val="0078588E"/>
  </w:style>
  <w:style w:type="character" w:customStyle="1" w:styleId="WW8Num20z2">
    <w:name w:val="WW8Num20z2"/>
    <w:rsid w:val="0078588E"/>
  </w:style>
  <w:style w:type="character" w:customStyle="1" w:styleId="WW8Num20z3">
    <w:name w:val="WW8Num20z3"/>
    <w:rsid w:val="0078588E"/>
  </w:style>
  <w:style w:type="character" w:customStyle="1" w:styleId="WW8Num20z4">
    <w:name w:val="WW8Num20z4"/>
    <w:rsid w:val="0078588E"/>
  </w:style>
  <w:style w:type="character" w:customStyle="1" w:styleId="WW8Num20z5">
    <w:name w:val="WW8Num20z5"/>
    <w:rsid w:val="0078588E"/>
  </w:style>
  <w:style w:type="character" w:customStyle="1" w:styleId="WW8Num20z6">
    <w:name w:val="WW8Num20z6"/>
    <w:rsid w:val="0078588E"/>
  </w:style>
  <w:style w:type="character" w:customStyle="1" w:styleId="WW8Num20z7">
    <w:name w:val="WW8Num20z7"/>
    <w:rsid w:val="0078588E"/>
  </w:style>
  <w:style w:type="character" w:customStyle="1" w:styleId="WW8Num20z8">
    <w:name w:val="WW8Num20z8"/>
    <w:rsid w:val="0078588E"/>
  </w:style>
  <w:style w:type="character" w:customStyle="1" w:styleId="WW8Num21z2">
    <w:name w:val="WW8Num21z2"/>
    <w:rsid w:val="0078588E"/>
  </w:style>
  <w:style w:type="character" w:customStyle="1" w:styleId="WW8Num21z3">
    <w:name w:val="WW8Num21z3"/>
    <w:rsid w:val="0078588E"/>
  </w:style>
  <w:style w:type="character" w:customStyle="1" w:styleId="WW8Num21z4">
    <w:name w:val="WW8Num21z4"/>
    <w:rsid w:val="0078588E"/>
  </w:style>
  <w:style w:type="character" w:customStyle="1" w:styleId="WW8Num21z5">
    <w:name w:val="WW8Num21z5"/>
    <w:rsid w:val="0078588E"/>
  </w:style>
  <w:style w:type="character" w:customStyle="1" w:styleId="WW8Num21z6">
    <w:name w:val="WW8Num21z6"/>
    <w:rsid w:val="0078588E"/>
  </w:style>
  <w:style w:type="character" w:customStyle="1" w:styleId="WW8Num21z7">
    <w:name w:val="WW8Num21z7"/>
    <w:rsid w:val="0078588E"/>
  </w:style>
  <w:style w:type="character" w:customStyle="1" w:styleId="WW8Num21z8">
    <w:name w:val="WW8Num21z8"/>
    <w:rsid w:val="0078588E"/>
  </w:style>
  <w:style w:type="character" w:customStyle="1" w:styleId="WW8Num22z0">
    <w:name w:val="WW8Num22z0"/>
    <w:rsid w:val="0078588E"/>
    <w:rPr>
      <w:rFonts w:cs="ArialMT"/>
      <w:b/>
      <w:bCs/>
      <w:szCs w:val="22"/>
    </w:rPr>
  </w:style>
  <w:style w:type="character" w:customStyle="1" w:styleId="WW8Num24z1">
    <w:name w:val="WW8Num24z1"/>
    <w:rsid w:val="0078588E"/>
    <w:rPr>
      <w:rFonts w:ascii="Symbol" w:hAnsi="Symbol" w:cs="Symbol"/>
      <w:color w:val="C00000"/>
      <w:szCs w:val="22"/>
    </w:rPr>
  </w:style>
  <w:style w:type="character" w:customStyle="1" w:styleId="WW8Num24z2">
    <w:name w:val="WW8Num24z2"/>
    <w:rsid w:val="0078588E"/>
  </w:style>
  <w:style w:type="character" w:customStyle="1" w:styleId="WW8Num24z3">
    <w:name w:val="WW8Num24z3"/>
    <w:rsid w:val="0078588E"/>
  </w:style>
  <w:style w:type="character" w:customStyle="1" w:styleId="WW8Num24z4">
    <w:name w:val="WW8Num24z4"/>
    <w:rsid w:val="0078588E"/>
  </w:style>
  <w:style w:type="character" w:customStyle="1" w:styleId="WW8Num24z5">
    <w:name w:val="WW8Num24z5"/>
    <w:rsid w:val="0078588E"/>
  </w:style>
  <w:style w:type="character" w:customStyle="1" w:styleId="WW8Num24z6">
    <w:name w:val="WW8Num24z6"/>
    <w:rsid w:val="0078588E"/>
  </w:style>
  <w:style w:type="character" w:customStyle="1" w:styleId="WW8Num24z7">
    <w:name w:val="WW8Num24z7"/>
    <w:rsid w:val="0078588E"/>
  </w:style>
  <w:style w:type="character" w:customStyle="1" w:styleId="WW8Num24z8">
    <w:name w:val="WW8Num24z8"/>
    <w:rsid w:val="0078588E"/>
  </w:style>
  <w:style w:type="character" w:customStyle="1" w:styleId="Fuentedeprrafopredeter8">
    <w:name w:val="Fuente de párrafo predeter.8"/>
    <w:rsid w:val="0078588E"/>
  </w:style>
  <w:style w:type="character" w:customStyle="1" w:styleId="WW8Num7z1">
    <w:name w:val="WW8Num7z1"/>
    <w:rsid w:val="0078588E"/>
    <w:rPr>
      <w:rFonts w:ascii="OpenSymbol" w:hAnsi="OpenSymbol" w:cs="OpenSymbol"/>
    </w:rPr>
  </w:style>
  <w:style w:type="character" w:customStyle="1" w:styleId="Fuentedeprrafopredeter6">
    <w:name w:val="Fuente de párrafo predeter.6"/>
    <w:rsid w:val="0078588E"/>
  </w:style>
  <w:style w:type="character" w:customStyle="1" w:styleId="WW8Num5z3">
    <w:name w:val="WW8Num5z3"/>
    <w:rsid w:val="0078588E"/>
  </w:style>
  <w:style w:type="character" w:customStyle="1" w:styleId="WW8Num5z4">
    <w:name w:val="WW8Num5z4"/>
    <w:rsid w:val="0078588E"/>
  </w:style>
  <w:style w:type="character" w:customStyle="1" w:styleId="WW8Num5z5">
    <w:name w:val="WW8Num5z5"/>
    <w:rsid w:val="0078588E"/>
  </w:style>
  <w:style w:type="character" w:customStyle="1" w:styleId="WW8Num5z6">
    <w:name w:val="WW8Num5z6"/>
    <w:rsid w:val="0078588E"/>
  </w:style>
  <w:style w:type="character" w:customStyle="1" w:styleId="WW8Num5z7">
    <w:name w:val="WW8Num5z7"/>
    <w:rsid w:val="0078588E"/>
  </w:style>
  <w:style w:type="character" w:customStyle="1" w:styleId="WW8Num5z8">
    <w:name w:val="WW8Num5z8"/>
    <w:rsid w:val="0078588E"/>
  </w:style>
  <w:style w:type="character" w:customStyle="1" w:styleId="Smbolodenotaalpie">
    <w:name w:val="Símbolo de nota al pie"/>
    <w:rsid w:val="0078588E"/>
  </w:style>
  <w:style w:type="character" w:customStyle="1" w:styleId="Smbolodenotafinal">
    <w:name w:val="Símbolo de nota final"/>
    <w:rsid w:val="0078588E"/>
  </w:style>
  <w:style w:type="character" w:customStyle="1" w:styleId="Refdenotaalpie1">
    <w:name w:val="Ref. de nota al pie1"/>
    <w:rsid w:val="0078588E"/>
    <w:rPr>
      <w:position w:val="0"/>
      <w:vertAlign w:val="superscript"/>
    </w:rPr>
  </w:style>
  <w:style w:type="character" w:customStyle="1" w:styleId="Refdenotaalfinal1">
    <w:name w:val="Ref. de nota al final1"/>
    <w:rsid w:val="0078588E"/>
    <w:rPr>
      <w:position w:val="0"/>
      <w:vertAlign w:val="superscript"/>
    </w:rPr>
  </w:style>
  <w:style w:type="character" w:styleId="Nmerodepgina">
    <w:name w:val="page number"/>
    <w:basedOn w:val="Fuentedeprrafopredeter1"/>
    <w:rsid w:val="0078588E"/>
  </w:style>
  <w:style w:type="character" w:customStyle="1" w:styleId="Fuentedeprrafopredeter7">
    <w:name w:val="Fuente de párrafo predeter.7"/>
    <w:rsid w:val="0078588E"/>
  </w:style>
  <w:style w:type="character" w:customStyle="1" w:styleId="apple-converted-space">
    <w:name w:val="apple-converted-space"/>
    <w:basedOn w:val="Fuentedeprrafopredeter"/>
    <w:rsid w:val="0078588E"/>
  </w:style>
  <w:style w:type="character" w:customStyle="1" w:styleId="ListLabel1">
    <w:name w:val="ListLabel 1"/>
    <w:rsid w:val="0078588E"/>
    <w:rPr>
      <w:b/>
    </w:rPr>
  </w:style>
  <w:style w:type="character" w:customStyle="1" w:styleId="ListLabel2">
    <w:name w:val="ListLabel 2"/>
    <w:rsid w:val="0078588E"/>
    <w:rPr>
      <w:rFonts w:cs="Arial"/>
      <w:color w:val="00000A"/>
    </w:rPr>
  </w:style>
  <w:style w:type="character" w:customStyle="1" w:styleId="ListLabel3">
    <w:name w:val="ListLabel 3"/>
    <w:rsid w:val="0078588E"/>
    <w:rPr>
      <w:b/>
      <w:sz w:val="22"/>
      <w:szCs w:val="21"/>
    </w:rPr>
  </w:style>
  <w:style w:type="character" w:customStyle="1" w:styleId="ListLabel4">
    <w:name w:val="ListLabel 4"/>
    <w:rsid w:val="0078588E"/>
    <w:rPr>
      <w:rFonts w:cs="Times New Roman"/>
      <w:sz w:val="21"/>
      <w:szCs w:val="21"/>
    </w:rPr>
  </w:style>
  <w:style w:type="character" w:customStyle="1" w:styleId="ListLabel5">
    <w:name w:val="ListLabel 5"/>
    <w:rsid w:val="0078588E"/>
    <w:rPr>
      <w:rFonts w:cs="Arial"/>
    </w:rPr>
  </w:style>
  <w:style w:type="character" w:customStyle="1" w:styleId="ListLabel6">
    <w:name w:val="ListLabel 6"/>
    <w:rsid w:val="0078588E"/>
    <w:rPr>
      <w:sz w:val="21"/>
      <w:szCs w:val="21"/>
    </w:rPr>
  </w:style>
  <w:style w:type="character" w:customStyle="1" w:styleId="ListLabel7">
    <w:name w:val="ListLabel 7"/>
    <w:rsid w:val="0078588E"/>
    <w:rPr>
      <w:rFonts w:cs="Arial"/>
      <w:b/>
      <w:i w:val="0"/>
      <w:sz w:val="21"/>
      <w:szCs w:val="21"/>
    </w:rPr>
  </w:style>
  <w:style w:type="character" w:customStyle="1" w:styleId="ListLabel8">
    <w:name w:val="ListLabel 8"/>
    <w:rsid w:val="0078588E"/>
    <w:rPr>
      <w:rFonts w:eastAsia="Times New Roman" w:cs="Arial"/>
    </w:rPr>
  </w:style>
  <w:style w:type="character" w:customStyle="1" w:styleId="ListLabel9">
    <w:name w:val="ListLabel 9"/>
    <w:rsid w:val="0078588E"/>
    <w:rPr>
      <w:rFonts w:cs="Courier New"/>
    </w:rPr>
  </w:style>
  <w:style w:type="character" w:customStyle="1" w:styleId="Footnoteanchor">
    <w:name w:val="Footnote anchor"/>
    <w:rsid w:val="0078588E"/>
    <w:rPr>
      <w:position w:val="0"/>
      <w:vertAlign w:val="superscript"/>
    </w:rPr>
  </w:style>
  <w:style w:type="character" w:styleId="Hipervnculo">
    <w:name w:val="Hyperlink"/>
    <w:basedOn w:val="Fuentedeprrafopredeter"/>
    <w:uiPriority w:val="99"/>
    <w:rsid w:val="0078588E"/>
    <w:rPr>
      <w:color w:val="0563C1"/>
      <w:u w:val="single"/>
    </w:rPr>
  </w:style>
  <w:style w:type="character" w:customStyle="1" w:styleId="CuerpodeltextoNegrita">
    <w:name w:val="Cuerpo del texto + Negrita"/>
    <w:rsid w:val="0078588E"/>
    <w:rPr>
      <w:rFonts w:ascii="Arial" w:eastAsia="Arial" w:hAnsi="Arial" w:cs="Arial"/>
      <w:b/>
      <w:bCs/>
      <w:i w:val="0"/>
      <w:iCs w:val="0"/>
      <w:caps w:val="0"/>
      <w:smallCaps w:val="0"/>
      <w:strike w:val="0"/>
      <w:dstrike w:val="0"/>
      <w:spacing w:val="0"/>
      <w:sz w:val="21"/>
      <w:szCs w:val="21"/>
    </w:rPr>
  </w:style>
  <w:style w:type="paragraph" w:customStyle="1" w:styleId="Contenidodelatabla">
    <w:name w:val="Contenido de la tabla"/>
    <w:basedOn w:val="Normal"/>
    <w:rsid w:val="0078588E"/>
    <w:pPr>
      <w:suppressLineNumbers/>
      <w:textAlignment w:val="auto"/>
    </w:pPr>
    <w:rPr>
      <w:rFonts w:ascii="Arial" w:eastAsia="DejaVu Sans" w:hAnsi="Arial" w:cs="Arial"/>
      <w:sz w:val="22"/>
      <w:szCs w:val="24"/>
      <w:lang w:eastAsia="zh-CN"/>
    </w:rPr>
  </w:style>
  <w:style w:type="character" w:customStyle="1" w:styleId="NumberingSymbols">
    <w:name w:val="Numbering Symbols"/>
    <w:rsid w:val="0078588E"/>
    <w:rPr>
      <w:b/>
      <w:bCs/>
    </w:rPr>
  </w:style>
  <w:style w:type="character" w:customStyle="1" w:styleId="Caracteresdenotaalpie">
    <w:name w:val="Caracteres de nota al pie"/>
    <w:rsid w:val="0078588E"/>
    <w:rPr>
      <w:position w:val="0"/>
      <w:vertAlign w:val="superscript"/>
    </w:rPr>
  </w:style>
  <w:style w:type="character" w:customStyle="1" w:styleId="Caracteresdenotafinal">
    <w:name w:val="Caracteres de nota final"/>
    <w:rsid w:val="0078588E"/>
    <w:rPr>
      <w:position w:val="0"/>
      <w:vertAlign w:val="superscript"/>
    </w:rPr>
  </w:style>
  <w:style w:type="paragraph" w:styleId="Textoindependiente">
    <w:name w:val="Body Text"/>
    <w:basedOn w:val="Normal"/>
    <w:link w:val="TextoindependienteCar"/>
    <w:rsid w:val="0078588E"/>
    <w:pPr>
      <w:spacing w:after="120"/>
      <w:textAlignment w:val="auto"/>
    </w:pPr>
    <w:rPr>
      <w:rFonts w:ascii="Arial" w:eastAsia="DejaVu Sans" w:hAnsi="Arial" w:cs="Arial"/>
      <w:sz w:val="22"/>
      <w:szCs w:val="24"/>
      <w:lang w:eastAsia="zh-CN"/>
    </w:rPr>
  </w:style>
  <w:style w:type="character" w:customStyle="1" w:styleId="TextoindependienteCar">
    <w:name w:val="Texto independiente Car"/>
    <w:basedOn w:val="Fuentedeprrafopredeter"/>
    <w:link w:val="Textoindependiente"/>
    <w:rsid w:val="0078588E"/>
    <w:rPr>
      <w:rFonts w:ascii="Arial" w:eastAsia="DejaVu Sans" w:hAnsi="Arial" w:cs="Arial"/>
      <w:kern w:val="3"/>
      <w:szCs w:val="24"/>
      <w:lang w:eastAsia="zh-CN"/>
    </w:rPr>
  </w:style>
  <w:style w:type="paragraph" w:customStyle="1" w:styleId="ndice">
    <w:name w:val="Índice"/>
    <w:basedOn w:val="Normal"/>
    <w:rsid w:val="0078588E"/>
    <w:pPr>
      <w:suppressLineNumbers/>
      <w:textAlignment w:val="auto"/>
    </w:pPr>
    <w:rPr>
      <w:rFonts w:ascii="Arial" w:eastAsia="DejaVu Sans" w:hAnsi="Arial" w:cs="Arial"/>
      <w:sz w:val="22"/>
      <w:szCs w:val="24"/>
      <w:lang w:eastAsia="zh-CN"/>
    </w:rPr>
  </w:style>
  <w:style w:type="paragraph" w:customStyle="1" w:styleId="Encabezadodelatabla">
    <w:name w:val="Encabezado de la tabla"/>
    <w:basedOn w:val="Contenidodelatabla"/>
    <w:rsid w:val="0078588E"/>
    <w:pPr>
      <w:jc w:val="center"/>
    </w:pPr>
    <w:rPr>
      <w:b/>
      <w:bCs/>
    </w:rPr>
  </w:style>
  <w:style w:type="numbering" w:customStyle="1" w:styleId="WWOutlineListStyle2">
    <w:name w:val="WW_OutlineListStyle_2"/>
    <w:basedOn w:val="Sinlista"/>
    <w:rsid w:val="0078588E"/>
    <w:pPr>
      <w:numPr>
        <w:numId w:val="2"/>
      </w:numPr>
    </w:pPr>
  </w:style>
  <w:style w:type="numbering" w:customStyle="1" w:styleId="Outline">
    <w:name w:val="Outline"/>
    <w:basedOn w:val="Sinlista"/>
    <w:rsid w:val="0078588E"/>
    <w:pPr>
      <w:numPr>
        <w:numId w:val="3"/>
      </w:numPr>
    </w:pPr>
  </w:style>
  <w:style w:type="numbering" w:customStyle="1" w:styleId="WWOutlineListStyle1">
    <w:name w:val="WW_OutlineListStyle_1"/>
    <w:basedOn w:val="Sinlista"/>
    <w:rsid w:val="0078588E"/>
    <w:pPr>
      <w:numPr>
        <w:numId w:val="4"/>
      </w:numPr>
    </w:pPr>
  </w:style>
  <w:style w:type="numbering" w:customStyle="1" w:styleId="WWOutlineListStyle">
    <w:name w:val="WW_OutlineListStyle"/>
    <w:basedOn w:val="Sinlista"/>
    <w:rsid w:val="0078588E"/>
    <w:pPr>
      <w:numPr>
        <w:numId w:val="5"/>
      </w:numPr>
    </w:pPr>
  </w:style>
  <w:style w:type="numbering" w:customStyle="1" w:styleId="WWNum1">
    <w:name w:val="WWNum1"/>
    <w:basedOn w:val="Sinlista"/>
    <w:rsid w:val="0078588E"/>
    <w:pPr>
      <w:numPr>
        <w:numId w:val="6"/>
      </w:numPr>
    </w:pPr>
  </w:style>
  <w:style w:type="numbering" w:customStyle="1" w:styleId="WWNum2">
    <w:name w:val="WWNum2"/>
    <w:basedOn w:val="Sinlista"/>
    <w:rsid w:val="0078588E"/>
    <w:pPr>
      <w:numPr>
        <w:numId w:val="7"/>
      </w:numPr>
    </w:pPr>
  </w:style>
  <w:style w:type="numbering" w:customStyle="1" w:styleId="WWNum3">
    <w:name w:val="WWNum3"/>
    <w:basedOn w:val="Sinlista"/>
    <w:rsid w:val="0078588E"/>
    <w:pPr>
      <w:numPr>
        <w:numId w:val="8"/>
      </w:numPr>
    </w:pPr>
  </w:style>
  <w:style w:type="numbering" w:customStyle="1" w:styleId="WWNum4">
    <w:name w:val="WWNum4"/>
    <w:basedOn w:val="Sinlista"/>
    <w:rsid w:val="0078588E"/>
    <w:pPr>
      <w:numPr>
        <w:numId w:val="9"/>
      </w:numPr>
    </w:pPr>
  </w:style>
  <w:style w:type="numbering" w:customStyle="1" w:styleId="WWNum5">
    <w:name w:val="WWNum5"/>
    <w:basedOn w:val="Sinlista"/>
    <w:rsid w:val="0078588E"/>
    <w:pPr>
      <w:numPr>
        <w:numId w:val="10"/>
      </w:numPr>
    </w:pPr>
  </w:style>
  <w:style w:type="numbering" w:customStyle="1" w:styleId="WWNum6">
    <w:name w:val="WWNum6"/>
    <w:basedOn w:val="Sinlista"/>
    <w:rsid w:val="0078588E"/>
    <w:pPr>
      <w:numPr>
        <w:numId w:val="11"/>
      </w:numPr>
    </w:pPr>
  </w:style>
  <w:style w:type="numbering" w:customStyle="1" w:styleId="WWNum7">
    <w:name w:val="WWNum7"/>
    <w:basedOn w:val="Sinlista"/>
    <w:rsid w:val="0078588E"/>
    <w:pPr>
      <w:numPr>
        <w:numId w:val="12"/>
      </w:numPr>
    </w:pPr>
  </w:style>
  <w:style w:type="numbering" w:customStyle="1" w:styleId="WWNum8">
    <w:name w:val="WWNum8"/>
    <w:basedOn w:val="Sinlista"/>
    <w:rsid w:val="0078588E"/>
    <w:pPr>
      <w:numPr>
        <w:numId w:val="13"/>
      </w:numPr>
    </w:pPr>
  </w:style>
  <w:style w:type="numbering" w:customStyle="1" w:styleId="WWNum9">
    <w:name w:val="WWNum9"/>
    <w:basedOn w:val="Sinlista"/>
    <w:rsid w:val="0078588E"/>
    <w:pPr>
      <w:numPr>
        <w:numId w:val="14"/>
      </w:numPr>
    </w:pPr>
  </w:style>
  <w:style w:type="numbering" w:customStyle="1" w:styleId="WWNum10">
    <w:name w:val="WWNum10"/>
    <w:basedOn w:val="Sinlista"/>
    <w:rsid w:val="0078588E"/>
    <w:pPr>
      <w:numPr>
        <w:numId w:val="15"/>
      </w:numPr>
    </w:pPr>
  </w:style>
  <w:style w:type="numbering" w:customStyle="1" w:styleId="WWNum11">
    <w:name w:val="WWNum11"/>
    <w:basedOn w:val="Sinlista"/>
    <w:rsid w:val="0078588E"/>
    <w:pPr>
      <w:numPr>
        <w:numId w:val="16"/>
      </w:numPr>
    </w:pPr>
  </w:style>
  <w:style w:type="numbering" w:customStyle="1" w:styleId="WWNum12">
    <w:name w:val="WWNum12"/>
    <w:basedOn w:val="Sinlista"/>
    <w:rsid w:val="0078588E"/>
    <w:pPr>
      <w:numPr>
        <w:numId w:val="17"/>
      </w:numPr>
    </w:pPr>
  </w:style>
  <w:style w:type="numbering" w:customStyle="1" w:styleId="WWNum13">
    <w:name w:val="WWNum13"/>
    <w:basedOn w:val="Sinlista"/>
    <w:rsid w:val="0078588E"/>
    <w:pPr>
      <w:numPr>
        <w:numId w:val="18"/>
      </w:numPr>
    </w:pPr>
  </w:style>
  <w:style w:type="numbering" w:customStyle="1" w:styleId="WWNum14">
    <w:name w:val="WWNum14"/>
    <w:basedOn w:val="Sinlista"/>
    <w:rsid w:val="0078588E"/>
    <w:pPr>
      <w:numPr>
        <w:numId w:val="19"/>
      </w:numPr>
    </w:pPr>
  </w:style>
  <w:style w:type="numbering" w:customStyle="1" w:styleId="WWNum15">
    <w:name w:val="WWNum15"/>
    <w:basedOn w:val="Sinlista"/>
    <w:rsid w:val="0078588E"/>
    <w:pPr>
      <w:numPr>
        <w:numId w:val="20"/>
      </w:numPr>
    </w:pPr>
  </w:style>
  <w:style w:type="numbering" w:customStyle="1" w:styleId="WWNum16">
    <w:name w:val="WWNum16"/>
    <w:basedOn w:val="Sinlista"/>
    <w:rsid w:val="0078588E"/>
    <w:pPr>
      <w:numPr>
        <w:numId w:val="21"/>
      </w:numPr>
    </w:pPr>
  </w:style>
  <w:style w:type="numbering" w:customStyle="1" w:styleId="WWNum17">
    <w:name w:val="WWNum17"/>
    <w:basedOn w:val="Sinlista"/>
    <w:rsid w:val="0078588E"/>
    <w:pPr>
      <w:numPr>
        <w:numId w:val="22"/>
      </w:numPr>
    </w:pPr>
  </w:style>
  <w:style w:type="numbering" w:customStyle="1" w:styleId="WW8Num3">
    <w:name w:val="WW8Num3"/>
    <w:basedOn w:val="Sinlista"/>
    <w:rsid w:val="0078588E"/>
    <w:pPr>
      <w:numPr>
        <w:numId w:val="23"/>
      </w:numPr>
    </w:pPr>
  </w:style>
  <w:style w:type="numbering" w:customStyle="1" w:styleId="WWNum23">
    <w:name w:val="WWNum23"/>
    <w:basedOn w:val="Sinlista"/>
    <w:rsid w:val="0078588E"/>
    <w:pPr>
      <w:numPr>
        <w:numId w:val="24"/>
      </w:numPr>
    </w:pPr>
  </w:style>
  <w:style w:type="paragraph" w:customStyle="1" w:styleId="Sinespaciado1">
    <w:name w:val="Sin espaciado1"/>
    <w:rsid w:val="0078588E"/>
    <w:pPr>
      <w:suppressAutoHyphens/>
      <w:spacing w:after="0" w:line="240" w:lineRule="auto"/>
    </w:pPr>
    <w:rPr>
      <w:rFonts w:ascii="Arial" w:eastAsia="Bitstream Vera Sans" w:hAnsi="Arial" w:cs="Arial"/>
      <w:szCs w:val="24"/>
      <w:lang w:val="es-ES" w:eastAsia="hi-IN" w:bidi="hi-IN"/>
    </w:rPr>
  </w:style>
  <w:style w:type="character" w:customStyle="1" w:styleId="PrrafodelistaCar">
    <w:name w:val="Párrafo de lista Car"/>
    <w:aliases w:val="Scitum normal Car,Cuadrícula media 1 - Énfasis 21 Car,List Paragraph11 Car,Lista 123 Car,titulo 5 Car,Viñetas Car,Viñeta 2 Car,Guión Car,Estilo 3 Car,Titulo 8 Car,ViÃ±eta 2 Car,Pбrrafo de lista Car,Fluvial Car,Fluvial1 Car,l Car"/>
    <w:link w:val="Prrafodelista"/>
    <w:uiPriority w:val="1"/>
    <w:qFormat/>
    <w:locked/>
    <w:rsid w:val="0078588E"/>
    <w:rPr>
      <w:rFonts w:ascii="Arial" w:eastAsia="DejaVu Sans" w:hAnsi="Arial" w:cs="Arial"/>
      <w:kern w:val="3"/>
      <w:sz w:val="24"/>
      <w:szCs w:val="24"/>
      <w:lang w:eastAsia="es-CO" w:bidi="es-CO"/>
    </w:rPr>
  </w:style>
  <w:style w:type="character" w:customStyle="1" w:styleId="SinespaciadoCar">
    <w:name w:val="Sin espaciado Car"/>
    <w:link w:val="Sinespaciado"/>
    <w:rsid w:val="0078588E"/>
    <w:rPr>
      <w:rFonts w:ascii="Arial" w:eastAsia="Bitstream Vera Sans" w:hAnsi="Arial" w:cs="Arial"/>
      <w:kern w:val="3"/>
      <w:szCs w:val="24"/>
      <w:lang w:val="es-ES" w:eastAsia="ar-SA"/>
    </w:rPr>
  </w:style>
  <w:style w:type="character" w:customStyle="1" w:styleId="Ninguno">
    <w:name w:val="Ninguno"/>
    <w:rsid w:val="0078588E"/>
  </w:style>
  <w:style w:type="character" w:customStyle="1" w:styleId="WW8Num22z1">
    <w:name w:val="WW8Num22z1"/>
    <w:rsid w:val="0078588E"/>
    <w:rPr>
      <w:b/>
    </w:rPr>
  </w:style>
  <w:style w:type="character" w:customStyle="1" w:styleId="WW8Num28z0">
    <w:name w:val="WW8Num28z0"/>
    <w:rsid w:val="0078588E"/>
    <w:rPr>
      <w:rFonts w:ascii="Symbol" w:hAnsi="Symbol" w:cs="Symbol"/>
    </w:rPr>
  </w:style>
  <w:style w:type="character" w:customStyle="1" w:styleId="WW8Num28z1">
    <w:name w:val="WW8Num28z1"/>
    <w:rsid w:val="0078588E"/>
    <w:rPr>
      <w:rFonts w:ascii="Courier New" w:hAnsi="Courier New" w:cs="Courier New"/>
    </w:rPr>
  </w:style>
  <w:style w:type="character" w:customStyle="1" w:styleId="WW8Num32z0">
    <w:name w:val="WW8Num32z0"/>
    <w:rsid w:val="0078588E"/>
    <w:rPr>
      <w:rFonts w:ascii="Calibri" w:eastAsia="Calibri" w:hAnsi="Calibri" w:cs="Calibri"/>
    </w:rPr>
  </w:style>
  <w:style w:type="character" w:customStyle="1" w:styleId="WW8Num32z1">
    <w:name w:val="WW8Num32z1"/>
    <w:rsid w:val="0078588E"/>
    <w:rPr>
      <w:rFonts w:ascii="Courier New" w:hAnsi="Courier New" w:cs="Courier New"/>
    </w:rPr>
  </w:style>
  <w:style w:type="character" w:customStyle="1" w:styleId="WW8Num32z2">
    <w:name w:val="WW8Num32z2"/>
    <w:rsid w:val="0078588E"/>
    <w:rPr>
      <w:rFonts w:ascii="Wingdings" w:hAnsi="Wingdings" w:cs="Wingdings"/>
    </w:rPr>
  </w:style>
  <w:style w:type="character" w:customStyle="1" w:styleId="WW8Num32z3">
    <w:name w:val="WW8Num32z3"/>
    <w:rsid w:val="0078588E"/>
    <w:rPr>
      <w:rFonts w:ascii="Symbol" w:hAnsi="Symbol" w:cs="Symbol"/>
    </w:rPr>
  </w:style>
  <w:style w:type="character" w:customStyle="1" w:styleId="WW8Num33z0">
    <w:name w:val="WW8Num33z0"/>
    <w:rsid w:val="0078588E"/>
    <w:rPr>
      <w:rFonts w:ascii="Arial" w:hAnsi="Arial" w:cs="Arial"/>
      <w:i w:val="0"/>
    </w:rPr>
  </w:style>
  <w:style w:type="character" w:customStyle="1" w:styleId="WW8Num35z0">
    <w:name w:val="WW8Num35z0"/>
    <w:rsid w:val="0078588E"/>
    <w:rPr>
      <w:rFonts w:ascii="Calibri" w:hAnsi="Calibri" w:cs="Calibri"/>
      <w:b w:val="0"/>
      <w:color w:val="auto"/>
      <w:sz w:val="22"/>
      <w:szCs w:val="22"/>
    </w:rPr>
  </w:style>
  <w:style w:type="character" w:customStyle="1" w:styleId="WW8Num35z1">
    <w:name w:val="WW8Num35z1"/>
    <w:rsid w:val="0078588E"/>
    <w:rPr>
      <w:rFonts w:ascii="Courier New" w:hAnsi="Courier New" w:cs="Courier New"/>
    </w:rPr>
  </w:style>
  <w:style w:type="character" w:customStyle="1" w:styleId="WW8Num35z2">
    <w:name w:val="WW8Num35z2"/>
    <w:rsid w:val="0078588E"/>
    <w:rPr>
      <w:rFonts w:ascii="Wingdings" w:hAnsi="Wingdings" w:cs="Wingdings"/>
    </w:rPr>
  </w:style>
  <w:style w:type="character" w:customStyle="1" w:styleId="WW8Num35z3">
    <w:name w:val="WW8Num35z3"/>
    <w:rsid w:val="0078588E"/>
    <w:rPr>
      <w:rFonts w:ascii="Symbol" w:hAnsi="Symbol" w:cs="Symbol"/>
    </w:rPr>
  </w:style>
  <w:style w:type="character" w:customStyle="1" w:styleId="WW8Num36z0">
    <w:name w:val="WW8Num36z0"/>
    <w:rsid w:val="0078588E"/>
    <w:rPr>
      <w:rFonts w:ascii="Calibri" w:eastAsia="Calibri" w:hAnsi="Calibri" w:cs="Calibri"/>
    </w:rPr>
  </w:style>
  <w:style w:type="character" w:customStyle="1" w:styleId="WW8Num36z1">
    <w:name w:val="WW8Num36z1"/>
    <w:rsid w:val="0078588E"/>
    <w:rPr>
      <w:rFonts w:ascii="Wingdings" w:hAnsi="Wingdings" w:cs="Wingdings"/>
    </w:rPr>
  </w:style>
  <w:style w:type="character" w:customStyle="1" w:styleId="WW8Num36z3">
    <w:name w:val="WW8Num36z3"/>
    <w:rsid w:val="0078588E"/>
    <w:rPr>
      <w:rFonts w:ascii="Symbol" w:hAnsi="Symbol" w:cs="Symbol"/>
    </w:rPr>
  </w:style>
  <w:style w:type="character" w:customStyle="1" w:styleId="WW8Num36z4">
    <w:name w:val="WW8Num36z4"/>
    <w:rsid w:val="0078588E"/>
    <w:rPr>
      <w:rFonts w:ascii="Courier New" w:hAnsi="Courier New" w:cs="Courier New"/>
    </w:rPr>
  </w:style>
  <w:style w:type="character" w:customStyle="1" w:styleId="WW8Num37z0">
    <w:name w:val="WW8Num37z0"/>
    <w:rsid w:val="0078588E"/>
    <w:rPr>
      <w:i w:val="0"/>
    </w:rPr>
  </w:style>
  <w:style w:type="character" w:customStyle="1" w:styleId="WW8Num38z0">
    <w:name w:val="WW8Num38z0"/>
    <w:rsid w:val="0078588E"/>
    <w:rPr>
      <w:rFonts w:ascii="Calibri" w:eastAsia="Calibri" w:hAnsi="Calibri" w:cs="Calibri"/>
    </w:rPr>
  </w:style>
  <w:style w:type="character" w:customStyle="1" w:styleId="WW8Num38z1">
    <w:name w:val="WW8Num38z1"/>
    <w:rsid w:val="0078588E"/>
    <w:rPr>
      <w:rFonts w:ascii="Courier New" w:hAnsi="Courier New" w:cs="Courier New"/>
    </w:rPr>
  </w:style>
  <w:style w:type="character" w:customStyle="1" w:styleId="WW8Num38z2">
    <w:name w:val="WW8Num38z2"/>
    <w:rsid w:val="0078588E"/>
    <w:rPr>
      <w:rFonts w:ascii="Wingdings" w:hAnsi="Wingdings" w:cs="Wingdings"/>
    </w:rPr>
  </w:style>
  <w:style w:type="character" w:customStyle="1" w:styleId="WW8Num38z3">
    <w:name w:val="WW8Num38z3"/>
    <w:rsid w:val="0078588E"/>
    <w:rPr>
      <w:rFonts w:ascii="Symbol" w:hAnsi="Symbol" w:cs="Symbol"/>
    </w:rPr>
  </w:style>
  <w:style w:type="character" w:customStyle="1" w:styleId="WW8Num30z1">
    <w:name w:val="WW8Num30z1"/>
    <w:rsid w:val="0078588E"/>
    <w:rPr>
      <w:rFonts w:ascii="Courier New" w:hAnsi="Courier New" w:cs="Courier New"/>
    </w:rPr>
  </w:style>
  <w:style w:type="character" w:customStyle="1" w:styleId="WW8Num30z2">
    <w:name w:val="WW8Num30z2"/>
    <w:rsid w:val="0078588E"/>
    <w:rPr>
      <w:rFonts w:ascii="Wingdings" w:hAnsi="Wingdings" w:cs="Wingdings"/>
    </w:rPr>
  </w:style>
  <w:style w:type="character" w:customStyle="1" w:styleId="WW8Num30z3">
    <w:name w:val="WW8Num30z3"/>
    <w:rsid w:val="0078588E"/>
    <w:rPr>
      <w:rFonts w:ascii="Symbol" w:hAnsi="Symbol" w:cs="Symbol"/>
    </w:rPr>
  </w:style>
  <w:style w:type="character" w:customStyle="1" w:styleId="WW8Num31z0">
    <w:name w:val="WW8Num31z0"/>
    <w:rsid w:val="0078588E"/>
    <w:rPr>
      <w:sz w:val="21"/>
      <w:szCs w:val="21"/>
    </w:rPr>
  </w:style>
  <w:style w:type="character" w:customStyle="1" w:styleId="WW8Num31z1">
    <w:name w:val="WW8Num31z1"/>
    <w:rsid w:val="0078588E"/>
    <w:rPr>
      <w:rFonts w:ascii="Arial" w:hAnsi="Arial" w:cs="Arial"/>
      <w:b/>
      <w:i w:val="0"/>
      <w:sz w:val="21"/>
      <w:szCs w:val="21"/>
    </w:rPr>
  </w:style>
  <w:style w:type="character" w:customStyle="1" w:styleId="WW8Num31z3">
    <w:name w:val="WW8Num31z3"/>
    <w:rsid w:val="0078588E"/>
    <w:rPr>
      <w:rFonts w:ascii="Arial" w:hAnsi="Arial" w:cs="Arial"/>
    </w:rPr>
  </w:style>
  <w:style w:type="character" w:customStyle="1" w:styleId="Cuerpodeltexto">
    <w:name w:val="Cuerpo del texto_"/>
    <w:rsid w:val="0078588E"/>
    <w:rPr>
      <w:rFonts w:ascii="Arial" w:eastAsia="Arial" w:hAnsi="Arial" w:cs="Arial"/>
      <w:sz w:val="21"/>
      <w:szCs w:val="21"/>
      <w:shd w:val="clear" w:color="auto" w:fill="FFFFFF"/>
    </w:rPr>
  </w:style>
  <w:style w:type="character" w:customStyle="1" w:styleId="Refdecomentario1">
    <w:name w:val="Ref. de comentario1"/>
    <w:rsid w:val="0078588E"/>
    <w:rPr>
      <w:sz w:val="16"/>
      <w:szCs w:val="16"/>
    </w:rPr>
  </w:style>
  <w:style w:type="character" w:customStyle="1" w:styleId="TextocomentarioCar">
    <w:name w:val="Texto comentario Car"/>
    <w:uiPriority w:val="99"/>
    <w:rsid w:val="0078588E"/>
    <w:rPr>
      <w:rFonts w:ascii="Arial" w:eastAsia="Bitstream Vera Sans" w:hAnsi="Arial" w:cs="Arial"/>
      <w:lang w:val="es-ES_tradnl"/>
    </w:rPr>
  </w:style>
  <w:style w:type="character" w:customStyle="1" w:styleId="AsuntodelcomentarioCar">
    <w:name w:val="Asunto del comentario Car"/>
    <w:rsid w:val="0078588E"/>
    <w:rPr>
      <w:rFonts w:ascii="Arial" w:eastAsia="Bitstream Vera Sans" w:hAnsi="Arial" w:cs="Arial"/>
      <w:b/>
      <w:bCs/>
      <w:lang w:val="es-ES_tradnl"/>
    </w:rPr>
  </w:style>
  <w:style w:type="character" w:customStyle="1" w:styleId="Refdenotaalpie2">
    <w:name w:val="Ref. de nota al pie2"/>
    <w:rsid w:val="0078588E"/>
    <w:rPr>
      <w:vertAlign w:val="superscript"/>
    </w:rPr>
  </w:style>
  <w:style w:type="character" w:customStyle="1" w:styleId="Refdenotaalfinal2">
    <w:name w:val="Ref. de nota al final2"/>
    <w:rsid w:val="0078588E"/>
    <w:rPr>
      <w:vertAlign w:val="superscript"/>
    </w:rPr>
  </w:style>
  <w:style w:type="character" w:customStyle="1" w:styleId="Refdecomentario2">
    <w:name w:val="Ref. de comentario2"/>
    <w:rsid w:val="0078588E"/>
    <w:rPr>
      <w:sz w:val="16"/>
      <w:szCs w:val="16"/>
    </w:rPr>
  </w:style>
  <w:style w:type="character" w:customStyle="1" w:styleId="TextocomentarioCar1">
    <w:name w:val="Texto comentario Car1"/>
    <w:rsid w:val="0078588E"/>
    <w:rPr>
      <w:rFonts w:ascii="Arial" w:eastAsia="Bitstream Vera Sans" w:hAnsi="Arial" w:cs="Arial"/>
      <w:lang w:val="es-ES_tradnl"/>
    </w:rPr>
  </w:style>
  <w:style w:type="paragraph" w:customStyle="1" w:styleId="Etiqueta">
    <w:name w:val="Etiqueta"/>
    <w:basedOn w:val="Normal"/>
    <w:rsid w:val="0078588E"/>
    <w:pPr>
      <w:suppressLineNumbers/>
      <w:autoSpaceDN/>
      <w:spacing w:before="120" w:after="120"/>
      <w:textAlignment w:val="auto"/>
    </w:pPr>
    <w:rPr>
      <w:rFonts w:ascii="Arial" w:eastAsia="Bitstream Vera Sans" w:hAnsi="Arial" w:cs="Lucidasans"/>
      <w:i/>
      <w:iCs/>
      <w:kern w:val="0"/>
      <w:sz w:val="24"/>
      <w:szCs w:val="24"/>
      <w:lang w:val="es-ES_tradnl" w:eastAsia="ar-SA"/>
    </w:rPr>
  </w:style>
  <w:style w:type="paragraph" w:customStyle="1" w:styleId="Contenidodelmarco">
    <w:name w:val="Contenido del marco"/>
    <w:basedOn w:val="Textoindependiente"/>
    <w:rsid w:val="0078588E"/>
    <w:pPr>
      <w:autoSpaceDN/>
    </w:pPr>
    <w:rPr>
      <w:rFonts w:eastAsia="Bitstream Vera Sans"/>
      <w:kern w:val="0"/>
      <w:lang w:val="es-ES_tradnl" w:eastAsia="ar-SA"/>
    </w:rPr>
  </w:style>
  <w:style w:type="paragraph" w:styleId="TtuloTDC">
    <w:name w:val="TOC Heading"/>
    <w:basedOn w:val="Ttulo1"/>
    <w:next w:val="Normal"/>
    <w:uiPriority w:val="39"/>
    <w:qFormat/>
    <w:rsid w:val="0078588E"/>
    <w:pPr>
      <w:keepLines/>
      <w:widowControl/>
      <w:numPr>
        <w:numId w:val="0"/>
      </w:numPr>
      <w:suppressAutoHyphens w:val="0"/>
      <w:autoSpaceDN/>
      <w:spacing w:before="480" w:line="276" w:lineRule="auto"/>
      <w:jc w:val="left"/>
      <w:textAlignment w:val="auto"/>
    </w:pPr>
    <w:rPr>
      <w:rFonts w:ascii="Cambria" w:eastAsia="Times New Roman" w:hAnsi="Cambria" w:cs="Times New Roman"/>
      <w:bCs/>
      <w:color w:val="365F91"/>
      <w:kern w:val="0"/>
      <w:sz w:val="28"/>
      <w:szCs w:val="28"/>
      <w:lang w:val="es-CO"/>
    </w:rPr>
  </w:style>
  <w:style w:type="paragraph" w:customStyle="1" w:styleId="Cuerpodeltexto0">
    <w:name w:val="Cuerpo del texto"/>
    <w:basedOn w:val="Normal"/>
    <w:rsid w:val="0078588E"/>
    <w:pPr>
      <w:widowControl/>
      <w:shd w:val="clear" w:color="auto" w:fill="FFFFFF"/>
      <w:suppressAutoHyphens w:val="0"/>
      <w:autoSpaceDN/>
      <w:spacing w:before="720" w:after="720" w:line="245" w:lineRule="exact"/>
      <w:ind w:hanging="400"/>
      <w:jc w:val="both"/>
      <w:textAlignment w:val="auto"/>
    </w:pPr>
    <w:rPr>
      <w:rFonts w:ascii="Arial" w:eastAsia="Arial" w:hAnsi="Arial" w:cs="Arial"/>
      <w:kern w:val="0"/>
      <w:sz w:val="21"/>
      <w:szCs w:val="21"/>
      <w:lang w:eastAsia="ar-SA"/>
    </w:rPr>
  </w:style>
  <w:style w:type="paragraph" w:customStyle="1" w:styleId="Textocomentario1">
    <w:name w:val="Texto comentario1"/>
    <w:basedOn w:val="Normal"/>
    <w:rsid w:val="0078588E"/>
    <w:pPr>
      <w:autoSpaceDN/>
      <w:textAlignment w:val="auto"/>
    </w:pPr>
    <w:rPr>
      <w:rFonts w:ascii="Arial" w:eastAsia="Bitstream Vera Sans" w:hAnsi="Arial" w:cs="Arial"/>
      <w:kern w:val="0"/>
      <w:lang w:val="es-ES_tradnl" w:eastAsia="ar-SA"/>
    </w:rPr>
  </w:style>
  <w:style w:type="paragraph" w:styleId="Textocomentario">
    <w:name w:val="annotation text"/>
    <w:basedOn w:val="Normal"/>
    <w:link w:val="TextocomentarioCar2"/>
    <w:uiPriority w:val="99"/>
    <w:unhideWhenUsed/>
    <w:rsid w:val="0078588E"/>
  </w:style>
  <w:style w:type="character" w:customStyle="1" w:styleId="TextocomentarioCar2">
    <w:name w:val="Texto comentario Car2"/>
    <w:basedOn w:val="Fuentedeprrafopredeter"/>
    <w:link w:val="Textocomentario"/>
    <w:uiPriority w:val="99"/>
    <w:rsid w:val="0078588E"/>
    <w:rPr>
      <w:rFonts w:ascii="Times New Roman" w:eastAsia="Times New Roman" w:hAnsi="Times New Roman" w:cs="Times New Roman"/>
      <w:kern w:val="3"/>
      <w:sz w:val="20"/>
      <w:szCs w:val="20"/>
      <w:lang w:eastAsia="es-CO"/>
    </w:rPr>
  </w:style>
  <w:style w:type="paragraph" w:styleId="Asuntodelcomentario">
    <w:name w:val="annotation subject"/>
    <w:basedOn w:val="Textocomentario1"/>
    <w:next w:val="Textocomentario1"/>
    <w:link w:val="AsuntodelcomentarioCar1"/>
    <w:rsid w:val="0078588E"/>
    <w:rPr>
      <w:b/>
      <w:bCs/>
    </w:rPr>
  </w:style>
  <w:style w:type="character" w:customStyle="1" w:styleId="AsuntodelcomentarioCar1">
    <w:name w:val="Asunto del comentario Car1"/>
    <w:basedOn w:val="TextocomentarioCar2"/>
    <w:link w:val="Asuntodelcomentario"/>
    <w:rsid w:val="0078588E"/>
    <w:rPr>
      <w:rFonts w:ascii="Arial" w:eastAsia="Bitstream Vera Sans" w:hAnsi="Arial" w:cs="Arial"/>
      <w:b/>
      <w:bCs/>
      <w:kern w:val="3"/>
      <w:sz w:val="20"/>
      <w:szCs w:val="20"/>
      <w:lang w:val="es-ES_tradnl" w:eastAsia="ar-SA"/>
    </w:rPr>
  </w:style>
  <w:style w:type="paragraph" w:customStyle="1" w:styleId="ndicel10">
    <w:name w:val="Índicel 10"/>
    <w:basedOn w:val="ndice"/>
    <w:rsid w:val="0078588E"/>
    <w:pPr>
      <w:tabs>
        <w:tab w:val="right" w:leader="dot" w:pos="7425"/>
      </w:tabs>
      <w:autoSpaceDN/>
      <w:ind w:left="2547"/>
    </w:pPr>
    <w:rPr>
      <w:rFonts w:eastAsia="Bitstream Vera Sans" w:cs="Lucidasans"/>
      <w:kern w:val="0"/>
      <w:lang w:val="es-ES_tradnl" w:eastAsia="ar-SA"/>
    </w:rPr>
  </w:style>
  <w:style w:type="paragraph" w:customStyle="1" w:styleId="Sinespaciado2">
    <w:name w:val="Sin espaciado2"/>
    <w:rsid w:val="0078588E"/>
    <w:pPr>
      <w:suppressAutoHyphens/>
      <w:spacing w:after="0" w:line="240" w:lineRule="auto"/>
    </w:pPr>
    <w:rPr>
      <w:rFonts w:ascii="Arial" w:eastAsia="Bitstream Vera Sans" w:hAnsi="Arial" w:cs="Arial"/>
      <w:szCs w:val="24"/>
      <w:lang w:val="es-ES" w:eastAsia="hi-IN" w:bidi="hi-IN"/>
    </w:rPr>
  </w:style>
  <w:style w:type="paragraph" w:customStyle="1" w:styleId="WW-Normal1">
    <w:name w:val="WW-Normal1"/>
    <w:rsid w:val="0078588E"/>
    <w:pPr>
      <w:suppressAutoHyphens/>
      <w:spacing w:after="0" w:line="240" w:lineRule="auto"/>
    </w:pPr>
    <w:rPr>
      <w:rFonts w:ascii="Arial" w:eastAsia="Droid Sans Fallback" w:hAnsi="Arial" w:cs="Arial"/>
      <w:color w:val="000000"/>
      <w:sz w:val="24"/>
      <w:szCs w:val="24"/>
      <w:lang w:eastAsia="hi-IN" w:bidi="hi-IN"/>
    </w:rPr>
  </w:style>
  <w:style w:type="paragraph" w:customStyle="1" w:styleId="Textocomentario2">
    <w:name w:val="Texto comentario2"/>
    <w:basedOn w:val="Normal"/>
    <w:rsid w:val="0078588E"/>
    <w:pPr>
      <w:autoSpaceDN/>
      <w:textAlignment w:val="auto"/>
    </w:pPr>
    <w:rPr>
      <w:rFonts w:ascii="Arial" w:eastAsia="Bitstream Vera Sans" w:hAnsi="Arial" w:cs="Arial"/>
      <w:kern w:val="0"/>
      <w:lang w:val="es-ES_tradnl" w:eastAsia="ar-SA"/>
    </w:rPr>
  </w:style>
  <w:style w:type="table" w:styleId="Tablaconcuadrcula">
    <w:name w:val="Table Grid"/>
    <w:basedOn w:val="Tablanormal"/>
    <w:uiPriority w:val="39"/>
    <w:rsid w:val="0078588E"/>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78588E"/>
    <w:pPr>
      <w:suppressAutoHyphens w:val="0"/>
      <w:autoSpaceDN/>
      <w:jc w:val="both"/>
      <w:textAlignment w:val="auto"/>
    </w:pPr>
    <w:rPr>
      <w:rFonts w:ascii="Arial" w:hAnsi="Arial"/>
      <w:b/>
      <w:kern w:val="16"/>
      <w:sz w:val="24"/>
      <w:lang w:val="es-ES_tradnl" w:eastAsia="es-ES"/>
    </w:rPr>
  </w:style>
  <w:style w:type="paragraph" w:styleId="Textoindependiente2">
    <w:name w:val="Body Text 2"/>
    <w:basedOn w:val="Normal"/>
    <w:link w:val="Textoindependiente2Car"/>
    <w:unhideWhenUsed/>
    <w:rsid w:val="0078588E"/>
    <w:pPr>
      <w:widowControl/>
      <w:suppressAutoHyphens w:val="0"/>
      <w:autoSpaceDN/>
      <w:spacing w:after="120" w:line="480" w:lineRule="auto"/>
      <w:textAlignment w:val="auto"/>
    </w:pPr>
    <w:rPr>
      <w:kern w:val="0"/>
      <w:sz w:val="24"/>
      <w:szCs w:val="24"/>
      <w:lang w:val="es-ES" w:eastAsia="es-ES"/>
    </w:rPr>
  </w:style>
  <w:style w:type="character" w:customStyle="1" w:styleId="Textoindependiente2Car">
    <w:name w:val="Texto independiente 2 Car"/>
    <w:basedOn w:val="Fuentedeprrafopredeter"/>
    <w:link w:val="Textoindependiente2"/>
    <w:rsid w:val="0078588E"/>
    <w:rPr>
      <w:rFonts w:ascii="Times New Roman" w:eastAsia="Times New Roman" w:hAnsi="Times New Roman" w:cs="Times New Roman"/>
      <w:sz w:val="24"/>
      <w:szCs w:val="24"/>
      <w:lang w:val="es-ES" w:eastAsia="es-ES"/>
    </w:rPr>
  </w:style>
  <w:style w:type="paragraph" w:styleId="Ttulo">
    <w:name w:val="Title"/>
    <w:basedOn w:val="Normal"/>
    <w:link w:val="TtuloCar"/>
    <w:qFormat/>
    <w:rsid w:val="0078588E"/>
    <w:pPr>
      <w:widowControl/>
      <w:suppressAutoHyphens w:val="0"/>
      <w:autoSpaceDN/>
      <w:jc w:val="center"/>
      <w:textAlignment w:val="auto"/>
    </w:pPr>
    <w:rPr>
      <w:rFonts w:ascii="Arial" w:hAnsi="Arial" w:cs="Arial"/>
      <w:b/>
      <w:bCs/>
      <w:kern w:val="0"/>
      <w:sz w:val="28"/>
      <w:szCs w:val="24"/>
      <w:lang w:val="es-ES" w:eastAsia="es-ES"/>
    </w:rPr>
  </w:style>
  <w:style w:type="character" w:customStyle="1" w:styleId="TtuloCar">
    <w:name w:val="Título Car"/>
    <w:basedOn w:val="Fuentedeprrafopredeter"/>
    <w:link w:val="Ttulo"/>
    <w:rsid w:val="0078588E"/>
    <w:rPr>
      <w:rFonts w:ascii="Arial" w:eastAsia="Times New Roman" w:hAnsi="Arial" w:cs="Arial"/>
      <w:b/>
      <w:bCs/>
      <w:sz w:val="28"/>
      <w:szCs w:val="24"/>
      <w:lang w:val="es-ES" w:eastAsia="es-ES"/>
    </w:rPr>
  </w:style>
  <w:style w:type="paragraph" w:customStyle="1" w:styleId="Prrafodelista1">
    <w:name w:val="Párrafo de lista1"/>
    <w:basedOn w:val="Normal"/>
    <w:rsid w:val="0078588E"/>
    <w:pPr>
      <w:widowControl/>
      <w:suppressAutoHyphens w:val="0"/>
      <w:autoSpaceDN/>
      <w:ind w:left="720"/>
      <w:contextualSpacing/>
      <w:jc w:val="both"/>
      <w:textAlignment w:val="auto"/>
    </w:pPr>
    <w:rPr>
      <w:rFonts w:ascii="Arial" w:hAnsi="Arial"/>
      <w:kern w:val="0"/>
      <w:sz w:val="24"/>
      <w:szCs w:val="22"/>
      <w:lang w:val="es-ES_tradnl" w:eastAsia="en-US"/>
    </w:rPr>
  </w:style>
  <w:style w:type="paragraph" w:styleId="Textosinformato">
    <w:name w:val="Plain Text"/>
    <w:basedOn w:val="Normal"/>
    <w:link w:val="TextosinformatoCar"/>
    <w:rsid w:val="0078588E"/>
    <w:pPr>
      <w:widowControl/>
      <w:suppressAutoHyphens w:val="0"/>
      <w:autoSpaceDN/>
      <w:textAlignment w:val="auto"/>
    </w:pPr>
    <w:rPr>
      <w:rFonts w:ascii="Courier New" w:eastAsia="Calibri" w:hAnsi="Courier New" w:cs="Courier New"/>
      <w:kern w:val="0"/>
      <w:lang w:val="es-MX" w:eastAsia="es-MX"/>
    </w:rPr>
  </w:style>
  <w:style w:type="character" w:customStyle="1" w:styleId="TextosinformatoCar">
    <w:name w:val="Texto sin formato Car"/>
    <w:basedOn w:val="Fuentedeprrafopredeter"/>
    <w:link w:val="Textosinformato"/>
    <w:rsid w:val="0078588E"/>
    <w:rPr>
      <w:rFonts w:ascii="Courier New" w:eastAsia="Calibri" w:hAnsi="Courier New" w:cs="Courier New"/>
      <w:sz w:val="20"/>
      <w:szCs w:val="20"/>
      <w:lang w:val="es-MX" w:eastAsia="es-MX"/>
    </w:rPr>
  </w:style>
  <w:style w:type="paragraph" w:customStyle="1" w:styleId="Tcnico4">
    <w:name w:val="Técnico 4"/>
    <w:rsid w:val="0078588E"/>
    <w:pPr>
      <w:widowControl w:val="0"/>
      <w:tabs>
        <w:tab w:val="left" w:pos="-720"/>
      </w:tabs>
      <w:suppressAutoHyphens/>
      <w:spacing w:after="0" w:line="240" w:lineRule="auto"/>
    </w:pPr>
    <w:rPr>
      <w:rFonts w:ascii="Courier" w:eastAsia="Calibri" w:hAnsi="Courier" w:cs="Times New Roman"/>
      <w:b/>
      <w:sz w:val="24"/>
      <w:szCs w:val="20"/>
      <w:lang w:val="en-US" w:eastAsia="es-ES"/>
    </w:rPr>
  </w:style>
  <w:style w:type="paragraph" w:customStyle="1" w:styleId="BodyText21">
    <w:name w:val="Body Text 21"/>
    <w:basedOn w:val="Normal"/>
    <w:rsid w:val="0078588E"/>
    <w:pPr>
      <w:widowControl/>
      <w:autoSpaceDN/>
      <w:jc w:val="both"/>
      <w:textAlignment w:val="auto"/>
    </w:pPr>
    <w:rPr>
      <w:rFonts w:ascii="Arial" w:eastAsia="Calibri" w:hAnsi="Arial"/>
      <w:kern w:val="0"/>
      <w:sz w:val="22"/>
      <w:lang w:eastAsia="ar-SA"/>
    </w:rPr>
  </w:style>
  <w:style w:type="paragraph" w:customStyle="1" w:styleId="p0">
    <w:name w:val="p0"/>
    <w:basedOn w:val="Normal"/>
    <w:rsid w:val="0078588E"/>
    <w:pPr>
      <w:tabs>
        <w:tab w:val="left" w:pos="720"/>
      </w:tabs>
      <w:suppressAutoHyphens w:val="0"/>
      <w:autoSpaceDN/>
      <w:spacing w:line="240" w:lineRule="atLeast"/>
      <w:jc w:val="both"/>
      <w:textAlignment w:val="auto"/>
    </w:pPr>
    <w:rPr>
      <w:rFonts w:eastAsia="Calibri"/>
      <w:kern w:val="0"/>
      <w:sz w:val="24"/>
      <w:lang w:val="es-ES" w:eastAsia="es-ES"/>
    </w:rPr>
  </w:style>
  <w:style w:type="paragraph" w:customStyle="1" w:styleId="CM37">
    <w:name w:val="CM37"/>
    <w:basedOn w:val="Normal"/>
    <w:next w:val="Normal"/>
    <w:rsid w:val="0078588E"/>
    <w:pPr>
      <w:widowControl/>
      <w:suppressAutoHyphens w:val="0"/>
      <w:autoSpaceDE w:val="0"/>
      <w:adjustRightInd w:val="0"/>
      <w:spacing w:after="275"/>
      <w:textAlignment w:val="auto"/>
    </w:pPr>
    <w:rPr>
      <w:rFonts w:ascii="Arial" w:hAnsi="Arial"/>
      <w:kern w:val="0"/>
      <w:sz w:val="24"/>
      <w:szCs w:val="24"/>
      <w:lang w:val="en-US" w:eastAsia="en-US"/>
    </w:rPr>
  </w:style>
  <w:style w:type="paragraph" w:styleId="Sangra2detindependiente">
    <w:name w:val="Body Text Indent 2"/>
    <w:basedOn w:val="Normal"/>
    <w:link w:val="Sangra2detindependienteCar"/>
    <w:uiPriority w:val="99"/>
    <w:semiHidden/>
    <w:unhideWhenUsed/>
    <w:rsid w:val="0078588E"/>
    <w:pPr>
      <w:widowControl/>
      <w:suppressAutoHyphens w:val="0"/>
      <w:autoSpaceDN/>
      <w:spacing w:after="120" w:line="480" w:lineRule="auto"/>
      <w:ind w:left="283"/>
      <w:textAlignment w:val="auto"/>
    </w:pPr>
    <w:rPr>
      <w:kern w:val="0"/>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78588E"/>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Texto independiente Car Car Car Car Car Car Car Car Car Car,Texto independiente Car Car Car Car Car Car Car Car Car Car Car Car Car,Texto independiente Car Car Car Car Car Car Car,Texto independiente Car Car Car Car Car Car1"/>
    <w:rsid w:val="0078588E"/>
    <w:rPr>
      <w:rFonts w:ascii="Times New Roman" w:eastAsia="Times New Roman" w:hAnsi="Times New Roman" w:cs="Times New Roman"/>
      <w:sz w:val="24"/>
      <w:szCs w:val="24"/>
    </w:rPr>
  </w:style>
  <w:style w:type="paragraph" w:customStyle="1" w:styleId="BodyText28">
    <w:name w:val="Body Text 28"/>
    <w:basedOn w:val="Normal"/>
    <w:link w:val="BodyText28Car"/>
    <w:rsid w:val="0078588E"/>
    <w:pPr>
      <w:suppressAutoHyphens w:val="0"/>
      <w:overflowPunct w:val="0"/>
      <w:autoSpaceDE w:val="0"/>
      <w:adjustRightInd w:val="0"/>
      <w:jc w:val="both"/>
    </w:pPr>
    <w:rPr>
      <w:rFonts w:ascii="Arial" w:hAnsi="Arial"/>
      <w:kern w:val="0"/>
      <w:sz w:val="22"/>
      <w:lang w:eastAsia="es-ES"/>
    </w:rPr>
  </w:style>
  <w:style w:type="paragraph" w:styleId="Sangradetextonormal">
    <w:name w:val="Body Text Indent"/>
    <w:basedOn w:val="Normal"/>
    <w:link w:val="SangradetextonormalCar"/>
    <w:rsid w:val="0078588E"/>
    <w:pPr>
      <w:widowControl/>
      <w:suppressAutoHyphens w:val="0"/>
      <w:autoSpaceDN/>
      <w:spacing w:after="120"/>
      <w:ind w:left="283"/>
      <w:textAlignment w:val="auto"/>
    </w:pPr>
    <w:rPr>
      <w:kern w:val="0"/>
      <w:sz w:val="24"/>
      <w:szCs w:val="24"/>
      <w:lang w:val="es-ES" w:eastAsia="es-ES"/>
    </w:rPr>
  </w:style>
  <w:style w:type="character" w:customStyle="1" w:styleId="SangradetextonormalCar">
    <w:name w:val="Sangría de texto normal Car"/>
    <w:basedOn w:val="Fuentedeprrafopredeter"/>
    <w:link w:val="Sangradetextonormal"/>
    <w:rsid w:val="0078588E"/>
    <w:rPr>
      <w:rFonts w:ascii="Times New Roman" w:eastAsia="Times New Roman" w:hAnsi="Times New Roman" w:cs="Times New Roman"/>
      <w:sz w:val="24"/>
      <w:szCs w:val="24"/>
      <w:lang w:val="es-ES" w:eastAsia="es-ES"/>
    </w:rPr>
  </w:style>
  <w:style w:type="character" w:customStyle="1" w:styleId="BodyText28Car">
    <w:name w:val="Body Text 28 Car"/>
    <w:link w:val="BodyText28"/>
    <w:locked/>
    <w:rsid w:val="0078588E"/>
    <w:rPr>
      <w:rFonts w:ascii="Arial" w:eastAsia="Times New Roman" w:hAnsi="Arial" w:cs="Times New Roman"/>
      <w:szCs w:val="20"/>
      <w:lang w:eastAsia="es-ES"/>
    </w:rPr>
  </w:style>
  <w:style w:type="paragraph" w:customStyle="1" w:styleId="CarCarCarCarCarCarCar">
    <w:name w:val="Car Car Car Car Car Car Car"/>
    <w:basedOn w:val="Normal"/>
    <w:rsid w:val="0078588E"/>
    <w:pPr>
      <w:widowControl/>
      <w:suppressAutoHyphens w:val="0"/>
      <w:autoSpaceDN/>
      <w:spacing w:after="160" w:line="240" w:lineRule="exact"/>
      <w:textAlignment w:val="auto"/>
    </w:pPr>
    <w:rPr>
      <w:rFonts w:ascii="Verdana" w:hAnsi="Verdana"/>
      <w:kern w:val="0"/>
      <w:lang w:val="en-US" w:eastAsia="en-US"/>
    </w:rPr>
  </w:style>
  <w:style w:type="paragraph" w:customStyle="1" w:styleId="Textoindependiente21">
    <w:name w:val="Texto independiente 21"/>
    <w:basedOn w:val="Normal"/>
    <w:rsid w:val="0078588E"/>
    <w:pPr>
      <w:widowControl/>
      <w:suppressAutoHyphens w:val="0"/>
      <w:autoSpaceDN/>
      <w:jc w:val="both"/>
      <w:textAlignment w:val="auto"/>
    </w:pPr>
    <w:rPr>
      <w:rFonts w:ascii="Arial" w:hAnsi="Arial"/>
      <w:b/>
      <w:color w:val="0000FF"/>
      <w:kern w:val="0"/>
      <w:lang w:eastAsia="es-ES"/>
    </w:rPr>
  </w:style>
  <w:style w:type="paragraph" w:customStyle="1" w:styleId="Titulo2">
    <w:name w:val="Titulo 2"/>
    <w:basedOn w:val="Normal"/>
    <w:autoRedefine/>
    <w:rsid w:val="0078588E"/>
    <w:pPr>
      <w:suppressAutoHyphens w:val="0"/>
      <w:overflowPunct w:val="0"/>
      <w:autoSpaceDE w:val="0"/>
      <w:adjustRightInd w:val="0"/>
      <w:spacing w:line="360" w:lineRule="atLeast"/>
      <w:jc w:val="both"/>
    </w:pPr>
    <w:rPr>
      <w:rFonts w:ascii="Arial" w:hAnsi="Arial" w:cs="Arial"/>
      <w:snapToGrid w:val="0"/>
      <w:kern w:val="0"/>
      <w:sz w:val="24"/>
      <w:szCs w:val="24"/>
      <w:lang w:eastAsia="es-ES"/>
    </w:rPr>
  </w:style>
  <w:style w:type="character" w:customStyle="1" w:styleId="WW-Textonoproporcional111">
    <w:name w:val="WW-Texto no proporcional111"/>
    <w:rsid w:val="0078588E"/>
    <w:rPr>
      <w:rFonts w:ascii="Arial" w:hAnsi="Arial"/>
      <w:sz w:val="22"/>
    </w:rPr>
  </w:style>
  <w:style w:type="numbering" w:customStyle="1" w:styleId="WW8Num7">
    <w:name w:val="WW8Num7"/>
    <w:basedOn w:val="Sinlista"/>
    <w:rsid w:val="0078588E"/>
    <w:pPr>
      <w:numPr>
        <w:numId w:val="27"/>
      </w:numPr>
    </w:pPr>
  </w:style>
  <w:style w:type="numbering" w:customStyle="1" w:styleId="WW8Num11">
    <w:name w:val="WW8Num11"/>
    <w:basedOn w:val="Sinlista"/>
    <w:rsid w:val="0078588E"/>
    <w:pPr>
      <w:numPr>
        <w:numId w:val="28"/>
      </w:numPr>
    </w:pPr>
  </w:style>
  <w:style w:type="character" w:customStyle="1" w:styleId="TextonotapieCar1">
    <w:name w:val="Texto nota pie Car1"/>
    <w:link w:val="Textonotapie"/>
    <w:rsid w:val="0078588E"/>
    <w:rPr>
      <w:rFonts w:ascii="Arial" w:eastAsia="Arial" w:hAnsi="Arial" w:cs="Arial"/>
      <w:kern w:val="3"/>
      <w:sz w:val="20"/>
      <w:szCs w:val="20"/>
      <w:lang w:val="es-ES" w:eastAsia="ar-SA"/>
    </w:rPr>
  </w:style>
  <w:style w:type="character" w:styleId="Refdecomentario">
    <w:name w:val="annotation reference"/>
    <w:uiPriority w:val="99"/>
    <w:semiHidden/>
    <w:unhideWhenUsed/>
    <w:rsid w:val="0078588E"/>
    <w:rPr>
      <w:sz w:val="16"/>
      <w:szCs w:val="16"/>
    </w:rPr>
  </w:style>
  <w:style w:type="paragraph" w:customStyle="1" w:styleId="centrado">
    <w:name w:val="centrado"/>
    <w:basedOn w:val="Normal"/>
    <w:rsid w:val="0078588E"/>
    <w:pPr>
      <w:widowControl/>
      <w:suppressAutoHyphens w:val="0"/>
      <w:autoSpaceDN/>
      <w:spacing w:before="100" w:beforeAutospacing="1" w:after="100" w:afterAutospacing="1"/>
      <w:textAlignment w:val="auto"/>
    </w:pPr>
    <w:rPr>
      <w:kern w:val="0"/>
      <w:sz w:val="24"/>
      <w:szCs w:val="24"/>
    </w:rPr>
  </w:style>
  <w:style w:type="paragraph" w:customStyle="1" w:styleId="NIVEL1CAPITULO">
    <w:name w:val="NIVEL_1_CAPITULO"/>
    <w:rsid w:val="0078588E"/>
    <w:pPr>
      <w:widowControl w:val="0"/>
      <w:suppressAutoHyphens/>
      <w:spacing w:after="0" w:line="240" w:lineRule="auto"/>
      <w:jc w:val="center"/>
    </w:pPr>
    <w:rPr>
      <w:rFonts w:ascii="Times New Roman" w:eastAsia="Times New Roman" w:hAnsi="Times New Roman" w:cs="Times New Roman"/>
      <w:kern w:val="1"/>
      <w:sz w:val="20"/>
      <w:szCs w:val="20"/>
      <w:lang w:eastAsia="zh-CN"/>
    </w:rPr>
  </w:style>
  <w:style w:type="character" w:customStyle="1" w:styleId="Sombreadomedio1-nfasis1Car">
    <w:name w:val="Sombreado medio 1 - Énfasis 1 Car"/>
    <w:link w:val="Sombreadomedio1-nfasis1"/>
    <w:semiHidden/>
    <w:rsid w:val="0078588E"/>
    <w:rPr>
      <w:rFonts w:ascii="Arial" w:eastAsia="Bitstream Vera Sans" w:hAnsi="Arial" w:cs="Arial"/>
      <w:kern w:val="3"/>
      <w:sz w:val="22"/>
      <w:szCs w:val="24"/>
      <w:lang w:val="es-ES" w:eastAsia="ar-SA"/>
    </w:rPr>
  </w:style>
  <w:style w:type="table" w:styleId="Sombreadomedio1-nfasis1">
    <w:name w:val="Medium Shading 1 Accent 1"/>
    <w:basedOn w:val="Tablanormal"/>
    <w:link w:val="Sombreadomedio1-nfasis1Car"/>
    <w:semiHidden/>
    <w:unhideWhenUsed/>
    <w:rsid w:val="0078588E"/>
    <w:pPr>
      <w:widowControl w:val="0"/>
      <w:autoSpaceDN w:val="0"/>
      <w:spacing w:after="0" w:line="240" w:lineRule="auto"/>
      <w:textAlignment w:val="baseline"/>
    </w:pPr>
    <w:rPr>
      <w:rFonts w:ascii="Arial" w:eastAsia="Bitstream Vera Sans" w:hAnsi="Arial" w:cs="Arial"/>
      <w:kern w:val="3"/>
      <w:szCs w:val="24"/>
      <w:lang w:val="es-ES" w:eastAsia="ar-SA"/>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character" w:customStyle="1" w:styleId="font81">
    <w:name w:val="font81"/>
    <w:rsid w:val="0078588E"/>
    <w:rPr>
      <w:rFonts w:ascii="Arial" w:hAnsi="Arial" w:cs="Arial" w:hint="default"/>
      <w:b w:val="0"/>
      <w:bCs w:val="0"/>
      <w:i w:val="0"/>
      <w:iCs w:val="0"/>
      <w:strike w:val="0"/>
      <w:dstrike w:val="0"/>
      <w:color w:val="000000"/>
      <w:sz w:val="18"/>
      <w:szCs w:val="18"/>
      <w:u w:val="none"/>
      <w:effect w:val="none"/>
    </w:rPr>
  </w:style>
  <w:style w:type="character" w:customStyle="1" w:styleId="Ttulo5Car">
    <w:name w:val="Título 5 Car"/>
    <w:basedOn w:val="Fuentedeprrafopredeter"/>
    <w:link w:val="Ttulo5"/>
    <w:rsid w:val="00AA37C2"/>
    <w:rPr>
      <w:rFonts w:ascii="Times New Roman" w:eastAsia="Times New Roman" w:hAnsi="Times New Roman" w:cs="Times New Roman"/>
      <w:b/>
      <w:lang w:eastAsia="es-CO"/>
    </w:rPr>
  </w:style>
  <w:style w:type="character" w:customStyle="1" w:styleId="Ttulo6Car">
    <w:name w:val="Título 6 Car"/>
    <w:basedOn w:val="Fuentedeprrafopredeter"/>
    <w:link w:val="Ttulo6"/>
    <w:rsid w:val="00AA37C2"/>
    <w:rPr>
      <w:rFonts w:ascii="Times New Roman" w:eastAsia="Times New Roman" w:hAnsi="Times New Roman" w:cs="Times New Roman"/>
      <w:b/>
      <w:sz w:val="20"/>
      <w:szCs w:val="20"/>
      <w:lang w:eastAsia="es-CO"/>
    </w:rPr>
  </w:style>
  <w:style w:type="table" w:customStyle="1" w:styleId="TableNormal">
    <w:name w:val="Table Normal"/>
    <w:rsid w:val="00AA37C2"/>
    <w:pPr>
      <w:widowControl w:val="0"/>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paragraph" w:styleId="Subttulo">
    <w:name w:val="Subtitle"/>
    <w:basedOn w:val="Normal"/>
    <w:next w:val="Normal"/>
    <w:link w:val="SubttuloCar"/>
    <w:rsid w:val="00AA37C2"/>
    <w:pPr>
      <w:keepNext/>
      <w:keepLines/>
      <w:suppressAutoHyphens w:val="0"/>
      <w:autoSpaceDN/>
      <w:spacing w:before="360" w:after="80"/>
      <w:textAlignment w:val="auto"/>
    </w:pPr>
    <w:rPr>
      <w:rFonts w:ascii="Georgia" w:eastAsia="Georgia" w:hAnsi="Georgia" w:cs="Georgia"/>
      <w:i/>
      <w:color w:val="666666"/>
      <w:kern w:val="0"/>
      <w:sz w:val="48"/>
      <w:szCs w:val="48"/>
    </w:rPr>
  </w:style>
  <w:style w:type="character" w:customStyle="1" w:styleId="SubttuloCar">
    <w:name w:val="Subtítulo Car"/>
    <w:basedOn w:val="Fuentedeprrafopredeter"/>
    <w:link w:val="Subttulo"/>
    <w:rsid w:val="00AA37C2"/>
    <w:rPr>
      <w:rFonts w:ascii="Georgia" w:eastAsia="Georgia" w:hAnsi="Georgia" w:cs="Georgia"/>
      <w:i/>
      <w:color w:val="666666"/>
      <w:sz w:val="48"/>
      <w:szCs w:val="48"/>
      <w:lang w:eastAsia="es-CO"/>
    </w:rPr>
  </w:style>
  <w:style w:type="paragraph" w:customStyle="1" w:styleId="TableParagraph">
    <w:name w:val="Table Paragraph"/>
    <w:basedOn w:val="Normal"/>
    <w:uiPriority w:val="1"/>
    <w:qFormat/>
    <w:rsid w:val="00FA2D8D"/>
    <w:pPr>
      <w:suppressAutoHyphens w:val="0"/>
      <w:autoSpaceDN/>
      <w:textAlignment w:val="auto"/>
    </w:pPr>
    <w:rPr>
      <w:rFonts w:ascii="Calibri" w:eastAsia="Calibri" w:hAnsi="Calibri"/>
      <w:kern w:val="0"/>
      <w:sz w:val="22"/>
      <w:szCs w:val="22"/>
      <w:lang w:val="en-US" w:eastAsia="en-US"/>
    </w:rPr>
  </w:style>
  <w:style w:type="numbering" w:customStyle="1" w:styleId="Estilo17">
    <w:name w:val="Estilo17"/>
    <w:uiPriority w:val="99"/>
    <w:rsid w:val="004A6995"/>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3503</Words>
  <Characters>19267</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Marina Betancourt</dc:creator>
  <cp:keywords/>
  <dc:description/>
  <cp:lastModifiedBy>Victor Hugo Benavides Camargo</cp:lastModifiedBy>
  <cp:revision>17</cp:revision>
  <cp:lastPrinted>2019-02-27T14:49:00Z</cp:lastPrinted>
  <dcterms:created xsi:type="dcterms:W3CDTF">2025-05-05T13:55:00Z</dcterms:created>
  <dcterms:modified xsi:type="dcterms:W3CDTF">2025-11-26T15:12:00Z</dcterms:modified>
</cp:coreProperties>
</file>