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188EC96" w14:textId="77777777" w:rsidR="008927DA" w:rsidRPr="00DC3A2F" w:rsidRDefault="008927DA"/>
    <w:p w14:paraId="0CE90A91" w14:textId="77777777" w:rsidR="008927DA" w:rsidRDefault="008927DA"/>
    <w:p w14:paraId="63470882" w14:textId="77777777" w:rsidR="008927DA" w:rsidRDefault="008927DA"/>
    <w:p w14:paraId="371E4708" w14:textId="77777777" w:rsidR="008927DA" w:rsidRDefault="008927DA"/>
    <w:p w14:paraId="1F97D5A6" w14:textId="77777777" w:rsidR="008927DA" w:rsidRDefault="008927DA"/>
    <w:p w14:paraId="1EEC0FAF" w14:textId="77777777" w:rsidR="008927DA" w:rsidRDefault="008927DA"/>
    <w:p w14:paraId="61225FE6" w14:textId="77777777" w:rsidR="008927DA" w:rsidRDefault="008927DA"/>
    <w:p w14:paraId="74EB2571" w14:textId="2EB8351A" w:rsidR="007E41AA" w:rsidRPr="005C77B2" w:rsidRDefault="007E41AA" w:rsidP="00841CB7">
      <w:pPr>
        <w:jc w:val="center"/>
        <w:rPr>
          <w:b/>
          <w:bCs/>
          <w:szCs w:val="22"/>
        </w:rPr>
      </w:pPr>
      <w:r w:rsidRPr="005C77B2">
        <w:rPr>
          <w:b/>
          <w:bCs/>
          <w:szCs w:val="22"/>
        </w:rPr>
        <w:t>ANEXO No. 1</w:t>
      </w:r>
    </w:p>
    <w:p w14:paraId="7C08511D" w14:textId="77777777" w:rsidR="007E41AA" w:rsidRPr="005C77B2" w:rsidRDefault="007E41AA" w:rsidP="007E41AA">
      <w:pPr>
        <w:tabs>
          <w:tab w:val="left" w:pos="0"/>
          <w:tab w:val="left" w:pos="720"/>
        </w:tabs>
        <w:autoSpaceDE w:val="0"/>
        <w:jc w:val="center"/>
        <w:rPr>
          <w:b/>
          <w:bCs/>
          <w:szCs w:val="22"/>
        </w:rPr>
      </w:pPr>
    </w:p>
    <w:p w14:paraId="661CC97B" w14:textId="77777777" w:rsidR="007E41AA" w:rsidRPr="00D27175" w:rsidRDefault="007E41AA" w:rsidP="007E41AA">
      <w:pPr>
        <w:pStyle w:val="NIVEL3SUBTITULO1"/>
        <w:numPr>
          <w:ilvl w:val="0"/>
          <w:numId w:val="0"/>
        </w:numPr>
        <w:tabs>
          <w:tab w:val="left" w:pos="0"/>
          <w:tab w:val="left" w:pos="1440"/>
        </w:tabs>
        <w:jc w:val="center"/>
        <w:rPr>
          <w:rFonts w:eastAsia="Times New Roman"/>
          <w:bCs/>
          <w:szCs w:val="22"/>
          <w:lang w:val="es-CO"/>
        </w:rPr>
      </w:pPr>
      <w:r w:rsidRPr="00D27175">
        <w:rPr>
          <w:rFonts w:ascii="Arial" w:hAnsi="Arial" w:cs="Arial"/>
          <w:sz w:val="22"/>
          <w:szCs w:val="22"/>
          <w:lang w:val="es-CO"/>
        </w:rPr>
        <w:t xml:space="preserve">CARTA DE PRESENTACIÓN DE LA OFERTA </w:t>
      </w:r>
    </w:p>
    <w:p w14:paraId="796A6EF0" w14:textId="77777777" w:rsidR="007E41AA" w:rsidRPr="00D27175" w:rsidRDefault="007E41AA" w:rsidP="007E41AA">
      <w:pPr>
        <w:tabs>
          <w:tab w:val="left" w:pos="0"/>
        </w:tabs>
        <w:jc w:val="both"/>
        <w:rPr>
          <w:rFonts w:eastAsia="Times New Roman"/>
          <w:b/>
          <w:bCs/>
          <w:szCs w:val="22"/>
        </w:rPr>
      </w:pPr>
    </w:p>
    <w:p w14:paraId="032EE5AD" w14:textId="77777777" w:rsidR="007E41AA" w:rsidRPr="00D27175" w:rsidRDefault="007E41AA" w:rsidP="007E41AA">
      <w:pPr>
        <w:jc w:val="both"/>
        <w:rPr>
          <w:rFonts w:eastAsia="Times New Roman"/>
          <w:szCs w:val="22"/>
        </w:rPr>
      </w:pPr>
      <w:permStart w:id="1826904572" w:edGrp="everyone"/>
      <w:r w:rsidRPr="00D27175">
        <w:rPr>
          <w:rFonts w:eastAsia="Times New Roman"/>
          <w:szCs w:val="22"/>
        </w:rPr>
        <w:t>Bogotá, D.C.  y fecha</w:t>
      </w:r>
    </w:p>
    <w:permEnd w:id="1826904572"/>
    <w:p w14:paraId="392DD452" w14:textId="77777777" w:rsidR="007E41AA" w:rsidRPr="00D27175" w:rsidRDefault="007E41AA" w:rsidP="007E41AA">
      <w:pPr>
        <w:jc w:val="both"/>
        <w:rPr>
          <w:rFonts w:eastAsia="Times New Roman"/>
          <w:szCs w:val="22"/>
        </w:rPr>
      </w:pPr>
    </w:p>
    <w:p w14:paraId="2E3729A8" w14:textId="77777777" w:rsidR="007E41AA" w:rsidRPr="00D27175" w:rsidRDefault="007E41AA" w:rsidP="007E41AA">
      <w:pPr>
        <w:jc w:val="both"/>
        <w:rPr>
          <w:rFonts w:eastAsia="Times New Roman"/>
          <w:szCs w:val="22"/>
        </w:rPr>
      </w:pPr>
    </w:p>
    <w:p w14:paraId="1545D0AD" w14:textId="77777777" w:rsidR="007E41AA" w:rsidRPr="005C77B2" w:rsidRDefault="007E41AA" w:rsidP="007E41AA">
      <w:pPr>
        <w:jc w:val="both"/>
        <w:rPr>
          <w:rFonts w:eastAsia="Times New Roman"/>
          <w:b/>
          <w:bCs/>
          <w:szCs w:val="22"/>
        </w:rPr>
      </w:pPr>
      <w:r w:rsidRPr="005C77B2">
        <w:rPr>
          <w:rFonts w:eastAsia="Times New Roman"/>
          <w:szCs w:val="22"/>
        </w:rPr>
        <w:t>Señores</w:t>
      </w:r>
    </w:p>
    <w:p w14:paraId="32632AA1" w14:textId="77777777" w:rsidR="007E41AA" w:rsidRPr="005C77B2" w:rsidRDefault="007E41AA" w:rsidP="007E41AA">
      <w:pPr>
        <w:jc w:val="both"/>
        <w:rPr>
          <w:rFonts w:eastAsia="Times New Roman"/>
          <w:szCs w:val="22"/>
        </w:rPr>
      </w:pPr>
      <w:r w:rsidRPr="005C77B2">
        <w:rPr>
          <w:rFonts w:eastAsia="Times New Roman"/>
          <w:b/>
          <w:bCs/>
          <w:szCs w:val="22"/>
        </w:rPr>
        <w:t>SUPERINTENDENCIA DE SERVICIOS PÚBLICOS DOMICILIARIOS</w:t>
      </w:r>
    </w:p>
    <w:p w14:paraId="21673BA8" w14:textId="77777777" w:rsidR="007E41AA" w:rsidRPr="005C77B2" w:rsidRDefault="007E41AA" w:rsidP="007E41AA">
      <w:pPr>
        <w:jc w:val="both"/>
        <w:rPr>
          <w:rFonts w:eastAsia="Times New Roman"/>
          <w:szCs w:val="22"/>
        </w:rPr>
      </w:pPr>
      <w:r w:rsidRPr="005C77B2">
        <w:rPr>
          <w:rFonts w:eastAsia="Times New Roman"/>
          <w:szCs w:val="22"/>
        </w:rPr>
        <w:t>Bogotá. D.C.</w:t>
      </w:r>
    </w:p>
    <w:p w14:paraId="1068555B" w14:textId="77777777" w:rsidR="007E41AA" w:rsidRPr="005C77B2" w:rsidRDefault="007E41AA" w:rsidP="007E41AA">
      <w:pPr>
        <w:jc w:val="both"/>
        <w:rPr>
          <w:rFonts w:eastAsia="Times New Roman"/>
          <w:szCs w:val="22"/>
        </w:rPr>
      </w:pPr>
    </w:p>
    <w:p w14:paraId="0D9F35D0" w14:textId="04973C89" w:rsidR="007E41AA" w:rsidRPr="005C77B2" w:rsidRDefault="007E41AA" w:rsidP="007E41AA">
      <w:pPr>
        <w:jc w:val="both"/>
        <w:rPr>
          <w:rFonts w:eastAsia="Times New Roman"/>
          <w:szCs w:val="22"/>
        </w:rPr>
      </w:pPr>
      <w:r w:rsidRPr="005C77B2">
        <w:rPr>
          <w:rFonts w:eastAsia="Times New Roman"/>
          <w:szCs w:val="22"/>
        </w:rPr>
        <w:t xml:space="preserve">Asunto: Proceso de Selección de Mínima Cuantía </w:t>
      </w:r>
      <w:r w:rsidRPr="00A51BE7">
        <w:rPr>
          <w:rFonts w:eastAsia="Times New Roman"/>
          <w:b/>
          <w:bCs/>
          <w:szCs w:val="22"/>
        </w:rPr>
        <w:t xml:space="preserve">SSPD </w:t>
      </w:r>
      <w:r w:rsidR="00760095">
        <w:rPr>
          <w:rFonts w:eastAsia="Times New Roman"/>
          <w:b/>
          <w:bCs/>
          <w:szCs w:val="22"/>
        </w:rPr>
        <w:t>–</w:t>
      </w:r>
      <w:r w:rsidRPr="00A51BE7">
        <w:rPr>
          <w:rFonts w:eastAsia="Times New Roman"/>
          <w:b/>
          <w:bCs/>
          <w:szCs w:val="22"/>
        </w:rPr>
        <w:t xml:space="preserve"> </w:t>
      </w:r>
      <w:r w:rsidR="00760095">
        <w:rPr>
          <w:rFonts w:eastAsia="Times New Roman"/>
          <w:b/>
          <w:bCs/>
          <w:szCs w:val="22"/>
        </w:rPr>
        <w:t xml:space="preserve">MC </w:t>
      </w:r>
      <w:r w:rsidR="0053585E">
        <w:rPr>
          <w:rFonts w:eastAsia="Times New Roman"/>
          <w:b/>
          <w:bCs/>
          <w:szCs w:val="22"/>
        </w:rPr>
        <w:t>02</w:t>
      </w:r>
      <w:r w:rsidR="0014160A">
        <w:rPr>
          <w:rFonts w:eastAsia="Times New Roman"/>
          <w:b/>
          <w:bCs/>
          <w:szCs w:val="22"/>
        </w:rPr>
        <w:t>2</w:t>
      </w:r>
      <w:r w:rsidRPr="005C77B2">
        <w:rPr>
          <w:rFonts w:eastAsia="Times New Roman"/>
          <w:b/>
          <w:bCs/>
          <w:color w:val="CC0000"/>
          <w:szCs w:val="22"/>
        </w:rPr>
        <w:t xml:space="preserve"> </w:t>
      </w:r>
      <w:r w:rsidRPr="005C77B2">
        <w:rPr>
          <w:rFonts w:eastAsia="Times New Roman"/>
          <w:b/>
          <w:bCs/>
          <w:szCs w:val="22"/>
        </w:rPr>
        <w:t>de 20</w:t>
      </w:r>
      <w:r w:rsidR="00A51BE7">
        <w:rPr>
          <w:rFonts w:eastAsia="Times New Roman"/>
          <w:b/>
          <w:bCs/>
          <w:szCs w:val="22"/>
        </w:rPr>
        <w:t>25</w:t>
      </w:r>
    </w:p>
    <w:p w14:paraId="2FE0376B" w14:textId="77777777" w:rsidR="007E41AA" w:rsidRPr="005C77B2" w:rsidRDefault="007E41AA" w:rsidP="007E41AA">
      <w:pPr>
        <w:jc w:val="both"/>
        <w:rPr>
          <w:rFonts w:eastAsia="Times New Roman"/>
          <w:szCs w:val="22"/>
        </w:rPr>
      </w:pPr>
    </w:p>
    <w:p w14:paraId="47BAC8F4" w14:textId="34580AEC" w:rsidR="007E41AA" w:rsidRPr="005C77B2" w:rsidRDefault="007E41AA" w:rsidP="007E41AA">
      <w:pPr>
        <w:jc w:val="both"/>
        <w:rPr>
          <w:rFonts w:eastAsia="Times New Roman"/>
          <w:szCs w:val="22"/>
        </w:rPr>
      </w:pPr>
      <w:r w:rsidRPr="005C77B2">
        <w:rPr>
          <w:rFonts w:eastAsia="Times New Roman"/>
          <w:szCs w:val="22"/>
        </w:rPr>
        <w:t xml:space="preserve">Nosotros los </w:t>
      </w:r>
      <w:permStart w:id="1310796087" w:edGrp="everyone"/>
      <w:r w:rsidRPr="005C77B2">
        <w:rPr>
          <w:rFonts w:eastAsia="Times New Roman"/>
          <w:szCs w:val="22"/>
        </w:rPr>
        <w:t>suscritos: ______________________</w:t>
      </w:r>
      <w:permEnd w:id="1310796087"/>
      <w:r w:rsidRPr="005C77B2">
        <w:rPr>
          <w:rFonts w:eastAsia="Times New Roman"/>
          <w:szCs w:val="22"/>
        </w:rPr>
        <w:t xml:space="preserve"> de acuerdo con Invitación Pública, formulamos la siguiente propuesta para el proceso de selección de mínima cuantía </w:t>
      </w:r>
      <w:r w:rsidRPr="005C77B2">
        <w:rPr>
          <w:rFonts w:eastAsia="Times New Roman"/>
          <w:b/>
          <w:bCs/>
          <w:szCs w:val="22"/>
        </w:rPr>
        <w:t>No.</w:t>
      </w:r>
      <w:r w:rsidR="00760095">
        <w:rPr>
          <w:rFonts w:eastAsia="Times New Roman"/>
          <w:b/>
          <w:bCs/>
          <w:szCs w:val="22"/>
        </w:rPr>
        <w:t xml:space="preserve"> </w:t>
      </w:r>
      <w:r w:rsidR="00760095" w:rsidRPr="005C77B2">
        <w:rPr>
          <w:rFonts w:eastAsia="Times New Roman"/>
          <w:b/>
          <w:bCs/>
          <w:szCs w:val="22"/>
        </w:rPr>
        <w:t>SSPD</w:t>
      </w:r>
      <w:r w:rsidR="00760095">
        <w:rPr>
          <w:rFonts w:eastAsia="Times New Roman"/>
          <w:b/>
          <w:bCs/>
          <w:szCs w:val="22"/>
        </w:rPr>
        <w:t xml:space="preserve"> - M</w:t>
      </w:r>
      <w:r w:rsidR="00760095" w:rsidRPr="00760095">
        <w:rPr>
          <w:rFonts w:eastAsia="Times New Roman"/>
          <w:b/>
          <w:bCs/>
          <w:szCs w:val="22"/>
        </w:rPr>
        <w:t>C</w:t>
      </w:r>
      <w:r w:rsidRPr="005C77B2">
        <w:rPr>
          <w:rFonts w:eastAsia="Times New Roman"/>
          <w:b/>
          <w:bCs/>
          <w:szCs w:val="22"/>
        </w:rPr>
        <w:t xml:space="preserve"> </w:t>
      </w:r>
      <w:permStart w:id="1187191864" w:edGrp="everyone"/>
      <w:r w:rsidR="0014160A">
        <w:rPr>
          <w:rFonts w:eastAsia="Times New Roman"/>
          <w:b/>
          <w:bCs/>
          <w:szCs w:val="22"/>
        </w:rPr>
        <w:t>022</w:t>
      </w:r>
      <w:r w:rsidRPr="005C77B2">
        <w:rPr>
          <w:rFonts w:eastAsia="Times New Roman"/>
          <w:b/>
          <w:bCs/>
          <w:szCs w:val="22"/>
        </w:rPr>
        <w:t xml:space="preserve"> </w:t>
      </w:r>
      <w:permEnd w:id="1187191864"/>
      <w:r w:rsidRPr="005C77B2">
        <w:rPr>
          <w:rFonts w:eastAsia="Times New Roman"/>
          <w:b/>
          <w:bCs/>
          <w:szCs w:val="22"/>
        </w:rPr>
        <w:t xml:space="preserve">de </w:t>
      </w:r>
      <w:r w:rsidRPr="0057492F">
        <w:rPr>
          <w:rFonts w:eastAsia="Times New Roman"/>
          <w:b/>
          <w:bCs/>
          <w:szCs w:val="22"/>
        </w:rPr>
        <w:t>20</w:t>
      </w:r>
      <w:r w:rsidR="0057492F" w:rsidRPr="0057492F">
        <w:rPr>
          <w:rFonts w:eastAsia="Times New Roman"/>
          <w:b/>
          <w:bCs/>
          <w:szCs w:val="22"/>
        </w:rPr>
        <w:t>25</w:t>
      </w:r>
      <w:r w:rsidRPr="0057492F">
        <w:rPr>
          <w:rFonts w:eastAsia="Times New Roman"/>
          <w:b/>
          <w:bCs/>
          <w:szCs w:val="22"/>
        </w:rPr>
        <w:t>.</w:t>
      </w:r>
      <w:r w:rsidRPr="005C77B2">
        <w:rPr>
          <w:rFonts w:eastAsia="Times New Roman"/>
          <w:b/>
          <w:bCs/>
          <w:color w:val="FF0000"/>
          <w:szCs w:val="22"/>
        </w:rPr>
        <w:t xml:space="preserve"> </w:t>
      </w:r>
      <w:r w:rsidRPr="005C77B2">
        <w:rPr>
          <w:rFonts w:eastAsia="Times New Roman"/>
          <w:szCs w:val="22"/>
        </w:rPr>
        <w:t>Por medio del presente documento manifestamos nuestro interés en participar en el proceso del asunto.</w:t>
      </w:r>
    </w:p>
    <w:p w14:paraId="63BC249C" w14:textId="77777777" w:rsidR="007E41AA" w:rsidRPr="005C77B2" w:rsidRDefault="007E41AA" w:rsidP="007E41AA">
      <w:pPr>
        <w:jc w:val="both"/>
        <w:rPr>
          <w:rFonts w:eastAsia="Times New Roman"/>
          <w:szCs w:val="22"/>
        </w:rPr>
      </w:pPr>
    </w:p>
    <w:p w14:paraId="43D56B0F" w14:textId="77777777" w:rsidR="007E41AA" w:rsidRPr="005C77B2" w:rsidRDefault="007E41AA" w:rsidP="007E41AA">
      <w:pPr>
        <w:jc w:val="both"/>
        <w:rPr>
          <w:rFonts w:eastAsia="Times New Roman"/>
          <w:szCs w:val="22"/>
        </w:rPr>
      </w:pPr>
      <w:r w:rsidRPr="005C77B2">
        <w:rPr>
          <w:rFonts w:eastAsia="Times New Roman"/>
          <w:szCs w:val="22"/>
        </w:rPr>
        <w:t>Declaramos así mismo:</w:t>
      </w:r>
    </w:p>
    <w:p w14:paraId="6D78F7FC" w14:textId="77777777" w:rsidR="007E41AA" w:rsidRPr="005C77B2" w:rsidRDefault="007E41AA" w:rsidP="007E41AA">
      <w:pPr>
        <w:jc w:val="both"/>
        <w:rPr>
          <w:rFonts w:eastAsia="Times New Roman"/>
          <w:szCs w:val="22"/>
        </w:rPr>
      </w:pPr>
    </w:p>
    <w:p w14:paraId="54CE8112" w14:textId="77777777" w:rsidR="007E41AA" w:rsidRPr="00D27175" w:rsidRDefault="007E41AA" w:rsidP="009340DA">
      <w:pPr>
        <w:numPr>
          <w:ilvl w:val="0"/>
          <w:numId w:val="5"/>
        </w:numPr>
        <w:tabs>
          <w:tab w:val="left" w:pos="426"/>
        </w:tabs>
        <w:jc w:val="both"/>
        <w:rPr>
          <w:rFonts w:eastAsia="Times New Roman"/>
          <w:szCs w:val="22"/>
        </w:rPr>
      </w:pPr>
      <w:r w:rsidRPr="005C77B2">
        <w:rPr>
          <w:rFonts w:eastAsia="Times New Roman"/>
          <w:szCs w:val="22"/>
        </w:rPr>
        <w:t xml:space="preserve">Que conocemos la información general de la Invitación Pública y </w:t>
      </w:r>
      <w:r w:rsidRPr="00D27175">
        <w:rPr>
          <w:rFonts w:eastAsia="Times New Roman"/>
          <w:szCs w:val="22"/>
        </w:rPr>
        <w:t xml:space="preserve">aceptamos los requisitos en ella contenidos con su respectivos Anexos y Adendas. Así mismo manifestamos que cumplimos con los requisitos jurídicos exigidos, </w:t>
      </w:r>
      <w:permStart w:id="448427800" w:edGrp="everyone"/>
      <w:r w:rsidRPr="00D27175">
        <w:rPr>
          <w:rFonts w:eastAsia="Times New Roman"/>
          <w:szCs w:val="22"/>
        </w:rPr>
        <w:t xml:space="preserve">la experiencia mínima requerida </w:t>
      </w:r>
    </w:p>
    <w:permEnd w:id="448427800"/>
    <w:p w14:paraId="113A7991" w14:textId="77777777" w:rsidR="007E41AA" w:rsidRPr="00954025" w:rsidRDefault="00A27CC6" w:rsidP="009340DA">
      <w:pPr>
        <w:numPr>
          <w:ilvl w:val="0"/>
          <w:numId w:val="5"/>
        </w:numPr>
        <w:tabs>
          <w:tab w:val="left" w:pos="426"/>
        </w:tabs>
        <w:jc w:val="both"/>
        <w:rPr>
          <w:rFonts w:eastAsia="Times New Roman"/>
          <w:szCs w:val="22"/>
        </w:rPr>
      </w:pPr>
      <w:r w:rsidRPr="005C77B2">
        <w:rPr>
          <w:rFonts w:eastAsia="Times New Roman"/>
          <w:szCs w:val="22"/>
        </w:rPr>
        <w:t>Que,</w:t>
      </w:r>
      <w:r w:rsidR="007E41AA" w:rsidRPr="005C77B2">
        <w:rPr>
          <w:rFonts w:eastAsia="Times New Roman"/>
          <w:szCs w:val="22"/>
        </w:rPr>
        <w:t xml:space="preserve"> si </w:t>
      </w:r>
      <w:r w:rsidR="007E41AA" w:rsidRPr="00954025">
        <w:rPr>
          <w:rFonts w:eastAsia="Times New Roman"/>
          <w:szCs w:val="22"/>
        </w:rPr>
        <w:t>se nos adjudica el contrato, nos comprometemos a constituir las garantías requeridas y a ejecutar totalmente el contrato en el plazo establecido en la Invitación.</w:t>
      </w:r>
    </w:p>
    <w:p w14:paraId="0B5663FB" w14:textId="77777777" w:rsidR="007E41AA" w:rsidRPr="005C77B2" w:rsidRDefault="007E41AA" w:rsidP="009340DA">
      <w:pPr>
        <w:numPr>
          <w:ilvl w:val="0"/>
          <w:numId w:val="5"/>
        </w:numPr>
        <w:tabs>
          <w:tab w:val="left" w:pos="426"/>
        </w:tabs>
        <w:jc w:val="both"/>
        <w:rPr>
          <w:rFonts w:eastAsia="Times New Roman"/>
          <w:szCs w:val="22"/>
        </w:rPr>
      </w:pPr>
      <w:r w:rsidRPr="00954025">
        <w:rPr>
          <w:rFonts w:eastAsia="Times New Roman"/>
          <w:szCs w:val="22"/>
        </w:rPr>
        <w:t xml:space="preserve">Así mismo, declaramos bajo la gravedad del juramento, sujeto a las sanciones establecidas en el </w:t>
      </w:r>
      <w:permStart w:id="1109949960" w:edGrp="everyone"/>
      <w:r w:rsidRPr="00954025">
        <w:rPr>
          <w:rFonts w:eastAsia="Times New Roman"/>
          <w:szCs w:val="22"/>
        </w:rPr>
        <w:t xml:space="preserve">Art. 442 del Código Penal (Ley 599/00) </w:t>
      </w:r>
      <w:r w:rsidRPr="00954025">
        <w:rPr>
          <w:rFonts w:eastAsia="Arial Unicode MS"/>
          <w:szCs w:val="22"/>
        </w:rPr>
        <w:t>q</w:t>
      </w:r>
      <w:permEnd w:id="1109949960"/>
      <w:r w:rsidRPr="00954025">
        <w:rPr>
          <w:rFonts w:eastAsia="Times New Roman"/>
          <w:szCs w:val="22"/>
        </w:rPr>
        <w:t xml:space="preserve">ue la información contenida en la propuesta es verídica y que asumimos total responsabilidad frente a la </w:t>
      </w:r>
      <w:r w:rsidRPr="00954025">
        <w:rPr>
          <w:rFonts w:eastAsia="Times New Roman"/>
          <w:b/>
          <w:bCs/>
          <w:szCs w:val="22"/>
        </w:rPr>
        <w:t>SUPERSERVICIOS</w:t>
      </w:r>
      <w:r w:rsidRPr="00954025">
        <w:rPr>
          <w:rFonts w:eastAsia="Times New Roman"/>
          <w:szCs w:val="22"/>
        </w:rPr>
        <w:t xml:space="preserve"> cuando los datos suministrados sean falsos o contrarios a la realidad, sin perjuicio de lo dispuesto en el Código Penal y demás</w:t>
      </w:r>
      <w:r w:rsidRPr="005C77B2">
        <w:rPr>
          <w:rFonts w:eastAsia="Times New Roman"/>
          <w:szCs w:val="22"/>
        </w:rPr>
        <w:t xml:space="preserve"> normas concordantes. </w:t>
      </w:r>
    </w:p>
    <w:p w14:paraId="0C463F6C" w14:textId="2AB4F9DE" w:rsidR="007E41AA" w:rsidRPr="005C77B2" w:rsidRDefault="007E41AA" w:rsidP="0053585E">
      <w:pPr>
        <w:numPr>
          <w:ilvl w:val="0"/>
          <w:numId w:val="5"/>
        </w:numPr>
        <w:tabs>
          <w:tab w:val="left" w:pos="426"/>
        </w:tabs>
        <w:ind w:left="709" w:hanging="627"/>
        <w:jc w:val="both"/>
        <w:rPr>
          <w:rFonts w:eastAsia="Arial"/>
          <w:szCs w:val="22"/>
        </w:rPr>
      </w:pPr>
      <w:r w:rsidRPr="005C77B2">
        <w:rPr>
          <w:rFonts w:eastAsia="Times New Roman"/>
          <w:szCs w:val="22"/>
        </w:rPr>
        <w:t xml:space="preserve">Que no nos hallamos incursos en causal alguna de inhabilidad, incompatibilidad o conflicto de intereses de las señaladas en la Constitución y en la Ley y no nos encontramos en </w:t>
      </w:r>
      <w:r w:rsidRPr="004B4341">
        <w:rPr>
          <w:rFonts w:eastAsia="Times New Roman"/>
          <w:szCs w:val="22"/>
        </w:rPr>
        <w:t xml:space="preserve">ninguno de los eventos de prohibiciones especiales para contratar. En especial, manifestamos que no nos hallamos reportados en el Boletín de Responsables Fiscales vigente, publicado por la Contraloría General de la República de acuerdo con lo previsto en el </w:t>
      </w:r>
      <w:permStart w:id="1600341098" w:edGrp="everyone"/>
      <w:r w:rsidR="0053585E">
        <w:rPr>
          <w:rFonts w:eastAsia="Times New Roman"/>
          <w:szCs w:val="22"/>
          <w:highlight w:val="yellow"/>
        </w:rPr>
        <w:t>numeral 4 del artículo 42</w:t>
      </w:r>
      <w:r w:rsidRPr="004B4341">
        <w:rPr>
          <w:rFonts w:eastAsia="Times New Roman"/>
          <w:szCs w:val="22"/>
          <w:highlight w:val="yellow"/>
        </w:rPr>
        <w:t xml:space="preserve"> de la </w:t>
      </w:r>
      <w:r w:rsidR="0053585E">
        <w:rPr>
          <w:rFonts w:eastAsia="Times New Roman"/>
          <w:szCs w:val="22"/>
          <w:highlight w:val="yellow"/>
        </w:rPr>
        <w:t>Ley 1952 de 2019</w:t>
      </w:r>
      <w:r w:rsidRPr="004B4341">
        <w:rPr>
          <w:rFonts w:eastAsia="Times New Roman"/>
          <w:szCs w:val="22"/>
          <w:highlight w:val="yellow"/>
        </w:rPr>
        <w:t xml:space="preserve"> (C.D.U.) en concordancia con el art. 60 de la Ley 610 de 2000.</w:t>
      </w:r>
      <w:permEnd w:id="1600341098"/>
      <w:r w:rsidRPr="005C77B2">
        <w:rPr>
          <w:rFonts w:eastAsia="Arial Unicode MS"/>
          <w:b/>
          <w:bCs/>
          <w:color w:val="800000"/>
          <w:szCs w:val="22"/>
        </w:rPr>
        <w:t xml:space="preserve"> </w:t>
      </w:r>
      <w:r w:rsidRPr="005C77B2">
        <w:rPr>
          <w:rFonts w:eastAsia="Times New Roman"/>
          <w:b/>
          <w:bCs/>
          <w:szCs w:val="22"/>
        </w:rPr>
        <w:t xml:space="preserve">(NOTA: </w:t>
      </w:r>
      <w:r w:rsidRPr="005C77B2">
        <w:rPr>
          <w:rFonts w:eastAsia="Times New Roman"/>
          <w:szCs w:val="22"/>
        </w:rPr>
        <w:t xml:space="preserve">Se recuerda al proponente </w:t>
      </w:r>
      <w:r w:rsidR="00A27CC6" w:rsidRPr="005C77B2">
        <w:rPr>
          <w:rFonts w:eastAsia="Times New Roman"/>
          <w:szCs w:val="22"/>
        </w:rPr>
        <w:t>que,</w:t>
      </w:r>
      <w:r w:rsidRPr="005C77B2">
        <w:rPr>
          <w:rFonts w:eastAsia="Times New Roman"/>
          <w:szCs w:val="22"/>
        </w:rPr>
        <w:t xml:space="preserve"> si está incurso en alguna causal de inhabilidad, incompatibilidad o conflicto de interés, no puede participar en el proceso de selección y debe abstenerse de formular propuesta).</w:t>
      </w:r>
    </w:p>
    <w:p w14:paraId="7DFBBE4A" w14:textId="77777777" w:rsidR="007E41AA" w:rsidRPr="005C77B2" w:rsidRDefault="007E41AA" w:rsidP="009340DA">
      <w:pPr>
        <w:numPr>
          <w:ilvl w:val="0"/>
          <w:numId w:val="5"/>
        </w:numPr>
        <w:tabs>
          <w:tab w:val="left" w:pos="426"/>
        </w:tabs>
        <w:jc w:val="both"/>
        <w:rPr>
          <w:rFonts w:eastAsia="Arial"/>
          <w:szCs w:val="22"/>
        </w:rPr>
      </w:pPr>
      <w:r w:rsidRPr="005C77B2">
        <w:rPr>
          <w:rFonts w:eastAsia="Times New Roman"/>
          <w:szCs w:val="22"/>
        </w:rPr>
        <w:t xml:space="preserve">Que conforme a la Ley 2013 de 2019 manifiesto que en caso de ser adjudicatario realizaré la publicación y/o actualización del registro de Conflicto de Interés y la Declaración del </w:t>
      </w:r>
      <w:r w:rsidRPr="005C77B2">
        <w:rPr>
          <w:rFonts w:eastAsia="Times New Roman"/>
          <w:szCs w:val="22"/>
        </w:rPr>
        <w:lastRenderedPageBreak/>
        <w:t xml:space="preserve">impuesto sobre la renta. </w:t>
      </w:r>
    </w:p>
    <w:p w14:paraId="3DC01598" w14:textId="77777777" w:rsidR="007E41AA" w:rsidRPr="005C77B2" w:rsidRDefault="007E41AA" w:rsidP="009340DA">
      <w:pPr>
        <w:numPr>
          <w:ilvl w:val="0"/>
          <w:numId w:val="5"/>
        </w:numPr>
        <w:tabs>
          <w:tab w:val="left" w:pos="426"/>
        </w:tabs>
        <w:jc w:val="both"/>
        <w:rPr>
          <w:rFonts w:eastAsia="Arial"/>
          <w:szCs w:val="22"/>
        </w:rPr>
      </w:pPr>
      <w:r w:rsidRPr="005C77B2">
        <w:rPr>
          <w:rFonts w:eastAsia="Times New Roman"/>
          <w:szCs w:val="22"/>
        </w:rPr>
        <w:t>Que, de ser adjudicado el proceso, conocemos y aceptamos que la SUPERSERVICIOS, de conformidad con lo establecido en la normativa vigente, pacte las cláusulas excepcionales de terminación, modificación e interpretación unilateral y de caducidad si aplica.</w:t>
      </w:r>
    </w:p>
    <w:p w14:paraId="0D0933AD" w14:textId="77777777" w:rsidR="007E41AA" w:rsidRPr="005C77B2" w:rsidRDefault="007E41AA" w:rsidP="009340DA">
      <w:pPr>
        <w:numPr>
          <w:ilvl w:val="0"/>
          <w:numId w:val="5"/>
        </w:numPr>
        <w:jc w:val="both"/>
        <w:rPr>
          <w:rFonts w:eastAsia="Arial"/>
          <w:szCs w:val="22"/>
        </w:rPr>
      </w:pPr>
      <w:r w:rsidRPr="005C77B2">
        <w:rPr>
          <w:rFonts w:eastAsia="Arial"/>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51023F4" w14:textId="0B27CDA6" w:rsidR="007E41AA" w:rsidRDefault="007E41AA" w:rsidP="007E41AA">
      <w:pPr>
        <w:jc w:val="both"/>
        <w:rPr>
          <w:rFonts w:eastAsia="Times New Roman"/>
          <w:szCs w:val="22"/>
        </w:rPr>
      </w:pPr>
    </w:p>
    <w:p w14:paraId="110903CB" w14:textId="2FF6358C" w:rsidR="00341E4A" w:rsidRDefault="00341E4A" w:rsidP="007E41AA">
      <w:pPr>
        <w:jc w:val="both"/>
        <w:rPr>
          <w:rFonts w:eastAsia="Times New Roman"/>
          <w:szCs w:val="22"/>
        </w:rPr>
      </w:pPr>
    </w:p>
    <w:p w14:paraId="5C334BEC" w14:textId="77777777" w:rsidR="00341E4A" w:rsidRPr="00BF0359" w:rsidRDefault="00341E4A" w:rsidP="00341E4A">
      <w:pPr>
        <w:pStyle w:val="textos0"/>
        <w:shd w:val="clear" w:color="auto" w:fill="FFFFFF"/>
        <w:ind w:right="49" w:firstLine="0"/>
        <w:rPr>
          <w:rFonts w:ascii="Arial" w:eastAsia="Arial" w:hAnsi="Arial" w:cs="Arial"/>
          <w:color w:val="000000"/>
          <w:sz w:val="22"/>
          <w:szCs w:val="22"/>
          <w:shd w:val="clear" w:color="auto" w:fill="FFFFFF"/>
        </w:rPr>
      </w:pPr>
      <w:r w:rsidRPr="00BF0359">
        <w:rPr>
          <w:rFonts w:ascii="Arial" w:eastAsia="Arial" w:hAnsi="Arial" w:cs="Arial"/>
          <w:b/>
          <w:color w:val="000000"/>
          <w:sz w:val="22"/>
          <w:szCs w:val="22"/>
          <w:shd w:val="clear" w:color="auto" w:fill="FFFFFF"/>
        </w:rPr>
        <w:t>Nota 1:</w:t>
      </w:r>
      <w:r w:rsidRPr="00BF0359">
        <w:rPr>
          <w:rFonts w:ascii="Arial" w:eastAsia="Arial" w:hAnsi="Arial" w:cs="Arial"/>
          <w:color w:val="000000"/>
          <w:sz w:val="22"/>
          <w:szCs w:val="22"/>
          <w:shd w:val="clear" w:color="auto" w:fill="FFFFFF"/>
        </w:rPr>
        <w:t xml:space="preserve"> La propuesta deberá estar AVALADA por un ingeniero con formación profesional en el núcleo básico del conocimiento del  Sistema Nacional de Información de la Educación Superior-SNIES de ingeniería eléctrica, ingeniería mecánica o ingeniería electrónica, debidamente inscrito ante la autoridad competente; en consecuencia si el Representante Legal de la Sociedad, Consorcio o Unión Temporal PROPONENTE o el apoderado constituido para tal efecto, ostenta dicha profesión, deberá adjuntar la certificación expedida por el respectivo Consejo Profesional donde conste que se encuentra matriculado, inscrito o registrado vigente y que no presenta sanciones vigentes a la fecha. </w:t>
      </w:r>
    </w:p>
    <w:p w14:paraId="36F48B7B" w14:textId="77777777" w:rsidR="00341E4A" w:rsidRPr="00BF0359" w:rsidRDefault="00341E4A" w:rsidP="00341E4A">
      <w:pPr>
        <w:pStyle w:val="textos0"/>
        <w:shd w:val="clear" w:color="auto" w:fill="FFFFFF"/>
        <w:ind w:right="49" w:firstLine="0"/>
        <w:rPr>
          <w:rFonts w:ascii="Arial" w:eastAsia="Arial" w:hAnsi="Arial" w:cs="Arial"/>
          <w:color w:val="000000"/>
          <w:sz w:val="22"/>
          <w:szCs w:val="22"/>
          <w:shd w:val="clear" w:color="auto" w:fill="FFFFFF"/>
        </w:rPr>
      </w:pPr>
    </w:p>
    <w:p w14:paraId="5E97B2FE" w14:textId="77777777" w:rsidR="00341E4A" w:rsidRPr="00BF0359" w:rsidRDefault="00341E4A" w:rsidP="00341E4A">
      <w:pPr>
        <w:pStyle w:val="textos0"/>
        <w:shd w:val="clear" w:color="auto" w:fill="FFFFFF"/>
        <w:ind w:right="49" w:firstLine="0"/>
        <w:rPr>
          <w:rFonts w:ascii="Arial" w:eastAsia="Arial" w:hAnsi="Arial" w:cs="Arial"/>
          <w:color w:val="000000"/>
          <w:sz w:val="22"/>
          <w:szCs w:val="22"/>
          <w:shd w:val="clear" w:color="auto" w:fill="FFFFFF"/>
        </w:rPr>
      </w:pPr>
      <w:r w:rsidRPr="00BF0359">
        <w:rPr>
          <w:rFonts w:ascii="Arial" w:eastAsia="Arial" w:hAnsi="Arial" w:cs="Arial"/>
          <w:color w:val="000000"/>
          <w:sz w:val="22"/>
          <w:szCs w:val="22"/>
          <w:shd w:val="clear" w:color="auto" w:fill="FFFFFF"/>
        </w:rPr>
        <w:t>En caso en que el Representante Legal del proponente no ostente, una profesión que se encuentre incluida dentro de los núcleos básicos del conocimiento antes mencionados, la propuesta debe ser AVALADA en la Carta de presentación por un ingeniero en las áreas que se relacionan anteriormente.</w:t>
      </w:r>
    </w:p>
    <w:p w14:paraId="137112EE" w14:textId="73222B3B" w:rsidR="00341E4A" w:rsidRDefault="00341E4A" w:rsidP="007E41AA">
      <w:pPr>
        <w:jc w:val="both"/>
        <w:rPr>
          <w:rFonts w:eastAsia="Times New Roman"/>
          <w:szCs w:val="22"/>
        </w:rPr>
      </w:pPr>
    </w:p>
    <w:p w14:paraId="00E16ABA" w14:textId="4AE236D1" w:rsidR="00341E4A" w:rsidRDefault="00341E4A" w:rsidP="007E41AA">
      <w:pPr>
        <w:jc w:val="both"/>
        <w:rPr>
          <w:rFonts w:eastAsia="Times New Roman"/>
          <w:szCs w:val="22"/>
        </w:rPr>
      </w:pPr>
    </w:p>
    <w:p w14:paraId="56DC340B" w14:textId="77777777" w:rsidR="00341E4A" w:rsidRPr="005C77B2" w:rsidRDefault="00341E4A" w:rsidP="007E41AA">
      <w:pPr>
        <w:jc w:val="both"/>
        <w:rPr>
          <w:rFonts w:eastAsia="Times New Roman"/>
          <w:szCs w:val="22"/>
        </w:rPr>
      </w:pPr>
    </w:p>
    <w:p w14:paraId="474012A5" w14:textId="77777777" w:rsidR="007E41AA" w:rsidRPr="005C77B2" w:rsidRDefault="007E41AA" w:rsidP="007E41AA">
      <w:pPr>
        <w:jc w:val="both"/>
        <w:rPr>
          <w:rFonts w:eastAsia="Times New Roman"/>
          <w:szCs w:val="22"/>
        </w:rPr>
      </w:pPr>
      <w:r w:rsidRPr="005C77B2">
        <w:rPr>
          <w:rFonts w:eastAsia="Times New Roman"/>
          <w:szCs w:val="22"/>
        </w:rPr>
        <w:t>Atentamente,</w:t>
      </w:r>
    </w:p>
    <w:p w14:paraId="001816F7" w14:textId="77777777" w:rsidR="007E41AA" w:rsidRPr="00634B32" w:rsidRDefault="007E41AA" w:rsidP="007E41AA">
      <w:pPr>
        <w:jc w:val="both"/>
        <w:rPr>
          <w:rFonts w:eastAsia="Times New Roman"/>
          <w:szCs w:val="22"/>
        </w:rPr>
      </w:pPr>
    </w:p>
    <w:p w14:paraId="3735BF19" w14:textId="77777777" w:rsidR="007E41AA" w:rsidRPr="00634B32" w:rsidRDefault="007E41AA" w:rsidP="007E41AA">
      <w:pPr>
        <w:jc w:val="both"/>
        <w:rPr>
          <w:rFonts w:eastAsia="Times New Roman"/>
          <w:szCs w:val="22"/>
        </w:rPr>
      </w:pPr>
    </w:p>
    <w:p w14:paraId="23F0F2DC" w14:textId="77777777" w:rsidR="007E41AA" w:rsidRPr="00634B32" w:rsidRDefault="007E41AA" w:rsidP="007E41AA">
      <w:pPr>
        <w:jc w:val="both"/>
        <w:rPr>
          <w:rFonts w:eastAsia="Times New Roman"/>
          <w:szCs w:val="22"/>
        </w:rPr>
      </w:pPr>
      <w:permStart w:id="221779432" w:edGrp="everyone"/>
      <w:r w:rsidRPr="00634B32">
        <w:rPr>
          <w:rFonts w:eastAsia="Times New Roman"/>
          <w:szCs w:val="22"/>
        </w:rPr>
        <w:t>Nombre o Razón Social del Proponente: ______________________________</w:t>
      </w:r>
    </w:p>
    <w:p w14:paraId="6DA19BB0" w14:textId="77777777" w:rsidR="007E41AA" w:rsidRPr="00634B32" w:rsidRDefault="007E41AA" w:rsidP="007E41AA">
      <w:pPr>
        <w:jc w:val="both"/>
        <w:rPr>
          <w:rFonts w:eastAsia="Times New Roman"/>
          <w:szCs w:val="22"/>
        </w:rPr>
      </w:pPr>
      <w:r w:rsidRPr="00634B32">
        <w:rPr>
          <w:rFonts w:eastAsia="Times New Roman"/>
          <w:szCs w:val="22"/>
        </w:rPr>
        <w:t>NIT ___________________________________________________________</w:t>
      </w:r>
    </w:p>
    <w:p w14:paraId="6BDEB0DC" w14:textId="77777777" w:rsidR="007E41AA" w:rsidRPr="00634B32" w:rsidRDefault="007E41AA" w:rsidP="007E41AA">
      <w:pPr>
        <w:jc w:val="both"/>
        <w:rPr>
          <w:rFonts w:eastAsia="Times New Roman"/>
          <w:szCs w:val="22"/>
        </w:rPr>
      </w:pPr>
      <w:r w:rsidRPr="00634B32">
        <w:rPr>
          <w:rFonts w:eastAsia="Times New Roman"/>
          <w:szCs w:val="22"/>
        </w:rPr>
        <w:t>Nombre del Representante Legal: ___________________________________</w:t>
      </w:r>
    </w:p>
    <w:p w14:paraId="5933E6ED" w14:textId="77777777" w:rsidR="007E41AA" w:rsidRPr="00634B32" w:rsidRDefault="007E41AA" w:rsidP="007E41AA">
      <w:pPr>
        <w:jc w:val="both"/>
        <w:rPr>
          <w:rFonts w:eastAsia="Times New Roman"/>
          <w:szCs w:val="22"/>
        </w:rPr>
      </w:pPr>
      <w:r w:rsidRPr="00634B32">
        <w:rPr>
          <w:rFonts w:eastAsia="Times New Roman"/>
          <w:szCs w:val="22"/>
        </w:rPr>
        <w:t>C.C. No. ______________________ De ______________________________</w:t>
      </w:r>
    </w:p>
    <w:p w14:paraId="372EE771" w14:textId="77777777" w:rsidR="007E41AA" w:rsidRPr="00634B32" w:rsidRDefault="007E41AA" w:rsidP="007E41AA">
      <w:pPr>
        <w:jc w:val="both"/>
        <w:rPr>
          <w:rFonts w:eastAsia="Times New Roman"/>
          <w:szCs w:val="22"/>
        </w:rPr>
      </w:pPr>
      <w:r w:rsidRPr="00634B32">
        <w:rPr>
          <w:rFonts w:eastAsia="Times New Roman"/>
          <w:szCs w:val="22"/>
        </w:rPr>
        <w:t>Dirección   ______________________________________________________</w:t>
      </w:r>
    </w:p>
    <w:p w14:paraId="1D71AF9F" w14:textId="77777777" w:rsidR="007E41AA" w:rsidRPr="00634B32" w:rsidRDefault="007E41AA" w:rsidP="007E41AA">
      <w:pPr>
        <w:jc w:val="both"/>
        <w:rPr>
          <w:rFonts w:eastAsia="Times New Roman"/>
          <w:szCs w:val="22"/>
        </w:rPr>
      </w:pPr>
      <w:r w:rsidRPr="00634B32">
        <w:rPr>
          <w:rFonts w:eastAsia="Times New Roman"/>
          <w:szCs w:val="22"/>
        </w:rPr>
        <w:t>Teléfonos ___________________________ Fax _______________________</w:t>
      </w:r>
    </w:p>
    <w:p w14:paraId="2D6B2ADF" w14:textId="77777777" w:rsidR="007E41AA" w:rsidRPr="00634B32" w:rsidRDefault="007E41AA" w:rsidP="007E41AA">
      <w:pPr>
        <w:jc w:val="both"/>
        <w:rPr>
          <w:rFonts w:eastAsia="Times New Roman"/>
          <w:szCs w:val="22"/>
        </w:rPr>
      </w:pPr>
      <w:r w:rsidRPr="00634B32">
        <w:rPr>
          <w:rFonts w:eastAsia="Times New Roman"/>
          <w:szCs w:val="22"/>
        </w:rPr>
        <w:t>Ciudad   ________________________________________________________</w:t>
      </w:r>
    </w:p>
    <w:p w14:paraId="03588B20" w14:textId="77777777" w:rsidR="007E41AA" w:rsidRPr="00634B32" w:rsidRDefault="007E41AA" w:rsidP="007E41AA">
      <w:pPr>
        <w:jc w:val="both"/>
        <w:rPr>
          <w:rFonts w:eastAsia="Times New Roman"/>
          <w:szCs w:val="22"/>
        </w:rPr>
      </w:pPr>
      <w:r w:rsidRPr="00634B32">
        <w:rPr>
          <w:rFonts w:eastAsia="Times New Roman"/>
          <w:szCs w:val="22"/>
        </w:rPr>
        <w:t>Dirección electrónica ______________________________________________</w:t>
      </w:r>
    </w:p>
    <w:p w14:paraId="76DE037E" w14:textId="77777777" w:rsidR="007E41AA" w:rsidRPr="00634B32" w:rsidRDefault="007E41AA" w:rsidP="007E41AA">
      <w:pPr>
        <w:jc w:val="both"/>
        <w:rPr>
          <w:rFonts w:eastAsia="Times New Roman"/>
          <w:b/>
          <w:bCs/>
          <w:spacing w:val="-3"/>
          <w:szCs w:val="22"/>
        </w:rPr>
      </w:pPr>
      <w:r w:rsidRPr="00634B32">
        <w:rPr>
          <w:rFonts w:eastAsia="Times New Roman"/>
          <w:szCs w:val="22"/>
        </w:rPr>
        <w:t>FIRMA: ________________________________________</w:t>
      </w:r>
    </w:p>
    <w:permEnd w:id="221779432"/>
    <w:p w14:paraId="3E38F3CE" w14:textId="77777777" w:rsidR="007E41AA" w:rsidRPr="00634B32" w:rsidRDefault="007E41AA" w:rsidP="007E41AA">
      <w:pPr>
        <w:jc w:val="both"/>
        <w:rPr>
          <w:rFonts w:eastAsia="Times New Roman"/>
          <w:b/>
          <w:bCs/>
          <w:spacing w:val="-3"/>
          <w:szCs w:val="22"/>
        </w:rPr>
      </w:pPr>
    </w:p>
    <w:p w14:paraId="29EE0991" w14:textId="77777777" w:rsidR="007E41AA" w:rsidRPr="00634B32" w:rsidRDefault="007E41AA" w:rsidP="007E41AA">
      <w:pPr>
        <w:jc w:val="both"/>
        <w:rPr>
          <w:rFonts w:eastAsia="Times New Roman"/>
          <w:b/>
          <w:bCs/>
          <w:spacing w:val="-3"/>
          <w:szCs w:val="22"/>
        </w:rPr>
      </w:pPr>
    </w:p>
    <w:p w14:paraId="2BF1D073" w14:textId="77777777" w:rsidR="007E41AA" w:rsidRPr="00634B32" w:rsidRDefault="007E41AA" w:rsidP="007E41AA">
      <w:pPr>
        <w:tabs>
          <w:tab w:val="left" w:pos="0"/>
          <w:tab w:val="left" w:pos="720"/>
        </w:tabs>
        <w:autoSpaceDE w:val="0"/>
        <w:jc w:val="both"/>
        <w:rPr>
          <w:rFonts w:eastAsia="Times New Roman"/>
          <w:b/>
          <w:bCs/>
          <w:spacing w:val="-3"/>
          <w:szCs w:val="22"/>
        </w:rPr>
      </w:pPr>
    </w:p>
    <w:p w14:paraId="76D69E45" w14:textId="77777777" w:rsidR="007E41AA" w:rsidRPr="00634B32" w:rsidRDefault="007E41AA" w:rsidP="007E41AA">
      <w:pPr>
        <w:tabs>
          <w:tab w:val="left" w:pos="0"/>
          <w:tab w:val="left" w:pos="720"/>
        </w:tabs>
        <w:autoSpaceDE w:val="0"/>
        <w:jc w:val="both"/>
        <w:rPr>
          <w:szCs w:val="22"/>
        </w:rPr>
      </w:pPr>
    </w:p>
    <w:p w14:paraId="2282BCBF" w14:textId="77777777" w:rsidR="007E41AA" w:rsidRPr="005C77B2" w:rsidRDefault="007E41AA" w:rsidP="007E41AA">
      <w:pPr>
        <w:tabs>
          <w:tab w:val="left" w:pos="0"/>
          <w:tab w:val="left" w:pos="720"/>
        </w:tabs>
        <w:autoSpaceDE w:val="0"/>
        <w:jc w:val="both"/>
        <w:rPr>
          <w:szCs w:val="22"/>
        </w:rPr>
      </w:pPr>
    </w:p>
    <w:p w14:paraId="0C8FB2A6" w14:textId="77777777" w:rsidR="007E41AA" w:rsidRPr="005C77B2" w:rsidRDefault="007E41AA" w:rsidP="007E41AA">
      <w:pPr>
        <w:tabs>
          <w:tab w:val="left" w:pos="0"/>
          <w:tab w:val="left" w:pos="720"/>
        </w:tabs>
        <w:autoSpaceDE w:val="0"/>
        <w:jc w:val="both"/>
        <w:rPr>
          <w:szCs w:val="22"/>
        </w:rPr>
      </w:pPr>
    </w:p>
    <w:p w14:paraId="7FC533D0" w14:textId="77777777" w:rsidR="007E41AA" w:rsidRPr="005C77B2" w:rsidRDefault="007E41AA" w:rsidP="007E41AA">
      <w:pPr>
        <w:tabs>
          <w:tab w:val="left" w:pos="0"/>
          <w:tab w:val="left" w:pos="720"/>
        </w:tabs>
        <w:autoSpaceDE w:val="0"/>
        <w:jc w:val="both"/>
        <w:rPr>
          <w:szCs w:val="22"/>
        </w:rPr>
      </w:pPr>
    </w:p>
    <w:p w14:paraId="4B61A487" w14:textId="77777777" w:rsidR="007E41AA" w:rsidRPr="005C77B2" w:rsidRDefault="007E41AA" w:rsidP="007E41AA">
      <w:pPr>
        <w:tabs>
          <w:tab w:val="left" w:pos="0"/>
          <w:tab w:val="left" w:pos="720"/>
        </w:tabs>
        <w:autoSpaceDE w:val="0"/>
        <w:jc w:val="both"/>
        <w:rPr>
          <w:szCs w:val="22"/>
        </w:rPr>
      </w:pPr>
    </w:p>
    <w:p w14:paraId="7BF1B385" w14:textId="77777777" w:rsidR="007E41AA" w:rsidRPr="005C77B2" w:rsidRDefault="007E41AA" w:rsidP="007E41AA">
      <w:pPr>
        <w:tabs>
          <w:tab w:val="left" w:pos="0"/>
          <w:tab w:val="left" w:pos="720"/>
        </w:tabs>
        <w:autoSpaceDE w:val="0"/>
        <w:jc w:val="both"/>
        <w:rPr>
          <w:szCs w:val="22"/>
        </w:rPr>
      </w:pPr>
    </w:p>
    <w:p w14:paraId="0280E56A" w14:textId="77777777" w:rsidR="007E41AA" w:rsidRPr="005C77B2" w:rsidRDefault="007E41AA" w:rsidP="007E41AA">
      <w:pPr>
        <w:tabs>
          <w:tab w:val="left" w:pos="0"/>
          <w:tab w:val="left" w:pos="720"/>
        </w:tabs>
        <w:autoSpaceDE w:val="0"/>
        <w:jc w:val="both"/>
        <w:rPr>
          <w:szCs w:val="22"/>
        </w:rPr>
      </w:pPr>
    </w:p>
    <w:p w14:paraId="25EDBCCC" w14:textId="77777777" w:rsidR="007E41AA" w:rsidRPr="0014160A" w:rsidRDefault="007E41AA" w:rsidP="007E41AA">
      <w:pPr>
        <w:tabs>
          <w:tab w:val="left" w:pos="0"/>
          <w:tab w:val="left" w:pos="720"/>
        </w:tabs>
        <w:autoSpaceDE w:val="0"/>
        <w:jc w:val="both"/>
        <w:rPr>
          <w:sz w:val="23"/>
          <w:szCs w:val="23"/>
        </w:rPr>
      </w:pPr>
    </w:p>
    <w:p w14:paraId="1628B512" w14:textId="77777777" w:rsidR="007E41AA" w:rsidRPr="0014160A" w:rsidRDefault="007E41AA" w:rsidP="007E41AA">
      <w:pPr>
        <w:tabs>
          <w:tab w:val="left" w:pos="0"/>
          <w:tab w:val="left" w:pos="720"/>
        </w:tabs>
        <w:autoSpaceDE w:val="0"/>
        <w:jc w:val="center"/>
        <w:rPr>
          <w:b/>
          <w:bCs/>
          <w:sz w:val="23"/>
          <w:szCs w:val="23"/>
        </w:rPr>
      </w:pPr>
      <w:r w:rsidRPr="0014160A">
        <w:rPr>
          <w:b/>
          <w:bCs/>
          <w:sz w:val="23"/>
          <w:szCs w:val="23"/>
        </w:rPr>
        <w:t>ANEXO No. 2</w:t>
      </w:r>
    </w:p>
    <w:p w14:paraId="32B73F38" w14:textId="77777777" w:rsidR="007E41AA" w:rsidRPr="0014160A" w:rsidRDefault="007E41AA" w:rsidP="007E41AA">
      <w:pPr>
        <w:tabs>
          <w:tab w:val="left" w:pos="0"/>
          <w:tab w:val="left" w:pos="720"/>
        </w:tabs>
        <w:autoSpaceDE w:val="0"/>
        <w:jc w:val="center"/>
        <w:rPr>
          <w:b/>
          <w:bCs/>
          <w:sz w:val="23"/>
          <w:szCs w:val="23"/>
        </w:rPr>
      </w:pPr>
    </w:p>
    <w:p w14:paraId="3B010C5A" w14:textId="77777777" w:rsidR="007E41AA" w:rsidRPr="0014160A" w:rsidRDefault="007E41AA" w:rsidP="007E41AA">
      <w:pPr>
        <w:tabs>
          <w:tab w:val="left" w:pos="0"/>
          <w:tab w:val="left" w:pos="720"/>
        </w:tabs>
        <w:autoSpaceDE w:val="0"/>
        <w:jc w:val="center"/>
        <w:rPr>
          <w:b/>
          <w:bCs/>
          <w:sz w:val="23"/>
          <w:szCs w:val="23"/>
        </w:rPr>
      </w:pPr>
      <w:r w:rsidRPr="0014160A">
        <w:rPr>
          <w:b/>
          <w:bCs/>
          <w:sz w:val="23"/>
          <w:szCs w:val="23"/>
        </w:rPr>
        <w:t xml:space="preserve">CONDICIONES CONTRACTUALES </w:t>
      </w:r>
    </w:p>
    <w:p w14:paraId="3243BDB3" w14:textId="77777777" w:rsidR="007E41AA" w:rsidRPr="0014160A" w:rsidRDefault="007E41AA" w:rsidP="007E41AA">
      <w:pPr>
        <w:tabs>
          <w:tab w:val="left" w:pos="0"/>
          <w:tab w:val="left" w:pos="720"/>
        </w:tabs>
        <w:autoSpaceDE w:val="0"/>
        <w:jc w:val="center"/>
        <w:rPr>
          <w:b/>
          <w:bCs/>
          <w:sz w:val="23"/>
          <w:szCs w:val="23"/>
        </w:rPr>
      </w:pPr>
    </w:p>
    <w:p w14:paraId="6BD1502B" w14:textId="13B6C89E" w:rsidR="007E41AA" w:rsidRPr="0014160A" w:rsidRDefault="007E41AA" w:rsidP="007E41AA">
      <w:pPr>
        <w:tabs>
          <w:tab w:val="left" w:pos="0"/>
          <w:tab w:val="left" w:pos="720"/>
        </w:tabs>
        <w:autoSpaceDE w:val="0"/>
        <w:jc w:val="center"/>
        <w:rPr>
          <w:b/>
          <w:bCs/>
          <w:color w:val="FF0000"/>
          <w:sz w:val="23"/>
          <w:szCs w:val="23"/>
        </w:rPr>
      </w:pPr>
      <w:r w:rsidRPr="0014160A">
        <w:rPr>
          <w:b/>
          <w:bCs/>
          <w:sz w:val="23"/>
          <w:szCs w:val="23"/>
        </w:rPr>
        <w:t xml:space="preserve">NÚMERO DE EXPEDIENTE SECOP </w:t>
      </w:r>
      <w:r w:rsidR="000F13C8" w:rsidRPr="0014160A">
        <w:rPr>
          <w:rFonts w:eastAsia="Times New Roman"/>
          <w:b/>
          <w:bCs/>
          <w:sz w:val="23"/>
          <w:szCs w:val="23"/>
        </w:rPr>
        <w:t xml:space="preserve">MC </w:t>
      </w:r>
      <w:r w:rsidR="009F17D6" w:rsidRPr="0014160A">
        <w:rPr>
          <w:rFonts w:eastAsia="Times New Roman"/>
          <w:b/>
          <w:bCs/>
          <w:sz w:val="23"/>
          <w:szCs w:val="23"/>
        </w:rPr>
        <w:t>02</w:t>
      </w:r>
      <w:r w:rsidR="0014160A" w:rsidRPr="0014160A">
        <w:rPr>
          <w:rFonts w:eastAsia="Times New Roman"/>
          <w:b/>
          <w:bCs/>
          <w:sz w:val="23"/>
          <w:szCs w:val="23"/>
        </w:rPr>
        <w:t>2</w:t>
      </w:r>
      <w:r w:rsidR="000F13C8" w:rsidRPr="0014160A">
        <w:rPr>
          <w:rFonts w:eastAsia="Times New Roman"/>
          <w:b/>
          <w:bCs/>
          <w:color w:val="CC0000"/>
          <w:sz w:val="23"/>
          <w:szCs w:val="23"/>
        </w:rPr>
        <w:t xml:space="preserve"> </w:t>
      </w:r>
      <w:r w:rsidR="000F13C8" w:rsidRPr="0014160A">
        <w:rPr>
          <w:rFonts w:eastAsia="Times New Roman"/>
          <w:b/>
          <w:bCs/>
          <w:sz w:val="23"/>
          <w:szCs w:val="23"/>
        </w:rPr>
        <w:t>de 2025</w:t>
      </w:r>
      <w:r w:rsidR="000F13C8" w:rsidRPr="0014160A">
        <w:rPr>
          <w:b/>
          <w:bCs/>
          <w:sz w:val="23"/>
          <w:szCs w:val="23"/>
        </w:rPr>
        <w:t xml:space="preserve">  </w:t>
      </w:r>
    </w:p>
    <w:p w14:paraId="57FD8126" w14:textId="77777777" w:rsidR="007E41AA" w:rsidRPr="0014160A" w:rsidRDefault="007E41AA" w:rsidP="007E41AA">
      <w:pPr>
        <w:tabs>
          <w:tab w:val="left" w:pos="0"/>
          <w:tab w:val="left" w:pos="720"/>
        </w:tabs>
        <w:autoSpaceDE w:val="0"/>
        <w:jc w:val="both"/>
        <w:rPr>
          <w:b/>
          <w:bCs/>
          <w:color w:val="FF0000"/>
          <w:sz w:val="23"/>
          <w:szCs w:val="23"/>
        </w:rPr>
      </w:pPr>
    </w:p>
    <w:p w14:paraId="050BB359" w14:textId="77777777" w:rsidR="005E3184" w:rsidRPr="0014160A" w:rsidRDefault="005E3184" w:rsidP="005E3184">
      <w:pPr>
        <w:tabs>
          <w:tab w:val="left" w:pos="0"/>
          <w:tab w:val="left" w:pos="720"/>
        </w:tabs>
        <w:ind w:hanging="2"/>
        <w:jc w:val="both"/>
        <w:rPr>
          <w:sz w:val="23"/>
          <w:szCs w:val="23"/>
        </w:rPr>
      </w:pPr>
      <w:r w:rsidRPr="0014160A">
        <w:rPr>
          <w:sz w:val="23"/>
          <w:szCs w:val="23"/>
        </w:rPr>
        <w:t xml:space="preserve">Para efectos de la relación contractual surgida entre la SUPERSERVICIOS y el oferente que resulte seleccionado, se seguirán las siguientes reglas: </w:t>
      </w:r>
    </w:p>
    <w:p w14:paraId="10F24922" w14:textId="22F2CA2B" w:rsidR="005E3184" w:rsidRPr="0014160A" w:rsidRDefault="005E3184" w:rsidP="0014160A">
      <w:pPr>
        <w:spacing w:before="240" w:after="240"/>
        <w:ind w:hanging="2"/>
        <w:jc w:val="both"/>
        <w:rPr>
          <w:sz w:val="23"/>
          <w:szCs w:val="23"/>
        </w:rPr>
      </w:pPr>
      <w:r w:rsidRPr="0014160A">
        <w:rPr>
          <w:b/>
          <w:sz w:val="23"/>
          <w:szCs w:val="23"/>
          <w:u w:val="single"/>
        </w:rPr>
        <w:t>1. OBLIGACIONES ESPECIALES DEL CONTRATISTA.</w:t>
      </w:r>
      <w:r w:rsidRPr="0014160A">
        <w:rPr>
          <w:sz w:val="23"/>
          <w:szCs w:val="23"/>
        </w:rPr>
        <w:t xml:space="preserve"> El </w:t>
      </w:r>
      <w:r w:rsidRPr="0014160A">
        <w:rPr>
          <w:b/>
          <w:sz w:val="23"/>
          <w:szCs w:val="23"/>
        </w:rPr>
        <w:t>CONTRATISTA</w:t>
      </w:r>
      <w:r w:rsidRPr="0014160A">
        <w:rPr>
          <w:sz w:val="23"/>
          <w:szCs w:val="23"/>
        </w:rPr>
        <w:t xml:space="preserve"> para el desarrollo del presente Contrato se obliga a lo siguiente: </w:t>
      </w:r>
      <w:r w:rsidRPr="0014160A">
        <w:rPr>
          <w:b/>
          <w:sz w:val="23"/>
          <w:szCs w:val="23"/>
        </w:rPr>
        <w:t xml:space="preserve">a. </w:t>
      </w:r>
      <w:r w:rsidRPr="0014160A">
        <w:rPr>
          <w:color w:val="FF0000"/>
          <w:sz w:val="23"/>
          <w:szCs w:val="23"/>
        </w:rPr>
        <w:t xml:space="preserve">XXXXXXX </w:t>
      </w:r>
      <w:r w:rsidRPr="0014160A">
        <w:rPr>
          <w:b/>
          <w:sz w:val="23"/>
          <w:szCs w:val="23"/>
        </w:rPr>
        <w:t xml:space="preserve"> </w:t>
      </w:r>
      <w:r w:rsidRPr="0014160A">
        <w:rPr>
          <w:b/>
          <w:sz w:val="23"/>
          <w:szCs w:val="23"/>
          <w:u w:val="single"/>
        </w:rPr>
        <w:t>2. OBLIGACIONES GENERALES DEL CONTRATISTA.</w:t>
      </w:r>
      <w:r w:rsidRPr="0014160A">
        <w:rPr>
          <w:sz w:val="23"/>
          <w:szCs w:val="23"/>
        </w:rPr>
        <w:t xml:space="preserve"> El </w:t>
      </w:r>
      <w:r w:rsidRPr="0014160A">
        <w:rPr>
          <w:b/>
          <w:sz w:val="23"/>
          <w:szCs w:val="23"/>
        </w:rPr>
        <w:t>CONTRATISTA</w:t>
      </w:r>
      <w:r w:rsidRPr="0014160A">
        <w:rPr>
          <w:sz w:val="23"/>
          <w:szCs w:val="23"/>
        </w:rPr>
        <w:t xml:space="preserve">  para el desarrollo del objeto del Contrato debe cumplir las siguientes obligaciones: </w:t>
      </w:r>
      <w:r w:rsidRPr="0014160A">
        <w:rPr>
          <w:b/>
          <w:color w:val="FF0000"/>
          <w:sz w:val="23"/>
          <w:szCs w:val="23"/>
        </w:rPr>
        <w:t>a.</w:t>
      </w:r>
      <w:r w:rsidRPr="0014160A">
        <w:rPr>
          <w:color w:val="FF0000"/>
          <w:sz w:val="23"/>
          <w:szCs w:val="23"/>
        </w:rPr>
        <w:t xml:space="preserve"> Constituir la Garantía Única de acuerdo con lo estipulado en este contrato y presentarla a la </w:t>
      </w:r>
      <w:r w:rsidRPr="0014160A">
        <w:rPr>
          <w:b/>
          <w:color w:val="FF0000"/>
          <w:sz w:val="23"/>
          <w:szCs w:val="23"/>
        </w:rPr>
        <w:t>SUPERSERVICIOS</w:t>
      </w:r>
      <w:r w:rsidRPr="0014160A">
        <w:rPr>
          <w:color w:val="FF0000"/>
          <w:sz w:val="23"/>
          <w:szCs w:val="23"/>
        </w:rPr>
        <w:t xml:space="preserve"> para su aprobación </w:t>
      </w:r>
      <w:r w:rsidRPr="0014160A">
        <w:rPr>
          <w:b/>
          <w:color w:val="FF0000"/>
          <w:sz w:val="23"/>
          <w:szCs w:val="23"/>
        </w:rPr>
        <w:t>b.</w:t>
      </w:r>
      <w:r w:rsidRPr="0014160A">
        <w:rPr>
          <w:color w:val="FF0000"/>
          <w:sz w:val="23"/>
          <w:szCs w:val="23"/>
        </w:rPr>
        <w:t xml:space="preserve"> Verificar que antes de iniciar la ejecución de su contrato, se encuentra afiliado al Sistema General de Riesgos Laborales y dicha afiliación cubre los riesgos laborales asociados a éste contrato de conformidad con lo señalado en el artículo 2 de la Ley 1562 de 2012, Decreto 723 de 2013 y sus normas reglamentarias </w:t>
      </w:r>
      <w:r w:rsidRPr="0014160A">
        <w:rPr>
          <w:b/>
          <w:color w:val="FF0000"/>
          <w:sz w:val="23"/>
          <w:szCs w:val="23"/>
        </w:rPr>
        <w:t>(se recomienda verificar la vigencia normativa)</w:t>
      </w:r>
      <w:r w:rsidRPr="0014160A">
        <w:rPr>
          <w:color w:val="FF0000"/>
          <w:sz w:val="23"/>
          <w:szCs w:val="23"/>
        </w:rPr>
        <w:t xml:space="preserve">. </w:t>
      </w:r>
      <w:r w:rsidRPr="0014160A">
        <w:rPr>
          <w:b/>
          <w:sz w:val="23"/>
          <w:szCs w:val="23"/>
        </w:rPr>
        <w:t>c.</w:t>
      </w:r>
      <w:r w:rsidRPr="0014160A">
        <w:rPr>
          <w:sz w:val="23"/>
          <w:szCs w:val="23"/>
        </w:rPr>
        <w:t xml:space="preserve"> </w:t>
      </w:r>
      <w:r w:rsidRPr="0014160A">
        <w:rPr>
          <w:sz w:val="23"/>
          <w:szCs w:val="23"/>
          <w:highlight w:val="white"/>
        </w:rPr>
        <w:t xml:space="preserve">Atender con oportunidad, diligencia y calidad las actividades solicitadas en cumplimiento de las obligaciones establecidas en el contrato. </w:t>
      </w:r>
      <w:r w:rsidRPr="0014160A">
        <w:rPr>
          <w:b/>
          <w:color w:val="FF0000"/>
          <w:sz w:val="23"/>
          <w:szCs w:val="23"/>
          <w:highlight w:val="white"/>
        </w:rPr>
        <w:t>d</w:t>
      </w:r>
      <w:r w:rsidRPr="0014160A">
        <w:rPr>
          <w:color w:val="FF0000"/>
          <w:sz w:val="23"/>
          <w:szCs w:val="23"/>
          <w:highlight w:val="white"/>
        </w:rPr>
        <w:t xml:space="preserve">. </w:t>
      </w:r>
      <w:r w:rsidRPr="0014160A">
        <w:rPr>
          <w:b/>
          <w:color w:val="FF0000"/>
          <w:sz w:val="23"/>
          <w:szCs w:val="23"/>
        </w:rPr>
        <w:t xml:space="preserve"> </w:t>
      </w:r>
      <w:r w:rsidRPr="0014160A">
        <w:rPr>
          <w:color w:val="FF0000"/>
          <w:sz w:val="23"/>
          <w:szCs w:val="23"/>
        </w:rPr>
        <w:t>Presentar los informes sobre las actividades desarrolladas dentro de los 5 primeros días hábiles de cada mes de ejecución de acuerdo con lo previsto en el presente contrato</w:t>
      </w:r>
      <w:r w:rsidRPr="0014160A">
        <w:rPr>
          <w:sz w:val="23"/>
          <w:szCs w:val="23"/>
        </w:rPr>
        <w:t xml:space="preserve">. </w:t>
      </w:r>
      <w:r w:rsidRPr="0014160A">
        <w:rPr>
          <w:b/>
          <w:sz w:val="23"/>
          <w:szCs w:val="23"/>
        </w:rPr>
        <w:t>e.</w:t>
      </w:r>
      <w:r w:rsidRPr="0014160A">
        <w:rPr>
          <w:sz w:val="23"/>
          <w:szCs w:val="23"/>
        </w:rPr>
        <w:t xml:space="preserve"> Sin perjuicio de la autonomía administrativa del </w:t>
      </w:r>
      <w:r w:rsidRPr="0014160A">
        <w:rPr>
          <w:b/>
          <w:sz w:val="23"/>
          <w:szCs w:val="23"/>
        </w:rPr>
        <w:t>CONTRATISTA</w:t>
      </w:r>
      <w:r w:rsidRPr="0014160A">
        <w:rPr>
          <w:sz w:val="23"/>
          <w:szCs w:val="23"/>
        </w:rPr>
        <w:t xml:space="preserve">, participar en las reuniones a las cuales sea convocado, con las instancias internas y externas de la </w:t>
      </w:r>
      <w:proofErr w:type="spellStart"/>
      <w:r w:rsidRPr="0014160A">
        <w:rPr>
          <w:sz w:val="23"/>
          <w:szCs w:val="23"/>
        </w:rPr>
        <w:t>Superservicios</w:t>
      </w:r>
      <w:proofErr w:type="spellEnd"/>
      <w:r w:rsidRPr="0014160A">
        <w:rPr>
          <w:sz w:val="23"/>
          <w:szCs w:val="23"/>
        </w:rPr>
        <w:t xml:space="preserve"> y rendir en ellas los informes o explicaciones o absolver las inquietudes que se le soliciten</w:t>
      </w:r>
      <w:r w:rsidRPr="0014160A">
        <w:rPr>
          <w:b/>
          <w:sz w:val="23"/>
          <w:szCs w:val="23"/>
        </w:rPr>
        <w:t xml:space="preserve">. </w:t>
      </w:r>
      <w:r w:rsidRPr="0014160A">
        <w:rPr>
          <w:b/>
          <w:sz w:val="23"/>
          <w:szCs w:val="23"/>
          <w:u w:val="single"/>
        </w:rPr>
        <w:t>f</w:t>
      </w:r>
      <w:r w:rsidRPr="0014160A">
        <w:rPr>
          <w:b/>
          <w:sz w:val="23"/>
          <w:szCs w:val="23"/>
        </w:rPr>
        <w:t xml:space="preserve">.  </w:t>
      </w:r>
      <w:r w:rsidRPr="0014160A">
        <w:rPr>
          <w:sz w:val="23"/>
          <w:szCs w:val="23"/>
          <w:highlight w:val="white"/>
        </w:rPr>
        <w:t xml:space="preserve">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r w:rsidRPr="0014160A">
        <w:rPr>
          <w:color w:val="FF0000"/>
          <w:sz w:val="23"/>
          <w:szCs w:val="23"/>
          <w:highlight w:val="white"/>
        </w:rPr>
        <w:t>(cuando aplique)</w:t>
      </w:r>
      <w:r w:rsidRPr="0014160A">
        <w:rPr>
          <w:color w:val="FF0000"/>
          <w:sz w:val="23"/>
          <w:szCs w:val="23"/>
        </w:rPr>
        <w:t xml:space="preserve"> </w:t>
      </w:r>
      <w:r w:rsidRPr="0014160A">
        <w:rPr>
          <w:color w:val="FF0000"/>
          <w:sz w:val="23"/>
          <w:szCs w:val="23"/>
          <w:highlight w:val="white"/>
        </w:rPr>
        <w:t>(se recomienda verificar la vigencia normativa).</w:t>
      </w:r>
      <w:r w:rsidRPr="0014160A">
        <w:rPr>
          <w:sz w:val="23"/>
          <w:szCs w:val="23"/>
          <w:highlight w:val="white"/>
          <w:u w:val="single"/>
        </w:rPr>
        <w:t xml:space="preserve"> </w:t>
      </w:r>
      <w:r w:rsidRPr="0014160A">
        <w:rPr>
          <w:b/>
          <w:sz w:val="23"/>
          <w:szCs w:val="23"/>
          <w:highlight w:val="white"/>
        </w:rPr>
        <w:t>g.</w:t>
      </w:r>
      <w:r w:rsidRPr="0014160A">
        <w:rPr>
          <w:color w:val="500050"/>
          <w:sz w:val="23"/>
          <w:szCs w:val="23"/>
          <w:highlight w:val="white"/>
        </w:rPr>
        <w:t xml:space="preserve"> </w:t>
      </w:r>
      <w:r w:rsidRPr="0014160A">
        <w:rPr>
          <w:sz w:val="23"/>
          <w:szCs w:val="23"/>
        </w:rPr>
        <w:t xml:space="preserve">Pagar los impuestos que se deriven de este Contrato en la cuantía prevista por la ley y con los requerimientos de orden tributario que según las normas le corresponde cumplir al </w:t>
      </w:r>
      <w:r w:rsidRPr="0014160A">
        <w:rPr>
          <w:b/>
          <w:sz w:val="23"/>
          <w:szCs w:val="23"/>
        </w:rPr>
        <w:t>CONTRATISTA</w:t>
      </w:r>
      <w:r w:rsidRPr="0014160A">
        <w:rPr>
          <w:sz w:val="23"/>
          <w:szCs w:val="23"/>
        </w:rPr>
        <w:t xml:space="preserve"> para el ejercicio de la actividad contratada. </w:t>
      </w:r>
      <w:r w:rsidRPr="0014160A">
        <w:rPr>
          <w:b/>
          <w:sz w:val="23"/>
          <w:szCs w:val="23"/>
        </w:rPr>
        <w:t xml:space="preserve">h. </w:t>
      </w:r>
      <w:r w:rsidRPr="0014160A">
        <w:rPr>
          <w:sz w:val="23"/>
          <w:szCs w:val="23"/>
        </w:rPr>
        <w:t xml:space="preserve">En el desarrollo de su actividad contractual verificar y cumplir con los procesos, procedimientos, programas, políticas y demás documentación previstos en el Sistema Integrado de Gestión y Mejora implementado por la </w:t>
      </w:r>
      <w:r w:rsidRPr="0014160A">
        <w:rPr>
          <w:b/>
          <w:sz w:val="23"/>
          <w:szCs w:val="23"/>
        </w:rPr>
        <w:t>SUPERSERVICIOS</w:t>
      </w:r>
      <w:r w:rsidRPr="0014160A">
        <w:rPr>
          <w:sz w:val="23"/>
          <w:szCs w:val="23"/>
        </w:rPr>
        <w:t xml:space="preserve"> a través del SIGME y suministrar la información que le sea requerida con ocasión de las auditorías internas de los sistemas de gestión establecidos en la </w:t>
      </w:r>
      <w:proofErr w:type="spellStart"/>
      <w:r w:rsidRPr="0014160A">
        <w:rPr>
          <w:sz w:val="23"/>
          <w:szCs w:val="23"/>
        </w:rPr>
        <w:t>Superservicios</w:t>
      </w:r>
      <w:proofErr w:type="spellEnd"/>
      <w:r w:rsidRPr="0014160A">
        <w:rPr>
          <w:sz w:val="23"/>
          <w:szCs w:val="23"/>
        </w:rPr>
        <w:t xml:space="preserve">. </w:t>
      </w:r>
      <w:r w:rsidRPr="0014160A">
        <w:rPr>
          <w:b/>
          <w:sz w:val="23"/>
          <w:szCs w:val="23"/>
        </w:rPr>
        <w:t xml:space="preserve">i. </w:t>
      </w:r>
      <w:r w:rsidRPr="0014160A">
        <w:rPr>
          <w:sz w:val="23"/>
          <w:szCs w:val="23"/>
        </w:rPr>
        <w:t xml:space="preserve">Cumplir las políticas, los requisitos legales, las normas técnicas y las buenas prácticas relacionadas con la Seguridad y Privacidad de la Información, y demás documentos propios del Sistema de Gestión de Seguridad y Privacidad de la Información de la SUPERSERVICIOS. </w:t>
      </w:r>
      <w:r w:rsidRPr="0014160A">
        <w:rPr>
          <w:b/>
          <w:color w:val="FF0000"/>
          <w:sz w:val="23"/>
          <w:szCs w:val="23"/>
        </w:rPr>
        <w:t>j.</w:t>
      </w:r>
      <w:r w:rsidRPr="0014160A">
        <w:rPr>
          <w:b/>
          <w:sz w:val="23"/>
          <w:szCs w:val="23"/>
        </w:rPr>
        <w:t xml:space="preserve"> </w:t>
      </w:r>
      <w:r w:rsidRPr="0014160A">
        <w:rPr>
          <w:color w:val="FF0000"/>
          <w:sz w:val="23"/>
          <w:szCs w:val="23"/>
        </w:rPr>
        <w:t>Mantener actualizada, según corresponda, la hoja de vida en el Sistema de Información y Gestión del Empleo Público - SIGEP, y adjuntar la documentación que le sea requerida por el sistema en el desarrollo de dicho proceso, de conformidad con lo establecido en el</w:t>
      </w:r>
      <w:r w:rsidRPr="0014160A">
        <w:rPr>
          <w:b/>
          <w:color w:val="FF0000"/>
          <w:sz w:val="23"/>
          <w:szCs w:val="23"/>
        </w:rPr>
        <w:t xml:space="preserve"> </w:t>
      </w:r>
      <w:r w:rsidRPr="0014160A">
        <w:rPr>
          <w:color w:val="FF0000"/>
          <w:sz w:val="23"/>
          <w:szCs w:val="23"/>
        </w:rPr>
        <w:t>artículo 9 de la Ley 1712 de 2014</w:t>
      </w:r>
      <w:r w:rsidRPr="0014160A">
        <w:rPr>
          <w:b/>
          <w:color w:val="FF0000"/>
          <w:sz w:val="23"/>
          <w:szCs w:val="23"/>
        </w:rPr>
        <w:t xml:space="preserve"> (se recomienda verificar la vigencia normativa y ajustar en caso de que sea persona jurídica)</w:t>
      </w:r>
      <w:r w:rsidRPr="0014160A">
        <w:rPr>
          <w:color w:val="FF0000"/>
          <w:sz w:val="23"/>
          <w:szCs w:val="23"/>
        </w:rPr>
        <w:t xml:space="preserve">. </w:t>
      </w:r>
      <w:r w:rsidRPr="0014160A">
        <w:rPr>
          <w:b/>
          <w:color w:val="FF0000"/>
          <w:sz w:val="23"/>
          <w:szCs w:val="23"/>
        </w:rPr>
        <w:t>k.</w:t>
      </w:r>
      <w:r w:rsidRPr="0014160A">
        <w:rPr>
          <w:color w:val="FF0000"/>
          <w:sz w:val="23"/>
          <w:szCs w:val="23"/>
        </w:rPr>
        <w:t xml:space="preserve"> Realizar los desplazamientos a otros lugares del país que por el desarrollo de su actividad contractual deba efectuar.</w:t>
      </w:r>
      <w:r w:rsidRPr="0014160A">
        <w:rPr>
          <w:sz w:val="23"/>
          <w:szCs w:val="23"/>
        </w:rPr>
        <w:t xml:space="preserve"> </w:t>
      </w:r>
      <w:r w:rsidRPr="0014160A">
        <w:rPr>
          <w:color w:val="FF0000"/>
          <w:sz w:val="23"/>
          <w:szCs w:val="23"/>
        </w:rPr>
        <w:lastRenderedPageBreak/>
        <w:t xml:space="preserve">(cuando aplique). </w:t>
      </w:r>
      <w:r w:rsidRPr="0014160A">
        <w:rPr>
          <w:b/>
          <w:color w:val="FF0000"/>
          <w:sz w:val="23"/>
          <w:szCs w:val="23"/>
        </w:rPr>
        <w:t>l.</w:t>
      </w:r>
      <w:r w:rsidRPr="0014160A">
        <w:rPr>
          <w:color w:val="FF0000"/>
          <w:sz w:val="23"/>
          <w:szCs w:val="23"/>
        </w:rPr>
        <w:t xml:space="preserve"> Efectuar la legalización de los gastos de desplazamiento que le fueren autorizados conforme el procedimiento y términos señalados en el instructivo de trámite de solicitud de viáticos y gastos de desplazamiento de la </w:t>
      </w:r>
      <w:proofErr w:type="spellStart"/>
      <w:r w:rsidRPr="0014160A">
        <w:rPr>
          <w:color w:val="FF0000"/>
          <w:sz w:val="23"/>
          <w:szCs w:val="23"/>
        </w:rPr>
        <w:t>Superservicios</w:t>
      </w:r>
      <w:proofErr w:type="spellEnd"/>
      <w:r w:rsidRPr="0014160A">
        <w:rPr>
          <w:color w:val="FF0000"/>
          <w:sz w:val="23"/>
          <w:szCs w:val="23"/>
        </w:rPr>
        <w:t xml:space="preserve">, el cual debe ser consultado a través del SIGME. (cuando aplique). </w:t>
      </w:r>
      <w:r w:rsidRPr="0014160A">
        <w:rPr>
          <w:sz w:val="23"/>
          <w:szCs w:val="23"/>
        </w:rPr>
        <w:t xml:space="preserve"> </w:t>
      </w:r>
      <w:r w:rsidRPr="0014160A">
        <w:rPr>
          <w:b/>
          <w:sz w:val="23"/>
          <w:szCs w:val="23"/>
        </w:rPr>
        <w:t>m.</w:t>
      </w:r>
      <w:r w:rsidRPr="0014160A">
        <w:rPr>
          <w:sz w:val="23"/>
          <w:szCs w:val="23"/>
        </w:rPr>
        <w:t xml:space="preserve"> Atender las solicitudes o recomendaciones que respecto del desarrollo del objeto contractual le solicite el supervisor del contrato. </w:t>
      </w:r>
      <w:r w:rsidRPr="0014160A">
        <w:rPr>
          <w:b/>
          <w:sz w:val="23"/>
          <w:szCs w:val="23"/>
        </w:rPr>
        <w:t>n.</w:t>
      </w:r>
      <w:r w:rsidRPr="0014160A">
        <w:rPr>
          <w:sz w:val="23"/>
          <w:szCs w:val="23"/>
        </w:rPr>
        <w:t xml:space="preserve"> Efectuar la entrega oportuna y dentro de los términos que se señalen </w:t>
      </w:r>
      <w:r w:rsidRPr="0014160A">
        <w:rPr>
          <w:color w:val="FF0000"/>
          <w:sz w:val="23"/>
          <w:szCs w:val="23"/>
        </w:rPr>
        <w:t>los productos o información</w:t>
      </w:r>
      <w:r w:rsidRPr="0014160A">
        <w:rPr>
          <w:sz w:val="23"/>
          <w:szCs w:val="23"/>
        </w:rPr>
        <w:t xml:space="preserve"> que se establecen en las obligaciones del contrato. </w:t>
      </w:r>
      <w:r w:rsidRPr="0014160A">
        <w:rPr>
          <w:color w:val="FF0000"/>
          <w:sz w:val="23"/>
          <w:szCs w:val="23"/>
        </w:rPr>
        <w:t>Así como garantizar el cargue de dichos productos o información en los respectivos aplicativos (en caso q aplique)</w:t>
      </w:r>
      <w:r w:rsidRPr="0014160A">
        <w:rPr>
          <w:sz w:val="23"/>
          <w:szCs w:val="23"/>
        </w:rPr>
        <w:t xml:space="preserve">. </w:t>
      </w:r>
      <w:r w:rsidRPr="0014160A">
        <w:rPr>
          <w:b/>
          <w:sz w:val="23"/>
          <w:szCs w:val="23"/>
        </w:rPr>
        <w:t>ñ.</w:t>
      </w:r>
      <w:r w:rsidRPr="0014160A">
        <w:rPr>
          <w:sz w:val="23"/>
          <w:szCs w:val="23"/>
        </w:rPr>
        <w:t xml:space="preserve"> Mantener actualizados todos sus documentos en la Entidad, especialmente el RUT y el RIT los cuales deben cumplir con la normatividad tributaria que los regule. En el evento en que el </w:t>
      </w:r>
      <w:r w:rsidRPr="0014160A">
        <w:rPr>
          <w:b/>
          <w:sz w:val="23"/>
          <w:szCs w:val="23"/>
        </w:rPr>
        <w:t>CONTRATISTA</w:t>
      </w:r>
      <w:r w:rsidRPr="0014160A">
        <w:rPr>
          <w:sz w:val="23"/>
          <w:szCs w:val="23"/>
        </w:rPr>
        <w:t xml:space="preserve"> al suscribir el presente contrato sea No Responsable de IVA y durante la vigencia del mismo adquiera la obligación de inscribirse como Responsable de IVA, se compromete a realizar cambio de régimen ante la DIAN dentro de los términos que otorga la ley y a reportar dicha situación al supervisor del contrato para lo cual aportará el RUT actualizado. Los valores generados por cualquier cambio de régimen serán asumidos por el contratista. </w:t>
      </w:r>
      <w:r w:rsidRPr="0014160A">
        <w:rPr>
          <w:b/>
          <w:sz w:val="23"/>
          <w:szCs w:val="23"/>
        </w:rPr>
        <w:t>o.</w:t>
      </w:r>
      <w:r w:rsidRPr="0014160A">
        <w:rPr>
          <w:sz w:val="23"/>
          <w:szCs w:val="23"/>
        </w:rPr>
        <w:t xml:space="preserve"> Ejecutar sus actividades o servicios sin crear riesgo o perjuicio para la salud, la seguridad y privacidad de la información o al ambiente. Para ello deberá tomar todas las medidas conducentes a evitar la contaminación ambiental, la prevención de riesgos durante la ejecución de sus operaciones o actividades y cumplirá con todas las Leyes ambientales aplicables. No dejará sustancias o materiales nocivos para la flora, fauna o salud humana, ni contaminará la atmósfera, el suelo o los cuerpos del agua. Efectuará un uso eficiente de los recursos naturales y energéticos que emplee en su actividad como contratista</w:t>
      </w:r>
      <w:r w:rsidRPr="0014160A">
        <w:rPr>
          <w:sz w:val="23"/>
          <w:szCs w:val="23"/>
          <w:u w:val="single"/>
        </w:rPr>
        <w:t>.</w:t>
      </w:r>
      <w:r w:rsidRPr="0014160A">
        <w:rPr>
          <w:sz w:val="23"/>
          <w:szCs w:val="23"/>
        </w:rPr>
        <w:t xml:space="preserve"> </w:t>
      </w:r>
      <w:r w:rsidRPr="0014160A">
        <w:rPr>
          <w:b/>
          <w:sz w:val="23"/>
          <w:szCs w:val="23"/>
        </w:rPr>
        <w:t>p.</w:t>
      </w:r>
      <w:r w:rsidRPr="0014160A">
        <w:rPr>
          <w:sz w:val="23"/>
          <w:szCs w:val="23"/>
        </w:rPr>
        <w:t xml:space="preserve"> E</w:t>
      </w:r>
      <w:r w:rsidRPr="0014160A">
        <w:rPr>
          <w:sz w:val="23"/>
          <w:szCs w:val="23"/>
          <w:highlight w:val="white"/>
        </w:rPr>
        <w:t xml:space="preserve">fectuar el cubrimiento del valor de la seguridad social integral, así como conocer, comunicar y cumplir cabalmente la política integral del sistema de gestión y seguridad y salud en el trabajo estipulados en la normativa vigente de acuerdo a los factores de riesgos generados por la actividad contratada, lo anterior sin menoscabo de lo establecido en el Decreto 723 de 2014 respecto de la afiliación y pago de Riesgos Laborales para riesgos 4 y 5. </w:t>
      </w:r>
      <w:r w:rsidRPr="0014160A">
        <w:rPr>
          <w:b/>
          <w:sz w:val="23"/>
          <w:szCs w:val="23"/>
          <w:highlight w:val="white"/>
        </w:rPr>
        <w:t>q.</w:t>
      </w:r>
      <w:r w:rsidRPr="0014160A">
        <w:rPr>
          <w:sz w:val="23"/>
          <w:szCs w:val="23"/>
          <w:highlight w:val="white"/>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SUPERSERVICIOS, especialmente con las siguientes obligaciones: 1. Procurar el cuidado integral de su salud. 2. Contar con los elementos de protección personal necesarios para ejecutar la actividad contratada para lo cual asumirá su costo. 3. Informar a la SUPERSERVICIOS la ocurrencia de incidentes, accidentes de trabajo y enfermedades laborales. 4. Participar en las actividades de Prevención y Promoción organizadas por la SUPERSERVICIOS, el Comité Paritario de 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w:t>
      </w:r>
      <w:r w:rsidRPr="0014160A">
        <w:rPr>
          <w:b/>
          <w:sz w:val="23"/>
          <w:szCs w:val="23"/>
          <w:highlight w:val="white"/>
        </w:rPr>
        <w:t>r.</w:t>
      </w:r>
      <w:r w:rsidRPr="0014160A">
        <w:rPr>
          <w:sz w:val="23"/>
          <w:szCs w:val="23"/>
          <w:highlight w:val="white"/>
        </w:rPr>
        <w:t xml:space="preserve"> Cumplir con toda la normatividad vigente asociada y los lineamientos establecidos en los sistemas de gestión: Calidad, Ambiental, de Seguridad y Salud en el Trabajo, de Seguridad y Privacidad de la Información y </w:t>
      </w:r>
      <w:proofErr w:type="spellStart"/>
      <w:r w:rsidRPr="0014160A">
        <w:rPr>
          <w:sz w:val="23"/>
          <w:szCs w:val="23"/>
          <w:highlight w:val="white"/>
        </w:rPr>
        <w:t>antisoborno</w:t>
      </w:r>
      <w:proofErr w:type="spellEnd"/>
      <w:r w:rsidRPr="0014160A">
        <w:rPr>
          <w:sz w:val="23"/>
          <w:szCs w:val="23"/>
          <w:highlight w:val="white"/>
        </w:rPr>
        <w:t xml:space="preserve"> dispuestos por la entidad. </w:t>
      </w:r>
      <w:r w:rsidRPr="0014160A">
        <w:rPr>
          <w:b/>
          <w:sz w:val="23"/>
          <w:szCs w:val="23"/>
          <w:highlight w:val="white"/>
        </w:rPr>
        <w:t>s</w:t>
      </w:r>
      <w:r w:rsidRPr="0014160A">
        <w:rPr>
          <w:sz w:val="23"/>
          <w:szCs w:val="23"/>
          <w:highlight w:val="white"/>
        </w:rPr>
        <w:t xml:space="preserve">. “Él (la) contratista, en virtud de la presente relación contractual, se compromete a cumplir con lo establecido en el "Protocolo para la prevención, atención y medidas de protección de todas las formas de violencia contra las mujeres y basadas en género, así como la discriminación por motivos de raza, etnia, religión, nacionalidad, ideología política o filosófica, </w:t>
      </w:r>
      <w:r w:rsidRPr="0014160A">
        <w:rPr>
          <w:sz w:val="23"/>
          <w:szCs w:val="23"/>
          <w:highlight w:val="white"/>
        </w:rPr>
        <w:lastRenderedPageBreak/>
        <w:t xml:space="preserve">sexo, orientación sexual o discapacidad". Asimismo, él (la) contratista se obliga a no ejercer violencia contra las mujeres y/o basada en género y/o discriminación en razón al sexo, la etnia, la discapacidad o de cualquier otro tipo de discriminación en el ámbito contractual.” </w:t>
      </w:r>
      <w:r w:rsidRPr="0014160A">
        <w:rPr>
          <w:b/>
          <w:sz w:val="23"/>
          <w:szCs w:val="23"/>
          <w:highlight w:val="white"/>
        </w:rPr>
        <w:t>t.</w:t>
      </w:r>
      <w:r w:rsidRPr="0014160A">
        <w:rPr>
          <w:sz w:val="23"/>
          <w:szCs w:val="23"/>
          <w:highlight w:val="white"/>
        </w:rPr>
        <w:t xml:space="preserve"> Reportar cualquier situación que pueda representar una práctica o posible acto de soborno o corrupción. </w:t>
      </w:r>
      <w:r w:rsidRPr="0014160A">
        <w:rPr>
          <w:b/>
          <w:sz w:val="23"/>
          <w:szCs w:val="23"/>
          <w:highlight w:val="white"/>
        </w:rPr>
        <w:t>u.</w:t>
      </w:r>
      <w:r w:rsidRPr="0014160A">
        <w:rPr>
          <w:sz w:val="23"/>
          <w:szCs w:val="23"/>
          <w:highlight w:val="white"/>
        </w:rPr>
        <w:t xml:space="preserve"> Reportar cualquier represalia que se pueda presentar por haber denunciado un presunto hecho de soborno. </w:t>
      </w:r>
      <w:r w:rsidRPr="0014160A">
        <w:rPr>
          <w:b/>
          <w:sz w:val="23"/>
          <w:szCs w:val="23"/>
          <w:highlight w:val="white"/>
        </w:rPr>
        <w:t>v</w:t>
      </w:r>
      <w:r w:rsidRPr="0014160A">
        <w:rPr>
          <w:sz w:val="23"/>
          <w:szCs w:val="23"/>
          <w:highlight w:val="white"/>
        </w:rPr>
        <w:t xml:space="preserve">. No ofreceré, aceptare o solicitaré una dadiva que afecte la toma de alguna decisión relacionada con el presente contrato. </w:t>
      </w:r>
      <w:r w:rsidRPr="0014160A">
        <w:rPr>
          <w:b/>
          <w:sz w:val="23"/>
          <w:szCs w:val="23"/>
          <w:highlight w:val="white"/>
        </w:rPr>
        <w:t>w</w:t>
      </w:r>
      <w:r w:rsidRPr="0014160A">
        <w:rPr>
          <w:sz w:val="23"/>
          <w:szCs w:val="23"/>
          <w:highlight w:val="white"/>
        </w:rPr>
        <w:t xml:space="preserve">.  Cumplir con los lineamientos establecidos frente a los regalos, hospitalidad, donaciones y beneficios similares </w:t>
      </w:r>
      <w:r w:rsidRPr="0014160A">
        <w:rPr>
          <w:b/>
          <w:sz w:val="23"/>
          <w:szCs w:val="23"/>
          <w:highlight w:val="white"/>
        </w:rPr>
        <w:t>x.</w:t>
      </w:r>
      <w:r w:rsidRPr="0014160A">
        <w:rPr>
          <w:sz w:val="23"/>
          <w:szCs w:val="23"/>
          <w:highlight w:val="white"/>
        </w:rPr>
        <w:t xml:space="preserve"> Una vez terminado el plazo contractual, el CONTRATISTA deberá: 1) Indicar en el último informe, las actividades que queden en gestión para reasignación y seguimiento. 2) Entregar al supervisor los archivos físicos y magnéticos que se hubieren generado durante la ejecución del Contrato y que no hayan sido entregados previamente</w:t>
      </w:r>
      <w:r w:rsidRPr="0014160A">
        <w:rPr>
          <w:b/>
          <w:sz w:val="23"/>
          <w:szCs w:val="23"/>
          <w:highlight w:val="white"/>
        </w:rPr>
        <w:t xml:space="preserve">. </w:t>
      </w:r>
      <w:r w:rsidRPr="0014160A">
        <w:rPr>
          <w:sz w:val="23"/>
          <w:szCs w:val="23"/>
          <w:highlight w:val="white"/>
        </w:rPr>
        <w:t xml:space="preserve"> </w:t>
      </w:r>
      <w:r w:rsidRPr="0014160A">
        <w:rPr>
          <w:b/>
          <w:sz w:val="23"/>
          <w:szCs w:val="23"/>
          <w:highlight w:val="white"/>
          <w:u w:val="single"/>
        </w:rPr>
        <w:t xml:space="preserve">3. </w:t>
      </w:r>
      <w:r w:rsidRPr="0014160A">
        <w:rPr>
          <w:b/>
          <w:sz w:val="23"/>
          <w:szCs w:val="23"/>
          <w:u w:val="single"/>
        </w:rPr>
        <w:t>OBLIGACIONES DE LA SUPERSERVICIOS:</w:t>
      </w:r>
      <w:r w:rsidRPr="0014160A">
        <w:rPr>
          <w:sz w:val="23"/>
          <w:szCs w:val="23"/>
        </w:rPr>
        <w:t xml:space="preserve"> La </w:t>
      </w:r>
      <w:r w:rsidRPr="0014160A">
        <w:rPr>
          <w:b/>
          <w:sz w:val="23"/>
          <w:szCs w:val="23"/>
        </w:rPr>
        <w:t>SUPERSERVICIOS</w:t>
      </w:r>
      <w:r w:rsidRPr="0014160A">
        <w:rPr>
          <w:sz w:val="23"/>
          <w:szCs w:val="23"/>
        </w:rPr>
        <w:t xml:space="preserve"> se obliga para con el </w:t>
      </w:r>
      <w:r w:rsidRPr="0014160A">
        <w:rPr>
          <w:b/>
          <w:sz w:val="23"/>
          <w:szCs w:val="23"/>
        </w:rPr>
        <w:t>CONTRATISTA</w:t>
      </w:r>
      <w:r w:rsidRPr="0014160A">
        <w:rPr>
          <w:sz w:val="23"/>
          <w:szCs w:val="23"/>
        </w:rPr>
        <w:t xml:space="preserve"> a lo siguiente: </w:t>
      </w:r>
      <w:r w:rsidRPr="0014160A">
        <w:rPr>
          <w:b/>
          <w:sz w:val="23"/>
          <w:szCs w:val="23"/>
        </w:rPr>
        <w:t>a.</w:t>
      </w:r>
      <w:r w:rsidRPr="0014160A">
        <w:rPr>
          <w:sz w:val="23"/>
          <w:szCs w:val="23"/>
        </w:rPr>
        <w:t xml:space="preserve"> Suministrar al </w:t>
      </w:r>
      <w:r w:rsidRPr="0014160A">
        <w:rPr>
          <w:b/>
          <w:sz w:val="23"/>
          <w:szCs w:val="23"/>
        </w:rPr>
        <w:t>CONTRATISTA</w:t>
      </w:r>
      <w:r w:rsidRPr="0014160A">
        <w:rPr>
          <w:sz w:val="23"/>
          <w:szCs w:val="23"/>
        </w:rPr>
        <w:t xml:space="preserve"> la información que está a cargo de la </w:t>
      </w:r>
      <w:r w:rsidRPr="0014160A">
        <w:rPr>
          <w:b/>
          <w:sz w:val="23"/>
          <w:szCs w:val="23"/>
        </w:rPr>
        <w:t>SUPERSERVICIOS</w:t>
      </w:r>
      <w:r w:rsidRPr="0014160A">
        <w:rPr>
          <w:sz w:val="23"/>
          <w:szCs w:val="23"/>
        </w:rPr>
        <w:t xml:space="preserve"> y que sea necesaria para la ejecución del Contrato. </w:t>
      </w:r>
      <w:r w:rsidRPr="0014160A">
        <w:rPr>
          <w:b/>
          <w:sz w:val="23"/>
          <w:szCs w:val="23"/>
        </w:rPr>
        <w:t>b.</w:t>
      </w:r>
      <w:r w:rsidRPr="0014160A">
        <w:rPr>
          <w:sz w:val="23"/>
          <w:szCs w:val="23"/>
        </w:rPr>
        <w:t xml:space="preserve"> Pagar el valor del contrato en la forma y plazos estipulados. </w:t>
      </w:r>
      <w:r w:rsidRPr="0014160A">
        <w:rPr>
          <w:b/>
          <w:sz w:val="23"/>
          <w:szCs w:val="23"/>
        </w:rPr>
        <w:t xml:space="preserve">c. </w:t>
      </w:r>
      <w:r w:rsidRPr="0014160A">
        <w:rPr>
          <w:sz w:val="23"/>
          <w:szCs w:val="23"/>
        </w:rPr>
        <w:t>Verificar antes de iniciar la ejecución de su contrato, que el CONTRATISTA se encuentre afiliado al Sistema General de Riesgos Laborales y que dicha afiliación cubra los riesgos laborales asociados a este contrato de conformidad con lo señalado en el artículo 2 de la Ley 1562 de 2012, Decreto 723 de 2013 y sus normas reglamentarias</w:t>
      </w:r>
      <w:r w:rsidRPr="0014160A">
        <w:rPr>
          <w:b/>
          <w:sz w:val="23"/>
          <w:szCs w:val="23"/>
        </w:rPr>
        <w:t xml:space="preserve"> </w:t>
      </w:r>
      <w:proofErr w:type="spellStart"/>
      <w:proofErr w:type="gramStart"/>
      <w:r w:rsidRPr="0014160A">
        <w:rPr>
          <w:b/>
          <w:sz w:val="23"/>
          <w:szCs w:val="23"/>
        </w:rPr>
        <w:t>d.</w:t>
      </w:r>
      <w:r w:rsidRPr="0014160A">
        <w:rPr>
          <w:sz w:val="23"/>
          <w:szCs w:val="23"/>
        </w:rPr>
        <w:t>Cumplir</w:t>
      </w:r>
      <w:proofErr w:type="spellEnd"/>
      <w:proofErr w:type="gramEnd"/>
      <w:r w:rsidRPr="0014160A">
        <w:rPr>
          <w:sz w:val="23"/>
          <w:szCs w:val="23"/>
        </w:rPr>
        <w:t xml:space="preserve"> con las demás obligaciones señaladas en el artículo 4º de la Ley 80 de 1993 y otras normas concordantes.</w:t>
      </w:r>
      <w:r w:rsidRPr="0014160A">
        <w:rPr>
          <w:b/>
          <w:color w:val="FF0000"/>
          <w:sz w:val="23"/>
          <w:szCs w:val="23"/>
        </w:rPr>
        <w:t xml:space="preserve">  4.  VALOR DEL CONTRATO. </w:t>
      </w:r>
      <w:r w:rsidRPr="0014160A">
        <w:rPr>
          <w:color w:val="FF0000"/>
          <w:sz w:val="23"/>
          <w:szCs w:val="23"/>
        </w:rPr>
        <w:t>El valor total del presente Contrato es hasta la suma de</w:t>
      </w:r>
      <w:r w:rsidRPr="0014160A">
        <w:rPr>
          <w:b/>
          <w:color w:val="FF0000"/>
          <w:sz w:val="23"/>
          <w:szCs w:val="23"/>
        </w:rPr>
        <w:t xml:space="preserve"> XXXXXXXXXXXXXXXXX PESOS M/L ($XXXXXXXXXXXX</w:t>
      </w:r>
      <w:r w:rsidRPr="0014160A">
        <w:rPr>
          <w:color w:val="FF0000"/>
          <w:sz w:val="23"/>
          <w:szCs w:val="23"/>
        </w:rPr>
        <w:t xml:space="preserve">) (IVA INCLUIDO SI </w:t>
      </w:r>
      <w:proofErr w:type="gramStart"/>
      <w:r w:rsidRPr="0014160A">
        <w:rPr>
          <w:color w:val="FF0000"/>
          <w:sz w:val="23"/>
          <w:szCs w:val="23"/>
        </w:rPr>
        <w:t>APLICA)</w:t>
      </w:r>
      <w:r w:rsidRPr="0014160A">
        <w:rPr>
          <w:b/>
          <w:sz w:val="23"/>
          <w:szCs w:val="23"/>
        </w:rPr>
        <w:t>PARÁGRAFO</w:t>
      </w:r>
      <w:proofErr w:type="gramEnd"/>
      <w:r w:rsidRPr="0014160A">
        <w:rPr>
          <w:sz w:val="23"/>
          <w:szCs w:val="23"/>
        </w:rPr>
        <w:t>. Este monto será el único disponible para cubrir la totalidad de los costos que incluyen entre otros, los impuestos, imprevistos, utilidades, administración, servicios y demás conceptos relacionados con el cumplimiento del objeto y obligaciones del Contrato</w:t>
      </w:r>
      <w:r w:rsidRPr="0014160A">
        <w:rPr>
          <w:color w:val="FF0000"/>
          <w:sz w:val="23"/>
          <w:szCs w:val="23"/>
        </w:rPr>
        <w:t xml:space="preserve">. </w:t>
      </w:r>
      <w:r w:rsidRPr="0014160A">
        <w:rPr>
          <w:b/>
          <w:color w:val="FF0000"/>
          <w:sz w:val="23"/>
          <w:szCs w:val="23"/>
          <w:u w:val="single"/>
        </w:rPr>
        <w:t>5. FORMA DE PAGO.</w:t>
      </w:r>
      <w:r w:rsidRPr="0014160A">
        <w:rPr>
          <w:b/>
          <w:color w:val="FF0000"/>
          <w:sz w:val="23"/>
          <w:szCs w:val="23"/>
        </w:rPr>
        <w:t xml:space="preserve"> </w:t>
      </w:r>
      <w:r w:rsidRPr="0014160A">
        <w:rPr>
          <w:color w:val="FF0000"/>
          <w:sz w:val="23"/>
          <w:szCs w:val="23"/>
        </w:rPr>
        <w:t>(IGUAL AL ESTUDIO PREVIO).</w:t>
      </w:r>
      <w:r w:rsidRPr="0014160A">
        <w:rPr>
          <w:color w:val="FF0000"/>
          <w:sz w:val="23"/>
          <w:szCs w:val="23"/>
          <w:highlight w:val="white"/>
        </w:rPr>
        <w:t xml:space="preserve"> </w:t>
      </w:r>
      <w:r w:rsidRPr="0014160A">
        <w:rPr>
          <w:b/>
          <w:sz w:val="23"/>
          <w:szCs w:val="23"/>
          <w:highlight w:val="white"/>
        </w:rPr>
        <w:t xml:space="preserve">PARÁGRAFO PRIMERO. OPORTUNIDAD DE LOS PAGOS. </w:t>
      </w:r>
      <w:r w:rsidRPr="0014160A">
        <w:rPr>
          <w:sz w:val="23"/>
          <w:szCs w:val="23"/>
          <w:highlight w:val="white"/>
        </w:rPr>
        <w:t xml:space="preserve">Los pagos a que se refiere la presente cláusula, se realizarán dentro de los treinta (30) días calendario siguientes a la fecha en que el </w:t>
      </w:r>
      <w:r w:rsidRPr="0014160A">
        <w:rPr>
          <w:b/>
          <w:sz w:val="23"/>
          <w:szCs w:val="23"/>
          <w:highlight w:val="white"/>
        </w:rPr>
        <w:t>CONTRATISTA</w:t>
      </w:r>
      <w:r w:rsidRPr="0014160A">
        <w:rPr>
          <w:sz w:val="23"/>
          <w:szCs w:val="23"/>
          <w:highlight w:val="white"/>
        </w:rPr>
        <w:t xml:space="preserve"> presente el informe mensual de actividades junto con los anexos que correspondan y que el supervisor expida la certificación en la que conste el cumplimiento del objeto y las obligaciones del contrato y que verificó que el</w:t>
      </w:r>
      <w:r w:rsidRPr="0014160A">
        <w:rPr>
          <w:b/>
          <w:sz w:val="23"/>
          <w:szCs w:val="23"/>
          <w:highlight w:val="white"/>
        </w:rPr>
        <w:t xml:space="preserve"> CONTRATISTA</w:t>
      </w:r>
      <w:r w:rsidRPr="0014160A">
        <w:rPr>
          <w:sz w:val="23"/>
          <w:szCs w:val="23"/>
          <w:highlight w:val="white"/>
        </w:rPr>
        <w:t xml:space="preserve"> se encuentra al día en los pagos al Sistema de Seguridad Social Integral de acuerdo con lo previsto en la normativa vigente.  De todas formas, los pagos estarán sujetos a la disponibilidad de PAC.</w:t>
      </w:r>
      <w:r w:rsidRPr="0014160A">
        <w:rPr>
          <w:b/>
          <w:sz w:val="23"/>
          <w:szCs w:val="23"/>
          <w:highlight w:val="white"/>
        </w:rPr>
        <w:t xml:space="preserve"> PARÁGRAFO SEGUNDO. GASTOS DE DESPLAZAMIENTO: </w:t>
      </w:r>
      <w:r w:rsidRPr="0014160A">
        <w:rPr>
          <w:sz w:val="23"/>
          <w:szCs w:val="23"/>
          <w:highlight w:val="white"/>
        </w:rPr>
        <w:t>La</w:t>
      </w:r>
      <w:r w:rsidRPr="0014160A">
        <w:rPr>
          <w:b/>
          <w:sz w:val="23"/>
          <w:szCs w:val="23"/>
          <w:highlight w:val="white"/>
        </w:rPr>
        <w:t xml:space="preserve"> SUPERSERVICIOS </w:t>
      </w:r>
      <w:r w:rsidRPr="0014160A">
        <w:rPr>
          <w:sz w:val="23"/>
          <w:szCs w:val="23"/>
          <w:highlight w:val="white"/>
        </w:rPr>
        <w:t xml:space="preserve">reconocerá al </w:t>
      </w:r>
      <w:r w:rsidRPr="0014160A">
        <w:rPr>
          <w:b/>
          <w:sz w:val="23"/>
          <w:szCs w:val="23"/>
          <w:highlight w:val="white"/>
        </w:rPr>
        <w:t xml:space="preserve">CONTRATISTA </w:t>
      </w:r>
      <w:r w:rsidRPr="0014160A">
        <w:rPr>
          <w:sz w:val="23"/>
          <w:szCs w:val="23"/>
          <w:highlight w:val="white"/>
        </w:rPr>
        <w:t xml:space="preserve">los gastos de desplazamiento, los cuales deberán ser liquidados de acuerdo a lo establecido en la Resolución que se encuentre vigente. </w:t>
      </w:r>
      <w:r w:rsidRPr="0014160A">
        <w:rPr>
          <w:b/>
          <w:sz w:val="23"/>
          <w:szCs w:val="23"/>
          <w:highlight w:val="white"/>
        </w:rPr>
        <w:t xml:space="preserve">PARAGRAFO TERCERO. DEMORAS E INTERESES MORATORIOS. </w:t>
      </w:r>
      <w:r w:rsidRPr="0014160A">
        <w:rPr>
          <w:sz w:val="23"/>
          <w:szCs w:val="23"/>
          <w:highlight w:val="white"/>
        </w:rPr>
        <w:t xml:space="preserve">La </w:t>
      </w:r>
      <w:r w:rsidRPr="0014160A">
        <w:rPr>
          <w:b/>
          <w:sz w:val="23"/>
          <w:szCs w:val="23"/>
          <w:highlight w:val="white"/>
        </w:rPr>
        <w:t>SUPERSERVICIOS</w:t>
      </w:r>
      <w:r w:rsidRPr="0014160A">
        <w:rPr>
          <w:sz w:val="23"/>
          <w:szCs w:val="23"/>
          <w:highlight w:val="white"/>
        </w:rPr>
        <w:t xml:space="preserve"> no se hace responsable por las demoras presentadas en el trámite para el pago al </w:t>
      </w:r>
      <w:r w:rsidRPr="0014160A">
        <w:rPr>
          <w:b/>
          <w:sz w:val="23"/>
          <w:szCs w:val="23"/>
          <w:highlight w:val="white"/>
        </w:rPr>
        <w:t>CONTRATISTA</w:t>
      </w:r>
      <w:r w:rsidRPr="0014160A">
        <w:rPr>
          <w:sz w:val="23"/>
          <w:szCs w:val="23"/>
          <w:highlight w:val="white"/>
        </w:rPr>
        <w:t xml:space="preserve"> cuando ellas fueren ocasionadas por encontrarse incompleta la documentación de soporte o no ajustarse a cualquiera de las condiciones establecidas en el presente Contrato. La </w:t>
      </w:r>
      <w:r w:rsidRPr="0014160A">
        <w:rPr>
          <w:b/>
          <w:sz w:val="23"/>
          <w:szCs w:val="23"/>
          <w:highlight w:val="white"/>
        </w:rPr>
        <w:t>SUPERSERVICIOS</w:t>
      </w:r>
      <w:r w:rsidRPr="0014160A">
        <w:rPr>
          <w:sz w:val="23"/>
          <w:szCs w:val="23"/>
          <w:highlight w:val="white"/>
        </w:rPr>
        <w:t xml:space="preserve"> reconocerá intereses de mora sobre las sumas no canceladas oportunamente al </w:t>
      </w:r>
      <w:r w:rsidRPr="0014160A">
        <w:rPr>
          <w:b/>
          <w:sz w:val="23"/>
          <w:szCs w:val="23"/>
          <w:highlight w:val="white"/>
        </w:rPr>
        <w:t>CONTRATISTA</w:t>
      </w:r>
      <w:r w:rsidRPr="0014160A">
        <w:rPr>
          <w:sz w:val="23"/>
          <w:szCs w:val="23"/>
          <w:highlight w:val="white"/>
        </w:rPr>
        <w:t>, equivalentes a la tasa de interés legal a la fecha programada para dicho pago, sobre el saldo en mora en los términos establecidos por los artículos</w:t>
      </w:r>
      <w:r w:rsidRPr="0014160A">
        <w:rPr>
          <w:b/>
          <w:sz w:val="23"/>
          <w:szCs w:val="23"/>
          <w:highlight w:val="white"/>
        </w:rPr>
        <w:t xml:space="preserve"> 4º</w:t>
      </w:r>
      <w:r w:rsidRPr="0014160A">
        <w:rPr>
          <w:sz w:val="23"/>
          <w:szCs w:val="23"/>
          <w:highlight w:val="white"/>
        </w:rPr>
        <w:t xml:space="preserve"> numeral </w:t>
      </w:r>
      <w:r w:rsidRPr="0014160A">
        <w:rPr>
          <w:b/>
          <w:sz w:val="23"/>
          <w:szCs w:val="23"/>
          <w:highlight w:val="white"/>
        </w:rPr>
        <w:t>8º,</w:t>
      </w:r>
      <w:r w:rsidRPr="0014160A">
        <w:rPr>
          <w:sz w:val="23"/>
          <w:szCs w:val="23"/>
          <w:highlight w:val="white"/>
        </w:rPr>
        <w:t xml:space="preserve"> artículo </w:t>
      </w:r>
      <w:r w:rsidRPr="0014160A">
        <w:rPr>
          <w:b/>
          <w:sz w:val="23"/>
          <w:szCs w:val="23"/>
          <w:highlight w:val="white"/>
        </w:rPr>
        <w:t>25</w:t>
      </w:r>
      <w:r w:rsidRPr="0014160A">
        <w:rPr>
          <w:sz w:val="23"/>
          <w:szCs w:val="23"/>
          <w:highlight w:val="white"/>
        </w:rPr>
        <w:t xml:space="preserve"> numeral</w:t>
      </w:r>
      <w:r w:rsidRPr="0014160A">
        <w:rPr>
          <w:b/>
          <w:sz w:val="23"/>
          <w:szCs w:val="23"/>
          <w:highlight w:val="white"/>
        </w:rPr>
        <w:t xml:space="preserve"> 14 </w:t>
      </w:r>
      <w:r w:rsidRPr="0014160A">
        <w:rPr>
          <w:sz w:val="23"/>
          <w:szCs w:val="23"/>
          <w:highlight w:val="white"/>
        </w:rPr>
        <w:t>y</w:t>
      </w:r>
      <w:r w:rsidRPr="0014160A">
        <w:rPr>
          <w:b/>
          <w:sz w:val="23"/>
          <w:szCs w:val="23"/>
          <w:highlight w:val="white"/>
        </w:rPr>
        <w:t xml:space="preserve"> 27</w:t>
      </w:r>
      <w:r w:rsidRPr="0014160A">
        <w:rPr>
          <w:sz w:val="23"/>
          <w:szCs w:val="23"/>
          <w:highlight w:val="white"/>
        </w:rPr>
        <w:t xml:space="preserve"> de la Ley </w:t>
      </w:r>
      <w:r w:rsidRPr="0014160A">
        <w:rPr>
          <w:b/>
          <w:sz w:val="23"/>
          <w:szCs w:val="23"/>
          <w:highlight w:val="white"/>
        </w:rPr>
        <w:t>80</w:t>
      </w:r>
      <w:r w:rsidRPr="0014160A">
        <w:rPr>
          <w:sz w:val="23"/>
          <w:szCs w:val="23"/>
          <w:highlight w:val="white"/>
        </w:rPr>
        <w:t xml:space="preserve"> de </w:t>
      </w:r>
      <w:r w:rsidRPr="0014160A">
        <w:rPr>
          <w:b/>
          <w:sz w:val="23"/>
          <w:szCs w:val="23"/>
          <w:highlight w:val="white"/>
        </w:rPr>
        <w:t>1993</w:t>
      </w:r>
      <w:r w:rsidRPr="0014160A">
        <w:rPr>
          <w:sz w:val="23"/>
          <w:szCs w:val="23"/>
          <w:highlight w:val="white"/>
        </w:rPr>
        <w:t>.</w:t>
      </w:r>
      <w:r w:rsidRPr="0014160A">
        <w:rPr>
          <w:b/>
          <w:sz w:val="23"/>
          <w:szCs w:val="23"/>
          <w:highlight w:val="white"/>
        </w:rPr>
        <w:t xml:space="preserve">  PARÁGRAFO CUARTO. RETENCIONES.</w:t>
      </w:r>
      <w:r w:rsidRPr="0014160A">
        <w:rPr>
          <w:sz w:val="23"/>
          <w:szCs w:val="23"/>
          <w:highlight w:val="white"/>
        </w:rPr>
        <w:t xml:space="preserve"> La </w:t>
      </w:r>
      <w:r w:rsidRPr="0014160A">
        <w:rPr>
          <w:b/>
          <w:sz w:val="23"/>
          <w:szCs w:val="23"/>
          <w:highlight w:val="white"/>
        </w:rPr>
        <w:t>SUPERSERVICIOS</w:t>
      </w:r>
      <w:r w:rsidRPr="0014160A">
        <w:rPr>
          <w:sz w:val="23"/>
          <w:szCs w:val="23"/>
          <w:highlight w:val="white"/>
        </w:rPr>
        <w:t xml:space="preserve"> hará las retenciones a que haya lugar sobre cada pago, de acuerdo con </w:t>
      </w:r>
      <w:r w:rsidRPr="0014160A">
        <w:rPr>
          <w:sz w:val="23"/>
          <w:szCs w:val="23"/>
          <w:highlight w:val="white"/>
        </w:rPr>
        <w:lastRenderedPageBreak/>
        <w:t xml:space="preserve">las disposiciones legales vigentes </w:t>
      </w:r>
      <w:r w:rsidRPr="0014160A">
        <w:rPr>
          <w:b/>
          <w:sz w:val="23"/>
          <w:szCs w:val="23"/>
          <w:u w:val="single"/>
        </w:rPr>
        <w:t>6. PLAZO DE EJECUCIÓN.</w:t>
      </w:r>
      <w:r w:rsidRPr="0014160A">
        <w:rPr>
          <w:b/>
          <w:sz w:val="23"/>
          <w:szCs w:val="23"/>
        </w:rPr>
        <w:t xml:space="preserve"> </w:t>
      </w:r>
      <w:r w:rsidRPr="0014160A">
        <w:rPr>
          <w:color w:val="FF0000"/>
          <w:sz w:val="23"/>
          <w:szCs w:val="23"/>
        </w:rPr>
        <w:t xml:space="preserve">(IGUAL AL ESTUDIO PREVIO). </w:t>
      </w:r>
      <w:r w:rsidRPr="0014160A">
        <w:rPr>
          <w:b/>
          <w:sz w:val="23"/>
          <w:szCs w:val="23"/>
          <w:u w:val="single"/>
        </w:rPr>
        <w:t>7. SUPERVISIÓN.</w:t>
      </w:r>
      <w:r w:rsidRPr="0014160A">
        <w:rPr>
          <w:sz w:val="23"/>
          <w:szCs w:val="23"/>
        </w:rPr>
        <w:t xml:space="preserve"> La </w:t>
      </w:r>
      <w:r w:rsidRPr="0014160A">
        <w:rPr>
          <w:b/>
          <w:sz w:val="23"/>
          <w:szCs w:val="23"/>
        </w:rPr>
        <w:t>SUPERSERVICIOS</w:t>
      </w:r>
      <w:r w:rsidRPr="0014160A">
        <w:rPr>
          <w:sz w:val="23"/>
          <w:szCs w:val="23"/>
        </w:rPr>
        <w:t xml:space="preserve"> ejercerá la Supervisión del presente Contrato a través del</w:t>
      </w:r>
      <w:r w:rsidRPr="0014160A">
        <w:rPr>
          <w:color w:val="FF0000"/>
          <w:sz w:val="23"/>
          <w:szCs w:val="23"/>
        </w:rPr>
        <w:t xml:space="preserve"> (IGUAL AL ESTUDIO PREVIO) </w:t>
      </w:r>
      <w:r w:rsidRPr="0014160A">
        <w:rPr>
          <w:sz w:val="23"/>
          <w:szCs w:val="23"/>
        </w:rPr>
        <w:t xml:space="preserve">o a quien se designe de conformidad con el Manual de Supervisión e Interventoría, quien velará por los intereses de la Entidad en procura de que el </w:t>
      </w:r>
      <w:r w:rsidRPr="0014160A">
        <w:rPr>
          <w:b/>
          <w:sz w:val="23"/>
          <w:szCs w:val="23"/>
        </w:rPr>
        <w:t>CONTRATISTA</w:t>
      </w:r>
      <w:r w:rsidRPr="0014160A">
        <w:rPr>
          <w:sz w:val="23"/>
          <w:szCs w:val="23"/>
        </w:rPr>
        <w:t xml:space="preserve"> cumpla con las obligaciones contractuales y dará cumplimiento a los Manuales, procesos y procedimientos del Proceso de Adquisición de Bienes y Servicios que se relacionen con su actividad de supervisión. </w:t>
      </w:r>
      <w:r w:rsidRPr="0014160A">
        <w:rPr>
          <w:b/>
          <w:sz w:val="23"/>
          <w:szCs w:val="23"/>
          <w:u w:val="single"/>
        </w:rPr>
        <w:t>8. AUSENCIA DE RELACIÓN LABORAL.</w:t>
      </w:r>
      <w:r w:rsidRPr="0014160A">
        <w:rPr>
          <w:sz w:val="23"/>
          <w:szCs w:val="23"/>
        </w:rPr>
        <w:t xml:space="preserve"> El presente Contrato es de naturaleza civil. En consecuencia, el </w:t>
      </w:r>
      <w:r w:rsidRPr="0014160A">
        <w:rPr>
          <w:b/>
          <w:sz w:val="23"/>
          <w:szCs w:val="23"/>
        </w:rPr>
        <w:t>CONTRATISTA</w:t>
      </w:r>
      <w:r w:rsidRPr="0014160A">
        <w:rPr>
          <w:sz w:val="23"/>
          <w:szCs w:val="23"/>
        </w:rPr>
        <w:t xml:space="preserve"> actuará con total autonomía e independencia administrativa, sin perjuicio de las obligaciones pactadas. Por la naturaleza civil y autónoma de este Contrato, no se genera entre la </w:t>
      </w:r>
      <w:r w:rsidRPr="0014160A">
        <w:rPr>
          <w:b/>
          <w:sz w:val="23"/>
          <w:szCs w:val="23"/>
        </w:rPr>
        <w:t>SUPERSERVICIOS</w:t>
      </w:r>
      <w:r w:rsidRPr="0014160A">
        <w:rPr>
          <w:sz w:val="23"/>
          <w:szCs w:val="23"/>
        </w:rPr>
        <w:t xml:space="preserve"> y el </w:t>
      </w:r>
      <w:r w:rsidRPr="0014160A">
        <w:rPr>
          <w:b/>
          <w:sz w:val="23"/>
          <w:szCs w:val="23"/>
        </w:rPr>
        <w:t>CONTRATISTA</w:t>
      </w:r>
      <w:r w:rsidRPr="0014160A">
        <w:rPr>
          <w:sz w:val="23"/>
          <w:szCs w:val="23"/>
        </w:rPr>
        <w:t xml:space="preserve"> ningún vínculo diferente al de este exclusivo carácter,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w:t>
      </w:r>
      <w:r w:rsidRPr="0014160A">
        <w:rPr>
          <w:color w:val="FF0000"/>
          <w:sz w:val="23"/>
          <w:szCs w:val="23"/>
        </w:rPr>
        <w:t>.</w:t>
      </w:r>
      <w:r w:rsidRPr="0014160A">
        <w:rPr>
          <w:sz w:val="23"/>
          <w:szCs w:val="23"/>
        </w:rPr>
        <w:t xml:space="preserve"> </w:t>
      </w:r>
      <w:r w:rsidRPr="0014160A">
        <w:rPr>
          <w:b/>
          <w:sz w:val="23"/>
          <w:szCs w:val="23"/>
          <w:u w:val="single"/>
        </w:rPr>
        <w:t>9. COMPROMISO DE CONFIDENCIALIDAD.</w:t>
      </w:r>
      <w:r w:rsidRPr="0014160A">
        <w:rPr>
          <w:sz w:val="23"/>
          <w:szCs w:val="23"/>
        </w:rPr>
        <w:t xml:space="preserve"> Se denominará como </w:t>
      </w:r>
      <w:r w:rsidRPr="0014160A">
        <w:rPr>
          <w:b/>
          <w:sz w:val="23"/>
          <w:szCs w:val="23"/>
        </w:rPr>
        <w:t>INFORMACIÓN CONFIDENCIAL</w:t>
      </w:r>
      <w:r w:rsidRPr="0014160A">
        <w:rPr>
          <w:sz w:val="23"/>
          <w:szCs w:val="23"/>
        </w:rPr>
        <w:t xml:space="preserve"> la información que la </w:t>
      </w:r>
      <w:r w:rsidRPr="0014160A">
        <w:rPr>
          <w:b/>
          <w:sz w:val="23"/>
          <w:szCs w:val="23"/>
        </w:rPr>
        <w:t>SUPERSERVICIOS</w:t>
      </w:r>
      <w:r w:rsidRPr="0014160A">
        <w:rPr>
          <w:sz w:val="23"/>
          <w:szCs w:val="23"/>
        </w:rPr>
        <w:t xml:space="preserve"> determine o califique como información reservada o clasificada de conformidad por la Constitución o la Ley. El </w:t>
      </w:r>
      <w:r w:rsidRPr="0014160A">
        <w:rPr>
          <w:b/>
          <w:sz w:val="23"/>
          <w:szCs w:val="23"/>
        </w:rPr>
        <w:t>CONTRATISTA</w:t>
      </w:r>
      <w:r w:rsidRPr="0014160A">
        <w:rPr>
          <w:sz w:val="23"/>
          <w:szCs w:val="23"/>
        </w:rPr>
        <w:t xml:space="preserve"> dentro del libre ejercicio de la autonomía de su voluntad, se obliga de manera expresa y bajo las sanciones de incumplimiento previstas en este Contrato a lo siguiente: </w:t>
      </w:r>
      <w:r w:rsidRPr="0014160A">
        <w:rPr>
          <w:b/>
          <w:sz w:val="23"/>
          <w:szCs w:val="23"/>
        </w:rPr>
        <w:t>a.</w:t>
      </w:r>
      <w:r w:rsidRPr="0014160A">
        <w:rPr>
          <w:sz w:val="23"/>
          <w:szCs w:val="23"/>
        </w:rPr>
        <w:t xml:space="preserve"> El </w:t>
      </w:r>
      <w:r w:rsidRPr="0014160A">
        <w:rPr>
          <w:b/>
          <w:sz w:val="23"/>
          <w:szCs w:val="23"/>
        </w:rPr>
        <w:t>CONTRATISTA</w:t>
      </w:r>
      <w:r w:rsidRPr="0014160A">
        <w:rPr>
          <w:sz w:val="23"/>
          <w:szCs w:val="23"/>
        </w:rPr>
        <w:t xml:space="preserve"> se obliga a mantener en reserva y estricta confidencialidad, aún después de finalizar el Contrato, la INFORMACIÓN CONFIDENCIAL que conozca en virtud del desarrollo del objeto del Contrato por cualquier medio físico o virtual. </w:t>
      </w:r>
      <w:r w:rsidRPr="0014160A">
        <w:rPr>
          <w:b/>
          <w:sz w:val="23"/>
          <w:szCs w:val="23"/>
        </w:rPr>
        <w:t>b.</w:t>
      </w:r>
      <w:r w:rsidRPr="0014160A">
        <w:rPr>
          <w:sz w:val="23"/>
          <w:szCs w:val="23"/>
        </w:rPr>
        <w:t xml:space="preserve"> Utilizar la INFORMACIÓN CONFIDENCIAL a que tenga acceso, exclusivamente para los propósitos del presente Contrato. </w:t>
      </w:r>
      <w:r w:rsidRPr="0014160A">
        <w:rPr>
          <w:b/>
          <w:sz w:val="23"/>
          <w:szCs w:val="23"/>
        </w:rPr>
        <w:t>c.</w:t>
      </w:r>
      <w:r w:rsidRPr="0014160A">
        <w:rPr>
          <w:sz w:val="23"/>
          <w:szCs w:val="23"/>
        </w:rPr>
        <w:t xml:space="preserve"> No comunicar, no divulgar, no aportar, o no utilizar la INFORMACIÓN CONFIDENCIAL a ningún título frente a terceros ni en provecho propio diferente de los propósitos relativos a este Contrato. </w:t>
      </w:r>
      <w:r w:rsidRPr="0014160A">
        <w:rPr>
          <w:b/>
          <w:sz w:val="23"/>
          <w:szCs w:val="23"/>
        </w:rPr>
        <w:t>d.</w:t>
      </w:r>
      <w:r w:rsidRPr="0014160A">
        <w:rPr>
          <w:sz w:val="23"/>
          <w:szCs w:val="23"/>
        </w:rPr>
        <w:t xml:space="preserve"> Permitir el acceso a la INFORMACIÓN CONFIDENCIAL sólo a aquellas personas previamente acreditadas por el </w:t>
      </w:r>
      <w:r w:rsidRPr="0014160A">
        <w:rPr>
          <w:b/>
          <w:sz w:val="23"/>
          <w:szCs w:val="23"/>
        </w:rPr>
        <w:t>CONTRATISTA</w:t>
      </w:r>
      <w:r w:rsidRPr="0014160A">
        <w:rPr>
          <w:sz w:val="23"/>
          <w:szCs w:val="23"/>
        </w:rPr>
        <w:t xml:space="preserve"> y avaladas por la </w:t>
      </w:r>
      <w:r w:rsidRPr="0014160A">
        <w:rPr>
          <w:b/>
          <w:sz w:val="23"/>
          <w:szCs w:val="23"/>
        </w:rPr>
        <w:t>SUPERSERVICIOS</w:t>
      </w:r>
      <w:r w:rsidRPr="0014160A">
        <w:rPr>
          <w:sz w:val="23"/>
          <w:szCs w:val="23"/>
        </w:rPr>
        <w:t xml:space="preserve">, con exclusividad para los propósitos y actividades relativos a este Contrato, es decir para la prestación de los servicios a cargo del </w:t>
      </w:r>
      <w:r w:rsidRPr="0014160A">
        <w:rPr>
          <w:b/>
          <w:sz w:val="23"/>
          <w:szCs w:val="23"/>
        </w:rPr>
        <w:t>CONTRATISTA</w:t>
      </w:r>
      <w:r w:rsidRPr="0014160A">
        <w:rPr>
          <w:sz w:val="23"/>
          <w:szCs w:val="23"/>
        </w:rPr>
        <w:t xml:space="preserve"> y con destino a la </w:t>
      </w:r>
      <w:r w:rsidRPr="0014160A">
        <w:rPr>
          <w:b/>
          <w:sz w:val="23"/>
          <w:szCs w:val="23"/>
        </w:rPr>
        <w:t>SUPERSERVICIOS</w:t>
      </w:r>
      <w:r w:rsidRPr="0014160A">
        <w:rPr>
          <w:sz w:val="23"/>
          <w:szCs w:val="23"/>
        </w:rPr>
        <w:t xml:space="preserve">. </w:t>
      </w:r>
      <w:r w:rsidRPr="0014160A">
        <w:rPr>
          <w:b/>
          <w:sz w:val="23"/>
          <w:szCs w:val="23"/>
        </w:rPr>
        <w:t>e.</w:t>
      </w:r>
      <w:r w:rsidRPr="0014160A">
        <w:rPr>
          <w:sz w:val="23"/>
          <w:szCs w:val="23"/>
        </w:rPr>
        <w:t xml:space="preserve"> Responder directamente frente a terceros y mantener indemne a la </w:t>
      </w:r>
      <w:r w:rsidRPr="0014160A">
        <w:rPr>
          <w:b/>
          <w:sz w:val="23"/>
          <w:szCs w:val="23"/>
        </w:rPr>
        <w:t>SUPERSERVICIOS</w:t>
      </w:r>
      <w:r w:rsidRPr="0014160A">
        <w:rPr>
          <w:sz w:val="23"/>
          <w:szCs w:val="23"/>
        </w:rPr>
        <w:t xml:space="preserve">, de cualquier reclamación que terceros vinculados mediante cualquier forma a la INFORMACIÓN CONFIDENCIAL, efectuaren por un uso no autorizado de la misma por parte del </w:t>
      </w:r>
      <w:r w:rsidRPr="0014160A">
        <w:rPr>
          <w:b/>
          <w:sz w:val="23"/>
          <w:szCs w:val="23"/>
        </w:rPr>
        <w:t>CONTRATISTA</w:t>
      </w:r>
      <w:r w:rsidRPr="0014160A">
        <w:rPr>
          <w:sz w:val="23"/>
          <w:szCs w:val="23"/>
        </w:rPr>
        <w:t xml:space="preserve"> o en violación de lo previsto en esta cláusula.  </w:t>
      </w:r>
      <w:r w:rsidRPr="0014160A">
        <w:rPr>
          <w:b/>
          <w:sz w:val="23"/>
          <w:szCs w:val="23"/>
        </w:rPr>
        <w:t>f.</w:t>
      </w:r>
      <w:r w:rsidRPr="0014160A">
        <w:rPr>
          <w:sz w:val="23"/>
          <w:szCs w:val="23"/>
        </w:rPr>
        <w:t xml:space="preserve"> Expresamente se obliga el </w:t>
      </w:r>
      <w:r w:rsidRPr="0014160A">
        <w:rPr>
          <w:b/>
          <w:sz w:val="23"/>
          <w:szCs w:val="23"/>
        </w:rPr>
        <w:t>CONTRATISTA</w:t>
      </w:r>
      <w:r w:rsidRPr="0014160A">
        <w:rPr>
          <w:sz w:val="23"/>
          <w:szCs w:val="23"/>
        </w:rPr>
        <w:t xml:space="preserve"> dentro del libre ejercicio de la autonomía de su voluntad, a responder por cualquier uso de la INFORMACIÓN CONFIDENCIAL en forma violatoria de lo acordado en esta cláusula, cuando tal actividad sea desplegada por alguna de las personas, empleados o contratistas a su cargo dispuesto como personal del </w:t>
      </w:r>
      <w:r w:rsidRPr="0014160A">
        <w:rPr>
          <w:b/>
          <w:sz w:val="23"/>
          <w:szCs w:val="23"/>
        </w:rPr>
        <w:t>CONTRATISTA</w:t>
      </w:r>
      <w:r w:rsidRPr="0014160A">
        <w:rPr>
          <w:sz w:val="23"/>
          <w:szCs w:val="23"/>
        </w:rPr>
        <w:t xml:space="preserve"> para la ejecución de este Contrato. </w:t>
      </w:r>
      <w:r w:rsidRPr="0014160A">
        <w:rPr>
          <w:b/>
          <w:sz w:val="23"/>
          <w:szCs w:val="23"/>
        </w:rPr>
        <w:t>PARÁGRAFO.</w:t>
      </w:r>
      <w:r w:rsidRPr="0014160A">
        <w:rPr>
          <w:sz w:val="23"/>
          <w:szCs w:val="23"/>
        </w:rPr>
        <w:t xml:space="preserve"> El compromiso de confidencialidad adquirido mediante esta cláusula por el </w:t>
      </w:r>
      <w:r w:rsidRPr="0014160A">
        <w:rPr>
          <w:b/>
          <w:sz w:val="23"/>
          <w:szCs w:val="23"/>
        </w:rPr>
        <w:t>CONTRATISTA</w:t>
      </w:r>
      <w:r w:rsidRPr="0014160A">
        <w:rPr>
          <w:sz w:val="23"/>
          <w:szCs w:val="23"/>
        </w:rPr>
        <w:t xml:space="preserve">, constituye un pacto contractual cuyo incumplimiento genera las consecuencias pactadas en este Contrato y demás legales en caso de incumplimiento contractual. En ningún caso podrá alegar el </w:t>
      </w:r>
      <w:r w:rsidRPr="0014160A">
        <w:rPr>
          <w:b/>
          <w:sz w:val="23"/>
          <w:szCs w:val="23"/>
        </w:rPr>
        <w:t>CONTRATISTA</w:t>
      </w:r>
      <w:r w:rsidRPr="0014160A">
        <w:rPr>
          <w:sz w:val="23"/>
          <w:szCs w:val="23"/>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Pr="0014160A">
        <w:rPr>
          <w:b/>
          <w:sz w:val="23"/>
          <w:szCs w:val="23"/>
        </w:rPr>
        <w:lastRenderedPageBreak/>
        <w:t xml:space="preserve">SUPERSERVICIOS. </w:t>
      </w:r>
      <w:r w:rsidRPr="0014160A">
        <w:rPr>
          <w:b/>
          <w:sz w:val="23"/>
          <w:szCs w:val="23"/>
          <w:u w:val="single"/>
        </w:rPr>
        <w:t xml:space="preserve">10. COMPROMISO DE TRATAMIENTO DE DATOS PERSONALES: </w:t>
      </w:r>
      <w:r w:rsidRPr="0014160A">
        <w:rPr>
          <w:sz w:val="23"/>
          <w:szCs w:val="23"/>
        </w:rPr>
        <w:t xml:space="preserve">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expresamente a: </w:t>
      </w:r>
      <w:r w:rsidRPr="0014160A">
        <w:rPr>
          <w:b/>
          <w:sz w:val="23"/>
          <w:szCs w:val="23"/>
        </w:rPr>
        <w:t>a.</w:t>
      </w:r>
      <w:r w:rsidRPr="0014160A">
        <w:rPr>
          <w:sz w:val="23"/>
          <w:szCs w:val="23"/>
        </w:rPr>
        <w:t xml:space="preserve"> Realizar el acceso y Tratamiento de los Datos Personales  única y exclusivamente con la finalidad de garantizar el uso necesario para la correcta prestación de los servicios acordados y conforme a lo dispuesto por la SUPERSERVICIOS.</w:t>
      </w:r>
      <w:r w:rsidRPr="0014160A">
        <w:rPr>
          <w:b/>
          <w:sz w:val="23"/>
          <w:szCs w:val="23"/>
        </w:rPr>
        <w:t xml:space="preserve"> b.</w:t>
      </w:r>
      <w:r w:rsidRPr="0014160A">
        <w:rPr>
          <w:sz w:val="23"/>
          <w:szCs w:val="23"/>
        </w:rPr>
        <w:t xml:space="preserve"> A no someter a los Datos Personales a ningún Tratamiento distinto a los previstos por la SUPERSERVICIOS. </w:t>
      </w:r>
      <w:r w:rsidRPr="0014160A">
        <w:rPr>
          <w:b/>
          <w:sz w:val="23"/>
          <w:szCs w:val="23"/>
        </w:rPr>
        <w:t xml:space="preserve">c. </w:t>
      </w:r>
      <w:r w:rsidRPr="0014160A">
        <w:rPr>
          <w:sz w:val="23"/>
          <w:szCs w:val="23"/>
        </w:rPr>
        <w:t xml:space="preserve">A no duplicar o reproducir sin previa autorización de la SUPERSERVICIOS, la información contenida en las bases de datos con información de Datos Personales. </w:t>
      </w:r>
      <w:r w:rsidRPr="0014160A">
        <w:rPr>
          <w:b/>
          <w:sz w:val="23"/>
          <w:szCs w:val="23"/>
        </w:rPr>
        <w:t>d.</w:t>
      </w:r>
      <w:r w:rsidRPr="0014160A">
        <w:rPr>
          <w:sz w:val="23"/>
          <w:szCs w:val="23"/>
        </w:rPr>
        <w:t xml:space="preserve"> A no comunicar, transmitir o transferir los Datos Personales a terceras personas, salvo con la autorización previa de la SUPERSERVICIOS. </w:t>
      </w:r>
      <w:r w:rsidRPr="0014160A">
        <w:rPr>
          <w:b/>
          <w:sz w:val="23"/>
          <w:szCs w:val="23"/>
        </w:rPr>
        <w:t>e.</w:t>
      </w:r>
      <w:r w:rsidRPr="0014160A">
        <w:rPr>
          <w:sz w:val="23"/>
          <w:szCs w:val="23"/>
        </w:rPr>
        <w:t xml:space="preserve"> A guardar estricta confidencialidad respecto de los Datos Personales, aun después de finalizar el presente Contrato. </w:t>
      </w:r>
      <w:r w:rsidRPr="0014160A">
        <w:rPr>
          <w:b/>
          <w:sz w:val="23"/>
          <w:szCs w:val="23"/>
        </w:rPr>
        <w:t>f.</w:t>
      </w:r>
      <w:r w:rsidRPr="0014160A">
        <w:rPr>
          <w:sz w:val="23"/>
          <w:szCs w:val="23"/>
        </w:rPr>
        <w:t xml:space="preserve"> A devolver los Datos Personales a la SUPERSERVICIOS una vez finalice el presente Contrato y a la posterior eliminación de los medios de almacenamiento físico o digital de su propiedad. </w:t>
      </w:r>
      <w:r w:rsidRPr="0014160A">
        <w:rPr>
          <w:b/>
          <w:sz w:val="23"/>
          <w:szCs w:val="23"/>
        </w:rPr>
        <w:t>g.</w:t>
      </w:r>
      <w:r w:rsidRPr="0014160A">
        <w:rPr>
          <w:sz w:val="23"/>
          <w:szCs w:val="23"/>
        </w:rPr>
        <w:t xml:space="preserve"> A cumplir con las medidas de seguridad establecidas por La SUPERSERVICIOS respecto a la Protección de los Datos Personales. </w:t>
      </w:r>
      <w:r w:rsidRPr="0014160A">
        <w:rPr>
          <w:b/>
          <w:sz w:val="23"/>
          <w:szCs w:val="23"/>
        </w:rPr>
        <w:t>h.</w:t>
      </w:r>
      <w:r w:rsidRPr="0014160A">
        <w:rPr>
          <w:sz w:val="23"/>
          <w:szCs w:val="23"/>
        </w:rPr>
        <w:t xml:space="preserve"> A conservar los Datos Personales bajo las condiciones de seguridad necesarias para evitar su alteración, pérdida, consulta, uso o acceso no autorizado o fraudulento. </w:t>
      </w:r>
      <w:r w:rsidRPr="0014160A">
        <w:rPr>
          <w:b/>
          <w:sz w:val="23"/>
          <w:szCs w:val="23"/>
        </w:rPr>
        <w:t>i.</w:t>
      </w:r>
      <w:r w:rsidRPr="0014160A">
        <w:rPr>
          <w:sz w:val="23"/>
          <w:szCs w:val="23"/>
        </w:rPr>
        <w:t xml:space="preserve"> A cumplir las demás disposiciones para la Protección de los Datos Personales, determinadas por la Ley 1581 de 2012 y demás normas que la modifiquen o adicionen. </w:t>
      </w:r>
      <w:r w:rsidRPr="0014160A">
        <w:rPr>
          <w:b/>
          <w:sz w:val="23"/>
          <w:szCs w:val="23"/>
        </w:rPr>
        <w:t>PARÁGRAFO.</w:t>
      </w:r>
      <w:r w:rsidRPr="0014160A">
        <w:rPr>
          <w:sz w:val="23"/>
          <w:szCs w:val="23"/>
        </w:rPr>
        <w:t xml:space="preserve"> El compromiso de Tratamiento de Datos Personales adquirido mediante esta cláusula por el CONTRATISTA, constituye un pacto contractual cuyo incumplimiento genera las consecuencias pactadas en este Contrato, así como las multas o sanciones determinadas por la Ley 1581 de 2012 y demás normas relacionadas con la protección de los Datos Personales</w:t>
      </w:r>
      <w:r w:rsidRPr="0014160A">
        <w:rPr>
          <w:b/>
          <w:sz w:val="23"/>
          <w:szCs w:val="23"/>
        </w:rPr>
        <w:t>.</w:t>
      </w:r>
      <w:r w:rsidRPr="0014160A">
        <w:rPr>
          <w:sz w:val="23"/>
          <w:szCs w:val="23"/>
        </w:rPr>
        <w:t xml:space="preserve"> </w:t>
      </w:r>
      <w:r w:rsidRPr="0014160A">
        <w:rPr>
          <w:b/>
          <w:sz w:val="23"/>
          <w:szCs w:val="23"/>
          <w:u w:val="single"/>
        </w:rPr>
        <w:t xml:space="preserve">11. CESIÓN DEL CONTRATO </w:t>
      </w:r>
      <w:r w:rsidRPr="0014160A">
        <w:rPr>
          <w:b/>
          <w:color w:val="FF0000"/>
          <w:sz w:val="23"/>
          <w:szCs w:val="23"/>
          <w:u w:val="single"/>
        </w:rPr>
        <w:t>Y SUBCONTRATACIÓN</w:t>
      </w:r>
      <w:r w:rsidRPr="0014160A">
        <w:rPr>
          <w:b/>
          <w:sz w:val="23"/>
          <w:szCs w:val="23"/>
          <w:u w:val="single"/>
        </w:rPr>
        <w:t>.</w:t>
      </w:r>
      <w:r w:rsidRPr="0014160A">
        <w:rPr>
          <w:sz w:val="23"/>
          <w:szCs w:val="23"/>
        </w:rPr>
        <w:t xml:space="preserve"> De acuerdo con el inciso 3º del artículo 41 de la Ley 80 de 1993 y las normas que se encuentren vigentes, este Contrato no podrá ser cedido a ningún título por el</w:t>
      </w:r>
      <w:r w:rsidRPr="0014160A">
        <w:rPr>
          <w:b/>
          <w:sz w:val="23"/>
          <w:szCs w:val="23"/>
        </w:rPr>
        <w:t xml:space="preserve"> CONTRATISTA</w:t>
      </w:r>
      <w:r w:rsidRPr="0014160A">
        <w:rPr>
          <w:sz w:val="23"/>
          <w:szCs w:val="23"/>
        </w:rPr>
        <w:t xml:space="preserve"> sin el consentimiento previo y escrito de la </w:t>
      </w:r>
      <w:r w:rsidRPr="0014160A">
        <w:rPr>
          <w:b/>
          <w:sz w:val="23"/>
          <w:szCs w:val="23"/>
        </w:rPr>
        <w:t>SUPERSERVICIOS</w:t>
      </w:r>
      <w:r w:rsidRPr="0014160A">
        <w:rPr>
          <w:sz w:val="23"/>
          <w:szCs w:val="23"/>
        </w:rPr>
        <w:t xml:space="preserve">, </w:t>
      </w:r>
      <w:r w:rsidRPr="0014160A">
        <w:rPr>
          <w:color w:val="FF0000"/>
          <w:sz w:val="23"/>
          <w:szCs w:val="23"/>
        </w:rPr>
        <w:t xml:space="preserve">en igual sentido, no podrá el CONTRATISTA subcontratar la ejecución total o parcial del mismo sin que medie dicho consentimiento. La solicitud de Cesión o de Subcontratación deberá ser elevada por el contratista, ante su supervisor, con por lo menos quince (15) días hábiles de anterioridad a la fecha en la que se pretenda que el cesionario o el Subcontratista inicien actividades. </w:t>
      </w:r>
      <w:r w:rsidRPr="0014160A">
        <w:rPr>
          <w:b/>
          <w:sz w:val="23"/>
          <w:szCs w:val="23"/>
          <w:u w:val="single"/>
        </w:rPr>
        <w:t>12. RESPONSABILIDAD DEL CONTRATISTA.</w:t>
      </w:r>
      <w:r w:rsidRPr="0014160A">
        <w:rPr>
          <w:sz w:val="23"/>
          <w:szCs w:val="23"/>
        </w:rPr>
        <w:t xml:space="preserve"> El </w:t>
      </w:r>
      <w:r w:rsidRPr="0014160A">
        <w:rPr>
          <w:b/>
          <w:sz w:val="23"/>
          <w:szCs w:val="23"/>
        </w:rPr>
        <w:t>CONTRATISTA</w:t>
      </w:r>
      <w:r w:rsidRPr="0014160A">
        <w:rPr>
          <w:sz w:val="23"/>
          <w:szCs w:val="23"/>
        </w:rPr>
        <w:t xml:space="preserve"> será responsable ante las autoridades por las omisiones o actos que desarrolle en el ejercicio de las actividades necesarias para el cumplimiento del presente Contrato, cuando con ellos cause perjuicio a la administración o a terceros. </w:t>
      </w:r>
      <w:r w:rsidRPr="0014160A">
        <w:rPr>
          <w:b/>
          <w:sz w:val="23"/>
          <w:szCs w:val="23"/>
          <w:u w:val="single"/>
        </w:rPr>
        <w:t>13.</w:t>
      </w:r>
      <w:r w:rsidRPr="0014160A">
        <w:rPr>
          <w:sz w:val="23"/>
          <w:szCs w:val="23"/>
          <w:u w:val="single"/>
        </w:rPr>
        <w:t xml:space="preserve"> </w:t>
      </w:r>
      <w:r w:rsidRPr="0014160A">
        <w:rPr>
          <w:b/>
          <w:sz w:val="23"/>
          <w:szCs w:val="23"/>
          <w:u w:val="single"/>
        </w:rPr>
        <w:t>SUSPENSIÓN TEMPORAL DEL CONTRATO.</w:t>
      </w:r>
      <w:r w:rsidRPr="0014160A">
        <w:rPr>
          <w:sz w:val="23"/>
          <w:szCs w:val="23"/>
        </w:rPr>
        <w:t xml:space="preserve"> Las partes de común acuerdo o por circunstancias de fuerza mayor o caso fortuito debidamente comprobadas, podrán suspender la ejecución del presente Contrato mediante la suscripción de un acta en la cual conste el evento que motivó la suspensión. Siempre que no se establezca pacto en contrario en el acta de suspensión, como efecto de la misma, la ejecución del plazo se desplazará hacia el futuro en el tiempo. </w:t>
      </w:r>
      <w:r w:rsidRPr="0014160A">
        <w:rPr>
          <w:b/>
          <w:sz w:val="23"/>
          <w:szCs w:val="23"/>
          <w:u w:val="single"/>
        </w:rPr>
        <w:t>14. AFILIACIÓN Y CUMPLIMIENTO DE LAS OBLIGACIONES CON EL SISTEMA DE SEGURIDAD SOCIAL INTEGRAL.</w:t>
      </w:r>
      <w:r w:rsidRPr="0014160A">
        <w:rPr>
          <w:b/>
          <w:sz w:val="23"/>
          <w:szCs w:val="23"/>
        </w:rPr>
        <w:t xml:space="preserve"> </w:t>
      </w:r>
      <w:r w:rsidRPr="0014160A">
        <w:rPr>
          <w:sz w:val="23"/>
          <w:szCs w:val="23"/>
        </w:rPr>
        <w:t xml:space="preserve">El </w:t>
      </w:r>
      <w:r w:rsidRPr="0014160A">
        <w:rPr>
          <w:b/>
          <w:sz w:val="23"/>
          <w:szCs w:val="23"/>
        </w:rPr>
        <w:t>CONTRATISTA</w:t>
      </w:r>
      <w:r w:rsidRPr="0014160A">
        <w:rPr>
          <w:sz w:val="23"/>
          <w:szCs w:val="23"/>
        </w:rPr>
        <w:t xml:space="preserve"> manifiesta que está al día en el pago de los aportes al Sistema de Seguridad Social Integral, así como los propios del Sena, ICBF y Cajas de Compensación Familiar cuando corresponda, de conformidad con </w:t>
      </w:r>
      <w:r w:rsidRPr="0014160A">
        <w:rPr>
          <w:sz w:val="23"/>
          <w:szCs w:val="23"/>
        </w:rPr>
        <w:lastRenderedPageBreak/>
        <w:t>las disposiciones legales y reglamentarias sobre la materia.</w:t>
      </w:r>
      <w:r w:rsidRPr="0014160A">
        <w:rPr>
          <w:b/>
          <w:sz w:val="23"/>
          <w:szCs w:val="23"/>
        </w:rPr>
        <w:t xml:space="preserve"> </w:t>
      </w:r>
      <w:r w:rsidRPr="0014160A">
        <w:rPr>
          <w:b/>
          <w:color w:val="FF0000"/>
          <w:sz w:val="23"/>
          <w:szCs w:val="23"/>
          <w:u w:val="single"/>
        </w:rPr>
        <w:t>15.INTERPRETACIÓN, MODIFICACIÓN, TERMINACIÓN UNILATERAL Y CADUCIDAD.</w:t>
      </w:r>
      <w:r w:rsidRPr="0014160A">
        <w:rPr>
          <w:b/>
          <w:color w:val="FF0000"/>
          <w:sz w:val="23"/>
          <w:szCs w:val="23"/>
        </w:rPr>
        <w:t xml:space="preserve"> </w:t>
      </w:r>
      <w:r w:rsidRPr="0014160A">
        <w:rPr>
          <w:color w:val="FF0000"/>
          <w:sz w:val="23"/>
          <w:szCs w:val="23"/>
        </w:rPr>
        <w:t xml:space="preserve">Se pacta en este contrato que la </w:t>
      </w:r>
      <w:r w:rsidRPr="0014160A">
        <w:rPr>
          <w:b/>
          <w:color w:val="FF0000"/>
          <w:sz w:val="23"/>
          <w:szCs w:val="23"/>
        </w:rPr>
        <w:t>SUPERSERVICIOS</w:t>
      </w:r>
      <w:r w:rsidRPr="0014160A">
        <w:rPr>
          <w:color w:val="FF0000"/>
          <w:sz w:val="23"/>
          <w:szCs w:val="23"/>
        </w:rPr>
        <w:t xml:space="preserve"> ejercerá las facultades de interpretación, modificación y terminación unilateral o caducidad, de acuerdo con lo previsto en los artículos</w:t>
      </w:r>
      <w:r w:rsidRPr="0014160A">
        <w:rPr>
          <w:b/>
          <w:color w:val="FF0000"/>
          <w:sz w:val="23"/>
          <w:szCs w:val="23"/>
        </w:rPr>
        <w:t xml:space="preserve"> </w:t>
      </w:r>
      <w:r w:rsidRPr="0014160A">
        <w:rPr>
          <w:color w:val="FF0000"/>
          <w:sz w:val="23"/>
          <w:szCs w:val="23"/>
        </w:rPr>
        <w:t>15, 16, 17 y 18 de la Ley 80 de 1993 y demás normas concordantes.</w:t>
      </w:r>
      <w:r w:rsidRPr="0014160A">
        <w:rPr>
          <w:sz w:val="23"/>
          <w:szCs w:val="23"/>
        </w:rPr>
        <w:t xml:space="preserve">  </w:t>
      </w:r>
      <w:r w:rsidRPr="0014160A">
        <w:rPr>
          <w:b/>
          <w:color w:val="FF0000"/>
          <w:sz w:val="23"/>
          <w:szCs w:val="23"/>
          <w:highlight w:val="white"/>
          <w:u w:val="single"/>
        </w:rPr>
        <w:t>16</w:t>
      </w:r>
      <w:r w:rsidRPr="0014160A">
        <w:rPr>
          <w:color w:val="FF0000"/>
          <w:sz w:val="23"/>
          <w:szCs w:val="23"/>
          <w:highlight w:val="white"/>
          <w:u w:val="single"/>
        </w:rPr>
        <w:t xml:space="preserve">. </w:t>
      </w:r>
      <w:r w:rsidRPr="0014160A">
        <w:rPr>
          <w:b/>
          <w:color w:val="FF0000"/>
          <w:sz w:val="23"/>
          <w:szCs w:val="23"/>
          <w:highlight w:val="white"/>
          <w:u w:val="single"/>
        </w:rPr>
        <w:t>MULTAS</w:t>
      </w:r>
      <w:r w:rsidRPr="0014160A">
        <w:rPr>
          <w:color w:val="FF0000"/>
          <w:sz w:val="23"/>
          <w:szCs w:val="23"/>
          <w:highlight w:val="white"/>
        </w:rPr>
        <w:t xml:space="preserve">. En caso de mora o incumplimiento parcial de las obligaciones por parte del </w:t>
      </w:r>
      <w:r w:rsidRPr="0014160A">
        <w:rPr>
          <w:b/>
          <w:color w:val="FF0000"/>
          <w:sz w:val="23"/>
          <w:szCs w:val="23"/>
          <w:highlight w:val="white"/>
        </w:rPr>
        <w:t>CONTRATISTA</w:t>
      </w:r>
      <w:r w:rsidRPr="0014160A">
        <w:rPr>
          <w:color w:val="FF0000"/>
          <w:sz w:val="23"/>
          <w:szCs w:val="23"/>
          <w:highlight w:val="white"/>
        </w:rPr>
        <w:t xml:space="preserve">, la </w:t>
      </w:r>
      <w:r w:rsidRPr="0014160A">
        <w:rPr>
          <w:b/>
          <w:color w:val="FF0000"/>
          <w:sz w:val="23"/>
          <w:szCs w:val="23"/>
          <w:highlight w:val="white"/>
        </w:rPr>
        <w:t>SUPERSERVICIOS</w:t>
      </w:r>
      <w:r w:rsidRPr="0014160A">
        <w:rPr>
          <w:color w:val="FF0000"/>
          <w:sz w:val="23"/>
          <w:szCs w:val="23"/>
          <w:highlight w:val="white"/>
        </w:rPr>
        <w:t xml:space="preserve"> podrá declarar este hecho y hacer efectivas multas diarias y sucesivas del uno por mil (1X1000) sobre el valor del contrato de manera diaria </w:t>
      </w:r>
      <w:r w:rsidRPr="0014160A">
        <w:rPr>
          <w:color w:val="FF0000"/>
          <w:sz w:val="23"/>
          <w:szCs w:val="23"/>
        </w:rPr>
        <w:t xml:space="preserve">por cada día calendario transcurrido a partir de la fecha prevista para el cumplimiento de dichas obligaciones mientras persista el incumplimiento. </w:t>
      </w:r>
      <w:r w:rsidRPr="0014160A">
        <w:rPr>
          <w:b/>
          <w:color w:val="FF0000"/>
          <w:sz w:val="23"/>
          <w:szCs w:val="23"/>
          <w:highlight w:val="white"/>
        </w:rPr>
        <w:t>PARAGRAFO 1.</w:t>
      </w:r>
      <w:r w:rsidRPr="0014160A">
        <w:rPr>
          <w:color w:val="FF0000"/>
          <w:sz w:val="23"/>
          <w:szCs w:val="23"/>
          <w:highlight w:val="white"/>
        </w:rPr>
        <w:t xml:space="preserve">  Estos apremios convencionales una vez declarados por la </w:t>
      </w:r>
      <w:r w:rsidRPr="0014160A">
        <w:rPr>
          <w:b/>
          <w:color w:val="FF0000"/>
          <w:sz w:val="23"/>
          <w:szCs w:val="23"/>
          <w:highlight w:val="white"/>
        </w:rPr>
        <w:t>SUPERSERVICIOS</w:t>
      </w:r>
      <w:r w:rsidRPr="0014160A">
        <w:rPr>
          <w:color w:val="FF0000"/>
          <w:sz w:val="23"/>
          <w:szCs w:val="23"/>
          <w:highlight w:val="white"/>
        </w:rPr>
        <w:t xml:space="preserve"> se pagarán, en su orden, mediante compensación con las sumas debidas al </w:t>
      </w:r>
      <w:r w:rsidRPr="0014160A">
        <w:rPr>
          <w:b/>
          <w:color w:val="FF0000"/>
          <w:sz w:val="23"/>
          <w:szCs w:val="23"/>
          <w:highlight w:val="white"/>
        </w:rPr>
        <w:t>CONTRATISTA</w:t>
      </w:r>
      <w:r w:rsidRPr="0014160A">
        <w:rPr>
          <w:color w:val="FF0000"/>
          <w:sz w:val="23"/>
          <w:szCs w:val="23"/>
          <w:highlight w:val="white"/>
        </w:rPr>
        <w:t xml:space="preserve">; en caso de insuficiencia de saldos para cubrir este valor se cancelarán directamente por el </w:t>
      </w:r>
      <w:r w:rsidRPr="0014160A">
        <w:rPr>
          <w:b/>
          <w:color w:val="FF0000"/>
          <w:sz w:val="23"/>
          <w:szCs w:val="23"/>
          <w:highlight w:val="white"/>
        </w:rPr>
        <w:t>CONTRATISTA</w:t>
      </w:r>
      <w:r w:rsidRPr="0014160A">
        <w:rPr>
          <w:color w:val="FF0000"/>
          <w:sz w:val="23"/>
          <w:szCs w:val="23"/>
          <w:highlight w:val="white"/>
        </w:rPr>
        <w:t xml:space="preserve"> o se imputarán a la Garantía Única a elección de la </w:t>
      </w:r>
      <w:r w:rsidRPr="0014160A">
        <w:rPr>
          <w:b/>
          <w:color w:val="FF0000"/>
          <w:sz w:val="23"/>
          <w:szCs w:val="23"/>
          <w:highlight w:val="white"/>
        </w:rPr>
        <w:t>SUPERSERVICIOS.</w:t>
      </w:r>
      <w:r w:rsidRPr="0014160A">
        <w:rPr>
          <w:color w:val="FF0000"/>
          <w:sz w:val="23"/>
          <w:szCs w:val="23"/>
          <w:highlight w:val="white"/>
        </w:rPr>
        <w:t xml:space="preserve"> En caso de que el </w:t>
      </w:r>
      <w:r w:rsidRPr="0014160A">
        <w:rPr>
          <w:b/>
          <w:color w:val="FF0000"/>
          <w:sz w:val="23"/>
          <w:szCs w:val="23"/>
          <w:highlight w:val="white"/>
        </w:rPr>
        <w:t>CONTRATISTA</w:t>
      </w:r>
      <w:r w:rsidRPr="0014160A">
        <w:rPr>
          <w:color w:val="FF0000"/>
          <w:sz w:val="23"/>
          <w:szCs w:val="23"/>
          <w:highlight w:val="white"/>
        </w:rPr>
        <w:t xml:space="preserve"> pague la suma debida no se afectará la Garantía Única. </w:t>
      </w:r>
      <w:r w:rsidRPr="0014160A">
        <w:rPr>
          <w:b/>
          <w:color w:val="FF0000"/>
          <w:sz w:val="23"/>
          <w:szCs w:val="23"/>
          <w:highlight w:val="white"/>
        </w:rPr>
        <w:t xml:space="preserve">PARAFRAFO 2. </w:t>
      </w:r>
      <w:r w:rsidRPr="0014160A">
        <w:rPr>
          <w:color w:val="FF0000"/>
          <w:sz w:val="23"/>
          <w:szCs w:val="23"/>
          <w:highlight w:val="white"/>
        </w:rPr>
        <w:t xml:space="preserve">La imposición de multas, no exime a la </w:t>
      </w:r>
      <w:r w:rsidRPr="0014160A">
        <w:rPr>
          <w:color w:val="FF0000"/>
          <w:sz w:val="23"/>
          <w:szCs w:val="23"/>
        </w:rPr>
        <w:t>entidad de acudir a la facultad de hacer efectiva la cláusula penal, o incluso declarar la caducidad del contrato si a ello hubiere lugar conforme a lo dispuesto en la ley y en el contrato.</w:t>
      </w:r>
      <w:r w:rsidRPr="0014160A">
        <w:rPr>
          <w:b/>
          <w:color w:val="FF0000"/>
          <w:sz w:val="23"/>
          <w:szCs w:val="23"/>
        </w:rPr>
        <w:t xml:space="preserve">  </w:t>
      </w:r>
      <w:r w:rsidRPr="0014160A">
        <w:rPr>
          <w:b/>
          <w:color w:val="FF0000"/>
          <w:sz w:val="23"/>
          <w:szCs w:val="23"/>
          <w:u w:val="single"/>
        </w:rPr>
        <w:t>17</w:t>
      </w:r>
      <w:r w:rsidRPr="0014160A">
        <w:rPr>
          <w:color w:val="FF0000"/>
          <w:sz w:val="23"/>
          <w:szCs w:val="23"/>
          <w:u w:val="single"/>
        </w:rPr>
        <w:t xml:space="preserve">. </w:t>
      </w:r>
      <w:r w:rsidRPr="0014160A">
        <w:rPr>
          <w:b/>
          <w:color w:val="FF0000"/>
          <w:sz w:val="23"/>
          <w:szCs w:val="23"/>
          <w:u w:val="single"/>
        </w:rPr>
        <w:t>CLÁUSULA PENAL</w:t>
      </w:r>
      <w:r w:rsidRPr="0014160A">
        <w:rPr>
          <w:color w:val="FF0000"/>
          <w:sz w:val="23"/>
          <w:szCs w:val="23"/>
        </w:rPr>
        <w:t xml:space="preserve">. En caso de declaratoria de caducidad, de incumplimiento total, parcial o por mero retardo de cualquiera de las obligaciones del presente Contrato, el Contratista debe pagar a la </w:t>
      </w:r>
      <w:proofErr w:type="spellStart"/>
      <w:r w:rsidRPr="0014160A">
        <w:rPr>
          <w:color w:val="FF0000"/>
          <w:sz w:val="23"/>
          <w:szCs w:val="23"/>
        </w:rPr>
        <w:t>Superservicios</w:t>
      </w:r>
      <w:proofErr w:type="spellEnd"/>
      <w:r w:rsidRPr="0014160A">
        <w:rPr>
          <w:color w:val="FF0000"/>
          <w:sz w:val="23"/>
          <w:szCs w:val="23"/>
        </w:rPr>
        <w:t xml:space="preserve">, a título de indemnización, una suma equivalente al diez por ciento (10%) del valor del contrato cuyo monto se imputará al de los perjuicios definitivos que sufra la </w:t>
      </w:r>
      <w:r w:rsidRPr="0014160A">
        <w:rPr>
          <w:b/>
          <w:color w:val="FF0000"/>
          <w:sz w:val="23"/>
          <w:szCs w:val="23"/>
        </w:rPr>
        <w:t>SUPERSERVICIOS</w:t>
      </w:r>
      <w:r w:rsidRPr="0014160A">
        <w:rPr>
          <w:color w:val="FF0000"/>
          <w:sz w:val="23"/>
          <w:szCs w:val="23"/>
        </w:rPr>
        <w:t xml:space="preserve"> por tal incumplimiento. </w:t>
      </w:r>
      <w:r w:rsidRPr="0014160A">
        <w:rPr>
          <w:b/>
          <w:color w:val="FF0000"/>
          <w:sz w:val="23"/>
          <w:szCs w:val="23"/>
        </w:rPr>
        <w:t>PARAGRAFO 1.</w:t>
      </w:r>
      <w:r w:rsidRPr="0014160A">
        <w:rPr>
          <w:color w:val="FF0000"/>
          <w:sz w:val="23"/>
          <w:szCs w:val="23"/>
        </w:rPr>
        <w:t xml:space="preserve"> Esta sanción penal pecuniaria se pagará, en su orden, mediante compensación con las sumas debidas al </w:t>
      </w:r>
      <w:r w:rsidRPr="0014160A">
        <w:rPr>
          <w:b/>
          <w:color w:val="FF0000"/>
          <w:sz w:val="23"/>
          <w:szCs w:val="23"/>
        </w:rPr>
        <w:t>CONTRATISTA</w:t>
      </w:r>
      <w:r w:rsidRPr="0014160A">
        <w:rPr>
          <w:color w:val="FF0000"/>
          <w:sz w:val="23"/>
          <w:szCs w:val="23"/>
        </w:rPr>
        <w:t xml:space="preserve">; en caso de insuficiencia de saldos para cubrir este valor se cancelarán directamente por el </w:t>
      </w:r>
      <w:r w:rsidRPr="0014160A">
        <w:rPr>
          <w:b/>
          <w:color w:val="FF0000"/>
          <w:sz w:val="23"/>
          <w:szCs w:val="23"/>
        </w:rPr>
        <w:t>CONTRATISTA</w:t>
      </w:r>
      <w:r w:rsidRPr="0014160A">
        <w:rPr>
          <w:color w:val="FF0000"/>
          <w:sz w:val="23"/>
          <w:szCs w:val="23"/>
        </w:rPr>
        <w:t xml:space="preserve"> o se imputarán a la Garantía Única, cuando ésta sea pactada, a elección de la </w:t>
      </w:r>
      <w:r w:rsidRPr="0014160A">
        <w:rPr>
          <w:b/>
          <w:color w:val="FF0000"/>
          <w:sz w:val="23"/>
          <w:szCs w:val="23"/>
        </w:rPr>
        <w:t>SUPERSERVICIOS</w:t>
      </w:r>
      <w:r w:rsidRPr="0014160A">
        <w:rPr>
          <w:color w:val="FF0000"/>
          <w:sz w:val="23"/>
          <w:szCs w:val="23"/>
        </w:rPr>
        <w:t xml:space="preserve">. En caso de que el </w:t>
      </w:r>
      <w:r w:rsidRPr="0014160A">
        <w:rPr>
          <w:b/>
          <w:color w:val="FF0000"/>
          <w:sz w:val="23"/>
          <w:szCs w:val="23"/>
        </w:rPr>
        <w:t>CONTRATISTA</w:t>
      </w:r>
      <w:r w:rsidRPr="0014160A">
        <w:rPr>
          <w:color w:val="FF0000"/>
          <w:sz w:val="23"/>
          <w:szCs w:val="23"/>
        </w:rPr>
        <w:t xml:space="preserve"> pague la suma debida no se afectará la Garantía Única. </w:t>
      </w:r>
      <w:r w:rsidRPr="0014160A">
        <w:rPr>
          <w:b/>
          <w:color w:val="FF0000"/>
          <w:sz w:val="23"/>
          <w:szCs w:val="23"/>
        </w:rPr>
        <w:t xml:space="preserve">PARAGRAFO 2. </w:t>
      </w:r>
      <w:r w:rsidRPr="0014160A">
        <w:rPr>
          <w:color w:val="FF0000"/>
          <w:sz w:val="23"/>
          <w:szCs w:val="23"/>
        </w:rPr>
        <w:t>Por el pago de la Pena no se entenderá extinguida la obligación.</w:t>
      </w:r>
      <w:r w:rsidRPr="0014160A">
        <w:rPr>
          <w:b/>
          <w:color w:val="FF0000"/>
          <w:sz w:val="23"/>
          <w:szCs w:val="23"/>
        </w:rPr>
        <w:t xml:space="preserve"> PARÁGRAFO 3. </w:t>
      </w:r>
      <w:r w:rsidRPr="0014160A">
        <w:rPr>
          <w:color w:val="FF0000"/>
          <w:sz w:val="23"/>
          <w:szCs w:val="23"/>
        </w:rPr>
        <w:t>La entidad se reserva la facultad de exigir judicialmente la indemnización plena de los perjuicios que resultaren del incumplimiento.</w:t>
      </w:r>
      <w:r w:rsidRPr="0014160A">
        <w:rPr>
          <w:b/>
          <w:color w:val="FF0000"/>
          <w:sz w:val="23"/>
          <w:szCs w:val="23"/>
        </w:rPr>
        <w:t xml:space="preserve"> 18</w:t>
      </w:r>
      <w:r w:rsidRPr="0014160A">
        <w:rPr>
          <w:b/>
          <w:color w:val="FF0000"/>
          <w:sz w:val="23"/>
          <w:szCs w:val="23"/>
          <w:u w:val="single"/>
        </w:rPr>
        <w:t>. PROCEDIMIENTO SANCIONATORIO CONTRACTUAL.</w:t>
      </w:r>
      <w:r w:rsidRPr="0014160A">
        <w:rPr>
          <w:color w:val="FF0000"/>
          <w:sz w:val="23"/>
          <w:szCs w:val="23"/>
        </w:rPr>
        <w:t xml:space="preserve"> La entidad dará aplicación al procedimiento establecido en la normativa vigente y los procedimientos internos establecidos en el manual se Supervisión e Interventoría, para la aplicación de la Cláusula Penal Pecuniaria, multas y declaratoria de Caducidad.</w:t>
      </w:r>
      <w:r w:rsidRPr="0014160A">
        <w:rPr>
          <w:sz w:val="23"/>
          <w:szCs w:val="23"/>
        </w:rPr>
        <w:t xml:space="preserve"> </w:t>
      </w:r>
      <w:r w:rsidRPr="0014160A">
        <w:rPr>
          <w:b/>
          <w:sz w:val="23"/>
          <w:szCs w:val="23"/>
        </w:rPr>
        <w:t xml:space="preserve"> </w:t>
      </w:r>
      <w:r w:rsidRPr="0014160A">
        <w:rPr>
          <w:b/>
          <w:color w:val="FF0000"/>
          <w:sz w:val="23"/>
          <w:szCs w:val="23"/>
          <w:u w:val="single"/>
        </w:rPr>
        <w:t>19</w:t>
      </w:r>
      <w:r w:rsidRPr="0014160A">
        <w:rPr>
          <w:color w:val="FF0000"/>
          <w:sz w:val="23"/>
          <w:szCs w:val="23"/>
          <w:u w:val="single"/>
        </w:rPr>
        <w:t xml:space="preserve">. </w:t>
      </w:r>
      <w:r w:rsidRPr="0014160A">
        <w:rPr>
          <w:b/>
          <w:color w:val="FF0000"/>
          <w:sz w:val="23"/>
          <w:szCs w:val="23"/>
          <w:u w:val="single"/>
        </w:rPr>
        <w:t>GARANTÍAS.</w:t>
      </w:r>
      <w:r w:rsidRPr="0014160A">
        <w:rPr>
          <w:color w:val="FF0000"/>
          <w:sz w:val="23"/>
          <w:szCs w:val="23"/>
        </w:rPr>
        <w:t xml:space="preserve"> En cumplimiento de lo dispuesto en la </w:t>
      </w:r>
      <w:r w:rsidRPr="0014160A">
        <w:rPr>
          <w:b/>
          <w:color w:val="FF0000"/>
          <w:sz w:val="23"/>
          <w:szCs w:val="23"/>
        </w:rPr>
        <w:t xml:space="preserve">Ley 80 de 1993, la Ley 1150 de 2007 </w:t>
      </w:r>
      <w:r w:rsidRPr="0014160A">
        <w:rPr>
          <w:color w:val="FF0000"/>
          <w:sz w:val="23"/>
          <w:szCs w:val="23"/>
        </w:rPr>
        <w:t xml:space="preserve">y el articulo </w:t>
      </w:r>
      <w:r w:rsidRPr="0014160A">
        <w:rPr>
          <w:b/>
          <w:color w:val="FF0000"/>
          <w:sz w:val="23"/>
          <w:szCs w:val="23"/>
        </w:rPr>
        <w:t xml:space="preserve">2.2.1.2.1.4.5 </w:t>
      </w:r>
      <w:r w:rsidRPr="0014160A">
        <w:rPr>
          <w:color w:val="FF0000"/>
          <w:sz w:val="23"/>
          <w:szCs w:val="23"/>
        </w:rPr>
        <w:t xml:space="preserve">del </w:t>
      </w:r>
      <w:r w:rsidRPr="0014160A">
        <w:rPr>
          <w:b/>
          <w:color w:val="FF0000"/>
          <w:sz w:val="23"/>
          <w:szCs w:val="23"/>
        </w:rPr>
        <w:t>Decreto 1082</w:t>
      </w:r>
      <w:r w:rsidRPr="0014160A">
        <w:rPr>
          <w:color w:val="FF0000"/>
          <w:sz w:val="23"/>
          <w:szCs w:val="23"/>
        </w:rPr>
        <w:t xml:space="preserve"> del </w:t>
      </w:r>
      <w:r w:rsidRPr="0014160A">
        <w:rPr>
          <w:b/>
          <w:color w:val="FF0000"/>
          <w:sz w:val="23"/>
          <w:szCs w:val="23"/>
        </w:rPr>
        <w:t>2015</w:t>
      </w:r>
      <w:r w:rsidRPr="0014160A">
        <w:rPr>
          <w:color w:val="FF0000"/>
          <w:sz w:val="23"/>
          <w:szCs w:val="23"/>
        </w:rPr>
        <w:t xml:space="preserve">, el </w:t>
      </w:r>
      <w:r w:rsidRPr="0014160A">
        <w:rPr>
          <w:b/>
          <w:color w:val="FF0000"/>
          <w:sz w:val="23"/>
          <w:szCs w:val="23"/>
        </w:rPr>
        <w:t>CONTRATISTA</w:t>
      </w:r>
      <w:r w:rsidRPr="0014160A">
        <w:rPr>
          <w:color w:val="FF0000"/>
          <w:sz w:val="23"/>
          <w:szCs w:val="23"/>
        </w:rPr>
        <w:t xml:space="preserve"> deberá constituir a favor de la </w:t>
      </w:r>
      <w:r w:rsidRPr="0014160A">
        <w:rPr>
          <w:b/>
          <w:color w:val="FF0000"/>
          <w:sz w:val="23"/>
          <w:szCs w:val="23"/>
        </w:rPr>
        <w:t xml:space="preserve">SUPERSERVICIOS </w:t>
      </w:r>
      <w:r w:rsidRPr="0014160A">
        <w:rPr>
          <w:color w:val="FF0000"/>
          <w:sz w:val="23"/>
          <w:szCs w:val="23"/>
        </w:rPr>
        <w:t>dentro de los tres</w:t>
      </w:r>
      <w:r w:rsidRPr="0014160A">
        <w:rPr>
          <w:b/>
          <w:color w:val="FF0000"/>
          <w:sz w:val="23"/>
          <w:szCs w:val="23"/>
        </w:rPr>
        <w:t xml:space="preserve"> (3) días </w:t>
      </w:r>
      <w:r w:rsidRPr="0014160A">
        <w:rPr>
          <w:color w:val="FF0000"/>
          <w:sz w:val="23"/>
          <w:szCs w:val="23"/>
          <w:highlight w:val="white"/>
        </w:rPr>
        <w:t>hábiles siguientes a la fecha de suscripción del contrato una Garantía Única expedida por una entidad bancaria o compañía de seguros legalmente autorizada para funcionar en Colombia, que cubra los amparos exigidos en la plataforma SECOP II</w:t>
      </w:r>
      <w:r w:rsidRPr="0014160A">
        <w:rPr>
          <w:b/>
          <w:color w:val="FF0000"/>
          <w:sz w:val="23"/>
          <w:szCs w:val="23"/>
        </w:rPr>
        <w:t>.</w:t>
      </w:r>
      <w:r w:rsidRPr="0014160A">
        <w:rPr>
          <w:color w:val="FF0000"/>
          <w:sz w:val="23"/>
          <w:szCs w:val="23"/>
        </w:rPr>
        <w:t xml:space="preserve"> </w:t>
      </w:r>
      <w:r w:rsidRPr="0014160A">
        <w:rPr>
          <w:b/>
          <w:color w:val="FF0000"/>
          <w:sz w:val="23"/>
          <w:szCs w:val="23"/>
        </w:rPr>
        <w:t>PARÁGRAFO PRIMERO.</w:t>
      </w:r>
      <w:r w:rsidRPr="0014160A">
        <w:rPr>
          <w:color w:val="FF0000"/>
          <w:sz w:val="23"/>
          <w:szCs w:val="23"/>
        </w:rPr>
        <w:t xml:space="preserve"> Para efectos de Aprobación, independiente de la fecha inicial del amparo estimada en la plataforma, se tendrá como fecha inicial la de expedición de la póliza. </w:t>
      </w:r>
      <w:r w:rsidRPr="0014160A">
        <w:rPr>
          <w:b/>
          <w:color w:val="FF0000"/>
          <w:sz w:val="23"/>
          <w:szCs w:val="23"/>
        </w:rPr>
        <w:t>PARÁGRAFO SEGUNDO.</w:t>
      </w:r>
      <w:r w:rsidRPr="0014160A">
        <w:rPr>
          <w:color w:val="FF0000"/>
          <w:sz w:val="23"/>
          <w:szCs w:val="23"/>
        </w:rPr>
        <w:t xml:space="preserve"> La garantía será aprobada por la </w:t>
      </w:r>
      <w:r w:rsidRPr="0014160A">
        <w:rPr>
          <w:b/>
          <w:color w:val="FF0000"/>
          <w:sz w:val="23"/>
          <w:szCs w:val="23"/>
        </w:rPr>
        <w:t xml:space="preserve">SUPERSERVICIOS </w:t>
      </w:r>
      <w:r w:rsidRPr="0014160A">
        <w:rPr>
          <w:color w:val="FF0000"/>
          <w:sz w:val="23"/>
          <w:szCs w:val="23"/>
        </w:rPr>
        <w:t xml:space="preserve">cuando cumpla los requisitos legales y contractuales establecidos en el Contrato. </w:t>
      </w:r>
      <w:r w:rsidRPr="0014160A">
        <w:rPr>
          <w:b/>
          <w:color w:val="FF0000"/>
          <w:sz w:val="23"/>
          <w:szCs w:val="23"/>
        </w:rPr>
        <w:t>PARÁGRAFO TERCERO.</w:t>
      </w:r>
      <w:r w:rsidRPr="0014160A">
        <w:rPr>
          <w:color w:val="FF0000"/>
          <w:sz w:val="23"/>
          <w:szCs w:val="23"/>
        </w:rPr>
        <w:t xml:space="preserve"> El hecho de la constitución de esta garantía, no exonera al </w:t>
      </w:r>
      <w:r w:rsidRPr="0014160A">
        <w:rPr>
          <w:b/>
          <w:color w:val="FF0000"/>
          <w:sz w:val="23"/>
          <w:szCs w:val="23"/>
        </w:rPr>
        <w:t>CONTRATISTA</w:t>
      </w:r>
      <w:r w:rsidRPr="0014160A">
        <w:rPr>
          <w:color w:val="FF0000"/>
          <w:sz w:val="23"/>
          <w:szCs w:val="23"/>
        </w:rPr>
        <w:t xml:space="preserve"> de sus responsabilidades legales en relación con los riesgos asegurados. </w:t>
      </w:r>
      <w:r w:rsidRPr="0014160A">
        <w:rPr>
          <w:b/>
          <w:color w:val="FF0000"/>
          <w:sz w:val="23"/>
          <w:szCs w:val="23"/>
        </w:rPr>
        <w:t>PARÁGRAFO CUARTO.</w:t>
      </w:r>
      <w:r w:rsidRPr="0014160A">
        <w:rPr>
          <w:color w:val="FF0000"/>
          <w:sz w:val="23"/>
          <w:szCs w:val="23"/>
        </w:rPr>
        <w:t xml:space="preserve"> Dentro de los términos estipulados en el presente Contrato, la garantía o seguro otorgado no podrá ser cancelado sin la autorización de la </w:t>
      </w:r>
      <w:r w:rsidRPr="0014160A">
        <w:rPr>
          <w:b/>
          <w:color w:val="FF0000"/>
          <w:sz w:val="23"/>
          <w:szCs w:val="23"/>
        </w:rPr>
        <w:lastRenderedPageBreak/>
        <w:t>SUPERSERVICIOS</w:t>
      </w:r>
      <w:r w:rsidRPr="0014160A">
        <w:rPr>
          <w:color w:val="FF0000"/>
          <w:sz w:val="23"/>
          <w:szCs w:val="23"/>
        </w:rPr>
        <w:t xml:space="preserve">. El </w:t>
      </w:r>
      <w:r w:rsidRPr="0014160A">
        <w:rPr>
          <w:b/>
          <w:color w:val="FF0000"/>
          <w:sz w:val="23"/>
          <w:szCs w:val="23"/>
        </w:rPr>
        <w:t>CONTRATISTA</w:t>
      </w:r>
      <w:r w:rsidRPr="0014160A">
        <w:rPr>
          <w:color w:val="FF0000"/>
          <w:sz w:val="23"/>
          <w:szCs w:val="23"/>
        </w:rPr>
        <w:t xml:space="preserve"> deberá cumplir con todos los requisitos necesarios para mantener vigente la garantía a que se refiere esta cláusula y será de su cargo el pago de todas las primas y demás erogaciones de constitución, mantenimiento y restablecimiento de su monto, cada vez que se disminuya o agote su valor. </w:t>
      </w:r>
      <w:r w:rsidRPr="0014160A">
        <w:rPr>
          <w:b/>
          <w:color w:val="FF0000"/>
          <w:sz w:val="23"/>
          <w:szCs w:val="23"/>
        </w:rPr>
        <w:t>PARÁGRAFO QUINTO.</w:t>
      </w:r>
      <w:r w:rsidRPr="0014160A">
        <w:rPr>
          <w:color w:val="FF0000"/>
          <w:sz w:val="23"/>
          <w:szCs w:val="23"/>
        </w:rPr>
        <w:t xml:space="preserve"> Cuando haya lugar a la modificación del plazo o valor del presente Contrato, el </w:t>
      </w:r>
      <w:r w:rsidRPr="0014160A">
        <w:rPr>
          <w:b/>
          <w:color w:val="FF0000"/>
          <w:sz w:val="23"/>
          <w:szCs w:val="23"/>
        </w:rPr>
        <w:t>CONTRATISTA</w:t>
      </w:r>
      <w:r w:rsidRPr="0014160A">
        <w:rPr>
          <w:color w:val="FF0000"/>
          <w:sz w:val="23"/>
          <w:szCs w:val="23"/>
        </w:rPr>
        <w:t xml:space="preserve"> deberá constituir los correspondientes anexos de modificación. Cuando el </w:t>
      </w:r>
      <w:r w:rsidRPr="0014160A">
        <w:rPr>
          <w:b/>
          <w:color w:val="FF0000"/>
          <w:sz w:val="23"/>
          <w:szCs w:val="23"/>
        </w:rPr>
        <w:t>CONTRATISTA</w:t>
      </w:r>
      <w:r w:rsidRPr="0014160A">
        <w:rPr>
          <w:color w:val="FF0000"/>
          <w:sz w:val="23"/>
          <w:szCs w:val="23"/>
        </w:rPr>
        <w:t xml:space="preserve"> se negare a constituir la garantía exigida o modificarla en los términos que se le señalen, se hará acreedor a las medidas y sanciones contractuales respectivas. </w:t>
      </w:r>
      <w:r w:rsidRPr="0014160A">
        <w:rPr>
          <w:b/>
          <w:color w:val="FF0000"/>
          <w:sz w:val="23"/>
          <w:szCs w:val="23"/>
        </w:rPr>
        <w:t xml:space="preserve">PARÁGRAFO SEXTO. </w:t>
      </w:r>
      <w:r w:rsidRPr="0014160A">
        <w:rPr>
          <w:color w:val="FF0000"/>
          <w:sz w:val="23"/>
          <w:szCs w:val="23"/>
        </w:rPr>
        <w:t>El</w:t>
      </w:r>
      <w:r w:rsidRPr="0014160A">
        <w:rPr>
          <w:b/>
          <w:color w:val="FF0000"/>
          <w:sz w:val="23"/>
          <w:szCs w:val="23"/>
        </w:rPr>
        <w:t xml:space="preserve"> CONTRATISTA </w:t>
      </w:r>
      <w:r w:rsidRPr="0014160A">
        <w:rPr>
          <w:color w:val="FF0000"/>
          <w:sz w:val="23"/>
          <w:szCs w:val="23"/>
        </w:rPr>
        <w:t xml:space="preserve">deberá restablecer el valor de la Garantía Única cuando ésta se hubiere hecho efectiva por la Entidad por ocurrencia de un siniestro o se disminuya o agote su valor por haberse hecho efectivas las medidas estipuladas en este contrato o previstas en la ley. La garantía única se hará efectiva en los casos y en la forma estipulados en este contrato, y en todo caso en los eventos previstos en la ley 80 de 1993, en el Código de Comercio y en las demás normas vigentes cuando quiera que se presente cualquiera de los casos o siniestros que son materia del seguro cuyo beneficiario es la </w:t>
      </w:r>
      <w:r w:rsidRPr="0014160A">
        <w:rPr>
          <w:b/>
          <w:color w:val="FF0000"/>
          <w:sz w:val="23"/>
          <w:szCs w:val="23"/>
        </w:rPr>
        <w:t xml:space="preserve">SUPERSERVICIOS. </w:t>
      </w:r>
      <w:r w:rsidRPr="0014160A">
        <w:rPr>
          <w:b/>
          <w:sz w:val="23"/>
          <w:szCs w:val="23"/>
          <w:u w:val="single"/>
        </w:rPr>
        <w:t>2</w:t>
      </w:r>
      <w:r w:rsidR="0014160A" w:rsidRPr="0014160A">
        <w:rPr>
          <w:b/>
          <w:sz w:val="23"/>
          <w:szCs w:val="23"/>
          <w:u w:val="single"/>
        </w:rPr>
        <w:t>0</w:t>
      </w:r>
      <w:r w:rsidRPr="0014160A">
        <w:rPr>
          <w:b/>
          <w:sz w:val="23"/>
          <w:szCs w:val="23"/>
          <w:u w:val="single"/>
        </w:rPr>
        <w:t xml:space="preserve">. INDEMNIDAD. </w:t>
      </w:r>
      <w:r w:rsidRPr="0014160A">
        <w:rPr>
          <w:sz w:val="23"/>
          <w:szCs w:val="23"/>
        </w:rPr>
        <w:t xml:space="preserve">El </w:t>
      </w:r>
      <w:r w:rsidRPr="0014160A">
        <w:rPr>
          <w:b/>
          <w:sz w:val="23"/>
          <w:szCs w:val="23"/>
        </w:rPr>
        <w:t>CONTRATISTA</w:t>
      </w:r>
      <w:r w:rsidRPr="0014160A">
        <w:rPr>
          <w:sz w:val="23"/>
          <w:szCs w:val="23"/>
        </w:rPr>
        <w:t xml:space="preserve"> mantendrá indemne a la </w:t>
      </w:r>
      <w:r w:rsidRPr="0014160A">
        <w:rPr>
          <w:b/>
          <w:sz w:val="23"/>
          <w:szCs w:val="23"/>
        </w:rPr>
        <w:t xml:space="preserve">SUPERSERVICIOS </w:t>
      </w:r>
      <w:r w:rsidRPr="0014160A">
        <w:rPr>
          <w:sz w:val="23"/>
          <w:szCs w:val="23"/>
        </w:rPr>
        <w:t>contra todo reclamo, demanda, acción legal y costo que pueda causarse o surgir por daños o lesiones a   personas o propiedades de terceros, ocasionados por aquél, durante el plazo de ejecución y   vigencia</w:t>
      </w:r>
      <w:r w:rsidRPr="0014160A">
        <w:rPr>
          <w:sz w:val="23"/>
          <w:szCs w:val="23"/>
        </w:rPr>
        <w:tab/>
        <w:t xml:space="preserve">del   Contrato. </w:t>
      </w:r>
      <w:r w:rsidRPr="0014160A">
        <w:rPr>
          <w:b/>
          <w:sz w:val="23"/>
          <w:szCs w:val="23"/>
          <w:u w:val="single"/>
        </w:rPr>
        <w:t>2</w:t>
      </w:r>
      <w:r w:rsidR="0014160A" w:rsidRPr="0014160A">
        <w:rPr>
          <w:b/>
          <w:sz w:val="23"/>
          <w:szCs w:val="23"/>
          <w:u w:val="single"/>
        </w:rPr>
        <w:t>1</w:t>
      </w:r>
      <w:r w:rsidRPr="0014160A">
        <w:rPr>
          <w:b/>
          <w:sz w:val="23"/>
          <w:szCs w:val="23"/>
          <w:u w:val="single"/>
        </w:rPr>
        <w:t>.  FUERZA MAYOR O CASO FORTUITO.</w:t>
      </w:r>
      <w:r w:rsidRPr="0014160A">
        <w:rPr>
          <w:sz w:val="23"/>
          <w:szCs w:val="23"/>
        </w:rPr>
        <w:t xml:space="preserve"> Las partes estarán exentas de responsabilidad o penalidad por atraso de las obligaciones del presente Contrato en caso de fuerza mayor o caso fortuito exenta de culpa que afecten la ejecución del mismo debidamente comprobado de conformidad con la Ley. El </w:t>
      </w:r>
      <w:r w:rsidRPr="0014160A">
        <w:rPr>
          <w:b/>
          <w:sz w:val="23"/>
          <w:szCs w:val="23"/>
        </w:rPr>
        <w:t>CONTRATISTA</w:t>
      </w:r>
      <w:r w:rsidRPr="0014160A">
        <w:rPr>
          <w:sz w:val="23"/>
          <w:szCs w:val="23"/>
        </w:rPr>
        <w:t xml:space="preserve"> informará por escrito a la </w:t>
      </w:r>
      <w:r w:rsidRPr="0014160A">
        <w:rPr>
          <w:b/>
          <w:sz w:val="23"/>
          <w:szCs w:val="23"/>
        </w:rPr>
        <w:t>SUPERSERVICIOS</w:t>
      </w:r>
      <w:r w:rsidRPr="0014160A">
        <w:rPr>
          <w:sz w:val="23"/>
          <w:szCs w:val="23"/>
        </w:rPr>
        <w:t xml:space="preserve"> dentro de los dos (2) días hábiles siguientes a la ocurrencia. El plazo del Contrato se entenderá suspendido, previa suscripción de acta, mientras a juicio de la Entidad subsistan los efectos que originaron la fuerza mayor o caso fortuito. </w:t>
      </w:r>
      <w:r w:rsidRPr="0014160A">
        <w:rPr>
          <w:b/>
          <w:sz w:val="23"/>
          <w:szCs w:val="23"/>
          <w:u w:val="single"/>
        </w:rPr>
        <w:t>2</w:t>
      </w:r>
      <w:r w:rsidR="0014160A" w:rsidRPr="0014160A">
        <w:rPr>
          <w:b/>
          <w:sz w:val="23"/>
          <w:szCs w:val="23"/>
          <w:u w:val="single"/>
        </w:rPr>
        <w:t>2</w:t>
      </w:r>
      <w:r w:rsidRPr="0014160A">
        <w:rPr>
          <w:b/>
          <w:sz w:val="23"/>
          <w:szCs w:val="23"/>
          <w:u w:val="single"/>
        </w:rPr>
        <w:t>. SOLUCIÓN DE CONTROVERSIAS.</w:t>
      </w:r>
      <w:r w:rsidRPr="0014160A">
        <w:rPr>
          <w:sz w:val="23"/>
          <w:szCs w:val="23"/>
        </w:rPr>
        <w:t xml:space="preserve"> Las diferencias o controversias que ocurrieren entre las partes con motivo de la firma</w:t>
      </w:r>
      <w:r w:rsidRPr="0014160A">
        <w:rPr>
          <w:color w:val="0000FF"/>
          <w:sz w:val="23"/>
          <w:szCs w:val="23"/>
        </w:rPr>
        <w:t>,</w:t>
      </w:r>
      <w:r w:rsidRPr="0014160A">
        <w:rPr>
          <w:sz w:val="23"/>
          <w:szCs w:val="23"/>
        </w:rPr>
        <w:t xml:space="preserve"> ejecución, interpretación, incumplimiento, prorroga y terminación del presente Contrato, serán solucionadas por cualquiera de los mecanismos de solución de conflictos contemplados en este contrato o en la ley. </w:t>
      </w:r>
      <w:r w:rsidRPr="0014160A">
        <w:rPr>
          <w:b/>
          <w:sz w:val="23"/>
          <w:szCs w:val="23"/>
          <w:u w:val="single"/>
        </w:rPr>
        <w:t>2</w:t>
      </w:r>
      <w:r w:rsidR="0014160A" w:rsidRPr="0014160A">
        <w:rPr>
          <w:b/>
          <w:sz w:val="23"/>
          <w:szCs w:val="23"/>
          <w:u w:val="single"/>
        </w:rPr>
        <w:t>3</w:t>
      </w:r>
      <w:r w:rsidRPr="0014160A">
        <w:rPr>
          <w:b/>
          <w:sz w:val="23"/>
          <w:szCs w:val="23"/>
          <w:u w:val="single"/>
        </w:rPr>
        <w:t>. NOTIFICACIÓN ELECTRÓNICA.</w:t>
      </w:r>
      <w:r w:rsidRPr="0014160A">
        <w:rPr>
          <w:sz w:val="23"/>
          <w:szCs w:val="23"/>
        </w:rPr>
        <w:t xml:space="preserve"> El CONTRATISTA manifiesta con la firma de este contrato su aceptación de que todos los actos que expida la SSPD en relación con el mismo, hasta su terminación o liquidación, sean notificados por correo electrónico, a la cuenta de correo que </w:t>
      </w:r>
      <w:r w:rsidRPr="0014160A">
        <w:rPr>
          <w:color w:val="FF0000"/>
          <w:sz w:val="23"/>
          <w:szCs w:val="23"/>
        </w:rPr>
        <w:t xml:space="preserve">figura en su hoja de vida </w:t>
      </w:r>
      <w:r w:rsidRPr="0014160A">
        <w:rPr>
          <w:b/>
          <w:color w:val="FF0000"/>
          <w:sz w:val="23"/>
          <w:szCs w:val="23"/>
        </w:rPr>
        <w:t>SIGEP o en la carta de presentación de la propuesta</w:t>
      </w:r>
      <w:r w:rsidRPr="0014160A">
        <w:rPr>
          <w:sz w:val="23"/>
          <w:szCs w:val="23"/>
        </w:rPr>
        <w:t xml:space="preserve"> Lo anterior de conformidad con lo establecido en el artículo 56 de la Ley 1437 de 2011 o nomas que lo modifiquen, complementen o adicionen. </w:t>
      </w:r>
      <w:r w:rsidRPr="0014160A">
        <w:rPr>
          <w:b/>
          <w:sz w:val="23"/>
          <w:szCs w:val="23"/>
        </w:rPr>
        <w:t xml:space="preserve">PARÁGRAFO. </w:t>
      </w:r>
      <w:r w:rsidRPr="0014160A">
        <w:rPr>
          <w:sz w:val="23"/>
          <w:szCs w:val="23"/>
        </w:rPr>
        <w:t xml:space="preserve">La modificación del correo electrónico aquí registrado, deberá ser comunicada al supervisor del contrato.  </w:t>
      </w:r>
      <w:r w:rsidR="0014160A" w:rsidRPr="0014160A">
        <w:rPr>
          <w:b/>
          <w:sz w:val="23"/>
          <w:szCs w:val="23"/>
          <w:u w:val="single"/>
        </w:rPr>
        <w:t>24</w:t>
      </w:r>
      <w:r w:rsidRPr="0014160A">
        <w:rPr>
          <w:b/>
          <w:sz w:val="23"/>
          <w:szCs w:val="23"/>
          <w:u w:val="single"/>
        </w:rPr>
        <w:t xml:space="preserve">.  CAUSALES DE TERMINACIÓN. </w:t>
      </w:r>
      <w:r w:rsidRPr="0014160A">
        <w:rPr>
          <w:sz w:val="23"/>
          <w:szCs w:val="23"/>
        </w:rPr>
        <w:t xml:space="preserve">El presente Contrato se puede dar por terminado: </w:t>
      </w:r>
      <w:r w:rsidRPr="0014160A">
        <w:rPr>
          <w:b/>
          <w:sz w:val="23"/>
          <w:szCs w:val="23"/>
        </w:rPr>
        <w:t>a.</w:t>
      </w:r>
      <w:r w:rsidRPr="0014160A">
        <w:rPr>
          <w:sz w:val="23"/>
          <w:szCs w:val="23"/>
        </w:rPr>
        <w:t xml:space="preserve"> Por mutuo acuerdo de las partes. </w:t>
      </w:r>
      <w:r w:rsidRPr="0014160A">
        <w:rPr>
          <w:b/>
          <w:sz w:val="23"/>
          <w:szCs w:val="23"/>
        </w:rPr>
        <w:t>b.</w:t>
      </w:r>
      <w:r w:rsidRPr="0014160A">
        <w:rPr>
          <w:sz w:val="23"/>
          <w:szCs w:val="23"/>
        </w:rPr>
        <w:t xml:space="preserve"> Por terminación del plazo pactado. </w:t>
      </w:r>
      <w:r w:rsidRPr="0014160A">
        <w:rPr>
          <w:b/>
          <w:sz w:val="23"/>
          <w:szCs w:val="23"/>
        </w:rPr>
        <w:t>c.</w:t>
      </w:r>
      <w:r w:rsidRPr="0014160A">
        <w:rPr>
          <w:sz w:val="23"/>
          <w:szCs w:val="23"/>
        </w:rPr>
        <w:t xml:space="preserve"> Por las demás causales previstas en la Ley. </w:t>
      </w:r>
      <w:r w:rsidRPr="0014160A">
        <w:rPr>
          <w:b/>
          <w:sz w:val="23"/>
          <w:szCs w:val="23"/>
        </w:rPr>
        <w:t>PARÁGRAFO.</w:t>
      </w:r>
      <w:r w:rsidRPr="0014160A">
        <w:rPr>
          <w:sz w:val="23"/>
          <w:szCs w:val="23"/>
        </w:rPr>
        <w:t xml:space="preserve"> Las partes de común acuerdo podrán convenir en dar por terminado el contrato en forma anticipada a la fecha pactada para el vencimiento del plazo, para lo cual, la parte interesada deberá dar aviso a la otra por escrito con quince (15) días hábiles de antelación a la fecha de terminación anticipada pretendida. Para estos efectos, la comunicación del </w:t>
      </w:r>
      <w:r w:rsidRPr="0014160A">
        <w:rPr>
          <w:b/>
          <w:sz w:val="23"/>
          <w:szCs w:val="23"/>
        </w:rPr>
        <w:t xml:space="preserve">CONTRATISTA </w:t>
      </w:r>
      <w:r w:rsidRPr="0014160A">
        <w:rPr>
          <w:sz w:val="23"/>
          <w:szCs w:val="23"/>
        </w:rPr>
        <w:t xml:space="preserve">se debe remitir al Supervisor del Contrato. </w:t>
      </w:r>
      <w:r w:rsidRPr="0014160A">
        <w:rPr>
          <w:b/>
          <w:sz w:val="23"/>
          <w:szCs w:val="23"/>
          <w:u w:val="single"/>
        </w:rPr>
        <w:t>2</w:t>
      </w:r>
      <w:r w:rsidR="0014160A" w:rsidRPr="0014160A">
        <w:rPr>
          <w:b/>
          <w:sz w:val="23"/>
          <w:szCs w:val="23"/>
          <w:u w:val="single"/>
        </w:rPr>
        <w:t>5</w:t>
      </w:r>
      <w:r w:rsidRPr="0014160A">
        <w:rPr>
          <w:b/>
          <w:sz w:val="23"/>
          <w:szCs w:val="23"/>
          <w:u w:val="single"/>
        </w:rPr>
        <w:t>.  DOCUMENTOS DEL PRESENTE CONTRATO.</w:t>
      </w:r>
      <w:r w:rsidRPr="0014160A">
        <w:rPr>
          <w:sz w:val="23"/>
          <w:szCs w:val="23"/>
        </w:rPr>
        <w:t xml:space="preserve"> Los documentos que se relacionan a continuación forman parte integral del presente Contrato: </w:t>
      </w:r>
      <w:r w:rsidRPr="0014160A">
        <w:rPr>
          <w:b/>
          <w:sz w:val="23"/>
          <w:szCs w:val="23"/>
        </w:rPr>
        <w:t>a.</w:t>
      </w:r>
      <w:r w:rsidRPr="0014160A">
        <w:rPr>
          <w:sz w:val="23"/>
          <w:szCs w:val="23"/>
        </w:rPr>
        <w:t xml:space="preserve"> La propuesta presentada por el Contratista, </w:t>
      </w:r>
      <w:r w:rsidRPr="0014160A">
        <w:rPr>
          <w:b/>
          <w:sz w:val="23"/>
          <w:szCs w:val="23"/>
        </w:rPr>
        <w:t xml:space="preserve">b. </w:t>
      </w:r>
      <w:r w:rsidRPr="0014160A">
        <w:rPr>
          <w:sz w:val="23"/>
          <w:szCs w:val="23"/>
        </w:rPr>
        <w:t xml:space="preserve"> Los estudios previos de conveniencia y oportunidad y sus anexos</w:t>
      </w:r>
      <w:r w:rsidRPr="0014160A">
        <w:rPr>
          <w:b/>
          <w:sz w:val="23"/>
          <w:szCs w:val="23"/>
        </w:rPr>
        <w:t xml:space="preserve"> c. </w:t>
      </w:r>
      <w:r w:rsidRPr="0014160A">
        <w:rPr>
          <w:sz w:val="23"/>
          <w:szCs w:val="23"/>
        </w:rPr>
        <w:t xml:space="preserve">El </w:t>
      </w:r>
      <w:r w:rsidRPr="0014160A">
        <w:rPr>
          <w:sz w:val="23"/>
          <w:szCs w:val="23"/>
        </w:rPr>
        <w:lastRenderedPageBreak/>
        <w:t xml:space="preserve">certificado de disponibilidad presupuestal </w:t>
      </w:r>
      <w:r w:rsidRPr="0014160A">
        <w:rPr>
          <w:b/>
          <w:color w:val="FF0000"/>
          <w:sz w:val="23"/>
          <w:szCs w:val="23"/>
        </w:rPr>
        <w:t>d.</w:t>
      </w:r>
      <w:r w:rsidRPr="0014160A">
        <w:rPr>
          <w:b/>
          <w:sz w:val="23"/>
          <w:szCs w:val="23"/>
        </w:rPr>
        <w:t xml:space="preserve"> </w:t>
      </w:r>
      <w:r w:rsidR="0014160A">
        <w:rPr>
          <w:color w:val="FF0000"/>
          <w:sz w:val="23"/>
          <w:szCs w:val="23"/>
        </w:rPr>
        <w:t>La Invitación Pública</w:t>
      </w:r>
      <w:r w:rsidRPr="0014160A">
        <w:rPr>
          <w:color w:val="FF0000"/>
          <w:sz w:val="23"/>
          <w:szCs w:val="23"/>
        </w:rPr>
        <w:t>, sus anexos, adendas y respuesta a observaciones</w:t>
      </w:r>
      <w:r w:rsidRPr="0014160A">
        <w:rPr>
          <w:b/>
          <w:sz w:val="23"/>
          <w:szCs w:val="23"/>
        </w:rPr>
        <w:t xml:space="preserve"> e.</w:t>
      </w:r>
      <w:r w:rsidRPr="0014160A">
        <w:rPr>
          <w:sz w:val="23"/>
          <w:szCs w:val="23"/>
        </w:rPr>
        <w:t xml:space="preserve"> El registro </w:t>
      </w:r>
      <w:proofErr w:type="gramStart"/>
      <w:r w:rsidRPr="0014160A">
        <w:rPr>
          <w:sz w:val="23"/>
          <w:szCs w:val="23"/>
        </w:rPr>
        <w:t>presupuestal</w:t>
      </w:r>
      <w:r w:rsidRPr="0014160A">
        <w:rPr>
          <w:b/>
          <w:sz w:val="23"/>
          <w:szCs w:val="23"/>
        </w:rPr>
        <w:t>.</w:t>
      </w:r>
      <w:r w:rsidRPr="0014160A">
        <w:rPr>
          <w:color w:val="FF0000"/>
          <w:sz w:val="23"/>
          <w:szCs w:val="23"/>
        </w:rPr>
        <w:t>.</w:t>
      </w:r>
      <w:proofErr w:type="gramEnd"/>
      <w:r w:rsidRPr="0014160A">
        <w:rPr>
          <w:color w:val="FF0000"/>
          <w:sz w:val="23"/>
          <w:szCs w:val="23"/>
        </w:rPr>
        <w:t xml:space="preserve"> </w:t>
      </w:r>
      <w:r w:rsidRPr="0014160A">
        <w:rPr>
          <w:b/>
          <w:color w:val="FF0000"/>
          <w:sz w:val="23"/>
          <w:szCs w:val="23"/>
        </w:rPr>
        <w:t xml:space="preserve">f. </w:t>
      </w:r>
      <w:r w:rsidRPr="0014160A">
        <w:rPr>
          <w:color w:val="FF0000"/>
          <w:sz w:val="23"/>
          <w:szCs w:val="23"/>
        </w:rPr>
        <w:t xml:space="preserve">La Garantía Única y sus anexos. </w:t>
      </w:r>
      <w:r w:rsidRPr="0014160A">
        <w:rPr>
          <w:b/>
          <w:color w:val="FF0000"/>
          <w:sz w:val="23"/>
          <w:szCs w:val="23"/>
        </w:rPr>
        <w:t>g</w:t>
      </w:r>
      <w:r w:rsidRPr="0014160A">
        <w:rPr>
          <w:sz w:val="23"/>
          <w:szCs w:val="23"/>
        </w:rPr>
        <w:t>. Los demás documentos que se crucen las partes durante la ejecución del Contrato</w:t>
      </w:r>
      <w:r w:rsidRPr="0014160A">
        <w:rPr>
          <w:color w:val="FF0000"/>
          <w:sz w:val="23"/>
          <w:szCs w:val="23"/>
        </w:rPr>
        <w:t xml:space="preserve">. </w:t>
      </w:r>
      <w:r w:rsidR="0014160A" w:rsidRPr="0014160A">
        <w:rPr>
          <w:b/>
          <w:sz w:val="23"/>
          <w:szCs w:val="23"/>
        </w:rPr>
        <w:t>26</w:t>
      </w:r>
      <w:r w:rsidRPr="0014160A">
        <w:rPr>
          <w:b/>
          <w:sz w:val="23"/>
          <w:szCs w:val="23"/>
          <w:u w:val="single"/>
        </w:rPr>
        <w:t>. INHABILIDADES E INCOMPATIBILIDADES:</w:t>
      </w:r>
      <w:r w:rsidRPr="0014160A">
        <w:rPr>
          <w:b/>
          <w:sz w:val="23"/>
          <w:szCs w:val="23"/>
        </w:rPr>
        <w:t xml:space="preserve"> </w:t>
      </w:r>
      <w:r w:rsidRPr="0014160A">
        <w:rPr>
          <w:sz w:val="23"/>
          <w:szCs w:val="23"/>
        </w:rPr>
        <w:t xml:space="preserve">El </w:t>
      </w:r>
      <w:r w:rsidRPr="0014160A">
        <w:rPr>
          <w:b/>
          <w:sz w:val="23"/>
          <w:szCs w:val="23"/>
        </w:rPr>
        <w:t>CONTRATISTA</w:t>
      </w:r>
      <w:r w:rsidRPr="0014160A">
        <w:rPr>
          <w:sz w:val="23"/>
          <w:szCs w:val="23"/>
        </w:rPr>
        <w:t xml:space="preserve"> declara bajo la gravedad del juramento, que se entiende prestado con la suscripción del presente Contrato, que no se encuentra incurso en alguna de las causales de inhabilidad e incompatibilidad y prohibiciones previstas en la Constitución Política de Colombia, la Ley 80 de 1993, la Ley 1150 de 2007, la Ley 1474 de 2011 y demás normas que rigen la materia </w:t>
      </w:r>
      <w:r w:rsidRPr="0014160A">
        <w:rPr>
          <w:b/>
          <w:sz w:val="23"/>
          <w:szCs w:val="23"/>
        </w:rPr>
        <w:t>PÁRAGRAFO</w:t>
      </w:r>
      <w:r w:rsidRPr="0014160A">
        <w:rPr>
          <w:sz w:val="23"/>
          <w:szCs w:val="23"/>
        </w:rPr>
        <w:t>: El Contratista Manifiesta bajo la gravedad del juramento, que se entiende prestado con la suscripción del presente Contrato, que  hace responsable de cualquier información o documentación falsa que aporte o de al respecto, en los términos del artículo 26 numeral 7° de la Ley 80 de 1993.</w:t>
      </w:r>
      <w:r w:rsidRPr="0014160A">
        <w:rPr>
          <w:b/>
          <w:sz w:val="23"/>
          <w:szCs w:val="23"/>
        </w:rPr>
        <w:t xml:space="preserve"> </w:t>
      </w:r>
      <w:r w:rsidRPr="0014160A">
        <w:rPr>
          <w:b/>
          <w:sz w:val="23"/>
          <w:szCs w:val="23"/>
          <w:u w:val="single"/>
        </w:rPr>
        <w:t>29. DECLARACIONES DEL CONTRATISTA:</w:t>
      </w:r>
      <w:r w:rsidRPr="0014160A">
        <w:rPr>
          <w:b/>
          <w:sz w:val="23"/>
          <w:szCs w:val="23"/>
        </w:rPr>
        <w:t xml:space="preserve"> EL CONTRATISTA </w:t>
      </w:r>
      <w:r w:rsidRPr="0014160A">
        <w:rPr>
          <w:sz w:val="23"/>
          <w:szCs w:val="23"/>
        </w:rPr>
        <w:t xml:space="preserve">hace las siguientes declaraciones: </w:t>
      </w:r>
      <w:r w:rsidRPr="0014160A">
        <w:rPr>
          <w:b/>
          <w:sz w:val="23"/>
          <w:szCs w:val="23"/>
        </w:rPr>
        <w:t>a.</w:t>
      </w:r>
      <w:r w:rsidRPr="0014160A">
        <w:rPr>
          <w:sz w:val="23"/>
          <w:szCs w:val="23"/>
        </w:rPr>
        <w:t xml:space="preserve"> Conoce y acepta los documentos del proceso.</w:t>
      </w:r>
      <w:r w:rsidRPr="0014160A">
        <w:rPr>
          <w:b/>
          <w:sz w:val="23"/>
          <w:szCs w:val="23"/>
        </w:rPr>
        <w:t xml:space="preserve"> b</w:t>
      </w:r>
      <w:r w:rsidRPr="0014160A">
        <w:rPr>
          <w:sz w:val="23"/>
          <w:szCs w:val="23"/>
        </w:rPr>
        <w:t xml:space="preserve">. Se encuentra debidamente facultado para suscribir el presente contrato. </w:t>
      </w:r>
      <w:r w:rsidRPr="0014160A">
        <w:rPr>
          <w:b/>
          <w:sz w:val="23"/>
          <w:szCs w:val="23"/>
        </w:rPr>
        <w:t xml:space="preserve">c. </w:t>
      </w:r>
      <w:r w:rsidRPr="0014160A">
        <w:rPr>
          <w:sz w:val="23"/>
          <w:szCs w:val="23"/>
        </w:rPr>
        <w:t xml:space="preserve">Está a paz y salvo con sus obligaciones laborales frente al sistema de seguridad social integral. </w:t>
      </w:r>
      <w:r w:rsidRPr="0014160A">
        <w:rPr>
          <w:b/>
          <w:sz w:val="23"/>
          <w:szCs w:val="23"/>
        </w:rPr>
        <w:t xml:space="preserve">d. </w:t>
      </w:r>
      <w:r w:rsidRPr="0014160A">
        <w:rPr>
          <w:sz w:val="23"/>
          <w:szCs w:val="23"/>
        </w:rPr>
        <w:t xml:space="preserve">El valor de contrato incluye los gastos, costos, impuestos, tasas y demás contribuciones relacionados con el cumplimiento del objeto del contrato. </w:t>
      </w:r>
      <w:r w:rsidRPr="0014160A">
        <w:rPr>
          <w:b/>
          <w:sz w:val="23"/>
          <w:szCs w:val="23"/>
        </w:rPr>
        <w:t>e</w:t>
      </w:r>
      <w:r w:rsidRPr="0014160A">
        <w:rPr>
          <w:sz w:val="23"/>
          <w:szCs w:val="23"/>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sidRPr="0014160A">
        <w:rPr>
          <w:b/>
          <w:sz w:val="23"/>
          <w:szCs w:val="23"/>
          <w:u w:val="single"/>
        </w:rPr>
        <w:t>30. LIQUIDACIÓN.</w:t>
      </w:r>
      <w:r w:rsidRPr="0014160A">
        <w:rPr>
          <w:color w:val="FF0000"/>
          <w:sz w:val="23"/>
          <w:szCs w:val="23"/>
        </w:rPr>
        <w:t xml:space="preserve"> </w:t>
      </w:r>
      <w:r w:rsidRPr="0014160A">
        <w:rPr>
          <w:sz w:val="23"/>
          <w:szCs w:val="23"/>
        </w:rPr>
        <w:t xml:space="preserve">De conformidad con el artículo 217 del Decreto Ley 019 del 2012, el presente contrato </w:t>
      </w:r>
      <w:r w:rsidRPr="0014160A">
        <w:rPr>
          <w:color w:val="FF0000"/>
          <w:sz w:val="23"/>
          <w:szCs w:val="23"/>
        </w:rPr>
        <w:t>NO/SI</w:t>
      </w:r>
      <w:r w:rsidRPr="0014160A">
        <w:rPr>
          <w:sz w:val="23"/>
          <w:szCs w:val="23"/>
        </w:rPr>
        <w:t xml:space="preserve"> será objeto de liquidación, para lo cual se seguirán las reglas de la normativa vigente. </w:t>
      </w:r>
      <w:r w:rsidRPr="0014160A">
        <w:rPr>
          <w:b/>
          <w:sz w:val="23"/>
          <w:szCs w:val="23"/>
          <w:u w:val="single"/>
        </w:rPr>
        <w:t>31. DOMICILIO CONTRACTUAL Y LUGAR DE EJECUCIÓN.</w:t>
      </w:r>
      <w:r w:rsidRPr="0014160A">
        <w:rPr>
          <w:b/>
          <w:sz w:val="23"/>
          <w:szCs w:val="23"/>
        </w:rPr>
        <w:t xml:space="preserve"> </w:t>
      </w:r>
      <w:r w:rsidRPr="0014160A">
        <w:rPr>
          <w:sz w:val="23"/>
          <w:szCs w:val="23"/>
        </w:rPr>
        <w:t xml:space="preserve">Las partes declaran que para todos los efectos legales el domicilio contractual es la ciudad de Bogotá D.C. y la ejecución del contrato se efectuara en </w:t>
      </w:r>
      <w:r w:rsidRPr="0014160A">
        <w:rPr>
          <w:color w:val="FF0000"/>
          <w:sz w:val="23"/>
          <w:szCs w:val="23"/>
        </w:rPr>
        <w:t>XXXXX</w:t>
      </w:r>
      <w:r w:rsidRPr="0014160A">
        <w:rPr>
          <w:sz w:val="23"/>
          <w:szCs w:val="23"/>
        </w:rPr>
        <w:t xml:space="preserve"> </w:t>
      </w:r>
      <w:r w:rsidRPr="0014160A">
        <w:rPr>
          <w:b/>
          <w:sz w:val="23"/>
          <w:szCs w:val="23"/>
          <w:u w:val="single"/>
        </w:rPr>
        <w:t>32. REQUISITOS DE PERFECCIONAMIENTO Y EJECUCIÓN DEL CONTRATO.</w:t>
      </w:r>
      <w:r w:rsidRPr="0014160A">
        <w:rPr>
          <w:b/>
          <w:sz w:val="23"/>
          <w:szCs w:val="23"/>
        </w:rPr>
        <w:t xml:space="preserve"> </w:t>
      </w:r>
      <w:r w:rsidRPr="0014160A">
        <w:rPr>
          <w:sz w:val="23"/>
          <w:szCs w:val="23"/>
        </w:rPr>
        <w:t xml:space="preserve">Este Contrato se entiende perfeccionado con la firma de las partes. Para su ejecución requiere: a) La expedición del registro presupuestal; </w:t>
      </w:r>
      <w:r w:rsidRPr="0014160A">
        <w:rPr>
          <w:color w:val="FF0000"/>
          <w:sz w:val="23"/>
          <w:szCs w:val="23"/>
        </w:rPr>
        <w:t>b)</w:t>
      </w:r>
      <w:r w:rsidRPr="0014160A">
        <w:rPr>
          <w:sz w:val="23"/>
          <w:szCs w:val="23"/>
        </w:rPr>
        <w:t xml:space="preserve"> </w:t>
      </w:r>
      <w:r w:rsidRPr="0014160A">
        <w:rPr>
          <w:color w:val="FF0000"/>
          <w:sz w:val="23"/>
          <w:szCs w:val="23"/>
        </w:rPr>
        <w:t>La aprobación de la garantía única, por parte de la dependencia que tenga dicha función</w:t>
      </w:r>
      <w:r w:rsidRPr="0014160A">
        <w:rPr>
          <w:sz w:val="23"/>
          <w:szCs w:val="23"/>
        </w:rPr>
        <w:t xml:space="preserve"> </w:t>
      </w:r>
      <w:r w:rsidRPr="0014160A">
        <w:rPr>
          <w:color w:val="FF0000"/>
          <w:sz w:val="23"/>
          <w:szCs w:val="23"/>
        </w:rPr>
        <w:t xml:space="preserve">en la </w:t>
      </w:r>
      <w:r w:rsidRPr="0014160A">
        <w:rPr>
          <w:b/>
          <w:color w:val="FF0000"/>
          <w:sz w:val="23"/>
          <w:szCs w:val="23"/>
        </w:rPr>
        <w:t>SUPERSERVICIOS</w:t>
      </w:r>
      <w:r w:rsidRPr="0014160A">
        <w:rPr>
          <w:color w:val="FF0000"/>
          <w:sz w:val="23"/>
          <w:szCs w:val="23"/>
        </w:rPr>
        <w:t xml:space="preserve"> y;</w:t>
      </w:r>
      <w:r w:rsidRPr="0014160A">
        <w:rPr>
          <w:sz w:val="23"/>
          <w:szCs w:val="23"/>
        </w:rPr>
        <w:t xml:space="preserve"> </w:t>
      </w:r>
      <w:r w:rsidRPr="0014160A">
        <w:rPr>
          <w:color w:val="FF0000"/>
          <w:sz w:val="23"/>
          <w:szCs w:val="23"/>
        </w:rPr>
        <w:t>c) Cobertura al Sistema General de Riesgos Laborales</w:t>
      </w:r>
      <w:r w:rsidRPr="0014160A">
        <w:rPr>
          <w:sz w:val="23"/>
          <w:szCs w:val="23"/>
        </w:rPr>
        <w:t>. (si aplica)</w:t>
      </w:r>
      <w:r w:rsidRPr="0014160A">
        <w:rPr>
          <w:b/>
          <w:sz w:val="23"/>
          <w:szCs w:val="23"/>
        </w:rPr>
        <w:t xml:space="preserve"> PARÁGRAFO. </w:t>
      </w:r>
      <w:r w:rsidRPr="0014160A">
        <w:rPr>
          <w:sz w:val="23"/>
          <w:szCs w:val="23"/>
        </w:rPr>
        <w:t xml:space="preserve">Los gastos ocasionados para el cumplimiento de los requisitos por parte del </w:t>
      </w:r>
      <w:r w:rsidRPr="0014160A">
        <w:rPr>
          <w:b/>
          <w:sz w:val="23"/>
          <w:szCs w:val="23"/>
        </w:rPr>
        <w:t>CONTRATISTA</w:t>
      </w:r>
      <w:r w:rsidRPr="0014160A">
        <w:rPr>
          <w:sz w:val="23"/>
          <w:szCs w:val="23"/>
        </w:rPr>
        <w:t xml:space="preserve"> correrán única y exclusivamente a su cargo.</w:t>
      </w:r>
    </w:p>
    <w:p w14:paraId="5776D205" w14:textId="77777777" w:rsidR="007E41AA" w:rsidRPr="0014160A" w:rsidRDefault="007E41AA" w:rsidP="007E41AA">
      <w:pPr>
        <w:tabs>
          <w:tab w:val="left" w:pos="0"/>
          <w:tab w:val="left" w:pos="720"/>
        </w:tabs>
        <w:autoSpaceDE w:val="0"/>
        <w:jc w:val="both"/>
        <w:rPr>
          <w:sz w:val="23"/>
          <w:szCs w:val="23"/>
        </w:rPr>
      </w:pPr>
    </w:p>
    <w:p w14:paraId="0463F2DC" w14:textId="77777777" w:rsidR="007E41AA" w:rsidRPr="0014160A" w:rsidRDefault="007E41AA" w:rsidP="007E41AA">
      <w:pPr>
        <w:tabs>
          <w:tab w:val="left" w:pos="0"/>
          <w:tab w:val="left" w:pos="720"/>
        </w:tabs>
        <w:autoSpaceDE w:val="0"/>
        <w:jc w:val="both"/>
        <w:rPr>
          <w:sz w:val="23"/>
          <w:szCs w:val="23"/>
        </w:rPr>
      </w:pPr>
      <w:r w:rsidRPr="0014160A">
        <w:rPr>
          <w:b/>
          <w:bCs/>
          <w:sz w:val="23"/>
          <w:szCs w:val="23"/>
        </w:rPr>
        <w:t>NOTA:</w:t>
      </w:r>
      <w:r w:rsidRPr="0014160A">
        <w:rPr>
          <w:sz w:val="23"/>
          <w:szCs w:val="23"/>
        </w:rPr>
        <w:t xml:space="preserve"> Con la presentación de la oferta el proponente acepta los términos y condiciones contenidos en la invitación y el presente anexo de cláusulas contractuales.</w:t>
      </w:r>
    </w:p>
    <w:p w14:paraId="09689F71" w14:textId="77777777" w:rsidR="007E41AA" w:rsidRPr="0014160A" w:rsidRDefault="007E41AA" w:rsidP="007E41AA">
      <w:pPr>
        <w:jc w:val="both"/>
        <w:rPr>
          <w:rFonts w:eastAsia="Times New Roman"/>
          <w:sz w:val="23"/>
          <w:szCs w:val="23"/>
        </w:rPr>
      </w:pPr>
    </w:p>
    <w:p w14:paraId="0DB96A66" w14:textId="77777777" w:rsidR="007E41AA" w:rsidRPr="005C77B2" w:rsidRDefault="007E41AA" w:rsidP="007E41AA">
      <w:pPr>
        <w:tabs>
          <w:tab w:val="left" w:pos="0"/>
          <w:tab w:val="left" w:pos="720"/>
        </w:tabs>
        <w:autoSpaceDE w:val="0"/>
        <w:jc w:val="both"/>
        <w:rPr>
          <w:szCs w:val="22"/>
        </w:rPr>
      </w:pPr>
    </w:p>
    <w:p w14:paraId="1D339550" w14:textId="77777777" w:rsidR="007E41AA" w:rsidRPr="005C77B2" w:rsidRDefault="007E41AA" w:rsidP="007E41AA">
      <w:pPr>
        <w:tabs>
          <w:tab w:val="left" w:pos="0"/>
          <w:tab w:val="left" w:pos="720"/>
        </w:tabs>
        <w:autoSpaceDE w:val="0"/>
        <w:jc w:val="both"/>
        <w:rPr>
          <w:szCs w:val="22"/>
        </w:rPr>
      </w:pPr>
    </w:p>
    <w:p w14:paraId="6B83422D" w14:textId="77777777" w:rsidR="0014160A" w:rsidRDefault="005B47AF" w:rsidP="0014160A">
      <w:pPr>
        <w:widowControl/>
        <w:suppressAutoHyphens w:val="0"/>
        <w:jc w:val="center"/>
        <w:rPr>
          <w:rFonts w:eastAsia="HG Mincho Light J"/>
          <w:b/>
          <w:bCs/>
          <w:szCs w:val="22"/>
        </w:rPr>
      </w:pPr>
      <w:r>
        <w:rPr>
          <w:szCs w:val="22"/>
        </w:rPr>
        <w:br w:type="page"/>
      </w:r>
      <w:r w:rsidR="0014160A">
        <w:rPr>
          <w:rFonts w:eastAsia="HG Mincho Light J"/>
          <w:b/>
          <w:bCs/>
          <w:szCs w:val="22"/>
        </w:rPr>
        <w:lastRenderedPageBreak/>
        <w:t>ANEXO No. 3</w:t>
      </w:r>
    </w:p>
    <w:p w14:paraId="763A1BF4" w14:textId="1EF9AD8A" w:rsidR="0014160A" w:rsidRPr="0014160A" w:rsidRDefault="0014160A" w:rsidP="0014160A">
      <w:pPr>
        <w:widowControl/>
        <w:suppressAutoHyphens w:val="0"/>
        <w:jc w:val="center"/>
        <w:rPr>
          <w:szCs w:val="22"/>
        </w:rPr>
      </w:pPr>
      <w:r w:rsidRPr="003A1D75">
        <w:rPr>
          <w:b/>
          <w:bCs/>
          <w:szCs w:val="22"/>
        </w:rPr>
        <w:t>Propuesta Económica</w:t>
      </w:r>
    </w:p>
    <w:p w14:paraId="2E4F64F1" w14:textId="77777777" w:rsidR="0014160A" w:rsidRPr="003A1D75" w:rsidRDefault="0014160A" w:rsidP="0014160A">
      <w:pPr>
        <w:ind w:right="-518"/>
        <w:jc w:val="both"/>
        <w:rPr>
          <w:color w:val="C00000"/>
          <w:szCs w:val="22"/>
        </w:rPr>
      </w:pPr>
    </w:p>
    <w:p w14:paraId="36E02A6C" w14:textId="77777777" w:rsidR="0014160A" w:rsidRPr="003A1D75" w:rsidRDefault="0014160A" w:rsidP="0014160A">
      <w:pPr>
        <w:ind w:right="-518"/>
        <w:jc w:val="both"/>
        <w:rPr>
          <w:color w:val="C00000"/>
          <w:szCs w:val="22"/>
        </w:rPr>
      </w:pPr>
    </w:p>
    <w:tbl>
      <w:tblPr>
        <w:tblW w:w="8111"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902"/>
        <w:gridCol w:w="1121"/>
        <w:gridCol w:w="1957"/>
        <w:gridCol w:w="1415"/>
      </w:tblGrid>
      <w:tr w:rsidR="0014160A" w:rsidRPr="003A1D75" w14:paraId="1445610E" w14:textId="77777777" w:rsidTr="003515ED">
        <w:trPr>
          <w:trHeight w:val="524"/>
        </w:trPr>
        <w:tc>
          <w:tcPr>
            <w:tcW w:w="716" w:type="dxa"/>
            <w:vAlign w:val="center"/>
          </w:tcPr>
          <w:p w14:paraId="50C845E7" w14:textId="77777777" w:rsidR="0014160A" w:rsidRPr="003A1D75" w:rsidRDefault="0014160A" w:rsidP="003515ED">
            <w:pPr>
              <w:pStyle w:val="NIVEL1CAPITULO"/>
              <w:ind w:right="48"/>
              <w:jc w:val="both"/>
              <w:rPr>
                <w:rFonts w:ascii="Arial" w:hAnsi="Arial" w:cs="Arial"/>
                <w:sz w:val="18"/>
                <w:szCs w:val="18"/>
              </w:rPr>
            </w:pPr>
            <w:r w:rsidRPr="003A1D75">
              <w:rPr>
                <w:rFonts w:ascii="Arial" w:hAnsi="Arial" w:cs="Arial"/>
                <w:sz w:val="18"/>
                <w:szCs w:val="18"/>
              </w:rPr>
              <w:t>Ítem</w:t>
            </w:r>
          </w:p>
        </w:tc>
        <w:tc>
          <w:tcPr>
            <w:tcW w:w="2902" w:type="dxa"/>
            <w:vAlign w:val="center"/>
          </w:tcPr>
          <w:p w14:paraId="2E2E9280" w14:textId="77777777" w:rsidR="0014160A" w:rsidRPr="003A1D75" w:rsidRDefault="0014160A" w:rsidP="003515ED">
            <w:pPr>
              <w:pStyle w:val="NIVEL1CAPITULO"/>
              <w:ind w:right="48"/>
              <w:rPr>
                <w:rFonts w:ascii="Arial" w:hAnsi="Arial" w:cs="Arial"/>
                <w:b/>
                <w:bCs/>
                <w:sz w:val="18"/>
                <w:szCs w:val="18"/>
              </w:rPr>
            </w:pPr>
            <w:r w:rsidRPr="003A1D75">
              <w:rPr>
                <w:rFonts w:ascii="Arial" w:hAnsi="Arial" w:cs="Arial"/>
                <w:b/>
                <w:bCs/>
                <w:sz w:val="18"/>
                <w:szCs w:val="18"/>
              </w:rPr>
              <w:t>Descripción</w:t>
            </w:r>
          </w:p>
        </w:tc>
        <w:tc>
          <w:tcPr>
            <w:tcW w:w="1121" w:type="dxa"/>
            <w:vAlign w:val="center"/>
          </w:tcPr>
          <w:p w14:paraId="4BB6FB56" w14:textId="77777777" w:rsidR="0014160A" w:rsidRPr="003A1D75" w:rsidRDefault="0014160A" w:rsidP="003515ED">
            <w:pPr>
              <w:pStyle w:val="NIVEL1CAPITULO"/>
              <w:ind w:right="48"/>
              <w:rPr>
                <w:rFonts w:ascii="Arial" w:hAnsi="Arial" w:cs="Arial"/>
                <w:b/>
                <w:bCs/>
                <w:sz w:val="18"/>
                <w:szCs w:val="18"/>
              </w:rPr>
            </w:pPr>
            <w:r w:rsidRPr="003A1D75">
              <w:rPr>
                <w:rFonts w:ascii="Arial" w:hAnsi="Arial" w:cs="Arial"/>
                <w:b/>
                <w:bCs/>
                <w:sz w:val="18"/>
                <w:szCs w:val="18"/>
              </w:rPr>
              <w:t>Unidad de Medida</w:t>
            </w:r>
          </w:p>
        </w:tc>
        <w:tc>
          <w:tcPr>
            <w:tcW w:w="1957" w:type="dxa"/>
            <w:vAlign w:val="center"/>
          </w:tcPr>
          <w:p w14:paraId="45D4ECFB" w14:textId="77777777" w:rsidR="0014160A" w:rsidRPr="003A1D75" w:rsidRDefault="0014160A" w:rsidP="003515ED">
            <w:pPr>
              <w:pStyle w:val="NIVEL1CAPITULO"/>
              <w:ind w:right="48"/>
              <w:rPr>
                <w:rFonts w:ascii="Arial" w:hAnsi="Arial" w:cs="Arial"/>
                <w:b/>
                <w:bCs/>
                <w:sz w:val="18"/>
                <w:szCs w:val="18"/>
              </w:rPr>
            </w:pPr>
            <w:r w:rsidRPr="003A1D75">
              <w:rPr>
                <w:rFonts w:ascii="Arial" w:hAnsi="Arial" w:cs="Arial"/>
                <w:b/>
                <w:bCs/>
                <w:sz w:val="18"/>
                <w:szCs w:val="18"/>
              </w:rPr>
              <w:t>Precio Techo Unitario incluido IVA</w:t>
            </w:r>
          </w:p>
        </w:tc>
        <w:tc>
          <w:tcPr>
            <w:tcW w:w="1415" w:type="dxa"/>
            <w:vAlign w:val="center"/>
          </w:tcPr>
          <w:p w14:paraId="149431C0" w14:textId="77777777" w:rsidR="0014160A" w:rsidRPr="003A1D75" w:rsidRDefault="0014160A" w:rsidP="003515ED">
            <w:pPr>
              <w:pStyle w:val="NIVEL1CAPITULO"/>
              <w:ind w:right="48"/>
              <w:rPr>
                <w:rFonts w:ascii="Arial" w:hAnsi="Arial" w:cs="Arial"/>
                <w:b/>
                <w:bCs/>
                <w:sz w:val="18"/>
                <w:szCs w:val="18"/>
              </w:rPr>
            </w:pPr>
            <w:r w:rsidRPr="003A1D75">
              <w:rPr>
                <w:rFonts w:ascii="Arial" w:hAnsi="Arial" w:cs="Arial"/>
                <w:b/>
                <w:bCs/>
                <w:sz w:val="18"/>
                <w:szCs w:val="18"/>
              </w:rPr>
              <w:t>Precio unitario  Ofertado incluido IVA</w:t>
            </w:r>
          </w:p>
        </w:tc>
      </w:tr>
      <w:tr w:rsidR="0014160A" w:rsidRPr="003A1D75" w14:paraId="42CCBB35" w14:textId="77777777" w:rsidTr="003515ED">
        <w:trPr>
          <w:trHeight w:val="1225"/>
        </w:trPr>
        <w:tc>
          <w:tcPr>
            <w:tcW w:w="716" w:type="dxa"/>
            <w:vAlign w:val="center"/>
          </w:tcPr>
          <w:p w14:paraId="44A90272" w14:textId="77777777" w:rsidR="0014160A" w:rsidRPr="003A1D75" w:rsidRDefault="0014160A" w:rsidP="003515ED">
            <w:pPr>
              <w:pStyle w:val="NIVEL1CAPITULO"/>
              <w:ind w:right="48"/>
              <w:rPr>
                <w:rFonts w:ascii="Arial" w:hAnsi="Arial" w:cs="Arial"/>
                <w:sz w:val="18"/>
                <w:szCs w:val="18"/>
              </w:rPr>
            </w:pPr>
            <w:r w:rsidRPr="003A1D75">
              <w:rPr>
                <w:rFonts w:ascii="Arial" w:hAnsi="Arial" w:cs="Arial"/>
                <w:sz w:val="18"/>
                <w:szCs w:val="18"/>
              </w:rPr>
              <w:t>1</w:t>
            </w:r>
          </w:p>
        </w:tc>
        <w:tc>
          <w:tcPr>
            <w:tcW w:w="2902" w:type="dxa"/>
            <w:vAlign w:val="center"/>
          </w:tcPr>
          <w:p w14:paraId="22CF9746" w14:textId="77777777" w:rsidR="0014160A" w:rsidRPr="003A1D75" w:rsidRDefault="0014160A" w:rsidP="003515ED">
            <w:pPr>
              <w:pStyle w:val="NIVEL1CAPITULO"/>
              <w:ind w:right="48"/>
              <w:jc w:val="both"/>
              <w:rPr>
                <w:rFonts w:ascii="Arial" w:hAnsi="Arial" w:cs="Arial"/>
                <w:b/>
                <w:bCs/>
                <w:kern w:val="0"/>
                <w:sz w:val="18"/>
                <w:szCs w:val="18"/>
                <w:lang w:val="es-ES" w:eastAsia="en-US"/>
              </w:rPr>
            </w:pPr>
            <w:r w:rsidRPr="003A1D75">
              <w:rPr>
                <w:rFonts w:ascii="Arial" w:hAnsi="Arial" w:cs="Arial"/>
                <w:b/>
                <w:bCs/>
                <w:kern w:val="0"/>
                <w:sz w:val="18"/>
                <w:szCs w:val="18"/>
                <w:lang w:val="es-ES" w:eastAsia="en-US"/>
              </w:rPr>
              <w:t>SILLA ERGONÓMICA GIRATORIA DE OFICINA - CAPACIDAD DE RESISTENCIA- ENTRE 10 KG A 150 KG.</w:t>
            </w:r>
          </w:p>
        </w:tc>
        <w:tc>
          <w:tcPr>
            <w:tcW w:w="1121" w:type="dxa"/>
            <w:vAlign w:val="center"/>
          </w:tcPr>
          <w:p w14:paraId="10EB1354" w14:textId="77777777" w:rsidR="0014160A" w:rsidRPr="003A1D75" w:rsidRDefault="0014160A" w:rsidP="003515ED">
            <w:pPr>
              <w:pStyle w:val="NIVEL1CAPITULO"/>
              <w:ind w:right="48"/>
              <w:rPr>
                <w:rFonts w:ascii="Arial" w:hAnsi="Arial" w:cs="Arial"/>
                <w:sz w:val="18"/>
                <w:szCs w:val="18"/>
              </w:rPr>
            </w:pPr>
            <w:r w:rsidRPr="003A1D75">
              <w:rPr>
                <w:rFonts w:ascii="Arial" w:hAnsi="Arial" w:cs="Arial"/>
                <w:sz w:val="18"/>
                <w:szCs w:val="18"/>
              </w:rPr>
              <w:t>UN</w:t>
            </w:r>
          </w:p>
        </w:tc>
        <w:tc>
          <w:tcPr>
            <w:tcW w:w="1957" w:type="dxa"/>
            <w:vAlign w:val="center"/>
          </w:tcPr>
          <w:p w14:paraId="25512827" w14:textId="77777777" w:rsidR="0014160A" w:rsidRPr="003A1D75" w:rsidRDefault="0014160A" w:rsidP="0014160A">
            <w:pPr>
              <w:pStyle w:val="NIVEL1CAPITULO"/>
              <w:ind w:right="48"/>
              <w:rPr>
                <w:rFonts w:ascii="Arial" w:hAnsi="Arial" w:cs="Arial"/>
                <w:sz w:val="18"/>
                <w:szCs w:val="18"/>
              </w:rPr>
            </w:pPr>
            <w:r w:rsidRPr="003A1D75">
              <w:rPr>
                <w:rFonts w:ascii="Arial" w:hAnsi="Arial" w:cs="Arial"/>
                <w:color w:val="000000"/>
                <w:kern w:val="0"/>
                <w:sz w:val="18"/>
                <w:szCs w:val="18"/>
                <w:lang w:eastAsia="es-CO"/>
              </w:rPr>
              <w:t>$974.752</w:t>
            </w:r>
          </w:p>
        </w:tc>
        <w:tc>
          <w:tcPr>
            <w:tcW w:w="1415" w:type="dxa"/>
            <w:vAlign w:val="center"/>
          </w:tcPr>
          <w:p w14:paraId="357E2135" w14:textId="77777777" w:rsidR="0014160A" w:rsidRPr="003A1D75" w:rsidRDefault="0014160A" w:rsidP="003515ED">
            <w:pPr>
              <w:pStyle w:val="NIVEL1CAPITULO"/>
              <w:ind w:right="48"/>
              <w:jc w:val="right"/>
              <w:rPr>
                <w:rFonts w:ascii="Arial" w:hAnsi="Arial" w:cs="Arial"/>
                <w:sz w:val="18"/>
                <w:szCs w:val="18"/>
              </w:rPr>
            </w:pPr>
          </w:p>
        </w:tc>
      </w:tr>
    </w:tbl>
    <w:p w14:paraId="4336A8A3" w14:textId="77777777" w:rsidR="0014160A" w:rsidRPr="003A1D75" w:rsidRDefault="0014160A" w:rsidP="0014160A">
      <w:pPr>
        <w:ind w:right="-518"/>
        <w:jc w:val="both"/>
        <w:rPr>
          <w:color w:val="C00000"/>
          <w:szCs w:val="22"/>
        </w:rPr>
      </w:pPr>
    </w:p>
    <w:p w14:paraId="22F03A87" w14:textId="77777777" w:rsidR="0014160A" w:rsidRPr="003A1D75" w:rsidRDefault="0014160A" w:rsidP="0014160A">
      <w:pPr>
        <w:jc w:val="both"/>
        <w:rPr>
          <w:szCs w:val="22"/>
        </w:rPr>
      </w:pPr>
      <w:r w:rsidRPr="003A1D75">
        <w:rPr>
          <w:b/>
          <w:szCs w:val="22"/>
        </w:rPr>
        <w:t>NOTAS:</w:t>
      </w:r>
    </w:p>
    <w:p w14:paraId="75020131" w14:textId="77777777" w:rsidR="0014160A" w:rsidRPr="003A1D75" w:rsidRDefault="0014160A" w:rsidP="0014160A">
      <w:pPr>
        <w:jc w:val="both"/>
        <w:rPr>
          <w:szCs w:val="22"/>
        </w:rPr>
      </w:pPr>
    </w:p>
    <w:p w14:paraId="68F49ED2" w14:textId="77777777" w:rsidR="0014160A" w:rsidRPr="003A1D75" w:rsidRDefault="0014160A" w:rsidP="0014160A">
      <w:pPr>
        <w:jc w:val="both"/>
        <w:rPr>
          <w:szCs w:val="22"/>
        </w:rPr>
      </w:pPr>
    </w:p>
    <w:p w14:paraId="0B7DDF65" w14:textId="77777777" w:rsidR="0014160A" w:rsidRPr="003A1D75" w:rsidRDefault="0014160A" w:rsidP="0014160A">
      <w:pPr>
        <w:numPr>
          <w:ilvl w:val="0"/>
          <w:numId w:val="29"/>
        </w:numPr>
        <w:ind w:right="-234"/>
        <w:jc w:val="both"/>
        <w:rPr>
          <w:szCs w:val="22"/>
        </w:rPr>
      </w:pPr>
      <w:r w:rsidRPr="003A1D75">
        <w:rPr>
          <w:szCs w:val="22"/>
        </w:rPr>
        <w:t>El proponente que no sea responsable del IVA debe informarlo en la carta de presentación.</w:t>
      </w:r>
    </w:p>
    <w:p w14:paraId="76EFD7E4" w14:textId="1CFA5003" w:rsidR="0014160A" w:rsidRDefault="0014160A" w:rsidP="0014160A">
      <w:pPr>
        <w:numPr>
          <w:ilvl w:val="0"/>
          <w:numId w:val="29"/>
        </w:numPr>
        <w:ind w:right="-234"/>
        <w:jc w:val="both"/>
        <w:rPr>
          <w:szCs w:val="22"/>
        </w:rPr>
      </w:pPr>
      <w:r w:rsidRPr="003A1D75">
        <w:rPr>
          <w:szCs w:val="22"/>
        </w:rPr>
        <w:t xml:space="preserve">El valor unitario ofertado incluido </w:t>
      </w:r>
      <w:r w:rsidR="00540A3B" w:rsidRPr="003A1D75">
        <w:rPr>
          <w:szCs w:val="22"/>
        </w:rPr>
        <w:t>IVA</w:t>
      </w:r>
      <w:r w:rsidRPr="003A1D75">
        <w:rPr>
          <w:szCs w:val="22"/>
        </w:rPr>
        <w:t xml:space="preserve">, no debe ser superar el precio techo unitario </w:t>
      </w:r>
      <w:r w:rsidR="00540A3B" w:rsidRPr="003A1D75">
        <w:rPr>
          <w:szCs w:val="22"/>
        </w:rPr>
        <w:t>incluido</w:t>
      </w:r>
      <w:r w:rsidRPr="003A1D75">
        <w:rPr>
          <w:szCs w:val="22"/>
        </w:rPr>
        <w:t xml:space="preserve"> </w:t>
      </w:r>
      <w:r w:rsidR="00540A3B" w:rsidRPr="003A1D75">
        <w:rPr>
          <w:szCs w:val="22"/>
        </w:rPr>
        <w:t>IVA</w:t>
      </w:r>
      <w:r w:rsidRPr="003A1D75">
        <w:rPr>
          <w:szCs w:val="22"/>
        </w:rPr>
        <w:t>, so pena de rechazo de la propuesta.</w:t>
      </w:r>
    </w:p>
    <w:p w14:paraId="17D5D8D3" w14:textId="24D845F2" w:rsidR="00540A3B" w:rsidRDefault="00540A3B" w:rsidP="0014160A">
      <w:pPr>
        <w:numPr>
          <w:ilvl w:val="0"/>
          <w:numId w:val="29"/>
        </w:numPr>
        <w:ind w:right="-234"/>
        <w:jc w:val="both"/>
        <w:rPr>
          <w:szCs w:val="22"/>
        </w:rPr>
      </w:pPr>
      <w:r>
        <w:rPr>
          <w:szCs w:val="22"/>
        </w:rPr>
        <w:t>La determinación del menor precio de la oferta será por el valor unitario ofertado.</w:t>
      </w:r>
    </w:p>
    <w:p w14:paraId="3BA74DD1" w14:textId="21E8BD42" w:rsidR="00540A3B" w:rsidRDefault="00540A3B" w:rsidP="0014160A">
      <w:pPr>
        <w:numPr>
          <w:ilvl w:val="0"/>
          <w:numId w:val="29"/>
        </w:numPr>
        <w:ind w:right="-234"/>
        <w:jc w:val="both"/>
        <w:rPr>
          <w:szCs w:val="22"/>
        </w:rPr>
      </w:pPr>
      <w:r>
        <w:rPr>
          <w:szCs w:val="22"/>
        </w:rPr>
        <w:t>La adjudicación se realizará por monto agotable, es decir por el valor total del presupuesto.</w:t>
      </w:r>
    </w:p>
    <w:p w14:paraId="7E3E2317" w14:textId="77777777" w:rsidR="00540A3B" w:rsidRPr="003A1D75" w:rsidRDefault="00540A3B" w:rsidP="00540A3B">
      <w:pPr>
        <w:ind w:left="720" w:right="-234"/>
        <w:jc w:val="both"/>
        <w:rPr>
          <w:szCs w:val="22"/>
        </w:rPr>
      </w:pPr>
    </w:p>
    <w:p w14:paraId="6A3A3A7D" w14:textId="77777777" w:rsidR="0014160A" w:rsidRPr="003A1D75" w:rsidRDefault="0014160A" w:rsidP="0014160A">
      <w:pPr>
        <w:tabs>
          <w:tab w:val="center" w:pos="450"/>
          <w:tab w:val="right" w:pos="4869"/>
        </w:tabs>
        <w:ind w:right="-234"/>
        <w:jc w:val="both"/>
        <w:rPr>
          <w:szCs w:val="22"/>
        </w:rPr>
      </w:pPr>
    </w:p>
    <w:p w14:paraId="56E2C691" w14:textId="77777777" w:rsidR="0014160A" w:rsidRPr="003A1D75" w:rsidRDefault="0014160A" w:rsidP="0014160A">
      <w:pPr>
        <w:tabs>
          <w:tab w:val="center" w:pos="450"/>
          <w:tab w:val="right" w:pos="4869"/>
        </w:tabs>
        <w:ind w:right="-234"/>
        <w:jc w:val="both"/>
        <w:rPr>
          <w:szCs w:val="22"/>
        </w:rPr>
      </w:pPr>
      <w:r w:rsidRPr="003A1D75">
        <w:rPr>
          <w:szCs w:val="22"/>
        </w:rPr>
        <w:t>Si existe cualquier inconsistencia o diferencia entre lo escrito en el acápite correspondiente del SECOP II y cualquier otra información contenida en otro aparte de la propuesta o documento anexo, prevalecerá lo señalado en la plataforma</w:t>
      </w:r>
    </w:p>
    <w:p w14:paraId="54E89DDD" w14:textId="77777777" w:rsidR="0014160A" w:rsidRPr="003A1D75" w:rsidRDefault="0014160A" w:rsidP="0014160A">
      <w:pPr>
        <w:tabs>
          <w:tab w:val="center" w:pos="450"/>
          <w:tab w:val="right" w:pos="4869"/>
        </w:tabs>
        <w:ind w:right="-234"/>
        <w:jc w:val="both"/>
        <w:rPr>
          <w:szCs w:val="22"/>
        </w:rPr>
      </w:pPr>
    </w:p>
    <w:p w14:paraId="7AFD046B" w14:textId="77777777" w:rsidR="0014160A" w:rsidRPr="003A1D75" w:rsidRDefault="0014160A" w:rsidP="0014160A">
      <w:pPr>
        <w:tabs>
          <w:tab w:val="center" w:pos="450"/>
          <w:tab w:val="right" w:pos="4869"/>
        </w:tabs>
        <w:ind w:right="48"/>
        <w:jc w:val="both"/>
        <w:rPr>
          <w:szCs w:val="22"/>
        </w:rPr>
      </w:pPr>
    </w:p>
    <w:p w14:paraId="579F749B" w14:textId="77777777" w:rsidR="0014160A" w:rsidRPr="003A1D75" w:rsidRDefault="0014160A" w:rsidP="0014160A">
      <w:pPr>
        <w:tabs>
          <w:tab w:val="center" w:pos="450"/>
          <w:tab w:val="right" w:pos="4869"/>
        </w:tabs>
        <w:ind w:right="48"/>
        <w:jc w:val="both"/>
        <w:rPr>
          <w:szCs w:val="22"/>
        </w:rPr>
      </w:pPr>
    </w:p>
    <w:p w14:paraId="1B494257" w14:textId="77777777" w:rsidR="0014160A" w:rsidRPr="003A1D75" w:rsidRDefault="0014160A" w:rsidP="0014160A">
      <w:pPr>
        <w:tabs>
          <w:tab w:val="center" w:pos="450"/>
          <w:tab w:val="right" w:pos="4869"/>
        </w:tabs>
        <w:ind w:right="48"/>
        <w:jc w:val="both"/>
        <w:rPr>
          <w:szCs w:val="22"/>
        </w:rPr>
      </w:pPr>
    </w:p>
    <w:p w14:paraId="6482C9E3" w14:textId="77777777" w:rsidR="0014160A" w:rsidRPr="003A1D75" w:rsidRDefault="0014160A" w:rsidP="0014160A">
      <w:pPr>
        <w:ind w:right="48"/>
        <w:jc w:val="both"/>
        <w:rPr>
          <w:szCs w:val="22"/>
        </w:rPr>
      </w:pPr>
      <w:r w:rsidRPr="003A1D75">
        <w:rPr>
          <w:szCs w:val="22"/>
        </w:rPr>
        <w:t xml:space="preserve">Nombre o Razón Social del OFERENTE_____________________  </w:t>
      </w:r>
    </w:p>
    <w:p w14:paraId="0887F1D8" w14:textId="77777777" w:rsidR="0014160A" w:rsidRPr="003A1D75" w:rsidRDefault="0014160A" w:rsidP="0014160A">
      <w:pPr>
        <w:ind w:right="48"/>
        <w:jc w:val="both"/>
        <w:rPr>
          <w:szCs w:val="22"/>
        </w:rPr>
      </w:pPr>
      <w:r w:rsidRPr="003A1D75">
        <w:rPr>
          <w:szCs w:val="22"/>
        </w:rPr>
        <w:t>NIT _______________________</w:t>
      </w:r>
    </w:p>
    <w:p w14:paraId="62559FEB" w14:textId="77777777" w:rsidR="0014160A" w:rsidRPr="003A1D75" w:rsidRDefault="0014160A" w:rsidP="0014160A">
      <w:pPr>
        <w:ind w:right="48"/>
        <w:jc w:val="both"/>
        <w:rPr>
          <w:szCs w:val="22"/>
        </w:rPr>
      </w:pPr>
      <w:r w:rsidRPr="003A1D75">
        <w:rPr>
          <w:szCs w:val="22"/>
        </w:rPr>
        <w:t xml:space="preserve">Nombre del Representante Legal __________________________ </w:t>
      </w:r>
    </w:p>
    <w:p w14:paraId="09E4D9E9" w14:textId="77777777" w:rsidR="0014160A" w:rsidRPr="003A1D75" w:rsidRDefault="0014160A" w:rsidP="0014160A">
      <w:pPr>
        <w:ind w:right="48"/>
        <w:jc w:val="both"/>
        <w:rPr>
          <w:szCs w:val="22"/>
        </w:rPr>
      </w:pPr>
      <w:r w:rsidRPr="003A1D75">
        <w:rPr>
          <w:szCs w:val="22"/>
        </w:rPr>
        <w:t>CC ________________________</w:t>
      </w:r>
    </w:p>
    <w:p w14:paraId="2B886376" w14:textId="77777777" w:rsidR="0014160A" w:rsidRPr="003A1D75" w:rsidRDefault="0014160A" w:rsidP="0014160A">
      <w:pPr>
        <w:ind w:right="-518"/>
        <w:jc w:val="both"/>
        <w:rPr>
          <w:color w:val="C00000"/>
          <w:sz w:val="24"/>
          <w:u w:val="single"/>
        </w:rPr>
      </w:pPr>
      <w:r w:rsidRPr="003A1D75">
        <w:rPr>
          <w:szCs w:val="22"/>
        </w:rPr>
        <w:t>Fecha</w:t>
      </w:r>
      <w:r w:rsidRPr="003A1D75">
        <w:rPr>
          <w:szCs w:val="22"/>
          <w:u w:val="single"/>
        </w:rPr>
        <w:t>______________________</w:t>
      </w:r>
    </w:p>
    <w:p w14:paraId="2A5C78F7" w14:textId="77777777" w:rsidR="0014160A" w:rsidRPr="004C0BCF" w:rsidRDefault="0014160A" w:rsidP="0014160A">
      <w:pPr>
        <w:ind w:right="-518"/>
        <w:jc w:val="both"/>
        <w:rPr>
          <w:sz w:val="24"/>
        </w:rPr>
      </w:pPr>
    </w:p>
    <w:p w14:paraId="436B31AB" w14:textId="25939418" w:rsidR="0014160A" w:rsidRDefault="0014160A" w:rsidP="007E41AA">
      <w:pPr>
        <w:tabs>
          <w:tab w:val="left" w:pos="0"/>
          <w:tab w:val="left" w:pos="720"/>
        </w:tabs>
        <w:autoSpaceDE w:val="0"/>
        <w:jc w:val="both"/>
        <w:rPr>
          <w:szCs w:val="22"/>
        </w:rPr>
      </w:pPr>
    </w:p>
    <w:p w14:paraId="29A5161E" w14:textId="4A44CE90" w:rsidR="0014160A" w:rsidRDefault="0014160A" w:rsidP="007E41AA">
      <w:pPr>
        <w:tabs>
          <w:tab w:val="left" w:pos="0"/>
          <w:tab w:val="left" w:pos="720"/>
        </w:tabs>
        <w:autoSpaceDE w:val="0"/>
        <w:jc w:val="both"/>
        <w:rPr>
          <w:szCs w:val="22"/>
        </w:rPr>
      </w:pPr>
    </w:p>
    <w:p w14:paraId="4CB53923" w14:textId="310978F9" w:rsidR="0014160A" w:rsidRDefault="0014160A" w:rsidP="007E41AA">
      <w:pPr>
        <w:tabs>
          <w:tab w:val="left" w:pos="0"/>
          <w:tab w:val="left" w:pos="720"/>
        </w:tabs>
        <w:autoSpaceDE w:val="0"/>
        <w:jc w:val="both"/>
        <w:rPr>
          <w:szCs w:val="22"/>
        </w:rPr>
      </w:pPr>
    </w:p>
    <w:p w14:paraId="5372A79F" w14:textId="0880064B" w:rsidR="0014160A" w:rsidRDefault="0014160A" w:rsidP="007E41AA">
      <w:pPr>
        <w:tabs>
          <w:tab w:val="left" w:pos="0"/>
          <w:tab w:val="left" w:pos="720"/>
        </w:tabs>
        <w:autoSpaceDE w:val="0"/>
        <w:jc w:val="both"/>
        <w:rPr>
          <w:szCs w:val="22"/>
        </w:rPr>
      </w:pPr>
    </w:p>
    <w:p w14:paraId="327E2D1C" w14:textId="747D190C" w:rsidR="0014160A" w:rsidRDefault="0014160A" w:rsidP="007E41AA">
      <w:pPr>
        <w:tabs>
          <w:tab w:val="left" w:pos="0"/>
          <w:tab w:val="left" w:pos="720"/>
        </w:tabs>
        <w:autoSpaceDE w:val="0"/>
        <w:jc w:val="both"/>
        <w:rPr>
          <w:szCs w:val="22"/>
        </w:rPr>
      </w:pPr>
    </w:p>
    <w:p w14:paraId="7E36E90D" w14:textId="6300A634" w:rsidR="0014160A" w:rsidRDefault="0014160A" w:rsidP="007E41AA">
      <w:pPr>
        <w:tabs>
          <w:tab w:val="left" w:pos="0"/>
          <w:tab w:val="left" w:pos="720"/>
        </w:tabs>
        <w:autoSpaceDE w:val="0"/>
        <w:jc w:val="both"/>
        <w:rPr>
          <w:szCs w:val="22"/>
        </w:rPr>
      </w:pPr>
    </w:p>
    <w:p w14:paraId="2AF50071" w14:textId="5398E41A" w:rsidR="0014160A" w:rsidRDefault="0014160A" w:rsidP="007E41AA">
      <w:pPr>
        <w:tabs>
          <w:tab w:val="left" w:pos="0"/>
          <w:tab w:val="left" w:pos="720"/>
        </w:tabs>
        <w:autoSpaceDE w:val="0"/>
        <w:jc w:val="both"/>
        <w:rPr>
          <w:szCs w:val="22"/>
        </w:rPr>
      </w:pPr>
    </w:p>
    <w:p w14:paraId="2B73AA70" w14:textId="1A079326" w:rsidR="0014160A" w:rsidRDefault="0014160A" w:rsidP="007E41AA">
      <w:pPr>
        <w:tabs>
          <w:tab w:val="left" w:pos="0"/>
          <w:tab w:val="left" w:pos="720"/>
        </w:tabs>
        <w:autoSpaceDE w:val="0"/>
        <w:jc w:val="both"/>
        <w:rPr>
          <w:szCs w:val="22"/>
        </w:rPr>
      </w:pPr>
    </w:p>
    <w:p w14:paraId="2FA4CAEF" w14:textId="48DEE230" w:rsidR="0014160A" w:rsidRDefault="0014160A" w:rsidP="007E41AA">
      <w:pPr>
        <w:tabs>
          <w:tab w:val="left" w:pos="0"/>
          <w:tab w:val="left" w:pos="720"/>
        </w:tabs>
        <w:autoSpaceDE w:val="0"/>
        <w:jc w:val="both"/>
        <w:rPr>
          <w:szCs w:val="22"/>
        </w:rPr>
      </w:pPr>
    </w:p>
    <w:p w14:paraId="299814DE" w14:textId="20C8009D" w:rsidR="0014160A" w:rsidRDefault="0014160A" w:rsidP="007E41AA">
      <w:pPr>
        <w:tabs>
          <w:tab w:val="left" w:pos="0"/>
          <w:tab w:val="left" w:pos="720"/>
        </w:tabs>
        <w:autoSpaceDE w:val="0"/>
        <w:jc w:val="both"/>
        <w:rPr>
          <w:szCs w:val="22"/>
        </w:rPr>
      </w:pPr>
    </w:p>
    <w:p w14:paraId="33CC55F0" w14:textId="0FB41DE9" w:rsidR="0014160A" w:rsidRDefault="0014160A" w:rsidP="007E41AA">
      <w:pPr>
        <w:tabs>
          <w:tab w:val="left" w:pos="0"/>
          <w:tab w:val="left" w:pos="720"/>
        </w:tabs>
        <w:autoSpaceDE w:val="0"/>
        <w:jc w:val="both"/>
        <w:rPr>
          <w:szCs w:val="22"/>
        </w:rPr>
      </w:pPr>
    </w:p>
    <w:p w14:paraId="0BEC1D02" w14:textId="6D7C2876" w:rsidR="0014160A" w:rsidRDefault="0014160A" w:rsidP="007E41AA">
      <w:pPr>
        <w:tabs>
          <w:tab w:val="left" w:pos="0"/>
          <w:tab w:val="left" w:pos="720"/>
        </w:tabs>
        <w:autoSpaceDE w:val="0"/>
        <w:jc w:val="both"/>
        <w:rPr>
          <w:szCs w:val="22"/>
        </w:rPr>
      </w:pPr>
    </w:p>
    <w:p w14:paraId="44144575" w14:textId="38491B17" w:rsidR="007E41AA" w:rsidRPr="005C77B2" w:rsidRDefault="0014160A" w:rsidP="007E41AA">
      <w:pPr>
        <w:tabs>
          <w:tab w:val="left" w:pos="0"/>
          <w:tab w:val="left" w:pos="720"/>
        </w:tabs>
        <w:autoSpaceDE w:val="0"/>
        <w:jc w:val="center"/>
      </w:pPr>
      <w:bookmarkStart w:id="0" w:name="_GoBack"/>
      <w:bookmarkEnd w:id="0"/>
      <w:r>
        <w:rPr>
          <w:rFonts w:eastAsia="HG Mincho Light J"/>
          <w:b/>
          <w:bCs/>
          <w:szCs w:val="22"/>
        </w:rPr>
        <w:t>ANEXO No. 4</w:t>
      </w:r>
    </w:p>
    <w:p w14:paraId="58B96E3F" w14:textId="77777777" w:rsidR="007E41AA" w:rsidRPr="005C77B2" w:rsidRDefault="007E41AA" w:rsidP="007E41AA">
      <w:pPr>
        <w:pStyle w:val="Textoindependiente"/>
        <w:spacing w:after="0"/>
      </w:pPr>
    </w:p>
    <w:p w14:paraId="55167D97" w14:textId="77777777" w:rsidR="007E41AA" w:rsidRPr="005C77B2" w:rsidRDefault="007E41AA" w:rsidP="007E41AA">
      <w:pPr>
        <w:autoSpaceDE w:val="0"/>
        <w:autoSpaceDN w:val="0"/>
        <w:adjustRightInd w:val="0"/>
        <w:jc w:val="center"/>
        <w:rPr>
          <w:rFonts w:eastAsia="Times New Roman"/>
          <w:b/>
          <w:bCs/>
          <w:szCs w:val="20"/>
          <w:lang w:val="es-ES" w:eastAsia="es-ES"/>
        </w:rPr>
      </w:pPr>
      <w:r w:rsidRPr="005C77B2">
        <w:rPr>
          <w:rFonts w:eastAsia="Times New Roman"/>
          <w:b/>
          <w:bCs/>
          <w:szCs w:val="20"/>
          <w:lang w:val="es-ES" w:eastAsia="es-ES"/>
        </w:rPr>
        <w:t>CERTIFICACIÓN DE CUMPLIMIENTO</w:t>
      </w:r>
    </w:p>
    <w:p w14:paraId="5ADCDBFA" w14:textId="77777777" w:rsidR="007E41AA" w:rsidRPr="005C77B2" w:rsidRDefault="007E41AA" w:rsidP="007E41AA">
      <w:pPr>
        <w:autoSpaceDE w:val="0"/>
        <w:autoSpaceDN w:val="0"/>
        <w:adjustRightInd w:val="0"/>
        <w:jc w:val="center"/>
        <w:rPr>
          <w:rFonts w:eastAsia="Times New Roman"/>
          <w:b/>
          <w:bCs/>
          <w:szCs w:val="20"/>
          <w:lang w:val="es-ES" w:eastAsia="es-ES"/>
        </w:rPr>
      </w:pPr>
      <w:r w:rsidRPr="005C77B2">
        <w:rPr>
          <w:rFonts w:eastAsia="Times New Roman"/>
          <w:b/>
          <w:bCs/>
          <w:szCs w:val="20"/>
          <w:lang w:val="es-ES" w:eastAsia="es-ES"/>
        </w:rPr>
        <w:t>ARTÍCULO 50 LEY 789 DE 2002</w:t>
      </w:r>
    </w:p>
    <w:p w14:paraId="65EFE2A8" w14:textId="77777777" w:rsidR="007E41AA" w:rsidRPr="005C77B2" w:rsidRDefault="007E41AA" w:rsidP="007E41AA">
      <w:pPr>
        <w:autoSpaceDE w:val="0"/>
        <w:autoSpaceDN w:val="0"/>
        <w:adjustRightInd w:val="0"/>
        <w:jc w:val="both"/>
        <w:rPr>
          <w:rFonts w:eastAsia="Times New Roman"/>
          <w:szCs w:val="20"/>
          <w:lang w:val="es-ES" w:eastAsia="es-ES"/>
        </w:rPr>
      </w:pPr>
    </w:p>
    <w:p w14:paraId="3ED722E5"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Yo__________________________________________________, identificado con _______________No.________________,</w:t>
      </w:r>
      <w:r w:rsidR="0076224E" w:rsidRPr="005C77B2">
        <w:rPr>
          <w:rFonts w:eastAsia="Times New Roman"/>
          <w:szCs w:val="20"/>
          <w:lang w:eastAsia="es-ES"/>
        </w:rPr>
        <w:t xml:space="preserve"> </w:t>
      </w:r>
      <w:r w:rsidRPr="005C77B2">
        <w:rPr>
          <w:rFonts w:eastAsia="Times New Roman"/>
          <w:szCs w:val="20"/>
          <w:lang w:eastAsia="es-ES"/>
        </w:rPr>
        <w:t>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E627931" w14:textId="77777777" w:rsidR="007E41AA" w:rsidRPr="005C77B2" w:rsidRDefault="007E41AA" w:rsidP="007E41AA">
      <w:pPr>
        <w:autoSpaceDE w:val="0"/>
        <w:autoSpaceDN w:val="0"/>
        <w:adjustRightInd w:val="0"/>
        <w:ind w:left="283"/>
        <w:jc w:val="both"/>
        <w:rPr>
          <w:rFonts w:eastAsia="Times New Roman"/>
          <w:szCs w:val="20"/>
          <w:lang w:eastAsia="es-ES"/>
        </w:rPr>
      </w:pPr>
    </w:p>
    <w:p w14:paraId="02D02A04"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_____________________________________________</w:t>
      </w:r>
    </w:p>
    <w:p w14:paraId="06E88D6F" w14:textId="77777777" w:rsidR="007E41AA" w:rsidRPr="005C77B2" w:rsidRDefault="007E41AA" w:rsidP="007E41AA">
      <w:pPr>
        <w:autoSpaceDE w:val="0"/>
        <w:autoSpaceDN w:val="0"/>
        <w:adjustRightInd w:val="0"/>
        <w:ind w:left="2124" w:firstLine="708"/>
        <w:jc w:val="both"/>
        <w:rPr>
          <w:rFonts w:eastAsia="Times New Roman"/>
          <w:szCs w:val="20"/>
          <w:lang w:eastAsia="es-ES"/>
        </w:rPr>
      </w:pPr>
      <w:r w:rsidRPr="005C77B2">
        <w:rPr>
          <w:rFonts w:eastAsia="Times New Roman"/>
          <w:szCs w:val="20"/>
          <w:lang w:eastAsia="es-ES"/>
        </w:rPr>
        <w:t>Firma</w:t>
      </w:r>
    </w:p>
    <w:p w14:paraId="228694B9"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Identificación No. ______________________________</w:t>
      </w:r>
    </w:p>
    <w:p w14:paraId="20044CEC"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En calidad de _________________________________</w:t>
      </w:r>
    </w:p>
    <w:p w14:paraId="6007CE84"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Ciudad y fecha ________________________________</w:t>
      </w:r>
    </w:p>
    <w:p w14:paraId="268A78CE" w14:textId="77777777" w:rsidR="007E41AA" w:rsidRPr="005C77B2" w:rsidRDefault="007E41AA" w:rsidP="007E41AA">
      <w:pPr>
        <w:autoSpaceDE w:val="0"/>
        <w:autoSpaceDN w:val="0"/>
        <w:adjustRightInd w:val="0"/>
        <w:ind w:left="283"/>
        <w:jc w:val="both"/>
        <w:rPr>
          <w:rFonts w:eastAsia="Times New Roman"/>
          <w:szCs w:val="20"/>
          <w:lang w:eastAsia="es-ES"/>
        </w:rPr>
      </w:pPr>
    </w:p>
    <w:p w14:paraId="294946B6" w14:textId="77777777" w:rsidR="007E41AA" w:rsidRPr="005C77B2" w:rsidRDefault="007E41AA" w:rsidP="007E41AA">
      <w:pPr>
        <w:autoSpaceDE w:val="0"/>
        <w:autoSpaceDN w:val="0"/>
        <w:adjustRightInd w:val="0"/>
        <w:ind w:left="283"/>
        <w:jc w:val="both"/>
        <w:rPr>
          <w:rFonts w:eastAsia="Times New Roman"/>
          <w:szCs w:val="20"/>
          <w:lang w:eastAsia="es-ES"/>
        </w:rPr>
      </w:pPr>
      <w:r w:rsidRPr="005C77B2">
        <w:rPr>
          <w:rFonts w:eastAsia="Times New Roman"/>
          <w:szCs w:val="20"/>
          <w:lang w:eastAsia="es-ES"/>
        </w:rPr>
        <w:t>Nota: La presente certificación debe ser suscrita por e</w:t>
      </w:r>
      <w:r w:rsidRPr="005C77B2">
        <w:rPr>
          <w:rFonts w:eastAsia="Times New Roman"/>
          <w:b/>
          <w:szCs w:val="20"/>
          <w:lang w:eastAsia="es-ES"/>
        </w:rPr>
        <w:t>l Revisor Fiscal de la sociedad, si el proponente de acuerdo con la Ley lo requiere,</w:t>
      </w:r>
      <w:r w:rsidRPr="005C77B2">
        <w:rPr>
          <w:rFonts w:eastAsia="Times New Roman"/>
          <w:szCs w:val="20"/>
          <w:lang w:eastAsia="es-ES"/>
        </w:rPr>
        <w:t xml:space="preserve"> o en caso contrario la certificación debe venir suscrita por el Representante Legal de la sociedad proponente.</w:t>
      </w:r>
    </w:p>
    <w:p w14:paraId="7B2A7FB7" w14:textId="77777777" w:rsidR="007E41AA" w:rsidRPr="005C77B2" w:rsidRDefault="007E41AA" w:rsidP="007E41AA">
      <w:pPr>
        <w:jc w:val="center"/>
        <w:rPr>
          <w:b/>
          <w:bCs/>
          <w:color w:val="C00000"/>
          <w:szCs w:val="22"/>
        </w:rPr>
      </w:pPr>
    </w:p>
    <w:p w14:paraId="28729A40" w14:textId="77777777" w:rsidR="007E41AA" w:rsidRPr="005C77B2" w:rsidRDefault="007E41AA" w:rsidP="007E41AA">
      <w:pPr>
        <w:jc w:val="center"/>
        <w:rPr>
          <w:b/>
          <w:bCs/>
          <w:color w:val="C00000"/>
          <w:szCs w:val="22"/>
        </w:rPr>
      </w:pPr>
    </w:p>
    <w:p w14:paraId="4F944C03" w14:textId="77777777" w:rsidR="007E41AA" w:rsidRPr="005C77B2" w:rsidRDefault="007E41AA" w:rsidP="007E41AA">
      <w:pPr>
        <w:jc w:val="center"/>
        <w:rPr>
          <w:b/>
          <w:bCs/>
          <w:color w:val="C00000"/>
          <w:szCs w:val="22"/>
        </w:rPr>
      </w:pPr>
    </w:p>
    <w:p w14:paraId="0734E2DD" w14:textId="77777777" w:rsidR="007E41AA" w:rsidRPr="005C77B2" w:rsidRDefault="007E41AA" w:rsidP="007E41AA">
      <w:pPr>
        <w:jc w:val="center"/>
        <w:rPr>
          <w:b/>
          <w:bCs/>
          <w:color w:val="C00000"/>
          <w:szCs w:val="22"/>
        </w:rPr>
      </w:pPr>
    </w:p>
    <w:p w14:paraId="12EFEE9C" w14:textId="77777777" w:rsidR="007E41AA" w:rsidRPr="005C77B2" w:rsidRDefault="007E41AA" w:rsidP="007E41AA">
      <w:pPr>
        <w:jc w:val="center"/>
        <w:rPr>
          <w:b/>
          <w:bCs/>
          <w:color w:val="C00000"/>
          <w:szCs w:val="22"/>
        </w:rPr>
      </w:pPr>
    </w:p>
    <w:p w14:paraId="19A1A49A" w14:textId="77777777" w:rsidR="007E41AA" w:rsidRPr="005C77B2" w:rsidRDefault="007E41AA" w:rsidP="007E41AA">
      <w:pPr>
        <w:jc w:val="center"/>
        <w:rPr>
          <w:b/>
          <w:bCs/>
          <w:color w:val="C00000"/>
          <w:szCs w:val="22"/>
        </w:rPr>
      </w:pPr>
    </w:p>
    <w:p w14:paraId="693457D3" w14:textId="77777777" w:rsidR="007E41AA" w:rsidRPr="005C77B2" w:rsidRDefault="007E41AA" w:rsidP="007E41AA">
      <w:pPr>
        <w:jc w:val="center"/>
        <w:rPr>
          <w:b/>
          <w:bCs/>
          <w:color w:val="C00000"/>
          <w:szCs w:val="22"/>
        </w:rPr>
      </w:pPr>
    </w:p>
    <w:p w14:paraId="181A161E" w14:textId="77777777" w:rsidR="007E41AA" w:rsidRPr="005C77B2" w:rsidRDefault="007E41AA" w:rsidP="007E41AA">
      <w:pPr>
        <w:jc w:val="center"/>
        <w:rPr>
          <w:b/>
          <w:bCs/>
          <w:color w:val="C00000"/>
          <w:szCs w:val="22"/>
        </w:rPr>
      </w:pPr>
    </w:p>
    <w:p w14:paraId="3BCF35EB" w14:textId="77777777" w:rsidR="007E41AA" w:rsidRPr="005C77B2" w:rsidRDefault="007E41AA" w:rsidP="007E41AA">
      <w:pPr>
        <w:jc w:val="center"/>
        <w:rPr>
          <w:b/>
          <w:bCs/>
          <w:color w:val="C00000"/>
          <w:szCs w:val="22"/>
        </w:rPr>
      </w:pPr>
    </w:p>
    <w:p w14:paraId="17545AFB" w14:textId="77777777" w:rsidR="007E41AA" w:rsidRPr="005C77B2" w:rsidRDefault="007E41AA" w:rsidP="007E41AA">
      <w:pPr>
        <w:jc w:val="center"/>
        <w:rPr>
          <w:b/>
          <w:bCs/>
          <w:color w:val="C00000"/>
          <w:szCs w:val="22"/>
        </w:rPr>
      </w:pPr>
    </w:p>
    <w:p w14:paraId="1A330429" w14:textId="77777777" w:rsidR="007E41AA" w:rsidRPr="005C77B2" w:rsidRDefault="007E41AA" w:rsidP="007E41AA">
      <w:pPr>
        <w:jc w:val="center"/>
        <w:rPr>
          <w:b/>
          <w:bCs/>
          <w:color w:val="C00000"/>
          <w:szCs w:val="22"/>
        </w:rPr>
      </w:pPr>
    </w:p>
    <w:p w14:paraId="32335C7B" w14:textId="77777777" w:rsidR="007E41AA" w:rsidRPr="005C77B2" w:rsidRDefault="007E41AA" w:rsidP="007E41AA">
      <w:pPr>
        <w:jc w:val="center"/>
        <w:rPr>
          <w:b/>
          <w:bCs/>
          <w:color w:val="C00000"/>
          <w:szCs w:val="22"/>
        </w:rPr>
      </w:pPr>
    </w:p>
    <w:p w14:paraId="776FAE60" w14:textId="1AED596E" w:rsidR="007E41AA" w:rsidRDefault="007E41AA" w:rsidP="007E41AA">
      <w:pPr>
        <w:jc w:val="center"/>
        <w:rPr>
          <w:b/>
          <w:bCs/>
          <w:color w:val="C00000"/>
          <w:szCs w:val="22"/>
        </w:rPr>
      </w:pPr>
    </w:p>
    <w:p w14:paraId="1E8C8F27" w14:textId="77777777" w:rsidR="0075379C" w:rsidRPr="005C77B2" w:rsidRDefault="0075379C" w:rsidP="007E41AA">
      <w:pPr>
        <w:jc w:val="center"/>
        <w:rPr>
          <w:b/>
          <w:bCs/>
          <w:color w:val="C00000"/>
          <w:szCs w:val="22"/>
        </w:rPr>
      </w:pPr>
    </w:p>
    <w:p w14:paraId="128194F6" w14:textId="77777777" w:rsidR="007E41AA" w:rsidRPr="005C77B2" w:rsidRDefault="007E41AA" w:rsidP="007E41AA">
      <w:pPr>
        <w:jc w:val="center"/>
        <w:rPr>
          <w:b/>
          <w:bCs/>
          <w:color w:val="C00000"/>
          <w:szCs w:val="22"/>
        </w:rPr>
      </w:pPr>
    </w:p>
    <w:p w14:paraId="103C4D0E" w14:textId="77777777" w:rsidR="007E41AA" w:rsidRPr="005C77B2" w:rsidRDefault="007E41AA" w:rsidP="007E41AA">
      <w:pPr>
        <w:jc w:val="center"/>
        <w:rPr>
          <w:b/>
          <w:bCs/>
          <w:color w:val="C00000"/>
          <w:szCs w:val="22"/>
        </w:rPr>
      </w:pPr>
    </w:p>
    <w:p w14:paraId="7464C196" w14:textId="77777777" w:rsidR="007E41AA" w:rsidRPr="005C77B2" w:rsidRDefault="007E41AA" w:rsidP="007E41AA">
      <w:pPr>
        <w:jc w:val="center"/>
        <w:rPr>
          <w:b/>
          <w:bCs/>
          <w:color w:val="C00000"/>
          <w:szCs w:val="22"/>
        </w:rPr>
      </w:pPr>
    </w:p>
    <w:p w14:paraId="58639DD6" w14:textId="77777777" w:rsidR="007E41AA" w:rsidRPr="005C77B2" w:rsidRDefault="007E41AA" w:rsidP="007E41AA">
      <w:pPr>
        <w:jc w:val="center"/>
        <w:rPr>
          <w:b/>
          <w:bCs/>
          <w:color w:val="C00000"/>
          <w:szCs w:val="22"/>
        </w:rPr>
      </w:pPr>
    </w:p>
    <w:p w14:paraId="00AB0ECF" w14:textId="77777777" w:rsidR="007E41AA" w:rsidRPr="005C77B2" w:rsidRDefault="007E41AA" w:rsidP="007E41AA">
      <w:pPr>
        <w:jc w:val="center"/>
        <w:rPr>
          <w:b/>
          <w:bCs/>
          <w:color w:val="C00000"/>
          <w:szCs w:val="22"/>
        </w:rPr>
      </w:pPr>
    </w:p>
    <w:p w14:paraId="61990C0F" w14:textId="48067849" w:rsidR="00601F12" w:rsidRDefault="00601F12" w:rsidP="0067589F">
      <w:pPr>
        <w:jc w:val="center"/>
        <w:rPr>
          <w:b/>
          <w:sz w:val="16"/>
          <w:szCs w:val="16"/>
          <w:lang w:eastAsia="es-CO"/>
        </w:rPr>
      </w:pPr>
      <w:r>
        <w:rPr>
          <w:b/>
          <w:sz w:val="16"/>
          <w:szCs w:val="16"/>
          <w:lang w:eastAsia="es-CO"/>
        </w:rPr>
        <w:t xml:space="preserve">Formato No. </w:t>
      </w:r>
      <w:r w:rsidR="0075379C">
        <w:rPr>
          <w:b/>
          <w:sz w:val="16"/>
          <w:szCs w:val="16"/>
          <w:lang w:eastAsia="es-CO"/>
        </w:rPr>
        <w:t>5</w:t>
      </w:r>
    </w:p>
    <w:p w14:paraId="32B17CA8" w14:textId="7D9BEB26" w:rsidR="007E41AA" w:rsidRPr="005C77B2" w:rsidRDefault="007E41AA" w:rsidP="0067589F">
      <w:pPr>
        <w:jc w:val="center"/>
        <w:rPr>
          <w:b/>
          <w:bCs/>
          <w:szCs w:val="22"/>
        </w:rPr>
      </w:pPr>
      <w:r w:rsidRPr="005C77B2">
        <w:rPr>
          <w:b/>
          <w:sz w:val="16"/>
          <w:szCs w:val="16"/>
          <w:lang w:eastAsia="es-CO"/>
        </w:rPr>
        <w:lastRenderedPageBreak/>
        <w:t>MODELO DE DOCUMENTO DE CONSTITUCIÓN PARA UNIÓN TEMPORAL</w:t>
      </w:r>
      <w:r w:rsidR="00601F12">
        <w:rPr>
          <w:b/>
          <w:sz w:val="16"/>
          <w:szCs w:val="16"/>
          <w:lang w:eastAsia="es-CO"/>
        </w:rPr>
        <w:t xml:space="preserve"> </w:t>
      </w:r>
    </w:p>
    <w:p w14:paraId="759DD421" w14:textId="77777777" w:rsidR="007E41AA" w:rsidRPr="005C77B2" w:rsidRDefault="007E41AA" w:rsidP="007E41AA">
      <w:pPr>
        <w:autoSpaceDE w:val="0"/>
        <w:autoSpaceDN w:val="0"/>
        <w:adjustRightInd w:val="0"/>
        <w:jc w:val="both"/>
        <w:rPr>
          <w:sz w:val="16"/>
          <w:szCs w:val="16"/>
          <w:lang w:eastAsia="es-CO"/>
        </w:rPr>
      </w:pPr>
      <w:r w:rsidRPr="005C77B2">
        <w:rPr>
          <w:sz w:val="16"/>
          <w:szCs w:val="16"/>
          <w:lang w:eastAsia="es-CO"/>
        </w:rPr>
        <w:t xml:space="preserve">En la Ciudad de </w:t>
      </w:r>
      <w:permStart w:id="313549283" w:edGrp="everyone"/>
      <w:r w:rsidRPr="005C77B2">
        <w:rPr>
          <w:sz w:val="16"/>
          <w:szCs w:val="16"/>
          <w:lang w:eastAsia="es-CO"/>
        </w:rPr>
        <w:t>______</w:t>
      </w:r>
      <w:permEnd w:id="313549283"/>
      <w:r w:rsidRPr="005C77B2">
        <w:rPr>
          <w:sz w:val="16"/>
          <w:szCs w:val="16"/>
          <w:lang w:eastAsia="es-CO"/>
        </w:rPr>
        <w:t>, a los</w:t>
      </w:r>
      <w:permStart w:id="1223233818" w:edGrp="everyone"/>
      <w:r w:rsidRPr="005C77B2">
        <w:rPr>
          <w:sz w:val="16"/>
          <w:szCs w:val="16"/>
          <w:lang w:eastAsia="es-CO"/>
        </w:rPr>
        <w:t>____</w:t>
      </w:r>
      <w:permEnd w:id="1223233818"/>
      <w:r w:rsidRPr="005C77B2">
        <w:rPr>
          <w:sz w:val="16"/>
          <w:szCs w:val="16"/>
          <w:lang w:eastAsia="es-CO"/>
        </w:rPr>
        <w:t xml:space="preserve"> días del mes de </w:t>
      </w:r>
      <w:permStart w:id="144073994" w:edGrp="everyone"/>
      <w:r w:rsidRPr="005C77B2">
        <w:rPr>
          <w:sz w:val="16"/>
          <w:szCs w:val="16"/>
          <w:lang w:eastAsia="es-CO"/>
        </w:rPr>
        <w:t>_____</w:t>
      </w:r>
      <w:permEnd w:id="144073994"/>
      <w:r w:rsidRPr="005C77B2">
        <w:rPr>
          <w:sz w:val="16"/>
          <w:szCs w:val="16"/>
          <w:lang w:eastAsia="es-CO"/>
        </w:rPr>
        <w:t>del año</w:t>
      </w:r>
      <w:permStart w:id="1786511675" w:edGrp="everyone"/>
      <w:r w:rsidRPr="005C77B2">
        <w:rPr>
          <w:sz w:val="16"/>
          <w:szCs w:val="16"/>
          <w:lang w:eastAsia="es-CO"/>
        </w:rPr>
        <w:t>_____,</w:t>
      </w:r>
      <w:permEnd w:id="1786511675"/>
      <w:r w:rsidRPr="005C77B2">
        <w:rPr>
          <w:sz w:val="16"/>
          <w:szCs w:val="16"/>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42DFFC56" w14:textId="77777777" w:rsidR="007E41AA" w:rsidRPr="005C77B2" w:rsidRDefault="007E41AA" w:rsidP="007E41AA">
      <w:pPr>
        <w:rPr>
          <w:sz w:val="16"/>
          <w:szCs w:val="16"/>
        </w:rPr>
      </w:pPr>
    </w:p>
    <w:p w14:paraId="25E03CF2" w14:textId="77777777" w:rsidR="007E41AA" w:rsidRPr="005C77B2" w:rsidRDefault="007E41AA" w:rsidP="007E41AA">
      <w:pPr>
        <w:rPr>
          <w:sz w:val="16"/>
          <w:szCs w:val="16"/>
        </w:rPr>
      </w:pPr>
      <w:r w:rsidRPr="005C77B2">
        <w:rPr>
          <w:b/>
          <w:bCs/>
          <w:sz w:val="16"/>
          <w:szCs w:val="16"/>
        </w:rPr>
        <w:t xml:space="preserve">ARTÍCULO 1.- INTEGRANTES DE LA UNIÓN TEMPORAL E IDENTIFICACIÓN: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50"/>
        <w:gridCol w:w="1605"/>
        <w:gridCol w:w="2685"/>
        <w:gridCol w:w="1529"/>
      </w:tblGrid>
      <w:tr w:rsidR="007E41AA" w:rsidRPr="005C77B2" w14:paraId="099257AA" w14:textId="77777777" w:rsidTr="00D32504">
        <w:tc>
          <w:tcPr>
            <w:tcW w:w="532" w:type="dxa"/>
            <w:vAlign w:val="center"/>
          </w:tcPr>
          <w:p w14:paraId="268ED141" w14:textId="77777777" w:rsidR="007E41AA" w:rsidRPr="005C77B2" w:rsidRDefault="007E41AA" w:rsidP="00D32504">
            <w:pPr>
              <w:jc w:val="center"/>
              <w:rPr>
                <w:b/>
                <w:bCs/>
                <w:sz w:val="16"/>
                <w:szCs w:val="16"/>
              </w:rPr>
            </w:pPr>
            <w:r w:rsidRPr="005C77B2">
              <w:rPr>
                <w:b/>
                <w:bCs/>
                <w:sz w:val="16"/>
                <w:szCs w:val="16"/>
              </w:rPr>
              <w:t>No.</w:t>
            </w:r>
          </w:p>
        </w:tc>
        <w:tc>
          <w:tcPr>
            <w:tcW w:w="3176" w:type="dxa"/>
            <w:vAlign w:val="center"/>
          </w:tcPr>
          <w:p w14:paraId="4FFE6D13" w14:textId="77777777" w:rsidR="007E41AA" w:rsidRPr="005C77B2" w:rsidRDefault="007E41AA" w:rsidP="00D32504">
            <w:pPr>
              <w:jc w:val="center"/>
              <w:rPr>
                <w:b/>
                <w:bCs/>
                <w:sz w:val="16"/>
                <w:szCs w:val="16"/>
              </w:rPr>
            </w:pPr>
            <w:r w:rsidRPr="005C77B2">
              <w:rPr>
                <w:b/>
                <w:bCs/>
                <w:sz w:val="16"/>
                <w:szCs w:val="16"/>
              </w:rPr>
              <w:t>NOMBRE DE INTEGRANTE (PERSONA NATURAL O JURÍDICA)</w:t>
            </w:r>
          </w:p>
        </w:tc>
        <w:tc>
          <w:tcPr>
            <w:tcW w:w="1620" w:type="dxa"/>
            <w:vAlign w:val="center"/>
          </w:tcPr>
          <w:p w14:paraId="6EAB5029" w14:textId="77777777" w:rsidR="007E41AA" w:rsidRPr="005C77B2" w:rsidRDefault="007E41AA" w:rsidP="00D32504">
            <w:pPr>
              <w:jc w:val="center"/>
              <w:rPr>
                <w:b/>
                <w:bCs/>
                <w:sz w:val="16"/>
                <w:szCs w:val="16"/>
              </w:rPr>
            </w:pPr>
            <w:r w:rsidRPr="005C77B2">
              <w:rPr>
                <w:b/>
                <w:bCs/>
                <w:sz w:val="16"/>
                <w:szCs w:val="16"/>
              </w:rPr>
              <w:t>C.C/</w:t>
            </w:r>
          </w:p>
          <w:p w14:paraId="3D2F2211" w14:textId="77777777" w:rsidR="007E41AA" w:rsidRPr="005C77B2" w:rsidRDefault="007E41AA" w:rsidP="00D32504">
            <w:pPr>
              <w:jc w:val="center"/>
              <w:rPr>
                <w:b/>
                <w:bCs/>
                <w:sz w:val="16"/>
                <w:szCs w:val="16"/>
              </w:rPr>
            </w:pPr>
            <w:r w:rsidRPr="005C77B2">
              <w:rPr>
                <w:b/>
                <w:bCs/>
                <w:sz w:val="16"/>
                <w:szCs w:val="16"/>
              </w:rPr>
              <w:t>NIT</w:t>
            </w:r>
          </w:p>
        </w:tc>
        <w:tc>
          <w:tcPr>
            <w:tcW w:w="2700" w:type="dxa"/>
            <w:vAlign w:val="center"/>
          </w:tcPr>
          <w:p w14:paraId="543AB2AD" w14:textId="77777777" w:rsidR="007E41AA" w:rsidRPr="005C77B2" w:rsidRDefault="007E41AA" w:rsidP="00D32504">
            <w:pPr>
              <w:jc w:val="center"/>
              <w:rPr>
                <w:b/>
                <w:bCs/>
                <w:sz w:val="16"/>
                <w:szCs w:val="16"/>
              </w:rPr>
            </w:pPr>
            <w:r w:rsidRPr="005C77B2">
              <w:rPr>
                <w:b/>
                <w:bCs/>
                <w:sz w:val="16"/>
                <w:szCs w:val="16"/>
              </w:rPr>
              <w:t>NOMBRE DEL REPRESENTANTE LEGAL O APODERADO DEL INTEGRANTE</w:t>
            </w:r>
          </w:p>
        </w:tc>
        <w:tc>
          <w:tcPr>
            <w:tcW w:w="1543" w:type="dxa"/>
            <w:vAlign w:val="center"/>
          </w:tcPr>
          <w:p w14:paraId="6AE58225" w14:textId="77777777" w:rsidR="007E41AA" w:rsidRPr="005C77B2" w:rsidRDefault="007E41AA" w:rsidP="00D32504">
            <w:pPr>
              <w:jc w:val="center"/>
              <w:rPr>
                <w:b/>
                <w:bCs/>
                <w:sz w:val="16"/>
                <w:szCs w:val="16"/>
              </w:rPr>
            </w:pPr>
            <w:r w:rsidRPr="005C77B2">
              <w:rPr>
                <w:b/>
                <w:bCs/>
                <w:sz w:val="16"/>
                <w:szCs w:val="16"/>
              </w:rPr>
              <w:t>C.C/</w:t>
            </w:r>
          </w:p>
          <w:p w14:paraId="01BEA37B" w14:textId="77777777" w:rsidR="007E41AA" w:rsidRPr="005C77B2" w:rsidRDefault="007E41AA" w:rsidP="00D32504">
            <w:pPr>
              <w:jc w:val="center"/>
              <w:rPr>
                <w:b/>
                <w:bCs/>
                <w:sz w:val="16"/>
                <w:szCs w:val="16"/>
              </w:rPr>
            </w:pPr>
            <w:r w:rsidRPr="005C77B2">
              <w:rPr>
                <w:b/>
                <w:bCs/>
                <w:sz w:val="16"/>
                <w:szCs w:val="16"/>
              </w:rPr>
              <w:t>NIT</w:t>
            </w:r>
          </w:p>
        </w:tc>
      </w:tr>
      <w:tr w:rsidR="007E41AA" w:rsidRPr="005C77B2" w14:paraId="050E9773" w14:textId="77777777" w:rsidTr="00D32504">
        <w:tc>
          <w:tcPr>
            <w:tcW w:w="532" w:type="dxa"/>
          </w:tcPr>
          <w:p w14:paraId="4E39CE28" w14:textId="77777777" w:rsidR="007E41AA" w:rsidRPr="005C77B2" w:rsidRDefault="007E41AA" w:rsidP="00D32504">
            <w:pPr>
              <w:rPr>
                <w:sz w:val="16"/>
                <w:szCs w:val="16"/>
              </w:rPr>
            </w:pPr>
            <w:permStart w:id="1029199335" w:edGrp="everyone" w:colFirst="0" w:colLast="0"/>
            <w:permStart w:id="1539187389" w:edGrp="everyone" w:colFirst="1" w:colLast="1"/>
            <w:permStart w:id="1216700113" w:edGrp="everyone" w:colFirst="2" w:colLast="2"/>
            <w:permStart w:id="1721721968" w:edGrp="everyone" w:colFirst="3" w:colLast="3"/>
            <w:permStart w:id="2009212582" w:edGrp="everyone" w:colFirst="4" w:colLast="4"/>
          </w:p>
        </w:tc>
        <w:tc>
          <w:tcPr>
            <w:tcW w:w="3176" w:type="dxa"/>
          </w:tcPr>
          <w:p w14:paraId="1AA6A440" w14:textId="77777777" w:rsidR="007E41AA" w:rsidRPr="005C77B2" w:rsidRDefault="007E41AA" w:rsidP="00D32504">
            <w:pPr>
              <w:rPr>
                <w:sz w:val="16"/>
                <w:szCs w:val="16"/>
              </w:rPr>
            </w:pPr>
          </w:p>
        </w:tc>
        <w:tc>
          <w:tcPr>
            <w:tcW w:w="1620" w:type="dxa"/>
          </w:tcPr>
          <w:p w14:paraId="05F7D9A2" w14:textId="77777777" w:rsidR="007E41AA" w:rsidRPr="005C77B2" w:rsidRDefault="007E41AA" w:rsidP="00D32504">
            <w:pPr>
              <w:rPr>
                <w:sz w:val="16"/>
                <w:szCs w:val="16"/>
              </w:rPr>
            </w:pPr>
          </w:p>
        </w:tc>
        <w:tc>
          <w:tcPr>
            <w:tcW w:w="2700" w:type="dxa"/>
          </w:tcPr>
          <w:p w14:paraId="1064E00A" w14:textId="77777777" w:rsidR="007E41AA" w:rsidRPr="005C77B2" w:rsidRDefault="007E41AA" w:rsidP="00D32504">
            <w:pPr>
              <w:rPr>
                <w:sz w:val="16"/>
                <w:szCs w:val="16"/>
              </w:rPr>
            </w:pPr>
          </w:p>
        </w:tc>
        <w:tc>
          <w:tcPr>
            <w:tcW w:w="1543" w:type="dxa"/>
          </w:tcPr>
          <w:p w14:paraId="08F39E5A" w14:textId="77777777" w:rsidR="007E41AA" w:rsidRPr="005C77B2" w:rsidRDefault="007E41AA" w:rsidP="00D32504">
            <w:pPr>
              <w:rPr>
                <w:sz w:val="16"/>
                <w:szCs w:val="16"/>
              </w:rPr>
            </w:pPr>
          </w:p>
        </w:tc>
      </w:tr>
      <w:tr w:rsidR="007E41AA" w:rsidRPr="005C77B2" w14:paraId="4580352B" w14:textId="77777777" w:rsidTr="00D32504">
        <w:tc>
          <w:tcPr>
            <w:tcW w:w="532" w:type="dxa"/>
          </w:tcPr>
          <w:p w14:paraId="1BD4C576" w14:textId="77777777" w:rsidR="007E41AA" w:rsidRPr="005C77B2" w:rsidRDefault="007E41AA" w:rsidP="00D32504">
            <w:pPr>
              <w:rPr>
                <w:sz w:val="16"/>
                <w:szCs w:val="16"/>
              </w:rPr>
            </w:pPr>
            <w:permStart w:id="1627132751" w:edGrp="everyone" w:colFirst="0" w:colLast="0"/>
            <w:permStart w:id="599810255" w:edGrp="everyone" w:colFirst="1" w:colLast="1"/>
            <w:permStart w:id="29700025" w:edGrp="everyone" w:colFirst="2" w:colLast="2"/>
            <w:permStart w:id="1997307781" w:edGrp="everyone" w:colFirst="3" w:colLast="3"/>
            <w:permStart w:id="664423266" w:edGrp="everyone" w:colFirst="4" w:colLast="4"/>
            <w:permEnd w:id="1029199335"/>
            <w:permEnd w:id="1539187389"/>
            <w:permEnd w:id="1216700113"/>
            <w:permEnd w:id="1721721968"/>
            <w:permEnd w:id="2009212582"/>
          </w:p>
        </w:tc>
        <w:tc>
          <w:tcPr>
            <w:tcW w:w="3176" w:type="dxa"/>
          </w:tcPr>
          <w:p w14:paraId="4CA7F990" w14:textId="77777777" w:rsidR="007E41AA" w:rsidRPr="005C77B2" w:rsidRDefault="007E41AA" w:rsidP="00D32504">
            <w:pPr>
              <w:rPr>
                <w:sz w:val="16"/>
                <w:szCs w:val="16"/>
              </w:rPr>
            </w:pPr>
          </w:p>
        </w:tc>
        <w:tc>
          <w:tcPr>
            <w:tcW w:w="1620" w:type="dxa"/>
          </w:tcPr>
          <w:p w14:paraId="631DDDE8" w14:textId="77777777" w:rsidR="007E41AA" w:rsidRPr="005C77B2" w:rsidRDefault="007E41AA" w:rsidP="00D32504">
            <w:pPr>
              <w:rPr>
                <w:sz w:val="16"/>
                <w:szCs w:val="16"/>
              </w:rPr>
            </w:pPr>
          </w:p>
        </w:tc>
        <w:tc>
          <w:tcPr>
            <w:tcW w:w="2700" w:type="dxa"/>
          </w:tcPr>
          <w:p w14:paraId="0BD6E9E5" w14:textId="77777777" w:rsidR="007E41AA" w:rsidRPr="005C77B2" w:rsidRDefault="007E41AA" w:rsidP="00D32504">
            <w:pPr>
              <w:rPr>
                <w:sz w:val="16"/>
                <w:szCs w:val="16"/>
              </w:rPr>
            </w:pPr>
          </w:p>
        </w:tc>
        <w:tc>
          <w:tcPr>
            <w:tcW w:w="1543" w:type="dxa"/>
          </w:tcPr>
          <w:p w14:paraId="4ED7BD26" w14:textId="77777777" w:rsidR="007E41AA" w:rsidRPr="005C77B2" w:rsidRDefault="007E41AA" w:rsidP="00D32504">
            <w:pPr>
              <w:rPr>
                <w:sz w:val="16"/>
                <w:szCs w:val="16"/>
              </w:rPr>
            </w:pPr>
          </w:p>
        </w:tc>
      </w:tr>
      <w:tr w:rsidR="007E41AA" w:rsidRPr="005C77B2" w14:paraId="53687D71" w14:textId="77777777" w:rsidTr="00D32504">
        <w:tc>
          <w:tcPr>
            <w:tcW w:w="532" w:type="dxa"/>
          </w:tcPr>
          <w:p w14:paraId="62848EB5" w14:textId="77777777" w:rsidR="007E41AA" w:rsidRPr="005C77B2" w:rsidRDefault="007E41AA" w:rsidP="00D32504">
            <w:pPr>
              <w:rPr>
                <w:sz w:val="16"/>
                <w:szCs w:val="16"/>
              </w:rPr>
            </w:pPr>
            <w:permStart w:id="2136932941" w:edGrp="everyone" w:colFirst="0" w:colLast="0"/>
            <w:permStart w:id="987834645" w:edGrp="everyone" w:colFirst="1" w:colLast="1"/>
            <w:permStart w:id="690124752" w:edGrp="everyone" w:colFirst="2" w:colLast="2"/>
            <w:permStart w:id="267535124" w:edGrp="everyone" w:colFirst="3" w:colLast="3"/>
            <w:permStart w:id="1648188164" w:edGrp="everyone" w:colFirst="4" w:colLast="4"/>
            <w:permEnd w:id="1627132751"/>
            <w:permEnd w:id="599810255"/>
            <w:permEnd w:id="29700025"/>
            <w:permEnd w:id="1997307781"/>
            <w:permEnd w:id="664423266"/>
          </w:p>
        </w:tc>
        <w:tc>
          <w:tcPr>
            <w:tcW w:w="3176" w:type="dxa"/>
          </w:tcPr>
          <w:p w14:paraId="126398AA" w14:textId="77777777" w:rsidR="007E41AA" w:rsidRPr="005C77B2" w:rsidRDefault="007E41AA" w:rsidP="00D32504">
            <w:pPr>
              <w:rPr>
                <w:sz w:val="16"/>
                <w:szCs w:val="16"/>
              </w:rPr>
            </w:pPr>
          </w:p>
        </w:tc>
        <w:tc>
          <w:tcPr>
            <w:tcW w:w="1620" w:type="dxa"/>
          </w:tcPr>
          <w:p w14:paraId="11E45C3F" w14:textId="77777777" w:rsidR="007E41AA" w:rsidRPr="005C77B2" w:rsidRDefault="007E41AA" w:rsidP="00D32504">
            <w:pPr>
              <w:rPr>
                <w:sz w:val="16"/>
                <w:szCs w:val="16"/>
              </w:rPr>
            </w:pPr>
          </w:p>
        </w:tc>
        <w:tc>
          <w:tcPr>
            <w:tcW w:w="2700" w:type="dxa"/>
          </w:tcPr>
          <w:p w14:paraId="00B38FFE" w14:textId="77777777" w:rsidR="007E41AA" w:rsidRPr="005C77B2" w:rsidRDefault="007E41AA" w:rsidP="00D32504">
            <w:pPr>
              <w:rPr>
                <w:sz w:val="16"/>
                <w:szCs w:val="16"/>
              </w:rPr>
            </w:pPr>
          </w:p>
        </w:tc>
        <w:tc>
          <w:tcPr>
            <w:tcW w:w="1543" w:type="dxa"/>
          </w:tcPr>
          <w:p w14:paraId="03A7B21C" w14:textId="77777777" w:rsidR="007E41AA" w:rsidRPr="005C77B2" w:rsidRDefault="007E41AA" w:rsidP="00D32504">
            <w:pPr>
              <w:rPr>
                <w:sz w:val="16"/>
                <w:szCs w:val="16"/>
              </w:rPr>
            </w:pPr>
          </w:p>
        </w:tc>
      </w:tr>
      <w:permEnd w:id="2136932941"/>
      <w:permEnd w:id="987834645"/>
      <w:permEnd w:id="690124752"/>
      <w:permEnd w:id="267535124"/>
      <w:permEnd w:id="1648188164"/>
    </w:tbl>
    <w:p w14:paraId="6AA12FE6" w14:textId="77777777" w:rsidR="007E41AA" w:rsidRPr="005C77B2" w:rsidRDefault="007E41AA" w:rsidP="007E41AA">
      <w:pPr>
        <w:rPr>
          <w:sz w:val="16"/>
          <w:szCs w:val="16"/>
        </w:rPr>
      </w:pPr>
    </w:p>
    <w:p w14:paraId="44B76EF5" w14:textId="77777777" w:rsidR="007E41AA" w:rsidRPr="005C77B2" w:rsidRDefault="007E41AA" w:rsidP="007E41AA">
      <w:pPr>
        <w:jc w:val="both"/>
        <w:rPr>
          <w:bCs/>
          <w:sz w:val="16"/>
          <w:szCs w:val="16"/>
        </w:rPr>
      </w:pPr>
      <w:r w:rsidRPr="005C77B2">
        <w:rPr>
          <w:sz w:val="16"/>
          <w:szCs w:val="16"/>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w:t>
      </w:r>
      <w:r w:rsidRPr="005C77B2">
        <w:rPr>
          <w:b/>
          <w:bCs/>
          <w:sz w:val="16"/>
          <w:szCs w:val="16"/>
        </w:rPr>
        <w:t xml:space="preserve">SELECCIÓN DE MÍNIMA CUANTÍA </w:t>
      </w:r>
      <w:proofErr w:type="gramStart"/>
      <w:r w:rsidRPr="005C77B2">
        <w:rPr>
          <w:b/>
          <w:bCs/>
          <w:sz w:val="16"/>
          <w:szCs w:val="16"/>
        </w:rPr>
        <w:t>SSPD  XXXX</w:t>
      </w:r>
      <w:proofErr w:type="gramEnd"/>
      <w:r w:rsidRPr="005C77B2">
        <w:rPr>
          <w:sz w:val="16"/>
          <w:szCs w:val="16"/>
        </w:rPr>
        <w:t xml:space="preserve">, abierto por la </w:t>
      </w:r>
      <w:r w:rsidRPr="005C77B2">
        <w:rPr>
          <w:b/>
          <w:sz w:val="16"/>
          <w:szCs w:val="16"/>
        </w:rPr>
        <w:t>SUPERINTENDENCIA DE SERVICIOS PÚBLICOS DOMICILIARIOS</w:t>
      </w:r>
      <w:r w:rsidRPr="005C77B2">
        <w:rPr>
          <w:sz w:val="16"/>
          <w:szCs w:val="16"/>
        </w:rPr>
        <w:t>, cuyo objeto es la: “</w:t>
      </w:r>
      <w:r w:rsidRPr="005C77B2">
        <w:rPr>
          <w:b/>
          <w:sz w:val="16"/>
          <w:szCs w:val="16"/>
        </w:rPr>
        <w:t>XXXXX</w:t>
      </w:r>
      <w:r w:rsidRPr="005C77B2">
        <w:rPr>
          <w:sz w:val="16"/>
          <w:szCs w:val="16"/>
        </w:rPr>
        <w:t>” y para la ejecución de la aceptación de oferta.</w:t>
      </w:r>
    </w:p>
    <w:p w14:paraId="4C289621" w14:textId="77777777" w:rsidR="007E41AA" w:rsidRPr="005C77B2" w:rsidRDefault="007E41AA" w:rsidP="007E41AA">
      <w:pPr>
        <w:jc w:val="both"/>
        <w:rPr>
          <w:sz w:val="16"/>
          <w:szCs w:val="16"/>
        </w:rPr>
      </w:pPr>
    </w:p>
    <w:p w14:paraId="4C1443C2" w14:textId="77777777" w:rsidR="007E41AA" w:rsidRPr="005C77B2" w:rsidRDefault="007E41AA" w:rsidP="007E41AA">
      <w:pPr>
        <w:jc w:val="both"/>
        <w:rPr>
          <w:sz w:val="16"/>
          <w:szCs w:val="16"/>
        </w:rPr>
      </w:pPr>
      <w:r w:rsidRPr="005C77B2">
        <w:rPr>
          <w:sz w:val="16"/>
          <w:szCs w:val="16"/>
        </w:rPr>
        <w:t xml:space="preserve">La integración de la  </w:t>
      </w:r>
      <w:r w:rsidRPr="005C77B2">
        <w:rPr>
          <w:b/>
          <w:bCs/>
          <w:sz w:val="16"/>
          <w:szCs w:val="16"/>
        </w:rPr>
        <w:t>UNIÓN TEMPORAL,</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4078462A" w14:textId="77777777" w:rsidR="007E41AA" w:rsidRPr="005C77B2" w:rsidRDefault="007E41AA" w:rsidP="007E41AA">
      <w:pPr>
        <w:jc w:val="both"/>
        <w:rPr>
          <w:sz w:val="16"/>
          <w:szCs w:val="16"/>
        </w:rPr>
      </w:pPr>
    </w:p>
    <w:p w14:paraId="6128872E" w14:textId="77777777" w:rsidR="007E41AA" w:rsidRPr="005C77B2" w:rsidRDefault="007E41AA" w:rsidP="007E41AA">
      <w:pPr>
        <w:jc w:val="both"/>
        <w:rPr>
          <w:sz w:val="16"/>
          <w:szCs w:val="16"/>
        </w:rPr>
      </w:pPr>
      <w:r w:rsidRPr="005C77B2">
        <w:rPr>
          <w:sz w:val="16"/>
          <w:szCs w:val="16"/>
        </w:rPr>
        <w:t xml:space="preserve">Las Partes acuerdan y manifiestan que la presente </w:t>
      </w:r>
      <w:r w:rsidRPr="005C77B2">
        <w:rPr>
          <w:b/>
          <w:bCs/>
          <w:sz w:val="16"/>
          <w:szCs w:val="16"/>
        </w:rPr>
        <w:t>UNIÓN TEMPORAL,</w:t>
      </w:r>
      <w:r w:rsidRPr="005C77B2">
        <w:rPr>
          <w:sz w:val="16"/>
          <w:szCs w:val="16"/>
        </w:rPr>
        <w:t xml:space="preserve"> no constituye una persona jurídica distinta de las partes individualmente consideradas, ni sociedad de hecho, o sociedad alguna.</w:t>
      </w:r>
    </w:p>
    <w:p w14:paraId="6AD6EC50" w14:textId="77777777" w:rsidR="007E41AA" w:rsidRPr="005C77B2" w:rsidRDefault="007E41AA" w:rsidP="007E41AA">
      <w:pPr>
        <w:jc w:val="both"/>
        <w:rPr>
          <w:sz w:val="16"/>
          <w:szCs w:val="16"/>
        </w:rPr>
      </w:pPr>
    </w:p>
    <w:p w14:paraId="5234BBE3" w14:textId="77777777" w:rsidR="007E41AA" w:rsidRPr="005C77B2" w:rsidRDefault="007E41AA" w:rsidP="007E41AA">
      <w:pPr>
        <w:jc w:val="both"/>
        <w:rPr>
          <w:b/>
          <w:bCs/>
          <w:sz w:val="16"/>
          <w:szCs w:val="16"/>
        </w:rPr>
      </w:pPr>
      <w:r w:rsidRPr="005C77B2">
        <w:rPr>
          <w:b/>
          <w:bCs/>
          <w:sz w:val="16"/>
          <w:szCs w:val="16"/>
        </w:rPr>
        <w:t xml:space="preserve">ARTÍCULO 3.- RESPONSABILIDAD: </w:t>
      </w:r>
      <w:r w:rsidRPr="005C77B2">
        <w:rPr>
          <w:sz w:val="16"/>
          <w:szCs w:val="16"/>
          <w:lang w:eastAsia="es-CO"/>
        </w:rPr>
        <w:t xml:space="preserve">Los integrantes, participando a título de </w:t>
      </w:r>
      <w:r w:rsidRPr="005C77B2">
        <w:rPr>
          <w:b/>
          <w:bCs/>
          <w:sz w:val="16"/>
          <w:szCs w:val="16"/>
          <w:lang w:eastAsia="es-CO"/>
        </w:rPr>
        <w:t>UNIÓN TEMPORAL</w:t>
      </w:r>
      <w:r w:rsidRPr="005C77B2">
        <w:rPr>
          <w:sz w:val="16"/>
          <w:szCs w:val="16"/>
          <w:lang w:eastAsia="es-CO"/>
        </w:rPr>
        <w:t xml:space="preserve">, comprometen su responsabilidad solidaria frente a la SUPERSERVICIOS,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5C77B2">
        <w:rPr>
          <w:b/>
          <w:bCs/>
          <w:sz w:val="16"/>
          <w:szCs w:val="16"/>
          <w:lang w:eastAsia="es-CO"/>
        </w:rPr>
        <w:t>UNIÓN TEMPORAL</w:t>
      </w:r>
      <w:r w:rsidRPr="005C77B2">
        <w:rPr>
          <w:sz w:val="16"/>
          <w:szCs w:val="16"/>
          <w:lang w:eastAsia="es-CO"/>
        </w:rPr>
        <w:t>.</w:t>
      </w:r>
    </w:p>
    <w:p w14:paraId="4C18D2FF" w14:textId="77777777" w:rsidR="007E41AA" w:rsidRPr="005C77B2" w:rsidRDefault="007E41AA" w:rsidP="007E41AA">
      <w:pPr>
        <w:jc w:val="both"/>
        <w:rPr>
          <w:b/>
          <w:bCs/>
          <w:sz w:val="16"/>
          <w:szCs w:val="16"/>
        </w:rPr>
      </w:pPr>
    </w:p>
    <w:p w14:paraId="6F63712D" w14:textId="77777777" w:rsidR="007E41AA" w:rsidRPr="005C77B2" w:rsidRDefault="007E41AA" w:rsidP="007E41AA">
      <w:pPr>
        <w:jc w:val="both"/>
        <w:rPr>
          <w:sz w:val="16"/>
          <w:szCs w:val="16"/>
        </w:rPr>
      </w:pPr>
      <w:r w:rsidRPr="005C77B2">
        <w:rPr>
          <w:b/>
          <w:bCs/>
          <w:sz w:val="16"/>
          <w:szCs w:val="16"/>
        </w:rPr>
        <w:t xml:space="preserve">ARTICULO 4.- NOMBRE Y DOMICILIO: </w:t>
      </w:r>
      <w:r w:rsidRPr="005C77B2">
        <w:rPr>
          <w:sz w:val="16"/>
          <w:szCs w:val="16"/>
        </w:rPr>
        <w:t xml:space="preserve">La </w:t>
      </w:r>
      <w:r w:rsidRPr="005C77B2">
        <w:rPr>
          <w:b/>
          <w:bCs/>
          <w:sz w:val="16"/>
          <w:szCs w:val="16"/>
        </w:rPr>
        <w:t>UNIÓN TEMPORAL</w:t>
      </w:r>
      <w:r w:rsidRPr="005C77B2">
        <w:rPr>
          <w:sz w:val="16"/>
          <w:szCs w:val="16"/>
        </w:rPr>
        <w:t xml:space="preserve"> que las partes constituyen mediante el presente acuerdo se denominará para todos los efectos de la selección y de la ejecución de la aceptación de la oferta, en caso de resultar aceptada la misma, "</w:t>
      </w:r>
      <w:r w:rsidRPr="005C77B2">
        <w:rPr>
          <w:b/>
          <w:bCs/>
          <w:sz w:val="16"/>
          <w:szCs w:val="16"/>
        </w:rPr>
        <w:t>UNIÓN TEMPORAL</w:t>
      </w:r>
      <w:r w:rsidRPr="005C77B2">
        <w:rPr>
          <w:sz w:val="16"/>
          <w:szCs w:val="16"/>
        </w:rPr>
        <w:t xml:space="preserve"> </w:t>
      </w:r>
      <w:permStart w:id="147524851" w:edGrp="everyone"/>
      <w:r w:rsidRPr="005C77B2">
        <w:rPr>
          <w:b/>
          <w:bCs/>
          <w:sz w:val="16"/>
          <w:szCs w:val="16"/>
        </w:rPr>
        <w:t>__________”</w:t>
      </w:r>
      <w:r w:rsidRPr="005C77B2">
        <w:rPr>
          <w:sz w:val="16"/>
          <w:szCs w:val="16"/>
        </w:rPr>
        <w:t xml:space="preserve"> </w:t>
      </w:r>
      <w:permEnd w:id="147524851"/>
      <w:r w:rsidRPr="005C77B2">
        <w:rPr>
          <w:sz w:val="16"/>
          <w:szCs w:val="16"/>
        </w:rPr>
        <w:t xml:space="preserve">y su domicilio será la ciudad de </w:t>
      </w:r>
      <w:permStart w:id="1491080775" w:edGrp="everyone"/>
      <w:r w:rsidRPr="005C77B2">
        <w:rPr>
          <w:sz w:val="16"/>
          <w:szCs w:val="16"/>
        </w:rPr>
        <w:t>_____,</w:t>
      </w:r>
      <w:permEnd w:id="1491080775"/>
      <w:r w:rsidRPr="005C77B2">
        <w:rPr>
          <w:sz w:val="16"/>
          <w:szCs w:val="16"/>
        </w:rPr>
        <w:t xml:space="preserve"> Dirección: </w:t>
      </w:r>
      <w:permStart w:id="1326996657" w:edGrp="everyone"/>
      <w:r w:rsidRPr="005C77B2">
        <w:rPr>
          <w:sz w:val="16"/>
          <w:szCs w:val="16"/>
        </w:rPr>
        <w:t xml:space="preserve">____________ </w:t>
      </w:r>
      <w:permEnd w:id="1326996657"/>
      <w:r w:rsidRPr="005C77B2">
        <w:rPr>
          <w:sz w:val="16"/>
          <w:szCs w:val="16"/>
        </w:rPr>
        <w:t xml:space="preserve">Teléfono: </w:t>
      </w:r>
      <w:permStart w:id="1443564032" w:edGrp="everyone"/>
      <w:r w:rsidRPr="005C77B2">
        <w:rPr>
          <w:sz w:val="16"/>
          <w:szCs w:val="16"/>
        </w:rPr>
        <w:t xml:space="preserve">___________, </w:t>
      </w:r>
      <w:permEnd w:id="1443564032"/>
      <w:r w:rsidRPr="005C77B2">
        <w:rPr>
          <w:sz w:val="16"/>
          <w:szCs w:val="16"/>
        </w:rPr>
        <w:t xml:space="preserve">Fax: </w:t>
      </w:r>
      <w:permStart w:id="2065900772" w:edGrp="everyone"/>
      <w:r w:rsidRPr="005C77B2">
        <w:rPr>
          <w:sz w:val="16"/>
          <w:szCs w:val="16"/>
        </w:rPr>
        <w:t>_________________</w:t>
      </w:r>
      <w:permEnd w:id="2065900772"/>
    </w:p>
    <w:p w14:paraId="54F9C4CE" w14:textId="77777777" w:rsidR="007E41AA" w:rsidRPr="005C77B2" w:rsidRDefault="007E41AA" w:rsidP="007E41AA">
      <w:pPr>
        <w:jc w:val="both"/>
        <w:rPr>
          <w:sz w:val="16"/>
          <w:szCs w:val="16"/>
        </w:rPr>
      </w:pPr>
    </w:p>
    <w:p w14:paraId="0CFFFD9D" w14:textId="77777777" w:rsidR="007E41AA" w:rsidRPr="005C77B2" w:rsidRDefault="007E41AA" w:rsidP="007E41AA">
      <w:pPr>
        <w:jc w:val="both"/>
        <w:rPr>
          <w:sz w:val="16"/>
          <w:szCs w:val="16"/>
        </w:rPr>
      </w:pPr>
      <w:r w:rsidRPr="005C77B2">
        <w:rPr>
          <w:b/>
          <w:bCs/>
          <w:sz w:val="16"/>
          <w:szCs w:val="16"/>
        </w:rPr>
        <w:t xml:space="preserve">ARTÍCULO 5.- TÉRMINOS Y EXTENSIÓN DE LA PARTICIPACIÓN DE ACUERDO CON LA LEY: </w:t>
      </w:r>
      <w:r w:rsidRPr="005C77B2">
        <w:rPr>
          <w:sz w:val="16"/>
          <w:szCs w:val="16"/>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5C77B2">
        <w:rPr>
          <w:b/>
          <w:bCs/>
          <w:sz w:val="16"/>
          <w:szCs w:val="16"/>
        </w:rPr>
        <w:t>UNIÓN TEMPORAL</w:t>
      </w:r>
      <w:r w:rsidRPr="005C77B2">
        <w:rPr>
          <w:sz w:val="16"/>
          <w:szCs w:val="16"/>
        </w:rPr>
        <w:t>, son los que se describen en las siguientes actividades y  porcentajes de participación:</w:t>
      </w: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75"/>
        <w:gridCol w:w="4003"/>
        <w:gridCol w:w="2411"/>
      </w:tblGrid>
      <w:tr w:rsidR="007E41AA" w:rsidRPr="005C77B2" w14:paraId="339C4455" w14:textId="77777777" w:rsidTr="00D32504">
        <w:tc>
          <w:tcPr>
            <w:tcW w:w="1584" w:type="pct"/>
            <w:shd w:val="pct20" w:color="auto" w:fill="auto"/>
          </w:tcPr>
          <w:p w14:paraId="53B11D4A" w14:textId="77777777" w:rsidR="007E41AA" w:rsidRPr="005C77B2" w:rsidRDefault="007E41AA" w:rsidP="00D32504">
            <w:pPr>
              <w:jc w:val="both"/>
              <w:rPr>
                <w:b/>
                <w:bCs/>
                <w:sz w:val="16"/>
                <w:szCs w:val="16"/>
              </w:rPr>
            </w:pPr>
            <w:r w:rsidRPr="005C77B2">
              <w:rPr>
                <w:b/>
                <w:bCs/>
                <w:sz w:val="16"/>
                <w:szCs w:val="16"/>
              </w:rPr>
              <w:t>INTEGRANTE</w:t>
            </w:r>
          </w:p>
        </w:tc>
        <w:tc>
          <w:tcPr>
            <w:tcW w:w="2132" w:type="pct"/>
            <w:shd w:val="pct20" w:color="auto" w:fill="auto"/>
          </w:tcPr>
          <w:p w14:paraId="4CBD94FF" w14:textId="77777777" w:rsidR="007E41AA" w:rsidRPr="005C77B2" w:rsidRDefault="007E41AA" w:rsidP="00D32504">
            <w:pPr>
              <w:jc w:val="both"/>
              <w:rPr>
                <w:b/>
                <w:bCs/>
                <w:sz w:val="16"/>
                <w:szCs w:val="16"/>
              </w:rPr>
            </w:pPr>
            <w:r w:rsidRPr="005C77B2">
              <w:rPr>
                <w:b/>
                <w:bCs/>
                <w:sz w:val="16"/>
                <w:szCs w:val="16"/>
              </w:rPr>
              <w:t>ACTIVIDADES A EJECUTAR (*)</w:t>
            </w:r>
          </w:p>
        </w:tc>
        <w:tc>
          <w:tcPr>
            <w:tcW w:w="1284" w:type="pct"/>
            <w:shd w:val="pct20" w:color="auto" w:fill="auto"/>
          </w:tcPr>
          <w:p w14:paraId="2009D0CE" w14:textId="77777777" w:rsidR="007E41AA" w:rsidRPr="005C77B2" w:rsidRDefault="007E41AA" w:rsidP="00D32504">
            <w:pPr>
              <w:jc w:val="both"/>
              <w:rPr>
                <w:b/>
                <w:bCs/>
                <w:sz w:val="16"/>
                <w:szCs w:val="16"/>
              </w:rPr>
            </w:pPr>
            <w:r w:rsidRPr="005C77B2">
              <w:rPr>
                <w:b/>
                <w:bCs/>
                <w:sz w:val="16"/>
                <w:szCs w:val="16"/>
              </w:rPr>
              <w:t>% DE PARTICIPACIÓN</w:t>
            </w:r>
          </w:p>
        </w:tc>
      </w:tr>
      <w:tr w:rsidR="007E41AA" w:rsidRPr="005C77B2" w14:paraId="47D87389" w14:textId="77777777" w:rsidTr="00D32504">
        <w:tc>
          <w:tcPr>
            <w:tcW w:w="1584" w:type="pct"/>
          </w:tcPr>
          <w:p w14:paraId="0CF62E06" w14:textId="77777777" w:rsidR="007E41AA" w:rsidRPr="005C77B2" w:rsidRDefault="007E41AA" w:rsidP="00D32504">
            <w:pPr>
              <w:pStyle w:val="BodyText31"/>
              <w:rPr>
                <w:rFonts w:cs="Arial"/>
                <w:sz w:val="16"/>
                <w:szCs w:val="16"/>
                <w:lang w:val="es-CO"/>
              </w:rPr>
            </w:pPr>
            <w:permStart w:id="472074488" w:edGrp="everyone" w:colFirst="0" w:colLast="0"/>
            <w:permStart w:id="849421328" w:edGrp="everyone" w:colFirst="1" w:colLast="1"/>
            <w:permStart w:id="604313732" w:edGrp="everyone" w:colFirst="2" w:colLast="2"/>
          </w:p>
        </w:tc>
        <w:tc>
          <w:tcPr>
            <w:tcW w:w="2132" w:type="pct"/>
          </w:tcPr>
          <w:p w14:paraId="5B50580C" w14:textId="77777777" w:rsidR="007E41AA" w:rsidRPr="005C77B2" w:rsidRDefault="007E41AA" w:rsidP="00D32504">
            <w:pPr>
              <w:pStyle w:val="BodyText31"/>
              <w:rPr>
                <w:rFonts w:cs="Arial"/>
                <w:sz w:val="16"/>
                <w:szCs w:val="16"/>
                <w:lang w:val="es-CO"/>
              </w:rPr>
            </w:pPr>
          </w:p>
        </w:tc>
        <w:tc>
          <w:tcPr>
            <w:tcW w:w="1284" w:type="pct"/>
          </w:tcPr>
          <w:p w14:paraId="344EA338" w14:textId="77777777" w:rsidR="007E41AA" w:rsidRPr="005C77B2" w:rsidRDefault="007E41AA" w:rsidP="00D32504">
            <w:pPr>
              <w:jc w:val="both"/>
              <w:rPr>
                <w:sz w:val="16"/>
                <w:szCs w:val="16"/>
              </w:rPr>
            </w:pPr>
          </w:p>
        </w:tc>
      </w:tr>
      <w:tr w:rsidR="007E41AA" w:rsidRPr="005C77B2" w14:paraId="72BF6119" w14:textId="77777777" w:rsidTr="00D32504">
        <w:tc>
          <w:tcPr>
            <w:tcW w:w="1584" w:type="pct"/>
          </w:tcPr>
          <w:p w14:paraId="55D52097" w14:textId="77777777" w:rsidR="007E41AA" w:rsidRPr="005C77B2" w:rsidRDefault="007E41AA" w:rsidP="00D32504">
            <w:pPr>
              <w:jc w:val="both"/>
              <w:rPr>
                <w:sz w:val="16"/>
                <w:szCs w:val="16"/>
              </w:rPr>
            </w:pPr>
            <w:permStart w:id="44107168" w:edGrp="everyone" w:colFirst="0" w:colLast="0"/>
            <w:permStart w:id="797865932" w:edGrp="everyone" w:colFirst="1" w:colLast="1"/>
            <w:permStart w:id="537925677" w:edGrp="everyone" w:colFirst="2" w:colLast="2"/>
            <w:permEnd w:id="472074488"/>
            <w:permEnd w:id="849421328"/>
            <w:permEnd w:id="604313732"/>
          </w:p>
        </w:tc>
        <w:tc>
          <w:tcPr>
            <w:tcW w:w="2132" w:type="pct"/>
          </w:tcPr>
          <w:p w14:paraId="6C50282E" w14:textId="77777777" w:rsidR="007E41AA" w:rsidRPr="005C77B2" w:rsidRDefault="007E41AA" w:rsidP="00D32504">
            <w:pPr>
              <w:pStyle w:val="BodyText280"/>
              <w:widowControl/>
              <w:rPr>
                <w:rFonts w:cs="Arial"/>
                <w:sz w:val="16"/>
                <w:szCs w:val="16"/>
                <w:lang w:val="es-CO"/>
              </w:rPr>
            </w:pPr>
          </w:p>
        </w:tc>
        <w:tc>
          <w:tcPr>
            <w:tcW w:w="1284" w:type="pct"/>
          </w:tcPr>
          <w:p w14:paraId="5A22590E" w14:textId="77777777" w:rsidR="007E41AA" w:rsidRPr="005C77B2" w:rsidRDefault="007E41AA" w:rsidP="00D32504">
            <w:pPr>
              <w:jc w:val="both"/>
              <w:rPr>
                <w:sz w:val="16"/>
                <w:szCs w:val="16"/>
              </w:rPr>
            </w:pPr>
          </w:p>
        </w:tc>
      </w:tr>
    </w:tbl>
    <w:permEnd w:id="44107168"/>
    <w:permEnd w:id="797865932"/>
    <w:permEnd w:id="537925677"/>
    <w:p w14:paraId="32FCF551" w14:textId="77777777" w:rsidR="007E41AA" w:rsidRPr="005C77B2" w:rsidRDefault="007E41AA" w:rsidP="007E41AA">
      <w:pPr>
        <w:pStyle w:val="Ttulo6"/>
        <w:rPr>
          <w:rFonts w:ascii="Arial" w:hAnsi="Arial" w:cs="Arial"/>
          <w:sz w:val="16"/>
          <w:szCs w:val="16"/>
        </w:rPr>
      </w:pPr>
      <w:r w:rsidRPr="005C77B2">
        <w:rPr>
          <w:rFonts w:ascii="Arial" w:hAnsi="Arial" w:cs="Arial"/>
          <w:sz w:val="16"/>
          <w:szCs w:val="16"/>
        </w:rPr>
        <w:t xml:space="preserve">(*) Se deben discriminar actividades a ejecutar tanto en la presentación de la oferta como en la ejecución de la aceptación de la misma, para cada uno de los integrantes de la UNIÓN TEMPORAL. </w:t>
      </w:r>
    </w:p>
    <w:p w14:paraId="2D5BFA5F" w14:textId="77777777" w:rsidR="007E41AA" w:rsidRPr="005C77B2" w:rsidRDefault="007E41AA" w:rsidP="007E41AA">
      <w:pPr>
        <w:jc w:val="both"/>
        <w:rPr>
          <w:sz w:val="16"/>
          <w:szCs w:val="16"/>
        </w:rPr>
      </w:pPr>
    </w:p>
    <w:p w14:paraId="3CA0CF1A" w14:textId="77777777" w:rsidR="007E41AA" w:rsidRPr="005C77B2" w:rsidRDefault="007E41AA" w:rsidP="007E41AA">
      <w:pPr>
        <w:jc w:val="both"/>
        <w:rPr>
          <w:sz w:val="16"/>
          <w:szCs w:val="16"/>
        </w:rPr>
      </w:pPr>
      <w:r w:rsidRPr="005C77B2">
        <w:rPr>
          <w:b/>
          <w:bCs/>
          <w:sz w:val="16"/>
          <w:szCs w:val="16"/>
        </w:rPr>
        <w:t xml:space="preserve">PARÁGRAFO: </w:t>
      </w:r>
      <w:r w:rsidRPr="005C77B2">
        <w:rPr>
          <w:sz w:val="16"/>
          <w:szCs w:val="16"/>
        </w:rPr>
        <w:t xml:space="preserve">La participación de cada una de las partes que conforman el ciento por ciento (100%), de la </w:t>
      </w:r>
      <w:r w:rsidRPr="005C77B2">
        <w:rPr>
          <w:b/>
          <w:bCs/>
          <w:sz w:val="16"/>
          <w:szCs w:val="16"/>
        </w:rPr>
        <w:t>UNIÓN TEMPORAL</w:t>
      </w:r>
      <w:r w:rsidRPr="005C77B2">
        <w:rPr>
          <w:sz w:val="16"/>
          <w:szCs w:val="16"/>
        </w:rPr>
        <w:t xml:space="preserve"> no podrá ser modificada sin el consentimiento previo de la </w:t>
      </w:r>
      <w:r w:rsidRPr="005C77B2">
        <w:rPr>
          <w:sz w:val="16"/>
          <w:szCs w:val="16"/>
          <w:lang w:eastAsia="es-CO"/>
        </w:rPr>
        <w:t>SUPERSERVICIOS</w:t>
      </w:r>
      <w:r w:rsidRPr="005C77B2">
        <w:rPr>
          <w:sz w:val="16"/>
          <w:szCs w:val="16"/>
        </w:rPr>
        <w:t xml:space="preserve">. </w:t>
      </w:r>
    </w:p>
    <w:p w14:paraId="0035E1F4" w14:textId="77777777" w:rsidR="007E41AA" w:rsidRPr="005C77B2" w:rsidRDefault="007E41AA" w:rsidP="007E41AA">
      <w:pPr>
        <w:jc w:val="both"/>
        <w:rPr>
          <w:sz w:val="16"/>
          <w:szCs w:val="16"/>
        </w:rPr>
      </w:pPr>
    </w:p>
    <w:p w14:paraId="2E2A0863" w14:textId="77777777" w:rsidR="007E41AA" w:rsidRPr="005C77B2" w:rsidRDefault="007E41AA" w:rsidP="007E41AA">
      <w:pPr>
        <w:jc w:val="both"/>
        <w:rPr>
          <w:sz w:val="16"/>
          <w:szCs w:val="16"/>
        </w:rPr>
      </w:pPr>
      <w:r w:rsidRPr="005C77B2">
        <w:rPr>
          <w:b/>
          <w:bCs/>
          <w:sz w:val="16"/>
          <w:szCs w:val="16"/>
        </w:rPr>
        <w:t>ARTÍCULO 6.- OBLIGACIONES Y SANCIONES:</w:t>
      </w:r>
      <w:r w:rsidRPr="005C77B2">
        <w:rPr>
          <w:sz w:val="16"/>
          <w:szCs w:val="16"/>
        </w:rPr>
        <w:t xml:space="preserve"> Los miembros de la </w:t>
      </w:r>
      <w:r w:rsidRPr="005C77B2">
        <w:rPr>
          <w:b/>
          <w:bCs/>
          <w:sz w:val="16"/>
          <w:szCs w:val="16"/>
        </w:rPr>
        <w:t>UNIÓN TEMPORAL</w:t>
      </w:r>
      <w:r w:rsidRPr="005C77B2">
        <w:rPr>
          <w:sz w:val="16"/>
          <w:szCs w:val="16"/>
        </w:rPr>
        <w:t xml:space="preserve"> responderán solidariamente en cada uno de los compromisos que esta celebre con la </w:t>
      </w:r>
      <w:r w:rsidRPr="005C77B2">
        <w:rPr>
          <w:sz w:val="16"/>
          <w:szCs w:val="16"/>
          <w:lang w:eastAsia="es-CO"/>
        </w:rPr>
        <w:t>SUPERSERVICIOS</w:t>
      </w:r>
      <w:r w:rsidRPr="005C77B2">
        <w:rPr>
          <w:sz w:val="16"/>
          <w:szCs w:val="16"/>
        </w:rPr>
        <w:t xml:space="preserve">. Las sanciones por el incumplimiento de las obligaciones derivadas de la oferta y de la aceptación de la misma, se impondrán de acuerdo con la participación en la ejecución de cada uno de los miembros de la </w:t>
      </w:r>
      <w:r w:rsidRPr="005C77B2">
        <w:rPr>
          <w:b/>
          <w:bCs/>
          <w:sz w:val="16"/>
          <w:szCs w:val="16"/>
        </w:rPr>
        <w:t>UNIÓN TEMPORAL</w:t>
      </w:r>
      <w:r w:rsidRPr="005C77B2">
        <w:rPr>
          <w:sz w:val="16"/>
          <w:szCs w:val="16"/>
        </w:rPr>
        <w:t>, (numeral 2, del artículo 7° de la Ley 80 de 1993).</w:t>
      </w:r>
    </w:p>
    <w:p w14:paraId="1D908108" w14:textId="77777777" w:rsidR="007E41AA" w:rsidRPr="005C77B2" w:rsidRDefault="007E41AA" w:rsidP="007E41AA">
      <w:pPr>
        <w:jc w:val="both"/>
        <w:rPr>
          <w:sz w:val="16"/>
          <w:szCs w:val="16"/>
        </w:rPr>
      </w:pPr>
    </w:p>
    <w:p w14:paraId="4BB2C135" w14:textId="77777777" w:rsidR="007E41AA" w:rsidRPr="005C77B2" w:rsidRDefault="007E41AA" w:rsidP="007E41AA">
      <w:pPr>
        <w:jc w:val="both"/>
        <w:rPr>
          <w:sz w:val="16"/>
          <w:szCs w:val="16"/>
        </w:rPr>
      </w:pPr>
      <w:r w:rsidRPr="005C77B2">
        <w:rPr>
          <w:b/>
          <w:bCs/>
          <w:sz w:val="16"/>
          <w:szCs w:val="16"/>
        </w:rPr>
        <w:t xml:space="preserve">ARTÍCULO 7.- REPRESENTANTE DE LA UNIÓN TEMPORAL: </w:t>
      </w:r>
      <w:r w:rsidRPr="005C77B2">
        <w:rPr>
          <w:sz w:val="16"/>
          <w:szCs w:val="16"/>
        </w:rPr>
        <w:t xml:space="preserve">Las Partes han designado a </w:t>
      </w:r>
      <w:permStart w:id="1703825148" w:edGrp="everyone"/>
      <w:r w:rsidRPr="005C77B2">
        <w:rPr>
          <w:sz w:val="16"/>
          <w:szCs w:val="16"/>
        </w:rPr>
        <w:t>_______,</w:t>
      </w:r>
      <w:permEnd w:id="1703825148"/>
      <w:r w:rsidRPr="005C77B2">
        <w:rPr>
          <w:sz w:val="16"/>
          <w:szCs w:val="16"/>
        </w:rPr>
        <w:t xml:space="preserve"> domiciliado en Bogotá, D.C., ciudadano colombiano, identificado con la cédula de ciudadanía No. </w:t>
      </w:r>
      <w:permStart w:id="142291867" w:edGrp="everyone"/>
      <w:r w:rsidRPr="005C77B2">
        <w:rPr>
          <w:sz w:val="16"/>
          <w:szCs w:val="16"/>
        </w:rPr>
        <w:t>___________,</w:t>
      </w:r>
      <w:permEnd w:id="142291867"/>
      <w:r w:rsidRPr="005C77B2">
        <w:rPr>
          <w:sz w:val="16"/>
          <w:szCs w:val="16"/>
        </w:rPr>
        <w:t xml:space="preserve"> expedida en </w:t>
      </w:r>
      <w:permStart w:id="1119122658" w:edGrp="everyone"/>
      <w:r w:rsidRPr="005C77B2">
        <w:rPr>
          <w:sz w:val="16"/>
          <w:szCs w:val="16"/>
        </w:rPr>
        <w:t xml:space="preserve">__________, </w:t>
      </w:r>
      <w:permEnd w:id="1119122658"/>
      <w:r w:rsidRPr="005C77B2">
        <w:rPr>
          <w:sz w:val="16"/>
          <w:szCs w:val="16"/>
        </w:rPr>
        <w:t xml:space="preserve">para que actúe como representante y vocero de la </w:t>
      </w:r>
      <w:r w:rsidRPr="005C77B2">
        <w:rPr>
          <w:b/>
          <w:bCs/>
          <w:sz w:val="16"/>
          <w:szCs w:val="16"/>
        </w:rPr>
        <w:t>UNIÓN TEMPORAL</w:t>
      </w:r>
      <w:r w:rsidRPr="005C77B2">
        <w:rPr>
          <w:sz w:val="16"/>
          <w:szCs w:val="16"/>
        </w:rPr>
        <w:t xml:space="preserve"> frente a la </w:t>
      </w:r>
      <w:r w:rsidRPr="005C77B2">
        <w:rPr>
          <w:b/>
          <w:bCs/>
          <w:color w:val="000000"/>
          <w:spacing w:val="-3"/>
          <w:sz w:val="16"/>
          <w:szCs w:val="16"/>
        </w:rPr>
        <w:t>SUPERSERVICIOS</w:t>
      </w:r>
      <w:r w:rsidRPr="005C77B2">
        <w:rPr>
          <w:sz w:val="16"/>
          <w:szCs w:val="16"/>
        </w:rPr>
        <w:t xml:space="preserve"> y terceros. </w:t>
      </w:r>
    </w:p>
    <w:p w14:paraId="23AAFC07" w14:textId="77777777" w:rsidR="007E41AA" w:rsidRPr="005C77B2" w:rsidRDefault="007E41AA" w:rsidP="007E41AA">
      <w:pPr>
        <w:jc w:val="both"/>
        <w:rPr>
          <w:sz w:val="16"/>
          <w:szCs w:val="16"/>
        </w:rPr>
      </w:pPr>
    </w:p>
    <w:p w14:paraId="71934FFD" w14:textId="77777777" w:rsidR="007E41AA" w:rsidRPr="005C77B2" w:rsidRDefault="007E41AA" w:rsidP="007E41AA">
      <w:pPr>
        <w:jc w:val="both"/>
        <w:rPr>
          <w:sz w:val="16"/>
          <w:szCs w:val="16"/>
        </w:rPr>
      </w:pPr>
      <w:r w:rsidRPr="005C77B2">
        <w:rPr>
          <w:sz w:val="16"/>
          <w:szCs w:val="16"/>
        </w:rPr>
        <w:t xml:space="preserve">El representante tendrá todas las facultades necesarias para actuar en nombre de la </w:t>
      </w:r>
      <w:r w:rsidRPr="005C77B2">
        <w:rPr>
          <w:b/>
          <w:bCs/>
          <w:sz w:val="16"/>
          <w:szCs w:val="16"/>
        </w:rPr>
        <w:t>UNIÓN TEMPORAL</w:t>
      </w:r>
      <w:r w:rsidRPr="005C77B2">
        <w:rPr>
          <w:sz w:val="16"/>
          <w:szCs w:val="16"/>
        </w:rPr>
        <w:t xml:space="preserve"> y en el de cada uno de sus miembros, en los asuntos relacionados directa e indirectamente con la elaboración y presentación de la oferta y la celebración y ejecución de la aceptación en el caso de que la </w:t>
      </w:r>
      <w:r w:rsidRPr="005C77B2">
        <w:rPr>
          <w:sz w:val="16"/>
          <w:szCs w:val="16"/>
          <w:lang w:eastAsia="es-CO"/>
        </w:rPr>
        <w:t>SUPERSERVICIOS</w:t>
      </w:r>
      <w:r w:rsidRPr="005C77B2">
        <w:rPr>
          <w:sz w:val="16"/>
          <w:szCs w:val="16"/>
        </w:rPr>
        <w:t xml:space="preserve"> acepte la oferta del proceso de selección a la </w:t>
      </w:r>
      <w:r w:rsidRPr="005C77B2">
        <w:rPr>
          <w:b/>
          <w:bCs/>
          <w:sz w:val="16"/>
          <w:szCs w:val="16"/>
        </w:rPr>
        <w:t>UNIÓN TEMPORAL</w:t>
      </w:r>
      <w:r w:rsidRPr="005C77B2">
        <w:rPr>
          <w:sz w:val="16"/>
          <w:szCs w:val="16"/>
        </w:rPr>
        <w:t xml:space="preserve">. </w:t>
      </w:r>
      <w:r w:rsidRPr="005C77B2">
        <w:rPr>
          <w:sz w:val="16"/>
          <w:szCs w:val="16"/>
        </w:rPr>
        <w:lastRenderedPageBreak/>
        <w:t>En especial tendrá las facultades suficientes para:</w:t>
      </w:r>
    </w:p>
    <w:p w14:paraId="3B7086A2" w14:textId="77777777" w:rsidR="007E41AA" w:rsidRPr="005C77B2" w:rsidRDefault="007E41AA" w:rsidP="007E41AA">
      <w:pPr>
        <w:rPr>
          <w:sz w:val="16"/>
          <w:szCs w:val="16"/>
        </w:rPr>
      </w:pPr>
    </w:p>
    <w:p w14:paraId="66E9DA14"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Presentar la oferta.</w:t>
      </w:r>
    </w:p>
    <w:p w14:paraId="34601A51"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Suscribir la carta de presentación de la oferta.</w:t>
      </w:r>
    </w:p>
    <w:p w14:paraId="65DE623A"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Atender todos los posibles requerimientos que formule la </w:t>
      </w:r>
      <w:r w:rsidRPr="005C77B2">
        <w:rPr>
          <w:b/>
          <w:bCs/>
          <w:color w:val="000000"/>
          <w:spacing w:val="-3"/>
          <w:sz w:val="16"/>
          <w:szCs w:val="16"/>
        </w:rPr>
        <w:t>SUPERSERVICIOS</w:t>
      </w:r>
      <w:r w:rsidRPr="005C77B2">
        <w:rPr>
          <w:sz w:val="16"/>
          <w:szCs w:val="16"/>
        </w:rPr>
        <w:t xml:space="preserve"> con aclaraciones a la oferta.</w:t>
      </w:r>
    </w:p>
    <w:p w14:paraId="1F6B2BE1"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Suscribir cualquier otro documento y ejecutar cualquier otro acto que se requiera para la elaboración y presentación de la oferta, dentro de los términos y condiciones del proceso de selección.</w:t>
      </w:r>
    </w:p>
    <w:p w14:paraId="6D7F2449"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Notificarse del acto de aceptación de oferta del proceso de selección, así como de todos los documentos que la </w:t>
      </w:r>
      <w:r w:rsidRPr="005C77B2">
        <w:rPr>
          <w:sz w:val="16"/>
          <w:szCs w:val="16"/>
          <w:lang w:eastAsia="es-CO"/>
        </w:rPr>
        <w:t>SUPERSERVICIOS</w:t>
      </w:r>
      <w:r w:rsidRPr="005C77B2">
        <w:rPr>
          <w:sz w:val="16"/>
          <w:szCs w:val="16"/>
        </w:rPr>
        <w:t xml:space="preserve"> emita en el curso del proceso de selección como en la ejecución de la aceptación de oferta, en el evento que la oferta de la </w:t>
      </w:r>
      <w:r w:rsidRPr="005C77B2">
        <w:rPr>
          <w:b/>
          <w:bCs/>
          <w:sz w:val="16"/>
          <w:szCs w:val="16"/>
        </w:rPr>
        <w:t>UNIÓN TEMPORAL</w:t>
      </w:r>
      <w:r w:rsidRPr="005C77B2">
        <w:rPr>
          <w:sz w:val="16"/>
          <w:szCs w:val="16"/>
        </w:rPr>
        <w:t xml:space="preserve"> resulte aceptada. </w:t>
      </w:r>
    </w:p>
    <w:p w14:paraId="41A004A6"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Suscribir las modificaciones, prórrogas, adiciones, liquidación y demás documentos que se produzcan en desarrollo del mismo.  </w:t>
      </w:r>
    </w:p>
    <w:p w14:paraId="32DF1F29"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Ejecutar todos los actos y suscribir todos los documentos necesarios para la ejecución de la aceptación de oferta, dentro de los términos y condiciones de la Invitación Pública del proceso de selección.</w:t>
      </w:r>
    </w:p>
    <w:p w14:paraId="34BB2CFB"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Presentar los recursos pertinentes tanto en nombre de la </w:t>
      </w:r>
      <w:r w:rsidRPr="005C77B2">
        <w:rPr>
          <w:b/>
          <w:bCs/>
          <w:sz w:val="16"/>
          <w:szCs w:val="16"/>
        </w:rPr>
        <w:t>UNIÓN TEMPORAL</w:t>
      </w:r>
      <w:r w:rsidRPr="005C77B2">
        <w:rPr>
          <w:sz w:val="16"/>
          <w:szCs w:val="16"/>
        </w:rPr>
        <w:t xml:space="preserve"> como en nombre sus integrantes. </w:t>
      </w:r>
    </w:p>
    <w:p w14:paraId="0BB95ECC" w14:textId="77777777" w:rsidR="007E41AA" w:rsidRPr="005C77B2" w:rsidRDefault="007E41AA" w:rsidP="007E41AA">
      <w:pPr>
        <w:jc w:val="both"/>
        <w:rPr>
          <w:sz w:val="16"/>
          <w:szCs w:val="16"/>
        </w:rPr>
      </w:pPr>
    </w:p>
    <w:p w14:paraId="617661C5" w14:textId="77777777" w:rsidR="007E41AA" w:rsidRPr="005C77B2" w:rsidRDefault="007E41AA" w:rsidP="007E41AA">
      <w:pPr>
        <w:jc w:val="both"/>
        <w:rPr>
          <w:sz w:val="16"/>
          <w:szCs w:val="16"/>
        </w:rPr>
      </w:pPr>
      <w:r w:rsidRPr="005C77B2">
        <w:rPr>
          <w:sz w:val="16"/>
          <w:szCs w:val="16"/>
        </w:rPr>
        <w:t xml:space="preserve">En el evento de presentarse inhabilidades sobrevivientes para la </w:t>
      </w:r>
      <w:r w:rsidRPr="005C77B2">
        <w:rPr>
          <w:b/>
          <w:bCs/>
          <w:sz w:val="16"/>
          <w:szCs w:val="16"/>
        </w:rPr>
        <w:t>UNIÓN TEMPORAL</w:t>
      </w:r>
      <w:r w:rsidRPr="005C77B2">
        <w:rPr>
          <w:sz w:val="16"/>
          <w:szCs w:val="16"/>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15919C1C" w14:textId="77777777" w:rsidR="007E41AA" w:rsidRPr="005C77B2" w:rsidRDefault="007E41AA" w:rsidP="007E41AA">
      <w:pPr>
        <w:jc w:val="both"/>
        <w:rPr>
          <w:sz w:val="16"/>
          <w:szCs w:val="16"/>
        </w:rPr>
      </w:pPr>
    </w:p>
    <w:p w14:paraId="0E1E93F9" w14:textId="77777777" w:rsidR="007E41AA" w:rsidRPr="005C77B2" w:rsidRDefault="007E41AA" w:rsidP="007E41AA">
      <w:pPr>
        <w:jc w:val="both"/>
        <w:rPr>
          <w:sz w:val="16"/>
          <w:szCs w:val="16"/>
        </w:rPr>
      </w:pPr>
      <w:r w:rsidRPr="005C77B2">
        <w:rPr>
          <w:sz w:val="16"/>
          <w:szCs w:val="16"/>
        </w:rPr>
        <w:t>Por el sólo hecho de la firma del presente Acuerdo, el Representante legal acepta esta designación y entiende las obligaciones que se deriva del mismo.</w:t>
      </w:r>
    </w:p>
    <w:p w14:paraId="461F7AF8" w14:textId="77777777" w:rsidR="007E41AA" w:rsidRPr="005C77B2" w:rsidRDefault="007E41AA" w:rsidP="007E41AA">
      <w:pPr>
        <w:jc w:val="both"/>
        <w:rPr>
          <w:sz w:val="16"/>
          <w:szCs w:val="16"/>
        </w:rPr>
      </w:pPr>
    </w:p>
    <w:p w14:paraId="40BD48D2" w14:textId="77777777" w:rsidR="007E41AA" w:rsidRPr="005C77B2" w:rsidRDefault="007E41AA" w:rsidP="007E41AA">
      <w:pPr>
        <w:jc w:val="both"/>
        <w:rPr>
          <w:sz w:val="16"/>
          <w:szCs w:val="16"/>
        </w:rPr>
      </w:pPr>
      <w:r w:rsidRPr="005C77B2">
        <w:rPr>
          <w:sz w:val="16"/>
          <w:szCs w:val="16"/>
        </w:rPr>
        <w:t xml:space="preserve">Durante la ejecución de la aceptación de oferta, si llegare a ser aceptada la misma, las partes podrán reemplazar de mutuo acuerdo el Representante de la </w:t>
      </w:r>
      <w:r w:rsidRPr="005C77B2">
        <w:rPr>
          <w:b/>
          <w:bCs/>
          <w:sz w:val="16"/>
          <w:szCs w:val="16"/>
        </w:rPr>
        <w:t>UNIÓN TEMPORAL</w:t>
      </w:r>
      <w:r w:rsidRPr="005C77B2">
        <w:rPr>
          <w:sz w:val="16"/>
          <w:szCs w:val="16"/>
        </w:rPr>
        <w:t xml:space="preserve">, mediante documento suscrito por los integrantes del mismo, que se comunicará a la entidad contratante. </w:t>
      </w:r>
    </w:p>
    <w:p w14:paraId="389F7A21" w14:textId="77777777" w:rsidR="007E41AA" w:rsidRPr="005C77B2" w:rsidRDefault="007E41AA" w:rsidP="007E41AA">
      <w:pPr>
        <w:jc w:val="both"/>
        <w:rPr>
          <w:b/>
          <w:bCs/>
          <w:sz w:val="16"/>
          <w:szCs w:val="16"/>
        </w:rPr>
      </w:pPr>
    </w:p>
    <w:p w14:paraId="591D15A9" w14:textId="77777777" w:rsidR="007E41AA" w:rsidRPr="005C77B2" w:rsidRDefault="007E41AA" w:rsidP="007E41AA">
      <w:pPr>
        <w:jc w:val="both"/>
        <w:rPr>
          <w:sz w:val="16"/>
          <w:szCs w:val="16"/>
        </w:rPr>
      </w:pPr>
      <w:r w:rsidRPr="005C77B2">
        <w:rPr>
          <w:b/>
          <w:bCs/>
          <w:sz w:val="16"/>
          <w:szCs w:val="16"/>
        </w:rPr>
        <w:t xml:space="preserve">ARTÍCULO 8.- EXCLUSIVIDAD: </w:t>
      </w:r>
      <w:r w:rsidRPr="005C77B2">
        <w:rPr>
          <w:sz w:val="16"/>
          <w:szCs w:val="16"/>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4BD4CDC9" w14:textId="77777777" w:rsidR="007E41AA" w:rsidRPr="005C77B2" w:rsidRDefault="007E41AA" w:rsidP="007E41AA">
      <w:pPr>
        <w:jc w:val="both"/>
        <w:rPr>
          <w:sz w:val="16"/>
          <w:szCs w:val="16"/>
        </w:rPr>
      </w:pPr>
    </w:p>
    <w:p w14:paraId="3DE7663F" w14:textId="77777777" w:rsidR="007E41AA" w:rsidRPr="005C77B2" w:rsidRDefault="007E41AA" w:rsidP="007E41AA">
      <w:pPr>
        <w:jc w:val="both"/>
        <w:rPr>
          <w:sz w:val="16"/>
          <w:szCs w:val="16"/>
        </w:rPr>
      </w:pPr>
      <w:r w:rsidRPr="005C77B2">
        <w:rPr>
          <w:b/>
          <w:bCs/>
          <w:sz w:val="16"/>
          <w:szCs w:val="16"/>
        </w:rPr>
        <w:t xml:space="preserve">ARTICULO 9.- REGLAS BÁSICAS: </w:t>
      </w:r>
      <w:r w:rsidRPr="005C77B2">
        <w:rPr>
          <w:sz w:val="16"/>
          <w:szCs w:val="16"/>
        </w:rPr>
        <w:t>– (LAS PARTES DEBERÁN INDICAR LAS REGLAS BÁSICAS POR LAS CUALES SE REGIRÁN LAS RELACIONES INTERNAS DE LOS INTEGRANTES DE LA UNIÓN TEMPORAL.)</w:t>
      </w:r>
    </w:p>
    <w:p w14:paraId="714A4AA3" w14:textId="77777777" w:rsidR="007E41AA" w:rsidRPr="005C77B2" w:rsidRDefault="007E41AA" w:rsidP="007E41AA">
      <w:pPr>
        <w:jc w:val="both"/>
        <w:rPr>
          <w:b/>
          <w:bCs/>
          <w:sz w:val="16"/>
          <w:szCs w:val="16"/>
        </w:rPr>
      </w:pPr>
    </w:p>
    <w:p w14:paraId="4A1E418E" w14:textId="77777777" w:rsidR="007E41AA" w:rsidRPr="005C77B2" w:rsidRDefault="007E41AA" w:rsidP="007E41AA">
      <w:pPr>
        <w:jc w:val="both"/>
        <w:rPr>
          <w:sz w:val="16"/>
          <w:szCs w:val="16"/>
        </w:rPr>
      </w:pPr>
      <w:r w:rsidRPr="005C77B2">
        <w:rPr>
          <w:b/>
          <w:bCs/>
          <w:sz w:val="16"/>
          <w:szCs w:val="16"/>
        </w:rPr>
        <w:t>ARTÍCULO 10.- DURACIÓN:</w:t>
      </w:r>
      <w:r w:rsidRPr="005C77B2">
        <w:rPr>
          <w:sz w:val="16"/>
          <w:szCs w:val="16"/>
        </w:rPr>
        <w:t xml:space="preserve"> La duración de la </w:t>
      </w:r>
      <w:r w:rsidRPr="005C77B2">
        <w:rPr>
          <w:b/>
          <w:bCs/>
          <w:sz w:val="16"/>
          <w:szCs w:val="16"/>
        </w:rPr>
        <w:t>UNIÓN TEMPORAL</w:t>
      </w:r>
      <w:r w:rsidRPr="005C77B2">
        <w:rPr>
          <w:sz w:val="16"/>
          <w:szCs w:val="16"/>
        </w:rPr>
        <w:t xml:space="preserve">, en caso de salir favorecida con la aceptación de la oferta, será igual al plazo de la aceptación y un (1) año más. En todo caso la </w:t>
      </w:r>
      <w:r w:rsidRPr="005C77B2">
        <w:rPr>
          <w:b/>
          <w:bCs/>
          <w:sz w:val="16"/>
          <w:szCs w:val="16"/>
        </w:rPr>
        <w:t>UNIÓN TEMPORAL</w:t>
      </w:r>
      <w:r w:rsidRPr="005C77B2">
        <w:rPr>
          <w:sz w:val="16"/>
          <w:szCs w:val="16"/>
        </w:rPr>
        <w:t xml:space="preserve"> durará todo el término necesario para liquidar la aceptación de la oferta y atender las garantías prestadas.  En caso que la oferta presentada por la </w:t>
      </w:r>
      <w:r w:rsidRPr="005C77B2">
        <w:rPr>
          <w:b/>
          <w:bCs/>
          <w:sz w:val="16"/>
          <w:szCs w:val="16"/>
        </w:rPr>
        <w:t>UNIÓN TEMPORAL</w:t>
      </w:r>
      <w:r w:rsidRPr="005C77B2">
        <w:rPr>
          <w:sz w:val="16"/>
          <w:szCs w:val="16"/>
        </w:rPr>
        <w:t xml:space="preserve"> no resulte favorecida, la vigencia del presente Acuerdo se extinguirá de manera automática.</w:t>
      </w:r>
    </w:p>
    <w:p w14:paraId="05C5C59F" w14:textId="77777777" w:rsidR="007E41AA" w:rsidRPr="005C77B2" w:rsidRDefault="007E41AA" w:rsidP="007E41AA">
      <w:pPr>
        <w:jc w:val="both"/>
        <w:rPr>
          <w:sz w:val="16"/>
          <w:szCs w:val="16"/>
        </w:rPr>
      </w:pPr>
    </w:p>
    <w:p w14:paraId="0F3B20DC" w14:textId="77777777" w:rsidR="007E41AA" w:rsidRPr="005C77B2" w:rsidRDefault="007E41AA" w:rsidP="007E41AA">
      <w:pPr>
        <w:jc w:val="both"/>
        <w:rPr>
          <w:sz w:val="16"/>
          <w:szCs w:val="16"/>
        </w:rPr>
      </w:pPr>
      <w:r w:rsidRPr="005C77B2">
        <w:rPr>
          <w:b/>
          <w:bCs/>
          <w:sz w:val="16"/>
          <w:szCs w:val="16"/>
        </w:rPr>
        <w:t>ARTÍCULO 11.- CESIÓN:</w:t>
      </w:r>
      <w:r w:rsidRPr="005C77B2">
        <w:rPr>
          <w:sz w:val="16"/>
          <w:szCs w:val="16"/>
        </w:rPr>
        <w:t xml:space="preserve"> No se podrá ceder en todo o en parte la participación de alguno de los integrantes de la unión temporal, entre ellos. Cuando se trate de cesión a un tercero se requerirá aprobación escrita previa de la </w:t>
      </w:r>
      <w:r w:rsidRPr="005C77B2">
        <w:rPr>
          <w:b/>
          <w:bCs/>
          <w:color w:val="000000"/>
          <w:spacing w:val="-3"/>
          <w:sz w:val="16"/>
          <w:szCs w:val="16"/>
        </w:rPr>
        <w:t>SUPERSERVICIOS</w:t>
      </w:r>
      <w:r w:rsidRPr="005C77B2">
        <w:rPr>
          <w:sz w:val="16"/>
          <w:szCs w:val="16"/>
        </w:rPr>
        <w:t>, quien, en virtud de la Ley, podrá reservarse la facultad de aprobar dicha cesión.</w:t>
      </w:r>
    </w:p>
    <w:p w14:paraId="6A683EF5" w14:textId="77777777" w:rsidR="007E41AA" w:rsidRPr="005C77B2" w:rsidRDefault="007E41AA" w:rsidP="007E41AA">
      <w:pPr>
        <w:jc w:val="both"/>
        <w:rPr>
          <w:sz w:val="16"/>
          <w:szCs w:val="16"/>
        </w:rPr>
      </w:pPr>
    </w:p>
    <w:p w14:paraId="3C442F32" w14:textId="77777777" w:rsidR="007E41AA" w:rsidRPr="005C77B2" w:rsidRDefault="007E41AA" w:rsidP="007E41AA">
      <w:pPr>
        <w:jc w:val="both"/>
        <w:rPr>
          <w:sz w:val="16"/>
          <w:szCs w:val="16"/>
        </w:rPr>
      </w:pPr>
      <w:r w:rsidRPr="005C77B2">
        <w:rPr>
          <w:b/>
          <w:bCs/>
          <w:sz w:val="16"/>
          <w:szCs w:val="16"/>
        </w:rPr>
        <w:t xml:space="preserve">ARTÍCULO 12.- LEY Y JURISDICCIÓN APLICABLE: </w:t>
      </w:r>
      <w:r w:rsidRPr="005C77B2">
        <w:rPr>
          <w:sz w:val="16"/>
          <w:szCs w:val="16"/>
        </w:rPr>
        <w:t xml:space="preserve">EL presente Acuerdo se rige por las Leyes de la República de Colombia, en especial en lo dispuesto por la Ley 80 de 1993 y demás disposiciones complementarias. </w:t>
      </w:r>
    </w:p>
    <w:p w14:paraId="1ED3641D" w14:textId="77777777" w:rsidR="007E41AA" w:rsidRPr="005C77B2" w:rsidRDefault="007E41AA" w:rsidP="007E41AA">
      <w:pPr>
        <w:jc w:val="both"/>
        <w:rPr>
          <w:b/>
          <w:bCs/>
          <w:sz w:val="16"/>
          <w:szCs w:val="16"/>
        </w:rPr>
      </w:pPr>
    </w:p>
    <w:p w14:paraId="2EB462EF" w14:textId="77777777" w:rsidR="007E41AA" w:rsidRPr="005C77B2" w:rsidRDefault="007E41AA" w:rsidP="007E41AA">
      <w:pPr>
        <w:jc w:val="both"/>
        <w:rPr>
          <w:b/>
          <w:bCs/>
          <w:sz w:val="16"/>
          <w:szCs w:val="16"/>
        </w:rPr>
      </w:pPr>
      <w:r w:rsidRPr="005C77B2">
        <w:rPr>
          <w:b/>
          <w:bCs/>
          <w:sz w:val="16"/>
          <w:szCs w:val="16"/>
        </w:rPr>
        <w:t xml:space="preserve">En constancia de lo anterior, se firma por quienes intervinieron en el presente documento a los </w:t>
      </w:r>
      <w:permStart w:id="379472073" w:edGrp="everyone"/>
      <w:r w:rsidRPr="005C77B2">
        <w:rPr>
          <w:b/>
          <w:bCs/>
          <w:sz w:val="16"/>
          <w:szCs w:val="16"/>
        </w:rPr>
        <w:t>______</w:t>
      </w:r>
      <w:proofErr w:type="gramStart"/>
      <w:r w:rsidRPr="005C77B2">
        <w:rPr>
          <w:b/>
          <w:bCs/>
          <w:sz w:val="16"/>
          <w:szCs w:val="16"/>
        </w:rPr>
        <w:t>_  (</w:t>
      </w:r>
      <w:proofErr w:type="gramEnd"/>
      <w:r w:rsidRPr="005C77B2">
        <w:rPr>
          <w:b/>
          <w:bCs/>
          <w:sz w:val="16"/>
          <w:szCs w:val="16"/>
        </w:rPr>
        <w:t xml:space="preserve">XX) </w:t>
      </w:r>
      <w:permEnd w:id="379472073"/>
      <w:r w:rsidRPr="005C77B2">
        <w:rPr>
          <w:b/>
          <w:bCs/>
          <w:sz w:val="16"/>
          <w:szCs w:val="16"/>
        </w:rPr>
        <w:t xml:space="preserve">días del  mes de </w:t>
      </w:r>
      <w:permStart w:id="1266176330" w:edGrp="everyone"/>
      <w:r w:rsidRPr="005C77B2">
        <w:rPr>
          <w:b/>
          <w:bCs/>
          <w:sz w:val="16"/>
          <w:szCs w:val="16"/>
        </w:rPr>
        <w:t>_____</w:t>
      </w:r>
      <w:permEnd w:id="1266176330"/>
      <w:r w:rsidRPr="005C77B2">
        <w:rPr>
          <w:b/>
          <w:bCs/>
          <w:sz w:val="16"/>
          <w:szCs w:val="16"/>
        </w:rPr>
        <w:t xml:space="preserve"> del año</w:t>
      </w:r>
      <w:permStart w:id="796460166" w:edGrp="everyone"/>
      <w:r w:rsidRPr="005C77B2">
        <w:rPr>
          <w:b/>
          <w:bCs/>
          <w:sz w:val="16"/>
          <w:szCs w:val="16"/>
        </w:rPr>
        <w:t>______</w:t>
      </w:r>
      <w:permEnd w:id="796460166"/>
      <w:r w:rsidRPr="005C77B2">
        <w:rPr>
          <w:b/>
          <w:bCs/>
          <w:sz w:val="16"/>
          <w:szCs w:val="16"/>
        </w:rPr>
        <w:t xml:space="preserve">  (XXXX).</w:t>
      </w:r>
    </w:p>
    <w:p w14:paraId="59443FB7" w14:textId="77777777" w:rsidR="007E41AA" w:rsidRPr="005C77B2" w:rsidRDefault="007E41AA" w:rsidP="007E41AA">
      <w:pPr>
        <w:rPr>
          <w:sz w:val="16"/>
          <w:szCs w:val="16"/>
        </w:rPr>
      </w:pPr>
    </w:p>
    <w:p w14:paraId="2A4D47F8" w14:textId="77777777" w:rsidR="007E41AA" w:rsidRPr="005C77B2" w:rsidRDefault="007E41AA" w:rsidP="007E41AA">
      <w:pPr>
        <w:tabs>
          <w:tab w:val="left" w:pos="1134"/>
          <w:tab w:val="left" w:pos="4253"/>
          <w:tab w:val="left" w:pos="5670"/>
        </w:tabs>
        <w:rPr>
          <w:sz w:val="16"/>
          <w:szCs w:val="16"/>
        </w:rPr>
      </w:pPr>
      <w:permStart w:id="1549033450" w:edGrp="everyone"/>
      <w:r w:rsidRPr="005C77B2">
        <w:rPr>
          <w:sz w:val="16"/>
          <w:szCs w:val="16"/>
        </w:rPr>
        <w:t xml:space="preserve">POR </w:t>
      </w:r>
      <w:r w:rsidRPr="005C77B2">
        <w:rPr>
          <w:b/>
          <w:bCs/>
          <w:sz w:val="16"/>
          <w:szCs w:val="16"/>
        </w:rPr>
        <w:tab/>
      </w:r>
      <w:r w:rsidRPr="005C77B2">
        <w:rPr>
          <w:b/>
          <w:bCs/>
          <w:sz w:val="16"/>
          <w:szCs w:val="16"/>
        </w:rPr>
        <w:tab/>
      </w:r>
      <w:proofErr w:type="spellStart"/>
      <w:r w:rsidRPr="005C77B2">
        <w:rPr>
          <w:sz w:val="16"/>
          <w:szCs w:val="16"/>
        </w:rPr>
        <w:t>POR</w:t>
      </w:r>
      <w:proofErr w:type="spellEnd"/>
      <w:r w:rsidRPr="005C77B2">
        <w:rPr>
          <w:sz w:val="16"/>
          <w:szCs w:val="16"/>
        </w:rPr>
        <w:tab/>
      </w:r>
    </w:p>
    <w:p w14:paraId="71CEAB90" w14:textId="77777777" w:rsidR="007E41AA" w:rsidRPr="005C77B2" w:rsidRDefault="007E41AA" w:rsidP="007E41AA">
      <w:pPr>
        <w:tabs>
          <w:tab w:val="left" w:pos="1134"/>
          <w:tab w:val="left" w:pos="4253"/>
          <w:tab w:val="left" w:pos="5670"/>
        </w:tabs>
        <w:rPr>
          <w:sz w:val="16"/>
          <w:szCs w:val="16"/>
        </w:rPr>
      </w:pPr>
      <w:r w:rsidRPr="005C77B2">
        <w:rPr>
          <w:sz w:val="16"/>
          <w:szCs w:val="16"/>
        </w:rPr>
        <w:tab/>
      </w:r>
      <w:r w:rsidRPr="005C77B2">
        <w:rPr>
          <w:sz w:val="16"/>
          <w:szCs w:val="16"/>
        </w:rPr>
        <w:tab/>
        <w:t>____</w:t>
      </w:r>
    </w:p>
    <w:p w14:paraId="2098B58A" w14:textId="77777777" w:rsidR="007E41AA" w:rsidRPr="005C77B2" w:rsidRDefault="007E41AA" w:rsidP="007E41AA">
      <w:pPr>
        <w:tabs>
          <w:tab w:val="left" w:pos="1134"/>
          <w:tab w:val="left" w:pos="4253"/>
          <w:tab w:val="left" w:pos="5670"/>
        </w:tabs>
        <w:rPr>
          <w:sz w:val="16"/>
          <w:szCs w:val="16"/>
        </w:rPr>
      </w:pPr>
      <w:r w:rsidRPr="005C77B2">
        <w:rPr>
          <w:sz w:val="16"/>
          <w:szCs w:val="16"/>
        </w:rPr>
        <w:t xml:space="preserve">Representante Legal </w:t>
      </w:r>
      <w:r w:rsidRPr="005C77B2">
        <w:rPr>
          <w:sz w:val="16"/>
          <w:szCs w:val="16"/>
        </w:rPr>
        <w:tab/>
        <w:t>Representante Legal</w:t>
      </w:r>
    </w:p>
    <w:p w14:paraId="1D793D49" w14:textId="77777777" w:rsidR="007E41AA" w:rsidRPr="005C77B2" w:rsidRDefault="007E41AA" w:rsidP="007E41AA">
      <w:pPr>
        <w:tabs>
          <w:tab w:val="left" w:pos="1134"/>
          <w:tab w:val="left" w:pos="4253"/>
          <w:tab w:val="left" w:pos="5670"/>
        </w:tabs>
        <w:rPr>
          <w:sz w:val="16"/>
          <w:szCs w:val="16"/>
        </w:rPr>
      </w:pPr>
      <w:r w:rsidRPr="005C77B2">
        <w:rPr>
          <w:sz w:val="16"/>
          <w:szCs w:val="16"/>
        </w:rPr>
        <w:t>Nombre:</w:t>
      </w:r>
      <w:r w:rsidRPr="005C77B2">
        <w:rPr>
          <w:sz w:val="16"/>
          <w:szCs w:val="16"/>
        </w:rPr>
        <w:tab/>
      </w:r>
      <w:r w:rsidRPr="005C77B2">
        <w:rPr>
          <w:sz w:val="16"/>
          <w:szCs w:val="16"/>
        </w:rPr>
        <w:tab/>
        <w:t>Nombre:</w:t>
      </w:r>
    </w:p>
    <w:p w14:paraId="4F30DE4E" w14:textId="77777777" w:rsidR="007E41AA" w:rsidRPr="005C77B2" w:rsidRDefault="007E41AA" w:rsidP="007E41AA">
      <w:pPr>
        <w:tabs>
          <w:tab w:val="left" w:pos="1134"/>
          <w:tab w:val="left" w:pos="4253"/>
          <w:tab w:val="left" w:pos="5670"/>
        </w:tabs>
        <w:rPr>
          <w:sz w:val="16"/>
          <w:szCs w:val="16"/>
        </w:rPr>
      </w:pPr>
      <w:r w:rsidRPr="005C77B2">
        <w:rPr>
          <w:sz w:val="16"/>
          <w:szCs w:val="16"/>
        </w:rPr>
        <w:t xml:space="preserve">C.C </w:t>
      </w:r>
      <w:r w:rsidRPr="005C77B2">
        <w:rPr>
          <w:sz w:val="16"/>
          <w:szCs w:val="16"/>
        </w:rPr>
        <w:tab/>
      </w:r>
      <w:r w:rsidRPr="005C77B2">
        <w:rPr>
          <w:sz w:val="16"/>
          <w:szCs w:val="16"/>
        </w:rPr>
        <w:tab/>
      </w:r>
      <w:proofErr w:type="spellStart"/>
      <w:r w:rsidRPr="005C77B2">
        <w:rPr>
          <w:sz w:val="16"/>
          <w:szCs w:val="16"/>
        </w:rPr>
        <w:t>C.C</w:t>
      </w:r>
      <w:proofErr w:type="spellEnd"/>
    </w:p>
    <w:p w14:paraId="20CD2670" w14:textId="77777777" w:rsidR="007E41AA" w:rsidRPr="005C77B2" w:rsidRDefault="007E41AA" w:rsidP="007E41AA">
      <w:pPr>
        <w:tabs>
          <w:tab w:val="left" w:pos="1134"/>
          <w:tab w:val="left" w:pos="4253"/>
          <w:tab w:val="left" w:pos="5670"/>
        </w:tabs>
        <w:rPr>
          <w:sz w:val="16"/>
          <w:szCs w:val="16"/>
        </w:rPr>
      </w:pPr>
      <w:r w:rsidRPr="005C77B2">
        <w:rPr>
          <w:sz w:val="16"/>
          <w:szCs w:val="16"/>
        </w:rPr>
        <w:t>Firma:</w:t>
      </w:r>
      <w:r w:rsidRPr="005C77B2">
        <w:rPr>
          <w:sz w:val="16"/>
          <w:szCs w:val="16"/>
        </w:rPr>
        <w:tab/>
        <w:t>_____________________</w:t>
      </w:r>
      <w:r w:rsidRPr="005C77B2">
        <w:rPr>
          <w:sz w:val="16"/>
          <w:szCs w:val="16"/>
        </w:rPr>
        <w:tab/>
        <w:t>Firma:</w:t>
      </w:r>
      <w:r w:rsidRPr="005C77B2">
        <w:rPr>
          <w:sz w:val="16"/>
          <w:szCs w:val="16"/>
        </w:rPr>
        <w:tab/>
        <w:t>_________________________</w:t>
      </w:r>
    </w:p>
    <w:p w14:paraId="794850D4" w14:textId="77777777" w:rsidR="007E41AA" w:rsidRPr="005C77B2" w:rsidRDefault="007E41AA" w:rsidP="007E41AA">
      <w:pPr>
        <w:jc w:val="center"/>
        <w:rPr>
          <w:sz w:val="16"/>
          <w:szCs w:val="16"/>
        </w:rPr>
      </w:pPr>
      <w:r w:rsidRPr="005C77B2">
        <w:rPr>
          <w:sz w:val="16"/>
          <w:szCs w:val="16"/>
        </w:rPr>
        <w:t xml:space="preserve">Acepto el nombramiento como Representante de la Unión Temporal: </w:t>
      </w:r>
    </w:p>
    <w:p w14:paraId="6651D36B" w14:textId="77777777" w:rsidR="007E41AA" w:rsidRPr="005C77B2" w:rsidRDefault="007E41AA" w:rsidP="007E41AA">
      <w:pPr>
        <w:rPr>
          <w:sz w:val="16"/>
          <w:szCs w:val="16"/>
        </w:rPr>
      </w:pPr>
    </w:p>
    <w:p w14:paraId="6C289A31" w14:textId="77777777" w:rsidR="007E41AA" w:rsidRPr="005C77B2" w:rsidRDefault="007E41AA" w:rsidP="007E41AA">
      <w:pPr>
        <w:rPr>
          <w:sz w:val="16"/>
          <w:szCs w:val="16"/>
        </w:rPr>
      </w:pPr>
      <w:r w:rsidRPr="005C77B2">
        <w:rPr>
          <w:sz w:val="16"/>
          <w:szCs w:val="16"/>
        </w:rPr>
        <w:t>Nombre:</w:t>
      </w:r>
    </w:p>
    <w:p w14:paraId="6CB04056" w14:textId="77777777" w:rsidR="007E41AA" w:rsidRPr="005C77B2" w:rsidRDefault="007E41AA" w:rsidP="007E41AA">
      <w:pPr>
        <w:rPr>
          <w:sz w:val="16"/>
          <w:szCs w:val="16"/>
        </w:rPr>
      </w:pPr>
      <w:r w:rsidRPr="005C77B2">
        <w:rPr>
          <w:sz w:val="16"/>
          <w:szCs w:val="16"/>
        </w:rPr>
        <w:t>C.C.</w:t>
      </w:r>
    </w:p>
    <w:p w14:paraId="40A10ADE" w14:textId="77777777" w:rsidR="007E41AA" w:rsidRPr="005C77B2" w:rsidRDefault="007E41AA" w:rsidP="007E41AA">
      <w:pPr>
        <w:rPr>
          <w:b/>
          <w:bCs/>
          <w:sz w:val="16"/>
          <w:szCs w:val="16"/>
        </w:rPr>
      </w:pPr>
      <w:r w:rsidRPr="005C77B2">
        <w:rPr>
          <w:sz w:val="16"/>
          <w:szCs w:val="16"/>
        </w:rPr>
        <w:t>Firma: ____________________</w:t>
      </w:r>
    </w:p>
    <w:permEnd w:id="1549033450"/>
    <w:p w14:paraId="7D2AC894" w14:textId="77777777" w:rsidR="007E41AA" w:rsidRPr="005C77B2" w:rsidRDefault="007E41AA" w:rsidP="007E41AA">
      <w:pPr>
        <w:rPr>
          <w:b/>
          <w:bCs/>
          <w:sz w:val="16"/>
          <w:szCs w:val="16"/>
        </w:rPr>
      </w:pPr>
    </w:p>
    <w:p w14:paraId="6D5DBF1D" w14:textId="77777777" w:rsidR="00A27CC6" w:rsidRPr="005C77B2" w:rsidRDefault="007E41AA" w:rsidP="007E41AA">
      <w:pPr>
        <w:rPr>
          <w:sz w:val="16"/>
          <w:szCs w:val="16"/>
        </w:rPr>
      </w:pPr>
      <w:r w:rsidRPr="005C77B2">
        <w:rPr>
          <w:b/>
          <w:bCs/>
          <w:sz w:val="16"/>
          <w:szCs w:val="16"/>
        </w:rPr>
        <w:t xml:space="preserve">Nota: </w:t>
      </w:r>
      <w:r w:rsidRPr="005C77B2">
        <w:rPr>
          <w:sz w:val="16"/>
          <w:szCs w:val="16"/>
        </w:rPr>
        <w:t>El documento de consorcio podrá contener otras CLÁUSULAS que los integrantes consideren pertinentes, siempre y cuando no contravengan lo dispuesto en la Ley 80 de 1993 o incluyan limitaciones o exclusiones de los Consorciados.</w:t>
      </w:r>
    </w:p>
    <w:p w14:paraId="4079A45C" w14:textId="77777777" w:rsidR="0067589F" w:rsidRPr="005C77B2" w:rsidRDefault="0067589F" w:rsidP="007E41AA">
      <w:pPr>
        <w:rPr>
          <w:sz w:val="16"/>
          <w:szCs w:val="16"/>
          <w:lang w:eastAsia="es-ES"/>
        </w:rPr>
      </w:pPr>
    </w:p>
    <w:p w14:paraId="65C614C6" w14:textId="77777777" w:rsidR="000D1E44" w:rsidRDefault="000D1E44" w:rsidP="007E41AA">
      <w:pPr>
        <w:jc w:val="center"/>
        <w:rPr>
          <w:b/>
          <w:bCs/>
          <w:sz w:val="16"/>
          <w:szCs w:val="16"/>
        </w:rPr>
      </w:pPr>
    </w:p>
    <w:p w14:paraId="6DF5DF72" w14:textId="1A6D7C33" w:rsidR="00601F12" w:rsidRDefault="00601F12" w:rsidP="007E41AA">
      <w:pPr>
        <w:jc w:val="center"/>
        <w:rPr>
          <w:b/>
          <w:bCs/>
          <w:sz w:val="16"/>
          <w:szCs w:val="16"/>
        </w:rPr>
      </w:pPr>
      <w:r>
        <w:rPr>
          <w:b/>
          <w:bCs/>
          <w:sz w:val="16"/>
          <w:szCs w:val="16"/>
        </w:rPr>
        <w:t xml:space="preserve">Formato No. </w:t>
      </w:r>
      <w:r w:rsidR="0075379C">
        <w:rPr>
          <w:b/>
          <w:bCs/>
          <w:sz w:val="16"/>
          <w:szCs w:val="16"/>
        </w:rPr>
        <w:t>6</w:t>
      </w:r>
      <w:r>
        <w:rPr>
          <w:b/>
          <w:bCs/>
          <w:sz w:val="16"/>
          <w:szCs w:val="16"/>
        </w:rPr>
        <w:t>.</w:t>
      </w:r>
    </w:p>
    <w:p w14:paraId="15A33BC2" w14:textId="7CA5568A" w:rsidR="007E41AA" w:rsidRPr="005C77B2" w:rsidRDefault="007E41AA" w:rsidP="007E41AA">
      <w:pPr>
        <w:jc w:val="center"/>
        <w:rPr>
          <w:b/>
          <w:bCs/>
          <w:sz w:val="16"/>
          <w:szCs w:val="16"/>
        </w:rPr>
      </w:pPr>
      <w:r w:rsidRPr="005C77B2">
        <w:rPr>
          <w:b/>
          <w:bCs/>
          <w:sz w:val="16"/>
          <w:szCs w:val="16"/>
        </w:rPr>
        <w:lastRenderedPageBreak/>
        <w:t>MODELO DE DOCUMENTO DE CONSTITUCIÓN PARA CONSORCIO</w:t>
      </w:r>
    </w:p>
    <w:p w14:paraId="354538EC" w14:textId="77777777" w:rsidR="007E41AA" w:rsidRPr="005C77B2" w:rsidRDefault="007E41AA" w:rsidP="007E41AA">
      <w:pPr>
        <w:autoSpaceDE w:val="0"/>
        <w:autoSpaceDN w:val="0"/>
        <w:adjustRightInd w:val="0"/>
        <w:rPr>
          <w:sz w:val="16"/>
          <w:szCs w:val="16"/>
          <w:lang w:eastAsia="es-CO"/>
        </w:rPr>
      </w:pPr>
      <w:r w:rsidRPr="005C77B2">
        <w:rPr>
          <w:sz w:val="16"/>
          <w:szCs w:val="16"/>
          <w:lang w:eastAsia="es-CO"/>
        </w:rPr>
        <w:t xml:space="preserve">En la Ciudad de </w:t>
      </w:r>
      <w:permStart w:id="622151355" w:edGrp="everyone"/>
      <w:r w:rsidRPr="005C77B2">
        <w:rPr>
          <w:sz w:val="16"/>
          <w:szCs w:val="16"/>
          <w:lang w:eastAsia="es-CO"/>
        </w:rPr>
        <w:t>______,</w:t>
      </w:r>
      <w:permEnd w:id="622151355"/>
      <w:r w:rsidRPr="005C77B2">
        <w:rPr>
          <w:sz w:val="16"/>
          <w:szCs w:val="16"/>
          <w:lang w:eastAsia="es-CO"/>
        </w:rPr>
        <w:t xml:space="preserve"> a los</w:t>
      </w:r>
      <w:permStart w:id="136267757" w:edGrp="everyone"/>
      <w:r w:rsidRPr="005C77B2">
        <w:rPr>
          <w:sz w:val="16"/>
          <w:szCs w:val="16"/>
          <w:lang w:eastAsia="es-CO"/>
        </w:rPr>
        <w:t xml:space="preserve">____ </w:t>
      </w:r>
      <w:permEnd w:id="136267757"/>
      <w:r w:rsidRPr="005C77B2">
        <w:rPr>
          <w:sz w:val="16"/>
          <w:szCs w:val="16"/>
          <w:lang w:eastAsia="es-CO"/>
        </w:rPr>
        <w:t>días del mes de</w:t>
      </w:r>
      <w:permStart w:id="194465166" w:edGrp="everyone"/>
      <w:r w:rsidRPr="005C77B2">
        <w:rPr>
          <w:sz w:val="16"/>
          <w:szCs w:val="16"/>
          <w:lang w:eastAsia="es-CO"/>
        </w:rPr>
        <w:t xml:space="preserve"> _____</w:t>
      </w:r>
      <w:permEnd w:id="194465166"/>
      <w:r w:rsidRPr="005C77B2">
        <w:rPr>
          <w:sz w:val="16"/>
          <w:szCs w:val="16"/>
          <w:lang w:eastAsia="es-CO"/>
        </w:rPr>
        <w:t>del año</w:t>
      </w:r>
      <w:permStart w:id="1374181940" w:edGrp="everyone"/>
      <w:r w:rsidRPr="005C77B2">
        <w:rPr>
          <w:sz w:val="16"/>
          <w:szCs w:val="16"/>
          <w:lang w:eastAsia="es-CO"/>
        </w:rPr>
        <w:t>_____,</w:t>
      </w:r>
      <w:permEnd w:id="1374181940"/>
      <w:r w:rsidRPr="005C77B2">
        <w:rPr>
          <w:sz w:val="16"/>
          <w:szCs w:val="16"/>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3BA57413" w14:textId="77777777" w:rsidR="007E41AA" w:rsidRPr="005C77B2" w:rsidRDefault="007E41AA" w:rsidP="007E41AA">
      <w:pPr>
        <w:autoSpaceDE w:val="0"/>
        <w:autoSpaceDN w:val="0"/>
        <w:adjustRightInd w:val="0"/>
        <w:rPr>
          <w:sz w:val="16"/>
          <w:szCs w:val="16"/>
          <w:lang w:eastAsia="es-CO"/>
        </w:rPr>
      </w:pPr>
    </w:p>
    <w:p w14:paraId="5562DB89" w14:textId="77777777" w:rsidR="007E41AA" w:rsidRPr="005C77B2" w:rsidRDefault="007E41AA" w:rsidP="007E41AA">
      <w:pPr>
        <w:rPr>
          <w:b/>
          <w:bCs/>
          <w:sz w:val="16"/>
          <w:szCs w:val="16"/>
        </w:rPr>
      </w:pPr>
      <w:r w:rsidRPr="005C77B2">
        <w:rPr>
          <w:b/>
          <w:bCs/>
          <w:sz w:val="16"/>
          <w:szCs w:val="16"/>
        </w:rPr>
        <w:t>ARTÍCULO 1.- INTEGRANTES DEL CONSORCIO E IDENTIFICACIÓN:</w:t>
      </w:r>
    </w:p>
    <w:p w14:paraId="4C8D006B" w14:textId="77777777" w:rsidR="007E41AA" w:rsidRPr="005C77B2" w:rsidRDefault="007E41AA" w:rsidP="007E41AA">
      <w:pPr>
        <w:rPr>
          <w:b/>
          <w:bCs/>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2972"/>
        <w:gridCol w:w="1428"/>
        <w:gridCol w:w="2705"/>
        <w:gridCol w:w="1865"/>
      </w:tblGrid>
      <w:tr w:rsidR="007E41AA" w:rsidRPr="005C77B2" w14:paraId="231FF53F" w14:textId="77777777" w:rsidTr="00D32504">
        <w:tc>
          <w:tcPr>
            <w:tcW w:w="532" w:type="dxa"/>
            <w:shd w:val="clear" w:color="auto" w:fill="D9D9D9"/>
            <w:vAlign w:val="center"/>
          </w:tcPr>
          <w:p w14:paraId="5855E70E" w14:textId="77777777" w:rsidR="007E41AA" w:rsidRPr="005C77B2" w:rsidRDefault="007E41AA" w:rsidP="00D32504">
            <w:pPr>
              <w:jc w:val="center"/>
              <w:rPr>
                <w:b/>
                <w:bCs/>
                <w:sz w:val="16"/>
                <w:szCs w:val="16"/>
              </w:rPr>
            </w:pPr>
            <w:r w:rsidRPr="005C77B2">
              <w:rPr>
                <w:b/>
                <w:bCs/>
                <w:sz w:val="16"/>
                <w:szCs w:val="16"/>
              </w:rPr>
              <w:t>No.</w:t>
            </w:r>
          </w:p>
        </w:tc>
        <w:tc>
          <w:tcPr>
            <w:tcW w:w="2996" w:type="dxa"/>
            <w:shd w:val="clear" w:color="auto" w:fill="D9D9D9"/>
            <w:vAlign w:val="center"/>
          </w:tcPr>
          <w:p w14:paraId="728DEA49" w14:textId="77777777" w:rsidR="007E41AA" w:rsidRPr="005C77B2" w:rsidRDefault="007E41AA" w:rsidP="00D32504">
            <w:pPr>
              <w:jc w:val="center"/>
              <w:rPr>
                <w:b/>
                <w:bCs/>
                <w:sz w:val="16"/>
                <w:szCs w:val="16"/>
              </w:rPr>
            </w:pPr>
            <w:r w:rsidRPr="005C77B2">
              <w:rPr>
                <w:b/>
                <w:bCs/>
                <w:sz w:val="16"/>
                <w:szCs w:val="16"/>
              </w:rPr>
              <w:t>NOMBRE DE INTEGRANTE (PERSONA NATURAL O JURÍDICA)</w:t>
            </w:r>
          </w:p>
        </w:tc>
        <w:tc>
          <w:tcPr>
            <w:tcW w:w="1440" w:type="dxa"/>
            <w:shd w:val="clear" w:color="auto" w:fill="D9D9D9"/>
            <w:vAlign w:val="center"/>
          </w:tcPr>
          <w:p w14:paraId="4961E96E" w14:textId="77777777" w:rsidR="007E41AA" w:rsidRPr="005C77B2" w:rsidRDefault="007E41AA" w:rsidP="00D32504">
            <w:pPr>
              <w:jc w:val="center"/>
              <w:rPr>
                <w:b/>
                <w:bCs/>
                <w:sz w:val="16"/>
                <w:szCs w:val="16"/>
              </w:rPr>
            </w:pPr>
            <w:r w:rsidRPr="005C77B2">
              <w:rPr>
                <w:b/>
                <w:bCs/>
                <w:sz w:val="16"/>
                <w:szCs w:val="16"/>
              </w:rPr>
              <w:t>C.C/</w:t>
            </w:r>
          </w:p>
          <w:p w14:paraId="4C4504FD" w14:textId="77777777" w:rsidR="007E41AA" w:rsidRPr="005C77B2" w:rsidRDefault="007E41AA" w:rsidP="00D32504">
            <w:pPr>
              <w:jc w:val="center"/>
              <w:rPr>
                <w:b/>
                <w:bCs/>
                <w:sz w:val="16"/>
                <w:szCs w:val="16"/>
              </w:rPr>
            </w:pPr>
            <w:r w:rsidRPr="005C77B2">
              <w:rPr>
                <w:b/>
                <w:bCs/>
                <w:sz w:val="16"/>
                <w:szCs w:val="16"/>
              </w:rPr>
              <w:t>NIT</w:t>
            </w:r>
          </w:p>
        </w:tc>
        <w:tc>
          <w:tcPr>
            <w:tcW w:w="2720" w:type="dxa"/>
            <w:shd w:val="clear" w:color="auto" w:fill="D9D9D9"/>
            <w:vAlign w:val="center"/>
          </w:tcPr>
          <w:p w14:paraId="0EDD4A8F" w14:textId="77777777" w:rsidR="007E41AA" w:rsidRPr="005C77B2" w:rsidRDefault="007E41AA" w:rsidP="00D32504">
            <w:pPr>
              <w:jc w:val="center"/>
              <w:rPr>
                <w:b/>
                <w:bCs/>
                <w:sz w:val="16"/>
                <w:szCs w:val="16"/>
              </w:rPr>
            </w:pPr>
            <w:r w:rsidRPr="005C77B2">
              <w:rPr>
                <w:b/>
                <w:bCs/>
                <w:sz w:val="16"/>
                <w:szCs w:val="16"/>
              </w:rPr>
              <w:t>NOMBRE DEL REPRESENTANTE LEGAL O APODERADO DEL INTEGRANTE</w:t>
            </w:r>
          </w:p>
        </w:tc>
        <w:tc>
          <w:tcPr>
            <w:tcW w:w="1883" w:type="dxa"/>
            <w:shd w:val="clear" w:color="auto" w:fill="D9D9D9"/>
            <w:vAlign w:val="center"/>
          </w:tcPr>
          <w:p w14:paraId="5A8211F6" w14:textId="77777777" w:rsidR="007E41AA" w:rsidRPr="005C77B2" w:rsidRDefault="007E41AA" w:rsidP="00D32504">
            <w:pPr>
              <w:jc w:val="center"/>
              <w:rPr>
                <w:b/>
                <w:bCs/>
                <w:sz w:val="16"/>
                <w:szCs w:val="16"/>
              </w:rPr>
            </w:pPr>
            <w:r w:rsidRPr="005C77B2">
              <w:rPr>
                <w:b/>
                <w:bCs/>
                <w:sz w:val="16"/>
                <w:szCs w:val="16"/>
              </w:rPr>
              <w:t>C.C/</w:t>
            </w:r>
          </w:p>
          <w:p w14:paraId="4AF7E52E" w14:textId="77777777" w:rsidR="007E41AA" w:rsidRPr="005C77B2" w:rsidRDefault="007E41AA" w:rsidP="00D32504">
            <w:pPr>
              <w:jc w:val="center"/>
              <w:rPr>
                <w:b/>
                <w:bCs/>
                <w:sz w:val="16"/>
                <w:szCs w:val="16"/>
              </w:rPr>
            </w:pPr>
            <w:r w:rsidRPr="005C77B2">
              <w:rPr>
                <w:b/>
                <w:bCs/>
                <w:sz w:val="16"/>
                <w:szCs w:val="16"/>
              </w:rPr>
              <w:t>NIT</w:t>
            </w:r>
          </w:p>
        </w:tc>
      </w:tr>
      <w:tr w:rsidR="007E41AA" w:rsidRPr="005C77B2" w14:paraId="66FE1441" w14:textId="77777777" w:rsidTr="00D32504">
        <w:tc>
          <w:tcPr>
            <w:tcW w:w="532" w:type="dxa"/>
          </w:tcPr>
          <w:p w14:paraId="1C103C11" w14:textId="77777777" w:rsidR="007E41AA" w:rsidRPr="005C77B2" w:rsidRDefault="007E41AA" w:rsidP="00D32504">
            <w:pPr>
              <w:rPr>
                <w:sz w:val="16"/>
                <w:szCs w:val="16"/>
              </w:rPr>
            </w:pPr>
            <w:permStart w:id="1901884870" w:edGrp="everyone" w:colFirst="0" w:colLast="0"/>
            <w:permStart w:id="1649417787" w:edGrp="everyone" w:colFirst="1" w:colLast="1"/>
            <w:permStart w:id="771912692" w:edGrp="everyone" w:colFirst="2" w:colLast="2"/>
            <w:permStart w:id="1111371216" w:edGrp="everyone" w:colFirst="3" w:colLast="3"/>
            <w:permStart w:id="1767863900" w:edGrp="everyone" w:colFirst="4" w:colLast="4"/>
          </w:p>
        </w:tc>
        <w:tc>
          <w:tcPr>
            <w:tcW w:w="2996" w:type="dxa"/>
          </w:tcPr>
          <w:p w14:paraId="35DD2B46" w14:textId="77777777" w:rsidR="007E41AA" w:rsidRPr="005C77B2" w:rsidRDefault="007E41AA" w:rsidP="00D32504">
            <w:pPr>
              <w:rPr>
                <w:sz w:val="16"/>
                <w:szCs w:val="16"/>
              </w:rPr>
            </w:pPr>
          </w:p>
        </w:tc>
        <w:tc>
          <w:tcPr>
            <w:tcW w:w="1440" w:type="dxa"/>
          </w:tcPr>
          <w:p w14:paraId="00D1E0C5" w14:textId="77777777" w:rsidR="007E41AA" w:rsidRPr="005C77B2" w:rsidRDefault="007E41AA" w:rsidP="00D32504">
            <w:pPr>
              <w:rPr>
                <w:sz w:val="16"/>
                <w:szCs w:val="16"/>
              </w:rPr>
            </w:pPr>
          </w:p>
        </w:tc>
        <w:tc>
          <w:tcPr>
            <w:tcW w:w="2720" w:type="dxa"/>
          </w:tcPr>
          <w:p w14:paraId="0EA88BDC" w14:textId="77777777" w:rsidR="007E41AA" w:rsidRPr="005C77B2" w:rsidRDefault="007E41AA" w:rsidP="00D32504">
            <w:pPr>
              <w:rPr>
                <w:sz w:val="16"/>
                <w:szCs w:val="16"/>
              </w:rPr>
            </w:pPr>
          </w:p>
        </w:tc>
        <w:tc>
          <w:tcPr>
            <w:tcW w:w="1883" w:type="dxa"/>
          </w:tcPr>
          <w:p w14:paraId="730A236D" w14:textId="77777777" w:rsidR="007E41AA" w:rsidRPr="005C77B2" w:rsidRDefault="007E41AA" w:rsidP="00D32504">
            <w:pPr>
              <w:rPr>
                <w:sz w:val="16"/>
                <w:szCs w:val="16"/>
              </w:rPr>
            </w:pPr>
          </w:p>
        </w:tc>
      </w:tr>
      <w:tr w:rsidR="007E41AA" w:rsidRPr="005C77B2" w14:paraId="6AB3EC11" w14:textId="77777777" w:rsidTr="00D32504">
        <w:tc>
          <w:tcPr>
            <w:tcW w:w="532" w:type="dxa"/>
          </w:tcPr>
          <w:p w14:paraId="3C5BE964" w14:textId="77777777" w:rsidR="007E41AA" w:rsidRPr="005C77B2" w:rsidRDefault="007E41AA" w:rsidP="00D32504">
            <w:pPr>
              <w:rPr>
                <w:sz w:val="16"/>
                <w:szCs w:val="16"/>
              </w:rPr>
            </w:pPr>
            <w:permStart w:id="1727609641" w:edGrp="everyone" w:colFirst="0" w:colLast="0"/>
            <w:permStart w:id="1679761542" w:edGrp="everyone" w:colFirst="1" w:colLast="1"/>
            <w:permStart w:id="1914651264" w:edGrp="everyone" w:colFirst="2" w:colLast="2"/>
            <w:permStart w:id="783511867" w:edGrp="everyone" w:colFirst="3" w:colLast="3"/>
            <w:permStart w:id="1125995957" w:edGrp="everyone" w:colFirst="4" w:colLast="4"/>
            <w:permEnd w:id="1901884870"/>
            <w:permEnd w:id="1649417787"/>
            <w:permEnd w:id="771912692"/>
            <w:permEnd w:id="1111371216"/>
            <w:permEnd w:id="1767863900"/>
          </w:p>
        </w:tc>
        <w:tc>
          <w:tcPr>
            <w:tcW w:w="2996" w:type="dxa"/>
          </w:tcPr>
          <w:p w14:paraId="2D156AC2" w14:textId="77777777" w:rsidR="007E41AA" w:rsidRPr="005C77B2" w:rsidRDefault="007E41AA" w:rsidP="00D32504">
            <w:pPr>
              <w:rPr>
                <w:sz w:val="16"/>
                <w:szCs w:val="16"/>
              </w:rPr>
            </w:pPr>
          </w:p>
        </w:tc>
        <w:tc>
          <w:tcPr>
            <w:tcW w:w="1440" w:type="dxa"/>
          </w:tcPr>
          <w:p w14:paraId="29AD6E9E" w14:textId="77777777" w:rsidR="007E41AA" w:rsidRPr="005C77B2" w:rsidRDefault="007E41AA" w:rsidP="00D32504">
            <w:pPr>
              <w:rPr>
                <w:sz w:val="16"/>
                <w:szCs w:val="16"/>
              </w:rPr>
            </w:pPr>
          </w:p>
        </w:tc>
        <w:tc>
          <w:tcPr>
            <w:tcW w:w="2720" w:type="dxa"/>
          </w:tcPr>
          <w:p w14:paraId="7D796A94" w14:textId="77777777" w:rsidR="007E41AA" w:rsidRPr="005C77B2" w:rsidRDefault="007E41AA" w:rsidP="00D32504">
            <w:pPr>
              <w:rPr>
                <w:sz w:val="16"/>
                <w:szCs w:val="16"/>
              </w:rPr>
            </w:pPr>
          </w:p>
        </w:tc>
        <w:tc>
          <w:tcPr>
            <w:tcW w:w="1883" w:type="dxa"/>
          </w:tcPr>
          <w:p w14:paraId="35FA9F09" w14:textId="77777777" w:rsidR="007E41AA" w:rsidRPr="005C77B2" w:rsidRDefault="007E41AA" w:rsidP="00D32504">
            <w:pPr>
              <w:rPr>
                <w:sz w:val="16"/>
                <w:szCs w:val="16"/>
              </w:rPr>
            </w:pPr>
          </w:p>
        </w:tc>
      </w:tr>
      <w:tr w:rsidR="007E41AA" w:rsidRPr="005C77B2" w14:paraId="6B9BEFEF" w14:textId="77777777" w:rsidTr="00D32504">
        <w:tc>
          <w:tcPr>
            <w:tcW w:w="532" w:type="dxa"/>
          </w:tcPr>
          <w:p w14:paraId="1374332D" w14:textId="77777777" w:rsidR="007E41AA" w:rsidRPr="005C77B2" w:rsidRDefault="007E41AA" w:rsidP="00D32504">
            <w:pPr>
              <w:rPr>
                <w:sz w:val="16"/>
                <w:szCs w:val="16"/>
              </w:rPr>
            </w:pPr>
            <w:permStart w:id="125730140" w:edGrp="everyone" w:colFirst="0" w:colLast="0"/>
            <w:permStart w:id="917052311" w:edGrp="everyone" w:colFirst="1" w:colLast="1"/>
            <w:permStart w:id="1350837188" w:edGrp="everyone" w:colFirst="2" w:colLast="2"/>
            <w:permStart w:id="115745663" w:edGrp="everyone" w:colFirst="3" w:colLast="3"/>
            <w:permStart w:id="208749635" w:edGrp="everyone" w:colFirst="4" w:colLast="4"/>
            <w:permEnd w:id="1727609641"/>
            <w:permEnd w:id="1679761542"/>
            <w:permEnd w:id="1914651264"/>
            <w:permEnd w:id="783511867"/>
            <w:permEnd w:id="1125995957"/>
          </w:p>
        </w:tc>
        <w:tc>
          <w:tcPr>
            <w:tcW w:w="2996" w:type="dxa"/>
          </w:tcPr>
          <w:p w14:paraId="6BDC0782" w14:textId="77777777" w:rsidR="007E41AA" w:rsidRPr="005C77B2" w:rsidRDefault="007E41AA" w:rsidP="00D32504">
            <w:pPr>
              <w:rPr>
                <w:sz w:val="16"/>
                <w:szCs w:val="16"/>
              </w:rPr>
            </w:pPr>
          </w:p>
        </w:tc>
        <w:tc>
          <w:tcPr>
            <w:tcW w:w="1440" w:type="dxa"/>
          </w:tcPr>
          <w:p w14:paraId="7318EEF9" w14:textId="77777777" w:rsidR="007E41AA" w:rsidRPr="005C77B2" w:rsidRDefault="007E41AA" w:rsidP="00D32504">
            <w:pPr>
              <w:rPr>
                <w:sz w:val="16"/>
                <w:szCs w:val="16"/>
              </w:rPr>
            </w:pPr>
          </w:p>
        </w:tc>
        <w:tc>
          <w:tcPr>
            <w:tcW w:w="2720" w:type="dxa"/>
          </w:tcPr>
          <w:p w14:paraId="1E94C444" w14:textId="77777777" w:rsidR="007E41AA" w:rsidRPr="005C77B2" w:rsidRDefault="007E41AA" w:rsidP="00D32504">
            <w:pPr>
              <w:rPr>
                <w:sz w:val="16"/>
                <w:szCs w:val="16"/>
              </w:rPr>
            </w:pPr>
          </w:p>
        </w:tc>
        <w:tc>
          <w:tcPr>
            <w:tcW w:w="1883" w:type="dxa"/>
          </w:tcPr>
          <w:p w14:paraId="4C3A1748" w14:textId="77777777" w:rsidR="007E41AA" w:rsidRPr="005C77B2" w:rsidRDefault="007E41AA" w:rsidP="00D32504">
            <w:pPr>
              <w:rPr>
                <w:sz w:val="16"/>
                <w:szCs w:val="16"/>
              </w:rPr>
            </w:pPr>
          </w:p>
        </w:tc>
      </w:tr>
      <w:permEnd w:id="125730140"/>
      <w:permEnd w:id="917052311"/>
      <w:permEnd w:id="1350837188"/>
      <w:permEnd w:id="115745663"/>
      <w:permEnd w:id="208749635"/>
    </w:tbl>
    <w:p w14:paraId="5850884D" w14:textId="77777777" w:rsidR="007E41AA" w:rsidRPr="005C77B2" w:rsidRDefault="007E41AA" w:rsidP="007E41AA">
      <w:pPr>
        <w:jc w:val="both"/>
        <w:rPr>
          <w:sz w:val="16"/>
          <w:szCs w:val="16"/>
        </w:rPr>
      </w:pPr>
    </w:p>
    <w:p w14:paraId="2489E224" w14:textId="77777777" w:rsidR="007E41AA" w:rsidRPr="005C77B2" w:rsidRDefault="007E41AA" w:rsidP="007E41AA">
      <w:pPr>
        <w:jc w:val="both"/>
        <w:rPr>
          <w:sz w:val="16"/>
          <w:szCs w:val="16"/>
          <w:shd w:val="clear" w:color="auto" w:fill="FFFFFF"/>
        </w:rPr>
      </w:pPr>
      <w:r w:rsidRPr="005C77B2">
        <w:rPr>
          <w:sz w:val="16"/>
          <w:szCs w:val="16"/>
        </w:rPr>
        <w:t xml:space="preserve">ARTÍCULO 2.- OBJETO DEL CONSORCIO: El objeto del presente acuerdo es la integración de un consorcio entre las personas plenamente identificadas en el artículo 1° del presente documento, con el propósito de presentar en forma conjunta propuesta, para el proceso de </w:t>
      </w:r>
      <w:r w:rsidRPr="005C77B2">
        <w:rPr>
          <w:b/>
          <w:bCs/>
          <w:sz w:val="16"/>
          <w:szCs w:val="16"/>
        </w:rPr>
        <w:t>SELECCIÓN DE MÍNIMA CUANTÍA SSPD  XXX</w:t>
      </w:r>
      <w:r w:rsidRPr="005C77B2">
        <w:rPr>
          <w:sz w:val="16"/>
          <w:szCs w:val="16"/>
        </w:rPr>
        <w:t xml:space="preserve">, abierto por la </w:t>
      </w:r>
      <w:r w:rsidRPr="005C77B2">
        <w:rPr>
          <w:b/>
          <w:sz w:val="16"/>
          <w:szCs w:val="16"/>
        </w:rPr>
        <w:t>SUPERINTENDENCIA DE SERVICIOS PÚBLICOS DOMICILIARIOS</w:t>
      </w:r>
      <w:r w:rsidRPr="005C77B2">
        <w:rPr>
          <w:sz w:val="16"/>
          <w:szCs w:val="16"/>
        </w:rPr>
        <w:t>, cuyo objeto es la: “</w:t>
      </w:r>
      <w:r w:rsidRPr="005C77B2">
        <w:rPr>
          <w:b/>
          <w:sz w:val="16"/>
          <w:szCs w:val="16"/>
        </w:rPr>
        <w:fldChar w:fldCharType="begin"/>
      </w:r>
      <w:r w:rsidRPr="005C77B2">
        <w:rPr>
          <w:b/>
          <w:sz w:val="16"/>
          <w:szCs w:val="16"/>
        </w:rPr>
        <w:instrText xml:space="preserve"> MERGEFIELD "OBJETO" </w:instrText>
      </w:r>
      <w:r w:rsidRPr="005C77B2">
        <w:rPr>
          <w:b/>
          <w:sz w:val="16"/>
          <w:szCs w:val="16"/>
        </w:rPr>
        <w:fldChar w:fldCharType="separate"/>
      </w:r>
      <w:r w:rsidRPr="005C77B2">
        <w:rPr>
          <w:b/>
          <w:sz w:val="16"/>
          <w:szCs w:val="16"/>
        </w:rPr>
        <w:t>RXXXl.</w:t>
      </w:r>
      <w:r w:rsidRPr="005C77B2">
        <w:rPr>
          <w:b/>
          <w:sz w:val="16"/>
          <w:szCs w:val="16"/>
        </w:rPr>
        <w:fldChar w:fldCharType="end"/>
      </w:r>
      <w:r w:rsidRPr="005C77B2">
        <w:rPr>
          <w:b/>
          <w:bCs/>
          <w:sz w:val="16"/>
          <w:szCs w:val="16"/>
        </w:rPr>
        <w:t xml:space="preserve"> </w:t>
      </w:r>
      <w:r w:rsidRPr="005C77B2">
        <w:rPr>
          <w:sz w:val="16"/>
          <w:szCs w:val="16"/>
        </w:rPr>
        <w:t>y para la ejecución de la oferta que nos fuere aceptada.</w:t>
      </w:r>
    </w:p>
    <w:p w14:paraId="58B555B2" w14:textId="77777777" w:rsidR="007E41AA" w:rsidRPr="005C77B2" w:rsidRDefault="007E41AA" w:rsidP="007E41AA">
      <w:pPr>
        <w:jc w:val="both"/>
        <w:rPr>
          <w:sz w:val="16"/>
          <w:szCs w:val="16"/>
        </w:rPr>
      </w:pPr>
    </w:p>
    <w:p w14:paraId="3FA5669B" w14:textId="77777777" w:rsidR="007E41AA" w:rsidRPr="005C77B2" w:rsidRDefault="007E41AA" w:rsidP="007E41AA">
      <w:pPr>
        <w:jc w:val="both"/>
        <w:rPr>
          <w:sz w:val="16"/>
          <w:szCs w:val="16"/>
        </w:rPr>
      </w:pPr>
      <w:r w:rsidRPr="005C77B2">
        <w:rPr>
          <w:sz w:val="16"/>
          <w:szCs w:val="16"/>
        </w:rPr>
        <w:t xml:space="preserve">La integración del </w:t>
      </w:r>
      <w:r w:rsidRPr="005C77B2">
        <w:rPr>
          <w:b/>
          <w:bCs/>
          <w:sz w:val="16"/>
          <w:szCs w:val="16"/>
        </w:rPr>
        <w:t>CONSORCIO</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475E1316" w14:textId="77777777" w:rsidR="007E41AA" w:rsidRPr="005C77B2" w:rsidRDefault="007E41AA" w:rsidP="007E41AA">
      <w:pPr>
        <w:jc w:val="both"/>
        <w:rPr>
          <w:sz w:val="16"/>
          <w:szCs w:val="16"/>
        </w:rPr>
      </w:pPr>
    </w:p>
    <w:p w14:paraId="7F0F1778" w14:textId="77777777" w:rsidR="007E41AA" w:rsidRPr="005C77B2" w:rsidRDefault="007E41AA" w:rsidP="007E41AA">
      <w:pPr>
        <w:jc w:val="both"/>
        <w:rPr>
          <w:sz w:val="16"/>
          <w:szCs w:val="16"/>
        </w:rPr>
      </w:pPr>
      <w:r w:rsidRPr="005C77B2">
        <w:rPr>
          <w:sz w:val="16"/>
          <w:szCs w:val="16"/>
        </w:rPr>
        <w:t xml:space="preserve">Las partes acuerdan y manifiestan que el presente </w:t>
      </w:r>
      <w:r w:rsidRPr="005C77B2">
        <w:rPr>
          <w:b/>
          <w:bCs/>
          <w:sz w:val="16"/>
          <w:szCs w:val="16"/>
        </w:rPr>
        <w:t>CONSORCIO</w:t>
      </w:r>
      <w:r w:rsidRPr="005C77B2">
        <w:rPr>
          <w:sz w:val="16"/>
          <w:szCs w:val="16"/>
        </w:rPr>
        <w:t xml:space="preserve"> no constituye una persona jurídica distinta de las partes individualmente consideradas, ni sociedad de hecho, o sociedad alguna.</w:t>
      </w:r>
    </w:p>
    <w:p w14:paraId="010446B1" w14:textId="77777777" w:rsidR="007E41AA" w:rsidRPr="005C77B2" w:rsidRDefault="007E41AA" w:rsidP="007E41AA">
      <w:pPr>
        <w:jc w:val="both"/>
        <w:rPr>
          <w:sz w:val="16"/>
          <w:szCs w:val="16"/>
        </w:rPr>
      </w:pPr>
    </w:p>
    <w:p w14:paraId="1C189D97" w14:textId="77777777" w:rsidR="007E41AA" w:rsidRPr="005C77B2" w:rsidRDefault="007E41AA" w:rsidP="007E41AA">
      <w:pPr>
        <w:jc w:val="both"/>
        <w:rPr>
          <w:sz w:val="16"/>
          <w:szCs w:val="16"/>
        </w:rPr>
      </w:pPr>
      <w:r w:rsidRPr="005C77B2">
        <w:rPr>
          <w:sz w:val="16"/>
          <w:szCs w:val="16"/>
        </w:rPr>
        <w:t xml:space="preserve">La integración del </w:t>
      </w:r>
      <w:r w:rsidRPr="005C77B2">
        <w:rPr>
          <w:b/>
          <w:bCs/>
          <w:sz w:val="16"/>
          <w:szCs w:val="16"/>
        </w:rPr>
        <w:t>CONSORCIO</w:t>
      </w:r>
      <w:r w:rsidRPr="005C77B2">
        <w:rPr>
          <w:sz w:val="16"/>
          <w:szCs w:val="16"/>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7762608D" w14:textId="77777777" w:rsidR="007E41AA" w:rsidRPr="005C77B2" w:rsidRDefault="007E41AA" w:rsidP="007E41AA">
      <w:pPr>
        <w:jc w:val="both"/>
        <w:rPr>
          <w:sz w:val="16"/>
          <w:szCs w:val="16"/>
        </w:rPr>
      </w:pPr>
    </w:p>
    <w:p w14:paraId="141EFD7F" w14:textId="77777777" w:rsidR="007E41AA" w:rsidRPr="005C77B2" w:rsidRDefault="007E41AA" w:rsidP="007E41AA">
      <w:pPr>
        <w:jc w:val="both"/>
        <w:rPr>
          <w:sz w:val="16"/>
          <w:szCs w:val="16"/>
        </w:rPr>
      </w:pPr>
      <w:r w:rsidRPr="005C77B2">
        <w:rPr>
          <w:sz w:val="16"/>
          <w:szCs w:val="16"/>
        </w:rPr>
        <w:t xml:space="preserve">Las Partes acuerdan y manifiestan que el presente </w:t>
      </w:r>
      <w:r w:rsidRPr="005C77B2">
        <w:rPr>
          <w:b/>
          <w:bCs/>
          <w:sz w:val="16"/>
          <w:szCs w:val="16"/>
        </w:rPr>
        <w:t>CONSORCIO</w:t>
      </w:r>
      <w:r w:rsidRPr="005C77B2">
        <w:rPr>
          <w:sz w:val="16"/>
          <w:szCs w:val="16"/>
        </w:rPr>
        <w:t xml:space="preserve"> no constituye una persona jurídica distinta de las partes individualmente consideradas, ni sociedad de hecho, o sociedad alguna.</w:t>
      </w:r>
    </w:p>
    <w:p w14:paraId="03EF9B2D" w14:textId="77777777" w:rsidR="007E41AA" w:rsidRPr="005C77B2" w:rsidRDefault="007E41AA" w:rsidP="007E41AA">
      <w:pPr>
        <w:jc w:val="both"/>
        <w:rPr>
          <w:sz w:val="16"/>
          <w:szCs w:val="16"/>
        </w:rPr>
      </w:pPr>
    </w:p>
    <w:p w14:paraId="1A20BD01" w14:textId="77777777" w:rsidR="007E41AA" w:rsidRPr="005C77B2" w:rsidRDefault="007E41AA" w:rsidP="007E41AA">
      <w:pPr>
        <w:jc w:val="both"/>
        <w:rPr>
          <w:b/>
          <w:bCs/>
          <w:sz w:val="16"/>
          <w:szCs w:val="16"/>
        </w:rPr>
      </w:pPr>
      <w:r w:rsidRPr="005C77B2">
        <w:rPr>
          <w:b/>
          <w:bCs/>
          <w:sz w:val="16"/>
          <w:szCs w:val="16"/>
        </w:rPr>
        <w:t xml:space="preserve">ARTÍCULO 3.- NOMBRE Y DOMICILIO: </w:t>
      </w:r>
      <w:r w:rsidRPr="005C77B2">
        <w:rPr>
          <w:sz w:val="16"/>
          <w:szCs w:val="16"/>
        </w:rPr>
        <w:t xml:space="preserve">El </w:t>
      </w:r>
      <w:r w:rsidRPr="005C77B2">
        <w:rPr>
          <w:b/>
          <w:bCs/>
          <w:sz w:val="16"/>
          <w:szCs w:val="16"/>
        </w:rPr>
        <w:t>CONSORCIO</w:t>
      </w:r>
      <w:r w:rsidRPr="005C77B2">
        <w:rPr>
          <w:sz w:val="16"/>
          <w:szCs w:val="16"/>
        </w:rPr>
        <w:t xml:space="preserve"> que las partes constituyen mediante el presente Acuerdo se denominará para todos los efectos de la selección y de la ejecución de la aceptación de oferta, en caso de resultar aceptada la misma, "</w:t>
      </w:r>
      <w:r w:rsidRPr="005C77B2">
        <w:rPr>
          <w:b/>
          <w:bCs/>
          <w:sz w:val="16"/>
          <w:szCs w:val="16"/>
        </w:rPr>
        <w:t xml:space="preserve"> CONSORCIO</w:t>
      </w:r>
      <w:r w:rsidRPr="005C77B2">
        <w:rPr>
          <w:sz w:val="16"/>
          <w:szCs w:val="16"/>
        </w:rPr>
        <w:t xml:space="preserve"> </w:t>
      </w:r>
      <w:permStart w:id="37845657" w:edGrp="everyone"/>
      <w:r w:rsidRPr="005C77B2">
        <w:rPr>
          <w:b/>
          <w:bCs/>
          <w:sz w:val="16"/>
          <w:szCs w:val="16"/>
        </w:rPr>
        <w:t>__________</w:t>
      </w:r>
      <w:permEnd w:id="37845657"/>
      <w:r w:rsidRPr="005C77B2">
        <w:rPr>
          <w:b/>
          <w:bCs/>
          <w:sz w:val="16"/>
          <w:szCs w:val="16"/>
        </w:rPr>
        <w:t>”</w:t>
      </w:r>
      <w:r w:rsidRPr="005C77B2">
        <w:rPr>
          <w:sz w:val="16"/>
          <w:szCs w:val="16"/>
        </w:rPr>
        <w:t xml:space="preserve"> y su domicilio será la ciudad de </w:t>
      </w:r>
      <w:permStart w:id="46011372" w:edGrp="everyone"/>
      <w:r w:rsidRPr="005C77B2">
        <w:rPr>
          <w:sz w:val="16"/>
          <w:szCs w:val="16"/>
        </w:rPr>
        <w:t xml:space="preserve">_____, </w:t>
      </w:r>
      <w:permEnd w:id="46011372"/>
      <w:r w:rsidRPr="005C77B2">
        <w:rPr>
          <w:sz w:val="16"/>
          <w:szCs w:val="16"/>
        </w:rPr>
        <w:t xml:space="preserve">Dirección: </w:t>
      </w:r>
      <w:permStart w:id="423581802" w:edGrp="everyone"/>
      <w:r w:rsidRPr="005C77B2">
        <w:rPr>
          <w:sz w:val="16"/>
          <w:szCs w:val="16"/>
        </w:rPr>
        <w:t xml:space="preserve">____________ </w:t>
      </w:r>
      <w:permEnd w:id="423581802"/>
      <w:r w:rsidRPr="005C77B2">
        <w:rPr>
          <w:sz w:val="16"/>
          <w:szCs w:val="16"/>
        </w:rPr>
        <w:t xml:space="preserve">Teléfono: </w:t>
      </w:r>
      <w:permStart w:id="219560636" w:edGrp="everyone"/>
      <w:r w:rsidRPr="005C77B2">
        <w:rPr>
          <w:sz w:val="16"/>
          <w:szCs w:val="16"/>
        </w:rPr>
        <w:t>___________,</w:t>
      </w:r>
      <w:permEnd w:id="219560636"/>
      <w:r w:rsidRPr="005C77B2">
        <w:rPr>
          <w:sz w:val="16"/>
          <w:szCs w:val="16"/>
        </w:rPr>
        <w:t xml:space="preserve"> Fax: </w:t>
      </w:r>
      <w:permStart w:id="2014066073" w:edGrp="everyone"/>
      <w:r w:rsidRPr="005C77B2">
        <w:rPr>
          <w:sz w:val="16"/>
          <w:szCs w:val="16"/>
        </w:rPr>
        <w:t xml:space="preserve">_________________. </w:t>
      </w:r>
      <w:permEnd w:id="2014066073"/>
    </w:p>
    <w:p w14:paraId="74FF96EB" w14:textId="77777777" w:rsidR="007E41AA" w:rsidRPr="005C77B2" w:rsidRDefault="007E41AA" w:rsidP="007E41AA">
      <w:pPr>
        <w:jc w:val="both"/>
        <w:rPr>
          <w:sz w:val="16"/>
          <w:szCs w:val="16"/>
        </w:rPr>
      </w:pPr>
    </w:p>
    <w:p w14:paraId="0C4DA11F" w14:textId="77777777" w:rsidR="007E41AA" w:rsidRPr="005C77B2" w:rsidRDefault="007E41AA" w:rsidP="007E41AA">
      <w:pPr>
        <w:jc w:val="both"/>
        <w:rPr>
          <w:sz w:val="16"/>
          <w:szCs w:val="16"/>
        </w:rPr>
      </w:pPr>
      <w:r w:rsidRPr="005C77B2">
        <w:rPr>
          <w:b/>
          <w:bCs/>
          <w:sz w:val="16"/>
          <w:szCs w:val="16"/>
        </w:rPr>
        <w:t xml:space="preserve">ARTÍCULO 4.- RESPONSABILIDAD: </w:t>
      </w:r>
      <w:r w:rsidRPr="005C77B2">
        <w:rPr>
          <w:sz w:val="16"/>
          <w:szCs w:val="16"/>
          <w:lang w:eastAsia="es-CO"/>
        </w:rPr>
        <w:t xml:space="preserve">Los integrantes, participando a título de </w:t>
      </w:r>
      <w:r w:rsidRPr="005C77B2">
        <w:rPr>
          <w:b/>
          <w:bCs/>
          <w:sz w:val="16"/>
          <w:szCs w:val="16"/>
        </w:rPr>
        <w:t>CONSORCIO</w:t>
      </w:r>
      <w:r w:rsidRPr="005C77B2">
        <w:rPr>
          <w:sz w:val="16"/>
          <w:szCs w:val="16"/>
          <w:lang w:eastAsia="es-CO"/>
        </w:rPr>
        <w:t xml:space="preserve">, comprometen su responsabilidad solidaria frente a la </w:t>
      </w:r>
      <w:r w:rsidRPr="005C77B2">
        <w:rPr>
          <w:b/>
          <w:bCs/>
          <w:color w:val="000000"/>
          <w:spacing w:val="-3"/>
          <w:sz w:val="16"/>
          <w:szCs w:val="16"/>
        </w:rPr>
        <w:t>SUPERSERVICIOS</w:t>
      </w:r>
      <w:r w:rsidRPr="005C77B2">
        <w:rPr>
          <w:sz w:val="16"/>
          <w:szCs w:val="16"/>
          <w:lang w:eastAsia="es-CO"/>
        </w:rPr>
        <w:t xml:space="preserve">, en lo relacionado con el cumplimiento total de la oferta. </w:t>
      </w:r>
      <w:r w:rsidRPr="005C77B2">
        <w:rPr>
          <w:sz w:val="16"/>
          <w:szCs w:val="16"/>
        </w:rPr>
        <w:t xml:space="preserve">En </w:t>
      </w:r>
      <w:r w:rsidR="00A27CC6" w:rsidRPr="005C77B2">
        <w:rPr>
          <w:sz w:val="16"/>
          <w:szCs w:val="16"/>
        </w:rPr>
        <w:t>consecuencia,</w:t>
      </w:r>
      <w:r w:rsidRPr="005C77B2">
        <w:rPr>
          <w:sz w:val="16"/>
          <w:szCs w:val="16"/>
        </w:rPr>
        <w:t xml:space="preserve"> nuestra responsabilidad será solidaria, mancomunada e ilimitada en todas y cada una de las obligaciones derivadas de la oferta y la aceptación de la misma, por virtud de lo cual entendemos que las actuaciones, hechos y omisiones que se presenten en desarrollo del proceso de selección afectan a todos los integrantes que la conforman.</w:t>
      </w:r>
    </w:p>
    <w:p w14:paraId="192ADD88" w14:textId="77777777" w:rsidR="007E41AA" w:rsidRPr="005C77B2" w:rsidRDefault="007E41AA" w:rsidP="007E41AA">
      <w:pPr>
        <w:jc w:val="both"/>
        <w:rPr>
          <w:b/>
          <w:bCs/>
          <w:sz w:val="16"/>
          <w:szCs w:val="16"/>
        </w:rPr>
      </w:pPr>
    </w:p>
    <w:p w14:paraId="1C8177E2" w14:textId="77777777" w:rsidR="007E41AA" w:rsidRPr="005C77B2" w:rsidRDefault="007E41AA" w:rsidP="007E41AA">
      <w:pPr>
        <w:jc w:val="both"/>
        <w:rPr>
          <w:sz w:val="16"/>
          <w:szCs w:val="16"/>
        </w:rPr>
      </w:pPr>
      <w:r w:rsidRPr="005C77B2">
        <w:rPr>
          <w:b/>
          <w:bCs/>
          <w:sz w:val="16"/>
          <w:szCs w:val="16"/>
        </w:rPr>
        <w:t>ARTÍCULO 5.- REPRESENTANTE DEL CONSORCIO:</w:t>
      </w:r>
      <w:r w:rsidRPr="005C77B2">
        <w:rPr>
          <w:sz w:val="16"/>
          <w:szCs w:val="16"/>
        </w:rPr>
        <w:t xml:space="preserve"> Las partes han designado a </w:t>
      </w:r>
      <w:permStart w:id="1109861656" w:edGrp="everyone"/>
      <w:r w:rsidRPr="005C77B2">
        <w:rPr>
          <w:sz w:val="16"/>
          <w:szCs w:val="16"/>
        </w:rPr>
        <w:t xml:space="preserve">_____________, </w:t>
      </w:r>
      <w:permEnd w:id="1109861656"/>
      <w:r w:rsidRPr="005C77B2">
        <w:rPr>
          <w:sz w:val="16"/>
          <w:szCs w:val="16"/>
        </w:rPr>
        <w:t>domiciliado en Bogotá, D.C., ciudadano colombiano, identificado con la cédula de ciudadanía No.</w:t>
      </w:r>
      <w:permStart w:id="292032095" w:edGrp="everyone"/>
      <w:r w:rsidRPr="005C77B2">
        <w:rPr>
          <w:sz w:val="16"/>
          <w:szCs w:val="16"/>
        </w:rPr>
        <w:t xml:space="preserve"> ___________, </w:t>
      </w:r>
      <w:permEnd w:id="292032095"/>
      <w:r w:rsidRPr="005C77B2">
        <w:rPr>
          <w:sz w:val="16"/>
          <w:szCs w:val="16"/>
        </w:rPr>
        <w:t xml:space="preserve">expedida en </w:t>
      </w:r>
      <w:permStart w:id="2126216843" w:edGrp="everyone"/>
      <w:r w:rsidRPr="005C77B2">
        <w:rPr>
          <w:sz w:val="16"/>
          <w:szCs w:val="16"/>
        </w:rPr>
        <w:t>__________,</w:t>
      </w:r>
      <w:permEnd w:id="2126216843"/>
      <w:r w:rsidRPr="005C77B2">
        <w:rPr>
          <w:sz w:val="16"/>
          <w:szCs w:val="16"/>
        </w:rPr>
        <w:t xml:space="preserve"> para que actúe como representante y vocero del </w:t>
      </w:r>
      <w:r w:rsidRPr="005C77B2">
        <w:rPr>
          <w:b/>
          <w:bCs/>
          <w:sz w:val="16"/>
          <w:szCs w:val="16"/>
        </w:rPr>
        <w:t>CONSORCIO</w:t>
      </w:r>
      <w:r w:rsidRPr="005C77B2">
        <w:rPr>
          <w:sz w:val="16"/>
          <w:szCs w:val="16"/>
        </w:rPr>
        <w:t xml:space="preserve"> frente a la </w:t>
      </w:r>
      <w:r w:rsidRPr="005C77B2">
        <w:rPr>
          <w:b/>
          <w:bCs/>
          <w:color w:val="000000"/>
          <w:spacing w:val="-3"/>
          <w:sz w:val="16"/>
          <w:szCs w:val="16"/>
        </w:rPr>
        <w:t>SUPERSERVICIOS</w:t>
      </w:r>
      <w:r w:rsidRPr="005C77B2">
        <w:rPr>
          <w:sz w:val="16"/>
          <w:szCs w:val="16"/>
        </w:rPr>
        <w:t xml:space="preserve"> y terceros. </w:t>
      </w:r>
    </w:p>
    <w:p w14:paraId="2DE0EBE6" w14:textId="77777777" w:rsidR="007E41AA" w:rsidRPr="005C77B2" w:rsidRDefault="007E41AA" w:rsidP="007E41AA">
      <w:pPr>
        <w:jc w:val="both"/>
        <w:rPr>
          <w:sz w:val="16"/>
          <w:szCs w:val="16"/>
        </w:rPr>
      </w:pPr>
    </w:p>
    <w:p w14:paraId="28C6A562" w14:textId="77777777" w:rsidR="007E41AA" w:rsidRPr="005C77B2" w:rsidRDefault="007E41AA" w:rsidP="007E41AA">
      <w:pPr>
        <w:jc w:val="both"/>
        <w:rPr>
          <w:sz w:val="16"/>
          <w:szCs w:val="16"/>
        </w:rPr>
      </w:pPr>
      <w:r w:rsidRPr="005C77B2">
        <w:rPr>
          <w:sz w:val="16"/>
          <w:szCs w:val="16"/>
        </w:rPr>
        <w:t xml:space="preserve">El representante del </w:t>
      </w:r>
      <w:r w:rsidRPr="005C77B2">
        <w:rPr>
          <w:b/>
          <w:bCs/>
          <w:sz w:val="16"/>
          <w:szCs w:val="16"/>
        </w:rPr>
        <w:t>CONSORCIO</w:t>
      </w:r>
      <w:r w:rsidRPr="005C77B2">
        <w:rPr>
          <w:sz w:val="16"/>
          <w:szCs w:val="16"/>
        </w:rPr>
        <w:t xml:space="preserve"> tendrá todas las facultades necesarias para actuar en nombre del </w:t>
      </w:r>
      <w:r w:rsidRPr="005C77B2">
        <w:rPr>
          <w:b/>
          <w:bCs/>
          <w:sz w:val="16"/>
          <w:szCs w:val="16"/>
        </w:rPr>
        <w:t>CONSORCIO</w:t>
      </w:r>
      <w:r w:rsidRPr="005C77B2">
        <w:rPr>
          <w:sz w:val="16"/>
          <w:szCs w:val="16"/>
        </w:rPr>
        <w:t xml:space="preserve"> y en el de cada uno de sus miembros, en los asuntos relacionados directa e indirectamente con la elaboración y presentación de la oferta y ejecución de la aceptación de la misma, en el caso de que la </w:t>
      </w:r>
      <w:r w:rsidRPr="005C77B2">
        <w:rPr>
          <w:b/>
          <w:bCs/>
          <w:color w:val="000000"/>
          <w:spacing w:val="-3"/>
          <w:sz w:val="16"/>
          <w:szCs w:val="16"/>
        </w:rPr>
        <w:t>SUPERSERVICIOS</w:t>
      </w:r>
      <w:r w:rsidRPr="005C77B2">
        <w:rPr>
          <w:sz w:val="16"/>
          <w:szCs w:val="16"/>
        </w:rPr>
        <w:t xml:space="preserve">, aceptará la oferta presentada dentro del proceso de selección al </w:t>
      </w:r>
      <w:r w:rsidRPr="005C77B2">
        <w:rPr>
          <w:b/>
          <w:bCs/>
          <w:sz w:val="16"/>
          <w:szCs w:val="16"/>
        </w:rPr>
        <w:t>CONSORCIO</w:t>
      </w:r>
      <w:r w:rsidRPr="005C77B2">
        <w:rPr>
          <w:sz w:val="16"/>
          <w:szCs w:val="16"/>
        </w:rPr>
        <w:t>. En especial tendrá las facultades suficientes para:</w:t>
      </w:r>
    </w:p>
    <w:p w14:paraId="67C3575F" w14:textId="77777777" w:rsidR="007E41AA" w:rsidRPr="005C77B2" w:rsidRDefault="007E41AA" w:rsidP="007E41AA">
      <w:pPr>
        <w:jc w:val="both"/>
        <w:rPr>
          <w:sz w:val="16"/>
          <w:szCs w:val="16"/>
        </w:rPr>
      </w:pPr>
    </w:p>
    <w:p w14:paraId="4BFBCF3F"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Presentar la oferta.</w:t>
      </w:r>
    </w:p>
    <w:p w14:paraId="164A87C5"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Suscribir la carta de presentación de la oferta.</w:t>
      </w:r>
    </w:p>
    <w:p w14:paraId="444748EA"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Atender todos los posibles requerimientos que formule la </w:t>
      </w:r>
      <w:r w:rsidRPr="005C77B2">
        <w:rPr>
          <w:b/>
          <w:bCs/>
          <w:color w:val="000000"/>
          <w:spacing w:val="-3"/>
          <w:sz w:val="16"/>
          <w:szCs w:val="16"/>
        </w:rPr>
        <w:t>SUPERSERVICIOS</w:t>
      </w:r>
      <w:r w:rsidRPr="005C77B2">
        <w:rPr>
          <w:sz w:val="16"/>
          <w:szCs w:val="16"/>
        </w:rPr>
        <w:t xml:space="preserve"> con aclaraciones a la oferta.</w:t>
      </w:r>
    </w:p>
    <w:p w14:paraId="7DC50342"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Suscribir cualquier otro documento y ejecutar cualquier otro acto que se requiera para la elaboración y presentación de la oferta, dentro de los términos y condiciones del proceso de selección.</w:t>
      </w:r>
    </w:p>
    <w:p w14:paraId="0A1AFB68"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Notificarse del acto de aceptación de oferta del proceso de selección, así como de todos los documentos que la </w:t>
      </w:r>
      <w:r w:rsidRPr="005C77B2">
        <w:rPr>
          <w:b/>
          <w:bCs/>
          <w:color w:val="000000"/>
          <w:spacing w:val="-3"/>
          <w:sz w:val="16"/>
          <w:szCs w:val="16"/>
        </w:rPr>
        <w:t>SUPERSERVICIOS</w:t>
      </w:r>
      <w:r w:rsidRPr="005C77B2">
        <w:rPr>
          <w:sz w:val="16"/>
          <w:szCs w:val="16"/>
        </w:rPr>
        <w:t xml:space="preserve"> emita en el curso del proceso de selección como en la ejecución de la aceptación de la oferta, en el evento que el </w:t>
      </w:r>
      <w:r w:rsidRPr="005C77B2">
        <w:rPr>
          <w:b/>
          <w:bCs/>
          <w:sz w:val="16"/>
          <w:szCs w:val="16"/>
        </w:rPr>
        <w:t>CONSORCIO</w:t>
      </w:r>
      <w:r w:rsidRPr="005C77B2">
        <w:rPr>
          <w:sz w:val="16"/>
          <w:szCs w:val="16"/>
        </w:rPr>
        <w:t xml:space="preserve"> resulte aceptada la misma. </w:t>
      </w:r>
    </w:p>
    <w:p w14:paraId="482B8525"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Suscribir las modificaciones, prorrogas, adiciones, liquidación y demás documentos que se produzcan en desarrollo del mismo.  </w:t>
      </w:r>
    </w:p>
    <w:p w14:paraId="489FB767"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lastRenderedPageBreak/>
        <w:t>Ejecutar todos los actos y suscribir todos los documentos necesarios para la ejecución de la aceptación de la oferta, dentro de los términos y condiciones de la Invitación Pública del proceso de selección.</w:t>
      </w:r>
    </w:p>
    <w:p w14:paraId="324BD7E4" w14:textId="77777777" w:rsidR="007E41AA" w:rsidRPr="005C77B2" w:rsidRDefault="007E41AA" w:rsidP="009340DA">
      <w:pPr>
        <w:widowControl/>
        <w:numPr>
          <w:ilvl w:val="0"/>
          <w:numId w:val="12"/>
        </w:numPr>
        <w:suppressAutoHyphens w:val="0"/>
        <w:jc w:val="both"/>
        <w:rPr>
          <w:sz w:val="16"/>
          <w:szCs w:val="16"/>
        </w:rPr>
      </w:pPr>
      <w:r w:rsidRPr="005C77B2">
        <w:rPr>
          <w:sz w:val="16"/>
          <w:szCs w:val="16"/>
        </w:rPr>
        <w:t xml:space="preserve">Presentar los recursos pertinentes tanto en nombre del </w:t>
      </w:r>
      <w:r w:rsidRPr="005C77B2">
        <w:rPr>
          <w:b/>
          <w:bCs/>
          <w:sz w:val="16"/>
          <w:szCs w:val="16"/>
        </w:rPr>
        <w:t>CONSORCIO</w:t>
      </w:r>
      <w:r w:rsidRPr="005C77B2">
        <w:rPr>
          <w:sz w:val="16"/>
          <w:szCs w:val="16"/>
        </w:rPr>
        <w:t xml:space="preserve"> como en nombre sus integrantes. </w:t>
      </w:r>
    </w:p>
    <w:p w14:paraId="22A607C4" w14:textId="77777777" w:rsidR="007E41AA" w:rsidRPr="005C77B2" w:rsidRDefault="007E41AA" w:rsidP="007E41AA">
      <w:pPr>
        <w:jc w:val="both"/>
        <w:rPr>
          <w:sz w:val="16"/>
          <w:szCs w:val="16"/>
        </w:rPr>
      </w:pPr>
    </w:p>
    <w:p w14:paraId="5684BE0C" w14:textId="77777777" w:rsidR="007E41AA" w:rsidRPr="005C77B2" w:rsidRDefault="007E41AA" w:rsidP="007E41AA">
      <w:pPr>
        <w:jc w:val="both"/>
        <w:rPr>
          <w:sz w:val="16"/>
          <w:szCs w:val="16"/>
        </w:rPr>
      </w:pPr>
      <w:r w:rsidRPr="005C77B2">
        <w:rPr>
          <w:sz w:val="16"/>
          <w:szCs w:val="16"/>
        </w:rPr>
        <w:t xml:space="preserve">En el evento de presentarse inhabilidades sobrevivientes para el </w:t>
      </w:r>
      <w:r w:rsidRPr="005C77B2">
        <w:rPr>
          <w:b/>
          <w:bCs/>
          <w:sz w:val="16"/>
          <w:szCs w:val="16"/>
        </w:rPr>
        <w:t>CONSORCIO</w:t>
      </w:r>
      <w:r w:rsidRPr="005C77B2">
        <w:rPr>
          <w:sz w:val="16"/>
          <w:szCs w:val="16"/>
        </w:rPr>
        <w:t xml:space="preserve">, los miembros del </w:t>
      </w:r>
      <w:r w:rsidRPr="005C77B2">
        <w:rPr>
          <w:b/>
          <w:bCs/>
          <w:sz w:val="16"/>
          <w:szCs w:val="16"/>
        </w:rPr>
        <w:t>CONSORCIO</w:t>
      </w:r>
      <w:r w:rsidRPr="005C77B2">
        <w:rPr>
          <w:sz w:val="16"/>
          <w:szCs w:val="16"/>
        </w:rPr>
        <w:t xml:space="preserve"> o los Representantes Legales de éstos, el representante del </w:t>
      </w:r>
      <w:r w:rsidR="00A27CC6" w:rsidRPr="005C77B2">
        <w:rPr>
          <w:b/>
          <w:bCs/>
          <w:sz w:val="16"/>
          <w:szCs w:val="16"/>
        </w:rPr>
        <w:t>CONSORCIO</w:t>
      </w:r>
      <w:r w:rsidRPr="005C77B2">
        <w:rPr>
          <w:sz w:val="16"/>
          <w:szCs w:val="16"/>
        </w:rPr>
        <w:t xml:space="preserve"> tendrá la obligación de informarlo por escrito a la </w:t>
      </w:r>
      <w:r w:rsidRPr="005C77B2">
        <w:rPr>
          <w:b/>
          <w:bCs/>
          <w:color w:val="000000"/>
          <w:spacing w:val="-3"/>
          <w:sz w:val="16"/>
          <w:szCs w:val="16"/>
        </w:rPr>
        <w:t>SUPERSERVICIOS</w:t>
      </w:r>
      <w:r w:rsidRPr="005C77B2">
        <w:rPr>
          <w:sz w:val="16"/>
          <w:szCs w:val="16"/>
        </w:rPr>
        <w:t xml:space="preserve">, dentro de los cinco días hábiles siguientes a la ocurrencia de los hechos que dieron lugar a ella.  </w:t>
      </w:r>
    </w:p>
    <w:p w14:paraId="3D7BB604" w14:textId="77777777" w:rsidR="007E41AA" w:rsidRPr="005C77B2" w:rsidRDefault="007E41AA" w:rsidP="007E41AA">
      <w:pPr>
        <w:jc w:val="both"/>
        <w:rPr>
          <w:sz w:val="16"/>
          <w:szCs w:val="16"/>
        </w:rPr>
      </w:pPr>
    </w:p>
    <w:p w14:paraId="4E028142" w14:textId="77777777" w:rsidR="007E41AA" w:rsidRPr="005C77B2" w:rsidRDefault="007E41AA" w:rsidP="007E41AA">
      <w:pPr>
        <w:jc w:val="both"/>
        <w:rPr>
          <w:sz w:val="16"/>
          <w:szCs w:val="16"/>
        </w:rPr>
      </w:pPr>
      <w:r w:rsidRPr="005C77B2">
        <w:rPr>
          <w:sz w:val="16"/>
          <w:szCs w:val="16"/>
        </w:rPr>
        <w:t>Por el sólo hecho de la firma del presente Acuerdo, el Representante Legal acepta esta designación y entiende las obligaciones que se deriva del mismo.</w:t>
      </w:r>
    </w:p>
    <w:p w14:paraId="51259798" w14:textId="77777777" w:rsidR="007E41AA" w:rsidRPr="005C77B2" w:rsidRDefault="007E41AA" w:rsidP="007E41AA">
      <w:pPr>
        <w:jc w:val="both"/>
        <w:rPr>
          <w:sz w:val="16"/>
          <w:szCs w:val="16"/>
        </w:rPr>
      </w:pPr>
    </w:p>
    <w:p w14:paraId="2A357B29" w14:textId="77777777" w:rsidR="007E41AA" w:rsidRPr="005C77B2" w:rsidRDefault="007E41AA" w:rsidP="007E41AA">
      <w:pPr>
        <w:jc w:val="both"/>
        <w:rPr>
          <w:sz w:val="16"/>
          <w:szCs w:val="16"/>
        </w:rPr>
      </w:pPr>
      <w:r w:rsidRPr="005C77B2">
        <w:rPr>
          <w:sz w:val="16"/>
          <w:szCs w:val="16"/>
        </w:rPr>
        <w:t xml:space="preserve">Durante la ejecución de la aceptación de la oferta, si llegare a ser aceptada la misma, las partes podrán reemplazar de mutuo acuerdo el representante del consorcio, mediante documento suscrito por los integrantes del mismo, que se comunicará a la entidad contratante. </w:t>
      </w:r>
    </w:p>
    <w:p w14:paraId="60C29EAC" w14:textId="77777777" w:rsidR="007E41AA" w:rsidRPr="005C77B2" w:rsidRDefault="007E41AA" w:rsidP="007E41AA">
      <w:pPr>
        <w:jc w:val="both"/>
        <w:rPr>
          <w:sz w:val="16"/>
          <w:szCs w:val="16"/>
        </w:rPr>
      </w:pPr>
    </w:p>
    <w:p w14:paraId="254E10F7" w14:textId="77777777" w:rsidR="007E41AA" w:rsidRPr="005C77B2" w:rsidRDefault="007E41AA" w:rsidP="007E41AA">
      <w:pPr>
        <w:jc w:val="both"/>
        <w:rPr>
          <w:sz w:val="16"/>
          <w:szCs w:val="16"/>
        </w:rPr>
      </w:pPr>
      <w:r w:rsidRPr="005C77B2">
        <w:rPr>
          <w:b/>
          <w:bCs/>
          <w:sz w:val="16"/>
          <w:szCs w:val="16"/>
        </w:rPr>
        <w:t>ARTÍCULO 6.- PORCENTAJE DE PARTICIPACIÓN:</w:t>
      </w:r>
      <w:r w:rsidRPr="005C77B2">
        <w:rPr>
          <w:sz w:val="16"/>
          <w:szCs w:val="16"/>
        </w:rPr>
        <w:t xml:space="preserve"> Los miembros del </w:t>
      </w:r>
      <w:r w:rsidRPr="005C77B2">
        <w:rPr>
          <w:b/>
          <w:bCs/>
          <w:sz w:val="16"/>
          <w:szCs w:val="16"/>
        </w:rPr>
        <w:t>CONSORCIO</w:t>
      </w:r>
      <w:r w:rsidRPr="005C77B2">
        <w:rPr>
          <w:sz w:val="16"/>
          <w:szCs w:val="16"/>
        </w:rPr>
        <w:t xml:space="preserve"> tienen la siguiente participación:</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8"/>
        <w:gridCol w:w="4837"/>
      </w:tblGrid>
      <w:tr w:rsidR="007E41AA" w:rsidRPr="005C77B2" w14:paraId="7461B003" w14:textId="77777777" w:rsidTr="00D32504">
        <w:trPr>
          <w:tblHeader/>
        </w:trPr>
        <w:tc>
          <w:tcPr>
            <w:tcW w:w="2426" w:type="pct"/>
            <w:shd w:val="pct10" w:color="auto" w:fill="auto"/>
            <w:vAlign w:val="center"/>
          </w:tcPr>
          <w:p w14:paraId="3EED9D76" w14:textId="77777777" w:rsidR="007E41AA" w:rsidRPr="005C77B2" w:rsidRDefault="007E41AA" w:rsidP="00D32504">
            <w:pPr>
              <w:jc w:val="both"/>
              <w:rPr>
                <w:b/>
                <w:bCs/>
                <w:sz w:val="16"/>
                <w:szCs w:val="16"/>
              </w:rPr>
            </w:pPr>
            <w:r w:rsidRPr="005C77B2">
              <w:rPr>
                <w:b/>
                <w:bCs/>
                <w:sz w:val="16"/>
                <w:szCs w:val="16"/>
              </w:rPr>
              <w:t>INTEGRANTE</w:t>
            </w:r>
          </w:p>
        </w:tc>
        <w:tc>
          <w:tcPr>
            <w:tcW w:w="2574" w:type="pct"/>
            <w:shd w:val="pct10" w:color="auto" w:fill="auto"/>
            <w:vAlign w:val="center"/>
          </w:tcPr>
          <w:p w14:paraId="3CBE8784" w14:textId="77777777" w:rsidR="007E41AA" w:rsidRPr="005C77B2" w:rsidRDefault="007E41AA" w:rsidP="00D32504">
            <w:pPr>
              <w:jc w:val="both"/>
              <w:rPr>
                <w:b/>
                <w:bCs/>
                <w:sz w:val="16"/>
                <w:szCs w:val="16"/>
              </w:rPr>
            </w:pPr>
            <w:r w:rsidRPr="005C77B2">
              <w:rPr>
                <w:b/>
                <w:bCs/>
                <w:sz w:val="16"/>
                <w:szCs w:val="16"/>
              </w:rPr>
              <w:t>% DE PARTICIPACIÓN</w:t>
            </w:r>
          </w:p>
        </w:tc>
      </w:tr>
      <w:tr w:rsidR="007E41AA" w:rsidRPr="005C77B2" w14:paraId="68398C27" w14:textId="77777777" w:rsidTr="00D32504">
        <w:tc>
          <w:tcPr>
            <w:tcW w:w="2426" w:type="pct"/>
          </w:tcPr>
          <w:p w14:paraId="62AA53DB" w14:textId="77777777" w:rsidR="007E41AA" w:rsidRPr="005C77B2" w:rsidRDefault="007E41AA" w:rsidP="00D32504">
            <w:pPr>
              <w:jc w:val="both"/>
              <w:rPr>
                <w:sz w:val="16"/>
                <w:szCs w:val="16"/>
              </w:rPr>
            </w:pPr>
            <w:permStart w:id="1316958766" w:edGrp="everyone" w:colFirst="0" w:colLast="0"/>
            <w:permStart w:id="548612883" w:edGrp="everyone" w:colFirst="1" w:colLast="1"/>
          </w:p>
        </w:tc>
        <w:tc>
          <w:tcPr>
            <w:tcW w:w="2574" w:type="pct"/>
          </w:tcPr>
          <w:p w14:paraId="3B5FE0A2" w14:textId="77777777" w:rsidR="007E41AA" w:rsidRPr="005C77B2" w:rsidRDefault="007E41AA" w:rsidP="00D32504">
            <w:pPr>
              <w:jc w:val="both"/>
              <w:rPr>
                <w:sz w:val="16"/>
                <w:szCs w:val="16"/>
              </w:rPr>
            </w:pPr>
          </w:p>
        </w:tc>
      </w:tr>
      <w:tr w:rsidR="007E41AA" w:rsidRPr="005C77B2" w14:paraId="2255F616" w14:textId="77777777" w:rsidTr="00D32504">
        <w:tc>
          <w:tcPr>
            <w:tcW w:w="2426" w:type="pct"/>
          </w:tcPr>
          <w:p w14:paraId="02C2A431" w14:textId="77777777" w:rsidR="007E41AA" w:rsidRPr="005C77B2" w:rsidRDefault="007E41AA" w:rsidP="00D32504">
            <w:pPr>
              <w:jc w:val="both"/>
              <w:rPr>
                <w:sz w:val="16"/>
                <w:szCs w:val="16"/>
              </w:rPr>
            </w:pPr>
            <w:permStart w:id="1465531254" w:edGrp="everyone" w:colFirst="0" w:colLast="0"/>
            <w:permStart w:id="944005858" w:edGrp="everyone" w:colFirst="1" w:colLast="1"/>
            <w:permEnd w:id="1316958766"/>
            <w:permEnd w:id="548612883"/>
          </w:p>
        </w:tc>
        <w:tc>
          <w:tcPr>
            <w:tcW w:w="2574" w:type="pct"/>
          </w:tcPr>
          <w:p w14:paraId="00218E1F" w14:textId="77777777" w:rsidR="007E41AA" w:rsidRPr="005C77B2" w:rsidRDefault="007E41AA" w:rsidP="00D32504">
            <w:pPr>
              <w:jc w:val="both"/>
              <w:rPr>
                <w:sz w:val="16"/>
                <w:szCs w:val="16"/>
              </w:rPr>
            </w:pPr>
          </w:p>
        </w:tc>
      </w:tr>
      <w:tr w:rsidR="007E41AA" w:rsidRPr="005C77B2" w14:paraId="3F9DBBE0" w14:textId="77777777" w:rsidTr="00D32504">
        <w:tc>
          <w:tcPr>
            <w:tcW w:w="2426" w:type="pct"/>
          </w:tcPr>
          <w:p w14:paraId="56CE64A8" w14:textId="77777777" w:rsidR="007E41AA" w:rsidRPr="005C77B2" w:rsidRDefault="007E41AA" w:rsidP="00D32504">
            <w:pPr>
              <w:jc w:val="both"/>
              <w:rPr>
                <w:sz w:val="16"/>
                <w:szCs w:val="16"/>
              </w:rPr>
            </w:pPr>
            <w:permStart w:id="2121287020" w:edGrp="everyone" w:colFirst="0" w:colLast="0"/>
            <w:permStart w:id="52063969" w:edGrp="everyone" w:colFirst="1" w:colLast="1"/>
            <w:permEnd w:id="1465531254"/>
            <w:permEnd w:id="944005858"/>
          </w:p>
        </w:tc>
        <w:tc>
          <w:tcPr>
            <w:tcW w:w="2574" w:type="pct"/>
          </w:tcPr>
          <w:p w14:paraId="46F8533A" w14:textId="77777777" w:rsidR="007E41AA" w:rsidRPr="005C77B2" w:rsidRDefault="007E41AA" w:rsidP="00D32504">
            <w:pPr>
              <w:jc w:val="both"/>
              <w:rPr>
                <w:sz w:val="16"/>
                <w:szCs w:val="16"/>
              </w:rPr>
            </w:pPr>
          </w:p>
        </w:tc>
      </w:tr>
      <w:permEnd w:id="2121287020"/>
      <w:permEnd w:id="52063969"/>
    </w:tbl>
    <w:p w14:paraId="213D581E" w14:textId="77777777" w:rsidR="007E41AA" w:rsidRPr="005C77B2" w:rsidRDefault="007E41AA" w:rsidP="007E41AA">
      <w:pPr>
        <w:jc w:val="both"/>
        <w:rPr>
          <w:b/>
          <w:bCs/>
          <w:sz w:val="16"/>
          <w:szCs w:val="16"/>
        </w:rPr>
      </w:pPr>
    </w:p>
    <w:p w14:paraId="496A4546" w14:textId="77777777" w:rsidR="007E41AA" w:rsidRPr="005C77B2" w:rsidRDefault="007E41AA" w:rsidP="007E41AA">
      <w:pPr>
        <w:jc w:val="both"/>
        <w:rPr>
          <w:sz w:val="16"/>
          <w:szCs w:val="16"/>
        </w:rPr>
      </w:pPr>
      <w:r w:rsidRPr="005C77B2">
        <w:rPr>
          <w:b/>
          <w:bCs/>
          <w:sz w:val="16"/>
          <w:szCs w:val="16"/>
        </w:rPr>
        <w:t xml:space="preserve">PARÁGRAFO: </w:t>
      </w:r>
      <w:r w:rsidRPr="005C77B2">
        <w:rPr>
          <w:sz w:val="16"/>
          <w:szCs w:val="16"/>
        </w:rPr>
        <w:t xml:space="preserve">La participación de cada una de las partes que conforman el ciento por ciento (100%) del </w:t>
      </w:r>
      <w:r w:rsidRPr="005C77B2">
        <w:rPr>
          <w:b/>
          <w:bCs/>
          <w:sz w:val="16"/>
          <w:szCs w:val="16"/>
        </w:rPr>
        <w:t>CONSORCIO</w:t>
      </w:r>
      <w:r w:rsidRPr="005C77B2">
        <w:rPr>
          <w:sz w:val="16"/>
          <w:szCs w:val="16"/>
        </w:rPr>
        <w:t xml:space="preserve"> no podrá ser modificada sin el consentimiento previo de la </w:t>
      </w:r>
      <w:r w:rsidRPr="005C77B2">
        <w:rPr>
          <w:b/>
          <w:bCs/>
          <w:color w:val="000000"/>
          <w:spacing w:val="-3"/>
          <w:sz w:val="16"/>
          <w:szCs w:val="16"/>
        </w:rPr>
        <w:t>SUPERSERVICIOS</w:t>
      </w:r>
      <w:r w:rsidRPr="005C77B2">
        <w:rPr>
          <w:sz w:val="16"/>
          <w:szCs w:val="16"/>
        </w:rPr>
        <w:t xml:space="preserve">. </w:t>
      </w:r>
    </w:p>
    <w:p w14:paraId="0CF0681F" w14:textId="77777777" w:rsidR="007E41AA" w:rsidRPr="005C77B2" w:rsidRDefault="007E41AA" w:rsidP="007E41AA">
      <w:pPr>
        <w:jc w:val="both"/>
        <w:rPr>
          <w:sz w:val="16"/>
          <w:szCs w:val="16"/>
        </w:rPr>
      </w:pPr>
    </w:p>
    <w:p w14:paraId="7DD730FE" w14:textId="77777777" w:rsidR="007E41AA" w:rsidRPr="005C77B2" w:rsidRDefault="007E41AA" w:rsidP="007E41AA">
      <w:pPr>
        <w:jc w:val="both"/>
        <w:rPr>
          <w:b/>
          <w:bCs/>
          <w:sz w:val="16"/>
          <w:szCs w:val="16"/>
        </w:rPr>
      </w:pPr>
      <w:r w:rsidRPr="005C77B2">
        <w:rPr>
          <w:b/>
          <w:bCs/>
          <w:sz w:val="16"/>
          <w:szCs w:val="16"/>
        </w:rPr>
        <w:t xml:space="preserve">ARTÍCULO 7.- EXCLUSIVIDAD: </w:t>
      </w:r>
      <w:r w:rsidRPr="005C77B2">
        <w:rPr>
          <w:sz w:val="16"/>
          <w:szCs w:val="16"/>
        </w:rPr>
        <w:t xml:space="preserve">Durante la vigencia del presente Acuerdo las Partes se obligan a no participar directa o indirectamente en cualquier acto, negocio o contrato, relacionado con la presentación de otra oferta para la </w:t>
      </w:r>
      <w:r w:rsidRPr="005C77B2">
        <w:rPr>
          <w:b/>
          <w:bCs/>
          <w:sz w:val="16"/>
          <w:szCs w:val="16"/>
        </w:rPr>
        <w:t xml:space="preserve">MÍNIMA CUANTÍA </w:t>
      </w:r>
      <w:proofErr w:type="gramStart"/>
      <w:r w:rsidRPr="005C77B2">
        <w:rPr>
          <w:b/>
          <w:bCs/>
          <w:sz w:val="16"/>
          <w:szCs w:val="16"/>
        </w:rPr>
        <w:t>SSPD  XXXX</w:t>
      </w:r>
      <w:proofErr w:type="gramEnd"/>
    </w:p>
    <w:p w14:paraId="437F8845" w14:textId="77777777" w:rsidR="007E41AA" w:rsidRPr="005C77B2" w:rsidRDefault="007E41AA" w:rsidP="007E41AA">
      <w:pPr>
        <w:jc w:val="both"/>
        <w:rPr>
          <w:sz w:val="16"/>
          <w:szCs w:val="16"/>
        </w:rPr>
      </w:pPr>
    </w:p>
    <w:p w14:paraId="0E9B8C9F" w14:textId="77777777" w:rsidR="007E41AA" w:rsidRPr="005C77B2" w:rsidRDefault="007E41AA" w:rsidP="007E41AA">
      <w:pPr>
        <w:jc w:val="both"/>
        <w:rPr>
          <w:b/>
          <w:bCs/>
          <w:sz w:val="16"/>
          <w:szCs w:val="16"/>
        </w:rPr>
      </w:pPr>
      <w:r w:rsidRPr="005C77B2">
        <w:rPr>
          <w:b/>
          <w:bCs/>
          <w:sz w:val="16"/>
          <w:szCs w:val="16"/>
        </w:rPr>
        <w:t xml:space="preserve">ARTÍCULO 8.- REGLAS BÁSICAS: </w:t>
      </w:r>
      <w:r w:rsidRPr="005C77B2">
        <w:rPr>
          <w:sz w:val="16"/>
          <w:szCs w:val="16"/>
        </w:rPr>
        <w:t>– (LAS PARTES PODRÁN INDICAR LAS REGLAS BÁSICAS POR LAS CUALES SE REGIRÁN LAS RELACIONES INTERNAS DE LOS INTEGRANTES DEL CONSORCIO.)</w:t>
      </w:r>
    </w:p>
    <w:p w14:paraId="006E632B" w14:textId="77777777" w:rsidR="007E41AA" w:rsidRPr="005C77B2" w:rsidRDefault="007E41AA" w:rsidP="007E41AA">
      <w:pPr>
        <w:jc w:val="both"/>
        <w:rPr>
          <w:b/>
          <w:bCs/>
          <w:sz w:val="16"/>
          <w:szCs w:val="16"/>
        </w:rPr>
      </w:pPr>
    </w:p>
    <w:p w14:paraId="25DF0CF7" w14:textId="77777777" w:rsidR="007E41AA" w:rsidRPr="005C77B2" w:rsidRDefault="007E41AA" w:rsidP="007E41AA">
      <w:pPr>
        <w:jc w:val="both"/>
        <w:rPr>
          <w:sz w:val="16"/>
          <w:szCs w:val="16"/>
        </w:rPr>
      </w:pPr>
      <w:r w:rsidRPr="005C77B2">
        <w:rPr>
          <w:b/>
          <w:bCs/>
          <w:sz w:val="16"/>
          <w:szCs w:val="16"/>
        </w:rPr>
        <w:t>ARTÍCULO 9.- DURACIÓN:</w:t>
      </w:r>
      <w:r w:rsidRPr="005C77B2">
        <w:rPr>
          <w:sz w:val="16"/>
          <w:szCs w:val="16"/>
        </w:rPr>
        <w:t xml:space="preserve"> La duración del presente </w:t>
      </w:r>
      <w:r w:rsidRPr="005C77B2">
        <w:rPr>
          <w:b/>
          <w:bCs/>
          <w:sz w:val="16"/>
          <w:szCs w:val="16"/>
        </w:rPr>
        <w:t>CONSORCIO</w:t>
      </w:r>
      <w:r w:rsidRPr="005C77B2">
        <w:rPr>
          <w:sz w:val="16"/>
          <w:szCs w:val="16"/>
        </w:rPr>
        <w:t xml:space="preserve"> en caso de salir favorecido con la aceptación de la oferta, será igual al plazo de la aceptación y un (1) año más. En todo caso el </w:t>
      </w:r>
      <w:r w:rsidRPr="005C77B2">
        <w:rPr>
          <w:b/>
          <w:bCs/>
          <w:sz w:val="16"/>
          <w:szCs w:val="16"/>
        </w:rPr>
        <w:t>CONSORCIO</w:t>
      </w:r>
      <w:r w:rsidRPr="005C77B2">
        <w:rPr>
          <w:sz w:val="16"/>
          <w:szCs w:val="16"/>
        </w:rPr>
        <w:t xml:space="preserve"> durará todo el término necesario para liquidar el contrato y atender las garantías prestadas.  En caso que la oferta presentada por el </w:t>
      </w:r>
      <w:r w:rsidRPr="005C77B2">
        <w:rPr>
          <w:b/>
          <w:bCs/>
          <w:sz w:val="16"/>
          <w:szCs w:val="16"/>
        </w:rPr>
        <w:t xml:space="preserve">CONSORCIO </w:t>
      </w:r>
      <w:r w:rsidRPr="005C77B2">
        <w:rPr>
          <w:sz w:val="16"/>
          <w:szCs w:val="16"/>
        </w:rPr>
        <w:t>no resulte favorecida, la vigencia del presente Acuerdo se extinguirá de manera automática.</w:t>
      </w:r>
    </w:p>
    <w:p w14:paraId="790116E0" w14:textId="77777777" w:rsidR="007E41AA" w:rsidRPr="005C77B2" w:rsidRDefault="007E41AA" w:rsidP="007E41AA">
      <w:pPr>
        <w:jc w:val="both"/>
        <w:rPr>
          <w:b/>
          <w:bCs/>
          <w:sz w:val="16"/>
          <w:szCs w:val="16"/>
        </w:rPr>
      </w:pPr>
    </w:p>
    <w:p w14:paraId="39D78F17" w14:textId="77777777" w:rsidR="007E41AA" w:rsidRPr="005C77B2" w:rsidRDefault="007E41AA" w:rsidP="007E41AA">
      <w:pPr>
        <w:jc w:val="both"/>
        <w:rPr>
          <w:sz w:val="16"/>
          <w:szCs w:val="16"/>
        </w:rPr>
      </w:pPr>
      <w:r w:rsidRPr="005C77B2">
        <w:rPr>
          <w:b/>
          <w:bCs/>
          <w:sz w:val="16"/>
          <w:szCs w:val="16"/>
        </w:rPr>
        <w:t>ARTÍCULO 10.- CESIÓN:</w:t>
      </w:r>
      <w:r w:rsidRPr="005C77B2">
        <w:rPr>
          <w:sz w:val="16"/>
          <w:szCs w:val="16"/>
        </w:rPr>
        <w:t xml:space="preserve"> No se podrá ceder en todo o en parte la participación de alguno de los integrantes del </w:t>
      </w:r>
      <w:r w:rsidRPr="005C77B2">
        <w:rPr>
          <w:b/>
          <w:bCs/>
          <w:sz w:val="16"/>
          <w:szCs w:val="16"/>
        </w:rPr>
        <w:t>CONSORCIO</w:t>
      </w:r>
      <w:r w:rsidRPr="005C77B2">
        <w:rPr>
          <w:sz w:val="16"/>
          <w:szCs w:val="16"/>
        </w:rPr>
        <w:t xml:space="preserve">, entre ellos. Cuando se trate de cesión a un tercero se requerirá aprobación escrita previa de la </w:t>
      </w:r>
      <w:r w:rsidRPr="005C77B2">
        <w:rPr>
          <w:b/>
          <w:bCs/>
          <w:color w:val="000000"/>
          <w:spacing w:val="-3"/>
          <w:sz w:val="16"/>
          <w:szCs w:val="16"/>
        </w:rPr>
        <w:t>SUPERSERVICIOS</w:t>
      </w:r>
      <w:r w:rsidRPr="005C77B2">
        <w:rPr>
          <w:sz w:val="16"/>
          <w:szCs w:val="16"/>
        </w:rPr>
        <w:t>, quien, en virtud de la Ley, podrá reservarse la facultad de aprobar dicha cesión.</w:t>
      </w:r>
    </w:p>
    <w:p w14:paraId="1D994365" w14:textId="77777777" w:rsidR="007E41AA" w:rsidRPr="005C77B2" w:rsidRDefault="007E41AA" w:rsidP="007E41AA">
      <w:pPr>
        <w:jc w:val="both"/>
        <w:rPr>
          <w:b/>
          <w:bCs/>
          <w:sz w:val="16"/>
          <w:szCs w:val="16"/>
        </w:rPr>
      </w:pPr>
    </w:p>
    <w:p w14:paraId="1BBB2B99" w14:textId="77777777" w:rsidR="007E41AA" w:rsidRPr="005C77B2" w:rsidRDefault="007E41AA" w:rsidP="007E41AA">
      <w:pPr>
        <w:jc w:val="both"/>
        <w:rPr>
          <w:sz w:val="16"/>
          <w:szCs w:val="16"/>
        </w:rPr>
      </w:pPr>
      <w:r w:rsidRPr="005C77B2">
        <w:rPr>
          <w:b/>
          <w:bCs/>
          <w:sz w:val="16"/>
          <w:szCs w:val="16"/>
        </w:rPr>
        <w:t xml:space="preserve">ARTÍCULO 11.- LEY Y JURISDICCIÓN APLICABLE: </w:t>
      </w:r>
      <w:r w:rsidRPr="005C77B2">
        <w:rPr>
          <w:sz w:val="16"/>
          <w:szCs w:val="16"/>
        </w:rPr>
        <w:t xml:space="preserve">EL presente Acuerdo se rige por las Leyes de la República de Colombia, en especial en lo dispuesto por la Ley 80 de 1993 y demás disposiciones complementarias. </w:t>
      </w:r>
    </w:p>
    <w:p w14:paraId="76843F01" w14:textId="77777777" w:rsidR="007E41AA" w:rsidRPr="005C77B2" w:rsidRDefault="007E41AA" w:rsidP="007E41AA">
      <w:pPr>
        <w:jc w:val="both"/>
        <w:rPr>
          <w:sz w:val="16"/>
          <w:szCs w:val="16"/>
        </w:rPr>
      </w:pPr>
    </w:p>
    <w:p w14:paraId="4A7212EE" w14:textId="77777777" w:rsidR="007E41AA" w:rsidRPr="005C77B2" w:rsidRDefault="007E41AA" w:rsidP="007E41AA">
      <w:pPr>
        <w:jc w:val="both"/>
        <w:rPr>
          <w:b/>
          <w:bCs/>
          <w:sz w:val="16"/>
          <w:szCs w:val="16"/>
        </w:rPr>
      </w:pPr>
      <w:r w:rsidRPr="005C77B2">
        <w:rPr>
          <w:b/>
          <w:bCs/>
          <w:sz w:val="16"/>
          <w:szCs w:val="16"/>
        </w:rPr>
        <w:t xml:space="preserve">En constancia de lo anterior, se firma por quienes intervinieron en el presente documento a los </w:t>
      </w:r>
      <w:permStart w:id="387789864" w:edGrp="everyone"/>
      <w:r w:rsidRPr="005C77B2">
        <w:rPr>
          <w:b/>
          <w:bCs/>
          <w:sz w:val="16"/>
          <w:szCs w:val="16"/>
        </w:rPr>
        <w:t>______</w:t>
      </w:r>
      <w:r w:rsidR="00A27CC6" w:rsidRPr="005C77B2">
        <w:rPr>
          <w:b/>
          <w:bCs/>
          <w:sz w:val="16"/>
          <w:szCs w:val="16"/>
        </w:rPr>
        <w:t>_ (</w:t>
      </w:r>
      <w:r w:rsidRPr="005C77B2">
        <w:rPr>
          <w:b/>
          <w:bCs/>
          <w:sz w:val="16"/>
          <w:szCs w:val="16"/>
        </w:rPr>
        <w:t xml:space="preserve">XX) </w:t>
      </w:r>
      <w:permEnd w:id="387789864"/>
      <w:r w:rsidRPr="005C77B2">
        <w:rPr>
          <w:b/>
          <w:bCs/>
          <w:sz w:val="16"/>
          <w:szCs w:val="16"/>
        </w:rPr>
        <w:t xml:space="preserve">días </w:t>
      </w:r>
      <w:r w:rsidR="00A27CC6" w:rsidRPr="005C77B2">
        <w:rPr>
          <w:b/>
          <w:bCs/>
          <w:sz w:val="16"/>
          <w:szCs w:val="16"/>
        </w:rPr>
        <w:t>del mes</w:t>
      </w:r>
      <w:r w:rsidRPr="005C77B2">
        <w:rPr>
          <w:b/>
          <w:bCs/>
          <w:sz w:val="16"/>
          <w:szCs w:val="16"/>
        </w:rPr>
        <w:t xml:space="preserve"> de</w:t>
      </w:r>
      <w:permStart w:id="933059454" w:edGrp="everyone"/>
      <w:r w:rsidRPr="005C77B2">
        <w:rPr>
          <w:b/>
          <w:bCs/>
          <w:sz w:val="16"/>
          <w:szCs w:val="16"/>
        </w:rPr>
        <w:t xml:space="preserve"> _____ </w:t>
      </w:r>
      <w:permEnd w:id="933059454"/>
      <w:r w:rsidRPr="005C77B2">
        <w:rPr>
          <w:b/>
          <w:bCs/>
          <w:sz w:val="16"/>
          <w:szCs w:val="16"/>
        </w:rPr>
        <w:t>del año</w:t>
      </w:r>
      <w:permStart w:id="798309604" w:edGrp="everyone"/>
      <w:r w:rsidRPr="005C77B2">
        <w:rPr>
          <w:b/>
          <w:bCs/>
          <w:sz w:val="16"/>
          <w:szCs w:val="16"/>
        </w:rPr>
        <w:t>_____</w:t>
      </w:r>
      <w:permEnd w:id="798309604"/>
      <w:r w:rsidR="00A27CC6" w:rsidRPr="005C77B2">
        <w:rPr>
          <w:b/>
          <w:bCs/>
          <w:sz w:val="16"/>
          <w:szCs w:val="16"/>
        </w:rPr>
        <w:t>_ (</w:t>
      </w:r>
      <w:r w:rsidRPr="005C77B2">
        <w:rPr>
          <w:b/>
          <w:bCs/>
          <w:sz w:val="16"/>
          <w:szCs w:val="16"/>
        </w:rPr>
        <w:t>XXXX).</w:t>
      </w:r>
    </w:p>
    <w:p w14:paraId="154D212F" w14:textId="77777777" w:rsidR="007E41AA" w:rsidRPr="005C77B2" w:rsidRDefault="007E41AA" w:rsidP="007E41AA">
      <w:pPr>
        <w:rPr>
          <w:b/>
          <w:bCs/>
          <w:sz w:val="16"/>
          <w:szCs w:val="16"/>
        </w:rPr>
      </w:pPr>
    </w:p>
    <w:p w14:paraId="4AFED10E" w14:textId="77777777" w:rsidR="007E41AA" w:rsidRPr="005C77B2" w:rsidRDefault="007E41AA" w:rsidP="007E41AA">
      <w:pPr>
        <w:tabs>
          <w:tab w:val="left" w:pos="1134"/>
          <w:tab w:val="left" w:pos="4253"/>
          <w:tab w:val="left" w:pos="5670"/>
        </w:tabs>
        <w:rPr>
          <w:sz w:val="16"/>
          <w:szCs w:val="16"/>
        </w:rPr>
      </w:pPr>
      <w:permStart w:id="199828145" w:edGrp="everyone"/>
      <w:r w:rsidRPr="005C77B2">
        <w:rPr>
          <w:sz w:val="16"/>
          <w:szCs w:val="16"/>
        </w:rPr>
        <w:t xml:space="preserve">POR </w:t>
      </w:r>
      <w:r w:rsidRPr="005C77B2">
        <w:rPr>
          <w:b/>
          <w:bCs/>
          <w:sz w:val="16"/>
          <w:szCs w:val="16"/>
        </w:rPr>
        <w:tab/>
      </w:r>
      <w:r w:rsidRPr="005C77B2">
        <w:rPr>
          <w:b/>
          <w:bCs/>
          <w:sz w:val="16"/>
          <w:szCs w:val="16"/>
        </w:rPr>
        <w:tab/>
      </w:r>
      <w:proofErr w:type="spellStart"/>
      <w:r w:rsidRPr="005C77B2">
        <w:rPr>
          <w:sz w:val="16"/>
          <w:szCs w:val="16"/>
        </w:rPr>
        <w:t>POR</w:t>
      </w:r>
      <w:proofErr w:type="spellEnd"/>
      <w:r w:rsidRPr="005C77B2">
        <w:rPr>
          <w:sz w:val="16"/>
          <w:szCs w:val="16"/>
        </w:rPr>
        <w:tab/>
      </w:r>
    </w:p>
    <w:p w14:paraId="2CA6DCC8" w14:textId="77777777" w:rsidR="007E41AA" w:rsidRPr="005C77B2" w:rsidRDefault="007E41AA" w:rsidP="007E41AA">
      <w:pPr>
        <w:tabs>
          <w:tab w:val="left" w:pos="1134"/>
          <w:tab w:val="left" w:pos="4253"/>
          <w:tab w:val="left" w:pos="5670"/>
        </w:tabs>
        <w:rPr>
          <w:sz w:val="16"/>
          <w:szCs w:val="16"/>
        </w:rPr>
      </w:pPr>
    </w:p>
    <w:p w14:paraId="18709E34" w14:textId="77777777" w:rsidR="007E41AA" w:rsidRPr="005C77B2" w:rsidRDefault="007E41AA" w:rsidP="007E41AA">
      <w:pPr>
        <w:tabs>
          <w:tab w:val="left" w:pos="1134"/>
          <w:tab w:val="left" w:pos="4253"/>
          <w:tab w:val="left" w:pos="5670"/>
        </w:tabs>
        <w:rPr>
          <w:sz w:val="16"/>
          <w:szCs w:val="16"/>
        </w:rPr>
      </w:pPr>
      <w:r w:rsidRPr="005C77B2">
        <w:rPr>
          <w:sz w:val="16"/>
          <w:szCs w:val="16"/>
        </w:rPr>
        <w:t xml:space="preserve">Representante Legal </w:t>
      </w:r>
      <w:r w:rsidRPr="005C77B2">
        <w:rPr>
          <w:sz w:val="16"/>
          <w:szCs w:val="16"/>
        </w:rPr>
        <w:tab/>
        <w:t>Representante Legal</w:t>
      </w:r>
    </w:p>
    <w:p w14:paraId="3371F78D" w14:textId="77777777" w:rsidR="007E41AA" w:rsidRPr="005C77B2" w:rsidRDefault="007E41AA" w:rsidP="007E41AA">
      <w:pPr>
        <w:tabs>
          <w:tab w:val="left" w:pos="1134"/>
          <w:tab w:val="left" w:pos="4253"/>
          <w:tab w:val="left" w:pos="5670"/>
        </w:tabs>
        <w:rPr>
          <w:sz w:val="16"/>
          <w:szCs w:val="16"/>
        </w:rPr>
      </w:pPr>
    </w:p>
    <w:p w14:paraId="36329AB7" w14:textId="77777777" w:rsidR="007E41AA" w:rsidRPr="005C77B2" w:rsidRDefault="007E41AA" w:rsidP="007E41AA">
      <w:pPr>
        <w:tabs>
          <w:tab w:val="left" w:pos="1134"/>
          <w:tab w:val="left" w:pos="4253"/>
          <w:tab w:val="left" w:pos="5670"/>
        </w:tabs>
        <w:rPr>
          <w:sz w:val="16"/>
          <w:szCs w:val="16"/>
        </w:rPr>
      </w:pPr>
      <w:r w:rsidRPr="005C77B2">
        <w:rPr>
          <w:sz w:val="16"/>
          <w:szCs w:val="16"/>
        </w:rPr>
        <w:t>Nombre:</w:t>
      </w:r>
      <w:r w:rsidRPr="005C77B2">
        <w:rPr>
          <w:sz w:val="16"/>
          <w:szCs w:val="16"/>
        </w:rPr>
        <w:tab/>
      </w:r>
      <w:r w:rsidRPr="005C77B2">
        <w:rPr>
          <w:sz w:val="16"/>
          <w:szCs w:val="16"/>
        </w:rPr>
        <w:tab/>
        <w:t>Nombre:</w:t>
      </w:r>
    </w:p>
    <w:p w14:paraId="4E6624B0" w14:textId="77777777" w:rsidR="007E41AA" w:rsidRPr="005C77B2" w:rsidRDefault="007E41AA" w:rsidP="007E41AA">
      <w:pPr>
        <w:tabs>
          <w:tab w:val="left" w:pos="1134"/>
          <w:tab w:val="left" w:pos="4253"/>
          <w:tab w:val="left" w:pos="5670"/>
        </w:tabs>
        <w:rPr>
          <w:sz w:val="16"/>
          <w:szCs w:val="16"/>
        </w:rPr>
      </w:pPr>
      <w:r w:rsidRPr="005C77B2">
        <w:rPr>
          <w:sz w:val="16"/>
          <w:szCs w:val="16"/>
        </w:rPr>
        <w:t xml:space="preserve">C.C </w:t>
      </w:r>
      <w:r w:rsidRPr="005C77B2">
        <w:rPr>
          <w:sz w:val="16"/>
          <w:szCs w:val="16"/>
        </w:rPr>
        <w:tab/>
      </w:r>
      <w:r w:rsidRPr="005C77B2">
        <w:rPr>
          <w:sz w:val="16"/>
          <w:szCs w:val="16"/>
        </w:rPr>
        <w:tab/>
      </w:r>
      <w:proofErr w:type="spellStart"/>
      <w:r w:rsidRPr="005C77B2">
        <w:rPr>
          <w:sz w:val="16"/>
          <w:szCs w:val="16"/>
        </w:rPr>
        <w:t>C.C</w:t>
      </w:r>
      <w:proofErr w:type="spellEnd"/>
    </w:p>
    <w:p w14:paraId="3F9A5558" w14:textId="77777777" w:rsidR="007E41AA" w:rsidRPr="005C77B2" w:rsidRDefault="007E41AA" w:rsidP="007E41AA">
      <w:pPr>
        <w:tabs>
          <w:tab w:val="left" w:pos="1134"/>
          <w:tab w:val="left" w:pos="4253"/>
          <w:tab w:val="left" w:pos="5670"/>
        </w:tabs>
        <w:rPr>
          <w:sz w:val="16"/>
          <w:szCs w:val="16"/>
        </w:rPr>
      </w:pPr>
    </w:p>
    <w:p w14:paraId="1EC8EFE8" w14:textId="77777777" w:rsidR="007E41AA" w:rsidRPr="005C77B2" w:rsidRDefault="007E41AA" w:rsidP="007E41AA">
      <w:pPr>
        <w:tabs>
          <w:tab w:val="left" w:pos="1134"/>
          <w:tab w:val="left" w:pos="4253"/>
          <w:tab w:val="left" w:pos="5670"/>
        </w:tabs>
        <w:rPr>
          <w:sz w:val="16"/>
          <w:szCs w:val="16"/>
        </w:rPr>
      </w:pPr>
      <w:r w:rsidRPr="005C77B2">
        <w:rPr>
          <w:sz w:val="16"/>
          <w:szCs w:val="16"/>
        </w:rPr>
        <w:t>Firma:</w:t>
      </w:r>
      <w:r w:rsidRPr="005C77B2">
        <w:rPr>
          <w:sz w:val="16"/>
          <w:szCs w:val="16"/>
        </w:rPr>
        <w:tab/>
        <w:t>_____________________</w:t>
      </w:r>
      <w:r w:rsidRPr="005C77B2">
        <w:rPr>
          <w:sz w:val="16"/>
          <w:szCs w:val="16"/>
        </w:rPr>
        <w:tab/>
        <w:t>Firma:</w:t>
      </w:r>
      <w:r w:rsidRPr="005C77B2">
        <w:rPr>
          <w:sz w:val="16"/>
          <w:szCs w:val="16"/>
        </w:rPr>
        <w:tab/>
        <w:t>_________________________</w:t>
      </w:r>
    </w:p>
    <w:p w14:paraId="1DA85014" w14:textId="77777777" w:rsidR="007E41AA" w:rsidRPr="005C77B2" w:rsidRDefault="007E41AA" w:rsidP="007E41AA">
      <w:pPr>
        <w:jc w:val="center"/>
        <w:rPr>
          <w:sz w:val="16"/>
          <w:szCs w:val="16"/>
        </w:rPr>
      </w:pPr>
    </w:p>
    <w:permEnd w:id="199828145"/>
    <w:p w14:paraId="046DD76F" w14:textId="77777777" w:rsidR="007E41AA" w:rsidRPr="005C77B2" w:rsidRDefault="007E41AA" w:rsidP="007E41AA">
      <w:pPr>
        <w:jc w:val="center"/>
        <w:rPr>
          <w:sz w:val="16"/>
          <w:szCs w:val="16"/>
        </w:rPr>
      </w:pPr>
      <w:r w:rsidRPr="005C77B2">
        <w:rPr>
          <w:sz w:val="16"/>
          <w:szCs w:val="16"/>
        </w:rPr>
        <w:t xml:space="preserve">Acepto el nombramiento como Representante del Consorcio:  </w:t>
      </w:r>
    </w:p>
    <w:p w14:paraId="4CA92047" w14:textId="77777777" w:rsidR="007E41AA" w:rsidRPr="005C77B2" w:rsidRDefault="007E41AA" w:rsidP="007E41AA">
      <w:pPr>
        <w:rPr>
          <w:sz w:val="16"/>
          <w:szCs w:val="16"/>
        </w:rPr>
      </w:pPr>
      <w:permStart w:id="941040322" w:edGrp="everyone"/>
      <w:r w:rsidRPr="005C77B2">
        <w:rPr>
          <w:sz w:val="16"/>
          <w:szCs w:val="16"/>
        </w:rPr>
        <w:t>Nombre:</w:t>
      </w:r>
    </w:p>
    <w:p w14:paraId="0F4830F7" w14:textId="77777777" w:rsidR="007E41AA" w:rsidRPr="005C77B2" w:rsidRDefault="007E41AA" w:rsidP="007E41AA">
      <w:pPr>
        <w:rPr>
          <w:sz w:val="16"/>
          <w:szCs w:val="16"/>
        </w:rPr>
      </w:pPr>
      <w:r w:rsidRPr="005C77B2">
        <w:rPr>
          <w:sz w:val="16"/>
          <w:szCs w:val="16"/>
        </w:rPr>
        <w:t>C.C.</w:t>
      </w:r>
    </w:p>
    <w:p w14:paraId="5F8B4028" w14:textId="77777777" w:rsidR="007E41AA" w:rsidRPr="005C77B2" w:rsidRDefault="007E41AA" w:rsidP="007E41AA">
      <w:pPr>
        <w:rPr>
          <w:sz w:val="16"/>
          <w:szCs w:val="16"/>
        </w:rPr>
      </w:pPr>
      <w:r w:rsidRPr="005C77B2">
        <w:rPr>
          <w:sz w:val="16"/>
          <w:szCs w:val="16"/>
        </w:rPr>
        <w:t>Firma: ____________________</w:t>
      </w:r>
    </w:p>
    <w:permEnd w:id="941040322"/>
    <w:p w14:paraId="512B3414" w14:textId="77777777" w:rsidR="007E41AA" w:rsidRPr="005C77B2" w:rsidRDefault="007E41AA" w:rsidP="007E41AA">
      <w:pPr>
        <w:rPr>
          <w:sz w:val="16"/>
          <w:szCs w:val="16"/>
        </w:rPr>
      </w:pPr>
      <w:r w:rsidRPr="005C77B2">
        <w:rPr>
          <w:b/>
          <w:bCs/>
          <w:sz w:val="16"/>
          <w:szCs w:val="16"/>
        </w:rPr>
        <w:t xml:space="preserve">Nota: </w:t>
      </w:r>
      <w:r w:rsidRPr="005C77B2">
        <w:rPr>
          <w:sz w:val="16"/>
          <w:szCs w:val="16"/>
        </w:rPr>
        <w:t>El documento de consorcio podrá contener otras CLÁUSULAS que los integrantes consideren pertinentes, siempre y cuando no contravengan lo dispuesto en la Ley 80 de 1993 o incluyan limitaciones o exclusiones de los Consorciados.</w:t>
      </w:r>
    </w:p>
    <w:p w14:paraId="0179BB4F" w14:textId="77777777" w:rsidR="007E41AA" w:rsidRPr="005C77B2" w:rsidRDefault="007E41AA" w:rsidP="007E41AA">
      <w:pPr>
        <w:rPr>
          <w:sz w:val="16"/>
          <w:szCs w:val="16"/>
        </w:rPr>
      </w:pPr>
    </w:p>
    <w:p w14:paraId="36138996" w14:textId="77777777" w:rsidR="007E41AA" w:rsidRPr="005C77B2" w:rsidRDefault="007E41AA" w:rsidP="007E41AA">
      <w:pPr>
        <w:rPr>
          <w:sz w:val="16"/>
          <w:szCs w:val="16"/>
        </w:rPr>
      </w:pPr>
    </w:p>
    <w:p w14:paraId="58160733" w14:textId="77777777" w:rsidR="000D1E44" w:rsidRDefault="000D1E44" w:rsidP="007E41AA">
      <w:pPr>
        <w:autoSpaceDE w:val="0"/>
        <w:autoSpaceDN w:val="0"/>
        <w:adjustRightInd w:val="0"/>
        <w:jc w:val="center"/>
        <w:rPr>
          <w:rFonts w:eastAsia="Times New Roman"/>
          <w:b/>
          <w:bCs/>
          <w:lang w:val="es-ES" w:eastAsia="es-ES"/>
        </w:rPr>
      </w:pPr>
    </w:p>
    <w:p w14:paraId="5FC8515A" w14:textId="108B52A7" w:rsidR="000D1E44" w:rsidRPr="005C77B2" w:rsidRDefault="00346CEF" w:rsidP="000D1E44">
      <w:pPr>
        <w:autoSpaceDE w:val="0"/>
        <w:autoSpaceDN w:val="0"/>
        <w:adjustRightInd w:val="0"/>
        <w:jc w:val="center"/>
        <w:rPr>
          <w:rFonts w:eastAsia="Times New Roman"/>
          <w:b/>
          <w:bCs/>
          <w:lang w:val="es-ES" w:eastAsia="es-ES"/>
        </w:rPr>
      </w:pPr>
      <w:r w:rsidRPr="00346CEF">
        <w:rPr>
          <w:rFonts w:eastAsia="Times New Roman"/>
          <w:b/>
          <w:bCs/>
          <w:lang w:val="es-ES" w:eastAsia="es-ES"/>
        </w:rPr>
        <w:t>FORMATO</w:t>
      </w:r>
      <w:r>
        <w:rPr>
          <w:rFonts w:eastAsia="Times New Roman"/>
          <w:b/>
          <w:bCs/>
          <w:lang w:val="es-ES" w:eastAsia="es-ES"/>
        </w:rPr>
        <w:t xml:space="preserve"> </w:t>
      </w:r>
      <w:r w:rsidR="0075379C">
        <w:rPr>
          <w:rFonts w:eastAsia="Times New Roman"/>
          <w:b/>
          <w:bCs/>
          <w:lang w:val="es-ES" w:eastAsia="es-ES"/>
        </w:rPr>
        <w:t>No. 7</w:t>
      </w:r>
    </w:p>
    <w:p w14:paraId="22E5C3C3" w14:textId="77777777" w:rsidR="000D1E44" w:rsidRPr="005C77B2" w:rsidRDefault="000D1E44" w:rsidP="000D1E44">
      <w:pPr>
        <w:autoSpaceDE w:val="0"/>
        <w:autoSpaceDN w:val="0"/>
        <w:adjustRightInd w:val="0"/>
        <w:jc w:val="center"/>
        <w:rPr>
          <w:rFonts w:eastAsia="Times New Roman"/>
          <w:b/>
          <w:bCs/>
          <w:lang w:val="es-ES" w:eastAsia="es-ES"/>
        </w:rPr>
      </w:pPr>
    </w:p>
    <w:p w14:paraId="6393E70E" w14:textId="4735726F" w:rsidR="000D1E44" w:rsidRPr="005C77B2" w:rsidRDefault="000D1E44" w:rsidP="000D1E44">
      <w:pPr>
        <w:autoSpaceDE w:val="0"/>
        <w:autoSpaceDN w:val="0"/>
        <w:adjustRightInd w:val="0"/>
        <w:jc w:val="center"/>
        <w:rPr>
          <w:rFonts w:eastAsia="Times New Roman"/>
          <w:b/>
          <w:bCs/>
          <w:lang w:val="es-ES" w:eastAsia="es-ES"/>
        </w:rPr>
      </w:pPr>
      <w:r w:rsidRPr="005C77B2">
        <w:rPr>
          <w:rFonts w:eastAsia="Times New Roman"/>
          <w:b/>
          <w:bCs/>
          <w:lang w:val="es-ES" w:eastAsia="es-ES"/>
        </w:rPr>
        <w:t>COMPROMISO ANTICORRUPCIÓN</w:t>
      </w:r>
      <w:r>
        <w:rPr>
          <w:rFonts w:eastAsia="Times New Roman"/>
          <w:b/>
          <w:bCs/>
          <w:lang w:val="es-ES" w:eastAsia="es-ES"/>
        </w:rPr>
        <w:t xml:space="preserve"> Y TRANSPARENCIA</w:t>
      </w:r>
    </w:p>
    <w:p w14:paraId="3C13EE69" w14:textId="77777777" w:rsidR="000D1E44" w:rsidRPr="005C77B2" w:rsidRDefault="000D1E44" w:rsidP="000D1E44">
      <w:pPr>
        <w:autoSpaceDE w:val="0"/>
        <w:autoSpaceDN w:val="0"/>
        <w:adjustRightInd w:val="0"/>
        <w:jc w:val="center"/>
        <w:rPr>
          <w:rFonts w:eastAsia="Times New Roman"/>
          <w:b/>
          <w:bCs/>
          <w:lang w:val="es-ES" w:eastAsia="es-ES"/>
        </w:rPr>
      </w:pPr>
    </w:p>
    <w:p w14:paraId="63AE0251" w14:textId="77777777" w:rsidR="000D1E44" w:rsidRPr="008914BF" w:rsidRDefault="000D1E44" w:rsidP="000D1E44">
      <w:pPr>
        <w:autoSpaceDE w:val="0"/>
        <w:autoSpaceDN w:val="0"/>
        <w:adjustRightInd w:val="0"/>
        <w:jc w:val="center"/>
        <w:rPr>
          <w:rFonts w:eastAsia="Times New Roman"/>
          <w:b/>
          <w:bCs/>
          <w:lang w:val="es-ES" w:eastAsia="es-ES"/>
        </w:rPr>
      </w:pPr>
    </w:p>
    <w:p w14:paraId="259BC4E7" w14:textId="77777777" w:rsidR="000D1E44" w:rsidRPr="008914BF" w:rsidRDefault="000D1E44" w:rsidP="000D1E44">
      <w:pPr>
        <w:autoSpaceDE w:val="0"/>
        <w:autoSpaceDN w:val="0"/>
        <w:adjustRightInd w:val="0"/>
        <w:jc w:val="both"/>
      </w:pPr>
      <w:r w:rsidRPr="008914BF">
        <w:t xml:space="preserve">Lugar y fecha </w:t>
      </w:r>
    </w:p>
    <w:p w14:paraId="63DDA5D6" w14:textId="77777777" w:rsidR="000D1E44" w:rsidRPr="008914BF" w:rsidRDefault="000D1E44" w:rsidP="000D1E44">
      <w:pPr>
        <w:autoSpaceDE w:val="0"/>
        <w:autoSpaceDN w:val="0"/>
        <w:adjustRightInd w:val="0"/>
        <w:jc w:val="both"/>
      </w:pPr>
    </w:p>
    <w:p w14:paraId="492FED5D" w14:textId="77777777" w:rsidR="000D1E44" w:rsidRPr="008914BF" w:rsidRDefault="000D1E44" w:rsidP="000D1E44">
      <w:pPr>
        <w:autoSpaceDE w:val="0"/>
        <w:autoSpaceDN w:val="0"/>
        <w:adjustRightInd w:val="0"/>
        <w:jc w:val="both"/>
      </w:pPr>
      <w:r w:rsidRPr="008914BF">
        <w:t xml:space="preserve">Señores </w:t>
      </w:r>
    </w:p>
    <w:p w14:paraId="4EB1F4D5" w14:textId="77777777" w:rsidR="000D1E44" w:rsidRPr="008914BF" w:rsidRDefault="000D1E44" w:rsidP="000D1E44">
      <w:pPr>
        <w:autoSpaceDE w:val="0"/>
        <w:autoSpaceDN w:val="0"/>
        <w:adjustRightInd w:val="0"/>
        <w:jc w:val="both"/>
        <w:rPr>
          <w:b/>
        </w:rPr>
      </w:pPr>
      <w:r w:rsidRPr="008914BF">
        <w:rPr>
          <w:b/>
        </w:rPr>
        <w:t>SUPERINTENDENCIA DE SERVICIOS PUBLICOS DOMICILIARIOS</w:t>
      </w:r>
    </w:p>
    <w:p w14:paraId="1C0A6660" w14:textId="77777777" w:rsidR="000D1E44" w:rsidRPr="008914BF" w:rsidRDefault="000D1E44" w:rsidP="000D1E44">
      <w:pPr>
        <w:autoSpaceDE w:val="0"/>
        <w:autoSpaceDN w:val="0"/>
        <w:adjustRightInd w:val="0"/>
        <w:jc w:val="both"/>
      </w:pPr>
      <w:r w:rsidRPr="008914BF">
        <w:t>Carrera 18 No. 84-35</w:t>
      </w:r>
    </w:p>
    <w:p w14:paraId="56061FEE" w14:textId="77777777" w:rsidR="000D1E44" w:rsidRPr="008914BF" w:rsidRDefault="000D1E44" w:rsidP="000D1E44">
      <w:pPr>
        <w:autoSpaceDE w:val="0"/>
        <w:autoSpaceDN w:val="0"/>
        <w:adjustRightInd w:val="0"/>
        <w:jc w:val="both"/>
      </w:pPr>
      <w:r w:rsidRPr="008914BF">
        <w:t xml:space="preserve">Bogotá D.C. </w:t>
      </w:r>
    </w:p>
    <w:p w14:paraId="4403C9FF" w14:textId="77777777" w:rsidR="000D1E44" w:rsidRPr="008914BF" w:rsidRDefault="000D1E44" w:rsidP="000D1E44">
      <w:pPr>
        <w:rPr>
          <w:rFonts w:eastAsia="Times New Roman"/>
          <w:lang w:val="es-ES" w:eastAsia="es-ES"/>
        </w:rPr>
      </w:pPr>
    </w:p>
    <w:p w14:paraId="606921FD" w14:textId="77777777" w:rsidR="000D1E44" w:rsidRPr="008914BF" w:rsidRDefault="000D1E44" w:rsidP="000D1E44">
      <w:pPr>
        <w:rPr>
          <w:rFonts w:eastAsia="Times New Roman"/>
          <w:lang w:val="es-ES" w:eastAsia="es-ES"/>
        </w:rPr>
      </w:pPr>
      <w:r w:rsidRPr="008914BF">
        <w:rPr>
          <w:rFonts w:eastAsia="Times New Roman"/>
          <w:lang w:val="es-ES" w:eastAsia="es-ES"/>
        </w:rPr>
        <w:t xml:space="preserve"> [Nombre del representante legal o de la persona natural Proponente], identificado como Aparece al pie de mi firma, [obrando en mi propio nombre o en mi calidad de representante Legal de] [nombre del Proponente] manifiesto que:</w:t>
      </w:r>
    </w:p>
    <w:p w14:paraId="3C49C565" w14:textId="77777777" w:rsidR="000D1E44" w:rsidRPr="008914BF" w:rsidRDefault="000D1E44" w:rsidP="000D1E44">
      <w:pPr>
        <w:rPr>
          <w:rFonts w:eastAsia="Times New Roman"/>
          <w:lang w:val="es-ES" w:eastAsia="es-ES"/>
        </w:rPr>
      </w:pPr>
    </w:p>
    <w:p w14:paraId="75268F67" w14:textId="77777777" w:rsidR="000D1E44" w:rsidRPr="005C77B2" w:rsidRDefault="000D1E44" w:rsidP="000D1E44">
      <w:pPr>
        <w:rPr>
          <w:rFonts w:eastAsia="Times New Roman"/>
          <w:lang w:val="es-ES" w:eastAsia="es-ES"/>
        </w:rPr>
      </w:pPr>
      <w:r w:rsidRPr="008914BF">
        <w:rPr>
          <w:rFonts w:eastAsia="Times New Roman"/>
          <w:lang w:val="es-ES" w:eastAsia="es-ES"/>
        </w:rPr>
        <w:t>1. Apoyamos la acción del Estado colombiano y de [Nombre de la Entidad Estatal] para fortalecer la transparencia y la rendición de cuentas</w:t>
      </w:r>
      <w:r w:rsidRPr="005C77B2">
        <w:rPr>
          <w:rFonts w:eastAsia="Times New Roman"/>
          <w:lang w:val="es-ES" w:eastAsia="es-ES"/>
        </w:rPr>
        <w:t xml:space="preserve"> de la administración pública. </w:t>
      </w:r>
    </w:p>
    <w:p w14:paraId="635848D8" w14:textId="77777777" w:rsidR="000D1E44" w:rsidRPr="005C77B2" w:rsidRDefault="000D1E44" w:rsidP="000D1E44">
      <w:pPr>
        <w:rPr>
          <w:rFonts w:eastAsia="Times New Roman"/>
          <w:lang w:val="es-ES" w:eastAsia="es-ES"/>
        </w:rPr>
      </w:pPr>
    </w:p>
    <w:p w14:paraId="4CEF6BFF" w14:textId="77777777" w:rsidR="000D1E44" w:rsidRPr="005C77B2" w:rsidRDefault="000D1E44" w:rsidP="000D1E44">
      <w:pPr>
        <w:rPr>
          <w:rFonts w:eastAsia="Times New Roman"/>
          <w:lang w:val="es-ES" w:eastAsia="es-ES"/>
        </w:rPr>
      </w:pPr>
      <w:r w:rsidRPr="005C77B2">
        <w:rPr>
          <w:rFonts w:eastAsia="Times New Roman"/>
          <w:lang w:val="es-ES" w:eastAsia="es-ES"/>
        </w:rPr>
        <w:t xml:space="preserve">2. No estamos en causal de inhabilidad alguna para celebrar el contrato objeto de la Invitación Pública SSPD MC-XXX-XXXX. </w:t>
      </w:r>
    </w:p>
    <w:p w14:paraId="180EF433" w14:textId="77777777" w:rsidR="000D1E44" w:rsidRPr="005C77B2" w:rsidRDefault="000D1E44" w:rsidP="000D1E44">
      <w:pPr>
        <w:rPr>
          <w:rFonts w:eastAsia="Times New Roman"/>
          <w:lang w:val="es-ES" w:eastAsia="es-ES"/>
        </w:rPr>
      </w:pPr>
    </w:p>
    <w:p w14:paraId="10BB04D9" w14:textId="77777777" w:rsidR="000D1E44" w:rsidRPr="005C77B2" w:rsidRDefault="000D1E44" w:rsidP="000D1E44">
      <w:pPr>
        <w:rPr>
          <w:rFonts w:eastAsia="Times New Roman"/>
          <w:lang w:val="es-ES" w:eastAsia="es-ES"/>
        </w:rPr>
      </w:pPr>
      <w:r w:rsidRPr="005C77B2">
        <w:rPr>
          <w:rFonts w:eastAsia="Times New Roman"/>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71B5B4C6" w14:textId="77777777" w:rsidR="000D1E44" w:rsidRPr="005C77B2" w:rsidRDefault="000D1E44" w:rsidP="000D1E44">
      <w:pPr>
        <w:rPr>
          <w:rFonts w:eastAsia="Times New Roman"/>
          <w:lang w:val="es-ES" w:eastAsia="es-ES"/>
        </w:rPr>
      </w:pPr>
    </w:p>
    <w:p w14:paraId="62E4F5C1" w14:textId="77777777" w:rsidR="000D1E44" w:rsidRPr="005C77B2" w:rsidRDefault="000D1E44" w:rsidP="000D1E44">
      <w:pPr>
        <w:rPr>
          <w:rFonts w:eastAsia="Times New Roman"/>
          <w:lang w:val="es-ES" w:eastAsia="es-ES"/>
        </w:rPr>
      </w:pPr>
      <w:r w:rsidRPr="005C77B2">
        <w:rPr>
          <w:rFonts w:eastAsia="Times New Roman"/>
          <w:lang w:val="es-ES" w:eastAsia="es-ES"/>
        </w:rPr>
        <w:t>4. Nos comprometemos a no efectuar acuerdos, o realizar actos o conductas que tengan por objeto o efecto la colusión en el Proceso de la Invitación Pública SSPD MC-XXX-XXXX.</w:t>
      </w:r>
    </w:p>
    <w:p w14:paraId="04B4E7A0" w14:textId="77777777" w:rsidR="000D1E44" w:rsidRPr="005C77B2" w:rsidRDefault="000D1E44" w:rsidP="000D1E44">
      <w:pPr>
        <w:rPr>
          <w:rFonts w:eastAsia="Times New Roman"/>
          <w:lang w:val="es-ES" w:eastAsia="es-ES"/>
        </w:rPr>
      </w:pPr>
      <w:r w:rsidRPr="005C77B2">
        <w:rPr>
          <w:rFonts w:eastAsia="Times New Roman"/>
          <w:lang w:val="es-ES" w:eastAsia="es-ES"/>
        </w:rPr>
        <w:t xml:space="preserve"> </w:t>
      </w:r>
    </w:p>
    <w:p w14:paraId="2B2697EE" w14:textId="77777777" w:rsidR="000D1E44" w:rsidRPr="005C77B2" w:rsidRDefault="000D1E44" w:rsidP="000D1E44">
      <w:pPr>
        <w:rPr>
          <w:rFonts w:eastAsia="Times New Roman"/>
          <w:lang w:val="es-ES" w:eastAsia="es-ES"/>
        </w:rPr>
      </w:pPr>
      <w:r w:rsidRPr="005C77B2">
        <w:rPr>
          <w:rFonts w:eastAsia="Times New Roman"/>
          <w:lang w:val="es-ES" w:eastAsia="es-ES"/>
        </w:rPr>
        <w:t xml:space="preserve">5. Nos comprometemos a revelar la información que sobre el Proceso de Contratación nos soliciten los organismos de control de la República de Colombia. </w:t>
      </w:r>
    </w:p>
    <w:p w14:paraId="029F3EC9" w14:textId="77777777" w:rsidR="000D1E44" w:rsidRPr="005C77B2" w:rsidRDefault="000D1E44" w:rsidP="000D1E44">
      <w:pPr>
        <w:rPr>
          <w:rFonts w:eastAsia="Times New Roman"/>
          <w:lang w:val="es-ES" w:eastAsia="es-ES"/>
        </w:rPr>
      </w:pPr>
    </w:p>
    <w:p w14:paraId="323856C6" w14:textId="77777777" w:rsidR="000D1E44" w:rsidRPr="005C77B2" w:rsidRDefault="000D1E44" w:rsidP="000D1E44">
      <w:pPr>
        <w:rPr>
          <w:rFonts w:eastAsia="Times New Roman"/>
          <w:lang w:val="es-ES" w:eastAsia="es-ES"/>
        </w:rPr>
      </w:pPr>
      <w:r w:rsidRPr="005C77B2">
        <w:rPr>
          <w:rFonts w:eastAsia="Times New Roman"/>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665B4C9" w14:textId="77777777" w:rsidR="000D1E44" w:rsidRPr="005C77B2" w:rsidRDefault="000D1E44" w:rsidP="000D1E44">
      <w:pPr>
        <w:rPr>
          <w:rFonts w:eastAsia="Times New Roman"/>
          <w:lang w:val="es-ES" w:eastAsia="es-ES"/>
        </w:rPr>
      </w:pPr>
    </w:p>
    <w:p w14:paraId="76D55F1A" w14:textId="77777777" w:rsidR="000D1E44" w:rsidRPr="005C77B2" w:rsidRDefault="000D1E44" w:rsidP="000D1E44">
      <w:pPr>
        <w:rPr>
          <w:rFonts w:eastAsia="Times New Roman"/>
          <w:lang w:val="es-ES" w:eastAsia="es-ES"/>
        </w:rPr>
      </w:pPr>
      <w:r w:rsidRPr="005C77B2">
        <w:rPr>
          <w:rFonts w:eastAsia="Times New Roman"/>
          <w:lang w:val="es-ES" w:eastAsia="es-ES"/>
        </w:rPr>
        <w:t xml:space="preserve">7. Conocemos las consecuencias derivadas del incumplimiento del presente compromiso anticorrupción. </w:t>
      </w:r>
    </w:p>
    <w:p w14:paraId="72AE71B6" w14:textId="77777777" w:rsidR="000D1E44" w:rsidRPr="005C77B2" w:rsidRDefault="000D1E44" w:rsidP="000D1E44">
      <w:pPr>
        <w:rPr>
          <w:rFonts w:eastAsia="Times New Roman"/>
          <w:lang w:val="es-ES" w:eastAsia="es-ES"/>
        </w:rPr>
      </w:pPr>
    </w:p>
    <w:p w14:paraId="294D4A54" w14:textId="77777777" w:rsidR="000D1E44" w:rsidRPr="00C00B3C" w:rsidRDefault="000D1E44" w:rsidP="000D1E44">
      <w:pPr>
        <w:rPr>
          <w:rFonts w:eastAsia="Times New Roman"/>
          <w:lang w:val="es-ES" w:eastAsia="es-ES"/>
        </w:rPr>
      </w:pPr>
      <w:r w:rsidRPr="005C77B2">
        <w:rPr>
          <w:rFonts w:eastAsia="Times New Roman"/>
          <w:lang w:val="es-ES" w:eastAsia="es-ES"/>
        </w:rPr>
        <w:t xml:space="preserve">En constancia de lo anterior firmo este documento a los </w:t>
      </w:r>
      <w:r w:rsidRPr="00C00B3C">
        <w:rPr>
          <w:rFonts w:eastAsia="Times New Roman"/>
          <w:lang w:val="es-ES" w:eastAsia="es-ES"/>
        </w:rPr>
        <w:t>XXXXX, días del mes de XXXX del año 20XX</w:t>
      </w:r>
    </w:p>
    <w:p w14:paraId="1529520F" w14:textId="77777777" w:rsidR="000D1E44" w:rsidRPr="005C77B2" w:rsidRDefault="000D1E44" w:rsidP="000D1E44">
      <w:pPr>
        <w:autoSpaceDE w:val="0"/>
        <w:autoSpaceDN w:val="0"/>
        <w:adjustRightInd w:val="0"/>
        <w:jc w:val="center"/>
        <w:rPr>
          <w:rFonts w:eastAsia="Times New Roman"/>
          <w:b/>
          <w:bCs/>
          <w:lang w:val="es-ES" w:eastAsia="es-ES"/>
        </w:rPr>
      </w:pPr>
    </w:p>
    <w:p w14:paraId="6D3DBF3F" w14:textId="77777777" w:rsidR="000D1E44" w:rsidRPr="005C77B2" w:rsidRDefault="000D1E44" w:rsidP="000D1E44">
      <w:pPr>
        <w:autoSpaceDE w:val="0"/>
        <w:autoSpaceDN w:val="0"/>
        <w:adjustRightInd w:val="0"/>
        <w:jc w:val="both"/>
      </w:pPr>
      <w:r w:rsidRPr="005C77B2">
        <w:t>FIRMA</w:t>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r>
      <w:r w:rsidRPr="005C77B2">
        <w:softHyphen/>
        <w:t xml:space="preserve"> REPRESENTANTE LEGAL: _________________________</w:t>
      </w:r>
    </w:p>
    <w:p w14:paraId="74DEBDC2" w14:textId="77777777" w:rsidR="000D1E44" w:rsidRPr="005C77B2" w:rsidRDefault="000D1E44" w:rsidP="000D1E44">
      <w:pPr>
        <w:autoSpaceDE w:val="0"/>
        <w:autoSpaceDN w:val="0"/>
        <w:adjustRightInd w:val="0"/>
        <w:jc w:val="both"/>
      </w:pPr>
      <w:r w:rsidRPr="005C77B2">
        <w:t>NOMBRE: __________________________</w:t>
      </w:r>
    </w:p>
    <w:p w14:paraId="2022AEA5" w14:textId="77777777" w:rsidR="000D1E44" w:rsidRPr="005C77B2" w:rsidRDefault="000D1E44" w:rsidP="000D1E44">
      <w:pPr>
        <w:autoSpaceDE w:val="0"/>
        <w:autoSpaceDN w:val="0"/>
        <w:adjustRightInd w:val="0"/>
        <w:jc w:val="both"/>
        <w:rPr>
          <w:color w:val="000000"/>
        </w:rPr>
      </w:pPr>
      <w:r w:rsidRPr="005C77B2">
        <w:rPr>
          <w:color w:val="000000"/>
        </w:rPr>
        <w:t>C.C._______________________________</w:t>
      </w:r>
    </w:p>
    <w:p w14:paraId="6D92AA75" w14:textId="77777777" w:rsidR="000D1E44" w:rsidRPr="005C77B2" w:rsidRDefault="000D1E44" w:rsidP="000D1E44">
      <w:pPr>
        <w:autoSpaceDE w:val="0"/>
        <w:autoSpaceDN w:val="0"/>
        <w:adjustRightInd w:val="0"/>
        <w:jc w:val="both"/>
        <w:rPr>
          <w:color w:val="000000"/>
        </w:rPr>
      </w:pPr>
      <w:proofErr w:type="spellStart"/>
      <w:r w:rsidRPr="005C77B2">
        <w:rPr>
          <w:color w:val="000000"/>
        </w:rPr>
        <w:t>Nit</w:t>
      </w:r>
      <w:proofErr w:type="spellEnd"/>
      <w:r w:rsidRPr="005C77B2">
        <w:rPr>
          <w:color w:val="000000"/>
        </w:rPr>
        <w:t xml:space="preserve">. </w:t>
      </w:r>
      <w:r w:rsidRPr="005C77B2">
        <w:rPr>
          <w:rFonts w:ascii="Arial Narrow" w:hAnsi="Arial Narrow"/>
          <w:color w:val="000000"/>
        </w:rPr>
        <w:t>_______________________________________</w:t>
      </w:r>
    </w:p>
    <w:p w14:paraId="2EA24563" w14:textId="77777777" w:rsidR="000D1E44" w:rsidRPr="005C77B2" w:rsidRDefault="000D1E44" w:rsidP="000D1E44">
      <w:pPr>
        <w:autoSpaceDE w:val="0"/>
        <w:autoSpaceDN w:val="0"/>
        <w:adjustRightInd w:val="0"/>
        <w:jc w:val="both"/>
        <w:rPr>
          <w:rFonts w:ascii="Arial Narrow" w:hAnsi="Arial Narrow"/>
          <w:color w:val="000000"/>
        </w:rPr>
      </w:pPr>
    </w:p>
    <w:p w14:paraId="224CBC9C" w14:textId="77777777" w:rsidR="000D1E44" w:rsidRDefault="000D1E44" w:rsidP="000D1E44">
      <w:pPr>
        <w:jc w:val="center"/>
        <w:rPr>
          <w:b/>
          <w:sz w:val="16"/>
          <w:szCs w:val="16"/>
          <w:lang w:eastAsia="es-CO"/>
        </w:rPr>
      </w:pPr>
    </w:p>
    <w:p w14:paraId="4B648BBA" w14:textId="0521282E" w:rsidR="007E41AA" w:rsidRPr="005C77B2" w:rsidRDefault="00346CEF" w:rsidP="007E41AA">
      <w:pPr>
        <w:autoSpaceDE w:val="0"/>
        <w:autoSpaceDN w:val="0"/>
        <w:adjustRightInd w:val="0"/>
        <w:jc w:val="center"/>
        <w:rPr>
          <w:rFonts w:eastAsia="Times New Roman"/>
          <w:b/>
          <w:bCs/>
          <w:lang w:val="es-ES" w:eastAsia="es-ES"/>
        </w:rPr>
      </w:pPr>
      <w:r w:rsidRPr="00346CEF">
        <w:rPr>
          <w:rFonts w:eastAsia="Times New Roman"/>
          <w:b/>
          <w:bCs/>
          <w:lang w:val="es-ES" w:eastAsia="es-ES"/>
        </w:rPr>
        <w:t>FORMATO</w:t>
      </w:r>
      <w:r w:rsidR="005E3184">
        <w:rPr>
          <w:rFonts w:eastAsia="Times New Roman"/>
          <w:b/>
          <w:bCs/>
          <w:lang w:val="es-ES" w:eastAsia="es-ES"/>
        </w:rPr>
        <w:t xml:space="preserve"> No. </w:t>
      </w:r>
      <w:r w:rsidR="0075379C">
        <w:rPr>
          <w:rFonts w:eastAsia="Times New Roman"/>
          <w:b/>
          <w:bCs/>
          <w:lang w:val="es-ES" w:eastAsia="es-ES"/>
        </w:rPr>
        <w:t>8</w:t>
      </w:r>
    </w:p>
    <w:p w14:paraId="6B512A19" w14:textId="77777777" w:rsidR="007E41AA" w:rsidRPr="005C77B2" w:rsidRDefault="007E41AA" w:rsidP="007E41AA">
      <w:pPr>
        <w:autoSpaceDE w:val="0"/>
        <w:autoSpaceDN w:val="0"/>
        <w:adjustRightInd w:val="0"/>
        <w:jc w:val="center"/>
        <w:rPr>
          <w:rFonts w:eastAsia="Times New Roman"/>
          <w:b/>
          <w:bCs/>
          <w:lang w:val="es-ES" w:eastAsia="es-ES"/>
        </w:rPr>
      </w:pPr>
    </w:p>
    <w:p w14:paraId="23C8DE85" w14:textId="77777777" w:rsidR="00FD7CEA" w:rsidRPr="0085669E" w:rsidRDefault="00FD7CEA" w:rsidP="00FD7CEA">
      <w:pPr>
        <w:jc w:val="center"/>
        <w:rPr>
          <w:rFonts w:eastAsia="Calibri"/>
          <w:b/>
          <w:bCs/>
          <w:szCs w:val="22"/>
        </w:rPr>
      </w:pPr>
      <w:r w:rsidRPr="0085669E">
        <w:rPr>
          <w:rFonts w:eastAsia="Calibri"/>
          <w:b/>
          <w:bCs/>
          <w:szCs w:val="22"/>
        </w:rPr>
        <w:t>AUTORIZACIÓN PARA EL TRATAMIENTO DE DATOS PERSONALES</w:t>
      </w:r>
    </w:p>
    <w:p w14:paraId="6C0D5B45" w14:textId="77777777" w:rsidR="00FD7CEA" w:rsidRPr="0085669E" w:rsidRDefault="00FD7CEA" w:rsidP="00FD7CEA">
      <w:pPr>
        <w:jc w:val="center"/>
        <w:rPr>
          <w:szCs w:val="22"/>
        </w:rPr>
      </w:pPr>
    </w:p>
    <w:p w14:paraId="577366CB" w14:textId="77777777" w:rsidR="00FD7CEA" w:rsidRPr="0085669E" w:rsidRDefault="00FD7CEA" w:rsidP="00FD7CEA">
      <w:pPr>
        <w:jc w:val="both"/>
        <w:rPr>
          <w:szCs w:val="22"/>
        </w:rPr>
      </w:pPr>
    </w:p>
    <w:p w14:paraId="013B55FD" w14:textId="77777777" w:rsidR="00FD7CEA" w:rsidRPr="0085669E" w:rsidRDefault="00FD7CEA" w:rsidP="00FD7CEA">
      <w:pPr>
        <w:tabs>
          <w:tab w:val="left" w:pos="-142"/>
        </w:tabs>
        <w:autoSpaceDE w:val="0"/>
        <w:autoSpaceDN w:val="0"/>
        <w:adjustRightInd w:val="0"/>
        <w:jc w:val="both"/>
        <w:outlineLvl w:val="0"/>
        <w:rPr>
          <w:szCs w:val="22"/>
          <w:lang w:eastAsia="es-ES"/>
        </w:rPr>
      </w:pPr>
      <w:r w:rsidRPr="0085669E">
        <w:rPr>
          <w:szCs w:val="22"/>
          <w:lang w:eastAsia="es-ES"/>
        </w:rPr>
        <w:t>Señores</w:t>
      </w:r>
    </w:p>
    <w:p w14:paraId="5C5E6F06" w14:textId="77777777" w:rsidR="00FD7CEA" w:rsidRPr="0085669E" w:rsidRDefault="00FD7CEA" w:rsidP="00FD7CEA">
      <w:pPr>
        <w:tabs>
          <w:tab w:val="left" w:pos="-142"/>
        </w:tabs>
        <w:autoSpaceDE w:val="0"/>
        <w:autoSpaceDN w:val="0"/>
        <w:adjustRightInd w:val="0"/>
        <w:jc w:val="both"/>
        <w:outlineLvl w:val="0"/>
        <w:rPr>
          <w:b/>
          <w:szCs w:val="22"/>
          <w:lang w:eastAsia="es-ES"/>
        </w:rPr>
      </w:pPr>
      <w:r w:rsidRPr="0085669E">
        <w:rPr>
          <w:b/>
          <w:szCs w:val="22"/>
          <w:lang w:eastAsia="es-ES"/>
        </w:rPr>
        <w:t xml:space="preserve">[NOMBRE DE LA ENTIDAD] </w:t>
      </w:r>
    </w:p>
    <w:p w14:paraId="2DD62827" w14:textId="77777777" w:rsidR="00FD7CEA" w:rsidRPr="0085669E" w:rsidRDefault="00FD7CEA" w:rsidP="00FD7CEA">
      <w:pPr>
        <w:tabs>
          <w:tab w:val="left" w:pos="-142"/>
        </w:tabs>
        <w:autoSpaceDE w:val="0"/>
        <w:autoSpaceDN w:val="0"/>
        <w:adjustRightInd w:val="0"/>
        <w:jc w:val="both"/>
        <w:outlineLvl w:val="0"/>
        <w:rPr>
          <w:szCs w:val="22"/>
          <w:lang w:eastAsia="es-ES"/>
        </w:rPr>
      </w:pPr>
      <w:r w:rsidRPr="0085669E">
        <w:rPr>
          <w:szCs w:val="22"/>
          <w:lang w:eastAsia="es-ES"/>
        </w:rPr>
        <w:t>[Dirección de la Entidad]</w:t>
      </w:r>
    </w:p>
    <w:p w14:paraId="0BCF1F7C" w14:textId="77777777" w:rsidR="00FD7CEA" w:rsidRPr="0085669E" w:rsidRDefault="00FD7CEA" w:rsidP="00FD7CEA">
      <w:pPr>
        <w:jc w:val="both"/>
        <w:rPr>
          <w:szCs w:val="22"/>
        </w:rPr>
      </w:pPr>
      <w:r w:rsidRPr="0085669E">
        <w:rPr>
          <w:szCs w:val="22"/>
          <w:lang w:eastAsia="es-ES"/>
        </w:rPr>
        <w:t>[Ciudad]</w:t>
      </w:r>
    </w:p>
    <w:p w14:paraId="23F79E2F" w14:textId="77777777" w:rsidR="00FD7CEA" w:rsidRPr="0085669E" w:rsidRDefault="00FD7CEA" w:rsidP="00FD7CEA">
      <w:pPr>
        <w:jc w:val="both"/>
        <w:rPr>
          <w:szCs w:val="22"/>
        </w:rPr>
      </w:pPr>
    </w:p>
    <w:p w14:paraId="6D7C2526" w14:textId="26426CCB" w:rsidR="00FD7CEA" w:rsidRPr="0085669E" w:rsidRDefault="00FD7CEA" w:rsidP="00FD7CEA">
      <w:pPr>
        <w:jc w:val="both"/>
        <w:rPr>
          <w:b/>
          <w:bCs/>
          <w:szCs w:val="22"/>
        </w:rPr>
      </w:pPr>
      <w:r w:rsidRPr="0085669E">
        <w:rPr>
          <w:b/>
          <w:bCs/>
          <w:szCs w:val="22"/>
        </w:rPr>
        <w:t>Asunto: Proceso de Selección</w:t>
      </w:r>
      <w:r w:rsidR="004F223B">
        <w:rPr>
          <w:b/>
          <w:bCs/>
          <w:szCs w:val="22"/>
        </w:rPr>
        <w:t xml:space="preserve"> (indique la modalidad) SSPD- 020</w:t>
      </w:r>
      <w:r w:rsidRPr="0085669E">
        <w:rPr>
          <w:b/>
          <w:bCs/>
          <w:szCs w:val="22"/>
        </w:rPr>
        <w:t xml:space="preserve"> DE 202</w:t>
      </w:r>
      <w:r w:rsidR="00D533EA">
        <w:rPr>
          <w:b/>
          <w:bCs/>
          <w:szCs w:val="22"/>
        </w:rPr>
        <w:t>5</w:t>
      </w:r>
    </w:p>
    <w:p w14:paraId="4EAA05DC" w14:textId="77777777" w:rsidR="00FD7CEA" w:rsidRPr="0085669E" w:rsidRDefault="00FD7CEA" w:rsidP="00FD7CEA">
      <w:pPr>
        <w:jc w:val="both"/>
        <w:rPr>
          <w:szCs w:val="22"/>
        </w:rPr>
      </w:pPr>
    </w:p>
    <w:p w14:paraId="6BAFA7DB" w14:textId="77777777" w:rsidR="00FD7CEA" w:rsidRPr="0085669E" w:rsidRDefault="00FD7CEA" w:rsidP="00FD7CEA">
      <w:pPr>
        <w:jc w:val="both"/>
        <w:rPr>
          <w:szCs w:val="22"/>
        </w:rPr>
      </w:pPr>
    </w:p>
    <w:p w14:paraId="4CC75BB8" w14:textId="77777777" w:rsidR="00FD7CEA" w:rsidRPr="0085669E" w:rsidRDefault="00FD7CEA" w:rsidP="00FD7CEA">
      <w:pPr>
        <w:jc w:val="both"/>
        <w:rPr>
          <w:szCs w:val="22"/>
        </w:rPr>
      </w:pPr>
      <w:r w:rsidRPr="0085669E">
        <w:rPr>
          <w:szCs w:val="22"/>
        </w:rPr>
        <w:t xml:space="preserve">La Superintendencia de Servicios Públicos Domiciliarios en adelante </w:t>
      </w:r>
      <w:proofErr w:type="spellStart"/>
      <w:r w:rsidRPr="0085669E">
        <w:rPr>
          <w:szCs w:val="22"/>
        </w:rPr>
        <w:t>Superservicios</w:t>
      </w:r>
      <w:proofErr w:type="spellEnd"/>
      <w:r w:rsidRPr="0085669E">
        <w:rPr>
          <w:szCs w:val="22"/>
        </w:rPr>
        <w:t>,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17166FB2" w14:textId="77777777" w:rsidR="00FD7CEA" w:rsidRPr="0085669E" w:rsidRDefault="00FD7CEA" w:rsidP="00FD7CEA">
      <w:pPr>
        <w:jc w:val="both"/>
        <w:rPr>
          <w:szCs w:val="22"/>
        </w:rPr>
      </w:pPr>
    </w:p>
    <w:p w14:paraId="52C7CEF0" w14:textId="77777777" w:rsidR="00FD7CEA" w:rsidRPr="0085669E" w:rsidRDefault="00FD7CEA" w:rsidP="00FD7CEA">
      <w:pPr>
        <w:jc w:val="both"/>
        <w:rPr>
          <w:szCs w:val="22"/>
        </w:rPr>
      </w:pPr>
      <w:r w:rsidRPr="0085669E">
        <w:rPr>
          <w:szCs w:val="22"/>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si acepta o no acepta)</w:t>
      </w:r>
      <w:r w:rsidRPr="0085669E">
        <w:rPr>
          <w:szCs w:val="22"/>
        </w:rPr>
        <w:t xml:space="preserve">: </w:t>
      </w:r>
    </w:p>
    <w:p w14:paraId="565AADC5" w14:textId="77777777" w:rsidR="00FD7CEA" w:rsidRPr="0085669E" w:rsidRDefault="00FD7CEA" w:rsidP="00FD7CEA">
      <w:pPr>
        <w:jc w:val="both"/>
        <w:rPr>
          <w:szCs w:val="22"/>
        </w:rPr>
      </w:pPr>
    </w:p>
    <w:p w14:paraId="6FC93D93" w14:textId="77777777" w:rsidR="00FD7CEA" w:rsidRPr="0085669E" w:rsidRDefault="00FD7CEA" w:rsidP="00FD7CEA">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FD7CEA" w:rsidRPr="0085669E" w14:paraId="7A79137D" w14:textId="77777777" w:rsidTr="00146A04">
        <w:trPr>
          <w:jc w:val="center"/>
        </w:trPr>
        <w:tc>
          <w:tcPr>
            <w:tcW w:w="6380" w:type="dxa"/>
            <w:vMerge w:val="restart"/>
            <w:vAlign w:val="center"/>
          </w:tcPr>
          <w:p w14:paraId="164C1688" w14:textId="77777777" w:rsidR="00FD7CEA" w:rsidRPr="0085669E" w:rsidRDefault="00FD7CEA" w:rsidP="00146A04">
            <w:pPr>
              <w:jc w:val="center"/>
              <w:rPr>
                <w:b/>
                <w:szCs w:val="22"/>
              </w:rPr>
            </w:pPr>
            <w:r w:rsidRPr="0085669E">
              <w:rPr>
                <w:b/>
                <w:szCs w:val="22"/>
              </w:rPr>
              <w:t xml:space="preserve">DATOS SENSIBLES </w:t>
            </w:r>
          </w:p>
        </w:tc>
        <w:tc>
          <w:tcPr>
            <w:tcW w:w="1134" w:type="dxa"/>
            <w:gridSpan w:val="2"/>
          </w:tcPr>
          <w:p w14:paraId="00092911" w14:textId="77777777" w:rsidR="00FD7CEA" w:rsidRPr="0085669E" w:rsidRDefault="00FD7CEA" w:rsidP="00146A04">
            <w:pPr>
              <w:jc w:val="center"/>
              <w:rPr>
                <w:b/>
                <w:szCs w:val="22"/>
              </w:rPr>
            </w:pPr>
            <w:r w:rsidRPr="0085669E">
              <w:rPr>
                <w:b/>
                <w:szCs w:val="22"/>
              </w:rPr>
              <w:t>ACEPTA</w:t>
            </w:r>
          </w:p>
        </w:tc>
      </w:tr>
      <w:tr w:rsidR="00FD7CEA" w:rsidRPr="0085669E" w14:paraId="51CF7687" w14:textId="77777777" w:rsidTr="00146A04">
        <w:trPr>
          <w:jc w:val="center"/>
        </w:trPr>
        <w:tc>
          <w:tcPr>
            <w:tcW w:w="6380" w:type="dxa"/>
            <w:vMerge/>
          </w:tcPr>
          <w:p w14:paraId="11EDA9F6" w14:textId="77777777" w:rsidR="00FD7CEA" w:rsidRPr="0085669E" w:rsidRDefault="00FD7CEA" w:rsidP="00146A04">
            <w:pPr>
              <w:jc w:val="center"/>
              <w:rPr>
                <w:b/>
                <w:szCs w:val="22"/>
              </w:rPr>
            </w:pPr>
          </w:p>
        </w:tc>
        <w:tc>
          <w:tcPr>
            <w:tcW w:w="567" w:type="dxa"/>
          </w:tcPr>
          <w:p w14:paraId="659DF3BE" w14:textId="77777777" w:rsidR="00FD7CEA" w:rsidRPr="0085669E" w:rsidRDefault="00FD7CEA" w:rsidP="00146A04">
            <w:pPr>
              <w:jc w:val="center"/>
              <w:rPr>
                <w:b/>
                <w:szCs w:val="22"/>
              </w:rPr>
            </w:pPr>
            <w:r w:rsidRPr="0085669E">
              <w:rPr>
                <w:b/>
                <w:szCs w:val="22"/>
              </w:rPr>
              <w:t>SI</w:t>
            </w:r>
          </w:p>
        </w:tc>
        <w:tc>
          <w:tcPr>
            <w:tcW w:w="567" w:type="dxa"/>
          </w:tcPr>
          <w:p w14:paraId="779CB4C2" w14:textId="77777777" w:rsidR="00FD7CEA" w:rsidRPr="0085669E" w:rsidRDefault="00FD7CEA" w:rsidP="00146A04">
            <w:pPr>
              <w:jc w:val="center"/>
              <w:rPr>
                <w:b/>
                <w:szCs w:val="22"/>
              </w:rPr>
            </w:pPr>
            <w:r w:rsidRPr="0085669E">
              <w:rPr>
                <w:b/>
                <w:szCs w:val="22"/>
              </w:rPr>
              <w:t>NO</w:t>
            </w:r>
          </w:p>
        </w:tc>
      </w:tr>
      <w:tr w:rsidR="00FD7CEA" w:rsidRPr="0085669E" w14:paraId="563ED637" w14:textId="77777777" w:rsidTr="00146A04">
        <w:trPr>
          <w:trHeight w:val="136"/>
          <w:jc w:val="center"/>
        </w:trPr>
        <w:tc>
          <w:tcPr>
            <w:tcW w:w="6380" w:type="dxa"/>
          </w:tcPr>
          <w:p w14:paraId="1F030338" w14:textId="77777777" w:rsidR="00FD7CEA" w:rsidRPr="0085669E" w:rsidRDefault="00FD7CEA" w:rsidP="00146A04">
            <w:pPr>
              <w:ind w:left="27"/>
              <w:jc w:val="both"/>
              <w:rPr>
                <w:i/>
                <w:szCs w:val="22"/>
              </w:rPr>
            </w:pPr>
            <w:r w:rsidRPr="0085669E">
              <w:rPr>
                <w:i/>
                <w:szCs w:val="22"/>
              </w:rPr>
              <w:t xml:space="preserve">La </w:t>
            </w:r>
            <w:proofErr w:type="spellStart"/>
            <w:r w:rsidRPr="0085669E">
              <w:rPr>
                <w:i/>
                <w:szCs w:val="22"/>
              </w:rPr>
              <w:t>acreditacion</w:t>
            </w:r>
            <w:proofErr w:type="spellEnd"/>
            <w:r w:rsidRPr="0085669E">
              <w:rPr>
                <w:i/>
                <w:szCs w:val="22"/>
              </w:rPr>
              <w:t xml:space="preserve"> de mujer cabeza de familia o víctima de violencia intrafamiliar empresa y/o entidad que representa</w:t>
            </w:r>
          </w:p>
        </w:tc>
        <w:tc>
          <w:tcPr>
            <w:tcW w:w="567" w:type="dxa"/>
          </w:tcPr>
          <w:p w14:paraId="519F3D94" w14:textId="77777777" w:rsidR="00FD7CEA" w:rsidRPr="0085669E" w:rsidRDefault="00FD7CEA" w:rsidP="00146A04">
            <w:pPr>
              <w:jc w:val="center"/>
              <w:rPr>
                <w:szCs w:val="22"/>
              </w:rPr>
            </w:pPr>
          </w:p>
        </w:tc>
        <w:tc>
          <w:tcPr>
            <w:tcW w:w="567" w:type="dxa"/>
          </w:tcPr>
          <w:p w14:paraId="650A467B" w14:textId="77777777" w:rsidR="00FD7CEA" w:rsidRPr="0085669E" w:rsidRDefault="00FD7CEA" w:rsidP="00146A04">
            <w:pPr>
              <w:jc w:val="center"/>
              <w:rPr>
                <w:szCs w:val="22"/>
              </w:rPr>
            </w:pPr>
          </w:p>
        </w:tc>
      </w:tr>
      <w:tr w:rsidR="00FD7CEA" w:rsidRPr="0085669E" w14:paraId="5C7B192E" w14:textId="77777777" w:rsidTr="00146A04">
        <w:trPr>
          <w:jc w:val="center"/>
        </w:trPr>
        <w:tc>
          <w:tcPr>
            <w:tcW w:w="6380" w:type="dxa"/>
          </w:tcPr>
          <w:p w14:paraId="43ACEDA6" w14:textId="77777777" w:rsidR="00FD7CEA" w:rsidRPr="0085669E" w:rsidRDefault="00FD7CEA" w:rsidP="00146A04">
            <w:pPr>
              <w:ind w:left="27"/>
              <w:jc w:val="both"/>
              <w:rPr>
                <w:i/>
                <w:szCs w:val="22"/>
              </w:rPr>
            </w:pPr>
            <w:r w:rsidRPr="0085669E">
              <w:rPr>
                <w:i/>
                <w:szCs w:val="22"/>
              </w:rPr>
              <w:t>La acreditación de persona mayor no beneficiaria de pensión de vejez, familiar o de sobrevivencia.</w:t>
            </w:r>
          </w:p>
        </w:tc>
        <w:tc>
          <w:tcPr>
            <w:tcW w:w="567" w:type="dxa"/>
          </w:tcPr>
          <w:p w14:paraId="5C25C1D5" w14:textId="77777777" w:rsidR="00FD7CEA" w:rsidRPr="0085669E" w:rsidRDefault="00FD7CEA" w:rsidP="00146A04">
            <w:pPr>
              <w:jc w:val="center"/>
              <w:rPr>
                <w:szCs w:val="22"/>
              </w:rPr>
            </w:pPr>
          </w:p>
        </w:tc>
        <w:tc>
          <w:tcPr>
            <w:tcW w:w="567" w:type="dxa"/>
          </w:tcPr>
          <w:p w14:paraId="2F8A01FD" w14:textId="77777777" w:rsidR="00FD7CEA" w:rsidRPr="0085669E" w:rsidRDefault="00FD7CEA" w:rsidP="00146A04">
            <w:pPr>
              <w:jc w:val="center"/>
              <w:rPr>
                <w:szCs w:val="22"/>
              </w:rPr>
            </w:pPr>
          </w:p>
        </w:tc>
      </w:tr>
      <w:tr w:rsidR="00FD7CEA" w:rsidRPr="0085669E" w14:paraId="0592532F" w14:textId="77777777" w:rsidTr="00146A04">
        <w:trPr>
          <w:jc w:val="center"/>
        </w:trPr>
        <w:tc>
          <w:tcPr>
            <w:tcW w:w="6380" w:type="dxa"/>
          </w:tcPr>
          <w:p w14:paraId="7981E47B" w14:textId="77777777" w:rsidR="00FD7CEA" w:rsidRPr="0085669E" w:rsidRDefault="00FD7CEA" w:rsidP="00146A04">
            <w:pPr>
              <w:ind w:left="27"/>
              <w:jc w:val="both"/>
              <w:rPr>
                <w:szCs w:val="22"/>
                <w:shd w:val="clear" w:color="auto" w:fill="FFFFFF"/>
              </w:rPr>
            </w:pPr>
            <w:r w:rsidRPr="0085669E">
              <w:rPr>
                <w:i/>
                <w:szCs w:val="22"/>
              </w:rPr>
              <w:t>La pertenencia de la población indígena dentro de su empresa y/o entidad que representa</w:t>
            </w:r>
          </w:p>
        </w:tc>
        <w:tc>
          <w:tcPr>
            <w:tcW w:w="567" w:type="dxa"/>
          </w:tcPr>
          <w:p w14:paraId="07273CAC" w14:textId="77777777" w:rsidR="00FD7CEA" w:rsidRPr="0085669E" w:rsidRDefault="00FD7CEA" w:rsidP="00146A04">
            <w:pPr>
              <w:jc w:val="center"/>
              <w:rPr>
                <w:szCs w:val="22"/>
              </w:rPr>
            </w:pPr>
          </w:p>
        </w:tc>
        <w:tc>
          <w:tcPr>
            <w:tcW w:w="567" w:type="dxa"/>
          </w:tcPr>
          <w:p w14:paraId="074F3AE0" w14:textId="77777777" w:rsidR="00FD7CEA" w:rsidRPr="0085669E" w:rsidRDefault="00FD7CEA" w:rsidP="00146A04">
            <w:pPr>
              <w:jc w:val="center"/>
              <w:rPr>
                <w:szCs w:val="22"/>
              </w:rPr>
            </w:pPr>
          </w:p>
        </w:tc>
      </w:tr>
      <w:tr w:rsidR="00FD7CEA" w:rsidRPr="0085669E" w14:paraId="0135B399" w14:textId="77777777" w:rsidTr="00146A04">
        <w:trPr>
          <w:jc w:val="center"/>
        </w:trPr>
        <w:tc>
          <w:tcPr>
            <w:tcW w:w="6380" w:type="dxa"/>
          </w:tcPr>
          <w:p w14:paraId="598DE134" w14:textId="77777777" w:rsidR="00FD7CEA" w:rsidRPr="0085669E" w:rsidRDefault="00FD7CEA" w:rsidP="00146A04">
            <w:pPr>
              <w:ind w:left="27"/>
              <w:jc w:val="both"/>
              <w:rPr>
                <w:i/>
                <w:szCs w:val="22"/>
              </w:rPr>
            </w:pPr>
            <w:r w:rsidRPr="0085669E">
              <w:rPr>
                <w:i/>
                <w:szCs w:val="22"/>
              </w:rPr>
              <w:t xml:space="preserve">La pertenencia de la población </w:t>
            </w:r>
            <w:r w:rsidRPr="0085669E">
              <w:rPr>
                <w:i/>
                <w:iCs/>
                <w:szCs w:val="22"/>
                <w:lang w:eastAsia="es-ES"/>
              </w:rPr>
              <w:t>afrocolombiana raizal</w:t>
            </w:r>
            <w:r w:rsidRPr="0085669E">
              <w:rPr>
                <w:i/>
                <w:szCs w:val="22"/>
              </w:rPr>
              <w:t xml:space="preserve"> dentro de empresa y/o entidad que representa</w:t>
            </w:r>
          </w:p>
        </w:tc>
        <w:tc>
          <w:tcPr>
            <w:tcW w:w="567" w:type="dxa"/>
          </w:tcPr>
          <w:p w14:paraId="33056B66" w14:textId="77777777" w:rsidR="00FD7CEA" w:rsidRPr="0085669E" w:rsidRDefault="00FD7CEA" w:rsidP="00146A04">
            <w:pPr>
              <w:jc w:val="center"/>
              <w:rPr>
                <w:szCs w:val="22"/>
              </w:rPr>
            </w:pPr>
          </w:p>
        </w:tc>
        <w:tc>
          <w:tcPr>
            <w:tcW w:w="567" w:type="dxa"/>
          </w:tcPr>
          <w:p w14:paraId="71F5E3EB" w14:textId="77777777" w:rsidR="00FD7CEA" w:rsidRPr="0085669E" w:rsidRDefault="00FD7CEA" w:rsidP="00146A04">
            <w:pPr>
              <w:jc w:val="center"/>
              <w:rPr>
                <w:szCs w:val="22"/>
              </w:rPr>
            </w:pPr>
          </w:p>
        </w:tc>
      </w:tr>
      <w:tr w:rsidR="00FD7CEA" w:rsidRPr="0085669E" w14:paraId="5EAF0604" w14:textId="77777777" w:rsidTr="00146A04">
        <w:trPr>
          <w:jc w:val="center"/>
        </w:trPr>
        <w:tc>
          <w:tcPr>
            <w:tcW w:w="6380" w:type="dxa"/>
          </w:tcPr>
          <w:p w14:paraId="0437A690" w14:textId="77777777" w:rsidR="00FD7CEA" w:rsidRPr="0085669E" w:rsidRDefault="00FD7CEA" w:rsidP="00146A04">
            <w:pPr>
              <w:ind w:left="27"/>
              <w:jc w:val="both"/>
              <w:rPr>
                <w:i/>
                <w:szCs w:val="22"/>
              </w:rPr>
            </w:pPr>
            <w:r w:rsidRPr="0085669E">
              <w:rPr>
                <w:i/>
                <w:szCs w:val="22"/>
              </w:rPr>
              <w:t xml:space="preserve">La pertenencia de la población </w:t>
            </w:r>
            <w:proofErr w:type="spellStart"/>
            <w:r w:rsidRPr="0085669E">
              <w:rPr>
                <w:i/>
                <w:szCs w:val="22"/>
                <w:lang w:eastAsia="es-ES"/>
              </w:rPr>
              <w:t>palenquera</w:t>
            </w:r>
            <w:proofErr w:type="spellEnd"/>
            <w:r w:rsidRPr="0085669E">
              <w:rPr>
                <w:i/>
                <w:szCs w:val="22"/>
                <w:lang w:eastAsia="es-ES"/>
              </w:rPr>
              <w:t xml:space="preserve"> </w:t>
            </w:r>
            <w:r w:rsidRPr="0085669E">
              <w:rPr>
                <w:i/>
                <w:iCs/>
                <w:szCs w:val="22"/>
                <w:lang w:eastAsia="es-ES"/>
              </w:rPr>
              <w:t>raizal</w:t>
            </w:r>
            <w:r w:rsidRPr="0085669E">
              <w:rPr>
                <w:i/>
                <w:szCs w:val="22"/>
              </w:rPr>
              <w:t xml:space="preserve"> dentro de empresa y/o entidad que representa</w:t>
            </w:r>
          </w:p>
        </w:tc>
        <w:tc>
          <w:tcPr>
            <w:tcW w:w="567" w:type="dxa"/>
          </w:tcPr>
          <w:p w14:paraId="65FD9BB5" w14:textId="77777777" w:rsidR="00FD7CEA" w:rsidRPr="0085669E" w:rsidRDefault="00FD7CEA" w:rsidP="00146A04">
            <w:pPr>
              <w:jc w:val="center"/>
              <w:rPr>
                <w:szCs w:val="22"/>
              </w:rPr>
            </w:pPr>
          </w:p>
        </w:tc>
        <w:tc>
          <w:tcPr>
            <w:tcW w:w="567" w:type="dxa"/>
          </w:tcPr>
          <w:p w14:paraId="4D4B5956" w14:textId="77777777" w:rsidR="00FD7CEA" w:rsidRPr="0085669E" w:rsidRDefault="00FD7CEA" w:rsidP="00146A04">
            <w:pPr>
              <w:jc w:val="center"/>
              <w:rPr>
                <w:szCs w:val="22"/>
              </w:rPr>
            </w:pPr>
          </w:p>
        </w:tc>
      </w:tr>
      <w:tr w:rsidR="00FD7CEA" w:rsidRPr="0085669E" w14:paraId="77811282" w14:textId="77777777" w:rsidTr="00146A04">
        <w:trPr>
          <w:jc w:val="center"/>
        </w:trPr>
        <w:tc>
          <w:tcPr>
            <w:tcW w:w="6380" w:type="dxa"/>
          </w:tcPr>
          <w:p w14:paraId="7B86B61E" w14:textId="77777777" w:rsidR="00FD7CEA" w:rsidRPr="0085669E" w:rsidRDefault="00FD7CEA" w:rsidP="00146A04">
            <w:pPr>
              <w:ind w:left="27"/>
              <w:jc w:val="both"/>
              <w:rPr>
                <w:i/>
                <w:szCs w:val="22"/>
              </w:rPr>
            </w:pPr>
            <w:r w:rsidRPr="0085669E">
              <w:rPr>
                <w:i/>
                <w:szCs w:val="22"/>
              </w:rPr>
              <w:t xml:space="preserve">La pertenencia de la población </w:t>
            </w:r>
            <w:proofErr w:type="spellStart"/>
            <w:r w:rsidRPr="0085669E">
              <w:rPr>
                <w:i/>
                <w:szCs w:val="22"/>
              </w:rPr>
              <w:t>Rrom</w:t>
            </w:r>
            <w:proofErr w:type="spellEnd"/>
            <w:r w:rsidRPr="0085669E">
              <w:rPr>
                <w:i/>
                <w:szCs w:val="22"/>
              </w:rPr>
              <w:t>, o gitanas dentro de empresa y/o entidad que representa</w:t>
            </w:r>
          </w:p>
        </w:tc>
        <w:tc>
          <w:tcPr>
            <w:tcW w:w="567" w:type="dxa"/>
          </w:tcPr>
          <w:p w14:paraId="7A05A7F6" w14:textId="77777777" w:rsidR="00FD7CEA" w:rsidRPr="0085669E" w:rsidRDefault="00FD7CEA" w:rsidP="00146A04">
            <w:pPr>
              <w:jc w:val="center"/>
              <w:rPr>
                <w:szCs w:val="22"/>
              </w:rPr>
            </w:pPr>
          </w:p>
        </w:tc>
        <w:tc>
          <w:tcPr>
            <w:tcW w:w="567" w:type="dxa"/>
          </w:tcPr>
          <w:p w14:paraId="46098D5D" w14:textId="77777777" w:rsidR="00FD7CEA" w:rsidRPr="0085669E" w:rsidRDefault="00FD7CEA" w:rsidP="00146A04">
            <w:pPr>
              <w:jc w:val="center"/>
              <w:rPr>
                <w:szCs w:val="22"/>
              </w:rPr>
            </w:pPr>
          </w:p>
        </w:tc>
      </w:tr>
      <w:tr w:rsidR="00FD7CEA" w:rsidRPr="0085669E" w14:paraId="16750156" w14:textId="77777777" w:rsidTr="00146A04">
        <w:trPr>
          <w:jc w:val="center"/>
        </w:trPr>
        <w:tc>
          <w:tcPr>
            <w:tcW w:w="6380" w:type="dxa"/>
          </w:tcPr>
          <w:p w14:paraId="2DAFEA62" w14:textId="77777777" w:rsidR="00FD7CEA" w:rsidRPr="0085669E" w:rsidRDefault="00FD7CEA" w:rsidP="00146A04">
            <w:pPr>
              <w:ind w:left="27"/>
              <w:jc w:val="both"/>
              <w:rPr>
                <w:szCs w:val="22"/>
                <w:shd w:val="clear" w:color="auto" w:fill="FFFFFF"/>
              </w:rPr>
            </w:pPr>
            <w:r w:rsidRPr="0085669E">
              <w:rPr>
                <w:i/>
                <w:szCs w:val="22"/>
              </w:rPr>
              <w:t xml:space="preserve">La pertenencia de la población </w:t>
            </w:r>
            <w:r w:rsidRPr="0085669E">
              <w:rPr>
                <w:szCs w:val="22"/>
                <w:lang w:eastAsia="es-ES"/>
              </w:rPr>
              <w:t>persona en proceso de reintegración o reincorporación.</w:t>
            </w:r>
          </w:p>
        </w:tc>
        <w:tc>
          <w:tcPr>
            <w:tcW w:w="567" w:type="dxa"/>
          </w:tcPr>
          <w:p w14:paraId="50BF6D78" w14:textId="77777777" w:rsidR="00FD7CEA" w:rsidRPr="0085669E" w:rsidRDefault="00FD7CEA" w:rsidP="00146A04">
            <w:pPr>
              <w:jc w:val="center"/>
              <w:rPr>
                <w:szCs w:val="22"/>
              </w:rPr>
            </w:pPr>
          </w:p>
        </w:tc>
        <w:tc>
          <w:tcPr>
            <w:tcW w:w="567" w:type="dxa"/>
          </w:tcPr>
          <w:p w14:paraId="5AD77374" w14:textId="77777777" w:rsidR="00FD7CEA" w:rsidRPr="0085669E" w:rsidRDefault="00FD7CEA" w:rsidP="00146A04">
            <w:pPr>
              <w:jc w:val="center"/>
              <w:rPr>
                <w:szCs w:val="22"/>
              </w:rPr>
            </w:pPr>
          </w:p>
        </w:tc>
      </w:tr>
    </w:tbl>
    <w:p w14:paraId="21C0EBB4" w14:textId="77777777" w:rsidR="00FD7CEA" w:rsidRPr="0085669E" w:rsidRDefault="00FD7CEA" w:rsidP="00FD7CEA">
      <w:pPr>
        <w:jc w:val="both"/>
        <w:rPr>
          <w:szCs w:val="22"/>
        </w:rPr>
      </w:pPr>
    </w:p>
    <w:p w14:paraId="011F195C" w14:textId="77777777" w:rsidR="00FD7CEA" w:rsidRPr="0085669E" w:rsidRDefault="00FD7CEA" w:rsidP="00FD7CEA">
      <w:pPr>
        <w:jc w:val="both"/>
        <w:rPr>
          <w:szCs w:val="22"/>
        </w:rPr>
      </w:pPr>
    </w:p>
    <w:p w14:paraId="211C7E0B" w14:textId="77777777" w:rsidR="00FD7CEA" w:rsidRPr="0085669E" w:rsidRDefault="00FD7CEA" w:rsidP="00FD7CEA">
      <w:pPr>
        <w:jc w:val="both"/>
        <w:rPr>
          <w:szCs w:val="22"/>
        </w:rPr>
      </w:pPr>
      <w:r w:rsidRPr="0085669E">
        <w:rPr>
          <w:szCs w:val="22"/>
        </w:rPr>
        <w:t xml:space="preserve">Además de los datos sensibles, la entidad necesita su autorización para tratar sus otros datos </w:t>
      </w:r>
      <w:r w:rsidRPr="0085669E">
        <w:rPr>
          <w:szCs w:val="22"/>
        </w:rPr>
        <w:lastRenderedPageBreak/>
        <w:t xml:space="preserve">personales con las siguientes finalidades: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dependiendo del grupo de interés, si acepta o no acepta):</w:t>
      </w:r>
      <w:r w:rsidRPr="0085669E">
        <w:rPr>
          <w:szCs w:val="22"/>
        </w:rPr>
        <w:t xml:space="preserve"> </w:t>
      </w:r>
    </w:p>
    <w:p w14:paraId="5D1C387F" w14:textId="77777777" w:rsidR="00FD7CEA" w:rsidRPr="0085669E" w:rsidRDefault="00FD7CEA" w:rsidP="00FD7CEA">
      <w:pPr>
        <w:jc w:val="both"/>
        <w:rPr>
          <w:szCs w:val="22"/>
        </w:rPr>
      </w:pPr>
    </w:p>
    <w:p w14:paraId="1EB056F0" w14:textId="77777777" w:rsidR="00FD7CEA" w:rsidRPr="0085669E" w:rsidRDefault="00FD7CEA" w:rsidP="00FD7CEA">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FD7CEA" w:rsidRPr="0085669E" w14:paraId="218B8EFC" w14:textId="77777777" w:rsidTr="00146A04">
        <w:trPr>
          <w:trHeight w:val="242"/>
          <w:jc w:val="center"/>
        </w:trPr>
        <w:tc>
          <w:tcPr>
            <w:tcW w:w="7667" w:type="dxa"/>
            <w:vMerge w:val="restart"/>
            <w:vAlign w:val="center"/>
          </w:tcPr>
          <w:p w14:paraId="6E03FB78" w14:textId="77777777" w:rsidR="00FD7CEA" w:rsidRPr="0085669E" w:rsidRDefault="00FD7CEA" w:rsidP="00146A04">
            <w:pPr>
              <w:jc w:val="center"/>
              <w:rPr>
                <w:b/>
                <w:szCs w:val="22"/>
              </w:rPr>
            </w:pPr>
            <w:r w:rsidRPr="0085669E">
              <w:rPr>
                <w:b/>
                <w:szCs w:val="22"/>
              </w:rPr>
              <w:t xml:space="preserve">FINALIDAD DE TRATAMIENTO DE LOS DATOS </w:t>
            </w:r>
          </w:p>
        </w:tc>
        <w:tc>
          <w:tcPr>
            <w:tcW w:w="1303" w:type="dxa"/>
            <w:gridSpan w:val="2"/>
          </w:tcPr>
          <w:p w14:paraId="29D312F8" w14:textId="77777777" w:rsidR="00FD7CEA" w:rsidRPr="0085669E" w:rsidRDefault="00FD7CEA" w:rsidP="00146A04">
            <w:pPr>
              <w:jc w:val="both"/>
              <w:rPr>
                <w:szCs w:val="22"/>
              </w:rPr>
            </w:pPr>
            <w:r w:rsidRPr="0085669E">
              <w:rPr>
                <w:szCs w:val="22"/>
              </w:rPr>
              <w:t>ACEPTA</w:t>
            </w:r>
          </w:p>
        </w:tc>
      </w:tr>
      <w:tr w:rsidR="00FD7CEA" w:rsidRPr="0085669E" w14:paraId="238A35FD" w14:textId="77777777" w:rsidTr="00146A04">
        <w:trPr>
          <w:trHeight w:val="255"/>
          <w:jc w:val="center"/>
        </w:trPr>
        <w:tc>
          <w:tcPr>
            <w:tcW w:w="7667" w:type="dxa"/>
            <w:vMerge/>
          </w:tcPr>
          <w:p w14:paraId="01F919B1" w14:textId="77777777" w:rsidR="00FD7CEA" w:rsidRPr="0085669E" w:rsidRDefault="00FD7CEA" w:rsidP="00146A04">
            <w:pPr>
              <w:jc w:val="center"/>
              <w:rPr>
                <w:b/>
                <w:szCs w:val="22"/>
              </w:rPr>
            </w:pPr>
          </w:p>
        </w:tc>
        <w:tc>
          <w:tcPr>
            <w:tcW w:w="651" w:type="dxa"/>
          </w:tcPr>
          <w:p w14:paraId="4C5B3AFF" w14:textId="77777777" w:rsidR="00FD7CEA" w:rsidRPr="0085669E" w:rsidRDefault="00FD7CEA" w:rsidP="00146A04">
            <w:pPr>
              <w:jc w:val="center"/>
              <w:rPr>
                <w:b/>
                <w:szCs w:val="22"/>
              </w:rPr>
            </w:pPr>
            <w:r w:rsidRPr="0085669E">
              <w:rPr>
                <w:b/>
                <w:szCs w:val="22"/>
              </w:rPr>
              <w:t>SI</w:t>
            </w:r>
          </w:p>
        </w:tc>
        <w:tc>
          <w:tcPr>
            <w:tcW w:w="652" w:type="dxa"/>
          </w:tcPr>
          <w:p w14:paraId="62F31C1B" w14:textId="77777777" w:rsidR="00FD7CEA" w:rsidRPr="0085669E" w:rsidRDefault="00FD7CEA" w:rsidP="00146A04">
            <w:pPr>
              <w:jc w:val="center"/>
              <w:rPr>
                <w:b/>
                <w:szCs w:val="22"/>
              </w:rPr>
            </w:pPr>
            <w:r w:rsidRPr="0085669E">
              <w:rPr>
                <w:b/>
                <w:szCs w:val="22"/>
              </w:rPr>
              <w:t>NO</w:t>
            </w:r>
          </w:p>
        </w:tc>
      </w:tr>
      <w:tr w:rsidR="00FD7CEA" w:rsidRPr="0085669E" w14:paraId="579E872F" w14:textId="77777777" w:rsidTr="00146A04">
        <w:trPr>
          <w:trHeight w:val="255"/>
          <w:jc w:val="center"/>
        </w:trPr>
        <w:tc>
          <w:tcPr>
            <w:tcW w:w="7667" w:type="dxa"/>
          </w:tcPr>
          <w:p w14:paraId="08460042" w14:textId="77777777" w:rsidR="00FD7CEA" w:rsidRPr="0085669E" w:rsidRDefault="00FD7CEA" w:rsidP="00146A04">
            <w:pPr>
              <w:rPr>
                <w:b/>
                <w:szCs w:val="22"/>
              </w:rPr>
            </w:pPr>
            <w:r w:rsidRPr="0085669E">
              <w:rPr>
                <w:i/>
                <w:szCs w:val="22"/>
              </w:rPr>
              <w:t>Hacer efectivo el factor de desempate</w:t>
            </w:r>
          </w:p>
        </w:tc>
        <w:tc>
          <w:tcPr>
            <w:tcW w:w="651" w:type="dxa"/>
          </w:tcPr>
          <w:p w14:paraId="00849330" w14:textId="77777777" w:rsidR="00FD7CEA" w:rsidRPr="0085669E" w:rsidRDefault="00FD7CEA" w:rsidP="00146A04">
            <w:pPr>
              <w:jc w:val="center"/>
              <w:rPr>
                <w:b/>
                <w:szCs w:val="22"/>
              </w:rPr>
            </w:pPr>
          </w:p>
        </w:tc>
        <w:tc>
          <w:tcPr>
            <w:tcW w:w="652" w:type="dxa"/>
          </w:tcPr>
          <w:p w14:paraId="790F362E" w14:textId="77777777" w:rsidR="00FD7CEA" w:rsidRPr="0085669E" w:rsidRDefault="00FD7CEA" w:rsidP="00146A04">
            <w:pPr>
              <w:jc w:val="center"/>
              <w:rPr>
                <w:b/>
                <w:szCs w:val="22"/>
              </w:rPr>
            </w:pPr>
          </w:p>
        </w:tc>
      </w:tr>
      <w:tr w:rsidR="00FD7CEA" w:rsidRPr="0085669E" w14:paraId="27618913" w14:textId="77777777" w:rsidTr="00146A04">
        <w:trPr>
          <w:trHeight w:val="132"/>
          <w:jc w:val="center"/>
        </w:trPr>
        <w:tc>
          <w:tcPr>
            <w:tcW w:w="7667" w:type="dxa"/>
          </w:tcPr>
          <w:p w14:paraId="77B500D8" w14:textId="77777777" w:rsidR="00FD7CEA" w:rsidRPr="0085669E" w:rsidRDefault="00FD7CEA" w:rsidP="00146A04">
            <w:pPr>
              <w:ind w:left="27"/>
              <w:jc w:val="both"/>
              <w:rPr>
                <w:i/>
                <w:szCs w:val="22"/>
              </w:rPr>
            </w:pPr>
            <w:r w:rsidRPr="0085669E">
              <w:rPr>
                <w:i/>
                <w:szCs w:val="22"/>
              </w:rPr>
              <w:t xml:space="preserve">Efectuar las gestiones pertinentes para el desarrollo del contrato en lo que tiene que ver con el cumplimiento del objeto del contrato celebrado con la </w:t>
            </w:r>
            <w:proofErr w:type="spellStart"/>
            <w:r w:rsidRPr="0085669E">
              <w:rPr>
                <w:i/>
                <w:szCs w:val="22"/>
              </w:rPr>
              <w:t>Superservicios</w:t>
            </w:r>
            <w:proofErr w:type="spellEnd"/>
            <w:r w:rsidRPr="0085669E">
              <w:rPr>
                <w:i/>
                <w:szCs w:val="22"/>
              </w:rPr>
              <w:t>.</w:t>
            </w:r>
          </w:p>
        </w:tc>
        <w:tc>
          <w:tcPr>
            <w:tcW w:w="651" w:type="dxa"/>
          </w:tcPr>
          <w:p w14:paraId="75EE5873" w14:textId="77777777" w:rsidR="00FD7CEA" w:rsidRPr="0085669E" w:rsidRDefault="00FD7CEA" w:rsidP="00146A04">
            <w:pPr>
              <w:jc w:val="center"/>
              <w:rPr>
                <w:szCs w:val="22"/>
              </w:rPr>
            </w:pPr>
          </w:p>
        </w:tc>
        <w:tc>
          <w:tcPr>
            <w:tcW w:w="652" w:type="dxa"/>
          </w:tcPr>
          <w:p w14:paraId="53C428E4" w14:textId="77777777" w:rsidR="00FD7CEA" w:rsidRPr="0085669E" w:rsidRDefault="00FD7CEA" w:rsidP="00146A04">
            <w:pPr>
              <w:jc w:val="center"/>
              <w:rPr>
                <w:szCs w:val="22"/>
              </w:rPr>
            </w:pPr>
          </w:p>
        </w:tc>
      </w:tr>
      <w:tr w:rsidR="00FD7CEA" w:rsidRPr="0085669E" w14:paraId="3B489198" w14:textId="77777777" w:rsidTr="00146A04">
        <w:trPr>
          <w:trHeight w:val="242"/>
          <w:jc w:val="center"/>
        </w:trPr>
        <w:tc>
          <w:tcPr>
            <w:tcW w:w="7667" w:type="dxa"/>
          </w:tcPr>
          <w:p w14:paraId="63D45400" w14:textId="77777777" w:rsidR="00FD7CEA" w:rsidRPr="0085669E" w:rsidRDefault="00FD7CEA" w:rsidP="00146A04">
            <w:pPr>
              <w:ind w:left="27"/>
              <w:jc w:val="both"/>
              <w:rPr>
                <w:i/>
                <w:szCs w:val="22"/>
                <w:lang w:eastAsia="ar-SA"/>
              </w:rPr>
            </w:pPr>
            <w:r w:rsidRPr="0085669E">
              <w:rPr>
                <w:i/>
                <w:szCs w:val="22"/>
                <w:lang w:eastAsia="ar-SA"/>
              </w:rPr>
              <w:t>Gestionar trámites (solicitudes, quejas, reclamos).</w:t>
            </w:r>
          </w:p>
        </w:tc>
        <w:tc>
          <w:tcPr>
            <w:tcW w:w="651" w:type="dxa"/>
          </w:tcPr>
          <w:p w14:paraId="63A76362" w14:textId="77777777" w:rsidR="00FD7CEA" w:rsidRPr="0085669E" w:rsidRDefault="00FD7CEA" w:rsidP="00146A04">
            <w:pPr>
              <w:jc w:val="center"/>
              <w:rPr>
                <w:szCs w:val="22"/>
              </w:rPr>
            </w:pPr>
          </w:p>
        </w:tc>
        <w:tc>
          <w:tcPr>
            <w:tcW w:w="652" w:type="dxa"/>
          </w:tcPr>
          <w:p w14:paraId="279C8936" w14:textId="77777777" w:rsidR="00FD7CEA" w:rsidRPr="0085669E" w:rsidRDefault="00FD7CEA" w:rsidP="00146A04">
            <w:pPr>
              <w:jc w:val="center"/>
              <w:rPr>
                <w:szCs w:val="22"/>
              </w:rPr>
            </w:pPr>
          </w:p>
        </w:tc>
      </w:tr>
      <w:tr w:rsidR="00FD7CEA" w:rsidRPr="0085669E" w14:paraId="0C1C6DAD" w14:textId="77777777" w:rsidTr="00146A04">
        <w:trPr>
          <w:trHeight w:val="729"/>
          <w:jc w:val="center"/>
        </w:trPr>
        <w:tc>
          <w:tcPr>
            <w:tcW w:w="7667" w:type="dxa"/>
          </w:tcPr>
          <w:p w14:paraId="6A0637CD" w14:textId="77777777" w:rsidR="00FD7CEA" w:rsidRPr="0085669E" w:rsidRDefault="00FD7CEA" w:rsidP="00146A04">
            <w:pPr>
              <w:ind w:left="27"/>
              <w:jc w:val="both"/>
              <w:rPr>
                <w:i/>
                <w:szCs w:val="22"/>
                <w:lang w:eastAsia="ar-SA"/>
              </w:rPr>
            </w:pPr>
            <w:r w:rsidRPr="0085669E">
              <w:rPr>
                <w:i/>
                <w:szCs w:val="22"/>
                <w:lang w:eastAsia="ar-SA"/>
              </w:rPr>
              <w:t>Contactar</w:t>
            </w:r>
            <w:r w:rsidRPr="0085669E">
              <w:rPr>
                <w:i/>
                <w:szCs w:val="22"/>
              </w:rPr>
              <w:t xml:space="preserve">lo </w:t>
            </w:r>
            <w:r w:rsidRPr="0085669E">
              <w:rPr>
                <w:i/>
                <w:szCs w:val="22"/>
                <w:lang w:eastAsia="ar-SA"/>
              </w:rPr>
              <w:t>a través de correo electrónico para el envío de extractos, estados de cuenta o facturas en relación con las obligaciones derivadas del contrato celebrado entre las partes.</w:t>
            </w:r>
          </w:p>
        </w:tc>
        <w:tc>
          <w:tcPr>
            <w:tcW w:w="651" w:type="dxa"/>
          </w:tcPr>
          <w:p w14:paraId="0B97AD89" w14:textId="77777777" w:rsidR="00FD7CEA" w:rsidRPr="0085669E" w:rsidRDefault="00FD7CEA" w:rsidP="00146A04">
            <w:pPr>
              <w:jc w:val="center"/>
              <w:rPr>
                <w:szCs w:val="22"/>
              </w:rPr>
            </w:pPr>
          </w:p>
        </w:tc>
        <w:tc>
          <w:tcPr>
            <w:tcW w:w="652" w:type="dxa"/>
          </w:tcPr>
          <w:p w14:paraId="54E91020" w14:textId="77777777" w:rsidR="00FD7CEA" w:rsidRPr="0085669E" w:rsidRDefault="00FD7CEA" w:rsidP="00146A04">
            <w:pPr>
              <w:jc w:val="center"/>
              <w:rPr>
                <w:szCs w:val="22"/>
              </w:rPr>
            </w:pPr>
          </w:p>
        </w:tc>
      </w:tr>
      <w:tr w:rsidR="00FD7CEA" w:rsidRPr="0085669E" w14:paraId="57DB9779" w14:textId="77777777" w:rsidTr="00146A04">
        <w:trPr>
          <w:trHeight w:val="729"/>
          <w:jc w:val="center"/>
        </w:trPr>
        <w:tc>
          <w:tcPr>
            <w:tcW w:w="7667" w:type="dxa"/>
          </w:tcPr>
          <w:p w14:paraId="39A8355A" w14:textId="77777777" w:rsidR="00FD7CEA" w:rsidRPr="0085669E" w:rsidRDefault="00FD7CEA" w:rsidP="00146A04">
            <w:pPr>
              <w:ind w:left="27"/>
              <w:jc w:val="both"/>
              <w:rPr>
                <w:i/>
                <w:szCs w:val="22"/>
              </w:rPr>
            </w:pPr>
            <w:r w:rsidRPr="0085669E">
              <w:rPr>
                <w:i/>
                <w:szCs w:val="22"/>
              </w:rPr>
              <w:t>Compartir su información con las entidades vinculadas, cuando sea necesario en virtud de la gestión administrativa, financiera y fiscal de la organización.</w:t>
            </w:r>
          </w:p>
        </w:tc>
        <w:tc>
          <w:tcPr>
            <w:tcW w:w="651" w:type="dxa"/>
          </w:tcPr>
          <w:p w14:paraId="05139DAF" w14:textId="77777777" w:rsidR="00FD7CEA" w:rsidRPr="0085669E" w:rsidRDefault="00FD7CEA" w:rsidP="00146A04">
            <w:pPr>
              <w:jc w:val="center"/>
              <w:rPr>
                <w:szCs w:val="22"/>
              </w:rPr>
            </w:pPr>
          </w:p>
        </w:tc>
        <w:tc>
          <w:tcPr>
            <w:tcW w:w="652" w:type="dxa"/>
          </w:tcPr>
          <w:p w14:paraId="5C94E9D6" w14:textId="77777777" w:rsidR="00FD7CEA" w:rsidRPr="0085669E" w:rsidRDefault="00FD7CEA" w:rsidP="00146A04">
            <w:pPr>
              <w:jc w:val="center"/>
              <w:rPr>
                <w:szCs w:val="22"/>
              </w:rPr>
            </w:pPr>
          </w:p>
        </w:tc>
      </w:tr>
    </w:tbl>
    <w:p w14:paraId="1E4EE9E8" w14:textId="77777777" w:rsidR="00FD7CEA" w:rsidRPr="0085669E" w:rsidRDefault="00FD7CEA" w:rsidP="00FD7CEA">
      <w:pPr>
        <w:jc w:val="both"/>
        <w:rPr>
          <w:szCs w:val="22"/>
        </w:rPr>
      </w:pPr>
    </w:p>
    <w:p w14:paraId="547020CD" w14:textId="77777777" w:rsidR="00FD7CEA" w:rsidRPr="0085669E" w:rsidRDefault="00FD7CEA" w:rsidP="00FD7CEA">
      <w:pPr>
        <w:rPr>
          <w:szCs w:val="22"/>
        </w:rPr>
      </w:pPr>
    </w:p>
    <w:p w14:paraId="6CA7492A" w14:textId="77777777" w:rsidR="00FD7CEA" w:rsidRPr="0085669E" w:rsidRDefault="00FD7CEA" w:rsidP="00FD7CEA">
      <w:pPr>
        <w:jc w:val="both"/>
        <w:rPr>
          <w:b/>
          <w:szCs w:val="22"/>
        </w:rPr>
      </w:pPr>
      <w:r w:rsidRPr="0085669E">
        <w:rPr>
          <w:b/>
          <w:szCs w:val="22"/>
        </w:rPr>
        <w:t>DERECHOS DEL TITULAR</w:t>
      </w:r>
    </w:p>
    <w:p w14:paraId="68AEB14A" w14:textId="77777777" w:rsidR="00FD7CEA" w:rsidRPr="0085669E" w:rsidRDefault="00FD7CEA" w:rsidP="00FD7CEA">
      <w:pPr>
        <w:jc w:val="both"/>
        <w:rPr>
          <w:szCs w:val="22"/>
        </w:rPr>
      </w:pPr>
    </w:p>
    <w:p w14:paraId="10D4466B" w14:textId="77777777" w:rsidR="00FD7CEA" w:rsidRPr="0085669E" w:rsidRDefault="00FD7CEA" w:rsidP="00FD7CEA">
      <w:pPr>
        <w:jc w:val="both"/>
        <w:rPr>
          <w:szCs w:val="22"/>
        </w:rPr>
      </w:pPr>
      <w:r w:rsidRPr="0085669E">
        <w:rPr>
          <w:szCs w:val="22"/>
        </w:rPr>
        <w:t>Sus derechos como titular del dato son los previstos en la Constitución y en la Ley 1581 de 2012, especialmente los siguientes:</w:t>
      </w:r>
    </w:p>
    <w:p w14:paraId="3A9E24E1" w14:textId="77777777" w:rsidR="00FD7CEA" w:rsidRPr="0085669E" w:rsidRDefault="00FD7CEA" w:rsidP="00FD7CEA">
      <w:pPr>
        <w:jc w:val="both"/>
        <w:rPr>
          <w:szCs w:val="22"/>
        </w:rPr>
      </w:pPr>
    </w:p>
    <w:p w14:paraId="5FF99371"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Acceder en forma gratuita a los datos proporcionados que hayan sido objeto de tratamiento.</w:t>
      </w:r>
    </w:p>
    <w:p w14:paraId="049A4FBD"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Solicitar la actualización y rectificación de su información frente a datos parciales, inexactos, incompletos, fraccionados, que induzcan a error, o a aquellos cuyo tratamiento esté prohibido o no haya sido autorizado.</w:t>
      </w:r>
    </w:p>
    <w:p w14:paraId="2EF1B88A"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Solicitar prueba de la autorización otorgada.</w:t>
      </w:r>
    </w:p>
    <w:p w14:paraId="0A41466D"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Presentar ante la Superintendencia de Industria y Comercio (SIC) quejas por infracciones a lo dispuesto en la normatividad vigente.</w:t>
      </w:r>
    </w:p>
    <w:p w14:paraId="0537713C"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Revocar la autorización y/o solicitar la supresión del dato, a menos que exista un deber legal o contractual que haga imperativo conservar la información.</w:t>
      </w:r>
    </w:p>
    <w:p w14:paraId="3AFFAFAA" w14:textId="77777777" w:rsidR="00FD7CEA" w:rsidRPr="0085669E" w:rsidRDefault="00FD7CEA" w:rsidP="009340DA">
      <w:pPr>
        <w:pStyle w:val="Prrafodelista"/>
        <w:widowControl/>
        <w:numPr>
          <w:ilvl w:val="0"/>
          <w:numId w:val="17"/>
        </w:numPr>
        <w:suppressAutoHyphens w:val="0"/>
        <w:spacing w:after="160" w:line="259" w:lineRule="auto"/>
        <w:contextualSpacing/>
        <w:jc w:val="both"/>
        <w:rPr>
          <w:szCs w:val="22"/>
        </w:rPr>
      </w:pPr>
      <w:r w:rsidRPr="0085669E">
        <w:rPr>
          <w:szCs w:val="22"/>
        </w:rPr>
        <w:t>Abstenerse de responder las preguntas sobre datos sensibles o sobre datos de las niñas y niños y adolescentes.</w:t>
      </w:r>
    </w:p>
    <w:p w14:paraId="7E02CE51" w14:textId="77777777" w:rsidR="00FD7CEA" w:rsidRPr="0085669E" w:rsidRDefault="00FD7CEA" w:rsidP="00FD7CEA">
      <w:pPr>
        <w:jc w:val="both"/>
        <w:rPr>
          <w:szCs w:val="22"/>
        </w:rPr>
      </w:pPr>
    </w:p>
    <w:p w14:paraId="4CB1F728" w14:textId="77777777" w:rsidR="00FD7CEA" w:rsidRPr="0085669E" w:rsidRDefault="00FD7CEA" w:rsidP="00FD7CEA">
      <w:pPr>
        <w:jc w:val="both"/>
        <w:rPr>
          <w:rFonts w:eastAsia="Calibri"/>
          <w:szCs w:val="22"/>
          <w:lang w:val="es-ES" w:eastAsia="en-US"/>
        </w:rPr>
      </w:pPr>
      <w:r w:rsidRPr="0085669E">
        <w:rPr>
          <w:rFonts w:eastAsia="Calibri"/>
          <w:szCs w:val="22"/>
          <w:lang w:val="es-ES" w:eastAsia="en-US"/>
        </w:rPr>
        <w:t xml:space="preserve">Estos derechos los podrá ejercer a través de los canales o medios dispuestos por la </w:t>
      </w:r>
      <w:proofErr w:type="spellStart"/>
      <w:r w:rsidRPr="0085669E">
        <w:rPr>
          <w:rFonts w:eastAsia="Calibri"/>
          <w:szCs w:val="22"/>
          <w:lang w:val="es-ES" w:eastAsia="en-US"/>
        </w:rPr>
        <w:t>Superservicios</w:t>
      </w:r>
      <w:proofErr w:type="spellEnd"/>
      <w:r w:rsidRPr="0085669E">
        <w:rPr>
          <w:rFonts w:eastAsia="Calibri"/>
          <w:szCs w:val="22"/>
          <w:lang w:val="es-ES" w:eastAsia="en-US"/>
        </w:rPr>
        <w:t xml:space="preserve"> para la atención al público, la línea de atención telefónica (571) 6913006, el correo electrónico </w:t>
      </w:r>
      <w:hyperlink r:id="rId8" w:history="1">
        <w:r w:rsidRPr="0085669E">
          <w:rPr>
            <w:rFonts w:eastAsia="Calibri"/>
            <w:szCs w:val="22"/>
            <w:lang w:val="es-ES" w:eastAsia="en-US"/>
          </w:rPr>
          <w:t>sspd@superservicios.gov.co</w:t>
        </w:r>
      </w:hyperlink>
      <w:r w:rsidRPr="0085669E">
        <w:rPr>
          <w:rFonts w:eastAsia="Calibri"/>
          <w:szCs w:val="22"/>
          <w:lang w:val="es-ES" w:eastAsia="en-US"/>
        </w:rPr>
        <w:t xml:space="preserve"> y las oficinas de atención al cliente ubicadas en diferentes puntos del país, disponibles de lunes a viernes de 7:00 a.m. a 4:00 p.m., cuya información puede consultar en </w:t>
      </w:r>
      <w:hyperlink r:id="rId9" w:history="1">
        <w:r w:rsidRPr="0085669E">
          <w:rPr>
            <w:rFonts w:eastAsia="Calibri"/>
            <w:szCs w:val="22"/>
            <w:lang w:val="es-ES" w:eastAsia="en-US"/>
          </w:rPr>
          <w:t>www.superservicios.gov.co</w:t>
        </w:r>
      </w:hyperlink>
      <w:r w:rsidRPr="0085669E">
        <w:rPr>
          <w:rFonts w:eastAsia="Calibri"/>
          <w:szCs w:val="22"/>
          <w:lang w:val="es-ES" w:eastAsia="en-US"/>
        </w:rPr>
        <w:t>, para la atención de requerimientos relacionados con el tratamiento de sus datos personales y el ejercicio de los derechos mencionados en esta autorización.</w:t>
      </w:r>
    </w:p>
    <w:p w14:paraId="62638B93" w14:textId="77777777" w:rsidR="00FD7CEA" w:rsidRPr="0085669E" w:rsidRDefault="00FD7CEA" w:rsidP="00FD7CEA">
      <w:pPr>
        <w:jc w:val="both"/>
        <w:rPr>
          <w:rFonts w:eastAsia="Calibri"/>
          <w:szCs w:val="22"/>
          <w:lang w:val="es-ES" w:eastAsia="en-US"/>
        </w:rPr>
      </w:pPr>
    </w:p>
    <w:p w14:paraId="1FEE82A3" w14:textId="77777777" w:rsidR="00FD7CEA" w:rsidRPr="0085669E" w:rsidRDefault="00FD7CEA" w:rsidP="00FD7CEA">
      <w:pPr>
        <w:jc w:val="both"/>
        <w:rPr>
          <w:rFonts w:eastAsia="Calibri"/>
          <w:szCs w:val="22"/>
          <w:lang w:val="es-ES" w:eastAsia="en-US"/>
        </w:rPr>
      </w:pPr>
      <w:r w:rsidRPr="0085669E">
        <w:rPr>
          <w:rFonts w:eastAsia="Calibri"/>
          <w:szCs w:val="22"/>
          <w:lang w:val="es-ES" w:eastAsia="en-US"/>
        </w:rPr>
        <w:t xml:space="preserve">Manifiesto que me informaron que los datos sensibles que se recolectarán serán utilizados para </w:t>
      </w:r>
      <w:r w:rsidRPr="0085669E">
        <w:rPr>
          <w:rFonts w:eastAsia="Calibri"/>
          <w:szCs w:val="22"/>
          <w:lang w:val="es-ES" w:eastAsia="en-US"/>
        </w:rPr>
        <w:lastRenderedPageBreak/>
        <w:t>hacer efectivo el criterio de desempate previsto en el pliego de condiciones del proceso en referencia.</w:t>
      </w:r>
    </w:p>
    <w:p w14:paraId="1C1660D6" w14:textId="77777777" w:rsidR="00FD7CEA" w:rsidRPr="0085669E" w:rsidRDefault="00FD7CEA" w:rsidP="00FD7CEA">
      <w:pPr>
        <w:jc w:val="both"/>
        <w:rPr>
          <w:rFonts w:eastAsia="Calibri"/>
          <w:szCs w:val="22"/>
          <w:lang w:val="es-ES" w:eastAsia="en-US"/>
        </w:rPr>
      </w:pPr>
    </w:p>
    <w:p w14:paraId="218DBF5F" w14:textId="77777777" w:rsidR="00FD7CEA" w:rsidRPr="0085669E" w:rsidRDefault="00FD7CEA" w:rsidP="00FD7CEA">
      <w:pPr>
        <w:jc w:val="both"/>
        <w:rPr>
          <w:rFonts w:eastAsia="Calibri"/>
          <w:szCs w:val="22"/>
          <w:lang w:val="es-ES" w:eastAsia="en-US"/>
        </w:rPr>
      </w:pPr>
      <w:r w:rsidRPr="0085669E">
        <w:rPr>
          <w:rFonts w:eastAsia="Calibri"/>
          <w:szCs w:val="22"/>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5F359E1" w14:textId="77777777" w:rsidR="00FD7CEA" w:rsidRPr="0085669E" w:rsidRDefault="00FD7CEA" w:rsidP="00FD7CEA">
      <w:pPr>
        <w:jc w:val="both"/>
        <w:rPr>
          <w:rFonts w:eastAsia="Calibri"/>
          <w:szCs w:val="22"/>
          <w:lang w:val="es-ES" w:eastAsia="en-US"/>
        </w:rPr>
      </w:pPr>
    </w:p>
    <w:p w14:paraId="73CBF9AE" w14:textId="77777777" w:rsidR="00FD7CEA" w:rsidRPr="0085669E" w:rsidRDefault="00FD7CEA" w:rsidP="00FD7CEA">
      <w:pPr>
        <w:jc w:val="both"/>
        <w:rPr>
          <w:rFonts w:eastAsia="Calibri"/>
          <w:szCs w:val="22"/>
          <w:lang w:val="es-ES" w:eastAsia="en-US"/>
        </w:rPr>
      </w:pPr>
      <w:r w:rsidRPr="0085669E">
        <w:rPr>
          <w:rFonts w:eastAsia="Calibri"/>
          <w:szCs w:val="22"/>
          <w:lang w:val="es-ES" w:eastAsia="en-US"/>
        </w:rPr>
        <w:t xml:space="preserve">Para mayor conocimiento usted puede consultar el Manual de Políticas de Tratamiento de Datos Personales GIC-M-001 en la página web </w:t>
      </w:r>
      <w:hyperlink r:id="rId10" w:history="1">
        <w:r w:rsidRPr="0085669E">
          <w:rPr>
            <w:rFonts w:eastAsia="Calibri"/>
            <w:szCs w:val="22"/>
            <w:lang w:val="es-ES" w:eastAsia="en-US"/>
          </w:rPr>
          <w:t>www.superservicios.gov.co</w:t>
        </w:r>
      </w:hyperlink>
      <w:r w:rsidRPr="0085669E">
        <w:rPr>
          <w:rFonts w:eastAsia="Calibri"/>
          <w:szCs w:val="22"/>
          <w:lang w:val="es-ES" w:eastAsia="en-US"/>
        </w:rPr>
        <w:t>.</w:t>
      </w:r>
    </w:p>
    <w:p w14:paraId="73368C75" w14:textId="77777777" w:rsidR="00FD7CEA" w:rsidRPr="0085669E" w:rsidRDefault="00FD7CEA" w:rsidP="00FD7CEA">
      <w:pPr>
        <w:jc w:val="both"/>
        <w:rPr>
          <w:rFonts w:eastAsia="Calibri"/>
          <w:szCs w:val="22"/>
          <w:lang w:val="es-ES" w:eastAsia="en-US"/>
        </w:rPr>
      </w:pPr>
    </w:p>
    <w:p w14:paraId="0EB75546" w14:textId="77777777" w:rsidR="00FD7CEA" w:rsidRPr="0085669E" w:rsidRDefault="00FD7CEA" w:rsidP="00FD7CEA">
      <w:pPr>
        <w:jc w:val="both"/>
        <w:rPr>
          <w:rFonts w:eastAsia="Calibri"/>
          <w:szCs w:val="22"/>
          <w:lang w:val="es-ES" w:eastAsia="en-US"/>
        </w:rPr>
      </w:pPr>
    </w:p>
    <w:p w14:paraId="2A4F2025" w14:textId="77777777" w:rsidR="00FD7CEA" w:rsidRPr="0085669E" w:rsidRDefault="00FD7CEA" w:rsidP="00FD7CEA">
      <w:pPr>
        <w:rPr>
          <w:rFonts w:eastAsia="Calibri"/>
          <w:szCs w:val="22"/>
          <w:lang w:val="es-ES" w:eastAsia="en-US"/>
        </w:rPr>
      </w:pPr>
      <w:r w:rsidRPr="0085669E">
        <w:rPr>
          <w:rFonts w:eastAsia="Calibri"/>
          <w:b/>
          <w:bCs/>
          <w:szCs w:val="22"/>
          <w:lang w:val="es-ES" w:eastAsia="en-US"/>
        </w:rPr>
        <w:t>Nombre:</w:t>
      </w:r>
      <w:r w:rsidRPr="0085669E">
        <w:rPr>
          <w:rFonts w:eastAsia="Calibri"/>
          <w:szCs w:val="22"/>
          <w:lang w:val="es-ES" w:eastAsia="en-US"/>
        </w:rPr>
        <w:t xml:space="preserve"> [Incluir nombre del titular de la autorización datos sensibles para la autorización de datos]</w:t>
      </w:r>
    </w:p>
    <w:p w14:paraId="3890EA62" w14:textId="77777777" w:rsidR="00FD7CEA" w:rsidRPr="0085669E" w:rsidRDefault="00FD7CEA" w:rsidP="00FD7CEA">
      <w:pPr>
        <w:rPr>
          <w:rFonts w:eastAsia="Calibri"/>
          <w:b/>
          <w:bCs/>
          <w:szCs w:val="22"/>
          <w:lang w:val="es-ES" w:eastAsia="en-US"/>
        </w:rPr>
      </w:pPr>
      <w:r w:rsidRPr="0085669E">
        <w:rPr>
          <w:rFonts w:eastAsia="Calibri"/>
          <w:b/>
          <w:bCs/>
          <w:szCs w:val="22"/>
          <w:lang w:val="es-ES" w:eastAsia="en-US"/>
        </w:rPr>
        <w:t xml:space="preserve">Nombre de la entidad que representa </w:t>
      </w:r>
      <w:r w:rsidRPr="0085669E">
        <w:rPr>
          <w:rFonts w:eastAsia="Calibri"/>
          <w:szCs w:val="22"/>
          <w:lang w:val="es-ES" w:eastAsia="en-US"/>
        </w:rPr>
        <w:t>(Cuando aplique)</w:t>
      </w:r>
    </w:p>
    <w:p w14:paraId="2A7C7B42" w14:textId="77777777" w:rsidR="00FD7CEA" w:rsidRPr="0085669E" w:rsidRDefault="00FD7CEA" w:rsidP="00FD7CEA">
      <w:pPr>
        <w:rPr>
          <w:rFonts w:eastAsia="Calibri"/>
          <w:szCs w:val="22"/>
          <w:lang w:val="es-ES" w:eastAsia="en-US"/>
        </w:rPr>
      </w:pPr>
      <w:r w:rsidRPr="0085669E">
        <w:rPr>
          <w:rFonts w:eastAsia="Calibri"/>
          <w:b/>
          <w:bCs/>
          <w:szCs w:val="22"/>
          <w:lang w:val="es-ES" w:eastAsia="en-US"/>
        </w:rPr>
        <w:t>Firma:</w:t>
      </w:r>
      <w:r w:rsidRPr="0085669E">
        <w:rPr>
          <w:rFonts w:eastAsia="Calibri"/>
          <w:szCs w:val="22"/>
          <w:lang w:val="es-ES" w:eastAsia="en-US"/>
        </w:rPr>
        <w:t xml:space="preserve"> [Incluir firma del titular]</w:t>
      </w:r>
    </w:p>
    <w:p w14:paraId="04915BA9" w14:textId="77777777" w:rsidR="00FD7CEA" w:rsidRPr="0085669E" w:rsidRDefault="00FD7CEA" w:rsidP="00FD7CEA">
      <w:pPr>
        <w:rPr>
          <w:rFonts w:eastAsia="Calibri"/>
          <w:szCs w:val="22"/>
          <w:lang w:val="es-ES" w:eastAsia="en-US"/>
        </w:rPr>
      </w:pPr>
      <w:r w:rsidRPr="0085669E">
        <w:rPr>
          <w:rFonts w:eastAsia="Calibri"/>
          <w:b/>
          <w:bCs/>
          <w:szCs w:val="22"/>
          <w:lang w:val="es-ES" w:eastAsia="en-US"/>
        </w:rPr>
        <w:t>Identificación:</w:t>
      </w:r>
      <w:r w:rsidRPr="0085669E">
        <w:rPr>
          <w:rFonts w:eastAsia="Calibri"/>
          <w:szCs w:val="22"/>
          <w:lang w:val="es-ES" w:eastAsia="en-US"/>
        </w:rPr>
        <w:t xml:space="preserve"> [Incluir número de identificación del titular de datos sensibles]</w:t>
      </w:r>
    </w:p>
    <w:p w14:paraId="57761D36" w14:textId="4A305D13" w:rsidR="00FD7CEA" w:rsidRDefault="00FD7CEA" w:rsidP="00FD7CEA">
      <w:pPr>
        <w:rPr>
          <w:rFonts w:eastAsia="Calibri"/>
          <w:szCs w:val="22"/>
          <w:lang w:val="es-ES" w:eastAsia="en-US"/>
        </w:rPr>
      </w:pPr>
      <w:r w:rsidRPr="0085669E">
        <w:rPr>
          <w:rFonts w:eastAsia="Calibri"/>
          <w:b/>
          <w:bCs/>
          <w:szCs w:val="22"/>
          <w:lang w:val="es-ES" w:eastAsia="en-US"/>
        </w:rPr>
        <w:t>Fecha:</w:t>
      </w:r>
      <w:r w:rsidRPr="0085669E">
        <w:rPr>
          <w:rFonts w:eastAsia="Calibri"/>
          <w:szCs w:val="22"/>
          <w:lang w:val="es-ES" w:eastAsia="en-US"/>
        </w:rPr>
        <w:t xml:space="preserve"> [Fecha en que se puso de presente la autorización y entregó sus datos]</w:t>
      </w:r>
    </w:p>
    <w:p w14:paraId="3C6F86E8" w14:textId="4C8EBEF8" w:rsidR="000D1E44" w:rsidRDefault="000D1E44" w:rsidP="00FD7CEA">
      <w:pPr>
        <w:rPr>
          <w:rFonts w:eastAsia="Calibri"/>
          <w:szCs w:val="22"/>
          <w:lang w:val="es-ES" w:eastAsia="en-US"/>
        </w:rPr>
      </w:pPr>
    </w:p>
    <w:p w14:paraId="1B411CBE" w14:textId="3E09A1E4" w:rsidR="000D1E44" w:rsidRDefault="000D1E44" w:rsidP="00FD7CEA">
      <w:pPr>
        <w:rPr>
          <w:rFonts w:eastAsia="Calibri"/>
          <w:szCs w:val="22"/>
          <w:lang w:val="es-ES" w:eastAsia="en-US"/>
        </w:rPr>
      </w:pPr>
    </w:p>
    <w:p w14:paraId="12948797" w14:textId="60F8609D" w:rsidR="000D1E44" w:rsidRDefault="000D1E44" w:rsidP="00FD7CEA">
      <w:pPr>
        <w:rPr>
          <w:rFonts w:eastAsia="Calibri"/>
          <w:szCs w:val="22"/>
          <w:lang w:val="es-ES" w:eastAsia="en-US"/>
        </w:rPr>
      </w:pPr>
    </w:p>
    <w:p w14:paraId="339F4286" w14:textId="220BFC42" w:rsidR="000D1E44" w:rsidRDefault="000D1E44" w:rsidP="00FD7CEA">
      <w:pPr>
        <w:rPr>
          <w:rFonts w:eastAsia="Calibri"/>
          <w:szCs w:val="22"/>
          <w:lang w:val="es-ES" w:eastAsia="en-US"/>
        </w:rPr>
      </w:pPr>
    </w:p>
    <w:p w14:paraId="40D93510" w14:textId="49F3711B" w:rsidR="000D1E44" w:rsidRDefault="000D1E44" w:rsidP="00FD7CEA">
      <w:pPr>
        <w:rPr>
          <w:rFonts w:eastAsia="Calibri"/>
          <w:szCs w:val="22"/>
          <w:lang w:val="es-ES" w:eastAsia="en-US"/>
        </w:rPr>
      </w:pPr>
    </w:p>
    <w:p w14:paraId="1B4707EE" w14:textId="2EE30D95" w:rsidR="000D1E44" w:rsidRDefault="000D1E44" w:rsidP="00FD7CEA">
      <w:pPr>
        <w:rPr>
          <w:rFonts w:eastAsia="Calibri"/>
          <w:szCs w:val="22"/>
          <w:lang w:val="es-ES" w:eastAsia="en-US"/>
        </w:rPr>
      </w:pPr>
    </w:p>
    <w:p w14:paraId="578CEA90" w14:textId="7C1285F5" w:rsidR="000D1E44" w:rsidRDefault="000D1E44" w:rsidP="00FD7CEA">
      <w:pPr>
        <w:rPr>
          <w:rFonts w:eastAsia="Calibri"/>
          <w:szCs w:val="22"/>
          <w:lang w:val="es-ES" w:eastAsia="en-US"/>
        </w:rPr>
      </w:pPr>
    </w:p>
    <w:p w14:paraId="6DA9FADE" w14:textId="0B3BE754" w:rsidR="000D1E44" w:rsidRDefault="000D1E44" w:rsidP="00FD7CEA">
      <w:pPr>
        <w:rPr>
          <w:rFonts w:eastAsia="Calibri"/>
          <w:szCs w:val="22"/>
          <w:lang w:val="es-ES" w:eastAsia="en-US"/>
        </w:rPr>
      </w:pPr>
    </w:p>
    <w:p w14:paraId="14263F09" w14:textId="71724E66" w:rsidR="000D1E44" w:rsidRDefault="000D1E44" w:rsidP="00FD7CEA">
      <w:pPr>
        <w:rPr>
          <w:rFonts w:eastAsia="Calibri"/>
          <w:szCs w:val="22"/>
          <w:lang w:val="es-ES" w:eastAsia="en-US"/>
        </w:rPr>
      </w:pPr>
    </w:p>
    <w:p w14:paraId="49369D29" w14:textId="65D42079" w:rsidR="000D1E44" w:rsidRDefault="000D1E44" w:rsidP="00FD7CEA">
      <w:pPr>
        <w:rPr>
          <w:rFonts w:eastAsia="Calibri"/>
          <w:szCs w:val="22"/>
          <w:lang w:val="es-ES" w:eastAsia="en-US"/>
        </w:rPr>
      </w:pPr>
    </w:p>
    <w:p w14:paraId="15EEB307" w14:textId="78243503" w:rsidR="000D1E44" w:rsidRDefault="000D1E44" w:rsidP="00FD7CEA">
      <w:pPr>
        <w:rPr>
          <w:rFonts w:eastAsia="Calibri"/>
          <w:szCs w:val="22"/>
          <w:lang w:val="es-ES" w:eastAsia="en-US"/>
        </w:rPr>
      </w:pPr>
    </w:p>
    <w:p w14:paraId="2012BDCF" w14:textId="7FC84AC0" w:rsidR="000D1E44" w:rsidRDefault="000D1E44" w:rsidP="00FD7CEA">
      <w:pPr>
        <w:rPr>
          <w:rFonts w:eastAsia="Calibri"/>
          <w:szCs w:val="22"/>
          <w:lang w:val="es-ES" w:eastAsia="en-US"/>
        </w:rPr>
      </w:pPr>
    </w:p>
    <w:p w14:paraId="41E8A1A9" w14:textId="7A7ABD23" w:rsidR="000D1E44" w:rsidRDefault="000D1E44" w:rsidP="00FD7CEA">
      <w:pPr>
        <w:rPr>
          <w:rFonts w:eastAsia="Calibri"/>
          <w:szCs w:val="22"/>
          <w:lang w:val="es-ES" w:eastAsia="en-US"/>
        </w:rPr>
      </w:pPr>
    </w:p>
    <w:p w14:paraId="51B6DD20" w14:textId="79DE172C" w:rsidR="000D1E44" w:rsidRDefault="000D1E44" w:rsidP="00FD7CEA">
      <w:pPr>
        <w:rPr>
          <w:rFonts w:eastAsia="Calibri"/>
          <w:szCs w:val="22"/>
          <w:lang w:val="es-ES" w:eastAsia="en-US"/>
        </w:rPr>
      </w:pPr>
    </w:p>
    <w:p w14:paraId="582BEF24" w14:textId="686BA829" w:rsidR="000D1E44" w:rsidRDefault="000D1E44" w:rsidP="00FD7CEA">
      <w:pPr>
        <w:rPr>
          <w:rFonts w:eastAsia="Calibri"/>
          <w:szCs w:val="22"/>
          <w:lang w:val="es-ES" w:eastAsia="en-US"/>
        </w:rPr>
      </w:pPr>
    </w:p>
    <w:p w14:paraId="051F1A4B" w14:textId="77BF6D2A" w:rsidR="000D1E44" w:rsidRDefault="000D1E44" w:rsidP="00FD7CEA">
      <w:pPr>
        <w:rPr>
          <w:rFonts w:eastAsia="Calibri"/>
          <w:szCs w:val="22"/>
          <w:lang w:val="es-ES" w:eastAsia="en-US"/>
        </w:rPr>
      </w:pPr>
    </w:p>
    <w:p w14:paraId="05CBED4E" w14:textId="0530C30C" w:rsidR="000D1E44" w:rsidRDefault="000D1E44" w:rsidP="00FD7CEA">
      <w:pPr>
        <w:rPr>
          <w:rFonts w:eastAsia="Calibri"/>
          <w:szCs w:val="22"/>
          <w:lang w:val="es-ES" w:eastAsia="en-US"/>
        </w:rPr>
      </w:pPr>
    </w:p>
    <w:p w14:paraId="3AB75423" w14:textId="3F33A7BE" w:rsidR="000D1E44" w:rsidRDefault="000D1E44" w:rsidP="00FD7CEA">
      <w:pPr>
        <w:rPr>
          <w:rFonts w:eastAsia="Calibri"/>
          <w:szCs w:val="22"/>
          <w:lang w:val="es-ES" w:eastAsia="en-US"/>
        </w:rPr>
      </w:pPr>
    </w:p>
    <w:p w14:paraId="3BB6EE47" w14:textId="5CB9138E" w:rsidR="000D1E44" w:rsidRDefault="000D1E44" w:rsidP="00FD7CEA">
      <w:pPr>
        <w:rPr>
          <w:rFonts w:eastAsia="Calibri"/>
          <w:szCs w:val="22"/>
          <w:lang w:val="es-ES" w:eastAsia="en-US"/>
        </w:rPr>
      </w:pPr>
    </w:p>
    <w:p w14:paraId="43300D5F" w14:textId="5E7A477C" w:rsidR="000D1E44" w:rsidRDefault="000D1E44" w:rsidP="00FD7CEA">
      <w:pPr>
        <w:rPr>
          <w:rFonts w:eastAsia="Calibri"/>
          <w:szCs w:val="22"/>
          <w:lang w:val="es-ES" w:eastAsia="en-US"/>
        </w:rPr>
      </w:pPr>
    </w:p>
    <w:p w14:paraId="14154461" w14:textId="1B0CE964" w:rsidR="000D1E44" w:rsidRDefault="000D1E44" w:rsidP="00FD7CEA">
      <w:pPr>
        <w:rPr>
          <w:rFonts w:eastAsia="Calibri"/>
          <w:szCs w:val="22"/>
          <w:lang w:val="es-ES" w:eastAsia="en-US"/>
        </w:rPr>
      </w:pPr>
    </w:p>
    <w:p w14:paraId="59625FBE" w14:textId="40B173A6" w:rsidR="000D1E44" w:rsidRDefault="000D1E44" w:rsidP="00FD7CEA">
      <w:pPr>
        <w:rPr>
          <w:rFonts w:eastAsia="Calibri"/>
          <w:szCs w:val="22"/>
          <w:lang w:val="es-ES" w:eastAsia="en-US"/>
        </w:rPr>
      </w:pPr>
    </w:p>
    <w:p w14:paraId="72AE76F3" w14:textId="35727F82" w:rsidR="000D1E44" w:rsidRDefault="000D1E44" w:rsidP="00FD7CEA">
      <w:pPr>
        <w:rPr>
          <w:rFonts w:eastAsia="Calibri"/>
          <w:szCs w:val="22"/>
          <w:lang w:val="es-ES" w:eastAsia="en-US"/>
        </w:rPr>
      </w:pPr>
    </w:p>
    <w:p w14:paraId="04925BBF" w14:textId="14878975" w:rsidR="000D1E44" w:rsidRDefault="000D1E44" w:rsidP="00FD7CEA">
      <w:pPr>
        <w:rPr>
          <w:rFonts w:eastAsia="Calibri"/>
          <w:szCs w:val="22"/>
          <w:lang w:val="es-ES" w:eastAsia="en-US"/>
        </w:rPr>
      </w:pPr>
    </w:p>
    <w:p w14:paraId="2EB10900" w14:textId="593512AC" w:rsidR="000D1E44" w:rsidRDefault="000D1E44" w:rsidP="00FD7CEA">
      <w:pPr>
        <w:rPr>
          <w:rFonts w:eastAsia="Calibri"/>
          <w:szCs w:val="22"/>
          <w:lang w:val="es-ES" w:eastAsia="en-US"/>
        </w:rPr>
      </w:pPr>
    </w:p>
    <w:p w14:paraId="641A423A" w14:textId="5BE28B7E" w:rsidR="000D1E44" w:rsidRDefault="000D1E44" w:rsidP="00FD7CEA">
      <w:pPr>
        <w:rPr>
          <w:rFonts w:eastAsia="Calibri"/>
          <w:szCs w:val="22"/>
          <w:lang w:val="es-ES" w:eastAsia="en-US"/>
        </w:rPr>
      </w:pPr>
    </w:p>
    <w:p w14:paraId="1D0E500B" w14:textId="7DE11CD3" w:rsidR="000D1E44" w:rsidRDefault="000D1E44" w:rsidP="00FD7CEA">
      <w:pPr>
        <w:rPr>
          <w:rFonts w:eastAsia="Calibri"/>
          <w:szCs w:val="22"/>
          <w:lang w:val="es-ES" w:eastAsia="en-US"/>
        </w:rPr>
      </w:pPr>
    </w:p>
    <w:p w14:paraId="401BB5E0" w14:textId="4DD07AE2" w:rsidR="000D1E44" w:rsidRDefault="000D1E44" w:rsidP="00FD7CEA">
      <w:pPr>
        <w:rPr>
          <w:rFonts w:eastAsia="Calibri"/>
          <w:szCs w:val="22"/>
          <w:lang w:val="es-ES" w:eastAsia="en-US"/>
        </w:rPr>
      </w:pPr>
    </w:p>
    <w:p w14:paraId="52070A3D" w14:textId="4F586C68" w:rsidR="000D1E44" w:rsidRDefault="000D1E44" w:rsidP="00FD7CEA">
      <w:pPr>
        <w:rPr>
          <w:rFonts w:eastAsia="Calibri"/>
          <w:szCs w:val="22"/>
          <w:lang w:val="es-ES" w:eastAsia="en-US"/>
        </w:rPr>
      </w:pPr>
    </w:p>
    <w:p w14:paraId="0E43B883" w14:textId="3B5BE8F0" w:rsidR="000D1E44" w:rsidRDefault="000D1E44" w:rsidP="00FD7CEA">
      <w:pPr>
        <w:rPr>
          <w:rFonts w:eastAsia="Calibri"/>
          <w:szCs w:val="22"/>
          <w:lang w:val="es-ES" w:eastAsia="en-US"/>
        </w:rPr>
      </w:pPr>
    </w:p>
    <w:p w14:paraId="50041E1F" w14:textId="1E4C59DA" w:rsidR="000D1E44" w:rsidRDefault="000D1E44" w:rsidP="00FD7CEA">
      <w:pPr>
        <w:rPr>
          <w:rFonts w:eastAsia="Calibri"/>
          <w:szCs w:val="22"/>
          <w:lang w:val="es-ES" w:eastAsia="en-US"/>
        </w:rPr>
      </w:pPr>
    </w:p>
    <w:p w14:paraId="7C4D9233" w14:textId="77777777" w:rsidR="000D1E44" w:rsidRPr="005C77B2" w:rsidRDefault="000D1E44" w:rsidP="000D1E44">
      <w:pPr>
        <w:rPr>
          <w:b/>
          <w:bCs/>
          <w:color w:val="C00000"/>
          <w:szCs w:val="22"/>
        </w:rPr>
      </w:pPr>
    </w:p>
    <w:p w14:paraId="46EEA943" w14:textId="46B47210" w:rsidR="000D1E44" w:rsidRPr="005C77B2" w:rsidRDefault="004F223B" w:rsidP="000D1E44">
      <w:pPr>
        <w:jc w:val="center"/>
        <w:rPr>
          <w:b/>
          <w:bCs/>
          <w:szCs w:val="22"/>
        </w:rPr>
      </w:pPr>
      <w:r>
        <w:rPr>
          <w:b/>
          <w:bCs/>
          <w:szCs w:val="22"/>
        </w:rPr>
        <w:t xml:space="preserve">FORMATO </w:t>
      </w:r>
      <w:r w:rsidR="000D1E44">
        <w:rPr>
          <w:b/>
          <w:bCs/>
          <w:szCs w:val="22"/>
        </w:rPr>
        <w:t xml:space="preserve">No. </w:t>
      </w:r>
      <w:r w:rsidR="0075379C">
        <w:rPr>
          <w:b/>
          <w:bCs/>
          <w:szCs w:val="22"/>
        </w:rPr>
        <w:t>9</w:t>
      </w:r>
    </w:p>
    <w:p w14:paraId="4CE03732" w14:textId="77777777" w:rsidR="000D1E44" w:rsidRPr="005C77B2" w:rsidRDefault="000D1E44" w:rsidP="000D1E44">
      <w:pPr>
        <w:jc w:val="center"/>
        <w:rPr>
          <w:b/>
          <w:bCs/>
          <w:color w:val="C00000"/>
          <w:szCs w:val="22"/>
        </w:rPr>
      </w:pPr>
    </w:p>
    <w:p w14:paraId="50B25A6C" w14:textId="77777777" w:rsidR="000D1E44" w:rsidRPr="005C77B2" w:rsidRDefault="000D1E44" w:rsidP="000D1E44">
      <w:pPr>
        <w:autoSpaceDE w:val="0"/>
        <w:autoSpaceDN w:val="0"/>
        <w:adjustRightInd w:val="0"/>
        <w:jc w:val="center"/>
        <w:rPr>
          <w:rFonts w:eastAsia="Times New Roman"/>
          <w:b/>
          <w:bCs/>
          <w:lang w:val="es-ES" w:eastAsia="es-ES"/>
        </w:rPr>
      </w:pPr>
    </w:p>
    <w:p w14:paraId="6543B23B" w14:textId="77777777" w:rsidR="000D1E44" w:rsidRPr="005C77B2" w:rsidRDefault="000D1E44" w:rsidP="000D1E44">
      <w:pPr>
        <w:autoSpaceDE w:val="0"/>
        <w:autoSpaceDN w:val="0"/>
        <w:adjustRightInd w:val="0"/>
        <w:jc w:val="center"/>
        <w:rPr>
          <w:rFonts w:eastAsia="Times New Roman"/>
          <w:b/>
          <w:bCs/>
          <w:color w:val="000000"/>
          <w:lang w:eastAsia="es-CO"/>
        </w:rPr>
      </w:pPr>
      <w:r w:rsidRPr="005C77B2">
        <w:rPr>
          <w:rFonts w:eastAsia="Times New Roman"/>
          <w:b/>
          <w:bCs/>
          <w:color w:val="000000"/>
          <w:lang w:eastAsia="es-CO"/>
        </w:rPr>
        <w:t>CERTIFICACIÓN DE LISTA RESTRICTIVA LAVADO DE ACTIVOS</w:t>
      </w:r>
    </w:p>
    <w:p w14:paraId="711968D5" w14:textId="77777777" w:rsidR="000D1E44" w:rsidRPr="005C77B2" w:rsidRDefault="000D1E44" w:rsidP="000D1E44">
      <w:pPr>
        <w:autoSpaceDE w:val="0"/>
        <w:autoSpaceDN w:val="0"/>
        <w:adjustRightInd w:val="0"/>
        <w:jc w:val="both"/>
        <w:rPr>
          <w:rFonts w:eastAsia="Times New Roman"/>
          <w:color w:val="000000"/>
          <w:lang w:eastAsia="es-CO"/>
        </w:rPr>
      </w:pPr>
    </w:p>
    <w:p w14:paraId="76D7A6B1" w14:textId="77777777" w:rsidR="000D1E44" w:rsidRPr="005C77B2" w:rsidRDefault="000D1E44" w:rsidP="000D1E44">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Yo, _________________________________, identificado con la cédula de ciudadanía No. 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4A22C31F" w14:textId="77777777" w:rsidR="000D1E44" w:rsidRPr="005C77B2" w:rsidRDefault="000D1E44" w:rsidP="000D1E44">
      <w:pPr>
        <w:autoSpaceDE w:val="0"/>
        <w:autoSpaceDN w:val="0"/>
        <w:adjustRightInd w:val="0"/>
        <w:jc w:val="both"/>
        <w:rPr>
          <w:rFonts w:eastAsia="Times New Roman"/>
          <w:color w:val="000000"/>
          <w:lang w:eastAsia="es-CO"/>
        </w:rPr>
      </w:pPr>
    </w:p>
    <w:p w14:paraId="32A4489D" w14:textId="77777777" w:rsidR="000D1E44" w:rsidRPr="005C77B2" w:rsidRDefault="000D1E44" w:rsidP="000D1E44">
      <w:pPr>
        <w:autoSpaceDE w:val="0"/>
        <w:autoSpaceDN w:val="0"/>
        <w:adjustRightInd w:val="0"/>
        <w:jc w:val="both"/>
        <w:rPr>
          <w:rFonts w:eastAsia="Times New Roman"/>
          <w:color w:val="000000"/>
          <w:lang w:eastAsia="es-CO"/>
        </w:rPr>
      </w:pPr>
    </w:p>
    <w:p w14:paraId="63828C65" w14:textId="77777777" w:rsidR="000D1E44" w:rsidRPr="005C77B2" w:rsidRDefault="000D1E44" w:rsidP="000D1E44">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Dada en la ciudad de _______________ a la fecha en letras (fecha en números) días del mes de ________ del año dos mil _______ (20XX). </w:t>
      </w:r>
    </w:p>
    <w:p w14:paraId="2250E4F8" w14:textId="77777777" w:rsidR="000D1E44" w:rsidRPr="005C77B2" w:rsidRDefault="000D1E44" w:rsidP="000D1E44">
      <w:pPr>
        <w:autoSpaceDE w:val="0"/>
        <w:autoSpaceDN w:val="0"/>
        <w:adjustRightInd w:val="0"/>
        <w:jc w:val="both"/>
        <w:rPr>
          <w:rFonts w:eastAsia="Times New Roman"/>
          <w:color w:val="000000"/>
          <w:lang w:eastAsia="es-CO"/>
        </w:rPr>
      </w:pPr>
    </w:p>
    <w:p w14:paraId="146CD59D" w14:textId="77777777" w:rsidR="000D1E44" w:rsidRPr="005C77B2" w:rsidRDefault="000D1E44" w:rsidP="000D1E44">
      <w:pPr>
        <w:autoSpaceDE w:val="0"/>
        <w:autoSpaceDN w:val="0"/>
        <w:adjustRightInd w:val="0"/>
        <w:jc w:val="both"/>
        <w:rPr>
          <w:rFonts w:eastAsia="Times New Roman"/>
          <w:color w:val="000000"/>
          <w:lang w:eastAsia="es-CO"/>
        </w:rPr>
      </w:pPr>
    </w:p>
    <w:p w14:paraId="2E4BA182" w14:textId="77777777" w:rsidR="000D1E44" w:rsidRPr="005C77B2" w:rsidRDefault="000D1E44" w:rsidP="000D1E44">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Cordialmente, </w:t>
      </w:r>
    </w:p>
    <w:p w14:paraId="267FB7EB" w14:textId="77777777" w:rsidR="000D1E44" w:rsidRPr="005C77B2" w:rsidRDefault="000D1E44" w:rsidP="000D1E44">
      <w:pPr>
        <w:autoSpaceDE w:val="0"/>
        <w:autoSpaceDN w:val="0"/>
        <w:adjustRightInd w:val="0"/>
        <w:jc w:val="both"/>
        <w:rPr>
          <w:rFonts w:eastAsia="Times New Roman"/>
          <w:color w:val="000000"/>
          <w:lang w:eastAsia="es-CO"/>
        </w:rPr>
      </w:pPr>
      <w:r w:rsidRPr="005C77B2">
        <w:rPr>
          <w:rFonts w:eastAsia="Times New Roman"/>
          <w:color w:val="000000"/>
          <w:lang w:eastAsia="es-CO"/>
        </w:rPr>
        <w:t xml:space="preserve">__________________________________________________, </w:t>
      </w:r>
    </w:p>
    <w:p w14:paraId="0CBF74FC" w14:textId="77777777" w:rsidR="000D1E44" w:rsidRPr="005C77B2" w:rsidRDefault="000D1E44" w:rsidP="000D1E44">
      <w:pPr>
        <w:autoSpaceDE w:val="0"/>
        <w:autoSpaceDN w:val="0"/>
        <w:adjustRightInd w:val="0"/>
        <w:jc w:val="both"/>
        <w:rPr>
          <w:rFonts w:eastAsia="Times New Roman"/>
          <w:color w:val="000000"/>
          <w:lang w:eastAsia="es-CO"/>
        </w:rPr>
      </w:pPr>
    </w:p>
    <w:p w14:paraId="27F7AD62" w14:textId="77777777" w:rsidR="000D1E44" w:rsidRPr="005C77B2" w:rsidRDefault="000D1E44" w:rsidP="000D1E44">
      <w:pPr>
        <w:autoSpaceDE w:val="0"/>
        <w:autoSpaceDN w:val="0"/>
        <w:adjustRightInd w:val="0"/>
        <w:jc w:val="both"/>
        <w:rPr>
          <w:rFonts w:eastAsia="Times New Roman"/>
          <w:color w:val="000000"/>
          <w:lang w:eastAsia="es-CO"/>
        </w:rPr>
      </w:pPr>
    </w:p>
    <w:p w14:paraId="63C3472A" w14:textId="77777777" w:rsidR="000D1E44" w:rsidRPr="005C77B2" w:rsidRDefault="000D1E44" w:rsidP="000D1E44">
      <w:pPr>
        <w:jc w:val="both"/>
        <w:rPr>
          <w:spacing w:val="-3"/>
        </w:rPr>
      </w:pPr>
      <w:r w:rsidRPr="005C77B2">
        <w:rPr>
          <w:spacing w:val="-3"/>
        </w:rPr>
        <w:t>Nombre o Razón Social del Proponente: ________________</w:t>
      </w:r>
    </w:p>
    <w:p w14:paraId="558E09CC" w14:textId="77777777" w:rsidR="000D1E44" w:rsidRPr="005C77B2" w:rsidRDefault="000D1E44" w:rsidP="000D1E44">
      <w:pPr>
        <w:jc w:val="both"/>
        <w:rPr>
          <w:spacing w:val="-3"/>
        </w:rPr>
      </w:pPr>
      <w:proofErr w:type="spellStart"/>
      <w:r w:rsidRPr="005C77B2">
        <w:rPr>
          <w:spacing w:val="-3"/>
        </w:rPr>
        <w:t>Nit</w:t>
      </w:r>
      <w:proofErr w:type="spellEnd"/>
      <w:r w:rsidRPr="005C77B2">
        <w:rPr>
          <w:spacing w:val="-3"/>
        </w:rPr>
        <w:t>: _______________</w:t>
      </w:r>
    </w:p>
    <w:p w14:paraId="451AB465" w14:textId="77777777" w:rsidR="000D1E44" w:rsidRPr="005C77B2" w:rsidRDefault="000D1E44" w:rsidP="000D1E44">
      <w:pPr>
        <w:jc w:val="both"/>
        <w:rPr>
          <w:spacing w:val="-3"/>
        </w:rPr>
      </w:pPr>
      <w:r w:rsidRPr="005C77B2">
        <w:rPr>
          <w:spacing w:val="-3"/>
        </w:rPr>
        <w:t>Nombre del Representante Legal: _____________________</w:t>
      </w:r>
    </w:p>
    <w:p w14:paraId="2C876600" w14:textId="77777777" w:rsidR="000D1E44" w:rsidRPr="005C77B2" w:rsidRDefault="000D1E44" w:rsidP="000D1E44">
      <w:pPr>
        <w:jc w:val="both"/>
        <w:rPr>
          <w:b/>
        </w:rPr>
      </w:pPr>
      <w:r w:rsidRPr="005C77B2">
        <w:rPr>
          <w:spacing w:val="-3"/>
        </w:rPr>
        <w:t>C.C. N.º ______________________ de _________________</w:t>
      </w:r>
    </w:p>
    <w:p w14:paraId="6160E9A3" w14:textId="77777777" w:rsidR="000D1E44" w:rsidRPr="005C77B2" w:rsidRDefault="000D1E44" w:rsidP="000D1E44">
      <w:pPr>
        <w:autoSpaceDE w:val="0"/>
        <w:autoSpaceDN w:val="0"/>
        <w:adjustRightInd w:val="0"/>
        <w:jc w:val="both"/>
        <w:rPr>
          <w:rFonts w:eastAsia="Times New Roman"/>
          <w:b/>
          <w:bCs/>
          <w:lang w:val="es-ES" w:eastAsia="es-ES"/>
        </w:rPr>
      </w:pPr>
    </w:p>
    <w:p w14:paraId="5DEFF1AC" w14:textId="77777777" w:rsidR="000D1E44" w:rsidRPr="005C77B2" w:rsidRDefault="000D1E44" w:rsidP="000D1E44">
      <w:pPr>
        <w:jc w:val="center"/>
        <w:rPr>
          <w:b/>
          <w:bCs/>
          <w:color w:val="C00000"/>
          <w:szCs w:val="22"/>
        </w:rPr>
      </w:pPr>
    </w:p>
    <w:p w14:paraId="59173D0F" w14:textId="77777777" w:rsidR="000D1E44" w:rsidRPr="005C77B2" w:rsidRDefault="000D1E44" w:rsidP="000D1E44">
      <w:pPr>
        <w:jc w:val="center"/>
        <w:rPr>
          <w:b/>
          <w:bCs/>
          <w:color w:val="C00000"/>
          <w:szCs w:val="22"/>
        </w:rPr>
      </w:pPr>
    </w:p>
    <w:p w14:paraId="6B8E3FAA" w14:textId="77777777" w:rsidR="000D1E44" w:rsidRPr="005C77B2" w:rsidRDefault="000D1E44" w:rsidP="000D1E44">
      <w:pPr>
        <w:jc w:val="center"/>
        <w:rPr>
          <w:b/>
          <w:bCs/>
          <w:color w:val="C00000"/>
          <w:szCs w:val="22"/>
        </w:rPr>
      </w:pPr>
    </w:p>
    <w:p w14:paraId="721FB0F9" w14:textId="77777777" w:rsidR="000D1E44" w:rsidRPr="0085669E" w:rsidRDefault="000D1E44" w:rsidP="00FD7CEA">
      <w:pPr>
        <w:rPr>
          <w:rFonts w:eastAsia="Calibri"/>
          <w:szCs w:val="22"/>
          <w:lang w:val="es-ES" w:eastAsia="en-US"/>
        </w:rPr>
      </w:pPr>
    </w:p>
    <w:p w14:paraId="694B9102" w14:textId="77777777" w:rsidR="00FD7CEA" w:rsidRPr="0085669E" w:rsidRDefault="00FD7CEA" w:rsidP="00FD7CEA">
      <w:pPr>
        <w:jc w:val="both"/>
        <w:rPr>
          <w:rFonts w:eastAsia="Calibri"/>
          <w:szCs w:val="22"/>
          <w:lang w:eastAsia="en-US"/>
        </w:rPr>
      </w:pPr>
    </w:p>
    <w:p w14:paraId="1306E540" w14:textId="77777777" w:rsidR="00FD7CEA" w:rsidRDefault="00FD7CEA" w:rsidP="00FD7CEA">
      <w:pPr>
        <w:jc w:val="center"/>
        <w:rPr>
          <w:szCs w:val="22"/>
        </w:rPr>
      </w:pPr>
    </w:p>
    <w:p w14:paraId="0A9594D5" w14:textId="77777777" w:rsidR="00E86ED0" w:rsidRDefault="00E86ED0" w:rsidP="00FD7CEA">
      <w:pPr>
        <w:jc w:val="center"/>
        <w:rPr>
          <w:szCs w:val="22"/>
        </w:rPr>
      </w:pPr>
    </w:p>
    <w:p w14:paraId="277B54EB" w14:textId="77777777" w:rsidR="00E86ED0" w:rsidRDefault="00E86ED0" w:rsidP="00FD7CEA">
      <w:pPr>
        <w:jc w:val="center"/>
        <w:rPr>
          <w:szCs w:val="22"/>
        </w:rPr>
      </w:pPr>
    </w:p>
    <w:p w14:paraId="41759549" w14:textId="77777777" w:rsidR="00E86ED0" w:rsidRDefault="00E86ED0" w:rsidP="00FD7CEA">
      <w:pPr>
        <w:jc w:val="center"/>
        <w:rPr>
          <w:szCs w:val="22"/>
        </w:rPr>
      </w:pPr>
    </w:p>
    <w:p w14:paraId="56ECEA29" w14:textId="77777777" w:rsidR="00E86ED0" w:rsidRDefault="00E86ED0" w:rsidP="00FD7CEA">
      <w:pPr>
        <w:jc w:val="center"/>
        <w:rPr>
          <w:szCs w:val="22"/>
        </w:rPr>
      </w:pPr>
    </w:p>
    <w:p w14:paraId="59DFFC29" w14:textId="77777777" w:rsidR="00E86ED0" w:rsidRDefault="00E86ED0" w:rsidP="00FD7CEA">
      <w:pPr>
        <w:jc w:val="center"/>
        <w:rPr>
          <w:szCs w:val="22"/>
        </w:rPr>
      </w:pPr>
    </w:p>
    <w:sectPr w:rsidR="00E86ED0">
      <w:headerReference w:type="default" r:id="rId11"/>
      <w:footerReference w:type="default" r:id="rId12"/>
      <w:pgSz w:w="12240" w:h="15840"/>
      <w:pgMar w:top="1701" w:right="1134" w:bottom="1134" w:left="170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D995E" w14:textId="77777777" w:rsidR="00FE0BF0" w:rsidRDefault="00FE0BF0">
      <w:r>
        <w:separator/>
      </w:r>
    </w:p>
  </w:endnote>
  <w:endnote w:type="continuationSeparator" w:id="0">
    <w:p w14:paraId="0FB37148" w14:textId="77777777" w:rsidR="00FE0BF0" w:rsidRDefault="00FE0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Calibri"/>
    <w:charset w:val="00"/>
    <w:family w:val="auto"/>
    <w:pitch w:val="variable"/>
    <w:sig w:usb0="00000003" w:usb1="10008000" w:usb2="00000000" w:usb3="00000000" w:csb0="00000001" w:csb1="00000000"/>
  </w:font>
  <w:font w:name="OpenSymbol">
    <w:charset w:val="00"/>
    <w:family w:val="auto"/>
    <w:pitch w:val="variable"/>
    <w:sig w:usb0="800000AF" w:usb1="1001ECEA"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DFF" w:usb2="0A24602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Lucidasans">
    <w:altName w:val="Times New Roman"/>
    <w:charset w:val="00"/>
    <w:family w:val="auto"/>
    <w:pitch w:val="default"/>
  </w:font>
  <w:font w:name="Liberation Sans">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umberland">
    <w:charset w:val="80"/>
    <w:family w:val="swiss"/>
    <w:pitch w:val="default"/>
  </w:font>
  <w:font w:name="Droid Sans">
    <w:charset w:val="00"/>
    <w:family w:val="auto"/>
    <w:pitch w:val="variable"/>
  </w:font>
  <w:font w:name="Lohit Hindi">
    <w:charset w:val="80"/>
    <w:family w:val="auto"/>
    <w:pitch w:val="variable"/>
  </w:font>
  <w:font w:name="文泉驛微米黑">
    <w:charset w:val="00"/>
    <w:family w:val="auto"/>
    <w:pitch w:val="default"/>
  </w:font>
  <w:font w:name="Arial Narrow">
    <w:panose1 w:val="020B0606020202030204"/>
    <w:charset w:val="00"/>
    <w:family w:val="swiss"/>
    <w:pitch w:val="variable"/>
    <w:sig w:usb0="00000287" w:usb1="00000800" w:usb2="00000000" w:usb3="00000000" w:csb0="0000009F" w:csb1="00000000"/>
  </w:font>
  <w:font w:name="Andale Sans UI">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itstream Vera Sans">
    <w:altName w:val="Times New Roman"/>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1CE8E" w14:textId="2498F1BF" w:rsidR="003E52B1" w:rsidRDefault="003E52B1">
    <w:pPr>
      <w:pStyle w:val="Encabezado"/>
      <w:ind w:left="-426" w:right="-93"/>
    </w:pPr>
    <w:r>
      <w:rPr>
        <w:bCs/>
        <w:sz w:val="18"/>
        <w:szCs w:val="18"/>
      </w:rPr>
      <w:t>AS-F</w:t>
    </w:r>
    <w:r>
      <w:rPr>
        <w:sz w:val="18"/>
        <w:szCs w:val="18"/>
      </w:rPr>
      <w:t xml:space="preserve">-018 </w:t>
    </w:r>
    <w:r>
      <w:rPr>
        <w:bCs/>
        <w:sz w:val="18"/>
        <w:szCs w:val="18"/>
      </w:rPr>
      <w:t>V</w:t>
    </w:r>
    <w:r>
      <w:rPr>
        <w:sz w:val="18"/>
        <w:szCs w:val="18"/>
      </w:rPr>
      <w:t>.8</w:t>
    </w:r>
    <w:r>
      <w:rPr>
        <w:sz w:val="18"/>
        <w:szCs w:val="18"/>
      </w:rPr>
      <w:tab/>
      <w:t xml:space="preserve">                                                               Pág. </w:t>
    </w:r>
    <w:r>
      <w:rPr>
        <w:sz w:val="18"/>
        <w:szCs w:val="18"/>
      </w:rPr>
      <w:fldChar w:fldCharType="begin"/>
    </w:r>
    <w:r>
      <w:rPr>
        <w:sz w:val="18"/>
        <w:szCs w:val="18"/>
      </w:rPr>
      <w:instrText xml:space="preserve"> PAGE </w:instrText>
    </w:r>
    <w:r>
      <w:rPr>
        <w:sz w:val="18"/>
        <w:szCs w:val="18"/>
      </w:rPr>
      <w:fldChar w:fldCharType="separate"/>
    </w:r>
    <w:r w:rsidR="001B13BA">
      <w:rPr>
        <w:noProof/>
        <w:sz w:val="18"/>
        <w:szCs w:val="18"/>
      </w:rPr>
      <w:t>13</w:t>
    </w:r>
    <w:r>
      <w:rPr>
        <w:sz w:val="18"/>
        <w:szCs w:val="18"/>
      </w:rPr>
      <w:fldChar w:fldCharType="end"/>
    </w:r>
    <w:r>
      <w:rPr>
        <w:sz w:val="18"/>
        <w:szCs w:val="18"/>
      </w:rPr>
      <w:t xml:space="preserve"> de </w:t>
    </w:r>
    <w:r>
      <w:rPr>
        <w:sz w:val="18"/>
        <w:szCs w:val="18"/>
      </w:rPr>
      <w:fldChar w:fldCharType="begin"/>
    </w:r>
    <w:r>
      <w:rPr>
        <w:sz w:val="18"/>
        <w:szCs w:val="18"/>
      </w:rPr>
      <w:instrText xml:space="preserve"> NUMPAGES \* ARABIC </w:instrText>
    </w:r>
    <w:r>
      <w:rPr>
        <w:sz w:val="18"/>
        <w:szCs w:val="18"/>
      </w:rPr>
      <w:fldChar w:fldCharType="separate"/>
    </w:r>
    <w:r w:rsidR="001B13BA">
      <w:rPr>
        <w:noProof/>
        <w:sz w:val="18"/>
        <w:szCs w:val="18"/>
      </w:rPr>
      <w:t>21</w:t>
    </w:r>
    <w:r>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4CE03" w14:textId="77777777" w:rsidR="00FE0BF0" w:rsidRDefault="00FE0BF0">
      <w:r>
        <w:separator/>
      </w:r>
    </w:p>
  </w:footnote>
  <w:footnote w:type="continuationSeparator" w:id="0">
    <w:p w14:paraId="0750FF85" w14:textId="77777777" w:rsidR="00FE0BF0" w:rsidRDefault="00FE0B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3" w:type="dxa"/>
      <w:tblInd w:w="-371" w:type="dxa"/>
      <w:tblLayout w:type="fixed"/>
      <w:tblCellMar>
        <w:left w:w="70" w:type="dxa"/>
        <w:right w:w="70" w:type="dxa"/>
      </w:tblCellMar>
      <w:tblLook w:val="0000" w:firstRow="0" w:lastRow="0" w:firstColumn="0" w:lastColumn="0" w:noHBand="0" w:noVBand="0"/>
    </w:tblPr>
    <w:tblGrid>
      <w:gridCol w:w="3229"/>
      <w:gridCol w:w="4724"/>
      <w:gridCol w:w="1640"/>
    </w:tblGrid>
    <w:tr w:rsidR="003E52B1" w14:paraId="2CE850BD" w14:textId="77777777" w:rsidTr="001643D8">
      <w:trPr>
        <w:trHeight w:val="1266"/>
      </w:trPr>
      <w:tc>
        <w:tcPr>
          <w:tcW w:w="3229" w:type="dxa"/>
          <w:vAlign w:val="center"/>
        </w:tcPr>
        <w:p w14:paraId="49525BB2" w14:textId="77777777" w:rsidR="003E52B1" w:rsidRDefault="003E52B1" w:rsidP="001643D8">
          <w:pPr>
            <w:pStyle w:val="Encabezado"/>
            <w:snapToGrid w:val="0"/>
            <w:rPr>
              <w:b/>
              <w:bCs/>
              <w:sz w:val="24"/>
            </w:rPr>
          </w:pPr>
          <w:r w:rsidRPr="00C34AB2">
            <w:rPr>
              <w:noProof/>
              <w:lang w:eastAsia="es-CO"/>
            </w:rPr>
            <w:drawing>
              <wp:inline distT="0" distB="0" distL="0" distR="0" wp14:anchorId="704A035C" wp14:editId="626FE3C5">
                <wp:extent cx="1781175" cy="88582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15794" t="-8954" r="16219" b="23882"/>
                        <a:stretch>
                          <a:fillRect/>
                        </a:stretch>
                      </pic:blipFill>
                      <pic:spPr bwMode="auto">
                        <a:xfrm>
                          <a:off x="0" y="0"/>
                          <a:ext cx="1781175" cy="885825"/>
                        </a:xfrm>
                        <a:prstGeom prst="rect">
                          <a:avLst/>
                        </a:prstGeom>
                        <a:noFill/>
                        <a:ln>
                          <a:noFill/>
                        </a:ln>
                      </pic:spPr>
                    </pic:pic>
                  </a:graphicData>
                </a:graphic>
              </wp:inline>
            </w:drawing>
          </w:r>
        </w:p>
      </w:tc>
      <w:tc>
        <w:tcPr>
          <w:tcW w:w="4724" w:type="dxa"/>
          <w:tcBorders>
            <w:left w:val="single" w:sz="4" w:space="0" w:color="000000"/>
          </w:tcBorders>
          <w:vAlign w:val="center"/>
        </w:tcPr>
        <w:p w14:paraId="77949FFD" w14:textId="77777777" w:rsidR="003E52B1" w:rsidRDefault="003E52B1">
          <w:pPr>
            <w:pStyle w:val="Encabezado"/>
            <w:jc w:val="center"/>
            <w:rPr>
              <w:b/>
              <w:bCs/>
              <w:szCs w:val="22"/>
            </w:rPr>
          </w:pPr>
        </w:p>
        <w:p w14:paraId="1BCAB56F" w14:textId="77777777" w:rsidR="003E52B1" w:rsidRDefault="003E52B1">
          <w:pPr>
            <w:pStyle w:val="Encabezado"/>
            <w:jc w:val="center"/>
            <w:rPr>
              <w:b/>
              <w:bCs/>
              <w:szCs w:val="22"/>
            </w:rPr>
          </w:pPr>
        </w:p>
        <w:p w14:paraId="4A9F1500" w14:textId="77777777" w:rsidR="003E52B1" w:rsidRDefault="003E52B1">
          <w:pPr>
            <w:pStyle w:val="Encabezado"/>
            <w:jc w:val="center"/>
            <w:rPr>
              <w:b/>
              <w:bCs/>
              <w:szCs w:val="22"/>
            </w:rPr>
          </w:pPr>
        </w:p>
        <w:p w14:paraId="53F58B3F" w14:textId="77777777" w:rsidR="003E52B1" w:rsidRPr="001643D8" w:rsidRDefault="003E52B1">
          <w:pPr>
            <w:pStyle w:val="Encabezado"/>
            <w:jc w:val="center"/>
            <w:rPr>
              <w:szCs w:val="22"/>
            </w:rPr>
          </w:pPr>
          <w:r w:rsidRPr="001643D8">
            <w:rPr>
              <w:b/>
              <w:bCs/>
              <w:szCs w:val="22"/>
            </w:rPr>
            <w:t>ANEXO INVITACIÓN PUBLICA SELECCIÓN POR MÍNIMA CUANTÍA</w:t>
          </w:r>
        </w:p>
      </w:tc>
      <w:tc>
        <w:tcPr>
          <w:tcW w:w="1640" w:type="dxa"/>
          <w:tcBorders>
            <w:left w:val="single" w:sz="4" w:space="0" w:color="000000"/>
          </w:tcBorders>
          <w:vAlign w:val="center"/>
        </w:tcPr>
        <w:p w14:paraId="0DEBDF75" w14:textId="77777777" w:rsidR="003E52B1" w:rsidRDefault="003E52B1">
          <w:pPr>
            <w:pStyle w:val="Encabezado"/>
            <w:jc w:val="center"/>
          </w:pPr>
          <w:r>
            <w:rPr>
              <w:noProof/>
              <w:lang w:eastAsia="es-CO"/>
            </w:rPr>
            <w:drawing>
              <wp:inline distT="0" distB="0" distL="0" distR="0" wp14:anchorId="7981E670" wp14:editId="077249C8">
                <wp:extent cx="542925" cy="6667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solidFill>
                          <a:srgbClr val="FFFFFF">
                            <a:alpha val="0"/>
                          </a:srgbClr>
                        </a:solidFill>
                        <a:ln>
                          <a:noFill/>
                        </a:ln>
                      </pic:spPr>
                    </pic:pic>
                  </a:graphicData>
                </a:graphic>
              </wp:inline>
            </w:drawing>
          </w:r>
        </w:p>
      </w:tc>
    </w:tr>
  </w:tbl>
  <w:p w14:paraId="676E3634" w14:textId="77777777" w:rsidR="003E52B1" w:rsidRDefault="003E52B1">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8B89D4E"/>
    <w:lvl w:ilvl="0">
      <w:start w:val="1"/>
      <w:numFmt w:val="decimal"/>
      <w:pStyle w:val="Listaconnmeros2"/>
      <w:lvlText w:val="%1."/>
      <w:lvlJc w:val="left"/>
      <w:pPr>
        <w:tabs>
          <w:tab w:val="num" w:pos="643"/>
        </w:tabs>
        <w:ind w:left="643" w:hanging="360"/>
      </w:p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00000003"/>
    <w:name w:val="WW8Num3"/>
    <w:lvl w:ilvl="0">
      <w:start w:val="100"/>
      <w:numFmt w:val="lowerRoman"/>
      <w:pStyle w:val="NIVEL3SUBTITULO1"/>
      <w:lvlText w:val="%1."/>
      <w:lvlJc w:val="left"/>
      <w:pPr>
        <w:tabs>
          <w:tab w:val="num" w:pos="720"/>
        </w:tabs>
        <w:ind w:left="0" w:firstLine="0"/>
      </w:pPr>
      <w:rPr>
        <w:rFonts w:ascii="Symbol" w:hAnsi="Symbol" w:cs="StarSymbol"/>
        <w:spacing w:val="-3"/>
        <w:sz w:val="18"/>
        <w:szCs w:val="18"/>
      </w:rPr>
    </w:lvl>
    <w:lvl w:ilvl="1">
      <w:start w:val="1"/>
      <w:numFmt w:val="decimal"/>
      <w:lvlText w:val="%2."/>
      <w:lvlJc w:val="left"/>
      <w:pPr>
        <w:tabs>
          <w:tab w:val="num" w:pos="1080"/>
        </w:tabs>
        <w:ind w:left="0" w:firstLine="0"/>
      </w:pPr>
      <w:rPr>
        <w:rFonts w:ascii="OpenSymbol" w:hAnsi="OpenSymbol" w:cs="StarSymbol"/>
        <w:sz w:val="18"/>
        <w:szCs w:val="18"/>
      </w:r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5"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6" w15:restartNumberingAfterBreak="0">
    <w:nsid w:val="00000005"/>
    <w:multiLevelType w:val="multilevel"/>
    <w:tmpl w:val="00000005"/>
    <w:name w:val="WW8Num5"/>
    <w:lvl w:ilvl="0">
      <w:start w:val="1"/>
      <w:numFmt w:val="decimal"/>
      <w:lvlText w:val="%1."/>
      <w:lvlJc w:val="left"/>
      <w:pPr>
        <w:tabs>
          <w:tab w:val="num" w:pos="966"/>
        </w:tabs>
        <w:ind w:left="966" w:hanging="360"/>
      </w:pPr>
      <w:rPr>
        <w:rFonts w:eastAsia="Arial" w:cs="Arial"/>
        <w:color w:val="000000"/>
        <w:szCs w:val="22"/>
      </w:rPr>
    </w:lvl>
    <w:lvl w:ilvl="1">
      <w:start w:val="1"/>
      <w:numFmt w:val="decimal"/>
      <w:lvlText w:val="%2."/>
      <w:lvlJc w:val="left"/>
      <w:pPr>
        <w:tabs>
          <w:tab w:val="num" w:pos="1326"/>
        </w:tabs>
        <w:ind w:left="1326" w:hanging="360"/>
      </w:pPr>
    </w:lvl>
    <w:lvl w:ilvl="2">
      <w:start w:val="1"/>
      <w:numFmt w:val="decimal"/>
      <w:lvlText w:val="%3."/>
      <w:lvlJc w:val="left"/>
      <w:pPr>
        <w:tabs>
          <w:tab w:val="num" w:pos="1686"/>
        </w:tabs>
        <w:ind w:left="1686" w:hanging="360"/>
      </w:pPr>
    </w:lvl>
    <w:lvl w:ilvl="3">
      <w:start w:val="1"/>
      <w:numFmt w:val="decimal"/>
      <w:lvlText w:val="%4."/>
      <w:lvlJc w:val="left"/>
      <w:pPr>
        <w:tabs>
          <w:tab w:val="num" w:pos="2046"/>
        </w:tabs>
        <w:ind w:left="2046" w:hanging="360"/>
      </w:pPr>
    </w:lvl>
    <w:lvl w:ilvl="4">
      <w:start w:val="1"/>
      <w:numFmt w:val="decimal"/>
      <w:lvlText w:val="%5."/>
      <w:lvlJc w:val="left"/>
      <w:pPr>
        <w:tabs>
          <w:tab w:val="num" w:pos="2406"/>
        </w:tabs>
        <w:ind w:left="2406" w:hanging="360"/>
      </w:pPr>
    </w:lvl>
    <w:lvl w:ilvl="5">
      <w:start w:val="1"/>
      <w:numFmt w:val="decimal"/>
      <w:lvlText w:val="%6."/>
      <w:lvlJc w:val="left"/>
      <w:pPr>
        <w:tabs>
          <w:tab w:val="num" w:pos="2766"/>
        </w:tabs>
        <w:ind w:left="2766" w:hanging="360"/>
      </w:pPr>
    </w:lvl>
    <w:lvl w:ilvl="6">
      <w:start w:val="1"/>
      <w:numFmt w:val="decimal"/>
      <w:lvlText w:val="%7."/>
      <w:lvlJc w:val="left"/>
      <w:pPr>
        <w:tabs>
          <w:tab w:val="num" w:pos="3126"/>
        </w:tabs>
        <w:ind w:left="3126" w:hanging="360"/>
      </w:pPr>
    </w:lvl>
    <w:lvl w:ilvl="7">
      <w:start w:val="1"/>
      <w:numFmt w:val="decimal"/>
      <w:lvlText w:val="%8."/>
      <w:lvlJc w:val="left"/>
      <w:pPr>
        <w:tabs>
          <w:tab w:val="num" w:pos="3486"/>
        </w:tabs>
        <w:ind w:left="3486" w:hanging="360"/>
      </w:pPr>
    </w:lvl>
    <w:lvl w:ilvl="8">
      <w:start w:val="1"/>
      <w:numFmt w:val="decimal"/>
      <w:lvlText w:val="%9."/>
      <w:lvlJc w:val="left"/>
      <w:pPr>
        <w:tabs>
          <w:tab w:val="num" w:pos="3846"/>
        </w:tabs>
        <w:ind w:left="3846" w:hanging="360"/>
      </w:pPr>
    </w:lvl>
  </w:abstractNum>
  <w:abstractNum w:abstractNumId="7"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color w:val="auto"/>
        <w:sz w:val="22"/>
        <w:szCs w:val="22"/>
      </w:rPr>
    </w:lvl>
    <w:lvl w:ilvl="1">
      <w:start w:val="1"/>
      <w:numFmt w:val="bullet"/>
      <w:lvlText w:val="◦"/>
      <w:lvlJc w:val="left"/>
      <w:pPr>
        <w:tabs>
          <w:tab w:val="num" w:pos="1080"/>
        </w:tabs>
        <w:ind w:left="1080" w:hanging="360"/>
      </w:pPr>
      <w:rPr>
        <w:rFonts w:ascii="OpenSymbol" w:hAnsi="OpenSymbol" w:cs="StarSymbol"/>
        <w:sz w:val="22"/>
        <w:szCs w:val="22"/>
      </w:rPr>
    </w:lvl>
    <w:lvl w:ilvl="2">
      <w:start w:val="1"/>
      <w:numFmt w:val="bullet"/>
      <w:lvlText w:val="▪"/>
      <w:lvlJc w:val="left"/>
      <w:pPr>
        <w:tabs>
          <w:tab w:val="num" w:pos="1440"/>
        </w:tabs>
        <w:ind w:left="1440" w:hanging="360"/>
      </w:pPr>
      <w:rPr>
        <w:rFonts w:ascii="OpenSymbol" w:hAnsi="OpenSymbol" w:cs="StarSymbol"/>
        <w:sz w:val="22"/>
        <w:szCs w:val="22"/>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tarSymbol"/>
        <w:sz w:val="22"/>
        <w:szCs w:val="22"/>
      </w:rPr>
    </w:lvl>
    <w:lvl w:ilvl="5">
      <w:start w:val="1"/>
      <w:numFmt w:val="bullet"/>
      <w:lvlText w:val="▪"/>
      <w:lvlJc w:val="left"/>
      <w:pPr>
        <w:tabs>
          <w:tab w:val="num" w:pos="2520"/>
        </w:tabs>
        <w:ind w:left="2520" w:hanging="360"/>
      </w:pPr>
      <w:rPr>
        <w:rFonts w:ascii="OpenSymbol" w:hAnsi="OpenSymbol" w:cs="StarSymbol"/>
        <w:sz w:val="22"/>
        <w:szCs w:val="22"/>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tarSymbol"/>
        <w:sz w:val="22"/>
        <w:szCs w:val="22"/>
      </w:rPr>
    </w:lvl>
    <w:lvl w:ilvl="8">
      <w:start w:val="1"/>
      <w:numFmt w:val="bullet"/>
      <w:lvlText w:val="▪"/>
      <w:lvlJc w:val="left"/>
      <w:pPr>
        <w:tabs>
          <w:tab w:val="num" w:pos="3600"/>
        </w:tabs>
        <w:ind w:left="3600" w:hanging="360"/>
      </w:pPr>
      <w:rPr>
        <w:rFonts w:ascii="OpenSymbol" w:hAnsi="OpenSymbol" w:cs="StarSymbol"/>
        <w:sz w:val="22"/>
        <w:szCs w:val="22"/>
      </w:rPr>
    </w:lvl>
  </w:abstractNum>
  <w:abstractNum w:abstractNumId="8"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b/>
        <w:sz w:val="18"/>
        <w:szCs w:val="18"/>
      </w:rPr>
    </w:lvl>
    <w:lvl w:ilvl="1">
      <w:start w:val="1"/>
      <w:numFmt w:val="bullet"/>
      <w:lvlText w:val="◦"/>
      <w:lvlJc w:val="left"/>
      <w:pPr>
        <w:tabs>
          <w:tab w:val="num" w:pos="1080"/>
        </w:tabs>
        <w:ind w:left="1080" w:hanging="360"/>
      </w:pPr>
      <w:rPr>
        <w:rFonts w:ascii="OpenSymbol" w:hAnsi="OpenSymbol" w:cs="StarSymbol"/>
        <w:sz w:val="22"/>
        <w:szCs w:val="22"/>
      </w:rPr>
    </w:lvl>
    <w:lvl w:ilvl="2">
      <w:start w:val="1"/>
      <w:numFmt w:val="bullet"/>
      <w:lvlText w:val="▪"/>
      <w:lvlJc w:val="left"/>
      <w:pPr>
        <w:tabs>
          <w:tab w:val="num" w:pos="1440"/>
        </w:tabs>
        <w:ind w:left="1440" w:hanging="360"/>
      </w:pPr>
      <w:rPr>
        <w:rFonts w:ascii="OpenSymbol" w:hAnsi="OpenSymbol" w:cs="StarSymbol"/>
        <w:sz w:val="22"/>
        <w:szCs w:val="22"/>
      </w:rPr>
    </w:lvl>
    <w:lvl w:ilvl="3">
      <w:start w:val="1"/>
      <w:numFmt w:val="bullet"/>
      <w:lvlText w:val=""/>
      <w:lvlJc w:val="left"/>
      <w:pPr>
        <w:tabs>
          <w:tab w:val="num" w:pos="1800"/>
        </w:tabs>
        <w:ind w:left="1800" w:hanging="360"/>
      </w:pPr>
      <w:rPr>
        <w:rFonts w:ascii="Symbol" w:hAnsi="Symbol" w:cs="StarSymbol"/>
        <w:b/>
        <w:sz w:val="18"/>
        <w:szCs w:val="18"/>
      </w:rPr>
    </w:lvl>
    <w:lvl w:ilvl="4">
      <w:start w:val="1"/>
      <w:numFmt w:val="bullet"/>
      <w:lvlText w:val="◦"/>
      <w:lvlJc w:val="left"/>
      <w:pPr>
        <w:tabs>
          <w:tab w:val="num" w:pos="2160"/>
        </w:tabs>
        <w:ind w:left="2160" w:hanging="360"/>
      </w:pPr>
      <w:rPr>
        <w:rFonts w:ascii="OpenSymbol" w:hAnsi="OpenSymbol" w:cs="StarSymbol"/>
        <w:sz w:val="22"/>
        <w:szCs w:val="22"/>
      </w:rPr>
    </w:lvl>
    <w:lvl w:ilvl="5">
      <w:start w:val="1"/>
      <w:numFmt w:val="bullet"/>
      <w:lvlText w:val="▪"/>
      <w:lvlJc w:val="left"/>
      <w:pPr>
        <w:tabs>
          <w:tab w:val="num" w:pos="2520"/>
        </w:tabs>
        <w:ind w:left="2520" w:hanging="360"/>
      </w:pPr>
      <w:rPr>
        <w:rFonts w:ascii="OpenSymbol" w:hAnsi="OpenSymbol" w:cs="StarSymbol"/>
        <w:sz w:val="22"/>
        <w:szCs w:val="22"/>
      </w:rPr>
    </w:lvl>
    <w:lvl w:ilvl="6">
      <w:start w:val="1"/>
      <w:numFmt w:val="bullet"/>
      <w:lvlText w:val=""/>
      <w:lvlJc w:val="left"/>
      <w:pPr>
        <w:tabs>
          <w:tab w:val="num" w:pos="2880"/>
        </w:tabs>
        <w:ind w:left="2880" w:hanging="360"/>
      </w:pPr>
      <w:rPr>
        <w:rFonts w:ascii="Symbol" w:hAnsi="Symbol" w:cs="StarSymbol"/>
        <w:b/>
        <w:sz w:val="18"/>
        <w:szCs w:val="18"/>
      </w:rPr>
    </w:lvl>
    <w:lvl w:ilvl="7">
      <w:start w:val="1"/>
      <w:numFmt w:val="bullet"/>
      <w:lvlText w:val="◦"/>
      <w:lvlJc w:val="left"/>
      <w:pPr>
        <w:tabs>
          <w:tab w:val="num" w:pos="3240"/>
        </w:tabs>
        <w:ind w:left="3240" w:hanging="360"/>
      </w:pPr>
      <w:rPr>
        <w:rFonts w:ascii="OpenSymbol" w:hAnsi="OpenSymbol" w:cs="StarSymbol"/>
        <w:sz w:val="22"/>
        <w:szCs w:val="22"/>
      </w:rPr>
    </w:lvl>
    <w:lvl w:ilvl="8">
      <w:start w:val="1"/>
      <w:numFmt w:val="bullet"/>
      <w:lvlText w:val="▪"/>
      <w:lvlJc w:val="left"/>
      <w:pPr>
        <w:tabs>
          <w:tab w:val="num" w:pos="3600"/>
        </w:tabs>
        <w:ind w:left="3600" w:hanging="360"/>
      </w:pPr>
      <w:rPr>
        <w:rFonts w:ascii="OpenSymbol" w:hAnsi="OpenSymbol" w:cs="StarSymbol"/>
        <w:sz w:val="22"/>
        <w:szCs w:val="22"/>
      </w:rPr>
    </w:lvl>
  </w:abstractNum>
  <w:abstractNum w:abstractNumId="9" w15:restartNumberingAfterBreak="0">
    <w:nsid w:val="00000008"/>
    <w:multiLevelType w:val="singleLevel"/>
    <w:tmpl w:val="00000008"/>
    <w:name w:val="WW8Num8"/>
    <w:lvl w:ilvl="0">
      <w:start w:val="1"/>
      <w:numFmt w:val="lowerLetter"/>
      <w:lvlText w:val="%1."/>
      <w:lvlJc w:val="left"/>
      <w:pPr>
        <w:tabs>
          <w:tab w:val="num" w:pos="0"/>
        </w:tabs>
        <w:ind w:left="578" w:hanging="360"/>
      </w:pPr>
      <w:rPr>
        <w:rFonts w:ascii="Arial" w:eastAsia="Times New Roman" w:hAnsi="Arial" w:cs="Arial"/>
        <w:b/>
        <w:bCs/>
        <w:color w:val="auto"/>
        <w:szCs w:val="22"/>
      </w:rPr>
    </w:lvl>
  </w:abstractNum>
  <w:abstractNum w:abstractNumId="10" w15:restartNumberingAfterBreak="0">
    <w:nsid w:val="00000009"/>
    <w:multiLevelType w:val="multilevel"/>
    <w:tmpl w:val="00000009"/>
    <w:name w:val="WW8Num9"/>
    <w:lvl w:ilvl="0">
      <w:start w:val="1"/>
      <w:numFmt w:val="lowerLetter"/>
      <w:lvlText w:val="%1."/>
      <w:lvlJc w:val="left"/>
      <w:pPr>
        <w:tabs>
          <w:tab w:val="num" w:pos="0"/>
        </w:tabs>
        <w:ind w:left="720" w:hanging="360"/>
      </w:pPr>
      <w:rPr>
        <w:rFonts w:ascii="Arial" w:eastAsia="Arial" w:hAnsi="Arial" w:cs="Arial"/>
        <w:b/>
        <w:bCs/>
        <w:color w:val="FF0000"/>
        <w:sz w:val="22"/>
        <w:szCs w:val="22"/>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A"/>
    <w:multiLevelType w:val="singleLevel"/>
    <w:tmpl w:val="0000000A"/>
    <w:name w:val="WW8Num10"/>
    <w:lvl w:ilvl="0">
      <w:start w:val="1"/>
      <w:numFmt w:val="lowerLetter"/>
      <w:lvlText w:val="%1."/>
      <w:lvlJc w:val="left"/>
      <w:pPr>
        <w:tabs>
          <w:tab w:val="num" w:pos="0"/>
        </w:tabs>
        <w:ind w:left="1152" w:hanging="360"/>
      </w:pPr>
      <w:rPr>
        <w:b/>
      </w:rPr>
    </w:lvl>
  </w:abstractNum>
  <w:abstractNum w:abstractNumId="12" w15:restartNumberingAfterBreak="0">
    <w:nsid w:val="0000000B"/>
    <w:multiLevelType w:val="multilevel"/>
    <w:tmpl w:val="0000000B"/>
    <w:name w:val="WW8Num11"/>
    <w:lvl w:ilvl="0">
      <w:start w:val="12"/>
      <w:numFmt w:val="decimal"/>
      <w:lvlText w:val="%1"/>
      <w:lvlJc w:val="left"/>
      <w:pPr>
        <w:tabs>
          <w:tab w:val="num" w:pos="0"/>
        </w:tabs>
        <w:ind w:left="420" w:hanging="420"/>
      </w:pPr>
    </w:lvl>
    <w:lvl w:ilvl="1">
      <w:start w:val="1"/>
      <w:numFmt w:val="decimal"/>
      <w:lvlText w:val="%1.%2"/>
      <w:lvlJc w:val="left"/>
      <w:pPr>
        <w:tabs>
          <w:tab w:val="num" w:pos="0"/>
        </w:tabs>
        <w:ind w:left="136" w:hanging="420"/>
      </w:pPr>
      <w:rPr>
        <w:rFonts w:ascii="Arial" w:eastAsia="Arial" w:hAnsi="Arial" w:cs="Arial"/>
        <w:b/>
        <w:sz w:val="22"/>
        <w:lang w:val="es-CO"/>
      </w:rPr>
    </w:lvl>
    <w:lvl w:ilvl="2">
      <w:start w:val="1"/>
      <w:numFmt w:val="decimal"/>
      <w:lvlText w:val="%1.%2.%3"/>
      <w:lvlJc w:val="left"/>
      <w:pPr>
        <w:tabs>
          <w:tab w:val="num" w:pos="0"/>
        </w:tabs>
        <w:ind w:left="152" w:hanging="720"/>
      </w:pPr>
    </w:lvl>
    <w:lvl w:ilvl="3">
      <w:start w:val="1"/>
      <w:numFmt w:val="decimal"/>
      <w:lvlText w:val="%1.%2.%3.%4"/>
      <w:lvlJc w:val="left"/>
      <w:pPr>
        <w:tabs>
          <w:tab w:val="num" w:pos="0"/>
        </w:tabs>
        <w:ind w:left="132" w:hanging="720"/>
      </w:pPr>
    </w:lvl>
    <w:lvl w:ilvl="4">
      <w:start w:val="1"/>
      <w:numFmt w:val="decimal"/>
      <w:lvlText w:val="%1.%2.%3.%4.%5"/>
      <w:lvlJc w:val="left"/>
      <w:pPr>
        <w:tabs>
          <w:tab w:val="num" w:pos="0"/>
        </w:tabs>
        <w:ind w:left="56" w:hanging="1080"/>
      </w:pPr>
    </w:lvl>
    <w:lvl w:ilvl="5">
      <w:start w:val="1"/>
      <w:numFmt w:val="decimal"/>
      <w:lvlText w:val="%1.%2.%3.%4.%5.%6"/>
      <w:lvlJc w:val="left"/>
      <w:pPr>
        <w:tabs>
          <w:tab w:val="num" w:pos="0"/>
        </w:tabs>
        <w:ind w:left="340" w:hanging="1080"/>
      </w:pPr>
    </w:lvl>
    <w:lvl w:ilvl="6">
      <w:start w:val="1"/>
      <w:numFmt w:val="decimal"/>
      <w:lvlText w:val="%1.%2.%3.%4.%5.%6.%7"/>
      <w:lvlJc w:val="left"/>
      <w:pPr>
        <w:tabs>
          <w:tab w:val="num" w:pos="0"/>
        </w:tabs>
        <w:ind w:left="264" w:hanging="1440"/>
      </w:pPr>
    </w:lvl>
    <w:lvl w:ilvl="7">
      <w:start w:val="1"/>
      <w:numFmt w:val="decimal"/>
      <w:lvlText w:val="%1.%2.%3.%4.%5.%6.%7.%8"/>
      <w:lvlJc w:val="left"/>
      <w:pPr>
        <w:tabs>
          <w:tab w:val="num" w:pos="0"/>
        </w:tabs>
        <w:ind w:left="548" w:hanging="1440"/>
      </w:pPr>
    </w:lvl>
    <w:lvl w:ilvl="8">
      <w:start w:val="1"/>
      <w:numFmt w:val="decimal"/>
      <w:lvlText w:val="%1.%2.%3.%4.%5.%6.%7.%8.%9"/>
      <w:lvlJc w:val="left"/>
      <w:pPr>
        <w:tabs>
          <w:tab w:val="num" w:pos="0"/>
        </w:tabs>
        <w:ind w:left="472" w:hanging="1800"/>
      </w:pPr>
    </w:lvl>
  </w:abstractNum>
  <w:abstractNum w:abstractNumId="13" w15:restartNumberingAfterBreak="0">
    <w:nsid w:val="0000000C"/>
    <w:multiLevelType w:val="multilevel"/>
    <w:tmpl w:val="0000000C"/>
    <w:name w:val="WW8Num12"/>
    <w:lvl w:ilvl="0">
      <w:start w:val="12"/>
      <w:numFmt w:val="decimal"/>
      <w:lvlText w:val="%1"/>
      <w:lvlJc w:val="left"/>
      <w:pPr>
        <w:tabs>
          <w:tab w:val="num" w:pos="0"/>
        </w:tabs>
        <w:ind w:left="420" w:hanging="420"/>
      </w:pPr>
    </w:lvl>
    <w:lvl w:ilvl="1">
      <w:start w:val="4"/>
      <w:numFmt w:val="decimal"/>
      <w:lvlText w:val="%1.%2"/>
      <w:lvlJc w:val="left"/>
      <w:pPr>
        <w:tabs>
          <w:tab w:val="num" w:pos="0"/>
        </w:tabs>
        <w:ind w:left="136" w:hanging="420"/>
      </w:pPr>
      <w:rPr>
        <w:b/>
        <w:color w:val="auto"/>
      </w:rPr>
    </w:lvl>
    <w:lvl w:ilvl="2">
      <w:start w:val="1"/>
      <w:numFmt w:val="decimal"/>
      <w:lvlText w:val="%1.%2.%3"/>
      <w:lvlJc w:val="left"/>
      <w:pPr>
        <w:tabs>
          <w:tab w:val="num" w:pos="0"/>
        </w:tabs>
        <w:ind w:left="152" w:hanging="720"/>
      </w:pPr>
    </w:lvl>
    <w:lvl w:ilvl="3">
      <w:start w:val="1"/>
      <w:numFmt w:val="decimal"/>
      <w:lvlText w:val="%1.%2.%3.%4"/>
      <w:lvlJc w:val="left"/>
      <w:pPr>
        <w:tabs>
          <w:tab w:val="num" w:pos="0"/>
        </w:tabs>
        <w:ind w:left="132" w:hanging="720"/>
      </w:pPr>
    </w:lvl>
    <w:lvl w:ilvl="4">
      <w:start w:val="1"/>
      <w:numFmt w:val="decimal"/>
      <w:lvlText w:val="%1.%2.%3.%4.%5"/>
      <w:lvlJc w:val="left"/>
      <w:pPr>
        <w:tabs>
          <w:tab w:val="num" w:pos="0"/>
        </w:tabs>
        <w:ind w:left="56" w:hanging="1080"/>
      </w:pPr>
    </w:lvl>
    <w:lvl w:ilvl="5">
      <w:start w:val="1"/>
      <w:numFmt w:val="decimal"/>
      <w:lvlText w:val="%1.%2.%3.%4.%5.%6"/>
      <w:lvlJc w:val="left"/>
      <w:pPr>
        <w:tabs>
          <w:tab w:val="num" w:pos="0"/>
        </w:tabs>
        <w:ind w:left="340" w:hanging="1080"/>
      </w:pPr>
    </w:lvl>
    <w:lvl w:ilvl="6">
      <w:start w:val="1"/>
      <w:numFmt w:val="decimal"/>
      <w:lvlText w:val="%1.%2.%3.%4.%5.%6.%7"/>
      <w:lvlJc w:val="left"/>
      <w:pPr>
        <w:tabs>
          <w:tab w:val="num" w:pos="0"/>
        </w:tabs>
        <w:ind w:left="264" w:hanging="1440"/>
      </w:pPr>
    </w:lvl>
    <w:lvl w:ilvl="7">
      <w:start w:val="1"/>
      <w:numFmt w:val="decimal"/>
      <w:lvlText w:val="%1.%2.%3.%4.%5.%6.%7.%8"/>
      <w:lvlJc w:val="left"/>
      <w:pPr>
        <w:tabs>
          <w:tab w:val="num" w:pos="0"/>
        </w:tabs>
        <w:ind w:left="548" w:hanging="1440"/>
      </w:pPr>
    </w:lvl>
    <w:lvl w:ilvl="8">
      <w:start w:val="1"/>
      <w:numFmt w:val="decimal"/>
      <w:lvlText w:val="%1.%2.%3.%4.%5.%6.%7.%8.%9"/>
      <w:lvlJc w:val="left"/>
      <w:pPr>
        <w:tabs>
          <w:tab w:val="num" w:pos="0"/>
        </w:tabs>
        <w:ind w:left="472" w:hanging="1800"/>
      </w:pPr>
    </w:lvl>
  </w:abstractNum>
  <w:abstractNum w:abstractNumId="14" w15:restartNumberingAfterBreak="0">
    <w:nsid w:val="0000000D"/>
    <w:multiLevelType w:val="singleLevel"/>
    <w:tmpl w:val="0000000D"/>
    <w:name w:val="WW8Num13"/>
    <w:lvl w:ilvl="0">
      <w:start w:val="1"/>
      <w:numFmt w:val="lowerLetter"/>
      <w:lvlText w:val="%1."/>
      <w:lvlJc w:val="left"/>
      <w:pPr>
        <w:tabs>
          <w:tab w:val="num" w:pos="0"/>
        </w:tabs>
        <w:ind w:left="1872" w:hanging="360"/>
      </w:pPr>
    </w:lvl>
  </w:abstractNum>
  <w:abstractNum w:abstractNumId="15" w15:restartNumberingAfterBreak="0">
    <w:nsid w:val="0000000E"/>
    <w:multiLevelType w:val="multilevel"/>
    <w:tmpl w:val="FB80F3D8"/>
    <w:name w:val="WW8Num14"/>
    <w:lvl w:ilvl="0">
      <w:start w:val="1"/>
      <w:numFmt w:val="decimal"/>
      <w:lvlText w:val="%1."/>
      <w:lvlJc w:val="left"/>
      <w:pPr>
        <w:tabs>
          <w:tab w:val="num" w:pos="0"/>
        </w:tabs>
        <w:ind w:left="300" w:hanging="360"/>
      </w:pPr>
      <w:rPr>
        <w:rFonts w:eastAsia="Times New Roman"/>
        <w:b/>
        <w:bCs/>
        <w:color w:val="auto"/>
        <w:szCs w:val="22"/>
        <w:lang w:val="es-ES_tradnl"/>
      </w:rPr>
    </w:lvl>
    <w:lvl w:ilvl="1">
      <w:start w:val="1"/>
      <w:numFmt w:val="decimal"/>
      <w:isLgl/>
      <w:lvlText w:val="%1.%2"/>
      <w:lvlJc w:val="left"/>
      <w:pPr>
        <w:ind w:left="928" w:hanging="360"/>
      </w:pPr>
      <w:rPr>
        <w:rFonts w:hint="default"/>
        <w:b/>
        <w:color w:val="auto"/>
      </w:rPr>
    </w:lvl>
    <w:lvl w:ilvl="2">
      <w:start w:val="1"/>
      <w:numFmt w:val="decimal"/>
      <w:isLgl/>
      <w:lvlText w:val="%1.%2.%3"/>
      <w:lvlJc w:val="left"/>
      <w:pPr>
        <w:ind w:left="660" w:hanging="720"/>
      </w:pPr>
      <w:rPr>
        <w:rFonts w:hint="default"/>
      </w:rPr>
    </w:lvl>
    <w:lvl w:ilvl="3">
      <w:start w:val="1"/>
      <w:numFmt w:val="decimal"/>
      <w:isLgl/>
      <w:lvlText w:val="%1.%2.%3.%4"/>
      <w:lvlJc w:val="left"/>
      <w:pPr>
        <w:ind w:left="660" w:hanging="720"/>
      </w:pPr>
      <w:rPr>
        <w:rFonts w:hint="default"/>
      </w:rPr>
    </w:lvl>
    <w:lvl w:ilvl="4">
      <w:start w:val="1"/>
      <w:numFmt w:val="decimal"/>
      <w:isLgl/>
      <w:lvlText w:val="%1.%2.%3.%4.%5"/>
      <w:lvlJc w:val="left"/>
      <w:pPr>
        <w:ind w:left="1020" w:hanging="1080"/>
      </w:pPr>
      <w:rPr>
        <w:rFonts w:hint="default"/>
      </w:rPr>
    </w:lvl>
    <w:lvl w:ilvl="5">
      <w:start w:val="1"/>
      <w:numFmt w:val="decimal"/>
      <w:isLgl/>
      <w:lvlText w:val="%1.%2.%3.%4.%5.%6"/>
      <w:lvlJc w:val="left"/>
      <w:pPr>
        <w:ind w:left="1020" w:hanging="1080"/>
      </w:pPr>
      <w:rPr>
        <w:rFonts w:hint="default"/>
      </w:rPr>
    </w:lvl>
    <w:lvl w:ilvl="6">
      <w:start w:val="1"/>
      <w:numFmt w:val="decimal"/>
      <w:isLgl/>
      <w:lvlText w:val="%1.%2.%3.%4.%5.%6.%7"/>
      <w:lvlJc w:val="left"/>
      <w:pPr>
        <w:ind w:left="1380" w:hanging="1440"/>
      </w:pPr>
      <w:rPr>
        <w:rFonts w:hint="default"/>
      </w:rPr>
    </w:lvl>
    <w:lvl w:ilvl="7">
      <w:start w:val="1"/>
      <w:numFmt w:val="decimal"/>
      <w:isLgl/>
      <w:lvlText w:val="%1.%2.%3.%4.%5.%6.%7.%8"/>
      <w:lvlJc w:val="left"/>
      <w:pPr>
        <w:ind w:left="1380" w:hanging="1440"/>
      </w:pPr>
      <w:rPr>
        <w:rFonts w:hint="default"/>
      </w:rPr>
    </w:lvl>
    <w:lvl w:ilvl="8">
      <w:start w:val="1"/>
      <w:numFmt w:val="decimal"/>
      <w:isLgl/>
      <w:lvlText w:val="%1.%2.%3.%4.%5.%6.%7.%8.%9"/>
      <w:lvlJc w:val="left"/>
      <w:pPr>
        <w:ind w:left="1740" w:hanging="1800"/>
      </w:pPr>
      <w:rPr>
        <w:rFonts w:hint="default"/>
      </w:rPr>
    </w:lvl>
  </w:abstractNum>
  <w:abstractNum w:abstractNumId="16" w15:restartNumberingAfterBreak="0">
    <w:nsid w:val="0000000F"/>
    <w:multiLevelType w:val="multilevel"/>
    <w:tmpl w:val="0000000F"/>
    <w:name w:val="WW8Num15"/>
    <w:lvl w:ilvl="0">
      <w:start w:val="4"/>
      <w:numFmt w:val="decimal"/>
      <w:lvlText w:val="%1"/>
      <w:lvlJc w:val="left"/>
      <w:pPr>
        <w:tabs>
          <w:tab w:val="num" w:pos="0"/>
        </w:tabs>
        <w:ind w:left="360" w:hanging="360"/>
      </w:pPr>
    </w:lvl>
    <w:lvl w:ilvl="1">
      <w:start w:val="1"/>
      <w:numFmt w:val="decimal"/>
      <w:lvlText w:val="%1.%2"/>
      <w:lvlJc w:val="left"/>
      <w:pPr>
        <w:tabs>
          <w:tab w:val="num" w:pos="0"/>
        </w:tabs>
        <w:ind w:left="15" w:hanging="360"/>
      </w:pPr>
      <w:rPr>
        <w:sz w:val="20"/>
        <w:szCs w:val="22"/>
      </w:rPr>
    </w:lvl>
    <w:lvl w:ilvl="2">
      <w:start w:val="1"/>
      <w:numFmt w:val="decimal"/>
      <w:lvlText w:val="%1.%2.%3"/>
      <w:lvlJc w:val="left"/>
      <w:pPr>
        <w:tabs>
          <w:tab w:val="num" w:pos="0"/>
        </w:tabs>
        <w:ind w:left="30" w:hanging="720"/>
      </w:pPr>
    </w:lvl>
    <w:lvl w:ilvl="3">
      <w:start w:val="1"/>
      <w:numFmt w:val="decimal"/>
      <w:lvlText w:val="%1.%2.%3.%4"/>
      <w:lvlJc w:val="left"/>
      <w:pPr>
        <w:tabs>
          <w:tab w:val="num" w:pos="0"/>
        </w:tabs>
        <w:ind w:left="315" w:hanging="720"/>
      </w:pPr>
    </w:lvl>
    <w:lvl w:ilvl="4">
      <w:start w:val="1"/>
      <w:numFmt w:val="decimal"/>
      <w:lvlText w:val="%1.%2.%3.%4.%5"/>
      <w:lvlJc w:val="left"/>
      <w:pPr>
        <w:tabs>
          <w:tab w:val="num" w:pos="0"/>
        </w:tabs>
        <w:ind w:left="300" w:hanging="1080"/>
      </w:pPr>
    </w:lvl>
    <w:lvl w:ilvl="5">
      <w:start w:val="1"/>
      <w:numFmt w:val="decimal"/>
      <w:lvlText w:val="%1.%2.%3.%4.%5.%6"/>
      <w:lvlJc w:val="left"/>
      <w:pPr>
        <w:tabs>
          <w:tab w:val="num" w:pos="0"/>
        </w:tabs>
        <w:ind w:left="645" w:hanging="1080"/>
      </w:pPr>
    </w:lvl>
    <w:lvl w:ilvl="6">
      <w:start w:val="1"/>
      <w:numFmt w:val="decimal"/>
      <w:lvlText w:val="%1.%2.%3.%4.%5.%6.%7"/>
      <w:lvlJc w:val="left"/>
      <w:pPr>
        <w:tabs>
          <w:tab w:val="num" w:pos="0"/>
        </w:tabs>
        <w:ind w:left="630" w:hanging="1440"/>
      </w:pPr>
    </w:lvl>
    <w:lvl w:ilvl="7">
      <w:start w:val="1"/>
      <w:numFmt w:val="decimal"/>
      <w:lvlText w:val="%1.%2.%3.%4.%5.%6.%7.%8"/>
      <w:lvlJc w:val="left"/>
      <w:pPr>
        <w:tabs>
          <w:tab w:val="num" w:pos="0"/>
        </w:tabs>
        <w:ind w:left="975" w:hanging="1440"/>
      </w:pPr>
    </w:lvl>
    <w:lvl w:ilvl="8">
      <w:start w:val="1"/>
      <w:numFmt w:val="decimal"/>
      <w:lvlText w:val="%1.%2.%3.%4.%5.%6.%7.%8.%9"/>
      <w:lvlJc w:val="left"/>
      <w:pPr>
        <w:tabs>
          <w:tab w:val="num" w:pos="0"/>
        </w:tabs>
        <w:ind w:left="960" w:hanging="1800"/>
      </w:pPr>
    </w:lvl>
  </w:abstractNum>
  <w:abstractNum w:abstractNumId="17"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18" w15:restartNumberingAfterBreak="0">
    <w:nsid w:val="00000011"/>
    <w:multiLevelType w:val="singleLevel"/>
    <w:tmpl w:val="00000011"/>
    <w:name w:val="WW8Num17"/>
    <w:lvl w:ilvl="0">
      <w:start w:val="1"/>
      <w:numFmt w:val="decimal"/>
      <w:lvlText w:val="%1."/>
      <w:lvlJc w:val="left"/>
      <w:pPr>
        <w:tabs>
          <w:tab w:val="num" w:pos="0"/>
        </w:tabs>
        <w:ind w:left="720" w:hanging="360"/>
      </w:pPr>
      <w:rPr>
        <w:rFonts w:eastAsia="Arial"/>
        <w:b w:val="0"/>
        <w:color w:val="auto"/>
        <w:szCs w:val="22"/>
      </w:rPr>
    </w:lvl>
  </w:abstractNum>
  <w:abstractNum w:abstractNumId="19" w15:restartNumberingAfterBreak="0">
    <w:nsid w:val="06D95B0A"/>
    <w:multiLevelType w:val="hybridMultilevel"/>
    <w:tmpl w:val="B2D4E4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0A701CE3"/>
    <w:multiLevelType w:val="hybridMultilevel"/>
    <w:tmpl w:val="41C46F4A"/>
    <w:lvl w:ilvl="0" w:tplc="73DE79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1" w15:restartNumberingAfterBreak="0">
    <w:nsid w:val="0B270D7D"/>
    <w:multiLevelType w:val="hybridMultilevel"/>
    <w:tmpl w:val="687A8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0B7E2084"/>
    <w:multiLevelType w:val="multilevel"/>
    <w:tmpl w:val="C7BAB158"/>
    <w:lvl w:ilvl="0">
      <w:start w:val="1"/>
      <w:numFmt w:val="decimal"/>
      <w:lvlText w:val="%1."/>
      <w:lvlJc w:val="left"/>
      <w:pPr>
        <w:tabs>
          <w:tab w:val="num" w:pos="-76"/>
        </w:tabs>
        <w:ind w:left="644" w:hanging="360"/>
      </w:pPr>
      <w:rPr>
        <w:rFonts w:ascii="Arial" w:eastAsia="Arial" w:hAnsi="Arial" w:cs="Arial" w:hint="default"/>
        <w:b w:val="0"/>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BE336A9"/>
    <w:multiLevelType w:val="hybridMultilevel"/>
    <w:tmpl w:val="72FA5A86"/>
    <w:lvl w:ilvl="0" w:tplc="1D84B43C">
      <w:start w:val="1"/>
      <w:numFmt w:val="lowerLetter"/>
      <w:lvlText w:val="%1."/>
      <w:lvlJc w:val="left"/>
      <w:pPr>
        <w:ind w:left="1399" w:hanging="723"/>
      </w:pPr>
      <w:rPr>
        <w:rFonts w:ascii="Arial" w:eastAsia="Times New Roman" w:hAnsi="Arial" w:cs="Arial"/>
        <w:b w:val="0"/>
        <w:bCs w:val="0"/>
        <w:i w:val="0"/>
        <w:iCs w:val="0"/>
        <w:spacing w:val="0"/>
        <w:w w:val="99"/>
        <w:sz w:val="24"/>
        <w:szCs w:val="24"/>
        <w:lang w:val="es-ES" w:eastAsia="en-US" w:bidi="ar-SA"/>
      </w:rPr>
    </w:lvl>
    <w:lvl w:ilvl="1" w:tplc="29F047E0">
      <w:numFmt w:val="bullet"/>
      <w:lvlText w:val="•"/>
      <w:lvlJc w:val="left"/>
      <w:pPr>
        <w:ind w:left="2451" w:hanging="723"/>
      </w:pPr>
      <w:rPr>
        <w:rFonts w:hint="default"/>
        <w:lang w:val="es-ES" w:eastAsia="en-US" w:bidi="ar-SA"/>
      </w:rPr>
    </w:lvl>
    <w:lvl w:ilvl="2" w:tplc="B2F02FF2">
      <w:numFmt w:val="bullet"/>
      <w:lvlText w:val="•"/>
      <w:lvlJc w:val="left"/>
      <w:pPr>
        <w:ind w:left="3505" w:hanging="723"/>
      </w:pPr>
      <w:rPr>
        <w:rFonts w:hint="default"/>
        <w:lang w:val="es-ES" w:eastAsia="en-US" w:bidi="ar-SA"/>
      </w:rPr>
    </w:lvl>
    <w:lvl w:ilvl="3" w:tplc="E200D4E8">
      <w:numFmt w:val="bullet"/>
      <w:lvlText w:val="•"/>
      <w:lvlJc w:val="left"/>
      <w:pPr>
        <w:ind w:left="4559" w:hanging="723"/>
      </w:pPr>
      <w:rPr>
        <w:rFonts w:hint="default"/>
        <w:lang w:val="es-ES" w:eastAsia="en-US" w:bidi="ar-SA"/>
      </w:rPr>
    </w:lvl>
    <w:lvl w:ilvl="4" w:tplc="4AF6479C">
      <w:numFmt w:val="bullet"/>
      <w:lvlText w:val="•"/>
      <w:lvlJc w:val="left"/>
      <w:pPr>
        <w:ind w:left="5613" w:hanging="723"/>
      </w:pPr>
      <w:rPr>
        <w:rFonts w:hint="default"/>
        <w:lang w:val="es-ES" w:eastAsia="en-US" w:bidi="ar-SA"/>
      </w:rPr>
    </w:lvl>
    <w:lvl w:ilvl="5" w:tplc="B302C6DC">
      <w:numFmt w:val="bullet"/>
      <w:lvlText w:val="•"/>
      <w:lvlJc w:val="left"/>
      <w:pPr>
        <w:ind w:left="6667" w:hanging="723"/>
      </w:pPr>
      <w:rPr>
        <w:rFonts w:hint="default"/>
        <w:lang w:val="es-ES" w:eastAsia="en-US" w:bidi="ar-SA"/>
      </w:rPr>
    </w:lvl>
    <w:lvl w:ilvl="6" w:tplc="960A94FA">
      <w:numFmt w:val="bullet"/>
      <w:lvlText w:val="•"/>
      <w:lvlJc w:val="left"/>
      <w:pPr>
        <w:ind w:left="7721" w:hanging="723"/>
      </w:pPr>
      <w:rPr>
        <w:rFonts w:hint="default"/>
        <w:lang w:val="es-ES" w:eastAsia="en-US" w:bidi="ar-SA"/>
      </w:rPr>
    </w:lvl>
    <w:lvl w:ilvl="7" w:tplc="B0A0871A">
      <w:numFmt w:val="bullet"/>
      <w:lvlText w:val="•"/>
      <w:lvlJc w:val="left"/>
      <w:pPr>
        <w:ind w:left="8775" w:hanging="723"/>
      </w:pPr>
      <w:rPr>
        <w:rFonts w:hint="default"/>
        <w:lang w:val="es-ES" w:eastAsia="en-US" w:bidi="ar-SA"/>
      </w:rPr>
    </w:lvl>
    <w:lvl w:ilvl="8" w:tplc="88F47150">
      <w:numFmt w:val="bullet"/>
      <w:lvlText w:val="•"/>
      <w:lvlJc w:val="left"/>
      <w:pPr>
        <w:ind w:left="9829" w:hanging="723"/>
      </w:pPr>
      <w:rPr>
        <w:rFonts w:hint="default"/>
        <w:lang w:val="es-ES" w:eastAsia="en-US" w:bidi="ar-SA"/>
      </w:rPr>
    </w:lvl>
  </w:abstractNum>
  <w:abstractNum w:abstractNumId="24" w15:restartNumberingAfterBreak="0">
    <w:nsid w:val="14AC5079"/>
    <w:multiLevelType w:val="multilevel"/>
    <w:tmpl w:val="F84E7BC6"/>
    <w:lvl w:ilvl="0">
      <w:start w:val="1"/>
      <w:numFmt w:val="decimal"/>
      <w:lvlText w:val="%1."/>
      <w:lvlJc w:val="left"/>
      <w:pPr>
        <w:tabs>
          <w:tab w:val="num" w:pos="360"/>
        </w:tabs>
        <w:ind w:left="357" w:hanging="357"/>
      </w:pPr>
      <w:rPr>
        <w:rFonts w:ascii="Arial" w:eastAsia="DejaVu Sans" w:hAnsi="Arial" w:cs="Arial" w:hint="default"/>
        <w:b w:val="0"/>
        <w:i w:val="0"/>
        <w:sz w:val="2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5" w15:restartNumberingAfterBreak="0">
    <w:nsid w:val="19B56CA7"/>
    <w:multiLevelType w:val="hybridMultilevel"/>
    <w:tmpl w:val="F35A5DAE"/>
    <w:lvl w:ilvl="0" w:tplc="1758F03C">
      <w:start w:val="14"/>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D5C6223"/>
    <w:multiLevelType w:val="hybridMultilevel"/>
    <w:tmpl w:val="A7C00DAA"/>
    <w:lvl w:ilvl="0" w:tplc="71F8D1A6">
      <w:start w:val="1"/>
      <w:numFmt w:val="lowerLetter"/>
      <w:lvlText w:val="%1."/>
      <w:lvlJc w:val="left"/>
      <w:pPr>
        <w:ind w:left="786" w:hanging="360"/>
      </w:pPr>
      <w:rPr>
        <w:rFonts w:ascii="Arial" w:eastAsia="Times New Roman" w:hAnsi="Arial" w:cs="Arial"/>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27" w15:restartNumberingAfterBreak="0">
    <w:nsid w:val="2FC855DA"/>
    <w:multiLevelType w:val="multilevel"/>
    <w:tmpl w:val="9F9473AE"/>
    <w:lvl w:ilvl="0">
      <w:start w:val="17"/>
      <w:numFmt w:val="decimal"/>
      <w:lvlText w:val="%1"/>
      <w:lvlJc w:val="left"/>
      <w:pPr>
        <w:ind w:left="420" w:hanging="420"/>
      </w:pPr>
      <w:rPr>
        <w:rFonts w:hint="default"/>
      </w:rPr>
    </w:lvl>
    <w:lvl w:ilvl="1">
      <w:start w:val="1"/>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8" w15:restartNumberingAfterBreak="0">
    <w:nsid w:val="37EE64FD"/>
    <w:multiLevelType w:val="hybridMultilevel"/>
    <w:tmpl w:val="EB2C7F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9B412E"/>
    <w:multiLevelType w:val="multilevel"/>
    <w:tmpl w:val="630884BE"/>
    <w:lvl w:ilvl="0">
      <w:start w:val="1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D5F183A"/>
    <w:multiLevelType w:val="multilevel"/>
    <w:tmpl w:val="5882D69C"/>
    <w:lvl w:ilvl="0">
      <w:start w:val="4"/>
      <w:numFmt w:val="decimal"/>
      <w:lvlText w:val="%1"/>
      <w:lvlJc w:val="left"/>
      <w:pPr>
        <w:ind w:left="360" w:hanging="360"/>
      </w:pPr>
      <w:rPr>
        <w:rFonts w:hint="default"/>
        <w:b/>
        <w:color w:val="auto"/>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DBA1E1F"/>
    <w:multiLevelType w:val="multilevel"/>
    <w:tmpl w:val="3B3262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E1A72D2"/>
    <w:multiLevelType w:val="multilevel"/>
    <w:tmpl w:val="788E693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98C09B6"/>
    <w:multiLevelType w:val="multilevel"/>
    <w:tmpl w:val="F5DCA2EE"/>
    <w:lvl w:ilvl="0">
      <w:start w:val="1"/>
      <w:numFmt w:val="lowerLetter"/>
      <w:lvlText w:val="%1."/>
      <w:lvlJc w:val="left"/>
      <w:pPr>
        <w:tabs>
          <w:tab w:val="num" w:pos="0"/>
        </w:tabs>
        <w:ind w:left="720" w:hanging="360"/>
      </w:pPr>
      <w:rPr>
        <w:rFonts w:ascii="Arial" w:eastAsia="Arial" w:hAnsi="Arial" w:cs="Arial"/>
        <w:b/>
        <w:bCs/>
        <w:color w:val="auto"/>
        <w:sz w:val="22"/>
        <w:szCs w:val="22"/>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9DC07A2"/>
    <w:multiLevelType w:val="hybridMultilevel"/>
    <w:tmpl w:val="FD1A6B7E"/>
    <w:lvl w:ilvl="0" w:tplc="053E855C">
      <w:start w:val="1"/>
      <w:numFmt w:val="lowerRoman"/>
      <w:lvlText w:val="%1."/>
      <w:lvlJc w:val="right"/>
      <w:pPr>
        <w:ind w:left="1080" w:hanging="720"/>
      </w:pPr>
      <w:rPr>
        <w:rFonts w:ascii="Arial" w:eastAsia="Arial" w:hAnsi="Arial" w:cs="ArialMT" w:hint="default"/>
        <w:b/>
        <w:bCs/>
        <w:i/>
        <w:iCs/>
        <w:color w:val="auto"/>
        <w:kern w:val="1"/>
        <w:sz w:val="22"/>
        <w:szCs w:val="22"/>
        <w:shd w:val="clear" w:color="auto" w:fill="FFFFFF"/>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1D1C1E"/>
    <w:multiLevelType w:val="hybridMultilevel"/>
    <w:tmpl w:val="6262BCE2"/>
    <w:lvl w:ilvl="0" w:tplc="240A0011">
      <w:start w:val="1"/>
      <w:numFmt w:val="decimal"/>
      <w:lvlText w:val="%1)"/>
      <w:lvlJc w:val="left"/>
      <w:pPr>
        <w:ind w:left="720" w:hanging="360"/>
      </w:pPr>
    </w:lvl>
    <w:lvl w:ilvl="1" w:tplc="45C29410">
      <w:start w:val="1"/>
      <w:numFmt w:val="lowerLetter"/>
      <w:lvlText w:val="%2."/>
      <w:lvlJc w:val="left"/>
      <w:pPr>
        <w:ind w:left="1440" w:hanging="360"/>
      </w:pPr>
      <w:rPr>
        <w:b w:val="0"/>
        <w:bCs w:val="0"/>
        <w:color w:val="auto"/>
      </w:rPr>
    </w:lvl>
    <w:lvl w:ilvl="2" w:tplc="9B5A6C44">
      <w:start w:val="7"/>
      <w:numFmt w:val="bullet"/>
      <w:lvlText w:val="-"/>
      <w:lvlJc w:val="left"/>
      <w:pPr>
        <w:ind w:left="2340" w:hanging="360"/>
      </w:pPr>
      <w:rPr>
        <w:rFonts w:ascii="Arial" w:eastAsia="DejaVu Sans"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9E0227"/>
    <w:multiLevelType w:val="hybridMultilevel"/>
    <w:tmpl w:val="88EAFD6A"/>
    <w:lvl w:ilvl="0" w:tplc="5E34573C">
      <w:start w:val="1"/>
      <w:numFmt w:val="lowerLetter"/>
      <w:lvlText w:val="%1."/>
      <w:lvlJc w:val="left"/>
      <w:pPr>
        <w:tabs>
          <w:tab w:val="num" w:pos="360"/>
        </w:tabs>
        <w:ind w:left="360" w:hanging="360"/>
      </w:pPr>
      <w:rPr>
        <w:rFonts w:cs="Times New Roman" w:hint="default"/>
        <w:b/>
        <w:sz w:val="22"/>
        <w:lang w:val="es-CO"/>
      </w:rPr>
    </w:lvl>
    <w:lvl w:ilvl="1" w:tplc="0C0A0019">
      <w:start w:val="1"/>
      <w:numFmt w:val="lowerLetter"/>
      <w:lvlText w:val="%2."/>
      <w:lvlJc w:val="left"/>
      <w:pPr>
        <w:tabs>
          <w:tab w:val="num" w:pos="1145"/>
        </w:tabs>
        <w:ind w:left="1145" w:hanging="360"/>
      </w:pPr>
      <w:rPr>
        <w:rFonts w:cs="Times New Roman"/>
      </w:rPr>
    </w:lvl>
    <w:lvl w:ilvl="2" w:tplc="0C0A001B">
      <w:start w:val="1"/>
      <w:numFmt w:val="lowerRoman"/>
      <w:lvlText w:val="%3."/>
      <w:lvlJc w:val="right"/>
      <w:pPr>
        <w:tabs>
          <w:tab w:val="num" w:pos="1865"/>
        </w:tabs>
        <w:ind w:left="1865" w:hanging="180"/>
      </w:pPr>
      <w:rPr>
        <w:rFonts w:cs="Times New Roman"/>
      </w:rPr>
    </w:lvl>
    <w:lvl w:ilvl="3" w:tplc="0C0A000F">
      <w:start w:val="1"/>
      <w:numFmt w:val="decimal"/>
      <w:lvlText w:val="%4."/>
      <w:lvlJc w:val="left"/>
      <w:pPr>
        <w:tabs>
          <w:tab w:val="num" w:pos="2585"/>
        </w:tabs>
        <w:ind w:left="2585" w:hanging="360"/>
      </w:pPr>
      <w:rPr>
        <w:rFonts w:cs="Times New Roman"/>
      </w:rPr>
    </w:lvl>
    <w:lvl w:ilvl="4" w:tplc="0C0A0019">
      <w:start w:val="1"/>
      <w:numFmt w:val="lowerLetter"/>
      <w:lvlText w:val="%5."/>
      <w:lvlJc w:val="left"/>
      <w:pPr>
        <w:tabs>
          <w:tab w:val="num" w:pos="3305"/>
        </w:tabs>
        <w:ind w:left="3305" w:hanging="360"/>
      </w:pPr>
      <w:rPr>
        <w:rFonts w:cs="Times New Roman"/>
      </w:rPr>
    </w:lvl>
    <w:lvl w:ilvl="5" w:tplc="0C0A001B">
      <w:start w:val="1"/>
      <w:numFmt w:val="lowerRoman"/>
      <w:lvlText w:val="%6."/>
      <w:lvlJc w:val="right"/>
      <w:pPr>
        <w:tabs>
          <w:tab w:val="num" w:pos="4025"/>
        </w:tabs>
        <w:ind w:left="4025" w:hanging="180"/>
      </w:pPr>
      <w:rPr>
        <w:rFonts w:cs="Times New Roman"/>
      </w:rPr>
    </w:lvl>
    <w:lvl w:ilvl="6" w:tplc="0C0A000F">
      <w:start w:val="1"/>
      <w:numFmt w:val="decimal"/>
      <w:lvlText w:val="%7."/>
      <w:lvlJc w:val="left"/>
      <w:pPr>
        <w:tabs>
          <w:tab w:val="num" w:pos="4745"/>
        </w:tabs>
        <w:ind w:left="4745" w:hanging="360"/>
      </w:pPr>
      <w:rPr>
        <w:rFonts w:cs="Times New Roman"/>
      </w:rPr>
    </w:lvl>
    <w:lvl w:ilvl="7" w:tplc="0C0A0019">
      <w:start w:val="1"/>
      <w:numFmt w:val="lowerLetter"/>
      <w:lvlText w:val="%8."/>
      <w:lvlJc w:val="left"/>
      <w:pPr>
        <w:tabs>
          <w:tab w:val="num" w:pos="5465"/>
        </w:tabs>
        <w:ind w:left="5465" w:hanging="360"/>
      </w:pPr>
      <w:rPr>
        <w:rFonts w:cs="Times New Roman"/>
      </w:rPr>
    </w:lvl>
    <w:lvl w:ilvl="8" w:tplc="0C0A001B">
      <w:start w:val="1"/>
      <w:numFmt w:val="lowerRoman"/>
      <w:lvlText w:val="%9."/>
      <w:lvlJc w:val="right"/>
      <w:pPr>
        <w:tabs>
          <w:tab w:val="num" w:pos="6185"/>
        </w:tabs>
        <w:ind w:left="6185" w:hanging="180"/>
      </w:pPr>
      <w:rPr>
        <w:rFonts w:cs="Times New Roman"/>
      </w:rPr>
    </w:lvl>
  </w:abstractNum>
  <w:abstractNum w:abstractNumId="37" w15:restartNumberingAfterBreak="0">
    <w:nsid w:val="712308E3"/>
    <w:multiLevelType w:val="hybridMultilevel"/>
    <w:tmpl w:val="A6B4C6CE"/>
    <w:lvl w:ilvl="0" w:tplc="0C0A0017">
      <w:start w:val="1"/>
      <w:numFmt w:val="lowerLetter"/>
      <w:lvlText w:val="%1)"/>
      <w:lvlJc w:val="left"/>
      <w:pPr>
        <w:tabs>
          <w:tab w:val="num" w:pos="717"/>
        </w:tabs>
        <w:ind w:left="717" w:hanging="360"/>
      </w:pPr>
      <w:rPr>
        <w:rFonts w:hint="default"/>
        <w:b w:val="0"/>
        <w:i w:val="0"/>
        <w:sz w:val="22"/>
        <w:szCs w:val="22"/>
      </w:rPr>
    </w:lvl>
    <w:lvl w:ilvl="1" w:tplc="0C0A0019">
      <w:start w:val="1"/>
      <w:numFmt w:val="lowerLetter"/>
      <w:lvlText w:val="%2."/>
      <w:lvlJc w:val="left"/>
      <w:pPr>
        <w:tabs>
          <w:tab w:val="num" w:pos="1797"/>
        </w:tabs>
        <w:ind w:left="1797" w:hanging="360"/>
      </w:pPr>
      <w:rPr>
        <w:rFonts w:cs="Times New Roman"/>
      </w:rPr>
    </w:lvl>
    <w:lvl w:ilvl="2" w:tplc="0C0A001B">
      <w:start w:val="1"/>
      <w:numFmt w:val="lowerRoman"/>
      <w:lvlText w:val="%3."/>
      <w:lvlJc w:val="right"/>
      <w:pPr>
        <w:tabs>
          <w:tab w:val="num" w:pos="2517"/>
        </w:tabs>
        <w:ind w:left="2517" w:hanging="180"/>
      </w:pPr>
      <w:rPr>
        <w:rFonts w:cs="Times New Roman"/>
      </w:rPr>
    </w:lvl>
    <w:lvl w:ilvl="3" w:tplc="0C0A000F">
      <w:start w:val="1"/>
      <w:numFmt w:val="decimal"/>
      <w:lvlText w:val="%4."/>
      <w:lvlJc w:val="left"/>
      <w:pPr>
        <w:tabs>
          <w:tab w:val="num" w:pos="3237"/>
        </w:tabs>
        <w:ind w:left="3237" w:hanging="360"/>
      </w:pPr>
      <w:rPr>
        <w:rFonts w:cs="Times New Roman"/>
      </w:rPr>
    </w:lvl>
    <w:lvl w:ilvl="4" w:tplc="0C0A0019">
      <w:start w:val="1"/>
      <w:numFmt w:val="lowerLetter"/>
      <w:lvlText w:val="%5."/>
      <w:lvlJc w:val="left"/>
      <w:pPr>
        <w:tabs>
          <w:tab w:val="num" w:pos="3957"/>
        </w:tabs>
        <w:ind w:left="3957" w:hanging="360"/>
      </w:pPr>
      <w:rPr>
        <w:rFonts w:cs="Times New Roman"/>
      </w:rPr>
    </w:lvl>
    <w:lvl w:ilvl="5" w:tplc="0C0A001B">
      <w:start w:val="1"/>
      <w:numFmt w:val="lowerRoman"/>
      <w:lvlText w:val="%6."/>
      <w:lvlJc w:val="right"/>
      <w:pPr>
        <w:tabs>
          <w:tab w:val="num" w:pos="4677"/>
        </w:tabs>
        <w:ind w:left="4677" w:hanging="180"/>
      </w:pPr>
      <w:rPr>
        <w:rFonts w:cs="Times New Roman"/>
      </w:rPr>
    </w:lvl>
    <w:lvl w:ilvl="6" w:tplc="0C0A000F">
      <w:start w:val="1"/>
      <w:numFmt w:val="decimal"/>
      <w:lvlText w:val="%7."/>
      <w:lvlJc w:val="left"/>
      <w:pPr>
        <w:tabs>
          <w:tab w:val="num" w:pos="5397"/>
        </w:tabs>
        <w:ind w:left="5397" w:hanging="360"/>
      </w:pPr>
      <w:rPr>
        <w:rFonts w:cs="Times New Roman"/>
      </w:rPr>
    </w:lvl>
    <w:lvl w:ilvl="7" w:tplc="0C0A0019">
      <w:start w:val="1"/>
      <w:numFmt w:val="lowerLetter"/>
      <w:lvlText w:val="%8."/>
      <w:lvlJc w:val="left"/>
      <w:pPr>
        <w:tabs>
          <w:tab w:val="num" w:pos="6117"/>
        </w:tabs>
        <w:ind w:left="6117" w:hanging="360"/>
      </w:pPr>
      <w:rPr>
        <w:rFonts w:cs="Times New Roman"/>
      </w:rPr>
    </w:lvl>
    <w:lvl w:ilvl="8" w:tplc="0C0A001B">
      <w:start w:val="1"/>
      <w:numFmt w:val="lowerRoman"/>
      <w:lvlText w:val="%9."/>
      <w:lvlJc w:val="right"/>
      <w:pPr>
        <w:tabs>
          <w:tab w:val="num" w:pos="6837"/>
        </w:tabs>
        <w:ind w:left="6837" w:hanging="180"/>
      </w:pPr>
      <w:rPr>
        <w:rFonts w:cs="Times New Roman"/>
      </w:rPr>
    </w:lvl>
  </w:abstractNum>
  <w:abstractNum w:abstractNumId="38" w15:restartNumberingAfterBreak="0">
    <w:nsid w:val="71B15D55"/>
    <w:multiLevelType w:val="multilevel"/>
    <w:tmpl w:val="852C5C76"/>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A27041"/>
    <w:multiLevelType w:val="multilevel"/>
    <w:tmpl w:val="6BC61B6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4"/>
  </w:num>
  <w:num w:numId="4">
    <w:abstractNumId w:val="15"/>
  </w:num>
  <w:num w:numId="5">
    <w:abstractNumId w:val="17"/>
  </w:num>
  <w:num w:numId="6">
    <w:abstractNumId w:val="0"/>
  </w:num>
  <w:num w:numId="7">
    <w:abstractNumId w:val="36"/>
  </w:num>
  <w:num w:numId="8">
    <w:abstractNumId w:val="37"/>
  </w:num>
  <w:num w:numId="9">
    <w:abstractNumId w:val="24"/>
  </w:num>
  <w:num w:numId="10">
    <w:abstractNumId w:val="22"/>
  </w:num>
  <w:num w:numId="11">
    <w:abstractNumId w:val="38"/>
  </w:num>
  <w:num w:numId="1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3">
    <w:abstractNumId w:val="33"/>
  </w:num>
  <w:num w:numId="14">
    <w:abstractNumId w:val="35"/>
  </w:num>
  <w:num w:numId="15">
    <w:abstractNumId w:val="19"/>
  </w:num>
  <w:num w:numId="16">
    <w:abstractNumId w:val="21"/>
  </w:num>
  <w:num w:numId="17">
    <w:abstractNumId w:val="39"/>
  </w:num>
  <w:num w:numId="18">
    <w:abstractNumId w:val="31"/>
  </w:num>
  <w:num w:numId="19">
    <w:abstractNumId w:val="29"/>
  </w:num>
  <w:num w:numId="20">
    <w:abstractNumId w:val="25"/>
  </w:num>
  <w:num w:numId="21">
    <w:abstractNumId w:val="27"/>
  </w:num>
  <w:num w:numId="22">
    <w:abstractNumId w:val="32"/>
  </w:num>
  <w:num w:numId="23">
    <w:abstractNumId w:val="40"/>
  </w:num>
  <w:num w:numId="24">
    <w:abstractNumId w:val="26"/>
  </w:num>
  <w:num w:numId="25">
    <w:abstractNumId w:val="30"/>
  </w:num>
  <w:num w:numId="26">
    <w:abstractNumId w:val="23"/>
  </w:num>
  <w:num w:numId="27">
    <w:abstractNumId w:val="34"/>
  </w:num>
  <w:num w:numId="28">
    <w:abstractNumId w:val="20"/>
  </w:num>
  <w:num w:numId="29">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3B2"/>
    <w:rsid w:val="00000739"/>
    <w:rsid w:val="00001559"/>
    <w:rsid w:val="000017B2"/>
    <w:rsid w:val="000031BE"/>
    <w:rsid w:val="00011884"/>
    <w:rsid w:val="000172A1"/>
    <w:rsid w:val="000232B5"/>
    <w:rsid w:val="0002554F"/>
    <w:rsid w:val="00030339"/>
    <w:rsid w:val="000338FC"/>
    <w:rsid w:val="00037471"/>
    <w:rsid w:val="00037496"/>
    <w:rsid w:val="000415D2"/>
    <w:rsid w:val="00044E48"/>
    <w:rsid w:val="00045491"/>
    <w:rsid w:val="00047A0A"/>
    <w:rsid w:val="00050290"/>
    <w:rsid w:val="000518F5"/>
    <w:rsid w:val="00052290"/>
    <w:rsid w:val="00052891"/>
    <w:rsid w:val="00052B95"/>
    <w:rsid w:val="000549B6"/>
    <w:rsid w:val="00055C20"/>
    <w:rsid w:val="000564ED"/>
    <w:rsid w:val="000564FB"/>
    <w:rsid w:val="00056D00"/>
    <w:rsid w:val="0005719C"/>
    <w:rsid w:val="00057EAB"/>
    <w:rsid w:val="000615DE"/>
    <w:rsid w:val="0006326A"/>
    <w:rsid w:val="000658C1"/>
    <w:rsid w:val="00065C40"/>
    <w:rsid w:val="000701F0"/>
    <w:rsid w:val="0007102F"/>
    <w:rsid w:val="00072200"/>
    <w:rsid w:val="00072AA9"/>
    <w:rsid w:val="00074FA3"/>
    <w:rsid w:val="00076F69"/>
    <w:rsid w:val="00077132"/>
    <w:rsid w:val="00080F91"/>
    <w:rsid w:val="00081B9F"/>
    <w:rsid w:val="00081BBF"/>
    <w:rsid w:val="0008337C"/>
    <w:rsid w:val="00085ABF"/>
    <w:rsid w:val="000900D6"/>
    <w:rsid w:val="000909A2"/>
    <w:rsid w:val="00095A63"/>
    <w:rsid w:val="000A32A6"/>
    <w:rsid w:val="000A583C"/>
    <w:rsid w:val="000A76B3"/>
    <w:rsid w:val="000B11D9"/>
    <w:rsid w:val="000B77DC"/>
    <w:rsid w:val="000B78C0"/>
    <w:rsid w:val="000B7A0E"/>
    <w:rsid w:val="000C0702"/>
    <w:rsid w:val="000C0819"/>
    <w:rsid w:val="000C49A9"/>
    <w:rsid w:val="000C6AC9"/>
    <w:rsid w:val="000D027E"/>
    <w:rsid w:val="000D1E44"/>
    <w:rsid w:val="000D3996"/>
    <w:rsid w:val="000D4A36"/>
    <w:rsid w:val="000D5D72"/>
    <w:rsid w:val="000E11D9"/>
    <w:rsid w:val="000E1B16"/>
    <w:rsid w:val="000E7382"/>
    <w:rsid w:val="000F13C8"/>
    <w:rsid w:val="000F4E36"/>
    <w:rsid w:val="0010004D"/>
    <w:rsid w:val="00100257"/>
    <w:rsid w:val="001009D9"/>
    <w:rsid w:val="00101CFC"/>
    <w:rsid w:val="00104956"/>
    <w:rsid w:val="00106DBB"/>
    <w:rsid w:val="0011095C"/>
    <w:rsid w:val="00111CC9"/>
    <w:rsid w:val="001134EB"/>
    <w:rsid w:val="00116AB0"/>
    <w:rsid w:val="001170AE"/>
    <w:rsid w:val="001210C0"/>
    <w:rsid w:val="00124E21"/>
    <w:rsid w:val="001255E1"/>
    <w:rsid w:val="00133F01"/>
    <w:rsid w:val="001374CE"/>
    <w:rsid w:val="00137B36"/>
    <w:rsid w:val="0014160A"/>
    <w:rsid w:val="00146A04"/>
    <w:rsid w:val="00150F93"/>
    <w:rsid w:val="00151904"/>
    <w:rsid w:val="00152932"/>
    <w:rsid w:val="00152D3B"/>
    <w:rsid w:val="00154D34"/>
    <w:rsid w:val="001577C0"/>
    <w:rsid w:val="00157E61"/>
    <w:rsid w:val="00161345"/>
    <w:rsid w:val="00162039"/>
    <w:rsid w:val="001643D8"/>
    <w:rsid w:val="0016471C"/>
    <w:rsid w:val="00166AA9"/>
    <w:rsid w:val="001678F2"/>
    <w:rsid w:val="001710B5"/>
    <w:rsid w:val="00181A98"/>
    <w:rsid w:val="00182583"/>
    <w:rsid w:val="001833BC"/>
    <w:rsid w:val="00185122"/>
    <w:rsid w:val="001940C6"/>
    <w:rsid w:val="00197B1F"/>
    <w:rsid w:val="001A2C33"/>
    <w:rsid w:val="001A4AA3"/>
    <w:rsid w:val="001B0B51"/>
    <w:rsid w:val="001B13BA"/>
    <w:rsid w:val="001B3766"/>
    <w:rsid w:val="001B541D"/>
    <w:rsid w:val="001B6A3B"/>
    <w:rsid w:val="001C4080"/>
    <w:rsid w:val="001C7407"/>
    <w:rsid w:val="001D0861"/>
    <w:rsid w:val="001D21A8"/>
    <w:rsid w:val="001D315D"/>
    <w:rsid w:val="001E45CF"/>
    <w:rsid w:val="001E6310"/>
    <w:rsid w:val="001E673D"/>
    <w:rsid w:val="001E7B5F"/>
    <w:rsid w:val="001F03CA"/>
    <w:rsid w:val="001F3239"/>
    <w:rsid w:val="001F4D78"/>
    <w:rsid w:val="00200C38"/>
    <w:rsid w:val="00202CD6"/>
    <w:rsid w:val="00205802"/>
    <w:rsid w:val="002066B1"/>
    <w:rsid w:val="00206FE6"/>
    <w:rsid w:val="0021432D"/>
    <w:rsid w:val="00214575"/>
    <w:rsid w:val="002147CC"/>
    <w:rsid w:val="00214B15"/>
    <w:rsid w:val="00217229"/>
    <w:rsid w:val="00217583"/>
    <w:rsid w:val="00220477"/>
    <w:rsid w:val="002215FE"/>
    <w:rsid w:val="0022373F"/>
    <w:rsid w:val="00231443"/>
    <w:rsid w:val="002333A6"/>
    <w:rsid w:val="0023556E"/>
    <w:rsid w:val="00235B5C"/>
    <w:rsid w:val="00240EEA"/>
    <w:rsid w:val="00243079"/>
    <w:rsid w:val="00254B5D"/>
    <w:rsid w:val="00263056"/>
    <w:rsid w:val="00263195"/>
    <w:rsid w:val="00267DCE"/>
    <w:rsid w:val="002718FB"/>
    <w:rsid w:val="00272986"/>
    <w:rsid w:val="002732BE"/>
    <w:rsid w:val="00273397"/>
    <w:rsid w:val="00273862"/>
    <w:rsid w:val="002804B4"/>
    <w:rsid w:val="00280811"/>
    <w:rsid w:val="00280E88"/>
    <w:rsid w:val="002920F6"/>
    <w:rsid w:val="0029395F"/>
    <w:rsid w:val="00294286"/>
    <w:rsid w:val="002959A7"/>
    <w:rsid w:val="002959DD"/>
    <w:rsid w:val="00295F5B"/>
    <w:rsid w:val="002A1B81"/>
    <w:rsid w:val="002A3BB4"/>
    <w:rsid w:val="002A4A65"/>
    <w:rsid w:val="002A7140"/>
    <w:rsid w:val="002B023A"/>
    <w:rsid w:val="002B0F7C"/>
    <w:rsid w:val="002B13D7"/>
    <w:rsid w:val="002B1BF1"/>
    <w:rsid w:val="002B32E3"/>
    <w:rsid w:val="002B4AD4"/>
    <w:rsid w:val="002B7748"/>
    <w:rsid w:val="002B78F9"/>
    <w:rsid w:val="002B79EF"/>
    <w:rsid w:val="002C3A33"/>
    <w:rsid w:val="002C7A35"/>
    <w:rsid w:val="002D01F9"/>
    <w:rsid w:val="002D31C2"/>
    <w:rsid w:val="002D4C56"/>
    <w:rsid w:val="002D578C"/>
    <w:rsid w:val="002D65D5"/>
    <w:rsid w:val="002E217A"/>
    <w:rsid w:val="002E4F77"/>
    <w:rsid w:val="002E7A1E"/>
    <w:rsid w:val="002F073F"/>
    <w:rsid w:val="002F6B4D"/>
    <w:rsid w:val="002F7B13"/>
    <w:rsid w:val="00301DFE"/>
    <w:rsid w:val="00305605"/>
    <w:rsid w:val="00307642"/>
    <w:rsid w:val="00311C60"/>
    <w:rsid w:val="00317DD3"/>
    <w:rsid w:val="0032571A"/>
    <w:rsid w:val="00330225"/>
    <w:rsid w:val="003316CC"/>
    <w:rsid w:val="003331BB"/>
    <w:rsid w:val="00333C83"/>
    <w:rsid w:val="00333E7B"/>
    <w:rsid w:val="00341B83"/>
    <w:rsid w:val="00341E4A"/>
    <w:rsid w:val="00343BAC"/>
    <w:rsid w:val="00346073"/>
    <w:rsid w:val="00346CEF"/>
    <w:rsid w:val="00353B1C"/>
    <w:rsid w:val="00361E47"/>
    <w:rsid w:val="003702F0"/>
    <w:rsid w:val="0037112C"/>
    <w:rsid w:val="00371F16"/>
    <w:rsid w:val="00373B67"/>
    <w:rsid w:val="0037540D"/>
    <w:rsid w:val="0037599A"/>
    <w:rsid w:val="0038228D"/>
    <w:rsid w:val="00385DB0"/>
    <w:rsid w:val="003867BC"/>
    <w:rsid w:val="003900DB"/>
    <w:rsid w:val="003914E3"/>
    <w:rsid w:val="0039190C"/>
    <w:rsid w:val="003920A3"/>
    <w:rsid w:val="00397D2B"/>
    <w:rsid w:val="00397F3E"/>
    <w:rsid w:val="003A04CC"/>
    <w:rsid w:val="003A29B8"/>
    <w:rsid w:val="003A301B"/>
    <w:rsid w:val="003A5065"/>
    <w:rsid w:val="003A566D"/>
    <w:rsid w:val="003B1385"/>
    <w:rsid w:val="003B79E4"/>
    <w:rsid w:val="003C4600"/>
    <w:rsid w:val="003C488C"/>
    <w:rsid w:val="003C6FFF"/>
    <w:rsid w:val="003C7D14"/>
    <w:rsid w:val="003C7D22"/>
    <w:rsid w:val="003D38C3"/>
    <w:rsid w:val="003D6858"/>
    <w:rsid w:val="003E1A7D"/>
    <w:rsid w:val="003E4411"/>
    <w:rsid w:val="003E4A30"/>
    <w:rsid w:val="003E52B1"/>
    <w:rsid w:val="003E56AF"/>
    <w:rsid w:val="003E70BC"/>
    <w:rsid w:val="003F2F56"/>
    <w:rsid w:val="003F4532"/>
    <w:rsid w:val="003F46E2"/>
    <w:rsid w:val="003F79AC"/>
    <w:rsid w:val="00401149"/>
    <w:rsid w:val="0040119F"/>
    <w:rsid w:val="00402B47"/>
    <w:rsid w:val="004056F7"/>
    <w:rsid w:val="004057B4"/>
    <w:rsid w:val="00407904"/>
    <w:rsid w:val="0041388A"/>
    <w:rsid w:val="004158EA"/>
    <w:rsid w:val="00416057"/>
    <w:rsid w:val="00416B45"/>
    <w:rsid w:val="00417721"/>
    <w:rsid w:val="00422E06"/>
    <w:rsid w:val="004264DD"/>
    <w:rsid w:val="0042775F"/>
    <w:rsid w:val="00427E52"/>
    <w:rsid w:val="00427F1F"/>
    <w:rsid w:val="004337E7"/>
    <w:rsid w:val="00434729"/>
    <w:rsid w:val="004352D7"/>
    <w:rsid w:val="00442799"/>
    <w:rsid w:val="00444204"/>
    <w:rsid w:val="00450A8C"/>
    <w:rsid w:val="004526E6"/>
    <w:rsid w:val="00453994"/>
    <w:rsid w:val="00454763"/>
    <w:rsid w:val="00454C89"/>
    <w:rsid w:val="00455DCF"/>
    <w:rsid w:val="004573A9"/>
    <w:rsid w:val="00462BDC"/>
    <w:rsid w:val="004647EA"/>
    <w:rsid w:val="0046580B"/>
    <w:rsid w:val="0046637D"/>
    <w:rsid w:val="00467363"/>
    <w:rsid w:val="0047216E"/>
    <w:rsid w:val="00473612"/>
    <w:rsid w:val="00476AE5"/>
    <w:rsid w:val="0048025E"/>
    <w:rsid w:val="00481071"/>
    <w:rsid w:val="00482F73"/>
    <w:rsid w:val="00486A26"/>
    <w:rsid w:val="00486BD9"/>
    <w:rsid w:val="00487157"/>
    <w:rsid w:val="004920C4"/>
    <w:rsid w:val="00492D63"/>
    <w:rsid w:val="00495E8C"/>
    <w:rsid w:val="00497A34"/>
    <w:rsid w:val="004A0A41"/>
    <w:rsid w:val="004A4757"/>
    <w:rsid w:val="004A481F"/>
    <w:rsid w:val="004A4C8E"/>
    <w:rsid w:val="004A5F80"/>
    <w:rsid w:val="004A70AF"/>
    <w:rsid w:val="004B4341"/>
    <w:rsid w:val="004B56FB"/>
    <w:rsid w:val="004B59AC"/>
    <w:rsid w:val="004C1EA3"/>
    <w:rsid w:val="004C3D8E"/>
    <w:rsid w:val="004C4774"/>
    <w:rsid w:val="004C4A3B"/>
    <w:rsid w:val="004C5869"/>
    <w:rsid w:val="004C7220"/>
    <w:rsid w:val="004D1FDB"/>
    <w:rsid w:val="004D26F0"/>
    <w:rsid w:val="004D2E99"/>
    <w:rsid w:val="004D3149"/>
    <w:rsid w:val="004D5F18"/>
    <w:rsid w:val="004D7543"/>
    <w:rsid w:val="004D7A61"/>
    <w:rsid w:val="004E15FD"/>
    <w:rsid w:val="004E5A8A"/>
    <w:rsid w:val="004E6753"/>
    <w:rsid w:val="004E6ED8"/>
    <w:rsid w:val="004F1544"/>
    <w:rsid w:val="004F223B"/>
    <w:rsid w:val="004F4D04"/>
    <w:rsid w:val="004F62FF"/>
    <w:rsid w:val="004F6B50"/>
    <w:rsid w:val="005016F2"/>
    <w:rsid w:val="00503DEB"/>
    <w:rsid w:val="0050422A"/>
    <w:rsid w:val="005053F5"/>
    <w:rsid w:val="005063FE"/>
    <w:rsid w:val="00511B2B"/>
    <w:rsid w:val="005124F6"/>
    <w:rsid w:val="00513A1C"/>
    <w:rsid w:val="00513C52"/>
    <w:rsid w:val="0051469F"/>
    <w:rsid w:val="005155EC"/>
    <w:rsid w:val="00515696"/>
    <w:rsid w:val="00522C1C"/>
    <w:rsid w:val="00527FB2"/>
    <w:rsid w:val="005347E7"/>
    <w:rsid w:val="005354F6"/>
    <w:rsid w:val="0053585E"/>
    <w:rsid w:val="005365CC"/>
    <w:rsid w:val="00536B21"/>
    <w:rsid w:val="00540A3B"/>
    <w:rsid w:val="00540F25"/>
    <w:rsid w:val="0054680A"/>
    <w:rsid w:val="00546EAB"/>
    <w:rsid w:val="00550A9C"/>
    <w:rsid w:val="00554AAE"/>
    <w:rsid w:val="00555A6C"/>
    <w:rsid w:val="00556BF3"/>
    <w:rsid w:val="0056081A"/>
    <w:rsid w:val="00564189"/>
    <w:rsid w:val="005664A1"/>
    <w:rsid w:val="00570490"/>
    <w:rsid w:val="00571BEF"/>
    <w:rsid w:val="005731A7"/>
    <w:rsid w:val="005739FE"/>
    <w:rsid w:val="0057416C"/>
    <w:rsid w:val="0057492F"/>
    <w:rsid w:val="00574E40"/>
    <w:rsid w:val="0057558D"/>
    <w:rsid w:val="005756B8"/>
    <w:rsid w:val="005764E8"/>
    <w:rsid w:val="00576BB3"/>
    <w:rsid w:val="0058080B"/>
    <w:rsid w:val="005A297C"/>
    <w:rsid w:val="005A2F60"/>
    <w:rsid w:val="005A33B2"/>
    <w:rsid w:val="005A4E0D"/>
    <w:rsid w:val="005A55EB"/>
    <w:rsid w:val="005A79AE"/>
    <w:rsid w:val="005B06B2"/>
    <w:rsid w:val="005B25B4"/>
    <w:rsid w:val="005B33BC"/>
    <w:rsid w:val="005B45C1"/>
    <w:rsid w:val="005B47AF"/>
    <w:rsid w:val="005B5674"/>
    <w:rsid w:val="005C2CB9"/>
    <w:rsid w:val="005C67CB"/>
    <w:rsid w:val="005C6B31"/>
    <w:rsid w:val="005C77B2"/>
    <w:rsid w:val="005D0C6F"/>
    <w:rsid w:val="005D19EF"/>
    <w:rsid w:val="005D75EF"/>
    <w:rsid w:val="005E1A46"/>
    <w:rsid w:val="005E26AA"/>
    <w:rsid w:val="005E3184"/>
    <w:rsid w:val="005E483F"/>
    <w:rsid w:val="005E53B7"/>
    <w:rsid w:val="005E6070"/>
    <w:rsid w:val="005E65C9"/>
    <w:rsid w:val="005F1456"/>
    <w:rsid w:val="005F2EED"/>
    <w:rsid w:val="005F69AB"/>
    <w:rsid w:val="005F6C3C"/>
    <w:rsid w:val="00601F12"/>
    <w:rsid w:val="006048A5"/>
    <w:rsid w:val="00605D6D"/>
    <w:rsid w:val="00611133"/>
    <w:rsid w:val="00614F64"/>
    <w:rsid w:val="00615DC5"/>
    <w:rsid w:val="006174AF"/>
    <w:rsid w:val="00622E48"/>
    <w:rsid w:val="006249ED"/>
    <w:rsid w:val="006320AC"/>
    <w:rsid w:val="00634B32"/>
    <w:rsid w:val="006415A5"/>
    <w:rsid w:val="0064562A"/>
    <w:rsid w:val="006474B6"/>
    <w:rsid w:val="00655BBA"/>
    <w:rsid w:val="0065685E"/>
    <w:rsid w:val="00656D2F"/>
    <w:rsid w:val="00657055"/>
    <w:rsid w:val="0066752B"/>
    <w:rsid w:val="006713BA"/>
    <w:rsid w:val="006714AE"/>
    <w:rsid w:val="00671AB2"/>
    <w:rsid w:val="0067589F"/>
    <w:rsid w:val="006765DF"/>
    <w:rsid w:val="0068105A"/>
    <w:rsid w:val="00682794"/>
    <w:rsid w:val="00691BBF"/>
    <w:rsid w:val="006932BE"/>
    <w:rsid w:val="0069373B"/>
    <w:rsid w:val="00694808"/>
    <w:rsid w:val="00695C10"/>
    <w:rsid w:val="00696E6B"/>
    <w:rsid w:val="006A1CCA"/>
    <w:rsid w:val="006A1E69"/>
    <w:rsid w:val="006A4C07"/>
    <w:rsid w:val="006A7E4C"/>
    <w:rsid w:val="006B0F2F"/>
    <w:rsid w:val="006B38CD"/>
    <w:rsid w:val="006C4084"/>
    <w:rsid w:val="006C4F68"/>
    <w:rsid w:val="006D06F6"/>
    <w:rsid w:val="006D3433"/>
    <w:rsid w:val="006D4F1F"/>
    <w:rsid w:val="006D7711"/>
    <w:rsid w:val="006E09B8"/>
    <w:rsid w:val="006E0C7F"/>
    <w:rsid w:val="006E410E"/>
    <w:rsid w:val="006E4FE6"/>
    <w:rsid w:val="006E6F1B"/>
    <w:rsid w:val="006E75AB"/>
    <w:rsid w:val="006E7707"/>
    <w:rsid w:val="006F3CEC"/>
    <w:rsid w:val="006F43A4"/>
    <w:rsid w:val="00700B81"/>
    <w:rsid w:val="0070199D"/>
    <w:rsid w:val="0070340C"/>
    <w:rsid w:val="0070515F"/>
    <w:rsid w:val="00705E4A"/>
    <w:rsid w:val="00710A56"/>
    <w:rsid w:val="007126AF"/>
    <w:rsid w:val="00713F0D"/>
    <w:rsid w:val="00715673"/>
    <w:rsid w:val="007210AB"/>
    <w:rsid w:val="007217C7"/>
    <w:rsid w:val="00721D76"/>
    <w:rsid w:val="00724D28"/>
    <w:rsid w:val="0073194D"/>
    <w:rsid w:val="00735DDD"/>
    <w:rsid w:val="00736325"/>
    <w:rsid w:val="0074099E"/>
    <w:rsid w:val="00742526"/>
    <w:rsid w:val="00744F07"/>
    <w:rsid w:val="007462CE"/>
    <w:rsid w:val="00750182"/>
    <w:rsid w:val="007501C1"/>
    <w:rsid w:val="00750C00"/>
    <w:rsid w:val="007536D6"/>
    <w:rsid w:val="0075379C"/>
    <w:rsid w:val="0075418A"/>
    <w:rsid w:val="007556B4"/>
    <w:rsid w:val="00756C33"/>
    <w:rsid w:val="00760095"/>
    <w:rsid w:val="00761B27"/>
    <w:rsid w:val="0076224E"/>
    <w:rsid w:val="0076500D"/>
    <w:rsid w:val="00774B5D"/>
    <w:rsid w:val="0077572C"/>
    <w:rsid w:val="007764E5"/>
    <w:rsid w:val="00776ADE"/>
    <w:rsid w:val="00784788"/>
    <w:rsid w:val="007908BE"/>
    <w:rsid w:val="0079536F"/>
    <w:rsid w:val="0079782F"/>
    <w:rsid w:val="007A2D15"/>
    <w:rsid w:val="007A3ABC"/>
    <w:rsid w:val="007A7017"/>
    <w:rsid w:val="007B3952"/>
    <w:rsid w:val="007B3AB0"/>
    <w:rsid w:val="007B46C7"/>
    <w:rsid w:val="007B660C"/>
    <w:rsid w:val="007B6FFF"/>
    <w:rsid w:val="007C096E"/>
    <w:rsid w:val="007C28D3"/>
    <w:rsid w:val="007C2CF8"/>
    <w:rsid w:val="007C3033"/>
    <w:rsid w:val="007C4F86"/>
    <w:rsid w:val="007D2601"/>
    <w:rsid w:val="007D2A95"/>
    <w:rsid w:val="007D4FA4"/>
    <w:rsid w:val="007E09FA"/>
    <w:rsid w:val="007E1DA9"/>
    <w:rsid w:val="007E247C"/>
    <w:rsid w:val="007E24A2"/>
    <w:rsid w:val="007E41AA"/>
    <w:rsid w:val="007E5058"/>
    <w:rsid w:val="007E7DA3"/>
    <w:rsid w:val="007F62CB"/>
    <w:rsid w:val="007F6546"/>
    <w:rsid w:val="007F7995"/>
    <w:rsid w:val="00811C9B"/>
    <w:rsid w:val="00812B41"/>
    <w:rsid w:val="008139B3"/>
    <w:rsid w:val="00815031"/>
    <w:rsid w:val="0081514D"/>
    <w:rsid w:val="00816534"/>
    <w:rsid w:val="00820FD8"/>
    <w:rsid w:val="0083479F"/>
    <w:rsid w:val="00834D80"/>
    <w:rsid w:val="00841CB7"/>
    <w:rsid w:val="00844901"/>
    <w:rsid w:val="008472D5"/>
    <w:rsid w:val="00847925"/>
    <w:rsid w:val="008521B6"/>
    <w:rsid w:val="00856DFB"/>
    <w:rsid w:val="00861773"/>
    <w:rsid w:val="00861F40"/>
    <w:rsid w:val="008656C4"/>
    <w:rsid w:val="00865CC2"/>
    <w:rsid w:val="0086609A"/>
    <w:rsid w:val="0087373E"/>
    <w:rsid w:val="008747D8"/>
    <w:rsid w:val="0087499E"/>
    <w:rsid w:val="00876028"/>
    <w:rsid w:val="008805C5"/>
    <w:rsid w:val="0088217F"/>
    <w:rsid w:val="008832BE"/>
    <w:rsid w:val="00884F6F"/>
    <w:rsid w:val="008851FD"/>
    <w:rsid w:val="00885485"/>
    <w:rsid w:val="00885F25"/>
    <w:rsid w:val="00890748"/>
    <w:rsid w:val="008914BF"/>
    <w:rsid w:val="008927DA"/>
    <w:rsid w:val="0089310C"/>
    <w:rsid w:val="00895D2E"/>
    <w:rsid w:val="0089619C"/>
    <w:rsid w:val="00896700"/>
    <w:rsid w:val="008A0476"/>
    <w:rsid w:val="008A6687"/>
    <w:rsid w:val="008B0B4A"/>
    <w:rsid w:val="008B150B"/>
    <w:rsid w:val="008B2D52"/>
    <w:rsid w:val="008B4A7F"/>
    <w:rsid w:val="008B68D0"/>
    <w:rsid w:val="008C4A8A"/>
    <w:rsid w:val="008C4F2F"/>
    <w:rsid w:val="008C6DCC"/>
    <w:rsid w:val="008D0A24"/>
    <w:rsid w:val="008D16BE"/>
    <w:rsid w:val="008D36A8"/>
    <w:rsid w:val="008D495B"/>
    <w:rsid w:val="008D6C22"/>
    <w:rsid w:val="008D78DA"/>
    <w:rsid w:val="008F065B"/>
    <w:rsid w:val="008F369D"/>
    <w:rsid w:val="008F3933"/>
    <w:rsid w:val="008F4237"/>
    <w:rsid w:val="008F5C4B"/>
    <w:rsid w:val="008F73B4"/>
    <w:rsid w:val="009013D6"/>
    <w:rsid w:val="00901CD8"/>
    <w:rsid w:val="00901D66"/>
    <w:rsid w:val="0090548A"/>
    <w:rsid w:val="0090601D"/>
    <w:rsid w:val="00906D76"/>
    <w:rsid w:val="009101A3"/>
    <w:rsid w:val="0091137E"/>
    <w:rsid w:val="00915927"/>
    <w:rsid w:val="00915DCE"/>
    <w:rsid w:val="00916BBD"/>
    <w:rsid w:val="0092604B"/>
    <w:rsid w:val="00932B54"/>
    <w:rsid w:val="00932DC0"/>
    <w:rsid w:val="009334B8"/>
    <w:rsid w:val="009340DA"/>
    <w:rsid w:val="0093639E"/>
    <w:rsid w:val="0094004C"/>
    <w:rsid w:val="0094232A"/>
    <w:rsid w:val="009425BF"/>
    <w:rsid w:val="009447A2"/>
    <w:rsid w:val="00944FA5"/>
    <w:rsid w:val="00946A2C"/>
    <w:rsid w:val="00950868"/>
    <w:rsid w:val="009513B4"/>
    <w:rsid w:val="009533B0"/>
    <w:rsid w:val="00954025"/>
    <w:rsid w:val="00954B42"/>
    <w:rsid w:val="00957BA9"/>
    <w:rsid w:val="009629B5"/>
    <w:rsid w:val="009630C6"/>
    <w:rsid w:val="00963F7A"/>
    <w:rsid w:val="0096550D"/>
    <w:rsid w:val="00965884"/>
    <w:rsid w:val="00965DF1"/>
    <w:rsid w:val="00966323"/>
    <w:rsid w:val="0096796B"/>
    <w:rsid w:val="00975ED1"/>
    <w:rsid w:val="009768D7"/>
    <w:rsid w:val="00976C43"/>
    <w:rsid w:val="009775B0"/>
    <w:rsid w:val="00981FF6"/>
    <w:rsid w:val="00982186"/>
    <w:rsid w:val="00982BA8"/>
    <w:rsid w:val="00984408"/>
    <w:rsid w:val="00985182"/>
    <w:rsid w:val="00985EC5"/>
    <w:rsid w:val="009878DE"/>
    <w:rsid w:val="0099252C"/>
    <w:rsid w:val="009925A8"/>
    <w:rsid w:val="009969B8"/>
    <w:rsid w:val="00997627"/>
    <w:rsid w:val="009A43EC"/>
    <w:rsid w:val="009A4835"/>
    <w:rsid w:val="009B1786"/>
    <w:rsid w:val="009B3923"/>
    <w:rsid w:val="009B5EBB"/>
    <w:rsid w:val="009B7123"/>
    <w:rsid w:val="009C06C5"/>
    <w:rsid w:val="009C0EAC"/>
    <w:rsid w:val="009C2146"/>
    <w:rsid w:val="009C4DCC"/>
    <w:rsid w:val="009D4C5D"/>
    <w:rsid w:val="009D60EE"/>
    <w:rsid w:val="009E0613"/>
    <w:rsid w:val="009E1411"/>
    <w:rsid w:val="009E1894"/>
    <w:rsid w:val="009E2070"/>
    <w:rsid w:val="009E3F2D"/>
    <w:rsid w:val="009E64CF"/>
    <w:rsid w:val="009E7054"/>
    <w:rsid w:val="009E72B1"/>
    <w:rsid w:val="009F17D6"/>
    <w:rsid w:val="009F3E82"/>
    <w:rsid w:val="009F3E9C"/>
    <w:rsid w:val="009F53EB"/>
    <w:rsid w:val="009F6D79"/>
    <w:rsid w:val="009F782C"/>
    <w:rsid w:val="009F7892"/>
    <w:rsid w:val="009F7AD2"/>
    <w:rsid w:val="009F7AF6"/>
    <w:rsid w:val="009F7CFC"/>
    <w:rsid w:val="009F7D65"/>
    <w:rsid w:val="00A04C63"/>
    <w:rsid w:val="00A07E64"/>
    <w:rsid w:val="00A10968"/>
    <w:rsid w:val="00A1327D"/>
    <w:rsid w:val="00A13454"/>
    <w:rsid w:val="00A13CF2"/>
    <w:rsid w:val="00A149D9"/>
    <w:rsid w:val="00A15242"/>
    <w:rsid w:val="00A15C0C"/>
    <w:rsid w:val="00A16871"/>
    <w:rsid w:val="00A17567"/>
    <w:rsid w:val="00A22A2B"/>
    <w:rsid w:val="00A24A54"/>
    <w:rsid w:val="00A25081"/>
    <w:rsid w:val="00A271CC"/>
    <w:rsid w:val="00A275D1"/>
    <w:rsid w:val="00A27CC6"/>
    <w:rsid w:val="00A337EC"/>
    <w:rsid w:val="00A41391"/>
    <w:rsid w:val="00A41DF3"/>
    <w:rsid w:val="00A45073"/>
    <w:rsid w:val="00A45735"/>
    <w:rsid w:val="00A47E40"/>
    <w:rsid w:val="00A51BE7"/>
    <w:rsid w:val="00A5457B"/>
    <w:rsid w:val="00A54B50"/>
    <w:rsid w:val="00A579BC"/>
    <w:rsid w:val="00A6077D"/>
    <w:rsid w:val="00A615D5"/>
    <w:rsid w:val="00A61AE5"/>
    <w:rsid w:val="00A62325"/>
    <w:rsid w:val="00A62E3F"/>
    <w:rsid w:val="00A665B5"/>
    <w:rsid w:val="00A6751D"/>
    <w:rsid w:val="00A74A75"/>
    <w:rsid w:val="00A7614C"/>
    <w:rsid w:val="00A823A5"/>
    <w:rsid w:val="00A83D18"/>
    <w:rsid w:val="00A94704"/>
    <w:rsid w:val="00A957E5"/>
    <w:rsid w:val="00A95BB6"/>
    <w:rsid w:val="00A97CB7"/>
    <w:rsid w:val="00AA06C9"/>
    <w:rsid w:val="00AA2778"/>
    <w:rsid w:val="00AA4121"/>
    <w:rsid w:val="00AA7A7C"/>
    <w:rsid w:val="00AB052F"/>
    <w:rsid w:val="00AB08C6"/>
    <w:rsid w:val="00AB1909"/>
    <w:rsid w:val="00AB74CB"/>
    <w:rsid w:val="00AB753C"/>
    <w:rsid w:val="00AC3331"/>
    <w:rsid w:val="00AD236F"/>
    <w:rsid w:val="00AD402C"/>
    <w:rsid w:val="00AD44B0"/>
    <w:rsid w:val="00AE4071"/>
    <w:rsid w:val="00AE6FBC"/>
    <w:rsid w:val="00AE7113"/>
    <w:rsid w:val="00AF0179"/>
    <w:rsid w:val="00AF1055"/>
    <w:rsid w:val="00AF11A3"/>
    <w:rsid w:val="00AF599F"/>
    <w:rsid w:val="00B00CCE"/>
    <w:rsid w:val="00B02E90"/>
    <w:rsid w:val="00B0454D"/>
    <w:rsid w:val="00B047BC"/>
    <w:rsid w:val="00B05353"/>
    <w:rsid w:val="00B059A7"/>
    <w:rsid w:val="00B07197"/>
    <w:rsid w:val="00B11783"/>
    <w:rsid w:val="00B132FD"/>
    <w:rsid w:val="00B13372"/>
    <w:rsid w:val="00B1393C"/>
    <w:rsid w:val="00B15C26"/>
    <w:rsid w:val="00B15D6F"/>
    <w:rsid w:val="00B17C00"/>
    <w:rsid w:val="00B2001E"/>
    <w:rsid w:val="00B2167B"/>
    <w:rsid w:val="00B21965"/>
    <w:rsid w:val="00B23580"/>
    <w:rsid w:val="00B335E9"/>
    <w:rsid w:val="00B345DF"/>
    <w:rsid w:val="00B36A90"/>
    <w:rsid w:val="00B36FEB"/>
    <w:rsid w:val="00B41058"/>
    <w:rsid w:val="00B4288F"/>
    <w:rsid w:val="00B453EF"/>
    <w:rsid w:val="00B46755"/>
    <w:rsid w:val="00B46883"/>
    <w:rsid w:val="00B5074A"/>
    <w:rsid w:val="00B5423E"/>
    <w:rsid w:val="00B55185"/>
    <w:rsid w:val="00B61325"/>
    <w:rsid w:val="00B61B3F"/>
    <w:rsid w:val="00B63636"/>
    <w:rsid w:val="00B64DD5"/>
    <w:rsid w:val="00B651C4"/>
    <w:rsid w:val="00B66AAA"/>
    <w:rsid w:val="00B73A85"/>
    <w:rsid w:val="00B76478"/>
    <w:rsid w:val="00B8305C"/>
    <w:rsid w:val="00B8620D"/>
    <w:rsid w:val="00B906F6"/>
    <w:rsid w:val="00B90CA1"/>
    <w:rsid w:val="00B925DE"/>
    <w:rsid w:val="00B943DC"/>
    <w:rsid w:val="00B97C5A"/>
    <w:rsid w:val="00BA15CA"/>
    <w:rsid w:val="00BA4ECB"/>
    <w:rsid w:val="00BB45C0"/>
    <w:rsid w:val="00BB45CD"/>
    <w:rsid w:val="00BB72EF"/>
    <w:rsid w:val="00BB7AFB"/>
    <w:rsid w:val="00BC0231"/>
    <w:rsid w:val="00BC064D"/>
    <w:rsid w:val="00BC0C60"/>
    <w:rsid w:val="00BC4080"/>
    <w:rsid w:val="00BC606C"/>
    <w:rsid w:val="00BC636F"/>
    <w:rsid w:val="00BD01F5"/>
    <w:rsid w:val="00BD2331"/>
    <w:rsid w:val="00BD4335"/>
    <w:rsid w:val="00BE236F"/>
    <w:rsid w:val="00BE2607"/>
    <w:rsid w:val="00BE4DD4"/>
    <w:rsid w:val="00BF0359"/>
    <w:rsid w:val="00BF2293"/>
    <w:rsid w:val="00BF3FE2"/>
    <w:rsid w:val="00BF43FF"/>
    <w:rsid w:val="00BF4CEC"/>
    <w:rsid w:val="00BF4E98"/>
    <w:rsid w:val="00BF6994"/>
    <w:rsid w:val="00C00427"/>
    <w:rsid w:val="00C00B3C"/>
    <w:rsid w:val="00C02DE0"/>
    <w:rsid w:val="00C03945"/>
    <w:rsid w:val="00C059DC"/>
    <w:rsid w:val="00C12D8B"/>
    <w:rsid w:val="00C133CB"/>
    <w:rsid w:val="00C15547"/>
    <w:rsid w:val="00C15CF2"/>
    <w:rsid w:val="00C1705A"/>
    <w:rsid w:val="00C2155A"/>
    <w:rsid w:val="00C223F0"/>
    <w:rsid w:val="00C24A40"/>
    <w:rsid w:val="00C24D7E"/>
    <w:rsid w:val="00C31232"/>
    <w:rsid w:val="00C34EA0"/>
    <w:rsid w:val="00C50231"/>
    <w:rsid w:val="00C57BA0"/>
    <w:rsid w:val="00C63A90"/>
    <w:rsid w:val="00C64006"/>
    <w:rsid w:val="00C66E92"/>
    <w:rsid w:val="00C674BD"/>
    <w:rsid w:val="00C75776"/>
    <w:rsid w:val="00C77517"/>
    <w:rsid w:val="00C819B2"/>
    <w:rsid w:val="00C82643"/>
    <w:rsid w:val="00C9490B"/>
    <w:rsid w:val="00C94E4E"/>
    <w:rsid w:val="00C95689"/>
    <w:rsid w:val="00C97CA1"/>
    <w:rsid w:val="00CA00F3"/>
    <w:rsid w:val="00CA4679"/>
    <w:rsid w:val="00CA57DF"/>
    <w:rsid w:val="00CA5804"/>
    <w:rsid w:val="00CA5832"/>
    <w:rsid w:val="00CA6873"/>
    <w:rsid w:val="00CA69EA"/>
    <w:rsid w:val="00CA6D6E"/>
    <w:rsid w:val="00CB19DC"/>
    <w:rsid w:val="00CB3482"/>
    <w:rsid w:val="00CB45CF"/>
    <w:rsid w:val="00CB487C"/>
    <w:rsid w:val="00CB5D72"/>
    <w:rsid w:val="00CC0EE7"/>
    <w:rsid w:val="00CC2676"/>
    <w:rsid w:val="00CD29EB"/>
    <w:rsid w:val="00CD3372"/>
    <w:rsid w:val="00CD48BF"/>
    <w:rsid w:val="00CD4B08"/>
    <w:rsid w:val="00CD5876"/>
    <w:rsid w:val="00CD5F15"/>
    <w:rsid w:val="00CD7575"/>
    <w:rsid w:val="00CE65F4"/>
    <w:rsid w:val="00CF0BBC"/>
    <w:rsid w:val="00CF190B"/>
    <w:rsid w:val="00CF2D2D"/>
    <w:rsid w:val="00CF3802"/>
    <w:rsid w:val="00CF434D"/>
    <w:rsid w:val="00CF5D42"/>
    <w:rsid w:val="00CF7839"/>
    <w:rsid w:val="00D00B36"/>
    <w:rsid w:val="00D02CDE"/>
    <w:rsid w:val="00D03279"/>
    <w:rsid w:val="00D040A7"/>
    <w:rsid w:val="00D05FD1"/>
    <w:rsid w:val="00D064AC"/>
    <w:rsid w:val="00D10776"/>
    <w:rsid w:val="00D1153A"/>
    <w:rsid w:val="00D12441"/>
    <w:rsid w:val="00D1347D"/>
    <w:rsid w:val="00D14E2E"/>
    <w:rsid w:val="00D157B7"/>
    <w:rsid w:val="00D2121D"/>
    <w:rsid w:val="00D21E13"/>
    <w:rsid w:val="00D26245"/>
    <w:rsid w:val="00D27175"/>
    <w:rsid w:val="00D30D0C"/>
    <w:rsid w:val="00D32504"/>
    <w:rsid w:val="00D33134"/>
    <w:rsid w:val="00D3410C"/>
    <w:rsid w:val="00D34E82"/>
    <w:rsid w:val="00D35808"/>
    <w:rsid w:val="00D36552"/>
    <w:rsid w:val="00D3658A"/>
    <w:rsid w:val="00D369EA"/>
    <w:rsid w:val="00D3710C"/>
    <w:rsid w:val="00D42199"/>
    <w:rsid w:val="00D533EA"/>
    <w:rsid w:val="00D61A30"/>
    <w:rsid w:val="00D62B62"/>
    <w:rsid w:val="00D67664"/>
    <w:rsid w:val="00D70651"/>
    <w:rsid w:val="00D73DD4"/>
    <w:rsid w:val="00D8256F"/>
    <w:rsid w:val="00D858F5"/>
    <w:rsid w:val="00D90715"/>
    <w:rsid w:val="00D90CB6"/>
    <w:rsid w:val="00DA00F9"/>
    <w:rsid w:val="00DA0884"/>
    <w:rsid w:val="00DA1876"/>
    <w:rsid w:val="00DA1CE5"/>
    <w:rsid w:val="00DA3020"/>
    <w:rsid w:val="00DA4533"/>
    <w:rsid w:val="00DA4B94"/>
    <w:rsid w:val="00DB097B"/>
    <w:rsid w:val="00DB2516"/>
    <w:rsid w:val="00DB2B87"/>
    <w:rsid w:val="00DB78F1"/>
    <w:rsid w:val="00DC1D4F"/>
    <w:rsid w:val="00DC285F"/>
    <w:rsid w:val="00DC31D1"/>
    <w:rsid w:val="00DC3A2F"/>
    <w:rsid w:val="00DC5172"/>
    <w:rsid w:val="00DC57E4"/>
    <w:rsid w:val="00DD11A3"/>
    <w:rsid w:val="00DD1E15"/>
    <w:rsid w:val="00DD1F9A"/>
    <w:rsid w:val="00DD256B"/>
    <w:rsid w:val="00DD3477"/>
    <w:rsid w:val="00DD4C08"/>
    <w:rsid w:val="00DD7A03"/>
    <w:rsid w:val="00DE00AD"/>
    <w:rsid w:val="00DE18B0"/>
    <w:rsid w:val="00DE1C3C"/>
    <w:rsid w:val="00DE3E6A"/>
    <w:rsid w:val="00DE640D"/>
    <w:rsid w:val="00DE72E8"/>
    <w:rsid w:val="00DF077F"/>
    <w:rsid w:val="00DF10B9"/>
    <w:rsid w:val="00DF1FF0"/>
    <w:rsid w:val="00DF240D"/>
    <w:rsid w:val="00E007F4"/>
    <w:rsid w:val="00E0096D"/>
    <w:rsid w:val="00E041DA"/>
    <w:rsid w:val="00E04926"/>
    <w:rsid w:val="00E06F20"/>
    <w:rsid w:val="00E150E9"/>
    <w:rsid w:val="00E1652D"/>
    <w:rsid w:val="00E16686"/>
    <w:rsid w:val="00E16DB8"/>
    <w:rsid w:val="00E2028E"/>
    <w:rsid w:val="00E2172C"/>
    <w:rsid w:val="00E21EFF"/>
    <w:rsid w:val="00E22368"/>
    <w:rsid w:val="00E23B37"/>
    <w:rsid w:val="00E2474B"/>
    <w:rsid w:val="00E2645E"/>
    <w:rsid w:val="00E2756D"/>
    <w:rsid w:val="00E30C07"/>
    <w:rsid w:val="00E32DD4"/>
    <w:rsid w:val="00E341F2"/>
    <w:rsid w:val="00E34C83"/>
    <w:rsid w:val="00E3514D"/>
    <w:rsid w:val="00E37AD3"/>
    <w:rsid w:val="00E42919"/>
    <w:rsid w:val="00E51841"/>
    <w:rsid w:val="00E52B39"/>
    <w:rsid w:val="00E55EB8"/>
    <w:rsid w:val="00E5600A"/>
    <w:rsid w:val="00E561C1"/>
    <w:rsid w:val="00E5720F"/>
    <w:rsid w:val="00E60B3F"/>
    <w:rsid w:val="00E60E8D"/>
    <w:rsid w:val="00E614CF"/>
    <w:rsid w:val="00E70897"/>
    <w:rsid w:val="00E75673"/>
    <w:rsid w:val="00E763F1"/>
    <w:rsid w:val="00E767B3"/>
    <w:rsid w:val="00E770BF"/>
    <w:rsid w:val="00E774C0"/>
    <w:rsid w:val="00E77B20"/>
    <w:rsid w:val="00E82690"/>
    <w:rsid w:val="00E8544D"/>
    <w:rsid w:val="00E86E52"/>
    <w:rsid w:val="00E86ED0"/>
    <w:rsid w:val="00E911DD"/>
    <w:rsid w:val="00E91347"/>
    <w:rsid w:val="00E920B7"/>
    <w:rsid w:val="00E93030"/>
    <w:rsid w:val="00E95A86"/>
    <w:rsid w:val="00E96293"/>
    <w:rsid w:val="00E9777D"/>
    <w:rsid w:val="00EA282C"/>
    <w:rsid w:val="00EA5790"/>
    <w:rsid w:val="00EA7A36"/>
    <w:rsid w:val="00EB0BC4"/>
    <w:rsid w:val="00EB0BD5"/>
    <w:rsid w:val="00EB1300"/>
    <w:rsid w:val="00EB1658"/>
    <w:rsid w:val="00EB2902"/>
    <w:rsid w:val="00EB6129"/>
    <w:rsid w:val="00EB7B4E"/>
    <w:rsid w:val="00EB7E23"/>
    <w:rsid w:val="00EB7EB9"/>
    <w:rsid w:val="00EC142A"/>
    <w:rsid w:val="00EC144B"/>
    <w:rsid w:val="00EC3861"/>
    <w:rsid w:val="00EC4566"/>
    <w:rsid w:val="00ED221E"/>
    <w:rsid w:val="00ED6294"/>
    <w:rsid w:val="00ED72AF"/>
    <w:rsid w:val="00EE39A1"/>
    <w:rsid w:val="00EF1B69"/>
    <w:rsid w:val="00EF2186"/>
    <w:rsid w:val="00EF3678"/>
    <w:rsid w:val="00EF4B6A"/>
    <w:rsid w:val="00EF5AAF"/>
    <w:rsid w:val="00F025AA"/>
    <w:rsid w:val="00F03DEE"/>
    <w:rsid w:val="00F05DB7"/>
    <w:rsid w:val="00F0608C"/>
    <w:rsid w:val="00F06FE1"/>
    <w:rsid w:val="00F0791D"/>
    <w:rsid w:val="00F11328"/>
    <w:rsid w:val="00F1231D"/>
    <w:rsid w:val="00F16C1F"/>
    <w:rsid w:val="00F17C67"/>
    <w:rsid w:val="00F221FC"/>
    <w:rsid w:val="00F30375"/>
    <w:rsid w:val="00F33B27"/>
    <w:rsid w:val="00F33CE7"/>
    <w:rsid w:val="00F35A59"/>
    <w:rsid w:val="00F35EC6"/>
    <w:rsid w:val="00F37C82"/>
    <w:rsid w:val="00F37FD0"/>
    <w:rsid w:val="00F41542"/>
    <w:rsid w:val="00F434CF"/>
    <w:rsid w:val="00F440F5"/>
    <w:rsid w:val="00F44C78"/>
    <w:rsid w:val="00F529A3"/>
    <w:rsid w:val="00F553ED"/>
    <w:rsid w:val="00F61560"/>
    <w:rsid w:val="00F7049F"/>
    <w:rsid w:val="00F71504"/>
    <w:rsid w:val="00F724AF"/>
    <w:rsid w:val="00F756CF"/>
    <w:rsid w:val="00F77A30"/>
    <w:rsid w:val="00F8120F"/>
    <w:rsid w:val="00F81FFA"/>
    <w:rsid w:val="00F82F66"/>
    <w:rsid w:val="00F84739"/>
    <w:rsid w:val="00F848D8"/>
    <w:rsid w:val="00F87F1C"/>
    <w:rsid w:val="00F90182"/>
    <w:rsid w:val="00F91487"/>
    <w:rsid w:val="00F96768"/>
    <w:rsid w:val="00FA066C"/>
    <w:rsid w:val="00FB128D"/>
    <w:rsid w:val="00FB21B1"/>
    <w:rsid w:val="00FB4B11"/>
    <w:rsid w:val="00FB4CC9"/>
    <w:rsid w:val="00FC67EC"/>
    <w:rsid w:val="00FD57CE"/>
    <w:rsid w:val="00FD686B"/>
    <w:rsid w:val="00FD6B08"/>
    <w:rsid w:val="00FD7006"/>
    <w:rsid w:val="00FD7CEA"/>
    <w:rsid w:val="00FE06DE"/>
    <w:rsid w:val="00FE0BF0"/>
    <w:rsid w:val="00FE21AE"/>
    <w:rsid w:val="00FE32D5"/>
    <w:rsid w:val="00FE4588"/>
    <w:rsid w:val="00FE540B"/>
    <w:rsid w:val="00FE57C6"/>
    <w:rsid w:val="00FF07A8"/>
    <w:rsid w:val="00FF5428"/>
    <w:rsid w:val="00FF6751"/>
    <w:rsid w:val="00FF6898"/>
    <w:rsid w:val="00FF6CE9"/>
    <w:rsid w:val="00FF6F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805819A"/>
  <w15:chartTrackingRefBased/>
  <w15:docId w15:val="{0C887F02-977C-4EEB-9AA4-3491D4D32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1CC"/>
    <w:pPr>
      <w:widowControl w:val="0"/>
      <w:suppressAutoHyphens/>
    </w:pPr>
    <w:rPr>
      <w:rFonts w:ascii="Arial" w:eastAsia="DejaVu Sans" w:hAnsi="Arial" w:cs="Arial"/>
      <w:kern w:val="1"/>
      <w:sz w:val="22"/>
      <w:szCs w:val="24"/>
      <w:lang w:eastAsia="zh-CN"/>
    </w:rPr>
  </w:style>
  <w:style w:type="paragraph" w:styleId="Ttulo1">
    <w:name w:val="heading 1"/>
    <w:basedOn w:val="Encabezado1"/>
    <w:next w:val="Textoindependiente"/>
    <w:qFormat/>
    <w:pPr>
      <w:numPr>
        <w:numId w:val="2"/>
      </w:numPr>
      <w:outlineLvl w:val="0"/>
    </w:pPr>
    <w:rPr>
      <w:rFonts w:ascii="Helvetica" w:eastAsia="HG Mincho Light J" w:hAnsi="Helvetica" w:cs="Lucidasans"/>
      <w:b/>
      <w:bCs/>
      <w:sz w:val="32"/>
      <w:szCs w:val="32"/>
    </w:rPr>
  </w:style>
  <w:style w:type="paragraph" w:styleId="Ttulo2">
    <w:name w:val="heading 2"/>
    <w:basedOn w:val="Encabezado5"/>
    <w:next w:val="Textoindependiente"/>
    <w:qFormat/>
    <w:pPr>
      <w:numPr>
        <w:ilvl w:val="1"/>
        <w:numId w:val="1"/>
      </w:numPr>
      <w:spacing w:before="200"/>
      <w:outlineLvl w:val="1"/>
    </w:pPr>
    <w:rPr>
      <w:b/>
      <w:bCs/>
      <w:sz w:val="32"/>
      <w:szCs w:val="32"/>
    </w:rPr>
  </w:style>
  <w:style w:type="paragraph" w:styleId="Ttulo3">
    <w:name w:val="heading 3"/>
    <w:basedOn w:val="Encabezado1"/>
    <w:next w:val="Textoindependiente"/>
    <w:qFormat/>
    <w:pPr>
      <w:numPr>
        <w:ilvl w:val="2"/>
        <w:numId w:val="2"/>
      </w:numPr>
      <w:outlineLvl w:val="2"/>
    </w:pPr>
    <w:rPr>
      <w:rFonts w:ascii="Helvetica" w:eastAsia="HG Mincho Light J" w:hAnsi="Helvetica" w:cs="Lucidasans"/>
      <w:b/>
      <w:bCs/>
    </w:rPr>
  </w:style>
  <w:style w:type="paragraph" w:styleId="Ttulo6">
    <w:name w:val="heading 6"/>
    <w:basedOn w:val="Normal"/>
    <w:next w:val="Normal"/>
    <w:link w:val="Ttulo6Car"/>
    <w:uiPriority w:val="9"/>
    <w:semiHidden/>
    <w:unhideWhenUsed/>
    <w:qFormat/>
    <w:rsid w:val="003A301B"/>
    <w:pPr>
      <w:spacing w:before="240" w:after="60"/>
      <w:outlineLvl w:val="5"/>
    </w:pPr>
    <w:rPr>
      <w:rFonts w:ascii="Calibri" w:eastAsia="Times New Roman" w:hAnsi="Calibri" w:cs="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tarSymbol"/>
      <w:spacing w:val="-3"/>
      <w:sz w:val="18"/>
      <w:szCs w:val="18"/>
    </w:rPr>
  </w:style>
  <w:style w:type="character" w:customStyle="1" w:styleId="WW8Num3z1">
    <w:name w:val="WW8Num3z1"/>
    <w:rPr>
      <w:rFonts w:ascii="OpenSymbol" w:hAnsi="OpenSymbol" w:cs="StarSymbol"/>
      <w:sz w:val="18"/>
      <w:szCs w:val="18"/>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tarSymbol"/>
      <w:sz w:val="18"/>
      <w:szCs w:val="18"/>
    </w:rPr>
  </w:style>
  <w:style w:type="character" w:customStyle="1" w:styleId="WW8Num4z1">
    <w:name w:val="WW8Num4z1"/>
    <w:rPr>
      <w:rFonts w:ascii="OpenSymbol" w:hAnsi="OpenSymbol" w:cs="StarSymbol"/>
      <w:sz w:val="18"/>
      <w:szCs w:val="18"/>
    </w:rPr>
  </w:style>
  <w:style w:type="character" w:customStyle="1" w:styleId="WW8Num4z3">
    <w:name w:val="WW8Num4z3"/>
    <w:rPr>
      <w:rFonts w:ascii="Symbol" w:hAnsi="Symbol" w:cs="Symbol"/>
    </w:rPr>
  </w:style>
  <w:style w:type="character" w:customStyle="1" w:styleId="WW8Num5z0">
    <w:name w:val="WW8Num5z0"/>
    <w:rPr>
      <w:rFonts w:eastAsia="Arial" w:cs="Arial"/>
      <w:color w:val="000000"/>
      <w:szCs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color w:val="auto"/>
      <w:sz w:val="22"/>
      <w:szCs w:val="22"/>
    </w:rPr>
  </w:style>
  <w:style w:type="character" w:customStyle="1" w:styleId="WW8Num6z1">
    <w:name w:val="WW8Num6z1"/>
    <w:rPr>
      <w:rFonts w:ascii="OpenSymbol" w:hAnsi="OpenSymbol" w:cs="StarSymbol"/>
      <w:sz w:val="22"/>
      <w:szCs w:val="22"/>
    </w:rPr>
  </w:style>
  <w:style w:type="character" w:customStyle="1" w:styleId="WW8Num6z3">
    <w:name w:val="WW8Num6z3"/>
    <w:rPr>
      <w:rFonts w:ascii="Symbol" w:hAnsi="Symbol" w:cs="Symbol"/>
    </w:rPr>
  </w:style>
  <w:style w:type="character" w:customStyle="1" w:styleId="WW8Num7z0">
    <w:name w:val="WW8Num7z0"/>
    <w:rPr>
      <w:rFonts w:ascii="Symbol" w:hAnsi="Symbol" w:cs="StarSymbol"/>
      <w:b/>
      <w:sz w:val="18"/>
      <w:szCs w:val="18"/>
    </w:rPr>
  </w:style>
  <w:style w:type="character" w:customStyle="1" w:styleId="WW8Num7z1">
    <w:name w:val="WW8Num7z1"/>
    <w:rPr>
      <w:rFonts w:ascii="OpenSymbol" w:hAnsi="OpenSymbol" w:cs="StarSymbol"/>
      <w:sz w:val="22"/>
      <w:szCs w:val="22"/>
    </w:rPr>
  </w:style>
  <w:style w:type="character" w:customStyle="1" w:styleId="WW8Num8z0">
    <w:name w:val="WW8Num8z0"/>
    <w:rPr>
      <w:rFonts w:ascii="Arial" w:eastAsia="Times New Roman" w:hAnsi="Arial" w:cs="Arial"/>
      <w:b/>
      <w:bCs/>
      <w:color w:val="auto"/>
      <w:szCs w:val="22"/>
    </w:rPr>
  </w:style>
  <w:style w:type="character" w:customStyle="1" w:styleId="WW8Num9z0">
    <w:name w:val="WW8Num9z0"/>
    <w:rPr>
      <w:rFonts w:ascii="Arial" w:eastAsia="Arial" w:hAnsi="Arial" w:cs="Arial"/>
      <w:b/>
      <w:bCs/>
      <w:color w:val="FF0000"/>
      <w:sz w:val="22"/>
      <w:szCs w:val="22"/>
      <w:lang w:val="es-ES"/>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rPr>
  </w:style>
  <w:style w:type="character" w:customStyle="1" w:styleId="WW8Num11z0">
    <w:name w:val="WW8Num11z0"/>
  </w:style>
  <w:style w:type="character" w:customStyle="1" w:styleId="WW8Num11z1">
    <w:name w:val="WW8Num11z1"/>
    <w:rPr>
      <w:rFonts w:ascii="Arial" w:eastAsia="Arial" w:hAnsi="Arial" w:cs="Arial"/>
      <w:b/>
      <w:sz w:val="22"/>
      <w:lang w:val="es-CO"/>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b/>
      <w:color w:val="auto"/>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rPr>
      <w:rFonts w:eastAsia="Times New Roman"/>
      <w:b/>
      <w:bCs/>
      <w:color w:val="auto"/>
      <w:szCs w:val="22"/>
      <w:lang w:val="es-ES_tradnl"/>
    </w:rPr>
  </w:style>
  <w:style w:type="character" w:customStyle="1" w:styleId="WW8Num15z0">
    <w:name w:val="WW8Num15z0"/>
  </w:style>
  <w:style w:type="character" w:customStyle="1" w:styleId="WW8Num15z1">
    <w:name w:val="WW8Num15z1"/>
    <w:rPr>
      <w:sz w:val="20"/>
      <w:szCs w:val="22"/>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Times New Roman" w:hAnsi="Arial" w:cs="Arial"/>
      <w:b/>
      <w:sz w:val="18"/>
      <w:szCs w:val="20"/>
    </w:rPr>
  </w:style>
  <w:style w:type="character" w:customStyle="1" w:styleId="WW8Num17z0">
    <w:name w:val="WW8Num17z0"/>
    <w:rPr>
      <w:rFonts w:eastAsia="Arial"/>
      <w:b w:val="0"/>
      <w:color w:val="auto"/>
      <w:szCs w:val="22"/>
    </w:rPr>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1">
    <w:name w:val="WW8Num13z1"/>
    <w:rPr>
      <w:b/>
      <w:color w:val="auto"/>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6z1">
    <w:name w:val="WW8Num16z1"/>
    <w:rPr>
      <w:sz w:val="20"/>
      <w:szCs w:val="22"/>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b/>
      <w:sz w:val="18"/>
      <w:szCs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eastAsia="Arial"/>
      <w:b w:val="0"/>
      <w:color w:val="auto"/>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Fuentedeprrafopredeter5">
    <w:name w:val="Fuente de párrafo predeter.5"/>
  </w:style>
  <w:style w:type="character" w:customStyle="1" w:styleId="WW8Num7z3">
    <w:name w:val="WW8Num7z3"/>
    <w:rPr>
      <w:rFonts w:ascii="Symbol" w:hAnsi="Symbol" w:cs="Symbol"/>
    </w:rPr>
  </w:style>
  <w:style w:type="character" w:customStyle="1" w:styleId="WW8Num8z1">
    <w:name w:val="WW8Num8z1"/>
    <w:rPr>
      <w:rFonts w:ascii="OpenSymbol" w:hAnsi="OpenSymbol" w:cs="StarSymbol"/>
      <w:sz w:val="22"/>
      <w:szCs w:val="22"/>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20z0">
    <w:name w:val="WW8Num20z0"/>
  </w:style>
  <w:style w:type="character" w:customStyle="1" w:styleId="WW8Num20z1">
    <w:name w:val="WW8Num20z1"/>
    <w:rPr>
      <w:rFonts w:eastAsia="Times New Roman"/>
      <w:b/>
      <w:szCs w:val="22"/>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4">
    <w:name w:val="Fuente de párrafo predeter.4"/>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Smbolodenotaalpie">
    <w:name w:val="Símbolo de nota al pie"/>
  </w:style>
  <w:style w:type="character" w:customStyle="1" w:styleId="Caracteresdenotaalpie">
    <w:name w:val="Caracteres de nota al pie"/>
    <w:rPr>
      <w:vertAlign w:val="superscript"/>
    </w:rPr>
  </w:style>
  <w:style w:type="character" w:customStyle="1" w:styleId="Smbolodenotafinal">
    <w:name w:val="Símbolo de nota final"/>
  </w:style>
  <w:style w:type="character" w:customStyle="1" w:styleId="Caracteresdenotafinal">
    <w:name w:val="Caracteres de nota final"/>
    <w:rPr>
      <w:vertAlign w:val="superscript"/>
    </w:rPr>
  </w:style>
  <w:style w:type="character" w:customStyle="1" w:styleId="Carcterdenumeracin">
    <w:name w:val="Carácter de numeración"/>
  </w:style>
  <w:style w:type="character" w:customStyle="1" w:styleId="Refdenotaalpie1">
    <w:name w:val="Ref. de nota al pie1"/>
    <w:rPr>
      <w:vertAlign w:val="superscript"/>
    </w:rPr>
  </w:style>
  <w:style w:type="character" w:customStyle="1" w:styleId="Refdenotaalfinal1">
    <w:name w:val="Ref. de nota al final1"/>
    <w:rPr>
      <w:vertAlign w:val="superscript"/>
    </w:rPr>
  </w:style>
  <w:style w:type="character" w:styleId="Nmerodepgina">
    <w:name w:val="page number"/>
    <w:basedOn w:val="Fuentedeprrafopredeter1"/>
  </w:style>
  <w:style w:type="character" w:customStyle="1" w:styleId="WW-Textonoproporcional1111111111111111">
    <w:name w:val="WW-Texto no proporcional1111111111111111"/>
    <w:rPr>
      <w:rFonts w:ascii="Cumberland" w:eastAsia="Cumberland" w:hAnsi="Cumberland" w:cs="Cumberland"/>
    </w:rPr>
  </w:style>
  <w:style w:type="character" w:customStyle="1" w:styleId="WW-Textonoproporcional111111111">
    <w:name w:val="WW-Texto no proporcional111111111"/>
    <w:rPr>
      <w:rFonts w:ascii="Cumberland" w:eastAsia="Cumberland" w:hAnsi="Cumberland" w:cs="Cumberland"/>
    </w:rPr>
  </w:style>
  <w:style w:type="character" w:customStyle="1" w:styleId="WW-Textonoproporcional111111111111111111111111111111111">
    <w:name w:val="WW-Texto no proporcional111111111111111111111111111111111"/>
    <w:rPr>
      <w:rFonts w:ascii="Cumberland" w:eastAsia="Cumberland" w:hAnsi="Cumberland" w:cs="Cumberland"/>
    </w:rPr>
  </w:style>
  <w:style w:type="character" w:customStyle="1" w:styleId="WW-Textonoproporcional1111111111111111111111111111111111111111111111111111111">
    <w:name w:val="WW-Texto no proporcional1111111111111111111111111111111111111111111111111111111"/>
    <w:rPr>
      <w:rFonts w:ascii="Cumberland" w:eastAsia="Cumberland" w:hAnsi="Cumberland" w:cs="Cumberland"/>
    </w:rPr>
  </w:style>
  <w:style w:type="character" w:customStyle="1" w:styleId="WW-Textonoproporcional112111111111111111">
    <w:name w:val="WW-Texto no proporcional112111111111111111"/>
    <w:rPr>
      <w:rFonts w:ascii="Cumberland" w:eastAsia="Cumberland" w:hAnsi="Cumberland" w:cs="Cumberland"/>
    </w:rPr>
  </w:style>
  <w:style w:type="character" w:styleId="Hipervnculo">
    <w:name w:val="Hyperlink"/>
    <w:rPr>
      <w:color w:val="0000FF"/>
      <w:u w:val="single"/>
    </w:rPr>
  </w:style>
  <w:style w:type="character" w:customStyle="1" w:styleId="Textonoproporcional">
    <w:name w:val="Texto no proporcional"/>
    <w:rPr>
      <w:rFonts w:ascii="Courier New" w:eastAsia="Courier New" w:hAnsi="Courier New" w:cs="Courier New"/>
    </w:rPr>
  </w:style>
  <w:style w:type="character" w:customStyle="1" w:styleId="WW-DefaultParagraphFont">
    <w:name w:val="WW-Default Paragraph Font"/>
    <w:rPr>
      <w:rFonts w:ascii="Times New Roman" w:eastAsia="Times New Roman" w:hAnsi="Times New Roman" w:cs="Times New Roman"/>
      <w:color w:val="auto"/>
      <w:sz w:val="20"/>
      <w:szCs w:val="20"/>
      <w:lang w:val="en-US"/>
    </w:rPr>
  </w:style>
  <w:style w:type="character" w:customStyle="1" w:styleId="Hipervnculo1">
    <w:name w:val="Hipervínculo1"/>
    <w:rPr>
      <w:color w:val="0000FF"/>
      <w:u w:val="single"/>
    </w:rPr>
  </w:style>
  <w:style w:type="paragraph" w:customStyle="1" w:styleId="Encabezado5">
    <w:name w:val="Encabezado5"/>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cs="DejaVu Sans"/>
      <w:sz w:val="28"/>
      <w:szCs w:val="28"/>
    </w:rPr>
  </w:style>
  <w:style w:type="paragraph" w:customStyle="1" w:styleId="Encabezado4">
    <w:name w:val="Encabezado4"/>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i/>
      <w:iCs/>
      <w:sz w:val="24"/>
    </w:rPr>
  </w:style>
  <w:style w:type="paragraph" w:customStyle="1" w:styleId="Heading">
    <w:name w:val="Heading"/>
    <w:basedOn w:val="Normal"/>
    <w:next w:val="Textoindependiente"/>
    <w:pPr>
      <w:keepNext/>
      <w:spacing w:before="240" w:after="120"/>
    </w:pPr>
    <w:rPr>
      <w:rFonts w:ascii="Liberation Sans" w:eastAsia="Droid Sans" w:hAnsi="Liberation Sans" w:cs="Lohit Hindi"/>
      <w:sz w:val="28"/>
      <w:szCs w:val="28"/>
    </w:rPr>
  </w:style>
  <w:style w:type="paragraph" w:customStyle="1" w:styleId="Epgrafe">
    <w:name w:val="Epígrafe"/>
    <w:basedOn w:val="Normal"/>
    <w:pPr>
      <w:suppressLineNumbers/>
      <w:spacing w:before="120" w:after="120"/>
    </w:pPr>
    <w:rPr>
      <w:rFonts w:cs="Lohit Hindi"/>
      <w:i/>
      <w:iCs/>
      <w:sz w:val="24"/>
    </w:rPr>
  </w:style>
  <w:style w:type="paragraph" w:customStyle="1" w:styleId="Index">
    <w:name w:val="Index"/>
    <w:basedOn w:val="Normal"/>
    <w:pPr>
      <w:suppressLineNumbers/>
    </w:pPr>
    <w:rPr>
      <w:rFonts w:cs="Lohit Hindi"/>
    </w:rPr>
  </w:style>
  <w:style w:type="paragraph" w:customStyle="1" w:styleId="Encabezado3">
    <w:name w:val="Encabezado3"/>
    <w:basedOn w:val="Normal"/>
    <w:next w:val="Textoindependiente"/>
    <w:pPr>
      <w:keepNext/>
      <w:spacing w:before="240" w:after="120"/>
    </w:pPr>
    <w:rPr>
      <w:rFonts w:ascii="Liberation Sans" w:eastAsia="文泉驛微米黑" w:hAnsi="Liberation Sans" w:cs="Lohit Hindi"/>
      <w:sz w:val="28"/>
      <w:szCs w:val="28"/>
    </w:rPr>
  </w:style>
  <w:style w:type="paragraph" w:customStyle="1" w:styleId="Encabezado2">
    <w:name w:val="Encabezado2"/>
    <w:basedOn w:val="Normal"/>
    <w:next w:val="Textoindependiente"/>
    <w:pPr>
      <w:keepNext/>
      <w:spacing w:before="240" w:after="120"/>
    </w:pPr>
    <w:rPr>
      <w:rFonts w:cs="DejaVu Sans"/>
      <w:sz w:val="28"/>
      <w:szCs w:val="28"/>
    </w:rPr>
  </w:style>
  <w:style w:type="paragraph" w:styleId="Encabezado">
    <w:name w:val="header"/>
    <w:basedOn w:val="Normal"/>
    <w:pPr>
      <w:suppressLineNumbers/>
      <w:tabs>
        <w:tab w:val="center" w:pos="7284"/>
        <w:tab w:val="right" w:pos="14569"/>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iedepgina">
    <w:name w:val="footer"/>
    <w:basedOn w:val="Normal"/>
    <w:pPr>
      <w:suppressLineNumbers/>
      <w:tabs>
        <w:tab w:val="center" w:pos="7284"/>
        <w:tab w:val="right" w:pos="14569"/>
      </w:tabs>
    </w:pPr>
  </w:style>
  <w:style w:type="paragraph" w:styleId="Textonotapie">
    <w:name w:val="footnote text"/>
    <w:basedOn w:val="Normal"/>
    <w:link w:val="TextonotapieCar"/>
    <w:uiPriority w:val="99"/>
    <w:pPr>
      <w:suppressLineNumbers/>
      <w:ind w:left="283" w:hanging="283"/>
    </w:pPr>
    <w:rPr>
      <w:sz w:val="20"/>
      <w:szCs w:val="20"/>
    </w:rPr>
  </w:style>
  <w:style w:type="paragraph" w:styleId="Textonotaalfinal">
    <w:name w:val="endnote text"/>
    <w:basedOn w:val="Normal"/>
    <w:pPr>
      <w:suppressLineNumbers/>
      <w:ind w:left="283" w:hanging="283"/>
    </w:pPr>
    <w:rPr>
      <w:sz w:val="20"/>
      <w:szCs w:val="20"/>
    </w:rPr>
  </w:style>
  <w:style w:type="paragraph" w:customStyle="1" w:styleId="textos">
    <w:name w:val="textos"/>
    <w:pPr>
      <w:widowControl w:val="0"/>
      <w:suppressAutoHyphens/>
      <w:ind w:firstLine="283"/>
      <w:jc w:val="both"/>
    </w:pPr>
    <w:rPr>
      <w:rFonts w:ascii="Arial Narrow" w:eastAsia="Andale Sans UI" w:hAnsi="Arial Narrow" w:cs="Arial Narrow"/>
      <w:sz w:val="24"/>
      <w:szCs w:val="24"/>
      <w:lang w:val="es-ES_tradnl" w:eastAsia="zh-CN"/>
    </w:rPr>
  </w:style>
  <w:style w:type="paragraph" w:customStyle="1" w:styleId="Normal1">
    <w:name w:val="Normal1"/>
    <w:pPr>
      <w:widowControl w:val="0"/>
      <w:suppressAutoHyphens/>
    </w:pPr>
    <w:rPr>
      <w:rFonts w:ascii="Arial" w:eastAsia="Arial" w:hAnsi="Arial" w:cs="Tahoma"/>
      <w:kern w:val="1"/>
      <w:sz w:val="22"/>
      <w:szCs w:val="24"/>
      <w:lang w:val="es-ES" w:eastAsia="zh-CN" w:bidi="hi-IN"/>
    </w:rPr>
  </w:style>
  <w:style w:type="paragraph" w:customStyle="1" w:styleId="NIVEL3SUBTITULO1">
    <w:name w:val="NIVEL_3_SUBTITULO1"/>
    <w:next w:val="Normal"/>
    <w:pPr>
      <w:widowControl w:val="0"/>
      <w:numPr>
        <w:numId w:val="3"/>
      </w:numPr>
      <w:suppressAutoHyphens/>
      <w:ind w:left="283" w:right="283"/>
    </w:pPr>
    <w:rPr>
      <w:rFonts w:ascii="Arial Narrow" w:eastAsia="Andale Sans UI" w:hAnsi="Arial Narrow" w:cs="Arial Narrow"/>
      <w:b/>
      <w:caps/>
      <w:sz w:val="24"/>
      <w:szCs w:val="24"/>
      <w:lang w:val="es-ES_tradnl" w:eastAsia="zh-CN"/>
    </w:rPr>
  </w:style>
  <w:style w:type="paragraph" w:styleId="Prrafodelista">
    <w:name w:val="List Paragraph"/>
    <w:aliases w:val="Lista 123,titulo 5,Viñetas,Viñeta 2,Guión,Estilo 3,Titulo 8,ViÃ±eta 2,Pбrrafo de lista,Fluvial,Fluvial1,titulo 3,Lista HD,l"/>
    <w:basedOn w:val="Normal"/>
    <w:link w:val="PrrafodelistaCar"/>
    <w:uiPriority w:val="1"/>
    <w:qFormat/>
    <w:pPr>
      <w:ind w:left="708"/>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ita">
    <w:name w:val="Quote"/>
    <w:basedOn w:val="Normal"/>
    <w:qFormat/>
    <w:pPr>
      <w:spacing w:after="283"/>
      <w:ind w:left="567" w:right="567"/>
    </w:pPr>
  </w:style>
  <w:style w:type="paragraph" w:customStyle="1" w:styleId="Puesto">
    <w:name w:val="Puesto"/>
    <w:basedOn w:val="Encabezado5"/>
    <w:next w:val="Textoindependiente"/>
    <w:qFormat/>
    <w:pPr>
      <w:jc w:val="center"/>
    </w:pPr>
    <w:rPr>
      <w:b/>
      <w:bCs/>
      <w:sz w:val="56"/>
      <w:szCs w:val="56"/>
    </w:rPr>
  </w:style>
  <w:style w:type="paragraph" w:styleId="Subttulo">
    <w:name w:val="Subtitle"/>
    <w:basedOn w:val="Encabezado5"/>
    <w:next w:val="Textoindependiente"/>
    <w:qFormat/>
    <w:pPr>
      <w:spacing w:before="60"/>
      <w:jc w:val="center"/>
    </w:pPr>
    <w:rPr>
      <w:sz w:val="36"/>
      <w:szCs w:val="36"/>
    </w:rPr>
  </w:style>
  <w:style w:type="paragraph" w:styleId="Textodeglobo">
    <w:name w:val="Balloon Text"/>
    <w:basedOn w:val="Normal"/>
    <w:link w:val="TextodegloboCar"/>
    <w:uiPriority w:val="99"/>
    <w:semiHidden/>
    <w:unhideWhenUsed/>
    <w:rsid w:val="00C31232"/>
    <w:rPr>
      <w:rFonts w:ascii="Segoe UI" w:hAnsi="Segoe UI" w:cs="Segoe UI"/>
      <w:sz w:val="18"/>
      <w:szCs w:val="18"/>
    </w:rPr>
  </w:style>
  <w:style w:type="character" w:customStyle="1" w:styleId="TextodegloboCar">
    <w:name w:val="Texto de globo Car"/>
    <w:link w:val="Textodeglobo"/>
    <w:uiPriority w:val="99"/>
    <w:semiHidden/>
    <w:rsid w:val="00C31232"/>
    <w:rPr>
      <w:rFonts w:ascii="Segoe UI" w:eastAsia="DejaVu Sans" w:hAnsi="Segoe UI" w:cs="Segoe UI"/>
      <w:kern w:val="1"/>
      <w:sz w:val="18"/>
      <w:szCs w:val="18"/>
      <w:lang w:eastAsia="zh-CN"/>
    </w:rPr>
  </w:style>
  <w:style w:type="paragraph" w:customStyle="1" w:styleId="Default">
    <w:name w:val="Default"/>
    <w:rsid w:val="00F553ED"/>
    <w:pPr>
      <w:suppressAutoHyphens/>
      <w:autoSpaceDE w:val="0"/>
      <w:autoSpaceDN w:val="0"/>
      <w:textAlignment w:val="baseline"/>
    </w:pPr>
    <w:rPr>
      <w:rFonts w:ascii="Arial" w:eastAsia="Calibri" w:hAnsi="Arial" w:cs="Arial"/>
      <w:color w:val="000000"/>
      <w:kern w:val="3"/>
      <w:sz w:val="24"/>
      <w:szCs w:val="24"/>
      <w:lang w:eastAsia="zh-CN"/>
    </w:rPr>
  </w:style>
  <w:style w:type="paragraph" w:customStyle="1" w:styleId="Prrafodelista1">
    <w:name w:val="Párrafo de lista1"/>
    <w:aliases w:val="HOJA,Bolita,Párrafo de lista4,BOLADEF,Párrafo de lista21,BOLA,Nivel 1 OS,Colorful List Accent 1,Colorful List - Accent 11,Colorful List - Accent 111"/>
    <w:basedOn w:val="Normal"/>
    <w:link w:val="ListParagraphChar"/>
    <w:rsid w:val="00F553ED"/>
    <w:pPr>
      <w:widowControl/>
      <w:suppressAutoHyphens w:val="0"/>
      <w:ind w:left="708"/>
    </w:pPr>
    <w:rPr>
      <w:rFonts w:ascii="Times New Roman" w:eastAsia="Calibri" w:hAnsi="Times New Roman" w:cs="Times New Roman"/>
      <w:kern w:val="0"/>
      <w:sz w:val="24"/>
      <w:lang w:val="es-ES" w:eastAsia="es-ES"/>
    </w:rPr>
  </w:style>
  <w:style w:type="character" w:customStyle="1" w:styleId="ListParagraphChar">
    <w:name w:val="List Paragraph Char"/>
    <w:aliases w:val="HOJA Char,Bolita Char,Párrafo de lista4 Char,BOLADEF Char,Párrafo de lista21 Char,BOLA Char,Nivel 1 OS Char,Colorful List Accent 1 Char,Colorful List - Accent 11 Char,Párrafo de lista3 Char,Bullet List Char,FooterText Char,lp1 Char"/>
    <w:link w:val="Prrafodelista1"/>
    <w:locked/>
    <w:rsid w:val="00F553ED"/>
    <w:rPr>
      <w:rFonts w:eastAsia="Calibri"/>
      <w:sz w:val="24"/>
      <w:szCs w:val="24"/>
      <w:lang w:val="es-ES" w:eastAsia="es-ES"/>
    </w:rPr>
  </w:style>
  <w:style w:type="paragraph" w:styleId="Listaconnmeros2">
    <w:name w:val="List Number 2"/>
    <w:basedOn w:val="Normal"/>
    <w:uiPriority w:val="99"/>
    <w:semiHidden/>
    <w:unhideWhenUsed/>
    <w:rsid w:val="00F553ED"/>
    <w:pPr>
      <w:numPr>
        <w:numId w:val="6"/>
      </w:numPr>
      <w:contextualSpacing/>
    </w:pPr>
  </w:style>
  <w:style w:type="paragraph" w:customStyle="1" w:styleId="bodytext28">
    <w:name w:val="bodytext28"/>
    <w:basedOn w:val="Normal"/>
    <w:rsid w:val="00F553ED"/>
    <w:pPr>
      <w:widowControl/>
      <w:suppressAutoHyphens w:val="0"/>
      <w:overflowPunct w:val="0"/>
      <w:autoSpaceDE w:val="0"/>
      <w:autoSpaceDN w:val="0"/>
      <w:jc w:val="both"/>
    </w:pPr>
    <w:rPr>
      <w:rFonts w:eastAsia="Calibri"/>
      <w:kern w:val="0"/>
      <w:szCs w:val="22"/>
      <w:lang w:val="es-ES" w:eastAsia="es-ES"/>
    </w:rPr>
  </w:style>
  <w:style w:type="paragraph" w:customStyle="1" w:styleId="Listavistosa-nfasis11">
    <w:name w:val="Lista vistosa - Énfasis 11"/>
    <w:basedOn w:val="Normal"/>
    <w:uiPriority w:val="34"/>
    <w:qFormat/>
    <w:rsid w:val="004A481F"/>
    <w:pPr>
      <w:ind w:left="708"/>
    </w:pPr>
  </w:style>
  <w:style w:type="character" w:styleId="Refdecomentario">
    <w:name w:val="annotation reference"/>
    <w:uiPriority w:val="99"/>
    <w:semiHidden/>
    <w:unhideWhenUsed/>
    <w:rsid w:val="0070199D"/>
    <w:rPr>
      <w:sz w:val="16"/>
      <w:szCs w:val="16"/>
    </w:rPr>
  </w:style>
  <w:style w:type="paragraph" w:styleId="Textocomentario">
    <w:name w:val="annotation text"/>
    <w:basedOn w:val="Normal"/>
    <w:link w:val="TextocomentarioCar"/>
    <w:uiPriority w:val="99"/>
    <w:semiHidden/>
    <w:unhideWhenUsed/>
    <w:rsid w:val="0070199D"/>
    <w:rPr>
      <w:sz w:val="20"/>
      <w:szCs w:val="20"/>
    </w:rPr>
  </w:style>
  <w:style w:type="character" w:customStyle="1" w:styleId="TextocomentarioCar">
    <w:name w:val="Texto comentario Car"/>
    <w:link w:val="Textocomentario"/>
    <w:uiPriority w:val="99"/>
    <w:semiHidden/>
    <w:rsid w:val="0070199D"/>
    <w:rPr>
      <w:rFonts w:ascii="Arial" w:eastAsia="DejaVu Sans" w:hAnsi="Arial" w:cs="Arial"/>
      <w:kern w:val="1"/>
      <w:lang w:eastAsia="zh-CN"/>
    </w:rPr>
  </w:style>
  <w:style w:type="paragraph" w:styleId="Asuntodelcomentario">
    <w:name w:val="annotation subject"/>
    <w:basedOn w:val="Textocomentario"/>
    <w:next w:val="Textocomentario"/>
    <w:link w:val="AsuntodelcomentarioCar"/>
    <w:uiPriority w:val="99"/>
    <w:semiHidden/>
    <w:unhideWhenUsed/>
    <w:rsid w:val="0070199D"/>
    <w:rPr>
      <w:b/>
      <w:bCs/>
    </w:rPr>
  </w:style>
  <w:style w:type="character" w:customStyle="1" w:styleId="AsuntodelcomentarioCar">
    <w:name w:val="Asunto del comentario Car"/>
    <w:link w:val="Asuntodelcomentario"/>
    <w:uiPriority w:val="99"/>
    <w:semiHidden/>
    <w:rsid w:val="0070199D"/>
    <w:rPr>
      <w:rFonts w:ascii="Arial" w:eastAsia="DejaVu Sans" w:hAnsi="Arial" w:cs="Arial"/>
      <w:b/>
      <w:bCs/>
      <w:kern w:val="1"/>
      <w:lang w:eastAsia="zh-CN"/>
    </w:rPr>
  </w:style>
  <w:style w:type="character" w:customStyle="1" w:styleId="Ttulo6Car">
    <w:name w:val="Título 6 Car"/>
    <w:link w:val="Ttulo6"/>
    <w:uiPriority w:val="9"/>
    <w:semiHidden/>
    <w:rsid w:val="003A301B"/>
    <w:rPr>
      <w:rFonts w:ascii="Calibri" w:eastAsia="Times New Roman" w:hAnsi="Calibri" w:cs="Times New Roman"/>
      <w:b/>
      <w:bCs/>
      <w:kern w:val="1"/>
      <w:sz w:val="22"/>
      <w:szCs w:val="22"/>
      <w:lang w:eastAsia="zh-CN"/>
    </w:rPr>
  </w:style>
  <w:style w:type="paragraph" w:customStyle="1" w:styleId="BodyText280">
    <w:name w:val="Body Text 28"/>
    <w:basedOn w:val="Normal"/>
    <w:link w:val="BodyText28Car"/>
    <w:uiPriority w:val="99"/>
    <w:rsid w:val="003A301B"/>
    <w:pPr>
      <w:suppressAutoHyphens w:val="0"/>
      <w:overflowPunct w:val="0"/>
      <w:autoSpaceDE w:val="0"/>
      <w:autoSpaceDN w:val="0"/>
      <w:adjustRightInd w:val="0"/>
      <w:jc w:val="both"/>
      <w:textAlignment w:val="baseline"/>
    </w:pPr>
    <w:rPr>
      <w:rFonts w:eastAsia="Calibri" w:cs="Times New Roman"/>
      <w:kern w:val="0"/>
      <w:sz w:val="20"/>
      <w:szCs w:val="20"/>
      <w:lang w:val="en-US" w:eastAsia="es-ES"/>
    </w:rPr>
  </w:style>
  <w:style w:type="character" w:customStyle="1" w:styleId="BodyText28Car">
    <w:name w:val="Body Text 28 Car"/>
    <w:link w:val="BodyText280"/>
    <w:uiPriority w:val="99"/>
    <w:locked/>
    <w:rsid w:val="003A301B"/>
    <w:rPr>
      <w:rFonts w:ascii="Arial" w:eastAsia="Calibri" w:hAnsi="Arial"/>
      <w:lang w:val="en-US" w:eastAsia="es-ES"/>
    </w:rPr>
  </w:style>
  <w:style w:type="paragraph" w:customStyle="1" w:styleId="BodyText31">
    <w:name w:val="Body Text 31"/>
    <w:basedOn w:val="Normal"/>
    <w:uiPriority w:val="99"/>
    <w:rsid w:val="003A301B"/>
    <w:pPr>
      <w:suppressAutoHyphens w:val="0"/>
      <w:overflowPunct w:val="0"/>
      <w:autoSpaceDE w:val="0"/>
      <w:autoSpaceDN w:val="0"/>
      <w:adjustRightInd w:val="0"/>
      <w:jc w:val="both"/>
      <w:textAlignment w:val="baseline"/>
    </w:pPr>
    <w:rPr>
      <w:rFonts w:eastAsia="Calibri" w:cs="Times New Roman"/>
      <w:kern w:val="0"/>
      <w:sz w:val="20"/>
      <w:szCs w:val="20"/>
      <w:lang w:val="es-ES_tradnl" w:eastAsia="es-ES"/>
    </w:rPr>
  </w:style>
  <w:style w:type="character" w:customStyle="1" w:styleId="PrrafodelistaCar">
    <w:name w:val="Párrafo de lista Car"/>
    <w:aliases w:val="Lista 123 Car,titulo 5 Car,Viñetas Car,Viñeta 2 Car,Guión Car,Estilo 3 Car,Titulo 8 Car,ViÃ±eta 2 Car,Pбrrafo de lista Car,Fluvial Car,Fluvial1 Car,titulo 3 Car,Lista HD Car,l Car"/>
    <w:link w:val="Prrafodelista"/>
    <w:uiPriority w:val="1"/>
    <w:qFormat/>
    <w:rsid w:val="00FC67EC"/>
    <w:rPr>
      <w:rFonts w:ascii="Arial" w:eastAsia="DejaVu Sans" w:hAnsi="Arial" w:cs="Arial"/>
      <w:kern w:val="1"/>
      <w:sz w:val="22"/>
      <w:szCs w:val="24"/>
      <w:lang w:eastAsia="zh-CN"/>
    </w:rPr>
  </w:style>
  <w:style w:type="character" w:customStyle="1" w:styleId="TextonotapieCar">
    <w:name w:val="Texto nota pie Car"/>
    <w:link w:val="Textonotapie"/>
    <w:uiPriority w:val="99"/>
    <w:rsid w:val="006E6F1B"/>
    <w:rPr>
      <w:rFonts w:ascii="Arial" w:eastAsia="DejaVu Sans" w:hAnsi="Arial" w:cs="Arial"/>
      <w:kern w:val="1"/>
      <w:lang w:eastAsia="zh-CN"/>
    </w:rPr>
  </w:style>
  <w:style w:type="character" w:styleId="Refdenotaalpie">
    <w:name w:val="footnote reference"/>
    <w:uiPriority w:val="99"/>
    <w:semiHidden/>
    <w:unhideWhenUsed/>
    <w:rsid w:val="006E6F1B"/>
    <w:rPr>
      <w:vertAlign w:val="superscript"/>
    </w:rPr>
  </w:style>
  <w:style w:type="character" w:customStyle="1" w:styleId="baj">
    <w:name w:val="b_aj"/>
    <w:basedOn w:val="Fuentedeprrafopredeter"/>
    <w:rsid w:val="006E6F1B"/>
  </w:style>
  <w:style w:type="paragraph" w:customStyle="1" w:styleId="textos0">
    <w:name w:val="textos"/>
    <w:rsid w:val="007E41AA"/>
    <w:pPr>
      <w:widowControl w:val="0"/>
      <w:suppressAutoHyphens/>
      <w:ind w:firstLine="283"/>
      <w:jc w:val="both"/>
    </w:pPr>
    <w:rPr>
      <w:rFonts w:ascii="Arial Narrow" w:eastAsia="Andale Sans UI" w:hAnsi="Arial Narrow" w:cs="Arial Narrow"/>
      <w:sz w:val="24"/>
      <w:szCs w:val="24"/>
      <w:lang w:val="es-ES_tradnl" w:eastAsia="zh-CN"/>
    </w:rPr>
  </w:style>
  <w:style w:type="table" w:styleId="Tablaconcuadrcula">
    <w:name w:val="Table Grid"/>
    <w:basedOn w:val="Tablanormal"/>
    <w:uiPriority w:val="39"/>
    <w:rsid w:val="00703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E86ED0"/>
    <w:pPr>
      <w:autoSpaceDN w:val="0"/>
      <w:spacing w:after="120"/>
      <w:textAlignment w:val="baseline"/>
    </w:pPr>
    <w:rPr>
      <w:rFonts w:eastAsia="Arial"/>
      <w:kern w:val="3"/>
      <w:lang w:val="es-ES" w:eastAsia="ar-SA"/>
    </w:rPr>
  </w:style>
  <w:style w:type="paragraph" w:styleId="Sinespaciado">
    <w:name w:val="No Spacing"/>
    <w:link w:val="SinespaciadoCar"/>
    <w:qFormat/>
    <w:rsid w:val="00E86ED0"/>
    <w:pPr>
      <w:widowControl w:val="0"/>
      <w:suppressAutoHyphens/>
      <w:autoSpaceDN w:val="0"/>
      <w:textAlignment w:val="baseline"/>
    </w:pPr>
    <w:rPr>
      <w:rFonts w:ascii="Arial" w:eastAsia="Bitstream Vera Sans" w:hAnsi="Arial" w:cs="Arial"/>
      <w:kern w:val="3"/>
      <w:sz w:val="22"/>
      <w:szCs w:val="24"/>
      <w:lang w:val="es-ES" w:eastAsia="ar-SA"/>
    </w:rPr>
  </w:style>
  <w:style w:type="character" w:customStyle="1" w:styleId="SinespaciadoCar">
    <w:name w:val="Sin espaciado Car"/>
    <w:link w:val="Sinespaciado"/>
    <w:rsid w:val="00E86ED0"/>
    <w:rPr>
      <w:rFonts w:ascii="Arial" w:eastAsia="Bitstream Vera Sans" w:hAnsi="Arial" w:cs="Arial"/>
      <w:kern w:val="3"/>
      <w:sz w:val="22"/>
      <w:szCs w:val="24"/>
      <w:lang w:val="es-ES" w:eastAsia="ar-SA"/>
    </w:rPr>
  </w:style>
  <w:style w:type="paragraph" w:styleId="Revisin">
    <w:name w:val="Revision"/>
    <w:hidden/>
    <w:uiPriority w:val="99"/>
    <w:semiHidden/>
    <w:rsid w:val="000D3996"/>
    <w:rPr>
      <w:rFonts w:ascii="Arial" w:eastAsia="DejaVu Sans" w:hAnsi="Arial" w:cs="Arial"/>
      <w:kern w:val="1"/>
      <w:sz w:val="22"/>
      <w:szCs w:val="24"/>
      <w:lang w:eastAsia="zh-CN"/>
    </w:rPr>
  </w:style>
  <w:style w:type="paragraph" w:customStyle="1" w:styleId="Normal2">
    <w:name w:val="Normal2"/>
    <w:rsid w:val="009E64CF"/>
    <w:pPr>
      <w:widowControl w:val="0"/>
      <w:suppressAutoHyphens/>
      <w:autoSpaceDE w:val="0"/>
    </w:pPr>
    <w:rPr>
      <w:kern w:val="1"/>
      <w:lang w:eastAsia="zh-CN"/>
    </w:rPr>
  </w:style>
  <w:style w:type="character" w:customStyle="1" w:styleId="m5tqyf">
    <w:name w:val="m5tqyf"/>
    <w:rsid w:val="006A1CCA"/>
  </w:style>
  <w:style w:type="table" w:customStyle="1" w:styleId="TableNormal">
    <w:name w:val="Table Normal"/>
    <w:uiPriority w:val="2"/>
    <w:semiHidden/>
    <w:unhideWhenUsed/>
    <w:qFormat/>
    <w:rsid w:val="000B11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11D9"/>
    <w:pPr>
      <w:suppressAutoHyphens w:val="0"/>
      <w:autoSpaceDE w:val="0"/>
      <w:autoSpaceDN w:val="0"/>
    </w:pPr>
    <w:rPr>
      <w:rFonts w:ascii="Microsoft Sans Serif" w:eastAsia="Microsoft Sans Serif" w:hAnsi="Microsoft Sans Serif" w:cs="Microsoft Sans Serif"/>
      <w:kern w:val="0"/>
      <w:szCs w:val="22"/>
      <w:lang w:val="es-ES" w:eastAsia="en-US"/>
    </w:rPr>
  </w:style>
  <w:style w:type="paragraph" w:customStyle="1" w:styleId="NIVEL1CAPITULO">
    <w:name w:val="NIVEL_1_CAPITULO"/>
    <w:rsid w:val="0014160A"/>
    <w:pPr>
      <w:widowControl w:val="0"/>
      <w:suppressAutoHyphens/>
      <w:jc w:val="center"/>
    </w:pPr>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9881">
      <w:bodyDiv w:val="1"/>
      <w:marLeft w:val="0"/>
      <w:marRight w:val="0"/>
      <w:marTop w:val="0"/>
      <w:marBottom w:val="0"/>
      <w:divBdr>
        <w:top w:val="none" w:sz="0" w:space="0" w:color="auto"/>
        <w:left w:val="none" w:sz="0" w:space="0" w:color="auto"/>
        <w:bottom w:val="none" w:sz="0" w:space="0" w:color="auto"/>
        <w:right w:val="none" w:sz="0" w:space="0" w:color="auto"/>
      </w:divBdr>
    </w:div>
    <w:div w:id="1388913052">
      <w:bodyDiv w:val="1"/>
      <w:marLeft w:val="0"/>
      <w:marRight w:val="0"/>
      <w:marTop w:val="0"/>
      <w:marBottom w:val="0"/>
      <w:divBdr>
        <w:top w:val="none" w:sz="0" w:space="0" w:color="auto"/>
        <w:left w:val="none" w:sz="0" w:space="0" w:color="auto"/>
        <w:bottom w:val="none" w:sz="0" w:space="0" w:color="auto"/>
        <w:right w:val="none" w:sz="0" w:space="0" w:color="auto"/>
      </w:divBdr>
    </w:div>
    <w:div w:id="167341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sspd@superservici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uperservicios.gov.co" TargetMode="External"/><Relationship Id="rId4" Type="http://schemas.openxmlformats.org/officeDocument/2006/relationships/settings" Target="settings.xml"/><Relationship Id="rId9" Type="http://schemas.openxmlformats.org/officeDocument/2006/relationships/hyperlink" Target="http://www.superservicios.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475DB-8932-4B2D-AD3D-0CFD575E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9689</Words>
  <Characters>53293</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CONTRATO DE PRESTACIÓN DE SERVICIOS PROFESIONALES O DE APOYO A LA GESTIÓN No</vt:lpstr>
    </vt:vector>
  </TitlesOfParts>
  <Company/>
  <LinksUpToDate>false</LinksUpToDate>
  <CharactersWithSpaces>62857</CharactersWithSpaces>
  <SharedDoc>false</SharedDoc>
  <HLinks>
    <vt:vector size="30" baseType="variant">
      <vt:variant>
        <vt:i4>4522048</vt:i4>
      </vt:variant>
      <vt:variant>
        <vt:i4>15</vt:i4>
      </vt:variant>
      <vt:variant>
        <vt:i4>0</vt:i4>
      </vt:variant>
      <vt:variant>
        <vt:i4>5</vt:i4>
      </vt:variant>
      <vt:variant>
        <vt:lpwstr>http://www.superservicios.gov.co/</vt:lpwstr>
      </vt:variant>
      <vt:variant>
        <vt:lpwstr/>
      </vt:variant>
      <vt:variant>
        <vt:i4>4522048</vt:i4>
      </vt:variant>
      <vt:variant>
        <vt:i4>12</vt:i4>
      </vt:variant>
      <vt:variant>
        <vt:i4>0</vt:i4>
      </vt:variant>
      <vt:variant>
        <vt:i4>5</vt:i4>
      </vt:variant>
      <vt:variant>
        <vt:lpwstr>http://www.superservicios.gov.co/</vt:lpwstr>
      </vt:variant>
      <vt:variant>
        <vt:lpwstr/>
      </vt:variant>
      <vt:variant>
        <vt:i4>3211356</vt:i4>
      </vt:variant>
      <vt:variant>
        <vt:i4>9</vt:i4>
      </vt:variant>
      <vt:variant>
        <vt:i4>0</vt:i4>
      </vt:variant>
      <vt:variant>
        <vt:i4>5</vt:i4>
      </vt:variant>
      <vt:variant>
        <vt:lpwstr>mailto:sspd@superservicios.gov.co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4456483</vt:i4>
      </vt:variant>
      <vt:variant>
        <vt:i4>0</vt:i4>
      </vt:variant>
      <vt:variant>
        <vt:i4>0</vt:i4>
      </vt:variant>
      <vt:variant>
        <vt:i4>5</vt:i4>
      </vt:variant>
      <vt:variant>
        <vt:lpwstr>mailto:procesosdecontratacion@superservicios.gov.co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PRESTACIÓN DE SERVICIOS PROFESIONALES O DE APOYO A LA GESTIÓN No</dc:title>
  <dc:subject/>
  <dc:creator>ubtsil</dc:creator>
  <cp:keywords/>
  <cp:lastModifiedBy>Victor Hugo Benavides Camargo</cp:lastModifiedBy>
  <cp:revision>16</cp:revision>
  <cp:lastPrinted>2018-06-28T22:53:00Z</cp:lastPrinted>
  <dcterms:created xsi:type="dcterms:W3CDTF">2025-09-23T20:52:00Z</dcterms:created>
  <dcterms:modified xsi:type="dcterms:W3CDTF">2025-11-26T18:42:00Z</dcterms:modified>
</cp:coreProperties>
</file>