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501D3" w14:textId="5FB30C54" w:rsidR="00C12ADE" w:rsidRPr="006315D7" w:rsidRDefault="00C12ADE" w:rsidP="00682572">
      <w:pPr>
        <w:tabs>
          <w:tab w:val="left" w:pos="426"/>
        </w:tabs>
        <w:jc w:val="center"/>
        <w:rPr>
          <w:rFonts w:ascii="Arial" w:hAnsi="Arial" w:cs="Arial"/>
          <w:b/>
          <w:lang w:val="es-CO"/>
        </w:rPr>
      </w:pPr>
      <w:r w:rsidRPr="006315D7">
        <w:rPr>
          <w:rFonts w:ascii="Arial" w:hAnsi="Arial" w:cs="Arial"/>
          <w:b/>
          <w:lang w:val="es-CO"/>
        </w:rPr>
        <w:t>MODELO DE LA CARTA DE PRESENTACIÓN DE LA PROPUESTA</w:t>
      </w:r>
    </w:p>
    <w:p w14:paraId="0D03AF82" w14:textId="093A0943" w:rsidR="00C12ADE" w:rsidRPr="006315D7" w:rsidRDefault="00C12ADE" w:rsidP="00C12ADE">
      <w:pPr>
        <w:jc w:val="both"/>
        <w:rPr>
          <w:rFonts w:ascii="Arial" w:hAnsi="Arial" w:cs="Arial"/>
        </w:rPr>
      </w:pPr>
    </w:p>
    <w:p w14:paraId="6170B603" w14:textId="77777777" w:rsidR="00C12ADE" w:rsidRPr="006315D7" w:rsidRDefault="00C12ADE" w:rsidP="00C12ADE">
      <w:pPr>
        <w:tabs>
          <w:tab w:val="left" w:pos="426"/>
        </w:tabs>
        <w:jc w:val="both"/>
        <w:rPr>
          <w:rFonts w:ascii="Arial" w:hAnsi="Arial" w:cs="Arial"/>
        </w:rPr>
      </w:pPr>
    </w:p>
    <w:p w14:paraId="3C037C3D" w14:textId="77777777" w:rsidR="00C12ADE" w:rsidRPr="006315D7" w:rsidRDefault="00C12ADE" w:rsidP="00C12ADE">
      <w:pPr>
        <w:tabs>
          <w:tab w:val="left" w:pos="426"/>
        </w:tabs>
        <w:jc w:val="both"/>
        <w:rPr>
          <w:rFonts w:ascii="Arial" w:hAnsi="Arial" w:cs="Arial"/>
        </w:rPr>
      </w:pPr>
      <w:r w:rsidRPr="006315D7">
        <w:rPr>
          <w:rFonts w:ascii="Arial" w:hAnsi="Arial" w:cs="Arial"/>
        </w:rPr>
        <w:t>BAHÍA MÁLAGA., ____________</w:t>
      </w:r>
      <w:r w:rsidR="002B270A" w:rsidRPr="006315D7">
        <w:rPr>
          <w:rFonts w:ascii="Arial" w:hAnsi="Arial" w:cs="Arial"/>
        </w:rPr>
        <w:t xml:space="preserve">_________                      </w:t>
      </w:r>
    </w:p>
    <w:p w14:paraId="6CC20042" w14:textId="38F76C8D" w:rsidR="00C12ADE" w:rsidRPr="006315D7" w:rsidRDefault="00C12ADE" w:rsidP="00C12ADE">
      <w:pPr>
        <w:jc w:val="both"/>
        <w:rPr>
          <w:rFonts w:ascii="Arial" w:hAnsi="Arial" w:cs="Arial"/>
        </w:rPr>
      </w:pPr>
      <w:r w:rsidRPr="006315D7">
        <w:rPr>
          <w:rFonts w:ascii="Arial" w:hAnsi="Arial" w:cs="Arial"/>
        </w:rPr>
        <w:t>Señores</w:t>
      </w:r>
    </w:p>
    <w:p w14:paraId="6990C47B" w14:textId="00F3234A" w:rsidR="002B270A" w:rsidRPr="006315D7" w:rsidRDefault="002B270A" w:rsidP="00C12ADE">
      <w:pPr>
        <w:jc w:val="both"/>
        <w:rPr>
          <w:rFonts w:ascii="Arial" w:hAnsi="Arial" w:cs="Arial"/>
          <w:b/>
        </w:rPr>
      </w:pPr>
    </w:p>
    <w:p w14:paraId="71CEA116" w14:textId="77777777" w:rsidR="00C12ADE" w:rsidRPr="006315D7" w:rsidRDefault="00C12ADE" w:rsidP="00C12ADE">
      <w:pPr>
        <w:jc w:val="both"/>
        <w:rPr>
          <w:rFonts w:ascii="Arial" w:hAnsi="Arial" w:cs="Arial"/>
        </w:rPr>
      </w:pPr>
      <w:r w:rsidRPr="006315D7">
        <w:rPr>
          <w:rFonts w:ascii="Arial" w:hAnsi="Arial" w:cs="Arial"/>
          <w:b/>
        </w:rPr>
        <w:t>DISPENSARIO MEDICO NIVEL I BAHÍA MÁLAGA</w:t>
      </w:r>
      <w:r w:rsidRPr="006315D7">
        <w:rPr>
          <w:rFonts w:ascii="Arial" w:hAnsi="Arial" w:cs="Arial"/>
        </w:rPr>
        <w:t xml:space="preserve"> </w:t>
      </w:r>
    </w:p>
    <w:p w14:paraId="1F06B33E" w14:textId="77777777" w:rsidR="00C12ADE" w:rsidRPr="006315D7" w:rsidRDefault="00C12ADE" w:rsidP="00C12ADE">
      <w:pPr>
        <w:jc w:val="both"/>
        <w:rPr>
          <w:rFonts w:ascii="Arial" w:hAnsi="Arial" w:cs="Arial"/>
        </w:rPr>
      </w:pPr>
      <w:r w:rsidRPr="006315D7">
        <w:rPr>
          <w:rFonts w:ascii="Arial" w:hAnsi="Arial" w:cs="Arial"/>
        </w:rPr>
        <w:t xml:space="preserve">Ciudad </w:t>
      </w:r>
    </w:p>
    <w:p w14:paraId="5F171AE0" w14:textId="77777777" w:rsidR="00C12ADE" w:rsidRPr="006315D7" w:rsidRDefault="00C12ADE" w:rsidP="00C12ADE">
      <w:pPr>
        <w:jc w:val="both"/>
        <w:rPr>
          <w:rFonts w:ascii="Arial" w:hAnsi="Arial" w:cs="Arial"/>
        </w:rPr>
      </w:pPr>
    </w:p>
    <w:p w14:paraId="146EFCE9" w14:textId="77777777" w:rsidR="00C12ADE" w:rsidRPr="006315D7" w:rsidRDefault="00C12ADE" w:rsidP="00C12ADE">
      <w:pPr>
        <w:jc w:val="both"/>
        <w:rPr>
          <w:rFonts w:ascii="Arial" w:hAnsi="Arial" w:cs="Arial"/>
        </w:rPr>
      </w:pPr>
    </w:p>
    <w:p w14:paraId="00E941F4" w14:textId="77777777" w:rsidR="00A14510" w:rsidRPr="006315D7" w:rsidRDefault="00A14510" w:rsidP="00A14510">
      <w:pPr>
        <w:tabs>
          <w:tab w:val="left" w:pos="284"/>
        </w:tabs>
        <w:jc w:val="both"/>
        <w:rPr>
          <w:rFonts w:ascii="Arial" w:hAnsi="Arial" w:cs="Arial"/>
        </w:rPr>
      </w:pPr>
      <w:r w:rsidRPr="006315D7">
        <w:rPr>
          <w:rFonts w:ascii="Arial" w:hAnsi="Arial" w:cs="Arial"/>
        </w:rPr>
        <w:t xml:space="preserve">El abajo firmante actuando en nombre y representación de _______, lo cual se verifica con los documentos que integran esta propuesta, de acuerdo con la </w:t>
      </w:r>
      <w:r w:rsidRPr="006315D7">
        <w:rPr>
          <w:rFonts w:ascii="Arial" w:hAnsi="Arial" w:cs="Arial"/>
          <w:b/>
        </w:rPr>
        <w:t xml:space="preserve">Invitación Pública No. ______ </w:t>
      </w:r>
      <w:r w:rsidRPr="006315D7">
        <w:rPr>
          <w:rFonts w:ascii="Arial" w:hAnsi="Arial" w:cs="Arial"/>
          <w:b/>
          <w:lang w:val="es-CO"/>
        </w:rPr>
        <w:t>MDN-DIGSA-DISAN-REPAC-DMBHM-202</w:t>
      </w:r>
      <w:r>
        <w:rPr>
          <w:rFonts w:ascii="Arial" w:hAnsi="Arial" w:cs="Arial"/>
          <w:b/>
          <w:lang w:val="es-CO"/>
        </w:rPr>
        <w:t>5</w:t>
      </w:r>
      <w:r w:rsidRPr="006315D7">
        <w:rPr>
          <w:rFonts w:ascii="Arial" w:hAnsi="Arial" w:cs="Arial"/>
        </w:rPr>
        <w:t>, presento oferta para _________________ (señalar el objeto del proceso), cuya aceptación corresponderá al contrato, declaro bajo la gravedad de juramento:</w:t>
      </w:r>
    </w:p>
    <w:p w14:paraId="0F93CFD0" w14:textId="77777777" w:rsidR="00A14510" w:rsidRPr="006315D7" w:rsidRDefault="00A14510" w:rsidP="00A14510">
      <w:pPr>
        <w:tabs>
          <w:tab w:val="left" w:pos="851"/>
        </w:tabs>
        <w:jc w:val="both"/>
        <w:rPr>
          <w:rFonts w:ascii="Arial" w:hAnsi="Arial" w:cs="Arial"/>
        </w:rPr>
      </w:pPr>
    </w:p>
    <w:p w14:paraId="34980B72"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47FBF230" w14:textId="77777777" w:rsidR="00A14510" w:rsidRPr="006315D7" w:rsidRDefault="00A14510" w:rsidP="00A14510">
      <w:pPr>
        <w:pStyle w:val="Sangradetextonormal"/>
        <w:tabs>
          <w:tab w:val="left" w:pos="284"/>
        </w:tabs>
        <w:autoSpaceDE/>
        <w:ind w:left="284"/>
        <w:rPr>
          <w:rFonts w:cs="Arial"/>
          <w:sz w:val="20"/>
        </w:rPr>
      </w:pPr>
    </w:p>
    <w:p w14:paraId="2786EE7F"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7E785234" w14:textId="77777777" w:rsidR="00A14510" w:rsidRPr="006315D7" w:rsidRDefault="00A14510" w:rsidP="00A14510">
      <w:pPr>
        <w:tabs>
          <w:tab w:val="left" w:pos="284"/>
        </w:tabs>
        <w:ind w:left="284"/>
        <w:jc w:val="both"/>
        <w:rPr>
          <w:rFonts w:ascii="Arial" w:hAnsi="Arial" w:cs="Arial"/>
        </w:rPr>
      </w:pPr>
    </w:p>
    <w:p w14:paraId="68F68D73"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propuesta que presento es irrevocable, incondicional y obliga insubordinadamente al proponente que represento.</w:t>
      </w:r>
    </w:p>
    <w:p w14:paraId="559D58A8" w14:textId="77777777" w:rsidR="00A14510" w:rsidRPr="006315D7" w:rsidRDefault="00A14510" w:rsidP="00A14510">
      <w:pPr>
        <w:tabs>
          <w:tab w:val="left" w:pos="284"/>
        </w:tabs>
        <w:ind w:left="284"/>
        <w:jc w:val="both"/>
        <w:rPr>
          <w:rFonts w:ascii="Arial" w:hAnsi="Arial" w:cs="Arial"/>
        </w:rPr>
      </w:pPr>
    </w:p>
    <w:p w14:paraId="105F03B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estudiamos el pliego de condiciones, sus documentos anexos y las demás condiciones e informaciones necesarias para presentar la presente propuesta y aceptamos todos los requerimientos establecidos en dichos documentos.</w:t>
      </w:r>
    </w:p>
    <w:p w14:paraId="281F5A47" w14:textId="77777777" w:rsidR="00A14510" w:rsidRPr="006315D7" w:rsidRDefault="00A14510" w:rsidP="00A14510">
      <w:pPr>
        <w:tabs>
          <w:tab w:val="left" w:pos="284"/>
        </w:tabs>
        <w:ind w:left="284"/>
        <w:jc w:val="both"/>
        <w:rPr>
          <w:rFonts w:ascii="Arial" w:hAnsi="Arial" w:cs="Arial"/>
        </w:rPr>
      </w:pPr>
    </w:p>
    <w:p w14:paraId="55D72FD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B53CB23" w14:textId="77777777" w:rsidR="00A14510" w:rsidRPr="006315D7" w:rsidRDefault="00A14510" w:rsidP="00A14510">
      <w:pPr>
        <w:tabs>
          <w:tab w:val="left" w:pos="284"/>
        </w:tabs>
        <w:ind w:left="284"/>
        <w:jc w:val="both"/>
        <w:rPr>
          <w:rFonts w:ascii="Arial" w:hAnsi="Arial" w:cs="Arial"/>
        </w:rPr>
      </w:pPr>
    </w:p>
    <w:p w14:paraId="18A4CAB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502AA60" w14:textId="77777777" w:rsidR="00A14510" w:rsidRPr="006315D7" w:rsidRDefault="00A14510" w:rsidP="00A14510">
      <w:pPr>
        <w:tabs>
          <w:tab w:val="left" w:pos="284"/>
        </w:tabs>
        <w:ind w:left="284"/>
        <w:jc w:val="both"/>
        <w:rPr>
          <w:rFonts w:ascii="Arial" w:hAnsi="Arial" w:cs="Arial"/>
        </w:rPr>
      </w:pPr>
    </w:p>
    <w:p w14:paraId="524EE610"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hemos revisado con suma diligencia la totalidad de la información presentada en nuestra propuesta, y obrando de conformidad, aseguramos que la misma corresponde a la realidad.</w:t>
      </w:r>
    </w:p>
    <w:p w14:paraId="37DCCEB4"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2CF28F88"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a solicitud de la Dirección de Sanidad Naval- DISPENSARIO MEDICO NIVEL I BAHÍA MÁLAGA –de la Armada Nacional me obligo a suministrar cualquier información adicional necesaria para la correcta evaluación de la propuesta.</w:t>
      </w:r>
    </w:p>
    <w:p w14:paraId="70791A76"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70F91AB3"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me comprometo a ejecutar totalmente el contrato en los plazos establecidos en este.</w:t>
      </w:r>
    </w:p>
    <w:p w14:paraId="1F822C5B"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5FEC651D" w14:textId="77777777" w:rsidR="00A14510"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Reconozco que ni el Ministerio de Defensa Nacional – Armada Nacional – Dirección de Sanidad Naval-DISPENSARIO MEDICO NIVEL I BAHIA MALAGA ,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0AF0035F" w14:textId="77777777" w:rsidR="00A14510" w:rsidRDefault="00A14510" w:rsidP="00A14510">
      <w:pPr>
        <w:pStyle w:val="Prrafodelista"/>
        <w:rPr>
          <w:rFonts w:ascii="Arial" w:hAnsi="Arial" w:cs="Arial"/>
        </w:rPr>
      </w:pPr>
    </w:p>
    <w:p w14:paraId="34BE1453" w14:textId="77777777" w:rsidR="00A14510" w:rsidRPr="006359AF"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59AF">
        <w:rPr>
          <w:rFonts w:ascii="Arial" w:hAnsi="Arial" w:cs="Arial"/>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7B1E928F" w14:textId="77777777" w:rsidR="00A14510" w:rsidRPr="006315D7" w:rsidRDefault="00A14510" w:rsidP="00A14510">
      <w:pPr>
        <w:pStyle w:val="Prrafodelista"/>
        <w:ind w:left="0"/>
        <w:rPr>
          <w:rFonts w:ascii="Arial" w:hAnsi="Arial" w:cs="Arial"/>
          <w:b/>
        </w:rPr>
      </w:pPr>
    </w:p>
    <w:p w14:paraId="5EE9730E"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b/>
        </w:rPr>
        <w:t>Compromiso Anticorrupción</w:t>
      </w:r>
    </w:p>
    <w:p w14:paraId="3CEFCAB6" w14:textId="77777777" w:rsidR="00A14510" w:rsidRPr="006315D7" w:rsidRDefault="00A14510" w:rsidP="00A14510">
      <w:pPr>
        <w:pStyle w:val="Sangra2detindependiente"/>
        <w:tabs>
          <w:tab w:val="left" w:pos="284"/>
        </w:tabs>
        <w:suppressAutoHyphens w:val="0"/>
        <w:spacing w:after="0" w:line="240" w:lineRule="auto"/>
        <w:ind w:left="0"/>
        <w:jc w:val="both"/>
        <w:rPr>
          <w:rFonts w:ascii="Arial" w:hAnsi="Arial" w:cs="Arial"/>
          <w:b/>
        </w:rPr>
      </w:pPr>
    </w:p>
    <w:p w14:paraId="56406DCD"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w:t>
      </w:r>
      <w:r w:rsidRPr="006315D7">
        <w:rPr>
          <w:rFonts w:ascii="Arial" w:hAnsi="Arial" w:cs="Arial"/>
          <w:snapToGrid w:val="0"/>
        </w:rPr>
        <w:lastRenderedPageBreak/>
        <w:t xml:space="preserve">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315D7">
        <w:rPr>
          <w:rFonts w:ascii="Arial" w:hAnsi="Arial" w:cs="Arial"/>
          <w:b/>
          <w:snapToGrid w:val="0"/>
        </w:rPr>
        <w:t>MINISTERIO</w:t>
      </w:r>
      <w:r w:rsidRPr="006315D7">
        <w:rPr>
          <w:rFonts w:ascii="Arial" w:hAnsi="Arial" w:cs="Arial"/>
          <w:snapToGrid w:val="0"/>
        </w:rPr>
        <w:t xml:space="preserve"> </w:t>
      </w:r>
      <w:r w:rsidRPr="006315D7">
        <w:rPr>
          <w:rFonts w:ascii="Arial" w:hAnsi="Arial" w:cs="Arial"/>
          <w:b/>
          <w:snapToGrid w:val="0"/>
        </w:rPr>
        <w:t>DE DEFENSA NACIONAL-ARMADA NACIONAL</w:t>
      </w:r>
      <w:r w:rsidRPr="006315D7">
        <w:rPr>
          <w:rFonts w:ascii="Arial" w:hAnsi="Arial" w:cs="Arial"/>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w:t>
      </w:r>
    </w:p>
    <w:p w14:paraId="00C12878"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0D3A32A7"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r w:rsidRPr="006315D7">
        <w:rPr>
          <w:rFonts w:ascii="Arial" w:hAnsi="Arial" w:cs="Arial"/>
          <w:snapToGrid w:val="0"/>
        </w:rPr>
        <w:t xml:space="preserve">Que me comprometo formalmente a no efectuar acuerdos, o realizar actos o conductas que tengan por objeto o como efecto la colusión en el presente proceso </w:t>
      </w:r>
      <w:r w:rsidRPr="006315D7">
        <w:rPr>
          <w:rFonts w:ascii="Arial" w:hAnsi="Arial" w:cs="Arial"/>
        </w:rPr>
        <w:t>o la distribución de la adjudicación de contratos entre los cuales se encuentre el que es materia del presente reglamento, o la fijación de los términos de la propuesta</w:t>
      </w:r>
      <w:r w:rsidRPr="006315D7">
        <w:rPr>
          <w:rFonts w:ascii="Arial" w:hAnsi="Arial" w:cs="Arial"/>
          <w:snapToGrid w:val="0"/>
        </w:rPr>
        <w:t>.</w:t>
      </w:r>
    </w:p>
    <w:p w14:paraId="0CB5E6D9"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p>
    <w:p w14:paraId="3965B7F6"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color w:val="000000"/>
        </w:rPr>
        <w:t>En el desempeño de las responsabilidades previstas en el contrato, EL CONTRATISTA declara y garantiza por el presente que no se realizarán pagos o transferencias de nada de valor con fines ilícitos públicos o comerciales o por aceptación o consentimiento mediante extorsión, sobornos u otros medios ilícitos o indebidos para hacer negocios. EL CONTRATISTA deberá dar cabal cumplimiento a los compromisos de anticorrupción y anti 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w:t>
      </w:r>
    </w:p>
    <w:p w14:paraId="0E4F1F24"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p>
    <w:p w14:paraId="0C6A5DE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7A0443F" w14:textId="77777777" w:rsidR="00A14510" w:rsidRPr="006315D7" w:rsidRDefault="00A14510" w:rsidP="00A14510">
      <w:pPr>
        <w:tabs>
          <w:tab w:val="left" w:pos="284"/>
        </w:tabs>
        <w:ind w:left="284"/>
        <w:jc w:val="both"/>
        <w:rPr>
          <w:rFonts w:ascii="Arial" w:hAnsi="Arial" w:cs="Arial"/>
        </w:rPr>
      </w:pPr>
    </w:p>
    <w:p w14:paraId="0A6717F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r w:rsidR="00C50C46" w:rsidRPr="006315D7">
        <w:rPr>
          <w:rFonts w:ascii="Arial" w:hAnsi="Arial" w:cs="Arial"/>
        </w:rPr>
        <w:t>documento</w:t>
      </w:r>
      <w:r w:rsidRPr="006315D7">
        <w:rPr>
          <w:rFonts w:ascii="Arial" w:hAnsi="Arial" w:cs="Arial"/>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300FABA9" w14:textId="77777777" w:rsidR="00A14510" w:rsidRPr="006315D7" w:rsidRDefault="00A14510" w:rsidP="00A14510">
      <w:pPr>
        <w:tabs>
          <w:tab w:val="left" w:pos="284"/>
        </w:tabs>
        <w:ind w:left="284"/>
        <w:jc w:val="both"/>
        <w:rPr>
          <w:rFonts w:ascii="Arial" w:hAnsi="Arial" w:cs="Arial"/>
        </w:rPr>
      </w:pPr>
    </w:p>
    <w:p w14:paraId="6439441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y declaro que nuestra propuesta no contiene ningún tipo de información confidencial o privada de acuerdo con la Ley colombiana, y, en consecuencia, consideramos que el Ministerio de Defensa Nacional – Armada Nacional – Dirección de Sanidad Naval- DISPENSARIO MEDICO NIVEL I BAHIA MALAGA, se encuentra facultado para revelar dicha información sin reserva alguna, a partir de la fecha de apertura de la propuesta, a sus agentes o asesores y al público en general.</w:t>
      </w:r>
    </w:p>
    <w:p w14:paraId="03F51992" w14:textId="77777777" w:rsidR="00A14510" w:rsidRPr="006315D7" w:rsidRDefault="00A14510" w:rsidP="00A14510">
      <w:pPr>
        <w:tabs>
          <w:tab w:val="left" w:pos="284"/>
        </w:tabs>
        <w:ind w:left="284"/>
        <w:jc w:val="both"/>
        <w:rPr>
          <w:rFonts w:ascii="Arial" w:hAnsi="Arial" w:cs="Arial"/>
        </w:rPr>
      </w:pPr>
    </w:p>
    <w:p w14:paraId="6CE29DE6"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el valor ofertado asciende a la suma de acuerdo al anexo económico de nuestra oferta.</w:t>
      </w:r>
    </w:p>
    <w:p w14:paraId="4CD072AC" w14:textId="77777777" w:rsidR="00A14510" w:rsidRPr="006315D7" w:rsidRDefault="00A14510" w:rsidP="00A14510">
      <w:pPr>
        <w:tabs>
          <w:tab w:val="left" w:pos="284"/>
        </w:tabs>
        <w:ind w:left="284"/>
        <w:jc w:val="both"/>
        <w:rPr>
          <w:rFonts w:ascii="Arial" w:hAnsi="Arial" w:cs="Arial"/>
        </w:rPr>
      </w:pPr>
    </w:p>
    <w:p w14:paraId="73CBFC89"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73A3FB9E" w14:textId="77777777" w:rsidR="00A14510" w:rsidRPr="006315D7" w:rsidRDefault="00A14510" w:rsidP="00A14510">
      <w:pPr>
        <w:tabs>
          <w:tab w:val="left" w:pos="284"/>
        </w:tabs>
        <w:ind w:left="284"/>
        <w:jc w:val="both"/>
        <w:rPr>
          <w:rFonts w:ascii="Arial" w:hAnsi="Arial" w:cs="Arial"/>
        </w:rPr>
      </w:pPr>
    </w:p>
    <w:p w14:paraId="74F8D34F"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8CF61BB" w14:textId="77777777" w:rsidR="00A14510" w:rsidRPr="006315D7" w:rsidRDefault="00A14510" w:rsidP="00A14510">
      <w:pPr>
        <w:tabs>
          <w:tab w:val="left" w:pos="284"/>
        </w:tabs>
        <w:ind w:left="284"/>
        <w:jc w:val="both"/>
        <w:rPr>
          <w:rFonts w:ascii="Arial" w:hAnsi="Arial" w:cs="Arial"/>
        </w:rPr>
      </w:pPr>
    </w:p>
    <w:p w14:paraId="16E5094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bCs/>
        </w:rPr>
        <w:t xml:space="preserve">Que la validez de mi </w:t>
      </w:r>
      <w:r w:rsidR="00A17D4F" w:rsidRPr="006315D7">
        <w:rPr>
          <w:rFonts w:ascii="Arial" w:hAnsi="Arial" w:cs="Arial"/>
          <w:bCs/>
        </w:rPr>
        <w:t>oferta</w:t>
      </w:r>
      <w:r w:rsidRPr="006315D7">
        <w:rPr>
          <w:rFonts w:ascii="Arial" w:hAnsi="Arial" w:cs="Arial"/>
          <w:bCs/>
        </w:rPr>
        <w:t xml:space="preserve"> será por</w:t>
      </w:r>
      <w:r w:rsidRPr="006315D7">
        <w:rPr>
          <w:rFonts w:ascii="Arial" w:hAnsi="Arial" w:cs="Arial"/>
        </w:rPr>
        <w:t xml:space="preserve"> noventa (90) días a partir de la fecha de recepción de la propuesta.  </w:t>
      </w:r>
    </w:p>
    <w:p w14:paraId="6BA24B39" w14:textId="77777777" w:rsidR="00A14510" w:rsidRPr="006315D7" w:rsidRDefault="00A14510" w:rsidP="00A14510">
      <w:pPr>
        <w:tabs>
          <w:tab w:val="left" w:pos="284"/>
        </w:tabs>
        <w:ind w:left="284"/>
        <w:jc w:val="both"/>
        <w:rPr>
          <w:rFonts w:ascii="Arial" w:hAnsi="Arial" w:cs="Arial"/>
        </w:rPr>
      </w:pPr>
    </w:p>
    <w:p w14:paraId="4C2CC6C3"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lastRenderedPageBreak/>
        <w:t>Que, en caso de resultar adjudicatario, suscribiré el contrato en la fecha prevista para el efecto en el Cronograma contenido en los Documentos del Proceso.</w:t>
      </w:r>
    </w:p>
    <w:p w14:paraId="6CD206D2" w14:textId="77777777" w:rsidR="00A14510" w:rsidRPr="006315D7" w:rsidRDefault="00A14510" w:rsidP="00A14510">
      <w:pPr>
        <w:tabs>
          <w:tab w:val="left" w:pos="284"/>
        </w:tabs>
        <w:ind w:left="284"/>
        <w:jc w:val="both"/>
        <w:rPr>
          <w:rFonts w:ascii="Arial" w:hAnsi="Arial" w:cs="Arial"/>
        </w:rPr>
      </w:pPr>
    </w:p>
    <w:p w14:paraId="505C9A47"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obligo a presentar la garantía de cumplimiento prevista en los Documentos del Proceso en la fecha prevista para el efecto en el Cronograma allí contenido.</w:t>
      </w:r>
    </w:p>
    <w:p w14:paraId="0B977687" w14:textId="77777777" w:rsidR="00A14510" w:rsidRPr="006315D7" w:rsidRDefault="00A14510" w:rsidP="00A14510">
      <w:pPr>
        <w:tabs>
          <w:tab w:val="left" w:pos="284"/>
        </w:tabs>
        <w:ind w:left="284"/>
        <w:jc w:val="both"/>
        <w:rPr>
          <w:rFonts w:ascii="Arial" w:hAnsi="Arial" w:cs="Arial"/>
        </w:rPr>
      </w:pPr>
    </w:p>
    <w:p w14:paraId="4CAADFA0"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comprometo a cumplir con la totalidad del alcance y los requerimientos y especificaciones técnicas de que trata el formato especificaciones técnicas Anexo “F” del presente Pliego de Condiciones.</w:t>
      </w:r>
    </w:p>
    <w:p w14:paraId="5251DB02" w14:textId="77777777" w:rsidR="00A14510" w:rsidRPr="006315D7" w:rsidRDefault="00A14510" w:rsidP="00A14510">
      <w:pPr>
        <w:tabs>
          <w:tab w:val="left" w:pos="284"/>
        </w:tabs>
        <w:ind w:left="284"/>
        <w:jc w:val="both"/>
        <w:rPr>
          <w:rFonts w:ascii="Arial" w:hAnsi="Arial" w:cs="Arial"/>
        </w:rPr>
      </w:pPr>
    </w:p>
    <w:p w14:paraId="294BCC6C"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que me encuentro está a paz y salvo con las obligaciones laborales frente al sistema de seguridad social integral y demás aportes relacionados con este.</w:t>
      </w:r>
    </w:p>
    <w:p w14:paraId="5BEE05E7" w14:textId="77777777" w:rsidR="00A14510" w:rsidRPr="006315D7" w:rsidRDefault="00A14510" w:rsidP="00A14510">
      <w:pPr>
        <w:ind w:left="284"/>
        <w:jc w:val="both"/>
        <w:rPr>
          <w:rFonts w:ascii="Arial" w:hAnsi="Arial" w:cs="Arial"/>
        </w:rPr>
      </w:pPr>
    </w:p>
    <w:p w14:paraId="5565515F"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Recibiré notificaciones en la siguiente dirección en _______________________________.</w:t>
      </w:r>
    </w:p>
    <w:p w14:paraId="2AEF9D47" w14:textId="77777777" w:rsidR="00A14510" w:rsidRPr="006315D7" w:rsidRDefault="00A14510" w:rsidP="00A14510">
      <w:pPr>
        <w:jc w:val="both"/>
        <w:rPr>
          <w:rFonts w:ascii="Arial" w:hAnsi="Arial" w:cs="Arial"/>
        </w:rPr>
      </w:pPr>
    </w:p>
    <w:p w14:paraId="4571789F"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 xml:space="preserve"> Que me comprometo a cumplir con la Garantía Técnica exigida dentro del presente proceso.</w:t>
      </w:r>
    </w:p>
    <w:p w14:paraId="2D2D3EB5" w14:textId="77777777" w:rsidR="00A14510" w:rsidRPr="006315D7" w:rsidRDefault="00A14510" w:rsidP="00A14510">
      <w:pPr>
        <w:pStyle w:val="Prrafodelista"/>
        <w:ind w:left="0"/>
        <w:rPr>
          <w:rFonts w:ascii="Arial" w:hAnsi="Arial" w:cs="Arial"/>
        </w:rPr>
      </w:pPr>
    </w:p>
    <w:p w14:paraId="3BCB8284" w14:textId="77777777" w:rsidR="00A14510" w:rsidRPr="006315D7" w:rsidRDefault="00A14510" w:rsidP="00A14510">
      <w:pPr>
        <w:tabs>
          <w:tab w:val="left" w:pos="851"/>
        </w:tabs>
        <w:jc w:val="both"/>
        <w:outlineLvl w:val="0"/>
        <w:rPr>
          <w:rFonts w:ascii="Arial" w:hAnsi="Arial" w:cs="Arial"/>
        </w:rPr>
      </w:pPr>
    </w:p>
    <w:p w14:paraId="095AD6DA"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De ustedes atentamente,</w:t>
      </w:r>
    </w:p>
    <w:p w14:paraId="7CF114F3" w14:textId="77777777" w:rsidR="00A14510" w:rsidRPr="006315D7" w:rsidRDefault="00A14510" w:rsidP="00A14510">
      <w:pPr>
        <w:tabs>
          <w:tab w:val="left" w:pos="851"/>
        </w:tabs>
        <w:jc w:val="both"/>
        <w:outlineLvl w:val="0"/>
        <w:rPr>
          <w:rFonts w:ascii="Arial" w:hAnsi="Arial" w:cs="Arial"/>
        </w:rPr>
      </w:pPr>
    </w:p>
    <w:p w14:paraId="47BDB17A"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Proponente: _____________________</w:t>
      </w:r>
    </w:p>
    <w:p w14:paraId="534E7142"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Representante Legal: _____________________</w:t>
      </w:r>
    </w:p>
    <w:p w14:paraId="035BC5F3"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Firma del Representante Legal o Apoderado: ___________________</w:t>
      </w:r>
    </w:p>
    <w:p w14:paraId="72C5AE00" w14:textId="77777777" w:rsidR="00A14510" w:rsidRPr="006315D7" w:rsidRDefault="00A14510" w:rsidP="00A14510">
      <w:pPr>
        <w:tabs>
          <w:tab w:val="left" w:pos="426"/>
        </w:tabs>
        <w:jc w:val="both"/>
        <w:rPr>
          <w:rFonts w:ascii="Arial" w:hAnsi="Arial" w:cs="Arial"/>
          <w:b/>
          <w:sz w:val="23"/>
          <w:szCs w:val="23"/>
        </w:rPr>
      </w:pPr>
    </w:p>
    <w:p w14:paraId="24B13515" w14:textId="77777777" w:rsidR="00D06C84" w:rsidRPr="006315D7" w:rsidRDefault="00D06C84" w:rsidP="00D06C84">
      <w:pPr>
        <w:tabs>
          <w:tab w:val="left" w:pos="426"/>
        </w:tabs>
        <w:jc w:val="both"/>
        <w:rPr>
          <w:rFonts w:ascii="Arial" w:hAnsi="Arial" w:cs="Arial"/>
          <w:b/>
          <w:sz w:val="23"/>
          <w:szCs w:val="23"/>
        </w:rPr>
      </w:pPr>
    </w:p>
    <w:p w14:paraId="3D4E1C81" w14:textId="77777777" w:rsidR="006832B8" w:rsidRPr="000E2491" w:rsidRDefault="006832B8" w:rsidP="00DE7E75">
      <w:pPr>
        <w:tabs>
          <w:tab w:val="left" w:pos="426"/>
        </w:tabs>
        <w:jc w:val="both"/>
        <w:rPr>
          <w:rFonts w:ascii="Arial" w:hAnsi="Arial" w:cs="Arial"/>
          <w:sz w:val="23"/>
          <w:szCs w:val="23"/>
          <w:highlight w:val="yellow"/>
          <w:lang w:val="es-CO"/>
        </w:rPr>
      </w:pPr>
    </w:p>
    <w:p w14:paraId="78A84B57" w14:textId="77777777" w:rsidR="0060276F" w:rsidRPr="000E2491" w:rsidRDefault="0060276F" w:rsidP="00DE7E75">
      <w:pPr>
        <w:tabs>
          <w:tab w:val="left" w:pos="426"/>
        </w:tabs>
        <w:jc w:val="both"/>
        <w:rPr>
          <w:rFonts w:ascii="Arial" w:hAnsi="Arial" w:cs="Arial"/>
          <w:sz w:val="23"/>
          <w:szCs w:val="23"/>
          <w:highlight w:val="yellow"/>
          <w:lang w:val="es-CO"/>
        </w:rPr>
      </w:pPr>
    </w:p>
    <w:p w14:paraId="6B5F3792" w14:textId="77777777" w:rsidR="00C12ADE" w:rsidRPr="000E2491" w:rsidRDefault="00C12ADE" w:rsidP="00DE7E75">
      <w:pPr>
        <w:tabs>
          <w:tab w:val="left" w:pos="426"/>
        </w:tabs>
        <w:jc w:val="both"/>
        <w:rPr>
          <w:rFonts w:ascii="Arial" w:hAnsi="Arial" w:cs="Arial"/>
          <w:sz w:val="23"/>
          <w:szCs w:val="23"/>
          <w:highlight w:val="yellow"/>
          <w:lang w:val="es-CO"/>
        </w:rPr>
      </w:pPr>
    </w:p>
    <w:p w14:paraId="3EE3DCB1" w14:textId="77777777" w:rsidR="00C12ADE" w:rsidRPr="000E2491" w:rsidRDefault="00C12ADE" w:rsidP="00DE7E75">
      <w:pPr>
        <w:tabs>
          <w:tab w:val="left" w:pos="426"/>
        </w:tabs>
        <w:jc w:val="both"/>
        <w:rPr>
          <w:rFonts w:ascii="Arial" w:hAnsi="Arial" w:cs="Arial"/>
          <w:sz w:val="23"/>
          <w:szCs w:val="23"/>
          <w:highlight w:val="yellow"/>
          <w:lang w:val="es-CO"/>
        </w:rPr>
      </w:pPr>
    </w:p>
    <w:p w14:paraId="4696477F" w14:textId="77777777" w:rsidR="00C12ADE" w:rsidRPr="000E2491" w:rsidRDefault="00C12ADE" w:rsidP="00DE7E75">
      <w:pPr>
        <w:tabs>
          <w:tab w:val="left" w:pos="426"/>
        </w:tabs>
        <w:jc w:val="both"/>
        <w:rPr>
          <w:rFonts w:ascii="Arial" w:hAnsi="Arial" w:cs="Arial"/>
          <w:sz w:val="23"/>
          <w:szCs w:val="23"/>
          <w:highlight w:val="yellow"/>
          <w:lang w:val="es-CO"/>
        </w:rPr>
      </w:pPr>
    </w:p>
    <w:p w14:paraId="0E419AC6" w14:textId="77777777" w:rsidR="00C12ADE" w:rsidRPr="000E2491" w:rsidRDefault="00C12ADE" w:rsidP="00DE7E75">
      <w:pPr>
        <w:tabs>
          <w:tab w:val="left" w:pos="426"/>
        </w:tabs>
        <w:jc w:val="both"/>
        <w:rPr>
          <w:rFonts w:ascii="Arial" w:hAnsi="Arial" w:cs="Arial"/>
          <w:sz w:val="23"/>
          <w:szCs w:val="23"/>
          <w:highlight w:val="yellow"/>
          <w:lang w:val="es-CO"/>
        </w:rPr>
      </w:pPr>
    </w:p>
    <w:p w14:paraId="05DB43EC" w14:textId="77777777" w:rsidR="00C12ADE" w:rsidRPr="000E2491" w:rsidRDefault="00C12ADE" w:rsidP="00DE7E75">
      <w:pPr>
        <w:tabs>
          <w:tab w:val="left" w:pos="426"/>
        </w:tabs>
        <w:jc w:val="both"/>
        <w:rPr>
          <w:rFonts w:ascii="Arial" w:hAnsi="Arial" w:cs="Arial"/>
          <w:sz w:val="23"/>
          <w:szCs w:val="23"/>
          <w:highlight w:val="yellow"/>
          <w:lang w:val="es-CO"/>
        </w:rPr>
      </w:pPr>
    </w:p>
    <w:p w14:paraId="47C96BBB" w14:textId="77777777" w:rsidR="00C12ADE" w:rsidRPr="000E2491" w:rsidRDefault="00C12ADE" w:rsidP="00DE7E75">
      <w:pPr>
        <w:tabs>
          <w:tab w:val="left" w:pos="426"/>
        </w:tabs>
        <w:jc w:val="both"/>
        <w:rPr>
          <w:rFonts w:ascii="Arial" w:hAnsi="Arial" w:cs="Arial"/>
          <w:sz w:val="23"/>
          <w:szCs w:val="23"/>
          <w:highlight w:val="yellow"/>
          <w:lang w:val="es-CO"/>
        </w:rPr>
      </w:pPr>
    </w:p>
    <w:p w14:paraId="1536CB37" w14:textId="77777777" w:rsidR="00C12ADE" w:rsidRPr="000E2491" w:rsidRDefault="00C12ADE" w:rsidP="00DE7E75">
      <w:pPr>
        <w:tabs>
          <w:tab w:val="left" w:pos="426"/>
        </w:tabs>
        <w:jc w:val="both"/>
        <w:rPr>
          <w:rFonts w:ascii="Arial" w:hAnsi="Arial" w:cs="Arial"/>
          <w:sz w:val="23"/>
          <w:szCs w:val="23"/>
          <w:highlight w:val="yellow"/>
          <w:lang w:val="es-CO"/>
        </w:rPr>
      </w:pPr>
    </w:p>
    <w:p w14:paraId="721EAE21" w14:textId="77777777" w:rsidR="00C12ADE" w:rsidRPr="000E2491" w:rsidRDefault="00C12ADE" w:rsidP="00DE7E75">
      <w:pPr>
        <w:tabs>
          <w:tab w:val="left" w:pos="426"/>
        </w:tabs>
        <w:jc w:val="both"/>
        <w:rPr>
          <w:rFonts w:ascii="Arial" w:hAnsi="Arial" w:cs="Arial"/>
          <w:sz w:val="23"/>
          <w:szCs w:val="23"/>
          <w:highlight w:val="yellow"/>
          <w:lang w:val="es-CO"/>
        </w:rPr>
      </w:pPr>
    </w:p>
    <w:p w14:paraId="1E0B2E30" w14:textId="77777777" w:rsidR="00C12ADE" w:rsidRPr="000E2491" w:rsidRDefault="00C12ADE" w:rsidP="00DE7E75">
      <w:pPr>
        <w:tabs>
          <w:tab w:val="left" w:pos="426"/>
        </w:tabs>
        <w:jc w:val="both"/>
        <w:rPr>
          <w:rFonts w:ascii="Arial" w:hAnsi="Arial" w:cs="Arial"/>
          <w:sz w:val="23"/>
          <w:szCs w:val="23"/>
          <w:highlight w:val="yellow"/>
          <w:lang w:val="es-CO"/>
        </w:rPr>
      </w:pPr>
    </w:p>
    <w:p w14:paraId="2DF7A734" w14:textId="77777777" w:rsidR="00C12ADE" w:rsidRPr="000E2491" w:rsidRDefault="00C12ADE" w:rsidP="00DE7E75">
      <w:pPr>
        <w:tabs>
          <w:tab w:val="left" w:pos="426"/>
        </w:tabs>
        <w:jc w:val="both"/>
        <w:rPr>
          <w:rFonts w:ascii="Arial" w:hAnsi="Arial" w:cs="Arial"/>
          <w:sz w:val="23"/>
          <w:szCs w:val="23"/>
          <w:highlight w:val="yellow"/>
          <w:lang w:val="es-CO"/>
        </w:rPr>
      </w:pPr>
    </w:p>
    <w:p w14:paraId="10D63F79" w14:textId="77777777" w:rsidR="00C12ADE" w:rsidRPr="000E2491" w:rsidRDefault="00C12ADE" w:rsidP="00DE7E75">
      <w:pPr>
        <w:tabs>
          <w:tab w:val="left" w:pos="426"/>
        </w:tabs>
        <w:jc w:val="both"/>
        <w:rPr>
          <w:rFonts w:ascii="Arial" w:hAnsi="Arial" w:cs="Arial"/>
          <w:sz w:val="23"/>
          <w:szCs w:val="23"/>
          <w:highlight w:val="yellow"/>
          <w:lang w:val="es-CO"/>
        </w:rPr>
      </w:pPr>
    </w:p>
    <w:p w14:paraId="064DC6AC" w14:textId="77777777" w:rsidR="00C12ADE" w:rsidRPr="000E2491" w:rsidRDefault="00C12ADE" w:rsidP="00DE7E75">
      <w:pPr>
        <w:tabs>
          <w:tab w:val="left" w:pos="426"/>
        </w:tabs>
        <w:jc w:val="both"/>
        <w:rPr>
          <w:rFonts w:ascii="Arial" w:hAnsi="Arial" w:cs="Arial"/>
          <w:sz w:val="23"/>
          <w:szCs w:val="23"/>
          <w:highlight w:val="yellow"/>
          <w:lang w:val="es-CO"/>
        </w:rPr>
      </w:pPr>
    </w:p>
    <w:p w14:paraId="70CB736C" w14:textId="77777777" w:rsidR="00C12ADE" w:rsidRPr="000E2491" w:rsidRDefault="00C12ADE" w:rsidP="00DE7E75">
      <w:pPr>
        <w:tabs>
          <w:tab w:val="left" w:pos="426"/>
        </w:tabs>
        <w:jc w:val="both"/>
        <w:rPr>
          <w:rFonts w:ascii="Arial" w:hAnsi="Arial" w:cs="Arial"/>
          <w:sz w:val="23"/>
          <w:szCs w:val="23"/>
          <w:highlight w:val="yellow"/>
          <w:lang w:val="es-CO"/>
        </w:rPr>
      </w:pPr>
    </w:p>
    <w:p w14:paraId="4817E641" w14:textId="77777777" w:rsidR="00C12ADE" w:rsidRPr="000E2491" w:rsidRDefault="00C12ADE" w:rsidP="00DE7E75">
      <w:pPr>
        <w:tabs>
          <w:tab w:val="left" w:pos="426"/>
        </w:tabs>
        <w:jc w:val="both"/>
        <w:rPr>
          <w:rFonts w:ascii="Arial" w:hAnsi="Arial" w:cs="Arial"/>
          <w:sz w:val="23"/>
          <w:szCs w:val="23"/>
          <w:highlight w:val="yellow"/>
          <w:lang w:val="es-CO"/>
        </w:rPr>
      </w:pPr>
    </w:p>
    <w:p w14:paraId="57E9145E" w14:textId="77777777" w:rsidR="00C12ADE" w:rsidRPr="000E2491" w:rsidRDefault="00C12ADE" w:rsidP="00DE7E75">
      <w:pPr>
        <w:tabs>
          <w:tab w:val="left" w:pos="426"/>
        </w:tabs>
        <w:jc w:val="both"/>
        <w:rPr>
          <w:rFonts w:ascii="Arial" w:hAnsi="Arial" w:cs="Arial"/>
          <w:sz w:val="23"/>
          <w:szCs w:val="23"/>
          <w:highlight w:val="yellow"/>
          <w:lang w:val="es-CO"/>
        </w:rPr>
      </w:pPr>
    </w:p>
    <w:p w14:paraId="23BF424D" w14:textId="77777777" w:rsidR="00C12ADE" w:rsidRDefault="00C12ADE" w:rsidP="00DE7E75">
      <w:pPr>
        <w:tabs>
          <w:tab w:val="left" w:pos="426"/>
        </w:tabs>
        <w:jc w:val="both"/>
        <w:rPr>
          <w:rFonts w:ascii="Arial" w:hAnsi="Arial" w:cs="Arial"/>
          <w:sz w:val="23"/>
          <w:szCs w:val="23"/>
          <w:highlight w:val="yellow"/>
          <w:lang w:val="es-CO"/>
        </w:rPr>
      </w:pPr>
    </w:p>
    <w:p w14:paraId="7B5F49E1" w14:textId="77777777" w:rsidR="00C50C46" w:rsidRPr="000E2491" w:rsidRDefault="00C50C46" w:rsidP="00DE7E75">
      <w:pPr>
        <w:tabs>
          <w:tab w:val="left" w:pos="426"/>
        </w:tabs>
        <w:jc w:val="both"/>
        <w:rPr>
          <w:rFonts w:ascii="Arial" w:hAnsi="Arial" w:cs="Arial"/>
          <w:sz w:val="23"/>
          <w:szCs w:val="23"/>
          <w:highlight w:val="yellow"/>
          <w:lang w:val="es-CO"/>
        </w:rPr>
      </w:pPr>
    </w:p>
    <w:p w14:paraId="11A228A3" w14:textId="77777777" w:rsidR="00C12ADE" w:rsidRPr="000E2491" w:rsidRDefault="00C12ADE" w:rsidP="00DE7E75">
      <w:pPr>
        <w:tabs>
          <w:tab w:val="left" w:pos="426"/>
        </w:tabs>
        <w:jc w:val="both"/>
        <w:rPr>
          <w:rFonts w:ascii="Arial" w:hAnsi="Arial" w:cs="Arial"/>
          <w:sz w:val="23"/>
          <w:szCs w:val="23"/>
          <w:highlight w:val="yellow"/>
          <w:lang w:val="es-CO"/>
        </w:rPr>
      </w:pPr>
    </w:p>
    <w:p w14:paraId="14FDBE46" w14:textId="77777777" w:rsidR="00C12ADE" w:rsidRDefault="00C12ADE" w:rsidP="00DE7E75">
      <w:pPr>
        <w:tabs>
          <w:tab w:val="left" w:pos="426"/>
        </w:tabs>
        <w:jc w:val="both"/>
        <w:rPr>
          <w:rFonts w:ascii="Arial" w:hAnsi="Arial" w:cs="Arial"/>
          <w:sz w:val="23"/>
          <w:szCs w:val="23"/>
          <w:highlight w:val="yellow"/>
          <w:lang w:val="es-CO"/>
        </w:rPr>
      </w:pPr>
    </w:p>
    <w:p w14:paraId="65793ABA" w14:textId="77777777" w:rsidR="00C50C46" w:rsidRDefault="00C50C46" w:rsidP="00DE7E75">
      <w:pPr>
        <w:tabs>
          <w:tab w:val="left" w:pos="426"/>
        </w:tabs>
        <w:jc w:val="both"/>
        <w:rPr>
          <w:rFonts w:ascii="Arial" w:hAnsi="Arial" w:cs="Arial"/>
          <w:sz w:val="23"/>
          <w:szCs w:val="23"/>
          <w:highlight w:val="yellow"/>
          <w:lang w:val="es-CO"/>
        </w:rPr>
      </w:pPr>
    </w:p>
    <w:p w14:paraId="76CECD5B" w14:textId="77777777" w:rsidR="00C50C46" w:rsidRDefault="00C50C46" w:rsidP="00DE7E75">
      <w:pPr>
        <w:tabs>
          <w:tab w:val="left" w:pos="426"/>
        </w:tabs>
        <w:jc w:val="both"/>
        <w:rPr>
          <w:rFonts w:ascii="Arial" w:hAnsi="Arial" w:cs="Arial"/>
          <w:sz w:val="23"/>
          <w:szCs w:val="23"/>
          <w:highlight w:val="yellow"/>
          <w:lang w:val="es-CO"/>
        </w:rPr>
      </w:pPr>
    </w:p>
    <w:p w14:paraId="76A90973" w14:textId="77777777" w:rsidR="00C50C46" w:rsidRDefault="00C50C46" w:rsidP="00DE7E75">
      <w:pPr>
        <w:tabs>
          <w:tab w:val="left" w:pos="426"/>
        </w:tabs>
        <w:jc w:val="both"/>
        <w:rPr>
          <w:rFonts w:ascii="Arial" w:hAnsi="Arial" w:cs="Arial"/>
          <w:sz w:val="23"/>
          <w:szCs w:val="23"/>
          <w:highlight w:val="yellow"/>
          <w:lang w:val="es-CO"/>
        </w:rPr>
      </w:pPr>
    </w:p>
    <w:p w14:paraId="4DDC8879" w14:textId="77777777" w:rsidR="00C50C46" w:rsidRDefault="00C50C46" w:rsidP="00DE7E75">
      <w:pPr>
        <w:tabs>
          <w:tab w:val="left" w:pos="426"/>
        </w:tabs>
        <w:jc w:val="both"/>
        <w:rPr>
          <w:rFonts w:ascii="Arial" w:hAnsi="Arial" w:cs="Arial"/>
          <w:sz w:val="23"/>
          <w:szCs w:val="23"/>
          <w:highlight w:val="yellow"/>
          <w:lang w:val="es-CO"/>
        </w:rPr>
      </w:pPr>
    </w:p>
    <w:p w14:paraId="206C6200" w14:textId="77777777" w:rsidR="00774100" w:rsidRDefault="00774100" w:rsidP="00DE7E75">
      <w:pPr>
        <w:tabs>
          <w:tab w:val="left" w:pos="426"/>
        </w:tabs>
        <w:jc w:val="both"/>
        <w:rPr>
          <w:rFonts w:ascii="Arial" w:hAnsi="Arial" w:cs="Arial"/>
          <w:sz w:val="23"/>
          <w:szCs w:val="23"/>
          <w:highlight w:val="yellow"/>
          <w:lang w:val="es-CO"/>
        </w:rPr>
      </w:pPr>
    </w:p>
    <w:p w14:paraId="78F85DE2" w14:textId="77777777" w:rsidR="00774100" w:rsidRDefault="00774100" w:rsidP="00DE7E75">
      <w:pPr>
        <w:tabs>
          <w:tab w:val="left" w:pos="426"/>
        </w:tabs>
        <w:jc w:val="both"/>
        <w:rPr>
          <w:rFonts w:ascii="Arial" w:hAnsi="Arial" w:cs="Arial"/>
          <w:sz w:val="23"/>
          <w:szCs w:val="23"/>
          <w:highlight w:val="yellow"/>
          <w:lang w:val="es-CO"/>
        </w:rPr>
      </w:pPr>
    </w:p>
    <w:p w14:paraId="6B3696AB" w14:textId="77777777" w:rsidR="00774100" w:rsidRDefault="00774100" w:rsidP="00DE7E75">
      <w:pPr>
        <w:tabs>
          <w:tab w:val="left" w:pos="426"/>
        </w:tabs>
        <w:jc w:val="both"/>
        <w:rPr>
          <w:rFonts w:ascii="Arial" w:hAnsi="Arial" w:cs="Arial"/>
          <w:sz w:val="23"/>
          <w:szCs w:val="23"/>
          <w:highlight w:val="yellow"/>
          <w:lang w:val="es-CO"/>
        </w:rPr>
      </w:pPr>
    </w:p>
    <w:p w14:paraId="283F09CB" w14:textId="77777777" w:rsidR="00774100" w:rsidRDefault="00774100" w:rsidP="00DE7E75">
      <w:pPr>
        <w:tabs>
          <w:tab w:val="left" w:pos="426"/>
        </w:tabs>
        <w:jc w:val="both"/>
        <w:rPr>
          <w:rFonts w:ascii="Arial" w:hAnsi="Arial" w:cs="Arial"/>
          <w:sz w:val="23"/>
          <w:szCs w:val="23"/>
          <w:highlight w:val="yellow"/>
          <w:lang w:val="es-CO"/>
        </w:rPr>
      </w:pPr>
    </w:p>
    <w:p w14:paraId="15678B56" w14:textId="77777777" w:rsidR="00774100" w:rsidRDefault="00774100" w:rsidP="00DE7E75">
      <w:pPr>
        <w:tabs>
          <w:tab w:val="left" w:pos="426"/>
        </w:tabs>
        <w:jc w:val="both"/>
        <w:rPr>
          <w:rFonts w:ascii="Arial" w:hAnsi="Arial" w:cs="Arial"/>
          <w:sz w:val="23"/>
          <w:szCs w:val="23"/>
          <w:highlight w:val="yellow"/>
          <w:lang w:val="es-CO"/>
        </w:rPr>
      </w:pPr>
    </w:p>
    <w:p w14:paraId="40592CDF" w14:textId="77777777" w:rsidR="00774100" w:rsidRDefault="00774100" w:rsidP="00DE7E75">
      <w:pPr>
        <w:tabs>
          <w:tab w:val="left" w:pos="426"/>
        </w:tabs>
        <w:jc w:val="both"/>
        <w:rPr>
          <w:rFonts w:ascii="Arial" w:hAnsi="Arial" w:cs="Arial"/>
          <w:sz w:val="23"/>
          <w:szCs w:val="23"/>
          <w:highlight w:val="yellow"/>
          <w:lang w:val="es-CO"/>
        </w:rPr>
      </w:pPr>
    </w:p>
    <w:p w14:paraId="381B3D8E" w14:textId="77777777" w:rsidR="00395837" w:rsidRDefault="00395837" w:rsidP="00DE7E75">
      <w:pPr>
        <w:tabs>
          <w:tab w:val="left" w:pos="426"/>
        </w:tabs>
        <w:jc w:val="both"/>
        <w:rPr>
          <w:rFonts w:ascii="Arial" w:hAnsi="Arial" w:cs="Arial"/>
          <w:sz w:val="23"/>
          <w:szCs w:val="23"/>
          <w:highlight w:val="yellow"/>
          <w:lang w:val="es-CO"/>
        </w:rPr>
      </w:pPr>
    </w:p>
    <w:p w14:paraId="08154290" w14:textId="77777777" w:rsidR="00395837" w:rsidRDefault="00395837" w:rsidP="00DE7E75">
      <w:pPr>
        <w:tabs>
          <w:tab w:val="left" w:pos="426"/>
        </w:tabs>
        <w:jc w:val="both"/>
        <w:rPr>
          <w:rFonts w:ascii="Arial" w:hAnsi="Arial" w:cs="Arial"/>
          <w:sz w:val="23"/>
          <w:szCs w:val="23"/>
          <w:highlight w:val="yellow"/>
          <w:lang w:val="es-CO"/>
        </w:rPr>
      </w:pPr>
    </w:p>
    <w:p w14:paraId="32A736DA" w14:textId="77777777" w:rsidR="00395837" w:rsidRDefault="00395837" w:rsidP="00DE7E75">
      <w:pPr>
        <w:tabs>
          <w:tab w:val="left" w:pos="426"/>
        </w:tabs>
        <w:jc w:val="both"/>
        <w:rPr>
          <w:rFonts w:ascii="Arial" w:hAnsi="Arial" w:cs="Arial"/>
          <w:sz w:val="23"/>
          <w:szCs w:val="23"/>
          <w:highlight w:val="yellow"/>
          <w:lang w:val="es-CO"/>
        </w:rPr>
      </w:pPr>
    </w:p>
    <w:p w14:paraId="53F006EF" w14:textId="77777777" w:rsidR="00395837" w:rsidRDefault="00395837" w:rsidP="00DE7E75">
      <w:pPr>
        <w:tabs>
          <w:tab w:val="left" w:pos="426"/>
        </w:tabs>
        <w:jc w:val="both"/>
        <w:rPr>
          <w:rFonts w:ascii="Arial" w:hAnsi="Arial" w:cs="Arial"/>
          <w:sz w:val="23"/>
          <w:szCs w:val="23"/>
          <w:highlight w:val="yellow"/>
          <w:lang w:val="es-CO"/>
        </w:rPr>
      </w:pPr>
    </w:p>
    <w:p w14:paraId="3A46F270" w14:textId="77777777" w:rsidR="00395837" w:rsidRDefault="00395837" w:rsidP="00DE7E75">
      <w:pPr>
        <w:tabs>
          <w:tab w:val="left" w:pos="426"/>
        </w:tabs>
        <w:jc w:val="both"/>
        <w:rPr>
          <w:rFonts w:ascii="Arial" w:hAnsi="Arial" w:cs="Arial"/>
          <w:sz w:val="23"/>
          <w:szCs w:val="23"/>
          <w:highlight w:val="yellow"/>
          <w:lang w:val="es-CO"/>
        </w:rPr>
      </w:pPr>
    </w:p>
    <w:p w14:paraId="4ECF96F1" w14:textId="77777777" w:rsidR="00395837" w:rsidRDefault="00395837" w:rsidP="00DE7E75">
      <w:pPr>
        <w:tabs>
          <w:tab w:val="left" w:pos="426"/>
        </w:tabs>
        <w:jc w:val="both"/>
        <w:rPr>
          <w:rFonts w:ascii="Arial" w:hAnsi="Arial" w:cs="Arial"/>
          <w:sz w:val="23"/>
          <w:szCs w:val="23"/>
          <w:highlight w:val="yellow"/>
          <w:lang w:val="es-CO"/>
        </w:rPr>
      </w:pPr>
    </w:p>
    <w:p w14:paraId="0CDE76BE" w14:textId="77777777" w:rsidR="00774100" w:rsidRDefault="00774100" w:rsidP="00DE7E75">
      <w:pPr>
        <w:tabs>
          <w:tab w:val="left" w:pos="426"/>
        </w:tabs>
        <w:jc w:val="both"/>
        <w:rPr>
          <w:rFonts w:ascii="Arial" w:hAnsi="Arial" w:cs="Arial"/>
          <w:sz w:val="23"/>
          <w:szCs w:val="23"/>
          <w:highlight w:val="yellow"/>
          <w:lang w:val="es-CO"/>
        </w:rPr>
      </w:pPr>
    </w:p>
    <w:p w14:paraId="4D7E0CAC" w14:textId="77777777" w:rsidR="00774100" w:rsidRDefault="00774100" w:rsidP="00DE7E75">
      <w:pPr>
        <w:tabs>
          <w:tab w:val="left" w:pos="426"/>
        </w:tabs>
        <w:jc w:val="both"/>
        <w:rPr>
          <w:rFonts w:ascii="Arial" w:hAnsi="Arial" w:cs="Arial"/>
          <w:sz w:val="23"/>
          <w:szCs w:val="23"/>
          <w:highlight w:val="yellow"/>
          <w:lang w:val="es-CO"/>
        </w:rPr>
      </w:pPr>
    </w:p>
    <w:p w14:paraId="706D1754" w14:textId="77777777" w:rsidR="00E35EA4" w:rsidRDefault="00E35EA4" w:rsidP="00E35EA4">
      <w:pPr>
        <w:rPr>
          <w:rFonts w:ascii="Arial" w:hAnsi="Arial" w:cs="Arial"/>
          <w:sz w:val="23"/>
          <w:szCs w:val="23"/>
          <w:lang w:val="es-CO"/>
        </w:rPr>
      </w:pPr>
    </w:p>
    <w:p w14:paraId="0F054A35" w14:textId="16B6732C" w:rsidR="00F912EA" w:rsidRPr="00137B46" w:rsidRDefault="00F912EA" w:rsidP="00E35EA4">
      <w:pPr>
        <w:jc w:val="center"/>
        <w:rPr>
          <w:rFonts w:ascii="Arial" w:hAnsi="Arial" w:cs="Arial"/>
        </w:rPr>
      </w:pPr>
      <w:r w:rsidRPr="00137B46">
        <w:rPr>
          <w:rFonts w:ascii="Arial" w:hAnsi="Arial" w:cs="Arial"/>
          <w:b/>
        </w:rPr>
        <w:lastRenderedPageBreak/>
        <w:t>ANEXO “A”</w:t>
      </w:r>
    </w:p>
    <w:p w14:paraId="58FC8621" w14:textId="77777777" w:rsidR="00F912EA" w:rsidRPr="00137B46" w:rsidRDefault="00F912EA" w:rsidP="00F912EA">
      <w:pPr>
        <w:tabs>
          <w:tab w:val="center" w:pos="4682"/>
          <w:tab w:val="left" w:pos="7028"/>
          <w:tab w:val="left" w:pos="9356"/>
        </w:tabs>
        <w:ind w:right="48"/>
        <w:jc w:val="center"/>
        <w:rPr>
          <w:rFonts w:ascii="Arial" w:hAnsi="Arial" w:cs="Arial"/>
          <w:b/>
        </w:rPr>
      </w:pPr>
      <w:r w:rsidRPr="00137B46">
        <w:rPr>
          <w:rFonts w:ascii="Arial" w:hAnsi="Arial" w:cs="Arial"/>
          <w:b/>
        </w:rPr>
        <w:t>ESPECIFICACIONES TÉCNICAS MÍNIMAS</w:t>
      </w:r>
    </w:p>
    <w:p w14:paraId="6AB286A3" w14:textId="77777777" w:rsidR="00F912EA" w:rsidRPr="00137B46" w:rsidRDefault="00F912EA" w:rsidP="00F912EA">
      <w:pPr>
        <w:widowControl w:val="0"/>
        <w:autoSpaceDE w:val="0"/>
        <w:autoSpaceDN w:val="0"/>
        <w:adjustRightInd w:val="0"/>
        <w:spacing w:before="6" w:line="110" w:lineRule="exact"/>
        <w:rPr>
          <w:rFonts w:ascii="Arial" w:hAnsi="Arial" w:cs="Arial"/>
        </w:rPr>
      </w:pPr>
    </w:p>
    <w:p w14:paraId="5DE41592" w14:textId="77777777" w:rsidR="00F912EA" w:rsidRPr="00137B46" w:rsidRDefault="00F912EA" w:rsidP="00F912EA">
      <w:pPr>
        <w:widowControl w:val="0"/>
        <w:autoSpaceDE w:val="0"/>
        <w:autoSpaceDN w:val="0"/>
        <w:adjustRightInd w:val="0"/>
        <w:spacing w:before="5" w:line="190" w:lineRule="exact"/>
        <w:rPr>
          <w:rFonts w:ascii="Arial" w:hAnsi="Arial" w:cs="Arial"/>
          <w:sz w:val="23"/>
          <w:szCs w:val="23"/>
        </w:rPr>
      </w:pPr>
    </w:p>
    <w:p w14:paraId="121C73A2" w14:textId="77777777" w:rsidR="00F912EA" w:rsidRPr="00B64D5C" w:rsidRDefault="00F912EA" w:rsidP="00F912EA">
      <w:pPr>
        <w:tabs>
          <w:tab w:val="left" w:pos="5580"/>
          <w:tab w:val="left" w:pos="5940"/>
          <w:tab w:val="left" w:pos="6120"/>
        </w:tabs>
        <w:jc w:val="both"/>
        <w:rPr>
          <w:rFonts w:ascii="Arial" w:hAnsi="Arial" w:cs="Arial"/>
          <w:sz w:val="18"/>
          <w:szCs w:val="18"/>
        </w:rPr>
      </w:pPr>
      <w:r w:rsidRPr="00B64D5C">
        <w:rPr>
          <w:rFonts w:ascii="Arial" w:hAnsi="Arial" w:cs="Arial"/>
          <w:sz w:val="18"/>
          <w:szCs w:val="18"/>
        </w:rPr>
        <w:t xml:space="preserve">El oferente se compromete a prestar el servicio/bien objeto contractual con las características que se describen a continuación: </w:t>
      </w:r>
    </w:p>
    <w:p w14:paraId="688CCF69" w14:textId="77777777" w:rsidR="00F912EA" w:rsidRDefault="00F912EA" w:rsidP="00F912EA">
      <w:pPr>
        <w:widowControl w:val="0"/>
        <w:autoSpaceDE w:val="0"/>
        <w:autoSpaceDN w:val="0"/>
        <w:adjustRightInd w:val="0"/>
        <w:spacing w:before="2" w:line="130" w:lineRule="exact"/>
        <w:rPr>
          <w:rFonts w:ascii="Arial" w:hAnsi="Arial" w:cs="Arial"/>
          <w:sz w:val="23"/>
          <w:szCs w:val="23"/>
          <w:highlight w:val="yellow"/>
        </w:rPr>
      </w:pPr>
    </w:p>
    <w:tbl>
      <w:tblPr>
        <w:tblW w:w="49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63"/>
        <w:gridCol w:w="2161"/>
      </w:tblGrid>
      <w:tr w:rsidR="002F2A82" w:rsidRPr="007D719B" w14:paraId="67A7B28F" w14:textId="77777777" w:rsidTr="002B5EF5">
        <w:trPr>
          <w:trHeight w:val="232"/>
        </w:trPr>
        <w:tc>
          <w:tcPr>
            <w:tcW w:w="5000" w:type="pct"/>
            <w:gridSpan w:val="2"/>
            <w:shd w:val="clear" w:color="auto" w:fill="D9D9D9"/>
          </w:tcPr>
          <w:p w14:paraId="219EE443" w14:textId="77777777" w:rsidR="002F2A82" w:rsidRPr="007D719B" w:rsidRDefault="002F2A82" w:rsidP="002B5EF5">
            <w:pPr>
              <w:pStyle w:val="TableParagraph"/>
              <w:spacing w:line="215" w:lineRule="exact"/>
              <w:ind w:left="5"/>
              <w:jc w:val="center"/>
              <w:rPr>
                <w:b/>
                <w:sz w:val="16"/>
                <w:szCs w:val="20"/>
              </w:rPr>
            </w:pPr>
            <w:r w:rsidRPr="007D719B">
              <w:rPr>
                <w:b/>
                <w:sz w:val="16"/>
                <w:szCs w:val="20"/>
              </w:rPr>
              <w:t>CUADRO</w:t>
            </w:r>
            <w:r w:rsidRPr="007D719B">
              <w:rPr>
                <w:b/>
                <w:spacing w:val="-5"/>
                <w:sz w:val="16"/>
                <w:szCs w:val="20"/>
              </w:rPr>
              <w:t xml:space="preserve"> </w:t>
            </w:r>
            <w:r w:rsidRPr="007D719B">
              <w:rPr>
                <w:b/>
                <w:sz w:val="16"/>
                <w:szCs w:val="20"/>
              </w:rPr>
              <w:t>DE</w:t>
            </w:r>
            <w:r w:rsidRPr="007D719B">
              <w:rPr>
                <w:b/>
                <w:spacing w:val="-6"/>
                <w:sz w:val="16"/>
                <w:szCs w:val="20"/>
              </w:rPr>
              <w:t xml:space="preserve"> </w:t>
            </w:r>
            <w:r w:rsidRPr="007D719B">
              <w:rPr>
                <w:b/>
                <w:spacing w:val="-2"/>
                <w:sz w:val="16"/>
                <w:szCs w:val="20"/>
              </w:rPr>
              <w:t>PRECIOS</w:t>
            </w:r>
          </w:p>
        </w:tc>
      </w:tr>
      <w:tr w:rsidR="002F2A82" w:rsidRPr="007D719B" w14:paraId="62E6454A" w14:textId="77777777" w:rsidTr="002B5EF5">
        <w:trPr>
          <w:trHeight w:val="235"/>
        </w:trPr>
        <w:tc>
          <w:tcPr>
            <w:tcW w:w="3841" w:type="pct"/>
            <w:shd w:val="clear" w:color="auto" w:fill="D9D9D9"/>
          </w:tcPr>
          <w:p w14:paraId="2779F816" w14:textId="77777777" w:rsidR="002F2A82" w:rsidRPr="007D719B" w:rsidRDefault="002F2A82" w:rsidP="002B5EF5">
            <w:pPr>
              <w:pStyle w:val="TableParagraph"/>
              <w:spacing w:line="218" w:lineRule="exact"/>
              <w:ind w:left="5"/>
              <w:jc w:val="center"/>
              <w:rPr>
                <w:b/>
                <w:sz w:val="16"/>
                <w:szCs w:val="20"/>
              </w:rPr>
            </w:pPr>
            <w:r w:rsidRPr="007D719B">
              <w:rPr>
                <w:b/>
                <w:spacing w:val="-2"/>
                <w:sz w:val="16"/>
                <w:szCs w:val="20"/>
              </w:rPr>
              <w:t>DESCRIPCIÓN</w:t>
            </w:r>
          </w:p>
        </w:tc>
        <w:tc>
          <w:tcPr>
            <w:tcW w:w="1159" w:type="pct"/>
            <w:shd w:val="clear" w:color="auto" w:fill="D9D9D9"/>
          </w:tcPr>
          <w:p w14:paraId="0D2F1932" w14:textId="77777777" w:rsidR="002F2A82" w:rsidRPr="007D719B" w:rsidRDefault="002F2A82" w:rsidP="002B5EF5">
            <w:pPr>
              <w:pStyle w:val="TableParagraph"/>
              <w:spacing w:line="218" w:lineRule="exact"/>
              <w:ind w:left="5" w:right="1"/>
              <w:jc w:val="center"/>
              <w:rPr>
                <w:b/>
                <w:sz w:val="16"/>
                <w:szCs w:val="20"/>
              </w:rPr>
            </w:pPr>
            <w:r w:rsidRPr="007D719B">
              <w:rPr>
                <w:b/>
                <w:spacing w:val="-4"/>
                <w:sz w:val="16"/>
                <w:szCs w:val="20"/>
              </w:rPr>
              <w:t>CANT</w:t>
            </w:r>
          </w:p>
        </w:tc>
      </w:tr>
      <w:tr w:rsidR="002F2A82" w:rsidRPr="00150CA6" w14:paraId="2973AB7C" w14:textId="77777777" w:rsidTr="002B5EF5">
        <w:trPr>
          <w:trHeight w:val="1314"/>
        </w:trPr>
        <w:tc>
          <w:tcPr>
            <w:tcW w:w="3841" w:type="pct"/>
          </w:tcPr>
          <w:p w14:paraId="36FD1594" w14:textId="15BF0B47" w:rsidR="002F2A82" w:rsidRPr="008D5860" w:rsidRDefault="002F2A82" w:rsidP="002B5EF5">
            <w:pPr>
              <w:pStyle w:val="TableParagraph"/>
              <w:spacing w:line="244" w:lineRule="auto"/>
              <w:ind w:left="107" w:right="99"/>
              <w:jc w:val="both"/>
              <w:rPr>
                <w:color w:val="000000" w:themeColor="text1"/>
                <w:sz w:val="16"/>
                <w:szCs w:val="20"/>
                <w:highlight w:val="yellow"/>
              </w:rPr>
            </w:pPr>
            <w:r w:rsidRPr="008D5860">
              <w:rPr>
                <w:b/>
                <w:color w:val="000000" w:themeColor="text1"/>
                <w:sz w:val="20"/>
                <w:szCs w:val="20"/>
              </w:rPr>
              <w:t xml:space="preserve">ADQUISICIÓN DE BONOS FISICOS O ELECTRÓNICOS CANJEABLES PARA TODO EL PERSONAL PERTENECIENTE A LOS DISPENSARIOS MEDICOS DE LA DIRECCIÓN GENERAL DE SANIDAD MILITAR – DISAN- REGIONAL PACÍFICO, CON EL FIN DE DAR CUMPLIMIENTO AL PROGRAMA DE BIENESTAR E </w:t>
            </w:r>
            <w:r w:rsidR="007B3CB6" w:rsidRPr="008D5860">
              <w:rPr>
                <w:b/>
                <w:color w:val="000000" w:themeColor="text1"/>
                <w:sz w:val="20"/>
                <w:szCs w:val="20"/>
              </w:rPr>
              <w:t>INCENTIVOS DE</w:t>
            </w:r>
            <w:r w:rsidRPr="008D5860">
              <w:rPr>
                <w:b/>
                <w:color w:val="000000" w:themeColor="text1"/>
                <w:sz w:val="20"/>
                <w:szCs w:val="20"/>
              </w:rPr>
              <w:t xml:space="preserve"> LA VIGENCIA 2025.</w:t>
            </w:r>
          </w:p>
        </w:tc>
        <w:tc>
          <w:tcPr>
            <w:tcW w:w="1159" w:type="pct"/>
          </w:tcPr>
          <w:p w14:paraId="2631A59C" w14:textId="77777777" w:rsidR="002F2A82" w:rsidRPr="00150CA6" w:rsidRDefault="002F2A82" w:rsidP="002B5EF5">
            <w:pPr>
              <w:pStyle w:val="TableParagraph"/>
              <w:rPr>
                <w:sz w:val="16"/>
                <w:szCs w:val="20"/>
                <w:highlight w:val="yellow"/>
              </w:rPr>
            </w:pPr>
          </w:p>
          <w:p w14:paraId="59AB1927" w14:textId="77777777" w:rsidR="002F2A82" w:rsidRPr="00150CA6" w:rsidRDefault="002F2A82" w:rsidP="002B5EF5">
            <w:pPr>
              <w:pStyle w:val="TableParagraph"/>
              <w:rPr>
                <w:sz w:val="16"/>
                <w:szCs w:val="20"/>
                <w:highlight w:val="yellow"/>
              </w:rPr>
            </w:pPr>
          </w:p>
          <w:p w14:paraId="13F0D1F3" w14:textId="77777777" w:rsidR="002F2A82" w:rsidRPr="00150CA6" w:rsidRDefault="002F2A82" w:rsidP="002B5EF5">
            <w:pPr>
              <w:pStyle w:val="TableParagraph"/>
              <w:spacing w:before="125"/>
              <w:rPr>
                <w:sz w:val="16"/>
                <w:szCs w:val="20"/>
                <w:highlight w:val="yellow"/>
              </w:rPr>
            </w:pPr>
          </w:p>
          <w:p w14:paraId="18B31685" w14:textId="77777777" w:rsidR="002F2A82" w:rsidRPr="00150CA6" w:rsidRDefault="002F2A82" w:rsidP="002B5EF5">
            <w:pPr>
              <w:pStyle w:val="TableParagraph"/>
              <w:ind w:left="5"/>
              <w:jc w:val="center"/>
              <w:rPr>
                <w:sz w:val="16"/>
                <w:szCs w:val="20"/>
                <w:highlight w:val="yellow"/>
              </w:rPr>
            </w:pPr>
            <w:r w:rsidRPr="00C83FAA">
              <w:rPr>
                <w:spacing w:val="-5"/>
                <w:sz w:val="16"/>
                <w:szCs w:val="20"/>
              </w:rPr>
              <w:t>187</w:t>
            </w:r>
          </w:p>
        </w:tc>
      </w:tr>
    </w:tbl>
    <w:p w14:paraId="4D32699D" w14:textId="672B27CD" w:rsidR="00395837" w:rsidRDefault="00395837" w:rsidP="00D269F8">
      <w:pPr>
        <w:widowControl w:val="0"/>
        <w:autoSpaceDE w:val="0"/>
        <w:autoSpaceDN w:val="0"/>
        <w:adjustRightInd w:val="0"/>
        <w:spacing w:before="2"/>
        <w:rPr>
          <w:rFonts w:ascii="Arial" w:hAnsi="Arial" w:cs="Arial"/>
          <w:sz w:val="23"/>
          <w:szCs w:val="23"/>
          <w:highlight w:val="yellow"/>
        </w:rPr>
      </w:pPr>
    </w:p>
    <w:p w14:paraId="7DA2C76C" w14:textId="69082071" w:rsidR="00B64D5C" w:rsidRPr="00B64D5C" w:rsidRDefault="00B64D5C" w:rsidP="00D269F8">
      <w:pPr>
        <w:widowControl w:val="0"/>
        <w:autoSpaceDE w:val="0"/>
        <w:autoSpaceDN w:val="0"/>
        <w:adjustRightInd w:val="0"/>
        <w:spacing w:before="2"/>
        <w:rPr>
          <w:rFonts w:ascii="Arial" w:hAnsi="Arial" w:cs="Arial"/>
          <w:sz w:val="18"/>
          <w:szCs w:val="18"/>
          <w:highlight w:val="yellow"/>
        </w:rPr>
      </w:pPr>
      <w:r w:rsidRPr="00B64D5C">
        <w:rPr>
          <w:rFonts w:ascii="Arial" w:hAnsi="Arial" w:cs="Arial"/>
          <w:sz w:val="18"/>
          <w:szCs w:val="18"/>
        </w:rPr>
        <w:t>Adicional a lo anterior, los oferentes que se presenten al proceso, deberán cumplir con los siguientes requisitos mínimos excluyentes:</w:t>
      </w:r>
    </w:p>
    <w:p w14:paraId="6CDE2A35" w14:textId="2ADEA571" w:rsidR="00992CE9" w:rsidRDefault="00992CE9" w:rsidP="00F912EA">
      <w:pPr>
        <w:widowControl w:val="0"/>
        <w:autoSpaceDE w:val="0"/>
        <w:autoSpaceDN w:val="0"/>
        <w:adjustRightInd w:val="0"/>
        <w:spacing w:before="2" w:line="130" w:lineRule="exact"/>
        <w:rPr>
          <w:rFonts w:ascii="Arial" w:hAnsi="Arial" w:cs="Arial"/>
          <w:sz w:val="23"/>
          <w:szCs w:val="23"/>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29"/>
        <w:gridCol w:w="7161"/>
        <w:gridCol w:w="1605"/>
      </w:tblGrid>
      <w:tr w:rsidR="00B64D5C" w:rsidRPr="00D0579E" w14:paraId="56B5BBCF" w14:textId="77777777" w:rsidTr="002C0686">
        <w:trPr>
          <w:trHeight w:val="412"/>
        </w:trPr>
        <w:tc>
          <w:tcPr>
            <w:tcW w:w="335" w:type="pct"/>
            <w:shd w:val="clear" w:color="auto" w:fill="BEBEBE"/>
          </w:tcPr>
          <w:p w14:paraId="0CF5E5E0" w14:textId="77777777" w:rsidR="00B64D5C" w:rsidRPr="00D0579E" w:rsidRDefault="00B64D5C" w:rsidP="002C0686">
            <w:pPr>
              <w:pStyle w:val="TableParagraph"/>
              <w:spacing w:before="97"/>
              <w:ind w:left="8" w:right="1"/>
              <w:jc w:val="center"/>
              <w:rPr>
                <w:b/>
                <w:sz w:val="18"/>
                <w:szCs w:val="18"/>
              </w:rPr>
            </w:pPr>
            <w:r w:rsidRPr="00D0579E">
              <w:rPr>
                <w:b/>
                <w:spacing w:val="-4"/>
                <w:sz w:val="18"/>
                <w:szCs w:val="18"/>
              </w:rPr>
              <w:t>ITEM</w:t>
            </w:r>
          </w:p>
        </w:tc>
        <w:tc>
          <w:tcPr>
            <w:tcW w:w="3811" w:type="pct"/>
            <w:shd w:val="clear" w:color="auto" w:fill="BEBEBE"/>
          </w:tcPr>
          <w:p w14:paraId="508082BD" w14:textId="77777777" w:rsidR="00B64D5C" w:rsidRPr="00D0579E" w:rsidRDefault="00B64D5C" w:rsidP="002C0686">
            <w:pPr>
              <w:pStyle w:val="TableParagraph"/>
              <w:spacing w:before="97"/>
              <w:ind w:left="8"/>
              <w:jc w:val="center"/>
              <w:rPr>
                <w:b/>
                <w:sz w:val="18"/>
                <w:szCs w:val="18"/>
              </w:rPr>
            </w:pPr>
            <w:r w:rsidRPr="00D0579E">
              <w:rPr>
                <w:b/>
                <w:sz w:val="18"/>
                <w:szCs w:val="18"/>
              </w:rPr>
              <w:t>REQUISITOS</w:t>
            </w:r>
            <w:r w:rsidRPr="00D0579E">
              <w:rPr>
                <w:b/>
                <w:spacing w:val="-1"/>
                <w:sz w:val="18"/>
                <w:szCs w:val="18"/>
              </w:rPr>
              <w:t xml:space="preserve"> </w:t>
            </w:r>
            <w:r w:rsidRPr="00D0579E">
              <w:rPr>
                <w:b/>
                <w:sz w:val="18"/>
                <w:szCs w:val="18"/>
              </w:rPr>
              <w:t>MÍNIMOS</w:t>
            </w:r>
            <w:r w:rsidRPr="00D0579E">
              <w:rPr>
                <w:b/>
                <w:spacing w:val="-1"/>
                <w:sz w:val="18"/>
                <w:szCs w:val="18"/>
              </w:rPr>
              <w:t xml:space="preserve"> </w:t>
            </w:r>
            <w:r w:rsidRPr="00D0579E">
              <w:rPr>
                <w:b/>
                <w:spacing w:val="-2"/>
                <w:sz w:val="18"/>
                <w:szCs w:val="18"/>
              </w:rPr>
              <w:t>EXCLUYENTES</w:t>
            </w:r>
          </w:p>
        </w:tc>
        <w:tc>
          <w:tcPr>
            <w:tcW w:w="855" w:type="pct"/>
            <w:shd w:val="clear" w:color="auto" w:fill="BEBEBE"/>
          </w:tcPr>
          <w:p w14:paraId="6D24679F" w14:textId="77777777" w:rsidR="00B64D5C" w:rsidRPr="00D0579E" w:rsidRDefault="00B64D5C" w:rsidP="002C0686">
            <w:pPr>
              <w:pStyle w:val="TableParagraph"/>
              <w:spacing w:line="201" w:lineRule="exact"/>
              <w:ind w:left="6"/>
              <w:jc w:val="center"/>
              <w:rPr>
                <w:b/>
                <w:sz w:val="18"/>
                <w:szCs w:val="18"/>
              </w:rPr>
            </w:pPr>
            <w:r w:rsidRPr="00D0579E">
              <w:rPr>
                <w:b/>
                <w:sz w:val="18"/>
                <w:szCs w:val="18"/>
              </w:rPr>
              <w:t xml:space="preserve">CUMPLE/ </w:t>
            </w:r>
            <w:r w:rsidRPr="00D0579E">
              <w:rPr>
                <w:b/>
                <w:spacing w:val="-5"/>
                <w:sz w:val="18"/>
                <w:szCs w:val="18"/>
              </w:rPr>
              <w:t>NO</w:t>
            </w:r>
          </w:p>
          <w:p w14:paraId="28A82C3C" w14:textId="77777777" w:rsidR="00B64D5C" w:rsidRPr="00D0579E" w:rsidRDefault="00B64D5C" w:rsidP="002C0686">
            <w:pPr>
              <w:pStyle w:val="TableParagraph"/>
              <w:spacing w:line="192" w:lineRule="exact"/>
              <w:ind w:left="6" w:right="1"/>
              <w:jc w:val="center"/>
              <w:rPr>
                <w:b/>
                <w:sz w:val="18"/>
                <w:szCs w:val="18"/>
              </w:rPr>
            </w:pPr>
            <w:r w:rsidRPr="00D0579E">
              <w:rPr>
                <w:b/>
                <w:spacing w:val="-2"/>
                <w:sz w:val="18"/>
                <w:szCs w:val="18"/>
              </w:rPr>
              <w:t>CUMPLE</w:t>
            </w:r>
          </w:p>
        </w:tc>
      </w:tr>
      <w:tr w:rsidR="00B64D5C" w:rsidRPr="00D0579E" w14:paraId="6501246E" w14:textId="77777777" w:rsidTr="002C0686">
        <w:trPr>
          <w:trHeight w:val="208"/>
        </w:trPr>
        <w:tc>
          <w:tcPr>
            <w:tcW w:w="335" w:type="pct"/>
          </w:tcPr>
          <w:p w14:paraId="14F2CF04" w14:textId="77777777" w:rsidR="00B64D5C" w:rsidRPr="00D0579E" w:rsidRDefault="00B64D5C" w:rsidP="002C0686">
            <w:pPr>
              <w:pStyle w:val="TableParagraph"/>
              <w:spacing w:before="4" w:line="184" w:lineRule="exact"/>
              <w:ind w:left="8" w:right="5"/>
              <w:jc w:val="center"/>
              <w:rPr>
                <w:sz w:val="18"/>
                <w:szCs w:val="18"/>
              </w:rPr>
            </w:pPr>
            <w:r w:rsidRPr="00D0579E">
              <w:rPr>
                <w:spacing w:val="-10"/>
                <w:sz w:val="18"/>
                <w:szCs w:val="18"/>
              </w:rPr>
              <w:t>1</w:t>
            </w:r>
          </w:p>
        </w:tc>
        <w:tc>
          <w:tcPr>
            <w:tcW w:w="3811" w:type="pct"/>
          </w:tcPr>
          <w:p w14:paraId="41FC85A0" w14:textId="77777777" w:rsidR="00B64D5C" w:rsidRPr="00D0579E" w:rsidRDefault="00B64D5C" w:rsidP="002C0686">
            <w:pPr>
              <w:pStyle w:val="TableParagraph"/>
              <w:spacing w:before="4" w:line="184" w:lineRule="exact"/>
              <w:ind w:left="68"/>
              <w:jc w:val="both"/>
              <w:rPr>
                <w:sz w:val="18"/>
                <w:szCs w:val="18"/>
              </w:rPr>
            </w:pPr>
            <w:r w:rsidRPr="00D0579E">
              <w:rPr>
                <w:sz w:val="18"/>
                <w:szCs w:val="18"/>
              </w:rPr>
              <w:t>EMITIR</w:t>
            </w:r>
            <w:r w:rsidRPr="00D0579E">
              <w:rPr>
                <w:spacing w:val="-2"/>
                <w:sz w:val="18"/>
                <w:szCs w:val="18"/>
              </w:rPr>
              <w:t xml:space="preserve"> </w:t>
            </w:r>
            <w:r w:rsidRPr="00D0579E">
              <w:rPr>
                <w:sz w:val="18"/>
                <w:szCs w:val="18"/>
              </w:rPr>
              <w:t>LOS</w:t>
            </w:r>
            <w:r w:rsidRPr="00D0579E">
              <w:rPr>
                <w:spacing w:val="-1"/>
                <w:sz w:val="18"/>
                <w:szCs w:val="18"/>
              </w:rPr>
              <w:t xml:space="preserve"> </w:t>
            </w:r>
            <w:r w:rsidRPr="00D0579E">
              <w:rPr>
                <w:sz w:val="18"/>
                <w:szCs w:val="18"/>
              </w:rPr>
              <w:t>BONOS</w:t>
            </w:r>
            <w:r w:rsidRPr="00D0579E">
              <w:rPr>
                <w:spacing w:val="-2"/>
                <w:sz w:val="18"/>
                <w:szCs w:val="18"/>
              </w:rPr>
              <w:t xml:space="preserve"> </w:t>
            </w:r>
            <w:r w:rsidRPr="00D0579E">
              <w:rPr>
                <w:sz w:val="18"/>
                <w:szCs w:val="18"/>
              </w:rPr>
              <w:t>EN</w:t>
            </w:r>
            <w:r w:rsidRPr="00D0579E">
              <w:rPr>
                <w:spacing w:val="-1"/>
                <w:sz w:val="18"/>
                <w:szCs w:val="18"/>
              </w:rPr>
              <w:t xml:space="preserve"> </w:t>
            </w:r>
            <w:r w:rsidRPr="00D0579E">
              <w:rPr>
                <w:sz w:val="18"/>
                <w:szCs w:val="18"/>
              </w:rPr>
              <w:t>EL</w:t>
            </w:r>
            <w:r w:rsidRPr="00D0579E">
              <w:rPr>
                <w:spacing w:val="-2"/>
                <w:sz w:val="18"/>
                <w:szCs w:val="18"/>
              </w:rPr>
              <w:t xml:space="preserve"> </w:t>
            </w:r>
            <w:r w:rsidRPr="00D0579E">
              <w:rPr>
                <w:sz w:val="18"/>
                <w:szCs w:val="18"/>
              </w:rPr>
              <w:t>TIEMPO</w:t>
            </w:r>
            <w:r w:rsidRPr="00D0579E">
              <w:rPr>
                <w:spacing w:val="-2"/>
                <w:sz w:val="18"/>
                <w:szCs w:val="18"/>
              </w:rPr>
              <w:t xml:space="preserve"> </w:t>
            </w:r>
            <w:r w:rsidRPr="00D0579E">
              <w:rPr>
                <w:sz w:val="18"/>
                <w:szCs w:val="18"/>
              </w:rPr>
              <w:t>DETERMINADO</w:t>
            </w:r>
            <w:r w:rsidRPr="00D0579E">
              <w:rPr>
                <w:spacing w:val="-3"/>
                <w:sz w:val="18"/>
                <w:szCs w:val="18"/>
              </w:rPr>
              <w:t xml:space="preserve"> </w:t>
            </w:r>
            <w:r w:rsidRPr="00D0579E">
              <w:rPr>
                <w:sz w:val="18"/>
                <w:szCs w:val="18"/>
              </w:rPr>
              <w:t>POR</w:t>
            </w:r>
            <w:r w:rsidRPr="00D0579E">
              <w:rPr>
                <w:spacing w:val="1"/>
                <w:sz w:val="18"/>
                <w:szCs w:val="18"/>
              </w:rPr>
              <w:t xml:space="preserve"> </w:t>
            </w:r>
            <w:r w:rsidRPr="00D0579E">
              <w:rPr>
                <w:sz w:val="18"/>
                <w:szCs w:val="18"/>
              </w:rPr>
              <w:t>LA</w:t>
            </w:r>
            <w:r w:rsidRPr="00D0579E">
              <w:rPr>
                <w:spacing w:val="-2"/>
                <w:sz w:val="18"/>
                <w:szCs w:val="18"/>
              </w:rPr>
              <w:t xml:space="preserve"> ENTIDAD.</w:t>
            </w:r>
          </w:p>
        </w:tc>
        <w:tc>
          <w:tcPr>
            <w:tcW w:w="855" w:type="pct"/>
          </w:tcPr>
          <w:p w14:paraId="0F9F154F" w14:textId="77777777" w:rsidR="00B64D5C" w:rsidRPr="00D0579E" w:rsidRDefault="00B64D5C" w:rsidP="002C0686">
            <w:pPr>
              <w:pStyle w:val="TableParagraph"/>
              <w:rPr>
                <w:sz w:val="18"/>
                <w:szCs w:val="18"/>
              </w:rPr>
            </w:pPr>
          </w:p>
        </w:tc>
      </w:tr>
      <w:tr w:rsidR="00B64D5C" w:rsidRPr="00D0579E" w14:paraId="6E3ED218" w14:textId="77777777" w:rsidTr="002C0686">
        <w:trPr>
          <w:trHeight w:val="414"/>
        </w:trPr>
        <w:tc>
          <w:tcPr>
            <w:tcW w:w="335" w:type="pct"/>
          </w:tcPr>
          <w:p w14:paraId="77DF7AA8" w14:textId="77777777" w:rsidR="00B64D5C" w:rsidRPr="00D0579E" w:rsidRDefault="00B64D5C" w:rsidP="002C0686">
            <w:pPr>
              <w:pStyle w:val="TableParagraph"/>
              <w:spacing w:before="105"/>
              <w:ind w:left="8" w:right="5"/>
              <w:jc w:val="center"/>
              <w:rPr>
                <w:sz w:val="18"/>
                <w:szCs w:val="18"/>
              </w:rPr>
            </w:pPr>
            <w:r w:rsidRPr="00D0579E">
              <w:rPr>
                <w:spacing w:val="-10"/>
                <w:sz w:val="18"/>
                <w:szCs w:val="18"/>
              </w:rPr>
              <w:t>2</w:t>
            </w:r>
          </w:p>
        </w:tc>
        <w:tc>
          <w:tcPr>
            <w:tcW w:w="3811" w:type="pct"/>
          </w:tcPr>
          <w:p w14:paraId="5371720C" w14:textId="77777777" w:rsidR="00B64D5C" w:rsidRPr="00D0579E" w:rsidRDefault="00B64D5C" w:rsidP="002C0686">
            <w:pPr>
              <w:pStyle w:val="TableParagraph"/>
              <w:spacing w:line="206" w:lineRule="exact"/>
              <w:ind w:left="68" w:right="85"/>
              <w:jc w:val="both"/>
              <w:rPr>
                <w:sz w:val="18"/>
                <w:szCs w:val="18"/>
              </w:rPr>
            </w:pPr>
            <w:r w:rsidRPr="00D0579E">
              <w:rPr>
                <w:sz w:val="18"/>
                <w:szCs w:val="18"/>
              </w:rPr>
              <w:t>EMITIR LOS BONOS POR LOS VALORES APROBADOS POR LA ENTIDAD TENIENDO EN CUENTA EL PRESUPUESTO DEFINIDO PARA ELLO.</w:t>
            </w:r>
          </w:p>
        </w:tc>
        <w:tc>
          <w:tcPr>
            <w:tcW w:w="855" w:type="pct"/>
          </w:tcPr>
          <w:p w14:paraId="4231094E" w14:textId="77777777" w:rsidR="00B64D5C" w:rsidRPr="00D0579E" w:rsidRDefault="00B64D5C" w:rsidP="002C0686">
            <w:pPr>
              <w:pStyle w:val="TableParagraph"/>
              <w:rPr>
                <w:sz w:val="18"/>
                <w:szCs w:val="18"/>
              </w:rPr>
            </w:pPr>
          </w:p>
        </w:tc>
      </w:tr>
      <w:tr w:rsidR="00B64D5C" w:rsidRPr="00D0579E" w14:paraId="0BE0A697" w14:textId="77777777" w:rsidTr="002C0686">
        <w:trPr>
          <w:trHeight w:val="412"/>
        </w:trPr>
        <w:tc>
          <w:tcPr>
            <w:tcW w:w="335" w:type="pct"/>
          </w:tcPr>
          <w:p w14:paraId="7B0EDDF9" w14:textId="77777777" w:rsidR="00B64D5C" w:rsidRPr="00D0579E" w:rsidRDefault="00B64D5C" w:rsidP="002C0686">
            <w:pPr>
              <w:pStyle w:val="TableParagraph"/>
              <w:spacing w:before="105"/>
              <w:ind w:left="8" w:right="5"/>
              <w:jc w:val="center"/>
              <w:rPr>
                <w:sz w:val="18"/>
                <w:szCs w:val="18"/>
              </w:rPr>
            </w:pPr>
            <w:r w:rsidRPr="00D0579E">
              <w:rPr>
                <w:spacing w:val="-10"/>
                <w:sz w:val="18"/>
                <w:szCs w:val="18"/>
              </w:rPr>
              <w:t>3</w:t>
            </w:r>
          </w:p>
        </w:tc>
        <w:tc>
          <w:tcPr>
            <w:tcW w:w="3811" w:type="pct"/>
          </w:tcPr>
          <w:p w14:paraId="04669205" w14:textId="77777777" w:rsidR="00B64D5C" w:rsidRPr="00D0579E" w:rsidRDefault="00B64D5C" w:rsidP="002C0686">
            <w:pPr>
              <w:pStyle w:val="TableParagraph"/>
              <w:spacing w:line="206" w:lineRule="exact"/>
              <w:ind w:left="68" w:right="85"/>
              <w:jc w:val="both"/>
              <w:rPr>
                <w:sz w:val="18"/>
                <w:szCs w:val="18"/>
              </w:rPr>
            </w:pPr>
            <w:r w:rsidRPr="00D0579E">
              <w:rPr>
                <w:sz w:val="18"/>
                <w:szCs w:val="18"/>
              </w:rPr>
              <w:t>EMITIR</w:t>
            </w:r>
            <w:r w:rsidRPr="00D0579E">
              <w:rPr>
                <w:spacing w:val="40"/>
                <w:sz w:val="18"/>
                <w:szCs w:val="18"/>
              </w:rPr>
              <w:t xml:space="preserve"> </w:t>
            </w:r>
            <w:r w:rsidRPr="00D0579E">
              <w:rPr>
                <w:sz w:val="18"/>
                <w:szCs w:val="18"/>
              </w:rPr>
              <w:t>LOS</w:t>
            </w:r>
            <w:r w:rsidRPr="00D0579E">
              <w:rPr>
                <w:spacing w:val="40"/>
                <w:sz w:val="18"/>
                <w:szCs w:val="18"/>
              </w:rPr>
              <w:t xml:space="preserve"> </w:t>
            </w:r>
            <w:r w:rsidRPr="00D0579E">
              <w:rPr>
                <w:sz w:val="18"/>
                <w:szCs w:val="18"/>
              </w:rPr>
              <w:t>BONOS</w:t>
            </w:r>
            <w:r w:rsidRPr="00D0579E">
              <w:rPr>
                <w:spacing w:val="40"/>
                <w:sz w:val="18"/>
                <w:szCs w:val="18"/>
              </w:rPr>
              <w:t xml:space="preserve"> </w:t>
            </w:r>
            <w:r w:rsidRPr="00D0579E">
              <w:rPr>
                <w:sz w:val="18"/>
                <w:szCs w:val="18"/>
              </w:rPr>
              <w:t>EN</w:t>
            </w:r>
            <w:r w:rsidRPr="00D0579E">
              <w:rPr>
                <w:spacing w:val="40"/>
                <w:sz w:val="18"/>
                <w:szCs w:val="18"/>
              </w:rPr>
              <w:t xml:space="preserve"> </w:t>
            </w:r>
            <w:r w:rsidRPr="00D0579E">
              <w:rPr>
                <w:sz w:val="18"/>
                <w:szCs w:val="18"/>
              </w:rPr>
              <w:t>LOS</w:t>
            </w:r>
            <w:r w:rsidRPr="00D0579E">
              <w:rPr>
                <w:spacing w:val="40"/>
                <w:sz w:val="18"/>
                <w:szCs w:val="18"/>
              </w:rPr>
              <w:t xml:space="preserve"> </w:t>
            </w:r>
            <w:r w:rsidRPr="00D0579E">
              <w:rPr>
                <w:sz w:val="18"/>
                <w:szCs w:val="18"/>
              </w:rPr>
              <w:t>FORMATOS</w:t>
            </w:r>
            <w:r w:rsidRPr="00D0579E">
              <w:rPr>
                <w:spacing w:val="40"/>
                <w:sz w:val="18"/>
                <w:szCs w:val="18"/>
              </w:rPr>
              <w:t xml:space="preserve"> </w:t>
            </w:r>
            <w:r w:rsidRPr="00D0579E">
              <w:rPr>
                <w:sz w:val="18"/>
                <w:szCs w:val="18"/>
              </w:rPr>
              <w:t>OFERTADOS</w:t>
            </w:r>
            <w:r w:rsidRPr="00D0579E">
              <w:rPr>
                <w:spacing w:val="40"/>
                <w:sz w:val="18"/>
                <w:szCs w:val="18"/>
              </w:rPr>
              <w:t xml:space="preserve"> </w:t>
            </w:r>
            <w:r w:rsidRPr="00D0579E">
              <w:rPr>
                <w:sz w:val="18"/>
                <w:szCs w:val="18"/>
              </w:rPr>
              <w:t>Y</w:t>
            </w:r>
            <w:r w:rsidRPr="00D0579E">
              <w:rPr>
                <w:spacing w:val="40"/>
                <w:sz w:val="18"/>
                <w:szCs w:val="18"/>
              </w:rPr>
              <w:t xml:space="preserve"> </w:t>
            </w:r>
            <w:r w:rsidRPr="00D0579E">
              <w:rPr>
                <w:sz w:val="18"/>
                <w:szCs w:val="18"/>
              </w:rPr>
              <w:t>QUE</w:t>
            </w:r>
            <w:r w:rsidRPr="00D0579E">
              <w:rPr>
                <w:spacing w:val="40"/>
                <w:sz w:val="18"/>
                <w:szCs w:val="18"/>
              </w:rPr>
              <w:t xml:space="preserve"> </w:t>
            </w:r>
            <w:r w:rsidRPr="00D0579E">
              <w:rPr>
                <w:sz w:val="18"/>
                <w:szCs w:val="18"/>
              </w:rPr>
              <w:t>SEAN</w:t>
            </w:r>
            <w:r w:rsidRPr="00D0579E">
              <w:rPr>
                <w:spacing w:val="40"/>
                <w:sz w:val="18"/>
                <w:szCs w:val="18"/>
              </w:rPr>
              <w:t xml:space="preserve"> </w:t>
            </w:r>
            <w:r w:rsidRPr="00D0579E">
              <w:rPr>
                <w:sz w:val="18"/>
                <w:szCs w:val="18"/>
              </w:rPr>
              <w:t>DE</w:t>
            </w:r>
            <w:r w:rsidRPr="00D0579E">
              <w:rPr>
                <w:spacing w:val="40"/>
                <w:sz w:val="18"/>
                <w:szCs w:val="18"/>
              </w:rPr>
              <w:t xml:space="preserve"> </w:t>
            </w:r>
            <w:r w:rsidRPr="00D0579E">
              <w:rPr>
                <w:sz w:val="18"/>
                <w:szCs w:val="18"/>
              </w:rPr>
              <w:t>FÁCIL</w:t>
            </w:r>
            <w:r w:rsidRPr="00D0579E">
              <w:rPr>
                <w:spacing w:val="40"/>
                <w:sz w:val="18"/>
                <w:szCs w:val="18"/>
              </w:rPr>
              <w:t xml:space="preserve"> </w:t>
            </w:r>
            <w:r w:rsidRPr="00D0579E">
              <w:rPr>
                <w:spacing w:val="-2"/>
                <w:sz w:val="18"/>
                <w:szCs w:val="18"/>
              </w:rPr>
              <w:t>DISTRIBUCIÓN.</w:t>
            </w:r>
          </w:p>
        </w:tc>
        <w:tc>
          <w:tcPr>
            <w:tcW w:w="855" w:type="pct"/>
          </w:tcPr>
          <w:p w14:paraId="6DFC8754" w14:textId="77777777" w:rsidR="00B64D5C" w:rsidRPr="00D0579E" w:rsidRDefault="00B64D5C" w:rsidP="002C0686">
            <w:pPr>
              <w:pStyle w:val="TableParagraph"/>
              <w:rPr>
                <w:sz w:val="18"/>
                <w:szCs w:val="18"/>
              </w:rPr>
            </w:pPr>
          </w:p>
        </w:tc>
      </w:tr>
      <w:tr w:rsidR="00B64D5C" w:rsidRPr="00D0579E" w14:paraId="35A00CE7" w14:textId="77777777" w:rsidTr="002C0686">
        <w:trPr>
          <w:trHeight w:val="621"/>
        </w:trPr>
        <w:tc>
          <w:tcPr>
            <w:tcW w:w="335" w:type="pct"/>
          </w:tcPr>
          <w:p w14:paraId="4463B91C" w14:textId="77777777" w:rsidR="00B64D5C" w:rsidRPr="005F3522" w:rsidRDefault="00B64D5C" w:rsidP="002C0686">
            <w:pPr>
              <w:pStyle w:val="TableParagraph"/>
              <w:spacing w:before="203"/>
              <w:ind w:left="8" w:right="5"/>
              <w:jc w:val="center"/>
              <w:rPr>
                <w:sz w:val="18"/>
                <w:szCs w:val="18"/>
              </w:rPr>
            </w:pPr>
            <w:r w:rsidRPr="005F3522">
              <w:rPr>
                <w:spacing w:val="-10"/>
                <w:sz w:val="18"/>
                <w:szCs w:val="18"/>
              </w:rPr>
              <w:t>4</w:t>
            </w:r>
          </w:p>
        </w:tc>
        <w:tc>
          <w:tcPr>
            <w:tcW w:w="3811" w:type="pct"/>
          </w:tcPr>
          <w:p w14:paraId="40C1413C" w14:textId="77777777" w:rsidR="00B64D5C" w:rsidRPr="00D0579E" w:rsidRDefault="00B64D5C" w:rsidP="002C0686">
            <w:pPr>
              <w:pStyle w:val="TableParagraph"/>
              <w:spacing w:line="201" w:lineRule="exact"/>
              <w:ind w:left="68" w:right="85"/>
              <w:jc w:val="both"/>
              <w:rPr>
                <w:b/>
                <w:sz w:val="18"/>
                <w:szCs w:val="18"/>
              </w:rPr>
            </w:pPr>
            <w:r w:rsidRPr="00D0579E">
              <w:rPr>
                <w:b/>
                <w:sz w:val="18"/>
                <w:szCs w:val="18"/>
                <w:u w:val="single"/>
              </w:rPr>
              <w:t>PRESENTAR</w:t>
            </w:r>
            <w:r w:rsidRPr="00D0579E">
              <w:rPr>
                <w:b/>
                <w:spacing w:val="32"/>
                <w:sz w:val="18"/>
                <w:szCs w:val="18"/>
                <w:u w:val="single"/>
              </w:rPr>
              <w:t xml:space="preserve"> </w:t>
            </w:r>
            <w:r w:rsidRPr="00D0579E">
              <w:rPr>
                <w:b/>
                <w:sz w:val="18"/>
                <w:szCs w:val="18"/>
                <w:u w:val="single"/>
              </w:rPr>
              <w:t>CON</w:t>
            </w:r>
            <w:r w:rsidRPr="00D0579E">
              <w:rPr>
                <w:b/>
                <w:spacing w:val="32"/>
                <w:sz w:val="18"/>
                <w:szCs w:val="18"/>
                <w:u w:val="single"/>
              </w:rPr>
              <w:t xml:space="preserve"> </w:t>
            </w:r>
            <w:r w:rsidRPr="00D0579E">
              <w:rPr>
                <w:b/>
                <w:sz w:val="18"/>
                <w:szCs w:val="18"/>
                <w:u w:val="single"/>
              </w:rPr>
              <w:t>LA</w:t>
            </w:r>
            <w:r w:rsidRPr="00D0579E">
              <w:rPr>
                <w:b/>
                <w:spacing w:val="31"/>
                <w:sz w:val="18"/>
                <w:szCs w:val="18"/>
                <w:u w:val="single"/>
              </w:rPr>
              <w:t xml:space="preserve"> </w:t>
            </w:r>
            <w:r w:rsidRPr="00D0579E">
              <w:rPr>
                <w:b/>
                <w:sz w:val="18"/>
                <w:szCs w:val="18"/>
                <w:u w:val="single"/>
              </w:rPr>
              <w:t>OFERTA</w:t>
            </w:r>
            <w:r w:rsidRPr="00D0579E">
              <w:rPr>
                <w:b/>
                <w:spacing w:val="30"/>
                <w:sz w:val="18"/>
                <w:szCs w:val="18"/>
                <w:u w:val="single"/>
              </w:rPr>
              <w:t xml:space="preserve"> </w:t>
            </w:r>
            <w:r w:rsidRPr="00D0579E">
              <w:rPr>
                <w:b/>
                <w:sz w:val="18"/>
                <w:szCs w:val="18"/>
                <w:u w:val="single"/>
              </w:rPr>
              <w:t>CARACTERÍSTICAS</w:t>
            </w:r>
            <w:r w:rsidRPr="00D0579E">
              <w:rPr>
                <w:b/>
                <w:spacing w:val="32"/>
                <w:sz w:val="18"/>
                <w:szCs w:val="18"/>
                <w:u w:val="single"/>
              </w:rPr>
              <w:t xml:space="preserve"> </w:t>
            </w:r>
            <w:r w:rsidRPr="00D0579E">
              <w:rPr>
                <w:b/>
                <w:sz w:val="18"/>
                <w:szCs w:val="18"/>
                <w:u w:val="single"/>
              </w:rPr>
              <w:t>DEL</w:t>
            </w:r>
            <w:r w:rsidRPr="00D0579E">
              <w:rPr>
                <w:b/>
                <w:spacing w:val="34"/>
                <w:sz w:val="18"/>
                <w:szCs w:val="18"/>
                <w:u w:val="single"/>
              </w:rPr>
              <w:t xml:space="preserve"> </w:t>
            </w:r>
            <w:r w:rsidRPr="00D0579E">
              <w:rPr>
                <w:b/>
                <w:sz w:val="18"/>
                <w:szCs w:val="18"/>
                <w:u w:val="single"/>
              </w:rPr>
              <w:t>BONO</w:t>
            </w:r>
            <w:r w:rsidRPr="00D0579E">
              <w:rPr>
                <w:b/>
                <w:spacing w:val="31"/>
                <w:sz w:val="18"/>
                <w:szCs w:val="18"/>
                <w:u w:val="single"/>
              </w:rPr>
              <w:t xml:space="preserve"> </w:t>
            </w:r>
            <w:r w:rsidRPr="00D0579E">
              <w:rPr>
                <w:b/>
                <w:sz w:val="18"/>
                <w:szCs w:val="18"/>
                <w:u w:val="single"/>
              </w:rPr>
              <w:t>OFERTADO</w:t>
            </w:r>
            <w:r w:rsidRPr="00D0579E">
              <w:rPr>
                <w:b/>
                <w:spacing w:val="31"/>
                <w:sz w:val="18"/>
                <w:szCs w:val="18"/>
                <w:u w:val="single"/>
              </w:rPr>
              <w:t xml:space="preserve"> </w:t>
            </w:r>
            <w:r w:rsidRPr="00D0579E">
              <w:rPr>
                <w:b/>
                <w:sz w:val="18"/>
                <w:szCs w:val="18"/>
                <w:u w:val="single"/>
              </w:rPr>
              <w:t>EN</w:t>
            </w:r>
            <w:r w:rsidRPr="00D0579E">
              <w:rPr>
                <w:b/>
                <w:spacing w:val="35"/>
                <w:sz w:val="18"/>
                <w:szCs w:val="18"/>
                <w:u w:val="single"/>
              </w:rPr>
              <w:t xml:space="preserve"> </w:t>
            </w:r>
            <w:r w:rsidRPr="00D0579E">
              <w:rPr>
                <w:b/>
                <w:spacing w:val="-5"/>
                <w:sz w:val="18"/>
                <w:szCs w:val="18"/>
                <w:u w:val="single"/>
              </w:rPr>
              <w:t xml:space="preserve">EL </w:t>
            </w:r>
            <w:r w:rsidRPr="00D0579E">
              <w:rPr>
                <w:b/>
                <w:sz w:val="18"/>
                <w:szCs w:val="18"/>
                <w:u w:val="single"/>
              </w:rPr>
              <w:t>QUE</w:t>
            </w:r>
            <w:r w:rsidRPr="00D0579E">
              <w:rPr>
                <w:b/>
                <w:spacing w:val="25"/>
                <w:sz w:val="18"/>
                <w:szCs w:val="18"/>
                <w:u w:val="single"/>
              </w:rPr>
              <w:t xml:space="preserve"> </w:t>
            </w:r>
            <w:r w:rsidRPr="00D0579E">
              <w:rPr>
                <w:b/>
                <w:sz w:val="18"/>
                <w:szCs w:val="18"/>
                <w:u w:val="single"/>
              </w:rPr>
              <w:t>SE</w:t>
            </w:r>
            <w:r w:rsidRPr="00D0579E">
              <w:rPr>
                <w:b/>
                <w:spacing w:val="25"/>
                <w:sz w:val="18"/>
                <w:szCs w:val="18"/>
                <w:u w:val="single"/>
              </w:rPr>
              <w:t xml:space="preserve"> </w:t>
            </w:r>
            <w:r w:rsidRPr="00D0579E">
              <w:rPr>
                <w:b/>
                <w:sz w:val="18"/>
                <w:szCs w:val="18"/>
                <w:u w:val="single"/>
              </w:rPr>
              <w:t>APRECIE</w:t>
            </w:r>
            <w:r w:rsidRPr="00D0579E">
              <w:rPr>
                <w:b/>
                <w:spacing w:val="26"/>
                <w:sz w:val="18"/>
                <w:szCs w:val="18"/>
                <w:u w:val="single"/>
              </w:rPr>
              <w:t xml:space="preserve"> </w:t>
            </w:r>
            <w:r w:rsidRPr="00D0579E">
              <w:rPr>
                <w:b/>
                <w:sz w:val="18"/>
                <w:szCs w:val="18"/>
                <w:u w:val="single"/>
              </w:rPr>
              <w:t>TIPO</w:t>
            </w:r>
            <w:r w:rsidRPr="00D0579E">
              <w:rPr>
                <w:b/>
                <w:spacing w:val="25"/>
                <w:sz w:val="18"/>
                <w:szCs w:val="18"/>
                <w:u w:val="single"/>
              </w:rPr>
              <w:t xml:space="preserve"> </w:t>
            </w:r>
            <w:r w:rsidRPr="00D0579E">
              <w:rPr>
                <w:b/>
                <w:sz w:val="18"/>
                <w:szCs w:val="18"/>
                <w:u w:val="single"/>
              </w:rPr>
              <w:t>DE</w:t>
            </w:r>
            <w:r w:rsidRPr="00D0579E">
              <w:rPr>
                <w:b/>
                <w:spacing w:val="25"/>
                <w:sz w:val="18"/>
                <w:szCs w:val="18"/>
                <w:u w:val="single"/>
              </w:rPr>
              <w:t xml:space="preserve"> </w:t>
            </w:r>
            <w:r w:rsidRPr="00D0579E">
              <w:rPr>
                <w:b/>
                <w:sz w:val="18"/>
                <w:szCs w:val="18"/>
                <w:u w:val="single"/>
              </w:rPr>
              <w:t>BONO,</w:t>
            </w:r>
            <w:r w:rsidRPr="00D0579E">
              <w:rPr>
                <w:b/>
                <w:spacing w:val="26"/>
                <w:sz w:val="18"/>
                <w:szCs w:val="18"/>
                <w:u w:val="single"/>
              </w:rPr>
              <w:t xml:space="preserve"> </w:t>
            </w:r>
            <w:r w:rsidRPr="00D0579E">
              <w:rPr>
                <w:b/>
                <w:sz w:val="18"/>
                <w:szCs w:val="18"/>
                <w:u w:val="single"/>
              </w:rPr>
              <w:t>VIGENCIA</w:t>
            </w:r>
            <w:r w:rsidRPr="00D0579E">
              <w:rPr>
                <w:b/>
                <w:spacing w:val="23"/>
                <w:sz w:val="18"/>
                <w:szCs w:val="18"/>
                <w:u w:val="single"/>
              </w:rPr>
              <w:t xml:space="preserve"> </w:t>
            </w:r>
            <w:r w:rsidRPr="00D0579E">
              <w:rPr>
                <w:b/>
                <w:sz w:val="18"/>
                <w:szCs w:val="18"/>
                <w:u w:val="single"/>
              </w:rPr>
              <w:t>DE</w:t>
            </w:r>
            <w:r w:rsidRPr="00D0579E">
              <w:rPr>
                <w:b/>
                <w:spacing w:val="25"/>
                <w:sz w:val="18"/>
                <w:szCs w:val="18"/>
                <w:u w:val="single"/>
              </w:rPr>
              <w:t xml:space="preserve"> </w:t>
            </w:r>
            <w:r w:rsidRPr="00D0579E">
              <w:rPr>
                <w:b/>
                <w:sz w:val="18"/>
                <w:szCs w:val="18"/>
                <w:u w:val="single"/>
              </w:rPr>
              <w:t>BONO,</w:t>
            </w:r>
            <w:r w:rsidRPr="00D0579E">
              <w:rPr>
                <w:b/>
                <w:spacing w:val="26"/>
                <w:sz w:val="18"/>
                <w:szCs w:val="18"/>
                <w:u w:val="single"/>
              </w:rPr>
              <w:t xml:space="preserve"> </w:t>
            </w:r>
            <w:r w:rsidRPr="00D0579E">
              <w:rPr>
                <w:b/>
                <w:sz w:val="18"/>
                <w:szCs w:val="18"/>
                <w:u w:val="single"/>
              </w:rPr>
              <w:t>MODO</w:t>
            </w:r>
            <w:r w:rsidRPr="00D0579E">
              <w:rPr>
                <w:b/>
                <w:spacing w:val="24"/>
                <w:sz w:val="18"/>
                <w:szCs w:val="18"/>
                <w:u w:val="single"/>
              </w:rPr>
              <w:t xml:space="preserve"> </w:t>
            </w:r>
            <w:r w:rsidRPr="00D0579E">
              <w:rPr>
                <w:b/>
                <w:sz w:val="18"/>
                <w:szCs w:val="18"/>
                <w:u w:val="single"/>
              </w:rPr>
              <w:t>DE</w:t>
            </w:r>
            <w:r w:rsidRPr="00D0579E">
              <w:rPr>
                <w:b/>
                <w:spacing w:val="25"/>
                <w:sz w:val="18"/>
                <w:szCs w:val="18"/>
                <w:u w:val="single"/>
              </w:rPr>
              <w:t xml:space="preserve"> </w:t>
            </w:r>
            <w:r w:rsidRPr="00D0579E">
              <w:rPr>
                <w:b/>
                <w:sz w:val="18"/>
                <w:szCs w:val="18"/>
                <w:u w:val="single"/>
              </w:rPr>
              <w:t>REDENCION</w:t>
            </w:r>
            <w:r w:rsidRPr="00D0579E">
              <w:rPr>
                <w:b/>
                <w:spacing w:val="27"/>
                <w:sz w:val="18"/>
                <w:szCs w:val="18"/>
                <w:u w:val="single"/>
              </w:rPr>
              <w:t xml:space="preserve"> </w:t>
            </w:r>
            <w:r w:rsidRPr="00D0579E">
              <w:rPr>
                <w:b/>
                <w:sz w:val="18"/>
                <w:szCs w:val="18"/>
                <w:u w:val="single"/>
              </w:rPr>
              <w:t>Y</w:t>
            </w:r>
            <w:r w:rsidRPr="00D0579E">
              <w:rPr>
                <w:b/>
                <w:sz w:val="18"/>
                <w:szCs w:val="18"/>
              </w:rPr>
              <w:t xml:space="preserve"> </w:t>
            </w:r>
            <w:r w:rsidRPr="00D0579E">
              <w:rPr>
                <w:b/>
                <w:sz w:val="18"/>
                <w:szCs w:val="18"/>
                <w:u w:val="single"/>
              </w:rPr>
              <w:t>LOS NECESARIOS PARA LA LOGÍSTICA DE ACTIVACIÓN Y USO.</w:t>
            </w:r>
          </w:p>
        </w:tc>
        <w:tc>
          <w:tcPr>
            <w:tcW w:w="855" w:type="pct"/>
          </w:tcPr>
          <w:p w14:paraId="50F0815F" w14:textId="77777777" w:rsidR="00B64D5C" w:rsidRPr="00D0579E" w:rsidRDefault="00B64D5C" w:rsidP="002C0686">
            <w:pPr>
              <w:pStyle w:val="TableParagraph"/>
              <w:rPr>
                <w:sz w:val="18"/>
                <w:szCs w:val="18"/>
              </w:rPr>
            </w:pPr>
          </w:p>
        </w:tc>
      </w:tr>
      <w:tr w:rsidR="00B64D5C" w:rsidRPr="00D0579E" w14:paraId="1F521201" w14:textId="77777777" w:rsidTr="002C0686">
        <w:trPr>
          <w:trHeight w:val="414"/>
        </w:trPr>
        <w:tc>
          <w:tcPr>
            <w:tcW w:w="335" w:type="pct"/>
          </w:tcPr>
          <w:p w14:paraId="581BC944" w14:textId="77777777" w:rsidR="00B64D5C" w:rsidRPr="00D0579E" w:rsidRDefault="00B64D5C" w:rsidP="002C0686">
            <w:pPr>
              <w:pStyle w:val="TableParagraph"/>
              <w:spacing w:before="105"/>
              <w:ind w:left="8" w:right="5"/>
              <w:jc w:val="center"/>
              <w:rPr>
                <w:sz w:val="18"/>
                <w:szCs w:val="18"/>
              </w:rPr>
            </w:pPr>
            <w:r w:rsidRPr="00D0579E">
              <w:rPr>
                <w:spacing w:val="-10"/>
                <w:sz w:val="18"/>
                <w:szCs w:val="18"/>
              </w:rPr>
              <w:t>5</w:t>
            </w:r>
          </w:p>
        </w:tc>
        <w:tc>
          <w:tcPr>
            <w:tcW w:w="3811" w:type="pct"/>
          </w:tcPr>
          <w:p w14:paraId="3D051D41" w14:textId="77777777" w:rsidR="00B64D5C" w:rsidRPr="00D0579E" w:rsidRDefault="00B64D5C" w:rsidP="002C0686">
            <w:pPr>
              <w:pStyle w:val="TableParagraph"/>
              <w:spacing w:line="206" w:lineRule="exact"/>
              <w:ind w:left="68" w:right="85"/>
              <w:jc w:val="both"/>
              <w:rPr>
                <w:sz w:val="18"/>
                <w:szCs w:val="18"/>
              </w:rPr>
            </w:pPr>
            <w:r w:rsidRPr="00D0579E">
              <w:rPr>
                <w:sz w:val="18"/>
                <w:szCs w:val="18"/>
              </w:rPr>
              <w:t>EL BONO PODRÁ SER REDIMIDO EN CUALQUIER ARTÍCULO O SERVICIO OFRECIDO POR LA RED DE CONVENIOS OFERTADA.</w:t>
            </w:r>
          </w:p>
        </w:tc>
        <w:tc>
          <w:tcPr>
            <w:tcW w:w="855" w:type="pct"/>
          </w:tcPr>
          <w:p w14:paraId="08402181" w14:textId="77777777" w:rsidR="00B64D5C" w:rsidRPr="00D0579E" w:rsidRDefault="00B64D5C" w:rsidP="002C0686">
            <w:pPr>
              <w:pStyle w:val="TableParagraph"/>
              <w:rPr>
                <w:sz w:val="18"/>
                <w:szCs w:val="18"/>
              </w:rPr>
            </w:pPr>
          </w:p>
        </w:tc>
      </w:tr>
      <w:tr w:rsidR="00B64D5C" w:rsidRPr="00D0579E" w14:paraId="10FED92A" w14:textId="77777777" w:rsidTr="002C0686">
        <w:trPr>
          <w:trHeight w:val="412"/>
        </w:trPr>
        <w:tc>
          <w:tcPr>
            <w:tcW w:w="335" w:type="pct"/>
          </w:tcPr>
          <w:p w14:paraId="2A89766C" w14:textId="77777777" w:rsidR="00B64D5C" w:rsidRPr="00D0579E" w:rsidRDefault="00B64D5C" w:rsidP="002C0686">
            <w:pPr>
              <w:pStyle w:val="TableParagraph"/>
              <w:spacing w:before="105"/>
              <w:ind w:left="8" w:right="5"/>
              <w:jc w:val="center"/>
              <w:rPr>
                <w:sz w:val="18"/>
                <w:szCs w:val="18"/>
              </w:rPr>
            </w:pPr>
            <w:r w:rsidRPr="00D0579E">
              <w:rPr>
                <w:spacing w:val="-10"/>
                <w:sz w:val="18"/>
                <w:szCs w:val="18"/>
              </w:rPr>
              <w:t>6</w:t>
            </w:r>
          </w:p>
        </w:tc>
        <w:tc>
          <w:tcPr>
            <w:tcW w:w="3811" w:type="pct"/>
          </w:tcPr>
          <w:p w14:paraId="7690E0B4" w14:textId="77777777" w:rsidR="00B64D5C" w:rsidRPr="00D0579E" w:rsidRDefault="00B64D5C" w:rsidP="002C0686">
            <w:pPr>
              <w:pStyle w:val="TableParagraph"/>
              <w:spacing w:line="206" w:lineRule="exact"/>
              <w:ind w:left="68" w:right="85"/>
              <w:jc w:val="both"/>
              <w:rPr>
                <w:sz w:val="18"/>
                <w:szCs w:val="18"/>
              </w:rPr>
            </w:pPr>
            <w:r w:rsidRPr="00D0579E">
              <w:rPr>
                <w:sz w:val="18"/>
                <w:szCs w:val="18"/>
              </w:rPr>
              <w:t>EL</w:t>
            </w:r>
            <w:r w:rsidRPr="00D0579E">
              <w:rPr>
                <w:spacing w:val="37"/>
                <w:sz w:val="18"/>
                <w:szCs w:val="18"/>
              </w:rPr>
              <w:t xml:space="preserve"> </w:t>
            </w:r>
            <w:r w:rsidRPr="00D0579E">
              <w:rPr>
                <w:sz w:val="18"/>
                <w:szCs w:val="18"/>
              </w:rPr>
              <w:t>BONO</w:t>
            </w:r>
            <w:r w:rsidRPr="00D0579E">
              <w:rPr>
                <w:spacing w:val="35"/>
                <w:sz w:val="18"/>
                <w:szCs w:val="18"/>
              </w:rPr>
              <w:t xml:space="preserve"> </w:t>
            </w:r>
            <w:r w:rsidRPr="00D0579E">
              <w:rPr>
                <w:sz w:val="18"/>
                <w:szCs w:val="18"/>
              </w:rPr>
              <w:t>PODRÁ</w:t>
            </w:r>
            <w:r w:rsidRPr="00D0579E">
              <w:rPr>
                <w:spacing w:val="37"/>
                <w:sz w:val="18"/>
                <w:szCs w:val="18"/>
              </w:rPr>
              <w:t xml:space="preserve"> </w:t>
            </w:r>
            <w:r w:rsidRPr="00D0579E">
              <w:rPr>
                <w:sz w:val="18"/>
                <w:szCs w:val="18"/>
              </w:rPr>
              <w:t>SER</w:t>
            </w:r>
            <w:r w:rsidRPr="00D0579E">
              <w:rPr>
                <w:spacing w:val="36"/>
                <w:sz w:val="18"/>
                <w:szCs w:val="18"/>
              </w:rPr>
              <w:t xml:space="preserve"> </w:t>
            </w:r>
            <w:r w:rsidRPr="00D0579E">
              <w:rPr>
                <w:sz w:val="18"/>
                <w:szCs w:val="18"/>
              </w:rPr>
              <w:t>REDIMIDO</w:t>
            </w:r>
            <w:r w:rsidRPr="00D0579E">
              <w:rPr>
                <w:spacing w:val="36"/>
                <w:sz w:val="18"/>
                <w:szCs w:val="18"/>
              </w:rPr>
              <w:t xml:space="preserve"> </w:t>
            </w:r>
            <w:r w:rsidRPr="00D0579E">
              <w:rPr>
                <w:sz w:val="18"/>
                <w:szCs w:val="18"/>
              </w:rPr>
              <w:t>DENTRO</w:t>
            </w:r>
            <w:r w:rsidRPr="00D0579E">
              <w:rPr>
                <w:spacing w:val="35"/>
                <w:sz w:val="18"/>
                <w:szCs w:val="18"/>
              </w:rPr>
              <w:t xml:space="preserve"> </w:t>
            </w:r>
            <w:r w:rsidRPr="00D0579E">
              <w:rPr>
                <w:sz w:val="18"/>
                <w:szCs w:val="18"/>
              </w:rPr>
              <w:t>DE</w:t>
            </w:r>
            <w:r w:rsidRPr="00D0579E">
              <w:rPr>
                <w:spacing w:val="36"/>
                <w:sz w:val="18"/>
                <w:szCs w:val="18"/>
              </w:rPr>
              <w:t xml:space="preserve"> </w:t>
            </w:r>
            <w:r w:rsidRPr="00D0579E">
              <w:rPr>
                <w:sz w:val="18"/>
                <w:szCs w:val="18"/>
              </w:rPr>
              <w:t>LOS</w:t>
            </w:r>
            <w:r w:rsidRPr="00D0579E">
              <w:rPr>
                <w:spacing w:val="39"/>
                <w:sz w:val="18"/>
                <w:szCs w:val="18"/>
              </w:rPr>
              <w:t xml:space="preserve"> </w:t>
            </w:r>
            <w:r w:rsidRPr="00D0579E">
              <w:rPr>
                <w:sz w:val="18"/>
                <w:szCs w:val="18"/>
              </w:rPr>
              <w:t>12</w:t>
            </w:r>
            <w:r w:rsidRPr="00D0579E">
              <w:rPr>
                <w:spacing w:val="40"/>
                <w:sz w:val="18"/>
                <w:szCs w:val="18"/>
              </w:rPr>
              <w:t xml:space="preserve"> </w:t>
            </w:r>
            <w:r w:rsidRPr="00D0579E">
              <w:rPr>
                <w:sz w:val="18"/>
                <w:szCs w:val="18"/>
              </w:rPr>
              <w:t>MESES</w:t>
            </w:r>
            <w:r w:rsidRPr="00D0579E">
              <w:rPr>
                <w:spacing w:val="36"/>
                <w:sz w:val="18"/>
                <w:szCs w:val="18"/>
              </w:rPr>
              <w:t xml:space="preserve"> </w:t>
            </w:r>
            <w:r w:rsidRPr="00D0579E">
              <w:rPr>
                <w:sz w:val="18"/>
                <w:szCs w:val="18"/>
              </w:rPr>
              <w:t>SIGUIENTES</w:t>
            </w:r>
            <w:r w:rsidRPr="00D0579E">
              <w:rPr>
                <w:spacing w:val="36"/>
                <w:sz w:val="18"/>
                <w:szCs w:val="18"/>
              </w:rPr>
              <w:t xml:space="preserve"> </w:t>
            </w:r>
            <w:r w:rsidRPr="00D0579E">
              <w:rPr>
                <w:sz w:val="18"/>
                <w:szCs w:val="18"/>
              </w:rPr>
              <w:t>A</w:t>
            </w:r>
            <w:r w:rsidRPr="00D0579E">
              <w:rPr>
                <w:spacing w:val="39"/>
                <w:sz w:val="18"/>
                <w:szCs w:val="18"/>
              </w:rPr>
              <w:t xml:space="preserve"> </w:t>
            </w:r>
            <w:r w:rsidRPr="00D0579E">
              <w:rPr>
                <w:sz w:val="18"/>
                <w:szCs w:val="18"/>
              </w:rPr>
              <w:t>LA ACTIVACIÓN DE ESTE.</w:t>
            </w:r>
          </w:p>
        </w:tc>
        <w:tc>
          <w:tcPr>
            <w:tcW w:w="855" w:type="pct"/>
          </w:tcPr>
          <w:p w14:paraId="2F094091" w14:textId="77777777" w:rsidR="00B64D5C" w:rsidRPr="00D0579E" w:rsidRDefault="00B64D5C" w:rsidP="002C0686">
            <w:pPr>
              <w:pStyle w:val="TableParagraph"/>
              <w:rPr>
                <w:sz w:val="18"/>
                <w:szCs w:val="18"/>
              </w:rPr>
            </w:pPr>
          </w:p>
        </w:tc>
      </w:tr>
      <w:tr w:rsidR="00B64D5C" w:rsidRPr="00D0579E" w14:paraId="3BD3D768" w14:textId="77777777" w:rsidTr="002C0686">
        <w:trPr>
          <w:trHeight w:val="621"/>
        </w:trPr>
        <w:tc>
          <w:tcPr>
            <w:tcW w:w="335" w:type="pct"/>
          </w:tcPr>
          <w:p w14:paraId="1BDDD59C" w14:textId="77777777" w:rsidR="00B64D5C" w:rsidRPr="00D0579E" w:rsidRDefault="00B64D5C" w:rsidP="002C0686">
            <w:pPr>
              <w:pStyle w:val="TableParagraph"/>
              <w:spacing w:before="6"/>
              <w:rPr>
                <w:sz w:val="18"/>
                <w:szCs w:val="18"/>
              </w:rPr>
            </w:pPr>
          </w:p>
          <w:p w14:paraId="285881BD" w14:textId="77777777" w:rsidR="00B64D5C" w:rsidRPr="00D0579E" w:rsidRDefault="00B64D5C" w:rsidP="002C0686">
            <w:pPr>
              <w:pStyle w:val="TableParagraph"/>
              <w:spacing w:before="1"/>
              <w:ind w:left="8" w:right="5"/>
              <w:jc w:val="center"/>
              <w:rPr>
                <w:sz w:val="18"/>
                <w:szCs w:val="18"/>
              </w:rPr>
            </w:pPr>
            <w:r w:rsidRPr="00D0579E">
              <w:rPr>
                <w:spacing w:val="-10"/>
                <w:sz w:val="18"/>
                <w:szCs w:val="18"/>
              </w:rPr>
              <w:t>7</w:t>
            </w:r>
          </w:p>
        </w:tc>
        <w:tc>
          <w:tcPr>
            <w:tcW w:w="3811" w:type="pct"/>
          </w:tcPr>
          <w:p w14:paraId="6675EEBF" w14:textId="77777777" w:rsidR="00B64D5C" w:rsidRPr="00D0579E" w:rsidRDefault="00B64D5C" w:rsidP="002C0686">
            <w:pPr>
              <w:pStyle w:val="TableParagraph"/>
              <w:spacing w:line="200" w:lineRule="atLeast"/>
              <w:ind w:left="68" w:right="85"/>
              <w:jc w:val="both"/>
              <w:rPr>
                <w:sz w:val="18"/>
                <w:szCs w:val="18"/>
              </w:rPr>
            </w:pPr>
            <w:r w:rsidRPr="00D0579E">
              <w:rPr>
                <w:sz w:val="18"/>
                <w:szCs w:val="18"/>
              </w:rPr>
              <w:t xml:space="preserve">EL CONTRATISTA DEBERÁ ENTREGAR LOS BONOS CON INSTRUCTIVO MEDIANTE EL CUAL LA ENTIDAD PUEDA REALIZAR LAS ACTIVACIONES Y ENVIÓ DE LOS </w:t>
            </w:r>
            <w:r w:rsidRPr="00D0579E">
              <w:rPr>
                <w:spacing w:val="-2"/>
                <w:sz w:val="18"/>
                <w:szCs w:val="18"/>
              </w:rPr>
              <w:t>MISMOS.</w:t>
            </w:r>
          </w:p>
        </w:tc>
        <w:tc>
          <w:tcPr>
            <w:tcW w:w="855" w:type="pct"/>
          </w:tcPr>
          <w:p w14:paraId="55551357" w14:textId="77777777" w:rsidR="00B64D5C" w:rsidRPr="00D0579E" w:rsidRDefault="00B64D5C" w:rsidP="002C0686">
            <w:pPr>
              <w:pStyle w:val="TableParagraph"/>
              <w:rPr>
                <w:sz w:val="18"/>
                <w:szCs w:val="18"/>
              </w:rPr>
            </w:pPr>
          </w:p>
        </w:tc>
      </w:tr>
      <w:tr w:rsidR="00B64D5C" w:rsidRPr="00D0579E" w14:paraId="60A1FEAD" w14:textId="77777777" w:rsidTr="002C0686">
        <w:trPr>
          <w:trHeight w:val="208"/>
        </w:trPr>
        <w:tc>
          <w:tcPr>
            <w:tcW w:w="335" w:type="pct"/>
          </w:tcPr>
          <w:p w14:paraId="48FB92B6" w14:textId="77777777" w:rsidR="00B64D5C" w:rsidRPr="00D0579E" w:rsidRDefault="00B64D5C" w:rsidP="002C0686">
            <w:pPr>
              <w:pStyle w:val="TableParagraph"/>
              <w:spacing w:before="2" w:line="187" w:lineRule="exact"/>
              <w:ind w:left="8" w:right="5"/>
              <w:jc w:val="center"/>
              <w:rPr>
                <w:sz w:val="18"/>
                <w:szCs w:val="18"/>
              </w:rPr>
            </w:pPr>
            <w:r w:rsidRPr="00D0579E">
              <w:rPr>
                <w:spacing w:val="-10"/>
                <w:sz w:val="18"/>
                <w:szCs w:val="18"/>
              </w:rPr>
              <w:t>8</w:t>
            </w:r>
          </w:p>
        </w:tc>
        <w:tc>
          <w:tcPr>
            <w:tcW w:w="3811" w:type="pct"/>
          </w:tcPr>
          <w:p w14:paraId="76383977" w14:textId="77777777" w:rsidR="00B64D5C" w:rsidRPr="00D0579E" w:rsidRDefault="00B64D5C" w:rsidP="002C0686">
            <w:pPr>
              <w:pStyle w:val="TableParagraph"/>
              <w:spacing w:before="2" w:line="187" w:lineRule="exact"/>
              <w:ind w:left="68" w:right="85"/>
              <w:jc w:val="both"/>
              <w:rPr>
                <w:sz w:val="18"/>
                <w:szCs w:val="18"/>
              </w:rPr>
            </w:pPr>
            <w:r w:rsidRPr="00D0579E">
              <w:rPr>
                <w:sz w:val="18"/>
                <w:szCs w:val="18"/>
              </w:rPr>
              <w:t>LOS</w:t>
            </w:r>
            <w:r w:rsidRPr="00D0579E">
              <w:rPr>
                <w:spacing w:val="-1"/>
                <w:sz w:val="18"/>
                <w:szCs w:val="18"/>
              </w:rPr>
              <w:t xml:space="preserve"> </w:t>
            </w:r>
            <w:r w:rsidRPr="00D0579E">
              <w:rPr>
                <w:sz w:val="18"/>
                <w:szCs w:val="18"/>
              </w:rPr>
              <w:t>BONOS SON</w:t>
            </w:r>
            <w:r w:rsidRPr="00D0579E">
              <w:rPr>
                <w:spacing w:val="2"/>
                <w:sz w:val="18"/>
                <w:szCs w:val="18"/>
              </w:rPr>
              <w:t xml:space="preserve"> </w:t>
            </w:r>
            <w:r w:rsidRPr="00D0579E">
              <w:rPr>
                <w:sz w:val="18"/>
                <w:szCs w:val="18"/>
              </w:rPr>
              <w:t>TIPO: ELECTRONICO</w:t>
            </w:r>
            <w:r w:rsidRPr="00D0579E">
              <w:rPr>
                <w:spacing w:val="-2"/>
                <w:sz w:val="18"/>
                <w:szCs w:val="18"/>
              </w:rPr>
              <w:t xml:space="preserve"> </w:t>
            </w:r>
            <w:r w:rsidRPr="00D0579E">
              <w:rPr>
                <w:sz w:val="18"/>
                <w:szCs w:val="18"/>
              </w:rPr>
              <w:t xml:space="preserve">O </w:t>
            </w:r>
            <w:r w:rsidRPr="00D0579E">
              <w:rPr>
                <w:spacing w:val="-2"/>
                <w:sz w:val="18"/>
                <w:szCs w:val="18"/>
              </w:rPr>
              <w:t>FISICO.</w:t>
            </w:r>
          </w:p>
        </w:tc>
        <w:tc>
          <w:tcPr>
            <w:tcW w:w="855" w:type="pct"/>
          </w:tcPr>
          <w:p w14:paraId="660172E7" w14:textId="77777777" w:rsidR="00B64D5C" w:rsidRPr="00D0579E" w:rsidRDefault="00B64D5C" w:rsidP="002C0686">
            <w:pPr>
              <w:pStyle w:val="TableParagraph"/>
              <w:rPr>
                <w:sz w:val="18"/>
                <w:szCs w:val="18"/>
              </w:rPr>
            </w:pPr>
          </w:p>
        </w:tc>
      </w:tr>
      <w:tr w:rsidR="00B64D5C" w:rsidRPr="00D0579E" w14:paraId="13114F7F" w14:textId="77777777" w:rsidTr="002C0686">
        <w:trPr>
          <w:trHeight w:val="621"/>
        </w:trPr>
        <w:tc>
          <w:tcPr>
            <w:tcW w:w="335" w:type="pct"/>
          </w:tcPr>
          <w:p w14:paraId="41B42F3B" w14:textId="77777777" w:rsidR="00B64D5C" w:rsidRPr="00D0579E" w:rsidRDefault="00B64D5C" w:rsidP="002C0686">
            <w:pPr>
              <w:pStyle w:val="TableParagraph"/>
              <w:spacing w:before="4"/>
              <w:rPr>
                <w:sz w:val="18"/>
                <w:szCs w:val="18"/>
              </w:rPr>
            </w:pPr>
          </w:p>
          <w:p w14:paraId="3884B1FE" w14:textId="77777777" w:rsidR="00B64D5C" w:rsidRPr="00D0579E" w:rsidRDefault="00B64D5C" w:rsidP="002C0686">
            <w:pPr>
              <w:pStyle w:val="TableParagraph"/>
              <w:ind w:left="8" w:right="5"/>
              <w:jc w:val="center"/>
              <w:rPr>
                <w:sz w:val="18"/>
                <w:szCs w:val="18"/>
              </w:rPr>
            </w:pPr>
            <w:r w:rsidRPr="00D0579E">
              <w:rPr>
                <w:spacing w:val="-10"/>
                <w:sz w:val="18"/>
                <w:szCs w:val="18"/>
              </w:rPr>
              <w:t>9</w:t>
            </w:r>
          </w:p>
        </w:tc>
        <w:tc>
          <w:tcPr>
            <w:tcW w:w="3811" w:type="pct"/>
          </w:tcPr>
          <w:p w14:paraId="55AD22A8" w14:textId="77777777" w:rsidR="00B64D5C" w:rsidRPr="00D0579E" w:rsidRDefault="00B64D5C" w:rsidP="002C0686">
            <w:pPr>
              <w:pStyle w:val="TableParagraph"/>
              <w:tabs>
                <w:tab w:val="left" w:pos="918"/>
                <w:tab w:val="left" w:pos="1378"/>
                <w:tab w:val="left" w:pos="2671"/>
                <w:tab w:val="left" w:pos="4142"/>
                <w:tab w:val="left" w:pos="4857"/>
                <w:tab w:val="left" w:pos="5378"/>
                <w:tab w:val="left" w:pos="6378"/>
                <w:tab w:val="left" w:pos="6949"/>
              </w:tabs>
              <w:ind w:left="68" w:right="85"/>
              <w:jc w:val="both"/>
              <w:rPr>
                <w:b/>
                <w:sz w:val="18"/>
                <w:szCs w:val="18"/>
              </w:rPr>
            </w:pPr>
            <w:r w:rsidRPr="00D0579E">
              <w:rPr>
                <w:b/>
                <w:spacing w:val="-4"/>
                <w:sz w:val="18"/>
                <w:szCs w:val="18"/>
              </w:rPr>
              <w:t>LUGAR</w:t>
            </w:r>
            <w:r w:rsidRPr="00D0579E">
              <w:rPr>
                <w:b/>
                <w:sz w:val="18"/>
                <w:szCs w:val="18"/>
              </w:rPr>
              <w:tab/>
            </w:r>
            <w:r w:rsidRPr="00D0579E">
              <w:rPr>
                <w:b/>
                <w:spacing w:val="-6"/>
                <w:sz w:val="18"/>
                <w:szCs w:val="18"/>
              </w:rPr>
              <w:t>DE</w:t>
            </w:r>
            <w:r w:rsidRPr="00D0579E">
              <w:rPr>
                <w:b/>
                <w:sz w:val="18"/>
                <w:szCs w:val="18"/>
              </w:rPr>
              <w:tab/>
            </w:r>
            <w:r w:rsidRPr="00D0579E">
              <w:rPr>
                <w:b/>
                <w:spacing w:val="-2"/>
                <w:sz w:val="18"/>
                <w:szCs w:val="18"/>
              </w:rPr>
              <w:t>REDENCIÓN</w:t>
            </w:r>
            <w:r w:rsidRPr="00D0579E">
              <w:rPr>
                <w:b/>
                <w:sz w:val="18"/>
                <w:szCs w:val="18"/>
              </w:rPr>
              <w:tab/>
            </w:r>
            <w:r w:rsidRPr="00D0579E">
              <w:rPr>
                <w:b/>
                <w:spacing w:val="-2"/>
                <w:sz w:val="18"/>
                <w:szCs w:val="18"/>
              </w:rPr>
              <w:t>OBLIGATORIA</w:t>
            </w:r>
            <w:r w:rsidRPr="00D0579E">
              <w:rPr>
                <w:b/>
                <w:sz w:val="18"/>
                <w:szCs w:val="18"/>
              </w:rPr>
              <w:tab/>
            </w:r>
            <w:r w:rsidRPr="00D0579E">
              <w:rPr>
                <w:b/>
                <w:spacing w:val="-4"/>
                <w:sz w:val="18"/>
                <w:szCs w:val="18"/>
              </w:rPr>
              <w:t>SERÁ</w:t>
            </w:r>
            <w:r w:rsidRPr="00D0579E">
              <w:rPr>
                <w:b/>
                <w:sz w:val="18"/>
                <w:szCs w:val="18"/>
              </w:rPr>
              <w:tab/>
            </w:r>
            <w:r w:rsidRPr="00D0579E">
              <w:rPr>
                <w:b/>
                <w:spacing w:val="-4"/>
                <w:sz w:val="18"/>
                <w:szCs w:val="18"/>
              </w:rPr>
              <w:t>EN:</w:t>
            </w:r>
            <w:r w:rsidRPr="00D0579E">
              <w:rPr>
                <w:b/>
                <w:sz w:val="18"/>
                <w:szCs w:val="18"/>
              </w:rPr>
              <w:t xml:space="preserve"> </w:t>
            </w:r>
            <w:r w:rsidRPr="00D0579E">
              <w:rPr>
                <w:b/>
                <w:sz w:val="18"/>
                <w:szCs w:val="18"/>
              </w:rPr>
              <w:tab/>
              <w:t>BOGOTÁ</w:t>
            </w:r>
            <w:r w:rsidRPr="00D0579E">
              <w:rPr>
                <w:b/>
                <w:sz w:val="18"/>
                <w:szCs w:val="18"/>
              </w:rPr>
              <w:tab/>
              <w:t>D.C</w:t>
            </w:r>
            <w:r w:rsidRPr="00D0579E">
              <w:rPr>
                <w:b/>
                <w:spacing w:val="-4"/>
                <w:sz w:val="18"/>
                <w:szCs w:val="18"/>
              </w:rPr>
              <w:t>,</w:t>
            </w:r>
            <w:r>
              <w:rPr>
                <w:b/>
                <w:spacing w:val="-4"/>
                <w:sz w:val="18"/>
                <w:szCs w:val="18"/>
              </w:rPr>
              <w:t xml:space="preserve"> </w:t>
            </w:r>
            <w:r w:rsidRPr="00D0579E">
              <w:rPr>
                <w:b/>
                <w:spacing w:val="-2"/>
                <w:sz w:val="18"/>
                <w:szCs w:val="18"/>
              </w:rPr>
              <w:t xml:space="preserve">CALI, </w:t>
            </w:r>
            <w:r w:rsidRPr="00D0579E">
              <w:rPr>
                <w:b/>
                <w:sz w:val="18"/>
                <w:szCs w:val="18"/>
              </w:rPr>
              <w:t>BUENAVENTURA</w:t>
            </w:r>
            <w:r w:rsidRPr="00D0579E">
              <w:rPr>
                <w:b/>
                <w:spacing w:val="42"/>
                <w:sz w:val="18"/>
                <w:szCs w:val="18"/>
              </w:rPr>
              <w:t xml:space="preserve"> </w:t>
            </w:r>
            <w:r w:rsidRPr="00D0579E">
              <w:rPr>
                <w:b/>
                <w:sz w:val="18"/>
                <w:szCs w:val="18"/>
              </w:rPr>
              <w:t>Y</w:t>
            </w:r>
            <w:r w:rsidRPr="00D0579E">
              <w:rPr>
                <w:b/>
                <w:spacing w:val="47"/>
                <w:sz w:val="18"/>
                <w:szCs w:val="18"/>
              </w:rPr>
              <w:t xml:space="preserve"> </w:t>
            </w:r>
            <w:r w:rsidRPr="00D0579E">
              <w:rPr>
                <w:b/>
                <w:sz w:val="18"/>
                <w:szCs w:val="18"/>
              </w:rPr>
              <w:t>DEMÁS</w:t>
            </w:r>
            <w:r w:rsidRPr="00D0579E">
              <w:rPr>
                <w:b/>
                <w:spacing w:val="48"/>
                <w:sz w:val="18"/>
                <w:szCs w:val="18"/>
              </w:rPr>
              <w:t xml:space="preserve"> </w:t>
            </w:r>
            <w:r w:rsidRPr="00D0579E">
              <w:rPr>
                <w:b/>
                <w:sz w:val="18"/>
                <w:szCs w:val="18"/>
              </w:rPr>
              <w:t>MUNICIPIOS</w:t>
            </w:r>
            <w:r w:rsidRPr="00D0579E">
              <w:rPr>
                <w:b/>
                <w:spacing w:val="47"/>
                <w:sz w:val="18"/>
                <w:szCs w:val="18"/>
              </w:rPr>
              <w:t xml:space="preserve"> </w:t>
            </w:r>
            <w:r w:rsidRPr="00D0579E">
              <w:rPr>
                <w:b/>
                <w:sz w:val="18"/>
                <w:szCs w:val="18"/>
              </w:rPr>
              <w:t>PRINCIPALES</w:t>
            </w:r>
            <w:r w:rsidRPr="00D0579E">
              <w:rPr>
                <w:b/>
                <w:spacing w:val="47"/>
                <w:sz w:val="18"/>
                <w:szCs w:val="18"/>
              </w:rPr>
              <w:t xml:space="preserve"> </w:t>
            </w:r>
            <w:r w:rsidRPr="00D0579E">
              <w:rPr>
                <w:b/>
                <w:sz w:val="18"/>
                <w:szCs w:val="18"/>
              </w:rPr>
              <w:t>DEL</w:t>
            </w:r>
            <w:r w:rsidRPr="00D0579E">
              <w:rPr>
                <w:b/>
                <w:spacing w:val="48"/>
                <w:sz w:val="18"/>
                <w:szCs w:val="18"/>
              </w:rPr>
              <w:t xml:space="preserve"> </w:t>
            </w:r>
            <w:r w:rsidRPr="00D0579E">
              <w:rPr>
                <w:b/>
                <w:sz w:val="18"/>
                <w:szCs w:val="18"/>
              </w:rPr>
              <w:t>VALLE</w:t>
            </w:r>
            <w:r w:rsidRPr="00D0579E">
              <w:rPr>
                <w:b/>
                <w:spacing w:val="47"/>
                <w:sz w:val="18"/>
                <w:szCs w:val="18"/>
              </w:rPr>
              <w:t xml:space="preserve"> </w:t>
            </w:r>
            <w:r w:rsidRPr="00D0579E">
              <w:rPr>
                <w:b/>
                <w:sz w:val="18"/>
                <w:szCs w:val="18"/>
              </w:rPr>
              <w:t>DEL</w:t>
            </w:r>
            <w:r w:rsidRPr="00D0579E">
              <w:rPr>
                <w:b/>
                <w:spacing w:val="48"/>
                <w:sz w:val="18"/>
                <w:szCs w:val="18"/>
              </w:rPr>
              <w:t xml:space="preserve"> </w:t>
            </w:r>
            <w:r w:rsidRPr="00D0579E">
              <w:rPr>
                <w:b/>
                <w:spacing w:val="-2"/>
                <w:sz w:val="18"/>
                <w:szCs w:val="18"/>
              </w:rPr>
              <w:t>CAU</w:t>
            </w:r>
            <w:r>
              <w:rPr>
                <w:b/>
                <w:spacing w:val="-2"/>
                <w:sz w:val="18"/>
                <w:szCs w:val="18"/>
              </w:rPr>
              <w:t>C</w:t>
            </w:r>
            <w:r w:rsidRPr="00D0579E">
              <w:rPr>
                <w:b/>
                <w:spacing w:val="-2"/>
                <w:sz w:val="18"/>
                <w:szCs w:val="18"/>
              </w:rPr>
              <w:t>A,</w:t>
            </w:r>
            <w:r w:rsidRPr="00D0579E">
              <w:rPr>
                <w:b/>
                <w:sz w:val="18"/>
                <w:szCs w:val="18"/>
              </w:rPr>
              <w:t xml:space="preserve"> TUMACO,</w:t>
            </w:r>
            <w:r w:rsidRPr="00D0579E">
              <w:rPr>
                <w:b/>
                <w:spacing w:val="-4"/>
                <w:sz w:val="18"/>
                <w:szCs w:val="18"/>
              </w:rPr>
              <w:t xml:space="preserve"> </w:t>
            </w:r>
            <w:r w:rsidRPr="00D0579E">
              <w:rPr>
                <w:b/>
                <w:spacing w:val="-2"/>
                <w:sz w:val="18"/>
                <w:szCs w:val="18"/>
              </w:rPr>
              <w:t>PASTO.</w:t>
            </w:r>
          </w:p>
        </w:tc>
        <w:tc>
          <w:tcPr>
            <w:tcW w:w="855" w:type="pct"/>
          </w:tcPr>
          <w:p w14:paraId="6E176883" w14:textId="77777777" w:rsidR="00B64D5C" w:rsidRPr="00D0579E" w:rsidRDefault="00B64D5C" w:rsidP="002C0686">
            <w:pPr>
              <w:pStyle w:val="TableParagraph"/>
              <w:rPr>
                <w:sz w:val="18"/>
                <w:szCs w:val="18"/>
              </w:rPr>
            </w:pPr>
          </w:p>
        </w:tc>
      </w:tr>
      <w:tr w:rsidR="00B64D5C" w:rsidRPr="00D0579E" w14:paraId="7CF03DC6" w14:textId="77777777" w:rsidTr="002C0686">
        <w:trPr>
          <w:trHeight w:val="621"/>
        </w:trPr>
        <w:tc>
          <w:tcPr>
            <w:tcW w:w="335" w:type="pct"/>
          </w:tcPr>
          <w:p w14:paraId="1A236FD0" w14:textId="77777777" w:rsidR="00B64D5C" w:rsidRPr="00D0579E" w:rsidRDefault="00B64D5C" w:rsidP="002C0686">
            <w:pPr>
              <w:pStyle w:val="TableParagraph"/>
              <w:spacing w:before="4"/>
              <w:rPr>
                <w:sz w:val="18"/>
                <w:szCs w:val="18"/>
              </w:rPr>
            </w:pPr>
          </w:p>
          <w:p w14:paraId="5C854CA3" w14:textId="77777777" w:rsidR="00B64D5C" w:rsidRPr="00D0579E" w:rsidRDefault="00B64D5C" w:rsidP="002C0686">
            <w:pPr>
              <w:pStyle w:val="TableParagraph"/>
              <w:ind w:left="8"/>
              <w:jc w:val="center"/>
              <w:rPr>
                <w:sz w:val="18"/>
                <w:szCs w:val="18"/>
              </w:rPr>
            </w:pPr>
            <w:r w:rsidRPr="00D0579E">
              <w:rPr>
                <w:spacing w:val="-5"/>
                <w:sz w:val="18"/>
                <w:szCs w:val="18"/>
              </w:rPr>
              <w:t>10</w:t>
            </w:r>
          </w:p>
        </w:tc>
        <w:tc>
          <w:tcPr>
            <w:tcW w:w="3811" w:type="pct"/>
          </w:tcPr>
          <w:p w14:paraId="00D9ED66" w14:textId="77777777" w:rsidR="00B64D5C" w:rsidRPr="00D0579E" w:rsidRDefault="00B64D5C" w:rsidP="002C0686">
            <w:pPr>
              <w:pStyle w:val="TableParagraph"/>
              <w:ind w:left="68" w:right="85"/>
              <w:jc w:val="both"/>
              <w:rPr>
                <w:b/>
                <w:sz w:val="18"/>
                <w:szCs w:val="18"/>
              </w:rPr>
            </w:pPr>
            <w:r w:rsidRPr="00D0579E">
              <w:rPr>
                <w:b/>
                <w:sz w:val="18"/>
                <w:szCs w:val="18"/>
              </w:rPr>
              <w:t>EL BONO PODRÁ SER REDIMIDO EN LA RED NACIONAL DE CONVENIOS CON LOS QUE</w:t>
            </w:r>
            <w:r w:rsidRPr="00D0579E">
              <w:rPr>
                <w:b/>
                <w:spacing w:val="44"/>
                <w:sz w:val="18"/>
                <w:szCs w:val="18"/>
              </w:rPr>
              <w:t xml:space="preserve"> </w:t>
            </w:r>
            <w:r w:rsidRPr="00D0579E">
              <w:rPr>
                <w:b/>
                <w:sz w:val="18"/>
                <w:szCs w:val="18"/>
              </w:rPr>
              <w:t>CUENTE</w:t>
            </w:r>
            <w:r w:rsidRPr="00D0579E">
              <w:rPr>
                <w:b/>
                <w:spacing w:val="45"/>
                <w:sz w:val="18"/>
                <w:szCs w:val="18"/>
              </w:rPr>
              <w:t xml:space="preserve"> </w:t>
            </w:r>
            <w:r w:rsidRPr="00D0579E">
              <w:rPr>
                <w:b/>
                <w:sz w:val="18"/>
                <w:szCs w:val="18"/>
              </w:rPr>
              <w:t>EL</w:t>
            </w:r>
            <w:r w:rsidRPr="00D0579E">
              <w:rPr>
                <w:b/>
                <w:spacing w:val="45"/>
                <w:sz w:val="18"/>
                <w:szCs w:val="18"/>
              </w:rPr>
              <w:t xml:space="preserve"> </w:t>
            </w:r>
            <w:r w:rsidRPr="00D0579E">
              <w:rPr>
                <w:b/>
                <w:sz w:val="18"/>
                <w:szCs w:val="18"/>
              </w:rPr>
              <w:t>CONTRATISTA</w:t>
            </w:r>
            <w:r w:rsidRPr="00D0579E">
              <w:rPr>
                <w:b/>
                <w:spacing w:val="44"/>
                <w:sz w:val="18"/>
                <w:szCs w:val="18"/>
              </w:rPr>
              <w:t xml:space="preserve"> </w:t>
            </w:r>
            <w:r w:rsidRPr="00D0579E">
              <w:rPr>
                <w:b/>
                <w:sz w:val="18"/>
                <w:szCs w:val="18"/>
              </w:rPr>
              <w:t>Y</w:t>
            </w:r>
            <w:r w:rsidRPr="00D0579E">
              <w:rPr>
                <w:b/>
                <w:spacing w:val="45"/>
                <w:sz w:val="18"/>
                <w:szCs w:val="18"/>
              </w:rPr>
              <w:t xml:space="preserve"> </w:t>
            </w:r>
            <w:r w:rsidRPr="00D0579E">
              <w:rPr>
                <w:b/>
                <w:sz w:val="18"/>
                <w:szCs w:val="18"/>
              </w:rPr>
              <w:t>NO</w:t>
            </w:r>
            <w:r w:rsidRPr="00D0579E">
              <w:rPr>
                <w:b/>
                <w:spacing w:val="43"/>
                <w:sz w:val="18"/>
                <w:szCs w:val="18"/>
              </w:rPr>
              <w:t xml:space="preserve"> </w:t>
            </w:r>
            <w:r w:rsidRPr="00D0579E">
              <w:rPr>
                <w:b/>
                <w:sz w:val="18"/>
                <w:szCs w:val="18"/>
              </w:rPr>
              <w:t>PODRÁ</w:t>
            </w:r>
            <w:r w:rsidRPr="00D0579E">
              <w:rPr>
                <w:b/>
                <w:spacing w:val="43"/>
                <w:sz w:val="18"/>
                <w:szCs w:val="18"/>
              </w:rPr>
              <w:t xml:space="preserve"> </w:t>
            </w:r>
            <w:r w:rsidRPr="00D0579E">
              <w:rPr>
                <w:b/>
                <w:sz w:val="18"/>
                <w:szCs w:val="18"/>
              </w:rPr>
              <w:t>SER</w:t>
            </w:r>
            <w:r w:rsidRPr="00D0579E">
              <w:rPr>
                <w:b/>
                <w:spacing w:val="47"/>
                <w:sz w:val="18"/>
                <w:szCs w:val="18"/>
              </w:rPr>
              <w:t xml:space="preserve"> </w:t>
            </w:r>
            <w:r w:rsidRPr="00D0579E">
              <w:rPr>
                <w:b/>
                <w:sz w:val="18"/>
                <w:szCs w:val="18"/>
              </w:rPr>
              <w:t>REDIMIDO</w:t>
            </w:r>
            <w:r w:rsidRPr="00D0579E">
              <w:rPr>
                <w:b/>
                <w:spacing w:val="43"/>
                <w:sz w:val="18"/>
                <w:szCs w:val="18"/>
              </w:rPr>
              <w:t xml:space="preserve"> </w:t>
            </w:r>
            <w:r w:rsidRPr="00D0579E">
              <w:rPr>
                <w:b/>
                <w:sz w:val="18"/>
                <w:szCs w:val="18"/>
              </w:rPr>
              <w:t>POR</w:t>
            </w:r>
            <w:r w:rsidRPr="00D0579E">
              <w:rPr>
                <w:b/>
                <w:spacing w:val="45"/>
                <w:sz w:val="18"/>
                <w:szCs w:val="18"/>
              </w:rPr>
              <w:t xml:space="preserve"> </w:t>
            </w:r>
            <w:r w:rsidRPr="00D0579E">
              <w:rPr>
                <w:b/>
                <w:sz w:val="18"/>
                <w:szCs w:val="18"/>
              </w:rPr>
              <w:t>DINERO</w:t>
            </w:r>
            <w:r w:rsidRPr="00D0579E">
              <w:rPr>
                <w:b/>
                <w:spacing w:val="44"/>
                <w:sz w:val="18"/>
                <w:szCs w:val="18"/>
              </w:rPr>
              <w:t xml:space="preserve"> </w:t>
            </w:r>
            <w:r w:rsidRPr="00D0579E">
              <w:rPr>
                <w:b/>
                <w:spacing w:val="-5"/>
                <w:sz w:val="18"/>
                <w:szCs w:val="18"/>
              </w:rPr>
              <w:t xml:space="preserve">EN </w:t>
            </w:r>
            <w:r w:rsidRPr="00D0579E">
              <w:rPr>
                <w:b/>
                <w:sz w:val="18"/>
                <w:szCs w:val="18"/>
              </w:rPr>
              <w:t>EFECTIVO</w:t>
            </w:r>
            <w:r w:rsidRPr="00D0579E">
              <w:rPr>
                <w:b/>
                <w:spacing w:val="-2"/>
                <w:sz w:val="18"/>
                <w:szCs w:val="18"/>
              </w:rPr>
              <w:t xml:space="preserve"> </w:t>
            </w:r>
            <w:r w:rsidRPr="00D0579E">
              <w:rPr>
                <w:b/>
                <w:sz w:val="18"/>
                <w:szCs w:val="18"/>
              </w:rPr>
              <w:t>NI</w:t>
            </w:r>
            <w:r w:rsidRPr="00D0579E">
              <w:rPr>
                <w:b/>
                <w:spacing w:val="-1"/>
                <w:sz w:val="18"/>
                <w:szCs w:val="18"/>
              </w:rPr>
              <w:t xml:space="preserve"> </w:t>
            </w:r>
            <w:r w:rsidRPr="00D0579E">
              <w:rPr>
                <w:b/>
                <w:sz w:val="18"/>
                <w:szCs w:val="18"/>
              </w:rPr>
              <w:t>POR</w:t>
            </w:r>
            <w:r w:rsidRPr="00D0579E">
              <w:rPr>
                <w:b/>
                <w:spacing w:val="-1"/>
                <w:sz w:val="18"/>
                <w:szCs w:val="18"/>
              </w:rPr>
              <w:t xml:space="preserve"> </w:t>
            </w:r>
            <w:r w:rsidRPr="00D0579E">
              <w:rPr>
                <w:b/>
                <w:sz w:val="18"/>
                <w:szCs w:val="18"/>
              </w:rPr>
              <w:t>BEBIDAS</w:t>
            </w:r>
            <w:r w:rsidRPr="00D0579E">
              <w:rPr>
                <w:b/>
                <w:spacing w:val="2"/>
                <w:sz w:val="18"/>
                <w:szCs w:val="18"/>
              </w:rPr>
              <w:t xml:space="preserve"> </w:t>
            </w:r>
            <w:r w:rsidRPr="00D0579E">
              <w:rPr>
                <w:b/>
                <w:spacing w:val="-2"/>
                <w:sz w:val="18"/>
                <w:szCs w:val="18"/>
              </w:rPr>
              <w:t>ALCOHÓLICAS.</w:t>
            </w:r>
          </w:p>
        </w:tc>
        <w:tc>
          <w:tcPr>
            <w:tcW w:w="855" w:type="pct"/>
          </w:tcPr>
          <w:p w14:paraId="43750FE9" w14:textId="77777777" w:rsidR="00B64D5C" w:rsidRPr="00D0579E" w:rsidRDefault="00B64D5C" w:rsidP="002C0686">
            <w:pPr>
              <w:pStyle w:val="TableParagraph"/>
              <w:rPr>
                <w:sz w:val="18"/>
                <w:szCs w:val="18"/>
              </w:rPr>
            </w:pPr>
          </w:p>
        </w:tc>
      </w:tr>
    </w:tbl>
    <w:p w14:paraId="2206188F" w14:textId="2C35FDFC" w:rsidR="00395837" w:rsidRDefault="00395837" w:rsidP="00F912EA">
      <w:pPr>
        <w:widowControl w:val="0"/>
        <w:autoSpaceDE w:val="0"/>
        <w:autoSpaceDN w:val="0"/>
        <w:adjustRightInd w:val="0"/>
        <w:spacing w:before="2" w:line="130" w:lineRule="exact"/>
        <w:rPr>
          <w:rFonts w:ascii="Arial" w:hAnsi="Arial" w:cs="Arial"/>
          <w:sz w:val="23"/>
          <w:szCs w:val="23"/>
          <w:highlight w:val="yellow"/>
        </w:rPr>
      </w:pPr>
    </w:p>
    <w:p w14:paraId="2E5D77ED" w14:textId="11185350" w:rsidR="009F7859" w:rsidRDefault="009F7859" w:rsidP="00F912EA">
      <w:pPr>
        <w:widowControl w:val="0"/>
        <w:autoSpaceDE w:val="0"/>
        <w:autoSpaceDN w:val="0"/>
        <w:adjustRightInd w:val="0"/>
        <w:spacing w:before="2" w:line="130" w:lineRule="exact"/>
        <w:rPr>
          <w:rFonts w:ascii="Arial" w:hAnsi="Arial" w:cs="Arial"/>
          <w:sz w:val="23"/>
          <w:szCs w:val="23"/>
          <w:highlight w:val="yellow"/>
        </w:rPr>
      </w:pPr>
    </w:p>
    <w:p w14:paraId="6D40E147" w14:textId="77777777" w:rsidR="009F7859" w:rsidRPr="00627467" w:rsidRDefault="009F7859" w:rsidP="00F912EA">
      <w:pPr>
        <w:widowControl w:val="0"/>
        <w:autoSpaceDE w:val="0"/>
        <w:autoSpaceDN w:val="0"/>
        <w:adjustRightInd w:val="0"/>
        <w:spacing w:before="2" w:line="130" w:lineRule="exact"/>
        <w:rPr>
          <w:rFonts w:ascii="Arial" w:hAnsi="Arial" w:cs="Arial"/>
          <w:sz w:val="23"/>
          <w:szCs w:val="23"/>
          <w:highlight w:val="yellow"/>
        </w:rPr>
      </w:pPr>
    </w:p>
    <w:p w14:paraId="293CD5FE" w14:textId="77777777" w:rsidR="00F912EA" w:rsidRPr="00C36309" w:rsidRDefault="00F912EA" w:rsidP="00F912EA">
      <w:pPr>
        <w:ind w:right="191"/>
        <w:jc w:val="both"/>
        <w:outlineLvl w:val="0"/>
        <w:rPr>
          <w:rFonts w:ascii="Arial" w:hAnsi="Arial" w:cs="Arial"/>
          <w:bCs/>
          <w:sz w:val="18"/>
          <w:szCs w:val="18"/>
        </w:rPr>
      </w:pPr>
      <w:r w:rsidRPr="00C36309">
        <w:rPr>
          <w:rFonts w:ascii="Arial" w:hAnsi="Arial" w:cs="Arial"/>
          <w:bCs/>
          <w:sz w:val="18"/>
          <w:szCs w:val="18"/>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1DEA2C18" w14:textId="77777777" w:rsidR="00F912EA" w:rsidRPr="00591D48" w:rsidRDefault="00F912EA" w:rsidP="00F912EA">
      <w:pPr>
        <w:ind w:left="142" w:right="191"/>
        <w:jc w:val="center"/>
        <w:outlineLvl w:val="0"/>
        <w:rPr>
          <w:rFonts w:ascii="Arial" w:hAnsi="Arial" w:cs="Arial"/>
          <w:b/>
          <w:bCs/>
          <w:color w:val="FF0000"/>
        </w:rPr>
      </w:pPr>
    </w:p>
    <w:p w14:paraId="3BAA5EC0" w14:textId="77777777" w:rsidR="00AB1EFF" w:rsidRDefault="00AB1EFF" w:rsidP="00C12ADE">
      <w:pPr>
        <w:tabs>
          <w:tab w:val="left" w:pos="851"/>
        </w:tabs>
        <w:jc w:val="both"/>
        <w:outlineLvl w:val="0"/>
        <w:rPr>
          <w:rFonts w:ascii="Arial" w:hAnsi="Arial" w:cs="Arial"/>
        </w:rPr>
      </w:pPr>
    </w:p>
    <w:p w14:paraId="1201B0E9" w14:textId="77777777" w:rsidR="0016132A"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p>
    <w:p w14:paraId="65ECA738" w14:textId="77777777" w:rsidR="00C36309" w:rsidRPr="00A53696" w:rsidRDefault="00C36309" w:rsidP="00C12ADE">
      <w:pPr>
        <w:tabs>
          <w:tab w:val="left" w:pos="851"/>
        </w:tabs>
        <w:jc w:val="both"/>
        <w:outlineLvl w:val="0"/>
        <w:rPr>
          <w:rFonts w:ascii="Arial" w:hAnsi="Arial" w:cs="Arial"/>
          <w:sz w:val="18"/>
          <w:szCs w:val="18"/>
        </w:rPr>
      </w:pPr>
    </w:p>
    <w:p w14:paraId="42D8019C" w14:textId="77777777" w:rsidR="00A53696" w:rsidRDefault="00A53696" w:rsidP="00C12ADE">
      <w:pPr>
        <w:tabs>
          <w:tab w:val="left" w:pos="851"/>
        </w:tabs>
        <w:jc w:val="both"/>
        <w:outlineLvl w:val="0"/>
        <w:rPr>
          <w:rFonts w:ascii="Arial" w:hAnsi="Arial" w:cs="Arial"/>
          <w:sz w:val="18"/>
          <w:szCs w:val="18"/>
        </w:rPr>
      </w:pPr>
    </w:p>
    <w:p w14:paraId="73C29795"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0B3E2E23"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6B7CA3B1"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27A0B93C"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D</w:t>
      </w:r>
      <w:r w:rsidRPr="00A53696">
        <w:rPr>
          <w:rFonts w:ascii="Arial" w:hAnsi="Arial" w:cs="Arial"/>
          <w:bCs/>
          <w:sz w:val="18"/>
          <w:szCs w:val="18"/>
        </w:rPr>
        <w:t>irección</w:t>
      </w:r>
    </w:p>
    <w:p w14:paraId="5BEEF70E"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C</w:t>
      </w:r>
      <w:r w:rsidRPr="00A53696">
        <w:rPr>
          <w:rFonts w:ascii="Arial" w:hAnsi="Arial" w:cs="Arial"/>
          <w:bCs/>
          <w:sz w:val="18"/>
          <w:szCs w:val="18"/>
        </w:rPr>
        <w:t xml:space="preserve">orreo electrónico </w:t>
      </w:r>
    </w:p>
    <w:p w14:paraId="7988C021" w14:textId="77777777" w:rsidR="00C50C46" w:rsidRPr="000C0BA6" w:rsidRDefault="00774100" w:rsidP="000C0BA6">
      <w:pPr>
        <w:ind w:right="191"/>
        <w:jc w:val="both"/>
        <w:outlineLvl w:val="0"/>
        <w:rPr>
          <w:rFonts w:ascii="Arial" w:hAnsi="Arial" w:cs="Arial"/>
          <w:sz w:val="18"/>
          <w:szCs w:val="18"/>
        </w:rPr>
      </w:pPr>
      <w:r>
        <w:rPr>
          <w:rFonts w:ascii="Arial" w:hAnsi="Arial" w:cs="Arial"/>
          <w:bCs/>
          <w:sz w:val="18"/>
          <w:szCs w:val="18"/>
        </w:rPr>
        <w:t>T</w:t>
      </w:r>
      <w:r w:rsidRPr="00A53696">
        <w:rPr>
          <w:rFonts w:ascii="Arial" w:hAnsi="Arial" w:cs="Arial"/>
          <w:bCs/>
          <w:sz w:val="18"/>
          <w:szCs w:val="18"/>
        </w:rPr>
        <w:t>eléfono</w:t>
      </w:r>
    </w:p>
    <w:p w14:paraId="0E3FAF59" w14:textId="77777777" w:rsidR="00C50C46" w:rsidRDefault="00C50C46" w:rsidP="0049100F">
      <w:pPr>
        <w:suppressAutoHyphens w:val="0"/>
        <w:adjustRightInd w:val="0"/>
        <w:jc w:val="center"/>
        <w:rPr>
          <w:rFonts w:ascii="Arial" w:hAnsi="Arial" w:cs="Arial"/>
          <w:b/>
          <w:lang w:val="es-CO" w:eastAsia="es-ES"/>
        </w:rPr>
      </w:pPr>
    </w:p>
    <w:p w14:paraId="3C369876" w14:textId="77777777" w:rsidR="00F578C2" w:rsidRDefault="00F578C2" w:rsidP="00B34040">
      <w:pPr>
        <w:adjustRightInd w:val="0"/>
        <w:jc w:val="center"/>
        <w:rPr>
          <w:rFonts w:ascii="Arial" w:hAnsi="Arial" w:cs="Arial"/>
          <w:b/>
          <w:sz w:val="18"/>
          <w:szCs w:val="18"/>
        </w:rPr>
      </w:pPr>
    </w:p>
    <w:p w14:paraId="1583CA60" w14:textId="77777777" w:rsidR="00F578C2" w:rsidRDefault="00F578C2" w:rsidP="00B34040">
      <w:pPr>
        <w:adjustRightInd w:val="0"/>
        <w:jc w:val="center"/>
        <w:rPr>
          <w:rFonts w:ascii="Arial" w:hAnsi="Arial" w:cs="Arial"/>
          <w:b/>
          <w:sz w:val="18"/>
          <w:szCs w:val="18"/>
        </w:rPr>
      </w:pPr>
    </w:p>
    <w:p w14:paraId="7BF780BD" w14:textId="77777777" w:rsidR="00F578C2" w:rsidRDefault="00F578C2" w:rsidP="00B34040">
      <w:pPr>
        <w:adjustRightInd w:val="0"/>
        <w:jc w:val="center"/>
        <w:rPr>
          <w:rFonts w:ascii="Arial" w:hAnsi="Arial" w:cs="Arial"/>
          <w:b/>
          <w:sz w:val="18"/>
          <w:szCs w:val="18"/>
        </w:rPr>
      </w:pPr>
    </w:p>
    <w:p w14:paraId="6112D7E2" w14:textId="77777777" w:rsidR="00F578C2" w:rsidRDefault="00F578C2" w:rsidP="00B34040">
      <w:pPr>
        <w:adjustRightInd w:val="0"/>
        <w:jc w:val="center"/>
        <w:rPr>
          <w:rFonts w:ascii="Arial" w:hAnsi="Arial" w:cs="Arial"/>
          <w:b/>
          <w:sz w:val="18"/>
          <w:szCs w:val="18"/>
        </w:rPr>
      </w:pPr>
    </w:p>
    <w:p w14:paraId="2AF0D172" w14:textId="77777777" w:rsidR="00F578C2" w:rsidRDefault="00F578C2" w:rsidP="00B34040">
      <w:pPr>
        <w:adjustRightInd w:val="0"/>
        <w:jc w:val="center"/>
        <w:rPr>
          <w:rFonts w:ascii="Arial" w:hAnsi="Arial" w:cs="Arial"/>
          <w:b/>
          <w:sz w:val="18"/>
          <w:szCs w:val="18"/>
        </w:rPr>
      </w:pPr>
    </w:p>
    <w:p w14:paraId="739FBBCE" w14:textId="77777777" w:rsidR="00F578C2" w:rsidRDefault="00F578C2" w:rsidP="00B34040">
      <w:pPr>
        <w:adjustRightInd w:val="0"/>
        <w:jc w:val="center"/>
        <w:rPr>
          <w:rFonts w:ascii="Arial" w:hAnsi="Arial" w:cs="Arial"/>
          <w:b/>
          <w:sz w:val="18"/>
          <w:szCs w:val="18"/>
        </w:rPr>
      </w:pPr>
    </w:p>
    <w:p w14:paraId="51F4D348" w14:textId="77777777" w:rsidR="00395837" w:rsidRDefault="00395837" w:rsidP="00B34040">
      <w:pPr>
        <w:adjustRightInd w:val="0"/>
        <w:jc w:val="center"/>
        <w:rPr>
          <w:rFonts w:ascii="Arial" w:hAnsi="Arial" w:cs="Arial"/>
          <w:b/>
          <w:sz w:val="18"/>
          <w:szCs w:val="18"/>
        </w:rPr>
      </w:pPr>
    </w:p>
    <w:p w14:paraId="385A5E54" w14:textId="77777777" w:rsidR="00395837" w:rsidRDefault="00395837" w:rsidP="00B34040">
      <w:pPr>
        <w:adjustRightInd w:val="0"/>
        <w:jc w:val="center"/>
        <w:rPr>
          <w:rFonts w:ascii="Arial" w:hAnsi="Arial" w:cs="Arial"/>
          <w:b/>
          <w:sz w:val="18"/>
          <w:szCs w:val="18"/>
        </w:rPr>
      </w:pPr>
    </w:p>
    <w:p w14:paraId="7DE188F0" w14:textId="77777777" w:rsidR="00395837" w:rsidRDefault="00395837" w:rsidP="00B34040">
      <w:pPr>
        <w:adjustRightInd w:val="0"/>
        <w:jc w:val="center"/>
        <w:rPr>
          <w:rFonts w:ascii="Arial" w:hAnsi="Arial" w:cs="Arial"/>
          <w:b/>
          <w:sz w:val="18"/>
          <w:szCs w:val="18"/>
        </w:rPr>
      </w:pPr>
    </w:p>
    <w:p w14:paraId="504F69E1" w14:textId="77777777" w:rsidR="00395837" w:rsidRDefault="00395837" w:rsidP="00B34040">
      <w:pPr>
        <w:adjustRightInd w:val="0"/>
        <w:jc w:val="center"/>
        <w:rPr>
          <w:rFonts w:ascii="Arial" w:hAnsi="Arial" w:cs="Arial"/>
          <w:b/>
          <w:sz w:val="18"/>
          <w:szCs w:val="18"/>
        </w:rPr>
      </w:pPr>
    </w:p>
    <w:p w14:paraId="119DBEF9" w14:textId="77777777" w:rsidR="00395837" w:rsidRDefault="00395837" w:rsidP="00B34040">
      <w:pPr>
        <w:adjustRightInd w:val="0"/>
        <w:jc w:val="center"/>
        <w:rPr>
          <w:rFonts w:ascii="Arial" w:hAnsi="Arial" w:cs="Arial"/>
          <w:b/>
          <w:sz w:val="18"/>
          <w:szCs w:val="18"/>
        </w:rPr>
      </w:pPr>
    </w:p>
    <w:p w14:paraId="6BB40EF3" w14:textId="77777777" w:rsidR="00395837" w:rsidRDefault="00395837" w:rsidP="00B34040">
      <w:pPr>
        <w:adjustRightInd w:val="0"/>
        <w:jc w:val="center"/>
        <w:rPr>
          <w:rFonts w:ascii="Arial" w:hAnsi="Arial" w:cs="Arial"/>
          <w:b/>
          <w:sz w:val="18"/>
          <w:szCs w:val="18"/>
        </w:rPr>
      </w:pPr>
    </w:p>
    <w:p w14:paraId="75AE7ED4" w14:textId="64A35AB3" w:rsidR="00395837" w:rsidRDefault="00395837" w:rsidP="00B34040">
      <w:pPr>
        <w:adjustRightInd w:val="0"/>
        <w:jc w:val="center"/>
        <w:rPr>
          <w:rFonts w:ascii="Arial" w:hAnsi="Arial" w:cs="Arial"/>
          <w:b/>
          <w:sz w:val="18"/>
          <w:szCs w:val="18"/>
        </w:rPr>
      </w:pPr>
    </w:p>
    <w:p w14:paraId="69DB775E" w14:textId="77777777" w:rsidR="005B5310" w:rsidRDefault="005B5310" w:rsidP="00B34040">
      <w:pPr>
        <w:adjustRightInd w:val="0"/>
        <w:jc w:val="center"/>
        <w:rPr>
          <w:rFonts w:ascii="Arial" w:hAnsi="Arial" w:cs="Arial"/>
          <w:b/>
          <w:sz w:val="18"/>
          <w:szCs w:val="18"/>
        </w:rPr>
      </w:pPr>
    </w:p>
    <w:p w14:paraId="42448347" w14:textId="77777777" w:rsidR="00395837" w:rsidRDefault="00395837" w:rsidP="00B34040">
      <w:pPr>
        <w:adjustRightInd w:val="0"/>
        <w:jc w:val="center"/>
        <w:rPr>
          <w:rFonts w:ascii="Arial" w:hAnsi="Arial" w:cs="Arial"/>
          <w:b/>
          <w:sz w:val="18"/>
          <w:szCs w:val="18"/>
        </w:rPr>
      </w:pPr>
    </w:p>
    <w:p w14:paraId="596D02CC" w14:textId="77777777" w:rsidR="00395837" w:rsidRDefault="00395837" w:rsidP="00B34040">
      <w:pPr>
        <w:adjustRightInd w:val="0"/>
        <w:jc w:val="center"/>
        <w:rPr>
          <w:rFonts w:ascii="Arial" w:hAnsi="Arial" w:cs="Arial"/>
          <w:b/>
          <w:sz w:val="18"/>
          <w:szCs w:val="18"/>
        </w:rPr>
      </w:pPr>
    </w:p>
    <w:p w14:paraId="46113B4E" w14:textId="77777777" w:rsidR="00395837" w:rsidRDefault="00395837" w:rsidP="00B34040">
      <w:pPr>
        <w:adjustRightInd w:val="0"/>
        <w:jc w:val="center"/>
        <w:rPr>
          <w:rFonts w:ascii="Arial" w:hAnsi="Arial" w:cs="Arial"/>
          <w:b/>
          <w:sz w:val="18"/>
          <w:szCs w:val="18"/>
        </w:rPr>
      </w:pPr>
    </w:p>
    <w:p w14:paraId="1E1CE818" w14:textId="59626BC4" w:rsidR="00395837" w:rsidRDefault="00395837" w:rsidP="00B34040">
      <w:pPr>
        <w:adjustRightInd w:val="0"/>
        <w:jc w:val="center"/>
        <w:rPr>
          <w:rFonts w:ascii="Arial" w:hAnsi="Arial" w:cs="Arial"/>
          <w:b/>
          <w:sz w:val="18"/>
          <w:szCs w:val="18"/>
        </w:rPr>
      </w:pPr>
    </w:p>
    <w:p w14:paraId="53AE18FF" w14:textId="77777777" w:rsidR="00B34040" w:rsidRPr="00221117" w:rsidRDefault="00B34040" w:rsidP="00B34040">
      <w:pPr>
        <w:adjustRightInd w:val="0"/>
        <w:jc w:val="center"/>
        <w:rPr>
          <w:rFonts w:ascii="Arial" w:hAnsi="Arial" w:cs="Arial"/>
          <w:b/>
        </w:rPr>
      </w:pPr>
      <w:r w:rsidRPr="00221117">
        <w:rPr>
          <w:rFonts w:ascii="Arial" w:hAnsi="Arial" w:cs="Arial"/>
          <w:b/>
        </w:rPr>
        <w:lastRenderedPageBreak/>
        <w:t>ANEXO “B”</w:t>
      </w:r>
    </w:p>
    <w:p w14:paraId="5901CA93" w14:textId="77777777" w:rsidR="00B34040" w:rsidRPr="00221117" w:rsidRDefault="00B34040" w:rsidP="00B34040">
      <w:pPr>
        <w:adjustRightInd w:val="0"/>
        <w:jc w:val="center"/>
        <w:rPr>
          <w:rFonts w:ascii="Arial" w:hAnsi="Arial" w:cs="Arial"/>
          <w:b/>
        </w:rPr>
      </w:pPr>
      <w:r w:rsidRPr="00221117">
        <w:rPr>
          <w:rFonts w:ascii="Arial" w:hAnsi="Arial" w:cs="Arial"/>
          <w:b/>
        </w:rPr>
        <w:t>PROPUESTA ECONÓMICA</w:t>
      </w:r>
    </w:p>
    <w:p w14:paraId="34C53E5F" w14:textId="77777777" w:rsidR="00B34040" w:rsidRPr="00221117" w:rsidRDefault="00B34040" w:rsidP="00B34040">
      <w:pPr>
        <w:adjustRightInd w:val="0"/>
        <w:jc w:val="center"/>
        <w:rPr>
          <w:rFonts w:ascii="Arial" w:hAnsi="Arial" w:cs="Arial"/>
          <w:b/>
        </w:rPr>
      </w:pPr>
    </w:p>
    <w:p w14:paraId="735F783A"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u w:val="single"/>
          <w:lang w:val="es-CO"/>
        </w:rPr>
      </w:pPr>
      <w:r w:rsidRPr="006A4808">
        <w:rPr>
          <w:rFonts w:ascii="Arial" w:hAnsi="Arial" w:cs="Arial"/>
          <w:sz w:val="18"/>
          <w:szCs w:val="18"/>
          <w:lang w:val="es-CO"/>
        </w:rPr>
        <w:t xml:space="preserve">Lugar y fecha. </w:t>
      </w:r>
      <w:r w:rsidRPr="006A4808">
        <w:rPr>
          <w:rFonts w:ascii="Arial" w:hAnsi="Arial" w:cs="Arial"/>
          <w:sz w:val="18"/>
          <w:szCs w:val="18"/>
          <w:u w:val="single"/>
          <w:lang w:val="es-CO"/>
        </w:rPr>
        <w:t>___________________</w:t>
      </w:r>
    </w:p>
    <w:p w14:paraId="3094303F"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p>
    <w:p w14:paraId="400BBF5F"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sz w:val="18"/>
          <w:szCs w:val="18"/>
          <w:lang w:val="es-CO"/>
        </w:rPr>
        <w:t>Señores</w:t>
      </w:r>
    </w:p>
    <w:p w14:paraId="1DB97B3A"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b/>
          <w:bCs/>
          <w:sz w:val="18"/>
          <w:szCs w:val="18"/>
          <w:lang w:val="es-CO"/>
        </w:rPr>
        <w:t xml:space="preserve">DIRECCION GENERAL DE SANIDAD MILITAR – </w:t>
      </w:r>
      <w:r w:rsidRPr="006A4808">
        <w:rPr>
          <w:rFonts w:ascii="Arial" w:hAnsi="Arial" w:cs="Arial"/>
          <w:b/>
          <w:bCs/>
          <w:sz w:val="18"/>
          <w:szCs w:val="18"/>
        </w:rPr>
        <w:t>DISPENSARIO MÉDICO NIVEL I BAHÍA MÁLAGA</w:t>
      </w:r>
    </w:p>
    <w:p w14:paraId="6FB92022"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sz w:val="18"/>
          <w:szCs w:val="18"/>
          <w:lang w:val="es-CO"/>
        </w:rPr>
        <w:t>Bahía Málaga, Valle del Cauca.</w:t>
      </w:r>
    </w:p>
    <w:p w14:paraId="2C129DCE"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p>
    <w:p w14:paraId="613CBF93"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b/>
          <w:bCs/>
          <w:sz w:val="18"/>
          <w:szCs w:val="18"/>
          <w:lang w:val="es-CO"/>
        </w:rPr>
        <w:t xml:space="preserve">REF:   PROCESO DE CONTRATACIÓN DE MÍNIMA CUANTÍA   No. </w:t>
      </w:r>
      <w:r w:rsidRPr="006A4808">
        <w:rPr>
          <w:rFonts w:ascii="Arial" w:hAnsi="Arial" w:cs="Arial"/>
          <w:b/>
          <w:bCs/>
          <w:sz w:val="18"/>
          <w:szCs w:val="18"/>
          <w:u w:val="single"/>
          <w:lang w:val="es-CO"/>
        </w:rPr>
        <w:t xml:space="preserve">       __</w:t>
      </w:r>
      <w:r w:rsidRPr="006A4808">
        <w:rPr>
          <w:rFonts w:ascii="Arial" w:hAnsi="Arial" w:cs="Arial"/>
          <w:b/>
          <w:bCs/>
          <w:sz w:val="18"/>
          <w:szCs w:val="18"/>
          <w:u w:val="single"/>
          <w:lang w:val="es-CO"/>
        </w:rPr>
        <w:tab/>
      </w:r>
    </w:p>
    <w:p w14:paraId="728E5F23"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p>
    <w:p w14:paraId="5AE4C1C4"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sz w:val="18"/>
          <w:szCs w:val="18"/>
          <w:lang w:val="es-CO"/>
        </w:rPr>
        <w:t xml:space="preserve">El suscrito </w:t>
      </w:r>
      <w:r w:rsidRPr="006A4808">
        <w:rPr>
          <w:rFonts w:ascii="Arial" w:hAnsi="Arial" w:cs="Arial"/>
          <w:sz w:val="18"/>
          <w:szCs w:val="18"/>
          <w:u w:val="single"/>
          <w:lang w:val="es-CO"/>
        </w:rPr>
        <w:t xml:space="preserve">                         </w:t>
      </w:r>
      <w:r w:rsidRPr="006A4808">
        <w:rPr>
          <w:rFonts w:ascii="Arial" w:hAnsi="Arial" w:cs="Arial"/>
          <w:sz w:val="18"/>
          <w:szCs w:val="18"/>
          <w:lang w:val="es-CO"/>
        </w:rPr>
        <w:t xml:space="preserve"> , obrando en nombre y representación de </w:t>
      </w:r>
      <w:r w:rsidRPr="006A4808">
        <w:rPr>
          <w:rFonts w:ascii="Arial" w:hAnsi="Arial" w:cs="Arial"/>
          <w:sz w:val="18"/>
          <w:szCs w:val="18"/>
          <w:u w:val="single"/>
          <w:lang w:val="es-CO"/>
        </w:rPr>
        <w:t xml:space="preserve">                 </w:t>
      </w:r>
      <w:r w:rsidRPr="006A4808">
        <w:rPr>
          <w:rFonts w:ascii="Arial" w:hAnsi="Arial" w:cs="Arial"/>
          <w:sz w:val="18"/>
          <w:szCs w:val="18"/>
          <w:lang w:val="es-CO"/>
        </w:rPr>
        <w:t xml:space="preserve"> , de conformidad con lo establecido en la Invitación Pública, oferto como precio total, con destino a la celebración del contrato objeto del presente proceso, los servicios correspondientes que se relacionaron en el Anexo </w:t>
      </w:r>
      <w:r w:rsidRPr="006A4808">
        <w:rPr>
          <w:rFonts w:ascii="Arial" w:hAnsi="Arial" w:cs="Arial"/>
          <w:sz w:val="18"/>
          <w:szCs w:val="18"/>
          <w:u w:val="single"/>
          <w:lang w:val="es-CO"/>
        </w:rPr>
        <w:t xml:space="preserve">     </w:t>
      </w:r>
      <w:r w:rsidRPr="006A4808">
        <w:rPr>
          <w:rFonts w:ascii="Arial" w:hAnsi="Arial" w:cs="Arial"/>
          <w:sz w:val="18"/>
          <w:szCs w:val="18"/>
          <w:lang w:val="es-CO"/>
        </w:rPr>
        <w:t>, bajo las características técnicas establecidas para los mismos en los términos y conforme a las condiciones, previstos para tal efecto, por un valor de</w:t>
      </w:r>
      <w:r w:rsidRPr="006A4808">
        <w:rPr>
          <w:rFonts w:ascii="Arial" w:hAnsi="Arial" w:cs="Arial"/>
          <w:sz w:val="18"/>
          <w:szCs w:val="18"/>
          <w:u w:val="single"/>
          <w:lang w:val="es-CO"/>
        </w:rPr>
        <w:t xml:space="preserve">                                                        </w:t>
      </w:r>
      <w:r w:rsidRPr="006A4808">
        <w:rPr>
          <w:rFonts w:ascii="Arial" w:hAnsi="Arial" w:cs="Arial"/>
          <w:sz w:val="18"/>
          <w:szCs w:val="18"/>
          <w:lang w:val="es-CO"/>
        </w:rPr>
        <w:t xml:space="preserve"> Pesos Colombianos ($ </w:t>
      </w:r>
      <w:r w:rsidRPr="006A4808">
        <w:rPr>
          <w:rFonts w:ascii="Arial" w:hAnsi="Arial" w:cs="Arial"/>
          <w:sz w:val="18"/>
          <w:szCs w:val="18"/>
          <w:u w:val="single"/>
          <w:lang w:val="es-CO"/>
        </w:rPr>
        <w:t xml:space="preserve">                                 </w:t>
      </w:r>
      <w:r w:rsidRPr="006A4808">
        <w:rPr>
          <w:rFonts w:ascii="Arial" w:hAnsi="Arial" w:cs="Arial"/>
          <w:sz w:val="18"/>
          <w:szCs w:val="18"/>
          <w:lang w:val="es-CO"/>
        </w:rPr>
        <w:t xml:space="preserve">) </w:t>
      </w:r>
      <w:r w:rsidRPr="006A4808">
        <w:rPr>
          <w:rFonts w:ascii="Arial" w:hAnsi="Arial" w:cs="Arial"/>
          <w:b/>
          <w:bCs/>
          <w:sz w:val="18"/>
          <w:szCs w:val="18"/>
          <w:lang w:val="es-CO"/>
        </w:rPr>
        <w:t>M/CTE.</w:t>
      </w:r>
    </w:p>
    <w:p w14:paraId="14EA6661"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p>
    <w:p w14:paraId="7F665979" w14:textId="77777777" w:rsidR="006A4808" w:rsidRPr="006A4808" w:rsidRDefault="006A4808" w:rsidP="006A4808">
      <w:pPr>
        <w:widowControl w:val="0"/>
        <w:autoSpaceDE w:val="0"/>
        <w:autoSpaceDN w:val="0"/>
        <w:adjustRightInd w:val="0"/>
        <w:spacing w:line="237" w:lineRule="auto"/>
        <w:ind w:right="70"/>
        <w:jc w:val="both"/>
        <w:rPr>
          <w:rFonts w:ascii="Arial" w:hAnsi="Arial" w:cs="Arial"/>
          <w:sz w:val="18"/>
          <w:szCs w:val="18"/>
          <w:lang w:val="es-CO"/>
        </w:rPr>
      </w:pPr>
      <w:r w:rsidRPr="006A4808">
        <w:rPr>
          <w:rFonts w:ascii="Arial" w:hAnsi="Arial" w:cs="Arial"/>
          <w:sz w:val="18"/>
          <w:szCs w:val="18"/>
          <w:lang w:val="es-CO"/>
        </w:rPr>
        <w:t xml:space="preserve">OBJETO: LA DIRECCION GENERAL DE SANIDAD MILITAR – </w:t>
      </w:r>
      <w:r w:rsidRPr="006A4808">
        <w:rPr>
          <w:rFonts w:ascii="Arial" w:hAnsi="Arial" w:cs="Arial"/>
          <w:bCs/>
          <w:sz w:val="18"/>
          <w:szCs w:val="18"/>
        </w:rPr>
        <w:t>DISPENSARIO MÉDICO NIVEL I BAHÍA MÁLAGA</w:t>
      </w:r>
      <w:r w:rsidRPr="006A4808">
        <w:rPr>
          <w:rFonts w:ascii="Arial" w:hAnsi="Arial" w:cs="Arial"/>
          <w:sz w:val="18"/>
          <w:szCs w:val="18"/>
          <w:lang w:val="es-CO"/>
        </w:rPr>
        <w:t>, tiene por objeto contratar la ______________________________________</w:t>
      </w:r>
    </w:p>
    <w:p w14:paraId="50E63F3D" w14:textId="148366AE" w:rsidR="00992CE9" w:rsidRPr="00992CE9" w:rsidRDefault="006A4808" w:rsidP="006A4808">
      <w:pPr>
        <w:widowControl w:val="0"/>
        <w:autoSpaceDE w:val="0"/>
        <w:autoSpaceDN w:val="0"/>
        <w:adjustRightInd w:val="0"/>
        <w:spacing w:line="237" w:lineRule="auto"/>
        <w:ind w:right="70"/>
        <w:jc w:val="both"/>
        <w:rPr>
          <w:rFonts w:ascii="Arial" w:hAnsi="Arial" w:cs="Arial"/>
          <w:b/>
          <w:sz w:val="18"/>
          <w:szCs w:val="18"/>
        </w:rPr>
      </w:pPr>
      <w:r w:rsidRPr="006A4808">
        <w:rPr>
          <w:rFonts w:ascii="Arial" w:hAnsi="Arial" w:cs="Arial"/>
          <w:sz w:val="18"/>
          <w:szCs w:val="18"/>
          <w:lang w:val="es-CO"/>
        </w:rPr>
        <w:t>PRESUPUESTO OFICIAL: ________________________________________________</w:t>
      </w:r>
      <w:r w:rsidR="00992CE9" w:rsidRPr="00992CE9">
        <w:rPr>
          <w:rFonts w:ascii="Arial" w:hAnsi="Arial" w:cs="Arial"/>
          <w:sz w:val="18"/>
          <w:szCs w:val="18"/>
        </w:rPr>
        <w:t>.</w:t>
      </w:r>
    </w:p>
    <w:p w14:paraId="2C14DF34" w14:textId="77777777" w:rsidR="00221117" w:rsidRDefault="00221117" w:rsidP="00265F37">
      <w:pPr>
        <w:tabs>
          <w:tab w:val="left" w:pos="250"/>
          <w:tab w:val="left" w:pos="540"/>
        </w:tabs>
        <w:contextualSpacing/>
        <w:jc w:val="both"/>
        <w:rPr>
          <w:rFonts w:ascii="Arial" w:hAnsi="Arial" w:cs="Arial"/>
          <w:sz w:val="18"/>
          <w:szCs w:val="18"/>
          <w:lang w:val="es-ES_tradnl"/>
        </w:rPr>
      </w:pPr>
    </w:p>
    <w:tbl>
      <w:tblPr>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09"/>
        <w:gridCol w:w="863"/>
        <w:gridCol w:w="1441"/>
        <w:gridCol w:w="1440"/>
        <w:gridCol w:w="1152"/>
        <w:gridCol w:w="1060"/>
      </w:tblGrid>
      <w:tr w:rsidR="00FD3BCF" w:rsidRPr="008F0F5B" w14:paraId="4E4A98A0" w14:textId="77777777" w:rsidTr="002C0686">
        <w:trPr>
          <w:trHeight w:val="909"/>
        </w:trPr>
        <w:tc>
          <w:tcPr>
            <w:tcW w:w="3309" w:type="dxa"/>
            <w:shd w:val="clear" w:color="auto" w:fill="D0CECE"/>
          </w:tcPr>
          <w:p w14:paraId="7A0E6B22" w14:textId="77777777" w:rsidR="00FD3BCF" w:rsidRPr="008F0F5B" w:rsidRDefault="00FD3BCF" w:rsidP="00FD3BCF">
            <w:pPr>
              <w:pStyle w:val="TableParagraph"/>
              <w:spacing w:before="176"/>
              <w:rPr>
                <w:rFonts w:ascii="Arial Narrow" w:hAnsi="Arial Narrow"/>
                <w:b/>
                <w:sz w:val="16"/>
                <w:szCs w:val="16"/>
              </w:rPr>
            </w:pPr>
          </w:p>
          <w:p w14:paraId="1630FB61" w14:textId="77777777" w:rsidR="00FD3BCF" w:rsidRPr="008F0F5B" w:rsidRDefault="00FD3BCF" w:rsidP="00FD3BCF">
            <w:pPr>
              <w:pStyle w:val="TableParagraph"/>
              <w:spacing w:before="1"/>
              <w:ind w:left="6"/>
              <w:jc w:val="center"/>
              <w:rPr>
                <w:rFonts w:ascii="Arial Narrow" w:hAnsi="Arial Narrow"/>
                <w:b/>
                <w:sz w:val="16"/>
                <w:szCs w:val="16"/>
              </w:rPr>
            </w:pPr>
            <w:r w:rsidRPr="008F0F5B">
              <w:rPr>
                <w:rFonts w:ascii="Arial Narrow" w:hAnsi="Arial Narrow"/>
                <w:b/>
                <w:spacing w:val="-2"/>
                <w:sz w:val="16"/>
                <w:szCs w:val="16"/>
              </w:rPr>
              <w:t>DESCRIPCIÓN</w:t>
            </w:r>
          </w:p>
        </w:tc>
        <w:tc>
          <w:tcPr>
            <w:tcW w:w="863" w:type="dxa"/>
            <w:shd w:val="clear" w:color="auto" w:fill="D0CECE"/>
            <w:vAlign w:val="center"/>
          </w:tcPr>
          <w:p w14:paraId="70286DCF" w14:textId="77777777" w:rsidR="00FD3BCF" w:rsidRPr="008F0F5B" w:rsidRDefault="00FD3BCF" w:rsidP="00FD3BCF">
            <w:pPr>
              <w:pStyle w:val="TableParagraph"/>
              <w:spacing w:before="176"/>
              <w:rPr>
                <w:rFonts w:ascii="Arial Narrow" w:hAnsi="Arial Narrow"/>
                <w:b/>
                <w:sz w:val="16"/>
                <w:szCs w:val="16"/>
              </w:rPr>
            </w:pPr>
          </w:p>
          <w:p w14:paraId="5A099988" w14:textId="77777777" w:rsidR="00FD3BCF" w:rsidRPr="008F0F5B" w:rsidRDefault="00FD3BCF" w:rsidP="00FD3BCF">
            <w:pPr>
              <w:pStyle w:val="TableParagraph"/>
              <w:spacing w:before="1"/>
              <w:ind w:left="12"/>
              <w:jc w:val="center"/>
              <w:rPr>
                <w:rFonts w:ascii="Arial Narrow" w:hAnsi="Arial Narrow"/>
                <w:b/>
                <w:sz w:val="16"/>
                <w:szCs w:val="16"/>
              </w:rPr>
            </w:pPr>
            <w:r w:rsidRPr="008F0F5B">
              <w:rPr>
                <w:rFonts w:ascii="Arial Narrow" w:hAnsi="Arial Narrow"/>
                <w:b/>
                <w:spacing w:val="-2"/>
                <w:sz w:val="16"/>
                <w:szCs w:val="16"/>
              </w:rPr>
              <w:t>CANTIDAD</w:t>
            </w:r>
          </w:p>
        </w:tc>
        <w:tc>
          <w:tcPr>
            <w:tcW w:w="1441" w:type="dxa"/>
            <w:shd w:val="clear" w:color="auto" w:fill="D0CECE"/>
            <w:vAlign w:val="center"/>
          </w:tcPr>
          <w:p w14:paraId="3D53CFA5" w14:textId="68F86C7E" w:rsidR="00FD3BCF" w:rsidRPr="008F0F5B" w:rsidRDefault="00FD3BCF" w:rsidP="00FD3BCF">
            <w:pPr>
              <w:pStyle w:val="TableParagraph"/>
              <w:spacing w:before="176"/>
              <w:ind w:left="93" w:right="83"/>
              <w:jc w:val="center"/>
              <w:rPr>
                <w:rFonts w:ascii="Arial Narrow" w:hAnsi="Arial Narrow"/>
                <w:b/>
                <w:sz w:val="16"/>
                <w:szCs w:val="16"/>
              </w:rPr>
            </w:pPr>
            <w:r w:rsidRPr="008F0F5B">
              <w:rPr>
                <w:rFonts w:ascii="Arial Narrow" w:hAnsi="Arial Narrow"/>
                <w:b/>
                <w:sz w:val="16"/>
                <w:szCs w:val="16"/>
              </w:rPr>
              <w:t>VALOR DEL BONO</w:t>
            </w:r>
            <w:r w:rsidRPr="008F0F5B">
              <w:rPr>
                <w:rFonts w:ascii="Arial Narrow" w:hAnsi="Arial Narrow"/>
                <w:b/>
                <w:spacing w:val="-12"/>
                <w:sz w:val="16"/>
                <w:szCs w:val="16"/>
              </w:rPr>
              <w:t xml:space="preserve"> </w:t>
            </w:r>
          </w:p>
        </w:tc>
        <w:tc>
          <w:tcPr>
            <w:tcW w:w="1440" w:type="dxa"/>
            <w:shd w:val="clear" w:color="auto" w:fill="D0CECE"/>
            <w:vAlign w:val="center"/>
          </w:tcPr>
          <w:p w14:paraId="36461C3F" w14:textId="77777777" w:rsidR="00FD3BCF" w:rsidRDefault="00FD3BCF" w:rsidP="005B5310">
            <w:pPr>
              <w:pStyle w:val="TableParagraph"/>
              <w:spacing w:line="182" w:lineRule="exact"/>
              <w:ind w:left="190" w:right="99"/>
              <w:jc w:val="center"/>
              <w:rPr>
                <w:rFonts w:ascii="Arial Narrow" w:hAnsi="Arial Narrow"/>
                <w:b/>
                <w:sz w:val="14"/>
                <w:szCs w:val="14"/>
              </w:rPr>
            </w:pPr>
            <w:r w:rsidRPr="00F12A93">
              <w:rPr>
                <w:rFonts w:ascii="Arial Narrow" w:hAnsi="Arial Narrow"/>
                <w:b/>
                <w:sz w:val="14"/>
                <w:szCs w:val="14"/>
              </w:rPr>
              <w:t>Porcentaje de comisió</w:t>
            </w:r>
            <w:r>
              <w:rPr>
                <w:rFonts w:ascii="Arial Narrow" w:hAnsi="Arial Narrow"/>
                <w:b/>
                <w:sz w:val="14"/>
                <w:szCs w:val="14"/>
              </w:rPr>
              <w:t>n</w:t>
            </w:r>
          </w:p>
          <w:p w14:paraId="052F4238" w14:textId="3AB66857" w:rsidR="00FD3BCF" w:rsidRPr="008F0F5B" w:rsidRDefault="00FD3BCF" w:rsidP="005B5310">
            <w:pPr>
              <w:pStyle w:val="TableParagraph"/>
              <w:spacing w:line="182" w:lineRule="exact"/>
              <w:ind w:left="190" w:right="99"/>
              <w:jc w:val="center"/>
              <w:rPr>
                <w:rFonts w:ascii="Arial Narrow" w:hAnsi="Arial Narrow"/>
                <w:b/>
                <w:sz w:val="16"/>
                <w:szCs w:val="16"/>
              </w:rPr>
            </w:pPr>
            <w:r w:rsidRPr="00F12A93">
              <w:rPr>
                <w:rFonts w:ascii="Arial Narrow" w:hAnsi="Arial Narrow"/>
                <w:b/>
                <w:sz w:val="14"/>
                <w:szCs w:val="14"/>
              </w:rPr>
              <w:t>(El cual no podrá exceder el 4%)</w:t>
            </w:r>
          </w:p>
        </w:tc>
        <w:tc>
          <w:tcPr>
            <w:tcW w:w="1152" w:type="dxa"/>
            <w:shd w:val="clear" w:color="auto" w:fill="D0CECE"/>
            <w:vAlign w:val="center"/>
          </w:tcPr>
          <w:p w14:paraId="44E3F02E" w14:textId="44571017" w:rsidR="00FD3BCF" w:rsidRPr="008F0F5B" w:rsidRDefault="00FD3BCF" w:rsidP="00FD3BCF">
            <w:pPr>
              <w:pStyle w:val="TableParagraph"/>
              <w:ind w:left="9"/>
              <w:jc w:val="center"/>
              <w:rPr>
                <w:rFonts w:ascii="Arial Narrow" w:hAnsi="Arial Narrow"/>
                <w:b/>
                <w:sz w:val="16"/>
                <w:szCs w:val="16"/>
              </w:rPr>
            </w:pPr>
            <w:r w:rsidRPr="00F12A93">
              <w:rPr>
                <w:rFonts w:ascii="Arial Narrow" w:hAnsi="Arial Narrow"/>
                <w:b/>
                <w:sz w:val="14"/>
                <w:szCs w:val="14"/>
              </w:rPr>
              <w:t>VALOR DEL IVA sobre la comisión</w:t>
            </w:r>
          </w:p>
        </w:tc>
        <w:tc>
          <w:tcPr>
            <w:tcW w:w="1060" w:type="dxa"/>
            <w:shd w:val="clear" w:color="auto" w:fill="D0CECE"/>
            <w:vAlign w:val="center"/>
          </w:tcPr>
          <w:p w14:paraId="7781EC13" w14:textId="77777777" w:rsidR="00FD3BCF" w:rsidRPr="008F0F5B" w:rsidRDefault="00FD3BCF" w:rsidP="005B5310">
            <w:pPr>
              <w:pStyle w:val="TableParagraph"/>
              <w:spacing w:before="176"/>
              <w:ind w:left="11"/>
              <w:jc w:val="center"/>
              <w:rPr>
                <w:rFonts w:ascii="Arial Narrow" w:hAnsi="Arial Narrow"/>
                <w:b/>
                <w:sz w:val="16"/>
                <w:szCs w:val="16"/>
              </w:rPr>
            </w:pPr>
            <w:r w:rsidRPr="008F0F5B">
              <w:rPr>
                <w:rFonts w:ascii="Arial Narrow" w:hAnsi="Arial Narrow"/>
                <w:b/>
                <w:sz w:val="16"/>
                <w:szCs w:val="16"/>
              </w:rPr>
              <w:t>VALOR</w:t>
            </w:r>
            <w:r w:rsidRPr="008F0F5B">
              <w:rPr>
                <w:rFonts w:ascii="Arial Narrow" w:hAnsi="Arial Narrow"/>
                <w:b/>
                <w:spacing w:val="-5"/>
                <w:sz w:val="16"/>
                <w:szCs w:val="16"/>
              </w:rPr>
              <w:t xml:space="preserve"> </w:t>
            </w:r>
            <w:r w:rsidRPr="008F0F5B">
              <w:rPr>
                <w:rFonts w:ascii="Arial Narrow" w:hAnsi="Arial Narrow"/>
                <w:b/>
                <w:spacing w:val="-2"/>
                <w:sz w:val="16"/>
                <w:szCs w:val="16"/>
              </w:rPr>
              <w:t>TOTAL</w:t>
            </w:r>
          </w:p>
        </w:tc>
      </w:tr>
      <w:tr w:rsidR="00FD3BCF" w:rsidRPr="008F0F5B" w14:paraId="31DD9EB5" w14:textId="77777777" w:rsidTr="001730C3">
        <w:trPr>
          <w:trHeight w:val="2352"/>
        </w:trPr>
        <w:tc>
          <w:tcPr>
            <w:tcW w:w="3309" w:type="dxa"/>
            <w:shd w:val="clear" w:color="auto" w:fill="auto"/>
            <w:vAlign w:val="center"/>
          </w:tcPr>
          <w:p w14:paraId="1ECE188E" w14:textId="151D0151" w:rsidR="00FD3BCF" w:rsidRPr="008F0F5B" w:rsidRDefault="00FD3BCF" w:rsidP="00FD3BCF">
            <w:pPr>
              <w:pStyle w:val="TableParagraph"/>
              <w:spacing w:line="157" w:lineRule="exact"/>
              <w:ind w:left="69" w:right="138"/>
              <w:jc w:val="both"/>
              <w:rPr>
                <w:rFonts w:ascii="Arial Narrow" w:hAnsi="Arial Narrow"/>
                <w:sz w:val="16"/>
                <w:szCs w:val="16"/>
              </w:rPr>
            </w:pPr>
            <w:r w:rsidRPr="008D5860">
              <w:rPr>
                <w:b/>
                <w:color w:val="000000" w:themeColor="text1"/>
                <w:sz w:val="20"/>
                <w:szCs w:val="20"/>
              </w:rPr>
              <w:t>ADQUISICIÓN DE BONOS FISICOS O ELECTRÓNICOS CANJEABLES PARA TODO EL PERSONAL PERTENECIENTE A LOS DISPENSARIOS MEDICOS DE LA DIRECCIÓN GENERAL DE SANIDAD MILITAR – DISAN- REGIONAL PACÍFICO, CON EL FIN DE DAR CUMPLIMIENTO AL PROGRAMA DE BIENESTAR E INCENTIVOS DE LA VIGENCIA 2025.</w:t>
            </w:r>
          </w:p>
        </w:tc>
        <w:tc>
          <w:tcPr>
            <w:tcW w:w="863" w:type="dxa"/>
            <w:shd w:val="clear" w:color="auto" w:fill="auto"/>
          </w:tcPr>
          <w:p w14:paraId="6390BEAC" w14:textId="77777777" w:rsidR="00FD3BCF" w:rsidRPr="008F0F5B" w:rsidRDefault="00FD3BCF" w:rsidP="00FD3BCF">
            <w:pPr>
              <w:pStyle w:val="TableParagraph"/>
              <w:jc w:val="center"/>
              <w:rPr>
                <w:rFonts w:ascii="Arial Narrow" w:hAnsi="Arial Narrow"/>
                <w:b/>
                <w:sz w:val="16"/>
                <w:szCs w:val="16"/>
              </w:rPr>
            </w:pPr>
          </w:p>
          <w:p w14:paraId="42EFCA70" w14:textId="77777777" w:rsidR="00FD3BCF" w:rsidRPr="008F0F5B" w:rsidRDefault="00FD3BCF" w:rsidP="00FD3BCF">
            <w:pPr>
              <w:pStyle w:val="TableParagraph"/>
              <w:jc w:val="center"/>
              <w:rPr>
                <w:rFonts w:ascii="Arial Narrow" w:hAnsi="Arial Narrow"/>
                <w:b/>
                <w:sz w:val="16"/>
                <w:szCs w:val="16"/>
              </w:rPr>
            </w:pPr>
          </w:p>
          <w:p w14:paraId="0436117E" w14:textId="77777777" w:rsidR="00FD3BCF" w:rsidRPr="008F0F5B" w:rsidRDefault="00FD3BCF" w:rsidP="00FD3BCF">
            <w:pPr>
              <w:pStyle w:val="TableParagraph"/>
              <w:jc w:val="center"/>
              <w:rPr>
                <w:rFonts w:ascii="Arial Narrow" w:hAnsi="Arial Narrow"/>
                <w:b/>
                <w:sz w:val="16"/>
                <w:szCs w:val="16"/>
              </w:rPr>
            </w:pPr>
          </w:p>
          <w:p w14:paraId="2949CA58" w14:textId="77777777" w:rsidR="00FD3BCF" w:rsidRPr="008F0F5B" w:rsidRDefault="00FD3BCF" w:rsidP="00FD3BCF">
            <w:pPr>
              <w:pStyle w:val="TableParagraph"/>
              <w:jc w:val="center"/>
              <w:rPr>
                <w:rFonts w:ascii="Arial Narrow" w:hAnsi="Arial Narrow"/>
                <w:b/>
                <w:sz w:val="16"/>
                <w:szCs w:val="16"/>
              </w:rPr>
            </w:pPr>
          </w:p>
          <w:p w14:paraId="0EE454F5" w14:textId="77777777" w:rsidR="00FD3BCF" w:rsidRPr="008F0F5B" w:rsidRDefault="00FD3BCF" w:rsidP="00FD3BCF">
            <w:pPr>
              <w:pStyle w:val="TableParagraph"/>
              <w:spacing w:before="91"/>
              <w:jc w:val="center"/>
              <w:rPr>
                <w:rFonts w:ascii="Arial Narrow" w:hAnsi="Arial Narrow"/>
                <w:b/>
                <w:sz w:val="16"/>
                <w:szCs w:val="16"/>
              </w:rPr>
            </w:pPr>
          </w:p>
          <w:p w14:paraId="689BFD50" w14:textId="77777777" w:rsidR="00FD3BCF" w:rsidRPr="008F0F5B" w:rsidRDefault="00FD3BCF" w:rsidP="00FD3BCF">
            <w:pPr>
              <w:pStyle w:val="TableParagraph"/>
              <w:ind w:left="12" w:right="5"/>
              <w:jc w:val="center"/>
              <w:rPr>
                <w:rFonts w:ascii="Arial Narrow" w:hAnsi="Arial Narrow"/>
                <w:sz w:val="16"/>
                <w:szCs w:val="16"/>
              </w:rPr>
            </w:pPr>
            <w:r w:rsidRPr="008F0F5B">
              <w:rPr>
                <w:rFonts w:ascii="Arial Narrow" w:hAnsi="Arial Narrow"/>
                <w:spacing w:val="-5"/>
                <w:sz w:val="16"/>
                <w:szCs w:val="16"/>
              </w:rPr>
              <w:t>187</w:t>
            </w:r>
          </w:p>
        </w:tc>
        <w:tc>
          <w:tcPr>
            <w:tcW w:w="1441" w:type="dxa"/>
            <w:shd w:val="clear" w:color="auto" w:fill="auto"/>
          </w:tcPr>
          <w:p w14:paraId="4351DCC0" w14:textId="77777777" w:rsidR="00FD3BCF" w:rsidRPr="008F0F5B" w:rsidRDefault="00FD3BCF" w:rsidP="00FD3BCF">
            <w:pPr>
              <w:pStyle w:val="TableParagraph"/>
              <w:jc w:val="center"/>
              <w:rPr>
                <w:rFonts w:ascii="Arial Narrow" w:hAnsi="Arial Narrow"/>
                <w:b/>
                <w:sz w:val="16"/>
                <w:szCs w:val="16"/>
              </w:rPr>
            </w:pPr>
          </w:p>
          <w:p w14:paraId="368E80CD" w14:textId="77777777" w:rsidR="00FD3BCF" w:rsidRPr="008F0F5B" w:rsidRDefault="00FD3BCF" w:rsidP="00FD3BCF">
            <w:pPr>
              <w:pStyle w:val="TableParagraph"/>
              <w:jc w:val="center"/>
              <w:rPr>
                <w:rFonts w:ascii="Arial Narrow" w:hAnsi="Arial Narrow"/>
                <w:b/>
                <w:sz w:val="16"/>
                <w:szCs w:val="16"/>
              </w:rPr>
            </w:pPr>
          </w:p>
          <w:p w14:paraId="13F00427" w14:textId="77777777" w:rsidR="00FD3BCF" w:rsidRPr="008F0F5B" w:rsidRDefault="00FD3BCF" w:rsidP="00FD3BCF">
            <w:pPr>
              <w:pStyle w:val="TableParagraph"/>
              <w:jc w:val="center"/>
              <w:rPr>
                <w:rFonts w:ascii="Arial Narrow" w:hAnsi="Arial Narrow"/>
                <w:b/>
                <w:sz w:val="16"/>
                <w:szCs w:val="16"/>
              </w:rPr>
            </w:pPr>
          </w:p>
          <w:p w14:paraId="79DC112C" w14:textId="77777777" w:rsidR="00FD3BCF" w:rsidRPr="008F0F5B" w:rsidRDefault="00FD3BCF" w:rsidP="00FD3BCF">
            <w:pPr>
              <w:pStyle w:val="TableParagraph"/>
              <w:jc w:val="center"/>
              <w:rPr>
                <w:rFonts w:ascii="Arial Narrow" w:hAnsi="Arial Narrow"/>
                <w:b/>
                <w:sz w:val="16"/>
                <w:szCs w:val="16"/>
              </w:rPr>
            </w:pPr>
          </w:p>
          <w:p w14:paraId="0A8BD05B" w14:textId="77777777" w:rsidR="00FD3BCF" w:rsidRPr="008F0F5B" w:rsidRDefault="00FD3BCF" w:rsidP="00FD3BCF">
            <w:pPr>
              <w:pStyle w:val="TableParagraph"/>
              <w:spacing w:before="91"/>
              <w:jc w:val="center"/>
              <w:rPr>
                <w:rFonts w:ascii="Arial Narrow" w:hAnsi="Arial Narrow"/>
                <w:b/>
                <w:sz w:val="16"/>
                <w:szCs w:val="16"/>
              </w:rPr>
            </w:pPr>
          </w:p>
          <w:p w14:paraId="30C4E0D7" w14:textId="77777777" w:rsidR="00FD3BCF" w:rsidRPr="008F0F5B" w:rsidRDefault="00FD3BCF" w:rsidP="00FD3BCF">
            <w:pPr>
              <w:pStyle w:val="TableParagraph"/>
              <w:tabs>
                <w:tab w:val="left" w:pos="693"/>
              </w:tabs>
              <w:ind w:left="115"/>
              <w:jc w:val="center"/>
              <w:rPr>
                <w:rFonts w:ascii="Arial Narrow" w:hAnsi="Arial Narrow"/>
                <w:sz w:val="16"/>
                <w:szCs w:val="16"/>
              </w:rPr>
            </w:pPr>
          </w:p>
        </w:tc>
        <w:tc>
          <w:tcPr>
            <w:tcW w:w="1440" w:type="dxa"/>
            <w:shd w:val="clear" w:color="auto" w:fill="auto"/>
          </w:tcPr>
          <w:p w14:paraId="0BF27146" w14:textId="77777777" w:rsidR="00FD3BCF" w:rsidRPr="008F0F5B" w:rsidRDefault="00FD3BCF" w:rsidP="00FD3BCF">
            <w:pPr>
              <w:pStyle w:val="TableParagraph"/>
              <w:jc w:val="center"/>
              <w:rPr>
                <w:rFonts w:ascii="Arial Narrow" w:hAnsi="Arial Narrow"/>
                <w:sz w:val="16"/>
                <w:szCs w:val="16"/>
              </w:rPr>
            </w:pPr>
          </w:p>
          <w:p w14:paraId="6EF043BF" w14:textId="77777777" w:rsidR="00FD3BCF" w:rsidRPr="008F0F5B" w:rsidRDefault="00FD3BCF" w:rsidP="00FD3BCF">
            <w:pPr>
              <w:pStyle w:val="TableParagraph"/>
              <w:jc w:val="center"/>
              <w:rPr>
                <w:rFonts w:ascii="Arial Narrow" w:hAnsi="Arial Narrow"/>
                <w:sz w:val="16"/>
                <w:szCs w:val="16"/>
              </w:rPr>
            </w:pPr>
          </w:p>
          <w:p w14:paraId="1263F4DE" w14:textId="77777777" w:rsidR="00FD3BCF" w:rsidRPr="008F0F5B" w:rsidRDefault="00FD3BCF" w:rsidP="00FD3BCF">
            <w:pPr>
              <w:pStyle w:val="TableParagraph"/>
              <w:jc w:val="center"/>
              <w:rPr>
                <w:rFonts w:ascii="Arial Narrow" w:hAnsi="Arial Narrow"/>
                <w:sz w:val="16"/>
                <w:szCs w:val="16"/>
              </w:rPr>
            </w:pPr>
          </w:p>
          <w:p w14:paraId="1FB5B381" w14:textId="77777777" w:rsidR="00FD3BCF" w:rsidRPr="008F0F5B" w:rsidRDefault="00FD3BCF" w:rsidP="00FD3BCF">
            <w:pPr>
              <w:pStyle w:val="TableParagraph"/>
              <w:jc w:val="center"/>
              <w:rPr>
                <w:rFonts w:ascii="Arial Narrow" w:hAnsi="Arial Narrow"/>
                <w:sz w:val="16"/>
                <w:szCs w:val="16"/>
              </w:rPr>
            </w:pPr>
          </w:p>
          <w:p w14:paraId="18B420F3" w14:textId="77777777" w:rsidR="00FD3BCF" w:rsidRPr="008F0F5B" w:rsidRDefault="00FD3BCF" w:rsidP="00FD3BCF">
            <w:pPr>
              <w:pStyle w:val="TableParagraph"/>
              <w:jc w:val="center"/>
              <w:rPr>
                <w:rFonts w:ascii="Arial Narrow" w:hAnsi="Arial Narrow"/>
                <w:sz w:val="16"/>
                <w:szCs w:val="16"/>
              </w:rPr>
            </w:pPr>
          </w:p>
          <w:p w14:paraId="5160CFE3" w14:textId="77777777" w:rsidR="00FD3BCF" w:rsidRPr="008F0F5B" w:rsidRDefault="00FD3BCF" w:rsidP="00FD3BCF">
            <w:pPr>
              <w:pStyle w:val="TableParagraph"/>
              <w:jc w:val="center"/>
              <w:rPr>
                <w:rFonts w:ascii="Arial Narrow" w:hAnsi="Arial Narrow"/>
                <w:sz w:val="16"/>
                <w:szCs w:val="16"/>
              </w:rPr>
            </w:pPr>
          </w:p>
        </w:tc>
        <w:tc>
          <w:tcPr>
            <w:tcW w:w="1152" w:type="dxa"/>
            <w:shd w:val="clear" w:color="auto" w:fill="auto"/>
          </w:tcPr>
          <w:p w14:paraId="0A14077E" w14:textId="77777777" w:rsidR="00FD3BCF" w:rsidRPr="008F0F5B" w:rsidRDefault="00FD3BCF" w:rsidP="00FD3BCF">
            <w:pPr>
              <w:pStyle w:val="TableParagraph"/>
              <w:jc w:val="center"/>
              <w:rPr>
                <w:rFonts w:ascii="Arial Narrow" w:hAnsi="Arial Narrow"/>
                <w:sz w:val="16"/>
                <w:szCs w:val="16"/>
              </w:rPr>
            </w:pPr>
          </w:p>
          <w:p w14:paraId="3D701FF3" w14:textId="77777777" w:rsidR="00FD3BCF" w:rsidRPr="008F0F5B" w:rsidRDefault="00FD3BCF" w:rsidP="00FD3BCF">
            <w:pPr>
              <w:pStyle w:val="TableParagraph"/>
              <w:jc w:val="center"/>
              <w:rPr>
                <w:rFonts w:ascii="Arial Narrow" w:hAnsi="Arial Narrow"/>
                <w:sz w:val="16"/>
                <w:szCs w:val="16"/>
              </w:rPr>
            </w:pPr>
          </w:p>
          <w:p w14:paraId="11868971" w14:textId="77777777" w:rsidR="00FD3BCF" w:rsidRPr="008F0F5B" w:rsidRDefault="00FD3BCF" w:rsidP="00FD3BCF">
            <w:pPr>
              <w:pStyle w:val="TableParagraph"/>
              <w:jc w:val="center"/>
              <w:rPr>
                <w:rFonts w:ascii="Arial Narrow" w:hAnsi="Arial Narrow"/>
                <w:sz w:val="16"/>
                <w:szCs w:val="16"/>
              </w:rPr>
            </w:pPr>
          </w:p>
          <w:p w14:paraId="7153778F" w14:textId="77777777" w:rsidR="00FD3BCF" w:rsidRPr="008F0F5B" w:rsidRDefault="00FD3BCF" w:rsidP="00FD3BCF">
            <w:pPr>
              <w:pStyle w:val="TableParagraph"/>
              <w:jc w:val="center"/>
              <w:rPr>
                <w:rFonts w:ascii="Arial Narrow" w:hAnsi="Arial Narrow"/>
                <w:sz w:val="16"/>
                <w:szCs w:val="16"/>
              </w:rPr>
            </w:pPr>
          </w:p>
          <w:p w14:paraId="2A1E9C0A" w14:textId="77777777" w:rsidR="00FD3BCF" w:rsidRPr="008F0F5B" w:rsidRDefault="00FD3BCF" w:rsidP="00FD3BCF">
            <w:pPr>
              <w:pStyle w:val="TableParagraph"/>
              <w:jc w:val="center"/>
              <w:rPr>
                <w:rFonts w:ascii="Arial Narrow" w:hAnsi="Arial Narrow"/>
                <w:sz w:val="16"/>
                <w:szCs w:val="16"/>
              </w:rPr>
            </w:pPr>
          </w:p>
          <w:p w14:paraId="73550578" w14:textId="77777777" w:rsidR="00FD3BCF" w:rsidRPr="008F0F5B" w:rsidRDefault="00FD3BCF" w:rsidP="00FD3BCF">
            <w:pPr>
              <w:pStyle w:val="TableParagraph"/>
              <w:jc w:val="center"/>
              <w:rPr>
                <w:rFonts w:ascii="Arial Narrow" w:hAnsi="Arial Narrow"/>
                <w:sz w:val="16"/>
                <w:szCs w:val="16"/>
              </w:rPr>
            </w:pPr>
          </w:p>
          <w:p w14:paraId="1FBFC4A2" w14:textId="77777777" w:rsidR="00FD3BCF" w:rsidRPr="008F0F5B" w:rsidRDefault="00FD3BCF" w:rsidP="00FD3BCF">
            <w:pPr>
              <w:pStyle w:val="TableParagraph"/>
              <w:jc w:val="center"/>
              <w:rPr>
                <w:rFonts w:ascii="Arial Narrow" w:hAnsi="Arial Narrow"/>
                <w:sz w:val="16"/>
                <w:szCs w:val="16"/>
              </w:rPr>
            </w:pPr>
          </w:p>
        </w:tc>
        <w:tc>
          <w:tcPr>
            <w:tcW w:w="1060" w:type="dxa"/>
            <w:shd w:val="clear" w:color="auto" w:fill="auto"/>
          </w:tcPr>
          <w:p w14:paraId="1AE72E08" w14:textId="77777777" w:rsidR="00FD3BCF" w:rsidRPr="008F0F5B" w:rsidRDefault="00FD3BCF" w:rsidP="00FD3BCF">
            <w:pPr>
              <w:pStyle w:val="TableParagraph"/>
              <w:jc w:val="center"/>
              <w:rPr>
                <w:rFonts w:ascii="Arial Narrow" w:hAnsi="Arial Narrow"/>
                <w:sz w:val="16"/>
                <w:szCs w:val="16"/>
              </w:rPr>
            </w:pPr>
          </w:p>
        </w:tc>
      </w:tr>
    </w:tbl>
    <w:p w14:paraId="42D42A07" w14:textId="723236CB" w:rsidR="00B34040" w:rsidRDefault="00B34040" w:rsidP="00B34040">
      <w:pPr>
        <w:tabs>
          <w:tab w:val="left" w:pos="250"/>
          <w:tab w:val="left" w:pos="540"/>
        </w:tabs>
        <w:contextualSpacing/>
        <w:jc w:val="both"/>
        <w:rPr>
          <w:rFonts w:ascii="Arial" w:hAnsi="Arial" w:cs="Arial"/>
          <w:b/>
          <w:bCs/>
          <w:iCs/>
          <w:sz w:val="18"/>
          <w:szCs w:val="18"/>
        </w:rPr>
      </w:pPr>
    </w:p>
    <w:p w14:paraId="605D1C18" w14:textId="77777777" w:rsidR="00265F37" w:rsidRPr="00B531E8" w:rsidRDefault="00265F37" w:rsidP="00265F37">
      <w:pPr>
        <w:pStyle w:val="Prrafodelista"/>
        <w:ind w:left="0" w:right="51"/>
        <w:contextualSpacing/>
        <w:jc w:val="both"/>
        <w:rPr>
          <w:rFonts w:ascii="Arial Narrow" w:hAnsi="Arial Narrow" w:cs="Arial"/>
        </w:rPr>
      </w:pPr>
      <w:r w:rsidRPr="00B531E8">
        <w:rPr>
          <w:rFonts w:ascii="Arial Narrow" w:hAnsi="Arial Narrow" w:cs="Arial"/>
        </w:rPr>
        <w:t xml:space="preserve">Validez de la oferta: Noventa (90) días a partir de la fecha de recepción de propuestas. </w:t>
      </w:r>
    </w:p>
    <w:p w14:paraId="2BCBC5C0" w14:textId="3FD0477E" w:rsidR="00417349" w:rsidRPr="006A31E0" w:rsidRDefault="00265F37" w:rsidP="00B01131">
      <w:pPr>
        <w:pStyle w:val="Prrafodelista"/>
        <w:ind w:left="0" w:right="51"/>
        <w:contextualSpacing/>
        <w:jc w:val="both"/>
        <w:rPr>
          <w:rFonts w:ascii="Arial Narrow" w:hAnsi="Arial Narrow" w:cs="Arial"/>
          <w:color w:val="EE0000"/>
        </w:rPr>
      </w:pPr>
      <w:r w:rsidRPr="006A31E0">
        <w:rPr>
          <w:rFonts w:ascii="Arial Narrow" w:hAnsi="Arial Narrow" w:cs="Arial"/>
          <w:color w:val="EE0000"/>
        </w:rPr>
        <w:t xml:space="preserve"> </w:t>
      </w:r>
    </w:p>
    <w:p w14:paraId="6B3A59D6" w14:textId="422F5247" w:rsidR="00EF5784" w:rsidRDefault="00EF5784" w:rsidP="00EF5784">
      <w:pPr>
        <w:tabs>
          <w:tab w:val="left" w:pos="284"/>
        </w:tabs>
        <w:ind w:left="426"/>
        <w:jc w:val="both"/>
        <w:rPr>
          <w:rFonts w:ascii="Arial" w:hAnsi="Arial" w:cs="Arial"/>
          <w:b/>
          <w:sz w:val="18"/>
          <w:szCs w:val="18"/>
          <w:u w:val="single"/>
          <w:lang w:val="es-ES_tradnl"/>
        </w:rPr>
      </w:pPr>
      <w:r w:rsidRPr="00EF5784">
        <w:rPr>
          <w:rFonts w:ascii="Arial" w:hAnsi="Arial" w:cs="Arial"/>
          <w:b/>
          <w:sz w:val="18"/>
          <w:szCs w:val="18"/>
          <w:u w:val="single"/>
          <w:lang w:val="es-ES_tradnl"/>
        </w:rPr>
        <w:t>NOTAS:</w:t>
      </w:r>
    </w:p>
    <w:p w14:paraId="2C744277" w14:textId="77777777" w:rsidR="00B64D5C" w:rsidRPr="00EF5784" w:rsidRDefault="00B64D5C" w:rsidP="00EF5784">
      <w:pPr>
        <w:tabs>
          <w:tab w:val="left" w:pos="284"/>
        </w:tabs>
        <w:ind w:left="426"/>
        <w:jc w:val="both"/>
        <w:rPr>
          <w:rFonts w:ascii="Arial" w:hAnsi="Arial" w:cs="Arial"/>
          <w:b/>
          <w:sz w:val="18"/>
          <w:szCs w:val="18"/>
          <w:u w:val="single"/>
          <w:lang w:val="es-ES_tradnl"/>
        </w:rPr>
      </w:pPr>
    </w:p>
    <w:p w14:paraId="57AAD85F" w14:textId="77777777" w:rsidR="002B0870" w:rsidRPr="0071790C" w:rsidRDefault="002B0870" w:rsidP="002B0870">
      <w:pPr>
        <w:pStyle w:val="Prrafodelista"/>
        <w:widowControl w:val="0"/>
        <w:numPr>
          <w:ilvl w:val="0"/>
          <w:numId w:val="46"/>
        </w:numPr>
        <w:tabs>
          <w:tab w:val="left" w:pos="748"/>
        </w:tabs>
        <w:suppressAutoHyphens w:val="0"/>
        <w:autoSpaceDE w:val="0"/>
        <w:autoSpaceDN w:val="0"/>
        <w:spacing w:before="6" w:line="242" w:lineRule="auto"/>
        <w:ind w:right="387"/>
        <w:jc w:val="both"/>
        <w:rPr>
          <w:rFonts w:ascii="Arial" w:hAnsi="Arial" w:cs="Arial"/>
        </w:rPr>
      </w:pPr>
      <w:r w:rsidRPr="0071790C">
        <w:rPr>
          <w:rFonts w:ascii="Arial" w:hAnsi="Arial" w:cs="Arial"/>
        </w:rPr>
        <w:t>En la preparación de las ofertas, el proponente deberá incluir en sus precios todos los impuestos, derechos y otros cargos que se la causaren por concepto de la ejecución del contrato, los cuales se entenderán incluidos en el valor indicado en cada uno de los ítems que conforman la oferta.</w:t>
      </w:r>
    </w:p>
    <w:p w14:paraId="503B941F" w14:textId="77777777" w:rsidR="002B0870" w:rsidRPr="0071790C"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rPr>
      </w:pPr>
      <w:r w:rsidRPr="0071790C">
        <w:rPr>
          <w:rFonts w:ascii="Arial" w:hAnsi="Arial" w:cs="Arial"/>
        </w:rPr>
        <w:t>Los proponentes deberán diligenciar en su totalidad y consignar el valor de su oferta en la plataforma,</w:t>
      </w:r>
      <w:r w:rsidRPr="0071790C">
        <w:rPr>
          <w:rFonts w:ascii="Arial" w:hAnsi="Arial" w:cs="Arial"/>
          <w:spacing w:val="40"/>
        </w:rPr>
        <w:t xml:space="preserve"> </w:t>
      </w:r>
      <w:r w:rsidRPr="0071790C">
        <w:rPr>
          <w:rFonts w:ascii="Arial" w:hAnsi="Arial" w:cs="Arial"/>
        </w:rPr>
        <w:t>tal como lo establece la entidad.</w:t>
      </w:r>
    </w:p>
    <w:p w14:paraId="18AE3A69" w14:textId="77777777" w:rsidR="002B0870" w:rsidRPr="008D5860"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color w:val="000000" w:themeColor="text1"/>
        </w:rPr>
      </w:pPr>
      <w:r w:rsidRPr="008D5860">
        <w:rPr>
          <w:rFonts w:ascii="Arial" w:hAnsi="Arial" w:cs="Arial"/>
          <w:color w:val="000000" w:themeColor="text1"/>
        </w:rPr>
        <w:t xml:space="preserve">El oferente deberá presentar su propuesta en un formulario propuesta económica, en el cual deberá indicar el porcentaje de comisión ofertado, sin sobrepasar el % de comisión establecido por la entidad. </w:t>
      </w:r>
    </w:p>
    <w:p w14:paraId="6F039D1E" w14:textId="77777777" w:rsidR="002B0870" w:rsidRPr="008D5860"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color w:val="000000" w:themeColor="text1"/>
        </w:rPr>
      </w:pPr>
      <w:r w:rsidRPr="008D5860">
        <w:rPr>
          <w:rFonts w:ascii="Arial" w:hAnsi="Arial" w:cs="Arial"/>
          <w:color w:val="000000" w:themeColor="text1"/>
        </w:rPr>
        <w:t>En caso de que el porcentaje de comisión ofertado, sea con valor igual a cero (0) el ofrecimiento se entenderá como válido.</w:t>
      </w:r>
    </w:p>
    <w:p w14:paraId="78AF72F8" w14:textId="77777777" w:rsidR="002B0870" w:rsidRPr="008D5860"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color w:val="000000" w:themeColor="text1"/>
        </w:rPr>
      </w:pPr>
      <w:r w:rsidRPr="008D5860">
        <w:rPr>
          <w:rFonts w:ascii="Arial" w:hAnsi="Arial" w:cs="Arial"/>
          <w:color w:val="000000" w:themeColor="text1"/>
        </w:rPr>
        <w:t>SE DETERMINARÁ EL MENOR VALOR DE ACUERDO CON EL OFERENTE QUE OFREZCA EL MENOR PORCENTAJE DE COMISIÓN. El oferente no podrá superar el porcentaje máximo de comisión establecido en el estudio Previo, SO PENA DE RECHAZO DE SU OFERTA</w:t>
      </w:r>
    </w:p>
    <w:p w14:paraId="7DDA83A9" w14:textId="77777777" w:rsidR="002B0870"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rPr>
      </w:pPr>
      <w:r w:rsidRPr="008D5860">
        <w:rPr>
          <w:rFonts w:ascii="Arial" w:hAnsi="Arial" w:cs="Arial"/>
          <w:b/>
          <w:color w:val="000000" w:themeColor="text1"/>
        </w:rPr>
        <w:t xml:space="preserve">En caso en que el menor porcentaje de comisión corresponda a 0% o un valor inferior al 4%, la entidad podrá ajustar en la adjudicación el valor de los CIENTO OCHENTA Y SIETE (187) bonos a </w:t>
      </w:r>
      <w:r w:rsidRPr="0071790C">
        <w:rPr>
          <w:rFonts w:ascii="Arial" w:hAnsi="Arial" w:cs="Arial"/>
          <w:b/>
        </w:rPr>
        <w:t>adquirir</w:t>
      </w:r>
      <w:r>
        <w:rPr>
          <w:rFonts w:ascii="Arial" w:hAnsi="Arial" w:cs="Arial"/>
        </w:rPr>
        <w:t>.</w:t>
      </w:r>
    </w:p>
    <w:p w14:paraId="42F9D611" w14:textId="77777777" w:rsidR="002B0870" w:rsidRPr="008D5860" w:rsidRDefault="002B0870" w:rsidP="002B0870">
      <w:pPr>
        <w:pStyle w:val="Prrafodelista"/>
        <w:widowControl w:val="0"/>
        <w:numPr>
          <w:ilvl w:val="0"/>
          <w:numId w:val="46"/>
        </w:numPr>
        <w:tabs>
          <w:tab w:val="left" w:pos="724"/>
        </w:tabs>
        <w:suppressAutoHyphens w:val="0"/>
        <w:autoSpaceDE w:val="0"/>
        <w:autoSpaceDN w:val="0"/>
        <w:spacing w:line="242" w:lineRule="auto"/>
        <w:ind w:right="389"/>
        <w:jc w:val="both"/>
        <w:rPr>
          <w:rFonts w:ascii="Arial" w:hAnsi="Arial" w:cs="Arial"/>
          <w:color w:val="000000" w:themeColor="text1"/>
        </w:rPr>
      </w:pPr>
      <w:r w:rsidRPr="008D5860">
        <w:rPr>
          <w:rFonts w:ascii="Arial" w:hAnsi="Arial" w:cs="Arial"/>
          <w:color w:val="000000" w:themeColor="text1"/>
        </w:rPr>
        <w:t xml:space="preserve">El valor total de la oferta no podrá superar el presupuesto del proceso, so pena de rechazo de la oferta. </w:t>
      </w:r>
    </w:p>
    <w:p w14:paraId="059624C5" w14:textId="77777777" w:rsidR="002B0870" w:rsidRPr="0071790C" w:rsidRDefault="002B0870" w:rsidP="002B0870">
      <w:pPr>
        <w:pStyle w:val="Prrafodelista"/>
        <w:widowControl w:val="0"/>
        <w:numPr>
          <w:ilvl w:val="0"/>
          <w:numId w:val="46"/>
        </w:numPr>
        <w:tabs>
          <w:tab w:val="left" w:pos="717"/>
        </w:tabs>
        <w:suppressAutoHyphens w:val="0"/>
        <w:autoSpaceDE w:val="0"/>
        <w:autoSpaceDN w:val="0"/>
        <w:spacing w:line="242" w:lineRule="auto"/>
        <w:ind w:right="391"/>
        <w:jc w:val="both"/>
        <w:rPr>
          <w:rFonts w:ascii="Arial" w:hAnsi="Arial" w:cs="Arial"/>
        </w:rPr>
      </w:pPr>
      <w:r w:rsidRPr="0071790C">
        <w:rPr>
          <w:rFonts w:ascii="Arial" w:hAnsi="Arial" w:cs="Arial"/>
        </w:rPr>
        <w:t>En</w:t>
      </w:r>
      <w:r w:rsidRPr="0071790C">
        <w:rPr>
          <w:rFonts w:ascii="Arial" w:hAnsi="Arial" w:cs="Arial"/>
          <w:spacing w:val="-1"/>
        </w:rPr>
        <w:t xml:space="preserve"> </w:t>
      </w:r>
      <w:r w:rsidRPr="0071790C">
        <w:rPr>
          <w:rFonts w:ascii="Arial" w:hAnsi="Arial" w:cs="Arial"/>
        </w:rPr>
        <w:t>caso que aplique,</w:t>
      </w:r>
      <w:r w:rsidRPr="0071790C">
        <w:rPr>
          <w:rFonts w:ascii="Arial" w:hAnsi="Arial" w:cs="Arial"/>
          <w:spacing w:val="-2"/>
        </w:rPr>
        <w:t xml:space="preserve"> </w:t>
      </w:r>
      <w:r w:rsidRPr="0071790C">
        <w:rPr>
          <w:rFonts w:ascii="Arial" w:hAnsi="Arial" w:cs="Arial"/>
        </w:rPr>
        <w:t>si</w:t>
      </w:r>
      <w:r w:rsidRPr="0071790C">
        <w:rPr>
          <w:rFonts w:ascii="Arial" w:hAnsi="Arial" w:cs="Arial"/>
          <w:spacing w:val="-2"/>
        </w:rPr>
        <w:t xml:space="preserve"> </w:t>
      </w:r>
      <w:r w:rsidRPr="0071790C">
        <w:rPr>
          <w:rFonts w:ascii="Arial" w:hAnsi="Arial" w:cs="Arial"/>
        </w:rPr>
        <w:t>se</w:t>
      </w:r>
      <w:r w:rsidRPr="0071790C">
        <w:rPr>
          <w:rFonts w:ascii="Arial" w:hAnsi="Arial" w:cs="Arial"/>
          <w:spacing w:val="-1"/>
        </w:rPr>
        <w:t xml:space="preserve"> </w:t>
      </w:r>
      <w:r w:rsidRPr="0071790C">
        <w:rPr>
          <w:rFonts w:ascii="Arial" w:hAnsi="Arial" w:cs="Arial"/>
        </w:rPr>
        <w:t>da que</w:t>
      </w:r>
      <w:r w:rsidRPr="0071790C">
        <w:rPr>
          <w:rFonts w:ascii="Arial" w:hAnsi="Arial" w:cs="Arial"/>
          <w:spacing w:val="-1"/>
        </w:rPr>
        <w:t xml:space="preserve"> </w:t>
      </w:r>
      <w:r w:rsidRPr="0071790C">
        <w:rPr>
          <w:rFonts w:ascii="Arial" w:hAnsi="Arial" w:cs="Arial"/>
        </w:rPr>
        <w:t>el proponente no indique el</w:t>
      </w:r>
      <w:r w:rsidRPr="0071790C">
        <w:rPr>
          <w:rFonts w:ascii="Arial" w:hAnsi="Arial" w:cs="Arial"/>
          <w:spacing w:val="-1"/>
        </w:rPr>
        <w:t xml:space="preserve"> </w:t>
      </w:r>
      <w:r w:rsidRPr="0071790C">
        <w:rPr>
          <w:rFonts w:ascii="Arial" w:hAnsi="Arial" w:cs="Arial"/>
        </w:rPr>
        <w:t>impuesto a</w:t>
      </w:r>
      <w:r w:rsidRPr="0071790C">
        <w:rPr>
          <w:rFonts w:ascii="Arial" w:hAnsi="Arial" w:cs="Arial"/>
          <w:spacing w:val="-1"/>
        </w:rPr>
        <w:t xml:space="preserve"> </w:t>
      </w:r>
      <w:r w:rsidRPr="0071790C">
        <w:rPr>
          <w:rFonts w:ascii="Arial" w:hAnsi="Arial" w:cs="Arial"/>
        </w:rPr>
        <w:t>las</w:t>
      </w:r>
      <w:r w:rsidRPr="0071790C">
        <w:rPr>
          <w:rFonts w:ascii="Arial" w:hAnsi="Arial" w:cs="Arial"/>
          <w:spacing w:val="-1"/>
        </w:rPr>
        <w:t xml:space="preserve"> </w:t>
      </w:r>
      <w:r w:rsidRPr="0071790C">
        <w:rPr>
          <w:rFonts w:ascii="Arial" w:hAnsi="Arial" w:cs="Arial"/>
        </w:rPr>
        <w:t>ventas (IVA),</w:t>
      </w:r>
      <w:r w:rsidRPr="0071790C">
        <w:rPr>
          <w:rFonts w:ascii="Arial" w:hAnsi="Arial" w:cs="Arial"/>
          <w:spacing w:val="-1"/>
        </w:rPr>
        <w:t xml:space="preserve"> </w:t>
      </w:r>
      <w:r w:rsidRPr="0071790C">
        <w:rPr>
          <w:rFonts w:ascii="Arial" w:hAnsi="Arial" w:cs="Arial"/>
        </w:rPr>
        <w:t>se entenderá que vienen incluidos en el valor total (IVA), sin perjuicio de las correspondientes correcciones aritméticas por parte del comité económico. Si el bien o servicio está legalmente exento de IVA se deberá indicar de manera clara y expresa la n</w:t>
      </w:r>
      <w:r>
        <w:rPr>
          <w:rFonts w:ascii="Arial" w:hAnsi="Arial" w:cs="Arial"/>
        </w:rPr>
        <w:t>orma que contempla el beneficio.</w:t>
      </w:r>
    </w:p>
    <w:p w14:paraId="6C0D3DD4" w14:textId="77777777" w:rsidR="002B0870" w:rsidRPr="0071790C" w:rsidRDefault="002B0870" w:rsidP="002B0870">
      <w:pPr>
        <w:pStyle w:val="Prrafodelista"/>
        <w:widowControl w:val="0"/>
        <w:numPr>
          <w:ilvl w:val="0"/>
          <w:numId w:val="46"/>
        </w:numPr>
        <w:tabs>
          <w:tab w:val="left" w:pos="717"/>
        </w:tabs>
        <w:suppressAutoHyphens w:val="0"/>
        <w:autoSpaceDE w:val="0"/>
        <w:autoSpaceDN w:val="0"/>
        <w:spacing w:line="242" w:lineRule="auto"/>
        <w:ind w:right="391"/>
        <w:jc w:val="both"/>
        <w:rPr>
          <w:rFonts w:ascii="Arial" w:hAnsi="Arial" w:cs="Arial"/>
        </w:rPr>
      </w:pPr>
      <w:r w:rsidRPr="0071790C">
        <w:rPr>
          <w:rFonts w:ascii="Arial" w:hAnsi="Arial" w:cs="Arial"/>
        </w:rPr>
        <w:t>Así mismo, se realizará verificación y comparación de precios con el fin de determinar si los precios allí establecidos están acordes con el análisis en el estudio previo que dio origen a este proceso. Si el comité llegare a encontrar que los precios ofertados son artificialmente bajos, deberá proceder en los términos establecidos en el artículo 2.2.1.1.2.2.4 del Decreto 1082 de 2015. El mismo procedimiento podrá ser aplicado cuando los precios sean notoriamente altos.</w:t>
      </w:r>
    </w:p>
    <w:p w14:paraId="5309EAEC" w14:textId="77777777" w:rsidR="002B0870" w:rsidRPr="007A3913" w:rsidRDefault="002B0870" w:rsidP="002B0870">
      <w:pPr>
        <w:pStyle w:val="Prrafodelista"/>
        <w:widowControl w:val="0"/>
        <w:numPr>
          <w:ilvl w:val="0"/>
          <w:numId w:val="46"/>
        </w:numPr>
        <w:tabs>
          <w:tab w:val="left" w:pos="710"/>
        </w:tabs>
        <w:suppressAutoHyphens w:val="0"/>
        <w:autoSpaceDE w:val="0"/>
        <w:autoSpaceDN w:val="0"/>
        <w:spacing w:line="224" w:lineRule="exact"/>
        <w:jc w:val="both"/>
        <w:rPr>
          <w:rFonts w:ascii="Arial" w:hAnsi="Arial" w:cs="Arial"/>
        </w:rPr>
      </w:pPr>
      <w:r w:rsidRPr="0079754A">
        <w:rPr>
          <w:rFonts w:ascii="Arial" w:hAnsi="Arial" w:cs="Arial"/>
        </w:rPr>
        <w:t>El</w:t>
      </w:r>
      <w:r w:rsidRPr="0079754A">
        <w:rPr>
          <w:rFonts w:ascii="Arial" w:hAnsi="Arial" w:cs="Arial"/>
          <w:spacing w:val="-5"/>
        </w:rPr>
        <w:t xml:space="preserve"> </w:t>
      </w:r>
      <w:r w:rsidRPr="0079754A">
        <w:rPr>
          <w:rFonts w:ascii="Arial" w:hAnsi="Arial" w:cs="Arial"/>
        </w:rPr>
        <w:t>oferente</w:t>
      </w:r>
      <w:r w:rsidRPr="0079754A">
        <w:rPr>
          <w:rFonts w:ascii="Arial" w:hAnsi="Arial" w:cs="Arial"/>
          <w:spacing w:val="-4"/>
        </w:rPr>
        <w:t xml:space="preserve"> </w:t>
      </w:r>
      <w:r w:rsidRPr="0079754A">
        <w:rPr>
          <w:rFonts w:ascii="Arial" w:hAnsi="Arial" w:cs="Arial"/>
        </w:rPr>
        <w:t>deberá</w:t>
      </w:r>
      <w:r w:rsidRPr="0079754A">
        <w:rPr>
          <w:rFonts w:ascii="Arial" w:hAnsi="Arial" w:cs="Arial"/>
          <w:spacing w:val="-2"/>
        </w:rPr>
        <w:t xml:space="preserve"> </w:t>
      </w:r>
      <w:r w:rsidRPr="0079754A">
        <w:rPr>
          <w:rFonts w:ascii="Arial" w:hAnsi="Arial" w:cs="Arial"/>
        </w:rPr>
        <w:t>adjuntar</w:t>
      </w:r>
      <w:r w:rsidRPr="0079754A">
        <w:rPr>
          <w:rFonts w:ascii="Arial" w:hAnsi="Arial" w:cs="Arial"/>
          <w:spacing w:val="-4"/>
        </w:rPr>
        <w:t xml:space="preserve"> </w:t>
      </w:r>
      <w:r w:rsidRPr="0079754A">
        <w:rPr>
          <w:rFonts w:ascii="Arial" w:hAnsi="Arial" w:cs="Arial"/>
        </w:rPr>
        <w:t>la</w:t>
      </w:r>
      <w:r w:rsidRPr="0079754A">
        <w:rPr>
          <w:rFonts w:ascii="Arial" w:hAnsi="Arial" w:cs="Arial"/>
          <w:spacing w:val="-3"/>
        </w:rPr>
        <w:t xml:space="preserve"> </w:t>
      </w:r>
      <w:r w:rsidRPr="0079754A">
        <w:rPr>
          <w:rFonts w:ascii="Arial" w:hAnsi="Arial" w:cs="Arial"/>
        </w:rPr>
        <w:t>propuesta</w:t>
      </w:r>
      <w:r w:rsidRPr="0079754A">
        <w:rPr>
          <w:rFonts w:ascii="Arial" w:hAnsi="Arial" w:cs="Arial"/>
          <w:spacing w:val="-3"/>
        </w:rPr>
        <w:t xml:space="preserve"> </w:t>
      </w:r>
      <w:r w:rsidRPr="0079754A">
        <w:rPr>
          <w:rFonts w:ascii="Arial" w:hAnsi="Arial" w:cs="Arial"/>
        </w:rPr>
        <w:t>económica</w:t>
      </w:r>
      <w:r w:rsidRPr="0079754A">
        <w:rPr>
          <w:rFonts w:ascii="Arial" w:hAnsi="Arial" w:cs="Arial"/>
          <w:spacing w:val="-4"/>
        </w:rPr>
        <w:t xml:space="preserve"> </w:t>
      </w:r>
      <w:r w:rsidRPr="0079754A">
        <w:rPr>
          <w:rFonts w:ascii="Arial" w:hAnsi="Arial" w:cs="Arial"/>
        </w:rPr>
        <w:t>en</w:t>
      </w:r>
      <w:r w:rsidRPr="0079754A">
        <w:rPr>
          <w:rFonts w:ascii="Arial" w:hAnsi="Arial" w:cs="Arial"/>
          <w:spacing w:val="-4"/>
        </w:rPr>
        <w:t xml:space="preserve"> </w:t>
      </w:r>
      <w:r w:rsidRPr="0079754A">
        <w:rPr>
          <w:rFonts w:ascii="Arial" w:hAnsi="Arial" w:cs="Arial"/>
        </w:rPr>
        <w:t>formato</w:t>
      </w:r>
      <w:r w:rsidRPr="0079754A">
        <w:rPr>
          <w:rFonts w:ascii="Arial" w:hAnsi="Arial" w:cs="Arial"/>
          <w:spacing w:val="-5"/>
        </w:rPr>
        <w:t xml:space="preserve"> </w:t>
      </w:r>
      <w:r w:rsidRPr="0079754A">
        <w:rPr>
          <w:rFonts w:ascii="Arial" w:hAnsi="Arial" w:cs="Arial"/>
        </w:rPr>
        <w:t>PDF</w:t>
      </w:r>
      <w:r w:rsidRPr="0079754A">
        <w:rPr>
          <w:rFonts w:ascii="Arial" w:hAnsi="Arial" w:cs="Arial"/>
          <w:spacing w:val="-2"/>
        </w:rPr>
        <w:t xml:space="preserve"> </w:t>
      </w:r>
      <w:r w:rsidRPr="0079754A">
        <w:rPr>
          <w:rFonts w:ascii="Arial" w:hAnsi="Arial" w:cs="Arial"/>
        </w:rPr>
        <w:t>y</w:t>
      </w:r>
      <w:r w:rsidRPr="0079754A">
        <w:rPr>
          <w:rFonts w:ascii="Arial" w:hAnsi="Arial" w:cs="Arial"/>
          <w:spacing w:val="-6"/>
        </w:rPr>
        <w:t xml:space="preserve"> </w:t>
      </w:r>
      <w:r w:rsidRPr="0079754A">
        <w:rPr>
          <w:rFonts w:ascii="Arial" w:hAnsi="Arial" w:cs="Arial"/>
          <w:spacing w:val="-2"/>
        </w:rPr>
        <w:t>EXCEL.</w:t>
      </w:r>
    </w:p>
    <w:p w14:paraId="3E8631C8" w14:textId="77777777" w:rsidR="002B0870" w:rsidRPr="0079754A" w:rsidRDefault="002B0870" w:rsidP="002B0870">
      <w:pPr>
        <w:pStyle w:val="Prrafodelista"/>
        <w:widowControl w:val="0"/>
        <w:numPr>
          <w:ilvl w:val="0"/>
          <w:numId w:val="46"/>
        </w:numPr>
        <w:tabs>
          <w:tab w:val="left" w:pos="712"/>
        </w:tabs>
        <w:suppressAutoHyphens w:val="0"/>
        <w:autoSpaceDE w:val="0"/>
        <w:autoSpaceDN w:val="0"/>
        <w:spacing w:line="242" w:lineRule="auto"/>
        <w:ind w:right="388"/>
        <w:jc w:val="both"/>
        <w:rPr>
          <w:rFonts w:ascii="Arial" w:hAnsi="Arial" w:cs="Arial"/>
        </w:rPr>
      </w:pPr>
      <w:r w:rsidRPr="0079754A">
        <w:rPr>
          <w:rFonts w:ascii="Arial" w:hAnsi="Arial" w:cs="Arial"/>
        </w:rPr>
        <w:t xml:space="preserve">De conformidad con lo establecido en la Ley 31 de 1992, la unidad monetaria y de cuenta del país es el </w:t>
      </w:r>
      <w:proofErr w:type="gramStart"/>
      <w:r w:rsidRPr="0079754A">
        <w:rPr>
          <w:rFonts w:ascii="Arial" w:hAnsi="Arial" w:cs="Arial"/>
        </w:rPr>
        <w:t>Peso Colombiano</w:t>
      </w:r>
      <w:proofErr w:type="gramEnd"/>
      <w:r w:rsidRPr="0079754A">
        <w:rPr>
          <w:rFonts w:ascii="Arial" w:hAnsi="Arial" w:cs="Arial"/>
        </w:rPr>
        <w:t xml:space="preserve">, en tanto que las fracciones denominadas centavos no volvieron a ser acuñadas por dicha autoridad y por lo mismo no hacen parte de la unidad monetaria ni de cuenta en Colombia, en tal sentido no se establecerán sus tarifas con centavos, sino que </w:t>
      </w:r>
      <w:r w:rsidRPr="0079754A">
        <w:rPr>
          <w:rFonts w:ascii="Arial" w:hAnsi="Arial" w:cs="Arial"/>
        </w:rPr>
        <w:lastRenderedPageBreak/>
        <w:t>deberán hacerse siempre las aproximaciones, de la siguiente manera:</w:t>
      </w:r>
    </w:p>
    <w:p w14:paraId="3D309B86" w14:textId="77777777" w:rsidR="002B0870" w:rsidRDefault="002B0870" w:rsidP="002B0870">
      <w:pPr>
        <w:pStyle w:val="Textoindependiente"/>
        <w:spacing w:before="5" w:after="1"/>
        <w:rPr>
          <w:rFonts w:cs="Arial"/>
          <w:sz w:val="20"/>
        </w:rPr>
      </w:pPr>
    </w:p>
    <w:p w14:paraId="38955590" w14:textId="77777777" w:rsidR="00EF5784" w:rsidRPr="00EF5784" w:rsidRDefault="00EF5784" w:rsidP="00B64D5C">
      <w:pPr>
        <w:tabs>
          <w:tab w:val="left" w:pos="284"/>
        </w:tabs>
        <w:jc w:val="both"/>
        <w:rPr>
          <w:rFonts w:ascii="Arial" w:hAnsi="Arial" w:cs="Arial"/>
          <w:b/>
          <w:sz w:val="18"/>
          <w:szCs w:val="18"/>
          <w:u w:val="single"/>
          <w:lang w:val="es-ES_tradnl"/>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4536"/>
      </w:tblGrid>
      <w:tr w:rsidR="00B64D5C" w:rsidRPr="00607D7F" w14:paraId="4CA4F6F8" w14:textId="77777777" w:rsidTr="00B64D5C">
        <w:trPr>
          <w:trHeight w:val="122"/>
          <w:jc w:val="center"/>
        </w:trPr>
        <w:tc>
          <w:tcPr>
            <w:tcW w:w="4111" w:type="dxa"/>
          </w:tcPr>
          <w:p w14:paraId="3FA38788" w14:textId="77777777" w:rsidR="00B64D5C" w:rsidRPr="00607D7F" w:rsidRDefault="00B64D5C" w:rsidP="002C0686">
            <w:pPr>
              <w:pStyle w:val="Default"/>
              <w:rPr>
                <w:rFonts w:ascii="Arial" w:hAnsi="Arial" w:cs="Arial"/>
                <w:b/>
                <w:color w:val="auto"/>
                <w:sz w:val="18"/>
                <w:szCs w:val="18"/>
              </w:rPr>
            </w:pPr>
            <w:r w:rsidRPr="00607D7F">
              <w:rPr>
                <w:rFonts w:ascii="Arial" w:hAnsi="Arial" w:cs="Arial"/>
                <w:b/>
                <w:color w:val="auto"/>
                <w:sz w:val="18"/>
                <w:szCs w:val="18"/>
              </w:rPr>
              <w:t xml:space="preserve">CENTAVOS </w:t>
            </w:r>
          </w:p>
        </w:tc>
        <w:tc>
          <w:tcPr>
            <w:tcW w:w="4536" w:type="dxa"/>
          </w:tcPr>
          <w:p w14:paraId="7F932FFD" w14:textId="77777777" w:rsidR="00B64D5C" w:rsidRPr="00607D7F" w:rsidRDefault="00B64D5C" w:rsidP="002C0686">
            <w:pPr>
              <w:pStyle w:val="Default"/>
              <w:rPr>
                <w:rFonts w:ascii="Arial" w:hAnsi="Arial" w:cs="Arial"/>
                <w:b/>
                <w:color w:val="auto"/>
                <w:sz w:val="18"/>
                <w:szCs w:val="18"/>
              </w:rPr>
            </w:pPr>
            <w:r w:rsidRPr="00607D7F">
              <w:rPr>
                <w:rFonts w:ascii="Arial" w:hAnsi="Arial" w:cs="Arial"/>
                <w:b/>
                <w:color w:val="auto"/>
                <w:sz w:val="18"/>
                <w:szCs w:val="18"/>
              </w:rPr>
              <w:t xml:space="preserve">APROXIMACIÓN </w:t>
            </w:r>
          </w:p>
        </w:tc>
      </w:tr>
      <w:tr w:rsidR="00B64D5C" w:rsidRPr="00607D7F" w14:paraId="15E08E6F" w14:textId="77777777" w:rsidTr="00B64D5C">
        <w:trPr>
          <w:trHeight w:val="95"/>
          <w:jc w:val="center"/>
        </w:trPr>
        <w:tc>
          <w:tcPr>
            <w:tcW w:w="4111" w:type="dxa"/>
            <w:vAlign w:val="center"/>
          </w:tcPr>
          <w:p w14:paraId="6FA35DE2" w14:textId="77777777" w:rsidR="00B64D5C" w:rsidRPr="00607D7F" w:rsidRDefault="00B64D5C" w:rsidP="002C0686">
            <w:pPr>
              <w:pStyle w:val="Default"/>
              <w:rPr>
                <w:rFonts w:ascii="Arial" w:hAnsi="Arial" w:cs="Arial"/>
                <w:color w:val="auto"/>
                <w:sz w:val="18"/>
                <w:szCs w:val="18"/>
              </w:rPr>
            </w:pPr>
            <w:r w:rsidRPr="00607D7F">
              <w:rPr>
                <w:rFonts w:ascii="Arial" w:hAnsi="Arial" w:cs="Arial"/>
                <w:color w:val="auto"/>
                <w:sz w:val="18"/>
                <w:szCs w:val="18"/>
              </w:rPr>
              <w:t xml:space="preserve">0.01 </w:t>
            </w:r>
            <w:proofErr w:type="gramStart"/>
            <w:r w:rsidRPr="00607D7F">
              <w:rPr>
                <w:rFonts w:ascii="Arial" w:hAnsi="Arial" w:cs="Arial"/>
                <w:color w:val="auto"/>
                <w:sz w:val="18"/>
                <w:szCs w:val="18"/>
              </w:rPr>
              <w:t>Centavos</w:t>
            </w:r>
            <w:proofErr w:type="gramEnd"/>
            <w:r w:rsidRPr="00607D7F">
              <w:rPr>
                <w:rFonts w:ascii="Arial" w:hAnsi="Arial" w:cs="Arial"/>
                <w:color w:val="auto"/>
                <w:sz w:val="18"/>
                <w:szCs w:val="18"/>
              </w:rPr>
              <w:t xml:space="preserve"> a 0.49 centavos </w:t>
            </w:r>
          </w:p>
        </w:tc>
        <w:tc>
          <w:tcPr>
            <w:tcW w:w="4536" w:type="dxa"/>
          </w:tcPr>
          <w:p w14:paraId="6955A67A" w14:textId="77777777" w:rsidR="00B64D5C" w:rsidRPr="00607D7F" w:rsidRDefault="00B64D5C" w:rsidP="002C0686">
            <w:pPr>
              <w:pStyle w:val="Default"/>
              <w:rPr>
                <w:rFonts w:ascii="Arial" w:hAnsi="Arial" w:cs="Arial"/>
                <w:color w:val="auto"/>
                <w:sz w:val="18"/>
                <w:szCs w:val="18"/>
              </w:rPr>
            </w:pPr>
            <w:r w:rsidRPr="00607D7F">
              <w:rPr>
                <w:rFonts w:ascii="Arial" w:hAnsi="Arial" w:cs="Arial"/>
                <w:color w:val="auto"/>
                <w:sz w:val="18"/>
                <w:szCs w:val="18"/>
              </w:rPr>
              <w:t xml:space="preserve">Al peso </w:t>
            </w:r>
            <w:proofErr w:type="gramStart"/>
            <w:r w:rsidRPr="00607D7F">
              <w:rPr>
                <w:rFonts w:ascii="Arial" w:hAnsi="Arial" w:cs="Arial"/>
                <w:color w:val="auto"/>
                <w:sz w:val="18"/>
                <w:szCs w:val="18"/>
              </w:rPr>
              <w:t>Colombiano</w:t>
            </w:r>
            <w:proofErr w:type="gramEnd"/>
            <w:r w:rsidRPr="00607D7F">
              <w:rPr>
                <w:rFonts w:ascii="Arial" w:hAnsi="Arial" w:cs="Arial"/>
                <w:color w:val="auto"/>
                <w:sz w:val="18"/>
                <w:szCs w:val="18"/>
              </w:rPr>
              <w:t xml:space="preserve"> inmediatamente anterior </w:t>
            </w:r>
          </w:p>
        </w:tc>
      </w:tr>
      <w:tr w:rsidR="00B64D5C" w:rsidRPr="00607D7F" w14:paraId="2D690652" w14:textId="77777777" w:rsidTr="00B64D5C">
        <w:trPr>
          <w:trHeight w:val="225"/>
          <w:jc w:val="center"/>
        </w:trPr>
        <w:tc>
          <w:tcPr>
            <w:tcW w:w="4111" w:type="dxa"/>
            <w:vAlign w:val="center"/>
          </w:tcPr>
          <w:p w14:paraId="62C4F251" w14:textId="77777777" w:rsidR="00B64D5C" w:rsidRPr="00607D7F" w:rsidRDefault="00B64D5C" w:rsidP="002C0686">
            <w:pPr>
              <w:pStyle w:val="Default"/>
              <w:rPr>
                <w:rFonts w:ascii="Arial" w:hAnsi="Arial" w:cs="Arial"/>
                <w:color w:val="auto"/>
                <w:sz w:val="18"/>
                <w:szCs w:val="18"/>
              </w:rPr>
            </w:pPr>
            <w:r w:rsidRPr="00607D7F">
              <w:rPr>
                <w:rFonts w:ascii="Arial" w:hAnsi="Arial" w:cs="Arial"/>
                <w:color w:val="auto"/>
                <w:sz w:val="18"/>
                <w:szCs w:val="18"/>
              </w:rPr>
              <w:t xml:space="preserve">0.50 </w:t>
            </w:r>
            <w:proofErr w:type="gramStart"/>
            <w:r w:rsidRPr="00607D7F">
              <w:rPr>
                <w:rFonts w:ascii="Arial" w:hAnsi="Arial" w:cs="Arial"/>
                <w:color w:val="auto"/>
                <w:sz w:val="18"/>
                <w:szCs w:val="18"/>
              </w:rPr>
              <w:t>Centavos</w:t>
            </w:r>
            <w:proofErr w:type="gramEnd"/>
            <w:r w:rsidRPr="00607D7F">
              <w:rPr>
                <w:rFonts w:ascii="Arial" w:hAnsi="Arial" w:cs="Arial"/>
                <w:color w:val="auto"/>
                <w:sz w:val="18"/>
                <w:szCs w:val="18"/>
              </w:rPr>
              <w:t xml:space="preserve"> a 0.99 centavos </w:t>
            </w:r>
          </w:p>
        </w:tc>
        <w:tc>
          <w:tcPr>
            <w:tcW w:w="4536" w:type="dxa"/>
          </w:tcPr>
          <w:p w14:paraId="3890FDE5" w14:textId="77777777" w:rsidR="00B64D5C" w:rsidRPr="00607D7F" w:rsidRDefault="00B64D5C" w:rsidP="002C0686">
            <w:pPr>
              <w:pStyle w:val="Default"/>
              <w:rPr>
                <w:rFonts w:ascii="Arial" w:hAnsi="Arial" w:cs="Arial"/>
                <w:color w:val="auto"/>
                <w:sz w:val="18"/>
                <w:szCs w:val="18"/>
              </w:rPr>
            </w:pPr>
            <w:r w:rsidRPr="00607D7F">
              <w:rPr>
                <w:rFonts w:ascii="Arial" w:hAnsi="Arial" w:cs="Arial"/>
                <w:color w:val="auto"/>
                <w:sz w:val="18"/>
                <w:szCs w:val="18"/>
              </w:rPr>
              <w:t xml:space="preserve">Al peso colombiano inmediatamente siguiente. </w:t>
            </w:r>
          </w:p>
        </w:tc>
      </w:tr>
    </w:tbl>
    <w:p w14:paraId="2E060B31" w14:textId="77777777" w:rsidR="00221117" w:rsidRPr="00E35EA4" w:rsidRDefault="00221117" w:rsidP="00221117">
      <w:pPr>
        <w:tabs>
          <w:tab w:val="left" w:pos="0"/>
        </w:tabs>
        <w:suppressAutoHyphens w:val="0"/>
        <w:ind w:right="49"/>
        <w:outlineLvl w:val="0"/>
        <w:rPr>
          <w:rFonts w:ascii="Arial Narrow" w:hAnsi="Arial Narrow" w:cs="Arial"/>
          <w:bCs/>
          <w:lang w:eastAsia="es-ES"/>
        </w:rPr>
      </w:pPr>
    </w:p>
    <w:p w14:paraId="3D994105" w14:textId="77777777" w:rsidR="007469B5" w:rsidRDefault="007469B5" w:rsidP="00C12ADE">
      <w:pPr>
        <w:tabs>
          <w:tab w:val="left" w:pos="851"/>
        </w:tabs>
        <w:jc w:val="both"/>
        <w:outlineLvl w:val="0"/>
        <w:rPr>
          <w:rFonts w:ascii="Arial" w:hAnsi="Arial" w:cs="Arial"/>
        </w:rPr>
      </w:pPr>
    </w:p>
    <w:p w14:paraId="3B602D97"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p>
    <w:p w14:paraId="73C1CC59" w14:textId="77777777" w:rsidR="00C12ADE" w:rsidRPr="00A53696" w:rsidRDefault="00C12ADE" w:rsidP="00C12ADE">
      <w:pPr>
        <w:tabs>
          <w:tab w:val="left" w:pos="851"/>
        </w:tabs>
        <w:jc w:val="both"/>
        <w:outlineLvl w:val="0"/>
        <w:rPr>
          <w:rFonts w:ascii="Arial" w:hAnsi="Arial" w:cs="Arial"/>
          <w:sz w:val="18"/>
          <w:szCs w:val="18"/>
        </w:rPr>
      </w:pPr>
    </w:p>
    <w:p w14:paraId="0727A45A" w14:textId="77777777" w:rsidR="00C12ADE" w:rsidRPr="00A53696" w:rsidRDefault="00C12ADE" w:rsidP="00C12ADE">
      <w:pPr>
        <w:tabs>
          <w:tab w:val="left" w:pos="851"/>
        </w:tabs>
        <w:jc w:val="both"/>
        <w:outlineLvl w:val="0"/>
        <w:rPr>
          <w:rFonts w:ascii="Arial" w:hAnsi="Arial" w:cs="Arial"/>
          <w:sz w:val="18"/>
          <w:szCs w:val="18"/>
        </w:rPr>
      </w:pPr>
    </w:p>
    <w:p w14:paraId="16D8BA49"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136F2EBB"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2B6075DB"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2E9615B2" w14:textId="77777777" w:rsidR="00C12ADE" w:rsidRPr="000E2491" w:rsidRDefault="00C12ADE" w:rsidP="0049100F">
      <w:pPr>
        <w:suppressAutoHyphens w:val="0"/>
        <w:ind w:right="51"/>
        <w:contextualSpacing/>
        <w:jc w:val="both"/>
        <w:rPr>
          <w:rFonts w:ascii="Arial" w:hAnsi="Arial" w:cs="Arial"/>
          <w:b/>
          <w:highlight w:val="yellow"/>
          <w:u w:val="single"/>
        </w:rPr>
      </w:pPr>
    </w:p>
    <w:p w14:paraId="4ECB1DE9" w14:textId="77777777" w:rsidR="00D06C84" w:rsidRPr="000E2491" w:rsidRDefault="00D06C84" w:rsidP="00DE7E75">
      <w:pPr>
        <w:tabs>
          <w:tab w:val="left" w:pos="426"/>
        </w:tabs>
        <w:jc w:val="both"/>
        <w:rPr>
          <w:rFonts w:ascii="Arial" w:hAnsi="Arial" w:cs="Arial"/>
          <w:sz w:val="23"/>
          <w:szCs w:val="23"/>
          <w:highlight w:val="yellow"/>
        </w:rPr>
        <w:sectPr w:rsidR="00D06C84" w:rsidRPr="000E2491" w:rsidSect="00774100">
          <w:headerReference w:type="default" r:id="rId8"/>
          <w:footerReference w:type="default" r:id="rId9"/>
          <w:headerReference w:type="first" r:id="rId10"/>
          <w:footerReference w:type="first" r:id="rId11"/>
          <w:footnotePr>
            <w:pos w:val="beneathText"/>
          </w:footnotePr>
          <w:pgSz w:w="12240" w:h="20160" w:code="123"/>
          <w:pgMar w:top="1701" w:right="1134" w:bottom="1276" w:left="1701" w:header="284" w:footer="130" w:gutter="0"/>
          <w:cols w:space="720"/>
          <w:titlePg/>
          <w:docGrid w:linePitch="360"/>
        </w:sectPr>
      </w:pPr>
    </w:p>
    <w:p w14:paraId="61476216" w14:textId="77777777" w:rsidR="00B305A7" w:rsidRPr="009637B1" w:rsidRDefault="00D06C84" w:rsidP="00B32398">
      <w:pPr>
        <w:tabs>
          <w:tab w:val="left" w:pos="426"/>
        </w:tabs>
        <w:ind w:left="426" w:hanging="426"/>
        <w:jc w:val="center"/>
        <w:rPr>
          <w:rFonts w:ascii="Arial" w:hAnsi="Arial" w:cs="Arial"/>
          <w:b/>
          <w:lang w:val="es-CO"/>
        </w:rPr>
      </w:pPr>
      <w:r w:rsidRPr="009637B1">
        <w:rPr>
          <w:rFonts w:ascii="Arial" w:hAnsi="Arial" w:cs="Arial"/>
          <w:b/>
          <w:lang w:val="es-CO"/>
        </w:rPr>
        <w:lastRenderedPageBreak/>
        <w:t>A</w:t>
      </w:r>
      <w:r w:rsidR="00FB327B" w:rsidRPr="009637B1">
        <w:rPr>
          <w:rFonts w:ascii="Arial" w:hAnsi="Arial" w:cs="Arial"/>
          <w:b/>
          <w:lang w:val="es-CO"/>
        </w:rPr>
        <w:t>NEXO</w:t>
      </w:r>
      <w:r w:rsidR="002B270A" w:rsidRPr="009637B1">
        <w:rPr>
          <w:rFonts w:ascii="Arial" w:hAnsi="Arial" w:cs="Arial"/>
          <w:b/>
          <w:lang w:val="es-CO"/>
        </w:rPr>
        <w:t xml:space="preserve"> </w:t>
      </w:r>
      <w:r w:rsidR="00C50C46">
        <w:rPr>
          <w:rFonts w:ascii="Arial" w:hAnsi="Arial" w:cs="Arial"/>
          <w:b/>
          <w:lang w:val="es-CO"/>
        </w:rPr>
        <w:t>“C”</w:t>
      </w:r>
    </w:p>
    <w:p w14:paraId="0A8ADC28" w14:textId="77777777" w:rsidR="00B305A7" w:rsidRPr="009637B1" w:rsidRDefault="00B305A7" w:rsidP="00B32398">
      <w:pPr>
        <w:pStyle w:val="Default"/>
        <w:jc w:val="center"/>
        <w:rPr>
          <w:rFonts w:ascii="Arial" w:hAnsi="Arial" w:cs="Arial"/>
          <w:b/>
          <w:color w:val="auto"/>
          <w:sz w:val="20"/>
          <w:szCs w:val="20"/>
          <w:lang w:eastAsia="ar-SA"/>
        </w:rPr>
      </w:pPr>
      <w:r w:rsidRPr="009637B1">
        <w:rPr>
          <w:rFonts w:ascii="Arial" w:hAnsi="Arial" w:cs="Arial"/>
          <w:b/>
          <w:color w:val="auto"/>
          <w:sz w:val="20"/>
          <w:szCs w:val="20"/>
          <w:lang w:eastAsia="ar-SA"/>
        </w:rPr>
        <w:t>EXPERIENCIA ACREDITADA DEL OFERENTE</w:t>
      </w:r>
    </w:p>
    <w:p w14:paraId="0C2CAF2B" w14:textId="77777777" w:rsidR="00B305A7" w:rsidRPr="009637B1" w:rsidRDefault="00B305A7" w:rsidP="00DE7E75">
      <w:pPr>
        <w:pStyle w:val="Default"/>
        <w:jc w:val="both"/>
        <w:rPr>
          <w:rFonts w:ascii="Arial" w:hAnsi="Arial" w:cs="Arial"/>
          <w:b/>
          <w:color w:val="auto"/>
          <w:sz w:val="23"/>
          <w:szCs w:val="23"/>
          <w:lang w:eastAsia="ar-SA"/>
        </w:rPr>
      </w:pPr>
    </w:p>
    <w:p w14:paraId="2948C6C9" w14:textId="77777777" w:rsidR="00B305A7" w:rsidRPr="009637B1" w:rsidRDefault="00B305A7" w:rsidP="00DE7E75">
      <w:pPr>
        <w:pStyle w:val="Default"/>
        <w:jc w:val="both"/>
        <w:rPr>
          <w:rFonts w:ascii="Arial" w:hAnsi="Arial" w:cs="Arial"/>
          <w:b/>
          <w:color w:val="auto"/>
          <w:sz w:val="23"/>
          <w:szCs w:val="23"/>
          <w:lang w:eastAsia="ar-SA"/>
        </w:rPr>
      </w:pPr>
    </w:p>
    <w:p w14:paraId="67FECF67" w14:textId="77777777" w:rsidR="00B305A7" w:rsidRPr="009637B1" w:rsidRDefault="00B305A7" w:rsidP="00DE7E75">
      <w:pPr>
        <w:jc w:val="both"/>
        <w:rPr>
          <w:rFonts w:ascii="Arial" w:hAnsi="Arial" w:cs="Arial"/>
          <w:sz w:val="23"/>
          <w:szCs w:val="23"/>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B305A7" w:rsidRPr="009637B1" w14:paraId="02A4ECA1" w14:textId="77777777" w:rsidTr="00896B81">
        <w:trPr>
          <w:trHeight w:val="1338"/>
          <w:jc w:val="center"/>
        </w:trPr>
        <w:tc>
          <w:tcPr>
            <w:tcW w:w="709" w:type="dxa"/>
            <w:vAlign w:val="center"/>
          </w:tcPr>
          <w:p w14:paraId="3567A01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ITEM</w:t>
            </w:r>
          </w:p>
        </w:tc>
        <w:tc>
          <w:tcPr>
            <w:tcW w:w="1543" w:type="dxa"/>
            <w:vAlign w:val="center"/>
          </w:tcPr>
          <w:p w14:paraId="6374C3D4" w14:textId="77777777" w:rsidR="00B305A7" w:rsidRPr="009637B1" w:rsidRDefault="00B305A7" w:rsidP="00DE7E75">
            <w:pPr>
              <w:ind w:left="-108" w:right="-125"/>
              <w:jc w:val="both"/>
              <w:rPr>
                <w:rFonts w:ascii="Arial" w:hAnsi="Arial" w:cs="Arial"/>
                <w:sz w:val="16"/>
                <w:szCs w:val="16"/>
              </w:rPr>
            </w:pPr>
            <w:r w:rsidRPr="009637B1">
              <w:rPr>
                <w:rFonts w:ascii="Arial" w:hAnsi="Arial" w:cs="Arial"/>
                <w:sz w:val="16"/>
                <w:szCs w:val="16"/>
              </w:rPr>
              <w:t>NOMBRE DEL CONTRATANTE</w:t>
            </w:r>
          </w:p>
        </w:tc>
        <w:tc>
          <w:tcPr>
            <w:tcW w:w="1534" w:type="dxa"/>
            <w:vAlign w:val="center"/>
          </w:tcPr>
          <w:p w14:paraId="11898E6F"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NOMBRE DEL CONTRATISTA</w:t>
            </w:r>
          </w:p>
        </w:tc>
        <w:tc>
          <w:tcPr>
            <w:tcW w:w="1240" w:type="dxa"/>
            <w:vAlign w:val="center"/>
          </w:tcPr>
          <w:p w14:paraId="6529F9CF"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 CONTRATO</w:t>
            </w:r>
          </w:p>
        </w:tc>
        <w:tc>
          <w:tcPr>
            <w:tcW w:w="1240" w:type="dxa"/>
            <w:vAlign w:val="center"/>
          </w:tcPr>
          <w:p w14:paraId="166170F7"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RESUMEN OBJETO PRINCIPAL CONTRATO</w:t>
            </w:r>
          </w:p>
        </w:tc>
        <w:tc>
          <w:tcPr>
            <w:tcW w:w="964" w:type="dxa"/>
            <w:vAlign w:val="center"/>
          </w:tcPr>
          <w:p w14:paraId="3337636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FECHA DE INICIO</w:t>
            </w:r>
          </w:p>
        </w:tc>
        <w:tc>
          <w:tcPr>
            <w:tcW w:w="1220" w:type="dxa"/>
            <w:vAlign w:val="center"/>
          </w:tcPr>
          <w:p w14:paraId="6EEC9485" w14:textId="77777777" w:rsidR="00B305A7" w:rsidRPr="009637B1" w:rsidRDefault="00B305A7" w:rsidP="00DE7E75">
            <w:pPr>
              <w:ind w:right="-72"/>
              <w:jc w:val="both"/>
              <w:rPr>
                <w:rFonts w:ascii="Arial" w:hAnsi="Arial" w:cs="Arial"/>
                <w:sz w:val="16"/>
                <w:szCs w:val="16"/>
              </w:rPr>
            </w:pPr>
            <w:r w:rsidRPr="009637B1">
              <w:rPr>
                <w:rFonts w:ascii="Arial" w:hAnsi="Arial" w:cs="Arial"/>
                <w:sz w:val="16"/>
                <w:szCs w:val="16"/>
              </w:rPr>
              <w:t>PLAZO DE EJECUCIÓN</w:t>
            </w:r>
          </w:p>
        </w:tc>
        <w:tc>
          <w:tcPr>
            <w:tcW w:w="1276" w:type="dxa"/>
            <w:vAlign w:val="center"/>
          </w:tcPr>
          <w:p w14:paraId="050A9E11" w14:textId="77777777" w:rsidR="00B305A7" w:rsidRPr="009637B1" w:rsidRDefault="00B305A7" w:rsidP="00DE7E75">
            <w:pPr>
              <w:ind w:right="-167"/>
              <w:jc w:val="both"/>
              <w:rPr>
                <w:rFonts w:ascii="Arial" w:hAnsi="Arial" w:cs="Arial"/>
                <w:sz w:val="16"/>
                <w:szCs w:val="16"/>
              </w:rPr>
            </w:pPr>
            <w:r w:rsidRPr="009637B1">
              <w:rPr>
                <w:rFonts w:ascii="Arial" w:hAnsi="Arial" w:cs="Arial"/>
                <w:sz w:val="16"/>
                <w:szCs w:val="16"/>
              </w:rPr>
              <w:t>VALOR EXPRESADO S.M.M.</w:t>
            </w:r>
            <w:proofErr w:type="gramStart"/>
            <w:r w:rsidRPr="009637B1">
              <w:rPr>
                <w:rFonts w:ascii="Arial" w:hAnsi="Arial" w:cs="Arial"/>
                <w:sz w:val="16"/>
                <w:szCs w:val="16"/>
              </w:rPr>
              <w:t>L.V</w:t>
            </w:r>
            <w:proofErr w:type="gramEnd"/>
          </w:p>
        </w:tc>
        <w:tc>
          <w:tcPr>
            <w:tcW w:w="1418" w:type="dxa"/>
            <w:vAlign w:val="center"/>
          </w:tcPr>
          <w:p w14:paraId="035EAD7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VALOR DE CONTRATO EN PESOS</w:t>
            </w:r>
          </w:p>
        </w:tc>
        <w:tc>
          <w:tcPr>
            <w:tcW w:w="2495" w:type="dxa"/>
            <w:vAlign w:val="center"/>
          </w:tcPr>
          <w:p w14:paraId="6230BBE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PORCENTAJE DEL VALOR DEL CONTRATO QUE EJECUTO, COMO MIEMBRO DE UN CONSORCIO, UNIÓN TEMPORAL, SOCIEDAD DE OBJETO ÚNICO.</w:t>
            </w:r>
          </w:p>
        </w:tc>
      </w:tr>
      <w:tr w:rsidR="00B305A7" w:rsidRPr="009637B1" w14:paraId="6DEDC69A" w14:textId="77777777" w:rsidTr="00896B81">
        <w:trPr>
          <w:trHeight w:val="267"/>
          <w:jc w:val="center"/>
        </w:trPr>
        <w:tc>
          <w:tcPr>
            <w:tcW w:w="709" w:type="dxa"/>
          </w:tcPr>
          <w:p w14:paraId="0C1684F4" w14:textId="77777777" w:rsidR="00B305A7" w:rsidRPr="009637B1" w:rsidRDefault="00B305A7" w:rsidP="00DE7E75">
            <w:pPr>
              <w:jc w:val="both"/>
              <w:rPr>
                <w:rFonts w:ascii="Arial" w:hAnsi="Arial" w:cs="Arial"/>
                <w:sz w:val="16"/>
                <w:szCs w:val="16"/>
              </w:rPr>
            </w:pPr>
          </w:p>
        </w:tc>
        <w:tc>
          <w:tcPr>
            <w:tcW w:w="1543" w:type="dxa"/>
          </w:tcPr>
          <w:p w14:paraId="56F73B6A" w14:textId="77777777" w:rsidR="00B305A7" w:rsidRPr="009637B1" w:rsidRDefault="00B305A7" w:rsidP="00DE7E75">
            <w:pPr>
              <w:jc w:val="both"/>
              <w:rPr>
                <w:rFonts w:ascii="Arial" w:hAnsi="Arial" w:cs="Arial"/>
                <w:sz w:val="16"/>
                <w:szCs w:val="16"/>
              </w:rPr>
            </w:pPr>
          </w:p>
        </w:tc>
        <w:tc>
          <w:tcPr>
            <w:tcW w:w="1534" w:type="dxa"/>
          </w:tcPr>
          <w:p w14:paraId="65AF39DF" w14:textId="77777777" w:rsidR="00B305A7" w:rsidRPr="009637B1" w:rsidRDefault="00B305A7" w:rsidP="00DE7E75">
            <w:pPr>
              <w:jc w:val="both"/>
              <w:rPr>
                <w:rFonts w:ascii="Arial" w:hAnsi="Arial" w:cs="Arial"/>
                <w:sz w:val="16"/>
                <w:szCs w:val="16"/>
              </w:rPr>
            </w:pPr>
          </w:p>
        </w:tc>
        <w:tc>
          <w:tcPr>
            <w:tcW w:w="1240" w:type="dxa"/>
          </w:tcPr>
          <w:p w14:paraId="0E4C11E8" w14:textId="77777777" w:rsidR="00B305A7" w:rsidRPr="009637B1" w:rsidRDefault="00B305A7" w:rsidP="00DE7E75">
            <w:pPr>
              <w:jc w:val="both"/>
              <w:rPr>
                <w:rFonts w:ascii="Arial" w:hAnsi="Arial" w:cs="Arial"/>
                <w:sz w:val="16"/>
                <w:szCs w:val="16"/>
              </w:rPr>
            </w:pPr>
          </w:p>
        </w:tc>
        <w:tc>
          <w:tcPr>
            <w:tcW w:w="1240" w:type="dxa"/>
          </w:tcPr>
          <w:p w14:paraId="1757A85B" w14:textId="77777777" w:rsidR="00B305A7" w:rsidRPr="009637B1" w:rsidRDefault="00B305A7" w:rsidP="00DE7E75">
            <w:pPr>
              <w:jc w:val="both"/>
              <w:rPr>
                <w:rFonts w:ascii="Arial" w:hAnsi="Arial" w:cs="Arial"/>
                <w:sz w:val="16"/>
                <w:szCs w:val="16"/>
              </w:rPr>
            </w:pPr>
          </w:p>
        </w:tc>
        <w:tc>
          <w:tcPr>
            <w:tcW w:w="964" w:type="dxa"/>
          </w:tcPr>
          <w:p w14:paraId="18E271F2" w14:textId="77777777" w:rsidR="00B305A7" w:rsidRPr="009637B1" w:rsidRDefault="00B305A7" w:rsidP="00DE7E75">
            <w:pPr>
              <w:jc w:val="both"/>
              <w:rPr>
                <w:rFonts w:ascii="Arial" w:hAnsi="Arial" w:cs="Arial"/>
                <w:sz w:val="16"/>
                <w:szCs w:val="16"/>
              </w:rPr>
            </w:pPr>
          </w:p>
        </w:tc>
        <w:tc>
          <w:tcPr>
            <w:tcW w:w="1220" w:type="dxa"/>
          </w:tcPr>
          <w:p w14:paraId="4239FDF2" w14:textId="77777777" w:rsidR="00B305A7" w:rsidRPr="009637B1" w:rsidRDefault="00B305A7" w:rsidP="00DE7E75">
            <w:pPr>
              <w:jc w:val="both"/>
              <w:rPr>
                <w:rFonts w:ascii="Arial" w:hAnsi="Arial" w:cs="Arial"/>
                <w:sz w:val="16"/>
                <w:szCs w:val="16"/>
              </w:rPr>
            </w:pPr>
          </w:p>
        </w:tc>
        <w:tc>
          <w:tcPr>
            <w:tcW w:w="1276" w:type="dxa"/>
          </w:tcPr>
          <w:p w14:paraId="45D00D1F" w14:textId="77777777" w:rsidR="00B305A7" w:rsidRPr="009637B1" w:rsidRDefault="00B305A7" w:rsidP="00DE7E75">
            <w:pPr>
              <w:jc w:val="both"/>
              <w:rPr>
                <w:rFonts w:ascii="Arial" w:hAnsi="Arial" w:cs="Arial"/>
                <w:sz w:val="16"/>
                <w:szCs w:val="16"/>
              </w:rPr>
            </w:pPr>
          </w:p>
        </w:tc>
        <w:tc>
          <w:tcPr>
            <w:tcW w:w="1418" w:type="dxa"/>
          </w:tcPr>
          <w:p w14:paraId="599440CB" w14:textId="77777777" w:rsidR="00B305A7" w:rsidRPr="009637B1" w:rsidRDefault="00B305A7" w:rsidP="00DE7E75">
            <w:pPr>
              <w:jc w:val="both"/>
              <w:rPr>
                <w:rFonts w:ascii="Arial" w:hAnsi="Arial" w:cs="Arial"/>
                <w:sz w:val="16"/>
                <w:szCs w:val="16"/>
              </w:rPr>
            </w:pPr>
          </w:p>
        </w:tc>
        <w:tc>
          <w:tcPr>
            <w:tcW w:w="2495" w:type="dxa"/>
          </w:tcPr>
          <w:p w14:paraId="2786801E" w14:textId="77777777" w:rsidR="00B305A7" w:rsidRPr="009637B1" w:rsidRDefault="00B305A7" w:rsidP="00DE7E75">
            <w:pPr>
              <w:jc w:val="both"/>
              <w:rPr>
                <w:rFonts w:ascii="Arial" w:hAnsi="Arial" w:cs="Arial"/>
                <w:sz w:val="16"/>
                <w:szCs w:val="16"/>
              </w:rPr>
            </w:pPr>
          </w:p>
        </w:tc>
      </w:tr>
      <w:tr w:rsidR="00B305A7" w:rsidRPr="009637B1" w14:paraId="52A548A6" w14:textId="77777777" w:rsidTr="00896B81">
        <w:trPr>
          <w:trHeight w:val="267"/>
          <w:jc w:val="center"/>
        </w:trPr>
        <w:tc>
          <w:tcPr>
            <w:tcW w:w="709" w:type="dxa"/>
          </w:tcPr>
          <w:p w14:paraId="55E8FBA1" w14:textId="77777777" w:rsidR="00B305A7" w:rsidRPr="009637B1" w:rsidRDefault="00B305A7" w:rsidP="00DE7E75">
            <w:pPr>
              <w:jc w:val="both"/>
              <w:rPr>
                <w:rFonts w:ascii="Arial" w:hAnsi="Arial" w:cs="Arial"/>
                <w:sz w:val="16"/>
                <w:szCs w:val="16"/>
              </w:rPr>
            </w:pPr>
          </w:p>
        </w:tc>
        <w:tc>
          <w:tcPr>
            <w:tcW w:w="1543" w:type="dxa"/>
          </w:tcPr>
          <w:p w14:paraId="660A28BA" w14:textId="77777777" w:rsidR="00B305A7" w:rsidRPr="009637B1" w:rsidRDefault="00B305A7" w:rsidP="00DE7E75">
            <w:pPr>
              <w:jc w:val="both"/>
              <w:rPr>
                <w:rFonts w:ascii="Arial" w:hAnsi="Arial" w:cs="Arial"/>
                <w:sz w:val="16"/>
                <w:szCs w:val="16"/>
              </w:rPr>
            </w:pPr>
          </w:p>
        </w:tc>
        <w:tc>
          <w:tcPr>
            <w:tcW w:w="1534" w:type="dxa"/>
          </w:tcPr>
          <w:p w14:paraId="2EC94E39" w14:textId="77777777" w:rsidR="00B305A7" w:rsidRPr="009637B1" w:rsidRDefault="00B305A7" w:rsidP="00DE7E75">
            <w:pPr>
              <w:jc w:val="both"/>
              <w:rPr>
                <w:rFonts w:ascii="Arial" w:hAnsi="Arial" w:cs="Arial"/>
                <w:sz w:val="16"/>
                <w:szCs w:val="16"/>
              </w:rPr>
            </w:pPr>
          </w:p>
        </w:tc>
        <w:tc>
          <w:tcPr>
            <w:tcW w:w="1240" w:type="dxa"/>
          </w:tcPr>
          <w:p w14:paraId="7BCAB4B3" w14:textId="77777777" w:rsidR="00B305A7" w:rsidRPr="009637B1" w:rsidRDefault="00B305A7" w:rsidP="00DE7E75">
            <w:pPr>
              <w:jc w:val="both"/>
              <w:rPr>
                <w:rFonts w:ascii="Arial" w:hAnsi="Arial" w:cs="Arial"/>
                <w:sz w:val="16"/>
                <w:szCs w:val="16"/>
              </w:rPr>
            </w:pPr>
          </w:p>
        </w:tc>
        <w:tc>
          <w:tcPr>
            <w:tcW w:w="1240" w:type="dxa"/>
          </w:tcPr>
          <w:p w14:paraId="2A83289F" w14:textId="77777777" w:rsidR="00B305A7" w:rsidRPr="009637B1" w:rsidRDefault="00B305A7" w:rsidP="00DE7E75">
            <w:pPr>
              <w:jc w:val="both"/>
              <w:rPr>
                <w:rFonts w:ascii="Arial" w:hAnsi="Arial" w:cs="Arial"/>
                <w:sz w:val="16"/>
                <w:szCs w:val="16"/>
              </w:rPr>
            </w:pPr>
          </w:p>
        </w:tc>
        <w:tc>
          <w:tcPr>
            <w:tcW w:w="964" w:type="dxa"/>
          </w:tcPr>
          <w:p w14:paraId="04BA1D54" w14:textId="77777777" w:rsidR="00B305A7" w:rsidRPr="009637B1" w:rsidRDefault="00B305A7" w:rsidP="00DE7E75">
            <w:pPr>
              <w:jc w:val="both"/>
              <w:rPr>
                <w:rFonts w:ascii="Arial" w:hAnsi="Arial" w:cs="Arial"/>
                <w:sz w:val="16"/>
                <w:szCs w:val="16"/>
              </w:rPr>
            </w:pPr>
          </w:p>
        </w:tc>
        <w:tc>
          <w:tcPr>
            <w:tcW w:w="1220" w:type="dxa"/>
          </w:tcPr>
          <w:p w14:paraId="7303D084" w14:textId="77777777" w:rsidR="00B305A7" w:rsidRPr="009637B1" w:rsidRDefault="00B305A7" w:rsidP="00DE7E75">
            <w:pPr>
              <w:jc w:val="both"/>
              <w:rPr>
                <w:rFonts w:ascii="Arial" w:hAnsi="Arial" w:cs="Arial"/>
                <w:sz w:val="16"/>
                <w:szCs w:val="16"/>
              </w:rPr>
            </w:pPr>
          </w:p>
        </w:tc>
        <w:tc>
          <w:tcPr>
            <w:tcW w:w="1276" w:type="dxa"/>
          </w:tcPr>
          <w:p w14:paraId="74635036" w14:textId="77777777" w:rsidR="00B305A7" w:rsidRPr="009637B1" w:rsidRDefault="00B305A7" w:rsidP="00DE7E75">
            <w:pPr>
              <w:jc w:val="both"/>
              <w:rPr>
                <w:rFonts w:ascii="Arial" w:hAnsi="Arial" w:cs="Arial"/>
                <w:sz w:val="16"/>
                <w:szCs w:val="16"/>
              </w:rPr>
            </w:pPr>
          </w:p>
        </w:tc>
        <w:tc>
          <w:tcPr>
            <w:tcW w:w="1418" w:type="dxa"/>
          </w:tcPr>
          <w:p w14:paraId="210915FD" w14:textId="77777777" w:rsidR="00B305A7" w:rsidRPr="009637B1" w:rsidRDefault="00B305A7" w:rsidP="00DE7E75">
            <w:pPr>
              <w:jc w:val="both"/>
              <w:rPr>
                <w:rFonts w:ascii="Arial" w:hAnsi="Arial" w:cs="Arial"/>
                <w:sz w:val="16"/>
                <w:szCs w:val="16"/>
              </w:rPr>
            </w:pPr>
          </w:p>
        </w:tc>
        <w:tc>
          <w:tcPr>
            <w:tcW w:w="2495" w:type="dxa"/>
          </w:tcPr>
          <w:p w14:paraId="749D53D0" w14:textId="77777777" w:rsidR="00B305A7" w:rsidRPr="009637B1" w:rsidRDefault="00B305A7" w:rsidP="00DE7E75">
            <w:pPr>
              <w:jc w:val="both"/>
              <w:rPr>
                <w:rFonts w:ascii="Arial" w:hAnsi="Arial" w:cs="Arial"/>
                <w:sz w:val="16"/>
                <w:szCs w:val="16"/>
              </w:rPr>
            </w:pPr>
          </w:p>
        </w:tc>
      </w:tr>
      <w:tr w:rsidR="00B305A7" w:rsidRPr="009637B1" w14:paraId="0CC873DA" w14:textId="77777777" w:rsidTr="00896B81">
        <w:trPr>
          <w:trHeight w:val="283"/>
          <w:jc w:val="center"/>
        </w:trPr>
        <w:tc>
          <w:tcPr>
            <w:tcW w:w="709" w:type="dxa"/>
          </w:tcPr>
          <w:p w14:paraId="29E0EC56" w14:textId="77777777" w:rsidR="00B305A7" w:rsidRPr="009637B1" w:rsidRDefault="00B305A7" w:rsidP="00DE7E75">
            <w:pPr>
              <w:jc w:val="both"/>
              <w:rPr>
                <w:rFonts w:ascii="Arial" w:hAnsi="Arial" w:cs="Arial"/>
                <w:sz w:val="23"/>
                <w:szCs w:val="23"/>
              </w:rPr>
            </w:pPr>
          </w:p>
        </w:tc>
        <w:tc>
          <w:tcPr>
            <w:tcW w:w="1543" w:type="dxa"/>
          </w:tcPr>
          <w:p w14:paraId="34D76587" w14:textId="77777777" w:rsidR="00B305A7" w:rsidRPr="009637B1" w:rsidRDefault="00B305A7" w:rsidP="00DE7E75">
            <w:pPr>
              <w:jc w:val="both"/>
              <w:rPr>
                <w:rFonts w:ascii="Arial" w:hAnsi="Arial" w:cs="Arial"/>
                <w:sz w:val="23"/>
                <w:szCs w:val="23"/>
              </w:rPr>
            </w:pPr>
          </w:p>
        </w:tc>
        <w:tc>
          <w:tcPr>
            <w:tcW w:w="1534" w:type="dxa"/>
          </w:tcPr>
          <w:p w14:paraId="465EAE0E" w14:textId="77777777" w:rsidR="00B305A7" w:rsidRPr="009637B1" w:rsidRDefault="00B305A7" w:rsidP="00DE7E75">
            <w:pPr>
              <w:jc w:val="both"/>
              <w:rPr>
                <w:rFonts w:ascii="Arial" w:hAnsi="Arial" w:cs="Arial"/>
                <w:sz w:val="23"/>
                <w:szCs w:val="23"/>
              </w:rPr>
            </w:pPr>
          </w:p>
        </w:tc>
        <w:tc>
          <w:tcPr>
            <w:tcW w:w="1240" w:type="dxa"/>
          </w:tcPr>
          <w:p w14:paraId="394829E6" w14:textId="77777777" w:rsidR="00B305A7" w:rsidRPr="009637B1" w:rsidRDefault="00B305A7" w:rsidP="00DE7E75">
            <w:pPr>
              <w:jc w:val="both"/>
              <w:rPr>
                <w:rFonts w:ascii="Arial" w:hAnsi="Arial" w:cs="Arial"/>
                <w:sz w:val="23"/>
                <w:szCs w:val="23"/>
              </w:rPr>
            </w:pPr>
          </w:p>
        </w:tc>
        <w:tc>
          <w:tcPr>
            <w:tcW w:w="1240" w:type="dxa"/>
          </w:tcPr>
          <w:p w14:paraId="207C3C17" w14:textId="77777777" w:rsidR="00B305A7" w:rsidRPr="009637B1" w:rsidRDefault="00B305A7" w:rsidP="00DE7E75">
            <w:pPr>
              <w:jc w:val="both"/>
              <w:rPr>
                <w:rFonts w:ascii="Arial" w:hAnsi="Arial" w:cs="Arial"/>
                <w:sz w:val="23"/>
                <w:szCs w:val="23"/>
              </w:rPr>
            </w:pPr>
          </w:p>
        </w:tc>
        <w:tc>
          <w:tcPr>
            <w:tcW w:w="964" w:type="dxa"/>
          </w:tcPr>
          <w:p w14:paraId="591A0889" w14:textId="77777777" w:rsidR="00B305A7" w:rsidRPr="009637B1" w:rsidRDefault="00B305A7" w:rsidP="00DE7E75">
            <w:pPr>
              <w:jc w:val="both"/>
              <w:rPr>
                <w:rFonts w:ascii="Arial" w:hAnsi="Arial" w:cs="Arial"/>
                <w:sz w:val="23"/>
                <w:szCs w:val="23"/>
              </w:rPr>
            </w:pPr>
          </w:p>
        </w:tc>
        <w:tc>
          <w:tcPr>
            <w:tcW w:w="1220" w:type="dxa"/>
          </w:tcPr>
          <w:p w14:paraId="56C642DD" w14:textId="77777777" w:rsidR="00B305A7" w:rsidRPr="009637B1" w:rsidRDefault="00B305A7" w:rsidP="00DE7E75">
            <w:pPr>
              <w:jc w:val="both"/>
              <w:rPr>
                <w:rFonts w:ascii="Arial" w:hAnsi="Arial" w:cs="Arial"/>
                <w:sz w:val="23"/>
                <w:szCs w:val="23"/>
              </w:rPr>
            </w:pPr>
          </w:p>
        </w:tc>
        <w:tc>
          <w:tcPr>
            <w:tcW w:w="1276" w:type="dxa"/>
          </w:tcPr>
          <w:p w14:paraId="0F0002FD" w14:textId="77777777" w:rsidR="00B305A7" w:rsidRPr="009637B1" w:rsidRDefault="00B305A7" w:rsidP="00DE7E75">
            <w:pPr>
              <w:jc w:val="both"/>
              <w:rPr>
                <w:rFonts w:ascii="Arial" w:hAnsi="Arial" w:cs="Arial"/>
                <w:sz w:val="23"/>
                <w:szCs w:val="23"/>
              </w:rPr>
            </w:pPr>
          </w:p>
        </w:tc>
        <w:tc>
          <w:tcPr>
            <w:tcW w:w="1418" w:type="dxa"/>
          </w:tcPr>
          <w:p w14:paraId="0E7F4A34" w14:textId="77777777" w:rsidR="00B305A7" w:rsidRPr="009637B1" w:rsidRDefault="00B305A7" w:rsidP="00DE7E75">
            <w:pPr>
              <w:jc w:val="both"/>
              <w:rPr>
                <w:rFonts w:ascii="Arial" w:hAnsi="Arial" w:cs="Arial"/>
                <w:sz w:val="23"/>
                <w:szCs w:val="23"/>
              </w:rPr>
            </w:pPr>
          </w:p>
        </w:tc>
        <w:tc>
          <w:tcPr>
            <w:tcW w:w="2495" w:type="dxa"/>
          </w:tcPr>
          <w:p w14:paraId="444E5966" w14:textId="77777777" w:rsidR="00B305A7" w:rsidRPr="009637B1" w:rsidRDefault="00B305A7" w:rsidP="00DE7E75">
            <w:pPr>
              <w:jc w:val="both"/>
              <w:rPr>
                <w:rFonts w:ascii="Arial" w:hAnsi="Arial" w:cs="Arial"/>
                <w:sz w:val="23"/>
                <w:szCs w:val="23"/>
              </w:rPr>
            </w:pPr>
          </w:p>
        </w:tc>
      </w:tr>
    </w:tbl>
    <w:p w14:paraId="011124DA" w14:textId="77777777" w:rsidR="00B305A7" w:rsidRPr="009637B1" w:rsidRDefault="00B305A7" w:rsidP="00DE7E75">
      <w:pPr>
        <w:jc w:val="both"/>
        <w:rPr>
          <w:rFonts w:ascii="Arial" w:hAnsi="Arial" w:cs="Arial"/>
          <w:sz w:val="23"/>
          <w:szCs w:val="23"/>
        </w:rPr>
      </w:pPr>
    </w:p>
    <w:p w14:paraId="09BF6A95" w14:textId="77777777" w:rsidR="00B305A7" w:rsidRPr="009637B1" w:rsidRDefault="00B305A7" w:rsidP="00DE7E75">
      <w:pPr>
        <w:jc w:val="both"/>
        <w:rPr>
          <w:rFonts w:ascii="Arial" w:hAnsi="Arial" w:cs="Arial"/>
          <w:sz w:val="23"/>
          <w:szCs w:val="23"/>
        </w:rPr>
      </w:pPr>
    </w:p>
    <w:p w14:paraId="0F689021" w14:textId="77777777" w:rsidR="00B305A7" w:rsidRPr="009637B1" w:rsidRDefault="00B305A7" w:rsidP="00DE7E75">
      <w:pPr>
        <w:jc w:val="both"/>
        <w:rPr>
          <w:rFonts w:ascii="Arial" w:hAnsi="Arial" w:cs="Arial"/>
        </w:rPr>
      </w:pPr>
      <w:r w:rsidRPr="009637B1">
        <w:rPr>
          <w:rFonts w:ascii="Arial" w:hAnsi="Arial" w:cs="Arial"/>
        </w:rPr>
        <w:t>FIRMA</w:t>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r>
      <w:proofErr w:type="spellStart"/>
      <w:r w:rsidRPr="009637B1">
        <w:rPr>
          <w:rFonts w:ascii="Arial" w:hAnsi="Arial" w:cs="Arial"/>
        </w:rPr>
        <w:t>FIRMA</w:t>
      </w:r>
      <w:proofErr w:type="spellEnd"/>
      <w:r w:rsidRPr="009637B1">
        <w:rPr>
          <w:rFonts w:ascii="Arial" w:hAnsi="Arial" w:cs="Arial"/>
        </w:rPr>
        <w:t xml:space="preserve"> CONTADOR Y/O REVISOR FISCAL _________________________</w:t>
      </w:r>
    </w:p>
    <w:p w14:paraId="396DF13B" w14:textId="77777777" w:rsidR="00B305A7" w:rsidRPr="009637B1" w:rsidRDefault="00B305A7" w:rsidP="00DE7E75">
      <w:pPr>
        <w:jc w:val="both"/>
        <w:rPr>
          <w:rFonts w:ascii="Arial" w:hAnsi="Arial" w:cs="Arial"/>
        </w:rPr>
      </w:pPr>
      <w:r w:rsidRPr="009637B1">
        <w:rPr>
          <w:rFonts w:ascii="Arial" w:hAnsi="Arial" w:cs="Arial"/>
        </w:rPr>
        <w:t>NOMBRE REPRESENTANTE LEGAL</w:t>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NOMBRE CONTADOR Y/O REVISOR FISCAL _______________________</w:t>
      </w:r>
    </w:p>
    <w:p w14:paraId="49CC3F35" w14:textId="77777777" w:rsidR="00B305A7" w:rsidRPr="009637B1" w:rsidRDefault="00B305A7" w:rsidP="00DE7E75">
      <w:pPr>
        <w:jc w:val="both"/>
        <w:rPr>
          <w:rFonts w:ascii="Arial" w:hAnsi="Arial" w:cs="Arial"/>
        </w:rPr>
      </w:pPr>
    </w:p>
    <w:p w14:paraId="3BA1C373" w14:textId="77777777" w:rsidR="00B305A7" w:rsidRPr="009637B1" w:rsidRDefault="00B305A7" w:rsidP="00DE7E75">
      <w:pPr>
        <w:jc w:val="both"/>
        <w:rPr>
          <w:rFonts w:ascii="Arial" w:hAnsi="Arial" w:cs="Arial"/>
        </w:rPr>
      </w:pPr>
    </w:p>
    <w:p w14:paraId="47D3DB88" w14:textId="77777777" w:rsidR="00860E1A" w:rsidRPr="009637B1" w:rsidRDefault="00860E1A" w:rsidP="00DE7E75">
      <w:pPr>
        <w:jc w:val="both"/>
        <w:rPr>
          <w:rFonts w:ascii="Arial" w:hAnsi="Arial" w:cs="Arial"/>
        </w:rPr>
      </w:pPr>
      <w:r w:rsidRPr="009637B1">
        <w:rPr>
          <w:rFonts w:ascii="Arial" w:hAnsi="Arial" w:cs="Arial"/>
          <w:b/>
        </w:rPr>
        <w:t>NOTA 1:</w:t>
      </w:r>
      <w:r w:rsidRPr="009637B1">
        <w:rPr>
          <w:rFonts w:ascii="Arial" w:hAnsi="Arial" w:cs="Arial"/>
        </w:rPr>
        <w:t xml:space="preserve"> Se deberá diligenciar la misma información cuantas veces corresponda por las certificac</w:t>
      </w:r>
      <w:r w:rsidR="00E461AE">
        <w:rPr>
          <w:rFonts w:ascii="Arial" w:hAnsi="Arial" w:cs="Arial"/>
        </w:rPr>
        <w:t>iones y/o documentos (máximo dos</w:t>
      </w:r>
      <w:r w:rsidRPr="009637B1">
        <w:rPr>
          <w:rFonts w:ascii="Arial" w:hAnsi="Arial" w:cs="Arial"/>
        </w:rPr>
        <w:t xml:space="preserve"> (</w:t>
      </w:r>
      <w:r w:rsidR="00E461AE">
        <w:rPr>
          <w:rFonts w:ascii="Arial" w:hAnsi="Arial" w:cs="Arial"/>
        </w:rPr>
        <w:t>2</w:t>
      </w:r>
      <w:r w:rsidRPr="009637B1">
        <w:rPr>
          <w:rFonts w:ascii="Arial" w:hAnsi="Arial" w:cs="Arial"/>
        </w:rPr>
        <w:t>) para acreditar experiencia que se pretendan adjuntar con la propuesta a presentar</w:t>
      </w:r>
      <w:r w:rsidR="00A60DA1">
        <w:rPr>
          <w:rFonts w:ascii="Arial" w:hAnsi="Arial" w:cs="Arial"/>
        </w:rPr>
        <w:t>)</w:t>
      </w:r>
      <w:r w:rsidRPr="009637B1">
        <w:rPr>
          <w:rFonts w:ascii="Arial" w:hAnsi="Arial" w:cs="Arial"/>
        </w:rPr>
        <w:t>.</w:t>
      </w:r>
    </w:p>
    <w:p w14:paraId="2599D88F" w14:textId="77777777" w:rsidR="00B305A7" w:rsidRPr="009637B1" w:rsidRDefault="00B305A7" w:rsidP="00DE7E75">
      <w:pPr>
        <w:jc w:val="both"/>
        <w:rPr>
          <w:rFonts w:ascii="Arial" w:hAnsi="Arial" w:cs="Arial"/>
        </w:rPr>
      </w:pPr>
    </w:p>
    <w:p w14:paraId="1A15ABDC" w14:textId="77777777" w:rsidR="00B305A7" w:rsidRPr="009637B1" w:rsidRDefault="00B305A7" w:rsidP="00DE7E75">
      <w:pPr>
        <w:jc w:val="both"/>
        <w:rPr>
          <w:rFonts w:ascii="Arial" w:hAnsi="Arial" w:cs="Arial"/>
        </w:rPr>
      </w:pPr>
      <w:r w:rsidRPr="009637B1">
        <w:rPr>
          <w:rFonts w:ascii="Arial" w:hAnsi="Arial" w:cs="Arial"/>
          <w:b/>
        </w:rPr>
        <w:t>NOTA 2:</w:t>
      </w:r>
      <w:r w:rsidRPr="009637B1">
        <w:rPr>
          <w:rFonts w:ascii="Arial" w:hAnsi="Arial" w:cs="Arial"/>
        </w:rPr>
        <w:t xml:space="preserve"> La experiencia del proponente que se relaciona directamente con el objeto contractual en un proceso de selección determinado, y la cual es verificada por la entidad contratante con base en la informac</w:t>
      </w:r>
      <w:r w:rsidR="00860E1A" w:rsidRPr="009637B1">
        <w:rPr>
          <w:rFonts w:ascii="Arial" w:hAnsi="Arial" w:cs="Arial"/>
        </w:rPr>
        <w:t>ión suministrada en el presente anexo y los documentos y/o certificaciones requeridas en la presente Invitación Pública.</w:t>
      </w:r>
    </w:p>
    <w:p w14:paraId="4C6EDC74" w14:textId="77777777" w:rsidR="00860E1A" w:rsidRPr="000E2491" w:rsidRDefault="00860E1A" w:rsidP="00DE7E75">
      <w:pPr>
        <w:tabs>
          <w:tab w:val="left" w:pos="426"/>
        </w:tabs>
        <w:jc w:val="both"/>
        <w:rPr>
          <w:rFonts w:ascii="Arial" w:hAnsi="Arial" w:cs="Arial"/>
          <w:b/>
          <w:sz w:val="23"/>
          <w:szCs w:val="23"/>
          <w:highlight w:val="yellow"/>
        </w:rPr>
        <w:sectPr w:rsidR="00860E1A" w:rsidRPr="000E2491" w:rsidSect="002E6C24">
          <w:headerReference w:type="default" r:id="rId12"/>
          <w:footerReference w:type="default" r:id="rId13"/>
          <w:footnotePr>
            <w:pos w:val="beneathText"/>
          </w:footnotePr>
          <w:pgSz w:w="18722" w:h="12242" w:orient="landscape" w:code="14"/>
          <w:pgMar w:top="1588" w:right="1588" w:bottom="1588" w:left="1985" w:header="284" w:footer="130" w:gutter="0"/>
          <w:cols w:space="720"/>
          <w:docGrid w:linePitch="360"/>
        </w:sectPr>
      </w:pPr>
    </w:p>
    <w:p w14:paraId="540C3D8F" w14:textId="77777777" w:rsidR="00A774D9" w:rsidRPr="000E2491" w:rsidRDefault="00A774D9" w:rsidP="00065224">
      <w:pPr>
        <w:tabs>
          <w:tab w:val="left" w:pos="380"/>
          <w:tab w:val="left" w:pos="993"/>
        </w:tabs>
        <w:rPr>
          <w:rFonts w:ascii="Arial" w:hAnsi="Arial" w:cs="Arial"/>
          <w:sz w:val="14"/>
          <w:szCs w:val="14"/>
          <w:highlight w:val="yellow"/>
        </w:rPr>
      </w:pPr>
    </w:p>
    <w:p w14:paraId="74A2749B" w14:textId="77777777" w:rsidR="00B305A7" w:rsidRPr="009637B1" w:rsidRDefault="00FB327B" w:rsidP="00B32398">
      <w:pPr>
        <w:tabs>
          <w:tab w:val="left" w:pos="426"/>
        </w:tabs>
        <w:ind w:left="426" w:hanging="426"/>
        <w:jc w:val="center"/>
        <w:rPr>
          <w:rFonts w:ascii="Arial" w:hAnsi="Arial" w:cs="Arial"/>
          <w:b/>
          <w:lang w:val="es-CO"/>
        </w:rPr>
      </w:pPr>
      <w:r w:rsidRPr="009637B1">
        <w:rPr>
          <w:rFonts w:ascii="Arial" w:hAnsi="Arial" w:cs="Arial"/>
          <w:b/>
          <w:lang w:val="es-CO"/>
        </w:rPr>
        <w:t>ANEXO</w:t>
      </w:r>
      <w:r w:rsidR="002D798B" w:rsidRPr="009637B1">
        <w:rPr>
          <w:rFonts w:ascii="Arial" w:hAnsi="Arial" w:cs="Arial"/>
          <w:b/>
          <w:lang w:val="es-CO"/>
        </w:rPr>
        <w:t xml:space="preserve"> “</w:t>
      </w:r>
      <w:r w:rsidR="00C50C46">
        <w:rPr>
          <w:rFonts w:ascii="Arial" w:hAnsi="Arial" w:cs="Arial"/>
          <w:b/>
          <w:lang w:val="es-CO"/>
        </w:rPr>
        <w:t>D</w:t>
      </w:r>
      <w:r w:rsidR="002D798B" w:rsidRPr="009637B1">
        <w:rPr>
          <w:rFonts w:ascii="Arial" w:hAnsi="Arial" w:cs="Arial"/>
          <w:b/>
          <w:lang w:val="es-CO"/>
        </w:rPr>
        <w:t>”</w:t>
      </w:r>
    </w:p>
    <w:p w14:paraId="17606076"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rPr>
        <w:t>SISTEMA DE INFORMACIÓN INTEGRAL FINANCIERA “SIIF II”</w:t>
      </w:r>
    </w:p>
    <w:p w14:paraId="676155F9"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lang w:val="es-CO"/>
        </w:rPr>
        <w:t>FORMATO DATOS BÁSICOS BENEFICIARIO DE CUENTA E INFORMACIÓN TRIBUTARIA</w:t>
      </w:r>
    </w:p>
    <w:p w14:paraId="1C2C19C2" w14:textId="77777777" w:rsidR="00B305A7" w:rsidRPr="009637B1" w:rsidRDefault="00B305A7" w:rsidP="00DE7E75">
      <w:pPr>
        <w:tabs>
          <w:tab w:val="left" w:pos="426"/>
        </w:tabs>
        <w:jc w:val="both"/>
        <w:rPr>
          <w:rFonts w:ascii="Arial" w:hAnsi="Arial" w:cs="Arial"/>
          <w:lang w:val="es-CO"/>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B305A7" w:rsidRPr="009637B1" w14:paraId="6E6EC07A" w14:textId="77777777" w:rsidTr="00282825">
        <w:trPr>
          <w:trHeight w:val="224"/>
          <w:jc w:val="center"/>
        </w:trPr>
        <w:tc>
          <w:tcPr>
            <w:tcW w:w="431" w:type="dxa"/>
            <w:noWrap/>
            <w:vAlign w:val="bottom"/>
            <w:hideMark/>
          </w:tcPr>
          <w:p w14:paraId="62E4FB5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w:t>
            </w:r>
          </w:p>
        </w:tc>
        <w:tc>
          <w:tcPr>
            <w:tcW w:w="3873" w:type="dxa"/>
            <w:noWrap/>
            <w:vAlign w:val="bottom"/>
            <w:hideMark/>
          </w:tcPr>
          <w:p w14:paraId="058A5C73"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INFORMACIÓN BÁSICA</w:t>
            </w:r>
          </w:p>
        </w:tc>
        <w:tc>
          <w:tcPr>
            <w:tcW w:w="2046" w:type="dxa"/>
            <w:noWrap/>
            <w:vAlign w:val="bottom"/>
            <w:hideMark/>
          </w:tcPr>
          <w:p w14:paraId="28094B3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79779F7"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592EAB4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F2937C6" w14:textId="77777777" w:rsidTr="00282825">
        <w:trPr>
          <w:trHeight w:val="224"/>
          <w:jc w:val="center"/>
        </w:trPr>
        <w:tc>
          <w:tcPr>
            <w:tcW w:w="431" w:type="dxa"/>
            <w:noWrap/>
            <w:vAlign w:val="bottom"/>
            <w:hideMark/>
          </w:tcPr>
          <w:p w14:paraId="29DAECCD"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5919" w:type="dxa"/>
            <w:gridSpan w:val="2"/>
            <w:noWrap/>
            <w:vAlign w:val="bottom"/>
            <w:hideMark/>
          </w:tcPr>
          <w:p w14:paraId="4EBB3E47"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JURÍDICA NACIONAL</w:t>
            </w:r>
          </w:p>
        </w:tc>
        <w:tc>
          <w:tcPr>
            <w:tcW w:w="2411" w:type="dxa"/>
            <w:noWrap/>
            <w:vAlign w:val="bottom"/>
            <w:hideMark/>
          </w:tcPr>
          <w:p w14:paraId="0051006A"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E89951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278520A" w14:textId="77777777" w:rsidTr="00282825">
        <w:trPr>
          <w:trHeight w:val="70"/>
          <w:jc w:val="center"/>
        </w:trPr>
        <w:tc>
          <w:tcPr>
            <w:tcW w:w="431" w:type="dxa"/>
            <w:noWrap/>
            <w:vAlign w:val="bottom"/>
            <w:hideMark/>
          </w:tcPr>
          <w:p w14:paraId="2B4D736F"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55522E4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Proveedor</w:t>
            </w:r>
          </w:p>
        </w:tc>
        <w:tc>
          <w:tcPr>
            <w:tcW w:w="2046" w:type="dxa"/>
            <w:noWrap/>
            <w:vAlign w:val="bottom"/>
            <w:hideMark/>
          </w:tcPr>
          <w:p w14:paraId="4CC5780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4E99E35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0B3F2D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88B678F" w14:textId="77777777" w:rsidTr="00282825">
        <w:trPr>
          <w:trHeight w:val="224"/>
          <w:jc w:val="center"/>
        </w:trPr>
        <w:tc>
          <w:tcPr>
            <w:tcW w:w="431" w:type="dxa"/>
            <w:noWrap/>
            <w:vAlign w:val="bottom"/>
            <w:hideMark/>
          </w:tcPr>
          <w:p w14:paraId="2CF00FFE"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0A257C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NIT</w:t>
            </w:r>
          </w:p>
        </w:tc>
        <w:tc>
          <w:tcPr>
            <w:tcW w:w="2046" w:type="dxa"/>
            <w:noWrap/>
            <w:vAlign w:val="bottom"/>
            <w:hideMark/>
          </w:tcPr>
          <w:p w14:paraId="3F0D6C7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01067E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712E4EA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F6152D4" w14:textId="77777777" w:rsidTr="00282825">
        <w:trPr>
          <w:trHeight w:val="224"/>
          <w:jc w:val="center"/>
        </w:trPr>
        <w:tc>
          <w:tcPr>
            <w:tcW w:w="431" w:type="dxa"/>
            <w:noWrap/>
            <w:vAlign w:val="bottom"/>
            <w:hideMark/>
          </w:tcPr>
          <w:p w14:paraId="37109BB6"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33268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Anexar COPIA RUT</w:t>
            </w:r>
          </w:p>
        </w:tc>
        <w:tc>
          <w:tcPr>
            <w:tcW w:w="2046" w:type="dxa"/>
            <w:noWrap/>
            <w:vAlign w:val="bottom"/>
            <w:hideMark/>
          </w:tcPr>
          <w:p w14:paraId="0FEEA92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1DC0B18"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1A26DF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F01CA3B" w14:textId="77777777" w:rsidTr="00282825">
        <w:trPr>
          <w:trHeight w:val="224"/>
          <w:jc w:val="center"/>
        </w:trPr>
        <w:tc>
          <w:tcPr>
            <w:tcW w:w="431" w:type="dxa"/>
            <w:noWrap/>
            <w:vAlign w:val="bottom"/>
            <w:hideMark/>
          </w:tcPr>
          <w:p w14:paraId="63B36E6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59F2D1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SOCIEDAD</w:t>
            </w:r>
          </w:p>
        </w:tc>
        <w:tc>
          <w:tcPr>
            <w:tcW w:w="2046" w:type="dxa"/>
            <w:noWrap/>
            <w:vAlign w:val="bottom"/>
            <w:hideMark/>
          </w:tcPr>
          <w:p w14:paraId="7692F7F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7F3ED8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28F736E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C167CB4" w14:textId="77777777" w:rsidTr="00282825">
        <w:trPr>
          <w:trHeight w:val="224"/>
          <w:jc w:val="center"/>
        </w:trPr>
        <w:tc>
          <w:tcPr>
            <w:tcW w:w="431" w:type="dxa"/>
            <w:noWrap/>
            <w:vAlign w:val="bottom"/>
            <w:hideMark/>
          </w:tcPr>
          <w:p w14:paraId="72B8078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904EA6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CAPITAL</w:t>
            </w:r>
          </w:p>
        </w:tc>
        <w:tc>
          <w:tcPr>
            <w:tcW w:w="2046" w:type="dxa"/>
            <w:noWrap/>
            <w:vAlign w:val="bottom"/>
            <w:hideMark/>
          </w:tcPr>
          <w:p w14:paraId="6CA16C1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07BBFC0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1BF89C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DDDF462" w14:textId="77777777" w:rsidTr="00282825">
        <w:trPr>
          <w:trHeight w:val="224"/>
          <w:jc w:val="center"/>
        </w:trPr>
        <w:tc>
          <w:tcPr>
            <w:tcW w:w="431" w:type="dxa"/>
            <w:noWrap/>
            <w:vAlign w:val="bottom"/>
            <w:hideMark/>
          </w:tcPr>
          <w:p w14:paraId="45BAC93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29C592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MATRICULA MERCANTIL</w:t>
            </w:r>
          </w:p>
        </w:tc>
        <w:tc>
          <w:tcPr>
            <w:tcW w:w="2411" w:type="dxa"/>
            <w:noWrap/>
            <w:vAlign w:val="bottom"/>
            <w:hideMark/>
          </w:tcPr>
          <w:p w14:paraId="1B83C55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2936942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7CA7702" w14:textId="77777777" w:rsidTr="00282825">
        <w:trPr>
          <w:trHeight w:val="224"/>
          <w:jc w:val="center"/>
        </w:trPr>
        <w:tc>
          <w:tcPr>
            <w:tcW w:w="431" w:type="dxa"/>
            <w:noWrap/>
            <w:vAlign w:val="bottom"/>
            <w:hideMark/>
          </w:tcPr>
          <w:p w14:paraId="36F51C2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4451798" w14:textId="77777777" w:rsidR="00B305A7" w:rsidRPr="009637B1" w:rsidRDefault="00B305A7" w:rsidP="00DE7E75">
            <w:pPr>
              <w:jc w:val="both"/>
              <w:rPr>
                <w:rFonts w:ascii="Arial" w:hAnsi="Arial" w:cs="Arial"/>
                <w:b/>
                <w:bCs/>
                <w:lang w:val="es-CO" w:eastAsia="es-CO"/>
              </w:rPr>
            </w:pPr>
          </w:p>
        </w:tc>
        <w:tc>
          <w:tcPr>
            <w:tcW w:w="2046" w:type="dxa"/>
            <w:noWrap/>
            <w:vAlign w:val="bottom"/>
            <w:hideMark/>
          </w:tcPr>
          <w:p w14:paraId="19A71ADB"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ABE081E"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274A487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A373AB0" w14:textId="77777777" w:rsidTr="00282825">
        <w:trPr>
          <w:trHeight w:val="224"/>
          <w:jc w:val="center"/>
        </w:trPr>
        <w:tc>
          <w:tcPr>
            <w:tcW w:w="431" w:type="dxa"/>
            <w:noWrap/>
            <w:vAlign w:val="bottom"/>
            <w:hideMark/>
          </w:tcPr>
          <w:p w14:paraId="5D44850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28AF6C2E"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NATURAL NACIONAL</w:t>
            </w:r>
          </w:p>
        </w:tc>
        <w:tc>
          <w:tcPr>
            <w:tcW w:w="2411" w:type="dxa"/>
            <w:shd w:val="clear" w:color="000000" w:fill="auto"/>
            <w:noWrap/>
            <w:vAlign w:val="bottom"/>
            <w:hideMark/>
          </w:tcPr>
          <w:p w14:paraId="6CD5DB0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33F9B5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458265F" w14:textId="77777777" w:rsidTr="00282825">
        <w:trPr>
          <w:trHeight w:val="224"/>
          <w:jc w:val="center"/>
        </w:trPr>
        <w:tc>
          <w:tcPr>
            <w:tcW w:w="431" w:type="dxa"/>
            <w:noWrap/>
            <w:vAlign w:val="bottom"/>
            <w:hideMark/>
          </w:tcPr>
          <w:p w14:paraId="53D342D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AB8D25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No. cédula </w:t>
            </w:r>
          </w:p>
        </w:tc>
        <w:tc>
          <w:tcPr>
            <w:tcW w:w="2046" w:type="dxa"/>
            <w:shd w:val="clear" w:color="000000" w:fill="auto"/>
            <w:noWrap/>
            <w:vAlign w:val="bottom"/>
            <w:hideMark/>
          </w:tcPr>
          <w:p w14:paraId="4F6ABE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4D0CE65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2EE204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7191CB9" w14:textId="77777777" w:rsidTr="00282825">
        <w:trPr>
          <w:trHeight w:val="224"/>
          <w:jc w:val="center"/>
        </w:trPr>
        <w:tc>
          <w:tcPr>
            <w:tcW w:w="431" w:type="dxa"/>
            <w:noWrap/>
            <w:vAlign w:val="bottom"/>
            <w:hideMark/>
          </w:tcPr>
          <w:p w14:paraId="44C4CC4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CDE82E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Anexar copia RUT</w:t>
            </w:r>
          </w:p>
        </w:tc>
        <w:tc>
          <w:tcPr>
            <w:tcW w:w="2046" w:type="dxa"/>
            <w:shd w:val="clear" w:color="000000" w:fill="auto"/>
            <w:noWrap/>
            <w:vAlign w:val="bottom"/>
            <w:hideMark/>
          </w:tcPr>
          <w:p w14:paraId="0F4F9EE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7C908B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045213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73A24AF" w14:textId="77777777" w:rsidTr="00282825">
        <w:trPr>
          <w:trHeight w:val="224"/>
          <w:jc w:val="center"/>
        </w:trPr>
        <w:tc>
          <w:tcPr>
            <w:tcW w:w="431" w:type="dxa"/>
            <w:noWrap/>
            <w:vAlign w:val="bottom"/>
            <w:hideMark/>
          </w:tcPr>
          <w:p w14:paraId="696F86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686C2A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Nombres</w:t>
            </w:r>
          </w:p>
        </w:tc>
        <w:tc>
          <w:tcPr>
            <w:tcW w:w="2046" w:type="dxa"/>
            <w:shd w:val="clear" w:color="000000" w:fill="auto"/>
            <w:noWrap/>
            <w:vAlign w:val="bottom"/>
            <w:hideMark/>
          </w:tcPr>
          <w:p w14:paraId="2AE71DD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7F70CD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597AFA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FA64D99" w14:textId="77777777" w:rsidTr="00282825">
        <w:trPr>
          <w:trHeight w:val="224"/>
          <w:jc w:val="center"/>
        </w:trPr>
        <w:tc>
          <w:tcPr>
            <w:tcW w:w="431" w:type="dxa"/>
            <w:noWrap/>
            <w:vAlign w:val="bottom"/>
            <w:hideMark/>
          </w:tcPr>
          <w:p w14:paraId="1C9E1BF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8A312F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Apellidos</w:t>
            </w:r>
          </w:p>
        </w:tc>
        <w:tc>
          <w:tcPr>
            <w:tcW w:w="2046" w:type="dxa"/>
            <w:shd w:val="clear" w:color="000000" w:fill="auto"/>
            <w:noWrap/>
            <w:vAlign w:val="bottom"/>
            <w:hideMark/>
          </w:tcPr>
          <w:p w14:paraId="231B77D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FD0E1A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B6D6AC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F900798" w14:textId="77777777" w:rsidTr="00282825">
        <w:trPr>
          <w:trHeight w:val="224"/>
          <w:jc w:val="center"/>
        </w:trPr>
        <w:tc>
          <w:tcPr>
            <w:tcW w:w="431" w:type="dxa"/>
            <w:noWrap/>
            <w:vAlign w:val="bottom"/>
            <w:hideMark/>
          </w:tcPr>
          <w:p w14:paraId="59FBE9B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304199C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Fecha de Expedición del documento de identificación</w:t>
            </w:r>
          </w:p>
        </w:tc>
        <w:tc>
          <w:tcPr>
            <w:tcW w:w="2411" w:type="dxa"/>
            <w:shd w:val="clear" w:color="000000" w:fill="auto"/>
            <w:noWrap/>
            <w:vAlign w:val="bottom"/>
            <w:hideMark/>
          </w:tcPr>
          <w:p w14:paraId="5FB6072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53DD13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7E7E68B" w14:textId="77777777" w:rsidTr="00282825">
        <w:trPr>
          <w:trHeight w:val="224"/>
          <w:jc w:val="center"/>
        </w:trPr>
        <w:tc>
          <w:tcPr>
            <w:tcW w:w="431" w:type="dxa"/>
            <w:noWrap/>
            <w:vAlign w:val="bottom"/>
            <w:hideMark/>
          </w:tcPr>
          <w:p w14:paraId="2380192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0452ADB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Profesión </w:t>
            </w:r>
          </w:p>
        </w:tc>
        <w:tc>
          <w:tcPr>
            <w:tcW w:w="2046" w:type="dxa"/>
            <w:shd w:val="clear" w:color="000000" w:fill="auto"/>
            <w:noWrap/>
            <w:vAlign w:val="bottom"/>
            <w:hideMark/>
          </w:tcPr>
          <w:p w14:paraId="72DEFB3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F57DC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8BE4EF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23962EC" w14:textId="77777777" w:rsidTr="00282825">
        <w:trPr>
          <w:trHeight w:val="224"/>
          <w:jc w:val="center"/>
        </w:trPr>
        <w:tc>
          <w:tcPr>
            <w:tcW w:w="431" w:type="dxa"/>
            <w:noWrap/>
            <w:vAlign w:val="bottom"/>
            <w:hideMark/>
          </w:tcPr>
          <w:p w14:paraId="76843EA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A649CE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Matricula</w:t>
            </w:r>
          </w:p>
        </w:tc>
        <w:tc>
          <w:tcPr>
            <w:tcW w:w="2046" w:type="dxa"/>
            <w:shd w:val="clear" w:color="000000" w:fill="auto"/>
            <w:noWrap/>
            <w:vAlign w:val="bottom"/>
            <w:hideMark/>
          </w:tcPr>
          <w:p w14:paraId="10E43D1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F082F7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810A93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7C8F317" w14:textId="77777777" w:rsidTr="00282825">
        <w:trPr>
          <w:trHeight w:val="224"/>
          <w:jc w:val="center"/>
        </w:trPr>
        <w:tc>
          <w:tcPr>
            <w:tcW w:w="431" w:type="dxa"/>
            <w:noWrap/>
            <w:vAlign w:val="bottom"/>
            <w:hideMark/>
          </w:tcPr>
          <w:p w14:paraId="7E94E8C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1B3DDFC"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C57DA65"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1624A54"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22CA591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40FDF34" w14:textId="77777777" w:rsidTr="00282825">
        <w:trPr>
          <w:trHeight w:val="224"/>
          <w:jc w:val="center"/>
        </w:trPr>
        <w:tc>
          <w:tcPr>
            <w:tcW w:w="431" w:type="dxa"/>
            <w:noWrap/>
            <w:vAlign w:val="bottom"/>
            <w:hideMark/>
          </w:tcPr>
          <w:p w14:paraId="03229F7D"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w:t>
            </w:r>
          </w:p>
        </w:tc>
        <w:tc>
          <w:tcPr>
            <w:tcW w:w="8697" w:type="dxa"/>
            <w:gridSpan w:val="5"/>
            <w:noWrap/>
            <w:vAlign w:val="bottom"/>
            <w:hideMark/>
          </w:tcPr>
          <w:p w14:paraId="624D21A0"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PARA UNIÓN TEMPORAL  O CONSORCIO DILIGENCIAR ESTA INFORMACIÓN</w:t>
            </w:r>
          </w:p>
        </w:tc>
      </w:tr>
      <w:tr w:rsidR="00B305A7" w:rsidRPr="009637B1" w14:paraId="6B1FBC2D" w14:textId="77777777" w:rsidTr="00282825">
        <w:trPr>
          <w:trHeight w:val="224"/>
          <w:jc w:val="center"/>
        </w:trPr>
        <w:tc>
          <w:tcPr>
            <w:tcW w:w="431" w:type="dxa"/>
            <w:noWrap/>
            <w:vAlign w:val="bottom"/>
            <w:hideMark/>
          </w:tcPr>
          <w:p w14:paraId="2FF2A3D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0A84095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OBJETO DE LA UNIÓN DE LOS TERCEROS</w:t>
            </w:r>
          </w:p>
        </w:tc>
        <w:tc>
          <w:tcPr>
            <w:tcW w:w="2411" w:type="dxa"/>
            <w:noWrap/>
            <w:vAlign w:val="bottom"/>
            <w:hideMark/>
          </w:tcPr>
          <w:p w14:paraId="0666CB6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30954FB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73C31F5" w14:textId="77777777" w:rsidTr="00282825">
        <w:trPr>
          <w:trHeight w:val="224"/>
          <w:jc w:val="center"/>
        </w:trPr>
        <w:tc>
          <w:tcPr>
            <w:tcW w:w="431" w:type="dxa"/>
            <w:noWrap/>
            <w:vAlign w:val="bottom"/>
            <w:hideMark/>
          </w:tcPr>
          <w:p w14:paraId="3B82F9F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ABD51A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3BF1447C"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1DD2F5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D6D5AA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7823844" w14:textId="77777777" w:rsidTr="00282825">
        <w:trPr>
          <w:trHeight w:val="224"/>
          <w:jc w:val="center"/>
        </w:trPr>
        <w:tc>
          <w:tcPr>
            <w:tcW w:w="431" w:type="dxa"/>
            <w:noWrap/>
            <w:vAlign w:val="bottom"/>
            <w:hideMark/>
          </w:tcPr>
          <w:p w14:paraId="1B5543B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3112C6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DOCUMENTO DE IDENTIDAD</w:t>
            </w:r>
          </w:p>
        </w:tc>
        <w:tc>
          <w:tcPr>
            <w:tcW w:w="2411" w:type="dxa"/>
            <w:noWrap/>
            <w:vAlign w:val="bottom"/>
            <w:hideMark/>
          </w:tcPr>
          <w:p w14:paraId="384D57A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A277A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9FA7949" w14:textId="77777777" w:rsidTr="00282825">
        <w:trPr>
          <w:trHeight w:val="224"/>
          <w:jc w:val="center"/>
        </w:trPr>
        <w:tc>
          <w:tcPr>
            <w:tcW w:w="431" w:type="dxa"/>
            <w:noWrap/>
            <w:vAlign w:val="bottom"/>
            <w:hideMark/>
          </w:tcPr>
          <w:p w14:paraId="49B53FA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956BC6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DOCUMENTO</w:t>
            </w:r>
          </w:p>
        </w:tc>
        <w:tc>
          <w:tcPr>
            <w:tcW w:w="2046" w:type="dxa"/>
            <w:noWrap/>
            <w:vAlign w:val="bottom"/>
            <w:hideMark/>
          </w:tcPr>
          <w:p w14:paraId="1F87C9F7"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75BC1D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627A53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22D2C98" w14:textId="77777777" w:rsidTr="00282825">
        <w:trPr>
          <w:trHeight w:val="224"/>
          <w:jc w:val="center"/>
        </w:trPr>
        <w:tc>
          <w:tcPr>
            <w:tcW w:w="431" w:type="dxa"/>
            <w:noWrap/>
            <w:vAlign w:val="bottom"/>
            <w:hideMark/>
          </w:tcPr>
          <w:p w14:paraId="290BCFD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53161A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O RAZÓN SOCIAL</w:t>
            </w:r>
          </w:p>
        </w:tc>
        <w:tc>
          <w:tcPr>
            <w:tcW w:w="2046" w:type="dxa"/>
            <w:noWrap/>
            <w:vAlign w:val="bottom"/>
            <w:hideMark/>
          </w:tcPr>
          <w:p w14:paraId="127BB80F"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2F50C50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8A2A1F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BD998EB" w14:textId="77777777" w:rsidTr="00282825">
        <w:trPr>
          <w:trHeight w:val="224"/>
          <w:jc w:val="center"/>
        </w:trPr>
        <w:tc>
          <w:tcPr>
            <w:tcW w:w="431" w:type="dxa"/>
            <w:noWrap/>
            <w:vAlign w:val="bottom"/>
            <w:hideMark/>
          </w:tcPr>
          <w:p w14:paraId="3A149A3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436CDF0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PORCENTAJE DE PARTICIPACIÓN DE CADA UNO</w:t>
            </w:r>
          </w:p>
        </w:tc>
        <w:tc>
          <w:tcPr>
            <w:tcW w:w="2411" w:type="dxa"/>
            <w:noWrap/>
            <w:vAlign w:val="bottom"/>
            <w:hideMark/>
          </w:tcPr>
          <w:p w14:paraId="42B538CE"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D511D3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6B492EF" w14:textId="77777777" w:rsidTr="00282825">
        <w:trPr>
          <w:trHeight w:val="224"/>
          <w:jc w:val="center"/>
        </w:trPr>
        <w:tc>
          <w:tcPr>
            <w:tcW w:w="431" w:type="dxa"/>
            <w:noWrap/>
            <w:vAlign w:val="bottom"/>
            <w:hideMark/>
          </w:tcPr>
          <w:p w14:paraId="15CC717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5F2908D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xml:space="preserve">DE LOS SOCIOS </w:t>
            </w:r>
            <w:proofErr w:type="spellStart"/>
            <w:r w:rsidRPr="009637B1">
              <w:rPr>
                <w:rFonts w:ascii="Arial" w:hAnsi="Arial" w:cs="Arial"/>
                <w:lang w:val="es-CO" w:eastAsia="es-CO"/>
              </w:rPr>
              <w:t>Ó</w:t>
            </w:r>
            <w:proofErr w:type="spellEnd"/>
            <w:r w:rsidRPr="009637B1">
              <w:rPr>
                <w:rFonts w:ascii="Arial" w:hAnsi="Arial" w:cs="Arial"/>
                <w:lang w:val="es-CO" w:eastAsia="es-CO"/>
              </w:rPr>
              <w:t xml:space="preserve"> MAS</w:t>
            </w:r>
          </w:p>
        </w:tc>
        <w:tc>
          <w:tcPr>
            <w:tcW w:w="2411" w:type="dxa"/>
            <w:noWrap/>
            <w:vAlign w:val="bottom"/>
            <w:hideMark/>
          </w:tcPr>
          <w:p w14:paraId="4445058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1)</w:t>
            </w:r>
          </w:p>
        </w:tc>
        <w:tc>
          <w:tcPr>
            <w:tcW w:w="367" w:type="dxa"/>
            <w:gridSpan w:val="2"/>
            <w:noWrap/>
            <w:vAlign w:val="bottom"/>
            <w:hideMark/>
          </w:tcPr>
          <w:p w14:paraId="26F3168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3B14849" w14:textId="77777777" w:rsidTr="00282825">
        <w:trPr>
          <w:trHeight w:val="224"/>
          <w:jc w:val="center"/>
        </w:trPr>
        <w:tc>
          <w:tcPr>
            <w:tcW w:w="431" w:type="dxa"/>
            <w:noWrap/>
            <w:vAlign w:val="bottom"/>
            <w:hideMark/>
          </w:tcPr>
          <w:p w14:paraId="6875BCC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7D7217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632B948A"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9EE68D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2)</w:t>
            </w:r>
          </w:p>
        </w:tc>
        <w:tc>
          <w:tcPr>
            <w:tcW w:w="367" w:type="dxa"/>
            <w:gridSpan w:val="2"/>
            <w:noWrap/>
            <w:vAlign w:val="bottom"/>
            <w:hideMark/>
          </w:tcPr>
          <w:p w14:paraId="6A380F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F8FA613" w14:textId="77777777" w:rsidTr="00282825">
        <w:trPr>
          <w:trHeight w:val="211"/>
          <w:jc w:val="center"/>
        </w:trPr>
        <w:tc>
          <w:tcPr>
            <w:tcW w:w="431" w:type="dxa"/>
            <w:noWrap/>
            <w:vAlign w:val="bottom"/>
            <w:hideMark/>
          </w:tcPr>
          <w:p w14:paraId="432EDD8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7F5690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xml:space="preserve">RÉGIMEN TRIBUTARIO </w:t>
            </w:r>
          </w:p>
        </w:tc>
        <w:tc>
          <w:tcPr>
            <w:tcW w:w="2046" w:type="dxa"/>
            <w:noWrap/>
            <w:vAlign w:val="bottom"/>
            <w:hideMark/>
          </w:tcPr>
          <w:p w14:paraId="1CCBC582"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064BF1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4042F1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1205673" w14:textId="77777777" w:rsidTr="00282825">
        <w:trPr>
          <w:trHeight w:val="211"/>
          <w:jc w:val="center"/>
        </w:trPr>
        <w:tc>
          <w:tcPr>
            <w:tcW w:w="431" w:type="dxa"/>
            <w:noWrap/>
            <w:vAlign w:val="bottom"/>
            <w:hideMark/>
          </w:tcPr>
          <w:p w14:paraId="74E3187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72F81B3"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048F8779"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14CDF76"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4D2575A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399D9FB" w14:textId="77777777" w:rsidTr="00282825">
        <w:trPr>
          <w:trHeight w:val="211"/>
          <w:jc w:val="center"/>
        </w:trPr>
        <w:tc>
          <w:tcPr>
            <w:tcW w:w="431" w:type="dxa"/>
            <w:noWrap/>
            <w:vAlign w:val="bottom"/>
            <w:hideMark/>
          </w:tcPr>
          <w:p w14:paraId="40A1432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III</w:t>
            </w:r>
          </w:p>
        </w:tc>
        <w:tc>
          <w:tcPr>
            <w:tcW w:w="8697" w:type="dxa"/>
            <w:gridSpan w:val="5"/>
            <w:shd w:val="clear" w:color="000000" w:fill="auto"/>
            <w:noWrap/>
            <w:vAlign w:val="bottom"/>
            <w:hideMark/>
          </w:tcPr>
          <w:p w14:paraId="05994287"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UBICACIÓN ( Para Persona Jurídica, Nacional, Unión Temporal o Consorcio)</w:t>
            </w:r>
          </w:p>
        </w:tc>
      </w:tr>
      <w:tr w:rsidR="00B305A7" w:rsidRPr="009637B1" w14:paraId="76262F44" w14:textId="77777777" w:rsidTr="00282825">
        <w:trPr>
          <w:trHeight w:val="211"/>
          <w:jc w:val="center"/>
        </w:trPr>
        <w:tc>
          <w:tcPr>
            <w:tcW w:w="431" w:type="dxa"/>
            <w:noWrap/>
            <w:vAlign w:val="bottom"/>
            <w:hideMark/>
          </w:tcPr>
          <w:p w14:paraId="204C6114"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2D350F8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PAÍS</w:t>
            </w:r>
          </w:p>
        </w:tc>
        <w:tc>
          <w:tcPr>
            <w:tcW w:w="2046" w:type="dxa"/>
            <w:shd w:val="clear" w:color="000000" w:fill="auto"/>
            <w:noWrap/>
            <w:vAlign w:val="bottom"/>
            <w:hideMark/>
          </w:tcPr>
          <w:p w14:paraId="67A0E6D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2C570B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B81304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C08131C" w14:textId="77777777" w:rsidTr="00282825">
        <w:trPr>
          <w:trHeight w:val="211"/>
          <w:jc w:val="center"/>
        </w:trPr>
        <w:tc>
          <w:tcPr>
            <w:tcW w:w="431" w:type="dxa"/>
            <w:noWrap/>
            <w:vAlign w:val="bottom"/>
            <w:hideMark/>
          </w:tcPr>
          <w:p w14:paraId="31F0403C"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68DD137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REGIÓN</w:t>
            </w:r>
          </w:p>
        </w:tc>
        <w:tc>
          <w:tcPr>
            <w:tcW w:w="2046" w:type="dxa"/>
            <w:shd w:val="clear" w:color="000000" w:fill="auto"/>
            <w:noWrap/>
            <w:vAlign w:val="bottom"/>
            <w:hideMark/>
          </w:tcPr>
          <w:p w14:paraId="043FA12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81548F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39D7E6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A9A8D8D" w14:textId="77777777" w:rsidTr="00282825">
        <w:trPr>
          <w:trHeight w:val="211"/>
          <w:jc w:val="center"/>
        </w:trPr>
        <w:tc>
          <w:tcPr>
            <w:tcW w:w="431" w:type="dxa"/>
            <w:noWrap/>
            <w:vAlign w:val="bottom"/>
            <w:hideMark/>
          </w:tcPr>
          <w:p w14:paraId="6CD1E825"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4BC3BE8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CIUDAD</w:t>
            </w:r>
          </w:p>
        </w:tc>
        <w:tc>
          <w:tcPr>
            <w:tcW w:w="2046" w:type="dxa"/>
            <w:shd w:val="clear" w:color="000000" w:fill="auto"/>
            <w:noWrap/>
            <w:vAlign w:val="bottom"/>
            <w:hideMark/>
          </w:tcPr>
          <w:p w14:paraId="2F70972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D63C52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78E568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41E7941" w14:textId="77777777" w:rsidTr="00282825">
        <w:trPr>
          <w:trHeight w:val="224"/>
          <w:jc w:val="center"/>
        </w:trPr>
        <w:tc>
          <w:tcPr>
            <w:tcW w:w="431" w:type="dxa"/>
            <w:noWrap/>
            <w:vAlign w:val="bottom"/>
            <w:hideMark/>
          </w:tcPr>
          <w:p w14:paraId="56353483"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522C5AB5"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DIRECCIÓN</w:t>
            </w:r>
          </w:p>
        </w:tc>
        <w:tc>
          <w:tcPr>
            <w:tcW w:w="2046" w:type="dxa"/>
            <w:shd w:val="clear" w:color="000000" w:fill="auto"/>
            <w:noWrap/>
            <w:vAlign w:val="bottom"/>
            <w:hideMark/>
          </w:tcPr>
          <w:p w14:paraId="0AA0B8C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2DDA1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B7B4BF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9E85C94" w14:textId="77777777" w:rsidTr="00282825">
        <w:trPr>
          <w:trHeight w:val="224"/>
          <w:jc w:val="center"/>
        </w:trPr>
        <w:tc>
          <w:tcPr>
            <w:tcW w:w="431" w:type="dxa"/>
            <w:noWrap/>
            <w:vAlign w:val="bottom"/>
            <w:hideMark/>
          </w:tcPr>
          <w:p w14:paraId="001E9EB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31BC704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bottom"/>
            <w:hideMark/>
          </w:tcPr>
          <w:p w14:paraId="252B65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CD919B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FBCD29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9D9DC87" w14:textId="77777777" w:rsidTr="00282825">
        <w:trPr>
          <w:trHeight w:val="224"/>
          <w:jc w:val="center"/>
        </w:trPr>
        <w:tc>
          <w:tcPr>
            <w:tcW w:w="431" w:type="dxa"/>
            <w:noWrap/>
            <w:vAlign w:val="bottom"/>
            <w:hideMark/>
          </w:tcPr>
          <w:p w14:paraId="32344C5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B6196C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FAX</w:t>
            </w:r>
          </w:p>
        </w:tc>
        <w:tc>
          <w:tcPr>
            <w:tcW w:w="2046" w:type="dxa"/>
            <w:shd w:val="clear" w:color="000000" w:fill="auto"/>
            <w:noWrap/>
            <w:vAlign w:val="bottom"/>
            <w:hideMark/>
          </w:tcPr>
          <w:p w14:paraId="09E101D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8116B6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F5137E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D776D50" w14:textId="77777777" w:rsidTr="00282825">
        <w:trPr>
          <w:trHeight w:val="224"/>
          <w:jc w:val="center"/>
        </w:trPr>
        <w:tc>
          <w:tcPr>
            <w:tcW w:w="431" w:type="dxa"/>
            <w:noWrap/>
            <w:vAlign w:val="bottom"/>
            <w:hideMark/>
          </w:tcPr>
          <w:p w14:paraId="55EDF19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45A4A2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E-MAIL </w:t>
            </w:r>
          </w:p>
        </w:tc>
        <w:tc>
          <w:tcPr>
            <w:tcW w:w="2046" w:type="dxa"/>
            <w:shd w:val="clear" w:color="000000" w:fill="auto"/>
            <w:noWrap/>
            <w:vAlign w:val="bottom"/>
            <w:hideMark/>
          </w:tcPr>
          <w:p w14:paraId="36DBB6A0" w14:textId="77777777" w:rsidR="00B305A7" w:rsidRPr="009637B1" w:rsidRDefault="00B305A7" w:rsidP="00DE7E75">
            <w:pPr>
              <w:jc w:val="both"/>
              <w:rPr>
                <w:rFonts w:ascii="Arial" w:hAnsi="Arial" w:cs="Arial"/>
                <w:u w:val="single"/>
                <w:lang w:val="es-CO" w:eastAsia="es-CO"/>
              </w:rPr>
            </w:pPr>
            <w:r w:rsidRPr="009637B1">
              <w:rPr>
                <w:rFonts w:ascii="Arial" w:hAnsi="Arial" w:cs="Arial"/>
                <w:u w:val="single"/>
                <w:lang w:val="es-CO" w:eastAsia="es-CO"/>
              </w:rPr>
              <w:t> </w:t>
            </w:r>
          </w:p>
        </w:tc>
        <w:tc>
          <w:tcPr>
            <w:tcW w:w="2411" w:type="dxa"/>
            <w:shd w:val="clear" w:color="000000" w:fill="auto"/>
            <w:noWrap/>
            <w:vAlign w:val="bottom"/>
            <w:hideMark/>
          </w:tcPr>
          <w:p w14:paraId="25F9E6A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F1255E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4E52A79" w14:textId="77777777" w:rsidTr="00282825">
        <w:trPr>
          <w:trHeight w:val="224"/>
          <w:jc w:val="center"/>
        </w:trPr>
        <w:tc>
          <w:tcPr>
            <w:tcW w:w="431" w:type="dxa"/>
            <w:noWrap/>
            <w:vAlign w:val="bottom"/>
            <w:hideMark/>
          </w:tcPr>
          <w:p w14:paraId="69A99EF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B43F17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PAGINA WEB</w:t>
            </w:r>
          </w:p>
        </w:tc>
        <w:tc>
          <w:tcPr>
            <w:tcW w:w="2046" w:type="dxa"/>
            <w:shd w:val="clear" w:color="000000" w:fill="auto"/>
            <w:noWrap/>
            <w:vAlign w:val="bottom"/>
            <w:hideMark/>
          </w:tcPr>
          <w:p w14:paraId="6892977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AC90C5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DEB3F3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FA8A343" w14:textId="77777777" w:rsidTr="00282825">
        <w:trPr>
          <w:trHeight w:val="224"/>
          <w:jc w:val="center"/>
        </w:trPr>
        <w:tc>
          <w:tcPr>
            <w:tcW w:w="431" w:type="dxa"/>
            <w:noWrap/>
            <w:vAlign w:val="bottom"/>
            <w:hideMark/>
          </w:tcPr>
          <w:p w14:paraId="169B49C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E6A782A"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3590BC6C"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C995AEC"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7241C17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5227830" w14:textId="77777777" w:rsidTr="00282825">
        <w:trPr>
          <w:trHeight w:val="224"/>
          <w:jc w:val="center"/>
        </w:trPr>
        <w:tc>
          <w:tcPr>
            <w:tcW w:w="431" w:type="dxa"/>
            <w:noWrap/>
            <w:vAlign w:val="bottom"/>
            <w:hideMark/>
          </w:tcPr>
          <w:p w14:paraId="638C2CDC"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IV</w:t>
            </w:r>
          </w:p>
        </w:tc>
        <w:tc>
          <w:tcPr>
            <w:tcW w:w="8697" w:type="dxa"/>
            <w:gridSpan w:val="5"/>
            <w:noWrap/>
            <w:vAlign w:val="bottom"/>
            <w:hideMark/>
          </w:tcPr>
          <w:p w14:paraId="13A1E6DD"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INFORMACIÓN TRIBUTARIA ( Para Persona Jurídica, Nacional, Unión Temporal o Consorcio)</w:t>
            </w:r>
          </w:p>
        </w:tc>
      </w:tr>
      <w:tr w:rsidR="00B305A7" w:rsidRPr="009637B1" w14:paraId="68450408" w14:textId="77777777" w:rsidTr="00282825">
        <w:trPr>
          <w:trHeight w:val="224"/>
          <w:jc w:val="center"/>
        </w:trPr>
        <w:tc>
          <w:tcPr>
            <w:tcW w:w="431" w:type="dxa"/>
            <w:noWrap/>
            <w:vAlign w:val="bottom"/>
            <w:hideMark/>
          </w:tcPr>
          <w:p w14:paraId="5669A35A"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2DAC8C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REPRESENTANTE LEGAL</w:t>
            </w:r>
          </w:p>
        </w:tc>
        <w:tc>
          <w:tcPr>
            <w:tcW w:w="2046" w:type="dxa"/>
            <w:noWrap/>
            <w:vAlign w:val="bottom"/>
            <w:hideMark/>
          </w:tcPr>
          <w:p w14:paraId="4F9094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Cédula No.</w:t>
            </w:r>
          </w:p>
        </w:tc>
        <w:tc>
          <w:tcPr>
            <w:tcW w:w="2778" w:type="dxa"/>
            <w:gridSpan w:val="3"/>
            <w:noWrap/>
            <w:vAlign w:val="bottom"/>
            <w:hideMark/>
          </w:tcPr>
          <w:p w14:paraId="789E343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E4F00F6" w14:textId="77777777" w:rsidTr="00282825">
        <w:trPr>
          <w:trHeight w:val="224"/>
          <w:jc w:val="center"/>
        </w:trPr>
        <w:tc>
          <w:tcPr>
            <w:tcW w:w="431" w:type="dxa"/>
            <w:noWrap/>
            <w:vAlign w:val="bottom"/>
            <w:hideMark/>
          </w:tcPr>
          <w:p w14:paraId="3AB884A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3C56A55"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78D282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w:t>
            </w:r>
          </w:p>
        </w:tc>
        <w:tc>
          <w:tcPr>
            <w:tcW w:w="2411" w:type="dxa"/>
            <w:noWrap/>
            <w:vAlign w:val="bottom"/>
            <w:hideMark/>
          </w:tcPr>
          <w:p w14:paraId="5D4A41D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4CE02D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81807D3" w14:textId="77777777" w:rsidTr="00282825">
        <w:trPr>
          <w:trHeight w:val="224"/>
          <w:jc w:val="center"/>
        </w:trPr>
        <w:tc>
          <w:tcPr>
            <w:tcW w:w="431" w:type="dxa"/>
            <w:noWrap/>
            <w:vAlign w:val="bottom"/>
            <w:hideMark/>
          </w:tcPr>
          <w:p w14:paraId="67E4D2E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07CCE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5EFD71E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3C078C8D"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8A7CAB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1F84D69" w14:textId="77777777" w:rsidTr="00282825">
        <w:trPr>
          <w:trHeight w:val="224"/>
          <w:jc w:val="center"/>
        </w:trPr>
        <w:tc>
          <w:tcPr>
            <w:tcW w:w="431" w:type="dxa"/>
            <w:noWrap/>
            <w:vAlign w:val="bottom"/>
            <w:hideMark/>
          </w:tcPr>
          <w:p w14:paraId="3CF0F87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3793D76"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D3782E0"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5A4AF4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9E42F5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268A181" w14:textId="77777777" w:rsidTr="00282825">
        <w:trPr>
          <w:trHeight w:val="224"/>
          <w:jc w:val="center"/>
        </w:trPr>
        <w:tc>
          <w:tcPr>
            <w:tcW w:w="431" w:type="dxa"/>
            <w:noWrap/>
            <w:vAlign w:val="bottom"/>
            <w:hideMark/>
          </w:tcPr>
          <w:p w14:paraId="7DBE68D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0CC90D0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RESPONSABILIDAD TRIBUTARIA</w:t>
            </w:r>
          </w:p>
        </w:tc>
        <w:tc>
          <w:tcPr>
            <w:tcW w:w="2411" w:type="dxa"/>
            <w:noWrap/>
            <w:vAlign w:val="bottom"/>
            <w:hideMark/>
          </w:tcPr>
          <w:p w14:paraId="180652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ICA-BOGOTÁ</w:t>
            </w:r>
          </w:p>
        </w:tc>
        <w:tc>
          <w:tcPr>
            <w:tcW w:w="367" w:type="dxa"/>
            <w:gridSpan w:val="2"/>
            <w:noWrap/>
            <w:vAlign w:val="bottom"/>
            <w:hideMark/>
          </w:tcPr>
          <w:p w14:paraId="45964F2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5B66213" w14:textId="77777777" w:rsidTr="00282825">
        <w:trPr>
          <w:trHeight w:val="224"/>
          <w:jc w:val="center"/>
        </w:trPr>
        <w:tc>
          <w:tcPr>
            <w:tcW w:w="431" w:type="dxa"/>
            <w:noWrap/>
            <w:vAlign w:val="bottom"/>
            <w:hideMark/>
          </w:tcPr>
          <w:p w14:paraId="7308AD2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EE6879B"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CED1D33"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F8609D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IVA</w:t>
            </w:r>
          </w:p>
        </w:tc>
        <w:tc>
          <w:tcPr>
            <w:tcW w:w="367" w:type="dxa"/>
            <w:gridSpan w:val="2"/>
            <w:noWrap/>
            <w:vAlign w:val="bottom"/>
            <w:hideMark/>
          </w:tcPr>
          <w:p w14:paraId="24344E8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B7ABFC3" w14:textId="77777777" w:rsidTr="00282825">
        <w:trPr>
          <w:trHeight w:val="224"/>
          <w:jc w:val="center"/>
        </w:trPr>
        <w:tc>
          <w:tcPr>
            <w:tcW w:w="431" w:type="dxa"/>
            <w:noWrap/>
            <w:vAlign w:val="bottom"/>
            <w:hideMark/>
          </w:tcPr>
          <w:p w14:paraId="40DD272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F32E79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46" w:type="dxa"/>
            <w:noWrap/>
            <w:vAlign w:val="bottom"/>
            <w:hideMark/>
          </w:tcPr>
          <w:p w14:paraId="5EEC6EF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2F68E59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RENTA</w:t>
            </w:r>
          </w:p>
        </w:tc>
        <w:tc>
          <w:tcPr>
            <w:tcW w:w="367" w:type="dxa"/>
            <w:gridSpan w:val="2"/>
            <w:noWrap/>
            <w:vAlign w:val="bottom"/>
            <w:hideMark/>
          </w:tcPr>
          <w:p w14:paraId="663CF47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55B1558" w14:textId="77777777" w:rsidTr="00282825">
        <w:trPr>
          <w:trHeight w:val="224"/>
          <w:jc w:val="center"/>
        </w:trPr>
        <w:tc>
          <w:tcPr>
            <w:tcW w:w="431" w:type="dxa"/>
            <w:noWrap/>
            <w:vAlign w:val="bottom"/>
            <w:hideMark/>
          </w:tcPr>
          <w:p w14:paraId="3F1B697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9A9DAF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2441FC51"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27966F3"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566F429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B390D35" w14:textId="77777777" w:rsidTr="00282825">
        <w:trPr>
          <w:trHeight w:val="224"/>
          <w:jc w:val="center"/>
        </w:trPr>
        <w:tc>
          <w:tcPr>
            <w:tcW w:w="431" w:type="dxa"/>
            <w:noWrap/>
            <w:vAlign w:val="bottom"/>
            <w:hideMark/>
          </w:tcPr>
          <w:p w14:paraId="124E8D1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A866C3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w:t>
            </w:r>
          </w:p>
        </w:tc>
        <w:tc>
          <w:tcPr>
            <w:tcW w:w="4457" w:type="dxa"/>
            <w:gridSpan w:val="2"/>
            <w:noWrap/>
            <w:vAlign w:val="bottom"/>
            <w:hideMark/>
          </w:tcPr>
          <w:p w14:paraId="41F245C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GRAN CONTRIBUYENTE</w:t>
            </w:r>
          </w:p>
        </w:tc>
        <w:tc>
          <w:tcPr>
            <w:tcW w:w="367" w:type="dxa"/>
            <w:gridSpan w:val="2"/>
            <w:noWrap/>
            <w:vAlign w:val="bottom"/>
            <w:hideMark/>
          </w:tcPr>
          <w:p w14:paraId="066CE9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13B8B03" w14:textId="77777777" w:rsidTr="00282825">
        <w:trPr>
          <w:trHeight w:val="224"/>
          <w:jc w:val="center"/>
        </w:trPr>
        <w:tc>
          <w:tcPr>
            <w:tcW w:w="431" w:type="dxa"/>
            <w:noWrap/>
            <w:vAlign w:val="bottom"/>
            <w:hideMark/>
          </w:tcPr>
          <w:p w14:paraId="76BC58C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2A6E924"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84AE6E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CONTRIBUYENTE</w:t>
            </w:r>
          </w:p>
        </w:tc>
        <w:tc>
          <w:tcPr>
            <w:tcW w:w="367" w:type="dxa"/>
            <w:gridSpan w:val="2"/>
            <w:noWrap/>
            <w:vAlign w:val="bottom"/>
            <w:hideMark/>
          </w:tcPr>
          <w:p w14:paraId="7C897AD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DFE40FA" w14:textId="77777777" w:rsidTr="00282825">
        <w:trPr>
          <w:trHeight w:val="224"/>
          <w:jc w:val="center"/>
        </w:trPr>
        <w:tc>
          <w:tcPr>
            <w:tcW w:w="431" w:type="dxa"/>
            <w:noWrap/>
            <w:vAlign w:val="bottom"/>
            <w:hideMark/>
          </w:tcPr>
          <w:p w14:paraId="2450CF6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B30752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1D0C67B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COMÚN</w:t>
            </w:r>
          </w:p>
        </w:tc>
        <w:tc>
          <w:tcPr>
            <w:tcW w:w="367" w:type="dxa"/>
            <w:gridSpan w:val="2"/>
            <w:noWrap/>
            <w:vAlign w:val="bottom"/>
            <w:hideMark/>
          </w:tcPr>
          <w:p w14:paraId="7FF3909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E80CD21" w14:textId="77777777" w:rsidTr="00282825">
        <w:trPr>
          <w:trHeight w:val="224"/>
          <w:jc w:val="center"/>
        </w:trPr>
        <w:tc>
          <w:tcPr>
            <w:tcW w:w="431" w:type="dxa"/>
            <w:noWrap/>
            <w:vAlign w:val="bottom"/>
            <w:hideMark/>
          </w:tcPr>
          <w:p w14:paraId="5E0F8E1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5CBB977"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396D64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ORDINARIO</w:t>
            </w:r>
          </w:p>
        </w:tc>
        <w:tc>
          <w:tcPr>
            <w:tcW w:w="367" w:type="dxa"/>
            <w:gridSpan w:val="2"/>
            <w:noWrap/>
            <w:vAlign w:val="bottom"/>
            <w:hideMark/>
          </w:tcPr>
          <w:p w14:paraId="0CA7700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BB770CB" w14:textId="77777777" w:rsidTr="00282825">
        <w:trPr>
          <w:trHeight w:val="224"/>
          <w:jc w:val="center"/>
        </w:trPr>
        <w:tc>
          <w:tcPr>
            <w:tcW w:w="431" w:type="dxa"/>
            <w:noWrap/>
            <w:vAlign w:val="bottom"/>
            <w:hideMark/>
          </w:tcPr>
          <w:p w14:paraId="7E4A1AA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BECF37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C463AF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SIMPLIFICADO</w:t>
            </w:r>
          </w:p>
        </w:tc>
        <w:tc>
          <w:tcPr>
            <w:tcW w:w="367" w:type="dxa"/>
            <w:gridSpan w:val="2"/>
            <w:noWrap/>
            <w:vAlign w:val="bottom"/>
            <w:hideMark/>
          </w:tcPr>
          <w:p w14:paraId="3D50B18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31D8D9D" w14:textId="77777777" w:rsidTr="00282825">
        <w:trPr>
          <w:trHeight w:val="224"/>
          <w:jc w:val="center"/>
        </w:trPr>
        <w:tc>
          <w:tcPr>
            <w:tcW w:w="431" w:type="dxa"/>
            <w:noWrap/>
            <w:vAlign w:val="bottom"/>
            <w:hideMark/>
          </w:tcPr>
          <w:p w14:paraId="276EF30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lastRenderedPageBreak/>
              <w:t> </w:t>
            </w:r>
          </w:p>
        </w:tc>
        <w:tc>
          <w:tcPr>
            <w:tcW w:w="3873" w:type="dxa"/>
            <w:noWrap/>
            <w:vAlign w:val="bottom"/>
            <w:hideMark/>
          </w:tcPr>
          <w:p w14:paraId="666E918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3AD30D5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 ESPECIAL</w:t>
            </w:r>
          </w:p>
        </w:tc>
        <w:tc>
          <w:tcPr>
            <w:tcW w:w="367" w:type="dxa"/>
            <w:gridSpan w:val="2"/>
            <w:noWrap/>
            <w:vAlign w:val="bottom"/>
            <w:hideMark/>
          </w:tcPr>
          <w:p w14:paraId="4DB490A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75C3B1D" w14:textId="77777777" w:rsidTr="00282825">
        <w:trPr>
          <w:trHeight w:val="224"/>
          <w:jc w:val="center"/>
        </w:trPr>
        <w:tc>
          <w:tcPr>
            <w:tcW w:w="431" w:type="dxa"/>
            <w:noWrap/>
            <w:vAlign w:val="bottom"/>
            <w:hideMark/>
          </w:tcPr>
          <w:p w14:paraId="3FCE960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35F5EA4" w14:textId="77777777" w:rsidR="00B305A7" w:rsidRPr="009637B1" w:rsidRDefault="00B305A7" w:rsidP="00DE7E75">
            <w:pPr>
              <w:jc w:val="both"/>
              <w:rPr>
                <w:rFonts w:ascii="Arial" w:hAnsi="Arial" w:cs="Arial"/>
                <w:lang w:val="es-CO" w:eastAsia="es-CO"/>
              </w:rPr>
            </w:pPr>
          </w:p>
        </w:tc>
        <w:tc>
          <w:tcPr>
            <w:tcW w:w="2046"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B305A7" w:rsidRPr="009637B1" w14:paraId="28D942C9" w14:textId="77777777" w:rsidTr="00896B81">
              <w:trPr>
                <w:trHeight w:val="224"/>
                <w:tblCellSpacing w:w="0" w:type="dxa"/>
              </w:trPr>
              <w:tc>
                <w:tcPr>
                  <w:tcW w:w="1429" w:type="dxa"/>
                  <w:tcBorders>
                    <w:top w:val="nil"/>
                    <w:left w:val="nil"/>
                    <w:bottom w:val="nil"/>
                    <w:right w:val="nil"/>
                  </w:tcBorders>
                  <w:noWrap/>
                  <w:vAlign w:val="bottom"/>
                  <w:hideMark/>
                </w:tcPr>
                <w:p w14:paraId="2CBEA554" w14:textId="77777777" w:rsidR="00B305A7" w:rsidRPr="009637B1" w:rsidRDefault="00B305A7" w:rsidP="00DE7E75">
                  <w:pPr>
                    <w:jc w:val="both"/>
                    <w:rPr>
                      <w:rFonts w:ascii="Arial" w:hAnsi="Arial" w:cs="Arial"/>
                      <w:lang w:val="es-CO" w:eastAsia="es-CO"/>
                    </w:rPr>
                  </w:pPr>
                </w:p>
              </w:tc>
            </w:tr>
          </w:tbl>
          <w:p w14:paraId="31E3E67F" w14:textId="77777777" w:rsidR="00B305A7" w:rsidRPr="009637B1" w:rsidRDefault="00B305A7" w:rsidP="00DE7E75">
            <w:pPr>
              <w:jc w:val="both"/>
              <w:rPr>
                <w:rFonts w:ascii="Arial" w:hAnsi="Arial" w:cs="Arial"/>
                <w:lang w:val="es-CO" w:eastAsia="es-CO"/>
              </w:rPr>
            </w:pPr>
          </w:p>
        </w:tc>
        <w:tc>
          <w:tcPr>
            <w:tcW w:w="2411"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B305A7" w:rsidRPr="009637B1" w14:paraId="36DC67A6" w14:textId="77777777" w:rsidTr="00896B81">
              <w:trPr>
                <w:trHeight w:val="224"/>
                <w:tblCellSpacing w:w="0" w:type="dxa"/>
              </w:trPr>
              <w:tc>
                <w:tcPr>
                  <w:tcW w:w="1796" w:type="dxa"/>
                  <w:tcBorders>
                    <w:top w:val="nil"/>
                    <w:left w:val="nil"/>
                    <w:bottom w:val="nil"/>
                    <w:right w:val="nil"/>
                  </w:tcBorders>
                  <w:noWrap/>
                  <w:vAlign w:val="bottom"/>
                  <w:hideMark/>
                </w:tcPr>
                <w:p w14:paraId="0F0E68F0" w14:textId="77777777" w:rsidR="00B305A7" w:rsidRPr="009637B1" w:rsidRDefault="00B305A7" w:rsidP="00DE7E75">
                  <w:pPr>
                    <w:jc w:val="both"/>
                    <w:rPr>
                      <w:rFonts w:ascii="Arial" w:hAnsi="Arial" w:cs="Arial"/>
                      <w:lang w:val="es-CO" w:eastAsia="es-CO"/>
                    </w:rPr>
                  </w:pPr>
                </w:p>
              </w:tc>
            </w:tr>
          </w:tbl>
          <w:p w14:paraId="4081287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5F9486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B6EEECE" w14:textId="77777777" w:rsidTr="00282825">
        <w:trPr>
          <w:trHeight w:val="224"/>
          <w:jc w:val="center"/>
        </w:trPr>
        <w:tc>
          <w:tcPr>
            <w:tcW w:w="431" w:type="dxa"/>
            <w:noWrap/>
            <w:vAlign w:val="bottom"/>
            <w:hideMark/>
          </w:tcPr>
          <w:p w14:paraId="6854A63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27A892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AUTORRETENEDOR</w:t>
            </w:r>
          </w:p>
        </w:tc>
        <w:tc>
          <w:tcPr>
            <w:tcW w:w="2046" w:type="dxa"/>
            <w:noWrap/>
            <w:vAlign w:val="bottom"/>
            <w:hideMark/>
          </w:tcPr>
          <w:p w14:paraId="01EC042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SI</w:t>
            </w:r>
          </w:p>
        </w:tc>
        <w:tc>
          <w:tcPr>
            <w:tcW w:w="2411" w:type="dxa"/>
            <w:noWrap/>
            <w:vAlign w:val="bottom"/>
            <w:hideMark/>
          </w:tcPr>
          <w:p w14:paraId="5667BFA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w:t>
            </w:r>
          </w:p>
        </w:tc>
        <w:tc>
          <w:tcPr>
            <w:tcW w:w="367" w:type="dxa"/>
            <w:gridSpan w:val="2"/>
            <w:noWrap/>
            <w:vAlign w:val="bottom"/>
            <w:hideMark/>
          </w:tcPr>
          <w:p w14:paraId="65305D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47E9B44" w14:textId="77777777" w:rsidTr="00282825">
        <w:trPr>
          <w:trHeight w:val="224"/>
          <w:jc w:val="center"/>
        </w:trPr>
        <w:tc>
          <w:tcPr>
            <w:tcW w:w="431" w:type="dxa"/>
            <w:noWrap/>
            <w:vAlign w:val="bottom"/>
            <w:hideMark/>
          </w:tcPr>
          <w:p w14:paraId="39CC0CF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419EEB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1E7C8E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441351BC"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43370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9F2C8FD" w14:textId="77777777" w:rsidTr="00282825">
        <w:trPr>
          <w:trHeight w:val="224"/>
          <w:jc w:val="center"/>
        </w:trPr>
        <w:tc>
          <w:tcPr>
            <w:tcW w:w="431" w:type="dxa"/>
            <w:noWrap/>
            <w:vAlign w:val="bottom"/>
            <w:hideMark/>
          </w:tcPr>
          <w:p w14:paraId="781761A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V</w:t>
            </w:r>
          </w:p>
        </w:tc>
        <w:tc>
          <w:tcPr>
            <w:tcW w:w="3873" w:type="dxa"/>
            <w:noWrap/>
            <w:vAlign w:val="bottom"/>
            <w:hideMark/>
          </w:tcPr>
          <w:p w14:paraId="34096D34"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DATOS BANCARIOS</w:t>
            </w:r>
          </w:p>
        </w:tc>
        <w:tc>
          <w:tcPr>
            <w:tcW w:w="2046" w:type="dxa"/>
            <w:noWrap/>
            <w:vAlign w:val="bottom"/>
            <w:hideMark/>
          </w:tcPr>
          <w:p w14:paraId="68AF265A"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225F28F5"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7B305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A214E1C" w14:textId="77777777" w:rsidTr="00282825">
        <w:trPr>
          <w:trHeight w:val="224"/>
          <w:jc w:val="center"/>
        </w:trPr>
        <w:tc>
          <w:tcPr>
            <w:tcW w:w="431" w:type="dxa"/>
            <w:noWrap/>
            <w:vAlign w:val="bottom"/>
            <w:hideMark/>
          </w:tcPr>
          <w:p w14:paraId="2215763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center"/>
            <w:hideMark/>
          </w:tcPr>
          <w:p w14:paraId="2C65E451"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Denominación de la cuenta</w:t>
            </w:r>
          </w:p>
        </w:tc>
        <w:tc>
          <w:tcPr>
            <w:tcW w:w="2411" w:type="dxa"/>
            <w:shd w:val="clear" w:color="000000" w:fill="auto"/>
            <w:noWrap/>
            <w:vAlign w:val="center"/>
            <w:hideMark/>
          </w:tcPr>
          <w:p w14:paraId="5BF4CF5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9C232B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6CB4964" w14:textId="77777777" w:rsidTr="00282825">
        <w:trPr>
          <w:trHeight w:val="224"/>
          <w:jc w:val="center"/>
        </w:trPr>
        <w:tc>
          <w:tcPr>
            <w:tcW w:w="431" w:type="dxa"/>
            <w:noWrap/>
            <w:vAlign w:val="bottom"/>
            <w:hideMark/>
          </w:tcPr>
          <w:p w14:paraId="3ABE4CA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18FA39F"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6E84D56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corriente</w:t>
            </w:r>
          </w:p>
        </w:tc>
        <w:tc>
          <w:tcPr>
            <w:tcW w:w="2411" w:type="dxa"/>
            <w:shd w:val="clear" w:color="000000" w:fill="auto"/>
            <w:noWrap/>
            <w:vAlign w:val="center"/>
            <w:hideMark/>
          </w:tcPr>
          <w:p w14:paraId="78FB33D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801C4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3B4AC70" w14:textId="77777777" w:rsidTr="00282825">
        <w:trPr>
          <w:trHeight w:val="224"/>
          <w:jc w:val="center"/>
        </w:trPr>
        <w:tc>
          <w:tcPr>
            <w:tcW w:w="431" w:type="dxa"/>
            <w:noWrap/>
            <w:vAlign w:val="bottom"/>
            <w:hideMark/>
          </w:tcPr>
          <w:p w14:paraId="4FCB684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96C5BA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5D05438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 ahorros</w:t>
            </w:r>
          </w:p>
        </w:tc>
        <w:tc>
          <w:tcPr>
            <w:tcW w:w="2411" w:type="dxa"/>
            <w:shd w:val="clear" w:color="000000" w:fill="auto"/>
            <w:noWrap/>
            <w:vAlign w:val="center"/>
            <w:hideMark/>
          </w:tcPr>
          <w:p w14:paraId="2DFB6EED" w14:textId="77777777" w:rsidR="00B305A7" w:rsidRPr="009637B1" w:rsidRDefault="00B305A7" w:rsidP="00DE7E75">
            <w:pPr>
              <w:jc w:val="both"/>
              <w:rPr>
                <w:rFonts w:ascii="Arial" w:hAnsi="Arial" w:cs="Arial"/>
                <w:lang w:val="es-CO" w:eastAsia="es-CO"/>
              </w:rPr>
            </w:pPr>
          </w:p>
        </w:tc>
        <w:tc>
          <w:tcPr>
            <w:tcW w:w="367" w:type="dxa"/>
            <w:gridSpan w:val="2"/>
            <w:shd w:val="clear" w:color="000000" w:fill="auto"/>
            <w:noWrap/>
            <w:vAlign w:val="bottom"/>
            <w:hideMark/>
          </w:tcPr>
          <w:p w14:paraId="21DB436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CDF922E" w14:textId="77777777" w:rsidTr="00282825">
        <w:trPr>
          <w:trHeight w:val="224"/>
          <w:jc w:val="center"/>
        </w:trPr>
        <w:tc>
          <w:tcPr>
            <w:tcW w:w="431" w:type="dxa"/>
            <w:noWrap/>
            <w:vAlign w:val="bottom"/>
            <w:hideMark/>
          </w:tcPr>
          <w:p w14:paraId="75483A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EF8227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Entidad Financiera</w:t>
            </w:r>
          </w:p>
        </w:tc>
        <w:tc>
          <w:tcPr>
            <w:tcW w:w="2046" w:type="dxa"/>
            <w:shd w:val="clear" w:color="000000" w:fill="auto"/>
            <w:noWrap/>
            <w:vAlign w:val="center"/>
            <w:hideMark/>
          </w:tcPr>
          <w:p w14:paraId="404F792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3E807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780A24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A2E3F7A" w14:textId="77777777" w:rsidTr="00282825">
        <w:trPr>
          <w:trHeight w:val="224"/>
          <w:jc w:val="center"/>
        </w:trPr>
        <w:tc>
          <w:tcPr>
            <w:tcW w:w="431" w:type="dxa"/>
            <w:noWrap/>
            <w:vAlign w:val="bottom"/>
            <w:hideMark/>
          </w:tcPr>
          <w:p w14:paraId="07F7D49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9A4661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42ECB4F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0DE7BF0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E97373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506DAD0" w14:textId="77777777" w:rsidTr="00282825">
        <w:trPr>
          <w:trHeight w:val="224"/>
          <w:jc w:val="center"/>
        </w:trPr>
        <w:tc>
          <w:tcPr>
            <w:tcW w:w="431" w:type="dxa"/>
            <w:noWrap/>
            <w:vAlign w:val="bottom"/>
            <w:hideMark/>
          </w:tcPr>
          <w:p w14:paraId="3B4606E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882E49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Sucursal</w:t>
            </w:r>
          </w:p>
        </w:tc>
        <w:tc>
          <w:tcPr>
            <w:tcW w:w="2046" w:type="dxa"/>
            <w:shd w:val="clear" w:color="000000" w:fill="auto"/>
            <w:noWrap/>
            <w:vAlign w:val="center"/>
            <w:hideMark/>
          </w:tcPr>
          <w:p w14:paraId="2088628D"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B39921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AA55DA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7131B93" w14:textId="77777777" w:rsidTr="00282825">
        <w:trPr>
          <w:trHeight w:val="224"/>
          <w:jc w:val="center"/>
        </w:trPr>
        <w:tc>
          <w:tcPr>
            <w:tcW w:w="431" w:type="dxa"/>
            <w:noWrap/>
            <w:vAlign w:val="bottom"/>
            <w:hideMark/>
          </w:tcPr>
          <w:p w14:paraId="43051CC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62ECA0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3C08408F"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3A190A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83652C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742667B" w14:textId="77777777" w:rsidTr="00282825">
        <w:trPr>
          <w:trHeight w:val="224"/>
          <w:jc w:val="center"/>
        </w:trPr>
        <w:tc>
          <w:tcPr>
            <w:tcW w:w="431" w:type="dxa"/>
            <w:noWrap/>
            <w:vAlign w:val="bottom"/>
            <w:hideMark/>
          </w:tcPr>
          <w:p w14:paraId="2315AA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139B62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Ciudad </w:t>
            </w:r>
          </w:p>
        </w:tc>
        <w:tc>
          <w:tcPr>
            <w:tcW w:w="2046" w:type="dxa"/>
            <w:shd w:val="clear" w:color="000000" w:fill="auto"/>
            <w:noWrap/>
            <w:vAlign w:val="center"/>
            <w:hideMark/>
          </w:tcPr>
          <w:p w14:paraId="6E0DD9F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46FFD3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7515BF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F01839D" w14:textId="77777777" w:rsidTr="00282825">
        <w:trPr>
          <w:trHeight w:val="224"/>
          <w:jc w:val="center"/>
        </w:trPr>
        <w:tc>
          <w:tcPr>
            <w:tcW w:w="431" w:type="dxa"/>
            <w:noWrap/>
            <w:vAlign w:val="bottom"/>
            <w:hideMark/>
          </w:tcPr>
          <w:p w14:paraId="19623C7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8B5D15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Dirección </w:t>
            </w:r>
          </w:p>
        </w:tc>
        <w:tc>
          <w:tcPr>
            <w:tcW w:w="2046" w:type="dxa"/>
            <w:shd w:val="clear" w:color="000000" w:fill="auto"/>
            <w:noWrap/>
            <w:vAlign w:val="center"/>
            <w:hideMark/>
          </w:tcPr>
          <w:p w14:paraId="222D782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56695A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B8817B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9E2EDC6" w14:textId="77777777" w:rsidTr="00282825">
        <w:trPr>
          <w:trHeight w:val="224"/>
          <w:jc w:val="center"/>
        </w:trPr>
        <w:tc>
          <w:tcPr>
            <w:tcW w:w="431" w:type="dxa"/>
            <w:noWrap/>
            <w:vAlign w:val="bottom"/>
            <w:hideMark/>
          </w:tcPr>
          <w:p w14:paraId="7823259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7658F3B" w14:textId="77777777" w:rsidR="00B305A7" w:rsidRPr="009637B1" w:rsidRDefault="003128CE" w:rsidP="00DE7E75">
            <w:pPr>
              <w:jc w:val="both"/>
              <w:rPr>
                <w:rFonts w:ascii="Arial" w:hAnsi="Arial" w:cs="Arial"/>
                <w:bCs/>
                <w:lang w:val="es-CO" w:eastAsia="es-CO"/>
              </w:rPr>
            </w:pPr>
            <w:r w:rsidRPr="009637B1">
              <w:rPr>
                <w:rFonts w:ascii="Arial" w:hAnsi="Arial" w:cs="Arial"/>
                <w:bCs/>
                <w:lang w:val="es-CO" w:eastAsia="es-CO"/>
              </w:rPr>
              <w:t>T</w:t>
            </w:r>
            <w:r w:rsidR="00B305A7" w:rsidRPr="009637B1">
              <w:rPr>
                <w:rFonts w:ascii="Arial" w:hAnsi="Arial" w:cs="Arial"/>
                <w:bCs/>
                <w:lang w:val="es-CO" w:eastAsia="es-CO"/>
              </w:rPr>
              <w:t>eléfono</w:t>
            </w:r>
          </w:p>
        </w:tc>
        <w:tc>
          <w:tcPr>
            <w:tcW w:w="2046" w:type="dxa"/>
            <w:shd w:val="clear" w:color="000000" w:fill="auto"/>
            <w:noWrap/>
            <w:vAlign w:val="center"/>
            <w:hideMark/>
          </w:tcPr>
          <w:p w14:paraId="0E34BD01"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1843788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6F72959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78AC1E6" w14:textId="77777777" w:rsidTr="00282825">
        <w:trPr>
          <w:trHeight w:val="224"/>
          <w:jc w:val="center"/>
        </w:trPr>
        <w:tc>
          <w:tcPr>
            <w:tcW w:w="431" w:type="dxa"/>
            <w:noWrap/>
            <w:vAlign w:val="bottom"/>
            <w:hideMark/>
          </w:tcPr>
          <w:p w14:paraId="31C885E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4C5682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Número de la cuenta</w:t>
            </w:r>
          </w:p>
        </w:tc>
        <w:tc>
          <w:tcPr>
            <w:tcW w:w="4457" w:type="dxa"/>
            <w:gridSpan w:val="2"/>
            <w:shd w:val="clear" w:color="000000" w:fill="auto"/>
            <w:noWrap/>
            <w:vAlign w:val="center"/>
            <w:hideMark/>
          </w:tcPr>
          <w:p w14:paraId="543A52D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367" w:type="dxa"/>
            <w:gridSpan w:val="2"/>
            <w:shd w:val="clear" w:color="000000" w:fill="auto"/>
            <w:noWrap/>
            <w:vAlign w:val="center"/>
            <w:hideMark/>
          </w:tcPr>
          <w:p w14:paraId="5C893A3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6309376" w14:textId="77777777" w:rsidTr="00282825">
        <w:trPr>
          <w:trHeight w:val="224"/>
          <w:jc w:val="center"/>
        </w:trPr>
        <w:tc>
          <w:tcPr>
            <w:tcW w:w="431" w:type="dxa"/>
            <w:noWrap/>
            <w:vAlign w:val="bottom"/>
            <w:hideMark/>
          </w:tcPr>
          <w:p w14:paraId="413D425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6626B66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(adjuntar original de certificación bancaria con fecha de expedición no superior a 30 días calendario)</w:t>
            </w:r>
          </w:p>
        </w:tc>
      </w:tr>
      <w:tr w:rsidR="00B305A7" w:rsidRPr="009637B1" w14:paraId="718F98D1" w14:textId="77777777" w:rsidTr="00282825">
        <w:trPr>
          <w:trHeight w:val="224"/>
          <w:jc w:val="center"/>
        </w:trPr>
        <w:tc>
          <w:tcPr>
            <w:tcW w:w="431" w:type="dxa"/>
            <w:noWrap/>
            <w:vAlign w:val="bottom"/>
            <w:hideMark/>
          </w:tcPr>
          <w:p w14:paraId="4096145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5897652F" w14:textId="77777777" w:rsidR="00B305A7" w:rsidRPr="009637B1" w:rsidRDefault="00B305A7" w:rsidP="00DE7E75">
            <w:pPr>
              <w:jc w:val="both"/>
              <w:rPr>
                <w:rFonts w:ascii="Arial" w:hAnsi="Arial" w:cs="Arial"/>
                <w:b/>
                <w:bCs/>
                <w:lang w:val="es-CO" w:eastAsia="es-CO"/>
              </w:rPr>
            </w:pPr>
          </w:p>
        </w:tc>
        <w:tc>
          <w:tcPr>
            <w:tcW w:w="2046" w:type="dxa"/>
            <w:noWrap/>
            <w:vAlign w:val="center"/>
            <w:hideMark/>
          </w:tcPr>
          <w:p w14:paraId="4311A786" w14:textId="77777777" w:rsidR="00B305A7" w:rsidRPr="009637B1" w:rsidRDefault="00B305A7" w:rsidP="00DE7E75">
            <w:pPr>
              <w:jc w:val="both"/>
              <w:rPr>
                <w:rFonts w:ascii="Arial" w:hAnsi="Arial" w:cs="Arial"/>
                <w:b/>
                <w:bCs/>
                <w:lang w:val="es-CO" w:eastAsia="es-CO"/>
              </w:rPr>
            </w:pPr>
          </w:p>
        </w:tc>
        <w:tc>
          <w:tcPr>
            <w:tcW w:w="2572" w:type="dxa"/>
            <w:gridSpan w:val="2"/>
            <w:noWrap/>
            <w:vAlign w:val="center"/>
            <w:hideMark/>
          </w:tcPr>
          <w:p w14:paraId="1754854A" w14:textId="77777777" w:rsidR="00B305A7" w:rsidRPr="009637B1" w:rsidRDefault="00B305A7" w:rsidP="00DE7E75">
            <w:pPr>
              <w:jc w:val="both"/>
              <w:rPr>
                <w:rFonts w:ascii="Arial" w:hAnsi="Arial" w:cs="Arial"/>
                <w:b/>
                <w:bCs/>
                <w:lang w:val="es-CO" w:eastAsia="es-CO"/>
              </w:rPr>
            </w:pPr>
          </w:p>
        </w:tc>
        <w:tc>
          <w:tcPr>
            <w:tcW w:w="206" w:type="dxa"/>
            <w:noWrap/>
            <w:vAlign w:val="center"/>
            <w:hideMark/>
          </w:tcPr>
          <w:p w14:paraId="208A37E9"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w:t>
            </w:r>
          </w:p>
        </w:tc>
      </w:tr>
      <w:tr w:rsidR="00B305A7" w:rsidRPr="009637B1" w14:paraId="514BDA64" w14:textId="77777777" w:rsidTr="00282825">
        <w:trPr>
          <w:trHeight w:val="224"/>
          <w:jc w:val="center"/>
        </w:trPr>
        <w:tc>
          <w:tcPr>
            <w:tcW w:w="431" w:type="dxa"/>
            <w:noWrap/>
            <w:vAlign w:val="bottom"/>
            <w:hideMark/>
          </w:tcPr>
          <w:p w14:paraId="2CE68C7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3A701CE"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8FCF022" w14:textId="77777777" w:rsidR="00B305A7" w:rsidRPr="009637B1" w:rsidRDefault="00B305A7" w:rsidP="00DE7E75">
            <w:pPr>
              <w:jc w:val="both"/>
              <w:rPr>
                <w:rFonts w:ascii="Arial" w:hAnsi="Arial" w:cs="Arial"/>
                <w:lang w:val="es-CO" w:eastAsia="es-CO"/>
              </w:rPr>
            </w:pPr>
          </w:p>
        </w:tc>
        <w:tc>
          <w:tcPr>
            <w:tcW w:w="2572" w:type="dxa"/>
            <w:gridSpan w:val="2"/>
            <w:noWrap/>
            <w:vAlign w:val="bottom"/>
            <w:hideMark/>
          </w:tcPr>
          <w:p w14:paraId="7A95404F" w14:textId="77777777" w:rsidR="00B305A7" w:rsidRPr="009637B1" w:rsidRDefault="00B305A7" w:rsidP="00DE7E75">
            <w:pPr>
              <w:jc w:val="both"/>
              <w:rPr>
                <w:rFonts w:ascii="Arial" w:hAnsi="Arial" w:cs="Arial"/>
                <w:lang w:val="es-CO" w:eastAsia="es-CO"/>
              </w:rPr>
            </w:pPr>
          </w:p>
        </w:tc>
        <w:tc>
          <w:tcPr>
            <w:tcW w:w="206" w:type="dxa"/>
            <w:noWrap/>
            <w:vAlign w:val="bottom"/>
            <w:hideMark/>
          </w:tcPr>
          <w:p w14:paraId="4AD10F7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A3F35B7" w14:textId="77777777" w:rsidTr="00282825">
        <w:trPr>
          <w:trHeight w:val="224"/>
          <w:jc w:val="center"/>
        </w:trPr>
        <w:tc>
          <w:tcPr>
            <w:tcW w:w="431" w:type="dxa"/>
            <w:noWrap/>
            <w:vAlign w:val="bottom"/>
            <w:hideMark/>
          </w:tcPr>
          <w:p w14:paraId="6606201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1409220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p w14:paraId="3D6BA8C2" w14:textId="77777777" w:rsidR="00B305A7" w:rsidRPr="009637B1" w:rsidRDefault="00B305A7" w:rsidP="00DE7E75">
            <w:pPr>
              <w:jc w:val="both"/>
              <w:rPr>
                <w:rFonts w:ascii="Arial" w:hAnsi="Arial" w:cs="Arial"/>
                <w:lang w:val="es-CO" w:eastAsia="es-CO"/>
              </w:rPr>
            </w:pPr>
          </w:p>
        </w:tc>
        <w:tc>
          <w:tcPr>
            <w:tcW w:w="2046" w:type="dxa"/>
            <w:noWrap/>
            <w:vAlign w:val="center"/>
            <w:hideMark/>
          </w:tcPr>
          <w:p w14:paraId="6635ED1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572" w:type="dxa"/>
            <w:gridSpan w:val="2"/>
            <w:noWrap/>
            <w:vAlign w:val="center"/>
            <w:hideMark/>
          </w:tcPr>
          <w:p w14:paraId="3DD6A5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6" w:type="dxa"/>
            <w:noWrap/>
            <w:vAlign w:val="center"/>
            <w:hideMark/>
          </w:tcPr>
          <w:p w14:paraId="6E9877F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FE6A554" w14:textId="77777777" w:rsidTr="00282825">
        <w:trPr>
          <w:trHeight w:val="224"/>
          <w:jc w:val="center"/>
        </w:trPr>
        <w:tc>
          <w:tcPr>
            <w:tcW w:w="431" w:type="dxa"/>
            <w:noWrap/>
            <w:vAlign w:val="bottom"/>
            <w:hideMark/>
          </w:tcPr>
          <w:p w14:paraId="15FC986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166F88FA"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NOMBRE Y FIRMA BENEFICIARIO</w:t>
            </w:r>
          </w:p>
        </w:tc>
      </w:tr>
    </w:tbl>
    <w:p w14:paraId="5E615E6E" w14:textId="77777777" w:rsidR="00B305A7" w:rsidRPr="009637B1" w:rsidRDefault="00FE2DB1" w:rsidP="00DE7E75">
      <w:pPr>
        <w:tabs>
          <w:tab w:val="left" w:pos="426"/>
        </w:tabs>
        <w:jc w:val="both"/>
        <w:rPr>
          <w:rFonts w:ascii="Arial" w:hAnsi="Arial" w:cs="Arial"/>
          <w:sz w:val="23"/>
          <w:szCs w:val="23"/>
          <w:lang w:val="es-CO"/>
        </w:rPr>
      </w:pPr>
      <w:r w:rsidRPr="009637B1">
        <w:rPr>
          <w:rFonts w:ascii="Arial" w:hAnsi="Arial" w:cs="Arial"/>
          <w:noProof/>
          <w:lang w:val="es-CO" w:eastAsia="es-CO"/>
        </w:rPr>
        <mc:AlternateContent>
          <mc:Choice Requires="wps">
            <w:drawing>
              <wp:anchor distT="0" distB="0" distL="114300" distR="114300" simplePos="0" relativeHeight="251654656" behindDoc="0" locked="0" layoutInCell="1" allowOverlap="1" wp14:anchorId="484CA592" wp14:editId="3F78BB3D">
                <wp:simplePos x="0" y="0"/>
                <wp:positionH relativeFrom="column">
                  <wp:posOffset>4755515</wp:posOffset>
                </wp:positionH>
                <wp:positionV relativeFrom="paragraph">
                  <wp:posOffset>-3351530</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9DCE05" id="Rectángulo 1195" o:spid="_x0000_s1026" style="position:absolute;margin-left:374.45pt;margin-top:-263.9pt;width:24.75pt;height:1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"/>
            </w:pict>
          </mc:Fallback>
        </mc:AlternateContent>
      </w:r>
      <w:r w:rsidRPr="009637B1">
        <w:rPr>
          <w:rFonts w:ascii="Arial" w:hAnsi="Arial" w:cs="Arial"/>
          <w:noProof/>
          <w:lang w:val="es-CO" w:eastAsia="es-CO"/>
        </w:rPr>
        <mc:AlternateContent>
          <mc:Choice Requires="wps">
            <w:drawing>
              <wp:anchor distT="0" distB="0" distL="114300" distR="114300" simplePos="0" relativeHeight="251653632" behindDoc="0" locked="0" layoutInCell="1" allowOverlap="1" wp14:anchorId="15B3EDE7" wp14:editId="32BA691F">
                <wp:simplePos x="0" y="0"/>
                <wp:positionH relativeFrom="column">
                  <wp:posOffset>3531235</wp:posOffset>
                </wp:positionH>
                <wp:positionV relativeFrom="paragraph">
                  <wp:posOffset>-3361055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69EDF11" id="Rectángulo 1194" o:spid="_x0000_s1026" style="position:absolute;margin-left:278.05pt;margin-top:-264.65pt;width:24.75pt;height: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"/>
            </w:pict>
          </mc:Fallback>
        </mc:AlternateContent>
      </w:r>
    </w:p>
    <w:p w14:paraId="587096C6" w14:textId="77777777" w:rsidR="00B305A7" w:rsidRPr="009637B1" w:rsidRDefault="00B305A7" w:rsidP="00DE7E75">
      <w:pPr>
        <w:tabs>
          <w:tab w:val="left" w:pos="426"/>
        </w:tabs>
        <w:jc w:val="both"/>
        <w:rPr>
          <w:rFonts w:ascii="Arial" w:hAnsi="Arial" w:cs="Arial"/>
          <w:sz w:val="23"/>
          <w:szCs w:val="23"/>
          <w:lang w:val="es-CO"/>
        </w:rPr>
      </w:pPr>
    </w:p>
    <w:p w14:paraId="72550A96" w14:textId="77777777" w:rsidR="00D54051" w:rsidRPr="009637B1" w:rsidRDefault="00D54051" w:rsidP="00DE7E75">
      <w:pPr>
        <w:tabs>
          <w:tab w:val="left" w:pos="426"/>
        </w:tabs>
        <w:jc w:val="both"/>
        <w:rPr>
          <w:rFonts w:ascii="Arial" w:hAnsi="Arial" w:cs="Arial"/>
          <w:sz w:val="23"/>
          <w:szCs w:val="23"/>
          <w:lang w:val="es-CO"/>
        </w:rPr>
      </w:pPr>
    </w:p>
    <w:p w14:paraId="43840278" w14:textId="77777777" w:rsidR="00D54051" w:rsidRPr="009637B1" w:rsidRDefault="00D54051" w:rsidP="00DE7E75">
      <w:pPr>
        <w:tabs>
          <w:tab w:val="left" w:pos="426"/>
        </w:tabs>
        <w:jc w:val="both"/>
        <w:rPr>
          <w:rFonts w:ascii="Arial" w:hAnsi="Arial" w:cs="Arial"/>
          <w:sz w:val="23"/>
          <w:szCs w:val="23"/>
          <w:lang w:val="es-CO"/>
        </w:rPr>
      </w:pPr>
    </w:p>
    <w:p w14:paraId="3A5F97AD" w14:textId="77777777" w:rsidR="00D54051" w:rsidRPr="009637B1" w:rsidRDefault="00D54051" w:rsidP="00DE7E75">
      <w:pPr>
        <w:tabs>
          <w:tab w:val="left" w:pos="426"/>
        </w:tabs>
        <w:jc w:val="both"/>
        <w:rPr>
          <w:rFonts w:ascii="Arial" w:hAnsi="Arial" w:cs="Arial"/>
          <w:sz w:val="23"/>
          <w:szCs w:val="23"/>
          <w:lang w:val="es-CO"/>
        </w:rPr>
      </w:pPr>
    </w:p>
    <w:p w14:paraId="004A98C6" w14:textId="77777777" w:rsidR="00D54051" w:rsidRPr="009637B1" w:rsidRDefault="00D54051" w:rsidP="00DE7E75">
      <w:pPr>
        <w:tabs>
          <w:tab w:val="left" w:pos="426"/>
        </w:tabs>
        <w:jc w:val="both"/>
        <w:rPr>
          <w:rFonts w:ascii="Arial" w:hAnsi="Arial" w:cs="Arial"/>
          <w:sz w:val="23"/>
          <w:szCs w:val="23"/>
          <w:lang w:val="es-CO"/>
        </w:rPr>
      </w:pPr>
    </w:p>
    <w:p w14:paraId="48D39E00" w14:textId="77777777" w:rsidR="00D54051" w:rsidRPr="009637B1" w:rsidRDefault="00D54051" w:rsidP="00DE7E75">
      <w:pPr>
        <w:tabs>
          <w:tab w:val="left" w:pos="426"/>
        </w:tabs>
        <w:jc w:val="both"/>
        <w:rPr>
          <w:rFonts w:ascii="Arial" w:hAnsi="Arial" w:cs="Arial"/>
          <w:sz w:val="23"/>
          <w:szCs w:val="23"/>
          <w:lang w:val="es-CO"/>
        </w:rPr>
      </w:pPr>
    </w:p>
    <w:p w14:paraId="79613712" w14:textId="77777777" w:rsidR="00D54051" w:rsidRPr="009637B1" w:rsidRDefault="00D54051" w:rsidP="00DE7E75">
      <w:pPr>
        <w:tabs>
          <w:tab w:val="left" w:pos="426"/>
        </w:tabs>
        <w:jc w:val="both"/>
        <w:rPr>
          <w:rFonts w:ascii="Arial" w:hAnsi="Arial" w:cs="Arial"/>
          <w:sz w:val="23"/>
          <w:szCs w:val="23"/>
          <w:lang w:val="es-CO"/>
        </w:rPr>
      </w:pPr>
    </w:p>
    <w:p w14:paraId="218AAA4C" w14:textId="77777777" w:rsidR="00D54051" w:rsidRPr="009637B1" w:rsidRDefault="00D54051" w:rsidP="00DE7E75">
      <w:pPr>
        <w:tabs>
          <w:tab w:val="left" w:pos="426"/>
        </w:tabs>
        <w:jc w:val="both"/>
        <w:rPr>
          <w:rFonts w:ascii="Arial" w:hAnsi="Arial" w:cs="Arial"/>
          <w:sz w:val="23"/>
          <w:szCs w:val="23"/>
          <w:lang w:val="es-CO"/>
        </w:rPr>
      </w:pPr>
    </w:p>
    <w:p w14:paraId="5FB3E9B8" w14:textId="77777777" w:rsidR="00D54051" w:rsidRPr="009637B1" w:rsidRDefault="00D54051" w:rsidP="00DE7E75">
      <w:pPr>
        <w:tabs>
          <w:tab w:val="left" w:pos="426"/>
        </w:tabs>
        <w:jc w:val="both"/>
        <w:rPr>
          <w:rFonts w:ascii="Arial" w:hAnsi="Arial" w:cs="Arial"/>
          <w:sz w:val="23"/>
          <w:szCs w:val="23"/>
          <w:lang w:val="es-CO"/>
        </w:rPr>
      </w:pPr>
    </w:p>
    <w:p w14:paraId="141A15F5" w14:textId="77777777" w:rsidR="00D54051" w:rsidRPr="009637B1" w:rsidRDefault="00D54051" w:rsidP="00DE7E75">
      <w:pPr>
        <w:tabs>
          <w:tab w:val="left" w:pos="426"/>
        </w:tabs>
        <w:jc w:val="both"/>
        <w:rPr>
          <w:rFonts w:ascii="Arial" w:hAnsi="Arial" w:cs="Arial"/>
          <w:sz w:val="23"/>
          <w:szCs w:val="23"/>
          <w:lang w:val="es-CO"/>
        </w:rPr>
      </w:pPr>
    </w:p>
    <w:p w14:paraId="47C910E0" w14:textId="77777777" w:rsidR="00D54051" w:rsidRPr="009637B1" w:rsidRDefault="00D54051" w:rsidP="00DE7E75">
      <w:pPr>
        <w:tabs>
          <w:tab w:val="left" w:pos="426"/>
        </w:tabs>
        <w:jc w:val="both"/>
        <w:rPr>
          <w:rFonts w:ascii="Arial" w:hAnsi="Arial" w:cs="Arial"/>
          <w:sz w:val="23"/>
          <w:szCs w:val="23"/>
          <w:lang w:val="es-CO"/>
        </w:rPr>
      </w:pPr>
    </w:p>
    <w:p w14:paraId="0799360C" w14:textId="77777777" w:rsidR="00D54051" w:rsidRPr="009637B1" w:rsidRDefault="00D54051" w:rsidP="00DE7E75">
      <w:pPr>
        <w:tabs>
          <w:tab w:val="left" w:pos="426"/>
        </w:tabs>
        <w:jc w:val="both"/>
        <w:rPr>
          <w:rFonts w:ascii="Arial" w:hAnsi="Arial" w:cs="Arial"/>
          <w:sz w:val="23"/>
          <w:szCs w:val="23"/>
          <w:lang w:val="es-CO"/>
        </w:rPr>
      </w:pPr>
    </w:p>
    <w:p w14:paraId="1BBB2794" w14:textId="77777777" w:rsidR="00D54051" w:rsidRPr="009637B1" w:rsidRDefault="00D54051" w:rsidP="00DE7E75">
      <w:pPr>
        <w:tabs>
          <w:tab w:val="left" w:pos="426"/>
        </w:tabs>
        <w:jc w:val="both"/>
        <w:rPr>
          <w:rFonts w:ascii="Arial" w:hAnsi="Arial" w:cs="Arial"/>
          <w:sz w:val="23"/>
          <w:szCs w:val="23"/>
          <w:lang w:val="es-CO"/>
        </w:rPr>
      </w:pPr>
    </w:p>
    <w:p w14:paraId="75EA1B99" w14:textId="77777777" w:rsidR="00D54051" w:rsidRPr="009637B1" w:rsidRDefault="00D54051" w:rsidP="00DE7E75">
      <w:pPr>
        <w:tabs>
          <w:tab w:val="left" w:pos="426"/>
        </w:tabs>
        <w:jc w:val="both"/>
        <w:rPr>
          <w:rFonts w:ascii="Arial" w:hAnsi="Arial" w:cs="Arial"/>
          <w:sz w:val="23"/>
          <w:szCs w:val="23"/>
          <w:lang w:val="es-CO"/>
        </w:rPr>
      </w:pPr>
    </w:p>
    <w:p w14:paraId="3131BDAF" w14:textId="77777777" w:rsidR="00D54051" w:rsidRPr="009637B1" w:rsidRDefault="00D54051" w:rsidP="00DE7E75">
      <w:pPr>
        <w:tabs>
          <w:tab w:val="left" w:pos="426"/>
        </w:tabs>
        <w:jc w:val="both"/>
        <w:rPr>
          <w:rFonts w:ascii="Arial" w:hAnsi="Arial" w:cs="Arial"/>
          <w:sz w:val="23"/>
          <w:szCs w:val="23"/>
          <w:lang w:val="es-CO"/>
        </w:rPr>
      </w:pPr>
    </w:p>
    <w:p w14:paraId="5C46BB37" w14:textId="77777777" w:rsidR="00D54051" w:rsidRPr="009637B1" w:rsidRDefault="00D54051" w:rsidP="00DE7E75">
      <w:pPr>
        <w:tabs>
          <w:tab w:val="left" w:pos="426"/>
        </w:tabs>
        <w:jc w:val="both"/>
        <w:rPr>
          <w:rFonts w:ascii="Arial" w:hAnsi="Arial" w:cs="Arial"/>
          <w:sz w:val="23"/>
          <w:szCs w:val="23"/>
          <w:lang w:val="es-CO"/>
        </w:rPr>
      </w:pPr>
    </w:p>
    <w:p w14:paraId="20890240" w14:textId="77777777" w:rsidR="00D54051" w:rsidRPr="009637B1" w:rsidRDefault="00D54051" w:rsidP="00DE7E75">
      <w:pPr>
        <w:tabs>
          <w:tab w:val="left" w:pos="426"/>
        </w:tabs>
        <w:jc w:val="both"/>
        <w:rPr>
          <w:rFonts w:ascii="Arial" w:hAnsi="Arial" w:cs="Arial"/>
          <w:sz w:val="23"/>
          <w:szCs w:val="23"/>
          <w:lang w:val="es-CO"/>
        </w:rPr>
      </w:pPr>
    </w:p>
    <w:p w14:paraId="43281FDA" w14:textId="77777777" w:rsidR="00D54051" w:rsidRPr="009637B1" w:rsidRDefault="00D54051" w:rsidP="00DE7E75">
      <w:pPr>
        <w:tabs>
          <w:tab w:val="left" w:pos="426"/>
        </w:tabs>
        <w:jc w:val="both"/>
        <w:rPr>
          <w:rFonts w:ascii="Arial" w:hAnsi="Arial" w:cs="Arial"/>
          <w:sz w:val="23"/>
          <w:szCs w:val="23"/>
          <w:lang w:val="es-CO"/>
        </w:rPr>
      </w:pPr>
    </w:p>
    <w:p w14:paraId="755AB66C" w14:textId="77777777" w:rsidR="00D54051" w:rsidRPr="009637B1" w:rsidRDefault="00D54051" w:rsidP="00DE7E75">
      <w:pPr>
        <w:tabs>
          <w:tab w:val="left" w:pos="426"/>
        </w:tabs>
        <w:jc w:val="both"/>
        <w:rPr>
          <w:rFonts w:ascii="Arial" w:hAnsi="Arial" w:cs="Arial"/>
          <w:sz w:val="23"/>
          <w:szCs w:val="23"/>
          <w:lang w:val="es-CO"/>
        </w:rPr>
      </w:pPr>
    </w:p>
    <w:p w14:paraId="34155156" w14:textId="77777777" w:rsidR="00D54051" w:rsidRPr="009637B1" w:rsidRDefault="00D54051" w:rsidP="00DE7E75">
      <w:pPr>
        <w:tabs>
          <w:tab w:val="left" w:pos="426"/>
        </w:tabs>
        <w:jc w:val="both"/>
        <w:rPr>
          <w:rFonts w:ascii="Arial" w:hAnsi="Arial" w:cs="Arial"/>
          <w:sz w:val="23"/>
          <w:szCs w:val="23"/>
          <w:lang w:val="es-CO"/>
        </w:rPr>
      </w:pPr>
    </w:p>
    <w:p w14:paraId="30DE0CB6" w14:textId="77777777" w:rsidR="00D54051" w:rsidRPr="009637B1" w:rsidRDefault="00D54051" w:rsidP="00DE7E75">
      <w:pPr>
        <w:tabs>
          <w:tab w:val="left" w:pos="426"/>
        </w:tabs>
        <w:jc w:val="both"/>
        <w:rPr>
          <w:rFonts w:ascii="Arial" w:hAnsi="Arial" w:cs="Arial"/>
          <w:sz w:val="23"/>
          <w:szCs w:val="23"/>
          <w:lang w:val="es-CO"/>
        </w:rPr>
      </w:pPr>
    </w:p>
    <w:p w14:paraId="519A6BFF" w14:textId="77777777" w:rsidR="00D54051" w:rsidRPr="009637B1" w:rsidRDefault="00D54051" w:rsidP="00DE7E75">
      <w:pPr>
        <w:tabs>
          <w:tab w:val="left" w:pos="426"/>
        </w:tabs>
        <w:jc w:val="both"/>
        <w:rPr>
          <w:rFonts w:ascii="Arial" w:hAnsi="Arial" w:cs="Arial"/>
          <w:sz w:val="23"/>
          <w:szCs w:val="23"/>
          <w:lang w:val="es-CO"/>
        </w:rPr>
      </w:pPr>
    </w:p>
    <w:p w14:paraId="2C2DF339" w14:textId="77777777" w:rsidR="00D54051" w:rsidRPr="009637B1" w:rsidRDefault="00D54051" w:rsidP="00DE7E75">
      <w:pPr>
        <w:tabs>
          <w:tab w:val="left" w:pos="426"/>
        </w:tabs>
        <w:jc w:val="both"/>
        <w:rPr>
          <w:rFonts w:ascii="Arial" w:hAnsi="Arial" w:cs="Arial"/>
          <w:sz w:val="23"/>
          <w:szCs w:val="23"/>
          <w:lang w:val="es-CO"/>
        </w:rPr>
      </w:pPr>
    </w:p>
    <w:p w14:paraId="79D8A686" w14:textId="77777777" w:rsidR="00D54051" w:rsidRPr="009637B1" w:rsidRDefault="00D54051" w:rsidP="00DE7E75">
      <w:pPr>
        <w:tabs>
          <w:tab w:val="left" w:pos="426"/>
        </w:tabs>
        <w:jc w:val="both"/>
        <w:rPr>
          <w:rFonts w:ascii="Arial" w:hAnsi="Arial" w:cs="Arial"/>
          <w:sz w:val="23"/>
          <w:szCs w:val="23"/>
          <w:lang w:val="es-CO"/>
        </w:rPr>
      </w:pPr>
    </w:p>
    <w:p w14:paraId="07795433" w14:textId="77777777" w:rsidR="00D54051" w:rsidRPr="009637B1" w:rsidRDefault="00D54051" w:rsidP="00DE7E75">
      <w:pPr>
        <w:tabs>
          <w:tab w:val="left" w:pos="426"/>
        </w:tabs>
        <w:jc w:val="both"/>
        <w:rPr>
          <w:rFonts w:ascii="Arial" w:hAnsi="Arial" w:cs="Arial"/>
          <w:sz w:val="23"/>
          <w:szCs w:val="23"/>
          <w:lang w:val="es-CO"/>
        </w:rPr>
      </w:pPr>
    </w:p>
    <w:p w14:paraId="549FE332" w14:textId="77777777" w:rsidR="00D54051" w:rsidRPr="009637B1" w:rsidRDefault="00D54051" w:rsidP="00DE7E75">
      <w:pPr>
        <w:tabs>
          <w:tab w:val="left" w:pos="426"/>
        </w:tabs>
        <w:jc w:val="both"/>
        <w:rPr>
          <w:rFonts w:ascii="Arial" w:hAnsi="Arial" w:cs="Arial"/>
          <w:sz w:val="23"/>
          <w:szCs w:val="23"/>
          <w:lang w:val="es-CO"/>
        </w:rPr>
      </w:pPr>
    </w:p>
    <w:p w14:paraId="14DBD79F" w14:textId="77777777" w:rsidR="00D54051" w:rsidRPr="009637B1" w:rsidRDefault="00D54051" w:rsidP="00DE7E75">
      <w:pPr>
        <w:tabs>
          <w:tab w:val="left" w:pos="426"/>
        </w:tabs>
        <w:jc w:val="both"/>
        <w:rPr>
          <w:rFonts w:ascii="Arial" w:hAnsi="Arial" w:cs="Arial"/>
          <w:sz w:val="23"/>
          <w:szCs w:val="23"/>
          <w:lang w:val="es-CO"/>
        </w:rPr>
      </w:pPr>
    </w:p>
    <w:p w14:paraId="50EBBC29" w14:textId="77777777" w:rsidR="00D54051" w:rsidRPr="009637B1" w:rsidRDefault="00D54051" w:rsidP="00DE7E75">
      <w:pPr>
        <w:tabs>
          <w:tab w:val="left" w:pos="426"/>
        </w:tabs>
        <w:jc w:val="both"/>
        <w:rPr>
          <w:rFonts w:ascii="Arial" w:hAnsi="Arial" w:cs="Arial"/>
          <w:sz w:val="23"/>
          <w:szCs w:val="23"/>
          <w:lang w:val="es-CO"/>
        </w:rPr>
      </w:pPr>
    </w:p>
    <w:p w14:paraId="7E9E6315" w14:textId="77777777" w:rsidR="00D54051" w:rsidRPr="009637B1" w:rsidRDefault="00D54051" w:rsidP="00DE7E75">
      <w:pPr>
        <w:tabs>
          <w:tab w:val="left" w:pos="426"/>
        </w:tabs>
        <w:jc w:val="both"/>
        <w:rPr>
          <w:rFonts w:ascii="Arial" w:hAnsi="Arial" w:cs="Arial"/>
          <w:sz w:val="23"/>
          <w:szCs w:val="23"/>
          <w:lang w:val="es-CO"/>
        </w:rPr>
      </w:pPr>
    </w:p>
    <w:p w14:paraId="1D4C15F1" w14:textId="77777777" w:rsidR="00D54051" w:rsidRPr="009637B1" w:rsidRDefault="00D54051" w:rsidP="00DE7E75">
      <w:pPr>
        <w:tabs>
          <w:tab w:val="left" w:pos="426"/>
        </w:tabs>
        <w:jc w:val="both"/>
        <w:rPr>
          <w:rFonts w:ascii="Arial" w:hAnsi="Arial" w:cs="Arial"/>
          <w:sz w:val="23"/>
          <w:szCs w:val="23"/>
          <w:lang w:val="es-CO"/>
        </w:rPr>
      </w:pPr>
    </w:p>
    <w:p w14:paraId="0AF27507" w14:textId="77777777" w:rsidR="00D54051" w:rsidRPr="009637B1" w:rsidRDefault="00D54051" w:rsidP="00DE7E75">
      <w:pPr>
        <w:tabs>
          <w:tab w:val="left" w:pos="426"/>
        </w:tabs>
        <w:jc w:val="both"/>
        <w:rPr>
          <w:rFonts w:ascii="Arial" w:hAnsi="Arial" w:cs="Arial"/>
          <w:sz w:val="23"/>
          <w:szCs w:val="23"/>
          <w:lang w:val="es-CO"/>
        </w:rPr>
      </w:pPr>
    </w:p>
    <w:p w14:paraId="1280430B" w14:textId="77777777" w:rsidR="00D54051" w:rsidRPr="009637B1" w:rsidRDefault="00D54051" w:rsidP="00DE7E75">
      <w:pPr>
        <w:tabs>
          <w:tab w:val="left" w:pos="426"/>
        </w:tabs>
        <w:jc w:val="both"/>
        <w:rPr>
          <w:rFonts w:ascii="Arial" w:hAnsi="Arial" w:cs="Arial"/>
          <w:sz w:val="23"/>
          <w:szCs w:val="23"/>
          <w:lang w:val="es-CO"/>
        </w:rPr>
      </w:pPr>
    </w:p>
    <w:p w14:paraId="5D98CAFF" w14:textId="77777777" w:rsidR="00D54051" w:rsidRPr="009637B1" w:rsidRDefault="00D54051" w:rsidP="00DE7E75">
      <w:pPr>
        <w:tabs>
          <w:tab w:val="left" w:pos="426"/>
        </w:tabs>
        <w:jc w:val="both"/>
        <w:rPr>
          <w:rFonts w:ascii="Arial" w:hAnsi="Arial" w:cs="Arial"/>
          <w:sz w:val="23"/>
          <w:szCs w:val="23"/>
          <w:lang w:val="es-CO"/>
        </w:rPr>
      </w:pPr>
    </w:p>
    <w:p w14:paraId="49B075D9" w14:textId="77777777" w:rsidR="00D54051" w:rsidRPr="009637B1" w:rsidRDefault="00D54051" w:rsidP="00DE7E75">
      <w:pPr>
        <w:tabs>
          <w:tab w:val="left" w:pos="426"/>
        </w:tabs>
        <w:jc w:val="both"/>
        <w:rPr>
          <w:rFonts w:ascii="Arial" w:hAnsi="Arial" w:cs="Arial"/>
          <w:sz w:val="23"/>
          <w:szCs w:val="23"/>
          <w:lang w:val="es-CO"/>
        </w:rPr>
      </w:pPr>
    </w:p>
    <w:p w14:paraId="11A5DE2D" w14:textId="77777777" w:rsidR="00D54051" w:rsidRPr="009637B1" w:rsidRDefault="00D54051" w:rsidP="00DE7E75">
      <w:pPr>
        <w:tabs>
          <w:tab w:val="left" w:pos="426"/>
        </w:tabs>
        <w:jc w:val="both"/>
        <w:rPr>
          <w:rFonts w:ascii="Arial" w:hAnsi="Arial" w:cs="Arial"/>
          <w:sz w:val="23"/>
          <w:szCs w:val="23"/>
          <w:lang w:val="es-CO"/>
        </w:rPr>
      </w:pPr>
    </w:p>
    <w:p w14:paraId="2CAD4ABE" w14:textId="78794108" w:rsidR="00A53696" w:rsidRPr="009637B1" w:rsidRDefault="00A53696" w:rsidP="00DE7E75">
      <w:pPr>
        <w:tabs>
          <w:tab w:val="left" w:pos="426"/>
        </w:tabs>
        <w:jc w:val="both"/>
        <w:rPr>
          <w:rFonts w:ascii="Arial" w:hAnsi="Arial" w:cs="Arial"/>
          <w:sz w:val="23"/>
          <w:szCs w:val="23"/>
          <w:lang w:val="es-CO"/>
        </w:rPr>
      </w:pPr>
    </w:p>
    <w:p w14:paraId="0F191D30" w14:textId="77777777" w:rsidR="00D54051" w:rsidRPr="009637B1" w:rsidRDefault="00D54051" w:rsidP="00DE7E75">
      <w:pPr>
        <w:tabs>
          <w:tab w:val="left" w:pos="426"/>
        </w:tabs>
        <w:jc w:val="both"/>
        <w:rPr>
          <w:rFonts w:ascii="Arial" w:hAnsi="Arial" w:cs="Arial"/>
          <w:sz w:val="23"/>
          <w:szCs w:val="23"/>
          <w:lang w:val="es-CO"/>
        </w:rPr>
      </w:pPr>
    </w:p>
    <w:p w14:paraId="51817CD3" w14:textId="77777777" w:rsidR="001B3583" w:rsidRDefault="001B3583" w:rsidP="00D54051">
      <w:pPr>
        <w:jc w:val="center"/>
        <w:rPr>
          <w:rFonts w:ascii="Arial" w:hAnsi="Arial" w:cs="Arial"/>
          <w:b/>
          <w:bC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51"/>
        <w:gridCol w:w="6266"/>
      </w:tblGrid>
      <w:tr w:rsidR="006954B4" w:rsidRPr="008C7EAA" w14:paraId="077F9B2C" w14:textId="77777777" w:rsidTr="004B1057">
        <w:trPr>
          <w:jc w:val="center"/>
        </w:trPr>
        <w:tc>
          <w:tcPr>
            <w:tcW w:w="1701" w:type="dxa"/>
            <w:vMerge w:val="restart"/>
            <w:tcBorders>
              <w:top w:val="dotted" w:sz="4" w:space="0" w:color="000000"/>
              <w:left w:val="dotted" w:sz="4" w:space="0" w:color="000000"/>
              <w:right w:val="dotted" w:sz="4" w:space="0" w:color="000000"/>
            </w:tcBorders>
          </w:tcPr>
          <w:p w14:paraId="6F9E81F1" w14:textId="77777777" w:rsidR="006954B4" w:rsidRPr="00151905" w:rsidRDefault="00FE2DB1" w:rsidP="004B1057">
            <w:pPr>
              <w:pStyle w:val="Encabezado"/>
              <w:jc w:val="both"/>
              <w:rPr>
                <w:rFonts w:cs="Arial"/>
              </w:rPr>
            </w:pPr>
            <w:r>
              <w:rPr>
                <w:noProof/>
                <w:lang w:val="es-CO" w:eastAsia="es-CO"/>
              </w:rPr>
              <w:drawing>
                <wp:anchor distT="0" distB="0" distL="114300" distR="114300" simplePos="0" relativeHeight="251655680" behindDoc="1" locked="0" layoutInCell="1" allowOverlap="1" wp14:anchorId="345F9890" wp14:editId="526C9F08">
                  <wp:simplePos x="0" y="0"/>
                  <wp:positionH relativeFrom="margin">
                    <wp:posOffset>207010</wp:posOffset>
                  </wp:positionH>
                  <wp:positionV relativeFrom="paragraph">
                    <wp:posOffset>241300</wp:posOffset>
                  </wp:positionV>
                  <wp:extent cx="547370" cy="615950"/>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camiseta, señal, parad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l="21053" t="10417" r="20000" b="7552"/>
                          <a:stretch>
                            <a:fillRect/>
                          </a:stretch>
                        </pic:blipFill>
                        <pic:spPr bwMode="auto">
                          <a:xfrm>
                            <a:off x="0" y="0"/>
                            <a:ext cx="54737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000000"/>
              <w:left w:val="dotted" w:sz="4" w:space="0" w:color="000000"/>
              <w:bottom w:val="dotted" w:sz="4" w:space="0" w:color="000000"/>
              <w:right w:val="dotted" w:sz="4" w:space="0" w:color="000000"/>
            </w:tcBorders>
            <w:vAlign w:val="center"/>
          </w:tcPr>
          <w:p w14:paraId="2EEBEBD8" w14:textId="77777777" w:rsidR="006954B4" w:rsidRPr="00151905" w:rsidRDefault="006954B4" w:rsidP="004B1057">
            <w:pPr>
              <w:pStyle w:val="Encabezado"/>
              <w:jc w:val="both"/>
              <w:rPr>
                <w:rFonts w:ascii="Arial" w:hAnsi="Arial" w:cs="Arial"/>
              </w:rPr>
            </w:pPr>
            <w:r w:rsidRPr="00151905">
              <w:rPr>
                <w:rFonts w:ascii="Arial" w:hAnsi="Arial" w:cs="Arial"/>
              </w:rPr>
              <w:t>PROCESO</w:t>
            </w:r>
          </w:p>
        </w:tc>
        <w:tc>
          <w:tcPr>
            <w:tcW w:w="6266" w:type="dxa"/>
            <w:tcBorders>
              <w:top w:val="dotted" w:sz="4" w:space="0" w:color="000000"/>
              <w:left w:val="dotted" w:sz="4" w:space="0" w:color="000000"/>
              <w:bottom w:val="dotted" w:sz="4" w:space="0" w:color="000000"/>
              <w:right w:val="dotted" w:sz="4" w:space="0" w:color="000000"/>
            </w:tcBorders>
            <w:vAlign w:val="center"/>
          </w:tcPr>
          <w:p w14:paraId="2BC38986" w14:textId="77777777" w:rsidR="006954B4" w:rsidRPr="00151905" w:rsidRDefault="006954B4" w:rsidP="004B1057">
            <w:pPr>
              <w:pStyle w:val="Encabezado"/>
              <w:jc w:val="both"/>
              <w:rPr>
                <w:rFonts w:ascii="Arial" w:hAnsi="Arial" w:cs="Arial"/>
              </w:rPr>
            </w:pPr>
            <w:r w:rsidRPr="00151905">
              <w:rPr>
                <w:rFonts w:ascii="Arial" w:hAnsi="Arial" w:cs="Arial"/>
              </w:rPr>
              <w:t>Talento Humano PROTH – Área Seguridad y Salud en el Trabajo ARSST.</w:t>
            </w:r>
          </w:p>
        </w:tc>
      </w:tr>
      <w:tr w:rsidR="006954B4" w:rsidRPr="008C7EAA" w14:paraId="61BEF65B" w14:textId="77777777" w:rsidTr="004B1057">
        <w:trPr>
          <w:jc w:val="center"/>
        </w:trPr>
        <w:tc>
          <w:tcPr>
            <w:tcW w:w="1701" w:type="dxa"/>
            <w:vMerge/>
            <w:tcBorders>
              <w:left w:val="dotted" w:sz="4" w:space="0" w:color="000000"/>
              <w:right w:val="dotted" w:sz="4" w:space="0" w:color="000000"/>
            </w:tcBorders>
          </w:tcPr>
          <w:p w14:paraId="45709105" w14:textId="77777777" w:rsidR="006954B4" w:rsidRPr="00151905" w:rsidRDefault="006954B4" w:rsidP="004B1057">
            <w:pPr>
              <w:pStyle w:val="Encabezado"/>
              <w:jc w:val="both"/>
              <w:rPr>
                <w:rFonts w:cs="Arial"/>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0A7842D6" w14:textId="77777777" w:rsidR="006954B4" w:rsidRPr="00151905" w:rsidRDefault="006954B4" w:rsidP="004B1057">
            <w:pPr>
              <w:pStyle w:val="Encabezado"/>
              <w:jc w:val="both"/>
              <w:rPr>
                <w:rFonts w:ascii="Arial" w:hAnsi="Arial" w:cs="Arial"/>
              </w:rPr>
            </w:pPr>
            <w:r w:rsidRPr="00151905">
              <w:rPr>
                <w:rFonts w:ascii="Arial" w:hAnsi="Arial" w:cs="Arial"/>
              </w:rPr>
              <w:t>Formato</w:t>
            </w:r>
          </w:p>
        </w:tc>
        <w:tc>
          <w:tcPr>
            <w:tcW w:w="6266" w:type="dxa"/>
            <w:tcBorders>
              <w:top w:val="dotted" w:sz="4" w:space="0" w:color="000000"/>
              <w:left w:val="dotted" w:sz="4" w:space="0" w:color="000000"/>
              <w:bottom w:val="dotted" w:sz="4" w:space="0" w:color="000000"/>
              <w:right w:val="dotted" w:sz="4" w:space="0" w:color="000000"/>
            </w:tcBorders>
            <w:vAlign w:val="center"/>
          </w:tcPr>
          <w:p w14:paraId="42A8D34D" w14:textId="77777777" w:rsidR="006954B4" w:rsidRPr="00151905" w:rsidRDefault="006954B4" w:rsidP="004B1057">
            <w:pPr>
              <w:pStyle w:val="Encabezado"/>
              <w:jc w:val="both"/>
              <w:rPr>
                <w:rFonts w:ascii="Arial" w:hAnsi="Arial" w:cs="Arial"/>
                <w:color w:val="000000"/>
              </w:rPr>
            </w:pPr>
            <w:r w:rsidRPr="00151905">
              <w:rPr>
                <w:rFonts w:ascii="Arial" w:hAnsi="Arial" w:cs="Arial"/>
                <w:color w:val="000000"/>
              </w:rPr>
              <w:t>Certificación de cumplimiento del SGSST para proveedores DIGSA</w:t>
            </w:r>
          </w:p>
        </w:tc>
      </w:tr>
      <w:tr w:rsidR="006954B4" w:rsidRPr="00682572" w14:paraId="7B2026C5" w14:textId="77777777" w:rsidTr="004B1057">
        <w:trPr>
          <w:trHeight w:val="323"/>
          <w:jc w:val="center"/>
        </w:trPr>
        <w:tc>
          <w:tcPr>
            <w:tcW w:w="1701" w:type="dxa"/>
            <w:vMerge/>
            <w:tcBorders>
              <w:left w:val="dotted" w:sz="4" w:space="0" w:color="000000"/>
              <w:right w:val="dotted" w:sz="4" w:space="0" w:color="000000"/>
            </w:tcBorders>
          </w:tcPr>
          <w:p w14:paraId="75FDE28A" w14:textId="77777777" w:rsidR="006954B4" w:rsidRPr="00151905" w:rsidRDefault="006954B4" w:rsidP="004B1057">
            <w:pPr>
              <w:pStyle w:val="Encabezado"/>
              <w:jc w:val="both"/>
              <w:rPr>
                <w:rFonts w:cs="Arial"/>
                <w:noProof/>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27E8AE09" w14:textId="77777777" w:rsidR="006954B4" w:rsidRPr="00151905" w:rsidRDefault="006954B4" w:rsidP="004B1057">
            <w:pPr>
              <w:pStyle w:val="Encabezado"/>
              <w:jc w:val="both"/>
              <w:rPr>
                <w:rFonts w:ascii="Arial" w:hAnsi="Arial" w:cs="Arial"/>
              </w:rPr>
            </w:pPr>
            <w:r w:rsidRPr="00151905">
              <w:rPr>
                <w:rFonts w:ascii="Arial" w:hAnsi="Arial" w:cs="Arial"/>
              </w:rPr>
              <w:t>Código</w:t>
            </w:r>
          </w:p>
        </w:tc>
        <w:tc>
          <w:tcPr>
            <w:tcW w:w="6266" w:type="dxa"/>
            <w:tcBorders>
              <w:top w:val="dotted" w:sz="4" w:space="0" w:color="000000"/>
              <w:left w:val="dotted" w:sz="4" w:space="0" w:color="000000"/>
              <w:bottom w:val="dotted" w:sz="4" w:space="0" w:color="000000"/>
              <w:right w:val="dotted" w:sz="4" w:space="0" w:color="000000"/>
            </w:tcBorders>
            <w:vAlign w:val="center"/>
          </w:tcPr>
          <w:p w14:paraId="24696A4F" w14:textId="77777777" w:rsidR="006954B4" w:rsidRPr="00151905" w:rsidRDefault="006954B4" w:rsidP="004B1057">
            <w:pPr>
              <w:pStyle w:val="Encabezado"/>
              <w:jc w:val="both"/>
              <w:rPr>
                <w:rFonts w:ascii="Arial" w:hAnsi="Arial" w:cs="Arial"/>
                <w:color w:val="000000"/>
                <w:lang w:val="en-US"/>
              </w:rPr>
            </w:pPr>
            <w:r w:rsidRPr="00151905">
              <w:rPr>
                <w:rFonts w:ascii="Arial" w:hAnsi="Arial" w:cs="Arial"/>
                <w:color w:val="000000"/>
                <w:lang w:val="en-US"/>
              </w:rPr>
              <w:t>MDN-COGFM-PROTH-DIGSA-FU.95.1-92</w:t>
            </w:r>
          </w:p>
        </w:tc>
      </w:tr>
      <w:tr w:rsidR="006954B4" w:rsidRPr="008C7EAA" w14:paraId="7DD56C51" w14:textId="77777777" w:rsidTr="004B1057">
        <w:trPr>
          <w:jc w:val="center"/>
        </w:trPr>
        <w:tc>
          <w:tcPr>
            <w:tcW w:w="1701" w:type="dxa"/>
            <w:vMerge/>
            <w:tcBorders>
              <w:left w:val="dotted" w:sz="4" w:space="0" w:color="000000"/>
              <w:bottom w:val="dotted" w:sz="4" w:space="0" w:color="000000"/>
              <w:right w:val="dotted" w:sz="4" w:space="0" w:color="000000"/>
            </w:tcBorders>
          </w:tcPr>
          <w:p w14:paraId="1B7C5E1D" w14:textId="77777777" w:rsidR="006954B4" w:rsidRPr="00151905" w:rsidRDefault="006954B4" w:rsidP="004B1057">
            <w:pPr>
              <w:pStyle w:val="Encabezado"/>
              <w:jc w:val="both"/>
              <w:rPr>
                <w:rFonts w:cs="Arial"/>
                <w:noProof/>
                <w:lang w:val="en-US"/>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0D332C78" w14:textId="77777777" w:rsidR="006954B4" w:rsidRPr="00151905" w:rsidRDefault="006954B4" w:rsidP="004B1057">
            <w:pPr>
              <w:pStyle w:val="Encabezado"/>
              <w:jc w:val="both"/>
              <w:rPr>
                <w:rFonts w:ascii="Arial" w:hAnsi="Arial" w:cs="Arial"/>
              </w:rPr>
            </w:pPr>
            <w:r w:rsidRPr="00151905">
              <w:rPr>
                <w:rFonts w:ascii="Arial" w:hAnsi="Arial" w:cs="Arial"/>
              </w:rPr>
              <w:t xml:space="preserve">Vigente </w:t>
            </w:r>
          </w:p>
        </w:tc>
        <w:tc>
          <w:tcPr>
            <w:tcW w:w="6266" w:type="dxa"/>
            <w:tcBorders>
              <w:top w:val="dotted" w:sz="4" w:space="0" w:color="000000"/>
              <w:left w:val="dotted" w:sz="4" w:space="0" w:color="000000"/>
              <w:bottom w:val="dotted" w:sz="4" w:space="0" w:color="000000"/>
              <w:right w:val="dotted" w:sz="4" w:space="0" w:color="000000"/>
            </w:tcBorders>
            <w:vAlign w:val="center"/>
          </w:tcPr>
          <w:p w14:paraId="7F3DB854" w14:textId="77777777" w:rsidR="006954B4" w:rsidRPr="00151905" w:rsidRDefault="006954B4" w:rsidP="004B1057">
            <w:pPr>
              <w:pStyle w:val="Encabezado"/>
              <w:jc w:val="both"/>
              <w:rPr>
                <w:rFonts w:ascii="Arial" w:hAnsi="Arial" w:cs="Arial"/>
              </w:rPr>
            </w:pPr>
            <w:r w:rsidRPr="00151905">
              <w:rPr>
                <w:rFonts w:ascii="Arial" w:hAnsi="Arial" w:cs="Arial"/>
              </w:rPr>
              <w:t>Marzo de 2023</w:t>
            </w:r>
          </w:p>
        </w:tc>
      </w:tr>
    </w:tbl>
    <w:p w14:paraId="7FA95EBA" w14:textId="77777777" w:rsidR="00CA5E32" w:rsidRPr="005129AD" w:rsidRDefault="00CA5E32" w:rsidP="00CA5E32">
      <w:pPr>
        <w:tabs>
          <w:tab w:val="left" w:pos="426"/>
        </w:tabs>
        <w:jc w:val="both"/>
        <w:rPr>
          <w:rFonts w:ascii="Arial" w:hAnsi="Arial" w:cs="Arial"/>
          <w:sz w:val="23"/>
          <w:szCs w:val="23"/>
          <w:lang w:val="es-CO"/>
        </w:rPr>
      </w:pPr>
    </w:p>
    <w:p w14:paraId="1FA3F6CA" w14:textId="77777777" w:rsidR="006954B4" w:rsidRPr="00C50C46" w:rsidRDefault="006954B4" w:rsidP="006954B4">
      <w:pPr>
        <w:pStyle w:val="Encabezado"/>
        <w:jc w:val="center"/>
        <w:rPr>
          <w:rFonts w:ascii="Arial" w:hAnsi="Arial" w:cs="Arial"/>
          <w:b/>
          <w:sz w:val="22"/>
          <w:szCs w:val="22"/>
        </w:rPr>
      </w:pPr>
      <w:r w:rsidRPr="00C50C46">
        <w:rPr>
          <w:rFonts w:ascii="Arial" w:hAnsi="Arial" w:cs="Arial"/>
          <w:b/>
          <w:sz w:val="22"/>
          <w:szCs w:val="22"/>
        </w:rPr>
        <w:t xml:space="preserve">CERTIFICACIÓN DE CUMPLIMIENTO </w:t>
      </w:r>
    </w:p>
    <w:p w14:paraId="703F688A" w14:textId="77777777" w:rsidR="006954B4" w:rsidRPr="00C50C46" w:rsidRDefault="006954B4" w:rsidP="006954B4">
      <w:pPr>
        <w:pStyle w:val="Encabezado"/>
        <w:jc w:val="center"/>
        <w:rPr>
          <w:rFonts w:ascii="Calibri" w:hAnsi="Calibri"/>
          <w:b/>
          <w:sz w:val="22"/>
          <w:szCs w:val="22"/>
        </w:rPr>
      </w:pPr>
      <w:r w:rsidRPr="00C50C46">
        <w:rPr>
          <w:rFonts w:ascii="Arial" w:hAnsi="Arial" w:cs="Arial"/>
          <w:b/>
          <w:sz w:val="22"/>
          <w:szCs w:val="22"/>
        </w:rPr>
        <w:t>SISTEMA DE GESTIÓN DE SEGURIDAD Y SALUD EN EL TRABAJO</w:t>
      </w:r>
    </w:p>
    <w:p w14:paraId="4B9A6913" w14:textId="77777777" w:rsidR="006954B4" w:rsidRDefault="006954B4" w:rsidP="006954B4">
      <w:pPr>
        <w:tabs>
          <w:tab w:val="right" w:pos="8838"/>
        </w:tabs>
        <w:rPr>
          <w:rFonts w:ascii="Arial" w:hAnsi="Arial" w:cs="Arial"/>
          <w:lang w:eastAsia="es-CO"/>
        </w:rPr>
      </w:pPr>
    </w:p>
    <w:p w14:paraId="7DBDC9F3"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14:paraId="74F97D7D" w14:textId="77777777" w:rsidR="006954B4" w:rsidRPr="00A86621" w:rsidRDefault="006954B4" w:rsidP="006954B4">
      <w:pPr>
        <w:tabs>
          <w:tab w:val="right" w:pos="8838"/>
        </w:tabs>
        <w:spacing w:line="276" w:lineRule="auto"/>
        <w:jc w:val="both"/>
        <w:rPr>
          <w:rFonts w:ascii="Arial" w:hAnsi="Arial" w:cs="Arial"/>
          <w:sz w:val="10"/>
          <w:szCs w:val="10"/>
          <w:lang w:eastAsia="es-CO"/>
        </w:rPr>
      </w:pPr>
    </w:p>
    <w:p w14:paraId="22501B53"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634FCD1" w14:textId="77777777" w:rsidR="006954B4" w:rsidRPr="00F17CA0" w:rsidRDefault="006954B4" w:rsidP="006954B4">
      <w:pPr>
        <w:pStyle w:val="Sinespaciado"/>
        <w:rPr>
          <w:rFonts w:ascii="Arial" w:hAnsi="Arial" w:cs="Arial"/>
        </w:rPr>
      </w:pPr>
    </w:p>
    <w:p w14:paraId="69D3CA92" w14:textId="77777777" w:rsidR="006954B4" w:rsidRPr="00A86621" w:rsidRDefault="006954B4" w:rsidP="006954B4">
      <w:pPr>
        <w:spacing w:line="276" w:lineRule="auto"/>
        <w:jc w:val="both"/>
        <w:rPr>
          <w:rFonts w:ascii="Arial" w:hAnsi="Arial" w:cs="Arial"/>
          <w:sz w:val="10"/>
          <w:szCs w:val="10"/>
          <w:lang w:eastAsia="es-CO"/>
        </w:rPr>
      </w:pPr>
    </w:p>
    <w:tbl>
      <w:tblPr>
        <w:tblW w:w="9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445"/>
        <w:gridCol w:w="5217"/>
        <w:gridCol w:w="1442"/>
      </w:tblGrid>
      <w:tr w:rsidR="006954B4" w14:paraId="4A071C10" w14:textId="77777777" w:rsidTr="004B1057">
        <w:trPr>
          <w:trHeight w:val="389"/>
          <w:jc w:val="center"/>
        </w:trPr>
        <w:tc>
          <w:tcPr>
            <w:tcW w:w="9545" w:type="dxa"/>
            <w:gridSpan w:val="4"/>
            <w:vAlign w:val="center"/>
          </w:tcPr>
          <w:p w14:paraId="7D0F2B90" w14:textId="77777777" w:rsidR="006954B4" w:rsidRPr="00151905" w:rsidRDefault="006954B4" w:rsidP="004B1057">
            <w:pPr>
              <w:spacing w:line="276" w:lineRule="auto"/>
              <w:jc w:val="center"/>
              <w:rPr>
                <w:rFonts w:ascii="Arial" w:hAnsi="Arial" w:cs="Arial"/>
                <w:b/>
                <w:sz w:val="16"/>
                <w:szCs w:val="18"/>
              </w:rPr>
            </w:pPr>
            <w:r w:rsidRPr="00151905">
              <w:rPr>
                <w:rFonts w:ascii="Arial" w:hAnsi="Arial" w:cs="Arial"/>
                <w:b/>
                <w:sz w:val="16"/>
                <w:szCs w:val="18"/>
              </w:rPr>
              <w:t xml:space="preserve">TABLA DE CLASIFICACIÓN DE EMPRESA POR NÚMERO DE TRABAJADORES </w:t>
            </w:r>
          </w:p>
        </w:tc>
      </w:tr>
      <w:tr w:rsidR="006954B4" w14:paraId="75EEBB7A" w14:textId="77777777" w:rsidTr="004B1057">
        <w:trPr>
          <w:trHeight w:val="551"/>
          <w:jc w:val="center"/>
        </w:trPr>
        <w:tc>
          <w:tcPr>
            <w:tcW w:w="9545" w:type="dxa"/>
            <w:gridSpan w:val="4"/>
            <w:vAlign w:val="center"/>
          </w:tcPr>
          <w:p w14:paraId="0DCC6942" w14:textId="77777777" w:rsidR="006954B4" w:rsidRPr="00151905" w:rsidRDefault="006954B4" w:rsidP="004B1057">
            <w:pPr>
              <w:spacing w:line="276" w:lineRule="auto"/>
              <w:jc w:val="both"/>
              <w:rPr>
                <w:rFonts w:ascii="Arial" w:hAnsi="Arial" w:cs="Arial"/>
                <w:b/>
                <w:sz w:val="14"/>
                <w:szCs w:val="14"/>
                <w:highlight w:val="yellow"/>
              </w:rPr>
            </w:pPr>
            <w:r w:rsidRPr="00151905">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6954B4" w14:paraId="4818C4EF" w14:textId="77777777" w:rsidTr="004B1057">
        <w:trPr>
          <w:trHeight w:val="559"/>
          <w:jc w:val="center"/>
        </w:trPr>
        <w:tc>
          <w:tcPr>
            <w:tcW w:w="1441" w:type="dxa"/>
            <w:vAlign w:val="center"/>
          </w:tcPr>
          <w:p w14:paraId="629B217E" w14:textId="77777777" w:rsidR="006954B4" w:rsidRPr="00151905" w:rsidRDefault="006954B4" w:rsidP="004B1057">
            <w:pPr>
              <w:jc w:val="center"/>
              <w:rPr>
                <w:rFonts w:ascii="Arial" w:hAnsi="Arial" w:cs="Arial"/>
                <w:b/>
                <w:sz w:val="14"/>
                <w:szCs w:val="14"/>
              </w:rPr>
            </w:pPr>
            <w:r w:rsidRPr="00151905">
              <w:rPr>
                <w:rFonts w:ascii="Arial" w:hAnsi="Arial" w:cs="Arial"/>
                <w:b/>
                <w:sz w:val="14"/>
                <w:szCs w:val="14"/>
              </w:rPr>
              <w:t xml:space="preserve">NÚMERO DE TRABAJADORES </w:t>
            </w:r>
          </w:p>
        </w:tc>
        <w:tc>
          <w:tcPr>
            <w:tcW w:w="1445" w:type="dxa"/>
            <w:vAlign w:val="center"/>
          </w:tcPr>
          <w:p w14:paraId="7460C772"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CLASIFICACIÓN DEL RIESGO</w:t>
            </w:r>
          </w:p>
        </w:tc>
        <w:tc>
          <w:tcPr>
            <w:tcW w:w="5217" w:type="dxa"/>
            <w:vAlign w:val="center"/>
          </w:tcPr>
          <w:p w14:paraId="3FD0571A"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REQUISITOS RESPONSABLE SG-SST</w:t>
            </w:r>
          </w:p>
        </w:tc>
        <w:tc>
          <w:tcPr>
            <w:tcW w:w="1440" w:type="dxa"/>
            <w:shd w:val="clear" w:color="auto" w:fill="D9D9D9"/>
            <w:vAlign w:val="center"/>
          </w:tcPr>
          <w:p w14:paraId="36AA4F7F" w14:textId="77777777" w:rsidR="006954B4" w:rsidRPr="00151905" w:rsidRDefault="006954B4" w:rsidP="004B1057">
            <w:pPr>
              <w:spacing w:line="276" w:lineRule="auto"/>
              <w:jc w:val="center"/>
              <w:rPr>
                <w:rFonts w:ascii="Arial" w:hAnsi="Arial" w:cs="Arial"/>
                <w:b/>
                <w:sz w:val="14"/>
                <w:szCs w:val="12"/>
              </w:rPr>
            </w:pPr>
            <w:r w:rsidRPr="00151905">
              <w:rPr>
                <w:rFonts w:ascii="Arial" w:hAnsi="Arial" w:cs="Arial"/>
                <w:b/>
                <w:sz w:val="14"/>
                <w:szCs w:val="12"/>
              </w:rPr>
              <w:t xml:space="preserve">CLASIFICACIÓN </w:t>
            </w:r>
          </w:p>
          <w:p w14:paraId="3EB886D1"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2"/>
              </w:rPr>
              <w:t>(X)</w:t>
            </w:r>
          </w:p>
        </w:tc>
      </w:tr>
      <w:tr w:rsidR="006954B4" w14:paraId="20F1A259" w14:textId="77777777" w:rsidTr="004B1057">
        <w:trPr>
          <w:trHeight w:val="3749"/>
          <w:jc w:val="center"/>
        </w:trPr>
        <w:tc>
          <w:tcPr>
            <w:tcW w:w="1441" w:type="dxa"/>
            <w:vAlign w:val="center"/>
          </w:tcPr>
          <w:p w14:paraId="7947E9D3"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Diez (10) o menos trabajadores </w:t>
            </w:r>
          </w:p>
        </w:tc>
        <w:tc>
          <w:tcPr>
            <w:tcW w:w="1445" w:type="dxa"/>
            <w:vAlign w:val="center"/>
          </w:tcPr>
          <w:p w14:paraId="56E23E29"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vAlign w:val="center"/>
          </w:tcPr>
          <w:p w14:paraId="40778422" w14:textId="77777777" w:rsidR="006954B4" w:rsidRPr="00151905" w:rsidRDefault="006954B4" w:rsidP="004B1057">
            <w:pPr>
              <w:pStyle w:val="Prrafodelista"/>
              <w:spacing w:line="276" w:lineRule="auto"/>
              <w:ind w:left="116"/>
              <w:jc w:val="both"/>
              <w:rPr>
                <w:rFonts w:ascii="Arial" w:hAnsi="Arial" w:cs="Arial"/>
                <w:b/>
                <w:sz w:val="6"/>
                <w:szCs w:val="6"/>
              </w:rPr>
            </w:pPr>
          </w:p>
          <w:p w14:paraId="4414F301"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72BB415B"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Debe contar con licencia vigente en SST.</w:t>
            </w:r>
          </w:p>
          <w:p w14:paraId="14C731A7"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Acreditar mínimo un (1) año de experiencia certificada por las empresas o entidades en las que laboró en el desarrollo de actividades de Seguridad y Salud en el Trabajo.</w:t>
            </w:r>
          </w:p>
          <w:p w14:paraId="38C8953B"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capacitación virtual de cincuenta (50) horas en SST.</w:t>
            </w:r>
          </w:p>
          <w:p w14:paraId="0211CFCE"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actualización de la capacitación virtual de veinte (20) horas en SST, el cual se debe realizar cada tres (3) años.</w:t>
            </w:r>
          </w:p>
          <w:p w14:paraId="005DBD60" w14:textId="77777777" w:rsidR="006954B4" w:rsidRPr="00151905" w:rsidRDefault="006954B4" w:rsidP="004B1057">
            <w:pPr>
              <w:ind w:left="-26"/>
              <w:jc w:val="both"/>
              <w:rPr>
                <w:rFonts w:ascii="Arial" w:hAnsi="Arial" w:cs="Arial"/>
                <w:sz w:val="16"/>
                <w:szCs w:val="16"/>
              </w:rPr>
            </w:pPr>
            <w:r w:rsidRPr="00151905">
              <w:rPr>
                <w:rFonts w:ascii="Arial" w:hAnsi="Arial" w:cs="Arial"/>
                <w:b/>
                <w:sz w:val="16"/>
                <w:szCs w:val="16"/>
              </w:rPr>
              <w:t>NOTA</w:t>
            </w:r>
            <w:r w:rsidRPr="00151905">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 pero no pueden diseñar dicho sistema, en concordancia con lo señalado en la Resolución 4927 de 2016 del Ministerio del Trabajo.</w:t>
            </w:r>
          </w:p>
          <w:p w14:paraId="2736AD72" w14:textId="77777777" w:rsidR="006954B4" w:rsidRPr="00151905" w:rsidRDefault="006954B4" w:rsidP="004B1057">
            <w:pPr>
              <w:ind w:left="116"/>
              <w:jc w:val="both"/>
              <w:rPr>
                <w:rFonts w:ascii="Arial" w:hAnsi="Arial" w:cs="Arial"/>
                <w:b/>
                <w:sz w:val="10"/>
                <w:szCs w:val="10"/>
              </w:rPr>
            </w:pPr>
          </w:p>
        </w:tc>
        <w:tc>
          <w:tcPr>
            <w:tcW w:w="1440" w:type="dxa"/>
            <w:shd w:val="clear" w:color="auto" w:fill="D9D9D9"/>
            <w:vAlign w:val="center"/>
          </w:tcPr>
          <w:p w14:paraId="77A8C745"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2896180F" w14:textId="77777777" w:rsidTr="004B1057">
        <w:trPr>
          <w:trHeight w:val="2040"/>
          <w:jc w:val="center"/>
        </w:trPr>
        <w:tc>
          <w:tcPr>
            <w:tcW w:w="1441" w:type="dxa"/>
            <w:vAlign w:val="center"/>
          </w:tcPr>
          <w:p w14:paraId="70EDE29B"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Once (11) a cincuenta (50) trabajadores</w:t>
            </w:r>
          </w:p>
        </w:tc>
        <w:tc>
          <w:tcPr>
            <w:tcW w:w="1445" w:type="dxa"/>
            <w:vAlign w:val="center"/>
          </w:tcPr>
          <w:p w14:paraId="711B4FF0"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vAlign w:val="center"/>
          </w:tcPr>
          <w:p w14:paraId="3FD69F4D"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tecnólogo en SST o en alguna de sus áreas.</w:t>
            </w:r>
          </w:p>
          <w:p w14:paraId="27AA2338"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licencia vigente en SST.</w:t>
            </w:r>
          </w:p>
          <w:p w14:paraId="4515D171"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7110BB6F"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Style w:val="normaltextrun"/>
                <w:sz w:val="16"/>
                <w:szCs w:val="16"/>
                <w:shd w:val="clear" w:color="auto" w:fill="FFFFFF"/>
              </w:rPr>
              <w:t>Debe contar con el curso de capacitación virtual de cincuenta (50) horas en SST</w:t>
            </w:r>
            <w:r w:rsidRPr="00151905">
              <w:rPr>
                <w:rFonts w:ascii="Arial" w:hAnsi="Arial" w:cs="Arial"/>
                <w:sz w:val="16"/>
                <w:szCs w:val="16"/>
              </w:rPr>
              <w:t>.</w:t>
            </w:r>
          </w:p>
          <w:p w14:paraId="29F373EE"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7BB34CCC"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4E685457" w14:textId="77777777" w:rsidTr="004B1057">
        <w:trPr>
          <w:trHeight w:val="1088"/>
          <w:jc w:val="center"/>
        </w:trPr>
        <w:tc>
          <w:tcPr>
            <w:tcW w:w="1441" w:type="dxa"/>
            <w:vAlign w:val="center"/>
          </w:tcPr>
          <w:p w14:paraId="2125CB4C"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Cincuenta (50) o menos trabajadores </w:t>
            </w:r>
          </w:p>
        </w:tc>
        <w:tc>
          <w:tcPr>
            <w:tcW w:w="1445" w:type="dxa"/>
            <w:vAlign w:val="center"/>
          </w:tcPr>
          <w:p w14:paraId="41F4DFE7"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IV </w:t>
            </w:r>
            <w:proofErr w:type="spellStart"/>
            <w:r w:rsidRPr="00151905">
              <w:rPr>
                <w:rFonts w:ascii="Arial" w:hAnsi="Arial" w:cs="Arial"/>
                <w:sz w:val="16"/>
                <w:szCs w:val="16"/>
              </w:rPr>
              <w:t>ó</w:t>
            </w:r>
            <w:proofErr w:type="spellEnd"/>
            <w:r w:rsidRPr="00151905">
              <w:rPr>
                <w:rFonts w:ascii="Arial" w:hAnsi="Arial" w:cs="Arial"/>
                <w:sz w:val="16"/>
                <w:szCs w:val="16"/>
              </w:rPr>
              <w:t xml:space="preserve"> V</w:t>
            </w:r>
          </w:p>
        </w:tc>
        <w:tc>
          <w:tcPr>
            <w:tcW w:w="5217" w:type="dxa"/>
            <w:vAlign w:val="center"/>
          </w:tcPr>
          <w:p w14:paraId="6A3E6AB8" w14:textId="77777777" w:rsidR="006954B4" w:rsidRPr="00151905" w:rsidRDefault="006954B4" w:rsidP="004B1057">
            <w:pPr>
              <w:pStyle w:val="Prrafodelista"/>
              <w:spacing w:line="276" w:lineRule="auto"/>
              <w:ind w:left="116"/>
              <w:jc w:val="both"/>
              <w:rPr>
                <w:rFonts w:ascii="Arial" w:hAnsi="Arial" w:cs="Arial"/>
                <w:sz w:val="6"/>
                <w:szCs w:val="6"/>
              </w:rPr>
            </w:pPr>
          </w:p>
          <w:p w14:paraId="779111D2"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1365A498"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3D682613"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5F896BFC" w14:textId="77777777" w:rsidR="006954B4" w:rsidRPr="00151905" w:rsidRDefault="006954B4" w:rsidP="004B1057">
            <w:pPr>
              <w:pStyle w:val="Prrafodelista"/>
              <w:spacing w:line="276" w:lineRule="auto"/>
              <w:ind w:left="116"/>
              <w:jc w:val="both"/>
              <w:rPr>
                <w:rFonts w:ascii="Arial" w:hAnsi="Arial" w:cs="Arial"/>
                <w:sz w:val="6"/>
                <w:szCs w:val="6"/>
              </w:rPr>
            </w:pPr>
          </w:p>
        </w:tc>
        <w:tc>
          <w:tcPr>
            <w:tcW w:w="1440" w:type="dxa"/>
            <w:shd w:val="clear" w:color="auto" w:fill="D9D9D9"/>
            <w:vAlign w:val="center"/>
          </w:tcPr>
          <w:p w14:paraId="36008E85"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273D4BCD" w14:textId="77777777" w:rsidTr="004B1057">
        <w:trPr>
          <w:trHeight w:val="1204"/>
          <w:jc w:val="center"/>
        </w:trPr>
        <w:tc>
          <w:tcPr>
            <w:tcW w:w="1441" w:type="dxa"/>
            <w:vAlign w:val="center"/>
          </w:tcPr>
          <w:p w14:paraId="13786726"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Más de cincuenta (50) trabajadores</w:t>
            </w:r>
          </w:p>
        </w:tc>
        <w:tc>
          <w:tcPr>
            <w:tcW w:w="1445" w:type="dxa"/>
            <w:vAlign w:val="center"/>
          </w:tcPr>
          <w:p w14:paraId="0D19D29B" w14:textId="77777777" w:rsidR="006954B4" w:rsidRPr="00151905" w:rsidRDefault="006954B4" w:rsidP="004B1057">
            <w:pPr>
              <w:spacing w:line="276" w:lineRule="auto"/>
              <w:jc w:val="center"/>
              <w:rPr>
                <w:rFonts w:ascii="Arial" w:hAnsi="Arial" w:cs="Arial"/>
                <w:sz w:val="16"/>
                <w:szCs w:val="16"/>
                <w:lang w:val="pt-BR"/>
              </w:rPr>
            </w:pPr>
            <w:r w:rsidRPr="00151905">
              <w:rPr>
                <w:rFonts w:ascii="Arial" w:hAnsi="Arial" w:cs="Arial"/>
                <w:sz w:val="16"/>
                <w:szCs w:val="16"/>
                <w:lang w:val="pt-BR"/>
              </w:rPr>
              <w:t>I, II, III, IV ó V</w:t>
            </w:r>
          </w:p>
        </w:tc>
        <w:tc>
          <w:tcPr>
            <w:tcW w:w="5217" w:type="dxa"/>
            <w:vAlign w:val="center"/>
          </w:tcPr>
          <w:p w14:paraId="32B147D2" w14:textId="77777777" w:rsidR="006954B4" w:rsidRPr="00151905" w:rsidRDefault="006954B4" w:rsidP="004B1057">
            <w:pPr>
              <w:pStyle w:val="Prrafodelista"/>
              <w:spacing w:line="276" w:lineRule="auto"/>
              <w:ind w:left="116"/>
              <w:jc w:val="both"/>
              <w:rPr>
                <w:rFonts w:ascii="Arial" w:hAnsi="Arial" w:cs="Arial"/>
                <w:sz w:val="6"/>
                <w:szCs w:val="6"/>
                <w:lang w:val="pt-BR"/>
              </w:rPr>
            </w:pPr>
          </w:p>
          <w:p w14:paraId="561D1004"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33FC434B"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6FAE65EA"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1088C1C4" w14:textId="77777777" w:rsidR="006954B4" w:rsidRPr="00151905" w:rsidRDefault="006954B4" w:rsidP="00EA4739">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lastRenderedPageBreak/>
              <w:t>Deben contar con el curso de actualización de la capacitación virtual de veinte (20) horas en SST, el cual se debe realizar cada tres (3) años</w:t>
            </w:r>
          </w:p>
        </w:tc>
        <w:tc>
          <w:tcPr>
            <w:tcW w:w="1440" w:type="dxa"/>
            <w:shd w:val="clear" w:color="auto" w:fill="D9D9D9"/>
            <w:vAlign w:val="center"/>
          </w:tcPr>
          <w:p w14:paraId="697E2423" w14:textId="77777777" w:rsidR="006954B4" w:rsidRPr="00151905" w:rsidRDefault="006954B4" w:rsidP="004B1057">
            <w:pPr>
              <w:spacing w:line="276" w:lineRule="auto"/>
              <w:jc w:val="center"/>
              <w:rPr>
                <w:rFonts w:ascii="Arial" w:hAnsi="Arial" w:cs="Arial"/>
                <w:b/>
                <w:sz w:val="18"/>
                <w:szCs w:val="18"/>
                <w:highlight w:val="yellow"/>
              </w:rPr>
            </w:pPr>
          </w:p>
        </w:tc>
      </w:tr>
    </w:tbl>
    <w:p w14:paraId="7591BF53" w14:textId="77777777" w:rsidR="006954B4" w:rsidRPr="00202304" w:rsidRDefault="006954B4" w:rsidP="006954B4">
      <w:pPr>
        <w:jc w:val="both"/>
        <w:rPr>
          <w:rFonts w:ascii="Arial" w:hAnsi="Arial" w:cs="Arial"/>
          <w:sz w:val="6"/>
          <w:szCs w:val="6"/>
          <w:lang w:eastAsia="es-CO"/>
        </w:rPr>
      </w:pPr>
    </w:p>
    <w:p w14:paraId="7365DAC5" w14:textId="77777777" w:rsidR="006954B4" w:rsidRDefault="006954B4" w:rsidP="006954B4">
      <w:pPr>
        <w:ind w:hanging="709"/>
        <w:jc w:val="both"/>
        <w:rPr>
          <w:rFonts w:ascii="Arial" w:hAnsi="Arial" w:cs="Arial"/>
          <w:b/>
          <w:lang w:eastAsia="es-CO"/>
        </w:rPr>
      </w:pPr>
    </w:p>
    <w:p w14:paraId="2586AF14" w14:textId="77777777" w:rsidR="006954B4" w:rsidRDefault="006954B4" w:rsidP="006954B4">
      <w:pPr>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14:paraId="3AF76151" w14:textId="77777777" w:rsidR="006954B4" w:rsidRDefault="006954B4" w:rsidP="006954B4">
      <w:pPr>
        <w:ind w:hanging="709"/>
        <w:jc w:val="both"/>
        <w:rPr>
          <w:rFonts w:ascii="Arial" w:hAnsi="Arial" w:cs="Arial"/>
          <w:lang w:eastAsia="es-CO"/>
        </w:rPr>
      </w:pPr>
    </w:p>
    <w:p w14:paraId="3F5D2C1B" w14:textId="77777777" w:rsidR="006954B4" w:rsidRDefault="006954B4" w:rsidP="006954B4">
      <w:pPr>
        <w:ind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14:paraId="7471CCD1" w14:textId="77777777" w:rsidR="006954B4" w:rsidRPr="00F17CA0" w:rsidRDefault="006954B4" w:rsidP="006954B4">
      <w:pPr>
        <w:jc w:val="center"/>
        <w:rPr>
          <w:rFonts w:ascii="Arial" w:hAnsi="Arial" w:cs="Arial"/>
          <w:b/>
          <w:sz w:val="22"/>
          <w:szCs w:val="22"/>
          <w:lang w:eastAsia="es-CO"/>
        </w:rPr>
      </w:pPr>
    </w:p>
    <w:p w14:paraId="4CCB52EE" w14:textId="77777777" w:rsidR="006954B4" w:rsidRDefault="00FE2DB1" w:rsidP="006954B4">
      <w:pPr>
        <w:jc w:val="both"/>
        <w:rPr>
          <w:rFonts w:ascii="Arial" w:hAnsi="Arial" w:cs="Arial"/>
          <w:lang w:eastAsia="es-CO"/>
        </w:rPr>
      </w:pPr>
      <w:r>
        <w:rPr>
          <w:noProof/>
          <w:lang w:val="es-CO" w:eastAsia="es-CO"/>
        </w:rPr>
        <w:drawing>
          <wp:anchor distT="0" distB="0" distL="114300" distR="114300" simplePos="0" relativeHeight="251656704" behindDoc="0" locked="0" layoutInCell="1" allowOverlap="1" wp14:anchorId="2C1DE421" wp14:editId="11C580E3">
            <wp:simplePos x="0" y="0"/>
            <wp:positionH relativeFrom="margin">
              <wp:posOffset>456565</wp:posOffset>
            </wp:positionH>
            <wp:positionV relativeFrom="paragraph">
              <wp:posOffset>69215</wp:posOffset>
            </wp:positionV>
            <wp:extent cx="5048885" cy="2493645"/>
            <wp:effectExtent l="0" t="0" r="0" b="0"/>
            <wp:wrapSquare wrapText="bothSides"/>
            <wp:docPr id="1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
                      <a:extLst>
                        <a:ext uri="{28A0092B-C50C-407E-A947-70E740481C1C}">
                          <a14:useLocalDpi xmlns:a14="http://schemas.microsoft.com/office/drawing/2010/main" val="0"/>
                        </a:ext>
                      </a:extLst>
                    </a:blip>
                    <a:srcRect l="22368" t="43736" r="23192" b="14659"/>
                    <a:stretch>
                      <a:fillRect/>
                    </a:stretch>
                  </pic:blipFill>
                  <pic:spPr bwMode="auto">
                    <a:xfrm>
                      <a:off x="0" y="0"/>
                      <a:ext cx="5048885" cy="249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9489B" w14:textId="77777777" w:rsidR="006954B4" w:rsidRDefault="006954B4" w:rsidP="006954B4">
      <w:pPr>
        <w:jc w:val="both"/>
        <w:rPr>
          <w:rFonts w:ascii="Arial" w:hAnsi="Arial" w:cs="Arial"/>
          <w:lang w:eastAsia="es-CO"/>
        </w:rPr>
      </w:pPr>
    </w:p>
    <w:p w14:paraId="43A33B79" w14:textId="77777777" w:rsidR="006954B4" w:rsidRDefault="006954B4" w:rsidP="006954B4">
      <w:pPr>
        <w:jc w:val="both"/>
        <w:rPr>
          <w:rFonts w:ascii="Arial" w:hAnsi="Arial" w:cs="Arial"/>
          <w:lang w:eastAsia="es-CO"/>
        </w:rPr>
      </w:pPr>
    </w:p>
    <w:p w14:paraId="682D70A3" w14:textId="77777777" w:rsidR="006954B4" w:rsidRDefault="006954B4" w:rsidP="006954B4">
      <w:pPr>
        <w:jc w:val="both"/>
        <w:rPr>
          <w:rFonts w:ascii="Arial" w:hAnsi="Arial" w:cs="Arial"/>
          <w:lang w:eastAsia="es-CO"/>
        </w:rPr>
      </w:pPr>
    </w:p>
    <w:p w14:paraId="32471BB2" w14:textId="77777777" w:rsidR="006954B4" w:rsidRDefault="006954B4" w:rsidP="006954B4">
      <w:pPr>
        <w:jc w:val="both"/>
        <w:rPr>
          <w:rFonts w:ascii="Arial" w:hAnsi="Arial" w:cs="Arial"/>
          <w:lang w:eastAsia="es-CO"/>
        </w:rPr>
      </w:pPr>
    </w:p>
    <w:p w14:paraId="6CFE4684" w14:textId="77777777" w:rsidR="006954B4" w:rsidRDefault="006954B4" w:rsidP="006954B4">
      <w:pPr>
        <w:jc w:val="both"/>
        <w:rPr>
          <w:rFonts w:ascii="Arial" w:hAnsi="Arial" w:cs="Arial"/>
          <w:lang w:eastAsia="es-CO"/>
        </w:rPr>
      </w:pPr>
    </w:p>
    <w:p w14:paraId="71E42166" w14:textId="77777777" w:rsidR="006954B4" w:rsidRDefault="006954B4" w:rsidP="006954B4">
      <w:pPr>
        <w:jc w:val="both"/>
        <w:rPr>
          <w:rFonts w:ascii="Arial" w:hAnsi="Arial" w:cs="Arial"/>
          <w:lang w:eastAsia="es-CO"/>
        </w:rPr>
      </w:pPr>
    </w:p>
    <w:p w14:paraId="57E2322D" w14:textId="77777777" w:rsidR="006954B4" w:rsidRDefault="006954B4" w:rsidP="006954B4">
      <w:pPr>
        <w:jc w:val="both"/>
        <w:rPr>
          <w:rFonts w:ascii="Arial" w:hAnsi="Arial" w:cs="Arial"/>
          <w:lang w:eastAsia="es-CO"/>
        </w:rPr>
      </w:pPr>
    </w:p>
    <w:p w14:paraId="1BABC663" w14:textId="77777777" w:rsidR="006954B4" w:rsidRDefault="006954B4" w:rsidP="006954B4">
      <w:pPr>
        <w:jc w:val="both"/>
        <w:rPr>
          <w:rFonts w:ascii="Arial" w:hAnsi="Arial" w:cs="Arial"/>
          <w:lang w:eastAsia="es-CO"/>
        </w:rPr>
      </w:pPr>
    </w:p>
    <w:p w14:paraId="27E675DE" w14:textId="77777777" w:rsidR="006954B4" w:rsidRDefault="006954B4" w:rsidP="006954B4">
      <w:pPr>
        <w:jc w:val="both"/>
        <w:rPr>
          <w:rFonts w:ascii="Arial" w:hAnsi="Arial" w:cs="Arial"/>
          <w:lang w:eastAsia="es-CO"/>
        </w:rPr>
      </w:pPr>
    </w:p>
    <w:p w14:paraId="4F449E70" w14:textId="77777777" w:rsidR="006954B4" w:rsidRDefault="006954B4" w:rsidP="006954B4">
      <w:pPr>
        <w:jc w:val="both"/>
        <w:rPr>
          <w:rFonts w:ascii="Arial" w:hAnsi="Arial" w:cs="Arial"/>
          <w:lang w:eastAsia="es-CO"/>
        </w:rPr>
      </w:pPr>
    </w:p>
    <w:p w14:paraId="167F11E5" w14:textId="77777777" w:rsidR="006954B4" w:rsidRDefault="006954B4" w:rsidP="006954B4">
      <w:pPr>
        <w:jc w:val="both"/>
        <w:rPr>
          <w:rFonts w:ascii="Arial" w:hAnsi="Arial" w:cs="Arial"/>
          <w:lang w:eastAsia="es-CO"/>
        </w:rPr>
      </w:pPr>
    </w:p>
    <w:p w14:paraId="23DE448D" w14:textId="77777777" w:rsidR="006954B4" w:rsidRDefault="006954B4" w:rsidP="006954B4">
      <w:pPr>
        <w:jc w:val="both"/>
        <w:rPr>
          <w:rFonts w:ascii="Arial" w:hAnsi="Arial" w:cs="Arial"/>
          <w:lang w:eastAsia="es-CO"/>
        </w:rPr>
      </w:pPr>
    </w:p>
    <w:p w14:paraId="20F89E34" w14:textId="77777777" w:rsidR="006954B4" w:rsidRDefault="006954B4" w:rsidP="006954B4">
      <w:pPr>
        <w:jc w:val="both"/>
        <w:rPr>
          <w:rFonts w:ascii="Arial" w:hAnsi="Arial" w:cs="Arial"/>
          <w:lang w:eastAsia="es-CO"/>
        </w:rPr>
      </w:pPr>
    </w:p>
    <w:p w14:paraId="7CDA0794" w14:textId="77777777" w:rsidR="006954B4" w:rsidRDefault="006954B4" w:rsidP="006954B4">
      <w:pPr>
        <w:jc w:val="both"/>
        <w:rPr>
          <w:rFonts w:ascii="Arial" w:hAnsi="Arial" w:cs="Arial"/>
          <w:lang w:eastAsia="es-CO"/>
        </w:rPr>
      </w:pPr>
    </w:p>
    <w:p w14:paraId="5361BF09" w14:textId="77777777" w:rsidR="006954B4" w:rsidRDefault="006954B4" w:rsidP="006954B4">
      <w:pPr>
        <w:jc w:val="both"/>
        <w:rPr>
          <w:rFonts w:ascii="Arial" w:hAnsi="Arial" w:cs="Arial"/>
          <w:lang w:eastAsia="es-CO"/>
        </w:rPr>
      </w:pPr>
    </w:p>
    <w:p w14:paraId="67EAA94A" w14:textId="77777777" w:rsidR="006954B4" w:rsidRDefault="006954B4" w:rsidP="006954B4">
      <w:pPr>
        <w:jc w:val="both"/>
        <w:rPr>
          <w:rFonts w:ascii="Arial" w:hAnsi="Arial" w:cs="Arial"/>
          <w:lang w:eastAsia="es-CO"/>
        </w:rPr>
      </w:pPr>
    </w:p>
    <w:p w14:paraId="306D60BD" w14:textId="77777777" w:rsidR="006954B4" w:rsidRDefault="006954B4" w:rsidP="006954B4">
      <w:pPr>
        <w:jc w:val="both"/>
        <w:rPr>
          <w:rFonts w:ascii="Arial" w:hAnsi="Arial" w:cs="Arial"/>
          <w:lang w:eastAsia="es-CO"/>
        </w:rPr>
      </w:pPr>
    </w:p>
    <w:p w14:paraId="6F24F8DE" w14:textId="77777777" w:rsidR="006954B4" w:rsidRDefault="006954B4" w:rsidP="006954B4">
      <w:pPr>
        <w:jc w:val="both"/>
        <w:rPr>
          <w:rFonts w:ascii="Arial" w:hAnsi="Arial" w:cs="Arial"/>
          <w:lang w:eastAsia="es-CO"/>
        </w:rPr>
      </w:pPr>
    </w:p>
    <w:p w14:paraId="786C3E0D" w14:textId="77777777" w:rsidR="006954B4" w:rsidRDefault="006954B4" w:rsidP="006954B4">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w:t>
      </w:r>
      <w:r>
        <w:rPr>
          <w:rFonts w:ascii="Arial" w:hAnsi="Arial" w:cs="Arial"/>
          <w:lang w:eastAsia="es-CO"/>
        </w:rPr>
        <w:t xml:space="preserve"> Trabajo, igual o superior al 60</w:t>
      </w:r>
      <w:r w:rsidRPr="001E0D9A">
        <w:rPr>
          <w:rFonts w:ascii="Arial" w:hAnsi="Arial" w:cs="Arial"/>
          <w:lang w:eastAsia="es-CO"/>
        </w:rPr>
        <w:t xml:space="preserve">% (Moderadamente Aceptable), de acuerdo con los criterios de valoración de la </w:t>
      </w:r>
      <w:r>
        <w:rPr>
          <w:rFonts w:ascii="Arial" w:hAnsi="Arial" w:cs="Arial"/>
          <w:lang w:eastAsia="es-CO"/>
        </w:rPr>
        <w:t>Resolución 0312 de 2019, Articulo 28</w:t>
      </w:r>
      <w:r w:rsidRPr="001E0D9A">
        <w:rPr>
          <w:rFonts w:ascii="Arial" w:hAnsi="Arial" w:cs="Arial"/>
          <w:lang w:eastAsia="es-CO"/>
        </w:rPr>
        <w:t>.</w:t>
      </w:r>
    </w:p>
    <w:p w14:paraId="6B957E05" w14:textId="77777777" w:rsidR="006954B4" w:rsidRPr="00F17CA0" w:rsidRDefault="006954B4" w:rsidP="006954B4">
      <w:pPr>
        <w:jc w:val="both"/>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8"/>
        <w:gridCol w:w="3717"/>
      </w:tblGrid>
      <w:tr w:rsidR="006954B4" w:rsidRPr="00915916" w14:paraId="4D017877" w14:textId="77777777" w:rsidTr="004B1057">
        <w:trPr>
          <w:trHeight w:val="367"/>
          <w:jc w:val="center"/>
        </w:trPr>
        <w:tc>
          <w:tcPr>
            <w:tcW w:w="7595" w:type="dxa"/>
            <w:gridSpan w:val="2"/>
            <w:vAlign w:val="center"/>
          </w:tcPr>
          <w:p w14:paraId="6110650C"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RESOLUCIÓN 0312 DE 2019 Art. 28</w:t>
            </w:r>
          </w:p>
        </w:tc>
      </w:tr>
      <w:tr w:rsidR="006954B4" w:rsidRPr="00915916" w14:paraId="5EB7E19F" w14:textId="77777777" w:rsidTr="004B1057">
        <w:trPr>
          <w:trHeight w:val="294"/>
          <w:jc w:val="center"/>
        </w:trPr>
        <w:tc>
          <w:tcPr>
            <w:tcW w:w="3878" w:type="dxa"/>
            <w:vAlign w:val="center"/>
          </w:tcPr>
          <w:p w14:paraId="4C7757C7"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CRITERIO</w:t>
            </w:r>
          </w:p>
        </w:tc>
        <w:tc>
          <w:tcPr>
            <w:tcW w:w="3717" w:type="dxa"/>
            <w:vAlign w:val="center"/>
          </w:tcPr>
          <w:p w14:paraId="196F5260"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VALORACIÓN</w:t>
            </w:r>
          </w:p>
        </w:tc>
      </w:tr>
      <w:tr w:rsidR="006954B4" w:rsidRPr="00915916" w14:paraId="314A40CE" w14:textId="77777777" w:rsidTr="004B1057">
        <w:trPr>
          <w:trHeight w:val="394"/>
          <w:jc w:val="center"/>
        </w:trPr>
        <w:tc>
          <w:tcPr>
            <w:tcW w:w="3878" w:type="dxa"/>
            <w:vAlign w:val="center"/>
          </w:tcPr>
          <w:p w14:paraId="4F578C2B"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menor al 60%</w:t>
            </w:r>
          </w:p>
        </w:tc>
        <w:tc>
          <w:tcPr>
            <w:tcW w:w="3717" w:type="dxa"/>
            <w:vAlign w:val="center"/>
          </w:tcPr>
          <w:p w14:paraId="6CA92DAD"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CRITICO</w:t>
            </w:r>
          </w:p>
        </w:tc>
      </w:tr>
      <w:tr w:rsidR="006954B4" w:rsidRPr="00915916" w14:paraId="337A3D8D" w14:textId="77777777" w:rsidTr="004B1057">
        <w:trPr>
          <w:trHeight w:val="376"/>
          <w:jc w:val="center"/>
        </w:trPr>
        <w:tc>
          <w:tcPr>
            <w:tcW w:w="3878" w:type="dxa"/>
            <w:vAlign w:val="center"/>
          </w:tcPr>
          <w:p w14:paraId="08A4FB87"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entre el 60% y el 85%</w:t>
            </w:r>
          </w:p>
        </w:tc>
        <w:tc>
          <w:tcPr>
            <w:tcW w:w="3717" w:type="dxa"/>
            <w:vAlign w:val="center"/>
          </w:tcPr>
          <w:p w14:paraId="3C52119B"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MODERADAMENTE ACEPTABLE</w:t>
            </w:r>
          </w:p>
        </w:tc>
      </w:tr>
      <w:tr w:rsidR="006954B4" w:rsidRPr="00915916" w14:paraId="367927AF" w14:textId="77777777" w:rsidTr="004B1057">
        <w:trPr>
          <w:trHeight w:val="373"/>
          <w:jc w:val="center"/>
        </w:trPr>
        <w:tc>
          <w:tcPr>
            <w:tcW w:w="3878" w:type="dxa"/>
            <w:vAlign w:val="center"/>
          </w:tcPr>
          <w:p w14:paraId="739826AE"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mayor o igual al 85%</w:t>
            </w:r>
          </w:p>
        </w:tc>
        <w:tc>
          <w:tcPr>
            <w:tcW w:w="3717" w:type="dxa"/>
            <w:vAlign w:val="center"/>
          </w:tcPr>
          <w:p w14:paraId="2F10E6F6"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ACEPTABLE</w:t>
            </w:r>
          </w:p>
        </w:tc>
      </w:tr>
    </w:tbl>
    <w:p w14:paraId="60F446E1" w14:textId="77777777" w:rsidR="006954B4" w:rsidRPr="00F17CA0" w:rsidRDefault="006954B4" w:rsidP="006954B4">
      <w:pPr>
        <w:jc w:val="both"/>
        <w:rPr>
          <w:rFonts w:ascii="Arial" w:hAnsi="Arial" w:cs="Arial"/>
          <w:sz w:val="22"/>
          <w:szCs w:val="22"/>
          <w:lang w:eastAsia="es-CO"/>
        </w:rPr>
      </w:pPr>
    </w:p>
    <w:p w14:paraId="16500B92" w14:textId="77777777" w:rsidR="006954B4" w:rsidRDefault="006954B4" w:rsidP="006954B4">
      <w:pPr>
        <w:tabs>
          <w:tab w:val="right" w:pos="8838"/>
        </w:tabs>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14:paraId="17D88DC0" w14:textId="77777777" w:rsidR="006954B4" w:rsidRDefault="006954B4" w:rsidP="006954B4">
      <w:pPr>
        <w:jc w:val="both"/>
        <w:rPr>
          <w:rFonts w:ascii="Arial" w:hAnsi="Arial" w:cs="Arial"/>
          <w:sz w:val="16"/>
          <w:szCs w:val="16"/>
          <w:lang w:eastAsia="es-CO"/>
        </w:rPr>
      </w:pPr>
    </w:p>
    <w:p w14:paraId="69C2AA95" w14:textId="77777777" w:rsidR="006954B4" w:rsidRDefault="006954B4" w:rsidP="006954B4">
      <w:pPr>
        <w:tabs>
          <w:tab w:val="right" w:pos="8838"/>
        </w:tabs>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14:paraId="6C16F9EE" w14:textId="77777777" w:rsidR="006954B4" w:rsidRPr="00915916" w:rsidRDefault="006954B4" w:rsidP="006954B4">
      <w:pPr>
        <w:jc w:val="both"/>
        <w:rPr>
          <w:rFonts w:ascii="Arial" w:hAnsi="Arial" w:cs="Arial"/>
          <w:sz w:val="16"/>
          <w:szCs w:val="16"/>
          <w:lang w:eastAsia="es-CO"/>
        </w:rPr>
      </w:pPr>
    </w:p>
    <w:p w14:paraId="487F1D91"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La presente se firma a los _____ días del mes ____ del año 202__.</w:t>
      </w:r>
    </w:p>
    <w:p w14:paraId="4F9E1220" w14:textId="77777777" w:rsidR="006954B4" w:rsidRPr="006D71DA" w:rsidRDefault="006954B4" w:rsidP="006954B4">
      <w:pPr>
        <w:jc w:val="both"/>
        <w:rPr>
          <w:rFonts w:ascii="Arial" w:hAnsi="Arial" w:cs="Arial"/>
          <w:lang w:eastAsia="es-CO"/>
        </w:rPr>
      </w:pPr>
    </w:p>
    <w:p w14:paraId="7E2A3647" w14:textId="77777777" w:rsidR="006954B4" w:rsidRDefault="006954B4" w:rsidP="006954B4">
      <w:pPr>
        <w:jc w:val="both"/>
        <w:rPr>
          <w:rFonts w:ascii="Arial" w:hAnsi="Arial" w:cs="Arial"/>
          <w:lang w:eastAsia="es-CO"/>
        </w:rPr>
      </w:pPr>
    </w:p>
    <w:p w14:paraId="34714E22" w14:textId="77777777" w:rsidR="006954B4" w:rsidRPr="00E177B8" w:rsidRDefault="006954B4" w:rsidP="006954B4">
      <w:pPr>
        <w:tabs>
          <w:tab w:val="right" w:pos="8838"/>
        </w:tabs>
        <w:spacing w:line="276" w:lineRule="auto"/>
        <w:jc w:val="both"/>
        <w:rPr>
          <w:rFonts w:ascii="Arial" w:hAnsi="Arial" w:cs="Arial"/>
          <w:color w:val="0070C0"/>
          <w:lang w:eastAsia="es-CO"/>
        </w:rPr>
      </w:pPr>
      <w:r w:rsidRPr="00E177B8">
        <w:rPr>
          <w:rFonts w:ascii="Arial" w:hAnsi="Arial" w:cs="Arial"/>
          <w:color w:val="0070C0"/>
          <w:lang w:eastAsia="es-CO"/>
        </w:rPr>
        <w:t>Firma Representante Legal</w:t>
      </w:r>
    </w:p>
    <w:p w14:paraId="79CF506E" w14:textId="77777777" w:rsidR="006954B4" w:rsidRPr="000A727F" w:rsidRDefault="006954B4" w:rsidP="006954B4">
      <w:pPr>
        <w:tabs>
          <w:tab w:val="right" w:pos="8838"/>
        </w:tabs>
        <w:spacing w:line="276" w:lineRule="auto"/>
        <w:jc w:val="both"/>
        <w:rPr>
          <w:rFonts w:ascii="Arial" w:hAnsi="Arial" w:cs="Arial"/>
          <w:lang w:eastAsia="es-CO"/>
        </w:rPr>
      </w:pPr>
      <w:r w:rsidRPr="000A727F">
        <w:rPr>
          <w:rFonts w:ascii="Arial" w:hAnsi="Arial" w:cs="Arial"/>
          <w:lang w:eastAsia="es-CO"/>
        </w:rPr>
        <w:t>__________________________________________</w:t>
      </w:r>
    </w:p>
    <w:p w14:paraId="214D8340"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Nombre Representante Legal</w:t>
      </w:r>
    </w:p>
    <w:p w14:paraId="35B0E852"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Cedula de ciudadanía</w:t>
      </w:r>
    </w:p>
    <w:p w14:paraId="5ECD62DC" w14:textId="77777777" w:rsidR="006954B4" w:rsidRPr="005129AD" w:rsidRDefault="00FE2DB1" w:rsidP="006954B4">
      <w:pPr>
        <w:jc w:val="both"/>
        <w:rPr>
          <w:rFonts w:ascii="Arial" w:hAnsi="Arial" w:cs="Arial"/>
          <w:lang w:eastAsia="es-CO"/>
        </w:rPr>
      </w:pPr>
      <w:r>
        <w:rPr>
          <w:noProof/>
          <w:lang w:val="es-CO" w:eastAsia="es-CO"/>
        </w:rPr>
        <mc:AlternateContent>
          <mc:Choice Requires="wps">
            <w:drawing>
              <wp:anchor distT="45720" distB="45720" distL="114300" distR="114300" simplePos="0" relativeHeight="251657728" behindDoc="0" locked="0" layoutInCell="1" allowOverlap="1" wp14:anchorId="60EE2F19" wp14:editId="2C91B97C">
                <wp:simplePos x="0" y="0"/>
                <wp:positionH relativeFrom="margin">
                  <wp:align>left</wp:align>
                </wp:positionH>
                <wp:positionV relativeFrom="paragraph">
                  <wp:posOffset>274320</wp:posOffset>
                </wp:positionV>
                <wp:extent cx="5901690" cy="528955"/>
                <wp:effectExtent l="0" t="0" r="3810" b="444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528955"/>
                        </a:xfrm>
                        <a:prstGeom prst="rect">
                          <a:avLst/>
                        </a:prstGeom>
                        <a:solidFill>
                          <a:srgbClr val="FFFFFF"/>
                        </a:solidFill>
                        <a:ln w="9525">
                          <a:solidFill>
                            <a:srgbClr val="000000"/>
                          </a:solidFill>
                          <a:miter lim="800000"/>
                          <a:headEnd/>
                          <a:tailEnd/>
                        </a:ln>
                      </wps:spPr>
                      <wps:txbx>
                        <w:txbxContent>
                          <w:p w14:paraId="1762181F" w14:textId="77777777" w:rsidR="00F24A08" w:rsidRDefault="00F24A08"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9441F0D" w14:textId="77777777" w:rsidR="00F24A08" w:rsidRPr="00F7516F" w:rsidRDefault="00F24A08" w:rsidP="006954B4">
                            <w:pPr>
                              <w:jc w:val="both"/>
                              <w:rPr>
                                <w:rFonts w:ascii="Arial" w:hAnsi="Arial" w:cs="Arial"/>
                                <w:sz w:val="22"/>
                                <w:szCs w:val="22"/>
                                <w:u w:val="single"/>
                                <w:lang w:eastAsia="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E2F19" id="_x0000_t202" coordsize="21600,21600" o:spt="202" path="m,l,21600r21600,l21600,xe">
                <v:stroke joinstyle="miter"/>
                <v:path gradientshapeok="t" o:connecttype="rect"/>
              </v:shapetype>
              <v:shape id="Cuadro de texto 2" o:spid="_x0000_s1026" type="#_x0000_t202" style="position:absolute;left:0;text-align:left;margin-left:0;margin-top:21.6pt;width:464.7pt;height:41.6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">
                <v:textbox>
                  <w:txbxContent>
                    <w:p w14:paraId="1762181F" w14:textId="77777777" w:rsidR="00F24A08" w:rsidRDefault="00F24A08"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9441F0D" w14:textId="77777777" w:rsidR="00F24A08" w:rsidRPr="00F7516F" w:rsidRDefault="00F24A08" w:rsidP="006954B4">
                      <w:pPr>
                        <w:jc w:val="both"/>
                        <w:rPr>
                          <w:rFonts w:ascii="Arial" w:hAnsi="Arial" w:cs="Arial"/>
                          <w:sz w:val="22"/>
                          <w:szCs w:val="22"/>
                          <w:u w:val="single"/>
                          <w:lang w:eastAsia="es-CO"/>
                        </w:rPr>
                      </w:pPr>
                    </w:p>
                  </w:txbxContent>
                </v:textbox>
                <w10:wrap type="square" anchorx="margin"/>
              </v:shape>
            </w:pict>
          </mc:Fallback>
        </mc:AlternateContent>
      </w:r>
    </w:p>
    <w:p w14:paraId="0856804C" w14:textId="77777777" w:rsidR="00CA5E32" w:rsidRDefault="00CA5E32" w:rsidP="00D54051">
      <w:pPr>
        <w:jc w:val="center"/>
        <w:rPr>
          <w:rFonts w:ascii="Arial" w:hAnsi="Arial" w:cs="Arial"/>
          <w:b/>
          <w:bCs/>
        </w:rPr>
      </w:pPr>
    </w:p>
    <w:p w14:paraId="79848613" w14:textId="77777777" w:rsidR="00CA5E32" w:rsidRDefault="00CA5E32" w:rsidP="00D54051">
      <w:pPr>
        <w:jc w:val="center"/>
        <w:rPr>
          <w:rFonts w:ascii="Arial" w:hAnsi="Arial" w:cs="Arial"/>
          <w:b/>
          <w:bCs/>
        </w:rPr>
      </w:pPr>
    </w:p>
    <w:p w14:paraId="6C187605" w14:textId="77777777" w:rsidR="00CA5E32" w:rsidRDefault="00CA5E32" w:rsidP="00D54051">
      <w:pPr>
        <w:jc w:val="center"/>
        <w:rPr>
          <w:rFonts w:ascii="Arial" w:hAnsi="Arial" w:cs="Arial"/>
          <w:b/>
          <w:bCs/>
        </w:rPr>
      </w:pPr>
    </w:p>
    <w:p w14:paraId="6902D667" w14:textId="506B4E30" w:rsidR="00065888" w:rsidRDefault="00065888" w:rsidP="0006639C">
      <w:pPr>
        <w:rPr>
          <w:rFonts w:ascii="Arial" w:hAnsi="Arial" w:cs="Arial"/>
          <w:b/>
          <w:bCs/>
        </w:rPr>
      </w:pPr>
    </w:p>
    <w:p w14:paraId="2CE80AC8" w14:textId="77777777" w:rsidR="00065888" w:rsidRDefault="00065888" w:rsidP="00D54051">
      <w:pPr>
        <w:jc w:val="center"/>
        <w:rPr>
          <w:rFonts w:ascii="Arial" w:hAnsi="Arial" w:cs="Arial"/>
          <w:b/>
          <w:bCs/>
        </w:rPr>
      </w:pPr>
    </w:p>
    <w:p w14:paraId="5CF25A92" w14:textId="77777777" w:rsidR="00D54051" w:rsidRPr="009637B1" w:rsidRDefault="00D54051" w:rsidP="00D54051">
      <w:pPr>
        <w:jc w:val="center"/>
        <w:rPr>
          <w:rFonts w:ascii="Arial" w:hAnsi="Arial" w:cs="Arial"/>
          <w:b/>
          <w:bCs/>
        </w:rPr>
      </w:pPr>
      <w:r w:rsidRPr="009637B1">
        <w:rPr>
          <w:rFonts w:ascii="Arial" w:hAnsi="Arial" w:cs="Arial"/>
          <w:b/>
          <w:bCs/>
        </w:rPr>
        <w:t xml:space="preserve">ANEXO </w:t>
      </w:r>
      <w:r w:rsidR="002D798B" w:rsidRPr="009637B1">
        <w:rPr>
          <w:rFonts w:ascii="Arial" w:hAnsi="Arial" w:cs="Arial"/>
          <w:b/>
          <w:bCs/>
        </w:rPr>
        <w:t>“</w:t>
      </w:r>
      <w:r w:rsidR="00C50C46">
        <w:rPr>
          <w:rFonts w:ascii="Arial" w:hAnsi="Arial" w:cs="Arial"/>
          <w:b/>
          <w:bCs/>
        </w:rPr>
        <w:t>E</w:t>
      </w:r>
      <w:r w:rsidR="002D798B" w:rsidRPr="009637B1">
        <w:rPr>
          <w:rFonts w:ascii="Arial" w:hAnsi="Arial" w:cs="Arial"/>
          <w:b/>
          <w:bCs/>
        </w:rPr>
        <w:t>”</w:t>
      </w:r>
    </w:p>
    <w:p w14:paraId="58896A8E"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CERTIFICADO DE APORTES PARAFISCALES</w:t>
      </w:r>
    </w:p>
    <w:p w14:paraId="2AC9A96C" w14:textId="77777777" w:rsidR="00D54051" w:rsidRPr="009637B1" w:rsidRDefault="00D54051" w:rsidP="00D54051">
      <w:pPr>
        <w:jc w:val="center"/>
        <w:rPr>
          <w:rFonts w:ascii="Arial" w:hAnsi="Arial" w:cs="Arial"/>
          <w:b/>
          <w:bCs/>
          <w:lang w:val="es-CO"/>
        </w:rPr>
      </w:pPr>
    </w:p>
    <w:p w14:paraId="157553ED" w14:textId="77777777" w:rsidR="00D54051" w:rsidRPr="009637B1" w:rsidRDefault="00D54051" w:rsidP="00D54051">
      <w:pPr>
        <w:jc w:val="both"/>
        <w:rPr>
          <w:rFonts w:ascii="Arial" w:hAnsi="Arial" w:cs="Arial"/>
          <w:bCs/>
        </w:rPr>
      </w:pPr>
    </w:p>
    <w:p w14:paraId="51216DB5" w14:textId="77777777" w:rsidR="001B3583" w:rsidRPr="009637B1" w:rsidRDefault="001B3583" w:rsidP="00D54051">
      <w:pPr>
        <w:jc w:val="both"/>
        <w:rPr>
          <w:rFonts w:ascii="Arial" w:hAnsi="Arial" w:cs="Arial"/>
          <w:bCs/>
        </w:rPr>
      </w:pPr>
    </w:p>
    <w:p w14:paraId="0A7AA4F4"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1E16E335" w14:textId="77777777" w:rsidR="00D54051" w:rsidRPr="009637B1" w:rsidRDefault="00D54051" w:rsidP="00D54051">
      <w:pPr>
        <w:jc w:val="both"/>
        <w:rPr>
          <w:rFonts w:ascii="Arial" w:hAnsi="Arial" w:cs="Arial"/>
          <w:bCs/>
        </w:rPr>
      </w:pPr>
    </w:p>
    <w:p w14:paraId="6F17356D" w14:textId="77777777" w:rsidR="008C37C9" w:rsidRPr="009637B1" w:rsidRDefault="008C37C9" w:rsidP="00D54051">
      <w:pPr>
        <w:ind w:right="-851"/>
        <w:jc w:val="both"/>
        <w:rPr>
          <w:rFonts w:ascii="Arial" w:hAnsi="Arial" w:cs="Arial"/>
        </w:rPr>
      </w:pPr>
    </w:p>
    <w:p w14:paraId="68699A3F" w14:textId="77777777" w:rsidR="00D54051" w:rsidRPr="009637B1" w:rsidRDefault="00D54051" w:rsidP="00D54051">
      <w:pPr>
        <w:ind w:right="-851"/>
        <w:jc w:val="both"/>
        <w:rPr>
          <w:rFonts w:ascii="Arial" w:hAnsi="Arial" w:cs="Arial"/>
        </w:rPr>
      </w:pPr>
      <w:r w:rsidRPr="009637B1">
        <w:rPr>
          <w:rFonts w:ascii="Arial" w:hAnsi="Arial" w:cs="Arial"/>
        </w:rPr>
        <w:t>Señores</w:t>
      </w:r>
    </w:p>
    <w:p w14:paraId="364F4245"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19AE33AD"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4B0128D2" w14:textId="77777777" w:rsidR="00D54051" w:rsidRPr="009637B1" w:rsidRDefault="00D54051" w:rsidP="00D54051">
      <w:pPr>
        <w:jc w:val="both"/>
        <w:rPr>
          <w:rFonts w:ascii="Arial" w:hAnsi="Arial" w:cs="Arial"/>
          <w:bCs/>
          <w:lang w:val="es-CO"/>
        </w:rPr>
      </w:pPr>
    </w:p>
    <w:p w14:paraId="0687EA3E" w14:textId="77777777" w:rsidR="00D54051" w:rsidRPr="009637B1" w:rsidRDefault="00D54051" w:rsidP="00D54051">
      <w:pPr>
        <w:jc w:val="both"/>
        <w:rPr>
          <w:rFonts w:ascii="Arial" w:hAnsi="Arial" w:cs="Arial"/>
          <w:b/>
          <w:bCs/>
          <w:lang w:val="es-CO"/>
        </w:rPr>
      </w:pPr>
    </w:p>
    <w:p w14:paraId="2731F9DB" w14:textId="77777777" w:rsidR="008C37C9" w:rsidRPr="009637B1" w:rsidRDefault="008C37C9" w:rsidP="00D54051">
      <w:pPr>
        <w:jc w:val="both"/>
        <w:rPr>
          <w:rFonts w:ascii="Arial" w:hAnsi="Arial" w:cs="Arial"/>
          <w:b/>
          <w:bCs/>
          <w:lang w:val="es-CO"/>
        </w:rPr>
      </w:pPr>
    </w:p>
    <w:p w14:paraId="434B1C47"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9637B1">
        <w:rPr>
          <w:rFonts w:ascii="Arial" w:hAnsi="Arial" w:cs="Arial"/>
          <w:b/>
          <w:bCs/>
          <w:lang w:val="es-CO"/>
        </w:rPr>
        <w:t xml:space="preserve"> </w:t>
      </w:r>
      <w:r w:rsidRPr="009637B1">
        <w:rPr>
          <w:rFonts w:ascii="Arial" w:hAnsi="Arial" w:cs="Arial"/>
          <w:bCs/>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3388A1D7" w14:textId="77777777" w:rsidR="00D54051" w:rsidRPr="009637B1" w:rsidRDefault="00D54051" w:rsidP="00D54051">
      <w:pPr>
        <w:jc w:val="both"/>
        <w:rPr>
          <w:rFonts w:ascii="Arial" w:hAnsi="Arial" w:cs="Arial"/>
          <w:bCs/>
          <w:lang w:val="es-CO"/>
        </w:rPr>
      </w:pPr>
    </w:p>
    <w:p w14:paraId="1BB58AFA" w14:textId="77777777" w:rsidR="00D54051" w:rsidRPr="009637B1" w:rsidRDefault="00D54051" w:rsidP="00D54051">
      <w:pPr>
        <w:jc w:val="both"/>
        <w:rPr>
          <w:rFonts w:ascii="Arial" w:hAnsi="Arial" w:cs="Arial"/>
          <w:bCs/>
          <w:lang w:val="es-CO"/>
        </w:rPr>
      </w:pPr>
    </w:p>
    <w:p w14:paraId="1EA15271" w14:textId="77777777" w:rsidR="00D54051" w:rsidRPr="009637B1" w:rsidRDefault="00D54051" w:rsidP="00D54051">
      <w:pPr>
        <w:jc w:val="center"/>
        <w:rPr>
          <w:rFonts w:ascii="Arial" w:hAnsi="Arial" w:cs="Arial"/>
          <w:bCs/>
          <w:lang w:val="es-CO"/>
        </w:rPr>
      </w:pPr>
    </w:p>
    <w:p w14:paraId="2DE486AE"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330F7B95"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7404C9B5" w14:textId="77777777" w:rsidR="00D54051" w:rsidRPr="009637B1" w:rsidRDefault="00D54051" w:rsidP="00D54051">
      <w:pPr>
        <w:jc w:val="center"/>
        <w:rPr>
          <w:rFonts w:ascii="Arial" w:hAnsi="Arial" w:cs="Arial"/>
          <w:bCs/>
        </w:rPr>
      </w:pPr>
    </w:p>
    <w:p w14:paraId="76BB2900"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0520D5C5" w14:textId="77777777" w:rsidR="00D54051" w:rsidRPr="009637B1" w:rsidRDefault="00D54051" w:rsidP="00D54051">
      <w:pPr>
        <w:jc w:val="center"/>
        <w:rPr>
          <w:rFonts w:ascii="Arial" w:hAnsi="Arial" w:cs="Arial"/>
          <w:bCs/>
        </w:rPr>
      </w:pPr>
    </w:p>
    <w:p w14:paraId="57B5A847"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6F059118" w14:textId="77777777" w:rsidR="00D54051" w:rsidRPr="009637B1" w:rsidRDefault="00D54051" w:rsidP="00D54051">
      <w:pPr>
        <w:jc w:val="center"/>
        <w:rPr>
          <w:rFonts w:ascii="Arial" w:hAnsi="Arial" w:cs="Arial"/>
          <w:bCs/>
        </w:rPr>
      </w:pPr>
    </w:p>
    <w:p w14:paraId="439C35BD"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5AC65C6A" w14:textId="77777777" w:rsidR="00D54051" w:rsidRPr="009637B1" w:rsidRDefault="00D54051" w:rsidP="00D54051">
      <w:pPr>
        <w:rPr>
          <w:sz w:val="24"/>
          <w:szCs w:val="24"/>
        </w:rPr>
      </w:pPr>
    </w:p>
    <w:p w14:paraId="06D436A9" w14:textId="77777777" w:rsidR="00D54051" w:rsidRPr="009637B1" w:rsidRDefault="00D54051" w:rsidP="00D54051">
      <w:pPr>
        <w:rPr>
          <w:sz w:val="24"/>
          <w:szCs w:val="24"/>
        </w:rPr>
      </w:pPr>
    </w:p>
    <w:p w14:paraId="1641B74E" w14:textId="77777777" w:rsidR="00D54051" w:rsidRPr="009637B1" w:rsidRDefault="00D54051" w:rsidP="00D54051">
      <w:pPr>
        <w:rPr>
          <w:sz w:val="24"/>
          <w:szCs w:val="24"/>
        </w:rPr>
      </w:pPr>
    </w:p>
    <w:p w14:paraId="7221F0DE" w14:textId="77777777" w:rsidR="00D54051" w:rsidRPr="009637B1" w:rsidRDefault="00D54051" w:rsidP="00D54051">
      <w:pPr>
        <w:rPr>
          <w:sz w:val="24"/>
          <w:szCs w:val="24"/>
        </w:rPr>
      </w:pPr>
    </w:p>
    <w:p w14:paraId="1B226412" w14:textId="77777777" w:rsidR="00D54051" w:rsidRPr="009637B1" w:rsidRDefault="00D54051" w:rsidP="00D54051">
      <w:pPr>
        <w:rPr>
          <w:sz w:val="24"/>
          <w:szCs w:val="24"/>
        </w:rPr>
      </w:pPr>
    </w:p>
    <w:p w14:paraId="1165BDEA" w14:textId="77777777" w:rsidR="00D54051" w:rsidRPr="009637B1" w:rsidRDefault="00D54051" w:rsidP="00D54051">
      <w:pPr>
        <w:rPr>
          <w:sz w:val="24"/>
          <w:szCs w:val="24"/>
        </w:rPr>
      </w:pPr>
    </w:p>
    <w:p w14:paraId="07337667" w14:textId="77777777" w:rsidR="00D54051" w:rsidRPr="009637B1" w:rsidRDefault="00D54051" w:rsidP="00D54051">
      <w:pPr>
        <w:rPr>
          <w:sz w:val="24"/>
          <w:szCs w:val="24"/>
        </w:rPr>
      </w:pPr>
    </w:p>
    <w:p w14:paraId="5C521054" w14:textId="77777777" w:rsidR="00D54051" w:rsidRPr="009637B1" w:rsidRDefault="00D54051" w:rsidP="00D54051">
      <w:pPr>
        <w:rPr>
          <w:sz w:val="24"/>
          <w:szCs w:val="24"/>
        </w:rPr>
      </w:pPr>
    </w:p>
    <w:p w14:paraId="53494839" w14:textId="77777777" w:rsidR="00D54051" w:rsidRPr="009637B1" w:rsidRDefault="00D54051" w:rsidP="00D54051">
      <w:pPr>
        <w:rPr>
          <w:sz w:val="24"/>
          <w:szCs w:val="24"/>
        </w:rPr>
      </w:pPr>
    </w:p>
    <w:p w14:paraId="3D648727" w14:textId="77777777" w:rsidR="00D54051" w:rsidRPr="009637B1" w:rsidRDefault="00D54051" w:rsidP="00D54051">
      <w:pPr>
        <w:rPr>
          <w:sz w:val="24"/>
          <w:szCs w:val="24"/>
        </w:rPr>
      </w:pPr>
    </w:p>
    <w:p w14:paraId="54A1B1D7" w14:textId="77777777" w:rsidR="00D54051" w:rsidRPr="009637B1" w:rsidRDefault="00D54051" w:rsidP="00D54051">
      <w:pPr>
        <w:rPr>
          <w:sz w:val="24"/>
          <w:szCs w:val="24"/>
        </w:rPr>
      </w:pPr>
    </w:p>
    <w:p w14:paraId="5A307AAB" w14:textId="77777777" w:rsidR="00D54051" w:rsidRPr="009637B1" w:rsidRDefault="00D54051" w:rsidP="00D54051">
      <w:pPr>
        <w:rPr>
          <w:sz w:val="24"/>
          <w:szCs w:val="24"/>
        </w:rPr>
      </w:pPr>
    </w:p>
    <w:p w14:paraId="10DECBBD" w14:textId="77777777" w:rsidR="00D54051" w:rsidRPr="009637B1" w:rsidRDefault="00D54051" w:rsidP="00D54051">
      <w:pPr>
        <w:rPr>
          <w:sz w:val="24"/>
          <w:szCs w:val="24"/>
        </w:rPr>
      </w:pPr>
    </w:p>
    <w:p w14:paraId="4E3ACE6D" w14:textId="77777777" w:rsidR="00D54051" w:rsidRPr="009637B1" w:rsidRDefault="00D54051" w:rsidP="00D54051">
      <w:pPr>
        <w:rPr>
          <w:sz w:val="24"/>
          <w:szCs w:val="24"/>
        </w:rPr>
      </w:pPr>
    </w:p>
    <w:p w14:paraId="410E115A" w14:textId="77777777" w:rsidR="00D54051" w:rsidRPr="009637B1" w:rsidRDefault="00D54051" w:rsidP="00D54051">
      <w:pPr>
        <w:rPr>
          <w:sz w:val="24"/>
          <w:szCs w:val="24"/>
        </w:rPr>
      </w:pPr>
    </w:p>
    <w:p w14:paraId="53BC76CC" w14:textId="77777777" w:rsidR="00D54051" w:rsidRPr="009637B1" w:rsidRDefault="00D54051" w:rsidP="00D54051">
      <w:pPr>
        <w:rPr>
          <w:sz w:val="24"/>
          <w:szCs w:val="24"/>
        </w:rPr>
      </w:pPr>
    </w:p>
    <w:p w14:paraId="0026466E" w14:textId="77777777" w:rsidR="00D54051" w:rsidRPr="009637B1" w:rsidRDefault="00D54051" w:rsidP="00D54051">
      <w:pPr>
        <w:rPr>
          <w:sz w:val="24"/>
          <w:szCs w:val="24"/>
        </w:rPr>
      </w:pPr>
    </w:p>
    <w:p w14:paraId="5768A707" w14:textId="77777777" w:rsidR="00D54051" w:rsidRPr="009637B1" w:rsidRDefault="00D54051" w:rsidP="00D54051">
      <w:pPr>
        <w:rPr>
          <w:sz w:val="24"/>
          <w:szCs w:val="24"/>
        </w:rPr>
      </w:pPr>
    </w:p>
    <w:p w14:paraId="64DC92CE" w14:textId="77777777" w:rsidR="00D54051" w:rsidRPr="009637B1" w:rsidRDefault="00D54051" w:rsidP="00D54051">
      <w:pPr>
        <w:rPr>
          <w:sz w:val="24"/>
          <w:szCs w:val="24"/>
        </w:rPr>
      </w:pPr>
    </w:p>
    <w:p w14:paraId="7CF8DA33" w14:textId="77777777" w:rsidR="00D54051" w:rsidRPr="009637B1" w:rsidRDefault="00D54051" w:rsidP="00D54051"/>
    <w:p w14:paraId="71D7CFE9" w14:textId="77777777" w:rsidR="00D54051" w:rsidRPr="009637B1" w:rsidRDefault="00D54051" w:rsidP="00D54051"/>
    <w:p w14:paraId="7F50015F" w14:textId="77777777" w:rsidR="00D54051" w:rsidRPr="009637B1" w:rsidRDefault="00D54051" w:rsidP="00D54051"/>
    <w:p w14:paraId="3B5190B9" w14:textId="77777777" w:rsidR="00D54051" w:rsidRPr="009637B1" w:rsidRDefault="00D54051" w:rsidP="00D54051">
      <w:pPr>
        <w:jc w:val="center"/>
        <w:rPr>
          <w:rFonts w:ascii="Arial" w:hAnsi="Arial" w:cs="Arial"/>
          <w:b/>
          <w:bCs/>
        </w:rPr>
      </w:pPr>
    </w:p>
    <w:p w14:paraId="4329E2BF" w14:textId="77777777" w:rsidR="00D54051" w:rsidRPr="009637B1" w:rsidRDefault="00D54051" w:rsidP="00D54051">
      <w:pPr>
        <w:jc w:val="center"/>
        <w:rPr>
          <w:rFonts w:ascii="Arial" w:hAnsi="Arial" w:cs="Arial"/>
          <w:b/>
          <w:bCs/>
        </w:rPr>
      </w:pPr>
    </w:p>
    <w:p w14:paraId="38EC958D" w14:textId="77777777" w:rsidR="00D54051" w:rsidRPr="009637B1" w:rsidRDefault="00D54051" w:rsidP="00D54051">
      <w:pPr>
        <w:jc w:val="center"/>
        <w:rPr>
          <w:rFonts w:ascii="Arial" w:hAnsi="Arial" w:cs="Arial"/>
          <w:b/>
          <w:bCs/>
        </w:rPr>
      </w:pPr>
    </w:p>
    <w:p w14:paraId="673205BB" w14:textId="77777777" w:rsidR="00D54051" w:rsidRPr="009637B1" w:rsidRDefault="00D54051" w:rsidP="00D54051">
      <w:pPr>
        <w:jc w:val="center"/>
        <w:rPr>
          <w:rFonts w:ascii="Arial" w:hAnsi="Arial" w:cs="Arial"/>
          <w:b/>
          <w:bCs/>
        </w:rPr>
      </w:pPr>
    </w:p>
    <w:p w14:paraId="0512CA07" w14:textId="77777777" w:rsidR="00D54051" w:rsidRPr="009637B1" w:rsidRDefault="00D54051" w:rsidP="00D54051">
      <w:pPr>
        <w:jc w:val="center"/>
        <w:rPr>
          <w:rFonts w:ascii="Arial" w:hAnsi="Arial" w:cs="Arial"/>
          <w:b/>
          <w:bCs/>
        </w:rPr>
      </w:pPr>
    </w:p>
    <w:p w14:paraId="3CDD2205" w14:textId="77777777" w:rsidR="00D54051" w:rsidRDefault="00D54051" w:rsidP="00D54051">
      <w:pPr>
        <w:jc w:val="center"/>
        <w:rPr>
          <w:rFonts w:ascii="Arial" w:hAnsi="Arial" w:cs="Arial"/>
          <w:b/>
          <w:bCs/>
        </w:rPr>
      </w:pPr>
    </w:p>
    <w:p w14:paraId="0A6EEB7E" w14:textId="77777777" w:rsidR="009E3760" w:rsidRDefault="009E3760" w:rsidP="00D54051">
      <w:pPr>
        <w:jc w:val="center"/>
        <w:rPr>
          <w:rFonts w:ascii="Arial" w:hAnsi="Arial" w:cs="Arial"/>
          <w:b/>
          <w:bCs/>
        </w:rPr>
      </w:pPr>
    </w:p>
    <w:p w14:paraId="5C4CF3CC" w14:textId="77777777" w:rsidR="009E3760" w:rsidRDefault="009E3760" w:rsidP="00D54051">
      <w:pPr>
        <w:jc w:val="center"/>
        <w:rPr>
          <w:rFonts w:ascii="Arial" w:hAnsi="Arial" w:cs="Arial"/>
          <w:b/>
          <w:bCs/>
        </w:rPr>
      </w:pPr>
    </w:p>
    <w:p w14:paraId="0F31CDB3" w14:textId="77777777" w:rsidR="009E3760" w:rsidRPr="009637B1" w:rsidRDefault="009E3760" w:rsidP="00D54051">
      <w:pPr>
        <w:jc w:val="center"/>
        <w:rPr>
          <w:rFonts w:ascii="Arial" w:hAnsi="Arial" w:cs="Arial"/>
          <w:b/>
          <w:bCs/>
        </w:rPr>
      </w:pPr>
    </w:p>
    <w:p w14:paraId="04AD17C9" w14:textId="77777777" w:rsidR="00D54051" w:rsidRPr="009637B1" w:rsidRDefault="00D54051" w:rsidP="00A53696">
      <w:pPr>
        <w:rPr>
          <w:rFonts w:ascii="Arial" w:hAnsi="Arial" w:cs="Arial"/>
          <w:b/>
          <w:bCs/>
        </w:rPr>
      </w:pPr>
    </w:p>
    <w:p w14:paraId="7F761FA1" w14:textId="77777777" w:rsidR="006954B4" w:rsidRDefault="006954B4" w:rsidP="00D54051">
      <w:pPr>
        <w:jc w:val="center"/>
        <w:rPr>
          <w:rFonts w:ascii="Arial" w:hAnsi="Arial" w:cs="Arial"/>
          <w:b/>
          <w:bCs/>
        </w:rPr>
      </w:pPr>
    </w:p>
    <w:p w14:paraId="71A86ABB" w14:textId="77777777" w:rsidR="006954B4" w:rsidRDefault="006954B4" w:rsidP="00D54051">
      <w:pPr>
        <w:jc w:val="center"/>
        <w:rPr>
          <w:rFonts w:ascii="Arial" w:hAnsi="Arial" w:cs="Arial"/>
          <w:b/>
          <w:bCs/>
        </w:rPr>
      </w:pPr>
    </w:p>
    <w:p w14:paraId="651382E4" w14:textId="77777777" w:rsidR="00D54051" w:rsidRPr="009637B1" w:rsidRDefault="00D54051" w:rsidP="00D54051">
      <w:pPr>
        <w:jc w:val="center"/>
        <w:rPr>
          <w:rFonts w:ascii="Arial" w:hAnsi="Arial" w:cs="Arial"/>
          <w:b/>
          <w:bCs/>
        </w:rPr>
      </w:pPr>
      <w:r w:rsidRPr="009637B1">
        <w:rPr>
          <w:rFonts w:ascii="Arial" w:hAnsi="Arial" w:cs="Arial"/>
          <w:b/>
          <w:bCs/>
        </w:rPr>
        <w:t xml:space="preserve">ANEXO </w:t>
      </w:r>
      <w:r w:rsidR="002D798B" w:rsidRPr="009637B1">
        <w:rPr>
          <w:rFonts w:ascii="Arial" w:hAnsi="Arial" w:cs="Arial"/>
          <w:b/>
          <w:bCs/>
        </w:rPr>
        <w:t>“</w:t>
      </w:r>
      <w:r w:rsidR="00C50C46">
        <w:rPr>
          <w:rFonts w:ascii="Arial" w:hAnsi="Arial" w:cs="Arial"/>
          <w:b/>
          <w:bCs/>
        </w:rPr>
        <w:t>F</w:t>
      </w:r>
      <w:r w:rsidR="002D798B" w:rsidRPr="009637B1">
        <w:rPr>
          <w:rFonts w:ascii="Arial" w:hAnsi="Arial" w:cs="Arial"/>
          <w:b/>
          <w:bCs/>
        </w:rPr>
        <w:t>”</w:t>
      </w:r>
    </w:p>
    <w:p w14:paraId="38914184"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CERTIFICACIÓN DE MULTAS Y SANCIONES</w:t>
      </w:r>
    </w:p>
    <w:p w14:paraId="378B32E1" w14:textId="77777777" w:rsidR="00D54051" w:rsidRPr="009637B1" w:rsidRDefault="00D54051" w:rsidP="00D54051">
      <w:pPr>
        <w:jc w:val="center"/>
        <w:rPr>
          <w:rFonts w:ascii="Arial" w:hAnsi="Arial" w:cs="Arial"/>
          <w:b/>
          <w:bCs/>
          <w:lang w:val="es-CO"/>
        </w:rPr>
      </w:pPr>
    </w:p>
    <w:p w14:paraId="722BB7FA" w14:textId="77777777" w:rsidR="001B3583" w:rsidRPr="009637B1" w:rsidRDefault="001B3583" w:rsidP="00D54051">
      <w:pPr>
        <w:jc w:val="both"/>
        <w:rPr>
          <w:rFonts w:ascii="Arial" w:hAnsi="Arial" w:cs="Arial"/>
          <w:bCs/>
        </w:rPr>
      </w:pPr>
    </w:p>
    <w:p w14:paraId="123DF4A6" w14:textId="77777777" w:rsidR="001B3583" w:rsidRPr="009637B1" w:rsidRDefault="001B3583" w:rsidP="00D54051">
      <w:pPr>
        <w:jc w:val="both"/>
        <w:rPr>
          <w:rFonts w:ascii="Arial" w:hAnsi="Arial" w:cs="Arial"/>
          <w:bCs/>
        </w:rPr>
      </w:pPr>
    </w:p>
    <w:p w14:paraId="6DDF3D79"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28463B80" w14:textId="77777777" w:rsidR="00D54051" w:rsidRPr="009637B1" w:rsidRDefault="00D54051" w:rsidP="00D54051">
      <w:pPr>
        <w:jc w:val="both"/>
        <w:rPr>
          <w:rFonts w:ascii="Arial" w:hAnsi="Arial" w:cs="Arial"/>
          <w:bCs/>
        </w:rPr>
      </w:pPr>
    </w:p>
    <w:p w14:paraId="296570BF" w14:textId="77777777" w:rsidR="00D54051" w:rsidRPr="009637B1" w:rsidRDefault="00D54051" w:rsidP="00D54051">
      <w:pPr>
        <w:ind w:right="-851"/>
        <w:jc w:val="both"/>
        <w:rPr>
          <w:rFonts w:ascii="Arial" w:hAnsi="Arial" w:cs="Arial"/>
        </w:rPr>
      </w:pPr>
      <w:r w:rsidRPr="009637B1">
        <w:rPr>
          <w:rFonts w:ascii="Arial" w:hAnsi="Arial" w:cs="Arial"/>
        </w:rPr>
        <w:t>Señores</w:t>
      </w:r>
    </w:p>
    <w:p w14:paraId="33A321A9"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144F14CF"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38DDF675" w14:textId="77777777" w:rsidR="00D54051" w:rsidRPr="009637B1" w:rsidRDefault="00D54051" w:rsidP="00D54051">
      <w:pPr>
        <w:jc w:val="both"/>
        <w:rPr>
          <w:rFonts w:ascii="Arial" w:hAnsi="Arial" w:cs="Arial"/>
          <w:bCs/>
          <w:lang w:val="es-CO"/>
        </w:rPr>
      </w:pPr>
    </w:p>
    <w:p w14:paraId="3644B541" w14:textId="77777777" w:rsidR="00D54051" w:rsidRPr="009637B1" w:rsidRDefault="00D54051" w:rsidP="00D54051">
      <w:pPr>
        <w:jc w:val="both"/>
        <w:rPr>
          <w:rFonts w:ascii="Arial" w:hAnsi="Arial" w:cs="Arial"/>
          <w:b/>
          <w:bCs/>
          <w:lang w:val="es-CO"/>
        </w:rPr>
      </w:pPr>
    </w:p>
    <w:p w14:paraId="04EA54C9"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2CC35227" w14:textId="77777777" w:rsidR="00D54051" w:rsidRPr="009637B1" w:rsidRDefault="00D54051" w:rsidP="00D54051">
      <w:pPr>
        <w:jc w:val="center"/>
        <w:rPr>
          <w:rFonts w:ascii="Arial" w:hAnsi="Arial" w:cs="Arial"/>
          <w:b/>
          <w:bCs/>
          <w:lang w:val="es-CO"/>
        </w:rPr>
      </w:pPr>
    </w:p>
    <w:p w14:paraId="5C335F4F" w14:textId="77777777" w:rsidR="00D54051" w:rsidRPr="009637B1" w:rsidRDefault="00D54051" w:rsidP="00D54051">
      <w:pPr>
        <w:jc w:val="center"/>
        <w:rPr>
          <w:rFonts w:ascii="Arial" w:hAnsi="Arial" w:cs="Arial"/>
          <w:b/>
          <w:bCs/>
          <w:lang w:val="es-CO"/>
        </w:rPr>
      </w:pPr>
    </w:p>
    <w:p w14:paraId="39DC3BEE" w14:textId="77777777" w:rsidR="00D54051" w:rsidRPr="009637B1" w:rsidRDefault="00D54051" w:rsidP="00D54051">
      <w:pPr>
        <w:jc w:val="center"/>
        <w:rPr>
          <w:rFonts w:ascii="Arial" w:hAnsi="Arial" w:cs="Arial"/>
          <w:b/>
          <w:bCs/>
          <w:lang w:val="es-CO"/>
        </w:rPr>
      </w:pPr>
    </w:p>
    <w:p w14:paraId="50F3F852" w14:textId="77777777" w:rsidR="00D54051" w:rsidRPr="009637B1" w:rsidRDefault="00D54051" w:rsidP="00D54051">
      <w:pPr>
        <w:jc w:val="center"/>
        <w:rPr>
          <w:rFonts w:ascii="Arial" w:hAnsi="Arial" w:cs="Arial"/>
          <w:b/>
          <w:bCs/>
          <w:lang w:val="es-CO"/>
        </w:rPr>
      </w:pPr>
    </w:p>
    <w:p w14:paraId="3A8A39FB"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______________________________________________ </w:t>
      </w:r>
    </w:p>
    <w:p w14:paraId="63DF2401"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027521B2" w14:textId="77777777" w:rsidR="00D54051" w:rsidRPr="009637B1" w:rsidRDefault="00D54051" w:rsidP="00D54051">
      <w:pPr>
        <w:jc w:val="center"/>
        <w:rPr>
          <w:rFonts w:ascii="Arial" w:hAnsi="Arial" w:cs="Arial"/>
          <w:bCs/>
        </w:rPr>
      </w:pPr>
    </w:p>
    <w:p w14:paraId="629A4948"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53FA4206" w14:textId="77777777" w:rsidR="00D54051" w:rsidRPr="009637B1" w:rsidRDefault="00D54051" w:rsidP="00D54051">
      <w:pPr>
        <w:jc w:val="center"/>
        <w:rPr>
          <w:rFonts w:ascii="Arial" w:hAnsi="Arial" w:cs="Arial"/>
          <w:bCs/>
        </w:rPr>
      </w:pPr>
    </w:p>
    <w:p w14:paraId="42C3BC1E"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6A149FDD" w14:textId="77777777" w:rsidR="00D54051" w:rsidRPr="009637B1" w:rsidRDefault="00D54051" w:rsidP="00D54051">
      <w:pPr>
        <w:jc w:val="center"/>
        <w:rPr>
          <w:rFonts w:ascii="Arial" w:hAnsi="Arial" w:cs="Arial"/>
          <w:bCs/>
        </w:rPr>
      </w:pPr>
    </w:p>
    <w:p w14:paraId="3445E0BD"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77CB8B5F" w14:textId="77777777" w:rsidR="00D54051" w:rsidRPr="009637B1" w:rsidRDefault="00D54051" w:rsidP="00D54051">
      <w:pPr>
        <w:jc w:val="center"/>
        <w:rPr>
          <w:rFonts w:ascii="Arial" w:hAnsi="Arial" w:cs="Arial"/>
          <w:bCs/>
        </w:rPr>
      </w:pPr>
    </w:p>
    <w:p w14:paraId="56AEBE1C" w14:textId="77777777" w:rsidR="00D54051" w:rsidRPr="009637B1" w:rsidRDefault="00D54051" w:rsidP="00D54051">
      <w:pPr>
        <w:jc w:val="center"/>
        <w:rPr>
          <w:rFonts w:ascii="Arial" w:hAnsi="Arial" w:cs="Arial"/>
          <w:bCs/>
        </w:rPr>
      </w:pPr>
    </w:p>
    <w:p w14:paraId="08C02918" w14:textId="77777777" w:rsidR="00D54051" w:rsidRPr="009637B1" w:rsidRDefault="00D54051" w:rsidP="00D54051">
      <w:pPr>
        <w:jc w:val="center"/>
        <w:rPr>
          <w:rFonts w:ascii="Arial" w:hAnsi="Arial" w:cs="Arial"/>
          <w:bCs/>
        </w:rPr>
      </w:pPr>
    </w:p>
    <w:p w14:paraId="4EF526EE" w14:textId="77777777" w:rsidR="00D54051" w:rsidRPr="009637B1" w:rsidRDefault="00D54051" w:rsidP="00D54051">
      <w:pPr>
        <w:jc w:val="center"/>
        <w:rPr>
          <w:rFonts w:ascii="Arial" w:hAnsi="Arial" w:cs="Arial"/>
          <w:bCs/>
        </w:rPr>
      </w:pPr>
    </w:p>
    <w:p w14:paraId="2DE34E8E" w14:textId="77777777" w:rsidR="00D54051" w:rsidRPr="009637B1" w:rsidRDefault="00D54051" w:rsidP="00D54051">
      <w:pPr>
        <w:jc w:val="center"/>
        <w:rPr>
          <w:rFonts w:ascii="Arial" w:hAnsi="Arial" w:cs="Arial"/>
          <w:bCs/>
        </w:rPr>
      </w:pPr>
    </w:p>
    <w:p w14:paraId="04496C1D" w14:textId="77777777" w:rsidR="00D54051" w:rsidRPr="009637B1" w:rsidRDefault="00D54051" w:rsidP="00D54051">
      <w:pPr>
        <w:jc w:val="center"/>
        <w:rPr>
          <w:rFonts w:ascii="Arial" w:hAnsi="Arial" w:cs="Arial"/>
          <w:bCs/>
        </w:rPr>
      </w:pPr>
    </w:p>
    <w:p w14:paraId="0FC555CD" w14:textId="77777777" w:rsidR="00D54051" w:rsidRPr="009637B1" w:rsidRDefault="00D54051" w:rsidP="00D54051">
      <w:pPr>
        <w:jc w:val="center"/>
        <w:rPr>
          <w:rFonts w:ascii="Arial" w:hAnsi="Arial" w:cs="Arial"/>
          <w:bCs/>
        </w:rPr>
      </w:pPr>
    </w:p>
    <w:p w14:paraId="207954F8" w14:textId="77777777" w:rsidR="00D54051" w:rsidRPr="009637B1" w:rsidRDefault="00D54051" w:rsidP="00D54051">
      <w:pPr>
        <w:jc w:val="center"/>
        <w:rPr>
          <w:rFonts w:ascii="Arial" w:hAnsi="Arial" w:cs="Arial"/>
          <w:bCs/>
        </w:rPr>
      </w:pPr>
    </w:p>
    <w:p w14:paraId="69BD6A1C" w14:textId="77777777" w:rsidR="00D54051" w:rsidRPr="009637B1" w:rsidRDefault="00D54051" w:rsidP="00D54051">
      <w:pPr>
        <w:jc w:val="center"/>
        <w:rPr>
          <w:rFonts w:ascii="Arial" w:hAnsi="Arial" w:cs="Arial"/>
          <w:bCs/>
        </w:rPr>
      </w:pPr>
    </w:p>
    <w:p w14:paraId="229CA0F8" w14:textId="77777777" w:rsidR="00D54051" w:rsidRPr="009637B1" w:rsidRDefault="00D54051" w:rsidP="00D54051">
      <w:pPr>
        <w:jc w:val="center"/>
        <w:rPr>
          <w:rFonts w:ascii="Arial" w:hAnsi="Arial" w:cs="Arial"/>
          <w:bCs/>
        </w:rPr>
      </w:pPr>
    </w:p>
    <w:p w14:paraId="6DD81A0A" w14:textId="77777777" w:rsidR="00D54051" w:rsidRPr="009637B1" w:rsidRDefault="00D54051" w:rsidP="00D54051">
      <w:pPr>
        <w:jc w:val="center"/>
        <w:rPr>
          <w:rFonts w:ascii="Arial" w:hAnsi="Arial" w:cs="Arial"/>
          <w:bCs/>
        </w:rPr>
      </w:pPr>
    </w:p>
    <w:p w14:paraId="166BEA92" w14:textId="77777777" w:rsidR="00D54051" w:rsidRPr="009637B1" w:rsidRDefault="00D54051" w:rsidP="00D54051">
      <w:pPr>
        <w:jc w:val="center"/>
        <w:rPr>
          <w:rFonts w:ascii="Arial" w:hAnsi="Arial" w:cs="Arial"/>
          <w:bCs/>
        </w:rPr>
      </w:pPr>
    </w:p>
    <w:p w14:paraId="45129D1C" w14:textId="77777777" w:rsidR="00D54051" w:rsidRPr="009637B1" w:rsidRDefault="00D54051" w:rsidP="00D54051">
      <w:pPr>
        <w:jc w:val="center"/>
        <w:rPr>
          <w:rFonts w:ascii="Arial" w:hAnsi="Arial" w:cs="Arial"/>
          <w:bCs/>
        </w:rPr>
      </w:pPr>
    </w:p>
    <w:p w14:paraId="76220C3E" w14:textId="77777777" w:rsidR="00D54051" w:rsidRPr="009637B1" w:rsidRDefault="00D54051" w:rsidP="00D54051">
      <w:pPr>
        <w:jc w:val="center"/>
        <w:rPr>
          <w:rFonts w:ascii="Arial" w:hAnsi="Arial" w:cs="Arial"/>
          <w:bCs/>
        </w:rPr>
      </w:pPr>
    </w:p>
    <w:p w14:paraId="133C94E5" w14:textId="77777777" w:rsidR="00D54051" w:rsidRPr="009637B1" w:rsidRDefault="00D54051" w:rsidP="00D54051">
      <w:pPr>
        <w:jc w:val="center"/>
        <w:rPr>
          <w:rFonts w:ascii="Arial" w:hAnsi="Arial" w:cs="Arial"/>
          <w:bCs/>
        </w:rPr>
      </w:pPr>
    </w:p>
    <w:p w14:paraId="1628DE19" w14:textId="77777777" w:rsidR="00D54051" w:rsidRPr="009637B1" w:rsidRDefault="00D54051" w:rsidP="00D54051">
      <w:pPr>
        <w:jc w:val="center"/>
        <w:rPr>
          <w:rFonts w:ascii="Arial" w:hAnsi="Arial" w:cs="Arial"/>
          <w:bCs/>
        </w:rPr>
      </w:pPr>
    </w:p>
    <w:p w14:paraId="38DD34CE" w14:textId="77777777" w:rsidR="00D54051" w:rsidRPr="009637B1" w:rsidRDefault="00D54051" w:rsidP="00D54051">
      <w:pPr>
        <w:jc w:val="center"/>
        <w:rPr>
          <w:rFonts w:ascii="Arial" w:hAnsi="Arial" w:cs="Arial"/>
          <w:bCs/>
        </w:rPr>
      </w:pPr>
    </w:p>
    <w:p w14:paraId="193FA6DE" w14:textId="77777777" w:rsidR="00D54051" w:rsidRPr="009637B1" w:rsidRDefault="00D54051" w:rsidP="00D54051">
      <w:pPr>
        <w:jc w:val="center"/>
        <w:rPr>
          <w:rFonts w:ascii="Arial" w:hAnsi="Arial" w:cs="Arial"/>
          <w:bCs/>
        </w:rPr>
      </w:pPr>
    </w:p>
    <w:p w14:paraId="39F158EF" w14:textId="77777777" w:rsidR="00D54051" w:rsidRPr="009637B1" w:rsidRDefault="00D54051" w:rsidP="00D54051">
      <w:pPr>
        <w:jc w:val="center"/>
        <w:rPr>
          <w:rFonts w:ascii="Arial" w:hAnsi="Arial" w:cs="Arial"/>
          <w:bCs/>
        </w:rPr>
      </w:pPr>
    </w:p>
    <w:p w14:paraId="7AED8AD5" w14:textId="77777777" w:rsidR="00D54051" w:rsidRPr="009637B1" w:rsidRDefault="00D54051" w:rsidP="00D54051">
      <w:pPr>
        <w:jc w:val="center"/>
        <w:rPr>
          <w:rFonts w:ascii="Arial" w:hAnsi="Arial" w:cs="Arial"/>
          <w:bCs/>
        </w:rPr>
      </w:pPr>
    </w:p>
    <w:p w14:paraId="05F40E8F" w14:textId="77777777" w:rsidR="00D54051" w:rsidRPr="009637B1" w:rsidRDefault="00D54051" w:rsidP="00D54051">
      <w:pPr>
        <w:jc w:val="center"/>
        <w:rPr>
          <w:rFonts w:ascii="Arial" w:hAnsi="Arial" w:cs="Arial"/>
          <w:bCs/>
        </w:rPr>
      </w:pPr>
    </w:p>
    <w:p w14:paraId="7EDF3D1E" w14:textId="77777777" w:rsidR="00D54051" w:rsidRPr="009637B1" w:rsidRDefault="00D54051" w:rsidP="00D54051">
      <w:pPr>
        <w:jc w:val="center"/>
        <w:rPr>
          <w:rFonts w:ascii="Arial" w:hAnsi="Arial" w:cs="Arial"/>
          <w:bCs/>
        </w:rPr>
      </w:pPr>
    </w:p>
    <w:p w14:paraId="55389871" w14:textId="77777777" w:rsidR="00D54051" w:rsidRPr="009637B1" w:rsidRDefault="00D54051" w:rsidP="00D54051">
      <w:pPr>
        <w:jc w:val="center"/>
        <w:rPr>
          <w:rFonts w:ascii="Arial" w:hAnsi="Arial" w:cs="Arial"/>
          <w:bCs/>
        </w:rPr>
      </w:pPr>
    </w:p>
    <w:p w14:paraId="773CFA4B" w14:textId="77777777" w:rsidR="00D54051" w:rsidRPr="009637B1" w:rsidRDefault="00D54051" w:rsidP="00D54051">
      <w:pPr>
        <w:jc w:val="center"/>
        <w:rPr>
          <w:rFonts w:ascii="Arial" w:hAnsi="Arial" w:cs="Arial"/>
          <w:bCs/>
        </w:rPr>
      </w:pPr>
    </w:p>
    <w:p w14:paraId="795B07E1" w14:textId="77777777" w:rsidR="00D54051" w:rsidRPr="009637B1" w:rsidRDefault="00D54051" w:rsidP="00D54051">
      <w:pPr>
        <w:jc w:val="center"/>
        <w:rPr>
          <w:rFonts w:ascii="Arial" w:hAnsi="Arial" w:cs="Arial"/>
          <w:b/>
          <w:bCs/>
        </w:rPr>
      </w:pPr>
    </w:p>
    <w:p w14:paraId="344A2DA9" w14:textId="77777777" w:rsidR="00D54051" w:rsidRPr="009637B1" w:rsidRDefault="00D54051" w:rsidP="00D54051">
      <w:pPr>
        <w:jc w:val="center"/>
        <w:rPr>
          <w:rFonts w:ascii="Arial" w:hAnsi="Arial" w:cs="Arial"/>
          <w:b/>
          <w:bCs/>
        </w:rPr>
      </w:pPr>
    </w:p>
    <w:p w14:paraId="1CC68E07" w14:textId="77777777" w:rsidR="00D54051" w:rsidRPr="009637B1" w:rsidRDefault="00D54051" w:rsidP="00D54051">
      <w:pPr>
        <w:jc w:val="center"/>
        <w:rPr>
          <w:rFonts w:ascii="Arial" w:hAnsi="Arial" w:cs="Arial"/>
          <w:b/>
          <w:bCs/>
        </w:rPr>
      </w:pPr>
    </w:p>
    <w:p w14:paraId="08437006" w14:textId="77777777" w:rsidR="00D54051" w:rsidRPr="009637B1" w:rsidRDefault="00D54051" w:rsidP="00D54051">
      <w:pPr>
        <w:jc w:val="center"/>
        <w:rPr>
          <w:rFonts w:ascii="Arial" w:hAnsi="Arial" w:cs="Arial"/>
          <w:b/>
          <w:bCs/>
        </w:rPr>
      </w:pPr>
    </w:p>
    <w:p w14:paraId="1E2D429D" w14:textId="77777777" w:rsidR="00D54051" w:rsidRPr="009637B1" w:rsidRDefault="00D54051" w:rsidP="00D54051">
      <w:pPr>
        <w:jc w:val="center"/>
        <w:rPr>
          <w:rFonts w:ascii="Arial" w:hAnsi="Arial" w:cs="Arial"/>
          <w:b/>
          <w:bCs/>
        </w:rPr>
      </w:pPr>
    </w:p>
    <w:p w14:paraId="49614FDC" w14:textId="77777777" w:rsidR="00D54051" w:rsidRPr="009637B1" w:rsidRDefault="00D54051" w:rsidP="00D54051">
      <w:pPr>
        <w:jc w:val="center"/>
        <w:rPr>
          <w:rFonts w:ascii="Arial" w:hAnsi="Arial" w:cs="Arial"/>
          <w:b/>
          <w:bCs/>
        </w:rPr>
      </w:pPr>
    </w:p>
    <w:p w14:paraId="3541880F" w14:textId="77777777" w:rsidR="00D54051" w:rsidRPr="009637B1" w:rsidRDefault="00D54051" w:rsidP="00D54051">
      <w:pPr>
        <w:jc w:val="center"/>
        <w:rPr>
          <w:rFonts w:ascii="Arial" w:hAnsi="Arial" w:cs="Arial"/>
          <w:b/>
          <w:bCs/>
        </w:rPr>
      </w:pPr>
    </w:p>
    <w:p w14:paraId="2E0D78D3" w14:textId="77777777" w:rsidR="00D54051" w:rsidRPr="009637B1" w:rsidRDefault="00D54051" w:rsidP="00D54051">
      <w:pPr>
        <w:jc w:val="center"/>
        <w:rPr>
          <w:rFonts w:ascii="Arial" w:hAnsi="Arial" w:cs="Arial"/>
          <w:b/>
          <w:bCs/>
        </w:rPr>
      </w:pPr>
    </w:p>
    <w:p w14:paraId="55E0F42B" w14:textId="77777777" w:rsidR="00D54051" w:rsidRPr="009637B1" w:rsidRDefault="00D54051" w:rsidP="00D54051">
      <w:pPr>
        <w:jc w:val="center"/>
        <w:rPr>
          <w:rFonts w:ascii="Arial" w:hAnsi="Arial" w:cs="Arial"/>
          <w:b/>
          <w:bCs/>
        </w:rPr>
      </w:pPr>
    </w:p>
    <w:p w14:paraId="3203F455" w14:textId="77777777" w:rsidR="00D54051" w:rsidRPr="009637B1" w:rsidRDefault="00D54051" w:rsidP="00D54051">
      <w:pPr>
        <w:jc w:val="center"/>
        <w:rPr>
          <w:rFonts w:ascii="Arial" w:hAnsi="Arial" w:cs="Arial"/>
          <w:b/>
          <w:bCs/>
        </w:rPr>
      </w:pPr>
    </w:p>
    <w:p w14:paraId="5CC12B22" w14:textId="77777777" w:rsidR="00D54051" w:rsidRPr="009637B1" w:rsidRDefault="00D54051" w:rsidP="00D54051">
      <w:pPr>
        <w:jc w:val="center"/>
        <w:rPr>
          <w:rFonts w:ascii="Arial" w:hAnsi="Arial" w:cs="Arial"/>
          <w:b/>
          <w:bCs/>
        </w:rPr>
      </w:pPr>
    </w:p>
    <w:p w14:paraId="79A0916A" w14:textId="77777777" w:rsidR="00D54051" w:rsidRPr="009637B1" w:rsidRDefault="00D54051" w:rsidP="00D54051">
      <w:pPr>
        <w:jc w:val="center"/>
        <w:rPr>
          <w:rFonts w:ascii="Arial" w:hAnsi="Arial" w:cs="Arial"/>
          <w:b/>
          <w:bCs/>
        </w:rPr>
      </w:pPr>
    </w:p>
    <w:p w14:paraId="1FF77616" w14:textId="77777777" w:rsidR="00D54051" w:rsidRPr="009637B1" w:rsidRDefault="00D54051" w:rsidP="00D54051">
      <w:pPr>
        <w:jc w:val="center"/>
        <w:rPr>
          <w:rFonts w:ascii="Arial" w:hAnsi="Arial" w:cs="Arial"/>
          <w:b/>
          <w:bCs/>
        </w:rPr>
      </w:pPr>
    </w:p>
    <w:p w14:paraId="7379F717" w14:textId="77777777" w:rsidR="00D54051" w:rsidRPr="009637B1" w:rsidRDefault="00D54051" w:rsidP="00D54051">
      <w:pPr>
        <w:jc w:val="center"/>
        <w:rPr>
          <w:rFonts w:ascii="Arial" w:hAnsi="Arial" w:cs="Arial"/>
          <w:b/>
          <w:bCs/>
        </w:rPr>
      </w:pPr>
    </w:p>
    <w:p w14:paraId="29092A0A" w14:textId="77777777" w:rsidR="00D54051" w:rsidRPr="009637B1" w:rsidRDefault="00D54051" w:rsidP="00D54051">
      <w:pPr>
        <w:jc w:val="center"/>
        <w:rPr>
          <w:rFonts w:ascii="Arial" w:hAnsi="Arial" w:cs="Arial"/>
          <w:b/>
          <w:bCs/>
        </w:rPr>
      </w:pPr>
    </w:p>
    <w:p w14:paraId="5F9E7EB3" w14:textId="77777777" w:rsidR="00265F37" w:rsidRDefault="00265F37" w:rsidP="00D54051">
      <w:pPr>
        <w:jc w:val="center"/>
        <w:rPr>
          <w:rFonts w:ascii="Arial" w:hAnsi="Arial" w:cs="Arial"/>
          <w:b/>
          <w:bCs/>
        </w:rPr>
      </w:pPr>
    </w:p>
    <w:p w14:paraId="5E6F744A" w14:textId="77777777" w:rsidR="00D54051" w:rsidRPr="009637B1" w:rsidRDefault="00FA67CA" w:rsidP="00D54051">
      <w:pPr>
        <w:jc w:val="center"/>
        <w:rPr>
          <w:rFonts w:ascii="Arial" w:hAnsi="Arial" w:cs="Arial"/>
          <w:b/>
          <w:bCs/>
        </w:rPr>
      </w:pPr>
      <w:r w:rsidRPr="009637B1">
        <w:rPr>
          <w:rFonts w:ascii="Arial" w:hAnsi="Arial" w:cs="Arial"/>
          <w:b/>
          <w:bCs/>
        </w:rPr>
        <w:t>ANEXO “</w:t>
      </w:r>
      <w:r w:rsidR="00C50C46">
        <w:rPr>
          <w:rFonts w:ascii="Arial" w:hAnsi="Arial" w:cs="Arial"/>
          <w:b/>
          <w:bCs/>
        </w:rPr>
        <w:t>G</w:t>
      </w:r>
      <w:r w:rsidR="002D798B" w:rsidRPr="009637B1">
        <w:rPr>
          <w:rFonts w:ascii="Arial" w:hAnsi="Arial" w:cs="Arial"/>
          <w:b/>
          <w:bCs/>
        </w:rPr>
        <w:t>”</w:t>
      </w:r>
    </w:p>
    <w:p w14:paraId="74CD1DDC"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DECLARACIÓN DE INHABILIDADES E INCOMPATIBILIDADES</w:t>
      </w:r>
    </w:p>
    <w:p w14:paraId="7BFF7F19" w14:textId="77777777" w:rsidR="00D54051" w:rsidRPr="009637B1" w:rsidRDefault="00D54051" w:rsidP="00D54051">
      <w:pPr>
        <w:jc w:val="center"/>
        <w:rPr>
          <w:rFonts w:ascii="Arial" w:hAnsi="Arial" w:cs="Arial"/>
          <w:b/>
          <w:bCs/>
          <w:lang w:val="es-CO"/>
        </w:rPr>
      </w:pPr>
    </w:p>
    <w:p w14:paraId="13BBDDCB" w14:textId="77777777" w:rsidR="00D54051" w:rsidRPr="009637B1" w:rsidRDefault="00D54051" w:rsidP="00D54051">
      <w:pPr>
        <w:jc w:val="both"/>
        <w:rPr>
          <w:rFonts w:ascii="Arial" w:hAnsi="Arial" w:cs="Arial"/>
          <w:bCs/>
        </w:rPr>
      </w:pPr>
    </w:p>
    <w:p w14:paraId="29386407"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73622B9E" w14:textId="77777777" w:rsidR="00D54051" w:rsidRPr="009637B1" w:rsidRDefault="00D54051" w:rsidP="00D54051">
      <w:pPr>
        <w:jc w:val="both"/>
        <w:rPr>
          <w:rFonts w:ascii="Arial" w:hAnsi="Arial" w:cs="Arial"/>
          <w:bCs/>
        </w:rPr>
      </w:pPr>
    </w:p>
    <w:p w14:paraId="18304CC1" w14:textId="77777777" w:rsidR="00D54051" w:rsidRPr="009637B1" w:rsidRDefault="00D54051" w:rsidP="00D54051">
      <w:pPr>
        <w:jc w:val="both"/>
        <w:rPr>
          <w:rFonts w:ascii="Arial" w:hAnsi="Arial" w:cs="Arial"/>
          <w:bCs/>
        </w:rPr>
      </w:pPr>
      <w:r w:rsidRPr="009637B1">
        <w:rPr>
          <w:rFonts w:ascii="Arial" w:hAnsi="Arial" w:cs="Arial"/>
          <w:bCs/>
        </w:rPr>
        <w:t xml:space="preserve">Señores </w:t>
      </w:r>
    </w:p>
    <w:p w14:paraId="0FFD4170" w14:textId="77777777" w:rsidR="00D54051" w:rsidRPr="009637B1" w:rsidRDefault="00D54051" w:rsidP="00D54051">
      <w:pPr>
        <w:jc w:val="both"/>
        <w:rPr>
          <w:rFonts w:ascii="Arial" w:hAnsi="Arial" w:cs="Arial"/>
          <w:bCs/>
        </w:rPr>
      </w:pPr>
      <w:r w:rsidRPr="009637B1">
        <w:rPr>
          <w:rFonts w:ascii="Arial" w:hAnsi="Arial" w:cs="Arial"/>
          <w:bCs/>
        </w:rPr>
        <w:t xml:space="preserve">Armada Nacional-Unidad Delegataria </w:t>
      </w:r>
    </w:p>
    <w:p w14:paraId="01C41772" w14:textId="77777777" w:rsidR="00D54051" w:rsidRPr="009637B1" w:rsidRDefault="00D54051" w:rsidP="00D54051">
      <w:pPr>
        <w:jc w:val="both"/>
        <w:rPr>
          <w:rFonts w:ascii="Arial" w:hAnsi="Arial" w:cs="Arial"/>
          <w:bCs/>
          <w:lang w:val="es-CO"/>
        </w:rPr>
      </w:pPr>
    </w:p>
    <w:p w14:paraId="5AC414E7" w14:textId="77777777" w:rsidR="00D54051" w:rsidRPr="009637B1" w:rsidRDefault="00D54051" w:rsidP="00D54051">
      <w:pPr>
        <w:jc w:val="both"/>
        <w:rPr>
          <w:rFonts w:ascii="Arial" w:hAnsi="Arial" w:cs="Arial"/>
          <w:bCs/>
          <w:lang w:val="es-CO"/>
        </w:rPr>
      </w:pPr>
    </w:p>
    <w:p w14:paraId="2F62CD5E"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7C6D6BC2" w14:textId="77777777" w:rsidR="00D54051" w:rsidRPr="009637B1" w:rsidRDefault="00D54051" w:rsidP="00D54051">
      <w:pPr>
        <w:jc w:val="center"/>
        <w:rPr>
          <w:rFonts w:ascii="Arial" w:hAnsi="Arial" w:cs="Arial"/>
          <w:b/>
          <w:bCs/>
          <w:lang w:val="es-CO"/>
        </w:rPr>
      </w:pPr>
    </w:p>
    <w:p w14:paraId="0CCBDECD" w14:textId="77777777" w:rsidR="00D54051" w:rsidRPr="009637B1" w:rsidRDefault="00D54051" w:rsidP="00D54051">
      <w:pPr>
        <w:jc w:val="center"/>
        <w:rPr>
          <w:rFonts w:ascii="Arial" w:hAnsi="Arial" w:cs="Arial"/>
          <w:bCs/>
        </w:rPr>
      </w:pPr>
    </w:p>
    <w:p w14:paraId="042F128D" w14:textId="77777777" w:rsidR="00D54051" w:rsidRPr="009637B1" w:rsidRDefault="00D54051" w:rsidP="00D54051">
      <w:pPr>
        <w:jc w:val="center"/>
        <w:rPr>
          <w:rFonts w:ascii="Arial" w:hAnsi="Arial" w:cs="Arial"/>
          <w:bCs/>
        </w:rPr>
      </w:pPr>
    </w:p>
    <w:p w14:paraId="1CE767EB" w14:textId="77777777" w:rsidR="00D54051" w:rsidRPr="009637B1" w:rsidRDefault="00D54051" w:rsidP="00D54051">
      <w:pPr>
        <w:jc w:val="center"/>
        <w:rPr>
          <w:rFonts w:ascii="Arial" w:hAnsi="Arial" w:cs="Arial"/>
          <w:bCs/>
        </w:rPr>
      </w:pPr>
    </w:p>
    <w:p w14:paraId="748A5ACA"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7AC9EEF7"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2FE1760A" w14:textId="77777777" w:rsidR="00D54051" w:rsidRPr="009637B1" w:rsidRDefault="00D54051" w:rsidP="00D54051">
      <w:pPr>
        <w:jc w:val="center"/>
        <w:rPr>
          <w:rFonts w:ascii="Arial" w:hAnsi="Arial" w:cs="Arial"/>
          <w:bCs/>
        </w:rPr>
      </w:pPr>
    </w:p>
    <w:p w14:paraId="777A1E4B"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22E91A16" w14:textId="77777777" w:rsidR="00D54051" w:rsidRPr="009637B1" w:rsidRDefault="00D54051" w:rsidP="00D54051">
      <w:pPr>
        <w:jc w:val="center"/>
        <w:rPr>
          <w:rFonts w:ascii="Arial" w:hAnsi="Arial" w:cs="Arial"/>
          <w:bCs/>
        </w:rPr>
      </w:pPr>
    </w:p>
    <w:p w14:paraId="639A74C3"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377E5493" w14:textId="77777777" w:rsidR="00D54051" w:rsidRPr="009637B1" w:rsidRDefault="00D54051" w:rsidP="00D54051">
      <w:pPr>
        <w:jc w:val="center"/>
        <w:rPr>
          <w:rFonts w:ascii="Arial" w:hAnsi="Arial" w:cs="Arial"/>
          <w:bCs/>
        </w:rPr>
      </w:pPr>
    </w:p>
    <w:p w14:paraId="047F6F49"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27DCFBDE"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63B73DE7"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07CEA0FC"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34C40954" w14:textId="6711EF90" w:rsidR="00D54051" w:rsidRPr="009637B1" w:rsidRDefault="00D54051" w:rsidP="00DE7E75">
      <w:pPr>
        <w:tabs>
          <w:tab w:val="left" w:pos="426"/>
        </w:tabs>
        <w:jc w:val="both"/>
        <w:rPr>
          <w:rFonts w:ascii="Arial" w:hAnsi="Arial" w:cs="Arial"/>
          <w:sz w:val="23"/>
          <w:szCs w:val="23"/>
          <w:lang w:val="es-CO"/>
        </w:rPr>
        <w:sectPr w:rsidR="00D54051" w:rsidRPr="009637B1" w:rsidSect="00272099">
          <w:footnotePr>
            <w:pos w:val="beneathText"/>
          </w:footnotePr>
          <w:pgSz w:w="12242" w:h="18722" w:code="14"/>
          <w:pgMar w:top="1356" w:right="1134" w:bottom="1276" w:left="1701" w:header="568" w:footer="130" w:gutter="0"/>
          <w:cols w:space="720"/>
          <w:docGrid w:linePitch="360"/>
        </w:sectPr>
      </w:pPr>
    </w:p>
    <w:p w14:paraId="60FA20F4" w14:textId="77777777" w:rsidR="00A7141A" w:rsidRDefault="00A7141A" w:rsidP="002F5BC3">
      <w:pPr>
        <w:rPr>
          <w:rFonts w:ascii="Arial" w:hAnsi="Arial" w:cs="Arial"/>
          <w:color w:val="000000"/>
        </w:rPr>
      </w:pPr>
    </w:p>
    <w:sectPr w:rsidR="00A7141A" w:rsidSect="00272099">
      <w:headerReference w:type="default" r:id="rId16"/>
      <w:pgSz w:w="18720" w:h="12240" w:orient="landscape" w:code="14"/>
      <w:pgMar w:top="1418" w:right="1418" w:bottom="1043" w:left="2268" w:header="720" w:footer="15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CE330" w14:textId="77777777" w:rsidR="008F1045" w:rsidRDefault="008F1045">
      <w:r>
        <w:separator/>
      </w:r>
    </w:p>
  </w:endnote>
  <w:endnote w:type="continuationSeparator" w:id="0">
    <w:p w14:paraId="1F6E0FDB" w14:textId="77777777" w:rsidR="008F1045" w:rsidRDefault="008F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20B0604020202020204"/>
    <w:charset w:val="00"/>
    <w:family w:val="roman"/>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4905" w14:textId="77777777" w:rsidR="00F24A08" w:rsidRDefault="00F24A08" w:rsidP="0052639B">
    <w:pPr>
      <w:pStyle w:val="Piedepgina"/>
      <w:ind w:left="6372"/>
      <w:rPr>
        <w:rFonts w:ascii="Helvetica" w:hAnsi="Helvetica" w:cs="Helvetica"/>
        <w:sz w:val="12"/>
        <w:szCs w:val="12"/>
      </w:rPr>
    </w:pPr>
  </w:p>
  <w:p w14:paraId="6ABB46BD" w14:textId="77777777" w:rsidR="00F24A08" w:rsidRDefault="00F24A08" w:rsidP="0052639B">
    <w:pPr>
      <w:pStyle w:val="Piedepgina"/>
      <w:ind w:left="6372"/>
      <w:rPr>
        <w:rFonts w:ascii="Helvetica" w:hAnsi="Helvetica" w:cs="Helvetica"/>
        <w:sz w:val="12"/>
        <w:szCs w:val="12"/>
      </w:rPr>
    </w:pPr>
  </w:p>
  <w:p w14:paraId="2D95BFAA" w14:textId="77777777" w:rsidR="00F24A08" w:rsidRDefault="00F24A08" w:rsidP="00A14510">
    <w:pPr>
      <w:pStyle w:val="Piedepgina"/>
      <w:ind w:left="6372"/>
      <w:rPr>
        <w:rFonts w:ascii="Helvetica" w:hAnsi="Helvetica" w:cs="Helvetica"/>
        <w:sz w:val="12"/>
        <w:szCs w:val="12"/>
      </w:rPr>
    </w:pPr>
  </w:p>
  <w:p w14:paraId="64E6B206" w14:textId="77777777" w:rsidR="00F24A08" w:rsidRDefault="00F24A08" w:rsidP="00A14510">
    <w:pPr>
      <w:pStyle w:val="Piedepgina"/>
      <w:ind w:left="6372"/>
      <w:rPr>
        <w:rFonts w:ascii="Helvetica" w:hAnsi="Helvetica" w:cs="Helvetica"/>
        <w:sz w:val="12"/>
        <w:szCs w:val="12"/>
      </w:rPr>
    </w:pPr>
    <w:r>
      <w:rPr>
        <w:noProof/>
        <w:lang w:val="es-CO" w:eastAsia="es-CO"/>
      </w:rPr>
      <w:drawing>
        <wp:anchor distT="0" distB="0" distL="114300" distR="114300" simplePos="0" relativeHeight="251658752" behindDoc="0" locked="0" layoutInCell="1" allowOverlap="1" wp14:anchorId="7AF3E8E3" wp14:editId="7A3A38BC">
          <wp:simplePos x="0" y="0"/>
          <wp:positionH relativeFrom="margin">
            <wp:posOffset>5642610</wp:posOffset>
          </wp:positionH>
          <wp:positionV relativeFrom="paragraph">
            <wp:posOffset>10551795</wp:posOffset>
          </wp:positionV>
          <wp:extent cx="1085850" cy="790575"/>
          <wp:effectExtent l="0" t="0" r="0" b="0"/>
          <wp:wrapNone/>
          <wp:docPr id="4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776" behindDoc="0" locked="0" layoutInCell="1" allowOverlap="1" wp14:anchorId="269F7045" wp14:editId="4DA2D72A">
          <wp:simplePos x="0" y="0"/>
          <wp:positionH relativeFrom="margin">
            <wp:posOffset>5642610</wp:posOffset>
          </wp:positionH>
          <wp:positionV relativeFrom="paragraph">
            <wp:posOffset>10551795</wp:posOffset>
          </wp:positionV>
          <wp:extent cx="1085850" cy="790575"/>
          <wp:effectExtent l="0" t="0" r="0" b="0"/>
          <wp:wrapNone/>
          <wp:docPr id="4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88526" w14:textId="77777777" w:rsidR="00F24A08" w:rsidRDefault="00F24A08" w:rsidP="00A14510">
    <w:pPr>
      <w:pStyle w:val="Piedepgina"/>
      <w:rPr>
        <w:rFonts w:ascii="Helvetica" w:hAnsi="Helvetica" w:cs="Helvetica"/>
        <w:sz w:val="12"/>
        <w:szCs w:val="12"/>
      </w:rPr>
    </w:pPr>
    <w:r>
      <w:rPr>
        <w:noProof/>
        <w:lang w:val="es-CO" w:eastAsia="es-CO"/>
      </w:rPr>
      <w:drawing>
        <wp:anchor distT="0" distB="0" distL="114300" distR="114300" simplePos="0" relativeHeight="251660800" behindDoc="1" locked="0" layoutInCell="1" allowOverlap="1" wp14:anchorId="7B2546C3" wp14:editId="6018A53E">
          <wp:simplePos x="0" y="0"/>
          <wp:positionH relativeFrom="column">
            <wp:posOffset>5188585</wp:posOffset>
          </wp:positionH>
          <wp:positionV relativeFrom="paragraph">
            <wp:posOffset>83185</wp:posOffset>
          </wp:positionV>
          <wp:extent cx="454025" cy="542925"/>
          <wp:effectExtent l="0" t="0" r="0" b="0"/>
          <wp:wrapNone/>
          <wp:docPr id="42"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“Protegemos el azul de la bandera”</w:t>
    </w:r>
    <w:r w:rsidRPr="00C460D5">
      <w:rPr>
        <w:rFonts w:ascii="Helvetica" w:hAnsi="Helvetica" w:cs="Helvetica"/>
        <w:sz w:val="12"/>
        <w:szCs w:val="12"/>
      </w:rPr>
      <w:t xml:space="preserve"> </w:t>
    </w:r>
    <w:r>
      <w:rPr>
        <w:rFonts w:ascii="Helvetica" w:hAnsi="Helvetica" w:cs="Helvetica"/>
        <w:sz w:val="12"/>
        <w:szCs w:val="12"/>
      </w:rPr>
      <w:t xml:space="preserve">                                                                                                                                                              GEDOC-FT-001-AYGAR-V21</w:t>
    </w:r>
  </w:p>
  <w:p w14:paraId="5628A4AC" w14:textId="77777777" w:rsidR="00F24A08" w:rsidRDefault="00F24A08" w:rsidP="00A14510">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70423838" w14:textId="77777777" w:rsidR="00F24A08" w:rsidRDefault="00F24A08" w:rsidP="00A14510">
    <w:pPr>
      <w:pStyle w:val="Piedepgina"/>
      <w:rPr>
        <w:rFonts w:ascii="Arial" w:hAnsi="Arial" w:cs="Arial"/>
        <w:iCs/>
        <w:sz w:val="14"/>
        <w:szCs w:val="16"/>
        <w:lang w:val="es-MX"/>
      </w:rPr>
    </w:pPr>
    <w:r>
      <w:rPr>
        <w:rFonts w:ascii="Arial" w:hAnsi="Arial" w:cs="Arial"/>
        <w:iCs/>
        <w:sz w:val="14"/>
        <w:szCs w:val="16"/>
        <w:lang w:val="es-MX"/>
      </w:rPr>
      <w:t xml:space="preserve">Dispensario Médico Nivel I Bahía MÁLAGA </w:t>
    </w:r>
  </w:p>
  <w:p w14:paraId="3773AA90" w14:textId="77777777" w:rsidR="00F24A08" w:rsidRDefault="00000000" w:rsidP="00A14510">
    <w:pPr>
      <w:pStyle w:val="Piedepgina"/>
    </w:pPr>
    <w:hyperlink r:id="rId3" w:history="1">
      <w:r w:rsidR="00F24A08">
        <w:rPr>
          <w:rStyle w:val="Hipervnculo"/>
          <w:rFonts w:ascii="Arial" w:hAnsi="Arial" w:cs="Arial"/>
          <w:sz w:val="14"/>
          <w:szCs w:val="16"/>
        </w:rPr>
        <w:t>www.sanidadnaval.mil.co</w:t>
      </w:r>
    </w:hyperlink>
    <w:r w:rsidR="00F24A08">
      <w:rPr>
        <w:rStyle w:val="Hipervnculo"/>
        <w:rFonts w:ascii="Arial" w:hAnsi="Arial" w:cs="Arial"/>
        <w:sz w:val="14"/>
        <w:szCs w:val="16"/>
      </w:rPr>
      <w:t xml:space="preserve"> </w:t>
    </w:r>
    <w:hyperlink r:id="rId4" w:history="1">
      <w:r w:rsidR="00F24A08" w:rsidRPr="00D738D8">
        <w:rPr>
          <w:rStyle w:val="Hipervnculo"/>
          <w:rFonts w:ascii="Arial" w:hAnsi="Arial" w:cs="Arial"/>
          <w:sz w:val="14"/>
          <w:szCs w:val="16"/>
        </w:rPr>
        <w:t>contratos.HONAM@armada.mil.co</w:t>
      </w:r>
    </w:hyperlink>
    <w:r w:rsidR="00F24A08">
      <w:rPr>
        <w:rStyle w:val="Hipervnculo"/>
        <w:rFonts w:ascii="Arial" w:hAnsi="Arial" w:cs="Arial"/>
        <w:sz w:val="14"/>
        <w:szCs w:val="16"/>
      </w:rPr>
      <w:t xml:space="preserve"> </w:t>
    </w:r>
  </w:p>
  <w:p w14:paraId="6B6337A4" w14:textId="77777777" w:rsidR="00F24A08" w:rsidRDefault="00F24A08" w:rsidP="00AE0F7E">
    <w:pPr>
      <w:pStyle w:val="Piedepgina"/>
    </w:pPr>
  </w:p>
  <w:p w14:paraId="585A8CE8" w14:textId="77777777" w:rsidR="00F24A08" w:rsidRDefault="00F24A08" w:rsidP="00AE0F7E">
    <w:pPr>
      <w:pStyle w:val="Piedepgina"/>
    </w:pPr>
  </w:p>
  <w:p w14:paraId="24DC83B7" w14:textId="77777777" w:rsidR="00F24A08" w:rsidRDefault="00F24A08" w:rsidP="00AE0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3932" w14:textId="77777777" w:rsidR="00F24A08" w:rsidRDefault="00F24A08" w:rsidP="0052639B">
    <w:pPr>
      <w:pStyle w:val="Piedepgina"/>
      <w:ind w:left="6372"/>
      <w:rPr>
        <w:rFonts w:ascii="Helvetica" w:hAnsi="Helvetica" w:cs="Helvetica"/>
        <w:sz w:val="12"/>
        <w:szCs w:val="12"/>
      </w:rPr>
    </w:pPr>
  </w:p>
  <w:p w14:paraId="7811F8EB" w14:textId="77777777" w:rsidR="00F24A08" w:rsidRDefault="00F24A08" w:rsidP="00FF6869">
    <w:pPr>
      <w:pStyle w:val="Piedepgina"/>
      <w:ind w:left="6372"/>
      <w:rPr>
        <w:rFonts w:ascii="Helvetica" w:hAnsi="Helvetica" w:cs="Helvetica"/>
        <w:sz w:val="12"/>
        <w:szCs w:val="12"/>
      </w:rPr>
    </w:pPr>
  </w:p>
  <w:p w14:paraId="648753B1" w14:textId="77777777" w:rsidR="00F24A08" w:rsidRDefault="00F24A08" w:rsidP="00FF6869">
    <w:pPr>
      <w:pStyle w:val="Piedepgina"/>
      <w:ind w:left="6372"/>
      <w:rPr>
        <w:rFonts w:ascii="Helvetica" w:hAnsi="Helvetica" w:cs="Helvetica"/>
        <w:sz w:val="12"/>
        <w:szCs w:val="12"/>
      </w:rPr>
    </w:pPr>
  </w:p>
  <w:p w14:paraId="36A2A51D" w14:textId="77777777" w:rsidR="00F24A08" w:rsidRDefault="00F24A08" w:rsidP="00FF6869">
    <w:pPr>
      <w:pStyle w:val="Piedepgina"/>
      <w:ind w:left="6372"/>
      <w:rPr>
        <w:rFonts w:ascii="Helvetica" w:hAnsi="Helvetica" w:cs="Helvetica"/>
        <w:sz w:val="12"/>
        <w:szCs w:val="12"/>
      </w:rPr>
    </w:pPr>
    <w:r>
      <w:rPr>
        <w:noProof/>
        <w:lang w:val="es-CO" w:eastAsia="es-CO"/>
      </w:rPr>
      <w:drawing>
        <wp:anchor distT="0" distB="0" distL="114300" distR="114300" simplePos="0" relativeHeight="251655680" behindDoc="0" locked="0" layoutInCell="1" allowOverlap="1" wp14:anchorId="4A58FBD7" wp14:editId="52C23B19">
          <wp:simplePos x="0" y="0"/>
          <wp:positionH relativeFrom="margin">
            <wp:posOffset>5642610</wp:posOffset>
          </wp:positionH>
          <wp:positionV relativeFrom="paragraph">
            <wp:posOffset>10551795</wp:posOffset>
          </wp:positionV>
          <wp:extent cx="1085850" cy="790575"/>
          <wp:effectExtent l="0" t="0" r="0" b="0"/>
          <wp:wrapNone/>
          <wp:docPr id="3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704" behindDoc="0" locked="0" layoutInCell="1" allowOverlap="1" wp14:anchorId="00621FAD" wp14:editId="4F65F169">
          <wp:simplePos x="0" y="0"/>
          <wp:positionH relativeFrom="margin">
            <wp:posOffset>5642610</wp:posOffset>
          </wp:positionH>
          <wp:positionV relativeFrom="paragraph">
            <wp:posOffset>10551795</wp:posOffset>
          </wp:positionV>
          <wp:extent cx="1085850" cy="790575"/>
          <wp:effectExtent l="0" t="0" r="0" b="0"/>
          <wp:wrapNone/>
          <wp:docPr id="3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50E06" w14:textId="77777777" w:rsidR="00F24A08" w:rsidRDefault="00F24A08" w:rsidP="00FF6869">
    <w:pPr>
      <w:pStyle w:val="Piedepgina"/>
      <w:rPr>
        <w:rFonts w:ascii="Helvetica" w:hAnsi="Helvetica" w:cs="Helvetica"/>
        <w:sz w:val="12"/>
        <w:szCs w:val="12"/>
      </w:rPr>
    </w:pPr>
    <w:r>
      <w:rPr>
        <w:noProof/>
        <w:lang w:val="es-CO" w:eastAsia="es-CO"/>
      </w:rPr>
      <w:drawing>
        <wp:anchor distT="0" distB="0" distL="114300" distR="114300" simplePos="0" relativeHeight="251657728" behindDoc="1" locked="0" layoutInCell="1" allowOverlap="1" wp14:anchorId="14EB2084" wp14:editId="1B4B21E0">
          <wp:simplePos x="0" y="0"/>
          <wp:positionH relativeFrom="column">
            <wp:posOffset>5188585</wp:posOffset>
          </wp:positionH>
          <wp:positionV relativeFrom="paragraph">
            <wp:posOffset>83185</wp:posOffset>
          </wp:positionV>
          <wp:extent cx="454025" cy="542925"/>
          <wp:effectExtent l="0" t="0" r="0" b="0"/>
          <wp:wrapNone/>
          <wp:docPr id="3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“Protegemos el azul de la bandera”</w:t>
    </w:r>
    <w:r w:rsidRPr="00C460D5">
      <w:rPr>
        <w:rFonts w:ascii="Helvetica" w:hAnsi="Helvetica" w:cs="Helvetica"/>
        <w:sz w:val="12"/>
        <w:szCs w:val="12"/>
      </w:rPr>
      <w:t xml:space="preserve"> </w:t>
    </w:r>
    <w:r>
      <w:rPr>
        <w:rFonts w:ascii="Helvetica" w:hAnsi="Helvetica" w:cs="Helvetica"/>
        <w:sz w:val="12"/>
        <w:szCs w:val="12"/>
      </w:rPr>
      <w:t xml:space="preserve">                                                                                                                                                                 GEDOC-FT-001-AYGAR-V21</w:t>
    </w:r>
  </w:p>
  <w:p w14:paraId="0F17B068" w14:textId="77777777" w:rsidR="00F24A08" w:rsidRDefault="00F24A08" w:rsidP="00FF6869">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1AD7506A" w14:textId="77777777" w:rsidR="00F24A08" w:rsidRDefault="00F24A08" w:rsidP="00FF6869">
    <w:pPr>
      <w:pStyle w:val="Piedepgina"/>
      <w:rPr>
        <w:rFonts w:ascii="Arial" w:hAnsi="Arial" w:cs="Arial"/>
        <w:iCs/>
        <w:sz w:val="14"/>
        <w:szCs w:val="16"/>
        <w:lang w:val="es-MX"/>
      </w:rPr>
    </w:pPr>
    <w:r>
      <w:rPr>
        <w:rFonts w:ascii="Arial" w:hAnsi="Arial" w:cs="Arial"/>
        <w:iCs/>
        <w:sz w:val="14"/>
        <w:szCs w:val="16"/>
        <w:lang w:val="es-MX"/>
      </w:rPr>
      <w:t xml:space="preserve">Dispensario Medico Nivel I Bahía MÁLAGA </w:t>
    </w:r>
  </w:p>
  <w:p w14:paraId="5134A2B0" w14:textId="77777777" w:rsidR="00F24A08" w:rsidRDefault="00000000" w:rsidP="00FF6869">
    <w:pPr>
      <w:pStyle w:val="Piedepgina"/>
    </w:pPr>
    <w:hyperlink r:id="rId3" w:history="1">
      <w:r w:rsidR="00F24A08">
        <w:rPr>
          <w:rStyle w:val="Hipervnculo"/>
          <w:rFonts w:ascii="Arial" w:hAnsi="Arial" w:cs="Arial"/>
          <w:sz w:val="14"/>
          <w:szCs w:val="16"/>
        </w:rPr>
        <w:t>www.sanidadnaval.mil.co</w:t>
      </w:r>
    </w:hyperlink>
    <w:r w:rsidR="00F24A08">
      <w:rPr>
        <w:rStyle w:val="Hipervnculo"/>
        <w:rFonts w:ascii="Arial" w:hAnsi="Arial" w:cs="Arial"/>
        <w:sz w:val="14"/>
        <w:szCs w:val="16"/>
      </w:rPr>
      <w:t xml:space="preserve"> </w:t>
    </w:r>
    <w:hyperlink r:id="rId4" w:history="1">
      <w:r w:rsidR="00F24A08" w:rsidRPr="00D738D8">
        <w:rPr>
          <w:rStyle w:val="Hipervnculo"/>
          <w:rFonts w:ascii="Arial" w:hAnsi="Arial" w:cs="Arial"/>
          <w:sz w:val="14"/>
          <w:szCs w:val="16"/>
        </w:rPr>
        <w:t>contratos.HONAM@armada.mil.co</w:t>
      </w:r>
    </w:hyperlink>
    <w:r w:rsidR="00F24A08">
      <w:rPr>
        <w:rStyle w:val="Hipervnculo"/>
        <w:rFonts w:ascii="Arial" w:hAnsi="Arial" w:cs="Arial"/>
        <w:sz w:val="14"/>
        <w:szCs w:val="16"/>
      </w:rPr>
      <w:t xml:space="preserve"> </w:t>
    </w:r>
  </w:p>
  <w:p w14:paraId="6B520BE8" w14:textId="77777777" w:rsidR="00F24A08" w:rsidRDefault="00F24A08" w:rsidP="0052639B">
    <w:pPr>
      <w:pStyle w:val="Piedepgina"/>
    </w:pPr>
  </w:p>
  <w:p w14:paraId="459FB88B" w14:textId="77777777" w:rsidR="00F24A08" w:rsidRDefault="00F24A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4743" w14:textId="77777777" w:rsidR="00F24A08" w:rsidRDefault="00F24A08" w:rsidP="008B0612">
    <w:pPr>
      <w:rPr>
        <w:rFonts w:ascii="Arial" w:hAnsi="Arial" w:cs="Arial"/>
        <w:color w:val="000000"/>
        <w:sz w:val="12"/>
        <w:szCs w:val="12"/>
      </w:rPr>
    </w:pPr>
    <w:r>
      <w:rPr>
        <w:rFonts w:ascii="Arial" w:hAnsi="Arial" w:cs="Arial"/>
        <w:b/>
        <w:iCs/>
        <w:sz w:val="14"/>
        <w:szCs w:val="16"/>
        <w:lang w:val="es-MX"/>
      </w:rPr>
      <w:t>“</w:t>
    </w:r>
    <w:r w:rsidRPr="00BD15C9">
      <w:rPr>
        <w:rFonts w:ascii="Arial" w:hAnsi="Arial" w:cs="Arial"/>
        <w:sz w:val="12"/>
        <w:szCs w:val="12"/>
      </w:rPr>
      <w:t>“Protegemos el Azul de la Bandera”</w:t>
    </w:r>
    <w:r>
      <w:rPr>
        <w:rFonts w:ascii="Arial" w:hAnsi="Arial" w:cs="Arial"/>
        <w:color w:val="000000"/>
        <w:sz w:val="12"/>
        <w:szCs w:val="12"/>
      </w:rPr>
      <w:t xml:space="preserve">                                                                                                                                                     </w:t>
    </w:r>
  </w:p>
  <w:p w14:paraId="3C69ADFB" w14:textId="77777777" w:rsidR="00F24A08" w:rsidRPr="00BD15C9" w:rsidRDefault="00F24A08" w:rsidP="008B0612">
    <w:pPr>
      <w:rPr>
        <w:rFonts w:ascii="Arial" w:hAnsi="Arial" w:cs="Arial"/>
        <w:sz w:val="12"/>
        <w:szCs w:val="12"/>
      </w:rPr>
    </w:pPr>
    <w:r w:rsidRPr="00BD15C9">
      <w:rPr>
        <w:rFonts w:ascii="Arial" w:hAnsi="Arial" w:cs="Arial"/>
        <w:sz w:val="12"/>
        <w:szCs w:val="12"/>
      </w:rPr>
      <w:t>Línea Anticorrupción Armada Nacional 01 8000 11 69 69 – 24 horas</w:t>
    </w:r>
    <w:r w:rsidRPr="00264488">
      <w:rPr>
        <w:rFonts w:ascii="Arial" w:hAnsi="Arial" w:cs="Arial"/>
        <w:noProof/>
        <w:sz w:val="12"/>
        <w:szCs w:val="12"/>
      </w:rPr>
      <w:t xml:space="preserve"> </w:t>
    </w:r>
  </w:p>
  <w:p w14:paraId="3D444B74" w14:textId="77777777" w:rsidR="00F24A08" w:rsidRPr="00F24E0B" w:rsidRDefault="00F24A08" w:rsidP="008B0612">
    <w:pPr>
      <w:pStyle w:val="Piedepgina"/>
      <w:rPr>
        <w:rFonts w:ascii="Arial Narrow" w:hAnsi="Arial Narrow"/>
        <w:color w:val="000000"/>
        <w:sz w:val="12"/>
        <w:szCs w:val="12"/>
      </w:rPr>
    </w:pPr>
    <w:r>
      <w:rPr>
        <w:noProof/>
        <w:lang w:val="es-CO" w:eastAsia="es-CO"/>
      </w:rPr>
      <w:drawing>
        <wp:anchor distT="0" distB="0" distL="114300" distR="114300" simplePos="0" relativeHeight="251654656" behindDoc="0" locked="0" layoutInCell="1" allowOverlap="1" wp14:anchorId="2C5F5183" wp14:editId="5FC6DED6">
          <wp:simplePos x="0" y="0"/>
          <wp:positionH relativeFrom="column">
            <wp:posOffset>4114800</wp:posOffset>
          </wp:positionH>
          <wp:positionV relativeFrom="paragraph">
            <wp:posOffset>8706485</wp:posOffset>
          </wp:positionV>
          <wp:extent cx="1396365" cy="517525"/>
          <wp:effectExtent l="0" t="0" r="0" b="0"/>
          <wp:wrapNone/>
          <wp:docPr id="2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l="32799" t="48958" r="16830" b="27336"/>
                  <a:stretch>
                    <a:fillRect/>
                  </a:stretch>
                </pic:blipFill>
                <pic:spPr bwMode="auto">
                  <a:xfrm>
                    <a:off x="0" y="0"/>
                    <a:ext cx="139636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olor w:val="000000"/>
        <w:sz w:val="12"/>
        <w:szCs w:val="12"/>
      </w:rPr>
      <w:t>Dispensario Médico Nivel I de Bahía Málaga</w:t>
    </w:r>
    <w:r w:rsidRPr="00BD15C9">
      <w:rPr>
        <w:rFonts w:ascii="Arial" w:hAnsi="Arial" w:cs="Arial"/>
        <w:sz w:val="12"/>
        <w:szCs w:val="12"/>
      </w:rPr>
      <w:t>.</w:t>
    </w:r>
  </w:p>
  <w:p w14:paraId="000F6FBF" w14:textId="77777777" w:rsidR="00F24A08" w:rsidRPr="008B0612" w:rsidRDefault="00000000" w:rsidP="008B0612">
    <w:pPr>
      <w:pStyle w:val="Piedepgina"/>
      <w:rPr>
        <w:rFonts w:cs="Arial"/>
        <w:iCs/>
        <w:color w:val="0070C0"/>
        <w:sz w:val="12"/>
        <w:szCs w:val="12"/>
      </w:rPr>
    </w:pPr>
    <w:hyperlink r:id="rId2" w:history="1">
      <w:r w:rsidR="00F24A08" w:rsidRPr="008B0612">
        <w:rPr>
          <w:rStyle w:val="Hipervnculo"/>
          <w:rFonts w:ascii="Arial" w:hAnsi="Arial" w:cs="Arial"/>
          <w:sz w:val="14"/>
          <w:szCs w:val="12"/>
          <w:u w:val="none"/>
        </w:rPr>
        <w:t>www.armada.mil.co</w:t>
      </w:r>
    </w:hyperlink>
    <w:r w:rsidR="00F24A08" w:rsidRPr="008B0612">
      <w:rPr>
        <w:rStyle w:val="Hipervnculo"/>
        <w:rFonts w:ascii="Arial" w:hAnsi="Arial" w:cs="Arial"/>
        <w:sz w:val="14"/>
        <w:szCs w:val="12"/>
        <w:u w:val="none"/>
      </w:rPr>
      <w:t xml:space="preserve"> </w:t>
    </w:r>
    <w:proofErr w:type="gramStart"/>
    <w:r w:rsidR="00F24A08" w:rsidRPr="008B0612">
      <w:rPr>
        <w:rStyle w:val="Hipervnculo"/>
        <w:rFonts w:ascii="Arial" w:hAnsi="Arial" w:cs="Arial"/>
        <w:sz w:val="14"/>
        <w:szCs w:val="12"/>
        <w:u w:val="none"/>
      </w:rPr>
      <w:t>–  contratos</w:t>
    </w:r>
    <w:proofErr w:type="gramEnd"/>
    <w:r w:rsidR="00F24A08" w:rsidRPr="008B0612">
      <w:rPr>
        <w:rStyle w:val="Hipervnculo"/>
        <w:rFonts w:ascii="Arial" w:hAnsi="Arial" w:cs="Arial"/>
        <w:sz w:val="14"/>
        <w:szCs w:val="12"/>
        <w:u w:val="none"/>
      </w:rPr>
      <w:t>.honam</w:t>
    </w:r>
    <w:hyperlink r:id="rId3" w:history="1">
      <w:r w:rsidR="00F24A08" w:rsidRPr="008B0612">
        <w:rPr>
          <w:rStyle w:val="Hipervnculo"/>
          <w:rFonts w:ascii="Arial" w:hAnsi="Arial" w:cs="Arial"/>
          <w:sz w:val="14"/>
          <w:szCs w:val="12"/>
          <w:u w:val="none"/>
        </w:rPr>
        <w:t>@armada.mil.co</w:t>
      </w:r>
    </w:hyperlink>
    <w:r w:rsidR="00F24A08" w:rsidRPr="008B0612">
      <w:rPr>
        <w:rStyle w:val="Hipervnculo"/>
        <w:rFonts w:ascii="Arial" w:hAnsi="Arial" w:cs="Arial"/>
        <w:sz w:val="14"/>
        <w:szCs w:val="12"/>
        <w:u w:val="none"/>
      </w:rPr>
      <w:t xml:space="preserve">                                                                                             </w:t>
    </w:r>
  </w:p>
  <w:p w14:paraId="6B3E9441" w14:textId="77777777" w:rsidR="00F24A08" w:rsidRDefault="00F24A08" w:rsidP="008B0612">
    <w:pPr>
      <w:pStyle w:val="Piedepgina"/>
      <w:rPr>
        <w:rFonts w:ascii="Arial" w:hAnsi="Arial" w:cs="Arial"/>
        <w:iCs/>
        <w:sz w:val="14"/>
        <w:szCs w:val="16"/>
        <w:lang w:val="es-MX"/>
      </w:rPr>
    </w:pPr>
  </w:p>
  <w:p w14:paraId="5ACA5F59" w14:textId="77777777" w:rsidR="00F24A08" w:rsidRDefault="00F24A08" w:rsidP="009C7A2A">
    <w:pPr>
      <w:pStyle w:val="Piedepgina"/>
    </w:pPr>
  </w:p>
  <w:p w14:paraId="20B8C9CD" w14:textId="77777777" w:rsidR="00F24A08" w:rsidRDefault="00F24A08" w:rsidP="00AE0F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326C9" w14:textId="77777777" w:rsidR="008F1045" w:rsidRDefault="008F1045">
      <w:r>
        <w:separator/>
      </w:r>
    </w:p>
  </w:footnote>
  <w:footnote w:type="continuationSeparator" w:id="0">
    <w:p w14:paraId="312E8A04" w14:textId="77777777" w:rsidR="008F1045" w:rsidRDefault="008F1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B5ED9" w14:textId="77777777" w:rsidR="00F24A08" w:rsidRPr="001D13C6" w:rsidRDefault="00F24A08" w:rsidP="006917B1">
    <w:pPr>
      <w:pStyle w:val="Encabezado"/>
      <w:tabs>
        <w:tab w:val="clear" w:pos="4252"/>
        <w:tab w:val="left" w:pos="567"/>
        <w:tab w:val="left" w:pos="1134"/>
        <w:tab w:val="left" w:pos="1701"/>
        <w:tab w:val="left" w:pos="2268"/>
        <w:tab w:val="left" w:pos="2835"/>
        <w:tab w:val="left" w:pos="3402"/>
        <w:tab w:val="center" w:pos="4253"/>
      </w:tabs>
      <w:jc w:val="center"/>
      <w:rPr>
        <w:rFonts w:ascii="Tahoma" w:hAnsi="Tahoma" w:cs="Tahoma"/>
        <w:szCs w:val="22"/>
      </w:rPr>
    </w:pPr>
  </w:p>
  <w:p w14:paraId="219285DF" w14:textId="77777777" w:rsidR="00F24A08" w:rsidRDefault="00F24A08" w:rsidP="006917B1">
    <w:pPr>
      <w:pStyle w:val="Encabezado"/>
    </w:pPr>
  </w:p>
  <w:p w14:paraId="0D268A17" w14:textId="77777777" w:rsidR="00F24A08" w:rsidRDefault="00F24A08" w:rsidP="006917B1">
    <w:pPr>
      <w:pStyle w:val="Encabezado"/>
      <w:rPr>
        <w:rFonts w:ascii="Arial" w:hAnsi="Arial" w:cs="Arial"/>
        <w:sz w:val="16"/>
        <w:szCs w:val="16"/>
      </w:rPr>
    </w:pPr>
  </w:p>
  <w:p w14:paraId="1A8C522D" w14:textId="11E075B8" w:rsidR="00F24A08" w:rsidRPr="006917B1" w:rsidRDefault="00F24A08" w:rsidP="006917B1">
    <w:pPr>
      <w:pStyle w:val="Encabezado"/>
    </w:pPr>
    <w:r>
      <w:rPr>
        <w:rFonts w:ascii="Arial" w:hAnsi="Arial" w:cs="Arial"/>
        <w:sz w:val="16"/>
        <w:szCs w:val="16"/>
      </w:rPr>
      <w:t xml:space="preserve">Invitación Pública a </w:t>
    </w:r>
    <w:proofErr w:type="gramStart"/>
    <w:r>
      <w:rPr>
        <w:rFonts w:ascii="Arial" w:hAnsi="Arial" w:cs="Arial"/>
        <w:sz w:val="16"/>
        <w:szCs w:val="16"/>
      </w:rPr>
      <w:t xml:space="preserve">Participar </w:t>
    </w:r>
    <w:r w:rsidRPr="00F61775">
      <w:rPr>
        <w:rFonts w:ascii="Arial" w:hAnsi="Arial" w:cs="Arial"/>
        <w:sz w:val="16"/>
        <w:szCs w:val="16"/>
      </w:rPr>
      <w:t xml:space="preserve"> </w:t>
    </w:r>
    <w:r w:rsidRPr="000E2491">
      <w:rPr>
        <w:rFonts w:ascii="Arial" w:hAnsi="Arial" w:cs="Arial"/>
        <w:sz w:val="16"/>
        <w:szCs w:val="16"/>
      </w:rPr>
      <w:t>No</w:t>
    </w:r>
    <w:proofErr w:type="gramEnd"/>
    <w:r w:rsidRPr="000E2491">
      <w:rPr>
        <w:rFonts w:ascii="Arial" w:hAnsi="Arial" w:cs="Arial"/>
        <w:sz w:val="16"/>
        <w:szCs w:val="16"/>
      </w:rPr>
      <w:t xml:space="preserve">. </w:t>
    </w:r>
    <w:r>
      <w:rPr>
        <w:rFonts w:ascii="Arial" w:hAnsi="Arial" w:cs="Arial"/>
        <w:sz w:val="16"/>
        <w:szCs w:val="16"/>
      </w:rPr>
      <w:t>07</w:t>
    </w:r>
    <w:r w:rsidR="00465568">
      <w:rPr>
        <w:rFonts w:ascii="Arial" w:hAnsi="Arial" w:cs="Arial"/>
        <w:sz w:val="16"/>
        <w:szCs w:val="16"/>
      </w:rPr>
      <w:t>6</w:t>
    </w:r>
    <w:r>
      <w:rPr>
        <w:rFonts w:ascii="Arial" w:hAnsi="Arial" w:cs="Arial"/>
        <w:sz w:val="16"/>
        <w:szCs w:val="16"/>
      </w:rPr>
      <w:t>-</w:t>
    </w:r>
    <w:r w:rsidRPr="000E2491">
      <w:rPr>
        <w:rFonts w:ascii="Arial" w:hAnsi="Arial" w:cs="Arial"/>
        <w:sz w:val="16"/>
        <w:szCs w:val="16"/>
      </w:rPr>
      <w:t>MDN-DIGSA-DISAN-REPAC-DMBHM-202</w:t>
    </w:r>
    <w:r>
      <w:rPr>
        <w:rFonts w:ascii="Arial" w:hAnsi="Arial" w:cs="Arial"/>
        <w:sz w:val="16"/>
        <w:szCs w:val="16"/>
      </w:rPr>
      <w:t>5</w:t>
    </w:r>
    <w:r>
      <w:rPr>
        <w:rFonts w:ascii="Arial" w:hAnsi="Arial" w:cs="Arial"/>
        <w:sz w:val="16"/>
        <w:szCs w:val="16"/>
      </w:rPr>
      <w:tab/>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7458F8">
      <w:rPr>
        <w:rFonts w:ascii="Arial" w:hAnsi="Arial" w:cs="Arial"/>
        <w:b/>
        <w:noProof/>
        <w:sz w:val="14"/>
        <w:szCs w:val="14"/>
      </w:rPr>
      <w:t>21</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7458F8">
      <w:rPr>
        <w:rFonts w:ascii="Arial" w:hAnsi="Arial" w:cs="Arial"/>
        <w:b/>
        <w:noProof/>
        <w:sz w:val="14"/>
        <w:szCs w:val="14"/>
      </w:rPr>
      <w:t>35</w:t>
    </w:r>
    <w:r w:rsidRPr="0052639B">
      <w:rPr>
        <w:rFonts w:ascii="Arial" w:hAnsi="Arial" w:cs="Arial"/>
        <w:b/>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4437" w14:textId="77777777" w:rsidR="00F24A08" w:rsidRDefault="00F24A08">
    <w:pPr>
      <w:pStyle w:val="Encabezado"/>
      <w:rPr>
        <w:noProof/>
        <w:lang w:val="es-CO" w:eastAsia="es-CO"/>
      </w:rPr>
    </w:pPr>
  </w:p>
  <w:p w14:paraId="0F98F02A" w14:textId="77777777" w:rsidR="00F24A08" w:rsidRDefault="00F24A08">
    <w:pPr>
      <w:pStyle w:val="Encabezado"/>
      <w:rPr>
        <w:noProof/>
        <w:lang w:val="es-CO" w:eastAsia="es-CO"/>
      </w:rPr>
    </w:pPr>
  </w:p>
  <w:p w14:paraId="79422A3C" w14:textId="77777777" w:rsidR="00F24A08" w:rsidRDefault="00F24A08" w:rsidP="00FF6869">
    <w:pPr>
      <w:pStyle w:val="Encabezado"/>
      <w:jc w:val="center"/>
    </w:pPr>
    <w:r w:rsidRPr="00002633">
      <w:rPr>
        <w:noProof/>
        <w:lang w:val="es-CO" w:eastAsia="es-CO"/>
      </w:rPr>
      <w:drawing>
        <wp:anchor distT="0" distB="0" distL="114300" distR="114300" simplePos="0" relativeHeight="251661824" behindDoc="0" locked="0" layoutInCell="1" allowOverlap="1" wp14:anchorId="2C8825D9" wp14:editId="7E20C600">
          <wp:simplePos x="0" y="0"/>
          <wp:positionH relativeFrom="column">
            <wp:posOffset>1498308</wp:posOffset>
          </wp:positionH>
          <wp:positionV relativeFrom="paragraph">
            <wp:posOffset>-2883</wp:posOffset>
          </wp:positionV>
          <wp:extent cx="2973705" cy="510540"/>
          <wp:effectExtent l="0" t="0" r="0" b="3810"/>
          <wp:wrapTopAndBottom/>
          <wp:docPr id="1" name="Imagen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73705" cy="51054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1111" w14:textId="78831C51" w:rsidR="00F24A08" w:rsidRPr="006917B1" w:rsidRDefault="00F24A08" w:rsidP="009637B1">
    <w:pPr>
      <w:pStyle w:val="Encabezado"/>
      <w:jc w:val="both"/>
    </w:pPr>
    <w:r>
      <w:rPr>
        <w:rFonts w:ascii="Arial" w:hAnsi="Arial" w:cs="Arial"/>
        <w:sz w:val="16"/>
        <w:szCs w:val="16"/>
      </w:rPr>
      <w:t>Invitación Pública No 07</w:t>
    </w:r>
    <w:r w:rsidR="005E3DA3">
      <w:rPr>
        <w:rFonts w:ascii="Arial" w:hAnsi="Arial" w:cs="Arial"/>
        <w:sz w:val="16"/>
        <w:szCs w:val="16"/>
      </w:rPr>
      <w:t>6</w:t>
    </w:r>
    <w:r w:rsidRPr="001B3583">
      <w:rPr>
        <w:rFonts w:ascii="Arial" w:hAnsi="Arial" w:cs="Arial"/>
        <w:sz w:val="16"/>
        <w:szCs w:val="16"/>
      </w:rPr>
      <w:t>-MDN-DIGSA</w:t>
    </w:r>
    <w:r w:rsidRPr="00046B1E">
      <w:rPr>
        <w:rFonts w:ascii="Arial" w:hAnsi="Arial" w:cs="Arial"/>
        <w:sz w:val="16"/>
        <w:szCs w:val="16"/>
      </w:rPr>
      <w:t>-DIS</w:t>
    </w:r>
    <w:r>
      <w:rPr>
        <w:rFonts w:ascii="Arial" w:hAnsi="Arial" w:cs="Arial"/>
        <w:sz w:val="16"/>
        <w:szCs w:val="16"/>
      </w:rPr>
      <w:t xml:space="preserve">AN-REPAC-DMBHM-2025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7458F8">
      <w:rPr>
        <w:rFonts w:ascii="Arial" w:hAnsi="Arial" w:cs="Arial"/>
        <w:b/>
        <w:noProof/>
        <w:sz w:val="14"/>
        <w:szCs w:val="14"/>
      </w:rPr>
      <w:t>24</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7458F8">
      <w:rPr>
        <w:rFonts w:ascii="Arial" w:hAnsi="Arial" w:cs="Arial"/>
        <w:b/>
        <w:noProof/>
        <w:sz w:val="14"/>
        <w:szCs w:val="14"/>
      </w:rPr>
      <w:t>35</w:t>
    </w:r>
    <w:r w:rsidRPr="0052639B">
      <w:rPr>
        <w:rFonts w:ascii="Arial" w:hAnsi="Arial" w:cs="Arial"/>
        <w:b/>
        <w:sz w:val="14"/>
        <w:szCs w:val="14"/>
      </w:rPr>
      <w:fldChar w:fldCharType="end"/>
    </w:r>
    <w:r>
      <w:rPr>
        <w:rFonts w:ascii="Arial" w:hAnsi="Arial" w:cs="Arial"/>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A168" w14:textId="2348D038" w:rsidR="00F24A08" w:rsidRPr="006917B1" w:rsidRDefault="00F24A08" w:rsidP="009C7A2A">
    <w:pPr>
      <w:pStyle w:val="Encabezado"/>
    </w:pPr>
    <w:r>
      <w:rPr>
        <w:rFonts w:ascii="Arial" w:hAnsi="Arial" w:cs="Arial"/>
        <w:sz w:val="16"/>
        <w:szCs w:val="16"/>
      </w:rPr>
      <w:t xml:space="preserve">Invitación Pública a </w:t>
    </w:r>
    <w:r w:rsidRPr="001B3583">
      <w:rPr>
        <w:rFonts w:ascii="Arial" w:hAnsi="Arial" w:cs="Arial"/>
        <w:sz w:val="16"/>
        <w:szCs w:val="16"/>
      </w:rPr>
      <w:t xml:space="preserve">Participar </w:t>
    </w:r>
    <w:proofErr w:type="gramStart"/>
    <w:r w:rsidRPr="001B3583">
      <w:rPr>
        <w:rFonts w:ascii="Arial" w:hAnsi="Arial" w:cs="Arial"/>
        <w:sz w:val="16"/>
        <w:szCs w:val="16"/>
      </w:rPr>
      <w:t>No.</w:t>
    </w:r>
    <w:r>
      <w:rPr>
        <w:rFonts w:ascii="Arial" w:hAnsi="Arial" w:cs="Arial"/>
        <w:sz w:val="16"/>
        <w:szCs w:val="16"/>
      </w:rPr>
      <w:t xml:space="preserve">  07</w:t>
    </w:r>
    <w:r w:rsidR="008438A0">
      <w:rPr>
        <w:rFonts w:ascii="Arial" w:hAnsi="Arial" w:cs="Arial"/>
        <w:sz w:val="16"/>
        <w:szCs w:val="16"/>
      </w:rPr>
      <w:t>6</w:t>
    </w:r>
    <w:proofErr w:type="gramEnd"/>
    <w:r w:rsidRPr="001B3583">
      <w:rPr>
        <w:rFonts w:ascii="Arial" w:hAnsi="Arial" w:cs="Arial"/>
        <w:sz w:val="16"/>
        <w:szCs w:val="16"/>
      </w:rPr>
      <w:t>-</w:t>
    </w:r>
    <w:r>
      <w:rPr>
        <w:rFonts w:ascii="Arial" w:hAnsi="Arial" w:cs="Arial"/>
        <w:sz w:val="16"/>
        <w:szCs w:val="16"/>
      </w:rPr>
      <w:t xml:space="preserve">MDN-DIGSA-DISAN-REPAC-DMBHM-2025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7458F8">
      <w:rPr>
        <w:rFonts w:ascii="Arial" w:hAnsi="Arial" w:cs="Arial"/>
        <w:b/>
        <w:noProof/>
        <w:sz w:val="14"/>
        <w:szCs w:val="14"/>
      </w:rPr>
      <w:t>31</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7458F8">
      <w:rPr>
        <w:rFonts w:ascii="Arial" w:hAnsi="Arial" w:cs="Arial"/>
        <w:b/>
        <w:noProof/>
        <w:sz w:val="14"/>
        <w:szCs w:val="14"/>
      </w:rPr>
      <w:t>35</w:t>
    </w:r>
    <w:r w:rsidRPr="0052639B">
      <w:rPr>
        <w:rFonts w:ascii="Arial" w:hAnsi="Arial" w:cs="Arial"/>
        <w:b/>
        <w:sz w:val="14"/>
        <w:szCs w:val="14"/>
      </w:rPr>
      <w:fldChar w:fldCharType="end"/>
    </w:r>
  </w:p>
  <w:p w14:paraId="670DB8C5" w14:textId="77777777" w:rsidR="00F24A08" w:rsidRPr="00D71E4C" w:rsidRDefault="00F24A08" w:rsidP="009C7A2A">
    <w:pPr>
      <w:pStyle w:val="Encabezado"/>
    </w:pPr>
  </w:p>
  <w:p w14:paraId="14763AEE" w14:textId="77777777" w:rsidR="00F24A08" w:rsidRDefault="00F24A08" w:rsidP="004D0F34">
    <w:pPr>
      <w:pStyle w:val="Encabezado"/>
      <w:jc w:val="center"/>
      <w:rPr>
        <w:noProof/>
        <w:lang w:val="es-CO" w:eastAsia="es-CO"/>
      </w:rPr>
    </w:pPr>
  </w:p>
  <w:p w14:paraId="16BF7C61" w14:textId="77777777" w:rsidR="00F24A08" w:rsidRDefault="00F24A08" w:rsidP="004D0F34">
    <w:pPr>
      <w:pStyle w:val="Encabezado"/>
      <w:jc w:val="center"/>
      <w:rPr>
        <w:noProof/>
        <w:lang w:val="es-CO" w:eastAsia="es-CO"/>
      </w:rPr>
    </w:pPr>
  </w:p>
  <w:p w14:paraId="4B134664" w14:textId="77777777" w:rsidR="00F24A08" w:rsidRDefault="00F24A08" w:rsidP="004D0F3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C"/>
    <w:multiLevelType w:val="multilevel"/>
    <w:tmpl w:val="CB786EB6"/>
    <w:name w:val="WWNum33"/>
    <w:lvl w:ilvl="0">
      <w:start w:val="1"/>
      <w:numFmt w:val="decimal"/>
      <w:lvlText w:val="%1."/>
      <w:lvlJc w:val="left"/>
      <w:pPr>
        <w:tabs>
          <w:tab w:val="num" w:pos="-621"/>
        </w:tabs>
        <w:ind w:left="-261" w:hanging="360"/>
      </w:pPr>
      <w:rPr>
        <w:rFonts w:ascii="Arial" w:hAnsi="Arial" w:cs="Arial" w:hint="default"/>
        <w:sz w:val="20"/>
        <w:szCs w:val="20"/>
      </w:rPr>
    </w:lvl>
    <w:lvl w:ilvl="1">
      <w:start w:val="1"/>
      <w:numFmt w:val="lowerLetter"/>
      <w:lvlText w:val="%2."/>
      <w:lvlJc w:val="left"/>
      <w:pPr>
        <w:tabs>
          <w:tab w:val="num" w:pos="-621"/>
        </w:tabs>
        <w:ind w:left="459" w:hanging="360"/>
      </w:pPr>
    </w:lvl>
    <w:lvl w:ilvl="2">
      <w:start w:val="1"/>
      <w:numFmt w:val="lowerRoman"/>
      <w:lvlText w:val="%3."/>
      <w:lvlJc w:val="right"/>
      <w:pPr>
        <w:tabs>
          <w:tab w:val="num" w:pos="-621"/>
        </w:tabs>
        <w:ind w:left="1179" w:hanging="180"/>
      </w:pPr>
    </w:lvl>
    <w:lvl w:ilvl="3">
      <w:start w:val="1"/>
      <w:numFmt w:val="decimal"/>
      <w:lvlText w:val="%4."/>
      <w:lvlJc w:val="left"/>
      <w:pPr>
        <w:tabs>
          <w:tab w:val="num" w:pos="-621"/>
        </w:tabs>
        <w:ind w:left="1899" w:hanging="360"/>
      </w:pPr>
    </w:lvl>
    <w:lvl w:ilvl="4">
      <w:start w:val="1"/>
      <w:numFmt w:val="lowerLetter"/>
      <w:lvlText w:val="%5."/>
      <w:lvlJc w:val="left"/>
      <w:pPr>
        <w:tabs>
          <w:tab w:val="num" w:pos="-621"/>
        </w:tabs>
        <w:ind w:left="2619" w:hanging="360"/>
      </w:pPr>
    </w:lvl>
    <w:lvl w:ilvl="5">
      <w:start w:val="1"/>
      <w:numFmt w:val="lowerRoman"/>
      <w:lvlText w:val="%6."/>
      <w:lvlJc w:val="right"/>
      <w:pPr>
        <w:tabs>
          <w:tab w:val="num" w:pos="-621"/>
        </w:tabs>
        <w:ind w:left="3339" w:hanging="180"/>
      </w:pPr>
    </w:lvl>
    <w:lvl w:ilvl="6">
      <w:start w:val="1"/>
      <w:numFmt w:val="decimal"/>
      <w:lvlText w:val="%7."/>
      <w:lvlJc w:val="left"/>
      <w:pPr>
        <w:tabs>
          <w:tab w:val="num" w:pos="-621"/>
        </w:tabs>
        <w:ind w:left="4059" w:hanging="360"/>
      </w:pPr>
    </w:lvl>
    <w:lvl w:ilvl="7">
      <w:start w:val="1"/>
      <w:numFmt w:val="lowerLetter"/>
      <w:lvlText w:val="%8."/>
      <w:lvlJc w:val="left"/>
      <w:pPr>
        <w:tabs>
          <w:tab w:val="num" w:pos="-621"/>
        </w:tabs>
        <w:ind w:left="4779" w:hanging="360"/>
      </w:pPr>
    </w:lvl>
    <w:lvl w:ilvl="8">
      <w:start w:val="1"/>
      <w:numFmt w:val="lowerRoman"/>
      <w:lvlText w:val="%9."/>
      <w:lvlJc w:val="right"/>
      <w:pPr>
        <w:tabs>
          <w:tab w:val="num" w:pos="-621"/>
        </w:tabs>
        <w:ind w:left="5499" w:hanging="180"/>
      </w:pPr>
    </w:lvl>
  </w:abstractNum>
  <w:abstractNum w:abstractNumId="9" w15:restartNumberingAfterBreak="0">
    <w:nsid w:val="0216386E"/>
    <w:multiLevelType w:val="hybridMultilevel"/>
    <w:tmpl w:val="02061ADE"/>
    <w:lvl w:ilvl="0" w:tplc="240A0017">
      <w:start w:val="1"/>
      <w:numFmt w:val="lowerLetter"/>
      <w:lvlText w:val="%1)"/>
      <w:lvlJc w:val="left"/>
      <w:pPr>
        <w:ind w:left="591" w:hanging="360"/>
      </w:pPr>
    </w:lvl>
    <w:lvl w:ilvl="1" w:tplc="240A0019">
      <w:start w:val="1"/>
      <w:numFmt w:val="lowerLetter"/>
      <w:lvlText w:val="%2."/>
      <w:lvlJc w:val="left"/>
      <w:pPr>
        <w:ind w:left="1311" w:hanging="360"/>
      </w:pPr>
    </w:lvl>
    <w:lvl w:ilvl="2" w:tplc="240A001B" w:tentative="1">
      <w:start w:val="1"/>
      <w:numFmt w:val="lowerRoman"/>
      <w:lvlText w:val="%3."/>
      <w:lvlJc w:val="right"/>
      <w:pPr>
        <w:ind w:left="2031" w:hanging="180"/>
      </w:pPr>
    </w:lvl>
    <w:lvl w:ilvl="3" w:tplc="240A000F" w:tentative="1">
      <w:start w:val="1"/>
      <w:numFmt w:val="decimal"/>
      <w:lvlText w:val="%4."/>
      <w:lvlJc w:val="left"/>
      <w:pPr>
        <w:ind w:left="2751" w:hanging="360"/>
      </w:pPr>
    </w:lvl>
    <w:lvl w:ilvl="4" w:tplc="240A0019" w:tentative="1">
      <w:start w:val="1"/>
      <w:numFmt w:val="lowerLetter"/>
      <w:lvlText w:val="%5."/>
      <w:lvlJc w:val="left"/>
      <w:pPr>
        <w:ind w:left="3471" w:hanging="360"/>
      </w:pPr>
    </w:lvl>
    <w:lvl w:ilvl="5" w:tplc="240A001B" w:tentative="1">
      <w:start w:val="1"/>
      <w:numFmt w:val="lowerRoman"/>
      <w:lvlText w:val="%6."/>
      <w:lvlJc w:val="right"/>
      <w:pPr>
        <w:ind w:left="4191" w:hanging="180"/>
      </w:pPr>
    </w:lvl>
    <w:lvl w:ilvl="6" w:tplc="240A000F" w:tentative="1">
      <w:start w:val="1"/>
      <w:numFmt w:val="decimal"/>
      <w:lvlText w:val="%7."/>
      <w:lvlJc w:val="left"/>
      <w:pPr>
        <w:ind w:left="4911" w:hanging="360"/>
      </w:pPr>
    </w:lvl>
    <w:lvl w:ilvl="7" w:tplc="240A0019" w:tentative="1">
      <w:start w:val="1"/>
      <w:numFmt w:val="lowerLetter"/>
      <w:lvlText w:val="%8."/>
      <w:lvlJc w:val="left"/>
      <w:pPr>
        <w:ind w:left="5631" w:hanging="360"/>
      </w:pPr>
    </w:lvl>
    <w:lvl w:ilvl="8" w:tplc="240A001B" w:tentative="1">
      <w:start w:val="1"/>
      <w:numFmt w:val="lowerRoman"/>
      <w:lvlText w:val="%9."/>
      <w:lvlJc w:val="right"/>
      <w:pPr>
        <w:ind w:left="6351" w:hanging="180"/>
      </w:pPr>
    </w:lvl>
  </w:abstractNum>
  <w:abstractNum w:abstractNumId="10" w15:restartNumberingAfterBreak="0">
    <w:nsid w:val="02331539"/>
    <w:multiLevelType w:val="multilevel"/>
    <w:tmpl w:val="E58231A8"/>
    <w:lvl w:ilvl="0">
      <w:start w:val="1"/>
      <w:numFmt w:val="decimal"/>
      <w:lvlText w:val="%1."/>
      <w:lvlJc w:val="left"/>
      <w:pPr>
        <w:ind w:left="643"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1" w15:restartNumberingAfterBreak="0">
    <w:nsid w:val="02B044E3"/>
    <w:multiLevelType w:val="hybridMultilevel"/>
    <w:tmpl w:val="A9325A8C"/>
    <w:lvl w:ilvl="0" w:tplc="040A000F">
      <w:start w:val="1"/>
      <w:numFmt w:val="decimal"/>
      <w:lvlText w:val="%1."/>
      <w:lvlJc w:val="left"/>
      <w:pPr>
        <w:ind w:left="720" w:hanging="360"/>
      </w:pPr>
      <w:rPr>
        <w:rFonts w:hint="default"/>
        <w:b w:val="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03102D8E"/>
    <w:multiLevelType w:val="hybridMultilevel"/>
    <w:tmpl w:val="1CCE87E6"/>
    <w:lvl w:ilvl="0" w:tplc="FFFFFFFF">
      <w:start w:val="1"/>
      <w:numFmt w:val="lowerLetter"/>
      <w:lvlText w:val="%1."/>
      <w:lvlJc w:val="left"/>
      <w:pPr>
        <w:ind w:left="389" w:hanging="428"/>
      </w:pPr>
      <w:rPr>
        <w:b/>
        <w:spacing w:val="-1"/>
        <w:w w:val="99"/>
        <w:lang w:val="es-ES" w:eastAsia="en-US" w:bidi="ar-SA"/>
      </w:rPr>
    </w:lvl>
    <w:lvl w:ilvl="1" w:tplc="FFFFFFFF">
      <w:start w:val="1"/>
      <w:numFmt w:val="lowerLetter"/>
      <w:lvlText w:val="%2)"/>
      <w:lvlJc w:val="left"/>
      <w:pPr>
        <w:ind w:left="490" w:hanging="259"/>
      </w:pPr>
      <w:rPr>
        <w:rFonts w:hint="default"/>
        <w:b/>
        <w:bCs w:val="0"/>
        <w:i w:val="0"/>
        <w:iCs w:val="0"/>
        <w:spacing w:val="0"/>
        <w:w w:val="99"/>
        <w:sz w:val="20"/>
        <w:szCs w:val="20"/>
        <w:lang w:val="es-ES" w:eastAsia="en-US" w:bidi="ar-SA"/>
      </w:rPr>
    </w:lvl>
    <w:lvl w:ilvl="2" w:tplc="FFFFFFFF">
      <w:numFmt w:val="bullet"/>
      <w:lvlText w:val="•"/>
      <w:lvlJc w:val="left"/>
      <w:pPr>
        <w:ind w:left="1595" w:hanging="259"/>
      </w:pPr>
      <w:rPr>
        <w:lang w:val="es-ES" w:eastAsia="en-US" w:bidi="ar-SA"/>
      </w:rPr>
    </w:lvl>
    <w:lvl w:ilvl="3" w:tplc="FFFFFFFF">
      <w:numFmt w:val="bullet"/>
      <w:lvlText w:val="•"/>
      <w:lvlJc w:val="left"/>
      <w:pPr>
        <w:ind w:left="2691" w:hanging="259"/>
      </w:pPr>
      <w:rPr>
        <w:lang w:val="es-ES" w:eastAsia="en-US" w:bidi="ar-SA"/>
      </w:rPr>
    </w:lvl>
    <w:lvl w:ilvl="4" w:tplc="FFFFFFFF">
      <w:numFmt w:val="bullet"/>
      <w:lvlText w:val="•"/>
      <w:lvlJc w:val="left"/>
      <w:pPr>
        <w:ind w:left="3786" w:hanging="259"/>
      </w:pPr>
      <w:rPr>
        <w:lang w:val="es-ES" w:eastAsia="en-US" w:bidi="ar-SA"/>
      </w:rPr>
    </w:lvl>
    <w:lvl w:ilvl="5" w:tplc="FFFFFFFF">
      <w:numFmt w:val="bullet"/>
      <w:lvlText w:val="•"/>
      <w:lvlJc w:val="left"/>
      <w:pPr>
        <w:ind w:left="4882" w:hanging="259"/>
      </w:pPr>
      <w:rPr>
        <w:lang w:val="es-ES" w:eastAsia="en-US" w:bidi="ar-SA"/>
      </w:rPr>
    </w:lvl>
    <w:lvl w:ilvl="6" w:tplc="FFFFFFFF">
      <w:numFmt w:val="bullet"/>
      <w:lvlText w:val="•"/>
      <w:lvlJc w:val="left"/>
      <w:pPr>
        <w:ind w:left="5977" w:hanging="259"/>
      </w:pPr>
      <w:rPr>
        <w:lang w:val="es-ES" w:eastAsia="en-US" w:bidi="ar-SA"/>
      </w:rPr>
    </w:lvl>
    <w:lvl w:ilvl="7" w:tplc="FFFFFFFF">
      <w:numFmt w:val="bullet"/>
      <w:lvlText w:val="•"/>
      <w:lvlJc w:val="left"/>
      <w:pPr>
        <w:ind w:left="7073" w:hanging="259"/>
      </w:pPr>
      <w:rPr>
        <w:lang w:val="es-ES" w:eastAsia="en-US" w:bidi="ar-SA"/>
      </w:rPr>
    </w:lvl>
    <w:lvl w:ilvl="8" w:tplc="FFFFFFFF">
      <w:numFmt w:val="bullet"/>
      <w:lvlText w:val="•"/>
      <w:lvlJc w:val="left"/>
      <w:pPr>
        <w:ind w:left="8168" w:hanging="259"/>
      </w:pPr>
      <w:rPr>
        <w:lang w:val="es-ES" w:eastAsia="en-US" w:bidi="ar-SA"/>
      </w:rPr>
    </w:lvl>
  </w:abstractNum>
  <w:abstractNum w:abstractNumId="13" w15:restartNumberingAfterBreak="0">
    <w:nsid w:val="06F104AA"/>
    <w:multiLevelType w:val="hybridMultilevel"/>
    <w:tmpl w:val="302A4AAC"/>
    <w:styleLink w:val="Estilo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8D4FB5"/>
    <w:multiLevelType w:val="hybridMultilevel"/>
    <w:tmpl w:val="22160A64"/>
    <w:lvl w:ilvl="0" w:tplc="240A000B">
      <w:start w:val="1"/>
      <w:numFmt w:val="bullet"/>
      <w:lvlText w:val=""/>
      <w:lvlJc w:val="left"/>
      <w:pPr>
        <w:ind w:left="1182" w:hanging="360"/>
      </w:pPr>
      <w:rPr>
        <w:rFonts w:ascii="Wingdings" w:hAnsi="Wingding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5"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6" w15:restartNumberingAfterBreak="0">
    <w:nsid w:val="0E41777F"/>
    <w:multiLevelType w:val="hybridMultilevel"/>
    <w:tmpl w:val="20BC45E4"/>
    <w:lvl w:ilvl="0" w:tplc="9EC0C048">
      <w:start w:val="1"/>
      <w:numFmt w:val="lowerLetter"/>
      <w:lvlText w:val="%1."/>
      <w:lvlJc w:val="left"/>
      <w:pPr>
        <w:ind w:left="890" w:hanging="360"/>
      </w:pPr>
      <w:rPr>
        <w:rFonts w:ascii="Arial" w:eastAsia="Arial" w:hAnsi="Arial" w:cs="Arial" w:hint="default"/>
        <w:b/>
        <w:bCs/>
        <w:i w:val="0"/>
        <w:iCs w:val="0"/>
        <w:spacing w:val="-1"/>
        <w:w w:val="99"/>
        <w:sz w:val="20"/>
        <w:szCs w:val="20"/>
        <w:lang w:val="es-ES" w:eastAsia="en-US" w:bidi="ar-SA"/>
      </w:rPr>
    </w:lvl>
    <w:lvl w:ilvl="1" w:tplc="39586A5C">
      <w:numFmt w:val="bullet"/>
      <w:lvlText w:val=""/>
      <w:lvlJc w:val="left"/>
      <w:pPr>
        <w:ind w:left="1630" w:hanging="360"/>
      </w:pPr>
      <w:rPr>
        <w:rFonts w:ascii="Symbol" w:eastAsia="Symbol" w:hAnsi="Symbol" w:cs="Symbol" w:hint="default"/>
        <w:b w:val="0"/>
        <w:bCs w:val="0"/>
        <w:i w:val="0"/>
        <w:iCs w:val="0"/>
        <w:spacing w:val="0"/>
        <w:w w:val="99"/>
        <w:sz w:val="20"/>
        <w:szCs w:val="20"/>
        <w:lang w:val="es-ES" w:eastAsia="en-US" w:bidi="ar-SA"/>
      </w:rPr>
    </w:lvl>
    <w:lvl w:ilvl="2" w:tplc="A8160648">
      <w:numFmt w:val="bullet"/>
      <w:lvlText w:val="•"/>
      <w:lvlJc w:val="left"/>
      <w:pPr>
        <w:ind w:left="2608" w:hanging="360"/>
      </w:pPr>
      <w:rPr>
        <w:lang w:val="es-ES" w:eastAsia="en-US" w:bidi="ar-SA"/>
      </w:rPr>
    </w:lvl>
    <w:lvl w:ilvl="3" w:tplc="75B2CA1E">
      <w:numFmt w:val="bullet"/>
      <w:lvlText w:val="•"/>
      <w:lvlJc w:val="left"/>
      <w:pPr>
        <w:ind w:left="3577" w:hanging="360"/>
      </w:pPr>
      <w:rPr>
        <w:lang w:val="es-ES" w:eastAsia="en-US" w:bidi="ar-SA"/>
      </w:rPr>
    </w:lvl>
    <w:lvl w:ilvl="4" w:tplc="71D8E630">
      <w:numFmt w:val="bullet"/>
      <w:lvlText w:val="•"/>
      <w:lvlJc w:val="left"/>
      <w:pPr>
        <w:ind w:left="4546" w:hanging="360"/>
      </w:pPr>
      <w:rPr>
        <w:lang w:val="es-ES" w:eastAsia="en-US" w:bidi="ar-SA"/>
      </w:rPr>
    </w:lvl>
    <w:lvl w:ilvl="5" w:tplc="3E165020">
      <w:numFmt w:val="bullet"/>
      <w:lvlText w:val="•"/>
      <w:lvlJc w:val="left"/>
      <w:pPr>
        <w:ind w:left="5515" w:hanging="360"/>
      </w:pPr>
      <w:rPr>
        <w:lang w:val="es-ES" w:eastAsia="en-US" w:bidi="ar-SA"/>
      </w:rPr>
    </w:lvl>
    <w:lvl w:ilvl="6" w:tplc="56CAD6D0">
      <w:numFmt w:val="bullet"/>
      <w:lvlText w:val="•"/>
      <w:lvlJc w:val="left"/>
      <w:pPr>
        <w:ind w:left="6484" w:hanging="360"/>
      </w:pPr>
      <w:rPr>
        <w:lang w:val="es-ES" w:eastAsia="en-US" w:bidi="ar-SA"/>
      </w:rPr>
    </w:lvl>
    <w:lvl w:ilvl="7" w:tplc="A82C1B90">
      <w:numFmt w:val="bullet"/>
      <w:lvlText w:val="•"/>
      <w:lvlJc w:val="left"/>
      <w:pPr>
        <w:ind w:left="7453" w:hanging="360"/>
      </w:pPr>
      <w:rPr>
        <w:lang w:val="es-ES" w:eastAsia="en-US" w:bidi="ar-SA"/>
      </w:rPr>
    </w:lvl>
    <w:lvl w:ilvl="8" w:tplc="A1C2F758">
      <w:numFmt w:val="bullet"/>
      <w:lvlText w:val="•"/>
      <w:lvlJc w:val="left"/>
      <w:pPr>
        <w:ind w:left="8422" w:hanging="360"/>
      </w:pPr>
      <w:rPr>
        <w:lang w:val="es-ES" w:eastAsia="en-US" w:bidi="ar-SA"/>
      </w:rPr>
    </w:lvl>
  </w:abstractNum>
  <w:abstractNum w:abstractNumId="17" w15:restartNumberingAfterBreak="0">
    <w:nsid w:val="0EEF0ADE"/>
    <w:multiLevelType w:val="hybridMultilevel"/>
    <w:tmpl w:val="1CCE87E6"/>
    <w:lvl w:ilvl="0" w:tplc="EB5CE7BE">
      <w:start w:val="1"/>
      <w:numFmt w:val="lowerLetter"/>
      <w:lvlText w:val="%1."/>
      <w:lvlJc w:val="left"/>
      <w:pPr>
        <w:ind w:left="389" w:hanging="428"/>
      </w:pPr>
      <w:rPr>
        <w:b/>
        <w:spacing w:val="-1"/>
        <w:w w:val="99"/>
        <w:lang w:val="es-ES" w:eastAsia="en-US" w:bidi="ar-SA"/>
      </w:rPr>
    </w:lvl>
    <w:lvl w:ilvl="1" w:tplc="240A0017">
      <w:start w:val="1"/>
      <w:numFmt w:val="lowerLetter"/>
      <w:lvlText w:val="%2)"/>
      <w:lvlJc w:val="left"/>
      <w:pPr>
        <w:ind w:left="490" w:hanging="259"/>
      </w:pPr>
      <w:rPr>
        <w:rFonts w:hint="default"/>
        <w:b/>
        <w:bCs w:val="0"/>
        <w:i w:val="0"/>
        <w:iCs w:val="0"/>
        <w:spacing w:val="0"/>
        <w:w w:val="99"/>
        <w:sz w:val="20"/>
        <w:szCs w:val="20"/>
        <w:lang w:val="es-ES" w:eastAsia="en-US" w:bidi="ar-SA"/>
      </w:rPr>
    </w:lvl>
    <w:lvl w:ilvl="2" w:tplc="88685F04">
      <w:numFmt w:val="bullet"/>
      <w:lvlText w:val="•"/>
      <w:lvlJc w:val="left"/>
      <w:pPr>
        <w:ind w:left="1595" w:hanging="259"/>
      </w:pPr>
      <w:rPr>
        <w:lang w:val="es-ES" w:eastAsia="en-US" w:bidi="ar-SA"/>
      </w:rPr>
    </w:lvl>
    <w:lvl w:ilvl="3" w:tplc="9E8CCB5E">
      <w:numFmt w:val="bullet"/>
      <w:lvlText w:val="•"/>
      <w:lvlJc w:val="left"/>
      <w:pPr>
        <w:ind w:left="2691" w:hanging="259"/>
      </w:pPr>
      <w:rPr>
        <w:lang w:val="es-ES" w:eastAsia="en-US" w:bidi="ar-SA"/>
      </w:rPr>
    </w:lvl>
    <w:lvl w:ilvl="4" w:tplc="6F2A2BB6">
      <w:numFmt w:val="bullet"/>
      <w:lvlText w:val="•"/>
      <w:lvlJc w:val="left"/>
      <w:pPr>
        <w:ind w:left="3786" w:hanging="259"/>
      </w:pPr>
      <w:rPr>
        <w:lang w:val="es-ES" w:eastAsia="en-US" w:bidi="ar-SA"/>
      </w:rPr>
    </w:lvl>
    <w:lvl w:ilvl="5" w:tplc="2FD67180">
      <w:numFmt w:val="bullet"/>
      <w:lvlText w:val="•"/>
      <w:lvlJc w:val="left"/>
      <w:pPr>
        <w:ind w:left="4882" w:hanging="259"/>
      </w:pPr>
      <w:rPr>
        <w:lang w:val="es-ES" w:eastAsia="en-US" w:bidi="ar-SA"/>
      </w:rPr>
    </w:lvl>
    <w:lvl w:ilvl="6" w:tplc="D75C759A">
      <w:numFmt w:val="bullet"/>
      <w:lvlText w:val="•"/>
      <w:lvlJc w:val="left"/>
      <w:pPr>
        <w:ind w:left="5977" w:hanging="259"/>
      </w:pPr>
      <w:rPr>
        <w:lang w:val="es-ES" w:eastAsia="en-US" w:bidi="ar-SA"/>
      </w:rPr>
    </w:lvl>
    <w:lvl w:ilvl="7" w:tplc="329CF11A">
      <w:numFmt w:val="bullet"/>
      <w:lvlText w:val="•"/>
      <w:lvlJc w:val="left"/>
      <w:pPr>
        <w:ind w:left="7073" w:hanging="259"/>
      </w:pPr>
      <w:rPr>
        <w:lang w:val="es-ES" w:eastAsia="en-US" w:bidi="ar-SA"/>
      </w:rPr>
    </w:lvl>
    <w:lvl w:ilvl="8" w:tplc="070A6F28">
      <w:numFmt w:val="bullet"/>
      <w:lvlText w:val="•"/>
      <w:lvlJc w:val="left"/>
      <w:pPr>
        <w:ind w:left="8168" w:hanging="259"/>
      </w:pPr>
      <w:rPr>
        <w:lang w:val="es-ES" w:eastAsia="en-US" w:bidi="ar-SA"/>
      </w:rPr>
    </w:lvl>
  </w:abstractNum>
  <w:abstractNum w:abstractNumId="18" w15:restartNumberingAfterBreak="0">
    <w:nsid w:val="0F957B5B"/>
    <w:multiLevelType w:val="hybridMultilevel"/>
    <w:tmpl w:val="88304460"/>
    <w:lvl w:ilvl="0" w:tplc="61E8A166">
      <w:start w:val="1"/>
      <w:numFmt w:val="decimal"/>
      <w:lvlText w:val="%1."/>
      <w:lvlJc w:val="left"/>
      <w:pPr>
        <w:ind w:left="394" w:hanging="360"/>
      </w:pPr>
      <w:rPr>
        <w:b/>
        <w:bCs/>
        <w:sz w:val="20"/>
        <w:szCs w:val="22"/>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AC8872FC">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6C7A228E">
      <w:start w:val="1"/>
      <w:numFmt w:val="decimal"/>
      <w:lvlText w:val="%7."/>
      <w:lvlJc w:val="left"/>
      <w:pPr>
        <w:ind w:left="4714" w:hanging="360"/>
      </w:pPr>
      <w:rPr>
        <w:rFonts w:ascii="Arial" w:eastAsia="Times New Roman" w:hAnsi="Arial" w:cs="Arial"/>
      </w:r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19" w15:restartNumberingAfterBreak="0">
    <w:nsid w:val="11E76E81"/>
    <w:multiLevelType w:val="hybridMultilevel"/>
    <w:tmpl w:val="94947CC2"/>
    <w:lvl w:ilvl="0" w:tplc="240A000F">
      <w:start w:val="1"/>
      <w:numFmt w:val="decimal"/>
      <w:lvlText w:val="%1."/>
      <w:lvlJc w:val="left"/>
      <w:pPr>
        <w:ind w:left="1383" w:hanging="360"/>
      </w:pPr>
    </w:lvl>
    <w:lvl w:ilvl="1" w:tplc="98BA9454">
      <w:start w:val="1"/>
      <w:numFmt w:val="lowerLetter"/>
      <w:lvlText w:val="%2."/>
      <w:lvlJc w:val="left"/>
      <w:pPr>
        <w:ind w:left="2103" w:hanging="360"/>
      </w:pPr>
      <w:rPr>
        <w:b/>
        <w:bCs/>
      </w:rPr>
    </w:lvl>
    <w:lvl w:ilvl="2" w:tplc="240A001B">
      <w:start w:val="1"/>
      <w:numFmt w:val="lowerRoman"/>
      <w:lvlText w:val="%3."/>
      <w:lvlJc w:val="right"/>
      <w:pPr>
        <w:ind w:left="2823" w:hanging="180"/>
      </w:pPr>
    </w:lvl>
    <w:lvl w:ilvl="3" w:tplc="7CAAF8EA">
      <w:start w:val="1"/>
      <w:numFmt w:val="decimal"/>
      <w:lvlText w:val="%4."/>
      <w:lvlJc w:val="left"/>
      <w:pPr>
        <w:ind w:left="1778" w:hanging="360"/>
      </w:pPr>
      <w:rPr>
        <w:b/>
      </w:rPr>
    </w:lvl>
    <w:lvl w:ilvl="4" w:tplc="240A0019">
      <w:start w:val="1"/>
      <w:numFmt w:val="lowerLetter"/>
      <w:lvlText w:val="%5."/>
      <w:lvlJc w:val="left"/>
      <w:pPr>
        <w:ind w:left="4263" w:hanging="360"/>
      </w:pPr>
    </w:lvl>
    <w:lvl w:ilvl="5" w:tplc="240A001B">
      <w:start w:val="1"/>
      <w:numFmt w:val="lowerRoman"/>
      <w:lvlText w:val="%6."/>
      <w:lvlJc w:val="right"/>
      <w:pPr>
        <w:ind w:left="4983" w:hanging="180"/>
      </w:pPr>
    </w:lvl>
    <w:lvl w:ilvl="6" w:tplc="240A000F">
      <w:start w:val="1"/>
      <w:numFmt w:val="decimal"/>
      <w:lvlText w:val="%7."/>
      <w:lvlJc w:val="left"/>
      <w:pPr>
        <w:ind w:left="5703" w:hanging="360"/>
      </w:pPr>
    </w:lvl>
    <w:lvl w:ilvl="7" w:tplc="240A0019">
      <w:start w:val="1"/>
      <w:numFmt w:val="lowerLetter"/>
      <w:lvlText w:val="%8."/>
      <w:lvlJc w:val="left"/>
      <w:pPr>
        <w:ind w:left="6423" w:hanging="360"/>
      </w:pPr>
    </w:lvl>
    <w:lvl w:ilvl="8" w:tplc="240A001B">
      <w:start w:val="1"/>
      <w:numFmt w:val="lowerRoman"/>
      <w:lvlText w:val="%9."/>
      <w:lvlJc w:val="right"/>
      <w:pPr>
        <w:ind w:left="7143" w:hanging="180"/>
      </w:pPr>
    </w:lvl>
  </w:abstractNum>
  <w:abstractNum w:abstractNumId="20" w15:restartNumberingAfterBreak="0">
    <w:nsid w:val="12B132E4"/>
    <w:multiLevelType w:val="multilevel"/>
    <w:tmpl w:val="F982B588"/>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rFonts w:ascii="Arial Narrow" w:eastAsia="Times New Roman" w:hAnsi="Arial Narrow" w:cs="Arial"/>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3997960"/>
    <w:multiLevelType w:val="hybridMultilevel"/>
    <w:tmpl w:val="40EAE53A"/>
    <w:lvl w:ilvl="0" w:tplc="89D8CBE2">
      <w:numFmt w:val="bullet"/>
      <w:lvlText w:val=""/>
      <w:lvlJc w:val="left"/>
      <w:pPr>
        <w:ind w:left="827" w:hanging="349"/>
      </w:pPr>
      <w:rPr>
        <w:rFonts w:ascii="Wingdings" w:eastAsia="Wingdings" w:hAnsi="Wingdings" w:cs="Wingdings" w:hint="default"/>
        <w:b w:val="0"/>
        <w:bCs w:val="0"/>
        <w:i w:val="0"/>
        <w:iCs w:val="0"/>
        <w:spacing w:val="0"/>
        <w:w w:val="99"/>
        <w:sz w:val="20"/>
        <w:szCs w:val="20"/>
        <w:lang w:val="es-ES" w:eastAsia="en-US" w:bidi="ar-SA"/>
      </w:rPr>
    </w:lvl>
    <w:lvl w:ilvl="1" w:tplc="1AF0B15E">
      <w:numFmt w:val="bullet"/>
      <w:lvlText w:val="•"/>
      <w:lvlJc w:val="left"/>
      <w:pPr>
        <w:ind w:left="1516" w:hanging="349"/>
      </w:pPr>
      <w:rPr>
        <w:lang w:val="es-ES" w:eastAsia="en-US" w:bidi="ar-SA"/>
      </w:rPr>
    </w:lvl>
    <w:lvl w:ilvl="2" w:tplc="D22EBB6A">
      <w:numFmt w:val="bullet"/>
      <w:lvlText w:val="•"/>
      <w:lvlJc w:val="left"/>
      <w:pPr>
        <w:ind w:left="2213" w:hanging="349"/>
      </w:pPr>
      <w:rPr>
        <w:lang w:val="es-ES" w:eastAsia="en-US" w:bidi="ar-SA"/>
      </w:rPr>
    </w:lvl>
    <w:lvl w:ilvl="3" w:tplc="8AEC28F8">
      <w:numFmt w:val="bullet"/>
      <w:lvlText w:val="•"/>
      <w:lvlJc w:val="left"/>
      <w:pPr>
        <w:ind w:left="2910" w:hanging="349"/>
      </w:pPr>
      <w:rPr>
        <w:lang w:val="es-ES" w:eastAsia="en-US" w:bidi="ar-SA"/>
      </w:rPr>
    </w:lvl>
    <w:lvl w:ilvl="4" w:tplc="17A6AEF4">
      <w:numFmt w:val="bullet"/>
      <w:lvlText w:val="•"/>
      <w:lvlJc w:val="left"/>
      <w:pPr>
        <w:ind w:left="3606" w:hanging="349"/>
      </w:pPr>
      <w:rPr>
        <w:lang w:val="es-ES" w:eastAsia="en-US" w:bidi="ar-SA"/>
      </w:rPr>
    </w:lvl>
    <w:lvl w:ilvl="5" w:tplc="68BC6730">
      <w:numFmt w:val="bullet"/>
      <w:lvlText w:val="•"/>
      <w:lvlJc w:val="left"/>
      <w:pPr>
        <w:ind w:left="4303" w:hanging="349"/>
      </w:pPr>
      <w:rPr>
        <w:lang w:val="es-ES" w:eastAsia="en-US" w:bidi="ar-SA"/>
      </w:rPr>
    </w:lvl>
    <w:lvl w:ilvl="6" w:tplc="F410BDA8">
      <w:numFmt w:val="bullet"/>
      <w:lvlText w:val="•"/>
      <w:lvlJc w:val="left"/>
      <w:pPr>
        <w:ind w:left="5000" w:hanging="349"/>
      </w:pPr>
      <w:rPr>
        <w:lang w:val="es-ES" w:eastAsia="en-US" w:bidi="ar-SA"/>
      </w:rPr>
    </w:lvl>
    <w:lvl w:ilvl="7" w:tplc="5232AF8C">
      <w:numFmt w:val="bullet"/>
      <w:lvlText w:val="•"/>
      <w:lvlJc w:val="left"/>
      <w:pPr>
        <w:ind w:left="5696" w:hanging="349"/>
      </w:pPr>
      <w:rPr>
        <w:lang w:val="es-ES" w:eastAsia="en-US" w:bidi="ar-SA"/>
      </w:rPr>
    </w:lvl>
    <w:lvl w:ilvl="8" w:tplc="FFA86B20">
      <w:numFmt w:val="bullet"/>
      <w:lvlText w:val="•"/>
      <w:lvlJc w:val="left"/>
      <w:pPr>
        <w:ind w:left="6393" w:hanging="349"/>
      </w:pPr>
      <w:rPr>
        <w:lang w:val="es-ES" w:eastAsia="en-US" w:bidi="ar-SA"/>
      </w:rPr>
    </w:lvl>
  </w:abstractNum>
  <w:abstractNum w:abstractNumId="22" w15:restartNumberingAfterBreak="0">
    <w:nsid w:val="1A8F0CFA"/>
    <w:multiLevelType w:val="hybridMultilevel"/>
    <w:tmpl w:val="7DEAF11E"/>
    <w:lvl w:ilvl="0" w:tplc="9BD26D68">
      <w:start w:val="1"/>
      <w:numFmt w:val="decimal"/>
      <w:lvlText w:val="%1."/>
      <w:lvlJc w:val="left"/>
      <w:pPr>
        <w:ind w:left="360" w:hanging="360"/>
      </w:pPr>
      <w:rPr>
        <w:rFonts w:hint="default"/>
        <w:b/>
        <w:i w:val="0"/>
        <w:iCs/>
      </w:rPr>
    </w:lvl>
    <w:lvl w:ilvl="1" w:tplc="240A0019">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06A29EE"/>
    <w:multiLevelType w:val="hybridMultilevel"/>
    <w:tmpl w:val="115C3660"/>
    <w:lvl w:ilvl="0" w:tplc="8520B722">
      <w:start w:val="1"/>
      <w:numFmt w:val="lowerLetter"/>
      <w:lvlText w:val="%1)"/>
      <w:lvlJc w:val="left"/>
      <w:pPr>
        <w:ind w:left="502" w:hanging="360"/>
      </w:pPr>
      <w:rPr>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5" w15:restartNumberingAfterBreak="0">
    <w:nsid w:val="272D10B2"/>
    <w:multiLevelType w:val="hybridMultilevel"/>
    <w:tmpl w:val="D5DCE8C2"/>
    <w:lvl w:ilvl="0" w:tplc="EB5CE7BE">
      <w:start w:val="1"/>
      <w:numFmt w:val="lowerLetter"/>
      <w:lvlText w:val="%1."/>
      <w:lvlJc w:val="left"/>
      <w:pPr>
        <w:ind w:left="389" w:hanging="428"/>
      </w:pPr>
      <w:rPr>
        <w:b/>
        <w:spacing w:val="-1"/>
        <w:w w:val="99"/>
        <w:lang w:val="es-ES" w:eastAsia="en-US" w:bidi="ar-SA"/>
      </w:rPr>
    </w:lvl>
    <w:lvl w:ilvl="1" w:tplc="646C1D78">
      <w:start w:val="1"/>
      <w:numFmt w:val="decimal"/>
      <w:lvlText w:val="%2."/>
      <w:lvlJc w:val="left"/>
      <w:pPr>
        <w:ind w:left="490" w:hanging="259"/>
      </w:pPr>
      <w:rPr>
        <w:rFonts w:ascii="Microsoft Sans Serif" w:eastAsia="Microsoft Sans Serif" w:hAnsi="Microsoft Sans Serif" w:cs="Microsoft Sans Serif" w:hint="default"/>
        <w:b/>
        <w:bCs w:val="0"/>
        <w:i w:val="0"/>
        <w:iCs w:val="0"/>
        <w:spacing w:val="0"/>
        <w:w w:val="99"/>
        <w:sz w:val="20"/>
        <w:szCs w:val="20"/>
        <w:lang w:val="es-ES" w:eastAsia="en-US" w:bidi="ar-SA"/>
      </w:rPr>
    </w:lvl>
    <w:lvl w:ilvl="2" w:tplc="88685F04">
      <w:numFmt w:val="bullet"/>
      <w:lvlText w:val="•"/>
      <w:lvlJc w:val="left"/>
      <w:pPr>
        <w:ind w:left="1595" w:hanging="259"/>
      </w:pPr>
      <w:rPr>
        <w:lang w:val="es-ES" w:eastAsia="en-US" w:bidi="ar-SA"/>
      </w:rPr>
    </w:lvl>
    <w:lvl w:ilvl="3" w:tplc="9E8CCB5E">
      <w:numFmt w:val="bullet"/>
      <w:lvlText w:val="•"/>
      <w:lvlJc w:val="left"/>
      <w:pPr>
        <w:ind w:left="2691" w:hanging="259"/>
      </w:pPr>
      <w:rPr>
        <w:lang w:val="es-ES" w:eastAsia="en-US" w:bidi="ar-SA"/>
      </w:rPr>
    </w:lvl>
    <w:lvl w:ilvl="4" w:tplc="6F2A2BB6">
      <w:numFmt w:val="bullet"/>
      <w:lvlText w:val="•"/>
      <w:lvlJc w:val="left"/>
      <w:pPr>
        <w:ind w:left="3786" w:hanging="259"/>
      </w:pPr>
      <w:rPr>
        <w:lang w:val="es-ES" w:eastAsia="en-US" w:bidi="ar-SA"/>
      </w:rPr>
    </w:lvl>
    <w:lvl w:ilvl="5" w:tplc="2FD67180">
      <w:numFmt w:val="bullet"/>
      <w:lvlText w:val="•"/>
      <w:lvlJc w:val="left"/>
      <w:pPr>
        <w:ind w:left="4882" w:hanging="259"/>
      </w:pPr>
      <w:rPr>
        <w:lang w:val="es-ES" w:eastAsia="en-US" w:bidi="ar-SA"/>
      </w:rPr>
    </w:lvl>
    <w:lvl w:ilvl="6" w:tplc="D75C759A">
      <w:numFmt w:val="bullet"/>
      <w:lvlText w:val="•"/>
      <w:lvlJc w:val="left"/>
      <w:pPr>
        <w:ind w:left="5977" w:hanging="259"/>
      </w:pPr>
      <w:rPr>
        <w:lang w:val="es-ES" w:eastAsia="en-US" w:bidi="ar-SA"/>
      </w:rPr>
    </w:lvl>
    <w:lvl w:ilvl="7" w:tplc="329CF11A">
      <w:numFmt w:val="bullet"/>
      <w:lvlText w:val="•"/>
      <w:lvlJc w:val="left"/>
      <w:pPr>
        <w:ind w:left="7073" w:hanging="259"/>
      </w:pPr>
      <w:rPr>
        <w:lang w:val="es-ES" w:eastAsia="en-US" w:bidi="ar-SA"/>
      </w:rPr>
    </w:lvl>
    <w:lvl w:ilvl="8" w:tplc="070A6F28">
      <w:numFmt w:val="bullet"/>
      <w:lvlText w:val="•"/>
      <w:lvlJc w:val="left"/>
      <w:pPr>
        <w:ind w:left="8168" w:hanging="259"/>
      </w:pPr>
      <w:rPr>
        <w:lang w:val="es-ES" w:eastAsia="en-US" w:bidi="ar-SA"/>
      </w:rPr>
    </w:lvl>
  </w:abstractNum>
  <w:abstractNum w:abstractNumId="26" w15:restartNumberingAfterBreak="0">
    <w:nsid w:val="29460F22"/>
    <w:multiLevelType w:val="hybridMultilevel"/>
    <w:tmpl w:val="F6F23EBC"/>
    <w:lvl w:ilvl="0" w:tplc="F63E4EA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795A62"/>
    <w:multiLevelType w:val="hybridMultilevel"/>
    <w:tmpl w:val="3A006E24"/>
    <w:lvl w:ilvl="0" w:tplc="D75C86E8">
      <w:start w:val="1"/>
      <w:numFmt w:val="decimal"/>
      <w:lvlText w:val="%1."/>
      <w:lvlJc w:val="left"/>
      <w:pPr>
        <w:ind w:left="2789" w:hanging="360"/>
      </w:pPr>
      <w:rPr>
        <w:rFonts w:ascii="Arial" w:eastAsia="Arial" w:hAnsi="Arial" w:cs="Arial" w:hint="default"/>
        <w:b/>
        <w:bCs/>
        <w:i w:val="0"/>
        <w:iCs w:val="0"/>
        <w:spacing w:val="-1"/>
        <w:w w:val="99"/>
        <w:sz w:val="20"/>
        <w:szCs w:val="20"/>
        <w:lang w:val="es-ES" w:eastAsia="en-US" w:bidi="ar-SA"/>
      </w:rPr>
    </w:lvl>
    <w:lvl w:ilvl="1" w:tplc="1660B61A">
      <w:numFmt w:val="bullet"/>
      <w:lvlText w:val="•"/>
      <w:lvlJc w:val="left"/>
      <w:pPr>
        <w:ind w:left="3538" w:hanging="360"/>
      </w:pPr>
      <w:rPr>
        <w:lang w:val="es-ES" w:eastAsia="en-US" w:bidi="ar-SA"/>
      </w:rPr>
    </w:lvl>
    <w:lvl w:ilvl="2" w:tplc="8FD0C282">
      <w:numFmt w:val="bullet"/>
      <w:lvlText w:val="•"/>
      <w:lvlJc w:val="left"/>
      <w:pPr>
        <w:ind w:left="4296" w:hanging="360"/>
      </w:pPr>
      <w:rPr>
        <w:lang w:val="es-ES" w:eastAsia="en-US" w:bidi="ar-SA"/>
      </w:rPr>
    </w:lvl>
    <w:lvl w:ilvl="3" w:tplc="74520B96">
      <w:numFmt w:val="bullet"/>
      <w:lvlText w:val="•"/>
      <w:lvlJc w:val="left"/>
      <w:pPr>
        <w:ind w:left="5054" w:hanging="360"/>
      </w:pPr>
      <w:rPr>
        <w:lang w:val="es-ES" w:eastAsia="en-US" w:bidi="ar-SA"/>
      </w:rPr>
    </w:lvl>
    <w:lvl w:ilvl="4" w:tplc="C70E12F4">
      <w:numFmt w:val="bullet"/>
      <w:lvlText w:val="•"/>
      <w:lvlJc w:val="left"/>
      <w:pPr>
        <w:ind w:left="5812" w:hanging="360"/>
      </w:pPr>
      <w:rPr>
        <w:lang w:val="es-ES" w:eastAsia="en-US" w:bidi="ar-SA"/>
      </w:rPr>
    </w:lvl>
    <w:lvl w:ilvl="5" w:tplc="75BC1AA4">
      <w:numFmt w:val="bullet"/>
      <w:lvlText w:val="•"/>
      <w:lvlJc w:val="left"/>
      <w:pPr>
        <w:ind w:left="6570" w:hanging="360"/>
      </w:pPr>
      <w:rPr>
        <w:lang w:val="es-ES" w:eastAsia="en-US" w:bidi="ar-SA"/>
      </w:rPr>
    </w:lvl>
    <w:lvl w:ilvl="6" w:tplc="5156BEF0">
      <w:numFmt w:val="bullet"/>
      <w:lvlText w:val="•"/>
      <w:lvlJc w:val="left"/>
      <w:pPr>
        <w:ind w:left="7328" w:hanging="360"/>
      </w:pPr>
      <w:rPr>
        <w:lang w:val="es-ES" w:eastAsia="en-US" w:bidi="ar-SA"/>
      </w:rPr>
    </w:lvl>
    <w:lvl w:ilvl="7" w:tplc="8A06ABB8">
      <w:numFmt w:val="bullet"/>
      <w:lvlText w:val="•"/>
      <w:lvlJc w:val="left"/>
      <w:pPr>
        <w:ind w:left="8086" w:hanging="360"/>
      </w:pPr>
      <w:rPr>
        <w:lang w:val="es-ES" w:eastAsia="en-US" w:bidi="ar-SA"/>
      </w:rPr>
    </w:lvl>
    <w:lvl w:ilvl="8" w:tplc="403EE7AE">
      <w:numFmt w:val="bullet"/>
      <w:lvlText w:val="•"/>
      <w:lvlJc w:val="left"/>
      <w:pPr>
        <w:ind w:left="8844" w:hanging="360"/>
      </w:pPr>
      <w:rPr>
        <w:lang w:val="es-ES" w:eastAsia="en-US" w:bidi="ar-SA"/>
      </w:rPr>
    </w:lvl>
  </w:abstractNum>
  <w:abstractNum w:abstractNumId="28" w15:restartNumberingAfterBreak="0">
    <w:nsid w:val="3376025B"/>
    <w:multiLevelType w:val="hybridMultilevel"/>
    <w:tmpl w:val="DF8ED7C4"/>
    <w:lvl w:ilvl="0" w:tplc="29A4D06A">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349916E6"/>
    <w:multiLevelType w:val="hybridMultilevel"/>
    <w:tmpl w:val="33F4947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A6C00CE"/>
    <w:multiLevelType w:val="hybridMultilevel"/>
    <w:tmpl w:val="32C07A68"/>
    <w:lvl w:ilvl="0" w:tplc="6C4647EA">
      <w:start w:val="1"/>
      <w:numFmt w:val="decimal"/>
      <w:lvlText w:val="%1."/>
      <w:lvlJc w:val="left"/>
      <w:pPr>
        <w:ind w:left="466" w:hanging="360"/>
      </w:pPr>
      <w:rPr>
        <w:rFonts w:ascii="Microsoft Sans Serif" w:eastAsia="Microsoft Sans Serif" w:hAnsi="Microsoft Sans Serif" w:cs="Microsoft Sans Serif" w:hint="default"/>
        <w:b/>
        <w:bCs w:val="0"/>
        <w:i w:val="0"/>
        <w:iCs w:val="0"/>
        <w:spacing w:val="-1"/>
        <w:w w:val="99"/>
        <w:sz w:val="20"/>
        <w:szCs w:val="20"/>
        <w:lang w:val="es-ES" w:eastAsia="en-US" w:bidi="ar-SA"/>
      </w:rPr>
    </w:lvl>
    <w:lvl w:ilvl="1" w:tplc="B8369F66">
      <w:numFmt w:val="bullet"/>
      <w:lvlText w:val="•"/>
      <w:lvlJc w:val="left"/>
      <w:pPr>
        <w:ind w:left="1192" w:hanging="360"/>
      </w:pPr>
      <w:rPr>
        <w:lang w:val="es-ES" w:eastAsia="en-US" w:bidi="ar-SA"/>
      </w:rPr>
    </w:lvl>
    <w:lvl w:ilvl="2" w:tplc="82D49762">
      <w:numFmt w:val="bullet"/>
      <w:lvlText w:val="•"/>
      <w:lvlJc w:val="left"/>
      <w:pPr>
        <w:ind w:left="1925" w:hanging="360"/>
      </w:pPr>
      <w:rPr>
        <w:lang w:val="es-ES" w:eastAsia="en-US" w:bidi="ar-SA"/>
      </w:rPr>
    </w:lvl>
    <w:lvl w:ilvl="3" w:tplc="F9524326">
      <w:numFmt w:val="bullet"/>
      <w:lvlText w:val="•"/>
      <w:lvlJc w:val="left"/>
      <w:pPr>
        <w:ind w:left="2658" w:hanging="360"/>
      </w:pPr>
      <w:rPr>
        <w:lang w:val="es-ES" w:eastAsia="en-US" w:bidi="ar-SA"/>
      </w:rPr>
    </w:lvl>
    <w:lvl w:ilvl="4" w:tplc="609CA1B8">
      <w:numFmt w:val="bullet"/>
      <w:lvlText w:val="•"/>
      <w:lvlJc w:val="left"/>
      <w:pPr>
        <w:ind w:left="3390" w:hanging="360"/>
      </w:pPr>
      <w:rPr>
        <w:lang w:val="es-ES" w:eastAsia="en-US" w:bidi="ar-SA"/>
      </w:rPr>
    </w:lvl>
    <w:lvl w:ilvl="5" w:tplc="A23A0394">
      <w:numFmt w:val="bullet"/>
      <w:lvlText w:val="•"/>
      <w:lvlJc w:val="left"/>
      <w:pPr>
        <w:ind w:left="4123" w:hanging="360"/>
      </w:pPr>
      <w:rPr>
        <w:lang w:val="es-ES" w:eastAsia="en-US" w:bidi="ar-SA"/>
      </w:rPr>
    </w:lvl>
    <w:lvl w:ilvl="6" w:tplc="C0DAEA6C">
      <w:numFmt w:val="bullet"/>
      <w:lvlText w:val="•"/>
      <w:lvlJc w:val="left"/>
      <w:pPr>
        <w:ind w:left="4856" w:hanging="360"/>
      </w:pPr>
      <w:rPr>
        <w:lang w:val="es-ES" w:eastAsia="en-US" w:bidi="ar-SA"/>
      </w:rPr>
    </w:lvl>
    <w:lvl w:ilvl="7" w:tplc="DA8A832A">
      <w:numFmt w:val="bullet"/>
      <w:lvlText w:val="•"/>
      <w:lvlJc w:val="left"/>
      <w:pPr>
        <w:ind w:left="5588" w:hanging="360"/>
      </w:pPr>
      <w:rPr>
        <w:lang w:val="es-ES" w:eastAsia="en-US" w:bidi="ar-SA"/>
      </w:rPr>
    </w:lvl>
    <w:lvl w:ilvl="8" w:tplc="65E0B720">
      <w:numFmt w:val="bullet"/>
      <w:lvlText w:val="•"/>
      <w:lvlJc w:val="left"/>
      <w:pPr>
        <w:ind w:left="6321" w:hanging="360"/>
      </w:pPr>
      <w:rPr>
        <w:lang w:val="es-ES" w:eastAsia="en-US" w:bidi="ar-SA"/>
      </w:rPr>
    </w:lvl>
  </w:abstractNum>
  <w:abstractNum w:abstractNumId="32" w15:restartNumberingAfterBreak="0">
    <w:nsid w:val="3E39587F"/>
    <w:multiLevelType w:val="hybridMultilevel"/>
    <w:tmpl w:val="E4623730"/>
    <w:lvl w:ilvl="0" w:tplc="BA5CD0E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408856A1"/>
    <w:multiLevelType w:val="hybridMultilevel"/>
    <w:tmpl w:val="DCDC617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4B73501C"/>
    <w:multiLevelType w:val="hybridMultilevel"/>
    <w:tmpl w:val="13227056"/>
    <w:lvl w:ilvl="0" w:tplc="35D8299A">
      <w:start w:val="1"/>
      <w:numFmt w:val="decimal"/>
      <w:lvlText w:val="%1."/>
      <w:lvlJc w:val="left"/>
      <w:pPr>
        <w:ind w:left="2789" w:hanging="360"/>
      </w:pPr>
      <w:rPr>
        <w:rFonts w:ascii="Arial" w:eastAsia="Arial" w:hAnsi="Arial" w:cs="Arial" w:hint="default"/>
        <w:b/>
        <w:bCs/>
        <w:i w:val="0"/>
        <w:iCs w:val="0"/>
        <w:spacing w:val="-1"/>
        <w:w w:val="99"/>
        <w:sz w:val="20"/>
        <w:szCs w:val="20"/>
        <w:lang w:val="es-ES" w:eastAsia="en-US" w:bidi="ar-SA"/>
      </w:rPr>
    </w:lvl>
    <w:lvl w:ilvl="1" w:tplc="5374E4B0">
      <w:numFmt w:val="bullet"/>
      <w:lvlText w:val="•"/>
      <w:lvlJc w:val="left"/>
      <w:pPr>
        <w:ind w:left="3538" w:hanging="360"/>
      </w:pPr>
      <w:rPr>
        <w:lang w:val="es-ES" w:eastAsia="en-US" w:bidi="ar-SA"/>
      </w:rPr>
    </w:lvl>
    <w:lvl w:ilvl="2" w:tplc="F0D81BA0">
      <w:numFmt w:val="bullet"/>
      <w:lvlText w:val="•"/>
      <w:lvlJc w:val="left"/>
      <w:pPr>
        <w:ind w:left="4296" w:hanging="360"/>
      </w:pPr>
      <w:rPr>
        <w:lang w:val="es-ES" w:eastAsia="en-US" w:bidi="ar-SA"/>
      </w:rPr>
    </w:lvl>
    <w:lvl w:ilvl="3" w:tplc="24124AC6">
      <w:numFmt w:val="bullet"/>
      <w:lvlText w:val="•"/>
      <w:lvlJc w:val="left"/>
      <w:pPr>
        <w:ind w:left="5054" w:hanging="360"/>
      </w:pPr>
      <w:rPr>
        <w:lang w:val="es-ES" w:eastAsia="en-US" w:bidi="ar-SA"/>
      </w:rPr>
    </w:lvl>
    <w:lvl w:ilvl="4" w:tplc="EF16A8B8">
      <w:numFmt w:val="bullet"/>
      <w:lvlText w:val="•"/>
      <w:lvlJc w:val="left"/>
      <w:pPr>
        <w:ind w:left="5812" w:hanging="360"/>
      </w:pPr>
      <w:rPr>
        <w:lang w:val="es-ES" w:eastAsia="en-US" w:bidi="ar-SA"/>
      </w:rPr>
    </w:lvl>
    <w:lvl w:ilvl="5" w:tplc="1F4E5CEE">
      <w:numFmt w:val="bullet"/>
      <w:lvlText w:val="•"/>
      <w:lvlJc w:val="left"/>
      <w:pPr>
        <w:ind w:left="6570" w:hanging="360"/>
      </w:pPr>
      <w:rPr>
        <w:lang w:val="es-ES" w:eastAsia="en-US" w:bidi="ar-SA"/>
      </w:rPr>
    </w:lvl>
    <w:lvl w:ilvl="6" w:tplc="83E8DAD8">
      <w:numFmt w:val="bullet"/>
      <w:lvlText w:val="•"/>
      <w:lvlJc w:val="left"/>
      <w:pPr>
        <w:ind w:left="7328" w:hanging="360"/>
      </w:pPr>
      <w:rPr>
        <w:lang w:val="es-ES" w:eastAsia="en-US" w:bidi="ar-SA"/>
      </w:rPr>
    </w:lvl>
    <w:lvl w:ilvl="7" w:tplc="4D8C49FE">
      <w:numFmt w:val="bullet"/>
      <w:lvlText w:val="•"/>
      <w:lvlJc w:val="left"/>
      <w:pPr>
        <w:ind w:left="8086" w:hanging="360"/>
      </w:pPr>
      <w:rPr>
        <w:lang w:val="es-ES" w:eastAsia="en-US" w:bidi="ar-SA"/>
      </w:rPr>
    </w:lvl>
    <w:lvl w:ilvl="8" w:tplc="E7DED076">
      <w:numFmt w:val="bullet"/>
      <w:lvlText w:val="•"/>
      <w:lvlJc w:val="left"/>
      <w:pPr>
        <w:ind w:left="8844" w:hanging="360"/>
      </w:pPr>
      <w:rPr>
        <w:lang w:val="es-ES" w:eastAsia="en-US" w:bidi="ar-SA"/>
      </w:rPr>
    </w:lvl>
  </w:abstractNum>
  <w:abstractNum w:abstractNumId="35" w15:restartNumberingAfterBreak="0">
    <w:nsid w:val="4BC503D0"/>
    <w:multiLevelType w:val="hybridMultilevel"/>
    <w:tmpl w:val="E2D46D4A"/>
    <w:lvl w:ilvl="0" w:tplc="1A76AB50">
      <w:start w:val="5"/>
      <w:numFmt w:val="decimal"/>
      <w:lvlText w:val="%1."/>
      <w:lvlJc w:val="left"/>
      <w:pPr>
        <w:ind w:left="622" w:hanging="207"/>
      </w:pPr>
      <w:rPr>
        <w:rFonts w:ascii="Arial" w:eastAsia="Arial" w:hAnsi="Arial" w:cs="Arial" w:hint="default"/>
        <w:b w:val="0"/>
        <w:bCs w:val="0"/>
        <w:i/>
        <w:iCs/>
        <w:spacing w:val="0"/>
        <w:w w:val="100"/>
        <w:sz w:val="18"/>
        <w:szCs w:val="18"/>
        <w:lang w:val="es-ES" w:eastAsia="en-US" w:bidi="ar-SA"/>
      </w:rPr>
    </w:lvl>
    <w:lvl w:ilvl="1" w:tplc="9B6ADA42">
      <w:start w:val="1"/>
      <w:numFmt w:val="lowerLetter"/>
      <w:lvlText w:val="%2)"/>
      <w:lvlJc w:val="left"/>
      <w:pPr>
        <w:ind w:left="622" w:hanging="214"/>
      </w:pPr>
      <w:rPr>
        <w:rFonts w:ascii="Arial" w:eastAsia="Arial" w:hAnsi="Arial" w:cs="Arial" w:hint="default"/>
        <w:b w:val="0"/>
        <w:bCs w:val="0"/>
        <w:i/>
        <w:iCs/>
        <w:spacing w:val="0"/>
        <w:w w:val="100"/>
        <w:sz w:val="18"/>
        <w:szCs w:val="18"/>
        <w:lang w:val="es-ES" w:eastAsia="en-US" w:bidi="ar-SA"/>
      </w:rPr>
    </w:lvl>
    <w:lvl w:ilvl="2" w:tplc="C6F2B428">
      <w:numFmt w:val="bullet"/>
      <w:lvlText w:val="•"/>
      <w:lvlJc w:val="left"/>
      <w:pPr>
        <w:ind w:left="2568" w:hanging="214"/>
      </w:pPr>
      <w:rPr>
        <w:lang w:val="es-ES" w:eastAsia="en-US" w:bidi="ar-SA"/>
      </w:rPr>
    </w:lvl>
    <w:lvl w:ilvl="3" w:tplc="05B8B572">
      <w:numFmt w:val="bullet"/>
      <w:lvlText w:val="•"/>
      <w:lvlJc w:val="left"/>
      <w:pPr>
        <w:ind w:left="3542" w:hanging="214"/>
      </w:pPr>
      <w:rPr>
        <w:lang w:val="es-ES" w:eastAsia="en-US" w:bidi="ar-SA"/>
      </w:rPr>
    </w:lvl>
    <w:lvl w:ilvl="4" w:tplc="6FFA692A">
      <w:numFmt w:val="bullet"/>
      <w:lvlText w:val="•"/>
      <w:lvlJc w:val="left"/>
      <w:pPr>
        <w:ind w:left="4516" w:hanging="214"/>
      </w:pPr>
      <w:rPr>
        <w:lang w:val="es-ES" w:eastAsia="en-US" w:bidi="ar-SA"/>
      </w:rPr>
    </w:lvl>
    <w:lvl w:ilvl="5" w:tplc="E4CAAB94">
      <w:numFmt w:val="bullet"/>
      <w:lvlText w:val="•"/>
      <w:lvlJc w:val="left"/>
      <w:pPr>
        <w:ind w:left="5490" w:hanging="214"/>
      </w:pPr>
      <w:rPr>
        <w:lang w:val="es-ES" w:eastAsia="en-US" w:bidi="ar-SA"/>
      </w:rPr>
    </w:lvl>
    <w:lvl w:ilvl="6" w:tplc="D836285A">
      <w:numFmt w:val="bullet"/>
      <w:lvlText w:val="•"/>
      <w:lvlJc w:val="left"/>
      <w:pPr>
        <w:ind w:left="6464" w:hanging="214"/>
      </w:pPr>
      <w:rPr>
        <w:lang w:val="es-ES" w:eastAsia="en-US" w:bidi="ar-SA"/>
      </w:rPr>
    </w:lvl>
    <w:lvl w:ilvl="7" w:tplc="90CEBA4C">
      <w:numFmt w:val="bullet"/>
      <w:lvlText w:val="•"/>
      <w:lvlJc w:val="left"/>
      <w:pPr>
        <w:ind w:left="7438" w:hanging="214"/>
      </w:pPr>
      <w:rPr>
        <w:lang w:val="es-ES" w:eastAsia="en-US" w:bidi="ar-SA"/>
      </w:rPr>
    </w:lvl>
    <w:lvl w:ilvl="8" w:tplc="888CDFE2">
      <w:numFmt w:val="bullet"/>
      <w:lvlText w:val="•"/>
      <w:lvlJc w:val="left"/>
      <w:pPr>
        <w:ind w:left="8412" w:hanging="214"/>
      </w:pPr>
      <w:rPr>
        <w:lang w:val="es-ES" w:eastAsia="en-US" w:bidi="ar-SA"/>
      </w:rPr>
    </w:lvl>
  </w:abstractNum>
  <w:abstractNum w:abstractNumId="36" w15:restartNumberingAfterBreak="0">
    <w:nsid w:val="4BDB4CEB"/>
    <w:multiLevelType w:val="hybridMultilevel"/>
    <w:tmpl w:val="C67AEFE2"/>
    <w:lvl w:ilvl="0" w:tplc="408C999A">
      <w:start w:val="1"/>
      <w:numFmt w:val="decimal"/>
      <w:lvlText w:val="%1."/>
      <w:lvlJc w:val="left"/>
      <w:pPr>
        <w:ind w:left="2762" w:hanging="284"/>
      </w:pPr>
      <w:rPr>
        <w:rFonts w:ascii="Microsoft Sans Serif" w:eastAsia="Microsoft Sans Serif" w:hAnsi="Microsoft Sans Serif" w:cs="Microsoft Sans Serif" w:hint="default"/>
        <w:b/>
        <w:bCs w:val="0"/>
        <w:i w:val="0"/>
        <w:iCs w:val="0"/>
        <w:spacing w:val="-1"/>
        <w:w w:val="99"/>
        <w:sz w:val="20"/>
        <w:szCs w:val="20"/>
        <w:lang w:val="es-ES" w:eastAsia="en-US" w:bidi="ar-SA"/>
      </w:rPr>
    </w:lvl>
    <w:lvl w:ilvl="1" w:tplc="BF4E8E8E">
      <w:numFmt w:val="bullet"/>
      <w:lvlText w:val="•"/>
      <w:lvlJc w:val="left"/>
      <w:pPr>
        <w:ind w:left="3520" w:hanging="284"/>
      </w:pPr>
      <w:rPr>
        <w:lang w:val="es-ES" w:eastAsia="en-US" w:bidi="ar-SA"/>
      </w:rPr>
    </w:lvl>
    <w:lvl w:ilvl="2" w:tplc="4488A276">
      <w:numFmt w:val="bullet"/>
      <w:lvlText w:val="•"/>
      <w:lvlJc w:val="left"/>
      <w:pPr>
        <w:ind w:left="4280" w:hanging="284"/>
      </w:pPr>
      <w:rPr>
        <w:lang w:val="es-ES" w:eastAsia="en-US" w:bidi="ar-SA"/>
      </w:rPr>
    </w:lvl>
    <w:lvl w:ilvl="3" w:tplc="00E0CB7E">
      <w:numFmt w:val="bullet"/>
      <w:lvlText w:val="•"/>
      <w:lvlJc w:val="left"/>
      <w:pPr>
        <w:ind w:left="5040" w:hanging="284"/>
      </w:pPr>
      <w:rPr>
        <w:lang w:val="es-ES" w:eastAsia="en-US" w:bidi="ar-SA"/>
      </w:rPr>
    </w:lvl>
    <w:lvl w:ilvl="4" w:tplc="1BFE5A24">
      <w:numFmt w:val="bullet"/>
      <w:lvlText w:val="•"/>
      <w:lvlJc w:val="left"/>
      <w:pPr>
        <w:ind w:left="5800" w:hanging="284"/>
      </w:pPr>
      <w:rPr>
        <w:lang w:val="es-ES" w:eastAsia="en-US" w:bidi="ar-SA"/>
      </w:rPr>
    </w:lvl>
    <w:lvl w:ilvl="5" w:tplc="8EC6EF0C">
      <w:numFmt w:val="bullet"/>
      <w:lvlText w:val="•"/>
      <w:lvlJc w:val="left"/>
      <w:pPr>
        <w:ind w:left="6560" w:hanging="284"/>
      </w:pPr>
      <w:rPr>
        <w:lang w:val="es-ES" w:eastAsia="en-US" w:bidi="ar-SA"/>
      </w:rPr>
    </w:lvl>
    <w:lvl w:ilvl="6" w:tplc="33BAED92">
      <w:numFmt w:val="bullet"/>
      <w:lvlText w:val="•"/>
      <w:lvlJc w:val="left"/>
      <w:pPr>
        <w:ind w:left="7320" w:hanging="284"/>
      </w:pPr>
      <w:rPr>
        <w:lang w:val="es-ES" w:eastAsia="en-US" w:bidi="ar-SA"/>
      </w:rPr>
    </w:lvl>
    <w:lvl w:ilvl="7" w:tplc="9E20D782">
      <w:numFmt w:val="bullet"/>
      <w:lvlText w:val="•"/>
      <w:lvlJc w:val="left"/>
      <w:pPr>
        <w:ind w:left="8080" w:hanging="284"/>
      </w:pPr>
      <w:rPr>
        <w:lang w:val="es-ES" w:eastAsia="en-US" w:bidi="ar-SA"/>
      </w:rPr>
    </w:lvl>
    <w:lvl w:ilvl="8" w:tplc="257434BC">
      <w:numFmt w:val="bullet"/>
      <w:lvlText w:val="•"/>
      <w:lvlJc w:val="left"/>
      <w:pPr>
        <w:ind w:left="8840" w:hanging="284"/>
      </w:pPr>
      <w:rPr>
        <w:lang w:val="es-ES" w:eastAsia="en-US" w:bidi="ar-SA"/>
      </w:rPr>
    </w:lvl>
  </w:abstractNum>
  <w:abstractNum w:abstractNumId="37" w15:restartNumberingAfterBreak="0">
    <w:nsid w:val="501A288C"/>
    <w:multiLevelType w:val="hybridMultilevel"/>
    <w:tmpl w:val="693A637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51FB420A"/>
    <w:multiLevelType w:val="hybridMultilevel"/>
    <w:tmpl w:val="BB54F8DC"/>
    <w:styleLink w:val="Estilo113"/>
    <w:lvl w:ilvl="0" w:tplc="FB9AF46C">
      <w:start w:val="1"/>
      <w:numFmt w:val="decimal"/>
      <w:lvlText w:val="%1."/>
      <w:lvlJc w:val="left"/>
      <w:pPr>
        <w:ind w:left="394" w:hanging="360"/>
      </w:pPr>
      <w:rPr>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8A58DE16">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D490179A">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39" w15:restartNumberingAfterBreak="0">
    <w:nsid w:val="53DE29EE"/>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55E4B08"/>
    <w:multiLevelType w:val="hybridMultilevel"/>
    <w:tmpl w:val="8A600D9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1"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B464498"/>
    <w:multiLevelType w:val="hybridMultilevel"/>
    <w:tmpl w:val="7B9C8834"/>
    <w:lvl w:ilvl="0" w:tplc="CE3E95AE">
      <w:start w:val="2"/>
      <w:numFmt w:val="lowerLetter"/>
      <w:lvlText w:val="%1."/>
      <w:lvlJc w:val="left"/>
      <w:pPr>
        <w:ind w:left="106" w:hanging="367"/>
      </w:pPr>
      <w:rPr>
        <w:rFonts w:ascii="Arial" w:eastAsia="Arial" w:hAnsi="Arial" w:cs="Arial" w:hint="default"/>
        <w:b/>
        <w:bCs/>
        <w:i w:val="0"/>
        <w:iCs w:val="0"/>
        <w:spacing w:val="0"/>
        <w:w w:val="99"/>
        <w:sz w:val="20"/>
        <w:szCs w:val="20"/>
        <w:lang w:val="es-ES" w:eastAsia="en-US" w:bidi="ar-SA"/>
      </w:rPr>
    </w:lvl>
    <w:lvl w:ilvl="1" w:tplc="BA7A9104">
      <w:numFmt w:val="bullet"/>
      <w:lvlText w:val="•"/>
      <w:lvlJc w:val="left"/>
      <w:pPr>
        <w:ind w:left="868" w:hanging="367"/>
      </w:pPr>
      <w:rPr>
        <w:lang w:val="es-ES" w:eastAsia="en-US" w:bidi="ar-SA"/>
      </w:rPr>
    </w:lvl>
    <w:lvl w:ilvl="2" w:tplc="B88C7C70">
      <w:numFmt w:val="bullet"/>
      <w:lvlText w:val="•"/>
      <w:lvlJc w:val="left"/>
      <w:pPr>
        <w:ind w:left="1637" w:hanging="367"/>
      </w:pPr>
      <w:rPr>
        <w:lang w:val="es-ES" w:eastAsia="en-US" w:bidi="ar-SA"/>
      </w:rPr>
    </w:lvl>
    <w:lvl w:ilvl="3" w:tplc="7220C9CE">
      <w:numFmt w:val="bullet"/>
      <w:lvlText w:val="•"/>
      <w:lvlJc w:val="left"/>
      <w:pPr>
        <w:ind w:left="2406" w:hanging="367"/>
      </w:pPr>
      <w:rPr>
        <w:lang w:val="es-ES" w:eastAsia="en-US" w:bidi="ar-SA"/>
      </w:rPr>
    </w:lvl>
    <w:lvl w:ilvl="4" w:tplc="A0AEA478">
      <w:numFmt w:val="bullet"/>
      <w:lvlText w:val="•"/>
      <w:lvlJc w:val="left"/>
      <w:pPr>
        <w:ind w:left="3174" w:hanging="367"/>
      </w:pPr>
      <w:rPr>
        <w:lang w:val="es-ES" w:eastAsia="en-US" w:bidi="ar-SA"/>
      </w:rPr>
    </w:lvl>
    <w:lvl w:ilvl="5" w:tplc="025E23E6">
      <w:numFmt w:val="bullet"/>
      <w:lvlText w:val="•"/>
      <w:lvlJc w:val="left"/>
      <w:pPr>
        <w:ind w:left="3943" w:hanging="367"/>
      </w:pPr>
      <w:rPr>
        <w:lang w:val="es-ES" w:eastAsia="en-US" w:bidi="ar-SA"/>
      </w:rPr>
    </w:lvl>
    <w:lvl w:ilvl="6" w:tplc="80C0C500">
      <w:numFmt w:val="bullet"/>
      <w:lvlText w:val="•"/>
      <w:lvlJc w:val="left"/>
      <w:pPr>
        <w:ind w:left="4712" w:hanging="367"/>
      </w:pPr>
      <w:rPr>
        <w:lang w:val="es-ES" w:eastAsia="en-US" w:bidi="ar-SA"/>
      </w:rPr>
    </w:lvl>
    <w:lvl w:ilvl="7" w:tplc="408C9D00">
      <w:numFmt w:val="bullet"/>
      <w:lvlText w:val="•"/>
      <w:lvlJc w:val="left"/>
      <w:pPr>
        <w:ind w:left="5480" w:hanging="367"/>
      </w:pPr>
      <w:rPr>
        <w:lang w:val="es-ES" w:eastAsia="en-US" w:bidi="ar-SA"/>
      </w:rPr>
    </w:lvl>
    <w:lvl w:ilvl="8" w:tplc="70F60146">
      <w:numFmt w:val="bullet"/>
      <w:lvlText w:val="•"/>
      <w:lvlJc w:val="left"/>
      <w:pPr>
        <w:ind w:left="6249" w:hanging="367"/>
      </w:pPr>
      <w:rPr>
        <w:lang w:val="es-ES" w:eastAsia="en-US" w:bidi="ar-SA"/>
      </w:rPr>
    </w:lvl>
  </w:abstractNum>
  <w:abstractNum w:abstractNumId="43" w15:restartNumberingAfterBreak="0">
    <w:nsid w:val="5D472788"/>
    <w:multiLevelType w:val="hybridMultilevel"/>
    <w:tmpl w:val="75583B68"/>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44" w15:restartNumberingAfterBreak="0">
    <w:nsid w:val="60404052"/>
    <w:multiLevelType w:val="hybridMultilevel"/>
    <w:tmpl w:val="7526B090"/>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5" w15:restartNumberingAfterBreak="0">
    <w:nsid w:val="63AF07FA"/>
    <w:multiLevelType w:val="hybridMultilevel"/>
    <w:tmpl w:val="1CCE87E6"/>
    <w:lvl w:ilvl="0" w:tplc="FFFFFFFF">
      <w:start w:val="1"/>
      <w:numFmt w:val="lowerLetter"/>
      <w:lvlText w:val="%1."/>
      <w:lvlJc w:val="left"/>
      <w:pPr>
        <w:ind w:left="389" w:hanging="428"/>
      </w:pPr>
      <w:rPr>
        <w:b/>
        <w:spacing w:val="-1"/>
        <w:w w:val="99"/>
        <w:lang w:val="es-ES" w:eastAsia="en-US" w:bidi="ar-SA"/>
      </w:rPr>
    </w:lvl>
    <w:lvl w:ilvl="1" w:tplc="FFFFFFFF">
      <w:start w:val="1"/>
      <w:numFmt w:val="lowerLetter"/>
      <w:lvlText w:val="%2)"/>
      <w:lvlJc w:val="left"/>
      <w:pPr>
        <w:ind w:left="490" w:hanging="259"/>
      </w:pPr>
      <w:rPr>
        <w:rFonts w:hint="default"/>
        <w:b/>
        <w:bCs w:val="0"/>
        <w:i w:val="0"/>
        <w:iCs w:val="0"/>
        <w:spacing w:val="0"/>
        <w:w w:val="99"/>
        <w:sz w:val="20"/>
        <w:szCs w:val="20"/>
        <w:lang w:val="es-ES" w:eastAsia="en-US" w:bidi="ar-SA"/>
      </w:rPr>
    </w:lvl>
    <w:lvl w:ilvl="2" w:tplc="FFFFFFFF">
      <w:numFmt w:val="bullet"/>
      <w:lvlText w:val="•"/>
      <w:lvlJc w:val="left"/>
      <w:pPr>
        <w:ind w:left="1595" w:hanging="259"/>
      </w:pPr>
      <w:rPr>
        <w:lang w:val="es-ES" w:eastAsia="en-US" w:bidi="ar-SA"/>
      </w:rPr>
    </w:lvl>
    <w:lvl w:ilvl="3" w:tplc="FFFFFFFF">
      <w:numFmt w:val="bullet"/>
      <w:lvlText w:val="•"/>
      <w:lvlJc w:val="left"/>
      <w:pPr>
        <w:ind w:left="2691" w:hanging="259"/>
      </w:pPr>
      <w:rPr>
        <w:lang w:val="es-ES" w:eastAsia="en-US" w:bidi="ar-SA"/>
      </w:rPr>
    </w:lvl>
    <w:lvl w:ilvl="4" w:tplc="FFFFFFFF">
      <w:numFmt w:val="bullet"/>
      <w:lvlText w:val="•"/>
      <w:lvlJc w:val="left"/>
      <w:pPr>
        <w:ind w:left="3786" w:hanging="259"/>
      </w:pPr>
      <w:rPr>
        <w:lang w:val="es-ES" w:eastAsia="en-US" w:bidi="ar-SA"/>
      </w:rPr>
    </w:lvl>
    <w:lvl w:ilvl="5" w:tplc="FFFFFFFF">
      <w:numFmt w:val="bullet"/>
      <w:lvlText w:val="•"/>
      <w:lvlJc w:val="left"/>
      <w:pPr>
        <w:ind w:left="4882" w:hanging="259"/>
      </w:pPr>
      <w:rPr>
        <w:lang w:val="es-ES" w:eastAsia="en-US" w:bidi="ar-SA"/>
      </w:rPr>
    </w:lvl>
    <w:lvl w:ilvl="6" w:tplc="FFFFFFFF">
      <w:numFmt w:val="bullet"/>
      <w:lvlText w:val="•"/>
      <w:lvlJc w:val="left"/>
      <w:pPr>
        <w:ind w:left="5977" w:hanging="259"/>
      </w:pPr>
      <w:rPr>
        <w:lang w:val="es-ES" w:eastAsia="en-US" w:bidi="ar-SA"/>
      </w:rPr>
    </w:lvl>
    <w:lvl w:ilvl="7" w:tplc="FFFFFFFF">
      <w:numFmt w:val="bullet"/>
      <w:lvlText w:val="•"/>
      <w:lvlJc w:val="left"/>
      <w:pPr>
        <w:ind w:left="7073" w:hanging="259"/>
      </w:pPr>
      <w:rPr>
        <w:lang w:val="es-ES" w:eastAsia="en-US" w:bidi="ar-SA"/>
      </w:rPr>
    </w:lvl>
    <w:lvl w:ilvl="8" w:tplc="FFFFFFFF">
      <w:numFmt w:val="bullet"/>
      <w:lvlText w:val="•"/>
      <w:lvlJc w:val="left"/>
      <w:pPr>
        <w:ind w:left="8168" w:hanging="259"/>
      </w:pPr>
      <w:rPr>
        <w:lang w:val="es-ES" w:eastAsia="en-US" w:bidi="ar-SA"/>
      </w:rPr>
    </w:lvl>
  </w:abstractNum>
  <w:abstractNum w:abstractNumId="46"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47" w15:restartNumberingAfterBreak="0">
    <w:nsid w:val="65EB2B46"/>
    <w:multiLevelType w:val="hybridMultilevel"/>
    <w:tmpl w:val="6FD6E44A"/>
    <w:lvl w:ilvl="0" w:tplc="7E82AB42">
      <w:start w:val="1"/>
      <w:numFmt w:val="decimal"/>
      <w:lvlText w:val="%1."/>
      <w:lvlJc w:val="left"/>
      <w:pPr>
        <w:ind w:left="433" w:hanging="315"/>
      </w:pPr>
      <w:rPr>
        <w:rFonts w:ascii="Microsoft Sans Serif" w:eastAsia="Microsoft Sans Serif" w:hAnsi="Microsoft Sans Serif" w:cs="Microsoft Sans Serif" w:hint="default"/>
        <w:b/>
        <w:bCs w:val="0"/>
        <w:i w:val="0"/>
        <w:iCs w:val="0"/>
        <w:spacing w:val="-1"/>
        <w:w w:val="99"/>
        <w:sz w:val="20"/>
        <w:szCs w:val="20"/>
        <w:lang w:val="es-ES" w:eastAsia="en-US" w:bidi="ar-SA"/>
      </w:rPr>
    </w:lvl>
    <w:lvl w:ilvl="1" w:tplc="B25E73EA">
      <w:numFmt w:val="bullet"/>
      <w:lvlText w:val="•"/>
      <w:lvlJc w:val="left"/>
      <w:pPr>
        <w:ind w:left="1174" w:hanging="315"/>
      </w:pPr>
      <w:rPr>
        <w:lang w:val="es-ES" w:eastAsia="en-US" w:bidi="ar-SA"/>
      </w:rPr>
    </w:lvl>
    <w:lvl w:ilvl="2" w:tplc="5688F9DE">
      <w:numFmt w:val="bullet"/>
      <w:lvlText w:val="•"/>
      <w:lvlJc w:val="left"/>
      <w:pPr>
        <w:ind w:left="1909" w:hanging="315"/>
      </w:pPr>
      <w:rPr>
        <w:lang w:val="es-ES" w:eastAsia="en-US" w:bidi="ar-SA"/>
      </w:rPr>
    </w:lvl>
    <w:lvl w:ilvl="3" w:tplc="41B40EA0">
      <w:numFmt w:val="bullet"/>
      <w:lvlText w:val="•"/>
      <w:lvlJc w:val="left"/>
      <w:pPr>
        <w:ind w:left="2644" w:hanging="315"/>
      </w:pPr>
      <w:rPr>
        <w:lang w:val="es-ES" w:eastAsia="en-US" w:bidi="ar-SA"/>
      </w:rPr>
    </w:lvl>
    <w:lvl w:ilvl="4" w:tplc="679073C0">
      <w:numFmt w:val="bullet"/>
      <w:lvlText w:val="•"/>
      <w:lvlJc w:val="left"/>
      <w:pPr>
        <w:ind w:left="3378" w:hanging="315"/>
      </w:pPr>
      <w:rPr>
        <w:lang w:val="es-ES" w:eastAsia="en-US" w:bidi="ar-SA"/>
      </w:rPr>
    </w:lvl>
    <w:lvl w:ilvl="5" w:tplc="EA3EE348">
      <w:numFmt w:val="bullet"/>
      <w:lvlText w:val="•"/>
      <w:lvlJc w:val="left"/>
      <w:pPr>
        <w:ind w:left="4113" w:hanging="315"/>
      </w:pPr>
      <w:rPr>
        <w:lang w:val="es-ES" w:eastAsia="en-US" w:bidi="ar-SA"/>
      </w:rPr>
    </w:lvl>
    <w:lvl w:ilvl="6" w:tplc="04CEA8C4">
      <w:numFmt w:val="bullet"/>
      <w:lvlText w:val="•"/>
      <w:lvlJc w:val="left"/>
      <w:pPr>
        <w:ind w:left="4848" w:hanging="315"/>
      </w:pPr>
      <w:rPr>
        <w:lang w:val="es-ES" w:eastAsia="en-US" w:bidi="ar-SA"/>
      </w:rPr>
    </w:lvl>
    <w:lvl w:ilvl="7" w:tplc="DBBEB172">
      <w:numFmt w:val="bullet"/>
      <w:lvlText w:val="•"/>
      <w:lvlJc w:val="left"/>
      <w:pPr>
        <w:ind w:left="5582" w:hanging="315"/>
      </w:pPr>
      <w:rPr>
        <w:lang w:val="es-ES" w:eastAsia="en-US" w:bidi="ar-SA"/>
      </w:rPr>
    </w:lvl>
    <w:lvl w:ilvl="8" w:tplc="11A43798">
      <w:numFmt w:val="bullet"/>
      <w:lvlText w:val="•"/>
      <w:lvlJc w:val="left"/>
      <w:pPr>
        <w:ind w:left="6317" w:hanging="315"/>
      </w:pPr>
      <w:rPr>
        <w:lang w:val="es-ES" w:eastAsia="en-US" w:bidi="ar-SA"/>
      </w:rPr>
    </w:lvl>
  </w:abstractNum>
  <w:abstractNum w:abstractNumId="48" w15:restartNumberingAfterBreak="0">
    <w:nsid w:val="668C47D0"/>
    <w:multiLevelType w:val="hybridMultilevel"/>
    <w:tmpl w:val="3C62F206"/>
    <w:lvl w:ilvl="0" w:tplc="4656CEBC">
      <w:start w:val="2"/>
      <w:numFmt w:val="lowerLetter"/>
      <w:lvlText w:val="%1."/>
      <w:lvlJc w:val="left"/>
      <w:pPr>
        <w:ind w:left="674" w:hanging="428"/>
      </w:pPr>
      <w:rPr>
        <w:rFonts w:ascii="Arial" w:eastAsia="Arial" w:hAnsi="Arial" w:cs="Arial" w:hint="default"/>
        <w:b/>
        <w:bCs/>
        <w:i w:val="0"/>
        <w:iCs w:val="0"/>
        <w:spacing w:val="0"/>
        <w:w w:val="99"/>
        <w:sz w:val="20"/>
        <w:szCs w:val="20"/>
        <w:lang w:val="es-ES" w:eastAsia="en-US" w:bidi="ar-SA"/>
      </w:rPr>
    </w:lvl>
    <w:lvl w:ilvl="1" w:tplc="53B4B684">
      <w:start w:val="1"/>
      <w:numFmt w:val="decimal"/>
      <w:lvlText w:val="%2."/>
      <w:lvlJc w:val="left"/>
      <w:pPr>
        <w:ind w:left="766" w:hanging="221"/>
      </w:pPr>
      <w:rPr>
        <w:rFonts w:ascii="Arial" w:eastAsia="Times New Roman" w:hAnsi="Arial" w:cs="Arial"/>
        <w:b/>
        <w:bCs w:val="0"/>
        <w:i w:val="0"/>
        <w:iCs w:val="0"/>
        <w:spacing w:val="0"/>
        <w:w w:val="99"/>
        <w:sz w:val="20"/>
        <w:szCs w:val="20"/>
        <w:lang w:val="es-ES" w:eastAsia="en-US" w:bidi="ar-SA"/>
      </w:rPr>
    </w:lvl>
    <w:lvl w:ilvl="2" w:tplc="32B822E8">
      <w:numFmt w:val="bullet"/>
      <w:lvlText w:val="•"/>
      <w:lvlJc w:val="left"/>
      <w:pPr>
        <w:ind w:left="1380" w:hanging="221"/>
      </w:pPr>
      <w:rPr>
        <w:lang w:val="es-ES" w:eastAsia="en-US" w:bidi="ar-SA"/>
      </w:rPr>
    </w:lvl>
    <w:lvl w:ilvl="3" w:tplc="83A606BA">
      <w:numFmt w:val="bullet"/>
      <w:lvlText w:val="•"/>
      <w:lvlJc w:val="left"/>
      <w:pPr>
        <w:ind w:left="2502" w:hanging="221"/>
      </w:pPr>
      <w:rPr>
        <w:lang w:val="es-ES" w:eastAsia="en-US" w:bidi="ar-SA"/>
      </w:rPr>
    </w:lvl>
    <w:lvl w:ilvl="4" w:tplc="66B81204">
      <w:numFmt w:val="bullet"/>
      <w:lvlText w:val="•"/>
      <w:lvlJc w:val="left"/>
      <w:pPr>
        <w:ind w:left="3625" w:hanging="221"/>
      </w:pPr>
      <w:rPr>
        <w:lang w:val="es-ES" w:eastAsia="en-US" w:bidi="ar-SA"/>
      </w:rPr>
    </w:lvl>
    <w:lvl w:ilvl="5" w:tplc="73F27BFA">
      <w:numFmt w:val="bullet"/>
      <w:lvlText w:val="•"/>
      <w:lvlJc w:val="left"/>
      <w:pPr>
        <w:ind w:left="4747" w:hanging="221"/>
      </w:pPr>
      <w:rPr>
        <w:lang w:val="es-ES" w:eastAsia="en-US" w:bidi="ar-SA"/>
      </w:rPr>
    </w:lvl>
    <w:lvl w:ilvl="6" w:tplc="823840F8">
      <w:numFmt w:val="bullet"/>
      <w:lvlText w:val="•"/>
      <w:lvlJc w:val="left"/>
      <w:pPr>
        <w:ind w:left="5870" w:hanging="221"/>
      </w:pPr>
      <w:rPr>
        <w:lang w:val="es-ES" w:eastAsia="en-US" w:bidi="ar-SA"/>
      </w:rPr>
    </w:lvl>
    <w:lvl w:ilvl="7" w:tplc="D73CA144">
      <w:numFmt w:val="bullet"/>
      <w:lvlText w:val="•"/>
      <w:lvlJc w:val="left"/>
      <w:pPr>
        <w:ind w:left="6992" w:hanging="221"/>
      </w:pPr>
      <w:rPr>
        <w:lang w:val="es-ES" w:eastAsia="en-US" w:bidi="ar-SA"/>
      </w:rPr>
    </w:lvl>
    <w:lvl w:ilvl="8" w:tplc="438A64BA">
      <w:numFmt w:val="bullet"/>
      <w:lvlText w:val="•"/>
      <w:lvlJc w:val="left"/>
      <w:pPr>
        <w:ind w:left="8115" w:hanging="221"/>
      </w:pPr>
      <w:rPr>
        <w:lang w:val="es-ES" w:eastAsia="en-US" w:bidi="ar-SA"/>
      </w:rPr>
    </w:lvl>
  </w:abstractNum>
  <w:abstractNum w:abstractNumId="49" w15:restartNumberingAfterBreak="0">
    <w:nsid w:val="66DB2C5D"/>
    <w:multiLevelType w:val="hybridMultilevel"/>
    <w:tmpl w:val="4700367C"/>
    <w:lvl w:ilvl="0" w:tplc="98BA9454">
      <w:start w:val="1"/>
      <w:numFmt w:val="lowerLetter"/>
      <w:lvlText w:val="%1."/>
      <w:lvlJc w:val="left"/>
      <w:pPr>
        <w:ind w:left="2103"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6C1CC7"/>
    <w:multiLevelType w:val="hybridMultilevel"/>
    <w:tmpl w:val="11A667CC"/>
    <w:lvl w:ilvl="0" w:tplc="FB78B99A">
      <w:start w:val="1"/>
      <w:numFmt w:val="bullet"/>
      <w:lvlText w:val=""/>
      <w:lvlJc w:val="left"/>
      <w:pPr>
        <w:tabs>
          <w:tab w:val="num" w:pos="720"/>
        </w:tabs>
        <w:ind w:left="720" w:hanging="360"/>
      </w:pPr>
      <w:rPr>
        <w:rFonts w:ascii="Symbol" w:hAnsi="Symbol" w:hint="default"/>
      </w:rPr>
    </w:lvl>
    <w:lvl w:ilvl="1" w:tplc="FC4C79A6">
      <w:start w:val="1"/>
      <w:numFmt w:val="bullet"/>
      <w:lvlText w:val=""/>
      <w:lvlJc w:val="left"/>
      <w:pPr>
        <w:tabs>
          <w:tab w:val="num" w:pos="1080"/>
        </w:tabs>
        <w:ind w:left="1080" w:hanging="360"/>
      </w:pPr>
      <w:rPr>
        <w:rFonts w:ascii="Symbol" w:hAnsi="Symbol" w:hint="default"/>
      </w:rPr>
    </w:lvl>
    <w:lvl w:ilvl="2" w:tplc="36F4BE1E" w:tentative="1">
      <w:start w:val="1"/>
      <w:numFmt w:val="bullet"/>
      <w:lvlText w:val=""/>
      <w:lvlJc w:val="left"/>
      <w:pPr>
        <w:tabs>
          <w:tab w:val="num" w:pos="1800"/>
        </w:tabs>
        <w:ind w:left="1800" w:hanging="360"/>
      </w:pPr>
      <w:rPr>
        <w:rFonts w:ascii="Wingdings" w:hAnsi="Wingdings" w:hint="default"/>
      </w:rPr>
    </w:lvl>
    <w:lvl w:ilvl="3" w:tplc="26BC7794" w:tentative="1">
      <w:start w:val="1"/>
      <w:numFmt w:val="bullet"/>
      <w:lvlText w:val=""/>
      <w:lvlJc w:val="left"/>
      <w:pPr>
        <w:tabs>
          <w:tab w:val="num" w:pos="2520"/>
        </w:tabs>
        <w:ind w:left="2520" w:hanging="360"/>
      </w:pPr>
      <w:rPr>
        <w:rFonts w:ascii="Symbol" w:hAnsi="Symbol" w:hint="default"/>
      </w:rPr>
    </w:lvl>
    <w:lvl w:ilvl="4" w:tplc="DB2CD6E6" w:tentative="1">
      <w:start w:val="1"/>
      <w:numFmt w:val="bullet"/>
      <w:lvlText w:val="o"/>
      <w:lvlJc w:val="left"/>
      <w:pPr>
        <w:tabs>
          <w:tab w:val="num" w:pos="3240"/>
        </w:tabs>
        <w:ind w:left="3240" w:hanging="360"/>
      </w:pPr>
      <w:rPr>
        <w:rFonts w:ascii="Courier New" w:hAnsi="Courier New" w:hint="default"/>
      </w:rPr>
    </w:lvl>
    <w:lvl w:ilvl="5" w:tplc="B1D4904C" w:tentative="1">
      <w:start w:val="1"/>
      <w:numFmt w:val="bullet"/>
      <w:lvlText w:val=""/>
      <w:lvlJc w:val="left"/>
      <w:pPr>
        <w:tabs>
          <w:tab w:val="num" w:pos="3960"/>
        </w:tabs>
        <w:ind w:left="3960" w:hanging="360"/>
      </w:pPr>
      <w:rPr>
        <w:rFonts w:ascii="Wingdings" w:hAnsi="Wingdings" w:hint="default"/>
      </w:rPr>
    </w:lvl>
    <w:lvl w:ilvl="6" w:tplc="17B492BC" w:tentative="1">
      <w:start w:val="1"/>
      <w:numFmt w:val="bullet"/>
      <w:lvlText w:val=""/>
      <w:lvlJc w:val="left"/>
      <w:pPr>
        <w:tabs>
          <w:tab w:val="num" w:pos="4680"/>
        </w:tabs>
        <w:ind w:left="4680" w:hanging="360"/>
      </w:pPr>
      <w:rPr>
        <w:rFonts w:ascii="Symbol" w:hAnsi="Symbol" w:hint="default"/>
      </w:rPr>
    </w:lvl>
    <w:lvl w:ilvl="7" w:tplc="C228225C" w:tentative="1">
      <w:start w:val="1"/>
      <w:numFmt w:val="bullet"/>
      <w:lvlText w:val="o"/>
      <w:lvlJc w:val="left"/>
      <w:pPr>
        <w:tabs>
          <w:tab w:val="num" w:pos="5400"/>
        </w:tabs>
        <w:ind w:left="5400" w:hanging="360"/>
      </w:pPr>
      <w:rPr>
        <w:rFonts w:ascii="Courier New" w:hAnsi="Courier New" w:hint="default"/>
      </w:rPr>
    </w:lvl>
    <w:lvl w:ilvl="8" w:tplc="B082ED12"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C0D71AC"/>
    <w:multiLevelType w:val="hybridMultilevel"/>
    <w:tmpl w:val="4E7A33D0"/>
    <w:lvl w:ilvl="0" w:tplc="DF86D42C">
      <w:start w:val="1"/>
      <w:numFmt w:val="decimal"/>
      <w:lvlText w:val="%1."/>
      <w:lvlJc w:val="left"/>
      <w:pPr>
        <w:ind w:left="918" w:hanging="360"/>
      </w:pPr>
      <w:rPr>
        <w:rFonts w:hint="default"/>
      </w:rPr>
    </w:lvl>
    <w:lvl w:ilvl="1" w:tplc="240A0019" w:tentative="1">
      <w:start w:val="1"/>
      <w:numFmt w:val="lowerLetter"/>
      <w:lvlText w:val="%2."/>
      <w:lvlJc w:val="left"/>
      <w:pPr>
        <w:ind w:left="1638" w:hanging="360"/>
      </w:pPr>
    </w:lvl>
    <w:lvl w:ilvl="2" w:tplc="240A001B" w:tentative="1">
      <w:start w:val="1"/>
      <w:numFmt w:val="lowerRoman"/>
      <w:lvlText w:val="%3."/>
      <w:lvlJc w:val="right"/>
      <w:pPr>
        <w:ind w:left="2358" w:hanging="180"/>
      </w:pPr>
    </w:lvl>
    <w:lvl w:ilvl="3" w:tplc="240A000F" w:tentative="1">
      <w:start w:val="1"/>
      <w:numFmt w:val="decimal"/>
      <w:lvlText w:val="%4."/>
      <w:lvlJc w:val="left"/>
      <w:pPr>
        <w:ind w:left="3078" w:hanging="360"/>
      </w:pPr>
    </w:lvl>
    <w:lvl w:ilvl="4" w:tplc="240A0019" w:tentative="1">
      <w:start w:val="1"/>
      <w:numFmt w:val="lowerLetter"/>
      <w:lvlText w:val="%5."/>
      <w:lvlJc w:val="left"/>
      <w:pPr>
        <w:ind w:left="3798" w:hanging="360"/>
      </w:pPr>
    </w:lvl>
    <w:lvl w:ilvl="5" w:tplc="240A001B" w:tentative="1">
      <w:start w:val="1"/>
      <w:numFmt w:val="lowerRoman"/>
      <w:lvlText w:val="%6."/>
      <w:lvlJc w:val="right"/>
      <w:pPr>
        <w:ind w:left="4518" w:hanging="180"/>
      </w:pPr>
    </w:lvl>
    <w:lvl w:ilvl="6" w:tplc="240A000F" w:tentative="1">
      <w:start w:val="1"/>
      <w:numFmt w:val="decimal"/>
      <w:lvlText w:val="%7."/>
      <w:lvlJc w:val="left"/>
      <w:pPr>
        <w:ind w:left="5238" w:hanging="360"/>
      </w:pPr>
    </w:lvl>
    <w:lvl w:ilvl="7" w:tplc="240A0019" w:tentative="1">
      <w:start w:val="1"/>
      <w:numFmt w:val="lowerLetter"/>
      <w:lvlText w:val="%8."/>
      <w:lvlJc w:val="left"/>
      <w:pPr>
        <w:ind w:left="5958" w:hanging="360"/>
      </w:pPr>
    </w:lvl>
    <w:lvl w:ilvl="8" w:tplc="240A001B" w:tentative="1">
      <w:start w:val="1"/>
      <w:numFmt w:val="lowerRoman"/>
      <w:lvlText w:val="%9."/>
      <w:lvlJc w:val="right"/>
      <w:pPr>
        <w:ind w:left="6678" w:hanging="180"/>
      </w:pPr>
    </w:lvl>
  </w:abstractNum>
  <w:abstractNum w:abstractNumId="52" w15:restartNumberingAfterBreak="0">
    <w:nsid w:val="6C4C694D"/>
    <w:multiLevelType w:val="hybridMultilevel"/>
    <w:tmpl w:val="E9F28C1A"/>
    <w:lvl w:ilvl="0" w:tplc="38045E72">
      <w:numFmt w:val="bullet"/>
      <w:lvlText w:val=""/>
      <w:lvlJc w:val="left"/>
      <w:pPr>
        <w:ind w:left="674" w:hanging="286"/>
      </w:pPr>
      <w:rPr>
        <w:rFonts w:ascii="Symbol" w:eastAsia="Symbol" w:hAnsi="Symbol" w:cs="Symbol" w:hint="default"/>
        <w:b w:val="0"/>
        <w:bCs w:val="0"/>
        <w:i w:val="0"/>
        <w:iCs w:val="0"/>
        <w:spacing w:val="0"/>
        <w:w w:val="99"/>
        <w:sz w:val="20"/>
        <w:szCs w:val="20"/>
        <w:lang w:val="es-ES" w:eastAsia="en-US" w:bidi="ar-SA"/>
      </w:rPr>
    </w:lvl>
    <w:lvl w:ilvl="1" w:tplc="BB844B6A">
      <w:numFmt w:val="bullet"/>
      <w:lvlText w:val="•"/>
      <w:lvlJc w:val="left"/>
      <w:pPr>
        <w:ind w:left="1648" w:hanging="286"/>
      </w:pPr>
      <w:rPr>
        <w:lang w:val="es-ES" w:eastAsia="en-US" w:bidi="ar-SA"/>
      </w:rPr>
    </w:lvl>
    <w:lvl w:ilvl="2" w:tplc="ACF48F30">
      <w:numFmt w:val="bullet"/>
      <w:lvlText w:val="•"/>
      <w:lvlJc w:val="left"/>
      <w:pPr>
        <w:ind w:left="2616" w:hanging="286"/>
      </w:pPr>
      <w:rPr>
        <w:lang w:val="es-ES" w:eastAsia="en-US" w:bidi="ar-SA"/>
      </w:rPr>
    </w:lvl>
    <w:lvl w:ilvl="3" w:tplc="B07ADCEC">
      <w:numFmt w:val="bullet"/>
      <w:lvlText w:val="•"/>
      <w:lvlJc w:val="left"/>
      <w:pPr>
        <w:ind w:left="3584" w:hanging="286"/>
      </w:pPr>
      <w:rPr>
        <w:lang w:val="es-ES" w:eastAsia="en-US" w:bidi="ar-SA"/>
      </w:rPr>
    </w:lvl>
    <w:lvl w:ilvl="4" w:tplc="C7127944">
      <w:numFmt w:val="bullet"/>
      <w:lvlText w:val="•"/>
      <w:lvlJc w:val="left"/>
      <w:pPr>
        <w:ind w:left="4552" w:hanging="286"/>
      </w:pPr>
      <w:rPr>
        <w:lang w:val="es-ES" w:eastAsia="en-US" w:bidi="ar-SA"/>
      </w:rPr>
    </w:lvl>
    <w:lvl w:ilvl="5" w:tplc="A28087A6">
      <w:numFmt w:val="bullet"/>
      <w:lvlText w:val="•"/>
      <w:lvlJc w:val="left"/>
      <w:pPr>
        <w:ind w:left="5520" w:hanging="286"/>
      </w:pPr>
      <w:rPr>
        <w:lang w:val="es-ES" w:eastAsia="en-US" w:bidi="ar-SA"/>
      </w:rPr>
    </w:lvl>
    <w:lvl w:ilvl="6" w:tplc="72F454F6">
      <w:numFmt w:val="bullet"/>
      <w:lvlText w:val="•"/>
      <w:lvlJc w:val="left"/>
      <w:pPr>
        <w:ind w:left="6488" w:hanging="286"/>
      </w:pPr>
      <w:rPr>
        <w:lang w:val="es-ES" w:eastAsia="en-US" w:bidi="ar-SA"/>
      </w:rPr>
    </w:lvl>
    <w:lvl w:ilvl="7" w:tplc="F620C116">
      <w:numFmt w:val="bullet"/>
      <w:lvlText w:val="•"/>
      <w:lvlJc w:val="left"/>
      <w:pPr>
        <w:ind w:left="7456" w:hanging="286"/>
      </w:pPr>
      <w:rPr>
        <w:lang w:val="es-ES" w:eastAsia="en-US" w:bidi="ar-SA"/>
      </w:rPr>
    </w:lvl>
    <w:lvl w:ilvl="8" w:tplc="099CE478">
      <w:numFmt w:val="bullet"/>
      <w:lvlText w:val="•"/>
      <w:lvlJc w:val="left"/>
      <w:pPr>
        <w:ind w:left="8424" w:hanging="286"/>
      </w:pPr>
      <w:rPr>
        <w:lang w:val="es-ES" w:eastAsia="en-US" w:bidi="ar-SA"/>
      </w:rPr>
    </w:lvl>
  </w:abstractNum>
  <w:abstractNum w:abstractNumId="53" w15:restartNumberingAfterBreak="0">
    <w:nsid w:val="74554212"/>
    <w:multiLevelType w:val="hybridMultilevel"/>
    <w:tmpl w:val="CB260A0A"/>
    <w:lvl w:ilvl="0" w:tplc="240A0017">
      <w:start w:val="1"/>
      <w:numFmt w:val="lowerLetter"/>
      <w:lvlText w:val="%1)"/>
      <w:lvlJc w:val="left"/>
      <w:pPr>
        <w:ind w:left="591" w:hanging="360"/>
      </w:pPr>
    </w:lvl>
    <w:lvl w:ilvl="1" w:tplc="240A0019">
      <w:start w:val="1"/>
      <w:numFmt w:val="lowerLetter"/>
      <w:lvlText w:val="%2."/>
      <w:lvlJc w:val="left"/>
      <w:pPr>
        <w:ind w:left="1311" w:hanging="360"/>
      </w:pPr>
    </w:lvl>
    <w:lvl w:ilvl="2" w:tplc="240A001B" w:tentative="1">
      <w:start w:val="1"/>
      <w:numFmt w:val="lowerRoman"/>
      <w:lvlText w:val="%3."/>
      <w:lvlJc w:val="right"/>
      <w:pPr>
        <w:ind w:left="2031" w:hanging="180"/>
      </w:pPr>
    </w:lvl>
    <w:lvl w:ilvl="3" w:tplc="240A000F" w:tentative="1">
      <w:start w:val="1"/>
      <w:numFmt w:val="decimal"/>
      <w:lvlText w:val="%4."/>
      <w:lvlJc w:val="left"/>
      <w:pPr>
        <w:ind w:left="2751" w:hanging="360"/>
      </w:pPr>
    </w:lvl>
    <w:lvl w:ilvl="4" w:tplc="240A0019" w:tentative="1">
      <w:start w:val="1"/>
      <w:numFmt w:val="lowerLetter"/>
      <w:lvlText w:val="%5."/>
      <w:lvlJc w:val="left"/>
      <w:pPr>
        <w:ind w:left="3471" w:hanging="360"/>
      </w:pPr>
    </w:lvl>
    <w:lvl w:ilvl="5" w:tplc="240A001B" w:tentative="1">
      <w:start w:val="1"/>
      <w:numFmt w:val="lowerRoman"/>
      <w:lvlText w:val="%6."/>
      <w:lvlJc w:val="right"/>
      <w:pPr>
        <w:ind w:left="4191" w:hanging="180"/>
      </w:pPr>
    </w:lvl>
    <w:lvl w:ilvl="6" w:tplc="240A000F" w:tentative="1">
      <w:start w:val="1"/>
      <w:numFmt w:val="decimal"/>
      <w:lvlText w:val="%7."/>
      <w:lvlJc w:val="left"/>
      <w:pPr>
        <w:ind w:left="4911" w:hanging="360"/>
      </w:pPr>
    </w:lvl>
    <w:lvl w:ilvl="7" w:tplc="240A0019" w:tentative="1">
      <w:start w:val="1"/>
      <w:numFmt w:val="lowerLetter"/>
      <w:lvlText w:val="%8."/>
      <w:lvlJc w:val="left"/>
      <w:pPr>
        <w:ind w:left="5631" w:hanging="360"/>
      </w:pPr>
    </w:lvl>
    <w:lvl w:ilvl="8" w:tplc="240A001B" w:tentative="1">
      <w:start w:val="1"/>
      <w:numFmt w:val="lowerRoman"/>
      <w:lvlText w:val="%9."/>
      <w:lvlJc w:val="right"/>
      <w:pPr>
        <w:ind w:left="6351" w:hanging="180"/>
      </w:pPr>
    </w:lvl>
  </w:abstractNum>
  <w:abstractNum w:abstractNumId="54" w15:restartNumberingAfterBreak="0">
    <w:nsid w:val="7DB55676"/>
    <w:multiLevelType w:val="hybridMultilevel"/>
    <w:tmpl w:val="708C31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1236539">
    <w:abstractNumId w:val="1"/>
  </w:num>
  <w:num w:numId="2" w16cid:durableId="1886793023">
    <w:abstractNumId w:val="0"/>
  </w:num>
  <w:num w:numId="3" w16cid:durableId="1233003045">
    <w:abstractNumId w:val="15"/>
  </w:num>
  <w:num w:numId="4" w16cid:durableId="1120608732">
    <w:abstractNumId w:val="46"/>
  </w:num>
  <w:num w:numId="5" w16cid:durableId="902837086">
    <w:abstractNumId w:val="20"/>
  </w:num>
  <w:num w:numId="6" w16cid:durableId="231699650">
    <w:abstractNumId w:val="41"/>
  </w:num>
  <w:num w:numId="7" w16cid:durableId="504983277">
    <w:abstractNumId w:val="13"/>
  </w:num>
  <w:num w:numId="8" w16cid:durableId="1443768475">
    <w:abstractNumId w:val="23"/>
  </w:num>
  <w:num w:numId="9" w16cid:durableId="222714712">
    <w:abstractNumId w:val="28"/>
  </w:num>
  <w:num w:numId="10" w16cid:durableId="896864768">
    <w:abstractNumId w:val="22"/>
  </w:num>
  <w:num w:numId="11" w16cid:durableId="48309292">
    <w:abstractNumId w:val="14"/>
  </w:num>
  <w:num w:numId="12" w16cid:durableId="1321497810">
    <w:abstractNumId w:val="29"/>
  </w:num>
  <w:num w:numId="13" w16cid:durableId="13845255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7697778">
    <w:abstractNumId w:val="54"/>
  </w:num>
  <w:num w:numId="15" w16cid:durableId="6257393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233472">
    <w:abstractNumId w:val="30"/>
  </w:num>
  <w:num w:numId="17" w16cid:durableId="1053773055">
    <w:abstractNumId w:val="26"/>
  </w:num>
  <w:num w:numId="18" w16cid:durableId="1935279932">
    <w:abstractNumId w:val="24"/>
  </w:num>
  <w:num w:numId="19" w16cid:durableId="1659378211">
    <w:abstractNumId w:val="38"/>
  </w:num>
  <w:num w:numId="20" w16cid:durableId="1404986301">
    <w:abstractNumId w:val="39"/>
  </w:num>
  <w:num w:numId="21" w16cid:durableId="990015372">
    <w:abstractNumId w:val="32"/>
  </w:num>
  <w:num w:numId="22" w16cid:durableId="547306722">
    <w:abstractNumId w:val="40"/>
  </w:num>
  <w:num w:numId="23" w16cid:durableId="60101585">
    <w:abstractNumId w:val="44"/>
  </w:num>
  <w:num w:numId="24" w16cid:durableId="1386291120">
    <w:abstractNumId w:val="18"/>
  </w:num>
  <w:num w:numId="25" w16cid:durableId="1713918137">
    <w:abstractNumId w:val="43"/>
  </w:num>
  <w:num w:numId="26" w16cid:durableId="771121002">
    <w:abstractNumId w:val="49"/>
  </w:num>
  <w:num w:numId="27" w16cid:durableId="605430464">
    <w:abstractNumId w:val="35"/>
    <w:lvlOverride w:ilvl="0">
      <w:startOverride w:val="5"/>
    </w:lvlOverride>
    <w:lvlOverride w:ilvl="1">
      <w:startOverride w:val="1"/>
    </w:lvlOverride>
    <w:lvlOverride w:ilvl="2"/>
    <w:lvlOverride w:ilvl="3"/>
    <w:lvlOverride w:ilvl="4"/>
    <w:lvlOverride w:ilvl="5"/>
    <w:lvlOverride w:ilvl="6"/>
    <w:lvlOverride w:ilvl="7"/>
    <w:lvlOverride w:ilvl="8"/>
  </w:num>
  <w:num w:numId="28" w16cid:durableId="1443721877">
    <w:abstractNumId w:val="37"/>
  </w:num>
  <w:num w:numId="29" w16cid:durableId="358314991">
    <w:abstractNumId w:val="21"/>
  </w:num>
  <w:num w:numId="30" w16cid:durableId="550312205">
    <w:abstractNumId w:val="31"/>
    <w:lvlOverride w:ilvl="0">
      <w:startOverride w:val="1"/>
    </w:lvlOverride>
    <w:lvlOverride w:ilvl="1"/>
    <w:lvlOverride w:ilvl="2"/>
    <w:lvlOverride w:ilvl="3"/>
    <w:lvlOverride w:ilvl="4"/>
    <w:lvlOverride w:ilvl="5"/>
    <w:lvlOverride w:ilvl="6"/>
    <w:lvlOverride w:ilvl="7"/>
    <w:lvlOverride w:ilvl="8"/>
  </w:num>
  <w:num w:numId="31" w16cid:durableId="1452477188">
    <w:abstractNumId w:val="47"/>
    <w:lvlOverride w:ilvl="0">
      <w:startOverride w:val="1"/>
    </w:lvlOverride>
    <w:lvlOverride w:ilvl="1"/>
    <w:lvlOverride w:ilvl="2"/>
    <w:lvlOverride w:ilvl="3"/>
    <w:lvlOverride w:ilvl="4"/>
    <w:lvlOverride w:ilvl="5"/>
    <w:lvlOverride w:ilvl="6"/>
    <w:lvlOverride w:ilvl="7"/>
    <w:lvlOverride w:ilvl="8"/>
  </w:num>
  <w:num w:numId="32" w16cid:durableId="1154680993">
    <w:abstractNumId w:val="53"/>
  </w:num>
  <w:num w:numId="33" w16cid:durableId="717246016">
    <w:abstractNumId w:val="48"/>
    <w:lvlOverride w:ilvl="0">
      <w:startOverride w:val="1"/>
    </w:lvlOverride>
    <w:lvlOverride w:ilvl="1">
      <w:startOverride w:val="1"/>
    </w:lvlOverride>
    <w:lvlOverride w:ilvl="2"/>
    <w:lvlOverride w:ilvl="3"/>
    <w:lvlOverride w:ilvl="4"/>
    <w:lvlOverride w:ilvl="5"/>
    <w:lvlOverride w:ilvl="6"/>
    <w:lvlOverride w:ilvl="7"/>
    <w:lvlOverride w:ilvl="8"/>
  </w:num>
  <w:num w:numId="34" w16cid:durableId="297145868">
    <w:abstractNumId w:val="17"/>
  </w:num>
  <w:num w:numId="35" w16cid:durableId="1671133822">
    <w:abstractNumId w:val="50"/>
  </w:num>
  <w:num w:numId="36" w16cid:durableId="414594876">
    <w:abstractNumId w:val="10"/>
  </w:num>
  <w:num w:numId="37" w16cid:durableId="1721830675">
    <w:abstractNumId w:val="36"/>
    <w:lvlOverride w:ilvl="0">
      <w:startOverride w:val="1"/>
    </w:lvlOverride>
    <w:lvlOverride w:ilvl="1"/>
    <w:lvlOverride w:ilvl="2"/>
    <w:lvlOverride w:ilvl="3"/>
    <w:lvlOverride w:ilvl="4"/>
    <w:lvlOverride w:ilvl="5"/>
    <w:lvlOverride w:ilvl="6"/>
    <w:lvlOverride w:ilvl="7"/>
    <w:lvlOverride w:ilvl="8"/>
  </w:num>
  <w:num w:numId="38" w16cid:durableId="214702165">
    <w:abstractNumId w:val="34"/>
    <w:lvlOverride w:ilvl="0">
      <w:startOverride w:val="1"/>
    </w:lvlOverride>
    <w:lvlOverride w:ilvl="1"/>
    <w:lvlOverride w:ilvl="2"/>
    <w:lvlOverride w:ilvl="3"/>
    <w:lvlOverride w:ilvl="4"/>
    <w:lvlOverride w:ilvl="5"/>
    <w:lvlOverride w:ilvl="6"/>
    <w:lvlOverride w:ilvl="7"/>
    <w:lvlOverride w:ilvl="8"/>
  </w:num>
  <w:num w:numId="39" w16cid:durableId="1733503449">
    <w:abstractNumId w:val="27"/>
    <w:lvlOverride w:ilvl="0">
      <w:startOverride w:val="1"/>
    </w:lvlOverride>
    <w:lvlOverride w:ilvl="1"/>
    <w:lvlOverride w:ilvl="2"/>
    <w:lvlOverride w:ilvl="3"/>
    <w:lvlOverride w:ilvl="4"/>
    <w:lvlOverride w:ilvl="5"/>
    <w:lvlOverride w:ilvl="6"/>
    <w:lvlOverride w:ilvl="7"/>
    <w:lvlOverride w:ilvl="8"/>
  </w:num>
  <w:num w:numId="40" w16cid:durableId="382291761">
    <w:abstractNumId w:val="42"/>
    <w:lvlOverride w:ilvl="0">
      <w:startOverride w:val="2"/>
    </w:lvlOverride>
    <w:lvlOverride w:ilvl="1"/>
    <w:lvlOverride w:ilvl="2"/>
    <w:lvlOverride w:ilvl="3"/>
    <w:lvlOverride w:ilvl="4"/>
    <w:lvlOverride w:ilvl="5"/>
    <w:lvlOverride w:ilvl="6"/>
    <w:lvlOverride w:ilvl="7"/>
    <w:lvlOverride w:ilvl="8"/>
  </w:num>
  <w:num w:numId="41" w16cid:durableId="198057698">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42" w16cid:durableId="1499232343">
    <w:abstractNumId w:val="16"/>
    <w:lvlOverride w:ilvl="0">
      <w:startOverride w:val="1"/>
    </w:lvlOverride>
    <w:lvlOverride w:ilvl="1"/>
    <w:lvlOverride w:ilvl="2"/>
    <w:lvlOverride w:ilvl="3"/>
    <w:lvlOverride w:ilvl="4"/>
    <w:lvlOverride w:ilvl="5"/>
    <w:lvlOverride w:ilvl="6"/>
    <w:lvlOverride w:ilvl="7"/>
    <w:lvlOverride w:ilvl="8"/>
  </w:num>
  <w:num w:numId="43" w16cid:durableId="807740789">
    <w:abstractNumId w:val="52"/>
  </w:num>
  <w:num w:numId="44" w16cid:durableId="908802931">
    <w:abstractNumId w:val="51"/>
  </w:num>
  <w:num w:numId="45" w16cid:durableId="2084179317">
    <w:abstractNumId w:val="33"/>
  </w:num>
  <w:num w:numId="46" w16cid:durableId="1876113433">
    <w:abstractNumId w:val="9"/>
  </w:num>
  <w:num w:numId="47" w16cid:durableId="645479483">
    <w:abstractNumId w:val="11"/>
  </w:num>
  <w:num w:numId="48" w16cid:durableId="732460991">
    <w:abstractNumId w:val="45"/>
  </w:num>
  <w:num w:numId="49" w16cid:durableId="994803149">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86"/>
    <w:rsid w:val="000045A4"/>
    <w:rsid w:val="00006357"/>
    <w:rsid w:val="00011997"/>
    <w:rsid w:val="00012944"/>
    <w:rsid w:val="000135FF"/>
    <w:rsid w:val="00014C03"/>
    <w:rsid w:val="000172FF"/>
    <w:rsid w:val="00020A34"/>
    <w:rsid w:val="000227B0"/>
    <w:rsid w:val="00022854"/>
    <w:rsid w:val="0002395C"/>
    <w:rsid w:val="0002476F"/>
    <w:rsid w:val="000253C4"/>
    <w:rsid w:val="00026107"/>
    <w:rsid w:val="00027A63"/>
    <w:rsid w:val="00033A75"/>
    <w:rsid w:val="0003438E"/>
    <w:rsid w:val="0003458B"/>
    <w:rsid w:val="00034C86"/>
    <w:rsid w:val="00036311"/>
    <w:rsid w:val="00042E8E"/>
    <w:rsid w:val="00043B18"/>
    <w:rsid w:val="00044EB5"/>
    <w:rsid w:val="00046B1E"/>
    <w:rsid w:val="000505B8"/>
    <w:rsid w:val="00052195"/>
    <w:rsid w:val="000521D0"/>
    <w:rsid w:val="00055721"/>
    <w:rsid w:val="00056EBC"/>
    <w:rsid w:val="00065224"/>
    <w:rsid w:val="00065888"/>
    <w:rsid w:val="00066294"/>
    <w:rsid w:val="0006639C"/>
    <w:rsid w:val="00066F36"/>
    <w:rsid w:val="00073CA1"/>
    <w:rsid w:val="000759EC"/>
    <w:rsid w:val="00075BC2"/>
    <w:rsid w:val="00075BEE"/>
    <w:rsid w:val="00080A04"/>
    <w:rsid w:val="00080B93"/>
    <w:rsid w:val="00080C41"/>
    <w:rsid w:val="0008187D"/>
    <w:rsid w:val="00081E05"/>
    <w:rsid w:val="00083EF2"/>
    <w:rsid w:val="00085447"/>
    <w:rsid w:val="000902C7"/>
    <w:rsid w:val="000906B3"/>
    <w:rsid w:val="000974B2"/>
    <w:rsid w:val="000A560B"/>
    <w:rsid w:val="000A6598"/>
    <w:rsid w:val="000A6A06"/>
    <w:rsid w:val="000B156E"/>
    <w:rsid w:val="000B442C"/>
    <w:rsid w:val="000B531A"/>
    <w:rsid w:val="000B5679"/>
    <w:rsid w:val="000B57D1"/>
    <w:rsid w:val="000B58D7"/>
    <w:rsid w:val="000C0BA6"/>
    <w:rsid w:val="000C2457"/>
    <w:rsid w:val="000C289E"/>
    <w:rsid w:val="000C431E"/>
    <w:rsid w:val="000C4B6C"/>
    <w:rsid w:val="000C4D12"/>
    <w:rsid w:val="000C5DC9"/>
    <w:rsid w:val="000D0FB4"/>
    <w:rsid w:val="000D36D0"/>
    <w:rsid w:val="000D4D18"/>
    <w:rsid w:val="000E15D7"/>
    <w:rsid w:val="000E2491"/>
    <w:rsid w:val="000E399D"/>
    <w:rsid w:val="000E4977"/>
    <w:rsid w:val="000E4C6C"/>
    <w:rsid w:val="000E520B"/>
    <w:rsid w:val="000E60E1"/>
    <w:rsid w:val="000E686F"/>
    <w:rsid w:val="000E6B7B"/>
    <w:rsid w:val="000E6D17"/>
    <w:rsid w:val="000E7514"/>
    <w:rsid w:val="000E7CB6"/>
    <w:rsid w:val="000F0031"/>
    <w:rsid w:val="000F2270"/>
    <w:rsid w:val="000F3B26"/>
    <w:rsid w:val="000F4F5D"/>
    <w:rsid w:val="000F5E4E"/>
    <w:rsid w:val="000F61F2"/>
    <w:rsid w:val="000F72F7"/>
    <w:rsid w:val="0010114E"/>
    <w:rsid w:val="00101483"/>
    <w:rsid w:val="00103723"/>
    <w:rsid w:val="00103EE4"/>
    <w:rsid w:val="00104BA7"/>
    <w:rsid w:val="0010530C"/>
    <w:rsid w:val="00105B0C"/>
    <w:rsid w:val="00110E64"/>
    <w:rsid w:val="00112251"/>
    <w:rsid w:val="00115B10"/>
    <w:rsid w:val="00116FAC"/>
    <w:rsid w:val="001211F6"/>
    <w:rsid w:val="00121AEC"/>
    <w:rsid w:val="00122A61"/>
    <w:rsid w:val="00122D02"/>
    <w:rsid w:val="0012382B"/>
    <w:rsid w:val="0012405B"/>
    <w:rsid w:val="00124512"/>
    <w:rsid w:val="00126AAD"/>
    <w:rsid w:val="00133CCA"/>
    <w:rsid w:val="001346BF"/>
    <w:rsid w:val="00134878"/>
    <w:rsid w:val="001348FC"/>
    <w:rsid w:val="001357B5"/>
    <w:rsid w:val="00135F42"/>
    <w:rsid w:val="00140007"/>
    <w:rsid w:val="00140EC9"/>
    <w:rsid w:val="00142A7E"/>
    <w:rsid w:val="00143667"/>
    <w:rsid w:val="00144460"/>
    <w:rsid w:val="00145D75"/>
    <w:rsid w:val="00150A6F"/>
    <w:rsid w:val="001518C0"/>
    <w:rsid w:val="001521F5"/>
    <w:rsid w:val="00152D05"/>
    <w:rsid w:val="00155D8C"/>
    <w:rsid w:val="00157071"/>
    <w:rsid w:val="0016132A"/>
    <w:rsid w:val="001617E3"/>
    <w:rsid w:val="0016427C"/>
    <w:rsid w:val="00164339"/>
    <w:rsid w:val="00165783"/>
    <w:rsid w:val="001667CE"/>
    <w:rsid w:val="001669EA"/>
    <w:rsid w:val="00166AB8"/>
    <w:rsid w:val="00166DFD"/>
    <w:rsid w:val="00166E48"/>
    <w:rsid w:val="0017020A"/>
    <w:rsid w:val="00170DBC"/>
    <w:rsid w:val="001730C3"/>
    <w:rsid w:val="00174A07"/>
    <w:rsid w:val="001751DA"/>
    <w:rsid w:val="00175E34"/>
    <w:rsid w:val="00176023"/>
    <w:rsid w:val="00176B4B"/>
    <w:rsid w:val="00177687"/>
    <w:rsid w:val="00182C93"/>
    <w:rsid w:val="0018321A"/>
    <w:rsid w:val="001867AB"/>
    <w:rsid w:val="00187DEF"/>
    <w:rsid w:val="00187FD5"/>
    <w:rsid w:val="00191BD6"/>
    <w:rsid w:val="0019317A"/>
    <w:rsid w:val="0019340E"/>
    <w:rsid w:val="00193613"/>
    <w:rsid w:val="00193EB1"/>
    <w:rsid w:val="00195615"/>
    <w:rsid w:val="00195C86"/>
    <w:rsid w:val="00197F35"/>
    <w:rsid w:val="001A1DFA"/>
    <w:rsid w:val="001A4797"/>
    <w:rsid w:val="001A5B8C"/>
    <w:rsid w:val="001A6032"/>
    <w:rsid w:val="001A694E"/>
    <w:rsid w:val="001A77BA"/>
    <w:rsid w:val="001B094E"/>
    <w:rsid w:val="001B19BE"/>
    <w:rsid w:val="001B20EC"/>
    <w:rsid w:val="001B3583"/>
    <w:rsid w:val="001B5547"/>
    <w:rsid w:val="001C058B"/>
    <w:rsid w:val="001C33F1"/>
    <w:rsid w:val="001C34A0"/>
    <w:rsid w:val="001C4A9B"/>
    <w:rsid w:val="001C4E97"/>
    <w:rsid w:val="001C57FA"/>
    <w:rsid w:val="001C62EC"/>
    <w:rsid w:val="001C7D1B"/>
    <w:rsid w:val="001D239E"/>
    <w:rsid w:val="001D2D53"/>
    <w:rsid w:val="001D2DD3"/>
    <w:rsid w:val="001D319D"/>
    <w:rsid w:val="001D40D8"/>
    <w:rsid w:val="001D5A00"/>
    <w:rsid w:val="001D7D91"/>
    <w:rsid w:val="001E1104"/>
    <w:rsid w:val="001E24A1"/>
    <w:rsid w:val="001E62C0"/>
    <w:rsid w:val="001E788B"/>
    <w:rsid w:val="002004FB"/>
    <w:rsid w:val="002006B8"/>
    <w:rsid w:val="00201582"/>
    <w:rsid w:val="00206BDC"/>
    <w:rsid w:val="00206F1D"/>
    <w:rsid w:val="0021017F"/>
    <w:rsid w:val="00211C18"/>
    <w:rsid w:val="00212B73"/>
    <w:rsid w:val="00214DCA"/>
    <w:rsid w:val="00216B3D"/>
    <w:rsid w:val="002170CD"/>
    <w:rsid w:val="0022060D"/>
    <w:rsid w:val="00220E6B"/>
    <w:rsid w:val="00221117"/>
    <w:rsid w:val="00221821"/>
    <w:rsid w:val="002242CD"/>
    <w:rsid w:val="0022451C"/>
    <w:rsid w:val="00226017"/>
    <w:rsid w:val="00232C6C"/>
    <w:rsid w:val="002341B2"/>
    <w:rsid w:val="002348ED"/>
    <w:rsid w:val="00237033"/>
    <w:rsid w:val="002372FF"/>
    <w:rsid w:val="00240C75"/>
    <w:rsid w:val="002429CF"/>
    <w:rsid w:val="00242D53"/>
    <w:rsid w:val="002431AD"/>
    <w:rsid w:val="00244846"/>
    <w:rsid w:val="00246B54"/>
    <w:rsid w:val="00250E36"/>
    <w:rsid w:val="00250E55"/>
    <w:rsid w:val="00252015"/>
    <w:rsid w:val="002521B2"/>
    <w:rsid w:val="00253196"/>
    <w:rsid w:val="00253CFA"/>
    <w:rsid w:val="00256FFD"/>
    <w:rsid w:val="00257B8A"/>
    <w:rsid w:val="00263705"/>
    <w:rsid w:val="00264322"/>
    <w:rsid w:val="00265655"/>
    <w:rsid w:val="00265F37"/>
    <w:rsid w:val="00266D20"/>
    <w:rsid w:val="002674ED"/>
    <w:rsid w:val="00272099"/>
    <w:rsid w:val="002720BC"/>
    <w:rsid w:val="00272214"/>
    <w:rsid w:val="00273F75"/>
    <w:rsid w:val="002756ED"/>
    <w:rsid w:val="00277738"/>
    <w:rsid w:val="00277793"/>
    <w:rsid w:val="00282825"/>
    <w:rsid w:val="002834CC"/>
    <w:rsid w:val="00286647"/>
    <w:rsid w:val="00287268"/>
    <w:rsid w:val="00287521"/>
    <w:rsid w:val="00287A94"/>
    <w:rsid w:val="00290913"/>
    <w:rsid w:val="00291898"/>
    <w:rsid w:val="00291E13"/>
    <w:rsid w:val="0029497F"/>
    <w:rsid w:val="00295F99"/>
    <w:rsid w:val="002A21BC"/>
    <w:rsid w:val="002A257F"/>
    <w:rsid w:val="002A551E"/>
    <w:rsid w:val="002A555F"/>
    <w:rsid w:val="002A5CD0"/>
    <w:rsid w:val="002A67E0"/>
    <w:rsid w:val="002A6B29"/>
    <w:rsid w:val="002B0053"/>
    <w:rsid w:val="002B0870"/>
    <w:rsid w:val="002B270A"/>
    <w:rsid w:val="002B4145"/>
    <w:rsid w:val="002B5DA0"/>
    <w:rsid w:val="002B65BC"/>
    <w:rsid w:val="002B6DB4"/>
    <w:rsid w:val="002C095F"/>
    <w:rsid w:val="002C1E5F"/>
    <w:rsid w:val="002C2964"/>
    <w:rsid w:val="002C2D1C"/>
    <w:rsid w:val="002C2DF8"/>
    <w:rsid w:val="002C2F9D"/>
    <w:rsid w:val="002C3678"/>
    <w:rsid w:val="002C37B0"/>
    <w:rsid w:val="002C442E"/>
    <w:rsid w:val="002C514A"/>
    <w:rsid w:val="002C69F6"/>
    <w:rsid w:val="002C7FF0"/>
    <w:rsid w:val="002D32C0"/>
    <w:rsid w:val="002D415F"/>
    <w:rsid w:val="002D53BE"/>
    <w:rsid w:val="002D7555"/>
    <w:rsid w:val="002D7925"/>
    <w:rsid w:val="002D798B"/>
    <w:rsid w:val="002E0330"/>
    <w:rsid w:val="002E3B69"/>
    <w:rsid w:val="002E3C06"/>
    <w:rsid w:val="002E628F"/>
    <w:rsid w:val="002E6C24"/>
    <w:rsid w:val="002E740B"/>
    <w:rsid w:val="002F2A82"/>
    <w:rsid w:val="002F5BC3"/>
    <w:rsid w:val="002F692E"/>
    <w:rsid w:val="00300BB1"/>
    <w:rsid w:val="00301CDE"/>
    <w:rsid w:val="00302F13"/>
    <w:rsid w:val="003039E9"/>
    <w:rsid w:val="00304A43"/>
    <w:rsid w:val="00304D03"/>
    <w:rsid w:val="00305492"/>
    <w:rsid w:val="003060F0"/>
    <w:rsid w:val="003077A8"/>
    <w:rsid w:val="00307A45"/>
    <w:rsid w:val="00311C9E"/>
    <w:rsid w:val="003121A1"/>
    <w:rsid w:val="003128CE"/>
    <w:rsid w:val="00312910"/>
    <w:rsid w:val="00313925"/>
    <w:rsid w:val="0031464D"/>
    <w:rsid w:val="00314708"/>
    <w:rsid w:val="00314FCC"/>
    <w:rsid w:val="00320B76"/>
    <w:rsid w:val="00320CC4"/>
    <w:rsid w:val="00323F80"/>
    <w:rsid w:val="0032578B"/>
    <w:rsid w:val="00325A9F"/>
    <w:rsid w:val="00332E7C"/>
    <w:rsid w:val="003359B4"/>
    <w:rsid w:val="0034041A"/>
    <w:rsid w:val="003449F7"/>
    <w:rsid w:val="003450C4"/>
    <w:rsid w:val="003470C8"/>
    <w:rsid w:val="003478C8"/>
    <w:rsid w:val="00347994"/>
    <w:rsid w:val="003532E4"/>
    <w:rsid w:val="00353B13"/>
    <w:rsid w:val="00353B42"/>
    <w:rsid w:val="003557EC"/>
    <w:rsid w:val="003567FF"/>
    <w:rsid w:val="00357F19"/>
    <w:rsid w:val="00363860"/>
    <w:rsid w:val="00363867"/>
    <w:rsid w:val="00365164"/>
    <w:rsid w:val="00366092"/>
    <w:rsid w:val="00375474"/>
    <w:rsid w:val="00377856"/>
    <w:rsid w:val="00377E65"/>
    <w:rsid w:val="00377F14"/>
    <w:rsid w:val="003809D5"/>
    <w:rsid w:val="00380B67"/>
    <w:rsid w:val="00380DEC"/>
    <w:rsid w:val="00381414"/>
    <w:rsid w:val="00381FB1"/>
    <w:rsid w:val="00382EE7"/>
    <w:rsid w:val="00384964"/>
    <w:rsid w:val="00384CDA"/>
    <w:rsid w:val="0038540B"/>
    <w:rsid w:val="00386F9D"/>
    <w:rsid w:val="003900C8"/>
    <w:rsid w:val="0039090F"/>
    <w:rsid w:val="00391F8A"/>
    <w:rsid w:val="00394C8E"/>
    <w:rsid w:val="00394FD3"/>
    <w:rsid w:val="0039578D"/>
    <w:rsid w:val="00395837"/>
    <w:rsid w:val="003A1532"/>
    <w:rsid w:val="003A272A"/>
    <w:rsid w:val="003A512F"/>
    <w:rsid w:val="003A64FD"/>
    <w:rsid w:val="003B0B14"/>
    <w:rsid w:val="003B1E74"/>
    <w:rsid w:val="003B3DF0"/>
    <w:rsid w:val="003B7931"/>
    <w:rsid w:val="003C092F"/>
    <w:rsid w:val="003C1E56"/>
    <w:rsid w:val="003C5A97"/>
    <w:rsid w:val="003D14A5"/>
    <w:rsid w:val="003D34BB"/>
    <w:rsid w:val="003D373E"/>
    <w:rsid w:val="003D4B20"/>
    <w:rsid w:val="003D74FC"/>
    <w:rsid w:val="003E00B1"/>
    <w:rsid w:val="003E3158"/>
    <w:rsid w:val="003E595A"/>
    <w:rsid w:val="003E713F"/>
    <w:rsid w:val="003E789B"/>
    <w:rsid w:val="003E7F18"/>
    <w:rsid w:val="003F2008"/>
    <w:rsid w:val="003F2B77"/>
    <w:rsid w:val="003F2F77"/>
    <w:rsid w:val="003F7BCF"/>
    <w:rsid w:val="003F7E33"/>
    <w:rsid w:val="004028EC"/>
    <w:rsid w:val="004117E9"/>
    <w:rsid w:val="00411A8D"/>
    <w:rsid w:val="00412F2E"/>
    <w:rsid w:val="00413226"/>
    <w:rsid w:val="00413B2C"/>
    <w:rsid w:val="004145A1"/>
    <w:rsid w:val="00415E47"/>
    <w:rsid w:val="00417349"/>
    <w:rsid w:val="00420551"/>
    <w:rsid w:val="00422200"/>
    <w:rsid w:val="00422B35"/>
    <w:rsid w:val="0042313D"/>
    <w:rsid w:val="00423AC1"/>
    <w:rsid w:val="00424260"/>
    <w:rsid w:val="00424C31"/>
    <w:rsid w:val="004250A4"/>
    <w:rsid w:val="00425A50"/>
    <w:rsid w:val="00425B08"/>
    <w:rsid w:val="00425EE7"/>
    <w:rsid w:val="004264D6"/>
    <w:rsid w:val="00426BDF"/>
    <w:rsid w:val="00427B3E"/>
    <w:rsid w:val="00431CE0"/>
    <w:rsid w:val="00431F19"/>
    <w:rsid w:val="004328A9"/>
    <w:rsid w:val="00432B86"/>
    <w:rsid w:val="0043409B"/>
    <w:rsid w:val="00437B97"/>
    <w:rsid w:val="00440BF2"/>
    <w:rsid w:val="00441832"/>
    <w:rsid w:val="00443E4E"/>
    <w:rsid w:val="004448AE"/>
    <w:rsid w:val="00446112"/>
    <w:rsid w:val="0044774E"/>
    <w:rsid w:val="004535B1"/>
    <w:rsid w:val="004547F6"/>
    <w:rsid w:val="00454AF8"/>
    <w:rsid w:val="004555CE"/>
    <w:rsid w:val="004562DF"/>
    <w:rsid w:val="004565B5"/>
    <w:rsid w:val="004568E2"/>
    <w:rsid w:val="0045704F"/>
    <w:rsid w:val="00460E7B"/>
    <w:rsid w:val="00463D21"/>
    <w:rsid w:val="00464F3D"/>
    <w:rsid w:val="00465568"/>
    <w:rsid w:val="00465C2E"/>
    <w:rsid w:val="004717B0"/>
    <w:rsid w:val="00472469"/>
    <w:rsid w:val="004727B2"/>
    <w:rsid w:val="00472A33"/>
    <w:rsid w:val="0047327F"/>
    <w:rsid w:val="004739BE"/>
    <w:rsid w:val="00476BF9"/>
    <w:rsid w:val="00477BAA"/>
    <w:rsid w:val="00481D7B"/>
    <w:rsid w:val="00483785"/>
    <w:rsid w:val="00484BC8"/>
    <w:rsid w:val="00485F61"/>
    <w:rsid w:val="004865DB"/>
    <w:rsid w:val="00486DBD"/>
    <w:rsid w:val="0048794D"/>
    <w:rsid w:val="0049100F"/>
    <w:rsid w:val="004924F7"/>
    <w:rsid w:val="00494B2C"/>
    <w:rsid w:val="00494C5C"/>
    <w:rsid w:val="004951A9"/>
    <w:rsid w:val="0049554A"/>
    <w:rsid w:val="00496239"/>
    <w:rsid w:val="004A12BE"/>
    <w:rsid w:val="004A198B"/>
    <w:rsid w:val="004A1ACF"/>
    <w:rsid w:val="004A2A79"/>
    <w:rsid w:val="004A3743"/>
    <w:rsid w:val="004A45D3"/>
    <w:rsid w:val="004A78B1"/>
    <w:rsid w:val="004B0281"/>
    <w:rsid w:val="004B0FB6"/>
    <w:rsid w:val="004B1057"/>
    <w:rsid w:val="004B304C"/>
    <w:rsid w:val="004B360B"/>
    <w:rsid w:val="004B3E79"/>
    <w:rsid w:val="004B6E4E"/>
    <w:rsid w:val="004C0C48"/>
    <w:rsid w:val="004C2B75"/>
    <w:rsid w:val="004C6138"/>
    <w:rsid w:val="004D0F34"/>
    <w:rsid w:val="004D47E0"/>
    <w:rsid w:val="004D61D5"/>
    <w:rsid w:val="004D78C3"/>
    <w:rsid w:val="004E12FC"/>
    <w:rsid w:val="004E5A2F"/>
    <w:rsid w:val="004F0EB9"/>
    <w:rsid w:val="004F10B1"/>
    <w:rsid w:val="004F1F15"/>
    <w:rsid w:val="004F2416"/>
    <w:rsid w:val="004F26EB"/>
    <w:rsid w:val="004F3BAE"/>
    <w:rsid w:val="004F4899"/>
    <w:rsid w:val="004F5D6F"/>
    <w:rsid w:val="004F7E0A"/>
    <w:rsid w:val="00500DAD"/>
    <w:rsid w:val="00502710"/>
    <w:rsid w:val="00503700"/>
    <w:rsid w:val="005039C5"/>
    <w:rsid w:val="00504AF7"/>
    <w:rsid w:val="00505096"/>
    <w:rsid w:val="005056F2"/>
    <w:rsid w:val="0050743C"/>
    <w:rsid w:val="00510AA0"/>
    <w:rsid w:val="005112EE"/>
    <w:rsid w:val="0051150F"/>
    <w:rsid w:val="00512624"/>
    <w:rsid w:val="00512BCC"/>
    <w:rsid w:val="00513974"/>
    <w:rsid w:val="005139B1"/>
    <w:rsid w:val="00520EE9"/>
    <w:rsid w:val="005220A4"/>
    <w:rsid w:val="0052223A"/>
    <w:rsid w:val="00523AA0"/>
    <w:rsid w:val="005256DD"/>
    <w:rsid w:val="0052639B"/>
    <w:rsid w:val="0052716C"/>
    <w:rsid w:val="00527E51"/>
    <w:rsid w:val="005338B4"/>
    <w:rsid w:val="0053509A"/>
    <w:rsid w:val="0053540C"/>
    <w:rsid w:val="005377C6"/>
    <w:rsid w:val="005378BF"/>
    <w:rsid w:val="00537EAD"/>
    <w:rsid w:val="005405D8"/>
    <w:rsid w:val="00540EA1"/>
    <w:rsid w:val="0054374C"/>
    <w:rsid w:val="00543B2A"/>
    <w:rsid w:val="00544A91"/>
    <w:rsid w:val="00547FB1"/>
    <w:rsid w:val="00551F7D"/>
    <w:rsid w:val="0055216F"/>
    <w:rsid w:val="0055228E"/>
    <w:rsid w:val="00552EE0"/>
    <w:rsid w:val="00552F7F"/>
    <w:rsid w:val="005575A6"/>
    <w:rsid w:val="00560FC9"/>
    <w:rsid w:val="00563144"/>
    <w:rsid w:val="00564471"/>
    <w:rsid w:val="00564ADB"/>
    <w:rsid w:val="00564CCA"/>
    <w:rsid w:val="00564EA8"/>
    <w:rsid w:val="005653D1"/>
    <w:rsid w:val="00566006"/>
    <w:rsid w:val="00566165"/>
    <w:rsid w:val="00566B53"/>
    <w:rsid w:val="005723F4"/>
    <w:rsid w:val="00573140"/>
    <w:rsid w:val="005744FB"/>
    <w:rsid w:val="00574A8B"/>
    <w:rsid w:val="00574AF0"/>
    <w:rsid w:val="00575EF0"/>
    <w:rsid w:val="005768C8"/>
    <w:rsid w:val="005801DF"/>
    <w:rsid w:val="0058026A"/>
    <w:rsid w:val="00582137"/>
    <w:rsid w:val="00582B88"/>
    <w:rsid w:val="005835A7"/>
    <w:rsid w:val="0059085B"/>
    <w:rsid w:val="00593638"/>
    <w:rsid w:val="00595F83"/>
    <w:rsid w:val="005A6DEC"/>
    <w:rsid w:val="005A72E3"/>
    <w:rsid w:val="005B00E8"/>
    <w:rsid w:val="005B15D8"/>
    <w:rsid w:val="005B2E9B"/>
    <w:rsid w:val="005B3A59"/>
    <w:rsid w:val="005B4B8F"/>
    <w:rsid w:val="005B50B4"/>
    <w:rsid w:val="005B5207"/>
    <w:rsid w:val="005B5310"/>
    <w:rsid w:val="005B5F6D"/>
    <w:rsid w:val="005B60B1"/>
    <w:rsid w:val="005C032F"/>
    <w:rsid w:val="005C6E92"/>
    <w:rsid w:val="005C7089"/>
    <w:rsid w:val="005D0395"/>
    <w:rsid w:val="005D33DA"/>
    <w:rsid w:val="005D396B"/>
    <w:rsid w:val="005D4A0E"/>
    <w:rsid w:val="005D6138"/>
    <w:rsid w:val="005E070B"/>
    <w:rsid w:val="005E3713"/>
    <w:rsid w:val="005E3A35"/>
    <w:rsid w:val="005E3DA3"/>
    <w:rsid w:val="005E49A6"/>
    <w:rsid w:val="005E4F14"/>
    <w:rsid w:val="005E53EB"/>
    <w:rsid w:val="005E7485"/>
    <w:rsid w:val="005E7B8A"/>
    <w:rsid w:val="005F1228"/>
    <w:rsid w:val="005F1F24"/>
    <w:rsid w:val="005F37CA"/>
    <w:rsid w:val="005F49ED"/>
    <w:rsid w:val="00602534"/>
    <w:rsid w:val="0060276F"/>
    <w:rsid w:val="0060316E"/>
    <w:rsid w:val="00604780"/>
    <w:rsid w:val="00604DD3"/>
    <w:rsid w:val="00607B08"/>
    <w:rsid w:val="00612CEA"/>
    <w:rsid w:val="0061781E"/>
    <w:rsid w:val="00620716"/>
    <w:rsid w:val="0062132F"/>
    <w:rsid w:val="0062431A"/>
    <w:rsid w:val="00627272"/>
    <w:rsid w:val="006315D7"/>
    <w:rsid w:val="00632792"/>
    <w:rsid w:val="00632959"/>
    <w:rsid w:val="00632C5F"/>
    <w:rsid w:val="00635B5C"/>
    <w:rsid w:val="0063711E"/>
    <w:rsid w:val="00640653"/>
    <w:rsid w:val="0064176E"/>
    <w:rsid w:val="006422FD"/>
    <w:rsid w:val="00646256"/>
    <w:rsid w:val="00646745"/>
    <w:rsid w:val="00647D2C"/>
    <w:rsid w:val="0065248F"/>
    <w:rsid w:val="006529B7"/>
    <w:rsid w:val="00656104"/>
    <w:rsid w:val="006562AC"/>
    <w:rsid w:val="00660C82"/>
    <w:rsid w:val="00663EEA"/>
    <w:rsid w:val="00664A35"/>
    <w:rsid w:val="006655F4"/>
    <w:rsid w:val="00665FED"/>
    <w:rsid w:val="00666399"/>
    <w:rsid w:val="006708A4"/>
    <w:rsid w:val="006712FE"/>
    <w:rsid w:val="006724D8"/>
    <w:rsid w:val="0067338B"/>
    <w:rsid w:val="00674802"/>
    <w:rsid w:val="00682572"/>
    <w:rsid w:val="006830C9"/>
    <w:rsid w:val="006832B8"/>
    <w:rsid w:val="00683CBF"/>
    <w:rsid w:val="00684945"/>
    <w:rsid w:val="0068751E"/>
    <w:rsid w:val="00687C2B"/>
    <w:rsid w:val="006917B1"/>
    <w:rsid w:val="006948F1"/>
    <w:rsid w:val="00694BB3"/>
    <w:rsid w:val="006954B4"/>
    <w:rsid w:val="006A1288"/>
    <w:rsid w:val="006A1D17"/>
    <w:rsid w:val="006A31E0"/>
    <w:rsid w:val="006A3B6D"/>
    <w:rsid w:val="006A4808"/>
    <w:rsid w:val="006A5EDB"/>
    <w:rsid w:val="006B02B1"/>
    <w:rsid w:val="006B0ACF"/>
    <w:rsid w:val="006B1E78"/>
    <w:rsid w:val="006B2D8E"/>
    <w:rsid w:val="006B34C7"/>
    <w:rsid w:val="006B400E"/>
    <w:rsid w:val="006B5DAA"/>
    <w:rsid w:val="006C10A5"/>
    <w:rsid w:val="006C4B72"/>
    <w:rsid w:val="006C752F"/>
    <w:rsid w:val="006D2196"/>
    <w:rsid w:val="006D2511"/>
    <w:rsid w:val="006D448B"/>
    <w:rsid w:val="006D6780"/>
    <w:rsid w:val="006D6BF5"/>
    <w:rsid w:val="006D6F0D"/>
    <w:rsid w:val="006D6FD3"/>
    <w:rsid w:val="006E10C4"/>
    <w:rsid w:val="006E6ED5"/>
    <w:rsid w:val="006E7030"/>
    <w:rsid w:val="006F14A5"/>
    <w:rsid w:val="006F4131"/>
    <w:rsid w:val="006F6669"/>
    <w:rsid w:val="00702294"/>
    <w:rsid w:val="00702BC7"/>
    <w:rsid w:val="00703B7B"/>
    <w:rsid w:val="007079EE"/>
    <w:rsid w:val="00712192"/>
    <w:rsid w:val="00713E4F"/>
    <w:rsid w:val="00720580"/>
    <w:rsid w:val="00722517"/>
    <w:rsid w:val="00724CAD"/>
    <w:rsid w:val="0072590F"/>
    <w:rsid w:val="00725F0E"/>
    <w:rsid w:val="00726909"/>
    <w:rsid w:val="0073215A"/>
    <w:rsid w:val="00732201"/>
    <w:rsid w:val="00732771"/>
    <w:rsid w:val="00733695"/>
    <w:rsid w:val="0073434F"/>
    <w:rsid w:val="0073731A"/>
    <w:rsid w:val="00737BAF"/>
    <w:rsid w:val="00742063"/>
    <w:rsid w:val="007448E6"/>
    <w:rsid w:val="007458F8"/>
    <w:rsid w:val="00746166"/>
    <w:rsid w:val="007469B5"/>
    <w:rsid w:val="00750861"/>
    <w:rsid w:val="0075087C"/>
    <w:rsid w:val="00753B1B"/>
    <w:rsid w:val="007554E8"/>
    <w:rsid w:val="00760F8F"/>
    <w:rsid w:val="00762675"/>
    <w:rsid w:val="0076284F"/>
    <w:rsid w:val="007629C9"/>
    <w:rsid w:val="00762E00"/>
    <w:rsid w:val="00765821"/>
    <w:rsid w:val="007662F2"/>
    <w:rsid w:val="00767E15"/>
    <w:rsid w:val="007710C9"/>
    <w:rsid w:val="007721DA"/>
    <w:rsid w:val="00772F30"/>
    <w:rsid w:val="00774100"/>
    <w:rsid w:val="00774B9B"/>
    <w:rsid w:val="0077752C"/>
    <w:rsid w:val="00782FBB"/>
    <w:rsid w:val="007831A7"/>
    <w:rsid w:val="00783C1C"/>
    <w:rsid w:val="00785D06"/>
    <w:rsid w:val="00786C16"/>
    <w:rsid w:val="00786F7D"/>
    <w:rsid w:val="007900AF"/>
    <w:rsid w:val="007906EE"/>
    <w:rsid w:val="007907CA"/>
    <w:rsid w:val="00791052"/>
    <w:rsid w:val="00791DE4"/>
    <w:rsid w:val="00792130"/>
    <w:rsid w:val="00793F53"/>
    <w:rsid w:val="00794B8A"/>
    <w:rsid w:val="0079759F"/>
    <w:rsid w:val="007A2B6D"/>
    <w:rsid w:val="007A4CEB"/>
    <w:rsid w:val="007A4DEE"/>
    <w:rsid w:val="007B1385"/>
    <w:rsid w:val="007B1ABB"/>
    <w:rsid w:val="007B25F7"/>
    <w:rsid w:val="007B3CB6"/>
    <w:rsid w:val="007B4AA1"/>
    <w:rsid w:val="007B6B83"/>
    <w:rsid w:val="007B77A1"/>
    <w:rsid w:val="007C33B5"/>
    <w:rsid w:val="007C35C5"/>
    <w:rsid w:val="007D0028"/>
    <w:rsid w:val="007D1AA1"/>
    <w:rsid w:val="007D469E"/>
    <w:rsid w:val="007D4ABD"/>
    <w:rsid w:val="007D6C1A"/>
    <w:rsid w:val="007D7CAD"/>
    <w:rsid w:val="007D7DA3"/>
    <w:rsid w:val="007E20A6"/>
    <w:rsid w:val="007E2344"/>
    <w:rsid w:val="007E2732"/>
    <w:rsid w:val="007E3CF8"/>
    <w:rsid w:val="007E46A3"/>
    <w:rsid w:val="007E4C64"/>
    <w:rsid w:val="007E5698"/>
    <w:rsid w:val="007E5A82"/>
    <w:rsid w:val="007E6E70"/>
    <w:rsid w:val="007E7509"/>
    <w:rsid w:val="007F235C"/>
    <w:rsid w:val="007F43F7"/>
    <w:rsid w:val="007F4A06"/>
    <w:rsid w:val="007F6DD6"/>
    <w:rsid w:val="008002EB"/>
    <w:rsid w:val="008028D4"/>
    <w:rsid w:val="00803629"/>
    <w:rsid w:val="0080454F"/>
    <w:rsid w:val="00804732"/>
    <w:rsid w:val="008047CB"/>
    <w:rsid w:val="008073E7"/>
    <w:rsid w:val="00810EE6"/>
    <w:rsid w:val="00812C1E"/>
    <w:rsid w:val="008151FD"/>
    <w:rsid w:val="0081542A"/>
    <w:rsid w:val="00822545"/>
    <w:rsid w:val="00823149"/>
    <w:rsid w:val="00823B05"/>
    <w:rsid w:val="00826425"/>
    <w:rsid w:val="0083042B"/>
    <w:rsid w:val="008307A5"/>
    <w:rsid w:val="00831BAD"/>
    <w:rsid w:val="00832F69"/>
    <w:rsid w:val="008330B4"/>
    <w:rsid w:val="00834CDF"/>
    <w:rsid w:val="00834CF2"/>
    <w:rsid w:val="00835159"/>
    <w:rsid w:val="008403F5"/>
    <w:rsid w:val="00841A51"/>
    <w:rsid w:val="00843095"/>
    <w:rsid w:val="0084350B"/>
    <w:rsid w:val="0084386D"/>
    <w:rsid w:val="008438A0"/>
    <w:rsid w:val="00843C04"/>
    <w:rsid w:val="00845A6F"/>
    <w:rsid w:val="008461F4"/>
    <w:rsid w:val="00850BAF"/>
    <w:rsid w:val="00854198"/>
    <w:rsid w:val="008542E6"/>
    <w:rsid w:val="00854656"/>
    <w:rsid w:val="00856455"/>
    <w:rsid w:val="008571E8"/>
    <w:rsid w:val="00857C80"/>
    <w:rsid w:val="00860E1A"/>
    <w:rsid w:val="008616ED"/>
    <w:rsid w:val="00861F47"/>
    <w:rsid w:val="008656E8"/>
    <w:rsid w:val="00870F3C"/>
    <w:rsid w:val="0087150D"/>
    <w:rsid w:val="00871C75"/>
    <w:rsid w:val="00873018"/>
    <w:rsid w:val="00875151"/>
    <w:rsid w:val="00882C4C"/>
    <w:rsid w:val="00883B24"/>
    <w:rsid w:val="00886840"/>
    <w:rsid w:val="00887F62"/>
    <w:rsid w:val="00890DAC"/>
    <w:rsid w:val="00892AFC"/>
    <w:rsid w:val="00892F94"/>
    <w:rsid w:val="0089453C"/>
    <w:rsid w:val="00896B81"/>
    <w:rsid w:val="00897094"/>
    <w:rsid w:val="008A0A05"/>
    <w:rsid w:val="008A1F0C"/>
    <w:rsid w:val="008B0612"/>
    <w:rsid w:val="008B21D1"/>
    <w:rsid w:val="008B3A74"/>
    <w:rsid w:val="008B619C"/>
    <w:rsid w:val="008B6F74"/>
    <w:rsid w:val="008B70D5"/>
    <w:rsid w:val="008B76B8"/>
    <w:rsid w:val="008C199A"/>
    <w:rsid w:val="008C32D2"/>
    <w:rsid w:val="008C37C9"/>
    <w:rsid w:val="008C4816"/>
    <w:rsid w:val="008C5097"/>
    <w:rsid w:val="008C567F"/>
    <w:rsid w:val="008C5860"/>
    <w:rsid w:val="008C634E"/>
    <w:rsid w:val="008C68E5"/>
    <w:rsid w:val="008D3D88"/>
    <w:rsid w:val="008D4CE2"/>
    <w:rsid w:val="008D4E50"/>
    <w:rsid w:val="008E1C3E"/>
    <w:rsid w:val="008E458D"/>
    <w:rsid w:val="008E7AAF"/>
    <w:rsid w:val="008F0957"/>
    <w:rsid w:val="008F1045"/>
    <w:rsid w:val="008F1305"/>
    <w:rsid w:val="008F17A6"/>
    <w:rsid w:val="008F1829"/>
    <w:rsid w:val="008F57E3"/>
    <w:rsid w:val="00901C78"/>
    <w:rsid w:val="0090367A"/>
    <w:rsid w:val="00905F85"/>
    <w:rsid w:val="0091013A"/>
    <w:rsid w:val="00911ED4"/>
    <w:rsid w:val="00913D85"/>
    <w:rsid w:val="0091640B"/>
    <w:rsid w:val="00916676"/>
    <w:rsid w:val="00921585"/>
    <w:rsid w:val="009223A0"/>
    <w:rsid w:val="00923EEB"/>
    <w:rsid w:val="00925CA1"/>
    <w:rsid w:val="009275A1"/>
    <w:rsid w:val="00927E28"/>
    <w:rsid w:val="00930A35"/>
    <w:rsid w:val="00932553"/>
    <w:rsid w:val="00935501"/>
    <w:rsid w:val="00936A91"/>
    <w:rsid w:val="00942122"/>
    <w:rsid w:val="00942B66"/>
    <w:rsid w:val="00944159"/>
    <w:rsid w:val="009450FF"/>
    <w:rsid w:val="009464BE"/>
    <w:rsid w:val="0094704E"/>
    <w:rsid w:val="009470F6"/>
    <w:rsid w:val="009472FA"/>
    <w:rsid w:val="00950548"/>
    <w:rsid w:val="0095383C"/>
    <w:rsid w:val="00953AA3"/>
    <w:rsid w:val="009637B1"/>
    <w:rsid w:val="00964F53"/>
    <w:rsid w:val="0097192D"/>
    <w:rsid w:val="00971C1C"/>
    <w:rsid w:val="009740DC"/>
    <w:rsid w:val="00977B79"/>
    <w:rsid w:val="00977E68"/>
    <w:rsid w:val="00983834"/>
    <w:rsid w:val="009859DB"/>
    <w:rsid w:val="00990C31"/>
    <w:rsid w:val="00991B0A"/>
    <w:rsid w:val="00991D9D"/>
    <w:rsid w:val="00992CE9"/>
    <w:rsid w:val="009954A5"/>
    <w:rsid w:val="009958FE"/>
    <w:rsid w:val="00997C68"/>
    <w:rsid w:val="00997E96"/>
    <w:rsid w:val="009A028A"/>
    <w:rsid w:val="009A0895"/>
    <w:rsid w:val="009A2BE3"/>
    <w:rsid w:val="009A6931"/>
    <w:rsid w:val="009A72B3"/>
    <w:rsid w:val="009B085A"/>
    <w:rsid w:val="009B0BD4"/>
    <w:rsid w:val="009B394D"/>
    <w:rsid w:val="009C6262"/>
    <w:rsid w:val="009C631E"/>
    <w:rsid w:val="009C748C"/>
    <w:rsid w:val="009C7A2A"/>
    <w:rsid w:val="009D0E7E"/>
    <w:rsid w:val="009D2206"/>
    <w:rsid w:val="009D2EFF"/>
    <w:rsid w:val="009D3935"/>
    <w:rsid w:val="009D44E8"/>
    <w:rsid w:val="009D4E13"/>
    <w:rsid w:val="009D5384"/>
    <w:rsid w:val="009D77B1"/>
    <w:rsid w:val="009E0B16"/>
    <w:rsid w:val="009E2199"/>
    <w:rsid w:val="009E300B"/>
    <w:rsid w:val="009E3760"/>
    <w:rsid w:val="009E53D4"/>
    <w:rsid w:val="009E5E9B"/>
    <w:rsid w:val="009F07E3"/>
    <w:rsid w:val="009F2D02"/>
    <w:rsid w:val="009F376B"/>
    <w:rsid w:val="009F7859"/>
    <w:rsid w:val="00A00843"/>
    <w:rsid w:val="00A009E8"/>
    <w:rsid w:val="00A02039"/>
    <w:rsid w:val="00A02468"/>
    <w:rsid w:val="00A04A82"/>
    <w:rsid w:val="00A057B4"/>
    <w:rsid w:val="00A12327"/>
    <w:rsid w:val="00A1263B"/>
    <w:rsid w:val="00A128AE"/>
    <w:rsid w:val="00A14510"/>
    <w:rsid w:val="00A1477A"/>
    <w:rsid w:val="00A17D4F"/>
    <w:rsid w:val="00A22117"/>
    <w:rsid w:val="00A2234A"/>
    <w:rsid w:val="00A23CB8"/>
    <w:rsid w:val="00A251DF"/>
    <w:rsid w:val="00A25DFF"/>
    <w:rsid w:val="00A26816"/>
    <w:rsid w:val="00A27CC7"/>
    <w:rsid w:val="00A3051B"/>
    <w:rsid w:val="00A30E61"/>
    <w:rsid w:val="00A32663"/>
    <w:rsid w:val="00A32CB0"/>
    <w:rsid w:val="00A33C37"/>
    <w:rsid w:val="00A345D5"/>
    <w:rsid w:val="00A35B12"/>
    <w:rsid w:val="00A363BA"/>
    <w:rsid w:val="00A37911"/>
    <w:rsid w:val="00A41C0F"/>
    <w:rsid w:val="00A43A1B"/>
    <w:rsid w:val="00A449AF"/>
    <w:rsid w:val="00A51A94"/>
    <w:rsid w:val="00A52442"/>
    <w:rsid w:val="00A53266"/>
    <w:rsid w:val="00A53696"/>
    <w:rsid w:val="00A601D5"/>
    <w:rsid w:val="00A60DA1"/>
    <w:rsid w:val="00A617F3"/>
    <w:rsid w:val="00A62097"/>
    <w:rsid w:val="00A62E40"/>
    <w:rsid w:val="00A62E7E"/>
    <w:rsid w:val="00A63093"/>
    <w:rsid w:val="00A63124"/>
    <w:rsid w:val="00A632D5"/>
    <w:rsid w:val="00A63BF6"/>
    <w:rsid w:val="00A65638"/>
    <w:rsid w:val="00A65789"/>
    <w:rsid w:val="00A66915"/>
    <w:rsid w:val="00A70075"/>
    <w:rsid w:val="00A7009B"/>
    <w:rsid w:val="00A7141A"/>
    <w:rsid w:val="00A73280"/>
    <w:rsid w:val="00A73EB1"/>
    <w:rsid w:val="00A74155"/>
    <w:rsid w:val="00A74BE5"/>
    <w:rsid w:val="00A75FFB"/>
    <w:rsid w:val="00A76B76"/>
    <w:rsid w:val="00A7700A"/>
    <w:rsid w:val="00A774D9"/>
    <w:rsid w:val="00A776F7"/>
    <w:rsid w:val="00A777B7"/>
    <w:rsid w:val="00A8106B"/>
    <w:rsid w:val="00A823D4"/>
    <w:rsid w:val="00A827BC"/>
    <w:rsid w:val="00A82D19"/>
    <w:rsid w:val="00A83A3F"/>
    <w:rsid w:val="00A85033"/>
    <w:rsid w:val="00A91467"/>
    <w:rsid w:val="00A946DC"/>
    <w:rsid w:val="00A9501D"/>
    <w:rsid w:val="00A97334"/>
    <w:rsid w:val="00AA01AB"/>
    <w:rsid w:val="00AA18FD"/>
    <w:rsid w:val="00AA1F7A"/>
    <w:rsid w:val="00AA41A1"/>
    <w:rsid w:val="00AA5303"/>
    <w:rsid w:val="00AB1EFF"/>
    <w:rsid w:val="00AB271F"/>
    <w:rsid w:val="00AB363E"/>
    <w:rsid w:val="00AC1952"/>
    <w:rsid w:val="00AC226E"/>
    <w:rsid w:val="00AC3811"/>
    <w:rsid w:val="00AC6341"/>
    <w:rsid w:val="00AD204B"/>
    <w:rsid w:val="00AD323C"/>
    <w:rsid w:val="00AE0954"/>
    <w:rsid w:val="00AE0F7E"/>
    <w:rsid w:val="00AE366C"/>
    <w:rsid w:val="00AE37C1"/>
    <w:rsid w:val="00AE4906"/>
    <w:rsid w:val="00AF007F"/>
    <w:rsid w:val="00AF0114"/>
    <w:rsid w:val="00AF223D"/>
    <w:rsid w:val="00AF2F92"/>
    <w:rsid w:val="00AF33BC"/>
    <w:rsid w:val="00AF5424"/>
    <w:rsid w:val="00AF55EF"/>
    <w:rsid w:val="00AF5E52"/>
    <w:rsid w:val="00AF75F5"/>
    <w:rsid w:val="00B01131"/>
    <w:rsid w:val="00B0472D"/>
    <w:rsid w:val="00B06904"/>
    <w:rsid w:val="00B10EB4"/>
    <w:rsid w:val="00B13C7C"/>
    <w:rsid w:val="00B13EC9"/>
    <w:rsid w:val="00B14A5C"/>
    <w:rsid w:val="00B156DD"/>
    <w:rsid w:val="00B169F7"/>
    <w:rsid w:val="00B17006"/>
    <w:rsid w:val="00B204C0"/>
    <w:rsid w:val="00B20F5A"/>
    <w:rsid w:val="00B21157"/>
    <w:rsid w:val="00B212F5"/>
    <w:rsid w:val="00B256B1"/>
    <w:rsid w:val="00B27744"/>
    <w:rsid w:val="00B27EBE"/>
    <w:rsid w:val="00B305A7"/>
    <w:rsid w:val="00B30A95"/>
    <w:rsid w:val="00B30D0D"/>
    <w:rsid w:val="00B32398"/>
    <w:rsid w:val="00B34040"/>
    <w:rsid w:val="00B3493C"/>
    <w:rsid w:val="00B35E7B"/>
    <w:rsid w:val="00B37C67"/>
    <w:rsid w:val="00B40D13"/>
    <w:rsid w:val="00B418A9"/>
    <w:rsid w:val="00B4289F"/>
    <w:rsid w:val="00B45EC6"/>
    <w:rsid w:val="00B45F81"/>
    <w:rsid w:val="00B465A1"/>
    <w:rsid w:val="00B47AA0"/>
    <w:rsid w:val="00B5035E"/>
    <w:rsid w:val="00B5072F"/>
    <w:rsid w:val="00B5106D"/>
    <w:rsid w:val="00B51AD0"/>
    <w:rsid w:val="00B53AB6"/>
    <w:rsid w:val="00B57205"/>
    <w:rsid w:val="00B61732"/>
    <w:rsid w:val="00B61A22"/>
    <w:rsid w:val="00B649DA"/>
    <w:rsid w:val="00B64D5C"/>
    <w:rsid w:val="00B6531C"/>
    <w:rsid w:val="00B6641D"/>
    <w:rsid w:val="00B67A73"/>
    <w:rsid w:val="00B7032F"/>
    <w:rsid w:val="00B70E38"/>
    <w:rsid w:val="00B71E82"/>
    <w:rsid w:val="00B73863"/>
    <w:rsid w:val="00B7731B"/>
    <w:rsid w:val="00B77842"/>
    <w:rsid w:val="00B81AFC"/>
    <w:rsid w:val="00B835B3"/>
    <w:rsid w:val="00B836F0"/>
    <w:rsid w:val="00B83D59"/>
    <w:rsid w:val="00B876CF"/>
    <w:rsid w:val="00B90BA0"/>
    <w:rsid w:val="00B935BB"/>
    <w:rsid w:val="00B95BA0"/>
    <w:rsid w:val="00B97D1B"/>
    <w:rsid w:val="00BA18FB"/>
    <w:rsid w:val="00BA1C9F"/>
    <w:rsid w:val="00BA1E94"/>
    <w:rsid w:val="00BA3901"/>
    <w:rsid w:val="00BA518E"/>
    <w:rsid w:val="00BA5693"/>
    <w:rsid w:val="00BA66D1"/>
    <w:rsid w:val="00BB06C2"/>
    <w:rsid w:val="00BB07CB"/>
    <w:rsid w:val="00BB12E1"/>
    <w:rsid w:val="00BB2D41"/>
    <w:rsid w:val="00BB633A"/>
    <w:rsid w:val="00BB73E0"/>
    <w:rsid w:val="00BB7F4B"/>
    <w:rsid w:val="00BC0A67"/>
    <w:rsid w:val="00BC11B2"/>
    <w:rsid w:val="00BC5AB3"/>
    <w:rsid w:val="00BC6121"/>
    <w:rsid w:val="00BC6A83"/>
    <w:rsid w:val="00BC76D8"/>
    <w:rsid w:val="00BD0B00"/>
    <w:rsid w:val="00BD1628"/>
    <w:rsid w:val="00BD2FFA"/>
    <w:rsid w:val="00BD50A2"/>
    <w:rsid w:val="00BD5ACA"/>
    <w:rsid w:val="00BD5F64"/>
    <w:rsid w:val="00BE1637"/>
    <w:rsid w:val="00BE37E4"/>
    <w:rsid w:val="00BE5D7B"/>
    <w:rsid w:val="00BE5F31"/>
    <w:rsid w:val="00BE6831"/>
    <w:rsid w:val="00BE78BE"/>
    <w:rsid w:val="00BF0129"/>
    <w:rsid w:val="00BF273C"/>
    <w:rsid w:val="00BF3819"/>
    <w:rsid w:val="00BF4A4B"/>
    <w:rsid w:val="00BF71C1"/>
    <w:rsid w:val="00BF780D"/>
    <w:rsid w:val="00C02921"/>
    <w:rsid w:val="00C06419"/>
    <w:rsid w:val="00C07761"/>
    <w:rsid w:val="00C10ADA"/>
    <w:rsid w:val="00C10BA2"/>
    <w:rsid w:val="00C115E7"/>
    <w:rsid w:val="00C12ADE"/>
    <w:rsid w:val="00C133EA"/>
    <w:rsid w:val="00C147A6"/>
    <w:rsid w:val="00C203C9"/>
    <w:rsid w:val="00C221FD"/>
    <w:rsid w:val="00C2280E"/>
    <w:rsid w:val="00C24FD1"/>
    <w:rsid w:val="00C2515D"/>
    <w:rsid w:val="00C3055D"/>
    <w:rsid w:val="00C328B4"/>
    <w:rsid w:val="00C32E90"/>
    <w:rsid w:val="00C33EB6"/>
    <w:rsid w:val="00C361EA"/>
    <w:rsid w:val="00C36309"/>
    <w:rsid w:val="00C40495"/>
    <w:rsid w:val="00C408FE"/>
    <w:rsid w:val="00C43939"/>
    <w:rsid w:val="00C43BD2"/>
    <w:rsid w:val="00C46A99"/>
    <w:rsid w:val="00C4725C"/>
    <w:rsid w:val="00C50C46"/>
    <w:rsid w:val="00C523E8"/>
    <w:rsid w:val="00C53E21"/>
    <w:rsid w:val="00C543CF"/>
    <w:rsid w:val="00C56B61"/>
    <w:rsid w:val="00C57A96"/>
    <w:rsid w:val="00C57E66"/>
    <w:rsid w:val="00C57F83"/>
    <w:rsid w:val="00C60432"/>
    <w:rsid w:val="00C63BC3"/>
    <w:rsid w:val="00C65692"/>
    <w:rsid w:val="00C659B2"/>
    <w:rsid w:val="00C65BA6"/>
    <w:rsid w:val="00C6710A"/>
    <w:rsid w:val="00C67468"/>
    <w:rsid w:val="00C708A4"/>
    <w:rsid w:val="00C70B5D"/>
    <w:rsid w:val="00C7435F"/>
    <w:rsid w:val="00C7454C"/>
    <w:rsid w:val="00C74952"/>
    <w:rsid w:val="00C74DDE"/>
    <w:rsid w:val="00C75F8D"/>
    <w:rsid w:val="00C77496"/>
    <w:rsid w:val="00C830D1"/>
    <w:rsid w:val="00C8322B"/>
    <w:rsid w:val="00C85504"/>
    <w:rsid w:val="00C86325"/>
    <w:rsid w:val="00C86EAB"/>
    <w:rsid w:val="00C900F4"/>
    <w:rsid w:val="00C94ECB"/>
    <w:rsid w:val="00C95A03"/>
    <w:rsid w:val="00CA2DAE"/>
    <w:rsid w:val="00CA3EBC"/>
    <w:rsid w:val="00CA42A5"/>
    <w:rsid w:val="00CA42F2"/>
    <w:rsid w:val="00CA4FAF"/>
    <w:rsid w:val="00CA527A"/>
    <w:rsid w:val="00CA5BA8"/>
    <w:rsid w:val="00CA5E32"/>
    <w:rsid w:val="00CB0DE7"/>
    <w:rsid w:val="00CB1007"/>
    <w:rsid w:val="00CB40EC"/>
    <w:rsid w:val="00CB449F"/>
    <w:rsid w:val="00CB4F4A"/>
    <w:rsid w:val="00CB4F64"/>
    <w:rsid w:val="00CB63E0"/>
    <w:rsid w:val="00CB689C"/>
    <w:rsid w:val="00CB7F54"/>
    <w:rsid w:val="00CC078A"/>
    <w:rsid w:val="00CC2040"/>
    <w:rsid w:val="00CC21DD"/>
    <w:rsid w:val="00CC3EFD"/>
    <w:rsid w:val="00CC4787"/>
    <w:rsid w:val="00CC7A0D"/>
    <w:rsid w:val="00CD0072"/>
    <w:rsid w:val="00CD2F22"/>
    <w:rsid w:val="00CE08E5"/>
    <w:rsid w:val="00CE3957"/>
    <w:rsid w:val="00CE3D4C"/>
    <w:rsid w:val="00CE4DF7"/>
    <w:rsid w:val="00CE6BB6"/>
    <w:rsid w:val="00CF197D"/>
    <w:rsid w:val="00CF2B71"/>
    <w:rsid w:val="00CF4446"/>
    <w:rsid w:val="00D041CA"/>
    <w:rsid w:val="00D04BD0"/>
    <w:rsid w:val="00D0508E"/>
    <w:rsid w:val="00D06310"/>
    <w:rsid w:val="00D06722"/>
    <w:rsid w:val="00D06C84"/>
    <w:rsid w:val="00D07B71"/>
    <w:rsid w:val="00D102CA"/>
    <w:rsid w:val="00D12623"/>
    <w:rsid w:val="00D126E6"/>
    <w:rsid w:val="00D14241"/>
    <w:rsid w:val="00D17568"/>
    <w:rsid w:val="00D20D38"/>
    <w:rsid w:val="00D21A35"/>
    <w:rsid w:val="00D247DC"/>
    <w:rsid w:val="00D2530F"/>
    <w:rsid w:val="00D2647D"/>
    <w:rsid w:val="00D269F8"/>
    <w:rsid w:val="00D26C0D"/>
    <w:rsid w:val="00D2730E"/>
    <w:rsid w:val="00D27A19"/>
    <w:rsid w:val="00D3286F"/>
    <w:rsid w:val="00D331E8"/>
    <w:rsid w:val="00D35AD1"/>
    <w:rsid w:val="00D35B22"/>
    <w:rsid w:val="00D36511"/>
    <w:rsid w:val="00D36DAF"/>
    <w:rsid w:val="00D375EA"/>
    <w:rsid w:val="00D40755"/>
    <w:rsid w:val="00D410B0"/>
    <w:rsid w:val="00D42BB4"/>
    <w:rsid w:val="00D43A44"/>
    <w:rsid w:val="00D455D0"/>
    <w:rsid w:val="00D47F04"/>
    <w:rsid w:val="00D532FF"/>
    <w:rsid w:val="00D54051"/>
    <w:rsid w:val="00D55288"/>
    <w:rsid w:val="00D61035"/>
    <w:rsid w:val="00D61D84"/>
    <w:rsid w:val="00D65760"/>
    <w:rsid w:val="00D6754A"/>
    <w:rsid w:val="00D70019"/>
    <w:rsid w:val="00D71523"/>
    <w:rsid w:val="00D71D58"/>
    <w:rsid w:val="00D71E4C"/>
    <w:rsid w:val="00D72D04"/>
    <w:rsid w:val="00D74328"/>
    <w:rsid w:val="00D750D6"/>
    <w:rsid w:val="00D75BD0"/>
    <w:rsid w:val="00D7690C"/>
    <w:rsid w:val="00D775D3"/>
    <w:rsid w:val="00D80C86"/>
    <w:rsid w:val="00D83754"/>
    <w:rsid w:val="00D83ABF"/>
    <w:rsid w:val="00D83DFA"/>
    <w:rsid w:val="00D85867"/>
    <w:rsid w:val="00D85B8F"/>
    <w:rsid w:val="00D86474"/>
    <w:rsid w:val="00D86647"/>
    <w:rsid w:val="00D902BD"/>
    <w:rsid w:val="00D939C2"/>
    <w:rsid w:val="00D95BB5"/>
    <w:rsid w:val="00DA2535"/>
    <w:rsid w:val="00DA292A"/>
    <w:rsid w:val="00DA3AF3"/>
    <w:rsid w:val="00DA40E8"/>
    <w:rsid w:val="00DA489E"/>
    <w:rsid w:val="00DA5B08"/>
    <w:rsid w:val="00DA5F55"/>
    <w:rsid w:val="00DA6D7C"/>
    <w:rsid w:val="00DA7936"/>
    <w:rsid w:val="00DB082B"/>
    <w:rsid w:val="00DB3F61"/>
    <w:rsid w:val="00DB497C"/>
    <w:rsid w:val="00DB4C21"/>
    <w:rsid w:val="00DB5BF3"/>
    <w:rsid w:val="00DB6C2A"/>
    <w:rsid w:val="00DB74F9"/>
    <w:rsid w:val="00DC04BF"/>
    <w:rsid w:val="00DC26B5"/>
    <w:rsid w:val="00DC29BB"/>
    <w:rsid w:val="00DC3A06"/>
    <w:rsid w:val="00DC3AEB"/>
    <w:rsid w:val="00DC3B4F"/>
    <w:rsid w:val="00DC3B57"/>
    <w:rsid w:val="00DC635C"/>
    <w:rsid w:val="00DC7080"/>
    <w:rsid w:val="00DC7970"/>
    <w:rsid w:val="00DD1162"/>
    <w:rsid w:val="00DD1587"/>
    <w:rsid w:val="00DD16B8"/>
    <w:rsid w:val="00DD1716"/>
    <w:rsid w:val="00DD328B"/>
    <w:rsid w:val="00DD35B5"/>
    <w:rsid w:val="00DD3B42"/>
    <w:rsid w:val="00DD3D22"/>
    <w:rsid w:val="00DD4274"/>
    <w:rsid w:val="00DD4326"/>
    <w:rsid w:val="00DD5852"/>
    <w:rsid w:val="00DE2939"/>
    <w:rsid w:val="00DE562F"/>
    <w:rsid w:val="00DE58B8"/>
    <w:rsid w:val="00DE62B0"/>
    <w:rsid w:val="00DE6F98"/>
    <w:rsid w:val="00DE7E75"/>
    <w:rsid w:val="00DF170F"/>
    <w:rsid w:val="00DF202D"/>
    <w:rsid w:val="00DF45ED"/>
    <w:rsid w:val="00DF53FB"/>
    <w:rsid w:val="00DF571E"/>
    <w:rsid w:val="00E000C9"/>
    <w:rsid w:val="00E0094D"/>
    <w:rsid w:val="00E00C45"/>
    <w:rsid w:val="00E02103"/>
    <w:rsid w:val="00E1245A"/>
    <w:rsid w:val="00E141C0"/>
    <w:rsid w:val="00E141CC"/>
    <w:rsid w:val="00E14936"/>
    <w:rsid w:val="00E14D46"/>
    <w:rsid w:val="00E16362"/>
    <w:rsid w:val="00E17769"/>
    <w:rsid w:val="00E21705"/>
    <w:rsid w:val="00E24184"/>
    <w:rsid w:val="00E2449E"/>
    <w:rsid w:val="00E245AF"/>
    <w:rsid w:val="00E3097B"/>
    <w:rsid w:val="00E33DB3"/>
    <w:rsid w:val="00E34969"/>
    <w:rsid w:val="00E35EA4"/>
    <w:rsid w:val="00E37F42"/>
    <w:rsid w:val="00E41DBA"/>
    <w:rsid w:val="00E43814"/>
    <w:rsid w:val="00E4417D"/>
    <w:rsid w:val="00E44AD1"/>
    <w:rsid w:val="00E461AE"/>
    <w:rsid w:val="00E50009"/>
    <w:rsid w:val="00E5033B"/>
    <w:rsid w:val="00E5266C"/>
    <w:rsid w:val="00E52744"/>
    <w:rsid w:val="00E52758"/>
    <w:rsid w:val="00E556C5"/>
    <w:rsid w:val="00E563AB"/>
    <w:rsid w:val="00E56CF1"/>
    <w:rsid w:val="00E57FA8"/>
    <w:rsid w:val="00E60AD0"/>
    <w:rsid w:val="00E61704"/>
    <w:rsid w:val="00E617D3"/>
    <w:rsid w:val="00E6583A"/>
    <w:rsid w:val="00E667B1"/>
    <w:rsid w:val="00E7052F"/>
    <w:rsid w:val="00E722C1"/>
    <w:rsid w:val="00E74E59"/>
    <w:rsid w:val="00E76E59"/>
    <w:rsid w:val="00E77B47"/>
    <w:rsid w:val="00E84ACD"/>
    <w:rsid w:val="00E85E8B"/>
    <w:rsid w:val="00E87C84"/>
    <w:rsid w:val="00E92A8C"/>
    <w:rsid w:val="00E92FF2"/>
    <w:rsid w:val="00E93BC2"/>
    <w:rsid w:val="00E9483C"/>
    <w:rsid w:val="00E95831"/>
    <w:rsid w:val="00E95D7D"/>
    <w:rsid w:val="00E9763A"/>
    <w:rsid w:val="00E97E6D"/>
    <w:rsid w:val="00EA0845"/>
    <w:rsid w:val="00EA0B3E"/>
    <w:rsid w:val="00EA2CB9"/>
    <w:rsid w:val="00EA2D52"/>
    <w:rsid w:val="00EA2D65"/>
    <w:rsid w:val="00EA2E47"/>
    <w:rsid w:val="00EA4739"/>
    <w:rsid w:val="00EB0144"/>
    <w:rsid w:val="00EB091B"/>
    <w:rsid w:val="00EB11FF"/>
    <w:rsid w:val="00EB36D8"/>
    <w:rsid w:val="00EC08CB"/>
    <w:rsid w:val="00EC251A"/>
    <w:rsid w:val="00EC2C72"/>
    <w:rsid w:val="00EC3166"/>
    <w:rsid w:val="00EC412F"/>
    <w:rsid w:val="00EC718D"/>
    <w:rsid w:val="00EC74A0"/>
    <w:rsid w:val="00EC78C5"/>
    <w:rsid w:val="00EC7F12"/>
    <w:rsid w:val="00ED0680"/>
    <w:rsid w:val="00ED18E7"/>
    <w:rsid w:val="00ED2B8E"/>
    <w:rsid w:val="00ED3AD1"/>
    <w:rsid w:val="00ED44BB"/>
    <w:rsid w:val="00ED524E"/>
    <w:rsid w:val="00ED5518"/>
    <w:rsid w:val="00ED7587"/>
    <w:rsid w:val="00EE2EF4"/>
    <w:rsid w:val="00EF162D"/>
    <w:rsid w:val="00EF246E"/>
    <w:rsid w:val="00EF2760"/>
    <w:rsid w:val="00EF47D6"/>
    <w:rsid w:val="00EF5784"/>
    <w:rsid w:val="00EF7D12"/>
    <w:rsid w:val="00F000DF"/>
    <w:rsid w:val="00F02482"/>
    <w:rsid w:val="00F025E9"/>
    <w:rsid w:val="00F0329E"/>
    <w:rsid w:val="00F04DE4"/>
    <w:rsid w:val="00F06A8C"/>
    <w:rsid w:val="00F076C5"/>
    <w:rsid w:val="00F10B2A"/>
    <w:rsid w:val="00F1546F"/>
    <w:rsid w:val="00F167F4"/>
    <w:rsid w:val="00F17F15"/>
    <w:rsid w:val="00F17FB8"/>
    <w:rsid w:val="00F20D43"/>
    <w:rsid w:val="00F2201D"/>
    <w:rsid w:val="00F238CA"/>
    <w:rsid w:val="00F24A08"/>
    <w:rsid w:val="00F24CEB"/>
    <w:rsid w:val="00F27C63"/>
    <w:rsid w:val="00F27CB4"/>
    <w:rsid w:val="00F27D36"/>
    <w:rsid w:val="00F3107A"/>
    <w:rsid w:val="00F314A0"/>
    <w:rsid w:val="00F36ED4"/>
    <w:rsid w:val="00F40BA9"/>
    <w:rsid w:val="00F412DF"/>
    <w:rsid w:val="00F415D3"/>
    <w:rsid w:val="00F4268E"/>
    <w:rsid w:val="00F43541"/>
    <w:rsid w:val="00F43B42"/>
    <w:rsid w:val="00F470BB"/>
    <w:rsid w:val="00F47D8A"/>
    <w:rsid w:val="00F51D7E"/>
    <w:rsid w:val="00F52B05"/>
    <w:rsid w:val="00F53906"/>
    <w:rsid w:val="00F55FC8"/>
    <w:rsid w:val="00F578C2"/>
    <w:rsid w:val="00F6197A"/>
    <w:rsid w:val="00F6268E"/>
    <w:rsid w:val="00F62A7A"/>
    <w:rsid w:val="00F6340F"/>
    <w:rsid w:val="00F641AC"/>
    <w:rsid w:val="00F64EF9"/>
    <w:rsid w:val="00F655AE"/>
    <w:rsid w:val="00F72838"/>
    <w:rsid w:val="00F72C7D"/>
    <w:rsid w:val="00F752FF"/>
    <w:rsid w:val="00F76670"/>
    <w:rsid w:val="00F7778E"/>
    <w:rsid w:val="00F82318"/>
    <w:rsid w:val="00F82C00"/>
    <w:rsid w:val="00F83C16"/>
    <w:rsid w:val="00F843D8"/>
    <w:rsid w:val="00F86620"/>
    <w:rsid w:val="00F912EA"/>
    <w:rsid w:val="00F91C73"/>
    <w:rsid w:val="00F92DDD"/>
    <w:rsid w:val="00F93AE3"/>
    <w:rsid w:val="00F96E5C"/>
    <w:rsid w:val="00FA0B62"/>
    <w:rsid w:val="00FA1BD8"/>
    <w:rsid w:val="00FA1FE4"/>
    <w:rsid w:val="00FA244A"/>
    <w:rsid w:val="00FA2E79"/>
    <w:rsid w:val="00FA3141"/>
    <w:rsid w:val="00FA4BCF"/>
    <w:rsid w:val="00FA53BC"/>
    <w:rsid w:val="00FA67CA"/>
    <w:rsid w:val="00FA699B"/>
    <w:rsid w:val="00FA6A95"/>
    <w:rsid w:val="00FA6E17"/>
    <w:rsid w:val="00FA7128"/>
    <w:rsid w:val="00FB11A3"/>
    <w:rsid w:val="00FB1A4F"/>
    <w:rsid w:val="00FB21B8"/>
    <w:rsid w:val="00FB2A5A"/>
    <w:rsid w:val="00FB327B"/>
    <w:rsid w:val="00FB47C5"/>
    <w:rsid w:val="00FB4A07"/>
    <w:rsid w:val="00FB4A0C"/>
    <w:rsid w:val="00FB58FA"/>
    <w:rsid w:val="00FC17CC"/>
    <w:rsid w:val="00FC5772"/>
    <w:rsid w:val="00FC600F"/>
    <w:rsid w:val="00FC6082"/>
    <w:rsid w:val="00FD1E13"/>
    <w:rsid w:val="00FD2B18"/>
    <w:rsid w:val="00FD3BCF"/>
    <w:rsid w:val="00FD3D51"/>
    <w:rsid w:val="00FD75FA"/>
    <w:rsid w:val="00FD7A79"/>
    <w:rsid w:val="00FD7F2C"/>
    <w:rsid w:val="00FE2756"/>
    <w:rsid w:val="00FE2DB1"/>
    <w:rsid w:val="00FE317C"/>
    <w:rsid w:val="00FE40C8"/>
    <w:rsid w:val="00FE4ACA"/>
    <w:rsid w:val="00FE5D8B"/>
    <w:rsid w:val="00FE63D5"/>
    <w:rsid w:val="00FE7F98"/>
    <w:rsid w:val="00FF2E6C"/>
    <w:rsid w:val="00FF54F4"/>
    <w:rsid w:val="00FF576C"/>
    <w:rsid w:val="00FF6869"/>
    <w:rsid w:val="00FF68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49E77"/>
  <w15:chartTrackingRefBased/>
  <w15:docId w15:val="{6FF8ED12-A764-465C-A523-73CAF196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qFormat="1"/>
    <w:lsdException w:name="footer" w:qFormat="1"/>
    <w:lsdException w:name="caption" w:semiHidden="1" w:unhideWhenUsed="1" w:qFormat="1"/>
    <w:lsdException w:name="footnote reference" w:uiPriority="99" w:qFormat="1"/>
    <w:lsdException w:name="annotation reference" w:uiPriority="99"/>
    <w:lsdException w:name="List" w:uiPriority="99"/>
    <w:lsdException w:name="List 4" w:uiPriority="99"/>
    <w:lsdException w:name="List Bullet 4" w:uiPriority="99"/>
    <w:lsdException w:name="Title" w:qFormat="1"/>
    <w:lsdException w:name="Body Text" w:qFormat="1"/>
    <w:lsdException w:name="Subtitle" w:qFormat="1"/>
    <w:lsdException w:name="Body Text Firs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99"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994"/>
    <w:pPr>
      <w:suppressAutoHyphens/>
    </w:pPr>
    <w:rPr>
      <w:lang w:val="es-ES" w:eastAsia="ar-SA"/>
    </w:rPr>
  </w:style>
  <w:style w:type="paragraph" w:styleId="Ttulo1">
    <w:name w:val="heading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pPr>
      <w:jc w:val="both"/>
    </w:pPr>
    <w:rPr>
      <w:sz w:val="24"/>
      <w:lang w:val="es-ES_tradnl"/>
    </w:rPr>
  </w:style>
  <w:style w:type="paragraph" w:styleId="Lista">
    <w:name w:val="List"/>
    <w:basedOn w:val="Textoindependiente"/>
    <w:uiPriority w:val="99"/>
    <w:rPr>
      <w:rFonts w:cs="Tahoma"/>
    </w:rPr>
  </w:style>
  <w:style w:type="paragraph" w:customStyle="1" w:styleId="Etiqueta">
    <w:name w:val="Etiqueta"/>
    <w:basedOn w:val="Normal"/>
    <w:qFormat/>
    <w:pPr>
      <w:suppressLineNumbers/>
      <w:spacing w:before="120" w:after="120"/>
    </w:pPr>
    <w:rPr>
      <w:rFonts w:cs="Tahoma"/>
      <w:i/>
      <w:iCs/>
    </w:rPr>
  </w:style>
  <w:style w:type="paragraph" w:customStyle="1" w:styleId="ndice">
    <w:name w:val="Índice"/>
    <w:basedOn w:val="Normal"/>
    <w:qFormat/>
    <w:pPr>
      <w:suppressLineNumbers/>
    </w:pPr>
    <w:rPr>
      <w:rFonts w:cs="Tahoma"/>
    </w:rPr>
  </w:style>
  <w:style w:type="paragraph" w:customStyle="1" w:styleId="Encabezado1">
    <w:name w:val="Encabezado1"/>
    <w:basedOn w:val="Normal"/>
    <w:next w:val="Textoindependiente"/>
    <w:qFormat/>
    <w:pPr>
      <w:keepNext/>
      <w:spacing w:before="240" w:after="120"/>
    </w:pPr>
    <w:rPr>
      <w:rFonts w:ascii="Arial" w:eastAsia="Lucida Sans Unicode" w:hAnsi="Arial" w:cs="Tahoma"/>
      <w:sz w:val="28"/>
      <w:szCs w:val="28"/>
    </w:rPr>
  </w:style>
  <w:style w:type="paragraph" w:customStyle="1" w:styleId="WW-Etiqueta">
    <w:name w:val="WW-Etiqueta"/>
    <w:basedOn w:val="Normal"/>
    <w:qFormat/>
    <w:pPr>
      <w:suppressLineNumbers/>
      <w:spacing w:before="120" w:after="120"/>
    </w:pPr>
    <w:rPr>
      <w:rFonts w:cs="Tahoma"/>
      <w:i/>
      <w:iCs/>
    </w:rPr>
  </w:style>
  <w:style w:type="paragraph" w:customStyle="1" w:styleId="WW-ndice">
    <w:name w:val="WW-Índice"/>
    <w:basedOn w:val="Normal"/>
    <w:qFormat/>
    <w:pPr>
      <w:suppressLineNumbers/>
    </w:pPr>
    <w:rPr>
      <w:rFonts w:cs="Tahoma"/>
    </w:rPr>
  </w:style>
  <w:style w:type="paragraph" w:customStyle="1" w:styleId="WW-Encabezado">
    <w:name w:val="WW-Encabezado"/>
    <w:basedOn w:val="Normal"/>
    <w:next w:val="Textoindependiente"/>
    <w:qFormat/>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2,Puesto2,Puesto11,Título AL + 9 pt,Sin Negrita + 10 pt"/>
    <w:basedOn w:val="Normal"/>
    <w:next w:val="Subttulo"/>
    <w:link w:val="TtuloCar"/>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qFormat/>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qFormat/>
    <w:pPr>
      <w:autoSpaceDE w:val="0"/>
      <w:jc w:val="both"/>
    </w:pPr>
    <w:rPr>
      <w:rFonts w:ascii="Arial" w:hAnsi="Arial"/>
      <w:sz w:val="24"/>
    </w:rPr>
  </w:style>
  <w:style w:type="paragraph" w:customStyle="1" w:styleId="WW-Sangra2detindependiente">
    <w:name w:val="WW-Sangría 2 de t. independiente"/>
    <w:basedOn w:val="Normal"/>
    <w:qFormat/>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qFormat/>
    <w:pPr>
      <w:autoSpaceDE w:val="0"/>
      <w:jc w:val="both"/>
    </w:pPr>
    <w:rPr>
      <w:rFonts w:ascii="Arial" w:hAnsi="Arial"/>
      <w:color w:val="000000"/>
    </w:rPr>
  </w:style>
  <w:style w:type="paragraph" w:styleId="Piedepgina">
    <w:name w:val="footer"/>
    <w:aliases w:val="AL Pie de página,Pie de página AL,f"/>
    <w:basedOn w:val="Normal"/>
    <w:link w:val="PiedepginaCar"/>
    <w:qFormat/>
    <w:pPr>
      <w:tabs>
        <w:tab w:val="center" w:pos="4252"/>
        <w:tab w:val="right" w:pos="8504"/>
      </w:tabs>
    </w:pPr>
  </w:style>
  <w:style w:type="paragraph" w:customStyle="1" w:styleId="WW-Textodebloque">
    <w:name w:val="WW-Texto de bloque"/>
    <w:basedOn w:val="Normal"/>
    <w:qFormat/>
    <w:pPr>
      <w:ind w:left="360" w:right="-852"/>
    </w:pPr>
    <w:rPr>
      <w:sz w:val="24"/>
    </w:rPr>
  </w:style>
  <w:style w:type="paragraph" w:customStyle="1" w:styleId="Contenidodelatabla">
    <w:name w:val="Contenido de la tabla"/>
    <w:basedOn w:val="Textoindependiente"/>
    <w:qFormat/>
    <w:pPr>
      <w:suppressLineNumbers/>
    </w:pPr>
  </w:style>
  <w:style w:type="paragraph" w:customStyle="1" w:styleId="WW-Contenidodelatabla">
    <w:name w:val="WW-Contenido de la tabla"/>
    <w:basedOn w:val="Textoindependiente"/>
    <w:qFormat/>
    <w:pPr>
      <w:suppressLineNumbers/>
    </w:pPr>
  </w:style>
  <w:style w:type="paragraph" w:customStyle="1" w:styleId="Encabezadodelatabla">
    <w:name w:val="Encabezado de la tabla"/>
    <w:basedOn w:val="Contenidodelatabla"/>
    <w:qFormat/>
    <w:pPr>
      <w:jc w:val="center"/>
    </w:pPr>
    <w:rPr>
      <w:b/>
      <w:bCs/>
      <w:i/>
      <w:iCs/>
    </w:rPr>
  </w:style>
  <w:style w:type="paragraph" w:customStyle="1" w:styleId="WW-Encabezadodelatabla">
    <w:name w:val="WW-Encabezado de la tabla"/>
    <w:basedOn w:val="WW-Contenidodelatabla"/>
    <w:qFormat/>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qFormat/>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qFormat/>
    <w:rsid w:val="00A83D57"/>
    <w:pPr>
      <w:spacing w:after="100"/>
    </w:pPr>
    <w:rPr>
      <w:color w:val="auto"/>
    </w:rPr>
  </w:style>
  <w:style w:type="paragraph" w:customStyle="1" w:styleId="CM21">
    <w:name w:val="CM21"/>
    <w:basedOn w:val="Default"/>
    <w:next w:val="Default"/>
    <w:qFormat/>
    <w:rsid w:val="00550756"/>
    <w:pPr>
      <w:spacing w:after="593"/>
    </w:pPr>
    <w:rPr>
      <w:color w:val="auto"/>
    </w:rPr>
  </w:style>
  <w:style w:type="paragraph" w:customStyle="1" w:styleId="CM2">
    <w:name w:val="CM2"/>
    <w:basedOn w:val="Default"/>
    <w:next w:val="Default"/>
    <w:uiPriority w:val="99"/>
    <w:qFormat/>
    <w:rsid w:val="00550756"/>
    <w:pPr>
      <w:spacing w:line="260" w:lineRule="atLeast"/>
    </w:pPr>
    <w:rPr>
      <w:color w:val="auto"/>
    </w:rPr>
  </w:style>
  <w:style w:type="paragraph" w:customStyle="1" w:styleId="CM29">
    <w:name w:val="CM29"/>
    <w:basedOn w:val="Default"/>
    <w:next w:val="Default"/>
    <w:qFormat/>
    <w:rsid w:val="00550756"/>
    <w:pPr>
      <w:spacing w:after="262"/>
    </w:pPr>
    <w:rPr>
      <w:color w:val="auto"/>
    </w:rPr>
  </w:style>
  <w:style w:type="paragraph" w:customStyle="1" w:styleId="CM18">
    <w:name w:val="CM18"/>
    <w:basedOn w:val="Default"/>
    <w:next w:val="Default"/>
    <w:qFormat/>
    <w:rsid w:val="00074550"/>
    <w:pPr>
      <w:spacing w:after="160"/>
    </w:pPr>
    <w:rPr>
      <w:color w:val="auto"/>
    </w:rPr>
  </w:style>
  <w:style w:type="paragraph" w:customStyle="1" w:styleId="CM20">
    <w:name w:val="CM20"/>
    <w:basedOn w:val="Default"/>
    <w:next w:val="Default"/>
    <w:qFormat/>
    <w:rsid w:val="000F202D"/>
    <w:pPr>
      <w:spacing w:after="823"/>
    </w:pPr>
    <w:rPr>
      <w:color w:val="auto"/>
    </w:rPr>
  </w:style>
  <w:style w:type="paragraph" w:customStyle="1" w:styleId="CM19">
    <w:name w:val="CM19"/>
    <w:basedOn w:val="Default"/>
    <w:next w:val="Default"/>
    <w:qFormat/>
    <w:rsid w:val="00B7026C"/>
    <w:pPr>
      <w:spacing w:after="255"/>
    </w:pPr>
    <w:rPr>
      <w:color w:val="auto"/>
    </w:rPr>
  </w:style>
  <w:style w:type="paragraph" w:customStyle="1" w:styleId="CM23">
    <w:name w:val="CM23"/>
    <w:basedOn w:val="Default"/>
    <w:next w:val="Default"/>
    <w:qFormat/>
    <w:rsid w:val="00BD7AC3"/>
    <w:pPr>
      <w:spacing w:after="765"/>
    </w:pPr>
    <w:rPr>
      <w:color w:val="auto"/>
    </w:rPr>
  </w:style>
  <w:style w:type="paragraph" w:customStyle="1" w:styleId="CM12">
    <w:name w:val="CM12"/>
    <w:basedOn w:val="Default"/>
    <w:next w:val="Default"/>
    <w:qFormat/>
    <w:rsid w:val="00F63388"/>
    <w:pPr>
      <w:spacing w:after="255"/>
    </w:pPr>
    <w:rPr>
      <w:rFonts w:ascii="Times" w:hAnsi="Times" w:cs="Times"/>
      <w:color w:val="auto"/>
    </w:rPr>
  </w:style>
  <w:style w:type="paragraph" w:customStyle="1" w:styleId="CM15">
    <w:name w:val="CM15"/>
    <w:basedOn w:val="Default"/>
    <w:next w:val="Default"/>
    <w:qForma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uiPriority w:val="99"/>
    <w:rsid w:val="008C0FEF"/>
    <w:rPr>
      <w:b/>
      <w:bCs/>
    </w:rPr>
  </w:style>
  <w:style w:type="character" w:customStyle="1" w:styleId="AsuntodelcomentarioCar">
    <w:name w:val="Asunto del comentario Car"/>
    <w:link w:val="Asuntodelcomentario"/>
    <w:uiPriority w:val="99"/>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qForma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qForma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Ha"/>
    <w:basedOn w:val="Normal"/>
    <w:link w:val="PrrafodelistaCar"/>
    <w:uiPriority w:val="99"/>
    <w:qFormat/>
    <w:rsid w:val="00E0094D"/>
    <w:pPr>
      <w:ind w:left="708"/>
    </w:pPr>
  </w:style>
  <w:style w:type="paragraph" w:customStyle="1" w:styleId="Car10">
    <w:name w:val="Car1"/>
    <w:basedOn w:val="Normal"/>
    <w:qFormat/>
    <w:rsid w:val="000C431E"/>
    <w:pPr>
      <w:suppressAutoHyphens w:val="0"/>
      <w:spacing w:after="160" w:line="240" w:lineRule="exact"/>
    </w:pPr>
    <w:rPr>
      <w:rFonts w:ascii="Verdana" w:hAnsi="Verdana"/>
      <w:lang w:val="en-US" w:eastAsia="en-US"/>
    </w:rPr>
  </w:style>
  <w:style w:type="paragraph" w:customStyle="1" w:styleId="Car2">
    <w:name w:val="Car2"/>
    <w:basedOn w:val="Normal"/>
    <w:qFormat/>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
    <w:link w:val="NormalWeb"/>
    <w:uiPriority w:val="99"/>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uiPriority w:val="99"/>
    <w:qFormat/>
    <w:locked/>
    <w:rsid w:val="000C431E"/>
    <w:rPr>
      <w:rFonts w:ascii="Arial" w:hAnsi="Arial"/>
      <w:b/>
      <w:color w:val="000000"/>
      <w:sz w:val="22"/>
      <w:lang w:val="es-ES"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0C431E"/>
    <w:rPr>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qFormat/>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uiPriority w:val="20"/>
    <w:qFormat/>
    <w:rsid w:val="000C431E"/>
    <w:rPr>
      <w:b/>
      <w:bCs/>
      <w:i w:val="0"/>
      <w:iCs w:val="0"/>
    </w:rPr>
  </w:style>
  <w:style w:type="paragraph" w:customStyle="1" w:styleId="Textoindependiente32">
    <w:name w:val="Texto independiente 32"/>
    <w:basedOn w:val="Normal"/>
    <w:qFormat/>
    <w:rsid w:val="000C431E"/>
    <w:pPr>
      <w:suppressAutoHyphens w:val="0"/>
      <w:jc w:val="both"/>
    </w:pPr>
    <w:rPr>
      <w:rFonts w:ascii="Arial" w:hAnsi="Arial"/>
      <w:sz w:val="22"/>
      <w:lang w:val="es-ES_tradnl" w:eastAsia="es-CO"/>
    </w:rPr>
  </w:style>
  <w:style w:type="paragraph" w:customStyle="1" w:styleId="xl63">
    <w:name w:val="xl63"/>
    <w:basedOn w:val="Normal"/>
    <w:qFormat/>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qFormat/>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qFormat/>
    <w:rsid w:val="000C431E"/>
    <w:rPr>
      <w:sz w:val="24"/>
      <w:szCs w:val="24"/>
      <w:lang w:eastAsia="es-ES"/>
    </w:rPr>
  </w:style>
  <w:style w:type="character" w:customStyle="1" w:styleId="st">
    <w:name w:val="st"/>
    <w:rsid w:val="000C431E"/>
  </w:style>
  <w:style w:type="paragraph" w:customStyle="1" w:styleId="xl82">
    <w:name w:val="xl82"/>
    <w:basedOn w:val="Normal"/>
    <w:qFormat/>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qFormat/>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qFormat/>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qFormat/>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qFormat/>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qFormat/>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qFormat/>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qFormat/>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qFormat/>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3"/>
      </w:numPr>
    </w:pPr>
  </w:style>
  <w:style w:type="paragraph" w:customStyle="1" w:styleId="Textoindependiente34">
    <w:name w:val="Texto independiente 34"/>
    <w:basedOn w:val="Normal"/>
    <w:rsid w:val="006E7030"/>
    <w:pPr>
      <w:suppressAutoHyphens w:val="0"/>
      <w:jc w:val="both"/>
    </w:pPr>
    <w:rPr>
      <w:rFonts w:ascii="Arial" w:hAnsi="Arial"/>
      <w:sz w:val="22"/>
      <w:szCs w:val="24"/>
      <w:lang w:val="es-CO" w:eastAsia="es-ES"/>
    </w:rPr>
  </w:style>
  <w:style w:type="paragraph" w:customStyle="1" w:styleId="MARITZA4">
    <w:name w:val="MARITZA4"/>
    <w:basedOn w:val="Normal"/>
    <w:qFormat/>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qFormat/>
    <w:rsid w:val="006E7030"/>
    <w:pPr>
      <w:suppressAutoHyphens w:val="0"/>
    </w:pPr>
    <w:rPr>
      <w:rFonts w:ascii="Courier New" w:eastAsia="Batang" w:hAnsi="Courier New"/>
      <w:lang w:eastAsia="es-ES"/>
    </w:rPr>
  </w:style>
  <w:style w:type="paragraph" w:customStyle="1" w:styleId="CarCarCarCarCarCarCar">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pa39">
    <w:name w:val="pa39"/>
    <w:basedOn w:val="Normal"/>
    <w:qFormat/>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qFormat/>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Subsection Body Text Car"/>
    <w:link w:val="Textoindependiente"/>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0">
    <w:name w:val="Car Car Car Car Car Car Car"/>
    <w:basedOn w:val="Normal"/>
    <w:qFormat/>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qFormat/>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qFormat/>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qFormat/>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qFormat/>
    <w:rsid w:val="007A4DEE"/>
    <w:pPr>
      <w:spacing w:line="260" w:lineRule="atLeast"/>
    </w:pPr>
    <w:rPr>
      <w:rFonts w:ascii="Times" w:eastAsia="Calibri" w:hAnsi="Times" w:cs="Times"/>
      <w:color w:val="auto"/>
    </w:rPr>
  </w:style>
  <w:style w:type="paragraph" w:customStyle="1" w:styleId="CM17">
    <w:name w:val="CM17"/>
    <w:basedOn w:val="Default"/>
    <w:next w:val="Default"/>
    <w:qFormat/>
    <w:rsid w:val="007A4DEE"/>
    <w:pPr>
      <w:spacing w:after="113"/>
    </w:pPr>
    <w:rPr>
      <w:rFonts w:ascii="Times" w:hAnsi="Times" w:cs="Times"/>
      <w:color w:val="auto"/>
    </w:rPr>
  </w:style>
  <w:style w:type="paragraph" w:customStyle="1" w:styleId="Normal1">
    <w:name w:val="Normal1"/>
    <w:basedOn w:val="Normal"/>
    <w:uiPriority w:val="99"/>
    <w:qFormat/>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rsid w:val="007A4DEE"/>
    <w:rPr>
      <w:rFonts w:ascii="Calibri" w:eastAsia="Calibri" w:hAnsi="Calibri"/>
      <w:sz w:val="22"/>
      <w:szCs w:val="22"/>
      <w:lang w:eastAsia="en-US"/>
    </w:rPr>
  </w:style>
  <w:style w:type="paragraph" w:customStyle="1" w:styleId="Firmapuesto">
    <w:name w:val="Firma puesto"/>
    <w:basedOn w:val="Firma"/>
    <w:qFormat/>
    <w:rsid w:val="007A4DEE"/>
  </w:style>
  <w:style w:type="paragraph" w:styleId="Listaconvietas4">
    <w:name w:val="List Bullet 4"/>
    <w:basedOn w:val="Normal"/>
    <w:uiPriority w:val="99"/>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qFormat/>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qFormat/>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qFormat/>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qFormat/>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qFormat/>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qFormat/>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qFormat/>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qFormat/>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qFormat/>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qFormat/>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qFormat/>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qFormat/>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qFormat/>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qFormat/>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qFormat/>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qFormat/>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qFormat/>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qFormat/>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qFormat/>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qFormat/>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locked/>
    <w:rsid w:val="007A4DEE"/>
    <w:rPr>
      <w:rFonts w:ascii="Arial" w:hAnsi="Arial"/>
      <w:b/>
      <w:color w:val="000000"/>
      <w:sz w:val="36"/>
      <w:u w:val="single"/>
      <w:lang w:val="es-ES" w:eastAsia="ar-SA"/>
    </w:rPr>
  </w:style>
  <w:style w:type="paragraph" w:styleId="Lista4">
    <w:name w:val="List 4"/>
    <w:basedOn w:val="Normal"/>
    <w:uiPriority w:val="99"/>
    <w:rsid w:val="007A4DEE"/>
    <w:pPr>
      <w:suppressAutoHyphens w:val="0"/>
      <w:ind w:left="1132" w:hanging="283"/>
      <w:contextualSpacing/>
    </w:pPr>
    <w:rPr>
      <w:sz w:val="24"/>
      <w:szCs w:val="24"/>
      <w:lang w:val="es-ES_tradnl" w:eastAsia="es-ES_tradnl"/>
    </w:rPr>
  </w:style>
  <w:style w:type="character" w:customStyle="1" w:styleId="Ttulo1Car">
    <w:name w:val="Título 1 Car"/>
    <w:link w:val="Ttulo1"/>
    <w:qFormat/>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4"/>
      </w:numPr>
    </w:pPr>
  </w:style>
  <w:style w:type="paragraph" w:customStyle="1" w:styleId="subtitulos">
    <w:name w:val="subtitulos"/>
    <w:basedOn w:val="Normal"/>
    <w:qFormat/>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3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qFormat/>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qFormat/>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qFormat/>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qFormat/>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qFormat/>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qFormat/>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qFormat/>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qFormat/>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qFormat/>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0">
    <w:name w:val="Texto independiente 34"/>
    <w:basedOn w:val="Normal"/>
    <w:qFormat/>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qFormat/>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Puesto Car1,TITULO 1 Car1,Título1 Car1,Puesto1 Car1,Title Car1,Car Car Car Car1,Títulos Principales sin numeración Car1,Título Car Car Car Car2,Título Car Car Car Car Car2,Título Car Car Car Car Car Car1,Título Car2"/>
    <w:rsid w:val="00ED5518"/>
    <w:rPr>
      <w:rFonts w:ascii="Calibri Light" w:eastAsia="Times New Roman" w:hAnsi="Calibri Light" w:cs="Times New Roman"/>
      <w:spacing w:val="-10"/>
      <w:kern w:val="28"/>
      <w:sz w:val="56"/>
      <w:szCs w:val="56"/>
      <w:lang w:eastAsia="es-ES"/>
    </w:rPr>
  </w:style>
  <w:style w:type="paragraph" w:customStyle="1" w:styleId="msonormal0">
    <w:name w:val="msonormal"/>
    <w:basedOn w:val="Normal"/>
    <w:qFormat/>
    <w:rsid w:val="00065224"/>
    <w:pPr>
      <w:suppressAutoHyphens w:val="0"/>
      <w:spacing w:before="100" w:beforeAutospacing="1" w:after="100" w:afterAutospacing="1"/>
    </w:pPr>
    <w:rPr>
      <w:sz w:val="24"/>
      <w:szCs w:val="24"/>
      <w:lang w:val="es-CO" w:eastAsia="es-ES_tradnl"/>
    </w:rPr>
  </w:style>
  <w:style w:type="character" w:customStyle="1" w:styleId="Cuadrculamedia2Car1">
    <w:name w:val="Cuadrícula media 2 Car1"/>
    <w:link w:val="Cuadrculamedia2"/>
    <w:uiPriority w:val="1"/>
    <w:rsid w:val="00065224"/>
    <w:rPr>
      <w:rFonts w:ascii="Calibri" w:eastAsia="Calibri" w:hAnsi="Calibri"/>
      <w:sz w:val="22"/>
      <w:szCs w:val="22"/>
    </w:rPr>
  </w:style>
  <w:style w:type="character" w:customStyle="1" w:styleId="SangradetextonormalCar1">
    <w:name w:val="Sangría de texto normal Car1"/>
    <w:rsid w:val="00065224"/>
    <w:rPr>
      <w:rFonts w:ascii="Arial" w:hAnsi="Arial"/>
      <w:sz w:val="22"/>
      <w:szCs w:val="24"/>
      <w:lang w:eastAsia="es-ES"/>
    </w:rPr>
  </w:style>
  <w:style w:type="table" w:styleId="Cuadrculamedia2">
    <w:name w:val="Medium Grid 2"/>
    <w:basedOn w:val="Tablanormal"/>
    <w:link w:val="Cuadrculamedia2Car1"/>
    <w:uiPriority w:val="1"/>
    <w:rsid w:val="0006522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ableParagraph">
    <w:name w:val="Table Paragraph"/>
    <w:basedOn w:val="Normal"/>
    <w:uiPriority w:val="1"/>
    <w:qFormat/>
    <w:rsid w:val="00065224"/>
    <w:pPr>
      <w:widowControl w:val="0"/>
      <w:suppressAutoHyphens w:val="0"/>
      <w:autoSpaceDE w:val="0"/>
      <w:autoSpaceDN w:val="0"/>
    </w:pPr>
    <w:rPr>
      <w:rFonts w:ascii="Arial" w:eastAsia="Arial" w:hAnsi="Arial" w:cs="Arial"/>
      <w:sz w:val="22"/>
      <w:szCs w:val="22"/>
      <w:lang w:eastAsia="es-ES" w:bidi="es-ES"/>
    </w:rPr>
  </w:style>
  <w:style w:type="paragraph" w:customStyle="1" w:styleId="CM13">
    <w:name w:val="CM13"/>
    <w:basedOn w:val="Default"/>
    <w:next w:val="Default"/>
    <w:qFormat/>
    <w:rsid w:val="00065224"/>
    <w:rPr>
      <w:rFonts w:cs="Bookman"/>
      <w:color w:val="auto"/>
    </w:rPr>
  </w:style>
  <w:style w:type="paragraph" w:customStyle="1" w:styleId="xmsonormal">
    <w:name w:val="x_msonormal"/>
    <w:basedOn w:val="Normal"/>
    <w:qFormat/>
    <w:rsid w:val="00065224"/>
    <w:pPr>
      <w:suppressAutoHyphens w:val="0"/>
    </w:pPr>
    <w:rPr>
      <w:rFonts w:eastAsia="Calibri"/>
      <w:sz w:val="24"/>
      <w:szCs w:val="24"/>
      <w:lang w:val="es-CO" w:eastAsia="es-CO"/>
    </w:rPr>
  </w:style>
  <w:style w:type="character" w:customStyle="1" w:styleId="WW8Num33z0">
    <w:name w:val="WW8Num33z0"/>
    <w:rsid w:val="00065224"/>
    <w:rPr>
      <w:rFonts w:ascii="Wingdings" w:hAnsi="Wingdings"/>
    </w:rPr>
  </w:style>
  <w:style w:type="character" w:customStyle="1" w:styleId="WW8Num2z1">
    <w:name w:val="WW8Num2z1"/>
    <w:rsid w:val="00065224"/>
    <w:rPr>
      <w:b w:val="0"/>
    </w:rPr>
  </w:style>
  <w:style w:type="character" w:customStyle="1" w:styleId="WW8Num2z6">
    <w:name w:val="WW8Num2z6"/>
    <w:rsid w:val="00065224"/>
    <w:rPr>
      <w:sz w:val="18"/>
      <w:szCs w:val="18"/>
    </w:rPr>
  </w:style>
  <w:style w:type="character" w:customStyle="1" w:styleId="WW8Num4z1">
    <w:name w:val="WW8Num4z1"/>
    <w:rsid w:val="00065224"/>
    <w:rPr>
      <w:rFonts w:ascii="Courier New" w:hAnsi="Courier New" w:cs="Courier New"/>
    </w:rPr>
  </w:style>
  <w:style w:type="character" w:customStyle="1" w:styleId="WW8Num4z2">
    <w:name w:val="WW8Num4z2"/>
    <w:rsid w:val="00065224"/>
    <w:rPr>
      <w:rFonts w:ascii="Wingdings" w:hAnsi="Wingdings"/>
    </w:rPr>
  </w:style>
  <w:style w:type="character" w:customStyle="1" w:styleId="WW8Num5z1">
    <w:name w:val="WW8Num5z1"/>
    <w:rsid w:val="00065224"/>
    <w:rPr>
      <w:rFonts w:ascii="Courier New" w:hAnsi="Courier New" w:cs="Courier New"/>
    </w:rPr>
  </w:style>
  <w:style w:type="character" w:customStyle="1" w:styleId="WW8Num5z2">
    <w:name w:val="WW8Num5z2"/>
    <w:rsid w:val="00065224"/>
    <w:rPr>
      <w:rFonts w:ascii="Wingdings" w:hAnsi="Wingdings"/>
    </w:rPr>
  </w:style>
  <w:style w:type="character" w:customStyle="1" w:styleId="WW8Num9z1">
    <w:name w:val="WW8Num9z1"/>
    <w:rsid w:val="00065224"/>
    <w:rPr>
      <w:rFonts w:ascii="Courier New" w:hAnsi="Courier New" w:cs="Courier New"/>
    </w:rPr>
  </w:style>
  <w:style w:type="character" w:customStyle="1" w:styleId="WW8Num9z2">
    <w:name w:val="WW8Num9z2"/>
    <w:rsid w:val="00065224"/>
    <w:rPr>
      <w:rFonts w:ascii="Wingdings" w:hAnsi="Wingdings"/>
    </w:rPr>
  </w:style>
  <w:style w:type="character" w:customStyle="1" w:styleId="WW8Num12z1">
    <w:name w:val="WW8Num12z1"/>
    <w:rsid w:val="00065224"/>
    <w:rPr>
      <w:rFonts w:ascii="Courier New" w:hAnsi="Courier New" w:cs="Courier New"/>
    </w:rPr>
  </w:style>
  <w:style w:type="character" w:customStyle="1" w:styleId="WW8Num12z2">
    <w:name w:val="WW8Num12z2"/>
    <w:rsid w:val="00065224"/>
    <w:rPr>
      <w:rFonts w:ascii="Wingdings" w:hAnsi="Wingdings"/>
    </w:rPr>
  </w:style>
  <w:style w:type="character" w:customStyle="1" w:styleId="WW8Num12z3">
    <w:name w:val="WW8Num12z3"/>
    <w:rsid w:val="00065224"/>
    <w:rPr>
      <w:rFonts w:ascii="Symbol" w:hAnsi="Symbol"/>
    </w:rPr>
  </w:style>
  <w:style w:type="character" w:customStyle="1" w:styleId="WW8Num13z1">
    <w:name w:val="WW8Num13z1"/>
    <w:rsid w:val="00065224"/>
    <w:rPr>
      <w:rFonts w:ascii="Courier New" w:hAnsi="Courier New" w:cs="Courier New"/>
    </w:rPr>
  </w:style>
  <w:style w:type="character" w:customStyle="1" w:styleId="WW8Num13z2">
    <w:name w:val="WW8Num13z2"/>
    <w:rsid w:val="00065224"/>
    <w:rPr>
      <w:rFonts w:ascii="Wingdings" w:hAnsi="Wingdings"/>
    </w:rPr>
  </w:style>
  <w:style w:type="character" w:customStyle="1" w:styleId="WW8Num14z1">
    <w:name w:val="WW8Num14z1"/>
    <w:rsid w:val="00065224"/>
    <w:rPr>
      <w:rFonts w:ascii="Courier New" w:hAnsi="Courier New" w:cs="Courier New"/>
    </w:rPr>
  </w:style>
  <w:style w:type="character" w:customStyle="1" w:styleId="WW8Num14z2">
    <w:name w:val="WW8Num14z2"/>
    <w:rsid w:val="00065224"/>
    <w:rPr>
      <w:rFonts w:ascii="Wingdings" w:hAnsi="Wingdings"/>
    </w:rPr>
  </w:style>
  <w:style w:type="character" w:customStyle="1" w:styleId="WW8Num15z1">
    <w:name w:val="WW8Num15z1"/>
    <w:rsid w:val="00065224"/>
    <w:rPr>
      <w:b w:val="0"/>
    </w:rPr>
  </w:style>
  <w:style w:type="character" w:customStyle="1" w:styleId="WW8Num16z1">
    <w:name w:val="WW8Num16z1"/>
    <w:rsid w:val="00065224"/>
    <w:rPr>
      <w:rFonts w:ascii="Courier New" w:hAnsi="Courier New" w:cs="Courier New"/>
    </w:rPr>
  </w:style>
  <w:style w:type="character" w:customStyle="1" w:styleId="WW8Num16z2">
    <w:name w:val="WW8Num16z2"/>
    <w:rsid w:val="00065224"/>
    <w:rPr>
      <w:rFonts w:ascii="Wingdings" w:hAnsi="Wingdings"/>
    </w:rPr>
  </w:style>
  <w:style w:type="character" w:customStyle="1" w:styleId="WW8Num17z0">
    <w:name w:val="WW8Num17z0"/>
    <w:rsid w:val="00065224"/>
    <w:rPr>
      <w:rFonts w:ascii="Wingdings" w:hAnsi="Wingdings"/>
    </w:rPr>
  </w:style>
  <w:style w:type="character" w:customStyle="1" w:styleId="WW8Num17z1">
    <w:name w:val="WW8Num17z1"/>
    <w:rsid w:val="00065224"/>
    <w:rPr>
      <w:rFonts w:ascii="Courier New" w:hAnsi="Courier New" w:cs="Courier New"/>
    </w:rPr>
  </w:style>
  <w:style w:type="character" w:customStyle="1" w:styleId="WW8Num17z3">
    <w:name w:val="WW8Num17z3"/>
    <w:rsid w:val="00065224"/>
    <w:rPr>
      <w:rFonts w:ascii="Symbol" w:hAnsi="Symbol"/>
    </w:rPr>
  </w:style>
  <w:style w:type="character" w:customStyle="1" w:styleId="WW8Num18z1">
    <w:name w:val="WW8Num18z1"/>
    <w:rsid w:val="00065224"/>
    <w:rPr>
      <w:rFonts w:ascii="Courier New" w:hAnsi="Courier New" w:cs="Courier New"/>
    </w:rPr>
  </w:style>
  <w:style w:type="character" w:customStyle="1" w:styleId="WW8Num18z2">
    <w:name w:val="WW8Num18z2"/>
    <w:rsid w:val="00065224"/>
    <w:rPr>
      <w:rFonts w:ascii="Wingdings" w:hAnsi="Wingdings"/>
    </w:rPr>
  </w:style>
  <w:style w:type="character" w:customStyle="1" w:styleId="WW8Num20z0">
    <w:name w:val="WW8Num20z0"/>
    <w:rsid w:val="00065224"/>
    <w:rPr>
      <w:rFonts w:ascii="Wingdings" w:hAnsi="Wingdings"/>
    </w:rPr>
  </w:style>
  <w:style w:type="character" w:customStyle="1" w:styleId="WW8Num20z1">
    <w:name w:val="WW8Num20z1"/>
    <w:rsid w:val="00065224"/>
    <w:rPr>
      <w:rFonts w:ascii="Courier New" w:hAnsi="Courier New" w:cs="Courier New"/>
    </w:rPr>
  </w:style>
  <w:style w:type="character" w:customStyle="1" w:styleId="WW8Num20z3">
    <w:name w:val="WW8Num20z3"/>
    <w:rsid w:val="00065224"/>
    <w:rPr>
      <w:rFonts w:ascii="Symbol" w:hAnsi="Symbol"/>
    </w:rPr>
  </w:style>
  <w:style w:type="character" w:customStyle="1" w:styleId="WW8Num22z0">
    <w:name w:val="WW8Num22z0"/>
    <w:rsid w:val="00065224"/>
    <w:rPr>
      <w:rFonts w:ascii="Wingdings" w:hAnsi="Wingdings"/>
    </w:rPr>
  </w:style>
  <w:style w:type="character" w:customStyle="1" w:styleId="WW8Num22z1">
    <w:name w:val="WW8Num22z1"/>
    <w:rsid w:val="00065224"/>
    <w:rPr>
      <w:rFonts w:ascii="Courier New" w:hAnsi="Courier New" w:cs="Courier New"/>
    </w:rPr>
  </w:style>
  <w:style w:type="character" w:customStyle="1" w:styleId="WW8Num22z3">
    <w:name w:val="WW8Num22z3"/>
    <w:rsid w:val="00065224"/>
    <w:rPr>
      <w:rFonts w:ascii="Symbol" w:hAnsi="Symbol"/>
    </w:rPr>
  </w:style>
  <w:style w:type="character" w:customStyle="1" w:styleId="WW8Num23z0">
    <w:name w:val="WW8Num23z0"/>
    <w:rsid w:val="00065224"/>
    <w:rPr>
      <w:rFonts w:ascii="Wingdings" w:hAnsi="Wingdings"/>
    </w:rPr>
  </w:style>
  <w:style w:type="character" w:customStyle="1" w:styleId="WW8Num23z1">
    <w:name w:val="WW8Num23z1"/>
    <w:rsid w:val="00065224"/>
    <w:rPr>
      <w:rFonts w:ascii="Courier New" w:hAnsi="Courier New" w:cs="Courier New"/>
    </w:rPr>
  </w:style>
  <w:style w:type="character" w:customStyle="1" w:styleId="WW8Num23z3">
    <w:name w:val="WW8Num23z3"/>
    <w:rsid w:val="00065224"/>
    <w:rPr>
      <w:rFonts w:ascii="Symbol" w:hAnsi="Symbol"/>
    </w:rPr>
  </w:style>
  <w:style w:type="character" w:customStyle="1" w:styleId="WW8Num25z0">
    <w:name w:val="WW8Num25z0"/>
    <w:rsid w:val="00065224"/>
    <w:rPr>
      <w:b/>
    </w:rPr>
  </w:style>
  <w:style w:type="character" w:customStyle="1" w:styleId="WW8Num26z0">
    <w:name w:val="WW8Num26z0"/>
    <w:rsid w:val="00065224"/>
    <w:rPr>
      <w:b w:val="0"/>
      <w:sz w:val="24"/>
    </w:rPr>
  </w:style>
  <w:style w:type="character" w:customStyle="1" w:styleId="WW8Num27z0">
    <w:name w:val="WW8Num27z0"/>
    <w:rsid w:val="00065224"/>
    <w:rPr>
      <w:rFonts w:ascii="Symbol" w:hAnsi="Symbol"/>
    </w:rPr>
  </w:style>
  <w:style w:type="character" w:customStyle="1" w:styleId="WW8Num27z1">
    <w:name w:val="WW8Num27z1"/>
    <w:rsid w:val="00065224"/>
    <w:rPr>
      <w:rFonts w:ascii="Courier New" w:hAnsi="Courier New" w:cs="Courier New"/>
    </w:rPr>
  </w:style>
  <w:style w:type="character" w:customStyle="1" w:styleId="WW8Num27z2">
    <w:name w:val="WW8Num27z2"/>
    <w:rsid w:val="00065224"/>
    <w:rPr>
      <w:rFonts w:ascii="Wingdings" w:hAnsi="Wingdings"/>
    </w:rPr>
  </w:style>
  <w:style w:type="character" w:customStyle="1" w:styleId="WW8Num28z0">
    <w:name w:val="WW8Num28z0"/>
    <w:rsid w:val="00065224"/>
    <w:rPr>
      <w:rFonts w:ascii="Symbol" w:hAnsi="Symbol"/>
    </w:rPr>
  </w:style>
  <w:style w:type="character" w:customStyle="1" w:styleId="WW8Num28z1">
    <w:name w:val="WW8Num28z1"/>
    <w:rsid w:val="00065224"/>
    <w:rPr>
      <w:rFonts w:ascii="Courier New" w:hAnsi="Courier New" w:cs="Courier New"/>
    </w:rPr>
  </w:style>
  <w:style w:type="character" w:customStyle="1" w:styleId="WW8Num28z2">
    <w:name w:val="WW8Num28z2"/>
    <w:rsid w:val="00065224"/>
    <w:rPr>
      <w:rFonts w:ascii="Wingdings" w:hAnsi="Wingdings"/>
    </w:rPr>
  </w:style>
  <w:style w:type="character" w:customStyle="1" w:styleId="WW8Num29z0">
    <w:name w:val="WW8Num29z0"/>
    <w:rsid w:val="00065224"/>
    <w:rPr>
      <w:b/>
    </w:rPr>
  </w:style>
  <w:style w:type="character" w:customStyle="1" w:styleId="WW8Num30z0">
    <w:name w:val="WW8Num30z0"/>
    <w:rsid w:val="00065224"/>
    <w:rPr>
      <w:rFonts w:ascii="Symbol" w:hAnsi="Symbol"/>
    </w:rPr>
  </w:style>
  <w:style w:type="character" w:customStyle="1" w:styleId="WW8Num30z2">
    <w:name w:val="WW8Num30z2"/>
    <w:rsid w:val="00065224"/>
    <w:rPr>
      <w:rFonts w:ascii="Wingdings" w:hAnsi="Wingdings"/>
    </w:rPr>
  </w:style>
  <w:style w:type="character" w:customStyle="1" w:styleId="WW8Num30z4">
    <w:name w:val="WW8Num30z4"/>
    <w:rsid w:val="00065224"/>
    <w:rPr>
      <w:rFonts w:ascii="Courier New" w:hAnsi="Courier New"/>
    </w:rPr>
  </w:style>
  <w:style w:type="character" w:customStyle="1" w:styleId="WW8Num32z0">
    <w:name w:val="WW8Num32z0"/>
    <w:rsid w:val="00065224"/>
    <w:rPr>
      <w:rFonts w:ascii="Symbol" w:hAnsi="Symbol"/>
    </w:rPr>
  </w:style>
  <w:style w:type="character" w:customStyle="1" w:styleId="WW8Num32z1">
    <w:name w:val="WW8Num32z1"/>
    <w:rsid w:val="00065224"/>
    <w:rPr>
      <w:rFonts w:ascii="Courier New" w:hAnsi="Courier New" w:cs="Courier New"/>
    </w:rPr>
  </w:style>
  <w:style w:type="character" w:customStyle="1" w:styleId="WW8Num32z2">
    <w:name w:val="WW8Num32z2"/>
    <w:rsid w:val="00065224"/>
    <w:rPr>
      <w:rFonts w:ascii="Wingdings" w:hAnsi="Wingdings"/>
    </w:rPr>
  </w:style>
  <w:style w:type="character" w:customStyle="1" w:styleId="WW8Num33z3">
    <w:name w:val="WW8Num33z3"/>
    <w:rsid w:val="00065224"/>
    <w:rPr>
      <w:rFonts w:ascii="Symbol" w:hAnsi="Symbol"/>
    </w:rPr>
  </w:style>
  <w:style w:type="character" w:customStyle="1" w:styleId="WW8Num33z4">
    <w:name w:val="WW8Num33z4"/>
    <w:rsid w:val="00065224"/>
    <w:rPr>
      <w:rFonts w:ascii="Courier New" w:hAnsi="Courier New"/>
    </w:rPr>
  </w:style>
  <w:style w:type="character" w:customStyle="1" w:styleId="WW8Num34z0">
    <w:name w:val="WW8Num34z0"/>
    <w:rsid w:val="00065224"/>
    <w:rPr>
      <w:rFonts w:ascii="Symbol" w:hAnsi="Symbol"/>
    </w:rPr>
  </w:style>
  <w:style w:type="character" w:customStyle="1" w:styleId="WW8Num34z1">
    <w:name w:val="WW8Num34z1"/>
    <w:rsid w:val="00065224"/>
    <w:rPr>
      <w:rFonts w:ascii="Courier New" w:hAnsi="Courier New" w:cs="Courier New"/>
    </w:rPr>
  </w:style>
  <w:style w:type="character" w:customStyle="1" w:styleId="WW8Num34z2">
    <w:name w:val="WW8Num34z2"/>
    <w:rsid w:val="00065224"/>
    <w:rPr>
      <w:rFonts w:ascii="Wingdings" w:hAnsi="Wingdings"/>
    </w:rPr>
  </w:style>
  <w:style w:type="character" w:customStyle="1" w:styleId="WW8Num35z0">
    <w:name w:val="WW8Num35z0"/>
    <w:rsid w:val="00065224"/>
    <w:rPr>
      <w:b/>
    </w:rPr>
  </w:style>
  <w:style w:type="character" w:customStyle="1" w:styleId="Fuentedeprrafopredeter1">
    <w:name w:val="Fuente de párrafo predeter.1"/>
    <w:rsid w:val="00065224"/>
  </w:style>
  <w:style w:type="character" w:customStyle="1" w:styleId="Smbolodenotaalpie">
    <w:name w:val="Símbolo de nota al pie"/>
    <w:rsid w:val="00065224"/>
    <w:rPr>
      <w:vertAlign w:val="superscript"/>
    </w:rPr>
  </w:style>
  <w:style w:type="paragraph" w:customStyle="1" w:styleId="Textodebloque1">
    <w:name w:val="Texto de bloque1"/>
    <w:basedOn w:val="Normal"/>
    <w:qFormat/>
    <w:rsid w:val="00065224"/>
    <w:pPr>
      <w:ind w:left="360" w:right="-852"/>
    </w:pPr>
    <w:rPr>
      <w:sz w:val="24"/>
      <w:lang w:val="es-CO"/>
    </w:rPr>
  </w:style>
  <w:style w:type="paragraph" w:customStyle="1" w:styleId="Textoindependiente21">
    <w:name w:val="Texto independiente 21"/>
    <w:basedOn w:val="Normal"/>
    <w:qFormat/>
    <w:rsid w:val="00065224"/>
    <w:pPr>
      <w:jc w:val="both"/>
    </w:pPr>
    <w:rPr>
      <w:rFonts w:ascii="Arial" w:hAnsi="Arial" w:cs="Arial"/>
      <w:color w:val="FF0000"/>
      <w:sz w:val="24"/>
      <w:szCs w:val="24"/>
      <w:lang w:val="es-CO"/>
    </w:rPr>
  </w:style>
  <w:style w:type="paragraph" w:customStyle="1" w:styleId="Listaconvietas21">
    <w:name w:val="Lista con viñetas 21"/>
    <w:basedOn w:val="Normal"/>
    <w:qFormat/>
    <w:rsid w:val="00065224"/>
    <w:pPr>
      <w:tabs>
        <w:tab w:val="num" w:pos="720"/>
      </w:tabs>
      <w:ind w:left="720" w:hanging="360"/>
      <w:jc w:val="both"/>
    </w:pPr>
    <w:rPr>
      <w:rFonts w:ascii="Bookman Old Style" w:hAnsi="Bookman Old Style" w:cs="Arial"/>
      <w:b/>
      <w:sz w:val="22"/>
      <w:lang w:val="es-CO"/>
    </w:rPr>
  </w:style>
  <w:style w:type="paragraph" w:customStyle="1" w:styleId="Lista21">
    <w:name w:val="Lista 21"/>
    <w:basedOn w:val="Normal"/>
    <w:qFormat/>
    <w:rsid w:val="00065224"/>
    <w:pPr>
      <w:ind w:left="566" w:hanging="283"/>
    </w:pPr>
    <w:rPr>
      <w:sz w:val="24"/>
      <w:szCs w:val="24"/>
      <w:lang w:val="es-CO"/>
    </w:rPr>
  </w:style>
  <w:style w:type="character" w:customStyle="1" w:styleId="st1">
    <w:name w:val="st1"/>
    <w:rsid w:val="00065224"/>
  </w:style>
  <w:style w:type="character" w:customStyle="1" w:styleId="Cuadrculamedia2Car">
    <w:name w:val="Cuadrícula media 2 Car"/>
    <w:uiPriority w:val="1"/>
    <w:semiHidden/>
    <w:locked/>
    <w:rsid w:val="00065224"/>
    <w:rPr>
      <w:rFonts w:ascii="Calibri" w:eastAsia="Calibri" w:hAnsi="Calibri" w:hint="default"/>
      <w:sz w:val="22"/>
      <w:szCs w:val="22"/>
    </w:rPr>
  </w:style>
  <w:style w:type="paragraph" w:styleId="Revisin">
    <w:name w:val="Revision"/>
    <w:hidden/>
    <w:rsid w:val="002D32C0"/>
    <w:rPr>
      <w:lang w:val="es-ES" w:eastAsia="ar-SA"/>
    </w:rPr>
  </w:style>
  <w:style w:type="numbering" w:customStyle="1" w:styleId="Estilo111">
    <w:name w:val="Estilo111"/>
    <w:uiPriority w:val="99"/>
    <w:rsid w:val="00145D75"/>
  </w:style>
  <w:style w:type="numbering" w:customStyle="1" w:styleId="Sinlista3">
    <w:name w:val="Sin lista3"/>
    <w:next w:val="Sinlista"/>
    <w:uiPriority w:val="99"/>
    <w:semiHidden/>
    <w:unhideWhenUsed/>
    <w:rsid w:val="00066294"/>
  </w:style>
  <w:style w:type="table" w:customStyle="1" w:styleId="Tablaconcuadrcula4">
    <w:name w:val="Tabla con cuadrícula4"/>
    <w:basedOn w:val="Tablanormal"/>
    <w:next w:val="Tablaconcuadrcula"/>
    <w:uiPriority w:val="39"/>
    <w:rsid w:val="00066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rsid w:val="0006629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angradetextonormalCar2">
    <w:name w:val="Sangría de texto normal Car2"/>
    <w:rsid w:val="00066294"/>
    <w:rPr>
      <w:rFonts w:ascii="Arial" w:hAnsi="Arial"/>
      <w:sz w:val="22"/>
      <w:szCs w:val="24"/>
      <w:lang w:eastAsia="es-ES"/>
    </w:rPr>
  </w:style>
  <w:style w:type="numbering" w:customStyle="1" w:styleId="Sinlista11">
    <w:name w:val="Sin lista11"/>
    <w:next w:val="Sinlista"/>
    <w:uiPriority w:val="99"/>
    <w:semiHidden/>
    <w:unhideWhenUsed/>
    <w:rsid w:val="00066294"/>
  </w:style>
  <w:style w:type="numbering" w:customStyle="1" w:styleId="Estilo12">
    <w:name w:val="Estilo12"/>
    <w:uiPriority w:val="99"/>
    <w:rsid w:val="00066294"/>
  </w:style>
  <w:style w:type="numbering" w:customStyle="1" w:styleId="Estilo112">
    <w:name w:val="Estilo112"/>
    <w:uiPriority w:val="99"/>
    <w:rsid w:val="00066294"/>
  </w:style>
  <w:style w:type="numbering" w:customStyle="1" w:styleId="Sinlista21">
    <w:name w:val="Sin lista21"/>
    <w:next w:val="Sinlista"/>
    <w:uiPriority w:val="99"/>
    <w:semiHidden/>
    <w:unhideWhenUsed/>
    <w:rsid w:val="00066294"/>
  </w:style>
  <w:style w:type="character" w:customStyle="1" w:styleId="Mencinsinresolver1">
    <w:name w:val="Mención sin resolver1"/>
    <w:uiPriority w:val="99"/>
    <w:semiHidden/>
    <w:unhideWhenUsed/>
    <w:rsid w:val="00066294"/>
    <w:rPr>
      <w:color w:val="605E5C"/>
      <w:shd w:val="clear" w:color="auto" w:fill="E1DFDD"/>
    </w:rPr>
  </w:style>
  <w:style w:type="character" w:customStyle="1" w:styleId="object">
    <w:name w:val="object"/>
    <w:rsid w:val="00066294"/>
  </w:style>
  <w:style w:type="numbering" w:customStyle="1" w:styleId="Estilo121">
    <w:name w:val="Estilo121"/>
    <w:uiPriority w:val="99"/>
    <w:rsid w:val="00066294"/>
  </w:style>
  <w:style w:type="numbering" w:customStyle="1" w:styleId="Estilo1111">
    <w:name w:val="Estilo1111"/>
    <w:uiPriority w:val="99"/>
    <w:rsid w:val="00066294"/>
  </w:style>
  <w:style w:type="character" w:customStyle="1" w:styleId="TtuloCar3">
    <w:name w:val="Título Car3"/>
    <w:uiPriority w:val="10"/>
    <w:rsid w:val="00066294"/>
    <w:rPr>
      <w:rFonts w:ascii="Calibri Light" w:eastAsia="Times New Roman" w:hAnsi="Calibri Light" w:cs="Times New Roman"/>
      <w:spacing w:val="-10"/>
      <w:kern w:val="28"/>
      <w:sz w:val="56"/>
      <w:szCs w:val="56"/>
      <w:lang w:eastAsia="es-ES"/>
    </w:rPr>
  </w:style>
  <w:style w:type="numbering" w:customStyle="1" w:styleId="Sinlista4">
    <w:name w:val="Sin lista4"/>
    <w:next w:val="Sinlista"/>
    <w:uiPriority w:val="99"/>
    <w:semiHidden/>
    <w:unhideWhenUsed/>
    <w:rsid w:val="00BA3901"/>
  </w:style>
  <w:style w:type="table" w:customStyle="1" w:styleId="Tablaconcuadrcula5">
    <w:name w:val="Tabla con cuadrícula5"/>
    <w:basedOn w:val="Tablanormal"/>
    <w:next w:val="Tablaconcuadrcula"/>
    <w:uiPriority w:val="39"/>
    <w:rsid w:val="00BA3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BA3901"/>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BA3901"/>
  </w:style>
  <w:style w:type="numbering" w:customStyle="1" w:styleId="Estilo13">
    <w:name w:val="Estilo13"/>
    <w:uiPriority w:val="99"/>
    <w:rsid w:val="00BA3901"/>
    <w:pPr>
      <w:numPr>
        <w:numId w:val="7"/>
      </w:numPr>
    </w:pPr>
  </w:style>
  <w:style w:type="numbering" w:customStyle="1" w:styleId="Estilo113">
    <w:name w:val="Estilo113"/>
    <w:uiPriority w:val="99"/>
    <w:rsid w:val="00BA3901"/>
    <w:pPr>
      <w:numPr>
        <w:numId w:val="19"/>
      </w:numPr>
    </w:pPr>
  </w:style>
  <w:style w:type="numbering" w:customStyle="1" w:styleId="Sinlista22">
    <w:name w:val="Sin lista22"/>
    <w:next w:val="Sinlista"/>
    <w:uiPriority w:val="99"/>
    <w:semiHidden/>
    <w:unhideWhenUsed/>
    <w:rsid w:val="00BA3901"/>
  </w:style>
  <w:style w:type="numbering" w:customStyle="1" w:styleId="Estilo122">
    <w:name w:val="Estilo122"/>
    <w:uiPriority w:val="99"/>
    <w:rsid w:val="00BA3901"/>
  </w:style>
  <w:style w:type="numbering" w:customStyle="1" w:styleId="Estilo1112">
    <w:name w:val="Estilo1112"/>
    <w:uiPriority w:val="99"/>
    <w:rsid w:val="00BA3901"/>
  </w:style>
  <w:style w:type="character" w:customStyle="1" w:styleId="Mencinsinresolver10">
    <w:name w:val="Mención sin resolver1"/>
    <w:uiPriority w:val="99"/>
    <w:semiHidden/>
    <w:unhideWhenUsed/>
    <w:rsid w:val="00792130"/>
    <w:rPr>
      <w:color w:val="605E5C"/>
      <w:shd w:val="clear" w:color="auto" w:fill="E1DFDD"/>
    </w:rPr>
  </w:style>
  <w:style w:type="paragraph" w:customStyle="1" w:styleId="Textoindependiente35">
    <w:name w:val="Texto independiente 35"/>
    <w:basedOn w:val="Normal"/>
    <w:qFormat/>
    <w:rsid w:val="00792130"/>
    <w:pPr>
      <w:suppressAutoHyphens w:val="0"/>
      <w:jc w:val="both"/>
    </w:pPr>
    <w:rPr>
      <w:rFonts w:ascii="Arial" w:hAnsi="Arial"/>
      <w:sz w:val="22"/>
      <w:szCs w:val="24"/>
      <w:lang w:val="es-CO" w:eastAsia="es-ES"/>
    </w:rPr>
  </w:style>
  <w:style w:type="table" w:customStyle="1" w:styleId="TableNormal">
    <w:name w:val="Table Normal"/>
    <w:uiPriority w:val="2"/>
    <w:semiHidden/>
    <w:unhideWhenUsed/>
    <w:qFormat/>
    <w:rsid w:val="00E3097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rsid w:val="00647D2C"/>
  </w:style>
  <w:style w:type="table" w:customStyle="1" w:styleId="Tablaconcuadrcula6">
    <w:name w:val="Tabla con cuadrícula6"/>
    <w:basedOn w:val="Tablanormal"/>
    <w:next w:val="Tablaconcuadrcula"/>
    <w:uiPriority w:val="39"/>
    <w:rsid w:val="0064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647D2C"/>
    <w:rPr>
      <w:color w:val="605E5C"/>
      <w:shd w:val="clear" w:color="auto" w:fill="E1DFDD"/>
    </w:rPr>
  </w:style>
  <w:style w:type="numbering" w:customStyle="1" w:styleId="Sinlista6">
    <w:name w:val="Sin lista6"/>
    <w:next w:val="Sinlista"/>
    <w:uiPriority w:val="99"/>
    <w:semiHidden/>
    <w:rsid w:val="0049100F"/>
  </w:style>
  <w:style w:type="table" w:customStyle="1" w:styleId="Tablaconcuadrcula7">
    <w:name w:val="Tabla con cuadrícula7"/>
    <w:basedOn w:val="Tablanormal"/>
    <w:next w:val="Tablaconcuadrcula"/>
    <w:rsid w:val="00491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C12ADE"/>
  </w:style>
  <w:style w:type="paragraph" w:customStyle="1" w:styleId="trt0xe">
    <w:name w:val="trt0xe"/>
    <w:basedOn w:val="Normal"/>
    <w:qFormat/>
    <w:rsid w:val="002004FB"/>
    <w:pPr>
      <w:suppressAutoHyphens w:val="0"/>
      <w:spacing w:before="100" w:beforeAutospacing="1" w:after="100" w:afterAutospacing="1"/>
    </w:pPr>
    <w:rPr>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F076C5"/>
    <w:pPr>
      <w:suppressAutoHyphens w:val="0"/>
      <w:jc w:val="both"/>
    </w:pPr>
    <w:rPr>
      <w:vertAlign w:val="superscript"/>
      <w:lang w:val="es-CO" w:eastAsia="es-CO"/>
    </w:rPr>
  </w:style>
  <w:style w:type="paragraph" w:customStyle="1" w:styleId="Car4">
    <w:name w:val="Car4"/>
    <w:basedOn w:val="Normal"/>
    <w:qFormat/>
    <w:rsid w:val="00F076C5"/>
    <w:pPr>
      <w:suppressAutoHyphens w:val="0"/>
      <w:spacing w:after="160" w:line="240" w:lineRule="exact"/>
    </w:pPr>
    <w:rPr>
      <w:rFonts w:ascii="Verdana" w:hAnsi="Verdana"/>
      <w:lang w:val="en-US" w:eastAsia="en-US"/>
    </w:rPr>
  </w:style>
  <w:style w:type="paragraph" w:customStyle="1" w:styleId="Textoindependiente311">
    <w:name w:val="Texto independiente 311"/>
    <w:basedOn w:val="Normal"/>
    <w:qFormat/>
    <w:rsid w:val="00F076C5"/>
    <w:pPr>
      <w:suppressAutoHyphens w:val="0"/>
      <w:jc w:val="both"/>
    </w:pPr>
    <w:rPr>
      <w:rFonts w:ascii="Arial" w:hAnsi="Arial"/>
      <w:sz w:val="22"/>
      <w:szCs w:val="24"/>
      <w:lang w:val="es-CO" w:eastAsia="es-ES"/>
    </w:rPr>
  </w:style>
  <w:style w:type="paragraph" w:customStyle="1" w:styleId="CarCarCarCarCarCarCar2">
    <w:name w:val="Car Car Car Car Car Car Car2"/>
    <w:basedOn w:val="Normal"/>
    <w:qFormat/>
    <w:rsid w:val="00F076C5"/>
    <w:pPr>
      <w:spacing w:after="160" w:line="240" w:lineRule="exact"/>
    </w:pPr>
    <w:rPr>
      <w:rFonts w:ascii="Verdana" w:hAnsi="Verdana"/>
      <w:lang w:val="en-US"/>
    </w:rPr>
  </w:style>
  <w:style w:type="paragraph" w:customStyle="1" w:styleId="Car3">
    <w:name w:val="Car3"/>
    <w:basedOn w:val="Normal"/>
    <w:qFormat/>
    <w:rsid w:val="00F076C5"/>
    <w:pPr>
      <w:suppressAutoHyphens w:val="0"/>
      <w:spacing w:after="160" w:line="240" w:lineRule="exact"/>
    </w:pPr>
    <w:rPr>
      <w:rFonts w:ascii="Verdana" w:hAnsi="Verdana"/>
      <w:lang w:val="en-US" w:eastAsia="en-US"/>
    </w:rPr>
  </w:style>
  <w:style w:type="paragraph" w:customStyle="1" w:styleId="CarCarCarCarCarCarCar1">
    <w:name w:val="Car Car Car Car Car Car Car1"/>
    <w:basedOn w:val="Normal"/>
    <w:qFormat/>
    <w:rsid w:val="00F076C5"/>
    <w:pPr>
      <w:suppressAutoHyphens w:val="0"/>
      <w:spacing w:after="160" w:line="240" w:lineRule="exact"/>
    </w:pPr>
    <w:rPr>
      <w:rFonts w:ascii="Verdana" w:hAnsi="Verdana"/>
      <w:lang w:val="en-US" w:eastAsia="en-US"/>
    </w:rPr>
  </w:style>
  <w:style w:type="table" w:styleId="Tablaclsica2">
    <w:name w:val="Table Classic 2"/>
    <w:basedOn w:val="Tablanormal"/>
    <w:rsid w:val="00F076C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1">
    <w:name w:val="Table Classic 1"/>
    <w:basedOn w:val="Tablanormal"/>
    <w:rsid w:val="00F076C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F07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uiPriority w:val="99"/>
    <w:semiHidden/>
    <w:unhideWhenUsed/>
    <w:rsid w:val="00F076C5"/>
    <w:rPr>
      <w:color w:val="605E5C"/>
      <w:shd w:val="clear" w:color="auto" w:fill="E1DFDD"/>
    </w:rPr>
  </w:style>
  <w:style w:type="paragraph" w:customStyle="1" w:styleId="Car11">
    <w:name w:val="Car11"/>
    <w:basedOn w:val="Normal"/>
    <w:qFormat/>
    <w:rsid w:val="00F076C5"/>
    <w:pPr>
      <w:suppressAutoHyphens w:val="0"/>
      <w:spacing w:after="160" w:line="240" w:lineRule="exact"/>
    </w:pPr>
    <w:rPr>
      <w:rFonts w:ascii="Verdana" w:hAnsi="Verdana"/>
      <w:lang w:val="en-US" w:eastAsia="en-US"/>
    </w:rPr>
  </w:style>
  <w:style w:type="character" w:customStyle="1" w:styleId="Mencinsinresolver3">
    <w:name w:val="Mención sin resolver3"/>
    <w:uiPriority w:val="99"/>
    <w:semiHidden/>
    <w:unhideWhenUsed/>
    <w:rsid w:val="00F076C5"/>
    <w:rPr>
      <w:color w:val="605E5C"/>
      <w:shd w:val="clear" w:color="auto" w:fill="E1DFDD"/>
    </w:rPr>
  </w:style>
  <w:style w:type="character" w:customStyle="1" w:styleId="EncabezadoCar1">
    <w:name w:val="Encabezado Car1"/>
    <w:aliases w:val="h Car1,h8 Car1,h9 Car1,h10 Car1,h18 Car1,h Car Car Car Car Car1,h8 Car Car Car Car Car1,h9 Car Car Car Car Car1,h10 Car Car Car Car Car1,h18 Car Car Car Car Car Car Car Car1,Tit 1 Car1,AL Encabezado Car1,Encabezado AL Car1,encabeza Car"/>
    <w:uiPriority w:val="99"/>
    <w:semiHidden/>
    <w:rsid w:val="00F076C5"/>
    <w:rPr>
      <w:sz w:val="24"/>
      <w:szCs w:val="24"/>
      <w:lang w:eastAsia="es-ES"/>
    </w:rPr>
  </w:style>
  <w:style w:type="character" w:customStyle="1" w:styleId="PiedepginaCar1">
    <w:name w:val="Pie de página Car1"/>
    <w:aliases w:val="Car Car1,AL Pie de página Car1,Pie de página AL Car1,f Car1"/>
    <w:semiHidden/>
    <w:rsid w:val="00F076C5"/>
    <w:rPr>
      <w:sz w:val="24"/>
      <w:szCs w:val="24"/>
      <w:lang w:eastAsia="es-ES"/>
    </w:rPr>
  </w:style>
  <w:style w:type="paragraph" w:customStyle="1" w:styleId="Textoindependiente36">
    <w:name w:val="Texto independiente 36"/>
    <w:basedOn w:val="Normal"/>
    <w:qFormat/>
    <w:rsid w:val="00F076C5"/>
    <w:pPr>
      <w:suppressAutoHyphens w:val="0"/>
      <w:jc w:val="both"/>
    </w:pPr>
    <w:rPr>
      <w:rFonts w:ascii="Arial" w:hAnsi="Arial"/>
      <w:sz w:val="22"/>
      <w:szCs w:val="24"/>
      <w:lang w:val="es-CO" w:eastAsia="es-ES_tradnl"/>
    </w:rPr>
  </w:style>
  <w:style w:type="character" w:customStyle="1" w:styleId="Mencinsinresolver4">
    <w:name w:val="Mención sin resolver4"/>
    <w:uiPriority w:val="99"/>
    <w:semiHidden/>
    <w:unhideWhenUsed/>
    <w:rsid w:val="00F076C5"/>
    <w:rPr>
      <w:color w:val="605E5C"/>
      <w:shd w:val="clear" w:color="auto" w:fill="E1DFDD"/>
    </w:rPr>
  </w:style>
  <w:style w:type="paragraph" w:styleId="Textonotaalfinal">
    <w:name w:val="endnote text"/>
    <w:basedOn w:val="Normal"/>
    <w:link w:val="TextonotaalfinalCar"/>
    <w:rsid w:val="00F076C5"/>
    <w:pPr>
      <w:suppressAutoHyphens w:val="0"/>
    </w:pPr>
    <w:rPr>
      <w:lang w:val="es-CO" w:eastAsia="es-ES_tradnl"/>
    </w:rPr>
  </w:style>
  <w:style w:type="character" w:customStyle="1" w:styleId="TextonotaalfinalCar">
    <w:name w:val="Texto nota al final Car"/>
    <w:link w:val="Textonotaalfinal"/>
    <w:rsid w:val="00F076C5"/>
    <w:rPr>
      <w:lang w:eastAsia="es-ES_tradnl"/>
    </w:rPr>
  </w:style>
  <w:style w:type="character" w:styleId="Refdenotaalfinal">
    <w:name w:val="endnote reference"/>
    <w:rsid w:val="00F076C5"/>
    <w:rPr>
      <w:vertAlign w:val="superscript"/>
    </w:rPr>
  </w:style>
  <w:style w:type="character" w:customStyle="1" w:styleId="Mencinsinresolver5">
    <w:name w:val="Mención sin resolver5"/>
    <w:uiPriority w:val="99"/>
    <w:semiHidden/>
    <w:unhideWhenUsed/>
    <w:rsid w:val="00F076C5"/>
    <w:rPr>
      <w:color w:val="605E5C"/>
      <w:shd w:val="clear" w:color="auto" w:fill="E1DFDD"/>
    </w:rPr>
  </w:style>
  <w:style w:type="paragraph" w:customStyle="1" w:styleId="Textoindependiente37">
    <w:name w:val="Texto independiente 37"/>
    <w:basedOn w:val="Normal"/>
    <w:qFormat/>
    <w:rsid w:val="00F076C5"/>
    <w:pPr>
      <w:suppressAutoHyphens w:val="0"/>
      <w:jc w:val="both"/>
    </w:pPr>
    <w:rPr>
      <w:rFonts w:ascii="Arial" w:hAnsi="Arial"/>
      <w:sz w:val="22"/>
      <w:szCs w:val="24"/>
      <w:lang w:val="es-CO" w:eastAsia="es-ES_tradnl"/>
    </w:rPr>
  </w:style>
  <w:style w:type="character" w:customStyle="1" w:styleId="vortalspan">
    <w:name w:val="vortalspan"/>
    <w:rsid w:val="00F076C5"/>
  </w:style>
  <w:style w:type="character" w:customStyle="1" w:styleId="vortalnumericbox">
    <w:name w:val="vortalnumericbox"/>
    <w:basedOn w:val="Fuentedeprrafopredeter"/>
    <w:rsid w:val="00F076C5"/>
  </w:style>
  <w:style w:type="character" w:customStyle="1" w:styleId="color11">
    <w:name w:val="color_11"/>
    <w:rsid w:val="006F6669"/>
  </w:style>
  <w:style w:type="character" w:customStyle="1" w:styleId="call-number-item">
    <w:name w:val="call-number-item"/>
    <w:rsid w:val="006F6669"/>
  </w:style>
  <w:style w:type="character" w:customStyle="1" w:styleId="uv3um">
    <w:name w:val="uv3um"/>
    <w:rsid w:val="006F6669"/>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6F4131"/>
    <w:rPr>
      <w:lang w:eastAsia="es-ES"/>
    </w:rPr>
  </w:style>
  <w:style w:type="character" w:customStyle="1" w:styleId="TextocomentarioCar1">
    <w:name w:val="Texto comentario Car1"/>
    <w:basedOn w:val="Fuentedeprrafopredeter"/>
    <w:semiHidden/>
    <w:rsid w:val="006F4131"/>
    <w:rPr>
      <w:lang w:eastAsia="es-ES"/>
    </w:rPr>
  </w:style>
  <w:style w:type="character" w:customStyle="1" w:styleId="FirmaCar1">
    <w:name w:val="Firma Car1"/>
    <w:basedOn w:val="Fuentedeprrafopredeter"/>
    <w:semiHidden/>
    <w:rsid w:val="006F4131"/>
    <w:rPr>
      <w:sz w:val="24"/>
      <w:szCs w:val="24"/>
      <w:lang w:eastAsia="es-ES"/>
    </w:rPr>
  </w:style>
  <w:style w:type="character" w:customStyle="1" w:styleId="Ttulo7Car1">
    <w:name w:val="Título 7 Car1"/>
    <w:basedOn w:val="Fuentedeprrafopredeter"/>
    <w:semiHidden/>
    <w:rsid w:val="006F4131"/>
    <w:rPr>
      <w:rFonts w:asciiTheme="majorHAnsi" w:eastAsiaTheme="majorEastAsia" w:hAnsiTheme="majorHAnsi" w:cstheme="majorBidi"/>
      <w:i/>
      <w:iCs/>
      <w:color w:val="1F4D78" w:themeColor="accent1" w:themeShade="7F"/>
      <w:sz w:val="24"/>
      <w:szCs w:val="24"/>
      <w:lang w:eastAsia="es-ES"/>
    </w:rPr>
  </w:style>
  <w:style w:type="character" w:customStyle="1" w:styleId="Ttulo8Car1">
    <w:name w:val="Título 8 Car1"/>
    <w:basedOn w:val="Fuentedeprrafopredeter"/>
    <w:semiHidden/>
    <w:rsid w:val="006F4131"/>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semiHidden/>
    <w:rsid w:val="006F4131"/>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semiHidden/>
    <w:rsid w:val="006F4131"/>
    <w:rPr>
      <w:rFonts w:ascii="Segoe UI" w:hAnsi="Segoe UI" w:cs="Segoe UI"/>
      <w:sz w:val="18"/>
      <w:szCs w:val="18"/>
      <w:lang w:eastAsia="es-ES"/>
    </w:rPr>
  </w:style>
  <w:style w:type="character" w:customStyle="1" w:styleId="Textoindependiente2Car1">
    <w:name w:val="Texto independiente 2 Car1"/>
    <w:basedOn w:val="Fuentedeprrafopredeter"/>
    <w:semiHidden/>
    <w:rsid w:val="006F4131"/>
    <w:rPr>
      <w:sz w:val="24"/>
      <w:szCs w:val="24"/>
      <w:lang w:eastAsia="es-ES"/>
    </w:rPr>
  </w:style>
  <w:style w:type="character" w:customStyle="1" w:styleId="Textoindependiente3Car1">
    <w:name w:val="Texto independiente 3 Car1"/>
    <w:basedOn w:val="Fuentedeprrafopredeter"/>
    <w:semiHidden/>
    <w:rsid w:val="006F4131"/>
    <w:rPr>
      <w:sz w:val="16"/>
      <w:szCs w:val="16"/>
      <w:lang w:eastAsia="es-ES"/>
    </w:rPr>
  </w:style>
  <w:style w:type="character" w:customStyle="1" w:styleId="Sangra2detindependienteCar1">
    <w:name w:val="Sangría 2 de t. independiente Car1"/>
    <w:basedOn w:val="Fuentedeprrafopredeter"/>
    <w:semiHidden/>
    <w:rsid w:val="006F4131"/>
    <w:rPr>
      <w:sz w:val="24"/>
      <w:szCs w:val="24"/>
      <w:lang w:eastAsia="es-ES"/>
    </w:rPr>
  </w:style>
  <w:style w:type="character" w:customStyle="1" w:styleId="AsuntodelcomentarioCar1">
    <w:name w:val="Asunto del comentario Car1"/>
    <w:basedOn w:val="TextocomentarioCar1"/>
    <w:uiPriority w:val="99"/>
    <w:semiHidden/>
    <w:rsid w:val="006F4131"/>
    <w:rPr>
      <w:b/>
      <w:bCs/>
      <w:lang w:eastAsia="es-ES"/>
    </w:rPr>
  </w:style>
  <w:style w:type="character" w:customStyle="1" w:styleId="Textoindependienteprimerasangra2Car1">
    <w:name w:val="Texto independiente primera sangría 2 Car1"/>
    <w:basedOn w:val="SangradetextonormalCar"/>
    <w:uiPriority w:val="99"/>
    <w:semiHidden/>
    <w:rsid w:val="006F4131"/>
    <w:rPr>
      <w:rFonts w:ascii="Arial" w:hAnsi="Arial"/>
      <w:color w:val="000000"/>
      <w:sz w:val="24"/>
      <w:szCs w:val="24"/>
      <w:lang w:val="es-ES" w:eastAsia="es-ES"/>
    </w:rPr>
  </w:style>
  <w:style w:type="character" w:customStyle="1" w:styleId="Sangra3detindependienteCar1">
    <w:name w:val="Sangría 3 de t. independiente Car1"/>
    <w:basedOn w:val="Fuentedeprrafopredeter"/>
    <w:semiHidden/>
    <w:rsid w:val="006F4131"/>
    <w:rPr>
      <w:sz w:val="16"/>
      <w:szCs w:val="16"/>
      <w:lang w:eastAsia="es-ES"/>
    </w:rPr>
  </w:style>
  <w:style w:type="character" w:customStyle="1" w:styleId="MapadeldocumentoCar1">
    <w:name w:val="Mapa del documento Car1"/>
    <w:basedOn w:val="Fuentedeprrafopredeter"/>
    <w:semiHidden/>
    <w:rsid w:val="006F4131"/>
    <w:rPr>
      <w:rFonts w:ascii="Segoe UI" w:hAnsi="Segoe UI" w:cs="Segoe UI"/>
      <w:sz w:val="16"/>
      <w:szCs w:val="16"/>
      <w:lang w:eastAsia="es-ES"/>
    </w:rPr>
  </w:style>
  <w:style w:type="character" w:customStyle="1" w:styleId="TextosinformatoCar1">
    <w:name w:val="Texto sin formato Car1"/>
    <w:basedOn w:val="Fuentedeprrafopredeter"/>
    <w:uiPriority w:val="99"/>
    <w:semiHidden/>
    <w:rsid w:val="006F4131"/>
    <w:rPr>
      <w:rFonts w:ascii="Consolas" w:hAnsi="Consolas"/>
      <w:sz w:val="21"/>
      <w:szCs w:val="21"/>
      <w:lang w:eastAsia="es-ES"/>
    </w:rPr>
  </w:style>
  <w:style w:type="character" w:customStyle="1" w:styleId="SubttuloCar1">
    <w:name w:val="Subtítulo Car1"/>
    <w:basedOn w:val="Fuentedeprrafopredeter"/>
    <w:rsid w:val="006F4131"/>
    <w:rPr>
      <w:rFonts w:asciiTheme="minorHAnsi" w:eastAsiaTheme="minorEastAsia" w:hAnsiTheme="minorHAnsi" w:cstheme="minorBidi"/>
      <w:color w:val="5A5A5A" w:themeColor="text1" w:themeTint="A5"/>
      <w:spacing w:val="15"/>
      <w:sz w:val="22"/>
      <w:szCs w:val="22"/>
      <w:lang w:eastAsia="es-ES"/>
    </w:rPr>
  </w:style>
  <w:style w:type="character" w:customStyle="1" w:styleId="TextonotaalfinalCar1">
    <w:name w:val="Texto nota al final Car1"/>
    <w:basedOn w:val="Fuentedeprrafopredeter"/>
    <w:semiHidden/>
    <w:rsid w:val="006F4131"/>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3421">
      <w:bodyDiv w:val="1"/>
      <w:marLeft w:val="0"/>
      <w:marRight w:val="0"/>
      <w:marTop w:val="0"/>
      <w:marBottom w:val="0"/>
      <w:divBdr>
        <w:top w:val="none" w:sz="0" w:space="0" w:color="auto"/>
        <w:left w:val="none" w:sz="0" w:space="0" w:color="auto"/>
        <w:bottom w:val="none" w:sz="0" w:space="0" w:color="auto"/>
        <w:right w:val="none" w:sz="0" w:space="0" w:color="auto"/>
      </w:divBdr>
    </w:div>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25671813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70368635">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559093071">
      <w:bodyDiv w:val="1"/>
      <w:marLeft w:val="0"/>
      <w:marRight w:val="0"/>
      <w:marTop w:val="0"/>
      <w:marBottom w:val="0"/>
      <w:divBdr>
        <w:top w:val="none" w:sz="0" w:space="0" w:color="auto"/>
        <w:left w:val="none" w:sz="0" w:space="0" w:color="auto"/>
        <w:bottom w:val="none" w:sz="0" w:space="0" w:color="auto"/>
        <w:right w:val="none" w:sz="0" w:space="0" w:color="auto"/>
      </w:divBdr>
    </w:div>
    <w:div w:id="683018508">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58404481">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809709071">
      <w:bodyDiv w:val="1"/>
      <w:marLeft w:val="0"/>
      <w:marRight w:val="0"/>
      <w:marTop w:val="0"/>
      <w:marBottom w:val="0"/>
      <w:divBdr>
        <w:top w:val="none" w:sz="0" w:space="0" w:color="auto"/>
        <w:left w:val="none" w:sz="0" w:space="0" w:color="auto"/>
        <w:bottom w:val="none" w:sz="0" w:space="0" w:color="auto"/>
        <w:right w:val="none" w:sz="0" w:space="0" w:color="auto"/>
      </w:divBdr>
    </w:div>
    <w:div w:id="851651852">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48605150">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067605028">
      <w:bodyDiv w:val="1"/>
      <w:marLeft w:val="0"/>
      <w:marRight w:val="0"/>
      <w:marTop w:val="0"/>
      <w:marBottom w:val="0"/>
      <w:divBdr>
        <w:top w:val="none" w:sz="0" w:space="0" w:color="auto"/>
        <w:left w:val="none" w:sz="0" w:space="0" w:color="auto"/>
        <w:bottom w:val="none" w:sz="0" w:space="0" w:color="auto"/>
        <w:right w:val="none" w:sz="0" w:space="0" w:color="auto"/>
      </w:divBdr>
    </w:div>
    <w:div w:id="1127502218">
      <w:bodyDiv w:val="1"/>
      <w:marLeft w:val="0"/>
      <w:marRight w:val="0"/>
      <w:marTop w:val="0"/>
      <w:marBottom w:val="0"/>
      <w:divBdr>
        <w:top w:val="none" w:sz="0" w:space="0" w:color="auto"/>
        <w:left w:val="none" w:sz="0" w:space="0" w:color="auto"/>
        <w:bottom w:val="none" w:sz="0" w:space="0" w:color="auto"/>
        <w:right w:val="none" w:sz="0" w:space="0" w:color="auto"/>
      </w:divBdr>
    </w:div>
    <w:div w:id="1182355130">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33802234">
      <w:bodyDiv w:val="1"/>
      <w:marLeft w:val="0"/>
      <w:marRight w:val="0"/>
      <w:marTop w:val="0"/>
      <w:marBottom w:val="0"/>
      <w:divBdr>
        <w:top w:val="none" w:sz="0" w:space="0" w:color="auto"/>
        <w:left w:val="none" w:sz="0" w:space="0" w:color="auto"/>
        <w:bottom w:val="none" w:sz="0" w:space="0" w:color="auto"/>
        <w:right w:val="none" w:sz="0" w:space="0" w:color="auto"/>
      </w:divBdr>
    </w:div>
    <w:div w:id="1370641582">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62073356">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30340637">
      <w:bodyDiv w:val="1"/>
      <w:marLeft w:val="0"/>
      <w:marRight w:val="0"/>
      <w:marTop w:val="0"/>
      <w:marBottom w:val="0"/>
      <w:divBdr>
        <w:top w:val="none" w:sz="0" w:space="0" w:color="auto"/>
        <w:left w:val="none" w:sz="0" w:space="0" w:color="auto"/>
        <w:bottom w:val="none" w:sz="0" w:space="0" w:color="auto"/>
        <w:right w:val="none" w:sz="0" w:space="0" w:color="auto"/>
      </w:divBdr>
    </w:div>
    <w:div w:id="1622301282">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89395847">
      <w:bodyDiv w:val="1"/>
      <w:marLeft w:val="0"/>
      <w:marRight w:val="0"/>
      <w:marTop w:val="0"/>
      <w:marBottom w:val="0"/>
      <w:divBdr>
        <w:top w:val="none" w:sz="0" w:space="0" w:color="auto"/>
        <w:left w:val="none" w:sz="0" w:space="0" w:color="auto"/>
        <w:bottom w:val="none" w:sz="0" w:space="0" w:color="auto"/>
        <w:right w:val="none" w:sz="0" w:space="0" w:color="auto"/>
      </w:divBdr>
    </w:div>
    <w:div w:id="1959800573">
      <w:bodyDiv w:val="1"/>
      <w:marLeft w:val="0"/>
      <w:marRight w:val="0"/>
      <w:marTop w:val="0"/>
      <w:marBottom w:val="0"/>
      <w:divBdr>
        <w:top w:val="none" w:sz="0" w:space="0" w:color="auto"/>
        <w:left w:val="none" w:sz="0" w:space="0" w:color="auto"/>
        <w:bottom w:val="none" w:sz="0" w:space="0" w:color="auto"/>
        <w:right w:val="none" w:sz="0" w:space="0" w:color="auto"/>
      </w:divBdr>
    </w:div>
    <w:div w:id="1987591804">
      <w:bodyDiv w:val="1"/>
      <w:marLeft w:val="0"/>
      <w:marRight w:val="0"/>
      <w:marTop w:val="0"/>
      <w:marBottom w:val="0"/>
      <w:divBdr>
        <w:top w:val="none" w:sz="0" w:space="0" w:color="auto"/>
        <w:left w:val="none" w:sz="0" w:space="0" w:color="auto"/>
        <w:bottom w:val="none" w:sz="0" w:space="0" w:color="auto"/>
        <w:right w:val="none" w:sz="0" w:space="0" w:color="auto"/>
      </w:divBdr>
    </w:div>
    <w:div w:id="208479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XXXXXX@armada.mil.co" TargetMode="External"/><Relationship Id="rId2" Type="http://schemas.openxmlformats.org/officeDocument/2006/relationships/hyperlink" Target="http://www.armada.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AA8D-33A6-4807-940E-CB0D4041D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4668</Words>
  <Characters>25675</Characters>
  <Application>Microsoft Office Word</Application>
  <DocSecurity>0</DocSecurity>
  <Lines>213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30283</CharactersWithSpaces>
  <SharedDoc>false</SharedDoc>
  <HLinks>
    <vt:vector size="204" baseType="variant">
      <vt:variant>
        <vt:i4>851997</vt:i4>
      </vt:variant>
      <vt:variant>
        <vt:i4>66</vt:i4>
      </vt:variant>
      <vt:variant>
        <vt:i4>0</vt:i4>
      </vt:variant>
      <vt:variant>
        <vt:i4>5</vt:i4>
      </vt:variant>
      <vt:variant>
        <vt:lpwstr>http://www.secretariasenado.gov.co/senado/basedoc/ley_1955_2019.html</vt:lpwstr>
      </vt:variant>
      <vt:variant>
        <vt:lpwstr>43</vt:lpwstr>
      </vt:variant>
      <vt:variant>
        <vt:i4>1114233</vt:i4>
      </vt:variant>
      <vt:variant>
        <vt:i4>63</vt:i4>
      </vt:variant>
      <vt:variant>
        <vt:i4>0</vt:i4>
      </vt:variant>
      <vt:variant>
        <vt:i4>5</vt:i4>
      </vt:variant>
      <vt:variant>
        <vt:lpwstr>http://www.secretariasenado.gov.co/senado/basedoc/decreto_0019_2012_pr004.html</vt:lpwstr>
      </vt:variant>
      <vt:variant>
        <vt:lpwstr>218</vt:lpwstr>
      </vt:variant>
      <vt:variant>
        <vt:i4>7667809</vt:i4>
      </vt:variant>
      <vt:variant>
        <vt:i4>60</vt:i4>
      </vt:variant>
      <vt:variant>
        <vt:i4>0</vt:i4>
      </vt:variant>
      <vt:variant>
        <vt:i4>5</vt:i4>
      </vt:variant>
      <vt:variant>
        <vt:lpwstr>https://catalogo-vpfe.dian.gov.co/</vt:lpwstr>
      </vt:variant>
      <vt:variant>
        <vt:lpwstr/>
      </vt:variant>
      <vt:variant>
        <vt:i4>1179649</vt:i4>
      </vt:variant>
      <vt:variant>
        <vt:i4>57</vt:i4>
      </vt:variant>
      <vt:variant>
        <vt:i4>0</vt:i4>
      </vt:variant>
      <vt:variant>
        <vt:i4>5</vt:i4>
      </vt:variant>
      <vt:variant>
        <vt:lpwstr>http://community.secop.gov.co/STS/Users/Login/Index?SkinName=CCE</vt:lpwstr>
      </vt:variant>
      <vt:variant>
        <vt:lpwstr/>
      </vt:variant>
      <vt:variant>
        <vt:i4>4194394</vt:i4>
      </vt:variant>
      <vt:variant>
        <vt:i4>54</vt:i4>
      </vt:variant>
      <vt:variant>
        <vt:i4>0</vt:i4>
      </vt:variant>
      <vt:variant>
        <vt:i4>5</vt:i4>
      </vt:variant>
      <vt:variant>
        <vt:lpwstr>https://safetya.co/normatividad/circular-063-de-2020/</vt:lpwstr>
      </vt:variant>
      <vt:variant>
        <vt:lpwstr/>
      </vt:variant>
      <vt:variant>
        <vt:i4>655387</vt:i4>
      </vt:variant>
      <vt:variant>
        <vt:i4>51</vt:i4>
      </vt:variant>
      <vt:variant>
        <vt:i4>0</vt:i4>
      </vt:variant>
      <vt:variant>
        <vt:i4>5</vt:i4>
      </vt:variant>
      <vt:variant>
        <vt:lpwstr>https://safetya.co/normatividad/resolucion-4927-de-2016/</vt:lpwstr>
      </vt:variant>
      <vt:variant>
        <vt:lpwstr>nota2</vt:lpwstr>
      </vt:variant>
      <vt:variant>
        <vt:i4>7929901</vt:i4>
      </vt:variant>
      <vt:variant>
        <vt:i4>48</vt:i4>
      </vt:variant>
      <vt:variant>
        <vt:i4>0</vt:i4>
      </vt:variant>
      <vt:variant>
        <vt:i4>5</vt:i4>
      </vt:variant>
      <vt:variant>
        <vt:lpwstr>https://srvpsi.policia.gov.co/PSC/frm_cnp_consulta.aspx</vt:lpwstr>
      </vt:variant>
      <vt:variant>
        <vt:lpwstr/>
      </vt:variant>
      <vt:variant>
        <vt:i4>5308467</vt:i4>
      </vt:variant>
      <vt:variant>
        <vt:i4>45</vt:i4>
      </vt:variant>
      <vt:variant>
        <vt:i4>0</vt:i4>
      </vt:variant>
      <vt:variant>
        <vt:i4>5</vt:i4>
      </vt:variant>
      <vt:variant>
        <vt:lpwstr>http://www.alcaldiabogota.gov.co/sisjur/normas/Norma1.jsp?i=51143</vt:lpwstr>
      </vt:variant>
      <vt:variant>
        <vt:lpwstr>0</vt:lpwstr>
      </vt:variant>
      <vt:variant>
        <vt:i4>1179649</vt:i4>
      </vt:variant>
      <vt:variant>
        <vt:i4>42</vt:i4>
      </vt:variant>
      <vt:variant>
        <vt:i4>0</vt:i4>
      </vt:variant>
      <vt:variant>
        <vt:i4>5</vt:i4>
      </vt:variant>
      <vt:variant>
        <vt:lpwstr>http://community.secop.gov.co/STS/Users/Login/Index?SkinName=CCE</vt:lpwstr>
      </vt:variant>
      <vt:variant>
        <vt:lpwstr/>
      </vt:variant>
      <vt:variant>
        <vt:i4>1179649</vt:i4>
      </vt:variant>
      <vt:variant>
        <vt:i4>39</vt:i4>
      </vt:variant>
      <vt:variant>
        <vt:i4>0</vt:i4>
      </vt:variant>
      <vt:variant>
        <vt:i4>5</vt:i4>
      </vt:variant>
      <vt:variant>
        <vt:lpwstr>http://community.secop.gov.co/STS/Users/Login/Index?SkinName=CCE</vt:lpwstr>
      </vt:variant>
      <vt:variant>
        <vt:lpwstr/>
      </vt:variant>
      <vt:variant>
        <vt:i4>1638428</vt:i4>
      </vt:variant>
      <vt:variant>
        <vt:i4>36</vt:i4>
      </vt:variant>
      <vt:variant>
        <vt:i4>0</vt:i4>
      </vt:variant>
      <vt:variant>
        <vt:i4>5</vt:i4>
      </vt:variant>
      <vt:variant>
        <vt:lpwstr>https://community.secop.gov.co/STS/Users/Login/Index?SkinName=CCE</vt:lpwstr>
      </vt:variant>
      <vt:variant>
        <vt:lpwstr/>
      </vt:variant>
      <vt:variant>
        <vt:i4>1638428</vt:i4>
      </vt:variant>
      <vt:variant>
        <vt:i4>33</vt:i4>
      </vt:variant>
      <vt:variant>
        <vt:i4>0</vt:i4>
      </vt:variant>
      <vt:variant>
        <vt:i4>5</vt:i4>
      </vt:variant>
      <vt:variant>
        <vt:lpwstr>https://community.secop.gov.co/STS/Users/Login/Index?SkinName=CCE</vt:lpwstr>
      </vt:variant>
      <vt:variant>
        <vt:lpwstr/>
      </vt:variant>
      <vt:variant>
        <vt:i4>1638428</vt:i4>
      </vt:variant>
      <vt:variant>
        <vt:i4>30</vt:i4>
      </vt:variant>
      <vt:variant>
        <vt:i4>0</vt:i4>
      </vt:variant>
      <vt:variant>
        <vt:i4>5</vt:i4>
      </vt:variant>
      <vt:variant>
        <vt:lpwstr>https://community.secop.gov.co/STS/Users/Login/Index?SkinName=CCE</vt:lpwstr>
      </vt:variant>
      <vt:variant>
        <vt:lpwstr/>
      </vt:variant>
      <vt:variant>
        <vt:i4>1310764</vt:i4>
      </vt:variant>
      <vt:variant>
        <vt:i4>27</vt:i4>
      </vt:variant>
      <vt:variant>
        <vt:i4>0</vt:i4>
      </vt:variant>
      <vt:variant>
        <vt:i4>5</vt:i4>
      </vt:variant>
      <vt:variant>
        <vt:lpwstr>https://www.funcionpublica.gov.co/eva/gestornormativo/norma.php?i=175187</vt:lpwstr>
      </vt:variant>
      <vt:variant>
        <vt:lpwstr>5</vt:lpwstr>
      </vt:variant>
      <vt:variant>
        <vt:i4>1376272</vt:i4>
      </vt:variant>
      <vt:variant>
        <vt:i4>24</vt:i4>
      </vt:variant>
      <vt:variant>
        <vt:i4>0</vt:i4>
      </vt:variant>
      <vt:variant>
        <vt:i4>5</vt:i4>
      </vt:variant>
      <vt:variant>
        <vt:lpwstr>https://www.funcionpublica.gov.co/eva/gestornormativo/norma.php?i=25678</vt:lpwstr>
      </vt:variant>
      <vt:variant>
        <vt:lpwstr>12</vt:lpwstr>
      </vt:variant>
      <vt:variant>
        <vt:i4>6619198</vt:i4>
      </vt:variant>
      <vt:variant>
        <vt:i4>21</vt:i4>
      </vt:variant>
      <vt:variant>
        <vt:i4>0</vt:i4>
      </vt:variant>
      <vt:variant>
        <vt:i4>5</vt:i4>
      </vt:variant>
      <vt:variant>
        <vt:lpwstr>https://www.funcionpublica.gov.co/eva/gestornormativo/norma.php?i=25678</vt:lpwstr>
      </vt:variant>
      <vt:variant>
        <vt:lpwstr>12.p1</vt:lpwstr>
      </vt:variant>
      <vt:variant>
        <vt:i4>6029407</vt:i4>
      </vt:variant>
      <vt:variant>
        <vt:i4>18</vt:i4>
      </vt:variant>
      <vt:variant>
        <vt:i4>0</vt:i4>
      </vt:variant>
      <vt:variant>
        <vt:i4>5</vt:i4>
      </vt:variant>
      <vt:variant>
        <vt:lpwstr>http://www.colombiacompra.gov.co/</vt:lpwstr>
      </vt:variant>
      <vt:variant>
        <vt:lpwstr/>
      </vt:variant>
      <vt:variant>
        <vt:i4>3014705</vt:i4>
      </vt:variant>
      <vt:variant>
        <vt:i4>15</vt:i4>
      </vt:variant>
      <vt:variant>
        <vt:i4>0</vt:i4>
      </vt:variant>
      <vt:variant>
        <vt:i4>5</vt:i4>
      </vt:variant>
      <vt:variant>
        <vt:lpwstr>https://www.leyex.info/documents/leyes/b8ba82bf7e1d889aea89539adc1a8acc.htm</vt:lpwstr>
      </vt:variant>
      <vt:variant>
        <vt:lpwstr/>
      </vt:variant>
      <vt:variant>
        <vt:i4>3014758</vt:i4>
      </vt:variant>
      <vt:variant>
        <vt:i4>12</vt:i4>
      </vt:variant>
      <vt:variant>
        <vt:i4>0</vt:i4>
      </vt:variant>
      <vt:variant>
        <vt:i4>5</vt:i4>
      </vt:variant>
      <vt:variant>
        <vt:lpwstr>https://www.leyex.info/documents/leyes/ede140b6f5e0cd0a8e5dfd003897d110.htm</vt:lpwstr>
      </vt:variant>
      <vt:variant>
        <vt:lpwstr/>
      </vt:variant>
      <vt:variant>
        <vt:i4>327771</vt:i4>
      </vt:variant>
      <vt:variant>
        <vt:i4>9</vt:i4>
      </vt:variant>
      <vt:variant>
        <vt:i4>0</vt:i4>
      </vt:variant>
      <vt:variant>
        <vt:i4>5</vt:i4>
      </vt:variant>
      <vt:variant>
        <vt:lpwstr>https://www.leyex.info/documents/leyes/Ley1150de2007.htm</vt:lpwstr>
      </vt:variant>
      <vt:variant>
        <vt:lpwstr/>
      </vt:variant>
      <vt:variant>
        <vt:i4>1835089</vt:i4>
      </vt:variant>
      <vt:variant>
        <vt:i4>6</vt:i4>
      </vt:variant>
      <vt:variant>
        <vt:i4>0</vt:i4>
      </vt:variant>
      <vt:variant>
        <vt:i4>5</vt:i4>
      </vt:variant>
      <vt:variant>
        <vt:lpwstr>https://www.leyex.info/documents/leyes/Decreto1082de2015.htm</vt:lpwstr>
      </vt:variant>
      <vt:variant>
        <vt:lpwstr/>
      </vt:variant>
      <vt:variant>
        <vt:i4>3014705</vt:i4>
      </vt:variant>
      <vt:variant>
        <vt:i4>3</vt:i4>
      </vt:variant>
      <vt:variant>
        <vt:i4>0</vt:i4>
      </vt:variant>
      <vt:variant>
        <vt:i4>5</vt:i4>
      </vt:variant>
      <vt:variant>
        <vt:lpwstr>https://www.leyex.info/documents/leyes/b8ba82bf7e1d889aea89539adc1a8acc.htm</vt:lpwstr>
      </vt:variant>
      <vt:variant>
        <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3211282</vt:i4>
      </vt:variant>
      <vt:variant>
        <vt:i4>12</vt:i4>
      </vt:variant>
      <vt:variant>
        <vt:i4>0</vt:i4>
      </vt:variant>
      <vt:variant>
        <vt:i4>5</vt:i4>
      </vt:variant>
      <vt:variant>
        <vt:lpwstr>http://www.secretariasenado.gov.co/senado/basedoc/ley_2020_2020.html</vt:lpwstr>
      </vt:variant>
      <vt:variant>
        <vt:lpwstr>6</vt:lpwstr>
      </vt:variant>
      <vt:variant>
        <vt:i4>5439566</vt:i4>
      </vt:variant>
      <vt:variant>
        <vt:i4>9</vt:i4>
      </vt:variant>
      <vt:variant>
        <vt:i4>0</vt:i4>
      </vt:variant>
      <vt:variant>
        <vt:i4>5</vt:i4>
      </vt:variant>
      <vt:variant>
        <vt:lpwstr>http://www.secretariasenado.gov.co/senado/basedoc/ley_1437_2011.html</vt:lpwstr>
      </vt:variant>
      <vt:variant>
        <vt:lpwstr>INICIO</vt:lpwstr>
      </vt:variant>
      <vt:variant>
        <vt:i4>3276821</vt:i4>
      </vt:variant>
      <vt:variant>
        <vt:i4>6</vt:i4>
      </vt:variant>
      <vt:variant>
        <vt:i4>0</vt:i4>
      </vt:variant>
      <vt:variant>
        <vt:i4>5</vt:i4>
      </vt:variant>
      <vt:variant>
        <vt:lpwstr>http://www.secretariasenado.gov.co/senado/basedoc/ley_1150_2007.html</vt:lpwstr>
      </vt:variant>
      <vt:variant>
        <vt:lpwstr>2</vt:lpwstr>
      </vt:variant>
      <vt:variant>
        <vt:i4>1638505</vt:i4>
      </vt:variant>
      <vt:variant>
        <vt:i4>3</vt:i4>
      </vt:variant>
      <vt:variant>
        <vt:i4>0</vt:i4>
      </vt:variant>
      <vt:variant>
        <vt:i4>5</vt:i4>
      </vt:variant>
      <vt:variant>
        <vt:lpwstr>http://www.secretariasenado.gov.co/senado/basedoc/ley_2195_2022_pr001.html</vt:lpwstr>
      </vt:variant>
      <vt:variant>
        <vt:lpwstr>51</vt:lpwstr>
      </vt:variant>
      <vt:variant>
        <vt:i4>851997</vt:i4>
      </vt:variant>
      <vt:variant>
        <vt:i4>0</vt:i4>
      </vt:variant>
      <vt:variant>
        <vt:i4>0</vt:i4>
      </vt:variant>
      <vt:variant>
        <vt:i4>5</vt:i4>
      </vt:variant>
      <vt:variant>
        <vt:lpwstr>http://www.secretariasenado.gov.co/senado/basedoc/ley_1955_2019.html</vt:lpwstr>
      </vt:variant>
      <vt:variant>
        <vt:lpwstr>43</vt:lpwstr>
      </vt:variant>
      <vt:variant>
        <vt:i4>4849715</vt:i4>
      </vt:variant>
      <vt:variant>
        <vt:i4>27</vt:i4>
      </vt:variant>
      <vt:variant>
        <vt:i4>0</vt:i4>
      </vt:variant>
      <vt:variant>
        <vt:i4>5</vt:i4>
      </vt:variant>
      <vt:variant>
        <vt:lpwstr>mailto:XXXXXX@armada.mil.co</vt:lpwstr>
      </vt:variant>
      <vt:variant>
        <vt:lpwstr/>
      </vt:variant>
      <vt:variant>
        <vt:i4>4522048</vt:i4>
      </vt:variant>
      <vt:variant>
        <vt:i4>24</vt:i4>
      </vt:variant>
      <vt:variant>
        <vt:i4>0</vt:i4>
      </vt:variant>
      <vt:variant>
        <vt:i4>5</vt:i4>
      </vt:variant>
      <vt:variant>
        <vt:lpwstr>http://www.armada.mil.co/</vt:lpwstr>
      </vt:variant>
      <vt:variant>
        <vt:lpwstr/>
      </vt:variant>
      <vt:variant>
        <vt:i4>2031663</vt:i4>
      </vt:variant>
      <vt:variant>
        <vt:i4>15</vt:i4>
      </vt:variant>
      <vt:variant>
        <vt:i4>0</vt:i4>
      </vt:variant>
      <vt:variant>
        <vt:i4>5</vt:i4>
      </vt:variant>
      <vt:variant>
        <vt:lpwstr>mailto:contratos.HONAM@armada.mil.co</vt:lpwstr>
      </vt:variant>
      <vt:variant>
        <vt:lpwstr/>
      </vt:variant>
      <vt:variant>
        <vt:i4>3145775</vt:i4>
      </vt:variant>
      <vt:variant>
        <vt:i4>12</vt:i4>
      </vt:variant>
      <vt:variant>
        <vt:i4>0</vt:i4>
      </vt:variant>
      <vt:variant>
        <vt:i4>5</vt:i4>
      </vt:variant>
      <vt:variant>
        <vt:lpwstr>http://www.sanidadnaval.mil.co/</vt:lpwstr>
      </vt:variant>
      <vt:variant>
        <vt:lpwstr/>
      </vt:variant>
      <vt:variant>
        <vt:i4>2031663</vt:i4>
      </vt:variant>
      <vt:variant>
        <vt:i4>9</vt:i4>
      </vt:variant>
      <vt:variant>
        <vt:i4>0</vt:i4>
      </vt:variant>
      <vt:variant>
        <vt:i4>5</vt:i4>
      </vt:variant>
      <vt:variant>
        <vt:lpwstr>mailto:contratos.HONAM@armada.mil.co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Microsoft Office User</cp:lastModifiedBy>
  <cp:revision>3</cp:revision>
  <cp:lastPrinted>2025-11-14T19:25:00Z</cp:lastPrinted>
  <dcterms:created xsi:type="dcterms:W3CDTF">2025-11-29T00:56:00Z</dcterms:created>
  <dcterms:modified xsi:type="dcterms:W3CDTF">2025-11-29T00:56:00Z</dcterms:modified>
</cp:coreProperties>
</file>