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2E842FF" w14:textId="5118134C" w:rsidR="00F43A55" w:rsidRPr="00FD2961" w:rsidRDefault="00B02CA2" w:rsidP="00FD2961">
      <w:pPr>
        <w:widowControl w:val="0"/>
        <w:suppressAutoHyphens w:val="0"/>
        <w:autoSpaceDE w:val="0"/>
        <w:spacing w:after="0" w:line="240" w:lineRule="auto"/>
        <w:ind w:left="227" w:right="227"/>
        <w:jc w:val="center"/>
        <w:rPr>
          <w:rFonts w:ascii="Arial" w:hAnsi="Arial" w:cs="Arial"/>
          <w:b/>
          <w:sz w:val="20"/>
          <w:szCs w:val="20"/>
          <w:lang w:val="es-CO" w:eastAsia="en-US"/>
        </w:rPr>
      </w:pPr>
      <w:r w:rsidRPr="00C15F36">
        <w:rPr>
          <w:rFonts w:ascii="Arial" w:hAnsi="Arial" w:cs="Arial"/>
          <w:b/>
          <w:bCs/>
          <w:sz w:val="20"/>
          <w:szCs w:val="20"/>
          <w:lang w:val="es-CO" w:eastAsia="en-US"/>
        </w:rPr>
        <w:t>ANEXO No. 1</w:t>
      </w:r>
      <w:r w:rsidR="00F43A55" w:rsidRPr="00C15F36">
        <w:rPr>
          <w:rFonts w:ascii="Arial" w:hAnsi="Arial" w:cs="Arial"/>
          <w:b/>
          <w:bCs/>
          <w:sz w:val="20"/>
          <w:szCs w:val="20"/>
          <w:lang w:val="es-CO" w:eastAsia="en-US"/>
        </w:rPr>
        <w:t>.</w:t>
      </w:r>
    </w:p>
    <w:p w14:paraId="235EEE9B" w14:textId="77777777" w:rsidR="00B02CA2" w:rsidRPr="00C15F36" w:rsidRDefault="00B02CA2" w:rsidP="00CF70E0">
      <w:pPr>
        <w:suppressAutoHyphens w:val="0"/>
        <w:autoSpaceDE w:val="0"/>
        <w:spacing w:after="0" w:line="240" w:lineRule="auto"/>
        <w:ind w:left="227" w:right="227"/>
        <w:jc w:val="center"/>
        <w:rPr>
          <w:rFonts w:ascii="Arial" w:hAnsi="Arial" w:cs="Arial"/>
          <w:sz w:val="20"/>
          <w:szCs w:val="20"/>
          <w:lang w:val="es-CO" w:eastAsia="en-US"/>
        </w:rPr>
      </w:pPr>
      <w:r w:rsidRPr="00C15F36">
        <w:rPr>
          <w:rFonts w:ascii="Arial" w:hAnsi="Arial" w:cs="Arial"/>
          <w:b/>
          <w:bCs/>
          <w:sz w:val="20"/>
          <w:szCs w:val="20"/>
          <w:lang w:val="es-CO" w:eastAsia="en-US"/>
        </w:rPr>
        <w:t>MODELO CARTA DE PRESENTACIÓN DE LA PROPUESTA</w:t>
      </w:r>
    </w:p>
    <w:p w14:paraId="0BF46C1B"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3AE41057" w14:textId="77777777" w:rsidR="00B02CA2" w:rsidRPr="00C15F36" w:rsidRDefault="00B02CA2" w:rsidP="00D920E6">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Lugar y fecha</w:t>
      </w:r>
    </w:p>
    <w:p w14:paraId="5A53ACD9" w14:textId="77777777" w:rsidR="00B02CA2" w:rsidRPr="00C15F36" w:rsidRDefault="00B02CA2" w:rsidP="00D920E6">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Señores </w:t>
      </w:r>
    </w:p>
    <w:p w14:paraId="571AF977" w14:textId="77777777" w:rsidR="00B02CA2" w:rsidRPr="00C15F36" w:rsidRDefault="00B02CA2" w:rsidP="00D920E6">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COMISIÓN DE REGULACIÓN DE AGUA POTABLE Y SANEAMIENTO BÁSICO - CRA </w:t>
      </w:r>
    </w:p>
    <w:p w14:paraId="40E13501" w14:textId="77777777" w:rsidR="00B02CA2" w:rsidRPr="005E1978" w:rsidRDefault="00B02CA2" w:rsidP="00D920E6">
      <w:pPr>
        <w:suppressAutoHyphens w:val="0"/>
        <w:autoSpaceDE w:val="0"/>
        <w:autoSpaceDN w:val="0"/>
        <w:adjustRightInd w:val="0"/>
        <w:spacing w:after="0" w:line="240" w:lineRule="auto"/>
        <w:ind w:right="227"/>
        <w:jc w:val="both"/>
        <w:rPr>
          <w:rFonts w:ascii="Arial" w:hAnsi="Arial" w:cs="Arial"/>
          <w:sz w:val="20"/>
          <w:szCs w:val="20"/>
          <w:lang w:val="pt-PT" w:eastAsia="en-US"/>
        </w:rPr>
      </w:pPr>
      <w:r w:rsidRPr="005E1978">
        <w:rPr>
          <w:rFonts w:ascii="Arial" w:hAnsi="Arial" w:cs="Arial"/>
          <w:sz w:val="20"/>
          <w:szCs w:val="20"/>
          <w:lang w:val="pt-PT" w:eastAsia="en-US"/>
        </w:rPr>
        <w:t xml:space="preserve">Carrera </w:t>
      </w:r>
      <w:r w:rsidR="003E4F42" w:rsidRPr="005E1978">
        <w:rPr>
          <w:rFonts w:ascii="Arial" w:hAnsi="Arial" w:cs="Arial"/>
          <w:sz w:val="20"/>
          <w:szCs w:val="20"/>
          <w:lang w:val="pt-PT" w:eastAsia="en-US"/>
        </w:rPr>
        <w:t>12</w:t>
      </w:r>
      <w:r w:rsidRPr="005E1978">
        <w:rPr>
          <w:rFonts w:ascii="Arial" w:hAnsi="Arial" w:cs="Arial"/>
          <w:sz w:val="20"/>
          <w:szCs w:val="20"/>
          <w:lang w:val="pt-PT" w:eastAsia="en-US"/>
        </w:rPr>
        <w:t xml:space="preserve"> No. </w:t>
      </w:r>
      <w:r w:rsidR="003E4F42" w:rsidRPr="005E1978">
        <w:rPr>
          <w:rFonts w:ascii="Arial" w:hAnsi="Arial" w:cs="Arial"/>
          <w:sz w:val="20"/>
          <w:szCs w:val="20"/>
          <w:lang w:val="pt-PT" w:eastAsia="en-US"/>
        </w:rPr>
        <w:t>97</w:t>
      </w:r>
      <w:r w:rsidRPr="005E1978">
        <w:rPr>
          <w:rFonts w:ascii="Arial" w:hAnsi="Arial" w:cs="Arial"/>
          <w:sz w:val="20"/>
          <w:szCs w:val="20"/>
          <w:lang w:val="pt-PT" w:eastAsia="en-US"/>
        </w:rPr>
        <w:t xml:space="preserve"> -</w:t>
      </w:r>
      <w:r w:rsidR="003E4F42" w:rsidRPr="005E1978">
        <w:rPr>
          <w:rFonts w:ascii="Arial" w:hAnsi="Arial" w:cs="Arial"/>
          <w:sz w:val="20"/>
          <w:szCs w:val="20"/>
          <w:lang w:val="pt-PT" w:eastAsia="en-US"/>
        </w:rPr>
        <w:t>80</w:t>
      </w:r>
      <w:r w:rsidRPr="005E1978">
        <w:rPr>
          <w:rFonts w:ascii="Arial" w:hAnsi="Arial" w:cs="Arial"/>
          <w:sz w:val="20"/>
          <w:szCs w:val="20"/>
          <w:lang w:val="pt-PT" w:eastAsia="en-US"/>
        </w:rPr>
        <w:t xml:space="preserve"> Piso </w:t>
      </w:r>
      <w:r w:rsidR="003E4F42" w:rsidRPr="005E1978">
        <w:rPr>
          <w:rFonts w:ascii="Arial" w:hAnsi="Arial" w:cs="Arial"/>
          <w:sz w:val="20"/>
          <w:szCs w:val="20"/>
          <w:lang w:val="pt-PT" w:eastAsia="en-US"/>
        </w:rPr>
        <w:t>2</w:t>
      </w:r>
      <w:r w:rsidRPr="005E1978">
        <w:rPr>
          <w:rFonts w:ascii="Arial" w:hAnsi="Arial" w:cs="Arial"/>
          <w:sz w:val="20"/>
          <w:szCs w:val="20"/>
          <w:lang w:val="pt-PT" w:eastAsia="en-US"/>
        </w:rPr>
        <w:t xml:space="preserve"> </w:t>
      </w:r>
    </w:p>
    <w:p w14:paraId="1ABB3AFC" w14:textId="77777777" w:rsidR="00B02CA2" w:rsidRPr="005E1978" w:rsidRDefault="00B02CA2" w:rsidP="00D920E6">
      <w:pPr>
        <w:suppressAutoHyphens w:val="0"/>
        <w:autoSpaceDE w:val="0"/>
        <w:autoSpaceDN w:val="0"/>
        <w:adjustRightInd w:val="0"/>
        <w:spacing w:after="0" w:line="240" w:lineRule="auto"/>
        <w:ind w:right="227"/>
        <w:jc w:val="both"/>
        <w:rPr>
          <w:rFonts w:ascii="Arial" w:hAnsi="Arial" w:cs="Arial"/>
          <w:sz w:val="20"/>
          <w:szCs w:val="20"/>
          <w:lang w:val="pt-PT" w:eastAsia="en-US"/>
        </w:rPr>
      </w:pPr>
      <w:r w:rsidRPr="005E1978">
        <w:rPr>
          <w:rFonts w:ascii="Arial" w:hAnsi="Arial" w:cs="Arial"/>
          <w:sz w:val="20"/>
          <w:szCs w:val="20"/>
          <w:lang w:val="pt-PT" w:eastAsia="en-US"/>
        </w:rPr>
        <w:t xml:space="preserve">Bogotá D.C. </w:t>
      </w:r>
    </w:p>
    <w:p w14:paraId="1BD2A44D" w14:textId="77777777" w:rsidR="00B02CA2" w:rsidRPr="005E1978" w:rsidRDefault="00B02CA2" w:rsidP="00CF70E0">
      <w:pPr>
        <w:suppressAutoHyphens w:val="0"/>
        <w:autoSpaceDE w:val="0"/>
        <w:autoSpaceDN w:val="0"/>
        <w:adjustRightInd w:val="0"/>
        <w:spacing w:after="0" w:line="240" w:lineRule="auto"/>
        <w:ind w:left="227" w:right="227"/>
        <w:jc w:val="both"/>
        <w:rPr>
          <w:rFonts w:ascii="Arial" w:hAnsi="Arial" w:cs="Arial"/>
          <w:color w:val="000000"/>
          <w:sz w:val="20"/>
          <w:szCs w:val="20"/>
          <w:lang w:val="pt-PT" w:eastAsia="en-US"/>
        </w:rPr>
      </w:pPr>
    </w:p>
    <w:p w14:paraId="7AF5CDC6" w14:textId="4E774776" w:rsidR="0089313E" w:rsidRPr="003543B4" w:rsidRDefault="00B02CA2" w:rsidP="003543B4">
      <w:pPr>
        <w:pStyle w:val="Textoindependiente"/>
        <w:tabs>
          <w:tab w:val="center" w:pos="3928"/>
          <w:tab w:val="right" w:pos="8914"/>
        </w:tabs>
        <w:rPr>
          <w:sz w:val="20"/>
          <w:szCs w:val="20"/>
        </w:rPr>
      </w:pPr>
      <w:r w:rsidRPr="00FA3628">
        <w:rPr>
          <w:sz w:val="20"/>
          <w:szCs w:val="20"/>
          <w:lang w:val="es-CO" w:eastAsia="en-US"/>
        </w:rPr>
        <w:t>El suscrito ___________________ en nombre de __________________, de acuerdo con las condiciones establecid</w:t>
      </w:r>
      <w:r w:rsidR="00E6789F" w:rsidRPr="00FA3628">
        <w:rPr>
          <w:sz w:val="20"/>
          <w:szCs w:val="20"/>
          <w:lang w:val="es-CO" w:eastAsia="en-US"/>
        </w:rPr>
        <w:t xml:space="preserve">as en la Invitación </w:t>
      </w:r>
      <w:r w:rsidR="00C23533" w:rsidRPr="00FA3628">
        <w:rPr>
          <w:sz w:val="20"/>
          <w:szCs w:val="20"/>
          <w:lang w:val="es-CO" w:eastAsia="en-US"/>
        </w:rPr>
        <w:t>Pública No.</w:t>
      </w:r>
      <w:r w:rsidR="00D920E6" w:rsidRPr="00FA3628">
        <w:rPr>
          <w:sz w:val="20"/>
          <w:szCs w:val="20"/>
          <w:lang w:val="es-CO" w:eastAsia="en-US"/>
        </w:rPr>
        <w:t xml:space="preserve"> </w:t>
      </w:r>
      <w:r w:rsidR="003543B4">
        <w:rPr>
          <w:sz w:val="20"/>
          <w:szCs w:val="20"/>
          <w:lang w:val="es-CO" w:eastAsia="en-US"/>
        </w:rPr>
        <w:t>20</w:t>
      </w:r>
      <w:r w:rsidR="002D7399" w:rsidRPr="00FA3628">
        <w:rPr>
          <w:sz w:val="20"/>
          <w:szCs w:val="20"/>
          <w:lang w:val="es-CO" w:eastAsia="en-US"/>
        </w:rPr>
        <w:t xml:space="preserve"> </w:t>
      </w:r>
      <w:r w:rsidR="00B44537" w:rsidRPr="00FA3628">
        <w:rPr>
          <w:sz w:val="20"/>
          <w:szCs w:val="20"/>
          <w:lang w:val="es-CO" w:eastAsia="en-US"/>
        </w:rPr>
        <w:t xml:space="preserve">de </w:t>
      </w:r>
      <w:r w:rsidR="00567A7D" w:rsidRPr="00FA3628">
        <w:rPr>
          <w:sz w:val="20"/>
          <w:szCs w:val="20"/>
          <w:lang w:val="es-CO" w:eastAsia="en-US"/>
        </w:rPr>
        <w:t>202</w:t>
      </w:r>
      <w:r w:rsidR="00FD2961">
        <w:rPr>
          <w:sz w:val="20"/>
          <w:szCs w:val="20"/>
          <w:lang w:val="es-CO" w:eastAsia="en-US"/>
        </w:rPr>
        <w:t>5</w:t>
      </w:r>
      <w:r w:rsidRPr="00FA3628">
        <w:rPr>
          <w:sz w:val="20"/>
          <w:szCs w:val="20"/>
          <w:lang w:val="es-CO" w:eastAsia="en-US"/>
        </w:rPr>
        <w:t>,</w:t>
      </w:r>
      <w:r w:rsidRPr="00FA3628">
        <w:rPr>
          <w:color w:val="FF0000"/>
          <w:sz w:val="20"/>
          <w:szCs w:val="20"/>
          <w:lang w:val="es-CO" w:eastAsia="en-US"/>
        </w:rPr>
        <w:t xml:space="preserve"> </w:t>
      </w:r>
      <w:r w:rsidRPr="00FA3628">
        <w:rPr>
          <w:sz w:val="20"/>
          <w:szCs w:val="20"/>
          <w:lang w:val="es-CO" w:eastAsia="en-US"/>
        </w:rPr>
        <w:t>cuyo objeto es</w:t>
      </w:r>
      <w:r w:rsidRPr="00C15F36">
        <w:rPr>
          <w:i/>
          <w:sz w:val="20"/>
          <w:szCs w:val="20"/>
          <w:lang w:val="es-CO" w:eastAsia="en-US"/>
        </w:rPr>
        <w:t>:</w:t>
      </w:r>
      <w:r w:rsidR="007E2A19">
        <w:rPr>
          <w:i/>
          <w:sz w:val="20"/>
          <w:szCs w:val="20"/>
          <w:lang w:val="es-CO" w:eastAsia="en-US"/>
        </w:rPr>
        <w:t xml:space="preserve"> </w:t>
      </w:r>
      <w:r w:rsidR="0004426F" w:rsidRPr="001A579D">
        <w:rPr>
          <w:iCs/>
          <w:sz w:val="20"/>
          <w:szCs w:val="20"/>
          <w:lang w:val="es-CO" w:eastAsia="en-US"/>
        </w:rPr>
        <w:t>“</w:t>
      </w:r>
      <w:bookmarkStart w:id="0" w:name="_Hlk98254550"/>
      <w:bookmarkStart w:id="1" w:name="_Hlk214869125"/>
      <w:r w:rsidR="003543B4" w:rsidRPr="003543B4">
        <w:rPr>
          <w:i/>
          <w:iCs/>
          <w:sz w:val="20"/>
          <w:szCs w:val="20"/>
        </w:rPr>
        <w:t>CONTRATAR EL MANTENIMIENTO PREVENTIVO Y CORRECTIVO DE 3 AIRES MARCA APC ACSC100 Y DEL NETBOX DE LA COMISIÓN DE REGULACIÓN DE AGUA POTABLE Y SANEAMIENTO BÁSICO (CRA)</w:t>
      </w:r>
      <w:bookmarkEnd w:id="1"/>
      <w:r w:rsidR="00FD2961" w:rsidRPr="003543B4">
        <w:rPr>
          <w:i/>
          <w:iCs/>
          <w:sz w:val="20"/>
          <w:szCs w:val="20"/>
          <w:lang w:val="es-CO" w:eastAsia="en-US"/>
        </w:rPr>
        <w:t>.</w:t>
      </w:r>
      <w:r w:rsidR="00D84AEA" w:rsidRPr="001A579D">
        <w:rPr>
          <w:iCs/>
          <w:sz w:val="20"/>
          <w:szCs w:val="20"/>
        </w:rPr>
        <w:t>”</w:t>
      </w:r>
    </w:p>
    <w:bookmarkEnd w:id="0"/>
    <w:p w14:paraId="42E420C9" w14:textId="77777777" w:rsidR="00D16395" w:rsidRPr="007E2A19" w:rsidRDefault="00D16395" w:rsidP="00CF70E0">
      <w:pPr>
        <w:pStyle w:val="Textoindependiente"/>
        <w:tabs>
          <w:tab w:val="center" w:pos="3928"/>
          <w:tab w:val="right" w:pos="8914"/>
        </w:tabs>
        <w:ind w:left="227" w:right="227"/>
        <w:rPr>
          <w:i/>
          <w:sz w:val="20"/>
          <w:szCs w:val="20"/>
          <w:lang w:val="es-CO" w:eastAsia="en-US"/>
        </w:rPr>
      </w:pPr>
    </w:p>
    <w:p w14:paraId="44CAA299" w14:textId="77777777" w:rsidR="00B02CA2" w:rsidRPr="00C15F36" w:rsidRDefault="00621FBA" w:rsidP="00CF70E0">
      <w:pPr>
        <w:pStyle w:val="Textoindependiente"/>
        <w:tabs>
          <w:tab w:val="center" w:pos="3928"/>
          <w:tab w:val="right" w:pos="8914"/>
        </w:tabs>
        <w:ind w:left="227" w:right="227"/>
        <w:rPr>
          <w:i/>
          <w:sz w:val="20"/>
          <w:szCs w:val="20"/>
          <w:lang w:val="es-CO" w:eastAsia="en-US"/>
        </w:rPr>
      </w:pPr>
      <w:r w:rsidRPr="00C15F36">
        <w:rPr>
          <w:sz w:val="20"/>
          <w:szCs w:val="20"/>
          <w:lang w:val="es-CO" w:eastAsia="en-US"/>
        </w:rPr>
        <w:t>Declaro</w:t>
      </w:r>
      <w:r w:rsidR="00B02CA2" w:rsidRPr="00C15F36">
        <w:rPr>
          <w:sz w:val="20"/>
          <w:szCs w:val="20"/>
          <w:lang w:val="es-CO" w:eastAsia="en-US"/>
        </w:rPr>
        <w:t>:</w:t>
      </w:r>
    </w:p>
    <w:p w14:paraId="2CCCB0C8" w14:textId="77777777" w:rsidR="00B02CA2" w:rsidRPr="00C15F36" w:rsidRDefault="00B02CA2" w:rsidP="00CF70E0">
      <w:pPr>
        <w:numPr>
          <w:ilvl w:val="0"/>
          <w:numId w:val="2"/>
        </w:numPr>
        <w:tabs>
          <w:tab w:val="num" w:pos="360"/>
        </w:tabs>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Que esta propuesta y el contrato que llegare a celebrarse sólo compromete a los firmantes de esta carta.</w:t>
      </w:r>
    </w:p>
    <w:p w14:paraId="43A6C365" w14:textId="77777777" w:rsidR="00B02CA2" w:rsidRPr="00C15F36" w:rsidRDefault="00B02CA2" w:rsidP="00CF70E0">
      <w:pPr>
        <w:numPr>
          <w:ilvl w:val="0"/>
          <w:numId w:val="2"/>
        </w:numPr>
        <w:tabs>
          <w:tab w:val="num" w:pos="360"/>
        </w:tabs>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Que he tomado cuidadosa nota de las especificaciones y condiciones del presente proceso de invitación pública y acepto todos los requisitos contenidos en las condiciones para participar.</w:t>
      </w:r>
    </w:p>
    <w:p w14:paraId="6FA2D241" w14:textId="77777777" w:rsidR="00B02CA2" w:rsidRPr="00C15F36" w:rsidRDefault="00B02CA2" w:rsidP="00CF70E0">
      <w:pPr>
        <w:numPr>
          <w:ilvl w:val="0"/>
          <w:numId w:val="2"/>
        </w:numPr>
        <w:tabs>
          <w:tab w:val="num" w:pos="360"/>
        </w:tabs>
        <w:suppressAutoHyphens w:val="0"/>
        <w:autoSpaceDE w:val="0"/>
        <w:autoSpaceDN w:val="0"/>
        <w:adjustRightInd w:val="0"/>
        <w:spacing w:after="0" w:line="240" w:lineRule="auto"/>
        <w:ind w:left="227" w:right="227"/>
        <w:jc w:val="both"/>
        <w:rPr>
          <w:rFonts w:ascii="Arial" w:hAnsi="Arial" w:cs="Arial"/>
          <w:b/>
          <w:sz w:val="20"/>
          <w:szCs w:val="20"/>
          <w:lang w:val="es-CO" w:eastAsia="en-US"/>
        </w:rPr>
      </w:pPr>
      <w:r w:rsidRPr="00C15F36">
        <w:rPr>
          <w:rFonts w:ascii="Arial" w:hAnsi="Arial" w:cs="Arial"/>
          <w:sz w:val="20"/>
          <w:szCs w:val="20"/>
          <w:lang w:val="es-CO" w:eastAsia="en-US"/>
        </w:rPr>
        <w:t xml:space="preserve">Que el suscrito y la sociedad que represento no se halla incurso en las causales de inhabilidad o incompatibilidad establecidas en el </w:t>
      </w:r>
      <w:r w:rsidR="00167381" w:rsidRPr="00C15F36">
        <w:rPr>
          <w:rFonts w:ascii="Arial" w:hAnsi="Arial" w:cs="Arial"/>
          <w:sz w:val="20"/>
          <w:szCs w:val="20"/>
          <w:lang w:val="es-CO" w:eastAsia="en-US"/>
        </w:rPr>
        <w:t xml:space="preserve">artículo </w:t>
      </w:r>
      <w:r w:rsidRPr="00C15F36">
        <w:rPr>
          <w:rFonts w:ascii="Arial" w:hAnsi="Arial" w:cs="Arial"/>
          <w:sz w:val="20"/>
          <w:szCs w:val="20"/>
          <w:lang w:val="es-CO" w:eastAsia="en-US"/>
        </w:rPr>
        <w:t xml:space="preserve">8° de la Ley 80 de 1993, adicionado por el </w:t>
      </w:r>
      <w:r w:rsidR="00167381" w:rsidRPr="00C15F36">
        <w:rPr>
          <w:rFonts w:ascii="Arial" w:hAnsi="Arial" w:cs="Arial"/>
          <w:sz w:val="20"/>
          <w:szCs w:val="20"/>
          <w:lang w:val="es-CO" w:eastAsia="en-US"/>
        </w:rPr>
        <w:t xml:space="preserve">artículo </w:t>
      </w:r>
      <w:r w:rsidRPr="00C15F36">
        <w:rPr>
          <w:rFonts w:ascii="Arial" w:hAnsi="Arial" w:cs="Arial"/>
          <w:sz w:val="20"/>
          <w:szCs w:val="20"/>
          <w:lang w:val="es-CO" w:eastAsia="en-US"/>
        </w:rPr>
        <w:t xml:space="preserve">18 de la Ley 1150 de 2007, </w:t>
      </w:r>
      <w:r w:rsidR="00C74AF1" w:rsidRPr="00C15F36">
        <w:rPr>
          <w:rFonts w:ascii="Arial" w:hAnsi="Arial" w:cs="Arial"/>
          <w:sz w:val="20"/>
          <w:szCs w:val="20"/>
          <w:lang w:val="es-CO" w:eastAsia="en-US"/>
        </w:rPr>
        <w:t xml:space="preserve">disposiciones de </w:t>
      </w:r>
      <w:r w:rsidR="009F0629" w:rsidRPr="00C15F36">
        <w:rPr>
          <w:rFonts w:ascii="Arial" w:hAnsi="Arial" w:cs="Arial"/>
          <w:sz w:val="20"/>
          <w:szCs w:val="20"/>
          <w:lang w:val="es-CO" w:eastAsia="en-US"/>
        </w:rPr>
        <w:t>la Ley 1474 de 2011</w:t>
      </w:r>
      <w:r w:rsidRPr="00C15F36">
        <w:rPr>
          <w:rFonts w:ascii="Arial" w:hAnsi="Arial" w:cs="Arial"/>
          <w:sz w:val="20"/>
          <w:szCs w:val="20"/>
          <w:lang w:val="es-CO" w:eastAsia="en-US"/>
        </w:rPr>
        <w:t>y demás normas constitucionales y legales vigentes. (En el caso de propuestas conjuntas esta declaración deberá ser presentada por el representante legal de cada una de las sociedades que conformen el consorcio o la unión temporal.)</w:t>
      </w:r>
    </w:p>
    <w:p w14:paraId="5468FC47" w14:textId="77777777" w:rsidR="00B02CA2" w:rsidRPr="00C15F36" w:rsidRDefault="00B02CA2" w:rsidP="00CF70E0">
      <w:pPr>
        <w:numPr>
          <w:ilvl w:val="0"/>
          <w:numId w:val="2"/>
        </w:numPr>
        <w:tabs>
          <w:tab w:val="num" w:pos="360"/>
        </w:tabs>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Que el suscrito y la sociedad o los integrantes del consorcio, unión temporal o promesa de sociedad futura que represento, NO han sido sancionados por ninguna entidad oficial, por incumplimiento de contratos, mediante acto administrativo ejecutoriado, dentro de los últimos cinco (5) años anteriores a la entrega de la propuesta. </w:t>
      </w:r>
    </w:p>
    <w:p w14:paraId="5AA30296" w14:textId="77777777" w:rsidR="00B02CA2" w:rsidRPr="00C15F36" w:rsidRDefault="00B02CA2" w:rsidP="00CF70E0">
      <w:pPr>
        <w:numPr>
          <w:ilvl w:val="0"/>
          <w:numId w:val="2"/>
        </w:numPr>
        <w:tabs>
          <w:tab w:val="num" w:pos="360"/>
        </w:tabs>
        <w:suppressAutoHyphens w:val="0"/>
        <w:autoSpaceDE w:val="0"/>
        <w:autoSpaceDN w:val="0"/>
        <w:adjustRightInd w:val="0"/>
        <w:spacing w:after="0" w:line="240" w:lineRule="auto"/>
        <w:ind w:left="227" w:right="227"/>
        <w:jc w:val="both"/>
        <w:rPr>
          <w:rFonts w:ascii="Arial" w:hAnsi="Arial" w:cs="Arial"/>
          <w:sz w:val="20"/>
          <w:szCs w:val="20"/>
          <w:lang w:val="es-CO" w:eastAsia="en-US"/>
        </w:rPr>
      </w:pPr>
      <w:proofErr w:type="gramStart"/>
      <w:r w:rsidRPr="00C15F36">
        <w:rPr>
          <w:rFonts w:ascii="Arial" w:hAnsi="Arial" w:cs="Arial"/>
          <w:sz w:val="20"/>
          <w:szCs w:val="20"/>
          <w:lang w:val="es-CO" w:eastAsia="en-US"/>
        </w:rPr>
        <w:t>Que</w:t>
      </w:r>
      <w:proofErr w:type="gramEnd"/>
      <w:r w:rsidRPr="00C15F36">
        <w:rPr>
          <w:rFonts w:ascii="Arial" w:hAnsi="Arial" w:cs="Arial"/>
          <w:sz w:val="20"/>
          <w:szCs w:val="20"/>
          <w:lang w:val="es-CO" w:eastAsia="en-US"/>
        </w:rPr>
        <w:t xml:space="preserve"> si se nos adjudica el contrato, nos comprometemos a constituir las garantías requeridas y a suscribir éstas y aquel dentro de los términos señalados para ello.</w:t>
      </w:r>
    </w:p>
    <w:p w14:paraId="3AA729AE" w14:textId="77777777" w:rsidR="00B02CA2" w:rsidRPr="00C15F36" w:rsidRDefault="00B02CA2" w:rsidP="00CF70E0">
      <w:pPr>
        <w:numPr>
          <w:ilvl w:val="0"/>
          <w:numId w:val="2"/>
        </w:numPr>
        <w:tabs>
          <w:tab w:val="num" w:pos="360"/>
        </w:tabs>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Afirmo expresamente que cumpliré con todas las especificaciones técnicas estip</w:t>
      </w:r>
      <w:r w:rsidR="009F0629" w:rsidRPr="00C15F36">
        <w:rPr>
          <w:rFonts w:ascii="Arial" w:hAnsi="Arial" w:cs="Arial"/>
          <w:sz w:val="20"/>
          <w:szCs w:val="20"/>
          <w:lang w:val="es-CO" w:eastAsia="en-US"/>
        </w:rPr>
        <w:t>uladas en la invitación pública</w:t>
      </w:r>
      <w:r w:rsidRPr="00C15F36">
        <w:rPr>
          <w:rFonts w:ascii="Arial" w:hAnsi="Arial" w:cs="Arial"/>
          <w:sz w:val="20"/>
          <w:szCs w:val="20"/>
          <w:lang w:val="es-CO" w:eastAsia="en-US"/>
        </w:rPr>
        <w:t>.</w:t>
      </w:r>
    </w:p>
    <w:p w14:paraId="39F6D559" w14:textId="77777777" w:rsidR="00585BE6" w:rsidRPr="00C15F36" w:rsidRDefault="00B02CA2" w:rsidP="00CF70E0">
      <w:pPr>
        <w:numPr>
          <w:ilvl w:val="0"/>
          <w:numId w:val="2"/>
        </w:numPr>
        <w:tabs>
          <w:tab w:val="num" w:pos="360"/>
        </w:tabs>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Que la presente propuesta consta de _______ folios debidamente numerados y tiene una vigencia mínima de tres (3) meses, contados a partir de la entrega de </w:t>
      </w:r>
      <w:proofErr w:type="gramStart"/>
      <w:r w:rsidRPr="00C15F36">
        <w:rPr>
          <w:rFonts w:ascii="Arial" w:hAnsi="Arial" w:cs="Arial"/>
          <w:sz w:val="20"/>
          <w:szCs w:val="20"/>
          <w:lang w:val="es-CO" w:eastAsia="en-US"/>
        </w:rPr>
        <w:t>la misma</w:t>
      </w:r>
      <w:proofErr w:type="gramEnd"/>
      <w:r w:rsidRPr="00C15F36">
        <w:rPr>
          <w:rFonts w:ascii="Arial" w:hAnsi="Arial" w:cs="Arial"/>
          <w:sz w:val="20"/>
          <w:szCs w:val="20"/>
          <w:lang w:val="es-CO" w:eastAsia="en-US"/>
        </w:rPr>
        <w:t xml:space="preserve">.  </w:t>
      </w:r>
    </w:p>
    <w:p w14:paraId="4D6388B4" w14:textId="7AE8678D" w:rsidR="007F5EE1" w:rsidRDefault="007F5EE1"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40D985FB" w14:textId="77777777" w:rsidR="00A55E45" w:rsidRPr="00C15F36" w:rsidRDefault="00A55E45"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7E804544" w14:textId="77777777" w:rsidR="00B02CA2" w:rsidRPr="00C15F36" w:rsidRDefault="00366E88"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Cordialmente, </w:t>
      </w:r>
    </w:p>
    <w:p w14:paraId="19EE46C7"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Nombre o razón social del proponente. </w:t>
      </w:r>
    </w:p>
    <w:p w14:paraId="651E0A8C"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roofErr w:type="spellStart"/>
      <w:r w:rsidRPr="00C15F36">
        <w:rPr>
          <w:rFonts w:ascii="Arial" w:hAnsi="Arial" w:cs="Arial"/>
          <w:sz w:val="20"/>
          <w:szCs w:val="20"/>
          <w:lang w:val="es-CO" w:eastAsia="en-US"/>
        </w:rPr>
        <w:t>Nit</w:t>
      </w:r>
      <w:proofErr w:type="spellEnd"/>
      <w:r w:rsidRPr="00C15F36">
        <w:rPr>
          <w:rFonts w:ascii="Arial" w:hAnsi="Arial" w:cs="Arial"/>
          <w:sz w:val="20"/>
          <w:szCs w:val="20"/>
          <w:lang w:val="es-CO" w:eastAsia="en-US"/>
        </w:rPr>
        <w:t xml:space="preserve">. </w:t>
      </w:r>
    </w:p>
    <w:p w14:paraId="4C8776EC"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Nombre del representante legal. </w:t>
      </w:r>
    </w:p>
    <w:p w14:paraId="03EA2251"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Cédula de ciudadanía </w:t>
      </w:r>
      <w:proofErr w:type="spellStart"/>
      <w:r w:rsidRPr="00C15F36">
        <w:rPr>
          <w:rFonts w:ascii="Arial" w:hAnsi="Arial" w:cs="Arial"/>
          <w:sz w:val="20"/>
          <w:szCs w:val="20"/>
          <w:lang w:val="es-CO" w:eastAsia="en-US"/>
        </w:rPr>
        <w:t>Nº</w:t>
      </w:r>
      <w:proofErr w:type="spellEnd"/>
      <w:r w:rsidRPr="00C15F36">
        <w:rPr>
          <w:rFonts w:ascii="Arial" w:hAnsi="Arial" w:cs="Arial"/>
          <w:sz w:val="20"/>
          <w:szCs w:val="20"/>
          <w:lang w:val="es-CO" w:eastAsia="en-US"/>
        </w:rPr>
        <w:t xml:space="preserve"> </w:t>
      </w:r>
    </w:p>
    <w:p w14:paraId="48332417"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Dirección. </w:t>
      </w:r>
    </w:p>
    <w:p w14:paraId="6CFC55B4"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Teléfonos. </w:t>
      </w:r>
    </w:p>
    <w:p w14:paraId="2770C1F2"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Fax. </w:t>
      </w:r>
    </w:p>
    <w:p w14:paraId="2BCD1597"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Correo electrónico. </w:t>
      </w:r>
    </w:p>
    <w:p w14:paraId="75C20FEE" w14:textId="77777777" w:rsidR="00275346" w:rsidRPr="00C15F36" w:rsidRDefault="00366E88"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r w:rsidRPr="00C15F36">
        <w:rPr>
          <w:rFonts w:ascii="Arial" w:hAnsi="Arial" w:cs="Arial"/>
          <w:sz w:val="20"/>
          <w:szCs w:val="20"/>
          <w:lang w:val="es-CO" w:eastAsia="en-US"/>
        </w:rPr>
        <w:t xml:space="preserve">Ciudad. </w:t>
      </w:r>
    </w:p>
    <w:p w14:paraId="30EA01A4" w14:textId="77777777" w:rsidR="00B02CA2" w:rsidRPr="00C15F36" w:rsidRDefault="00B02CA2"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r w:rsidRPr="00C15F36">
        <w:rPr>
          <w:rFonts w:ascii="Arial" w:hAnsi="Arial" w:cs="Arial"/>
          <w:b/>
          <w:i/>
          <w:sz w:val="20"/>
          <w:szCs w:val="20"/>
          <w:u w:val="single"/>
          <w:lang w:val="es-CO" w:eastAsia="en-US"/>
        </w:rPr>
        <w:t xml:space="preserve">FIRMA </w:t>
      </w:r>
    </w:p>
    <w:p w14:paraId="6E86861C" w14:textId="3F180959" w:rsidR="00C74AF1" w:rsidRPr="00D920E6" w:rsidRDefault="00B02CA2" w:rsidP="00D920E6">
      <w:pPr>
        <w:suppressAutoHyphens w:val="0"/>
        <w:autoSpaceDE w:val="0"/>
        <w:autoSpaceDN w:val="0"/>
        <w:adjustRightInd w:val="0"/>
        <w:spacing w:after="0" w:line="240" w:lineRule="auto"/>
        <w:ind w:left="227" w:right="227"/>
        <w:jc w:val="center"/>
        <w:rPr>
          <w:rFonts w:ascii="Arial" w:hAnsi="Arial" w:cs="Arial"/>
          <w:sz w:val="20"/>
          <w:szCs w:val="20"/>
          <w:lang w:val="es-CO" w:eastAsia="en-US"/>
        </w:rPr>
      </w:pPr>
      <w:r w:rsidRPr="00C15F36">
        <w:rPr>
          <w:rFonts w:ascii="Arial" w:hAnsi="Arial" w:cs="Arial"/>
          <w:b/>
          <w:i/>
          <w:sz w:val="20"/>
          <w:szCs w:val="20"/>
          <w:u w:val="single"/>
          <w:lang w:val="es-CO" w:eastAsia="en-US"/>
        </w:rPr>
        <w:br w:type="page"/>
      </w:r>
      <w:r w:rsidR="00C74AF1" w:rsidRPr="00C15F36">
        <w:rPr>
          <w:rFonts w:ascii="Arial" w:hAnsi="Arial" w:cs="Arial"/>
          <w:b/>
          <w:bCs/>
          <w:sz w:val="20"/>
          <w:szCs w:val="20"/>
          <w:lang w:val="es-CO" w:eastAsia="en-US"/>
        </w:rPr>
        <w:lastRenderedPageBreak/>
        <w:t>ANEXO No. 2</w:t>
      </w:r>
    </w:p>
    <w:p w14:paraId="39D3DDFA" w14:textId="77777777" w:rsidR="00C74AF1" w:rsidRPr="00C15F36" w:rsidRDefault="00C74AF1" w:rsidP="00CF70E0">
      <w:pPr>
        <w:suppressAutoHyphens w:val="0"/>
        <w:autoSpaceDE w:val="0"/>
        <w:autoSpaceDN w:val="0"/>
        <w:adjustRightInd w:val="0"/>
        <w:spacing w:after="0" w:line="240" w:lineRule="auto"/>
        <w:ind w:left="227" w:right="227"/>
        <w:jc w:val="center"/>
        <w:rPr>
          <w:rFonts w:ascii="Arial" w:hAnsi="Arial" w:cs="Arial"/>
          <w:sz w:val="20"/>
          <w:szCs w:val="20"/>
          <w:lang w:val="es-CO" w:eastAsia="en-US"/>
        </w:rPr>
      </w:pPr>
      <w:r w:rsidRPr="00C15F36">
        <w:rPr>
          <w:rFonts w:ascii="Arial" w:hAnsi="Arial" w:cs="Arial"/>
          <w:b/>
          <w:bCs/>
          <w:sz w:val="20"/>
          <w:szCs w:val="20"/>
          <w:lang w:val="es-CO" w:eastAsia="en-US"/>
        </w:rPr>
        <w:t>MODELO PARAFISCALES</w:t>
      </w:r>
    </w:p>
    <w:p w14:paraId="0FF798C3" w14:textId="77777777" w:rsidR="00C74AF1" w:rsidRPr="00C15F36" w:rsidRDefault="00C74AF1"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28AC3B9F"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Lugar y fecha (Fecha de cierre del proceso)</w:t>
      </w:r>
    </w:p>
    <w:p w14:paraId="727800E0" w14:textId="77777777" w:rsidR="00C74AF1" w:rsidRPr="00C15F36" w:rsidRDefault="00C74AF1"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00C68179"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Señores </w:t>
      </w:r>
    </w:p>
    <w:p w14:paraId="5A61A83E"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COMISIÓN DE REGULACIÓN DE AGUA POTABLE Y SANEAMIENTO BÁSICO - CRA </w:t>
      </w:r>
    </w:p>
    <w:p w14:paraId="6F802F95" w14:textId="77777777" w:rsidR="00C74AF1" w:rsidRPr="005E1978" w:rsidRDefault="00C74AF1" w:rsidP="00D84AEA">
      <w:pPr>
        <w:suppressAutoHyphens w:val="0"/>
        <w:autoSpaceDE w:val="0"/>
        <w:autoSpaceDN w:val="0"/>
        <w:adjustRightInd w:val="0"/>
        <w:spacing w:after="0" w:line="240" w:lineRule="auto"/>
        <w:ind w:right="227"/>
        <w:jc w:val="both"/>
        <w:rPr>
          <w:rFonts w:ascii="Arial" w:hAnsi="Arial" w:cs="Arial"/>
          <w:sz w:val="20"/>
          <w:szCs w:val="20"/>
          <w:lang w:val="pt-PT" w:eastAsia="en-US"/>
        </w:rPr>
      </w:pPr>
      <w:r w:rsidRPr="005E1978">
        <w:rPr>
          <w:rFonts w:ascii="Arial" w:hAnsi="Arial" w:cs="Arial"/>
          <w:sz w:val="20"/>
          <w:szCs w:val="20"/>
          <w:lang w:val="pt-PT" w:eastAsia="en-US"/>
        </w:rPr>
        <w:t xml:space="preserve">Carrera 12 No. 97 -80 Piso 2 </w:t>
      </w:r>
    </w:p>
    <w:p w14:paraId="23AE635D" w14:textId="77777777" w:rsidR="00C74AF1" w:rsidRPr="005E1978" w:rsidRDefault="00C74AF1" w:rsidP="00D84AEA">
      <w:pPr>
        <w:suppressAutoHyphens w:val="0"/>
        <w:autoSpaceDE w:val="0"/>
        <w:autoSpaceDN w:val="0"/>
        <w:adjustRightInd w:val="0"/>
        <w:spacing w:after="0" w:line="240" w:lineRule="auto"/>
        <w:ind w:right="227"/>
        <w:jc w:val="both"/>
        <w:rPr>
          <w:rFonts w:ascii="Arial" w:hAnsi="Arial" w:cs="Arial"/>
          <w:sz w:val="20"/>
          <w:szCs w:val="20"/>
          <w:lang w:val="pt-PT" w:eastAsia="en-US"/>
        </w:rPr>
      </w:pPr>
      <w:r w:rsidRPr="005E1978">
        <w:rPr>
          <w:rFonts w:ascii="Arial" w:hAnsi="Arial" w:cs="Arial"/>
          <w:sz w:val="20"/>
          <w:szCs w:val="20"/>
          <w:lang w:val="pt-PT" w:eastAsia="en-US"/>
        </w:rPr>
        <w:t xml:space="preserve">Bogotá D.C. </w:t>
      </w:r>
    </w:p>
    <w:p w14:paraId="7426A08D" w14:textId="77777777" w:rsidR="00C74AF1" w:rsidRPr="005E1978" w:rsidRDefault="00C74AF1" w:rsidP="00CF70E0">
      <w:pPr>
        <w:suppressAutoHyphens w:val="0"/>
        <w:autoSpaceDE w:val="0"/>
        <w:autoSpaceDN w:val="0"/>
        <w:adjustRightInd w:val="0"/>
        <w:spacing w:after="0" w:line="240" w:lineRule="auto"/>
        <w:ind w:left="227" w:right="227"/>
        <w:jc w:val="both"/>
        <w:rPr>
          <w:rFonts w:ascii="Arial" w:hAnsi="Arial" w:cs="Arial"/>
          <w:color w:val="000000"/>
          <w:sz w:val="20"/>
          <w:szCs w:val="20"/>
          <w:lang w:val="pt-PT" w:eastAsia="en-US"/>
        </w:rPr>
      </w:pPr>
    </w:p>
    <w:p w14:paraId="08EA4327" w14:textId="75781C9F" w:rsidR="0089313E" w:rsidRPr="003543B4" w:rsidRDefault="00C74AF1" w:rsidP="003543B4">
      <w:pPr>
        <w:pStyle w:val="Textoindependiente"/>
        <w:tabs>
          <w:tab w:val="center" w:pos="3928"/>
          <w:tab w:val="right" w:pos="8914"/>
        </w:tabs>
        <w:rPr>
          <w:sz w:val="20"/>
          <w:szCs w:val="20"/>
        </w:rPr>
      </w:pPr>
      <w:r w:rsidRPr="00C15F36">
        <w:rPr>
          <w:bCs/>
          <w:sz w:val="20"/>
          <w:szCs w:val="20"/>
          <w:lang w:eastAsia="en-US"/>
        </w:rPr>
        <w:t xml:space="preserve">El suscrito ____ </w:t>
      </w:r>
      <w:r w:rsidRPr="003543B4">
        <w:rPr>
          <w:bCs/>
          <w:color w:val="FF0000"/>
          <w:sz w:val="20"/>
          <w:szCs w:val="20"/>
          <w:lang w:eastAsia="en-US"/>
        </w:rPr>
        <w:t xml:space="preserve">(Nombre la persona natural, representante legal o revisor fiscal, según sea el caso) </w:t>
      </w:r>
      <w:r w:rsidRPr="00C15F36">
        <w:rPr>
          <w:bCs/>
          <w:sz w:val="20"/>
          <w:szCs w:val="20"/>
          <w:lang w:eastAsia="en-US"/>
        </w:rPr>
        <w:t>en mi calidad de (</w:t>
      </w:r>
      <w:r w:rsidRPr="003543B4">
        <w:rPr>
          <w:bCs/>
          <w:color w:val="FF0000"/>
          <w:sz w:val="20"/>
          <w:szCs w:val="20"/>
          <w:lang w:eastAsia="en-US"/>
        </w:rPr>
        <w:t xml:space="preserve">Si es persona jurídica: indicar si es en calidad de representante legal o revisor fiscal), </w:t>
      </w:r>
      <w:r w:rsidRPr="00EB78FC">
        <w:rPr>
          <w:bCs/>
          <w:sz w:val="20"/>
          <w:szCs w:val="20"/>
          <w:lang w:eastAsia="en-US"/>
        </w:rPr>
        <w:t xml:space="preserve">de acuerdo con las condiciones establecidas en la Invitación Pública </w:t>
      </w:r>
      <w:r w:rsidR="007158C6" w:rsidRPr="00EB78FC">
        <w:rPr>
          <w:bCs/>
          <w:sz w:val="20"/>
          <w:szCs w:val="20"/>
          <w:lang w:eastAsia="en-US"/>
        </w:rPr>
        <w:t>No.</w:t>
      </w:r>
      <w:r w:rsidR="00D84AEA">
        <w:rPr>
          <w:bCs/>
          <w:sz w:val="20"/>
          <w:szCs w:val="20"/>
          <w:lang w:eastAsia="en-US"/>
        </w:rPr>
        <w:t xml:space="preserve"> </w:t>
      </w:r>
      <w:r w:rsidR="003543B4">
        <w:rPr>
          <w:bCs/>
          <w:sz w:val="20"/>
          <w:szCs w:val="20"/>
          <w:lang w:eastAsia="en-US"/>
        </w:rPr>
        <w:t>20</w:t>
      </w:r>
      <w:r w:rsidR="0044336C" w:rsidRPr="00EB78FC">
        <w:rPr>
          <w:bCs/>
          <w:sz w:val="20"/>
          <w:szCs w:val="20"/>
          <w:lang w:eastAsia="en-US"/>
        </w:rPr>
        <w:t xml:space="preserve"> de 202</w:t>
      </w:r>
      <w:r w:rsidR="009A6E71">
        <w:rPr>
          <w:bCs/>
          <w:sz w:val="20"/>
          <w:szCs w:val="20"/>
          <w:lang w:eastAsia="en-US"/>
        </w:rPr>
        <w:t>5</w:t>
      </w:r>
      <w:r w:rsidRPr="00EB78FC">
        <w:rPr>
          <w:bCs/>
          <w:sz w:val="20"/>
          <w:szCs w:val="20"/>
          <w:lang w:eastAsia="en-US"/>
        </w:rPr>
        <w:t>,</w:t>
      </w:r>
      <w:r w:rsidRPr="00C15F36">
        <w:rPr>
          <w:bCs/>
          <w:sz w:val="20"/>
          <w:szCs w:val="20"/>
          <w:lang w:eastAsia="en-US"/>
        </w:rPr>
        <w:t xml:space="preserve"> cuyo objeto es</w:t>
      </w:r>
      <w:r w:rsidRPr="00C15F36">
        <w:rPr>
          <w:i/>
          <w:sz w:val="20"/>
          <w:szCs w:val="20"/>
          <w:lang w:val="es-CO"/>
        </w:rPr>
        <w:t>:</w:t>
      </w:r>
      <w:r w:rsidR="0004426F">
        <w:rPr>
          <w:i/>
          <w:sz w:val="20"/>
          <w:szCs w:val="20"/>
          <w:lang w:val="es-CO"/>
        </w:rPr>
        <w:t xml:space="preserve"> </w:t>
      </w:r>
      <w:r w:rsidR="0089313E" w:rsidRPr="00D920E6">
        <w:rPr>
          <w:iCs/>
          <w:sz w:val="20"/>
          <w:szCs w:val="20"/>
          <w:lang w:val="es-CO"/>
        </w:rPr>
        <w:t>“</w:t>
      </w:r>
      <w:r w:rsidR="003543B4" w:rsidRPr="003543B4">
        <w:rPr>
          <w:i/>
          <w:iCs/>
          <w:sz w:val="20"/>
          <w:szCs w:val="20"/>
        </w:rPr>
        <w:t>CONTRATAR EL MANTENIMIENTO PREVENTIVO Y CORRECTIVO DE 3 AIRES MARCA APC ACSC100 Y DEL NETBOX DE LA COMISIÓN DE REGULACIÓN DE AGUA POTABLE Y SANEAMIENTO BÁSICO (CRA)</w:t>
      </w:r>
      <w:r w:rsidR="001A579D" w:rsidRPr="003543B4">
        <w:rPr>
          <w:i/>
          <w:iCs/>
          <w:sz w:val="20"/>
          <w:szCs w:val="20"/>
          <w:lang w:val="es-CO"/>
        </w:rPr>
        <w:t>.</w:t>
      </w:r>
      <w:r w:rsidR="0084662F" w:rsidRPr="003543B4">
        <w:rPr>
          <w:i/>
          <w:iCs/>
          <w:sz w:val="20"/>
          <w:szCs w:val="20"/>
          <w:lang w:val="es-CO"/>
        </w:rPr>
        <w:t>”</w:t>
      </w:r>
    </w:p>
    <w:p w14:paraId="1E1EE172" w14:textId="77777777" w:rsidR="0089313E" w:rsidRDefault="0089313E" w:rsidP="00CF70E0">
      <w:pPr>
        <w:pStyle w:val="Textoindependiente"/>
        <w:tabs>
          <w:tab w:val="center" w:pos="3928"/>
          <w:tab w:val="right" w:pos="8914"/>
        </w:tabs>
        <w:ind w:left="227" w:right="227"/>
        <w:rPr>
          <w:rFonts w:eastAsia="Arial"/>
          <w:color w:val="000000"/>
          <w:sz w:val="20"/>
          <w:szCs w:val="20"/>
        </w:rPr>
      </w:pPr>
    </w:p>
    <w:p w14:paraId="21BBA7AF" w14:textId="77777777" w:rsidR="00C74AF1" w:rsidRPr="00C15F36" w:rsidRDefault="0097495A" w:rsidP="00D84AEA">
      <w:pPr>
        <w:pStyle w:val="Textoindependiente"/>
        <w:tabs>
          <w:tab w:val="center" w:pos="3928"/>
          <w:tab w:val="right" w:pos="8914"/>
        </w:tabs>
        <w:ind w:right="227"/>
        <w:rPr>
          <w:i/>
          <w:sz w:val="20"/>
          <w:szCs w:val="20"/>
          <w:lang w:val="es-CO"/>
        </w:rPr>
      </w:pPr>
      <w:r>
        <w:rPr>
          <w:bCs/>
          <w:sz w:val="20"/>
          <w:szCs w:val="20"/>
          <w:lang w:eastAsia="en-US"/>
        </w:rPr>
        <w:t>M</w:t>
      </w:r>
      <w:r w:rsidR="00C74AF1" w:rsidRPr="00C15F36">
        <w:rPr>
          <w:bCs/>
          <w:sz w:val="20"/>
          <w:szCs w:val="20"/>
          <w:lang w:eastAsia="en-US"/>
        </w:rPr>
        <w:t xml:space="preserve">anifiesto que me encuentro </w:t>
      </w:r>
      <w:r w:rsidR="00C74AF1" w:rsidRPr="003543B4">
        <w:rPr>
          <w:bCs/>
          <w:color w:val="FF0000"/>
          <w:sz w:val="20"/>
          <w:szCs w:val="20"/>
          <w:lang w:eastAsia="en-US"/>
        </w:rPr>
        <w:t xml:space="preserve">(Si es persona natural), </w:t>
      </w:r>
      <w:r w:rsidR="00C74AF1" w:rsidRPr="00C15F36">
        <w:rPr>
          <w:bCs/>
          <w:sz w:val="20"/>
          <w:szCs w:val="20"/>
          <w:lang w:eastAsia="en-US"/>
        </w:rPr>
        <w:t>o</w:t>
      </w:r>
      <w:r w:rsidR="00C74AF1" w:rsidRPr="00C15F36">
        <w:rPr>
          <w:sz w:val="20"/>
          <w:szCs w:val="20"/>
          <w:lang w:val="es-CO" w:eastAsia="en-US"/>
        </w:rPr>
        <w:t xml:space="preserve"> la sociedad que represento se encuentra al </w:t>
      </w:r>
      <w:r w:rsidR="00C74AF1" w:rsidRPr="003543B4">
        <w:rPr>
          <w:color w:val="FF0000"/>
          <w:sz w:val="20"/>
          <w:szCs w:val="20"/>
          <w:lang w:val="es-CO" w:eastAsia="en-US"/>
        </w:rPr>
        <w:t>día (Si es persona jurídica)</w:t>
      </w:r>
      <w:r w:rsidR="00C74AF1" w:rsidRPr="00C15F36">
        <w:rPr>
          <w:sz w:val="20"/>
          <w:szCs w:val="20"/>
          <w:lang w:val="es-CO" w:eastAsia="en-US"/>
        </w:rPr>
        <w:t>, en el pago de los aportes de empleados a los sistemas de salud, riesgos profesionales, pensiones y aportes a las Cajas de Compensación Familiar, Instituto Colombiano de Bienestar Familiar y Servicio Nacional de Aprendizaje. Por lo tanto, se ha realizado el pago de los aportes correspondientes a la nómina de los últimos seis (6) meses, contados a partir de la fecha de cierre del presente proceso.</w:t>
      </w:r>
    </w:p>
    <w:p w14:paraId="371CB32D" w14:textId="77777777" w:rsidR="00C74AF1" w:rsidRPr="00C15F36" w:rsidRDefault="00C74AF1"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63128D94" w14:textId="6C080E73"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Lo anterior, de conformidad con lo dispuesto en el ar</w:t>
      </w:r>
      <w:r w:rsidR="0044336C">
        <w:rPr>
          <w:rFonts w:ascii="Arial" w:hAnsi="Arial" w:cs="Arial"/>
          <w:sz w:val="20"/>
          <w:szCs w:val="20"/>
          <w:lang w:val="es-CO" w:eastAsia="en-US"/>
        </w:rPr>
        <w:t xml:space="preserve">tículo 50 de la Ley 789 de 2002 y todas las normas vigentes aplicables sobre la </w:t>
      </w:r>
      <w:r w:rsidR="003543B4">
        <w:rPr>
          <w:rFonts w:ascii="Arial" w:hAnsi="Arial" w:cs="Arial"/>
          <w:sz w:val="20"/>
          <w:szCs w:val="20"/>
          <w:lang w:val="es-CO" w:eastAsia="en-US"/>
        </w:rPr>
        <w:t>materia.</w:t>
      </w:r>
    </w:p>
    <w:p w14:paraId="59CE4480" w14:textId="77777777" w:rsidR="00C74AF1" w:rsidRPr="00C15F36" w:rsidRDefault="00C74AF1"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5926C541"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Nombre o razón social del proponente. </w:t>
      </w:r>
    </w:p>
    <w:p w14:paraId="3F6A37E3"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proofErr w:type="spellStart"/>
      <w:r w:rsidRPr="00C15F36">
        <w:rPr>
          <w:rFonts w:ascii="Arial" w:hAnsi="Arial" w:cs="Arial"/>
          <w:sz w:val="20"/>
          <w:szCs w:val="20"/>
          <w:lang w:val="es-CO" w:eastAsia="en-US"/>
        </w:rPr>
        <w:t>Nit</w:t>
      </w:r>
      <w:proofErr w:type="spellEnd"/>
      <w:r w:rsidRPr="00C15F36">
        <w:rPr>
          <w:rFonts w:ascii="Arial" w:hAnsi="Arial" w:cs="Arial"/>
          <w:sz w:val="20"/>
          <w:szCs w:val="20"/>
          <w:lang w:val="es-CO" w:eastAsia="en-US"/>
        </w:rPr>
        <w:t xml:space="preserve">. </w:t>
      </w:r>
    </w:p>
    <w:p w14:paraId="68EEE12B"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Nombre del representante legal. </w:t>
      </w:r>
    </w:p>
    <w:p w14:paraId="2F41296E"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i/>
          <w:sz w:val="20"/>
          <w:szCs w:val="20"/>
          <w:lang w:val="es-CO" w:eastAsia="en-US"/>
        </w:rPr>
        <w:t>(Expedida por el revisor fiscal, cuando éste exista de acuerdo con los requerimientos de la Ley, o por el representante legal, cuando no se requiera revisor fiscal)</w:t>
      </w:r>
    </w:p>
    <w:p w14:paraId="71DF2FA2"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Cédula de ciudadanía </w:t>
      </w:r>
      <w:proofErr w:type="spellStart"/>
      <w:r w:rsidRPr="00C15F36">
        <w:rPr>
          <w:rFonts w:ascii="Arial" w:hAnsi="Arial" w:cs="Arial"/>
          <w:sz w:val="20"/>
          <w:szCs w:val="20"/>
          <w:lang w:val="es-CO" w:eastAsia="en-US"/>
        </w:rPr>
        <w:t>Nº</w:t>
      </w:r>
      <w:proofErr w:type="spellEnd"/>
      <w:r w:rsidRPr="00C15F36">
        <w:rPr>
          <w:rFonts w:ascii="Arial" w:hAnsi="Arial" w:cs="Arial"/>
          <w:sz w:val="20"/>
          <w:szCs w:val="20"/>
          <w:lang w:val="es-CO" w:eastAsia="en-US"/>
        </w:rPr>
        <w:t xml:space="preserve"> </w:t>
      </w:r>
    </w:p>
    <w:p w14:paraId="1A334F6B"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Dirección. </w:t>
      </w:r>
    </w:p>
    <w:p w14:paraId="3D7A6F33"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Teléfonos. </w:t>
      </w:r>
    </w:p>
    <w:p w14:paraId="1D08BB44"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Fax. </w:t>
      </w:r>
    </w:p>
    <w:p w14:paraId="7304DAF8"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Correo electrónico. </w:t>
      </w:r>
    </w:p>
    <w:p w14:paraId="1C514FEF"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Ciudad. </w:t>
      </w:r>
    </w:p>
    <w:p w14:paraId="767456C4" w14:textId="77777777" w:rsidR="00C74AF1" w:rsidRDefault="00C74AF1" w:rsidP="00D84AEA">
      <w:pPr>
        <w:suppressAutoHyphens w:val="0"/>
        <w:autoSpaceDE w:val="0"/>
        <w:autoSpaceDN w:val="0"/>
        <w:adjustRightInd w:val="0"/>
        <w:spacing w:after="0" w:line="240" w:lineRule="auto"/>
        <w:ind w:right="227"/>
        <w:jc w:val="both"/>
        <w:rPr>
          <w:rFonts w:ascii="Arial" w:hAnsi="Arial" w:cs="Arial"/>
          <w:b/>
          <w:i/>
          <w:sz w:val="20"/>
          <w:szCs w:val="20"/>
          <w:u w:val="single"/>
          <w:lang w:val="es-CO" w:eastAsia="en-US"/>
        </w:rPr>
      </w:pPr>
      <w:r w:rsidRPr="00C15F36">
        <w:rPr>
          <w:rFonts w:ascii="Arial" w:hAnsi="Arial" w:cs="Arial"/>
          <w:b/>
          <w:i/>
          <w:sz w:val="20"/>
          <w:szCs w:val="20"/>
          <w:u w:val="single"/>
          <w:lang w:val="es-CO" w:eastAsia="en-US"/>
        </w:rPr>
        <w:t xml:space="preserve">FIRMA </w:t>
      </w:r>
    </w:p>
    <w:p w14:paraId="6831A053"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2E08B8F"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0B56CD03"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C039A53"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1441866"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3C68EE60"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08DB33E" w14:textId="77777777" w:rsidR="00B831D8" w:rsidRDefault="00B831D8"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722073E" w14:textId="77777777" w:rsidR="00B831D8" w:rsidRDefault="00B831D8"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F7CDECA" w14:textId="77777777" w:rsidR="00B831D8" w:rsidRDefault="00B831D8"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47BE299" w14:textId="77777777" w:rsidR="00B831D8" w:rsidRDefault="00B831D8"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B0C1E1F" w14:textId="77777777" w:rsidR="00D920E6" w:rsidRDefault="00D920E6" w:rsidP="00D84AEA">
      <w:pPr>
        <w:autoSpaceDE w:val="0"/>
        <w:autoSpaceDN w:val="0"/>
        <w:adjustRightInd w:val="0"/>
        <w:spacing w:after="0"/>
        <w:ind w:left="227" w:right="227"/>
        <w:jc w:val="center"/>
        <w:rPr>
          <w:rFonts w:ascii="Arial" w:hAnsi="Arial" w:cs="Arial"/>
          <w:b/>
          <w:bCs/>
          <w:sz w:val="20"/>
          <w:szCs w:val="20"/>
        </w:rPr>
      </w:pPr>
    </w:p>
    <w:p w14:paraId="2374572A" w14:textId="77777777" w:rsidR="003543B4" w:rsidRDefault="003543B4" w:rsidP="00D84AEA">
      <w:pPr>
        <w:autoSpaceDE w:val="0"/>
        <w:autoSpaceDN w:val="0"/>
        <w:adjustRightInd w:val="0"/>
        <w:spacing w:after="0"/>
        <w:ind w:left="227" w:right="227"/>
        <w:jc w:val="center"/>
        <w:rPr>
          <w:rFonts w:ascii="Arial" w:hAnsi="Arial" w:cs="Arial"/>
          <w:b/>
          <w:bCs/>
          <w:sz w:val="20"/>
          <w:szCs w:val="20"/>
        </w:rPr>
      </w:pPr>
    </w:p>
    <w:p w14:paraId="6875DA86" w14:textId="77777777" w:rsidR="003543B4" w:rsidRDefault="003543B4" w:rsidP="00D84AEA">
      <w:pPr>
        <w:autoSpaceDE w:val="0"/>
        <w:autoSpaceDN w:val="0"/>
        <w:adjustRightInd w:val="0"/>
        <w:spacing w:after="0"/>
        <w:ind w:left="227" w:right="227"/>
        <w:jc w:val="center"/>
        <w:rPr>
          <w:rFonts w:ascii="Arial" w:hAnsi="Arial" w:cs="Arial"/>
          <w:b/>
          <w:bCs/>
          <w:sz w:val="20"/>
          <w:szCs w:val="20"/>
        </w:rPr>
      </w:pPr>
    </w:p>
    <w:p w14:paraId="5D3A641A" w14:textId="4140A7E5" w:rsidR="00B831D8" w:rsidRPr="00624330" w:rsidRDefault="00B831D8" w:rsidP="00D84AEA">
      <w:pPr>
        <w:autoSpaceDE w:val="0"/>
        <w:autoSpaceDN w:val="0"/>
        <w:adjustRightInd w:val="0"/>
        <w:spacing w:after="0"/>
        <w:ind w:left="227" w:right="227"/>
        <w:jc w:val="center"/>
        <w:rPr>
          <w:rFonts w:ascii="Arial" w:hAnsi="Arial" w:cs="Arial"/>
          <w:b/>
          <w:bCs/>
          <w:sz w:val="20"/>
          <w:szCs w:val="20"/>
        </w:rPr>
      </w:pPr>
      <w:r w:rsidRPr="00624330">
        <w:rPr>
          <w:rFonts w:ascii="Arial" w:hAnsi="Arial" w:cs="Arial"/>
          <w:b/>
          <w:bCs/>
          <w:sz w:val="20"/>
          <w:szCs w:val="20"/>
        </w:rPr>
        <w:lastRenderedPageBreak/>
        <w:t xml:space="preserve">ANEXO </w:t>
      </w:r>
      <w:r>
        <w:rPr>
          <w:rFonts w:ascii="Arial" w:hAnsi="Arial" w:cs="Arial"/>
          <w:b/>
          <w:bCs/>
          <w:sz w:val="20"/>
          <w:szCs w:val="20"/>
        </w:rPr>
        <w:t>3</w:t>
      </w:r>
    </w:p>
    <w:p w14:paraId="241F1622" w14:textId="77777777" w:rsidR="00B831D8" w:rsidRPr="00624330" w:rsidRDefault="00B831D8" w:rsidP="00D84AEA">
      <w:pPr>
        <w:autoSpaceDE w:val="0"/>
        <w:autoSpaceDN w:val="0"/>
        <w:adjustRightInd w:val="0"/>
        <w:spacing w:after="0"/>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AUTORIZACIÓN PARA EL TRATAMIENTO DE DATOS PERSONALES</w:t>
      </w:r>
    </w:p>
    <w:p w14:paraId="57A0E447" w14:textId="77777777" w:rsidR="00B831D8" w:rsidRPr="00624330" w:rsidRDefault="00B831D8" w:rsidP="00CF70E0">
      <w:pPr>
        <w:suppressAutoHyphens w:val="0"/>
        <w:autoSpaceDE w:val="0"/>
        <w:autoSpaceDN w:val="0"/>
        <w:adjustRightInd w:val="0"/>
        <w:spacing w:after="0" w:line="240" w:lineRule="auto"/>
        <w:ind w:left="227" w:right="227"/>
        <w:jc w:val="center"/>
        <w:rPr>
          <w:rFonts w:ascii="Arial" w:eastAsia="Times New Roman" w:hAnsi="Arial" w:cs="Arial"/>
          <w:color w:val="000000"/>
          <w:sz w:val="20"/>
          <w:szCs w:val="20"/>
          <w:lang w:val="es-CO" w:eastAsia="es-CO"/>
        </w:rPr>
      </w:pPr>
    </w:p>
    <w:p w14:paraId="52624E09"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Señores</w:t>
      </w:r>
    </w:p>
    <w:p w14:paraId="20588BB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b/>
          <w:bCs/>
          <w:color w:val="000000"/>
          <w:sz w:val="20"/>
          <w:szCs w:val="20"/>
          <w:lang w:val="es-CO" w:eastAsia="es-CO"/>
        </w:rPr>
        <w:t xml:space="preserve">[NOMBRE DE LA ENTIDAD] </w:t>
      </w:r>
    </w:p>
    <w:p w14:paraId="7FF56450"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[Dirección de la Entidad]</w:t>
      </w:r>
    </w:p>
    <w:p w14:paraId="04165A09"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[Ciudad]</w:t>
      </w:r>
    </w:p>
    <w:p w14:paraId="6888C03E"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6143F478" w14:textId="77777777" w:rsidR="00B831D8" w:rsidRDefault="00B831D8" w:rsidP="00CF70E0">
      <w:pPr>
        <w:pStyle w:val="Encabezado"/>
        <w:ind w:left="227" w:right="227"/>
        <w:rPr>
          <w:rFonts w:ascii="Arial" w:eastAsia="Times New Roman" w:hAnsi="Arial" w:cs="Arial"/>
          <w:b/>
          <w:bCs/>
          <w:color w:val="000000"/>
          <w:sz w:val="20"/>
          <w:szCs w:val="20"/>
          <w:lang w:val="es-CO" w:eastAsia="es-CO"/>
        </w:rPr>
      </w:pPr>
    </w:p>
    <w:p w14:paraId="070699A8" w14:textId="6457BD5E" w:rsidR="00B831D8" w:rsidRPr="00B230D6" w:rsidRDefault="00B831D8" w:rsidP="00CF70E0">
      <w:pPr>
        <w:pStyle w:val="Encabezado"/>
        <w:ind w:left="227" w:right="227"/>
        <w:rPr>
          <w:rFonts w:ascii="Arial" w:hAnsi="Arial" w:cs="Arial"/>
          <w:b/>
          <w:sz w:val="20"/>
          <w:szCs w:val="20"/>
          <w:lang w:val="es-CO"/>
        </w:rPr>
      </w:pPr>
      <w:r w:rsidRPr="00624330">
        <w:rPr>
          <w:rFonts w:ascii="Arial" w:eastAsia="Times New Roman" w:hAnsi="Arial" w:cs="Arial"/>
          <w:b/>
          <w:bCs/>
          <w:color w:val="000000"/>
          <w:sz w:val="20"/>
          <w:szCs w:val="20"/>
          <w:lang w:val="es-CO" w:eastAsia="es-CO"/>
        </w:rPr>
        <w:t xml:space="preserve">Asunto: Proceso de Selección </w:t>
      </w:r>
      <w:r w:rsidR="00A53239">
        <w:rPr>
          <w:rFonts w:ascii="Arial" w:eastAsia="Times New Roman" w:hAnsi="Arial" w:cs="Arial"/>
          <w:b/>
          <w:bCs/>
          <w:color w:val="000000"/>
          <w:sz w:val="20"/>
          <w:szCs w:val="20"/>
          <w:lang w:val="es-CO" w:eastAsia="es-CO"/>
        </w:rPr>
        <w:t>de MÍ</w:t>
      </w:r>
      <w:r w:rsidRPr="00F26A0C">
        <w:rPr>
          <w:rFonts w:ascii="Arial" w:hAnsi="Arial" w:cs="Arial"/>
          <w:b/>
          <w:sz w:val="20"/>
          <w:szCs w:val="20"/>
          <w:lang w:val="es-CO"/>
        </w:rPr>
        <w:t xml:space="preserve">NIMA CUANTIA No. </w:t>
      </w:r>
      <w:r w:rsidR="003543B4">
        <w:rPr>
          <w:rFonts w:ascii="Arial" w:hAnsi="Arial" w:cs="Arial"/>
          <w:b/>
          <w:sz w:val="20"/>
          <w:szCs w:val="20"/>
          <w:lang w:val="es-CO"/>
        </w:rPr>
        <w:t>20</w:t>
      </w:r>
      <w:r w:rsidRPr="00F26A0C">
        <w:rPr>
          <w:rFonts w:ascii="Arial" w:hAnsi="Arial" w:cs="Arial"/>
          <w:b/>
          <w:sz w:val="20"/>
          <w:szCs w:val="20"/>
          <w:lang w:val="es-CO"/>
        </w:rPr>
        <w:t xml:space="preserve"> DE 202</w:t>
      </w:r>
      <w:r w:rsidR="009A6E71">
        <w:rPr>
          <w:rFonts w:ascii="Arial" w:hAnsi="Arial" w:cs="Arial"/>
          <w:b/>
          <w:sz w:val="20"/>
          <w:szCs w:val="20"/>
          <w:lang w:val="es-CO"/>
        </w:rPr>
        <w:t>5</w:t>
      </w:r>
    </w:p>
    <w:p w14:paraId="23417163"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b/>
          <w:bCs/>
          <w:color w:val="000000"/>
          <w:sz w:val="20"/>
          <w:szCs w:val="20"/>
          <w:lang w:val="es-CO" w:eastAsia="es-CO"/>
        </w:rPr>
      </w:pPr>
    </w:p>
    <w:p w14:paraId="20A7B503"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5CD809F5"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La Comisión de Regulación de agua Potable y Saneamiento Básico - CRA , ubicada en la Carrera 12 No. 97-80, piso 2 en la ciudad de Bogotá D.C, identificada con NIT.830.000.212-6, en cumplimiento de lo establecido en la Ley 1581 de 2012, </w:t>
      </w:r>
      <w:r w:rsidRPr="00624330">
        <w:rPr>
          <w:rFonts w:ascii="Arial" w:eastAsia="Times New Roman" w:hAnsi="Arial" w:cs="Arial"/>
          <w:i/>
          <w:color w:val="000000"/>
          <w:sz w:val="20"/>
          <w:szCs w:val="20"/>
          <w:lang w:val="es-CO" w:eastAsia="es-CO"/>
        </w:rPr>
        <w:t>"Por el cual se dictan disposiciones generales para la protección de Datos Personales"</w:t>
      </w:r>
      <w:r w:rsidRPr="00624330">
        <w:rPr>
          <w:rFonts w:ascii="Arial" w:eastAsia="Times New Roman" w:hAnsi="Arial" w:cs="Arial"/>
          <w:color w:val="000000"/>
          <w:sz w:val="20"/>
          <w:szCs w:val="20"/>
          <w:lang w:val="es-CO" w:eastAsia="es-CO"/>
        </w:rPr>
        <w:t xml:space="preserve">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6702DBF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73BE4688"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i/>
          <w:color w:val="000000"/>
          <w:sz w:val="20"/>
          <w:szCs w:val="20"/>
          <w:lang w:val="es-CO" w:eastAsia="es-CO"/>
        </w:rPr>
      </w:pPr>
      <w:r w:rsidRPr="00624330">
        <w:rPr>
          <w:rFonts w:ascii="Arial" w:eastAsia="Times New Roman" w:hAnsi="Arial" w:cs="Arial"/>
          <w:color w:val="000000"/>
          <w:sz w:val="20"/>
          <w:szCs w:val="20"/>
          <w:lang w:val="es-CO" w:eastAsia="es-CO"/>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624330">
        <w:rPr>
          <w:rFonts w:ascii="Arial" w:eastAsia="Times New Roman" w:hAnsi="Arial" w:cs="Arial"/>
          <w:i/>
          <w:color w:val="000000"/>
          <w:sz w:val="20"/>
          <w:szCs w:val="20"/>
          <w:lang w:val="es-CO" w:eastAsia="es-CO"/>
        </w:rPr>
        <w:t>(Por favor marque con “</w:t>
      </w:r>
      <w:proofErr w:type="spellStart"/>
      <w:proofErr w:type="gramStart"/>
      <w:r w:rsidRPr="00624330">
        <w:rPr>
          <w:rFonts w:ascii="Arial" w:eastAsia="Times New Roman" w:hAnsi="Arial" w:cs="Arial"/>
          <w:i/>
          <w:color w:val="000000"/>
          <w:sz w:val="20"/>
          <w:szCs w:val="20"/>
          <w:lang w:val="es-CO" w:eastAsia="es-CO"/>
        </w:rPr>
        <w:t>X“</w:t>
      </w:r>
      <w:proofErr w:type="gramEnd"/>
      <w:r w:rsidRPr="00624330">
        <w:rPr>
          <w:rFonts w:ascii="Arial" w:eastAsia="Times New Roman" w:hAnsi="Arial" w:cs="Arial"/>
          <w:i/>
          <w:color w:val="000000"/>
          <w:sz w:val="20"/>
          <w:szCs w:val="20"/>
          <w:lang w:val="es-CO" w:eastAsia="es-CO"/>
        </w:rPr>
        <w:t>cada</w:t>
      </w:r>
      <w:proofErr w:type="spellEnd"/>
      <w:r w:rsidRPr="00624330">
        <w:rPr>
          <w:rFonts w:ascii="Arial" w:eastAsia="Times New Roman" w:hAnsi="Arial" w:cs="Arial"/>
          <w:i/>
          <w:color w:val="000000"/>
          <w:sz w:val="20"/>
          <w:szCs w:val="20"/>
          <w:lang w:val="es-CO" w:eastAsia="es-CO"/>
        </w:rPr>
        <w:t xml:space="preserve"> casilla, si acepta o no acepta):</w:t>
      </w:r>
    </w:p>
    <w:p w14:paraId="65A4D680"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tbl>
      <w:tblPr>
        <w:tblW w:w="9923" w:type="dxa"/>
        <w:tblInd w:w="70" w:type="dxa"/>
        <w:tblCellMar>
          <w:left w:w="70" w:type="dxa"/>
          <w:right w:w="70" w:type="dxa"/>
        </w:tblCellMar>
        <w:tblLook w:val="04A0" w:firstRow="1" w:lastRow="0" w:firstColumn="1" w:lastColumn="0" w:noHBand="0" w:noVBand="1"/>
      </w:tblPr>
      <w:tblGrid>
        <w:gridCol w:w="8245"/>
        <w:gridCol w:w="783"/>
        <w:gridCol w:w="895"/>
      </w:tblGrid>
      <w:tr w:rsidR="00B831D8" w:rsidRPr="00624330" w14:paraId="1FDE6658" w14:textId="77777777">
        <w:trPr>
          <w:trHeight w:val="300"/>
        </w:trPr>
        <w:tc>
          <w:tcPr>
            <w:tcW w:w="8505"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7FC5D984"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DATOS SENSIBLES</w:t>
            </w:r>
          </w:p>
        </w:tc>
        <w:tc>
          <w:tcPr>
            <w:tcW w:w="1418" w:type="dxa"/>
            <w:gridSpan w:val="2"/>
            <w:tcBorders>
              <w:top w:val="single" w:sz="8" w:space="0" w:color="auto"/>
              <w:left w:val="nil"/>
              <w:bottom w:val="single" w:sz="4" w:space="0" w:color="auto"/>
              <w:right w:val="single" w:sz="8" w:space="0" w:color="000000"/>
            </w:tcBorders>
            <w:shd w:val="clear" w:color="auto" w:fill="auto"/>
            <w:vAlign w:val="bottom"/>
            <w:hideMark/>
          </w:tcPr>
          <w:p w14:paraId="6436A82B"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ACEPTA</w:t>
            </w:r>
          </w:p>
        </w:tc>
      </w:tr>
      <w:tr w:rsidR="00B831D8" w:rsidRPr="00624330" w14:paraId="587EED05" w14:textId="77777777">
        <w:trPr>
          <w:trHeight w:val="300"/>
        </w:trPr>
        <w:tc>
          <w:tcPr>
            <w:tcW w:w="8505" w:type="dxa"/>
            <w:vMerge/>
            <w:tcBorders>
              <w:top w:val="single" w:sz="8" w:space="0" w:color="auto"/>
              <w:left w:val="single" w:sz="8" w:space="0" w:color="auto"/>
              <w:bottom w:val="single" w:sz="4" w:space="0" w:color="auto"/>
              <w:right w:val="single" w:sz="4" w:space="0" w:color="auto"/>
            </w:tcBorders>
            <w:vAlign w:val="center"/>
            <w:hideMark/>
          </w:tcPr>
          <w:p w14:paraId="320906F3" w14:textId="77777777" w:rsidR="00B831D8" w:rsidRPr="00624330" w:rsidRDefault="00B831D8" w:rsidP="00CF70E0">
            <w:pPr>
              <w:suppressAutoHyphens w:val="0"/>
              <w:spacing w:after="0" w:line="240" w:lineRule="auto"/>
              <w:ind w:left="227" w:right="227"/>
              <w:rPr>
                <w:rFonts w:ascii="Arial" w:eastAsia="Times New Roman" w:hAnsi="Arial" w:cs="Arial"/>
                <w:b/>
                <w:bCs/>
                <w:color w:val="000000"/>
                <w:sz w:val="20"/>
                <w:szCs w:val="20"/>
                <w:lang w:val="es-CO" w:eastAsia="es-CO"/>
              </w:rPr>
            </w:pPr>
          </w:p>
        </w:tc>
        <w:tc>
          <w:tcPr>
            <w:tcW w:w="709" w:type="dxa"/>
            <w:tcBorders>
              <w:top w:val="nil"/>
              <w:left w:val="nil"/>
              <w:bottom w:val="single" w:sz="4" w:space="0" w:color="auto"/>
              <w:right w:val="single" w:sz="4" w:space="0" w:color="auto"/>
            </w:tcBorders>
            <w:shd w:val="clear" w:color="auto" w:fill="auto"/>
            <w:vAlign w:val="bottom"/>
            <w:hideMark/>
          </w:tcPr>
          <w:p w14:paraId="1F5C6EF9"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SI</w:t>
            </w:r>
          </w:p>
        </w:tc>
        <w:tc>
          <w:tcPr>
            <w:tcW w:w="709" w:type="dxa"/>
            <w:tcBorders>
              <w:top w:val="nil"/>
              <w:left w:val="nil"/>
              <w:bottom w:val="single" w:sz="4" w:space="0" w:color="auto"/>
              <w:right w:val="single" w:sz="8" w:space="0" w:color="auto"/>
            </w:tcBorders>
            <w:shd w:val="clear" w:color="auto" w:fill="auto"/>
            <w:vAlign w:val="bottom"/>
            <w:hideMark/>
          </w:tcPr>
          <w:p w14:paraId="381A0001"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NO</w:t>
            </w:r>
          </w:p>
        </w:tc>
      </w:tr>
      <w:tr w:rsidR="00B831D8" w:rsidRPr="00624330" w14:paraId="58C106B0" w14:textId="77777777">
        <w:trPr>
          <w:trHeight w:val="481"/>
        </w:trPr>
        <w:tc>
          <w:tcPr>
            <w:tcW w:w="8505" w:type="dxa"/>
            <w:tcBorders>
              <w:top w:val="nil"/>
              <w:left w:val="single" w:sz="8" w:space="0" w:color="auto"/>
              <w:bottom w:val="single" w:sz="4" w:space="0" w:color="auto"/>
              <w:right w:val="single" w:sz="4" w:space="0" w:color="auto"/>
            </w:tcBorders>
            <w:shd w:val="clear" w:color="auto" w:fill="auto"/>
            <w:hideMark/>
          </w:tcPr>
          <w:p w14:paraId="1857BDAC"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acreditación de mujer cabeza de familia o víctima de violencia intrafamiliar empresa y/o entidad que representa</w:t>
            </w:r>
          </w:p>
        </w:tc>
        <w:tc>
          <w:tcPr>
            <w:tcW w:w="709" w:type="dxa"/>
            <w:tcBorders>
              <w:top w:val="nil"/>
              <w:left w:val="nil"/>
              <w:bottom w:val="single" w:sz="4" w:space="0" w:color="auto"/>
              <w:right w:val="single" w:sz="4" w:space="0" w:color="auto"/>
            </w:tcBorders>
            <w:shd w:val="clear" w:color="auto" w:fill="auto"/>
            <w:vAlign w:val="bottom"/>
            <w:hideMark/>
          </w:tcPr>
          <w:p w14:paraId="791435B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175CA8B6"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3F440745" w14:textId="77777777">
        <w:trPr>
          <w:trHeight w:val="503"/>
        </w:trPr>
        <w:tc>
          <w:tcPr>
            <w:tcW w:w="8505" w:type="dxa"/>
            <w:tcBorders>
              <w:top w:val="nil"/>
              <w:left w:val="single" w:sz="8" w:space="0" w:color="auto"/>
              <w:bottom w:val="single" w:sz="4" w:space="0" w:color="auto"/>
              <w:right w:val="single" w:sz="4" w:space="0" w:color="auto"/>
            </w:tcBorders>
            <w:shd w:val="clear" w:color="auto" w:fill="auto"/>
            <w:vAlign w:val="bottom"/>
            <w:hideMark/>
          </w:tcPr>
          <w:p w14:paraId="002A6D1A"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acreditación de persona mayor no beneficiaria de pensión de vejez, familiar o de sobrevivencia.</w:t>
            </w:r>
          </w:p>
        </w:tc>
        <w:tc>
          <w:tcPr>
            <w:tcW w:w="709" w:type="dxa"/>
            <w:tcBorders>
              <w:top w:val="nil"/>
              <w:left w:val="nil"/>
              <w:bottom w:val="single" w:sz="4" w:space="0" w:color="auto"/>
              <w:right w:val="single" w:sz="4" w:space="0" w:color="auto"/>
            </w:tcBorders>
            <w:shd w:val="clear" w:color="auto" w:fill="auto"/>
            <w:vAlign w:val="bottom"/>
            <w:hideMark/>
          </w:tcPr>
          <w:p w14:paraId="76A825C8"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2BBE515C"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7FEB961E" w14:textId="77777777">
        <w:trPr>
          <w:trHeight w:val="293"/>
        </w:trPr>
        <w:tc>
          <w:tcPr>
            <w:tcW w:w="8505" w:type="dxa"/>
            <w:tcBorders>
              <w:top w:val="nil"/>
              <w:left w:val="single" w:sz="8" w:space="0" w:color="auto"/>
              <w:bottom w:val="single" w:sz="4" w:space="0" w:color="auto"/>
              <w:right w:val="single" w:sz="4" w:space="0" w:color="auto"/>
            </w:tcBorders>
            <w:shd w:val="clear" w:color="auto" w:fill="auto"/>
            <w:hideMark/>
          </w:tcPr>
          <w:p w14:paraId="2FD7BB88"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pertenencia de la población indígena dentro de su empresa y/o entidad que representa</w:t>
            </w:r>
          </w:p>
        </w:tc>
        <w:tc>
          <w:tcPr>
            <w:tcW w:w="709" w:type="dxa"/>
            <w:tcBorders>
              <w:top w:val="nil"/>
              <w:left w:val="nil"/>
              <w:bottom w:val="single" w:sz="4" w:space="0" w:color="auto"/>
              <w:right w:val="single" w:sz="4" w:space="0" w:color="auto"/>
            </w:tcBorders>
            <w:shd w:val="clear" w:color="auto" w:fill="auto"/>
            <w:vAlign w:val="bottom"/>
            <w:hideMark/>
          </w:tcPr>
          <w:p w14:paraId="0242259B"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3EA94C9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611B66F6" w14:textId="77777777">
        <w:trPr>
          <w:trHeight w:val="559"/>
        </w:trPr>
        <w:tc>
          <w:tcPr>
            <w:tcW w:w="8505" w:type="dxa"/>
            <w:tcBorders>
              <w:top w:val="nil"/>
              <w:left w:val="single" w:sz="8" w:space="0" w:color="auto"/>
              <w:bottom w:val="single" w:sz="4" w:space="0" w:color="auto"/>
              <w:right w:val="single" w:sz="4" w:space="0" w:color="auto"/>
            </w:tcBorders>
            <w:shd w:val="clear" w:color="auto" w:fill="auto"/>
            <w:hideMark/>
          </w:tcPr>
          <w:p w14:paraId="0BEAF14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pertenencia de la población afrocolombiana raizal dentro de empresa y/o entidad que representa</w:t>
            </w:r>
          </w:p>
        </w:tc>
        <w:tc>
          <w:tcPr>
            <w:tcW w:w="709" w:type="dxa"/>
            <w:tcBorders>
              <w:top w:val="nil"/>
              <w:left w:val="nil"/>
              <w:bottom w:val="single" w:sz="4" w:space="0" w:color="auto"/>
              <w:right w:val="single" w:sz="4" w:space="0" w:color="auto"/>
            </w:tcBorders>
            <w:shd w:val="clear" w:color="auto" w:fill="auto"/>
            <w:vAlign w:val="bottom"/>
            <w:hideMark/>
          </w:tcPr>
          <w:p w14:paraId="4F3674A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7724FD6E"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3A0C0CDD" w14:textId="77777777">
        <w:trPr>
          <w:trHeight w:val="419"/>
        </w:trPr>
        <w:tc>
          <w:tcPr>
            <w:tcW w:w="8505" w:type="dxa"/>
            <w:tcBorders>
              <w:top w:val="nil"/>
              <w:left w:val="single" w:sz="8" w:space="0" w:color="auto"/>
              <w:bottom w:val="single" w:sz="4" w:space="0" w:color="auto"/>
              <w:right w:val="single" w:sz="4" w:space="0" w:color="auto"/>
            </w:tcBorders>
            <w:shd w:val="clear" w:color="auto" w:fill="auto"/>
            <w:hideMark/>
          </w:tcPr>
          <w:p w14:paraId="7349CAE6"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pertenencia de la población palenquera raizal dentro de empresa y/o entidad que representa</w:t>
            </w:r>
          </w:p>
        </w:tc>
        <w:tc>
          <w:tcPr>
            <w:tcW w:w="709" w:type="dxa"/>
            <w:tcBorders>
              <w:top w:val="nil"/>
              <w:left w:val="nil"/>
              <w:bottom w:val="single" w:sz="4" w:space="0" w:color="auto"/>
              <w:right w:val="single" w:sz="4" w:space="0" w:color="auto"/>
            </w:tcBorders>
            <w:shd w:val="clear" w:color="auto" w:fill="auto"/>
            <w:vAlign w:val="bottom"/>
            <w:hideMark/>
          </w:tcPr>
          <w:p w14:paraId="70F9CA18"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39CAF45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0A7048F7" w14:textId="77777777">
        <w:trPr>
          <w:trHeight w:val="525"/>
        </w:trPr>
        <w:tc>
          <w:tcPr>
            <w:tcW w:w="8505" w:type="dxa"/>
            <w:tcBorders>
              <w:top w:val="nil"/>
              <w:left w:val="single" w:sz="8" w:space="0" w:color="auto"/>
              <w:bottom w:val="single" w:sz="4" w:space="0" w:color="auto"/>
              <w:right w:val="single" w:sz="4" w:space="0" w:color="auto"/>
            </w:tcBorders>
            <w:shd w:val="clear" w:color="auto" w:fill="auto"/>
            <w:hideMark/>
          </w:tcPr>
          <w:p w14:paraId="7B5645A9"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La pertenencia de la población </w:t>
            </w:r>
            <w:proofErr w:type="spellStart"/>
            <w:r w:rsidRPr="00624330">
              <w:rPr>
                <w:rFonts w:ascii="Arial" w:eastAsia="Times New Roman" w:hAnsi="Arial" w:cs="Arial"/>
                <w:color w:val="000000"/>
                <w:sz w:val="20"/>
                <w:szCs w:val="20"/>
                <w:lang w:val="es-CO" w:eastAsia="es-CO"/>
              </w:rPr>
              <w:t>Rrom</w:t>
            </w:r>
            <w:proofErr w:type="spellEnd"/>
            <w:r w:rsidRPr="00624330">
              <w:rPr>
                <w:rFonts w:ascii="Arial" w:eastAsia="Times New Roman" w:hAnsi="Arial" w:cs="Arial"/>
                <w:color w:val="000000"/>
                <w:sz w:val="20"/>
                <w:szCs w:val="20"/>
                <w:lang w:val="es-CO" w:eastAsia="es-CO"/>
              </w:rPr>
              <w:t xml:space="preserve">, o gitanas dentro de empresa y/o entidad </w:t>
            </w:r>
            <w:proofErr w:type="gramStart"/>
            <w:r w:rsidRPr="00624330">
              <w:rPr>
                <w:rFonts w:ascii="Arial" w:eastAsia="Times New Roman" w:hAnsi="Arial" w:cs="Arial"/>
                <w:color w:val="000000"/>
                <w:sz w:val="20"/>
                <w:szCs w:val="20"/>
                <w:lang w:val="es-CO" w:eastAsia="es-CO"/>
              </w:rPr>
              <w:t>que  representa</w:t>
            </w:r>
            <w:proofErr w:type="gramEnd"/>
          </w:p>
        </w:tc>
        <w:tc>
          <w:tcPr>
            <w:tcW w:w="709" w:type="dxa"/>
            <w:tcBorders>
              <w:top w:val="nil"/>
              <w:left w:val="nil"/>
              <w:bottom w:val="single" w:sz="4" w:space="0" w:color="auto"/>
              <w:right w:val="single" w:sz="4" w:space="0" w:color="auto"/>
            </w:tcBorders>
            <w:shd w:val="clear" w:color="auto" w:fill="auto"/>
            <w:vAlign w:val="bottom"/>
            <w:hideMark/>
          </w:tcPr>
          <w:p w14:paraId="37BB5A42"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2982652D"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7D8FD8C6" w14:textId="77777777">
        <w:trPr>
          <w:trHeight w:val="386"/>
        </w:trPr>
        <w:tc>
          <w:tcPr>
            <w:tcW w:w="8505" w:type="dxa"/>
            <w:tcBorders>
              <w:top w:val="nil"/>
              <w:left w:val="single" w:sz="8" w:space="0" w:color="auto"/>
              <w:bottom w:val="single" w:sz="8" w:space="0" w:color="auto"/>
              <w:right w:val="single" w:sz="4" w:space="0" w:color="auto"/>
            </w:tcBorders>
            <w:shd w:val="clear" w:color="auto" w:fill="auto"/>
            <w:hideMark/>
          </w:tcPr>
          <w:p w14:paraId="10ABE88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pertenencia de la población persona en proceso de reintegración o reincorporación.</w:t>
            </w:r>
          </w:p>
        </w:tc>
        <w:tc>
          <w:tcPr>
            <w:tcW w:w="709" w:type="dxa"/>
            <w:tcBorders>
              <w:top w:val="nil"/>
              <w:left w:val="nil"/>
              <w:bottom w:val="single" w:sz="8" w:space="0" w:color="auto"/>
              <w:right w:val="single" w:sz="4" w:space="0" w:color="auto"/>
            </w:tcBorders>
            <w:shd w:val="clear" w:color="auto" w:fill="auto"/>
            <w:vAlign w:val="bottom"/>
            <w:hideMark/>
          </w:tcPr>
          <w:p w14:paraId="2E0335E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8" w:space="0" w:color="auto"/>
              <w:right w:val="single" w:sz="8" w:space="0" w:color="auto"/>
            </w:tcBorders>
            <w:shd w:val="clear" w:color="auto" w:fill="auto"/>
            <w:vAlign w:val="bottom"/>
            <w:hideMark/>
          </w:tcPr>
          <w:p w14:paraId="4C3738EE"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bl>
    <w:p w14:paraId="127C2DBA"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40F2ED8B"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i/>
          <w:color w:val="000000"/>
          <w:sz w:val="20"/>
          <w:szCs w:val="20"/>
          <w:lang w:val="es-CO" w:eastAsia="es-CO"/>
        </w:rPr>
      </w:pPr>
      <w:r w:rsidRPr="00624330">
        <w:rPr>
          <w:rFonts w:ascii="Arial" w:eastAsia="Times New Roman" w:hAnsi="Arial" w:cs="Arial"/>
          <w:color w:val="000000"/>
          <w:sz w:val="20"/>
          <w:szCs w:val="20"/>
          <w:lang w:val="es-CO" w:eastAsia="es-CO"/>
        </w:rPr>
        <w:t xml:space="preserve">Además de los datos sensibles, la entidad necesita su autorización para tratar sus otros datos personales con las siguientes finalidades: </w:t>
      </w:r>
      <w:r w:rsidRPr="00624330">
        <w:rPr>
          <w:rFonts w:ascii="Arial" w:eastAsia="Times New Roman" w:hAnsi="Arial" w:cs="Arial"/>
          <w:i/>
          <w:color w:val="000000"/>
          <w:sz w:val="20"/>
          <w:szCs w:val="20"/>
          <w:lang w:val="es-CO" w:eastAsia="es-CO"/>
        </w:rPr>
        <w:t>(Por favor marque con “</w:t>
      </w:r>
      <w:proofErr w:type="spellStart"/>
      <w:proofErr w:type="gramStart"/>
      <w:r w:rsidRPr="00624330">
        <w:rPr>
          <w:rFonts w:ascii="Arial" w:eastAsia="Times New Roman" w:hAnsi="Arial" w:cs="Arial"/>
          <w:i/>
          <w:color w:val="000000"/>
          <w:sz w:val="20"/>
          <w:szCs w:val="20"/>
          <w:lang w:val="es-CO" w:eastAsia="es-CO"/>
        </w:rPr>
        <w:t>X“</w:t>
      </w:r>
      <w:proofErr w:type="gramEnd"/>
      <w:r w:rsidRPr="00624330">
        <w:rPr>
          <w:rFonts w:ascii="Arial" w:eastAsia="Times New Roman" w:hAnsi="Arial" w:cs="Arial"/>
          <w:i/>
          <w:color w:val="000000"/>
          <w:sz w:val="20"/>
          <w:szCs w:val="20"/>
          <w:lang w:val="es-CO" w:eastAsia="es-CO"/>
        </w:rPr>
        <w:t>cada</w:t>
      </w:r>
      <w:proofErr w:type="spellEnd"/>
      <w:r w:rsidRPr="00624330">
        <w:rPr>
          <w:rFonts w:ascii="Arial" w:eastAsia="Times New Roman" w:hAnsi="Arial" w:cs="Arial"/>
          <w:i/>
          <w:color w:val="000000"/>
          <w:sz w:val="20"/>
          <w:szCs w:val="20"/>
          <w:lang w:val="es-CO" w:eastAsia="es-CO"/>
        </w:rPr>
        <w:t xml:space="preserve"> casilla, dependiendo del grupo de interés, si acepta o no acepta):</w:t>
      </w:r>
    </w:p>
    <w:p w14:paraId="428FD772" w14:textId="593219D5" w:rsidR="00B831D8" w:rsidRDefault="00B831D8" w:rsidP="00CF70E0">
      <w:pPr>
        <w:suppressAutoHyphens w:val="0"/>
        <w:autoSpaceDE w:val="0"/>
        <w:autoSpaceDN w:val="0"/>
        <w:adjustRightInd w:val="0"/>
        <w:spacing w:after="0" w:line="240" w:lineRule="auto"/>
        <w:ind w:left="227" w:right="227"/>
        <w:jc w:val="both"/>
        <w:rPr>
          <w:rFonts w:ascii="Arial" w:eastAsia="Times New Roman" w:hAnsi="Arial" w:cs="Arial"/>
          <w:i/>
          <w:color w:val="000000"/>
          <w:sz w:val="20"/>
          <w:szCs w:val="20"/>
          <w:lang w:val="es-CO" w:eastAsia="es-CO"/>
        </w:rPr>
      </w:pPr>
    </w:p>
    <w:p w14:paraId="7215E2E8" w14:textId="77777777" w:rsidR="00D920E6" w:rsidRPr="00624330" w:rsidRDefault="00D920E6" w:rsidP="00CF70E0">
      <w:pPr>
        <w:suppressAutoHyphens w:val="0"/>
        <w:autoSpaceDE w:val="0"/>
        <w:autoSpaceDN w:val="0"/>
        <w:adjustRightInd w:val="0"/>
        <w:spacing w:after="0" w:line="240" w:lineRule="auto"/>
        <w:ind w:left="227" w:right="227"/>
        <w:jc w:val="both"/>
        <w:rPr>
          <w:rFonts w:ascii="Arial" w:eastAsia="Times New Roman" w:hAnsi="Arial" w:cs="Arial"/>
          <w:i/>
          <w:color w:val="000000"/>
          <w:sz w:val="20"/>
          <w:szCs w:val="20"/>
          <w:lang w:val="es-CO" w:eastAsia="es-CO"/>
        </w:rPr>
      </w:pPr>
    </w:p>
    <w:tbl>
      <w:tblPr>
        <w:tblW w:w="9923" w:type="dxa"/>
        <w:tblInd w:w="70" w:type="dxa"/>
        <w:tblCellMar>
          <w:left w:w="70" w:type="dxa"/>
          <w:right w:w="70" w:type="dxa"/>
        </w:tblCellMar>
        <w:tblLook w:val="04A0" w:firstRow="1" w:lastRow="0" w:firstColumn="1" w:lastColumn="0" w:noHBand="0" w:noVBand="1"/>
      </w:tblPr>
      <w:tblGrid>
        <w:gridCol w:w="8245"/>
        <w:gridCol w:w="783"/>
        <w:gridCol w:w="895"/>
      </w:tblGrid>
      <w:tr w:rsidR="00B831D8" w:rsidRPr="00624330" w14:paraId="0FB0ABE1" w14:textId="77777777">
        <w:trPr>
          <w:trHeight w:val="300"/>
        </w:trPr>
        <w:tc>
          <w:tcPr>
            <w:tcW w:w="8505"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349041C"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lastRenderedPageBreak/>
              <w:t>FINALIDAD DE TRATAMIENTO DE LOS DATOS</w:t>
            </w:r>
          </w:p>
        </w:tc>
        <w:tc>
          <w:tcPr>
            <w:tcW w:w="1418" w:type="dxa"/>
            <w:gridSpan w:val="2"/>
            <w:tcBorders>
              <w:top w:val="single" w:sz="8" w:space="0" w:color="auto"/>
              <w:left w:val="nil"/>
              <w:bottom w:val="single" w:sz="4" w:space="0" w:color="auto"/>
              <w:right w:val="single" w:sz="8" w:space="0" w:color="000000"/>
            </w:tcBorders>
            <w:shd w:val="clear" w:color="auto" w:fill="auto"/>
            <w:vAlign w:val="bottom"/>
            <w:hideMark/>
          </w:tcPr>
          <w:p w14:paraId="432F7BE4"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ACEPTA</w:t>
            </w:r>
          </w:p>
        </w:tc>
      </w:tr>
      <w:tr w:rsidR="00B831D8" w:rsidRPr="00624330" w14:paraId="29694BEE" w14:textId="77777777">
        <w:trPr>
          <w:trHeight w:val="300"/>
        </w:trPr>
        <w:tc>
          <w:tcPr>
            <w:tcW w:w="8505" w:type="dxa"/>
            <w:vMerge/>
            <w:tcBorders>
              <w:top w:val="single" w:sz="8" w:space="0" w:color="auto"/>
              <w:left w:val="single" w:sz="8" w:space="0" w:color="auto"/>
              <w:bottom w:val="single" w:sz="4" w:space="0" w:color="auto"/>
              <w:right w:val="single" w:sz="4" w:space="0" w:color="auto"/>
            </w:tcBorders>
            <w:vAlign w:val="center"/>
            <w:hideMark/>
          </w:tcPr>
          <w:p w14:paraId="07BE863F" w14:textId="77777777" w:rsidR="00B831D8" w:rsidRPr="00624330" w:rsidRDefault="00B831D8" w:rsidP="00CF70E0">
            <w:pPr>
              <w:suppressAutoHyphens w:val="0"/>
              <w:spacing w:after="0" w:line="240" w:lineRule="auto"/>
              <w:ind w:left="227" w:right="227"/>
              <w:rPr>
                <w:rFonts w:ascii="Arial" w:eastAsia="Times New Roman" w:hAnsi="Arial" w:cs="Arial"/>
                <w:b/>
                <w:bCs/>
                <w:color w:val="000000"/>
                <w:sz w:val="20"/>
                <w:szCs w:val="20"/>
                <w:lang w:val="es-CO" w:eastAsia="es-CO"/>
              </w:rPr>
            </w:pPr>
          </w:p>
        </w:tc>
        <w:tc>
          <w:tcPr>
            <w:tcW w:w="709" w:type="dxa"/>
            <w:tcBorders>
              <w:top w:val="nil"/>
              <w:left w:val="nil"/>
              <w:bottom w:val="single" w:sz="4" w:space="0" w:color="auto"/>
              <w:right w:val="single" w:sz="4" w:space="0" w:color="auto"/>
            </w:tcBorders>
            <w:shd w:val="clear" w:color="auto" w:fill="auto"/>
            <w:vAlign w:val="bottom"/>
            <w:hideMark/>
          </w:tcPr>
          <w:p w14:paraId="3330D882"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SI</w:t>
            </w:r>
          </w:p>
        </w:tc>
        <w:tc>
          <w:tcPr>
            <w:tcW w:w="709" w:type="dxa"/>
            <w:tcBorders>
              <w:top w:val="nil"/>
              <w:left w:val="nil"/>
              <w:bottom w:val="single" w:sz="4" w:space="0" w:color="auto"/>
              <w:right w:val="single" w:sz="8" w:space="0" w:color="auto"/>
            </w:tcBorders>
            <w:shd w:val="clear" w:color="auto" w:fill="auto"/>
            <w:vAlign w:val="bottom"/>
            <w:hideMark/>
          </w:tcPr>
          <w:p w14:paraId="73EEC0D9"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NO</w:t>
            </w:r>
          </w:p>
        </w:tc>
      </w:tr>
      <w:tr w:rsidR="00B831D8" w:rsidRPr="00624330" w14:paraId="2CC60033" w14:textId="77777777">
        <w:trPr>
          <w:trHeight w:val="330"/>
        </w:trPr>
        <w:tc>
          <w:tcPr>
            <w:tcW w:w="8505" w:type="dxa"/>
            <w:tcBorders>
              <w:top w:val="nil"/>
              <w:left w:val="single" w:sz="8" w:space="0" w:color="auto"/>
              <w:bottom w:val="single" w:sz="4" w:space="0" w:color="auto"/>
              <w:right w:val="single" w:sz="4" w:space="0" w:color="auto"/>
            </w:tcBorders>
            <w:shd w:val="clear" w:color="auto" w:fill="auto"/>
            <w:hideMark/>
          </w:tcPr>
          <w:p w14:paraId="4792B01E"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Hacer efectivo el factor de desempate</w:t>
            </w:r>
          </w:p>
        </w:tc>
        <w:tc>
          <w:tcPr>
            <w:tcW w:w="709" w:type="dxa"/>
            <w:tcBorders>
              <w:top w:val="nil"/>
              <w:left w:val="nil"/>
              <w:bottom w:val="single" w:sz="4" w:space="0" w:color="auto"/>
              <w:right w:val="single" w:sz="4" w:space="0" w:color="auto"/>
            </w:tcBorders>
            <w:shd w:val="clear" w:color="auto" w:fill="auto"/>
            <w:vAlign w:val="bottom"/>
            <w:hideMark/>
          </w:tcPr>
          <w:p w14:paraId="617B53C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5348D952"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6F120968" w14:textId="77777777">
        <w:trPr>
          <w:trHeight w:val="399"/>
        </w:trPr>
        <w:tc>
          <w:tcPr>
            <w:tcW w:w="8505" w:type="dxa"/>
            <w:tcBorders>
              <w:top w:val="nil"/>
              <w:left w:val="single" w:sz="8" w:space="0" w:color="auto"/>
              <w:bottom w:val="single" w:sz="4" w:space="0" w:color="auto"/>
              <w:right w:val="single" w:sz="4" w:space="0" w:color="auto"/>
            </w:tcBorders>
            <w:shd w:val="clear" w:color="auto" w:fill="auto"/>
            <w:vAlign w:val="bottom"/>
            <w:hideMark/>
          </w:tcPr>
          <w:p w14:paraId="43025D19"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Efectuar las gestiones pertinentes para el desarrollo del contrato en lo que tiene que ver con el cumplimiento del objeto del contrato celebrado con la CRA</w:t>
            </w:r>
          </w:p>
        </w:tc>
        <w:tc>
          <w:tcPr>
            <w:tcW w:w="709" w:type="dxa"/>
            <w:tcBorders>
              <w:top w:val="nil"/>
              <w:left w:val="nil"/>
              <w:bottom w:val="single" w:sz="4" w:space="0" w:color="auto"/>
              <w:right w:val="single" w:sz="4" w:space="0" w:color="auto"/>
            </w:tcBorders>
            <w:shd w:val="clear" w:color="auto" w:fill="auto"/>
            <w:vAlign w:val="bottom"/>
            <w:hideMark/>
          </w:tcPr>
          <w:p w14:paraId="4CBA673E"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2617833A"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1A3A0D4D" w14:textId="77777777">
        <w:trPr>
          <w:trHeight w:val="294"/>
        </w:trPr>
        <w:tc>
          <w:tcPr>
            <w:tcW w:w="8505" w:type="dxa"/>
            <w:tcBorders>
              <w:top w:val="nil"/>
              <w:left w:val="single" w:sz="8" w:space="0" w:color="auto"/>
              <w:bottom w:val="single" w:sz="4" w:space="0" w:color="auto"/>
              <w:right w:val="single" w:sz="4" w:space="0" w:color="auto"/>
            </w:tcBorders>
            <w:shd w:val="clear" w:color="auto" w:fill="auto"/>
            <w:hideMark/>
          </w:tcPr>
          <w:p w14:paraId="21FFC39C"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Gestionar trámites (solicitudes, quejas, reclamos).</w:t>
            </w:r>
          </w:p>
        </w:tc>
        <w:tc>
          <w:tcPr>
            <w:tcW w:w="709" w:type="dxa"/>
            <w:tcBorders>
              <w:top w:val="nil"/>
              <w:left w:val="nil"/>
              <w:bottom w:val="single" w:sz="4" w:space="0" w:color="auto"/>
              <w:right w:val="single" w:sz="4" w:space="0" w:color="auto"/>
            </w:tcBorders>
            <w:shd w:val="clear" w:color="auto" w:fill="auto"/>
            <w:vAlign w:val="bottom"/>
            <w:hideMark/>
          </w:tcPr>
          <w:p w14:paraId="6BFFEFA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54995AB7"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7FBC96F5" w14:textId="77777777">
        <w:trPr>
          <w:trHeight w:val="469"/>
        </w:trPr>
        <w:tc>
          <w:tcPr>
            <w:tcW w:w="8505" w:type="dxa"/>
            <w:tcBorders>
              <w:top w:val="nil"/>
              <w:left w:val="single" w:sz="8" w:space="0" w:color="auto"/>
              <w:bottom w:val="single" w:sz="4" w:space="0" w:color="auto"/>
              <w:right w:val="single" w:sz="4" w:space="0" w:color="auto"/>
            </w:tcBorders>
            <w:shd w:val="clear" w:color="auto" w:fill="auto"/>
            <w:hideMark/>
          </w:tcPr>
          <w:p w14:paraId="401D0F4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Contactar lo a través de correo electrónico para el envío de extractos, estados de cuenta o facturas en r elación con las obligaciones derivadas del contrato celebrado entre las partes.</w:t>
            </w:r>
          </w:p>
        </w:tc>
        <w:tc>
          <w:tcPr>
            <w:tcW w:w="709" w:type="dxa"/>
            <w:tcBorders>
              <w:top w:val="nil"/>
              <w:left w:val="nil"/>
              <w:bottom w:val="single" w:sz="4" w:space="0" w:color="auto"/>
              <w:right w:val="single" w:sz="4" w:space="0" w:color="auto"/>
            </w:tcBorders>
            <w:shd w:val="clear" w:color="auto" w:fill="auto"/>
            <w:vAlign w:val="bottom"/>
            <w:hideMark/>
          </w:tcPr>
          <w:p w14:paraId="35DEE0A5"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shd w:val="clear" w:color="auto" w:fill="auto"/>
            <w:vAlign w:val="bottom"/>
            <w:hideMark/>
          </w:tcPr>
          <w:p w14:paraId="425CDDFA"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1AAF56A2" w14:textId="77777777">
        <w:trPr>
          <w:trHeight w:val="477"/>
        </w:trPr>
        <w:tc>
          <w:tcPr>
            <w:tcW w:w="8505" w:type="dxa"/>
            <w:tcBorders>
              <w:top w:val="nil"/>
              <w:left w:val="single" w:sz="8" w:space="0" w:color="auto"/>
              <w:bottom w:val="single" w:sz="8" w:space="0" w:color="auto"/>
              <w:right w:val="single" w:sz="4" w:space="0" w:color="auto"/>
            </w:tcBorders>
            <w:shd w:val="clear" w:color="auto" w:fill="auto"/>
            <w:hideMark/>
          </w:tcPr>
          <w:p w14:paraId="00F83EBA"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Compartir su información con las entidades vinculadas, cuando sea necesario en virtud de la gestión administrativa, financiera y fiscal de la organización.</w:t>
            </w:r>
          </w:p>
        </w:tc>
        <w:tc>
          <w:tcPr>
            <w:tcW w:w="709" w:type="dxa"/>
            <w:tcBorders>
              <w:top w:val="nil"/>
              <w:left w:val="nil"/>
              <w:bottom w:val="single" w:sz="8" w:space="0" w:color="auto"/>
              <w:right w:val="single" w:sz="4" w:space="0" w:color="auto"/>
            </w:tcBorders>
            <w:shd w:val="clear" w:color="auto" w:fill="auto"/>
            <w:vAlign w:val="bottom"/>
            <w:hideMark/>
          </w:tcPr>
          <w:p w14:paraId="4E8B13A7"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8" w:space="0" w:color="auto"/>
              <w:right w:val="single" w:sz="8" w:space="0" w:color="auto"/>
            </w:tcBorders>
            <w:shd w:val="clear" w:color="auto" w:fill="auto"/>
            <w:vAlign w:val="bottom"/>
            <w:hideMark/>
          </w:tcPr>
          <w:p w14:paraId="487DBC58"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bl>
    <w:p w14:paraId="539B5673"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09504C34"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DERECHOS DELTITULAR</w:t>
      </w:r>
    </w:p>
    <w:p w14:paraId="688812DF"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
    <w:p w14:paraId="4748E6C1"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Sus derechos como titular del dato son los previstos en la Constitución y en la Ley 1581 de 2012, especialmente los siguientes:</w:t>
      </w:r>
    </w:p>
    <w:p w14:paraId="52C9499D"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0F19DB2A"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Acceder en forma gratuita a los datos proporcionados que hayan sido objeto de tratamiento.</w:t>
      </w:r>
    </w:p>
    <w:p w14:paraId="6DF9868A"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Solicitar la actualización y rectificación de su información frente a datos parciales, inexactos, incompletos, fraccionados, que induzcan a error, o a aquellos cuyo tratamiento esté prohibido o no haya sido autorizado.</w:t>
      </w:r>
    </w:p>
    <w:p w14:paraId="18AB4363"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Solicitar prueba de la autorización otorgada.</w:t>
      </w:r>
    </w:p>
    <w:p w14:paraId="7D44EC20"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Presentar ante la Superintendencia de Industria y Comercio (SIC) quejas por infracciones a lo dispuesto en la normatividad vigente.</w:t>
      </w:r>
    </w:p>
    <w:p w14:paraId="58238C8C"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Revocar la autorización y/o solicitar la supresión del dato, a menos que exista un deber legal o contractual que haga imperativo conservar la información.</w:t>
      </w:r>
    </w:p>
    <w:p w14:paraId="66D3B9B0"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Abstenerse de responder las preguntas sobre datos sensibles o sobre datos de </w:t>
      </w:r>
      <w:proofErr w:type="gramStart"/>
      <w:r w:rsidRPr="00624330">
        <w:rPr>
          <w:rFonts w:ascii="Arial" w:eastAsia="Times New Roman" w:hAnsi="Arial" w:cs="Arial"/>
          <w:color w:val="000000"/>
          <w:sz w:val="20"/>
          <w:szCs w:val="20"/>
          <w:lang w:val="es-CO" w:eastAsia="es-CO"/>
        </w:rPr>
        <w:t>las niñas y niños</w:t>
      </w:r>
      <w:proofErr w:type="gramEnd"/>
      <w:r w:rsidRPr="00624330">
        <w:rPr>
          <w:rFonts w:ascii="Arial" w:eastAsia="Times New Roman" w:hAnsi="Arial" w:cs="Arial"/>
          <w:color w:val="000000"/>
          <w:sz w:val="20"/>
          <w:szCs w:val="20"/>
          <w:lang w:val="es-CO" w:eastAsia="es-CO"/>
        </w:rPr>
        <w:t xml:space="preserve"> y adolescentes.</w:t>
      </w:r>
    </w:p>
    <w:p w14:paraId="6387852E" w14:textId="77777777" w:rsidR="00B831D8" w:rsidRPr="00624330" w:rsidRDefault="00B831D8" w:rsidP="00CF70E0">
      <w:p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p>
    <w:p w14:paraId="610D134B" w14:textId="77777777" w:rsidR="00B831D8" w:rsidRPr="00624330" w:rsidRDefault="00B831D8" w:rsidP="00CF70E0">
      <w:p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Estos derechos los podrá ejercer a través de los canales o medios dispuestos por la CRA para la atención al público, la línea de atención telefónica (571) 4873820, el correo electrónico </w:t>
      </w:r>
      <w:hyperlink r:id="rId12" w:history="1">
        <w:r w:rsidRPr="00624330">
          <w:rPr>
            <w:rFonts w:ascii="Arial" w:eastAsia="Times New Roman" w:hAnsi="Arial" w:cs="Arial"/>
            <w:color w:val="0000FF"/>
            <w:sz w:val="20"/>
            <w:szCs w:val="20"/>
            <w:u w:val="single"/>
            <w:lang w:val="es-CO" w:eastAsia="es-CO"/>
          </w:rPr>
          <w:t>correo@cra.gov.co</w:t>
        </w:r>
      </w:hyperlink>
      <w:r w:rsidRPr="00624330">
        <w:rPr>
          <w:rFonts w:ascii="Arial" w:eastAsia="Times New Roman" w:hAnsi="Arial" w:cs="Arial"/>
          <w:color w:val="000000"/>
          <w:sz w:val="20"/>
          <w:szCs w:val="20"/>
          <w:lang w:val="es-CO" w:eastAsia="es-CO"/>
        </w:rPr>
        <w:t xml:space="preserve"> y las oficinas de la entidad ubicadas en la carrera 12 No.97-80, piso 2 en la ciudad de Bogotá, de lunes a viernes de 7:00 a.m. a 4:00 p.m., cuya información puede consultar en </w:t>
      </w:r>
      <w:hyperlink r:id="rId13" w:history="1">
        <w:r w:rsidRPr="00624330">
          <w:rPr>
            <w:rFonts w:ascii="Arial" w:eastAsia="Times New Roman" w:hAnsi="Arial" w:cs="Arial"/>
            <w:color w:val="0000FF"/>
            <w:sz w:val="20"/>
            <w:szCs w:val="20"/>
            <w:u w:val="single"/>
            <w:lang w:val="es-CO" w:eastAsia="es-CO"/>
          </w:rPr>
          <w:t>www.cra.gov.co</w:t>
        </w:r>
      </w:hyperlink>
      <w:r w:rsidRPr="00624330">
        <w:rPr>
          <w:rFonts w:ascii="Arial" w:eastAsia="Times New Roman" w:hAnsi="Arial" w:cs="Arial"/>
          <w:color w:val="000000"/>
          <w:sz w:val="20"/>
          <w:szCs w:val="20"/>
          <w:lang w:val="es-CO" w:eastAsia="es-CO"/>
        </w:rPr>
        <w:t>,</w:t>
      </w:r>
      <w:r w:rsidRPr="00624330">
        <w:rPr>
          <w:rFonts w:ascii="Arial" w:hAnsi="Arial" w:cs="Arial"/>
          <w:sz w:val="20"/>
          <w:szCs w:val="20"/>
        </w:rPr>
        <w:t xml:space="preserve"> correo electrónico </w:t>
      </w:r>
      <w:hyperlink r:id="rId14" w:history="1">
        <w:r w:rsidRPr="00624330">
          <w:rPr>
            <w:rFonts w:ascii="Arial" w:eastAsia="Times New Roman" w:hAnsi="Arial" w:cs="Arial"/>
            <w:color w:val="0000FF"/>
            <w:sz w:val="20"/>
            <w:szCs w:val="20"/>
            <w:u w:val="single"/>
            <w:lang w:val="es-CO" w:eastAsia="es-CO"/>
          </w:rPr>
          <w:t>habeasdata@cra.gov.co</w:t>
        </w:r>
      </w:hyperlink>
      <w:r w:rsidRPr="00624330">
        <w:rPr>
          <w:rFonts w:ascii="Arial" w:eastAsia="Times New Roman" w:hAnsi="Arial" w:cs="Arial"/>
          <w:color w:val="000000"/>
          <w:sz w:val="20"/>
          <w:szCs w:val="20"/>
          <w:lang w:val="es-CO" w:eastAsia="es-CO"/>
        </w:rPr>
        <w:t>, para la atención de requerimientos relacionados con el tratamiento de sus datos personales y el ejercicio de los derechos mencionados en esta autorización.</w:t>
      </w:r>
    </w:p>
    <w:p w14:paraId="4DAA1F6D"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
    <w:p w14:paraId="12848A1E"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Manifiesto que me informaron que los datos sensibles que se recolectarán serán utilizados para hacer efectivo el criterio de desempate previsto en el pliego de condiciones del proceso en referencia.</w:t>
      </w:r>
    </w:p>
    <w:p w14:paraId="01B35B7F"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58C9CC42"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14:paraId="50ADF7DD"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3D0ABBBE"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Para mayor conocimiento usted puede consultar la </w:t>
      </w:r>
      <w:r w:rsidRPr="00624330">
        <w:t>Política de Protección de Datos Personales</w:t>
      </w:r>
      <w:r w:rsidRPr="00624330">
        <w:rPr>
          <w:rFonts w:ascii="Arial" w:eastAsia="Times New Roman" w:hAnsi="Arial" w:cs="Arial"/>
          <w:color w:val="000000"/>
          <w:sz w:val="20"/>
          <w:szCs w:val="20"/>
          <w:lang w:val="es-CO" w:eastAsia="es-CO"/>
        </w:rPr>
        <w:t xml:space="preserve"> señalado en el numeral 2 del capítulo IV del  </w:t>
      </w:r>
      <w:hyperlink r:id="rId15" w:tgtFrame="_blank" w:tooltip="Manual de Políticas del Sistema Integrado de Gestión y Control (SIGC), DES-MAN03V4," w:history="1">
        <w:r w:rsidRPr="00624330">
          <w:rPr>
            <w:rFonts w:ascii="Arial" w:eastAsia="Times New Roman" w:hAnsi="Arial" w:cs="Arial"/>
            <w:color w:val="000000"/>
            <w:sz w:val="20"/>
            <w:szCs w:val="20"/>
            <w:lang w:val="es-CO" w:eastAsia="es-CO"/>
          </w:rPr>
          <w:t>Manual de Políticas del Sistema Integrado de Gestión y Control (SIGC), DES-MAN03 V4</w:t>
        </w:r>
      </w:hyperlink>
      <w:r w:rsidRPr="00624330">
        <w:rPr>
          <w:rFonts w:ascii="Arial" w:eastAsia="Times New Roman" w:hAnsi="Arial" w:cs="Arial"/>
          <w:color w:val="000000"/>
          <w:sz w:val="20"/>
          <w:szCs w:val="20"/>
          <w:lang w:val="es-CO" w:eastAsia="es-CO"/>
        </w:rPr>
        <w:t xml:space="preserve">, en el siguiente link: </w:t>
      </w:r>
      <w:hyperlink r:id="rId16" w:history="1">
        <w:r w:rsidRPr="00624330">
          <w:rPr>
            <w:rFonts w:ascii="Arial" w:eastAsia="Times New Roman" w:hAnsi="Arial" w:cs="Arial"/>
            <w:color w:val="0000FF"/>
            <w:sz w:val="20"/>
            <w:szCs w:val="20"/>
            <w:u w:val="single"/>
            <w:lang w:val="es-CO" w:eastAsia="es-CO"/>
          </w:rPr>
          <w:t>https://www.cra.gov.co/sites/default/files/documents/2021-12/Manual-de-politicas-del-SIGC-2019.pdf</w:t>
        </w:r>
      </w:hyperlink>
    </w:p>
    <w:p w14:paraId="5FD1356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  </w:t>
      </w:r>
    </w:p>
    <w:p w14:paraId="77FB626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01FBC28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32632B55"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roofErr w:type="gramStart"/>
      <w:r w:rsidRPr="00624330">
        <w:rPr>
          <w:rFonts w:ascii="Arial" w:eastAsia="Times New Roman" w:hAnsi="Arial" w:cs="Arial"/>
          <w:b/>
          <w:bCs/>
          <w:color w:val="000000"/>
          <w:sz w:val="20"/>
          <w:szCs w:val="20"/>
          <w:lang w:val="es-CO" w:eastAsia="es-CO"/>
        </w:rPr>
        <w:t>Nombre:</w:t>
      </w:r>
      <w:r w:rsidRPr="00624330">
        <w:rPr>
          <w:rFonts w:ascii="Arial" w:eastAsia="Times New Roman" w:hAnsi="Arial" w:cs="Arial"/>
          <w:color w:val="000000"/>
          <w:sz w:val="20"/>
          <w:szCs w:val="20"/>
          <w:lang w:val="es-CO" w:eastAsia="es-CO"/>
        </w:rPr>
        <w:t>[</w:t>
      </w:r>
      <w:proofErr w:type="gramEnd"/>
      <w:r w:rsidRPr="00624330">
        <w:rPr>
          <w:rFonts w:ascii="Arial" w:eastAsia="Times New Roman" w:hAnsi="Arial" w:cs="Arial"/>
          <w:color w:val="000000"/>
          <w:sz w:val="20"/>
          <w:szCs w:val="20"/>
          <w:lang w:val="es-CO" w:eastAsia="es-CO"/>
        </w:rPr>
        <w:t>Incluir nombre del titular de la autorización datos sensibles para la autorización de datos]</w:t>
      </w:r>
    </w:p>
    <w:p w14:paraId="218237BF"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b/>
          <w:bCs/>
          <w:color w:val="000000"/>
          <w:sz w:val="20"/>
          <w:szCs w:val="20"/>
          <w:lang w:val="es-CO" w:eastAsia="es-CO"/>
        </w:rPr>
        <w:t xml:space="preserve">Nombre de la entidad que representa </w:t>
      </w:r>
      <w:r w:rsidRPr="00624330">
        <w:rPr>
          <w:rFonts w:ascii="Arial" w:eastAsia="Times New Roman" w:hAnsi="Arial" w:cs="Arial"/>
          <w:color w:val="000000"/>
          <w:sz w:val="20"/>
          <w:szCs w:val="20"/>
          <w:lang w:val="es-CO" w:eastAsia="es-CO"/>
        </w:rPr>
        <w:t>(Cuando aplique)</w:t>
      </w:r>
    </w:p>
    <w:p w14:paraId="1BA15908"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roofErr w:type="gramStart"/>
      <w:r w:rsidRPr="00624330">
        <w:rPr>
          <w:rFonts w:ascii="Arial" w:eastAsia="Times New Roman" w:hAnsi="Arial" w:cs="Arial"/>
          <w:b/>
          <w:bCs/>
          <w:color w:val="000000"/>
          <w:sz w:val="20"/>
          <w:szCs w:val="20"/>
          <w:lang w:val="es-CO" w:eastAsia="es-CO"/>
        </w:rPr>
        <w:t>Firma:</w:t>
      </w:r>
      <w:r w:rsidRPr="00624330">
        <w:rPr>
          <w:rFonts w:ascii="Arial" w:eastAsia="Times New Roman" w:hAnsi="Arial" w:cs="Arial"/>
          <w:color w:val="000000"/>
          <w:sz w:val="20"/>
          <w:szCs w:val="20"/>
          <w:lang w:val="es-CO" w:eastAsia="es-CO"/>
        </w:rPr>
        <w:t>[</w:t>
      </w:r>
      <w:proofErr w:type="gramEnd"/>
      <w:r w:rsidRPr="00624330">
        <w:rPr>
          <w:rFonts w:ascii="Arial" w:eastAsia="Times New Roman" w:hAnsi="Arial" w:cs="Arial"/>
          <w:color w:val="000000"/>
          <w:sz w:val="20"/>
          <w:szCs w:val="20"/>
          <w:lang w:val="es-CO" w:eastAsia="es-CO"/>
        </w:rPr>
        <w:t>Incluir firma del titular]</w:t>
      </w:r>
    </w:p>
    <w:p w14:paraId="17E135B1"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roofErr w:type="gramStart"/>
      <w:r w:rsidRPr="00624330">
        <w:rPr>
          <w:rFonts w:ascii="Arial" w:eastAsia="Times New Roman" w:hAnsi="Arial" w:cs="Arial"/>
          <w:b/>
          <w:bCs/>
          <w:color w:val="000000"/>
          <w:sz w:val="20"/>
          <w:szCs w:val="20"/>
          <w:lang w:val="es-CO" w:eastAsia="es-CO"/>
        </w:rPr>
        <w:t>Identificación:</w:t>
      </w:r>
      <w:r w:rsidRPr="00624330">
        <w:rPr>
          <w:rFonts w:ascii="Arial" w:eastAsia="Times New Roman" w:hAnsi="Arial" w:cs="Arial"/>
          <w:color w:val="000000"/>
          <w:sz w:val="20"/>
          <w:szCs w:val="20"/>
          <w:lang w:val="es-CO" w:eastAsia="es-CO"/>
        </w:rPr>
        <w:t>[</w:t>
      </w:r>
      <w:proofErr w:type="gramEnd"/>
      <w:r w:rsidRPr="00624330">
        <w:rPr>
          <w:rFonts w:ascii="Arial" w:eastAsia="Times New Roman" w:hAnsi="Arial" w:cs="Arial"/>
          <w:color w:val="000000"/>
          <w:sz w:val="20"/>
          <w:szCs w:val="20"/>
          <w:lang w:val="es-CO" w:eastAsia="es-CO"/>
        </w:rPr>
        <w:t>Incluir número de identificación del titular de datos sensibles]</w:t>
      </w:r>
    </w:p>
    <w:p w14:paraId="35D57A1A" w14:textId="77777777" w:rsidR="00B831D8" w:rsidRPr="00624330" w:rsidRDefault="00B831D8" w:rsidP="00CF70E0">
      <w:p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proofErr w:type="gramStart"/>
      <w:r w:rsidRPr="00624330">
        <w:rPr>
          <w:rFonts w:ascii="Arial" w:eastAsia="Times New Roman" w:hAnsi="Arial" w:cs="Arial"/>
          <w:b/>
          <w:bCs/>
          <w:color w:val="000000"/>
          <w:sz w:val="20"/>
          <w:szCs w:val="20"/>
          <w:lang w:val="es-CO" w:eastAsia="es-CO"/>
        </w:rPr>
        <w:t>Fecha:</w:t>
      </w:r>
      <w:r w:rsidRPr="00624330">
        <w:rPr>
          <w:rFonts w:ascii="Arial" w:eastAsia="Times New Roman" w:hAnsi="Arial" w:cs="Arial"/>
          <w:color w:val="000000"/>
          <w:sz w:val="20"/>
          <w:szCs w:val="20"/>
          <w:lang w:val="es-CO" w:eastAsia="es-CO"/>
        </w:rPr>
        <w:t>[</w:t>
      </w:r>
      <w:proofErr w:type="gramEnd"/>
      <w:r w:rsidRPr="00624330">
        <w:rPr>
          <w:rFonts w:ascii="Arial" w:eastAsia="Times New Roman" w:hAnsi="Arial" w:cs="Arial"/>
          <w:color w:val="000000"/>
          <w:sz w:val="20"/>
          <w:szCs w:val="20"/>
          <w:lang w:val="es-CO" w:eastAsia="es-CO"/>
        </w:rPr>
        <w:t>Fecha en que se puso de presente la autorización y entregó sus datos]</w:t>
      </w:r>
    </w:p>
    <w:p w14:paraId="59BA1721" w14:textId="51CC3B39"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308E29C" w14:textId="26EA398A"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02AE25D3" w14:textId="6DEDB617"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36F712A" w14:textId="75553CE2"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20DA821" w14:textId="40F7E7E9"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01889B08" w14:textId="70B03D0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3421F516" w14:textId="15C40D35"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D3B7748" w14:textId="0D5BD482"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6F4406B" w14:textId="3357FD6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1A0F231" w14:textId="26782E39"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B92142D" w14:textId="5E1CE98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637982B" w14:textId="6DD55EF8"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DA93686" w14:textId="4F9D71D8"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6254A07" w14:textId="3F95D139"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1885A03" w14:textId="16F20AEC"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E99AD84" w14:textId="48A27A1E"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C33B096" w14:textId="060A1C40"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4CEA67BD" w14:textId="579AA91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3565CC7" w14:textId="033234AF"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381BD0C0" w14:textId="1E2431E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D9BB885" w14:textId="0A02B058"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433D458" w14:textId="73660C88"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CFBB212" w14:textId="4EEB2F5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F83C511" w14:textId="6D2BFA4F"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4B2EA06F" w14:textId="56CDA65A"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A73B758" w14:textId="344D6CF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95AB400" w14:textId="47B81D2C"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D43EB29" w14:textId="31A17D5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B52D078" w14:textId="53145F3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4F958FBB" w14:textId="37B7CF1A"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190EDF1" w14:textId="5004F3B1"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905AF88" w14:textId="1A2BD345"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E54AFE5" w14:textId="31ECB604"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10F786A" w14:textId="298B66D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3F5AC0F" w14:textId="62D6A6BF"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FC7CB6C" w14:textId="0ED3C681"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D72F54A" w14:textId="6E38FB1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B0567B7" w14:textId="3968A089"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DE3856D" w14:textId="1C82A8C0"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B9094DB" w14:textId="54AB7DDC"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20834C4" w14:textId="1FDD26DC"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02288FBB" w14:textId="691EA92F"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84D6F61" w14:textId="2DB6BE05"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6A4A13A" w14:textId="04CA1EFE"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4A4A765B" w14:textId="77777777" w:rsidR="00B83D19" w:rsidRDefault="00B83D19" w:rsidP="0084662F">
      <w:pPr>
        <w:autoSpaceDE w:val="0"/>
        <w:autoSpaceDN w:val="0"/>
        <w:adjustRightInd w:val="0"/>
        <w:spacing w:after="0" w:line="240" w:lineRule="auto"/>
        <w:jc w:val="center"/>
        <w:rPr>
          <w:rFonts w:ascii="Arial" w:hAnsi="Arial" w:cs="Arial"/>
          <w:b/>
          <w:iCs/>
          <w:sz w:val="20"/>
          <w:szCs w:val="20"/>
          <w:lang w:eastAsia="en-US"/>
        </w:rPr>
      </w:pPr>
    </w:p>
    <w:p w14:paraId="33FB600C" w14:textId="77852788" w:rsidR="0084662F" w:rsidRPr="00AC7CA6" w:rsidRDefault="0084662F" w:rsidP="0084662F">
      <w:pPr>
        <w:autoSpaceDE w:val="0"/>
        <w:autoSpaceDN w:val="0"/>
        <w:adjustRightInd w:val="0"/>
        <w:spacing w:after="0" w:line="240" w:lineRule="auto"/>
        <w:jc w:val="center"/>
        <w:rPr>
          <w:rFonts w:ascii="Arial" w:hAnsi="Arial" w:cs="Arial"/>
          <w:b/>
          <w:iCs/>
          <w:sz w:val="20"/>
          <w:szCs w:val="20"/>
          <w:lang w:eastAsia="en-US"/>
        </w:rPr>
      </w:pPr>
      <w:r w:rsidRPr="00AC7CA6">
        <w:rPr>
          <w:rFonts w:ascii="Arial" w:hAnsi="Arial" w:cs="Arial"/>
          <w:b/>
          <w:iCs/>
          <w:sz w:val="20"/>
          <w:szCs w:val="20"/>
          <w:lang w:eastAsia="en-US"/>
        </w:rPr>
        <w:lastRenderedPageBreak/>
        <w:t>ANEXO NO. 4</w:t>
      </w:r>
    </w:p>
    <w:p w14:paraId="4DA07411" w14:textId="77777777" w:rsidR="0084662F" w:rsidRPr="00AC7CA6" w:rsidRDefault="0084662F" w:rsidP="0084662F">
      <w:pPr>
        <w:autoSpaceDE w:val="0"/>
        <w:autoSpaceDN w:val="0"/>
        <w:adjustRightInd w:val="0"/>
        <w:spacing w:after="0" w:line="240" w:lineRule="auto"/>
        <w:jc w:val="center"/>
        <w:rPr>
          <w:rFonts w:ascii="Arial" w:hAnsi="Arial" w:cs="Arial"/>
          <w:b/>
          <w:iCs/>
          <w:sz w:val="20"/>
          <w:szCs w:val="20"/>
          <w:lang w:eastAsia="en-US"/>
        </w:rPr>
      </w:pPr>
      <w:r w:rsidRPr="00AC7CA6">
        <w:rPr>
          <w:rFonts w:ascii="Arial" w:hAnsi="Arial" w:cs="Arial"/>
          <w:b/>
          <w:iCs/>
          <w:sz w:val="20"/>
          <w:szCs w:val="20"/>
          <w:lang w:eastAsia="en-US"/>
        </w:rPr>
        <w:t>CONFLICTO DE INTERESES, INHABILIDADES E INCOMPATIBILIDADES</w:t>
      </w:r>
    </w:p>
    <w:p w14:paraId="1F918380" w14:textId="669B7247" w:rsidR="0084662F" w:rsidRPr="00AC7CA6" w:rsidRDefault="0084662F" w:rsidP="0084662F">
      <w:pPr>
        <w:autoSpaceDE w:val="0"/>
        <w:autoSpaceDN w:val="0"/>
        <w:adjustRightInd w:val="0"/>
        <w:spacing w:after="0" w:line="240" w:lineRule="auto"/>
        <w:rPr>
          <w:rFonts w:ascii="Arial" w:hAnsi="Arial" w:cs="Arial"/>
          <w:b/>
          <w:iCs/>
          <w:sz w:val="20"/>
          <w:szCs w:val="20"/>
          <w:lang w:eastAsia="en-US"/>
        </w:rPr>
      </w:pPr>
    </w:p>
    <w:p w14:paraId="747BEF46" w14:textId="77777777" w:rsidR="0084662F" w:rsidRPr="00AC7CA6" w:rsidRDefault="0084662F" w:rsidP="0084662F">
      <w:pPr>
        <w:autoSpaceDE w:val="0"/>
        <w:autoSpaceDN w:val="0"/>
        <w:adjustRightInd w:val="0"/>
        <w:spacing w:after="0" w:line="240" w:lineRule="auto"/>
        <w:rPr>
          <w:rFonts w:ascii="Arial" w:hAnsi="Arial" w:cs="Arial"/>
          <w:b/>
          <w:iCs/>
          <w:sz w:val="20"/>
          <w:szCs w:val="20"/>
          <w:lang w:eastAsia="en-US"/>
        </w:rPr>
      </w:pPr>
    </w:p>
    <w:p w14:paraId="2C6E7861" w14:textId="77777777" w:rsidR="0084662F" w:rsidRPr="00AC7CA6" w:rsidRDefault="0084662F" w:rsidP="0084662F">
      <w:pPr>
        <w:spacing w:after="0" w:line="240" w:lineRule="auto"/>
        <w:jc w:val="both"/>
        <w:rPr>
          <w:rFonts w:ascii="Arial" w:hAnsi="Arial" w:cs="Arial"/>
          <w:sz w:val="20"/>
          <w:szCs w:val="20"/>
        </w:rPr>
      </w:pPr>
      <w:r w:rsidRPr="00AC7CA6">
        <w:rPr>
          <w:rFonts w:ascii="Arial" w:hAnsi="Arial" w:cs="Arial"/>
          <w:sz w:val="20"/>
          <w:szCs w:val="20"/>
        </w:rPr>
        <w:t>Bogotá D.C, _______________________.</w:t>
      </w:r>
    </w:p>
    <w:p w14:paraId="250CE187" w14:textId="77777777" w:rsidR="0084662F" w:rsidRPr="00AC7CA6" w:rsidRDefault="0084662F" w:rsidP="0084662F">
      <w:pPr>
        <w:spacing w:after="0" w:line="240" w:lineRule="auto"/>
        <w:jc w:val="both"/>
        <w:rPr>
          <w:rFonts w:ascii="Arial" w:hAnsi="Arial" w:cs="Arial"/>
          <w:sz w:val="20"/>
          <w:szCs w:val="20"/>
        </w:rPr>
      </w:pPr>
      <w:r w:rsidRPr="00AC7CA6">
        <w:rPr>
          <w:rFonts w:ascii="Arial" w:hAnsi="Arial" w:cs="Arial"/>
          <w:sz w:val="20"/>
          <w:szCs w:val="20"/>
        </w:rPr>
        <w:t xml:space="preserve">Señores: </w:t>
      </w:r>
    </w:p>
    <w:p w14:paraId="7A34CC09" w14:textId="77777777" w:rsidR="0084662F" w:rsidRPr="00AC7CA6" w:rsidRDefault="0084662F" w:rsidP="0084662F">
      <w:pPr>
        <w:spacing w:after="0" w:line="240" w:lineRule="auto"/>
        <w:jc w:val="both"/>
        <w:rPr>
          <w:rFonts w:ascii="Arial" w:hAnsi="Arial" w:cs="Arial"/>
          <w:b/>
          <w:bCs/>
          <w:sz w:val="20"/>
          <w:szCs w:val="20"/>
        </w:rPr>
      </w:pPr>
      <w:r w:rsidRPr="00AC7CA6">
        <w:rPr>
          <w:rFonts w:ascii="Arial" w:hAnsi="Arial" w:cs="Arial"/>
          <w:b/>
          <w:bCs/>
          <w:sz w:val="20"/>
          <w:szCs w:val="20"/>
        </w:rPr>
        <w:t>Comisión de Regulación de Agua Potable y Saneamiento Básico – CRA</w:t>
      </w:r>
    </w:p>
    <w:p w14:paraId="568466DC" w14:textId="77777777" w:rsidR="0084662F" w:rsidRPr="00AC7CA6" w:rsidRDefault="0084662F" w:rsidP="0084662F">
      <w:pPr>
        <w:spacing w:after="0" w:line="240" w:lineRule="auto"/>
        <w:jc w:val="both"/>
        <w:rPr>
          <w:rFonts w:ascii="Arial" w:hAnsi="Arial" w:cs="Arial"/>
          <w:sz w:val="20"/>
          <w:szCs w:val="20"/>
        </w:rPr>
      </w:pPr>
      <w:r w:rsidRPr="00AC7CA6">
        <w:rPr>
          <w:rFonts w:ascii="Arial" w:hAnsi="Arial" w:cs="Arial"/>
          <w:sz w:val="20"/>
          <w:szCs w:val="20"/>
        </w:rPr>
        <w:t xml:space="preserve">Ciudad </w:t>
      </w:r>
    </w:p>
    <w:p w14:paraId="096AFD22" w14:textId="77777777" w:rsidR="00B83D19" w:rsidRPr="00AC7CA6" w:rsidRDefault="00B83D19" w:rsidP="0084662F">
      <w:pPr>
        <w:spacing w:line="240" w:lineRule="auto"/>
        <w:jc w:val="both"/>
        <w:rPr>
          <w:rFonts w:ascii="Arial" w:hAnsi="Arial" w:cs="Arial"/>
          <w:b/>
          <w:sz w:val="20"/>
          <w:szCs w:val="20"/>
        </w:rPr>
      </w:pPr>
    </w:p>
    <w:p w14:paraId="2D046798" w14:textId="26974B88" w:rsidR="0084662F" w:rsidRPr="00AC7CA6" w:rsidRDefault="0084662F" w:rsidP="0084662F">
      <w:pPr>
        <w:spacing w:line="240" w:lineRule="auto"/>
        <w:jc w:val="both"/>
        <w:rPr>
          <w:rFonts w:ascii="Arial" w:hAnsi="Arial" w:cs="Arial"/>
          <w:b/>
          <w:sz w:val="20"/>
          <w:szCs w:val="20"/>
        </w:rPr>
      </w:pPr>
      <w:proofErr w:type="spellStart"/>
      <w:r w:rsidRPr="00AC7CA6">
        <w:rPr>
          <w:rFonts w:ascii="Arial" w:hAnsi="Arial" w:cs="Arial"/>
          <w:b/>
          <w:sz w:val="20"/>
          <w:szCs w:val="20"/>
        </w:rPr>
        <w:t>Ref</w:t>
      </w:r>
      <w:proofErr w:type="spellEnd"/>
      <w:r w:rsidRPr="00AC7CA6">
        <w:rPr>
          <w:rFonts w:ascii="Arial" w:hAnsi="Arial" w:cs="Arial"/>
          <w:b/>
          <w:sz w:val="20"/>
          <w:szCs w:val="20"/>
        </w:rPr>
        <w:t xml:space="preserve">: Certificación de no estar incurso en causales de conflicto de intereses, Inhabilidad e Incompatibilidad. Invitación pública No. </w:t>
      </w:r>
      <w:r w:rsidR="003543B4">
        <w:rPr>
          <w:rFonts w:ascii="Arial" w:hAnsi="Arial" w:cs="Arial"/>
          <w:b/>
          <w:sz w:val="20"/>
          <w:szCs w:val="20"/>
        </w:rPr>
        <w:t>20</w:t>
      </w:r>
      <w:r w:rsidRPr="00AC7CA6">
        <w:rPr>
          <w:rFonts w:ascii="Arial" w:hAnsi="Arial" w:cs="Arial"/>
          <w:b/>
          <w:sz w:val="20"/>
          <w:szCs w:val="20"/>
        </w:rPr>
        <w:t xml:space="preserve"> de 202</w:t>
      </w:r>
      <w:r w:rsidR="009A6E71">
        <w:rPr>
          <w:rFonts w:ascii="Arial" w:hAnsi="Arial" w:cs="Arial"/>
          <w:b/>
          <w:sz w:val="20"/>
          <w:szCs w:val="20"/>
        </w:rPr>
        <w:t>5</w:t>
      </w:r>
      <w:r w:rsidR="00E72552" w:rsidRPr="00AC7CA6">
        <w:rPr>
          <w:rFonts w:ascii="Arial" w:hAnsi="Arial" w:cs="Arial"/>
          <w:b/>
          <w:sz w:val="20"/>
          <w:szCs w:val="20"/>
        </w:rPr>
        <w:t>.</w:t>
      </w:r>
    </w:p>
    <w:p w14:paraId="24CCA8CE" w14:textId="77777777" w:rsidR="003543B4" w:rsidRDefault="00B83D19" w:rsidP="003543B4">
      <w:pPr>
        <w:pStyle w:val="Textoindependiente"/>
        <w:tabs>
          <w:tab w:val="center" w:pos="3928"/>
          <w:tab w:val="right" w:pos="8914"/>
        </w:tabs>
        <w:rPr>
          <w:sz w:val="20"/>
          <w:szCs w:val="20"/>
        </w:rPr>
      </w:pPr>
      <w:r w:rsidRPr="00AC7CA6">
        <w:rPr>
          <w:b/>
          <w:sz w:val="20"/>
          <w:szCs w:val="20"/>
        </w:rPr>
        <w:t xml:space="preserve">Objeto: </w:t>
      </w:r>
      <w:r w:rsidR="003543B4">
        <w:rPr>
          <w:sz w:val="20"/>
          <w:szCs w:val="20"/>
        </w:rPr>
        <w:t>CONTRATAR EL MANTENIMIENTO PREVENTIVO Y CORRECTIVO DE 3 AIRES MARCA APC ACSC100 Y DEL NETBOX DE LA COMISIÓN DE REGULACIÓN DE AGUA POTABLE Y SANEAMIENTO BÁSICO (CRA).</w:t>
      </w:r>
    </w:p>
    <w:p w14:paraId="51682639" w14:textId="77777777" w:rsidR="003543B4" w:rsidRDefault="003543B4" w:rsidP="0084662F">
      <w:pPr>
        <w:spacing w:line="240" w:lineRule="auto"/>
        <w:jc w:val="both"/>
        <w:rPr>
          <w:rFonts w:ascii="Arial" w:hAnsi="Arial" w:cs="Arial"/>
          <w:sz w:val="20"/>
          <w:szCs w:val="20"/>
        </w:rPr>
      </w:pPr>
    </w:p>
    <w:p w14:paraId="44D7D887" w14:textId="2F7781A0" w:rsidR="0084662F" w:rsidRPr="00AC7CA6" w:rsidRDefault="0084662F" w:rsidP="0084662F">
      <w:pPr>
        <w:spacing w:line="240" w:lineRule="auto"/>
        <w:jc w:val="both"/>
        <w:rPr>
          <w:rFonts w:ascii="Arial" w:hAnsi="Arial" w:cs="Arial"/>
          <w:sz w:val="20"/>
          <w:szCs w:val="20"/>
        </w:rPr>
      </w:pPr>
      <w:r w:rsidRPr="00AC7CA6">
        <w:rPr>
          <w:rFonts w:ascii="Arial" w:hAnsi="Arial" w:cs="Arial"/>
          <w:sz w:val="20"/>
          <w:szCs w:val="20"/>
        </w:rPr>
        <w:t xml:space="preserve">Por medio de la presente, con el fin de que integre los soportes previos requeridos en el proceso de mínima cuantía No. </w:t>
      </w:r>
      <w:r w:rsidR="003543B4">
        <w:rPr>
          <w:rFonts w:ascii="Arial" w:hAnsi="Arial" w:cs="Arial"/>
          <w:sz w:val="20"/>
          <w:szCs w:val="20"/>
        </w:rPr>
        <w:t>20</w:t>
      </w:r>
      <w:r w:rsidRPr="00AC7CA6">
        <w:rPr>
          <w:rFonts w:ascii="Arial" w:hAnsi="Arial" w:cs="Arial"/>
          <w:sz w:val="20"/>
          <w:szCs w:val="20"/>
        </w:rPr>
        <w:t xml:space="preserve"> de 202</w:t>
      </w:r>
      <w:r w:rsidR="009A6E71">
        <w:rPr>
          <w:rFonts w:ascii="Arial" w:hAnsi="Arial" w:cs="Arial"/>
          <w:sz w:val="20"/>
          <w:szCs w:val="20"/>
        </w:rPr>
        <w:t>5</w:t>
      </w:r>
      <w:r w:rsidRPr="00AC7CA6">
        <w:rPr>
          <w:rFonts w:ascii="Arial" w:hAnsi="Arial" w:cs="Arial"/>
          <w:sz w:val="20"/>
          <w:szCs w:val="20"/>
        </w:rPr>
        <w:t xml:space="preserve">, manifiesto bajo la gravedad de juramento, </w:t>
      </w:r>
      <w:r w:rsidRPr="00AC7CA6">
        <w:rPr>
          <w:rFonts w:ascii="Arial" w:hAnsi="Arial" w:cs="Arial"/>
          <w:sz w:val="20"/>
          <w:szCs w:val="20"/>
          <w:lang w:val="es-CO" w:eastAsia="en-US"/>
        </w:rPr>
        <w:t xml:space="preserve">que el suscrito (Si es persona natural) y la sociedad que represento( Si es persona jurídica) </w:t>
      </w:r>
      <w:r w:rsidR="001A579D" w:rsidRPr="00AC7CA6">
        <w:rPr>
          <w:rFonts w:ascii="Arial" w:hAnsi="Arial" w:cs="Arial"/>
          <w:sz w:val="20"/>
          <w:szCs w:val="20"/>
          <w:lang w:val="es-CO" w:eastAsia="en-US"/>
        </w:rPr>
        <w:t>no</w:t>
      </w:r>
      <w:r w:rsidRPr="00AC7CA6">
        <w:rPr>
          <w:rFonts w:ascii="Arial" w:hAnsi="Arial" w:cs="Arial"/>
          <w:sz w:val="20"/>
          <w:szCs w:val="20"/>
          <w:lang w:val="es-CO" w:eastAsia="en-US"/>
        </w:rPr>
        <w:t xml:space="preserve"> </w:t>
      </w:r>
      <w:r w:rsidR="001A579D" w:rsidRPr="00AC7CA6">
        <w:rPr>
          <w:rFonts w:ascii="Arial" w:hAnsi="Arial" w:cs="Arial"/>
          <w:sz w:val="20"/>
          <w:szCs w:val="20"/>
          <w:lang w:val="es-CO" w:eastAsia="en-US"/>
        </w:rPr>
        <w:t xml:space="preserve">“se haya” </w:t>
      </w:r>
      <w:r w:rsidRPr="00AC7CA6">
        <w:rPr>
          <w:rFonts w:ascii="Arial" w:hAnsi="Arial" w:cs="Arial"/>
          <w:sz w:val="20"/>
          <w:szCs w:val="20"/>
          <w:lang w:val="es-CO" w:eastAsia="en-US"/>
        </w:rPr>
        <w:t xml:space="preserve">nos hallamos incursos </w:t>
      </w:r>
      <w:r w:rsidRPr="00AC7CA6">
        <w:rPr>
          <w:rFonts w:ascii="Arial" w:hAnsi="Arial" w:cs="Arial"/>
          <w:sz w:val="20"/>
          <w:szCs w:val="20"/>
        </w:rPr>
        <w:t>en ninguna causal de conflicto de intereses, inhabilidad e incompatibilidad de aquellas establecidas en la Constitución Política de Colombia, así como las de los artículos 8 y 9 de la Ley 80 de 1993, los de las Leyes 734 de 2002, 1474 de 2011, el Decreto Ley 019 de 2012, el artículo 44.2 de la Ley 142 de 1994 y las demás que se encuentren vigentes.</w:t>
      </w:r>
    </w:p>
    <w:p w14:paraId="279A9B45" w14:textId="77777777" w:rsidR="0084662F" w:rsidRPr="00AC7CA6" w:rsidRDefault="0084662F" w:rsidP="0084662F">
      <w:pPr>
        <w:spacing w:line="240" w:lineRule="auto"/>
        <w:jc w:val="both"/>
        <w:rPr>
          <w:rFonts w:ascii="Arial" w:hAnsi="Arial" w:cs="Arial"/>
          <w:sz w:val="20"/>
          <w:szCs w:val="20"/>
        </w:rPr>
      </w:pPr>
      <w:r w:rsidRPr="00AC7CA6">
        <w:rPr>
          <w:rFonts w:ascii="Arial" w:hAnsi="Arial" w:cs="Arial"/>
          <w:sz w:val="20"/>
          <w:szCs w:val="20"/>
        </w:rPr>
        <w:t xml:space="preserve">Conforme lo anterior, manifiesto ser el único responsable por los efectos de la presente declaración, y por lo tanto asumo todas las consecuencias jurídicas que ello acarrea, tanto penales, como disciplinarias y fiscales.  </w:t>
      </w:r>
    </w:p>
    <w:p w14:paraId="714372F1" w14:textId="77777777" w:rsidR="0084662F" w:rsidRPr="00AC7CA6" w:rsidRDefault="0084662F" w:rsidP="0084662F">
      <w:pPr>
        <w:spacing w:line="240" w:lineRule="auto"/>
        <w:jc w:val="both"/>
        <w:rPr>
          <w:rFonts w:ascii="Arial" w:hAnsi="Arial" w:cs="Arial"/>
          <w:sz w:val="20"/>
          <w:szCs w:val="20"/>
        </w:rPr>
      </w:pPr>
      <w:r w:rsidRPr="00AC7CA6">
        <w:rPr>
          <w:rFonts w:ascii="Arial" w:hAnsi="Arial" w:cs="Arial"/>
          <w:sz w:val="20"/>
          <w:szCs w:val="20"/>
        </w:rPr>
        <w:t xml:space="preserve">En los mismos términos, manifiesto el deber de denunciar ante la entidad hechos o circunstancias que puedan tipificar actos de corrupción tipificados como conductas punibles o que pueden poner en riesgo el cumplimiento del contrato     </w:t>
      </w:r>
    </w:p>
    <w:p w14:paraId="439D6F54" w14:textId="77777777" w:rsidR="0084662F" w:rsidRPr="00AC7CA6" w:rsidRDefault="0084662F" w:rsidP="0084662F">
      <w:pPr>
        <w:spacing w:line="240" w:lineRule="auto"/>
        <w:jc w:val="both"/>
        <w:rPr>
          <w:rFonts w:ascii="Arial" w:hAnsi="Arial" w:cs="Arial"/>
          <w:sz w:val="20"/>
          <w:szCs w:val="20"/>
        </w:rPr>
      </w:pPr>
      <w:proofErr w:type="gramStart"/>
      <w:r w:rsidRPr="00AC7CA6">
        <w:rPr>
          <w:rFonts w:ascii="Arial" w:hAnsi="Arial" w:cs="Arial"/>
          <w:sz w:val="20"/>
          <w:szCs w:val="20"/>
        </w:rPr>
        <w:t>Igualmente</w:t>
      </w:r>
      <w:proofErr w:type="gramEnd"/>
      <w:r w:rsidRPr="00AC7CA6">
        <w:rPr>
          <w:rFonts w:ascii="Arial" w:hAnsi="Arial" w:cs="Arial"/>
          <w:sz w:val="20"/>
          <w:szCs w:val="20"/>
        </w:rPr>
        <w:t xml:space="preserve"> manifiesto saber el contenido del artículo 442 del Código Penal, que establece: “Falso testimonio. El </w:t>
      </w:r>
      <w:proofErr w:type="gramStart"/>
      <w:r w:rsidRPr="00AC7CA6">
        <w:rPr>
          <w:rFonts w:ascii="Arial" w:hAnsi="Arial" w:cs="Arial"/>
          <w:sz w:val="20"/>
          <w:szCs w:val="20"/>
        </w:rPr>
        <w:t>que</w:t>
      </w:r>
      <w:proofErr w:type="gramEnd"/>
      <w:r w:rsidRPr="00AC7CA6">
        <w:rPr>
          <w:rFonts w:ascii="Arial" w:hAnsi="Arial" w:cs="Arial"/>
          <w:sz w:val="20"/>
          <w:szCs w:val="20"/>
        </w:rPr>
        <w:t xml:space="preserve"> en actuación judicial o administrativa, bajo la gravedad del juramento ante autoridad competente, falte a la verdad o la calle total o parcialmente, incurrirá en prisión de cuatro (4) a ocho (8) años”,</w:t>
      </w:r>
    </w:p>
    <w:p w14:paraId="5A14A7EC" w14:textId="77777777" w:rsidR="0084662F" w:rsidRPr="00AC7CA6" w:rsidRDefault="0084662F" w:rsidP="0084662F">
      <w:pPr>
        <w:spacing w:line="240" w:lineRule="auto"/>
        <w:jc w:val="both"/>
        <w:rPr>
          <w:rFonts w:ascii="Arial" w:hAnsi="Arial" w:cs="Arial"/>
          <w:sz w:val="20"/>
          <w:szCs w:val="20"/>
        </w:rPr>
      </w:pPr>
      <w:r w:rsidRPr="00AC7CA6">
        <w:rPr>
          <w:rFonts w:ascii="Arial" w:hAnsi="Arial" w:cs="Arial"/>
          <w:sz w:val="20"/>
          <w:szCs w:val="20"/>
        </w:rPr>
        <w:t>Cordialmente,</w:t>
      </w:r>
    </w:p>
    <w:p w14:paraId="657AF228" w14:textId="77777777" w:rsidR="0084662F" w:rsidRPr="00AC7CA6" w:rsidRDefault="0084662F" w:rsidP="0084662F">
      <w:pPr>
        <w:autoSpaceDE w:val="0"/>
        <w:autoSpaceDN w:val="0"/>
        <w:adjustRightInd w:val="0"/>
        <w:spacing w:after="0" w:line="240" w:lineRule="auto"/>
        <w:rPr>
          <w:rFonts w:ascii="Arial" w:eastAsia="Times New Roman" w:hAnsi="Arial" w:cs="Arial"/>
          <w:color w:val="000000"/>
          <w:sz w:val="20"/>
          <w:szCs w:val="20"/>
        </w:rPr>
      </w:pPr>
      <w:proofErr w:type="gramStart"/>
      <w:r w:rsidRPr="00AC7CA6">
        <w:rPr>
          <w:rFonts w:ascii="Arial" w:eastAsia="Times New Roman" w:hAnsi="Arial" w:cs="Arial"/>
          <w:b/>
          <w:bCs/>
          <w:color w:val="000000"/>
          <w:sz w:val="20"/>
          <w:szCs w:val="20"/>
        </w:rPr>
        <w:t>Nombre:</w:t>
      </w:r>
      <w:r w:rsidRPr="00AC7CA6">
        <w:rPr>
          <w:rFonts w:ascii="Arial" w:eastAsia="Times New Roman" w:hAnsi="Arial" w:cs="Arial"/>
          <w:color w:val="000000"/>
          <w:sz w:val="20"/>
          <w:szCs w:val="20"/>
        </w:rPr>
        <w:t>[</w:t>
      </w:r>
      <w:proofErr w:type="gramEnd"/>
      <w:r w:rsidRPr="00AC7CA6">
        <w:rPr>
          <w:rFonts w:ascii="Arial" w:eastAsia="Times New Roman" w:hAnsi="Arial" w:cs="Arial"/>
          <w:color w:val="000000"/>
          <w:sz w:val="20"/>
          <w:szCs w:val="20"/>
        </w:rPr>
        <w:t>Incluir nombre del titular de la autorización datos sensibles para la autorización de datos]</w:t>
      </w:r>
    </w:p>
    <w:p w14:paraId="38A8D82D" w14:textId="77777777" w:rsidR="0084662F" w:rsidRPr="00AC7CA6" w:rsidRDefault="0084662F" w:rsidP="0084662F">
      <w:pPr>
        <w:autoSpaceDE w:val="0"/>
        <w:autoSpaceDN w:val="0"/>
        <w:adjustRightInd w:val="0"/>
        <w:spacing w:after="0" w:line="240" w:lineRule="auto"/>
        <w:rPr>
          <w:rFonts w:ascii="Arial" w:eastAsia="Times New Roman" w:hAnsi="Arial" w:cs="Arial"/>
          <w:color w:val="000000"/>
          <w:sz w:val="20"/>
          <w:szCs w:val="20"/>
        </w:rPr>
      </w:pPr>
      <w:r w:rsidRPr="00AC7CA6">
        <w:rPr>
          <w:rFonts w:ascii="Arial" w:eastAsia="Times New Roman" w:hAnsi="Arial" w:cs="Arial"/>
          <w:b/>
          <w:bCs/>
          <w:color w:val="000000"/>
          <w:sz w:val="20"/>
          <w:szCs w:val="20"/>
        </w:rPr>
        <w:t xml:space="preserve">Nombre de la entidad que representa </w:t>
      </w:r>
      <w:r w:rsidRPr="00AC7CA6">
        <w:rPr>
          <w:rFonts w:ascii="Arial" w:eastAsia="Times New Roman" w:hAnsi="Arial" w:cs="Arial"/>
          <w:color w:val="000000"/>
          <w:sz w:val="20"/>
          <w:szCs w:val="20"/>
        </w:rPr>
        <w:t>(Cuando aplique)</w:t>
      </w:r>
    </w:p>
    <w:p w14:paraId="407A028D" w14:textId="77777777" w:rsidR="0084662F" w:rsidRPr="00AC7CA6" w:rsidRDefault="0084662F" w:rsidP="0084662F">
      <w:pPr>
        <w:autoSpaceDE w:val="0"/>
        <w:autoSpaceDN w:val="0"/>
        <w:adjustRightInd w:val="0"/>
        <w:spacing w:after="0" w:line="240" w:lineRule="auto"/>
        <w:rPr>
          <w:rFonts w:ascii="Arial" w:eastAsia="Times New Roman" w:hAnsi="Arial" w:cs="Arial"/>
          <w:color w:val="000000"/>
          <w:sz w:val="20"/>
          <w:szCs w:val="20"/>
        </w:rPr>
      </w:pPr>
      <w:proofErr w:type="gramStart"/>
      <w:r w:rsidRPr="00AC7CA6">
        <w:rPr>
          <w:rFonts w:ascii="Arial" w:eastAsia="Times New Roman" w:hAnsi="Arial" w:cs="Arial"/>
          <w:b/>
          <w:bCs/>
          <w:color w:val="000000"/>
          <w:sz w:val="20"/>
          <w:szCs w:val="20"/>
        </w:rPr>
        <w:t>Firma:</w:t>
      </w:r>
      <w:r w:rsidRPr="00AC7CA6">
        <w:rPr>
          <w:rFonts w:ascii="Arial" w:eastAsia="Times New Roman" w:hAnsi="Arial" w:cs="Arial"/>
          <w:color w:val="000000"/>
          <w:sz w:val="20"/>
          <w:szCs w:val="20"/>
        </w:rPr>
        <w:t>[</w:t>
      </w:r>
      <w:proofErr w:type="gramEnd"/>
      <w:r w:rsidRPr="00AC7CA6">
        <w:rPr>
          <w:rFonts w:ascii="Arial" w:eastAsia="Times New Roman" w:hAnsi="Arial" w:cs="Arial"/>
          <w:color w:val="000000"/>
          <w:sz w:val="20"/>
          <w:szCs w:val="20"/>
        </w:rPr>
        <w:t>Incluir firma del titular]</w:t>
      </w:r>
    </w:p>
    <w:p w14:paraId="23C0AAA6" w14:textId="77777777" w:rsidR="0084662F" w:rsidRPr="00AC7CA6" w:rsidRDefault="0084662F" w:rsidP="0084662F">
      <w:pPr>
        <w:autoSpaceDE w:val="0"/>
        <w:autoSpaceDN w:val="0"/>
        <w:adjustRightInd w:val="0"/>
        <w:spacing w:after="0" w:line="240" w:lineRule="auto"/>
        <w:rPr>
          <w:rFonts w:ascii="Arial" w:eastAsia="Times New Roman" w:hAnsi="Arial" w:cs="Arial"/>
          <w:color w:val="000000"/>
          <w:sz w:val="20"/>
          <w:szCs w:val="20"/>
        </w:rPr>
      </w:pPr>
      <w:proofErr w:type="gramStart"/>
      <w:r w:rsidRPr="00AC7CA6">
        <w:rPr>
          <w:rFonts w:ascii="Arial" w:eastAsia="Times New Roman" w:hAnsi="Arial" w:cs="Arial"/>
          <w:b/>
          <w:bCs/>
          <w:color w:val="000000"/>
          <w:sz w:val="20"/>
          <w:szCs w:val="20"/>
        </w:rPr>
        <w:t>Identificación:</w:t>
      </w:r>
      <w:r w:rsidRPr="00AC7CA6">
        <w:rPr>
          <w:rFonts w:ascii="Arial" w:eastAsia="Times New Roman" w:hAnsi="Arial" w:cs="Arial"/>
          <w:color w:val="000000"/>
          <w:sz w:val="20"/>
          <w:szCs w:val="20"/>
        </w:rPr>
        <w:t>[</w:t>
      </w:r>
      <w:proofErr w:type="gramEnd"/>
      <w:r w:rsidRPr="00AC7CA6">
        <w:rPr>
          <w:rFonts w:ascii="Arial" w:eastAsia="Times New Roman" w:hAnsi="Arial" w:cs="Arial"/>
          <w:color w:val="000000"/>
          <w:sz w:val="20"/>
          <w:szCs w:val="20"/>
        </w:rPr>
        <w:t>Incluir número de identificación del titular de datos sensibles]</w:t>
      </w:r>
    </w:p>
    <w:p w14:paraId="389FB525" w14:textId="77777777" w:rsidR="001A579D" w:rsidRPr="00AC7CA6" w:rsidRDefault="0084662F" w:rsidP="00A53239">
      <w:pPr>
        <w:autoSpaceDE w:val="0"/>
        <w:autoSpaceDN w:val="0"/>
        <w:adjustRightInd w:val="0"/>
        <w:spacing w:after="36" w:line="240" w:lineRule="auto"/>
        <w:jc w:val="both"/>
        <w:rPr>
          <w:rFonts w:ascii="Arial" w:eastAsia="Times New Roman" w:hAnsi="Arial" w:cs="Arial"/>
          <w:color w:val="000000"/>
          <w:sz w:val="20"/>
          <w:szCs w:val="20"/>
        </w:rPr>
      </w:pPr>
      <w:proofErr w:type="gramStart"/>
      <w:r w:rsidRPr="00AC7CA6">
        <w:rPr>
          <w:rFonts w:ascii="Arial" w:eastAsia="Times New Roman" w:hAnsi="Arial" w:cs="Arial"/>
          <w:b/>
          <w:bCs/>
          <w:color w:val="000000"/>
          <w:sz w:val="20"/>
          <w:szCs w:val="20"/>
        </w:rPr>
        <w:t>Fecha:</w:t>
      </w:r>
      <w:r w:rsidRPr="00AC7CA6">
        <w:rPr>
          <w:rFonts w:ascii="Arial" w:eastAsia="Times New Roman" w:hAnsi="Arial" w:cs="Arial"/>
          <w:color w:val="000000"/>
          <w:sz w:val="20"/>
          <w:szCs w:val="20"/>
        </w:rPr>
        <w:t>[</w:t>
      </w:r>
      <w:proofErr w:type="gramEnd"/>
      <w:r w:rsidRPr="00AC7CA6">
        <w:rPr>
          <w:rFonts w:ascii="Arial" w:eastAsia="Times New Roman" w:hAnsi="Arial" w:cs="Arial"/>
          <w:color w:val="000000"/>
          <w:sz w:val="20"/>
          <w:szCs w:val="20"/>
        </w:rPr>
        <w:t>Fecha en que se puso de presente la autorización y entregó sus datos]</w:t>
      </w:r>
    </w:p>
    <w:p w14:paraId="0D118BFB" w14:textId="1855A7A2" w:rsidR="00E72552" w:rsidRDefault="00E72552" w:rsidP="001A579D">
      <w:pPr>
        <w:autoSpaceDE w:val="0"/>
        <w:autoSpaceDN w:val="0"/>
        <w:adjustRightInd w:val="0"/>
        <w:spacing w:after="36" w:line="240" w:lineRule="auto"/>
        <w:jc w:val="center"/>
        <w:rPr>
          <w:rFonts w:ascii="Arial" w:eastAsia="Times New Roman" w:hAnsi="Arial" w:cs="Arial"/>
          <w:b/>
          <w:bCs/>
          <w:color w:val="000000"/>
          <w:sz w:val="20"/>
          <w:szCs w:val="20"/>
        </w:rPr>
      </w:pPr>
    </w:p>
    <w:p w14:paraId="290CBEF4" w14:textId="69066CF5" w:rsidR="00AC7CA6" w:rsidRDefault="00AC7CA6" w:rsidP="001A579D">
      <w:pPr>
        <w:autoSpaceDE w:val="0"/>
        <w:autoSpaceDN w:val="0"/>
        <w:adjustRightInd w:val="0"/>
        <w:spacing w:after="36" w:line="240" w:lineRule="auto"/>
        <w:jc w:val="center"/>
        <w:rPr>
          <w:rFonts w:ascii="Arial" w:eastAsia="Times New Roman" w:hAnsi="Arial" w:cs="Arial"/>
          <w:b/>
          <w:bCs/>
          <w:color w:val="000000"/>
          <w:sz w:val="20"/>
          <w:szCs w:val="20"/>
        </w:rPr>
      </w:pPr>
    </w:p>
    <w:sectPr w:rsidR="00AC7CA6" w:rsidSect="00C979FB">
      <w:headerReference w:type="default" r:id="rId17"/>
      <w:footerReference w:type="default" r:id="rId18"/>
      <w:pgSz w:w="12240" w:h="15840" w:code="1"/>
      <w:pgMar w:top="1134" w:right="1134" w:bottom="1134" w:left="1134" w:header="680" w:footer="28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34570" w14:textId="77777777" w:rsidR="00A26861" w:rsidRDefault="00A26861">
      <w:pPr>
        <w:spacing w:after="0" w:line="240" w:lineRule="auto"/>
      </w:pPr>
      <w:r>
        <w:separator/>
      </w:r>
    </w:p>
  </w:endnote>
  <w:endnote w:type="continuationSeparator" w:id="0">
    <w:p w14:paraId="09125706" w14:textId="77777777" w:rsidR="00A26861" w:rsidRDefault="00A26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80"/>
    <w:family w:val="roman"/>
    <w:pitch w:val="variable"/>
  </w:font>
  <w:font w:name="DejaVu LGC Sans">
    <w:charset w:val="00"/>
    <w:family w:val="auto"/>
    <w:pitch w:val="variable"/>
  </w:font>
  <w:font w:name="Arial Narrow">
    <w:panose1 w:val="020B0606020202030204"/>
    <w:charset w:val="00"/>
    <w:family w:val="swiss"/>
    <w:pitch w:val="variable"/>
    <w:sig w:usb0="00000287" w:usb1="00000800" w:usb2="00000000" w:usb3="00000000" w:csb0="0000009F" w:csb1="00000000"/>
  </w:font>
  <w:font w:name="Andale Sans UI">
    <w:altName w:val="Arial Unicode MS"/>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4E3E" w14:textId="67CB796C" w:rsidR="00DB7DD2" w:rsidRPr="005E1978" w:rsidRDefault="00F0470D" w:rsidP="007032C3">
    <w:pPr>
      <w:spacing w:after="0" w:line="240" w:lineRule="auto"/>
      <w:rPr>
        <w:rFonts w:ascii="Arial" w:hAnsi="Arial" w:cs="Arial"/>
        <w:sz w:val="16"/>
        <w:szCs w:val="16"/>
        <w:lang w:val="pt-PT"/>
      </w:rPr>
    </w:pPr>
    <w:r w:rsidRPr="007032C3">
      <w:rPr>
        <w:noProof/>
      </w:rPr>
      <mc:AlternateContent>
        <mc:Choice Requires="wps">
          <w:drawing>
            <wp:anchor distT="0" distB="0" distL="114935" distR="114935" simplePos="0" relativeHeight="251657728" behindDoc="1" locked="0" layoutInCell="1" allowOverlap="1" wp14:anchorId="2957C6F5" wp14:editId="1864A2EF">
              <wp:simplePos x="0" y="0"/>
              <wp:positionH relativeFrom="page">
                <wp:posOffset>6621145</wp:posOffset>
              </wp:positionH>
              <wp:positionV relativeFrom="page">
                <wp:posOffset>9408160</wp:posOffset>
              </wp:positionV>
              <wp:extent cx="386080" cy="116205"/>
              <wp:effectExtent l="1270" t="0" r="3175" b="635"/>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16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F3A35D" w14:textId="77777777" w:rsidR="00DB7DD2" w:rsidRDefault="00DB7DD2" w:rsidP="007032C3">
                          <w:pPr>
                            <w:jc w:val="center"/>
                          </w:pPr>
                          <w:r>
                            <w:rPr>
                              <w:rFonts w:cs="Arial"/>
                              <w:color w:val="0F243E"/>
                              <w:sz w:val="16"/>
                              <w:szCs w:val="26"/>
                            </w:rPr>
                            <w:fldChar w:fldCharType="begin"/>
                          </w:r>
                          <w:r>
                            <w:rPr>
                              <w:rFonts w:cs="Arial"/>
                              <w:color w:val="0F243E"/>
                              <w:sz w:val="16"/>
                              <w:szCs w:val="26"/>
                            </w:rPr>
                            <w:instrText xml:space="preserve"> PAGE \*Arabic </w:instrText>
                          </w:r>
                          <w:r>
                            <w:rPr>
                              <w:rFonts w:cs="Arial"/>
                              <w:color w:val="0F243E"/>
                              <w:sz w:val="16"/>
                              <w:szCs w:val="26"/>
                            </w:rPr>
                            <w:fldChar w:fldCharType="separate"/>
                          </w:r>
                          <w:r w:rsidR="00177B72">
                            <w:rPr>
                              <w:rFonts w:cs="Arial"/>
                              <w:noProof/>
                              <w:color w:val="0F243E"/>
                              <w:sz w:val="16"/>
                              <w:szCs w:val="26"/>
                            </w:rPr>
                            <w:t>1</w:t>
                          </w:r>
                          <w:r>
                            <w:rPr>
                              <w:rFonts w:cs="Arial"/>
                              <w:color w:val="0F243E"/>
                              <w:sz w:val="16"/>
                              <w:szCs w:val="2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57C6F5" id="_x0000_t202" coordsize="21600,21600" o:spt="202" path="m,l,21600r21600,l21600,xe">
              <v:stroke joinstyle="miter"/>
              <v:path gradientshapeok="t" o:connecttype="rect"/>
            </v:shapetype>
            <v:shape id="Text Box 24" o:spid="_x0000_s1026" type="#_x0000_t202" style="position:absolute;margin-left:521.35pt;margin-top:740.8pt;width:30.4pt;height:9.15pt;z-index:-251658752;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" stroked="f">
              <v:textbox inset="0,0,0,0">
                <w:txbxContent>
                  <w:p w14:paraId="68F3A35D" w14:textId="77777777" w:rsidR="00DB7DD2" w:rsidRDefault="00DB7DD2" w:rsidP="007032C3">
                    <w:pPr>
                      <w:jc w:val="center"/>
                    </w:pPr>
                    <w:r>
                      <w:rPr>
                        <w:rFonts w:cs="Arial"/>
                        <w:color w:val="0F243E"/>
                        <w:sz w:val="16"/>
                        <w:szCs w:val="26"/>
                      </w:rPr>
                      <w:fldChar w:fldCharType="begin"/>
                    </w:r>
                    <w:r>
                      <w:rPr>
                        <w:rFonts w:cs="Arial"/>
                        <w:color w:val="0F243E"/>
                        <w:sz w:val="16"/>
                        <w:szCs w:val="26"/>
                      </w:rPr>
                      <w:instrText xml:space="preserve"> PAGE \*Arabic </w:instrText>
                    </w:r>
                    <w:r>
                      <w:rPr>
                        <w:rFonts w:cs="Arial"/>
                        <w:color w:val="0F243E"/>
                        <w:sz w:val="16"/>
                        <w:szCs w:val="26"/>
                      </w:rPr>
                      <w:fldChar w:fldCharType="separate"/>
                    </w:r>
                    <w:r w:rsidR="00177B72">
                      <w:rPr>
                        <w:rFonts w:cs="Arial"/>
                        <w:noProof/>
                        <w:color w:val="0F243E"/>
                        <w:sz w:val="16"/>
                        <w:szCs w:val="26"/>
                      </w:rPr>
                      <w:t>1</w:t>
                    </w:r>
                    <w:r>
                      <w:rPr>
                        <w:rFonts w:cs="Arial"/>
                        <w:color w:val="0F243E"/>
                        <w:sz w:val="16"/>
                        <w:szCs w:val="26"/>
                      </w:rPr>
                      <w:fldChar w:fldCharType="end"/>
                    </w:r>
                  </w:p>
                </w:txbxContent>
              </v:textbox>
              <w10:wrap anchorx="page" anchory="page"/>
            </v:shape>
          </w:pict>
        </mc:Fallback>
      </mc:AlternateContent>
    </w:r>
    <w:r w:rsidR="00DB7DD2" w:rsidRPr="005E1978">
      <w:rPr>
        <w:rFonts w:ascii="Arial" w:hAnsi="Arial" w:cs="Arial"/>
        <w:color w:val="000000"/>
        <w:sz w:val="16"/>
        <w:szCs w:val="16"/>
        <w:lang w:val="pt-PT"/>
      </w:rPr>
      <w:t xml:space="preserve">Carrera 12 N° 97-80, Piso 2. Bogotá, D.C. - Colombia. </w:t>
    </w:r>
    <w:r w:rsidR="00DB7DD2" w:rsidRPr="005E1978">
      <w:rPr>
        <w:rFonts w:ascii="Arial" w:hAnsi="Arial" w:cs="Arial"/>
        <w:b/>
        <w:sz w:val="16"/>
        <w:szCs w:val="16"/>
        <w:lang w:val="pt-PT"/>
      </w:rPr>
      <w:t>Código postal:</w:t>
    </w:r>
    <w:r w:rsidR="00DB7DD2" w:rsidRPr="005E1978">
      <w:rPr>
        <w:rFonts w:ascii="Arial" w:hAnsi="Arial" w:cs="Arial"/>
        <w:sz w:val="16"/>
        <w:szCs w:val="16"/>
        <w:lang w:val="pt-PT"/>
      </w:rPr>
      <w:t xml:space="preserve"> 110221</w:t>
    </w:r>
  </w:p>
  <w:p w14:paraId="0D3D70B3" w14:textId="77777777" w:rsidR="00DB7DD2" w:rsidRPr="007032C3" w:rsidRDefault="00DB7DD2" w:rsidP="007032C3">
    <w:pPr>
      <w:spacing w:after="0" w:line="240" w:lineRule="auto"/>
      <w:rPr>
        <w:rFonts w:ascii="Arial" w:hAnsi="Arial" w:cs="Arial"/>
        <w:sz w:val="16"/>
        <w:szCs w:val="16"/>
      </w:rPr>
    </w:pPr>
    <w:r w:rsidRPr="007032C3">
      <w:rPr>
        <w:rFonts w:ascii="Arial" w:hAnsi="Arial" w:cs="Arial"/>
        <w:b/>
        <w:sz w:val="16"/>
        <w:szCs w:val="16"/>
      </w:rPr>
      <w:t>PBX:</w:t>
    </w:r>
    <w:r w:rsidRPr="007032C3">
      <w:rPr>
        <w:rFonts w:ascii="Arial" w:hAnsi="Arial" w:cs="Arial"/>
        <w:sz w:val="16"/>
        <w:szCs w:val="16"/>
      </w:rPr>
      <w:t xml:space="preserve"> +57(1) 4873820 - 4897640 </w:t>
    </w:r>
    <w:r w:rsidRPr="007032C3">
      <w:rPr>
        <w:rFonts w:ascii="Arial" w:hAnsi="Arial" w:cs="Arial"/>
        <w:b/>
        <w:sz w:val="16"/>
        <w:szCs w:val="16"/>
      </w:rPr>
      <w:t xml:space="preserve">Fax: </w:t>
    </w:r>
    <w:r w:rsidRPr="007032C3">
      <w:rPr>
        <w:rFonts w:ascii="Arial" w:hAnsi="Arial" w:cs="Arial"/>
        <w:sz w:val="16"/>
        <w:szCs w:val="16"/>
      </w:rPr>
      <w:t xml:space="preserve">+57(1) 4897650 </w:t>
    </w:r>
    <w:r w:rsidRPr="007032C3">
      <w:rPr>
        <w:rFonts w:ascii="Arial" w:hAnsi="Arial" w:cs="Arial"/>
        <w:b/>
        <w:sz w:val="16"/>
        <w:szCs w:val="16"/>
      </w:rPr>
      <w:t>Línea gratuita nacional:</w:t>
    </w:r>
    <w:r w:rsidRPr="007032C3">
      <w:rPr>
        <w:rFonts w:ascii="Arial" w:hAnsi="Arial" w:cs="Arial"/>
        <w:sz w:val="16"/>
        <w:szCs w:val="16"/>
      </w:rPr>
      <w:t xml:space="preserve"> 01 8000 517 565</w:t>
    </w:r>
  </w:p>
  <w:p w14:paraId="09194425" w14:textId="77777777" w:rsidR="00DB7DD2" w:rsidRPr="007032C3" w:rsidRDefault="00DB7DD2" w:rsidP="007032C3">
    <w:pPr>
      <w:spacing w:after="0" w:line="240" w:lineRule="auto"/>
      <w:rPr>
        <w:rFonts w:ascii="Arial" w:hAnsi="Arial" w:cs="Arial"/>
        <w:b/>
        <w:sz w:val="16"/>
        <w:szCs w:val="16"/>
      </w:rPr>
    </w:pPr>
    <w:proofErr w:type="gramStart"/>
    <w:r w:rsidRPr="007032C3">
      <w:rPr>
        <w:rFonts w:ascii="Arial" w:hAnsi="Arial" w:cs="Arial"/>
        <w:b/>
        <w:sz w:val="16"/>
        <w:szCs w:val="16"/>
      </w:rPr>
      <w:t>correo@cra.gov.co</w:t>
    </w:r>
    <w:r w:rsidRPr="007032C3">
      <w:rPr>
        <w:rFonts w:ascii="Arial" w:hAnsi="Arial" w:cs="Arial"/>
        <w:sz w:val="16"/>
        <w:szCs w:val="16"/>
      </w:rPr>
      <w:t xml:space="preserve">  -</w:t>
    </w:r>
    <w:proofErr w:type="gramEnd"/>
    <w:r w:rsidRPr="007032C3">
      <w:rPr>
        <w:rFonts w:ascii="Arial" w:hAnsi="Arial" w:cs="Arial"/>
        <w:sz w:val="16"/>
        <w:szCs w:val="16"/>
      </w:rPr>
      <w:t xml:space="preserve">  </w:t>
    </w:r>
    <w:r w:rsidRPr="007032C3">
      <w:rPr>
        <w:rFonts w:ascii="Arial" w:hAnsi="Arial" w:cs="Arial"/>
        <w:b/>
        <w:sz w:val="16"/>
        <w:szCs w:val="16"/>
      </w:rPr>
      <w:t>www.cra.gov.co</w:t>
    </w:r>
  </w:p>
  <w:p w14:paraId="2957ED00" w14:textId="77777777" w:rsidR="00DB7DD2" w:rsidRPr="007032C3" w:rsidRDefault="00DB7DD2" w:rsidP="007032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D3374" w14:textId="77777777" w:rsidR="00A26861" w:rsidRDefault="00A26861">
      <w:pPr>
        <w:spacing w:after="0" w:line="240" w:lineRule="auto"/>
      </w:pPr>
      <w:r>
        <w:separator/>
      </w:r>
    </w:p>
  </w:footnote>
  <w:footnote w:type="continuationSeparator" w:id="0">
    <w:p w14:paraId="7752E5B1" w14:textId="77777777" w:rsidR="00A26861" w:rsidRDefault="00A26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D2ED6" w14:textId="2C35FB71" w:rsidR="005E1978" w:rsidRDefault="007E7B6E" w:rsidP="005E1978">
    <w:pPr>
      <w:spacing w:after="0" w:line="240" w:lineRule="auto"/>
    </w:pPr>
    <w:r>
      <w:rPr>
        <w:b/>
        <w:noProof/>
        <w:sz w:val="20"/>
        <w:szCs w:val="20"/>
        <w:lang w:val="en-US"/>
      </w:rPr>
      <w:drawing>
        <wp:anchor distT="0" distB="0" distL="114300" distR="114300" simplePos="0" relativeHeight="251659776" behindDoc="0" locked="0" layoutInCell="1" allowOverlap="1" wp14:anchorId="2DFBEA1B" wp14:editId="7D267E9C">
          <wp:simplePos x="0" y="0"/>
          <wp:positionH relativeFrom="margin">
            <wp:align>center</wp:align>
          </wp:positionH>
          <wp:positionV relativeFrom="paragraph">
            <wp:posOffset>-106961</wp:posOffset>
          </wp:positionV>
          <wp:extent cx="606056" cy="877737"/>
          <wp:effectExtent l="0" t="0" r="3810" b="0"/>
          <wp:wrapNone/>
          <wp:docPr id="116333693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336930" name="Imagen 1163336930"/>
                  <pic:cNvPicPr/>
                </pic:nvPicPr>
                <pic:blipFill>
                  <a:blip r:embed="rId1">
                    <a:extLst>
                      <a:ext uri="{28A0092B-C50C-407E-A947-70E740481C1C}">
                        <a14:useLocalDpi xmlns:a14="http://schemas.microsoft.com/office/drawing/2010/main" val="0"/>
                      </a:ext>
                    </a:extLst>
                  </a:blip>
                  <a:stretch>
                    <a:fillRect/>
                  </a:stretch>
                </pic:blipFill>
                <pic:spPr>
                  <a:xfrm>
                    <a:off x="0" y="0"/>
                    <a:ext cx="606056" cy="877737"/>
                  </a:xfrm>
                  <a:prstGeom prst="rect">
                    <a:avLst/>
                  </a:prstGeom>
                </pic:spPr>
              </pic:pic>
            </a:graphicData>
          </a:graphic>
          <wp14:sizeRelH relativeFrom="page">
            <wp14:pctWidth>0</wp14:pctWidth>
          </wp14:sizeRelH>
          <wp14:sizeRelV relativeFrom="page">
            <wp14:pctHeight>0</wp14:pctHeight>
          </wp14:sizeRelV>
        </wp:anchor>
      </w:drawing>
    </w:r>
  </w:p>
  <w:p w14:paraId="5F3AC159" w14:textId="77777777" w:rsidR="005E1978" w:rsidRDefault="005E1978" w:rsidP="005E1978">
    <w:pPr>
      <w:spacing w:after="0" w:line="240" w:lineRule="auto"/>
      <w:jc w:val="right"/>
    </w:pPr>
  </w:p>
  <w:p w14:paraId="6C186C0A" w14:textId="77777777" w:rsidR="005E1978" w:rsidRDefault="005E1978" w:rsidP="005E1978">
    <w:pPr>
      <w:tabs>
        <w:tab w:val="left" w:pos="3594"/>
      </w:tabs>
      <w:spacing w:after="0" w:line="240" w:lineRule="auto"/>
    </w:pPr>
    <w:r>
      <w:tab/>
    </w:r>
  </w:p>
  <w:p w14:paraId="495DD44B" w14:textId="79131C9A" w:rsidR="00DB7DD2" w:rsidRDefault="00DB7DD2" w:rsidP="00437F0F">
    <w:pPr>
      <w:pStyle w:val="Encabezado"/>
      <w:ind w:left="4254" w:firstLine="709"/>
      <w:rPr>
        <w:lang w:val="es-CO"/>
      </w:rPr>
    </w:pPr>
    <w:r>
      <w:rPr>
        <w:noProof/>
        <w:lang w:val="es-CO" w:eastAsia="es-CO"/>
      </w:rPr>
      <w:t xml:space="preserve">      </w:t>
    </w:r>
  </w:p>
  <w:p w14:paraId="2FA61B76" w14:textId="77777777" w:rsidR="00DB7DD2" w:rsidRPr="00CE62CF" w:rsidRDefault="00DB7DD2" w:rsidP="007A527A">
    <w:pPr>
      <w:pStyle w:val="Encabezado"/>
      <w:rPr>
        <w:rFonts w:ascii="Arial" w:hAnsi="Arial" w:cs="Arial"/>
        <w:b/>
        <w:sz w:val="20"/>
        <w:szCs w:val="20"/>
        <w:lang w:val="es-CO"/>
      </w:rPr>
    </w:pPr>
  </w:p>
  <w:p w14:paraId="12784C05" w14:textId="77777777" w:rsidR="003A2622" w:rsidRDefault="003A2622" w:rsidP="007A527A">
    <w:pPr>
      <w:pStyle w:val="Encabezado"/>
      <w:jc w:val="center"/>
      <w:rPr>
        <w:rFonts w:ascii="Arial" w:hAnsi="Arial" w:cs="Arial"/>
        <w:b/>
        <w:sz w:val="20"/>
        <w:szCs w:val="20"/>
        <w:lang w:val="es-CO"/>
      </w:rPr>
    </w:pPr>
  </w:p>
  <w:p w14:paraId="2C09209A" w14:textId="77777777" w:rsidR="003A2622" w:rsidRDefault="003A2622" w:rsidP="007A527A">
    <w:pPr>
      <w:pStyle w:val="Encabezado"/>
      <w:jc w:val="center"/>
      <w:rPr>
        <w:rFonts w:ascii="Arial" w:hAnsi="Arial" w:cs="Arial"/>
        <w:b/>
        <w:sz w:val="20"/>
        <w:szCs w:val="20"/>
        <w:lang w:val="es-CO"/>
      </w:rPr>
    </w:pPr>
  </w:p>
  <w:p w14:paraId="7534840A" w14:textId="71E44FC0" w:rsidR="00DB7DD2" w:rsidRPr="00B230D6" w:rsidRDefault="004E0854" w:rsidP="007A527A">
    <w:pPr>
      <w:pStyle w:val="Encabezado"/>
      <w:jc w:val="center"/>
      <w:rPr>
        <w:rFonts w:ascii="Arial" w:hAnsi="Arial" w:cs="Arial"/>
        <w:b/>
        <w:sz w:val="20"/>
        <w:szCs w:val="20"/>
        <w:lang w:val="es-CO"/>
      </w:rPr>
    </w:pPr>
    <w:r>
      <w:rPr>
        <w:rFonts w:ascii="Arial" w:hAnsi="Arial" w:cs="Arial"/>
        <w:b/>
        <w:sz w:val="20"/>
        <w:szCs w:val="20"/>
        <w:lang w:val="es-CO"/>
      </w:rPr>
      <w:t xml:space="preserve">INVITACIÓN PÚBLICA No. </w:t>
    </w:r>
    <w:r w:rsidR="00A96002">
      <w:rPr>
        <w:rFonts w:ascii="Arial" w:hAnsi="Arial" w:cs="Arial"/>
        <w:b/>
        <w:sz w:val="20"/>
        <w:szCs w:val="20"/>
        <w:lang w:val="es-CO"/>
      </w:rPr>
      <w:t>2</w:t>
    </w:r>
    <w:r w:rsidR="003543B4">
      <w:rPr>
        <w:rFonts w:ascii="Arial" w:hAnsi="Arial" w:cs="Arial"/>
        <w:b/>
        <w:sz w:val="20"/>
        <w:szCs w:val="20"/>
        <w:lang w:val="es-CO"/>
      </w:rPr>
      <w:t>0</w:t>
    </w:r>
    <w:r w:rsidR="00B230D6" w:rsidRPr="00B230D6">
      <w:rPr>
        <w:rFonts w:ascii="Arial" w:hAnsi="Arial" w:cs="Arial"/>
        <w:b/>
        <w:sz w:val="20"/>
        <w:szCs w:val="20"/>
        <w:lang w:val="es-CO"/>
      </w:rPr>
      <w:t xml:space="preserve"> </w:t>
    </w:r>
    <w:r w:rsidR="008E439A" w:rsidRPr="00B230D6">
      <w:rPr>
        <w:rFonts w:ascii="Arial" w:hAnsi="Arial" w:cs="Arial"/>
        <w:b/>
        <w:sz w:val="20"/>
        <w:szCs w:val="20"/>
        <w:lang w:val="es-CO"/>
      </w:rPr>
      <w:t>DE 20</w:t>
    </w:r>
    <w:r w:rsidR="00825E6F">
      <w:rPr>
        <w:rFonts w:ascii="Arial" w:hAnsi="Arial" w:cs="Arial"/>
        <w:b/>
        <w:sz w:val="20"/>
        <w:szCs w:val="20"/>
        <w:lang w:val="es-CO"/>
      </w:rPr>
      <w:t>2</w:t>
    </w:r>
    <w:r w:rsidR="003543B4">
      <w:rPr>
        <w:rFonts w:ascii="Arial" w:hAnsi="Arial" w:cs="Arial"/>
        <w:b/>
        <w:sz w:val="20"/>
        <w:szCs w:val="20"/>
        <w:lang w:val="es-CO"/>
      </w:rPr>
      <w:t>5</w:t>
    </w:r>
  </w:p>
  <w:p w14:paraId="7ABA7A80" w14:textId="77777777" w:rsidR="00DB7DD2" w:rsidRPr="00CE62CF" w:rsidRDefault="00DB7DD2">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ABE4CC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6"/>
    <w:multiLevelType w:val="singleLevel"/>
    <w:tmpl w:val="00000006"/>
    <w:name w:val="WW8Num10"/>
    <w:lvl w:ilvl="0">
      <w:start w:val="1"/>
      <w:numFmt w:val="decimal"/>
      <w:lvlText w:val="%1."/>
      <w:lvlJc w:val="left"/>
      <w:pPr>
        <w:tabs>
          <w:tab w:val="num" w:pos="0"/>
        </w:tabs>
        <w:ind w:left="360" w:hanging="360"/>
      </w:pPr>
    </w:lvl>
  </w:abstractNum>
  <w:abstractNum w:abstractNumId="3" w15:restartNumberingAfterBreak="0">
    <w:nsid w:val="00000009"/>
    <w:multiLevelType w:val="singleLevel"/>
    <w:tmpl w:val="00000009"/>
    <w:name w:val="WW8Num9"/>
    <w:lvl w:ilvl="0">
      <w:start w:val="1"/>
      <w:numFmt w:val="lowerLetter"/>
      <w:lvlText w:val="%1."/>
      <w:lvlJc w:val="left"/>
      <w:pPr>
        <w:tabs>
          <w:tab w:val="num" w:pos="0"/>
        </w:tabs>
        <w:ind w:left="360" w:hanging="360"/>
      </w:pPr>
    </w:lvl>
  </w:abstractNum>
  <w:abstractNum w:abstractNumId="4" w15:restartNumberingAfterBreak="0">
    <w:nsid w:val="0000000B"/>
    <w:multiLevelType w:val="singleLevel"/>
    <w:tmpl w:val="0000000B"/>
    <w:name w:val="WW8Num11"/>
    <w:lvl w:ilvl="0">
      <w:start w:val="1"/>
      <w:numFmt w:val="decimal"/>
      <w:lvlText w:val="%1."/>
      <w:lvlJc w:val="left"/>
      <w:pPr>
        <w:tabs>
          <w:tab w:val="num" w:pos="0"/>
        </w:tabs>
        <w:ind w:left="720" w:hanging="360"/>
      </w:pPr>
    </w:lvl>
  </w:abstractNum>
  <w:abstractNum w:abstractNumId="5" w15:restartNumberingAfterBreak="0">
    <w:nsid w:val="0000000D"/>
    <w:multiLevelType w:val="singleLevel"/>
    <w:tmpl w:val="0000000D"/>
    <w:name w:val="WW8Num32"/>
    <w:lvl w:ilvl="0">
      <w:start w:val="1"/>
      <w:numFmt w:val="lowerLetter"/>
      <w:lvlText w:val="%1."/>
      <w:lvlJc w:val="left"/>
      <w:pPr>
        <w:tabs>
          <w:tab w:val="num" w:pos="0"/>
        </w:tabs>
        <w:ind w:left="360" w:hanging="360"/>
      </w:pPr>
    </w:lvl>
  </w:abstractNum>
  <w:abstractNum w:abstractNumId="6" w15:restartNumberingAfterBreak="0">
    <w:nsid w:val="0000000E"/>
    <w:multiLevelType w:val="singleLevel"/>
    <w:tmpl w:val="0000000E"/>
    <w:name w:val="WW8Num19"/>
    <w:lvl w:ilvl="0">
      <w:start w:val="1"/>
      <w:numFmt w:val="bullet"/>
      <w:lvlText w:val=""/>
      <w:lvlJc w:val="left"/>
      <w:pPr>
        <w:tabs>
          <w:tab w:val="num" w:pos="0"/>
        </w:tabs>
        <w:ind w:left="720" w:hanging="360"/>
      </w:pPr>
      <w:rPr>
        <w:rFonts w:ascii="Wingdings" w:hAnsi="Wingdings"/>
      </w:rPr>
    </w:lvl>
  </w:abstractNum>
  <w:abstractNum w:abstractNumId="7" w15:restartNumberingAfterBreak="0">
    <w:nsid w:val="0000000F"/>
    <w:multiLevelType w:val="singleLevel"/>
    <w:tmpl w:val="0000000F"/>
    <w:name w:val="WW8Num22"/>
    <w:lvl w:ilvl="0">
      <w:start w:val="1"/>
      <w:numFmt w:val="decimal"/>
      <w:lvlText w:val="%1."/>
      <w:lvlJc w:val="left"/>
      <w:pPr>
        <w:tabs>
          <w:tab w:val="num" w:pos="720"/>
        </w:tabs>
        <w:ind w:left="720" w:hanging="360"/>
      </w:pPr>
    </w:lvl>
  </w:abstractNum>
  <w:abstractNum w:abstractNumId="8" w15:restartNumberingAfterBreak="0">
    <w:nsid w:val="01677A0F"/>
    <w:multiLevelType w:val="hybridMultilevel"/>
    <w:tmpl w:val="2E5E4B82"/>
    <w:lvl w:ilvl="0" w:tplc="4FD05C2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57761D0"/>
    <w:multiLevelType w:val="hybridMultilevel"/>
    <w:tmpl w:val="F4087AB2"/>
    <w:lvl w:ilvl="0" w:tplc="60E22F6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3D17C8"/>
    <w:multiLevelType w:val="hybridMultilevel"/>
    <w:tmpl w:val="06C63BD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9DF5859"/>
    <w:multiLevelType w:val="hybridMultilevel"/>
    <w:tmpl w:val="121642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977068"/>
    <w:multiLevelType w:val="hybridMultilevel"/>
    <w:tmpl w:val="8BDC0B20"/>
    <w:lvl w:ilvl="0" w:tplc="0FBCFE9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45E0C76"/>
    <w:multiLevelType w:val="hybridMultilevel"/>
    <w:tmpl w:val="2BB05D72"/>
    <w:lvl w:ilvl="0" w:tplc="5784C002">
      <w:start w:val="1"/>
      <w:numFmt w:val="lowerLetter"/>
      <w:lvlText w:val="%1."/>
      <w:lvlJc w:val="left"/>
      <w:pPr>
        <w:ind w:left="1440" w:hanging="360"/>
      </w:pPr>
      <w:rPr>
        <w:rFonts w:hint="default"/>
        <w:b/>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22147ED6"/>
    <w:multiLevelType w:val="hybridMultilevel"/>
    <w:tmpl w:val="158AA9D0"/>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222808AC"/>
    <w:multiLevelType w:val="multilevel"/>
    <w:tmpl w:val="CC78B14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0640B6"/>
    <w:multiLevelType w:val="hybridMultilevel"/>
    <w:tmpl w:val="89621A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A6679B"/>
    <w:multiLevelType w:val="hybridMultilevel"/>
    <w:tmpl w:val="568EFAB6"/>
    <w:lvl w:ilvl="0" w:tplc="9DA8B6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137DEF"/>
    <w:multiLevelType w:val="hybridMultilevel"/>
    <w:tmpl w:val="27EE3A9A"/>
    <w:lvl w:ilvl="0" w:tplc="8076CAAE">
      <w:start w:val="1"/>
      <w:numFmt w:val="lowerLetter"/>
      <w:lvlText w:val="%1."/>
      <w:lvlJc w:val="left"/>
      <w:pPr>
        <w:ind w:left="720" w:hanging="360"/>
      </w:pPr>
      <w:rPr>
        <w:rFonts w:ascii="Arial" w:eastAsia="Calibri"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1973CD5"/>
    <w:multiLevelType w:val="multilevel"/>
    <w:tmpl w:val="F12A6D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74" w:hanging="720"/>
      </w:pPr>
      <w:rPr>
        <w:rFonts w:hint="default"/>
      </w:rPr>
    </w:lvl>
    <w:lvl w:ilvl="3">
      <w:start w:val="1"/>
      <w:numFmt w:val="decimal"/>
      <w:lvlText w:val="%1.%2.%3.%4"/>
      <w:lvlJc w:val="left"/>
      <w:pPr>
        <w:ind w:left="1401" w:hanging="72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215" w:hanging="108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029" w:hanging="1440"/>
      </w:pPr>
      <w:rPr>
        <w:rFonts w:hint="default"/>
      </w:rPr>
    </w:lvl>
    <w:lvl w:ilvl="8">
      <w:start w:val="1"/>
      <w:numFmt w:val="decimal"/>
      <w:lvlText w:val="%1.%2.%3.%4.%5.%6.%7.%8.%9"/>
      <w:lvlJc w:val="left"/>
      <w:pPr>
        <w:ind w:left="3616" w:hanging="1800"/>
      </w:pPr>
      <w:rPr>
        <w:rFonts w:hint="default"/>
      </w:rPr>
    </w:lvl>
  </w:abstractNum>
  <w:abstractNum w:abstractNumId="20" w15:restartNumberingAfterBreak="0">
    <w:nsid w:val="31CA4D9A"/>
    <w:multiLevelType w:val="hybridMultilevel"/>
    <w:tmpl w:val="03E4C2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3C5512B"/>
    <w:multiLevelType w:val="hybridMultilevel"/>
    <w:tmpl w:val="732256EA"/>
    <w:lvl w:ilvl="0" w:tplc="0C0A0005">
      <w:start w:val="1"/>
      <w:numFmt w:val="decimal"/>
      <w:lvlText w:val="%1."/>
      <w:lvlJc w:val="left"/>
      <w:pPr>
        <w:tabs>
          <w:tab w:val="num" w:pos="644"/>
        </w:tabs>
        <w:ind w:left="644" w:hanging="360"/>
      </w:pPr>
      <w:rPr>
        <w:b/>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36B62DB1"/>
    <w:multiLevelType w:val="hybridMultilevel"/>
    <w:tmpl w:val="3D5C5C46"/>
    <w:lvl w:ilvl="0" w:tplc="54023220">
      <w:start w:val="1"/>
      <w:numFmt w:val="lowerRoman"/>
      <w:lvlText w:val="%1."/>
      <w:lvlJc w:val="right"/>
      <w:pPr>
        <w:ind w:left="1222" w:hanging="360"/>
      </w:pPr>
      <w:rPr>
        <w:b/>
      </w:rPr>
    </w:lvl>
    <w:lvl w:ilvl="1" w:tplc="240A0019" w:tentative="1">
      <w:start w:val="1"/>
      <w:numFmt w:val="lowerLetter"/>
      <w:lvlText w:val="%2."/>
      <w:lvlJc w:val="left"/>
      <w:pPr>
        <w:ind w:left="1942" w:hanging="360"/>
      </w:pPr>
    </w:lvl>
    <w:lvl w:ilvl="2" w:tplc="240A001B" w:tentative="1">
      <w:start w:val="1"/>
      <w:numFmt w:val="lowerRoman"/>
      <w:lvlText w:val="%3."/>
      <w:lvlJc w:val="right"/>
      <w:pPr>
        <w:ind w:left="2662" w:hanging="180"/>
      </w:pPr>
    </w:lvl>
    <w:lvl w:ilvl="3" w:tplc="240A000F" w:tentative="1">
      <w:start w:val="1"/>
      <w:numFmt w:val="decimal"/>
      <w:lvlText w:val="%4."/>
      <w:lvlJc w:val="left"/>
      <w:pPr>
        <w:ind w:left="3382" w:hanging="360"/>
      </w:pPr>
    </w:lvl>
    <w:lvl w:ilvl="4" w:tplc="240A0019" w:tentative="1">
      <w:start w:val="1"/>
      <w:numFmt w:val="lowerLetter"/>
      <w:lvlText w:val="%5."/>
      <w:lvlJc w:val="left"/>
      <w:pPr>
        <w:ind w:left="4102" w:hanging="360"/>
      </w:pPr>
    </w:lvl>
    <w:lvl w:ilvl="5" w:tplc="240A001B" w:tentative="1">
      <w:start w:val="1"/>
      <w:numFmt w:val="lowerRoman"/>
      <w:lvlText w:val="%6."/>
      <w:lvlJc w:val="right"/>
      <w:pPr>
        <w:ind w:left="4822" w:hanging="180"/>
      </w:pPr>
    </w:lvl>
    <w:lvl w:ilvl="6" w:tplc="240A000F" w:tentative="1">
      <w:start w:val="1"/>
      <w:numFmt w:val="decimal"/>
      <w:lvlText w:val="%7."/>
      <w:lvlJc w:val="left"/>
      <w:pPr>
        <w:ind w:left="5542" w:hanging="360"/>
      </w:pPr>
    </w:lvl>
    <w:lvl w:ilvl="7" w:tplc="240A0019" w:tentative="1">
      <w:start w:val="1"/>
      <w:numFmt w:val="lowerLetter"/>
      <w:lvlText w:val="%8."/>
      <w:lvlJc w:val="left"/>
      <w:pPr>
        <w:ind w:left="6262" w:hanging="360"/>
      </w:pPr>
    </w:lvl>
    <w:lvl w:ilvl="8" w:tplc="240A001B" w:tentative="1">
      <w:start w:val="1"/>
      <w:numFmt w:val="lowerRoman"/>
      <w:lvlText w:val="%9."/>
      <w:lvlJc w:val="right"/>
      <w:pPr>
        <w:ind w:left="6982" w:hanging="180"/>
      </w:pPr>
    </w:lvl>
  </w:abstractNum>
  <w:abstractNum w:abstractNumId="23" w15:restartNumberingAfterBreak="0">
    <w:nsid w:val="37C55020"/>
    <w:multiLevelType w:val="hybridMultilevel"/>
    <w:tmpl w:val="0150D9CE"/>
    <w:lvl w:ilvl="0" w:tplc="240A0017">
      <w:start w:val="1"/>
      <w:numFmt w:val="lowerLetter"/>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AC4397E"/>
    <w:multiLevelType w:val="hybridMultilevel"/>
    <w:tmpl w:val="33886008"/>
    <w:lvl w:ilvl="0" w:tplc="ACE0B23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BEE5AB0"/>
    <w:multiLevelType w:val="hybridMultilevel"/>
    <w:tmpl w:val="ACC6B2A8"/>
    <w:lvl w:ilvl="0" w:tplc="8236C116">
      <w:start w:val="1"/>
      <w:numFmt w:val="decimal"/>
      <w:lvlText w:val="%1."/>
      <w:lvlJc w:val="left"/>
      <w:pPr>
        <w:ind w:left="720" w:hanging="360"/>
      </w:pPr>
      <w:rPr>
        <w:rFonts w:ascii="Arial" w:hAnsi="Arial" w:cs="Arial" w:hint="default"/>
        <w:b/>
        <w:bCs/>
      </w:rPr>
    </w:lvl>
    <w:lvl w:ilvl="1" w:tplc="7AEE5C70">
      <w:start w:val="1"/>
      <w:numFmt w:val="lowerLetter"/>
      <w:lvlText w:val="%2."/>
      <w:lvlJc w:val="left"/>
      <w:pPr>
        <w:ind w:left="1440" w:hanging="360"/>
      </w:pPr>
    </w:lvl>
    <w:lvl w:ilvl="2" w:tplc="B6AEC30A">
      <w:start w:val="1"/>
      <w:numFmt w:val="lowerRoman"/>
      <w:lvlText w:val="%3."/>
      <w:lvlJc w:val="right"/>
      <w:pPr>
        <w:ind w:left="2160" w:hanging="180"/>
      </w:pPr>
    </w:lvl>
    <w:lvl w:ilvl="3" w:tplc="D7FA321C">
      <w:start w:val="1"/>
      <w:numFmt w:val="decimal"/>
      <w:lvlText w:val="%4."/>
      <w:lvlJc w:val="left"/>
      <w:pPr>
        <w:ind w:left="2880" w:hanging="360"/>
      </w:pPr>
    </w:lvl>
    <w:lvl w:ilvl="4" w:tplc="C526BB4E">
      <w:start w:val="1"/>
      <w:numFmt w:val="lowerLetter"/>
      <w:lvlText w:val="%5."/>
      <w:lvlJc w:val="left"/>
      <w:pPr>
        <w:ind w:left="3600" w:hanging="360"/>
      </w:pPr>
    </w:lvl>
    <w:lvl w:ilvl="5" w:tplc="43BA94C4">
      <w:start w:val="1"/>
      <w:numFmt w:val="lowerRoman"/>
      <w:lvlText w:val="%6."/>
      <w:lvlJc w:val="right"/>
      <w:pPr>
        <w:ind w:left="4320" w:hanging="180"/>
      </w:pPr>
    </w:lvl>
    <w:lvl w:ilvl="6" w:tplc="862E2298">
      <w:start w:val="1"/>
      <w:numFmt w:val="decimal"/>
      <w:lvlText w:val="%7."/>
      <w:lvlJc w:val="left"/>
      <w:pPr>
        <w:ind w:left="5040" w:hanging="360"/>
      </w:pPr>
    </w:lvl>
    <w:lvl w:ilvl="7" w:tplc="A232D47A">
      <w:start w:val="1"/>
      <w:numFmt w:val="lowerLetter"/>
      <w:lvlText w:val="%8."/>
      <w:lvlJc w:val="left"/>
      <w:pPr>
        <w:ind w:left="5760" w:hanging="360"/>
      </w:pPr>
    </w:lvl>
    <w:lvl w:ilvl="8" w:tplc="E98A07AE">
      <w:start w:val="1"/>
      <w:numFmt w:val="lowerRoman"/>
      <w:lvlText w:val="%9."/>
      <w:lvlJc w:val="right"/>
      <w:pPr>
        <w:ind w:left="6480" w:hanging="180"/>
      </w:pPr>
    </w:lvl>
  </w:abstractNum>
  <w:abstractNum w:abstractNumId="26" w15:restartNumberingAfterBreak="0">
    <w:nsid w:val="421276A8"/>
    <w:multiLevelType w:val="hybridMultilevel"/>
    <w:tmpl w:val="56569D6C"/>
    <w:lvl w:ilvl="0" w:tplc="A4C0FFE8">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7" w15:restartNumberingAfterBreak="0">
    <w:nsid w:val="46683C52"/>
    <w:multiLevelType w:val="hybridMultilevel"/>
    <w:tmpl w:val="0E36A9D4"/>
    <w:lvl w:ilvl="0" w:tplc="AE94DE34">
      <w:start w:val="1"/>
      <w:numFmt w:val="decimal"/>
      <w:lvlText w:val="%1."/>
      <w:lvlJc w:val="left"/>
      <w:pPr>
        <w:ind w:left="720" w:hanging="360"/>
      </w:pPr>
      <w:rPr>
        <w:rFonts w:ascii="Arial" w:hAnsi="Arial" w:cs="Arial" w:hint="default"/>
        <w:b/>
        <w:bCs/>
      </w:rPr>
    </w:lvl>
    <w:lvl w:ilvl="1" w:tplc="E160AB60">
      <w:start w:val="1"/>
      <w:numFmt w:val="lowerLetter"/>
      <w:lvlText w:val="%2."/>
      <w:lvlJc w:val="left"/>
      <w:pPr>
        <w:ind w:left="1440" w:hanging="360"/>
      </w:pPr>
    </w:lvl>
    <w:lvl w:ilvl="2" w:tplc="37784106">
      <w:start w:val="1"/>
      <w:numFmt w:val="lowerRoman"/>
      <w:lvlText w:val="%3."/>
      <w:lvlJc w:val="right"/>
      <w:pPr>
        <w:ind w:left="2160" w:hanging="180"/>
      </w:pPr>
    </w:lvl>
    <w:lvl w:ilvl="3" w:tplc="10946C30">
      <w:start w:val="1"/>
      <w:numFmt w:val="decimal"/>
      <w:lvlText w:val="%4."/>
      <w:lvlJc w:val="left"/>
      <w:pPr>
        <w:ind w:left="2880" w:hanging="360"/>
      </w:pPr>
    </w:lvl>
    <w:lvl w:ilvl="4" w:tplc="09206D44">
      <w:start w:val="1"/>
      <w:numFmt w:val="lowerLetter"/>
      <w:lvlText w:val="%5."/>
      <w:lvlJc w:val="left"/>
      <w:pPr>
        <w:ind w:left="3600" w:hanging="360"/>
      </w:pPr>
    </w:lvl>
    <w:lvl w:ilvl="5" w:tplc="300A647A">
      <w:start w:val="1"/>
      <w:numFmt w:val="lowerRoman"/>
      <w:lvlText w:val="%6."/>
      <w:lvlJc w:val="right"/>
      <w:pPr>
        <w:ind w:left="4320" w:hanging="180"/>
      </w:pPr>
    </w:lvl>
    <w:lvl w:ilvl="6" w:tplc="04C673B2">
      <w:start w:val="1"/>
      <w:numFmt w:val="decimal"/>
      <w:lvlText w:val="%7."/>
      <w:lvlJc w:val="left"/>
      <w:pPr>
        <w:ind w:left="5040" w:hanging="360"/>
      </w:pPr>
    </w:lvl>
    <w:lvl w:ilvl="7" w:tplc="159A2158">
      <w:start w:val="1"/>
      <w:numFmt w:val="lowerLetter"/>
      <w:lvlText w:val="%8."/>
      <w:lvlJc w:val="left"/>
      <w:pPr>
        <w:ind w:left="5760" w:hanging="360"/>
      </w:pPr>
    </w:lvl>
    <w:lvl w:ilvl="8" w:tplc="A1D02DFC">
      <w:start w:val="1"/>
      <w:numFmt w:val="lowerRoman"/>
      <w:lvlText w:val="%9."/>
      <w:lvlJc w:val="right"/>
      <w:pPr>
        <w:ind w:left="6480" w:hanging="180"/>
      </w:pPr>
    </w:lvl>
  </w:abstractNum>
  <w:abstractNum w:abstractNumId="28" w15:restartNumberingAfterBreak="0">
    <w:nsid w:val="4D295B91"/>
    <w:multiLevelType w:val="multilevel"/>
    <w:tmpl w:val="E8E2A3B4"/>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1310BF8"/>
    <w:multiLevelType w:val="hybridMultilevel"/>
    <w:tmpl w:val="7046AA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22B0483"/>
    <w:multiLevelType w:val="hybridMultilevel"/>
    <w:tmpl w:val="D33E8CC8"/>
    <w:lvl w:ilvl="0" w:tplc="0C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74963F1"/>
    <w:multiLevelType w:val="hybridMultilevel"/>
    <w:tmpl w:val="E55E0B10"/>
    <w:lvl w:ilvl="0" w:tplc="B3626CD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541AF5"/>
    <w:multiLevelType w:val="hybridMultilevel"/>
    <w:tmpl w:val="A522845E"/>
    <w:lvl w:ilvl="0" w:tplc="7E68BEC0">
      <w:start w:val="1"/>
      <w:numFmt w:val="decimal"/>
      <w:lvlText w:val="%1."/>
      <w:lvlJc w:val="left"/>
      <w:rPr>
        <w:rFonts w:ascii="Arial" w:hAnsi="Arial" w:cs="Arial" w:hint="default"/>
        <w:sz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0321BE2"/>
    <w:multiLevelType w:val="hybridMultilevel"/>
    <w:tmpl w:val="0A06E88C"/>
    <w:lvl w:ilvl="0" w:tplc="C7C0902C">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62EC324C"/>
    <w:multiLevelType w:val="hybridMultilevel"/>
    <w:tmpl w:val="4462CAA2"/>
    <w:lvl w:ilvl="0" w:tplc="AD4607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D25BCB"/>
    <w:multiLevelType w:val="hybridMultilevel"/>
    <w:tmpl w:val="D21E41E0"/>
    <w:lvl w:ilvl="0" w:tplc="3C5AD240">
      <w:start w:val="1"/>
      <w:numFmt w:val="decimal"/>
      <w:lvlText w:val="%1."/>
      <w:lvlJc w:val="left"/>
      <w:pPr>
        <w:ind w:left="1495" w:hanging="360"/>
      </w:pPr>
      <w:rPr>
        <w:rFonts w:ascii="Arial" w:eastAsia="Calibri" w:hAnsi="Arial" w:cs="Arial"/>
        <w:b/>
      </w:rPr>
    </w:lvl>
    <w:lvl w:ilvl="1" w:tplc="AFB6843E">
      <w:start w:val="1"/>
      <w:numFmt w:val="lowerLetter"/>
      <w:lvlText w:val="%2)"/>
      <w:lvlJc w:val="left"/>
      <w:pPr>
        <w:ind w:left="1440" w:hanging="360"/>
      </w:pPr>
      <w:rPr>
        <w:rFonts w:ascii="Arial" w:eastAsia="Calibri" w:hAnsi="Arial" w:cs="Arial"/>
        <w:b/>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9CA1E7B"/>
    <w:multiLevelType w:val="hybridMultilevel"/>
    <w:tmpl w:val="4D788DC6"/>
    <w:lvl w:ilvl="0" w:tplc="C2B673D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FD1EB0"/>
    <w:multiLevelType w:val="multilevel"/>
    <w:tmpl w:val="D5AE1DB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588729341">
    <w:abstractNumId w:val="1"/>
  </w:num>
  <w:num w:numId="2" w16cid:durableId="946736270">
    <w:abstractNumId w:val="21"/>
  </w:num>
  <w:num w:numId="3" w16cid:durableId="1310089744">
    <w:abstractNumId w:val="13"/>
  </w:num>
  <w:num w:numId="4" w16cid:durableId="1101146499">
    <w:abstractNumId w:val="33"/>
  </w:num>
  <w:num w:numId="5" w16cid:durableId="1412047172">
    <w:abstractNumId w:val="0"/>
  </w:num>
  <w:num w:numId="6" w16cid:durableId="1858880678">
    <w:abstractNumId w:val="28"/>
  </w:num>
  <w:num w:numId="7" w16cid:durableId="631862435">
    <w:abstractNumId w:val="36"/>
  </w:num>
  <w:num w:numId="8" w16cid:durableId="1695958122">
    <w:abstractNumId w:val="18"/>
  </w:num>
  <w:num w:numId="9" w16cid:durableId="2046060892">
    <w:abstractNumId w:val="16"/>
  </w:num>
  <w:num w:numId="10" w16cid:durableId="600379029">
    <w:abstractNumId w:val="19"/>
  </w:num>
  <w:num w:numId="11" w16cid:durableId="1289320547">
    <w:abstractNumId w:val="29"/>
  </w:num>
  <w:num w:numId="12" w16cid:durableId="1659731225">
    <w:abstractNumId w:val="15"/>
  </w:num>
  <w:num w:numId="13" w16cid:durableId="974678578">
    <w:abstractNumId w:val="32"/>
  </w:num>
  <w:num w:numId="14" w16cid:durableId="1984891979">
    <w:abstractNumId w:val="35"/>
  </w:num>
  <w:num w:numId="15" w16cid:durableId="1234585887">
    <w:abstractNumId w:val="26"/>
  </w:num>
  <w:num w:numId="16" w16cid:durableId="448208405">
    <w:abstractNumId w:val="23"/>
  </w:num>
  <w:num w:numId="17" w16cid:durableId="584344599">
    <w:abstractNumId w:val="9"/>
  </w:num>
  <w:num w:numId="18" w16cid:durableId="94132758">
    <w:abstractNumId w:val="24"/>
  </w:num>
  <w:num w:numId="19" w16cid:durableId="2053188412">
    <w:abstractNumId w:val="31"/>
  </w:num>
  <w:num w:numId="20" w16cid:durableId="1171019075">
    <w:abstractNumId w:val="8"/>
  </w:num>
  <w:num w:numId="21" w16cid:durableId="696586543">
    <w:abstractNumId w:val="25"/>
  </w:num>
  <w:num w:numId="22" w16cid:durableId="1878590041">
    <w:abstractNumId w:val="12"/>
  </w:num>
  <w:num w:numId="23" w16cid:durableId="2084912422">
    <w:abstractNumId w:val="27"/>
  </w:num>
  <w:num w:numId="24" w16cid:durableId="839388950">
    <w:abstractNumId w:val="37"/>
  </w:num>
  <w:num w:numId="25" w16cid:durableId="2024284904">
    <w:abstractNumId w:val="10"/>
  </w:num>
  <w:num w:numId="26" w16cid:durableId="187918317">
    <w:abstractNumId w:val="17"/>
  </w:num>
  <w:num w:numId="27" w16cid:durableId="1398356087">
    <w:abstractNumId w:val="34"/>
  </w:num>
  <w:num w:numId="28" w16cid:durableId="146829231">
    <w:abstractNumId w:val="30"/>
  </w:num>
  <w:num w:numId="29" w16cid:durableId="936526886">
    <w:abstractNumId w:val="11"/>
  </w:num>
  <w:num w:numId="30" w16cid:durableId="1158304035">
    <w:abstractNumId w:val="22"/>
  </w:num>
  <w:num w:numId="31" w16cid:durableId="1209532892">
    <w:abstractNumId w:val="14"/>
  </w:num>
  <w:num w:numId="32" w16cid:durableId="1171919212">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B24"/>
    <w:rsid w:val="00000A9B"/>
    <w:rsid w:val="000024C1"/>
    <w:rsid w:val="000028B1"/>
    <w:rsid w:val="00010408"/>
    <w:rsid w:val="0001097F"/>
    <w:rsid w:val="000120AE"/>
    <w:rsid w:val="00012221"/>
    <w:rsid w:val="00014B12"/>
    <w:rsid w:val="00014E87"/>
    <w:rsid w:val="000160A5"/>
    <w:rsid w:val="00016256"/>
    <w:rsid w:val="00016921"/>
    <w:rsid w:val="00017D98"/>
    <w:rsid w:val="000205EC"/>
    <w:rsid w:val="0002166F"/>
    <w:rsid w:val="00022CB9"/>
    <w:rsid w:val="000262E4"/>
    <w:rsid w:val="000266B8"/>
    <w:rsid w:val="0003036A"/>
    <w:rsid w:val="00030E3A"/>
    <w:rsid w:val="000335CD"/>
    <w:rsid w:val="00035F23"/>
    <w:rsid w:val="00036AED"/>
    <w:rsid w:val="000431DA"/>
    <w:rsid w:val="000438F9"/>
    <w:rsid w:val="00043BCC"/>
    <w:rsid w:val="0004426F"/>
    <w:rsid w:val="00046953"/>
    <w:rsid w:val="00050A5F"/>
    <w:rsid w:val="00052D53"/>
    <w:rsid w:val="00060038"/>
    <w:rsid w:val="000621E9"/>
    <w:rsid w:val="00070831"/>
    <w:rsid w:val="000728A1"/>
    <w:rsid w:val="000735D5"/>
    <w:rsid w:val="00073911"/>
    <w:rsid w:val="00073E3F"/>
    <w:rsid w:val="000749CF"/>
    <w:rsid w:val="0007632A"/>
    <w:rsid w:val="000763EC"/>
    <w:rsid w:val="000779ED"/>
    <w:rsid w:val="00081ED3"/>
    <w:rsid w:val="000846EE"/>
    <w:rsid w:val="00085BDA"/>
    <w:rsid w:val="000873C9"/>
    <w:rsid w:val="0008776F"/>
    <w:rsid w:val="00090C24"/>
    <w:rsid w:val="00091221"/>
    <w:rsid w:val="00093C1A"/>
    <w:rsid w:val="000949E8"/>
    <w:rsid w:val="00095F81"/>
    <w:rsid w:val="00097DCB"/>
    <w:rsid w:val="00097EB4"/>
    <w:rsid w:val="000A47D5"/>
    <w:rsid w:val="000A4FC9"/>
    <w:rsid w:val="000A5108"/>
    <w:rsid w:val="000B16A2"/>
    <w:rsid w:val="000B2640"/>
    <w:rsid w:val="000B285A"/>
    <w:rsid w:val="000B58B7"/>
    <w:rsid w:val="000C0CF0"/>
    <w:rsid w:val="000C0DAB"/>
    <w:rsid w:val="000C2302"/>
    <w:rsid w:val="000C2B1A"/>
    <w:rsid w:val="000C63EF"/>
    <w:rsid w:val="000C71D1"/>
    <w:rsid w:val="000D1247"/>
    <w:rsid w:val="000D487F"/>
    <w:rsid w:val="000D766F"/>
    <w:rsid w:val="000E04FD"/>
    <w:rsid w:val="000E5623"/>
    <w:rsid w:val="000E6B89"/>
    <w:rsid w:val="000F0249"/>
    <w:rsid w:val="000F2EC5"/>
    <w:rsid w:val="000F3EA6"/>
    <w:rsid w:val="000F505A"/>
    <w:rsid w:val="000F745C"/>
    <w:rsid w:val="0010422A"/>
    <w:rsid w:val="001051B9"/>
    <w:rsid w:val="00105B9F"/>
    <w:rsid w:val="001101F3"/>
    <w:rsid w:val="001110A3"/>
    <w:rsid w:val="00117940"/>
    <w:rsid w:val="00121BB6"/>
    <w:rsid w:val="00123752"/>
    <w:rsid w:val="00124B40"/>
    <w:rsid w:val="00124B75"/>
    <w:rsid w:val="00127C65"/>
    <w:rsid w:val="001300CA"/>
    <w:rsid w:val="001320D4"/>
    <w:rsid w:val="0013609D"/>
    <w:rsid w:val="00137344"/>
    <w:rsid w:val="0014021E"/>
    <w:rsid w:val="00144A7B"/>
    <w:rsid w:val="001468F1"/>
    <w:rsid w:val="00152740"/>
    <w:rsid w:val="00153E9C"/>
    <w:rsid w:val="00157316"/>
    <w:rsid w:val="00157627"/>
    <w:rsid w:val="001611B4"/>
    <w:rsid w:val="001633EB"/>
    <w:rsid w:val="0016377B"/>
    <w:rsid w:val="00164B93"/>
    <w:rsid w:val="00167381"/>
    <w:rsid w:val="0017037C"/>
    <w:rsid w:val="00172B25"/>
    <w:rsid w:val="00173831"/>
    <w:rsid w:val="00175760"/>
    <w:rsid w:val="001757F0"/>
    <w:rsid w:val="00176040"/>
    <w:rsid w:val="00176EFB"/>
    <w:rsid w:val="00177B72"/>
    <w:rsid w:val="00180209"/>
    <w:rsid w:val="00180CD7"/>
    <w:rsid w:val="0018263B"/>
    <w:rsid w:val="00183743"/>
    <w:rsid w:val="00183BBD"/>
    <w:rsid w:val="00184780"/>
    <w:rsid w:val="001848ED"/>
    <w:rsid w:val="00185EEF"/>
    <w:rsid w:val="001864F0"/>
    <w:rsid w:val="001878EA"/>
    <w:rsid w:val="0019165B"/>
    <w:rsid w:val="0019361A"/>
    <w:rsid w:val="00194B2F"/>
    <w:rsid w:val="00194CEB"/>
    <w:rsid w:val="00194E1D"/>
    <w:rsid w:val="001969BE"/>
    <w:rsid w:val="001A2B79"/>
    <w:rsid w:val="001A3775"/>
    <w:rsid w:val="001A4103"/>
    <w:rsid w:val="001A579D"/>
    <w:rsid w:val="001A5D64"/>
    <w:rsid w:val="001A5DA9"/>
    <w:rsid w:val="001A76D8"/>
    <w:rsid w:val="001A77AF"/>
    <w:rsid w:val="001A7BF8"/>
    <w:rsid w:val="001B0A1C"/>
    <w:rsid w:val="001B1121"/>
    <w:rsid w:val="001B1A0A"/>
    <w:rsid w:val="001B4E99"/>
    <w:rsid w:val="001B5DAE"/>
    <w:rsid w:val="001B6673"/>
    <w:rsid w:val="001B749C"/>
    <w:rsid w:val="001B7E9D"/>
    <w:rsid w:val="001B7F3A"/>
    <w:rsid w:val="001C1772"/>
    <w:rsid w:val="001C31F5"/>
    <w:rsid w:val="001C3D9E"/>
    <w:rsid w:val="001C50FE"/>
    <w:rsid w:val="001C582A"/>
    <w:rsid w:val="001C774D"/>
    <w:rsid w:val="001C7B85"/>
    <w:rsid w:val="001D52E8"/>
    <w:rsid w:val="001D546E"/>
    <w:rsid w:val="001D65F2"/>
    <w:rsid w:val="001E165C"/>
    <w:rsid w:val="001E19BD"/>
    <w:rsid w:val="001E1BC6"/>
    <w:rsid w:val="001E2097"/>
    <w:rsid w:val="001E3EE3"/>
    <w:rsid w:val="001E668C"/>
    <w:rsid w:val="001E7F22"/>
    <w:rsid w:val="001F48AC"/>
    <w:rsid w:val="001F7CEC"/>
    <w:rsid w:val="00200A6C"/>
    <w:rsid w:val="00200C96"/>
    <w:rsid w:val="00202A04"/>
    <w:rsid w:val="00202D64"/>
    <w:rsid w:val="00202D8A"/>
    <w:rsid w:val="0020418C"/>
    <w:rsid w:val="00204729"/>
    <w:rsid w:val="00204AB9"/>
    <w:rsid w:val="00205DA7"/>
    <w:rsid w:val="00206822"/>
    <w:rsid w:val="0020787C"/>
    <w:rsid w:val="00210B83"/>
    <w:rsid w:val="002121D4"/>
    <w:rsid w:val="002136D1"/>
    <w:rsid w:val="00217EFE"/>
    <w:rsid w:val="0022156E"/>
    <w:rsid w:val="002232C4"/>
    <w:rsid w:val="00226067"/>
    <w:rsid w:val="0022682F"/>
    <w:rsid w:val="00227545"/>
    <w:rsid w:val="002303DD"/>
    <w:rsid w:val="002315A2"/>
    <w:rsid w:val="00231F63"/>
    <w:rsid w:val="0023268E"/>
    <w:rsid w:val="0023489A"/>
    <w:rsid w:val="00242049"/>
    <w:rsid w:val="00242225"/>
    <w:rsid w:val="002449BF"/>
    <w:rsid w:val="00245C93"/>
    <w:rsid w:val="00245F4D"/>
    <w:rsid w:val="00246221"/>
    <w:rsid w:val="002469F5"/>
    <w:rsid w:val="00247D2F"/>
    <w:rsid w:val="0025409A"/>
    <w:rsid w:val="00254FCF"/>
    <w:rsid w:val="00261B2E"/>
    <w:rsid w:val="00263B24"/>
    <w:rsid w:val="00265492"/>
    <w:rsid w:val="00272F7D"/>
    <w:rsid w:val="00273C6E"/>
    <w:rsid w:val="00275346"/>
    <w:rsid w:val="00277E32"/>
    <w:rsid w:val="002805CE"/>
    <w:rsid w:val="00280D01"/>
    <w:rsid w:val="00281F42"/>
    <w:rsid w:val="002824F1"/>
    <w:rsid w:val="00282A45"/>
    <w:rsid w:val="0028378E"/>
    <w:rsid w:val="002841E2"/>
    <w:rsid w:val="0028441D"/>
    <w:rsid w:val="002854F5"/>
    <w:rsid w:val="00285E3A"/>
    <w:rsid w:val="00292F22"/>
    <w:rsid w:val="002939B4"/>
    <w:rsid w:val="00294201"/>
    <w:rsid w:val="00295A06"/>
    <w:rsid w:val="002A727A"/>
    <w:rsid w:val="002A7307"/>
    <w:rsid w:val="002B0106"/>
    <w:rsid w:val="002B3B23"/>
    <w:rsid w:val="002B4C5E"/>
    <w:rsid w:val="002B73D7"/>
    <w:rsid w:val="002C2E48"/>
    <w:rsid w:val="002C6245"/>
    <w:rsid w:val="002C667B"/>
    <w:rsid w:val="002C6E57"/>
    <w:rsid w:val="002C7085"/>
    <w:rsid w:val="002C7DFE"/>
    <w:rsid w:val="002C7ED1"/>
    <w:rsid w:val="002D070F"/>
    <w:rsid w:val="002D1EC2"/>
    <w:rsid w:val="002D2ECD"/>
    <w:rsid w:val="002D483F"/>
    <w:rsid w:val="002D7399"/>
    <w:rsid w:val="002E142D"/>
    <w:rsid w:val="002E1A82"/>
    <w:rsid w:val="002E24EF"/>
    <w:rsid w:val="002E3874"/>
    <w:rsid w:val="002E4493"/>
    <w:rsid w:val="002E4EB7"/>
    <w:rsid w:val="002E5337"/>
    <w:rsid w:val="002E65FE"/>
    <w:rsid w:val="002E745B"/>
    <w:rsid w:val="002F11DB"/>
    <w:rsid w:val="002F5DAC"/>
    <w:rsid w:val="002F6F34"/>
    <w:rsid w:val="00300A29"/>
    <w:rsid w:val="00302EB1"/>
    <w:rsid w:val="00305105"/>
    <w:rsid w:val="0030557A"/>
    <w:rsid w:val="00310073"/>
    <w:rsid w:val="00312C5D"/>
    <w:rsid w:val="0031324D"/>
    <w:rsid w:val="0031353F"/>
    <w:rsid w:val="0031424C"/>
    <w:rsid w:val="00323BF3"/>
    <w:rsid w:val="00323E84"/>
    <w:rsid w:val="00324F1F"/>
    <w:rsid w:val="00325017"/>
    <w:rsid w:val="00326486"/>
    <w:rsid w:val="003265A0"/>
    <w:rsid w:val="003267A8"/>
    <w:rsid w:val="00326914"/>
    <w:rsid w:val="0032781D"/>
    <w:rsid w:val="003319FB"/>
    <w:rsid w:val="00333FD9"/>
    <w:rsid w:val="00334185"/>
    <w:rsid w:val="00340128"/>
    <w:rsid w:val="00340894"/>
    <w:rsid w:val="00342CAE"/>
    <w:rsid w:val="003445AE"/>
    <w:rsid w:val="00344B3F"/>
    <w:rsid w:val="00345DF2"/>
    <w:rsid w:val="00351103"/>
    <w:rsid w:val="0035161A"/>
    <w:rsid w:val="003543B4"/>
    <w:rsid w:val="00355B5B"/>
    <w:rsid w:val="00362D39"/>
    <w:rsid w:val="00366850"/>
    <w:rsid w:val="00366AA6"/>
    <w:rsid w:val="00366E88"/>
    <w:rsid w:val="00373A55"/>
    <w:rsid w:val="00374DCE"/>
    <w:rsid w:val="003752D2"/>
    <w:rsid w:val="00375FEB"/>
    <w:rsid w:val="003802BC"/>
    <w:rsid w:val="00383171"/>
    <w:rsid w:val="00384127"/>
    <w:rsid w:val="003845C6"/>
    <w:rsid w:val="0038596C"/>
    <w:rsid w:val="00387C55"/>
    <w:rsid w:val="003902C6"/>
    <w:rsid w:val="00391725"/>
    <w:rsid w:val="00392C84"/>
    <w:rsid w:val="00394C88"/>
    <w:rsid w:val="0039504E"/>
    <w:rsid w:val="00395603"/>
    <w:rsid w:val="00395FE5"/>
    <w:rsid w:val="0039687D"/>
    <w:rsid w:val="003A0362"/>
    <w:rsid w:val="003A1FF0"/>
    <w:rsid w:val="003A2622"/>
    <w:rsid w:val="003A2D9C"/>
    <w:rsid w:val="003A4A07"/>
    <w:rsid w:val="003A644C"/>
    <w:rsid w:val="003A6DB2"/>
    <w:rsid w:val="003B1B01"/>
    <w:rsid w:val="003B3634"/>
    <w:rsid w:val="003B5457"/>
    <w:rsid w:val="003B7DCC"/>
    <w:rsid w:val="003C023A"/>
    <w:rsid w:val="003C0527"/>
    <w:rsid w:val="003C09C0"/>
    <w:rsid w:val="003C29AF"/>
    <w:rsid w:val="003C2C40"/>
    <w:rsid w:val="003C4925"/>
    <w:rsid w:val="003C518F"/>
    <w:rsid w:val="003C5C4E"/>
    <w:rsid w:val="003C5F2C"/>
    <w:rsid w:val="003C60D5"/>
    <w:rsid w:val="003C70BA"/>
    <w:rsid w:val="003C7C83"/>
    <w:rsid w:val="003D1C43"/>
    <w:rsid w:val="003D23B6"/>
    <w:rsid w:val="003D7E8C"/>
    <w:rsid w:val="003E0303"/>
    <w:rsid w:val="003E1461"/>
    <w:rsid w:val="003E3D15"/>
    <w:rsid w:val="003E4F42"/>
    <w:rsid w:val="003F0D43"/>
    <w:rsid w:val="00401FDE"/>
    <w:rsid w:val="00404F9E"/>
    <w:rsid w:val="00405B03"/>
    <w:rsid w:val="004073DD"/>
    <w:rsid w:val="004117D8"/>
    <w:rsid w:val="004117DE"/>
    <w:rsid w:val="00412C57"/>
    <w:rsid w:val="00413BED"/>
    <w:rsid w:val="00414E12"/>
    <w:rsid w:val="00416E7D"/>
    <w:rsid w:val="00423A90"/>
    <w:rsid w:val="00424016"/>
    <w:rsid w:val="0042565D"/>
    <w:rsid w:val="00425F17"/>
    <w:rsid w:val="00430415"/>
    <w:rsid w:val="00430858"/>
    <w:rsid w:val="0043091B"/>
    <w:rsid w:val="00433D28"/>
    <w:rsid w:val="00436F5A"/>
    <w:rsid w:val="00437F0F"/>
    <w:rsid w:val="00442F3D"/>
    <w:rsid w:val="0044336C"/>
    <w:rsid w:val="0044534D"/>
    <w:rsid w:val="00451883"/>
    <w:rsid w:val="0045211D"/>
    <w:rsid w:val="00455254"/>
    <w:rsid w:val="004562F7"/>
    <w:rsid w:val="0045750A"/>
    <w:rsid w:val="00460F78"/>
    <w:rsid w:val="004619B0"/>
    <w:rsid w:val="00462C55"/>
    <w:rsid w:val="00464174"/>
    <w:rsid w:val="00464621"/>
    <w:rsid w:val="00464F66"/>
    <w:rsid w:val="004674D6"/>
    <w:rsid w:val="00472395"/>
    <w:rsid w:val="00477F0A"/>
    <w:rsid w:val="0048200F"/>
    <w:rsid w:val="004823ED"/>
    <w:rsid w:val="004841C3"/>
    <w:rsid w:val="0048446F"/>
    <w:rsid w:val="00486212"/>
    <w:rsid w:val="004874C6"/>
    <w:rsid w:val="00494FB6"/>
    <w:rsid w:val="00495FF3"/>
    <w:rsid w:val="004972F5"/>
    <w:rsid w:val="0049776D"/>
    <w:rsid w:val="004A04F9"/>
    <w:rsid w:val="004A31EA"/>
    <w:rsid w:val="004A41DA"/>
    <w:rsid w:val="004A476D"/>
    <w:rsid w:val="004B08EB"/>
    <w:rsid w:val="004B3841"/>
    <w:rsid w:val="004B62F1"/>
    <w:rsid w:val="004B67D0"/>
    <w:rsid w:val="004C18AC"/>
    <w:rsid w:val="004C31CA"/>
    <w:rsid w:val="004C58E8"/>
    <w:rsid w:val="004C6EFD"/>
    <w:rsid w:val="004D1F18"/>
    <w:rsid w:val="004D3B0A"/>
    <w:rsid w:val="004D5A3E"/>
    <w:rsid w:val="004E0854"/>
    <w:rsid w:val="004E0D00"/>
    <w:rsid w:val="004E0F3B"/>
    <w:rsid w:val="004F07FB"/>
    <w:rsid w:val="004F1371"/>
    <w:rsid w:val="004F3D6D"/>
    <w:rsid w:val="004F4E3D"/>
    <w:rsid w:val="004F518F"/>
    <w:rsid w:val="004F786A"/>
    <w:rsid w:val="004F7BEA"/>
    <w:rsid w:val="004F7C48"/>
    <w:rsid w:val="00500812"/>
    <w:rsid w:val="00500F33"/>
    <w:rsid w:val="00503136"/>
    <w:rsid w:val="00503CF3"/>
    <w:rsid w:val="0050493B"/>
    <w:rsid w:val="00505C82"/>
    <w:rsid w:val="00510164"/>
    <w:rsid w:val="00511E2A"/>
    <w:rsid w:val="0051266F"/>
    <w:rsid w:val="0051364A"/>
    <w:rsid w:val="005161E8"/>
    <w:rsid w:val="00516D10"/>
    <w:rsid w:val="00517D5E"/>
    <w:rsid w:val="0052352C"/>
    <w:rsid w:val="00524050"/>
    <w:rsid w:val="005249BE"/>
    <w:rsid w:val="0052676B"/>
    <w:rsid w:val="00526A52"/>
    <w:rsid w:val="00527C13"/>
    <w:rsid w:val="0053149A"/>
    <w:rsid w:val="00536216"/>
    <w:rsid w:val="0053753A"/>
    <w:rsid w:val="00542830"/>
    <w:rsid w:val="00543479"/>
    <w:rsid w:val="00543715"/>
    <w:rsid w:val="00545911"/>
    <w:rsid w:val="00547303"/>
    <w:rsid w:val="0055026D"/>
    <w:rsid w:val="00551A11"/>
    <w:rsid w:val="00551C4C"/>
    <w:rsid w:val="005538E7"/>
    <w:rsid w:val="00554FC8"/>
    <w:rsid w:val="00555C59"/>
    <w:rsid w:val="00556E24"/>
    <w:rsid w:val="00557BD4"/>
    <w:rsid w:val="0056135F"/>
    <w:rsid w:val="00563B82"/>
    <w:rsid w:val="005645EB"/>
    <w:rsid w:val="005648F4"/>
    <w:rsid w:val="00564CDB"/>
    <w:rsid w:val="00566379"/>
    <w:rsid w:val="00567309"/>
    <w:rsid w:val="00567A7D"/>
    <w:rsid w:val="005725BC"/>
    <w:rsid w:val="00574A47"/>
    <w:rsid w:val="00580791"/>
    <w:rsid w:val="00581D07"/>
    <w:rsid w:val="00583DAE"/>
    <w:rsid w:val="00585BE6"/>
    <w:rsid w:val="00585D6D"/>
    <w:rsid w:val="00585F6D"/>
    <w:rsid w:val="005871AE"/>
    <w:rsid w:val="00590528"/>
    <w:rsid w:val="005905C2"/>
    <w:rsid w:val="005908BF"/>
    <w:rsid w:val="0059090B"/>
    <w:rsid w:val="00591224"/>
    <w:rsid w:val="00593886"/>
    <w:rsid w:val="00594E87"/>
    <w:rsid w:val="0059574D"/>
    <w:rsid w:val="00596C89"/>
    <w:rsid w:val="005A5885"/>
    <w:rsid w:val="005A64D3"/>
    <w:rsid w:val="005A6CF4"/>
    <w:rsid w:val="005A6D6D"/>
    <w:rsid w:val="005A7627"/>
    <w:rsid w:val="005B1C61"/>
    <w:rsid w:val="005B22A3"/>
    <w:rsid w:val="005B32CD"/>
    <w:rsid w:val="005B3DEC"/>
    <w:rsid w:val="005B72A5"/>
    <w:rsid w:val="005B7551"/>
    <w:rsid w:val="005C21B7"/>
    <w:rsid w:val="005C673E"/>
    <w:rsid w:val="005D22AC"/>
    <w:rsid w:val="005D5313"/>
    <w:rsid w:val="005E1978"/>
    <w:rsid w:val="005E2DB2"/>
    <w:rsid w:val="005E75A5"/>
    <w:rsid w:val="005F05E5"/>
    <w:rsid w:val="005F0AB4"/>
    <w:rsid w:val="005F149B"/>
    <w:rsid w:val="005F1667"/>
    <w:rsid w:val="005F35A8"/>
    <w:rsid w:val="005F3D10"/>
    <w:rsid w:val="005F4E51"/>
    <w:rsid w:val="005F4F6E"/>
    <w:rsid w:val="005F6EDD"/>
    <w:rsid w:val="00600F9C"/>
    <w:rsid w:val="00605BA3"/>
    <w:rsid w:val="00612A82"/>
    <w:rsid w:val="00612FD2"/>
    <w:rsid w:val="0061449B"/>
    <w:rsid w:val="00615BAB"/>
    <w:rsid w:val="00621FBA"/>
    <w:rsid w:val="006239C1"/>
    <w:rsid w:val="0062645C"/>
    <w:rsid w:val="00627073"/>
    <w:rsid w:val="006271DF"/>
    <w:rsid w:val="0063083E"/>
    <w:rsid w:val="00630C83"/>
    <w:rsid w:val="0063602E"/>
    <w:rsid w:val="00637552"/>
    <w:rsid w:val="00640F2C"/>
    <w:rsid w:val="0064268B"/>
    <w:rsid w:val="00643966"/>
    <w:rsid w:val="0064439D"/>
    <w:rsid w:val="00644D8F"/>
    <w:rsid w:val="00646A2C"/>
    <w:rsid w:val="00652E91"/>
    <w:rsid w:val="006532C3"/>
    <w:rsid w:val="00657B91"/>
    <w:rsid w:val="00661375"/>
    <w:rsid w:val="006616C8"/>
    <w:rsid w:val="00661EF1"/>
    <w:rsid w:val="006632BF"/>
    <w:rsid w:val="00664DA3"/>
    <w:rsid w:val="00665AA2"/>
    <w:rsid w:val="00673590"/>
    <w:rsid w:val="006765BF"/>
    <w:rsid w:val="00676601"/>
    <w:rsid w:val="006777D0"/>
    <w:rsid w:val="00680115"/>
    <w:rsid w:val="0068096D"/>
    <w:rsid w:val="006810E4"/>
    <w:rsid w:val="006826FB"/>
    <w:rsid w:val="0068335D"/>
    <w:rsid w:val="0068354E"/>
    <w:rsid w:val="00685B62"/>
    <w:rsid w:val="00685D8E"/>
    <w:rsid w:val="00687341"/>
    <w:rsid w:val="00687900"/>
    <w:rsid w:val="00690661"/>
    <w:rsid w:val="00692C02"/>
    <w:rsid w:val="006934F0"/>
    <w:rsid w:val="00694116"/>
    <w:rsid w:val="006A0841"/>
    <w:rsid w:val="006A1D40"/>
    <w:rsid w:val="006A6B93"/>
    <w:rsid w:val="006B0519"/>
    <w:rsid w:val="006B1210"/>
    <w:rsid w:val="006B1272"/>
    <w:rsid w:val="006B1BB7"/>
    <w:rsid w:val="006B288D"/>
    <w:rsid w:val="006B32F3"/>
    <w:rsid w:val="006B3B9F"/>
    <w:rsid w:val="006B3BB5"/>
    <w:rsid w:val="006B5B85"/>
    <w:rsid w:val="006C1AD8"/>
    <w:rsid w:val="006C4F94"/>
    <w:rsid w:val="006C66FA"/>
    <w:rsid w:val="006D37B1"/>
    <w:rsid w:val="006D41E8"/>
    <w:rsid w:val="006D4880"/>
    <w:rsid w:val="006E156F"/>
    <w:rsid w:val="006E1A20"/>
    <w:rsid w:val="006E3A34"/>
    <w:rsid w:val="006E5996"/>
    <w:rsid w:val="006E6E0D"/>
    <w:rsid w:val="006E7720"/>
    <w:rsid w:val="006F026D"/>
    <w:rsid w:val="006F110A"/>
    <w:rsid w:val="006F1FA3"/>
    <w:rsid w:val="006F2A85"/>
    <w:rsid w:val="006F4024"/>
    <w:rsid w:val="006F4A58"/>
    <w:rsid w:val="006F578F"/>
    <w:rsid w:val="006F65C7"/>
    <w:rsid w:val="006F7E06"/>
    <w:rsid w:val="0070122B"/>
    <w:rsid w:val="007017EC"/>
    <w:rsid w:val="00702C33"/>
    <w:rsid w:val="00702C65"/>
    <w:rsid w:val="00702EC1"/>
    <w:rsid w:val="007032C3"/>
    <w:rsid w:val="00704A41"/>
    <w:rsid w:val="00706817"/>
    <w:rsid w:val="0070703D"/>
    <w:rsid w:val="007107FA"/>
    <w:rsid w:val="00710C73"/>
    <w:rsid w:val="00710D02"/>
    <w:rsid w:val="007114BF"/>
    <w:rsid w:val="007158C6"/>
    <w:rsid w:val="0072043A"/>
    <w:rsid w:val="00720F3F"/>
    <w:rsid w:val="00722AC0"/>
    <w:rsid w:val="00723B89"/>
    <w:rsid w:val="007256AE"/>
    <w:rsid w:val="00725927"/>
    <w:rsid w:val="00726F02"/>
    <w:rsid w:val="007275F6"/>
    <w:rsid w:val="00727CA9"/>
    <w:rsid w:val="00727D7F"/>
    <w:rsid w:val="00733214"/>
    <w:rsid w:val="00734D93"/>
    <w:rsid w:val="0074001B"/>
    <w:rsid w:val="007408E3"/>
    <w:rsid w:val="00741735"/>
    <w:rsid w:val="00741C63"/>
    <w:rsid w:val="0074387E"/>
    <w:rsid w:val="00744359"/>
    <w:rsid w:val="00744A35"/>
    <w:rsid w:val="0074559C"/>
    <w:rsid w:val="00755C80"/>
    <w:rsid w:val="00756132"/>
    <w:rsid w:val="00756C3F"/>
    <w:rsid w:val="00757CF1"/>
    <w:rsid w:val="00760948"/>
    <w:rsid w:val="00761B03"/>
    <w:rsid w:val="00767060"/>
    <w:rsid w:val="00767DF8"/>
    <w:rsid w:val="00776C43"/>
    <w:rsid w:val="00777AA4"/>
    <w:rsid w:val="00780D0F"/>
    <w:rsid w:val="00781D2C"/>
    <w:rsid w:val="0078294A"/>
    <w:rsid w:val="007853E2"/>
    <w:rsid w:val="00786834"/>
    <w:rsid w:val="007875FC"/>
    <w:rsid w:val="00791854"/>
    <w:rsid w:val="00791D67"/>
    <w:rsid w:val="0079213F"/>
    <w:rsid w:val="007938F8"/>
    <w:rsid w:val="0079419F"/>
    <w:rsid w:val="007A0149"/>
    <w:rsid w:val="007A1D32"/>
    <w:rsid w:val="007A27EC"/>
    <w:rsid w:val="007A527A"/>
    <w:rsid w:val="007A6A1D"/>
    <w:rsid w:val="007A7369"/>
    <w:rsid w:val="007A7A39"/>
    <w:rsid w:val="007B0607"/>
    <w:rsid w:val="007B1EEC"/>
    <w:rsid w:val="007B4036"/>
    <w:rsid w:val="007B507E"/>
    <w:rsid w:val="007C12B5"/>
    <w:rsid w:val="007C27F8"/>
    <w:rsid w:val="007C5083"/>
    <w:rsid w:val="007C5408"/>
    <w:rsid w:val="007D6795"/>
    <w:rsid w:val="007E15FC"/>
    <w:rsid w:val="007E18F5"/>
    <w:rsid w:val="007E2A19"/>
    <w:rsid w:val="007E3A32"/>
    <w:rsid w:val="007E4E5F"/>
    <w:rsid w:val="007E6E46"/>
    <w:rsid w:val="007E7B6E"/>
    <w:rsid w:val="007F0F09"/>
    <w:rsid w:val="007F2648"/>
    <w:rsid w:val="007F5EE1"/>
    <w:rsid w:val="007F6A50"/>
    <w:rsid w:val="007F7A37"/>
    <w:rsid w:val="008010FD"/>
    <w:rsid w:val="008027F5"/>
    <w:rsid w:val="00803FDE"/>
    <w:rsid w:val="00806865"/>
    <w:rsid w:val="00806F8A"/>
    <w:rsid w:val="008072F8"/>
    <w:rsid w:val="0080766A"/>
    <w:rsid w:val="00807A54"/>
    <w:rsid w:val="00807F75"/>
    <w:rsid w:val="008125A5"/>
    <w:rsid w:val="00816FB7"/>
    <w:rsid w:val="00820CBD"/>
    <w:rsid w:val="00820D16"/>
    <w:rsid w:val="00823B4E"/>
    <w:rsid w:val="00823BE6"/>
    <w:rsid w:val="00824161"/>
    <w:rsid w:val="0082446E"/>
    <w:rsid w:val="00825E6F"/>
    <w:rsid w:val="00826364"/>
    <w:rsid w:val="00831C11"/>
    <w:rsid w:val="008322F0"/>
    <w:rsid w:val="0083303A"/>
    <w:rsid w:val="00833EE6"/>
    <w:rsid w:val="00835C70"/>
    <w:rsid w:val="00841CA9"/>
    <w:rsid w:val="008436B5"/>
    <w:rsid w:val="0084561F"/>
    <w:rsid w:val="00845CD2"/>
    <w:rsid w:val="0084662F"/>
    <w:rsid w:val="00847CA5"/>
    <w:rsid w:val="00853B12"/>
    <w:rsid w:val="00854792"/>
    <w:rsid w:val="00856979"/>
    <w:rsid w:val="008619B9"/>
    <w:rsid w:val="008624CD"/>
    <w:rsid w:val="0086488D"/>
    <w:rsid w:val="00865EF9"/>
    <w:rsid w:val="008661E7"/>
    <w:rsid w:val="00866607"/>
    <w:rsid w:val="008674D1"/>
    <w:rsid w:val="0087038F"/>
    <w:rsid w:val="00870672"/>
    <w:rsid w:val="00870D53"/>
    <w:rsid w:val="0087210D"/>
    <w:rsid w:val="00873542"/>
    <w:rsid w:val="0087723E"/>
    <w:rsid w:val="00880273"/>
    <w:rsid w:val="00880395"/>
    <w:rsid w:val="00880785"/>
    <w:rsid w:val="00884837"/>
    <w:rsid w:val="00885D8F"/>
    <w:rsid w:val="00886310"/>
    <w:rsid w:val="00887DE5"/>
    <w:rsid w:val="008926D2"/>
    <w:rsid w:val="0089313E"/>
    <w:rsid w:val="008949B7"/>
    <w:rsid w:val="008A0D4D"/>
    <w:rsid w:val="008A2449"/>
    <w:rsid w:val="008A3350"/>
    <w:rsid w:val="008A6163"/>
    <w:rsid w:val="008A7B6C"/>
    <w:rsid w:val="008B0048"/>
    <w:rsid w:val="008B0073"/>
    <w:rsid w:val="008B0272"/>
    <w:rsid w:val="008B1EEC"/>
    <w:rsid w:val="008B3CB8"/>
    <w:rsid w:val="008B3E29"/>
    <w:rsid w:val="008B481C"/>
    <w:rsid w:val="008B54BD"/>
    <w:rsid w:val="008B606D"/>
    <w:rsid w:val="008B64D4"/>
    <w:rsid w:val="008B6E7C"/>
    <w:rsid w:val="008C047F"/>
    <w:rsid w:val="008C0841"/>
    <w:rsid w:val="008C1C53"/>
    <w:rsid w:val="008C3C0F"/>
    <w:rsid w:val="008C66B2"/>
    <w:rsid w:val="008C6D71"/>
    <w:rsid w:val="008C6FDD"/>
    <w:rsid w:val="008C7CE4"/>
    <w:rsid w:val="008C7D41"/>
    <w:rsid w:val="008D11C8"/>
    <w:rsid w:val="008D1CC9"/>
    <w:rsid w:val="008D2270"/>
    <w:rsid w:val="008D27A4"/>
    <w:rsid w:val="008D4B29"/>
    <w:rsid w:val="008D4E7B"/>
    <w:rsid w:val="008E3D48"/>
    <w:rsid w:val="008E439A"/>
    <w:rsid w:val="008E4644"/>
    <w:rsid w:val="008F2EAA"/>
    <w:rsid w:val="008F34C3"/>
    <w:rsid w:val="008F5AF3"/>
    <w:rsid w:val="008F5B85"/>
    <w:rsid w:val="008F65E1"/>
    <w:rsid w:val="008F7ED6"/>
    <w:rsid w:val="00901095"/>
    <w:rsid w:val="0090578A"/>
    <w:rsid w:val="00907606"/>
    <w:rsid w:val="00911CFE"/>
    <w:rsid w:val="00911E21"/>
    <w:rsid w:val="009153E2"/>
    <w:rsid w:val="009168F4"/>
    <w:rsid w:val="0091774E"/>
    <w:rsid w:val="009204E3"/>
    <w:rsid w:val="00921D1B"/>
    <w:rsid w:val="0092255C"/>
    <w:rsid w:val="00923137"/>
    <w:rsid w:val="00925EAC"/>
    <w:rsid w:val="00926676"/>
    <w:rsid w:val="009273B9"/>
    <w:rsid w:val="00927547"/>
    <w:rsid w:val="00930121"/>
    <w:rsid w:val="00931A24"/>
    <w:rsid w:val="0093402B"/>
    <w:rsid w:val="00934D5D"/>
    <w:rsid w:val="00935726"/>
    <w:rsid w:val="00935A55"/>
    <w:rsid w:val="009379CE"/>
    <w:rsid w:val="00937B84"/>
    <w:rsid w:val="00943040"/>
    <w:rsid w:val="0094668C"/>
    <w:rsid w:val="009473E1"/>
    <w:rsid w:val="00947B99"/>
    <w:rsid w:val="00953118"/>
    <w:rsid w:val="00956817"/>
    <w:rsid w:val="00960774"/>
    <w:rsid w:val="00965A4B"/>
    <w:rsid w:val="0096606F"/>
    <w:rsid w:val="00966736"/>
    <w:rsid w:val="009721A7"/>
    <w:rsid w:val="00973598"/>
    <w:rsid w:val="009741E2"/>
    <w:rsid w:val="0097495A"/>
    <w:rsid w:val="00976A42"/>
    <w:rsid w:val="009815ED"/>
    <w:rsid w:val="00981763"/>
    <w:rsid w:val="009831CF"/>
    <w:rsid w:val="009850D1"/>
    <w:rsid w:val="00986A31"/>
    <w:rsid w:val="00992B41"/>
    <w:rsid w:val="00996700"/>
    <w:rsid w:val="00996A13"/>
    <w:rsid w:val="009973CB"/>
    <w:rsid w:val="009A278F"/>
    <w:rsid w:val="009A2A1A"/>
    <w:rsid w:val="009A3C47"/>
    <w:rsid w:val="009A4DFA"/>
    <w:rsid w:val="009A5DAF"/>
    <w:rsid w:val="009A5FC0"/>
    <w:rsid w:val="009A6527"/>
    <w:rsid w:val="009A6E71"/>
    <w:rsid w:val="009B1B49"/>
    <w:rsid w:val="009B4EEF"/>
    <w:rsid w:val="009B60B8"/>
    <w:rsid w:val="009B7FF3"/>
    <w:rsid w:val="009C22C1"/>
    <w:rsid w:val="009C2AC7"/>
    <w:rsid w:val="009C4743"/>
    <w:rsid w:val="009C57BE"/>
    <w:rsid w:val="009C60DA"/>
    <w:rsid w:val="009D048D"/>
    <w:rsid w:val="009D4661"/>
    <w:rsid w:val="009D4F51"/>
    <w:rsid w:val="009D7314"/>
    <w:rsid w:val="009E07A3"/>
    <w:rsid w:val="009E315F"/>
    <w:rsid w:val="009E537C"/>
    <w:rsid w:val="009E7162"/>
    <w:rsid w:val="009F0132"/>
    <w:rsid w:val="009F0629"/>
    <w:rsid w:val="009F080A"/>
    <w:rsid w:val="009F1949"/>
    <w:rsid w:val="009F1AF2"/>
    <w:rsid w:val="009F34CD"/>
    <w:rsid w:val="009F570F"/>
    <w:rsid w:val="009F7815"/>
    <w:rsid w:val="009F7A5B"/>
    <w:rsid w:val="00A0185B"/>
    <w:rsid w:val="00A01CB1"/>
    <w:rsid w:val="00A043D4"/>
    <w:rsid w:val="00A0561A"/>
    <w:rsid w:val="00A06EDA"/>
    <w:rsid w:val="00A07A29"/>
    <w:rsid w:val="00A07C33"/>
    <w:rsid w:val="00A119A0"/>
    <w:rsid w:val="00A12646"/>
    <w:rsid w:val="00A128ED"/>
    <w:rsid w:val="00A167B5"/>
    <w:rsid w:val="00A1681F"/>
    <w:rsid w:val="00A177ED"/>
    <w:rsid w:val="00A20331"/>
    <w:rsid w:val="00A20AD8"/>
    <w:rsid w:val="00A22BE1"/>
    <w:rsid w:val="00A22EED"/>
    <w:rsid w:val="00A24CB1"/>
    <w:rsid w:val="00A25EF1"/>
    <w:rsid w:val="00A260C9"/>
    <w:rsid w:val="00A26861"/>
    <w:rsid w:val="00A27E39"/>
    <w:rsid w:val="00A30CAF"/>
    <w:rsid w:val="00A3153A"/>
    <w:rsid w:val="00A3250E"/>
    <w:rsid w:val="00A35031"/>
    <w:rsid w:val="00A3596E"/>
    <w:rsid w:val="00A40C79"/>
    <w:rsid w:val="00A42107"/>
    <w:rsid w:val="00A43BA2"/>
    <w:rsid w:val="00A44A4C"/>
    <w:rsid w:val="00A46AC0"/>
    <w:rsid w:val="00A471B6"/>
    <w:rsid w:val="00A47988"/>
    <w:rsid w:val="00A51B8D"/>
    <w:rsid w:val="00A53239"/>
    <w:rsid w:val="00A54230"/>
    <w:rsid w:val="00A545BB"/>
    <w:rsid w:val="00A55E45"/>
    <w:rsid w:val="00A606BE"/>
    <w:rsid w:val="00A60FE4"/>
    <w:rsid w:val="00A6109D"/>
    <w:rsid w:val="00A634B8"/>
    <w:rsid w:val="00A635D0"/>
    <w:rsid w:val="00A65D8B"/>
    <w:rsid w:val="00A65F61"/>
    <w:rsid w:val="00A66AF5"/>
    <w:rsid w:val="00A66BF9"/>
    <w:rsid w:val="00A73F0E"/>
    <w:rsid w:val="00A76EAC"/>
    <w:rsid w:val="00A84002"/>
    <w:rsid w:val="00A85057"/>
    <w:rsid w:val="00A85BFF"/>
    <w:rsid w:val="00A87EE8"/>
    <w:rsid w:val="00A92F35"/>
    <w:rsid w:val="00A96002"/>
    <w:rsid w:val="00A968A4"/>
    <w:rsid w:val="00A9794C"/>
    <w:rsid w:val="00A97FF8"/>
    <w:rsid w:val="00AA01FB"/>
    <w:rsid w:val="00AA252C"/>
    <w:rsid w:val="00AA40E9"/>
    <w:rsid w:val="00AA4B62"/>
    <w:rsid w:val="00AB3676"/>
    <w:rsid w:val="00AB65B3"/>
    <w:rsid w:val="00AB6FFD"/>
    <w:rsid w:val="00AB7382"/>
    <w:rsid w:val="00AB7FD5"/>
    <w:rsid w:val="00AC0E90"/>
    <w:rsid w:val="00AC1E42"/>
    <w:rsid w:val="00AC212B"/>
    <w:rsid w:val="00AC518F"/>
    <w:rsid w:val="00AC54DF"/>
    <w:rsid w:val="00AC63E8"/>
    <w:rsid w:val="00AC7CA6"/>
    <w:rsid w:val="00AD07AC"/>
    <w:rsid w:val="00AD1C26"/>
    <w:rsid w:val="00AD2189"/>
    <w:rsid w:val="00AD23DA"/>
    <w:rsid w:val="00AD46B5"/>
    <w:rsid w:val="00AD4B16"/>
    <w:rsid w:val="00AD7188"/>
    <w:rsid w:val="00AE07E5"/>
    <w:rsid w:val="00AE0DB0"/>
    <w:rsid w:val="00AE2573"/>
    <w:rsid w:val="00AE2855"/>
    <w:rsid w:val="00AE63A8"/>
    <w:rsid w:val="00AF0A4C"/>
    <w:rsid w:val="00AF5641"/>
    <w:rsid w:val="00B013A0"/>
    <w:rsid w:val="00B02687"/>
    <w:rsid w:val="00B02CA2"/>
    <w:rsid w:val="00B04A5A"/>
    <w:rsid w:val="00B05B7F"/>
    <w:rsid w:val="00B07556"/>
    <w:rsid w:val="00B07ADD"/>
    <w:rsid w:val="00B124E4"/>
    <w:rsid w:val="00B12AA2"/>
    <w:rsid w:val="00B12CA3"/>
    <w:rsid w:val="00B13636"/>
    <w:rsid w:val="00B13EC4"/>
    <w:rsid w:val="00B13F00"/>
    <w:rsid w:val="00B14DDF"/>
    <w:rsid w:val="00B169EB"/>
    <w:rsid w:val="00B171ED"/>
    <w:rsid w:val="00B2206E"/>
    <w:rsid w:val="00B230D6"/>
    <w:rsid w:val="00B235E5"/>
    <w:rsid w:val="00B263E2"/>
    <w:rsid w:val="00B26843"/>
    <w:rsid w:val="00B26A49"/>
    <w:rsid w:val="00B26D97"/>
    <w:rsid w:val="00B3250B"/>
    <w:rsid w:val="00B32B97"/>
    <w:rsid w:val="00B3301D"/>
    <w:rsid w:val="00B35000"/>
    <w:rsid w:val="00B35877"/>
    <w:rsid w:val="00B36A79"/>
    <w:rsid w:val="00B42133"/>
    <w:rsid w:val="00B42CE4"/>
    <w:rsid w:val="00B444E5"/>
    <w:rsid w:val="00B44537"/>
    <w:rsid w:val="00B467C9"/>
    <w:rsid w:val="00B469B9"/>
    <w:rsid w:val="00B5003E"/>
    <w:rsid w:val="00B50665"/>
    <w:rsid w:val="00B5290F"/>
    <w:rsid w:val="00B531BC"/>
    <w:rsid w:val="00B531CE"/>
    <w:rsid w:val="00B551EE"/>
    <w:rsid w:val="00B66294"/>
    <w:rsid w:val="00B67BE5"/>
    <w:rsid w:val="00B71A21"/>
    <w:rsid w:val="00B73E2D"/>
    <w:rsid w:val="00B74121"/>
    <w:rsid w:val="00B742C0"/>
    <w:rsid w:val="00B746D4"/>
    <w:rsid w:val="00B75220"/>
    <w:rsid w:val="00B756CB"/>
    <w:rsid w:val="00B75C1E"/>
    <w:rsid w:val="00B75D87"/>
    <w:rsid w:val="00B7778C"/>
    <w:rsid w:val="00B80AFC"/>
    <w:rsid w:val="00B831D8"/>
    <w:rsid w:val="00B83D19"/>
    <w:rsid w:val="00B847B2"/>
    <w:rsid w:val="00B84A19"/>
    <w:rsid w:val="00B862B8"/>
    <w:rsid w:val="00B87FC7"/>
    <w:rsid w:val="00B923B8"/>
    <w:rsid w:val="00B92558"/>
    <w:rsid w:val="00B95674"/>
    <w:rsid w:val="00B963D8"/>
    <w:rsid w:val="00B96666"/>
    <w:rsid w:val="00B97BE4"/>
    <w:rsid w:val="00BA6B23"/>
    <w:rsid w:val="00BB042A"/>
    <w:rsid w:val="00BB045D"/>
    <w:rsid w:val="00BB39EF"/>
    <w:rsid w:val="00BB441B"/>
    <w:rsid w:val="00BC01FE"/>
    <w:rsid w:val="00BC03BD"/>
    <w:rsid w:val="00BC24D8"/>
    <w:rsid w:val="00BC3483"/>
    <w:rsid w:val="00BC52E1"/>
    <w:rsid w:val="00BC7A82"/>
    <w:rsid w:val="00BD01B4"/>
    <w:rsid w:val="00BD1414"/>
    <w:rsid w:val="00BD6CB1"/>
    <w:rsid w:val="00BE1D32"/>
    <w:rsid w:val="00BE3C66"/>
    <w:rsid w:val="00BE3D0A"/>
    <w:rsid w:val="00BE4155"/>
    <w:rsid w:val="00BE6B30"/>
    <w:rsid w:val="00BE6B6B"/>
    <w:rsid w:val="00BF56A8"/>
    <w:rsid w:val="00BF56D3"/>
    <w:rsid w:val="00C01240"/>
    <w:rsid w:val="00C01C99"/>
    <w:rsid w:val="00C06583"/>
    <w:rsid w:val="00C070A5"/>
    <w:rsid w:val="00C10988"/>
    <w:rsid w:val="00C113A8"/>
    <w:rsid w:val="00C11F64"/>
    <w:rsid w:val="00C14D8D"/>
    <w:rsid w:val="00C15F36"/>
    <w:rsid w:val="00C16123"/>
    <w:rsid w:val="00C17BD6"/>
    <w:rsid w:val="00C17BF1"/>
    <w:rsid w:val="00C17E0B"/>
    <w:rsid w:val="00C20B56"/>
    <w:rsid w:val="00C213DC"/>
    <w:rsid w:val="00C221E2"/>
    <w:rsid w:val="00C23533"/>
    <w:rsid w:val="00C23701"/>
    <w:rsid w:val="00C24913"/>
    <w:rsid w:val="00C24963"/>
    <w:rsid w:val="00C26975"/>
    <w:rsid w:val="00C27F35"/>
    <w:rsid w:val="00C312F2"/>
    <w:rsid w:val="00C314C7"/>
    <w:rsid w:val="00C36829"/>
    <w:rsid w:val="00C44C6B"/>
    <w:rsid w:val="00C45160"/>
    <w:rsid w:val="00C46211"/>
    <w:rsid w:val="00C5061D"/>
    <w:rsid w:val="00C51921"/>
    <w:rsid w:val="00C52BEF"/>
    <w:rsid w:val="00C537C2"/>
    <w:rsid w:val="00C55BC4"/>
    <w:rsid w:val="00C64465"/>
    <w:rsid w:val="00C70AC9"/>
    <w:rsid w:val="00C71397"/>
    <w:rsid w:val="00C747FA"/>
    <w:rsid w:val="00C74AF1"/>
    <w:rsid w:val="00C7502E"/>
    <w:rsid w:val="00C766A5"/>
    <w:rsid w:val="00C77EB0"/>
    <w:rsid w:val="00C81565"/>
    <w:rsid w:val="00C8229F"/>
    <w:rsid w:val="00C82681"/>
    <w:rsid w:val="00C8413B"/>
    <w:rsid w:val="00C848E6"/>
    <w:rsid w:val="00C85ADC"/>
    <w:rsid w:val="00C90DA2"/>
    <w:rsid w:val="00C92341"/>
    <w:rsid w:val="00C93B14"/>
    <w:rsid w:val="00C979FB"/>
    <w:rsid w:val="00CA00B2"/>
    <w:rsid w:val="00CA07D0"/>
    <w:rsid w:val="00CA31F8"/>
    <w:rsid w:val="00CA52A2"/>
    <w:rsid w:val="00CB1EE2"/>
    <w:rsid w:val="00CB4B9B"/>
    <w:rsid w:val="00CB51EA"/>
    <w:rsid w:val="00CB5C87"/>
    <w:rsid w:val="00CB7DFF"/>
    <w:rsid w:val="00CC13A3"/>
    <w:rsid w:val="00CC5F18"/>
    <w:rsid w:val="00CC7538"/>
    <w:rsid w:val="00CD17E1"/>
    <w:rsid w:val="00CD2D55"/>
    <w:rsid w:val="00CD5AAB"/>
    <w:rsid w:val="00CD6509"/>
    <w:rsid w:val="00CE3007"/>
    <w:rsid w:val="00CE3D8D"/>
    <w:rsid w:val="00CE3F36"/>
    <w:rsid w:val="00CE4967"/>
    <w:rsid w:val="00CE62CF"/>
    <w:rsid w:val="00CF3931"/>
    <w:rsid w:val="00CF4155"/>
    <w:rsid w:val="00CF70E0"/>
    <w:rsid w:val="00CF72CD"/>
    <w:rsid w:val="00CF74A8"/>
    <w:rsid w:val="00CF78D4"/>
    <w:rsid w:val="00CF7D1F"/>
    <w:rsid w:val="00CF7FF5"/>
    <w:rsid w:val="00D00A89"/>
    <w:rsid w:val="00D05EEC"/>
    <w:rsid w:val="00D06972"/>
    <w:rsid w:val="00D104E9"/>
    <w:rsid w:val="00D13558"/>
    <w:rsid w:val="00D154E1"/>
    <w:rsid w:val="00D15C02"/>
    <w:rsid w:val="00D16395"/>
    <w:rsid w:val="00D16457"/>
    <w:rsid w:val="00D16A2F"/>
    <w:rsid w:val="00D1791F"/>
    <w:rsid w:val="00D22C37"/>
    <w:rsid w:val="00D26510"/>
    <w:rsid w:val="00D300E2"/>
    <w:rsid w:val="00D31BC9"/>
    <w:rsid w:val="00D32380"/>
    <w:rsid w:val="00D34160"/>
    <w:rsid w:val="00D40F5B"/>
    <w:rsid w:val="00D4160E"/>
    <w:rsid w:val="00D42045"/>
    <w:rsid w:val="00D425A3"/>
    <w:rsid w:val="00D447B7"/>
    <w:rsid w:val="00D44924"/>
    <w:rsid w:val="00D44EF9"/>
    <w:rsid w:val="00D45E1D"/>
    <w:rsid w:val="00D46CF1"/>
    <w:rsid w:val="00D47AD1"/>
    <w:rsid w:val="00D51C31"/>
    <w:rsid w:val="00D52E0F"/>
    <w:rsid w:val="00D54F32"/>
    <w:rsid w:val="00D55C4A"/>
    <w:rsid w:val="00D604AC"/>
    <w:rsid w:val="00D6083F"/>
    <w:rsid w:val="00D62E26"/>
    <w:rsid w:val="00D66EBF"/>
    <w:rsid w:val="00D709F4"/>
    <w:rsid w:val="00D70C5F"/>
    <w:rsid w:val="00D72C5E"/>
    <w:rsid w:val="00D80B46"/>
    <w:rsid w:val="00D823BC"/>
    <w:rsid w:val="00D83B17"/>
    <w:rsid w:val="00D8420E"/>
    <w:rsid w:val="00D84856"/>
    <w:rsid w:val="00D84AEA"/>
    <w:rsid w:val="00D864F4"/>
    <w:rsid w:val="00D87C21"/>
    <w:rsid w:val="00D87C4E"/>
    <w:rsid w:val="00D87F6D"/>
    <w:rsid w:val="00D920E6"/>
    <w:rsid w:val="00D93246"/>
    <w:rsid w:val="00D93A4F"/>
    <w:rsid w:val="00D9484C"/>
    <w:rsid w:val="00D9517B"/>
    <w:rsid w:val="00D95B8C"/>
    <w:rsid w:val="00D97B15"/>
    <w:rsid w:val="00DA0B93"/>
    <w:rsid w:val="00DA1831"/>
    <w:rsid w:val="00DA1EC7"/>
    <w:rsid w:val="00DA1F98"/>
    <w:rsid w:val="00DA4397"/>
    <w:rsid w:val="00DA7511"/>
    <w:rsid w:val="00DB368C"/>
    <w:rsid w:val="00DB7DD2"/>
    <w:rsid w:val="00DC3CA1"/>
    <w:rsid w:val="00DC3D58"/>
    <w:rsid w:val="00DC59F8"/>
    <w:rsid w:val="00DC5B2A"/>
    <w:rsid w:val="00DD0CA7"/>
    <w:rsid w:val="00DD0E0A"/>
    <w:rsid w:val="00DD147D"/>
    <w:rsid w:val="00DD36F2"/>
    <w:rsid w:val="00DD5CFE"/>
    <w:rsid w:val="00DD6689"/>
    <w:rsid w:val="00DE000E"/>
    <w:rsid w:val="00DE0930"/>
    <w:rsid w:val="00DE2131"/>
    <w:rsid w:val="00DE25A8"/>
    <w:rsid w:val="00DE280A"/>
    <w:rsid w:val="00DE3807"/>
    <w:rsid w:val="00DE3818"/>
    <w:rsid w:val="00DE50CE"/>
    <w:rsid w:val="00DE513C"/>
    <w:rsid w:val="00DE5C09"/>
    <w:rsid w:val="00DE622D"/>
    <w:rsid w:val="00DF2590"/>
    <w:rsid w:val="00DF3609"/>
    <w:rsid w:val="00DF459A"/>
    <w:rsid w:val="00DF4848"/>
    <w:rsid w:val="00DF54DB"/>
    <w:rsid w:val="00DF575A"/>
    <w:rsid w:val="00DF662E"/>
    <w:rsid w:val="00DF72B4"/>
    <w:rsid w:val="00DF7D48"/>
    <w:rsid w:val="00E01E1D"/>
    <w:rsid w:val="00E020A2"/>
    <w:rsid w:val="00E02AE9"/>
    <w:rsid w:val="00E06F64"/>
    <w:rsid w:val="00E07CB6"/>
    <w:rsid w:val="00E10157"/>
    <w:rsid w:val="00E10739"/>
    <w:rsid w:val="00E1353D"/>
    <w:rsid w:val="00E13AA4"/>
    <w:rsid w:val="00E13CE8"/>
    <w:rsid w:val="00E14E00"/>
    <w:rsid w:val="00E17E98"/>
    <w:rsid w:val="00E20354"/>
    <w:rsid w:val="00E20C5B"/>
    <w:rsid w:val="00E214FF"/>
    <w:rsid w:val="00E2191C"/>
    <w:rsid w:val="00E22496"/>
    <w:rsid w:val="00E2417C"/>
    <w:rsid w:val="00E2472C"/>
    <w:rsid w:val="00E25BBE"/>
    <w:rsid w:val="00E25C8D"/>
    <w:rsid w:val="00E25F60"/>
    <w:rsid w:val="00E26444"/>
    <w:rsid w:val="00E27A4B"/>
    <w:rsid w:val="00E308C8"/>
    <w:rsid w:val="00E3490F"/>
    <w:rsid w:val="00E3496A"/>
    <w:rsid w:val="00E35629"/>
    <w:rsid w:val="00E3564A"/>
    <w:rsid w:val="00E37934"/>
    <w:rsid w:val="00E41888"/>
    <w:rsid w:val="00E41A9D"/>
    <w:rsid w:val="00E42798"/>
    <w:rsid w:val="00E4281B"/>
    <w:rsid w:val="00E43EE2"/>
    <w:rsid w:val="00E44581"/>
    <w:rsid w:val="00E4683C"/>
    <w:rsid w:val="00E46C2C"/>
    <w:rsid w:val="00E47F5F"/>
    <w:rsid w:val="00E528CE"/>
    <w:rsid w:val="00E53189"/>
    <w:rsid w:val="00E54200"/>
    <w:rsid w:val="00E5520C"/>
    <w:rsid w:val="00E561CE"/>
    <w:rsid w:val="00E57385"/>
    <w:rsid w:val="00E63BBC"/>
    <w:rsid w:val="00E63EA0"/>
    <w:rsid w:val="00E64799"/>
    <w:rsid w:val="00E648E3"/>
    <w:rsid w:val="00E6789F"/>
    <w:rsid w:val="00E713F1"/>
    <w:rsid w:val="00E72552"/>
    <w:rsid w:val="00E7713C"/>
    <w:rsid w:val="00E82125"/>
    <w:rsid w:val="00E82776"/>
    <w:rsid w:val="00E868AD"/>
    <w:rsid w:val="00E90954"/>
    <w:rsid w:val="00E90E53"/>
    <w:rsid w:val="00E91F10"/>
    <w:rsid w:val="00E92B2B"/>
    <w:rsid w:val="00E92CD5"/>
    <w:rsid w:val="00E94E4A"/>
    <w:rsid w:val="00E9678D"/>
    <w:rsid w:val="00EA1374"/>
    <w:rsid w:val="00EA2B84"/>
    <w:rsid w:val="00EA31A5"/>
    <w:rsid w:val="00EA3D8D"/>
    <w:rsid w:val="00EA478B"/>
    <w:rsid w:val="00EA6B13"/>
    <w:rsid w:val="00EB2FCA"/>
    <w:rsid w:val="00EB3E67"/>
    <w:rsid w:val="00EB415A"/>
    <w:rsid w:val="00EB4546"/>
    <w:rsid w:val="00EB78FC"/>
    <w:rsid w:val="00EC3A87"/>
    <w:rsid w:val="00EC3E7A"/>
    <w:rsid w:val="00EC57F0"/>
    <w:rsid w:val="00EC7282"/>
    <w:rsid w:val="00ED0940"/>
    <w:rsid w:val="00ED0AD9"/>
    <w:rsid w:val="00ED3122"/>
    <w:rsid w:val="00ED54D0"/>
    <w:rsid w:val="00ED639D"/>
    <w:rsid w:val="00EE008C"/>
    <w:rsid w:val="00EE19C3"/>
    <w:rsid w:val="00EE670B"/>
    <w:rsid w:val="00EE6951"/>
    <w:rsid w:val="00EE7387"/>
    <w:rsid w:val="00EE7415"/>
    <w:rsid w:val="00EF130C"/>
    <w:rsid w:val="00EF1F7E"/>
    <w:rsid w:val="00EF3906"/>
    <w:rsid w:val="00EF3BAA"/>
    <w:rsid w:val="00EF56FB"/>
    <w:rsid w:val="00EF7232"/>
    <w:rsid w:val="00F00DFC"/>
    <w:rsid w:val="00F01EDD"/>
    <w:rsid w:val="00F03817"/>
    <w:rsid w:val="00F0470D"/>
    <w:rsid w:val="00F10C84"/>
    <w:rsid w:val="00F1267D"/>
    <w:rsid w:val="00F20437"/>
    <w:rsid w:val="00F2065C"/>
    <w:rsid w:val="00F20AA6"/>
    <w:rsid w:val="00F2120A"/>
    <w:rsid w:val="00F25813"/>
    <w:rsid w:val="00F25C00"/>
    <w:rsid w:val="00F26274"/>
    <w:rsid w:val="00F26926"/>
    <w:rsid w:val="00F276BC"/>
    <w:rsid w:val="00F324C3"/>
    <w:rsid w:val="00F340AE"/>
    <w:rsid w:val="00F35BCD"/>
    <w:rsid w:val="00F3718D"/>
    <w:rsid w:val="00F4365A"/>
    <w:rsid w:val="00F43A55"/>
    <w:rsid w:val="00F45DF7"/>
    <w:rsid w:val="00F46D9C"/>
    <w:rsid w:val="00F47397"/>
    <w:rsid w:val="00F47480"/>
    <w:rsid w:val="00F511B1"/>
    <w:rsid w:val="00F53D92"/>
    <w:rsid w:val="00F541AE"/>
    <w:rsid w:val="00F55156"/>
    <w:rsid w:val="00F60E4A"/>
    <w:rsid w:val="00F62747"/>
    <w:rsid w:val="00F64248"/>
    <w:rsid w:val="00F646CD"/>
    <w:rsid w:val="00F64817"/>
    <w:rsid w:val="00F64C59"/>
    <w:rsid w:val="00F70326"/>
    <w:rsid w:val="00F709F0"/>
    <w:rsid w:val="00F7265D"/>
    <w:rsid w:val="00F7544A"/>
    <w:rsid w:val="00F77F09"/>
    <w:rsid w:val="00F80B48"/>
    <w:rsid w:val="00F814EC"/>
    <w:rsid w:val="00F82564"/>
    <w:rsid w:val="00F84599"/>
    <w:rsid w:val="00F846B5"/>
    <w:rsid w:val="00F8502A"/>
    <w:rsid w:val="00F85879"/>
    <w:rsid w:val="00F866A7"/>
    <w:rsid w:val="00F86D7E"/>
    <w:rsid w:val="00F87CAB"/>
    <w:rsid w:val="00F9085C"/>
    <w:rsid w:val="00F914E7"/>
    <w:rsid w:val="00F91630"/>
    <w:rsid w:val="00F95623"/>
    <w:rsid w:val="00F95AF3"/>
    <w:rsid w:val="00FA2DE3"/>
    <w:rsid w:val="00FA3628"/>
    <w:rsid w:val="00FA5EB5"/>
    <w:rsid w:val="00FA7AB9"/>
    <w:rsid w:val="00FB04E1"/>
    <w:rsid w:val="00FB26F2"/>
    <w:rsid w:val="00FB2925"/>
    <w:rsid w:val="00FB4D08"/>
    <w:rsid w:val="00FB4EA7"/>
    <w:rsid w:val="00FB645A"/>
    <w:rsid w:val="00FB757A"/>
    <w:rsid w:val="00FC3217"/>
    <w:rsid w:val="00FC6656"/>
    <w:rsid w:val="00FD2961"/>
    <w:rsid w:val="00FD33EB"/>
    <w:rsid w:val="00FE1D4B"/>
    <w:rsid w:val="00FE65E3"/>
    <w:rsid w:val="00FF2707"/>
    <w:rsid w:val="00FF6F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1D0D092"/>
  <w15:chartTrackingRefBased/>
  <w15:docId w15:val="{F651D682-A133-40E5-A687-C0F4972A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5E1"/>
    <w:pPr>
      <w:suppressAutoHyphens/>
      <w:spacing w:after="200" w:line="276" w:lineRule="auto"/>
    </w:pPr>
    <w:rPr>
      <w:rFonts w:ascii="Calibri" w:eastAsia="Calibri" w:hAnsi="Calibri" w:cs="Calibri"/>
      <w:sz w:val="22"/>
      <w:szCs w:val="22"/>
      <w:lang w:val="es-ES" w:eastAsia="ar-SA"/>
    </w:rPr>
  </w:style>
  <w:style w:type="paragraph" w:styleId="Ttulo1">
    <w:name w:val="heading 1"/>
    <w:basedOn w:val="Normal"/>
    <w:next w:val="Normal"/>
    <w:qFormat/>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Ttulo2">
    <w:name w:val="heading 2"/>
    <w:basedOn w:val="Normal"/>
    <w:next w:val="Normal"/>
    <w:qFormat/>
    <w:pPr>
      <w:keepNext/>
      <w:keepLines/>
      <w:numPr>
        <w:ilvl w:val="1"/>
        <w:numId w:val="1"/>
      </w:numPr>
      <w:spacing w:before="200" w:after="0"/>
      <w:outlineLvl w:val="1"/>
    </w:pPr>
    <w:rPr>
      <w:rFonts w:ascii="Cambria" w:eastAsia="Times New Roman" w:hAnsi="Cambria" w:cs="Times New Roman"/>
      <w:b/>
      <w:bCs/>
      <w:color w:val="4F81BD"/>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7">
    <w:name w:val="Fuente de párrafo predeter.7"/>
  </w:style>
  <w:style w:type="character" w:customStyle="1" w:styleId="Absatz-Standardschriftart">
    <w:name w:val="Absatz-Standardschriftart"/>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uentedeprrafopredeter2">
    <w:name w:val="Fuente de párrafo predeter.2"/>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8Num1z0">
    <w:name w:val="WW8Num1z0"/>
    <w:rPr>
      <w:rFonts w:cs="Times New Roman"/>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3z0">
    <w:name w:val="WW8Num3z0"/>
    <w:rPr>
      <w:rFonts w:cs="Times New Roman"/>
    </w:rPr>
  </w:style>
  <w:style w:type="character" w:customStyle="1" w:styleId="Fuentedeprrafopredeter1">
    <w:name w:val="Fuente de párrafo predeter.1"/>
  </w:style>
  <w:style w:type="character" w:customStyle="1" w:styleId="TextoindependienteCar">
    <w:name w:val="Texto independiente Car"/>
    <w:aliases w:val="TextindepT2 Car,bt Car,Table Bullet 1 Car,body text Car,body tesx Car,contents Car,Subsection Body Text Car"/>
    <w:rPr>
      <w:rFonts w:ascii="Arial" w:hAnsi="Arial" w:cs="Arial"/>
      <w:sz w:val="20"/>
      <w:szCs w:val="20"/>
      <w:lang w:val="es-ES_tradnl"/>
    </w:rPr>
  </w:style>
  <w:style w:type="character" w:customStyle="1" w:styleId="TtuloCar">
    <w:name w:val="Título Car"/>
    <w:rPr>
      <w:rFonts w:ascii="Arial" w:hAnsi="Arial" w:cs="Arial"/>
      <w:b/>
      <w:bCs/>
      <w:sz w:val="20"/>
      <w:szCs w:val="20"/>
      <w:lang w:val="es-ES_tradnl"/>
    </w:rPr>
  </w:style>
  <w:style w:type="character" w:customStyle="1" w:styleId="TextodegloboCar">
    <w:name w:val="Texto de globo Car"/>
    <w:rPr>
      <w:rFonts w:ascii="Tahoma" w:hAnsi="Tahoma" w:cs="Tahoma"/>
      <w:sz w:val="16"/>
      <w:szCs w:val="16"/>
    </w:rPr>
  </w:style>
  <w:style w:type="character" w:customStyle="1" w:styleId="EncabezadoCar">
    <w:name w:val="Encabezado Car"/>
    <w:rPr>
      <w:rFonts w:ascii="Calibri" w:hAnsi="Calibri" w:cs="Calibri"/>
    </w:rPr>
  </w:style>
  <w:style w:type="character" w:customStyle="1" w:styleId="PiedepginaCar">
    <w:name w:val="Pie de página Car"/>
    <w:rPr>
      <w:rFonts w:ascii="Calibri" w:hAnsi="Calibri" w:cs="Calibri"/>
    </w:rPr>
  </w:style>
  <w:style w:type="character" w:customStyle="1" w:styleId="WW8Num7z1">
    <w:name w:val="WW8Num7z1"/>
    <w:rPr>
      <w:rFonts w:ascii="Courier New" w:hAnsi="Courier New"/>
    </w:rPr>
  </w:style>
  <w:style w:type="character" w:styleId="Hipervnculo">
    <w:name w:val="Hyperlink"/>
    <w:rPr>
      <w:rFonts w:cs="Times New Roman"/>
      <w:color w:val="0000FF"/>
      <w:u w:val="single"/>
    </w:rPr>
  </w:style>
  <w:style w:type="character" w:customStyle="1" w:styleId="TextonotapieCar">
    <w:name w:val="Texto nota pie Car"/>
    <w:aliases w:val=" Car1 Car,Texto nota pie Car Car Car Car Car Car Car Car Car1,Texto nota pie Car Car Car Car Car Car,Texto nota pie Car Car Car Car Car1,ft Car Car,Texto nota pie Car Car Car Car Car Car Car Car Car Car,Car1 Car,ft Car1,FN Car"/>
    <w:uiPriority w:val="99"/>
    <w:rPr>
      <w:rFonts w:ascii="Calibri" w:hAnsi="Calibri" w:cs="Calibri"/>
      <w:sz w:val="20"/>
      <w:szCs w:val="20"/>
    </w:rPr>
  </w:style>
  <w:style w:type="character" w:customStyle="1" w:styleId="Smbolodenotaalpie">
    <w:name w:val="Símbolo de nota al pie"/>
    <w:rPr>
      <w:rFonts w:cs="Times New Roman"/>
      <w:vertAlign w:val="superscript"/>
    </w:rPr>
  </w:style>
  <w:style w:type="character" w:customStyle="1" w:styleId="Ttulo1Car">
    <w:name w:val="Título 1 Car"/>
    <w:rPr>
      <w:rFonts w:ascii="Cambria" w:eastAsia="Times New Roman" w:hAnsi="Cambria" w:cs="Times New Roman"/>
      <w:b/>
      <w:bCs/>
      <w:color w:val="365F91"/>
      <w:sz w:val="28"/>
      <w:szCs w:val="28"/>
      <w:lang w:val="es-ES"/>
    </w:rPr>
  </w:style>
  <w:style w:type="character" w:customStyle="1" w:styleId="Ttulo2Car">
    <w:name w:val="Título 2 Car"/>
    <w:rPr>
      <w:rFonts w:ascii="Cambria" w:eastAsia="Times New Roman" w:hAnsi="Cambria" w:cs="Times New Roman"/>
      <w:b/>
      <w:bCs/>
      <w:color w:val="4F81BD"/>
      <w:sz w:val="26"/>
      <w:szCs w:val="26"/>
      <w:lang w:val="es-ES"/>
    </w:rPr>
  </w:style>
  <w:style w:type="character" w:customStyle="1" w:styleId="EncabezadodemensajeCar">
    <w:name w:val="Encabezado de mensaje Car"/>
    <w:rPr>
      <w:rFonts w:ascii="Cambria" w:eastAsia="Times New Roman" w:hAnsi="Cambria" w:cs="Times New Roman"/>
      <w:sz w:val="24"/>
      <w:szCs w:val="24"/>
      <w:shd w:val="clear" w:color="auto" w:fill="CCCCCC"/>
      <w:lang w:val="es-ES"/>
    </w:rPr>
  </w:style>
  <w:style w:type="character" w:customStyle="1" w:styleId="SubttuloCar">
    <w:name w:val="Subtítulo Car"/>
    <w:rPr>
      <w:rFonts w:ascii="Cambria" w:eastAsia="Times New Roman" w:hAnsi="Cambria" w:cs="Times New Roman"/>
      <w:i/>
      <w:iCs/>
      <w:color w:val="4F81BD"/>
      <w:spacing w:val="15"/>
      <w:sz w:val="24"/>
      <w:szCs w:val="24"/>
      <w:lang w:val="es-ES"/>
    </w:rPr>
  </w:style>
  <w:style w:type="character" w:customStyle="1" w:styleId="Refdecomentario1">
    <w:name w:val="Ref. de comentario1"/>
    <w:rPr>
      <w:sz w:val="16"/>
      <w:szCs w:val="16"/>
    </w:rPr>
  </w:style>
  <w:style w:type="character" w:customStyle="1" w:styleId="TextocomentarioCar">
    <w:name w:val="Texto comentario Car"/>
    <w:rPr>
      <w:rFonts w:ascii="Calibri" w:eastAsia="Calibri" w:hAnsi="Calibri" w:cs="Calibri"/>
      <w:lang w:val="es-ES"/>
    </w:rPr>
  </w:style>
  <w:style w:type="character" w:customStyle="1" w:styleId="AsuntodelcomentarioCar">
    <w:name w:val="Asunto del comentario Car"/>
    <w:rPr>
      <w:rFonts w:ascii="Calibri" w:eastAsia="Calibri" w:hAnsi="Calibri" w:cs="Calibri"/>
      <w:b/>
      <w:bCs/>
      <w:lang w:val="es-ES"/>
    </w:rPr>
  </w:style>
  <w:style w:type="paragraph" w:customStyle="1" w:styleId="Encabezado7">
    <w:name w:val="Encabezado7"/>
    <w:basedOn w:val="Normal"/>
    <w:next w:val="Textoindependiente"/>
    <w:pPr>
      <w:keepNext/>
      <w:spacing w:before="240" w:after="120"/>
    </w:pPr>
    <w:rPr>
      <w:rFonts w:ascii="Arial" w:eastAsia="Arial Unicode MS" w:hAnsi="Arial" w:cs="Mangal"/>
      <w:sz w:val="28"/>
      <w:szCs w:val="28"/>
    </w:rPr>
  </w:style>
  <w:style w:type="paragraph" w:styleId="Textoindependiente">
    <w:name w:val="Body Text"/>
    <w:aliases w:val="TextindepT2,bt,Table Bullet 1,body text,body tesx,contents,Subsection Body Text"/>
    <w:basedOn w:val="Normal"/>
    <w:qFormat/>
    <w:pPr>
      <w:widowControl w:val="0"/>
      <w:spacing w:after="0" w:line="240" w:lineRule="auto"/>
      <w:jc w:val="both"/>
    </w:pPr>
    <w:rPr>
      <w:rFonts w:ascii="Arial" w:eastAsia="Times New Roman" w:hAnsi="Arial" w:cs="Arial"/>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customStyle="1" w:styleId="Encabezado6">
    <w:name w:val="Encabezado6"/>
    <w:basedOn w:val="Normal"/>
    <w:next w:val="Textoindependiente"/>
    <w:pPr>
      <w:keepNext/>
      <w:spacing w:before="240" w:after="120"/>
    </w:pPr>
    <w:rPr>
      <w:rFonts w:ascii="Arial" w:eastAsia="Arial Unicode MS" w:hAnsi="Arial" w:cs="Tahoma"/>
      <w:sz w:val="28"/>
      <w:szCs w:val="28"/>
    </w:rPr>
  </w:style>
  <w:style w:type="paragraph" w:customStyle="1" w:styleId="Encabezado5">
    <w:name w:val="Encabezado5"/>
    <w:basedOn w:val="Normal"/>
    <w:next w:val="Textoindependiente"/>
    <w:pPr>
      <w:keepNext/>
      <w:spacing w:before="240" w:after="120"/>
    </w:pPr>
    <w:rPr>
      <w:rFonts w:ascii="Arial" w:eastAsia="Arial Unicode MS" w:hAnsi="Arial" w:cs="Tahoma"/>
      <w:sz w:val="28"/>
      <w:szCs w:val="28"/>
    </w:rPr>
  </w:style>
  <w:style w:type="paragraph" w:customStyle="1" w:styleId="Encabezado4">
    <w:name w:val="Encabezado4"/>
    <w:basedOn w:val="Normal"/>
    <w:next w:val="Textoindependiente"/>
    <w:pPr>
      <w:keepNext/>
      <w:spacing w:before="240" w:after="120"/>
    </w:pPr>
    <w:rPr>
      <w:rFonts w:ascii="Arial" w:eastAsia="MS Mincho" w:hAnsi="Arial" w:cs="Tahoma"/>
      <w:sz w:val="28"/>
      <w:szCs w:val="28"/>
    </w:rPr>
  </w:style>
  <w:style w:type="paragraph" w:customStyle="1" w:styleId="Encabezado3">
    <w:name w:val="Encabezado3"/>
    <w:basedOn w:val="Normal"/>
    <w:next w:val="Textoindependiente"/>
    <w:pPr>
      <w:keepNext/>
      <w:spacing w:before="240" w:after="120"/>
    </w:pPr>
    <w:rPr>
      <w:rFonts w:ascii="Arial" w:eastAsia="MS Mincho" w:hAnsi="Arial" w:cs="Tahoma"/>
      <w:sz w:val="28"/>
      <w:szCs w:val="28"/>
    </w:rPr>
  </w:style>
  <w:style w:type="paragraph" w:customStyle="1" w:styleId="Encabezado2">
    <w:name w:val="Encabezado2"/>
    <w:basedOn w:val="Normal"/>
    <w:next w:val="Textoindependiente"/>
    <w:pPr>
      <w:keepNext/>
      <w:spacing w:before="240" w:after="120"/>
    </w:pPr>
    <w:rPr>
      <w:rFonts w:ascii="Arial" w:eastAsia="MS Mincho" w:hAnsi="Arial" w:cs="Tahoma"/>
      <w:sz w:val="28"/>
      <w:szCs w:val="28"/>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tulo">
    <w:name w:val="Title"/>
    <w:basedOn w:val="Normal"/>
    <w:next w:val="Subttulo"/>
    <w:qFormat/>
    <w:pPr>
      <w:widowControl w:val="0"/>
      <w:spacing w:after="0" w:line="240" w:lineRule="auto"/>
      <w:jc w:val="center"/>
    </w:pPr>
    <w:rPr>
      <w:rFonts w:ascii="Arial" w:eastAsia="Times New Roman" w:hAnsi="Arial" w:cs="Arial"/>
      <w:b/>
      <w:bCs/>
      <w:lang w:val="es-ES_tradnl"/>
    </w:rPr>
  </w:style>
  <w:style w:type="paragraph" w:styleId="Subttulo">
    <w:name w:val="Subtitle"/>
    <w:basedOn w:val="Normal"/>
    <w:next w:val="Normal"/>
    <w:qFormat/>
    <w:rPr>
      <w:rFonts w:ascii="Cambria" w:eastAsia="Times New Roman" w:hAnsi="Cambria" w:cs="Times New Roman"/>
      <w:i/>
      <w:iCs/>
      <w:color w:val="4F81BD"/>
      <w:spacing w:val="15"/>
      <w:sz w:val="24"/>
      <w:szCs w:val="24"/>
    </w:rPr>
  </w:style>
  <w:style w:type="paragraph" w:styleId="Textodeglobo">
    <w:name w:val="Balloon Text"/>
    <w:basedOn w:val="Normal"/>
    <w:pPr>
      <w:spacing w:after="0" w:line="240" w:lineRule="auto"/>
    </w:pPr>
    <w:rPr>
      <w:rFonts w:ascii="Tahoma" w:hAnsi="Tahoma" w:cs="Tahoma"/>
      <w:sz w:val="16"/>
      <w:szCs w:val="16"/>
    </w:rPr>
  </w:style>
  <w:style w:type="paragraph" w:styleId="Encabezado">
    <w:name w:val="header"/>
    <w:basedOn w:val="Normal"/>
    <w:pPr>
      <w:spacing w:after="0" w:line="240" w:lineRule="auto"/>
    </w:pPr>
  </w:style>
  <w:style w:type="paragraph" w:styleId="Piedepgina">
    <w:name w:val="footer"/>
    <w:basedOn w:val="Normal"/>
    <w:pPr>
      <w:spacing w:after="0" w:line="240" w:lineRule="auto"/>
    </w:pPr>
  </w:style>
  <w:style w:type="paragraph" w:styleId="Textonotapie">
    <w:name w:val="footnote text"/>
    <w:aliases w:val=" Car1,Texto nota pie Car Car Car Car Car Car Car Car,Texto nota pie Car Car Car Car Car,Texto nota pie Car Car Car Car,ft Car,Texto nota pie Car Car Car Car Car Car Car Car Car,Texto nota pie Car Car Car Car Car Car Car,Car1,ft,FN,FA Fu"/>
    <w:basedOn w:val="Normal"/>
    <w:link w:val="TextonotapieCar1"/>
    <w:uiPriority w:val="99"/>
    <w:pPr>
      <w:spacing w:after="0" w:line="240" w:lineRule="auto"/>
    </w:pPr>
    <w:rPr>
      <w:sz w:val="20"/>
      <w:szCs w:val="20"/>
    </w:rPr>
  </w:style>
  <w:style w:type="paragraph" w:customStyle="1" w:styleId="CharCharCharChar">
    <w:name w:val="Char Char Char Char"/>
    <w:basedOn w:val="Normal"/>
    <w:pPr>
      <w:spacing w:after="160" w:line="240" w:lineRule="exact"/>
    </w:pPr>
    <w:rPr>
      <w:rFonts w:ascii="Verdana" w:eastAsia="Times New Roman" w:hAnsi="Verdana" w:cs="Times New Roman"/>
      <w:sz w:val="20"/>
      <w:szCs w:val="20"/>
      <w:lang w:val="en-US"/>
    </w:rPr>
  </w:style>
  <w:style w:type="paragraph" w:customStyle="1" w:styleId="Encabezadodemensaje1">
    <w:name w:val="Encabezado de mensaje1"/>
    <w:basedOn w:val="Normal"/>
    <w:pPr>
      <w:shd w:val="clear" w:color="auto" w:fill="CCCCCC"/>
      <w:spacing w:after="0" w:line="240" w:lineRule="auto"/>
      <w:ind w:left="1134" w:hanging="1134"/>
    </w:pPr>
    <w:rPr>
      <w:rFonts w:ascii="Cambria" w:eastAsia="Times New Roman" w:hAnsi="Cambria" w:cs="Times New Roman"/>
      <w:sz w:val="24"/>
      <w:szCs w:val="24"/>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comentario1">
    <w:name w:val="Texto comentario1"/>
    <w:basedOn w:val="Normal"/>
    <w:rPr>
      <w:rFonts w:cs="Times New Roman"/>
      <w:sz w:val="20"/>
      <w:szCs w:val="20"/>
    </w:rPr>
  </w:style>
  <w:style w:type="paragraph" w:styleId="Asuntodelcomentario">
    <w:name w:val="annotation subject"/>
    <w:basedOn w:val="Textocomentario1"/>
    <w:next w:val="Textocomentario1"/>
    <w:rPr>
      <w:b/>
      <w:bCs/>
    </w:rPr>
  </w:style>
  <w:style w:type="paragraph" w:customStyle="1" w:styleId="Estilo1">
    <w:name w:val="Estilo1"/>
    <w:basedOn w:val="Normal"/>
    <w:pPr>
      <w:widowControl w:val="0"/>
      <w:spacing w:after="0" w:line="240" w:lineRule="auto"/>
    </w:pPr>
    <w:rPr>
      <w:rFonts w:ascii="Arial" w:eastAsia="Arial Unicode MS" w:hAnsi="Arial" w:cs="Times New Roman"/>
      <w:kern w:val="1"/>
      <w:sz w:val="24"/>
      <w:szCs w:val="24"/>
      <w:lang w:val="es-ES_tradnl"/>
    </w:rPr>
  </w:style>
  <w:style w:type="paragraph" w:styleId="Prrafodelista">
    <w:name w:val="List Paragraph"/>
    <w:aliases w:val="Bullet List,FooterText,numbered,List Paragraph1,Paragraphe de liste1,lp1,Lista vistosa - Énfasis 11,HOJA,Bolita,BOLADEF,Párrafo de lista21,BOLA,Nivel 1 OS,Colorful List Accent 1,Colorful List - Accent 11,Bulletr List Paragraph,Foot,列出段落"/>
    <w:basedOn w:val="Normal"/>
    <w:link w:val="PrrafodelistaCar"/>
    <w:uiPriority w:val="34"/>
    <w:qFormat/>
    <w:rsid w:val="00646A2C"/>
    <w:pPr>
      <w:suppressAutoHyphens w:val="0"/>
      <w:ind w:left="720"/>
      <w:contextualSpacing/>
    </w:pPr>
    <w:rPr>
      <w:rFonts w:cs="Times New Roman"/>
      <w:lang w:val="es-CO" w:eastAsia="en-US"/>
    </w:rPr>
  </w:style>
  <w:style w:type="table" w:styleId="Tablaconcuadrcula">
    <w:name w:val="Table Grid"/>
    <w:basedOn w:val="Tablanormal"/>
    <w:uiPriority w:val="59"/>
    <w:rsid w:val="005905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CB7DFF"/>
    <w:pPr>
      <w:suppressAutoHyphens w:val="0"/>
      <w:ind w:left="720"/>
    </w:pPr>
    <w:rPr>
      <w:rFonts w:cs="Times New Roman"/>
      <w:kern w:val="1"/>
      <w:lang w:val="es-CO" w:eastAsia="hi-IN" w:bidi="hi-IN"/>
    </w:rPr>
  </w:style>
  <w:style w:type="paragraph" w:styleId="Lista2">
    <w:name w:val="List 2"/>
    <w:basedOn w:val="Normal"/>
    <w:uiPriority w:val="99"/>
    <w:unhideWhenUsed/>
    <w:rsid w:val="00333FD9"/>
    <w:pPr>
      <w:ind w:left="566" w:hanging="283"/>
      <w:contextualSpacing/>
    </w:pPr>
  </w:style>
  <w:style w:type="paragraph" w:styleId="Lista3">
    <w:name w:val="List 3"/>
    <w:basedOn w:val="Normal"/>
    <w:uiPriority w:val="99"/>
    <w:unhideWhenUsed/>
    <w:rsid w:val="00333FD9"/>
    <w:pPr>
      <w:ind w:left="849" w:hanging="283"/>
      <w:contextualSpacing/>
    </w:pPr>
  </w:style>
  <w:style w:type="paragraph" w:styleId="Lista4">
    <w:name w:val="List 4"/>
    <w:basedOn w:val="Normal"/>
    <w:uiPriority w:val="99"/>
    <w:unhideWhenUsed/>
    <w:rsid w:val="00333FD9"/>
    <w:pPr>
      <w:ind w:left="1132" w:hanging="283"/>
      <w:contextualSpacing/>
    </w:pPr>
  </w:style>
  <w:style w:type="paragraph" w:styleId="Lista5">
    <w:name w:val="List 5"/>
    <w:basedOn w:val="Normal"/>
    <w:uiPriority w:val="99"/>
    <w:unhideWhenUsed/>
    <w:rsid w:val="00333FD9"/>
    <w:pPr>
      <w:ind w:left="1415" w:hanging="283"/>
      <w:contextualSpacing/>
    </w:pPr>
  </w:style>
  <w:style w:type="paragraph" w:styleId="Saludo">
    <w:name w:val="Salutation"/>
    <w:basedOn w:val="Normal"/>
    <w:next w:val="Normal"/>
    <w:link w:val="SaludoCar"/>
    <w:uiPriority w:val="99"/>
    <w:unhideWhenUsed/>
    <w:rsid w:val="00333FD9"/>
  </w:style>
  <w:style w:type="character" w:customStyle="1" w:styleId="SaludoCar">
    <w:name w:val="Saludo Car"/>
    <w:link w:val="Saludo"/>
    <w:uiPriority w:val="99"/>
    <w:rsid w:val="00333FD9"/>
    <w:rPr>
      <w:rFonts w:ascii="Calibri" w:eastAsia="Calibri" w:hAnsi="Calibri" w:cs="Calibri"/>
      <w:sz w:val="22"/>
      <w:szCs w:val="22"/>
      <w:lang w:eastAsia="ar-SA"/>
    </w:rPr>
  </w:style>
  <w:style w:type="paragraph" w:styleId="Cierre">
    <w:name w:val="Closing"/>
    <w:basedOn w:val="Normal"/>
    <w:link w:val="CierreCar"/>
    <w:uiPriority w:val="99"/>
    <w:unhideWhenUsed/>
    <w:rsid w:val="00333FD9"/>
    <w:pPr>
      <w:ind w:left="4252"/>
    </w:pPr>
  </w:style>
  <w:style w:type="character" w:customStyle="1" w:styleId="CierreCar">
    <w:name w:val="Cierre Car"/>
    <w:link w:val="Cierre"/>
    <w:uiPriority w:val="99"/>
    <w:rsid w:val="00333FD9"/>
    <w:rPr>
      <w:rFonts w:ascii="Calibri" w:eastAsia="Calibri" w:hAnsi="Calibri" w:cs="Calibri"/>
      <w:sz w:val="22"/>
      <w:szCs w:val="22"/>
      <w:lang w:eastAsia="ar-SA"/>
    </w:rPr>
  </w:style>
  <w:style w:type="paragraph" w:styleId="Listaconvietas3">
    <w:name w:val="List Bullet 3"/>
    <w:basedOn w:val="Normal"/>
    <w:uiPriority w:val="99"/>
    <w:unhideWhenUsed/>
    <w:rsid w:val="00333FD9"/>
    <w:pPr>
      <w:numPr>
        <w:numId w:val="5"/>
      </w:numPr>
      <w:contextualSpacing/>
    </w:pPr>
  </w:style>
  <w:style w:type="paragraph" w:styleId="Continuarlista">
    <w:name w:val="List Continue"/>
    <w:basedOn w:val="Normal"/>
    <w:uiPriority w:val="99"/>
    <w:unhideWhenUsed/>
    <w:rsid w:val="00333FD9"/>
    <w:pPr>
      <w:spacing w:after="120"/>
      <w:ind w:left="283"/>
      <w:contextualSpacing/>
    </w:pPr>
  </w:style>
  <w:style w:type="paragraph" w:styleId="Continuarlista2">
    <w:name w:val="List Continue 2"/>
    <w:basedOn w:val="Normal"/>
    <w:uiPriority w:val="99"/>
    <w:unhideWhenUsed/>
    <w:rsid w:val="00333FD9"/>
    <w:pPr>
      <w:spacing w:after="120"/>
      <w:ind w:left="566"/>
      <w:contextualSpacing/>
    </w:pPr>
  </w:style>
  <w:style w:type="paragraph" w:styleId="Continuarlista5">
    <w:name w:val="List Continue 5"/>
    <w:basedOn w:val="Normal"/>
    <w:uiPriority w:val="99"/>
    <w:unhideWhenUsed/>
    <w:rsid w:val="00333FD9"/>
    <w:pPr>
      <w:spacing w:after="120"/>
      <w:ind w:left="1415"/>
      <w:contextualSpacing/>
    </w:pPr>
  </w:style>
  <w:style w:type="paragraph" w:styleId="Firma">
    <w:name w:val="Signature"/>
    <w:basedOn w:val="Normal"/>
    <w:link w:val="FirmaCar"/>
    <w:uiPriority w:val="99"/>
    <w:unhideWhenUsed/>
    <w:rsid w:val="00333FD9"/>
    <w:pPr>
      <w:ind w:left="4252"/>
    </w:pPr>
  </w:style>
  <w:style w:type="character" w:customStyle="1" w:styleId="FirmaCar">
    <w:name w:val="Firma Car"/>
    <w:link w:val="Firma"/>
    <w:uiPriority w:val="99"/>
    <w:rsid w:val="00333FD9"/>
    <w:rPr>
      <w:rFonts w:ascii="Calibri" w:eastAsia="Calibri" w:hAnsi="Calibri" w:cs="Calibri"/>
      <w:sz w:val="22"/>
      <w:szCs w:val="22"/>
      <w:lang w:eastAsia="ar-SA"/>
    </w:rPr>
  </w:style>
  <w:style w:type="paragraph" w:customStyle="1" w:styleId="Firmapuesto">
    <w:name w:val="Firma puesto"/>
    <w:basedOn w:val="Firma"/>
    <w:rsid w:val="00333FD9"/>
  </w:style>
  <w:style w:type="paragraph" w:customStyle="1" w:styleId="Firmaorganizacin">
    <w:name w:val="Firma organización"/>
    <w:basedOn w:val="Firma"/>
    <w:rsid w:val="00333FD9"/>
  </w:style>
  <w:style w:type="paragraph" w:styleId="Sangradetextonormal">
    <w:name w:val="Body Text Indent"/>
    <w:basedOn w:val="Normal"/>
    <w:link w:val="SangradetextonormalCar"/>
    <w:uiPriority w:val="99"/>
    <w:semiHidden/>
    <w:unhideWhenUsed/>
    <w:rsid w:val="00333FD9"/>
    <w:pPr>
      <w:spacing w:after="120"/>
      <w:ind w:left="283"/>
    </w:pPr>
  </w:style>
  <w:style w:type="character" w:customStyle="1" w:styleId="SangradetextonormalCar">
    <w:name w:val="Sangría de texto normal Car"/>
    <w:link w:val="Sangradetextonormal"/>
    <w:uiPriority w:val="99"/>
    <w:semiHidden/>
    <w:rsid w:val="00333FD9"/>
    <w:rPr>
      <w:rFonts w:ascii="Calibri" w:eastAsia="Calibri" w:hAnsi="Calibri" w:cs="Calibri"/>
      <w:sz w:val="22"/>
      <w:szCs w:val="22"/>
      <w:lang w:eastAsia="ar-SA"/>
    </w:rPr>
  </w:style>
  <w:style w:type="paragraph" w:styleId="Textoindependienteprimerasangra2">
    <w:name w:val="Body Text First Indent 2"/>
    <w:basedOn w:val="Sangradetextonormal"/>
    <w:link w:val="Textoindependienteprimerasangra2Car"/>
    <w:uiPriority w:val="99"/>
    <w:unhideWhenUsed/>
    <w:rsid w:val="00333FD9"/>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333FD9"/>
    <w:rPr>
      <w:rFonts w:ascii="Calibri" w:eastAsia="Calibri" w:hAnsi="Calibri" w:cs="Calibri"/>
      <w:sz w:val="22"/>
      <w:szCs w:val="22"/>
      <w:lang w:eastAsia="ar-SA"/>
    </w:rPr>
  </w:style>
  <w:style w:type="paragraph" w:customStyle="1" w:styleId="Default">
    <w:name w:val="Default"/>
    <w:rsid w:val="0019165B"/>
    <w:pPr>
      <w:suppressAutoHyphens/>
      <w:autoSpaceDE w:val="0"/>
    </w:pPr>
    <w:rPr>
      <w:rFonts w:ascii="Arial" w:eastAsia="Arial" w:hAnsi="Arial" w:cs="Arial"/>
      <w:color w:val="000000"/>
      <w:sz w:val="24"/>
      <w:szCs w:val="24"/>
      <w:lang w:val="es-ES" w:eastAsia="ar-SA"/>
    </w:rPr>
  </w:style>
  <w:style w:type="paragraph" w:customStyle="1" w:styleId="WW-Prrafodelista">
    <w:name w:val="WW-Párrafo de lista"/>
    <w:basedOn w:val="Normal"/>
    <w:rsid w:val="00BB042A"/>
    <w:pPr>
      <w:spacing w:after="0" w:line="240" w:lineRule="auto"/>
      <w:ind w:left="720"/>
    </w:pPr>
    <w:rPr>
      <w:rFonts w:ascii="Times New Roman" w:eastAsia="Times New Roman" w:hAnsi="Times New Roman" w:cs="Times New Roman"/>
      <w:sz w:val="24"/>
      <w:szCs w:val="24"/>
      <w:lang w:val="en-US"/>
    </w:rPr>
  </w:style>
  <w:style w:type="paragraph" w:customStyle="1" w:styleId="western">
    <w:name w:val="western"/>
    <w:basedOn w:val="Normal"/>
    <w:rsid w:val="00BB042A"/>
    <w:pPr>
      <w:spacing w:before="280" w:after="280" w:line="240" w:lineRule="auto"/>
    </w:pPr>
    <w:rPr>
      <w:rFonts w:ascii="Times New Roman" w:eastAsia="Times New Roman" w:hAnsi="Times New Roman" w:cs="Times New Roman"/>
      <w:sz w:val="24"/>
      <w:szCs w:val="24"/>
      <w:lang w:val="es-CO"/>
    </w:rPr>
  </w:style>
  <w:style w:type="paragraph" w:customStyle="1" w:styleId="Sinespaciado1">
    <w:name w:val="Sin espaciado1"/>
    <w:rsid w:val="00324F1F"/>
    <w:pPr>
      <w:suppressAutoHyphens/>
      <w:spacing w:line="100" w:lineRule="atLeast"/>
    </w:pPr>
    <w:rPr>
      <w:rFonts w:ascii="Liberation Serif" w:eastAsia="DejaVu LGC Sans" w:hAnsi="Liberation Serif" w:cs="DejaVu LGC Sans"/>
      <w:kern w:val="1"/>
      <w:sz w:val="24"/>
      <w:szCs w:val="24"/>
      <w:lang w:eastAsia="hi-IN" w:bidi="hi-IN"/>
    </w:rPr>
  </w:style>
  <w:style w:type="paragraph" w:customStyle="1" w:styleId="textos">
    <w:name w:val="textos"/>
    <w:rsid w:val="00D06972"/>
    <w:pPr>
      <w:widowControl w:val="0"/>
      <w:suppressAutoHyphens/>
      <w:ind w:firstLine="283"/>
      <w:jc w:val="both"/>
    </w:pPr>
    <w:rPr>
      <w:rFonts w:ascii="Arial Narrow" w:eastAsia="Andale Sans UI" w:hAnsi="Arial Narrow" w:cs="Arial Narrow"/>
      <w:sz w:val="24"/>
      <w:szCs w:val="24"/>
      <w:lang w:val="es-ES_tradnl" w:eastAsia="zh-CN"/>
    </w:rPr>
  </w:style>
  <w:style w:type="paragraph" w:styleId="NormalWeb">
    <w:name w:val="Normal (Web)"/>
    <w:aliases w:val="Normal (Web) Car Car"/>
    <w:basedOn w:val="Normal"/>
    <w:link w:val="NormalWebCar"/>
    <w:uiPriority w:val="99"/>
    <w:unhideWhenUsed/>
    <w:qFormat/>
    <w:rsid w:val="00C90DA2"/>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Sinespaciado">
    <w:name w:val="No Spacing"/>
    <w:uiPriority w:val="1"/>
    <w:qFormat/>
    <w:rsid w:val="00B263E2"/>
    <w:pPr>
      <w:suppressAutoHyphens/>
      <w:jc w:val="both"/>
    </w:pPr>
    <w:rPr>
      <w:rFonts w:ascii="Calibri" w:eastAsia="Calibri" w:hAnsi="Calibri" w:cs="Calibri"/>
      <w:sz w:val="22"/>
      <w:szCs w:val="22"/>
      <w:lang w:val="es-ES" w:eastAsia="ar-SA"/>
    </w:rPr>
  </w:style>
  <w:style w:type="paragraph" w:customStyle="1" w:styleId="TableParagraph">
    <w:name w:val="Table Paragraph"/>
    <w:basedOn w:val="Normal"/>
    <w:uiPriority w:val="1"/>
    <w:qFormat/>
    <w:rsid w:val="00B263E2"/>
    <w:pPr>
      <w:widowControl w:val="0"/>
      <w:suppressAutoHyphens w:val="0"/>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character" w:customStyle="1" w:styleId="st">
    <w:name w:val="st"/>
    <w:rsid w:val="00124B40"/>
  </w:style>
  <w:style w:type="character" w:customStyle="1" w:styleId="PrrafodelistaCar">
    <w:name w:val="Párrafo de lista Car"/>
    <w:aliases w:val="Bullet List Car,FooterText Car,numbered Car,List Paragraph1 Car,Paragraphe de liste1 Car,lp1 Car,Lista vistosa - Énfasis 11 Car,HOJA Car,Bolita Car,BOLADEF Car,Párrafo de lista21 Car,BOLA Car,Nivel 1 OS Car,Foot Car,列出段落 Car"/>
    <w:link w:val="Prrafodelista"/>
    <w:uiPriority w:val="34"/>
    <w:qFormat/>
    <w:locked/>
    <w:rsid w:val="00503136"/>
    <w:rPr>
      <w:rFonts w:ascii="Calibri" w:eastAsia="Calibri" w:hAnsi="Calibri"/>
      <w:sz w:val="22"/>
      <w:szCs w:val="22"/>
      <w:lang w:eastAsia="en-US"/>
    </w:rPr>
  </w:style>
  <w:style w:type="paragraph" w:customStyle="1" w:styleId="Puesto1">
    <w:name w:val="Puesto1"/>
    <w:basedOn w:val="Normal"/>
    <w:rsid w:val="0001097F"/>
    <w:pPr>
      <w:tabs>
        <w:tab w:val="left" w:pos="8222"/>
      </w:tabs>
      <w:autoSpaceDN w:val="0"/>
      <w:spacing w:after="0" w:line="240" w:lineRule="auto"/>
      <w:jc w:val="center"/>
    </w:pPr>
    <w:rPr>
      <w:rFonts w:ascii="Arial" w:eastAsia="Times New Roman" w:hAnsi="Arial" w:cs="Times New Roman"/>
      <w:b/>
      <w:sz w:val="28"/>
      <w:szCs w:val="20"/>
      <w:lang w:val="es-CO" w:eastAsia="es-ES"/>
    </w:rPr>
  </w:style>
  <w:style w:type="character" w:customStyle="1" w:styleId="Ancladenotaalpie">
    <w:name w:val="Ancla de nota al pie"/>
    <w:rsid w:val="00A25EF1"/>
    <w:rPr>
      <w:vertAlign w:val="superscript"/>
    </w:rPr>
  </w:style>
  <w:style w:type="character" w:customStyle="1" w:styleId="Caracteresdenotaalpie">
    <w:name w:val="Caracteres de nota al pie"/>
    <w:qFormat/>
    <w:rsid w:val="00A25EF1"/>
  </w:style>
  <w:style w:type="character" w:styleId="Refdenotaalpie">
    <w:name w:val="footnote reference"/>
    <w:aliases w:val="Texto nota al pie,Nota de pie,referencia nota al pie,Ref. de nota al pieREF1,Ref. de nota al pie2,Pie de pagina,Ref,de nota al pie,FC,Ref. de nota al pie 2,Texto de nota al pie,Appel note de bas de page,Footnotes refss"/>
    <w:uiPriority w:val="99"/>
    <w:unhideWhenUsed/>
    <w:rsid w:val="00A25EF1"/>
    <w:rPr>
      <w:vertAlign w:val="superscript"/>
    </w:rPr>
  </w:style>
  <w:style w:type="character" w:customStyle="1" w:styleId="TextonotapieCar1">
    <w:name w:val="Texto nota pie Car1"/>
    <w:aliases w:val=" Car1 Car1,Texto nota pie Car Car Car Car Car Car Car Car Car2,Texto nota pie Car Car Car Car Car Car1,Texto nota pie Car Car Car Car Car2,ft Car Car1,Texto nota pie Car Car Car Car Car Car Car Car Car Car1,Car1 Car1,ft Car2,FN Car1"/>
    <w:link w:val="Textonotapie"/>
    <w:uiPriority w:val="99"/>
    <w:rsid w:val="00A25EF1"/>
    <w:rPr>
      <w:rFonts w:ascii="Calibri" w:eastAsia="Calibri" w:hAnsi="Calibri" w:cs="Calibri"/>
      <w:lang w:eastAsia="ar-SA"/>
    </w:rPr>
  </w:style>
  <w:style w:type="paragraph" w:customStyle="1" w:styleId="paragraph">
    <w:name w:val="paragraph"/>
    <w:basedOn w:val="Normal"/>
    <w:rsid w:val="000D766F"/>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textrun">
    <w:name w:val="normaltextrun"/>
    <w:rsid w:val="000D766F"/>
  </w:style>
  <w:style w:type="character" w:customStyle="1" w:styleId="eop">
    <w:name w:val="eop"/>
    <w:rsid w:val="000D766F"/>
  </w:style>
  <w:style w:type="paragraph" w:customStyle="1" w:styleId="xmsonormal">
    <w:name w:val="x_msonormal"/>
    <w:basedOn w:val="Normal"/>
    <w:rsid w:val="00DF662E"/>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Normal">
    <w:name w:val="Table Normal"/>
    <w:uiPriority w:val="2"/>
    <w:semiHidden/>
    <w:unhideWhenUsed/>
    <w:qFormat/>
    <w:rsid w:val="004E0F3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ui-provider">
    <w:name w:val="ui-provider"/>
    <w:basedOn w:val="Fuentedeprrafopredeter"/>
    <w:rsid w:val="007E7B6E"/>
  </w:style>
  <w:style w:type="table" w:customStyle="1" w:styleId="TableGrid00">
    <w:name w:val="Table Grid00"/>
    <w:rsid w:val="008A2449"/>
    <w:rPr>
      <w:rFonts w:asciiTheme="minorHAnsi" w:eastAsiaTheme="minorEastAsia" w:hAnsiTheme="minorHAnsi" w:cstheme="minorBidi"/>
      <w:kern w:val="2"/>
      <w:sz w:val="24"/>
      <w:szCs w:val="24"/>
    </w:rPr>
    <w:tblPr>
      <w:tblCellMar>
        <w:top w:w="0" w:type="dxa"/>
        <w:left w:w="0" w:type="dxa"/>
        <w:bottom w:w="0" w:type="dxa"/>
        <w:right w:w="0" w:type="dxa"/>
      </w:tblCellMar>
    </w:tblPr>
  </w:style>
  <w:style w:type="character" w:customStyle="1" w:styleId="NormalWebCar">
    <w:name w:val="Normal (Web) Car"/>
    <w:aliases w:val="Normal (Web) Car Car Car"/>
    <w:link w:val="NormalWeb"/>
    <w:uiPriority w:val="99"/>
    <w:locked/>
    <w:rsid w:val="00823BE6"/>
    <w:rPr>
      <w:sz w:val="24"/>
      <w:szCs w:val="24"/>
    </w:rPr>
  </w:style>
  <w:style w:type="paragraph" w:customStyle="1" w:styleId="WW-Default1">
    <w:name w:val="WW-Default1"/>
    <w:rsid w:val="00627073"/>
    <w:pPr>
      <w:widowControl w:val="0"/>
      <w:suppressAutoHyphens/>
      <w:autoSpaceDE w:val="0"/>
    </w:pPr>
    <w:rPr>
      <w:rFonts w:ascii="Arial" w:eastAsia="Arial" w:hAnsi="Arial" w:cs="Arial"/>
      <w:color w:val="000000"/>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06398">
      <w:bodyDiv w:val="1"/>
      <w:marLeft w:val="0"/>
      <w:marRight w:val="0"/>
      <w:marTop w:val="0"/>
      <w:marBottom w:val="0"/>
      <w:divBdr>
        <w:top w:val="none" w:sz="0" w:space="0" w:color="auto"/>
        <w:left w:val="none" w:sz="0" w:space="0" w:color="auto"/>
        <w:bottom w:val="none" w:sz="0" w:space="0" w:color="auto"/>
        <w:right w:val="none" w:sz="0" w:space="0" w:color="auto"/>
      </w:divBdr>
    </w:div>
    <w:div w:id="1261568911">
      <w:bodyDiv w:val="1"/>
      <w:marLeft w:val="0"/>
      <w:marRight w:val="0"/>
      <w:marTop w:val="0"/>
      <w:marBottom w:val="0"/>
      <w:divBdr>
        <w:top w:val="none" w:sz="0" w:space="0" w:color="auto"/>
        <w:left w:val="none" w:sz="0" w:space="0" w:color="auto"/>
        <w:bottom w:val="none" w:sz="0" w:space="0" w:color="auto"/>
        <w:right w:val="none" w:sz="0" w:space="0" w:color="auto"/>
      </w:divBdr>
    </w:div>
    <w:div w:id="2076974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ra.gov.co"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correo@cra.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ra.gov.co/sites/default/files/documents/2021-12/Manual-de-politicas-del-SIGC-2019.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cra.gov.co/sites/default/files/documents/2021-12/Manual-de-politicas-del-SIGC-2019.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abeasdata@c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e0c3cce-6c31-4f1f-b54e-e7c442e692b0" xsi:nil="true"/>
    <lcf76f155ced4ddcb4097134ff3c332f xmlns="0c3ff982-b687-4eb5-9a04-fd6efaf5d50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E0F052F7D8D049BB205D4AAC80D1CC" ma:contentTypeVersion="18" ma:contentTypeDescription="Crear nuevo documento." ma:contentTypeScope="" ma:versionID="a48740ecdc503a6a80debe7be60a92a3">
  <xsd:schema xmlns:xsd="http://www.w3.org/2001/XMLSchema" xmlns:xs="http://www.w3.org/2001/XMLSchema" xmlns:p="http://schemas.microsoft.com/office/2006/metadata/properties" xmlns:ns2="0c3ff982-b687-4eb5-9a04-fd6efaf5d504" xmlns:ns3="ae0c3cce-6c31-4f1f-b54e-e7c442e692b0" targetNamespace="http://schemas.microsoft.com/office/2006/metadata/properties" ma:root="true" ma:fieldsID="c7560ae8be71a752f282334a663107ae" ns2:_="" ns3:_="">
    <xsd:import namespace="0c3ff982-b687-4eb5-9a04-fd6efaf5d504"/>
    <xsd:import namespace="ae0c3cce-6c31-4f1f-b54e-e7c442e692b0"/>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ff982-b687-4eb5-9a04-fd6efaf5d5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912e655-385c-46bd-b52b-7c1134c93539"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0c3cce-6c31-4f1f-b54e-e7c442e692b0"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d963f1d6-81ba-41f1-a10f-a01c4f40578d}" ma:internalName="TaxCatchAll" ma:showField="CatchAllData" ma:web="ae0c3cce-6c31-4f1f-b54e-e7c442e692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6587A-5B47-4BC9-9F42-048CE9459F23}">
  <ds:schemaRefs>
    <ds:schemaRef ds:uri="http://schemas.microsoft.com/office/2006/metadata/properties"/>
    <ds:schemaRef ds:uri="http://schemas.microsoft.com/office/infopath/2007/PartnerControls"/>
    <ds:schemaRef ds:uri="ae0c3cce-6c31-4f1f-b54e-e7c442e692b0"/>
    <ds:schemaRef ds:uri="0c3ff982-b687-4eb5-9a04-fd6efaf5d504"/>
  </ds:schemaRefs>
</ds:datastoreItem>
</file>

<file path=customXml/itemProps2.xml><?xml version="1.0" encoding="utf-8"?>
<ds:datastoreItem xmlns:ds="http://schemas.openxmlformats.org/officeDocument/2006/customXml" ds:itemID="{CDB73EAF-F1EC-4891-8A80-C8E070098A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ff982-b687-4eb5-9a04-fd6efaf5d504"/>
    <ds:schemaRef ds:uri="ae0c3cce-6c31-4f1f-b54e-e7c442e692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D8139D-36E1-4443-8C16-A1774FBE421F}">
  <ds:schemaRefs>
    <ds:schemaRef ds:uri="http://schemas.microsoft.com/office/2006/metadata/longProperties"/>
  </ds:schemaRefs>
</ds:datastoreItem>
</file>

<file path=customXml/itemProps4.xml><?xml version="1.0" encoding="utf-8"?>
<ds:datastoreItem xmlns:ds="http://schemas.openxmlformats.org/officeDocument/2006/customXml" ds:itemID="{075C048A-49C7-40ED-A39E-5C1A62611597}">
  <ds:schemaRefs>
    <ds:schemaRef ds:uri="http://schemas.microsoft.com/sharepoint/v3/contenttype/forms"/>
  </ds:schemaRefs>
</ds:datastoreItem>
</file>

<file path=customXml/itemProps5.xml><?xml version="1.0" encoding="utf-8"?>
<ds:datastoreItem xmlns:ds="http://schemas.openxmlformats.org/officeDocument/2006/customXml" ds:itemID="{6128F941-452E-40A3-8233-CDA413407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1911</Words>
  <Characters>10516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12403</CharactersWithSpaces>
  <SharedDoc>false</SharedDoc>
  <HLinks>
    <vt:vector size="30" baseType="variant">
      <vt:variant>
        <vt:i4>2097274</vt:i4>
      </vt:variant>
      <vt:variant>
        <vt:i4>12</vt:i4>
      </vt:variant>
      <vt:variant>
        <vt:i4>0</vt:i4>
      </vt:variant>
      <vt:variant>
        <vt:i4>5</vt:i4>
      </vt:variant>
      <vt:variant>
        <vt:lpwstr>https://www.cra.gov.co/sites/default/files/documents/2021-12/Manual-de-politicas-del-SIGC-2019.pdf</vt:lpwstr>
      </vt:variant>
      <vt:variant>
        <vt:lpwstr/>
      </vt:variant>
      <vt:variant>
        <vt:i4>2097274</vt:i4>
      </vt:variant>
      <vt:variant>
        <vt:i4>9</vt:i4>
      </vt:variant>
      <vt:variant>
        <vt:i4>0</vt:i4>
      </vt:variant>
      <vt:variant>
        <vt:i4>5</vt:i4>
      </vt:variant>
      <vt:variant>
        <vt:lpwstr>https://www.cra.gov.co/sites/default/files/documents/2021-12/Manual-de-politicas-del-SIGC-2019.pdf</vt:lpwstr>
      </vt:variant>
      <vt:variant>
        <vt:lpwstr/>
      </vt:variant>
      <vt:variant>
        <vt:i4>2818125</vt:i4>
      </vt:variant>
      <vt:variant>
        <vt:i4>6</vt:i4>
      </vt:variant>
      <vt:variant>
        <vt:i4>0</vt:i4>
      </vt:variant>
      <vt:variant>
        <vt:i4>5</vt:i4>
      </vt:variant>
      <vt:variant>
        <vt:lpwstr>mailto:habeasdata@cra.gov.co</vt:lpwstr>
      </vt:variant>
      <vt:variant>
        <vt:lpwstr/>
      </vt:variant>
      <vt:variant>
        <vt:i4>7602210</vt:i4>
      </vt:variant>
      <vt:variant>
        <vt:i4>3</vt:i4>
      </vt:variant>
      <vt:variant>
        <vt:i4>0</vt:i4>
      </vt:variant>
      <vt:variant>
        <vt:i4>5</vt:i4>
      </vt:variant>
      <vt:variant>
        <vt:lpwstr>http://www.cra.gov.co/</vt:lpwstr>
      </vt:variant>
      <vt:variant>
        <vt:lpwstr/>
      </vt:variant>
      <vt:variant>
        <vt:i4>2359368</vt:i4>
      </vt:variant>
      <vt:variant>
        <vt:i4>0</vt:i4>
      </vt:variant>
      <vt:variant>
        <vt:i4>0</vt:i4>
      </vt:variant>
      <vt:variant>
        <vt:i4>5</vt:i4>
      </vt:variant>
      <vt:variant>
        <vt:lpwstr>mailto:correo@cra.gov.co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subject/>
  <dc:creator>Marianella Figueroa Reyes</dc:creator>
  <cp:keywords/>
  <cp:lastModifiedBy>Luis Fabian Marin Arias</cp:lastModifiedBy>
  <cp:revision>6</cp:revision>
  <cp:lastPrinted>2024-11-18T18:10:00Z</cp:lastPrinted>
  <dcterms:created xsi:type="dcterms:W3CDTF">2025-10-15T21:15:00Z</dcterms:created>
  <dcterms:modified xsi:type="dcterms:W3CDTF">2025-11-24T15:52:00Z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Sandro Javier Romero Hernandez</vt:lpwstr>
  </property>
  <property fmtid="{D5CDD505-2E9C-101B-9397-08002B2CF9AE}" pid="3" name="Order">
    <vt:lpwstr>22039400.0000000</vt:lpwstr>
  </property>
  <property fmtid="{D5CDD505-2E9C-101B-9397-08002B2CF9AE}" pid="4" name="display_urn:schemas-microsoft-com:office:office#Author">
    <vt:lpwstr>Sandro Javier Romero Hernandez</vt:lpwstr>
  </property>
  <property fmtid="{D5CDD505-2E9C-101B-9397-08002B2CF9AE}" pid="5" name="ContentTypeId">
    <vt:lpwstr>0x010100B6E0F052F7D8D049BB205D4AAC80D1CC</vt:lpwstr>
  </property>
  <property fmtid="{D5CDD505-2E9C-101B-9397-08002B2CF9AE}" pid="6" name="MediaServiceImageTags">
    <vt:lpwstr/>
  </property>
</Properties>
</file>