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02FAD" w14:textId="77777777" w:rsidR="00250050" w:rsidRDefault="00250050" w:rsidP="000837B4">
      <w:pPr>
        <w:spacing w:after="0" w:line="240" w:lineRule="auto"/>
        <w:rPr>
          <w:rFonts w:ascii="Arial" w:eastAsia="Calibri" w:hAnsi="Arial" w:cs="Arial"/>
          <w:sz w:val="24"/>
          <w:szCs w:val="24"/>
        </w:rPr>
      </w:pPr>
    </w:p>
    <w:p w14:paraId="2D313A5F" w14:textId="437B001D" w:rsidR="004B33CB" w:rsidRPr="00356168" w:rsidRDefault="004B33CB" w:rsidP="000837B4">
      <w:pPr>
        <w:spacing w:after="0" w:line="240" w:lineRule="auto"/>
        <w:jc w:val="center"/>
        <w:rPr>
          <w:rFonts w:ascii="Arial" w:hAnsi="Arial" w:cs="Arial"/>
          <w:b/>
          <w:color w:val="000000"/>
        </w:rPr>
      </w:pPr>
      <w:r w:rsidRPr="00356168">
        <w:rPr>
          <w:rFonts w:ascii="Arial" w:hAnsi="Arial" w:cs="Arial"/>
          <w:b/>
          <w:color w:val="000000"/>
        </w:rPr>
        <w:t>ANEXO No. 1</w:t>
      </w:r>
    </w:p>
    <w:p w14:paraId="54990BF4" w14:textId="77777777" w:rsidR="004B33CB" w:rsidRPr="00356168" w:rsidRDefault="004B33CB" w:rsidP="000837B4">
      <w:pPr>
        <w:spacing w:after="0" w:line="240" w:lineRule="auto"/>
        <w:ind w:right="51"/>
        <w:jc w:val="center"/>
        <w:rPr>
          <w:rFonts w:ascii="Arial" w:hAnsi="Arial" w:cs="Arial"/>
          <w:b/>
        </w:rPr>
      </w:pPr>
      <w:r w:rsidRPr="00356168">
        <w:rPr>
          <w:rFonts w:ascii="Arial" w:hAnsi="Arial" w:cs="Arial"/>
          <w:b/>
        </w:rPr>
        <w:t>CARTA DE PRESENTACIÓN DE LA PROPUESTA</w:t>
      </w:r>
    </w:p>
    <w:p w14:paraId="0E6C6763" w14:textId="77777777" w:rsidR="004B33CB" w:rsidRPr="00356168" w:rsidRDefault="004B33CB" w:rsidP="000837B4">
      <w:pPr>
        <w:spacing w:line="240" w:lineRule="auto"/>
        <w:ind w:right="51"/>
        <w:jc w:val="both"/>
        <w:rPr>
          <w:rFonts w:ascii="Arial" w:hAnsi="Arial" w:cs="Arial"/>
        </w:rPr>
      </w:pPr>
    </w:p>
    <w:p w14:paraId="3CE49883" w14:textId="47F1E334" w:rsidR="004B33CB" w:rsidRPr="00356168" w:rsidRDefault="004B33CB" w:rsidP="000837B4">
      <w:pPr>
        <w:spacing w:line="240" w:lineRule="auto"/>
        <w:ind w:right="51"/>
        <w:jc w:val="both"/>
        <w:rPr>
          <w:rFonts w:ascii="Arial" w:hAnsi="Arial" w:cs="Arial"/>
        </w:rPr>
      </w:pPr>
      <w:r w:rsidRPr="00356168">
        <w:rPr>
          <w:rFonts w:ascii="Arial" w:hAnsi="Arial" w:cs="Arial"/>
        </w:rPr>
        <w:t>(la ciudad del oferente</w:t>
      </w:r>
      <w:r w:rsidR="00250344">
        <w:rPr>
          <w:rFonts w:ascii="Arial" w:hAnsi="Arial" w:cs="Arial"/>
        </w:rPr>
        <w:t xml:space="preserve"> y fecha</w:t>
      </w:r>
      <w:r w:rsidRPr="00356168">
        <w:rPr>
          <w:rFonts w:ascii="Arial" w:hAnsi="Arial" w:cs="Arial"/>
        </w:rPr>
        <w:t xml:space="preserve">) </w:t>
      </w:r>
    </w:p>
    <w:p w14:paraId="28BB9D67" w14:textId="77777777" w:rsidR="004B33CB" w:rsidRPr="00356168" w:rsidRDefault="004B33CB" w:rsidP="000837B4">
      <w:pPr>
        <w:pStyle w:val="Sinespaciado"/>
        <w:jc w:val="both"/>
        <w:rPr>
          <w:rFonts w:ascii="Arial" w:hAnsi="Arial" w:cs="Arial"/>
        </w:rPr>
      </w:pPr>
      <w:r w:rsidRPr="00356168">
        <w:rPr>
          <w:rFonts w:ascii="Arial" w:hAnsi="Arial" w:cs="Arial"/>
        </w:rPr>
        <w:t xml:space="preserve">Señores: </w:t>
      </w:r>
    </w:p>
    <w:p w14:paraId="40923AA8" w14:textId="77777777" w:rsidR="004B33CB" w:rsidRPr="00356168" w:rsidRDefault="004B33CB" w:rsidP="000837B4">
      <w:pPr>
        <w:pStyle w:val="Sinespaciado"/>
        <w:jc w:val="both"/>
        <w:rPr>
          <w:rFonts w:ascii="Arial" w:hAnsi="Arial" w:cs="Arial"/>
          <w:b/>
        </w:rPr>
      </w:pPr>
      <w:r w:rsidRPr="00356168">
        <w:rPr>
          <w:rFonts w:ascii="Arial" w:hAnsi="Arial" w:cs="Arial"/>
          <w:b/>
        </w:rPr>
        <w:t>Municipio de Circasia Quindío</w:t>
      </w:r>
    </w:p>
    <w:p w14:paraId="080B9124" w14:textId="77777777" w:rsidR="004B33CB" w:rsidRPr="00356168" w:rsidRDefault="004B33CB" w:rsidP="000837B4">
      <w:pPr>
        <w:spacing w:line="240" w:lineRule="auto"/>
        <w:ind w:right="51"/>
        <w:jc w:val="both"/>
        <w:rPr>
          <w:rFonts w:ascii="Arial" w:hAnsi="Arial" w:cs="Arial"/>
        </w:rPr>
      </w:pPr>
    </w:p>
    <w:p w14:paraId="28390359" w14:textId="1C0FB9D5" w:rsidR="004B33CB" w:rsidRPr="00356168" w:rsidRDefault="004B33CB" w:rsidP="000837B4">
      <w:pPr>
        <w:spacing w:line="240" w:lineRule="auto"/>
        <w:ind w:right="51"/>
        <w:jc w:val="both"/>
        <w:rPr>
          <w:rFonts w:ascii="Arial" w:hAnsi="Arial" w:cs="Arial"/>
        </w:rPr>
      </w:pPr>
      <w:proofErr w:type="spellStart"/>
      <w:r w:rsidRPr="00356168">
        <w:rPr>
          <w:rFonts w:ascii="Arial" w:hAnsi="Arial" w:cs="Arial"/>
          <w:b/>
          <w:bCs/>
        </w:rPr>
        <w:t>Ref</w:t>
      </w:r>
      <w:proofErr w:type="spellEnd"/>
      <w:r w:rsidRPr="00356168">
        <w:rPr>
          <w:rFonts w:ascii="Arial" w:hAnsi="Arial" w:cs="Arial"/>
          <w:b/>
          <w:bCs/>
        </w:rPr>
        <w:t>:</w:t>
      </w:r>
      <w:r w:rsidRPr="00356168">
        <w:rPr>
          <w:rFonts w:ascii="Arial" w:hAnsi="Arial" w:cs="Arial"/>
        </w:rPr>
        <w:t xml:space="preserve"> </w:t>
      </w:r>
      <w:r w:rsidR="00F045DC">
        <w:rPr>
          <w:rFonts w:ascii="Arial" w:hAnsi="Arial" w:cs="Arial"/>
        </w:rPr>
        <w:t>S</w:t>
      </w:r>
      <w:r w:rsidR="00250050">
        <w:rPr>
          <w:rFonts w:ascii="Arial" w:hAnsi="Arial" w:cs="Arial"/>
        </w:rPr>
        <w:t>elección de mínima cuantía N°</w:t>
      </w:r>
      <w:r w:rsidR="00C73B88">
        <w:rPr>
          <w:rFonts w:ascii="Arial" w:hAnsi="Arial" w:cs="Arial"/>
        </w:rPr>
        <w:t>MC-</w:t>
      </w:r>
      <w:r w:rsidR="00C73B88" w:rsidRPr="00E40391">
        <w:rPr>
          <w:rFonts w:ascii="Arial" w:hAnsi="Arial" w:cs="Arial"/>
          <w:color w:val="000000" w:themeColor="text1"/>
        </w:rPr>
        <w:t>0</w:t>
      </w:r>
      <w:r w:rsidR="00F045DC">
        <w:rPr>
          <w:rFonts w:ascii="Arial" w:hAnsi="Arial" w:cs="Arial"/>
          <w:color w:val="000000" w:themeColor="text1"/>
        </w:rPr>
        <w:t>31</w:t>
      </w:r>
      <w:r w:rsidR="00C73B88" w:rsidRPr="00E40391">
        <w:rPr>
          <w:rFonts w:ascii="Arial" w:hAnsi="Arial" w:cs="Arial"/>
          <w:color w:val="000000" w:themeColor="text1"/>
        </w:rPr>
        <w:t>-</w:t>
      </w:r>
      <w:r w:rsidR="00C73B88">
        <w:rPr>
          <w:rFonts w:ascii="Arial" w:hAnsi="Arial" w:cs="Arial"/>
        </w:rPr>
        <w:t>2025</w:t>
      </w:r>
    </w:p>
    <w:p w14:paraId="60783C12" w14:textId="7C7934BC" w:rsidR="00C73B88" w:rsidRDefault="004B33CB" w:rsidP="000837B4">
      <w:pPr>
        <w:spacing w:line="240" w:lineRule="auto"/>
        <w:jc w:val="both"/>
        <w:rPr>
          <w:rFonts w:ascii="Arial" w:hAnsi="Arial" w:cs="Arial"/>
          <w:bCs/>
          <w:lang w:eastAsia="es-CO"/>
        </w:rPr>
      </w:pPr>
      <w:r w:rsidRPr="00356168">
        <w:rPr>
          <w:rFonts w:ascii="Arial" w:hAnsi="Arial" w:cs="Arial"/>
          <w:b/>
          <w:bCs/>
        </w:rPr>
        <w:t>Objeto:</w:t>
      </w:r>
      <w:r w:rsidRPr="00356168">
        <w:rPr>
          <w:rFonts w:ascii="Arial" w:hAnsi="Arial" w:cs="Arial"/>
          <w:bCs/>
          <w:lang w:eastAsia="es-CO"/>
        </w:rPr>
        <w:t xml:space="preserve"> </w:t>
      </w:r>
      <w:r w:rsidR="003E7744" w:rsidRPr="003E7744">
        <w:rPr>
          <w:rFonts w:ascii="Arial" w:hAnsi="Arial" w:cs="Arial"/>
          <w:bCs/>
          <w:iCs/>
          <w:lang w:eastAsia="es-CO"/>
        </w:rPr>
        <w:t>PRESTAR SERVICIOS LOGISTICOS PARA EJECUTAR ACTIVIDADES CULTURALES Y RECREATIVAS EN EL DESARROLLO DE LAS ACTIVIDADES “CUADRAS Y VEREDAS NAVIDEÑAS” Y “COPA NAVIDEÑA”, EN EL MARCO DE LOS PROGRAMAS</w:t>
      </w:r>
      <w:r w:rsidR="003E7744" w:rsidRPr="003E7744">
        <w:rPr>
          <w:rFonts w:ascii="Arial" w:hAnsi="Arial" w:cs="Arial"/>
          <w:b/>
          <w:bCs/>
          <w:iCs/>
          <w:lang w:eastAsia="es-CO"/>
        </w:rPr>
        <w:t xml:space="preserve"> “</w:t>
      </w:r>
      <w:r w:rsidR="003E7744" w:rsidRPr="003E7744">
        <w:rPr>
          <w:rFonts w:ascii="Arial" w:hAnsi="Arial" w:cs="Arial"/>
          <w:bCs/>
          <w:lang w:eastAsia="es-CO"/>
        </w:rPr>
        <w:t>PROMOCIÓN Y ACCESO EFECTIVO A PROCESOS CULTURALES Y ARTÍSTICOS” Y “FOMENTO A LA RECREACIÓN, LA ACTIVIDAD FÍSICA Y EL DEPORTE”, DEL PLAN DE DESARROLLO “JUNTOS PODEMOS” 2024 - 2027</w:t>
      </w:r>
      <w:r w:rsidR="00BE7394">
        <w:rPr>
          <w:rFonts w:ascii="Arial" w:hAnsi="Arial" w:cs="Arial"/>
          <w:bCs/>
          <w:lang w:eastAsia="es-CO"/>
        </w:rPr>
        <w:t>.</w:t>
      </w:r>
    </w:p>
    <w:p w14:paraId="3EB4400A" w14:textId="31BEB528" w:rsidR="004B33CB" w:rsidRPr="00356168" w:rsidRDefault="004B33CB" w:rsidP="000837B4">
      <w:pPr>
        <w:spacing w:line="240" w:lineRule="auto"/>
        <w:jc w:val="both"/>
        <w:rPr>
          <w:rFonts w:ascii="Arial" w:hAnsi="Arial" w:cs="Arial"/>
          <w:bCs/>
          <w:lang w:eastAsia="es-CO"/>
        </w:rPr>
      </w:pPr>
      <w:r w:rsidRPr="00356168">
        <w:rPr>
          <w:rFonts w:ascii="Arial" w:hAnsi="Arial" w:cs="Aria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publica de la referencia, cordialmente me permito presentar propuesta para el </w:t>
      </w:r>
      <w:r w:rsidRPr="00356168">
        <w:rPr>
          <w:rFonts w:ascii="Arial" w:hAnsi="Arial" w:cs="Arial"/>
          <w:bCs/>
          <w:lang w:eastAsia="es-CO"/>
        </w:rPr>
        <w:t xml:space="preserve">proceso </w:t>
      </w:r>
      <w:r w:rsidR="00250050">
        <w:rPr>
          <w:rFonts w:ascii="Arial" w:hAnsi="Arial" w:cs="Arial"/>
          <w:bCs/>
          <w:lang w:eastAsia="es-CO"/>
        </w:rPr>
        <w:t>de Selección de Mínima Cuantía N°</w:t>
      </w:r>
      <w:r w:rsidR="00C73B88">
        <w:rPr>
          <w:rFonts w:ascii="Arial" w:hAnsi="Arial" w:cs="Arial"/>
          <w:bCs/>
          <w:lang w:eastAsia="es-CO"/>
        </w:rPr>
        <w:t>MC-0</w:t>
      </w:r>
      <w:r w:rsidR="002B1B6E">
        <w:rPr>
          <w:rFonts w:ascii="Arial" w:hAnsi="Arial" w:cs="Arial"/>
          <w:bCs/>
          <w:lang w:eastAsia="es-CO"/>
        </w:rPr>
        <w:t>31</w:t>
      </w:r>
      <w:r w:rsidR="00C73B88">
        <w:rPr>
          <w:rFonts w:ascii="Arial" w:hAnsi="Arial" w:cs="Arial"/>
          <w:bCs/>
          <w:lang w:eastAsia="es-CO"/>
        </w:rPr>
        <w:t>-2025</w:t>
      </w:r>
    </w:p>
    <w:p w14:paraId="2409840B" w14:textId="3D093395" w:rsidR="004B33CB" w:rsidRPr="00356168" w:rsidRDefault="004B33CB" w:rsidP="000837B4">
      <w:pPr>
        <w:spacing w:line="240" w:lineRule="auto"/>
        <w:ind w:right="51"/>
        <w:jc w:val="both"/>
        <w:rPr>
          <w:rFonts w:ascii="Arial" w:hAnsi="Arial" w:cs="Arial"/>
        </w:rPr>
      </w:pPr>
      <w:r w:rsidRPr="00356168">
        <w:rPr>
          <w:rFonts w:ascii="Arial" w:hAnsi="Arial" w:cs="Arial"/>
        </w:rPr>
        <w:t>En caso de que la Entidad me adjudique el contrato resultante del presente proceso competitivo, me comprometo a cumplir con las obligaciones correspondientes y efectuar los trámites de legalización y ejecución a cargo de</w:t>
      </w:r>
      <w:r w:rsidR="00250050">
        <w:rPr>
          <w:rFonts w:ascii="Arial" w:hAnsi="Arial" w:cs="Arial"/>
        </w:rPr>
        <w:t>l contratista</w:t>
      </w:r>
      <w:r w:rsidRPr="00356168">
        <w:rPr>
          <w:rFonts w:ascii="Arial" w:hAnsi="Arial" w:cs="Arial"/>
        </w:rPr>
        <w:t>, dentro del término señalado para el efecto.</w:t>
      </w:r>
    </w:p>
    <w:p w14:paraId="1C1B6D9E" w14:textId="77777777" w:rsidR="004B33CB" w:rsidRPr="00356168" w:rsidRDefault="004B33CB" w:rsidP="000837B4">
      <w:pPr>
        <w:pStyle w:val="Encabezado"/>
        <w:jc w:val="both"/>
        <w:rPr>
          <w:rFonts w:ascii="Arial" w:hAnsi="Arial" w:cs="Arial"/>
        </w:rPr>
      </w:pPr>
      <w:r w:rsidRPr="00356168">
        <w:rPr>
          <w:rFonts w:ascii="Arial" w:hAnsi="Arial" w:cs="Arial"/>
        </w:rPr>
        <w:t xml:space="preserve">Así mismo declaro: </w:t>
      </w:r>
    </w:p>
    <w:p w14:paraId="63491525" w14:textId="77777777" w:rsidR="004B33CB" w:rsidRPr="00356168" w:rsidRDefault="004B33CB" w:rsidP="000837B4">
      <w:pPr>
        <w:pStyle w:val="Encabezado"/>
        <w:jc w:val="both"/>
        <w:rPr>
          <w:rFonts w:ascii="Arial" w:hAnsi="Arial" w:cs="Arial"/>
        </w:rPr>
      </w:pPr>
    </w:p>
    <w:p w14:paraId="44D9ADF3" w14:textId="221D2BDC"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esta propuesta y el </w:t>
      </w:r>
      <w:r w:rsidR="00250050">
        <w:rPr>
          <w:rFonts w:ascii="Arial" w:hAnsi="Arial" w:cs="Arial"/>
        </w:rPr>
        <w:t>contrato</w:t>
      </w:r>
      <w:r w:rsidRPr="00356168">
        <w:rPr>
          <w:rFonts w:ascii="Arial" w:hAnsi="Arial" w:cs="Arial"/>
        </w:rPr>
        <w:t xml:space="preserve"> que llegare a celebrarse solo compromete al oferente.</w:t>
      </w:r>
    </w:p>
    <w:p w14:paraId="7F0B36F7" w14:textId="2B02827A" w:rsidR="00356168"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ninguna otra persona fuera del proponente tiene interés en esta propuesta ni en el </w:t>
      </w:r>
      <w:r w:rsidR="00250050">
        <w:rPr>
          <w:rFonts w:ascii="Arial" w:hAnsi="Arial" w:cs="Arial"/>
        </w:rPr>
        <w:t>contrato</w:t>
      </w:r>
      <w:r w:rsidRPr="00356168">
        <w:rPr>
          <w:rFonts w:ascii="Arial" w:hAnsi="Arial" w:cs="Arial"/>
        </w:rPr>
        <w:t xml:space="preserve"> que de ella se derive.</w:t>
      </w:r>
    </w:p>
    <w:p w14:paraId="7BDD8736" w14:textId="2CABF8C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si se nos adjudica el </w:t>
      </w:r>
      <w:r w:rsidR="00250050">
        <w:rPr>
          <w:rFonts w:ascii="Arial" w:hAnsi="Arial" w:cs="Arial"/>
        </w:rPr>
        <w:t>contrato</w:t>
      </w:r>
      <w:r w:rsidRPr="00356168">
        <w:rPr>
          <w:rFonts w:ascii="Arial" w:hAnsi="Arial" w:cs="Arial"/>
        </w:rPr>
        <w:t>, nos comprometemos a constituir las garantías requeridas a que haya lugar dentro de los términos señalados para ello.</w:t>
      </w:r>
    </w:p>
    <w:p w14:paraId="1807F8FD" w14:textId="1A078088"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conozco la información general y especial y demás documentos que integran la invitación y acepto los requisitos en ellos contenidos.</w:t>
      </w:r>
    </w:p>
    <w:p w14:paraId="4B73829D" w14:textId="3651C56E"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hemos recibido los siguientes Adendas: ____________ (indicar el número y la fecha de cada uno, en caso de que surjan dichos documentos)</w:t>
      </w:r>
    </w:p>
    <w:p w14:paraId="62A63A25" w14:textId="3DB6CB7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y el numeral 22 del artículo 35 de la Ley 734 de 2002 modificado por el Artículo 3° de la Ley 1474 de 2011, que impidan la participación del oferente en la presente invitación y en la celebración y ejecución del respectivo </w:t>
      </w:r>
      <w:r w:rsidR="00250050">
        <w:rPr>
          <w:rFonts w:ascii="Arial" w:hAnsi="Arial" w:cs="Arial"/>
        </w:rPr>
        <w:t>contrato</w:t>
      </w:r>
      <w:r w:rsidRPr="00356168">
        <w:rPr>
          <w:rFonts w:ascii="Arial" w:hAnsi="Arial" w:cs="Arial"/>
        </w:rPr>
        <w:t>.</w:t>
      </w:r>
    </w:p>
    <w:p w14:paraId="22CE6C27" w14:textId="52ACE489" w:rsidR="004B33CB" w:rsidRPr="00250050"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afirmo bajo la gravedad del juramento, que </w:t>
      </w:r>
      <w:r w:rsidR="00356168" w:rsidRPr="00356168">
        <w:rPr>
          <w:rFonts w:ascii="Arial" w:hAnsi="Arial" w:cs="Arial"/>
        </w:rPr>
        <w:t>(</w:t>
      </w:r>
      <w:r w:rsidRPr="00356168">
        <w:rPr>
          <w:rFonts w:ascii="Arial" w:hAnsi="Arial" w:cs="Arial"/>
        </w:rPr>
        <w:t>los socios de la persona jurídica, cada uno de los integrantes del consorcio o unión temporal</w:t>
      </w:r>
      <w:r w:rsidR="00356168" w:rsidRPr="00356168">
        <w:rPr>
          <w:rFonts w:ascii="Arial" w:hAnsi="Arial" w:cs="Arial"/>
        </w:rPr>
        <w:t>)</w:t>
      </w:r>
      <w:r w:rsidRPr="00356168">
        <w:rPr>
          <w:rFonts w:ascii="Arial" w:hAnsi="Arial" w:cs="Arial"/>
        </w:rPr>
        <w:t xml:space="preserve"> no nos encontramos reportados en el boletín de responsables fiscales expedido por la Contraloría General de la República.</w:t>
      </w:r>
    </w:p>
    <w:p w14:paraId="026C32EC" w14:textId="492BB7C9"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35E281CA" w14:textId="69EAC4C3"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ejecutaremos el contrato de acuerdo con los precios y calidades relacionados en la propuesta.</w:t>
      </w:r>
    </w:p>
    <w:p w14:paraId="4D99F83E" w14:textId="77777777"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lastRenderedPageBreak/>
        <w:t xml:space="preserve">Que el valor total de la propuesta es de _______________________ pesos ($____________), </w:t>
      </w:r>
    </w:p>
    <w:p w14:paraId="26D53339" w14:textId="77777777" w:rsidR="004B33CB" w:rsidRPr="007A0DF4" w:rsidRDefault="004B33CB" w:rsidP="000837B4">
      <w:pPr>
        <w:spacing w:line="240" w:lineRule="auto"/>
        <w:ind w:right="51"/>
        <w:jc w:val="both"/>
        <w:rPr>
          <w:rFonts w:ascii="Arial" w:hAnsi="Arial" w:cs="Arial"/>
          <w:color w:val="000000"/>
          <w:spacing w:val="-2"/>
        </w:rPr>
      </w:pPr>
    </w:p>
    <w:p w14:paraId="5C1ADD3C" w14:textId="77777777" w:rsidR="004B33CB" w:rsidRPr="007A0DF4" w:rsidRDefault="004B33CB" w:rsidP="000837B4">
      <w:pPr>
        <w:spacing w:line="240" w:lineRule="auto"/>
        <w:ind w:right="51"/>
        <w:jc w:val="both"/>
        <w:rPr>
          <w:rFonts w:ascii="Arial" w:hAnsi="Arial" w:cs="Arial"/>
          <w:color w:val="000000"/>
          <w:spacing w:val="-2"/>
        </w:rPr>
      </w:pPr>
      <w:r w:rsidRPr="007A0DF4">
        <w:rPr>
          <w:rFonts w:ascii="Arial" w:hAnsi="Arial" w:cs="Arial"/>
          <w:color w:val="000000"/>
          <w:spacing w:val="-2"/>
        </w:rPr>
        <w:t>Atentamente,</w:t>
      </w:r>
    </w:p>
    <w:p w14:paraId="0DA6243C" w14:textId="77777777" w:rsidR="004B33CB" w:rsidRPr="007A0DF4" w:rsidRDefault="004B33CB" w:rsidP="000837B4">
      <w:pPr>
        <w:spacing w:line="240" w:lineRule="auto"/>
        <w:ind w:right="51"/>
        <w:jc w:val="both"/>
        <w:rPr>
          <w:rFonts w:ascii="Arial" w:hAnsi="Arial" w:cs="Arial"/>
          <w:color w:val="000000"/>
          <w:spacing w:val="-2"/>
        </w:rPr>
      </w:pPr>
    </w:p>
    <w:p w14:paraId="39C8D8AE"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692D5E9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0C934085"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081EEA7D"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25166B6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teléfono: ______________ </w:t>
      </w:r>
    </w:p>
    <w:p w14:paraId="6823AF93"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fax: _______________ </w:t>
      </w:r>
    </w:p>
    <w:p w14:paraId="3C139416"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color w:val="000000"/>
          <w:spacing w:val="-2"/>
        </w:rPr>
      </w:pPr>
      <w:r w:rsidRPr="007A0DF4">
        <w:rPr>
          <w:rFonts w:ascii="Arial" w:hAnsi="Arial" w:cs="Arial"/>
        </w:rPr>
        <w:t>Correo electrónico: ____________________</w:t>
      </w:r>
      <w:r w:rsidRPr="007A0DF4">
        <w:rPr>
          <w:rFonts w:ascii="Arial" w:hAnsi="Arial" w:cs="Arial"/>
          <w:color w:val="000000"/>
          <w:spacing w:val="-2"/>
        </w:rPr>
        <w:t>:</w:t>
      </w:r>
    </w:p>
    <w:p w14:paraId="220529F7"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7C43F088"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2B9504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4EA3E91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C4815AE"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2B00D1D1"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A31EB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0527E52A"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1EFEA7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93897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AB6D00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B01C50F" w14:textId="174B3CD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C69BD34" w14:textId="46582946"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F3446D5" w14:textId="538E4281"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139A22A3" w14:textId="1B2F7D8A"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7EFE510" w14:textId="44081303"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4CE3EF2" w14:textId="7751901E"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0F12D6AC" w14:textId="77777777"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5F2BD0C3" w14:textId="77777777"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61CBA20F" w14:textId="5165F6AB" w:rsidR="000837B4" w:rsidRDefault="000837B4" w:rsidP="007828CB">
      <w:pPr>
        <w:spacing w:line="240" w:lineRule="auto"/>
        <w:rPr>
          <w:rFonts w:ascii="Arial" w:hAnsi="Arial" w:cs="Arial"/>
          <w:b/>
          <w:u w:val="single"/>
        </w:rPr>
      </w:pPr>
    </w:p>
    <w:p w14:paraId="4FB4F15C" w14:textId="6B9C3E32" w:rsidR="00C94662" w:rsidRDefault="00C94662" w:rsidP="007828CB">
      <w:pPr>
        <w:spacing w:line="240" w:lineRule="auto"/>
        <w:rPr>
          <w:rFonts w:ascii="Arial" w:hAnsi="Arial" w:cs="Arial"/>
          <w:b/>
          <w:u w:val="single"/>
        </w:rPr>
      </w:pPr>
    </w:p>
    <w:p w14:paraId="640AF3F5" w14:textId="133DD825" w:rsidR="00C94662" w:rsidRDefault="00C94662" w:rsidP="007828CB">
      <w:pPr>
        <w:spacing w:line="240" w:lineRule="auto"/>
        <w:rPr>
          <w:rFonts w:ascii="Arial" w:hAnsi="Arial" w:cs="Arial"/>
          <w:b/>
          <w:u w:val="single"/>
        </w:rPr>
      </w:pPr>
    </w:p>
    <w:p w14:paraId="4699CAA0" w14:textId="14FF2508" w:rsidR="00C94662" w:rsidRDefault="00C94662" w:rsidP="007828CB">
      <w:pPr>
        <w:spacing w:line="240" w:lineRule="auto"/>
        <w:rPr>
          <w:rFonts w:ascii="Arial" w:hAnsi="Arial" w:cs="Arial"/>
          <w:b/>
          <w:u w:val="single"/>
        </w:rPr>
      </w:pPr>
    </w:p>
    <w:p w14:paraId="1B3C73A2" w14:textId="792CCB84" w:rsidR="00C94662" w:rsidRDefault="00C94662" w:rsidP="007828CB">
      <w:pPr>
        <w:spacing w:line="240" w:lineRule="auto"/>
        <w:rPr>
          <w:rFonts w:ascii="Arial" w:hAnsi="Arial" w:cs="Arial"/>
          <w:b/>
          <w:u w:val="single"/>
        </w:rPr>
      </w:pPr>
    </w:p>
    <w:p w14:paraId="46887399" w14:textId="7BC79D1B" w:rsidR="00C94662" w:rsidRDefault="00C94662" w:rsidP="007828CB">
      <w:pPr>
        <w:spacing w:line="240" w:lineRule="auto"/>
        <w:rPr>
          <w:rFonts w:ascii="Arial" w:hAnsi="Arial" w:cs="Arial"/>
          <w:b/>
          <w:u w:val="single"/>
        </w:rPr>
      </w:pPr>
    </w:p>
    <w:p w14:paraId="33E2FD8F" w14:textId="77777777" w:rsidR="00C94662" w:rsidRDefault="00C94662" w:rsidP="007828CB">
      <w:pPr>
        <w:spacing w:line="240" w:lineRule="auto"/>
        <w:rPr>
          <w:rFonts w:ascii="Arial" w:hAnsi="Arial" w:cs="Arial"/>
          <w:b/>
          <w:u w:val="single"/>
        </w:rPr>
      </w:pPr>
    </w:p>
    <w:p w14:paraId="4047FB65" w14:textId="31C5B75A" w:rsidR="002E69B6" w:rsidRPr="002E69B6" w:rsidRDefault="002E69B6" w:rsidP="000837B4">
      <w:pPr>
        <w:spacing w:after="0" w:line="240" w:lineRule="auto"/>
        <w:jc w:val="center"/>
        <w:rPr>
          <w:rFonts w:ascii="Arial" w:hAnsi="Arial" w:cs="Arial"/>
          <w:b/>
        </w:rPr>
      </w:pPr>
      <w:r w:rsidRPr="002E69B6">
        <w:rPr>
          <w:rFonts w:ascii="Arial" w:hAnsi="Arial" w:cs="Arial"/>
          <w:b/>
        </w:rPr>
        <w:t>ANEXO No. 2</w:t>
      </w:r>
    </w:p>
    <w:p w14:paraId="7B702A21" w14:textId="3662E7D2" w:rsidR="002E69B6" w:rsidRPr="007A0DF4" w:rsidRDefault="002E69B6" w:rsidP="000837B4">
      <w:pPr>
        <w:spacing w:after="0" w:line="240" w:lineRule="auto"/>
        <w:jc w:val="center"/>
        <w:rPr>
          <w:rFonts w:ascii="Arial" w:hAnsi="Arial" w:cs="Arial"/>
          <w:b/>
        </w:rPr>
      </w:pPr>
      <w:r w:rsidRPr="007A0DF4">
        <w:rPr>
          <w:rFonts w:ascii="Arial" w:hAnsi="Arial" w:cs="Arial"/>
          <w:b/>
        </w:rPr>
        <w:t xml:space="preserve">CERTIFICACIÓN DE </w:t>
      </w:r>
      <w:r w:rsidR="00250050" w:rsidRPr="007A0DF4">
        <w:rPr>
          <w:rFonts w:ascii="Arial" w:hAnsi="Arial" w:cs="Arial"/>
          <w:b/>
        </w:rPr>
        <w:t>PAGOS DE SEGURIDAD SOCIAL Y APORTES PARAFISCALES</w:t>
      </w:r>
    </w:p>
    <w:p w14:paraId="190D32FF" w14:textId="1C28B397" w:rsidR="002E69B6" w:rsidRDefault="00250050" w:rsidP="000837B4">
      <w:pPr>
        <w:spacing w:after="0" w:line="240" w:lineRule="auto"/>
        <w:jc w:val="center"/>
        <w:rPr>
          <w:rFonts w:ascii="Arial" w:hAnsi="Arial" w:cs="Arial"/>
          <w:b/>
        </w:rPr>
      </w:pPr>
      <w:r w:rsidRPr="007A0DF4">
        <w:rPr>
          <w:rFonts w:ascii="Arial" w:hAnsi="Arial" w:cs="Arial"/>
          <w:b/>
        </w:rPr>
        <w:t>ARTICULO 50 LEY 789 DE 2002</w:t>
      </w:r>
    </w:p>
    <w:p w14:paraId="7AE6754F" w14:textId="2CA4E20B" w:rsidR="00250050" w:rsidRDefault="00250050" w:rsidP="000837B4">
      <w:pPr>
        <w:spacing w:after="0" w:line="240" w:lineRule="auto"/>
        <w:jc w:val="center"/>
        <w:rPr>
          <w:rFonts w:ascii="Arial" w:hAnsi="Arial" w:cs="Arial"/>
          <w:b/>
        </w:rPr>
      </w:pPr>
      <w:r>
        <w:rPr>
          <w:rFonts w:ascii="Arial" w:hAnsi="Arial" w:cs="Arial"/>
          <w:b/>
        </w:rPr>
        <w:t>PERSONA JURÍDICA</w:t>
      </w:r>
    </w:p>
    <w:p w14:paraId="337C767D" w14:textId="48DA585A" w:rsidR="002E69B6" w:rsidRDefault="002E69B6" w:rsidP="000837B4">
      <w:pPr>
        <w:spacing w:after="0" w:line="240" w:lineRule="auto"/>
        <w:jc w:val="center"/>
        <w:rPr>
          <w:rFonts w:ascii="Arial" w:hAnsi="Arial" w:cs="Arial"/>
          <w:b/>
        </w:rPr>
      </w:pPr>
    </w:p>
    <w:p w14:paraId="7B7C3E59" w14:textId="77777777" w:rsidR="002E69B6" w:rsidRPr="007A0DF4" w:rsidRDefault="002E69B6" w:rsidP="000837B4">
      <w:pPr>
        <w:spacing w:after="0" w:line="240" w:lineRule="auto"/>
        <w:jc w:val="center"/>
        <w:rPr>
          <w:rFonts w:ascii="Arial" w:hAnsi="Arial" w:cs="Arial"/>
          <w:b/>
        </w:rPr>
      </w:pPr>
    </w:p>
    <w:p w14:paraId="539BD9A4" w14:textId="7859096D" w:rsidR="00250344" w:rsidRDefault="00250344" w:rsidP="000837B4">
      <w:pPr>
        <w:spacing w:line="240" w:lineRule="auto"/>
        <w:jc w:val="both"/>
        <w:rPr>
          <w:rFonts w:ascii="Arial" w:hAnsi="Arial" w:cs="Arial"/>
        </w:rPr>
      </w:pPr>
      <w:r w:rsidRPr="00250344">
        <w:rPr>
          <w:rFonts w:ascii="Arial" w:hAnsi="Arial" w:cs="Arial"/>
        </w:rPr>
        <w:t>(la ciudad del oferente y fecha)</w:t>
      </w:r>
    </w:p>
    <w:p w14:paraId="0ACB8F57" w14:textId="77777777" w:rsidR="00250050" w:rsidRDefault="00250050" w:rsidP="000837B4">
      <w:pPr>
        <w:spacing w:line="240" w:lineRule="auto"/>
        <w:jc w:val="both"/>
        <w:rPr>
          <w:rFonts w:ascii="Arial" w:hAnsi="Arial" w:cs="Arial"/>
        </w:rPr>
      </w:pPr>
    </w:p>
    <w:p w14:paraId="41E4D4E0"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02C768ED"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217B9449" w14:textId="77777777" w:rsidR="00250344" w:rsidRPr="007A0DF4" w:rsidRDefault="00250344" w:rsidP="000837B4">
      <w:pPr>
        <w:spacing w:line="240" w:lineRule="auto"/>
        <w:jc w:val="both"/>
        <w:rPr>
          <w:rFonts w:ascii="Arial" w:hAnsi="Arial" w:cs="Arial"/>
        </w:rPr>
      </w:pPr>
    </w:p>
    <w:p w14:paraId="33FA7C00" w14:textId="6870CB60" w:rsidR="002E69B6" w:rsidRPr="007A0DF4" w:rsidRDefault="002E69B6" w:rsidP="000837B4">
      <w:pPr>
        <w:spacing w:line="240" w:lineRule="auto"/>
        <w:jc w:val="both"/>
        <w:rPr>
          <w:rFonts w:ascii="Arial" w:hAnsi="Arial" w:cs="Arial"/>
        </w:rPr>
      </w:pPr>
      <w:r w:rsidRPr="007A0DF4">
        <w:rPr>
          <w:rFonts w:ascii="Arial" w:hAnsi="Arial" w:cs="Arial"/>
        </w:rPr>
        <w:t xml:space="preserve">En mi condición de Representante Legal o Revisor Fiscal (si lo requiere), de ______________ (Razón social de la compañía), identificada con </w:t>
      </w:r>
      <w:proofErr w:type="spellStart"/>
      <w:r w:rsidRPr="007A0DF4">
        <w:rPr>
          <w:rFonts w:ascii="Arial" w:hAnsi="Arial" w:cs="Arial"/>
        </w:rPr>
        <w:t>Nit</w:t>
      </w:r>
      <w:proofErr w:type="spellEnd"/>
      <w:r w:rsidRPr="007A0DF4">
        <w:rPr>
          <w:rFonts w:ascii="Arial" w:hAnsi="Arial" w:cs="Arial"/>
        </w:rPr>
        <w:t xml:space="preserve">. ________,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19143178"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B73EB3C" w14:textId="77777777" w:rsidR="002E69B6" w:rsidRPr="007A0DF4" w:rsidRDefault="002E69B6" w:rsidP="000837B4">
            <w:pPr>
              <w:snapToGrid w:val="0"/>
              <w:spacing w:line="240" w:lineRule="auto"/>
              <w:jc w:val="both"/>
              <w:rPr>
                <w:rFonts w:ascii="Arial" w:hAnsi="Arial" w:cs="Arial"/>
              </w:rPr>
            </w:pPr>
            <w:r w:rsidRPr="007A0DF4">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6BA85D0" w14:textId="77777777" w:rsidR="002E69B6" w:rsidRPr="007A0DF4" w:rsidRDefault="002E69B6" w:rsidP="000837B4">
      <w:pPr>
        <w:spacing w:line="240" w:lineRule="auto"/>
        <w:jc w:val="both"/>
        <w:rPr>
          <w:rFonts w:ascii="Arial" w:hAnsi="Arial" w:cs="Arial"/>
        </w:rPr>
      </w:pP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670906CA"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CAC3F66" w14:textId="45D3EEDF" w:rsidR="002E69B6" w:rsidRPr="007A0DF4" w:rsidRDefault="002E69B6" w:rsidP="000837B4">
            <w:pPr>
              <w:snapToGrid w:val="0"/>
              <w:spacing w:line="240" w:lineRule="auto"/>
              <w:jc w:val="both"/>
              <w:rPr>
                <w:rFonts w:ascii="Arial" w:hAnsi="Arial" w:cs="Arial"/>
              </w:rPr>
            </w:pPr>
            <w:r w:rsidRPr="007A0DF4">
              <w:rPr>
                <w:rFonts w:ascii="Arial" w:hAnsi="Arial" w:cs="Arial"/>
              </w:rPr>
              <w:t xml:space="preserve">EN CASO DE NO REQUERIRSE DE REVISOR FISCAL, ESTE ANEXO DEBERÁ DILIGENCIARSE Y SUSCRIBIRSE POR EL REPRESENTANTE LEGAL DE LA </w:t>
            </w:r>
            <w:r>
              <w:rPr>
                <w:rFonts w:ascii="Arial" w:hAnsi="Arial" w:cs="Arial"/>
              </w:rPr>
              <w:t>ESAL.</w:t>
            </w:r>
          </w:p>
        </w:tc>
      </w:tr>
    </w:tbl>
    <w:p w14:paraId="6056724F" w14:textId="77777777" w:rsidR="002E69B6" w:rsidRPr="007A0DF4" w:rsidRDefault="002E69B6" w:rsidP="000837B4">
      <w:pPr>
        <w:spacing w:line="240" w:lineRule="auto"/>
        <w:jc w:val="both"/>
        <w:rPr>
          <w:rFonts w:ascii="Arial" w:hAnsi="Arial" w:cs="Arial"/>
        </w:rPr>
      </w:pPr>
    </w:p>
    <w:p w14:paraId="25480382" w14:textId="3A2800ED" w:rsidR="002E69B6" w:rsidRPr="007A0DF4" w:rsidRDefault="002E69B6" w:rsidP="000837B4">
      <w:pPr>
        <w:spacing w:line="240" w:lineRule="auto"/>
        <w:jc w:val="both"/>
        <w:rPr>
          <w:rFonts w:ascii="Arial" w:hAnsi="Arial" w:cs="Arial"/>
        </w:rPr>
      </w:pPr>
      <w:r w:rsidRPr="007A0DF4">
        <w:rPr>
          <w:rFonts w:ascii="Arial" w:hAnsi="Arial" w:cs="Arial"/>
        </w:rPr>
        <w:t xml:space="preserve">Dada en _________ a los </w:t>
      </w:r>
      <w:proofErr w:type="gramStart"/>
      <w:r w:rsidRPr="007A0DF4">
        <w:rPr>
          <w:rFonts w:ascii="Arial" w:hAnsi="Arial" w:cs="Arial"/>
        </w:rPr>
        <w:t xml:space="preserve">(  </w:t>
      </w:r>
      <w:proofErr w:type="gramEnd"/>
      <w:r w:rsidRPr="007A0DF4">
        <w:rPr>
          <w:rFonts w:ascii="Arial" w:hAnsi="Arial" w:cs="Arial"/>
        </w:rPr>
        <w:t xml:space="preserve">  </w:t>
      </w:r>
      <w:proofErr w:type="gramStart"/>
      <w:r w:rsidRPr="007A0DF4">
        <w:rPr>
          <w:rFonts w:ascii="Arial" w:hAnsi="Arial" w:cs="Arial"/>
        </w:rPr>
        <w:t xml:space="preserve">  )</w:t>
      </w:r>
      <w:proofErr w:type="gramEnd"/>
      <w:r w:rsidRPr="007A0DF4">
        <w:rPr>
          <w:rFonts w:ascii="Arial" w:hAnsi="Arial" w:cs="Arial"/>
        </w:rPr>
        <w:t xml:space="preserve">__________ del mes de __________ </w:t>
      </w:r>
      <w:proofErr w:type="spellStart"/>
      <w:r w:rsidRPr="007A0DF4">
        <w:rPr>
          <w:rFonts w:ascii="Arial" w:hAnsi="Arial" w:cs="Arial"/>
        </w:rPr>
        <w:t>de</w:t>
      </w:r>
      <w:proofErr w:type="spellEnd"/>
      <w:r>
        <w:rPr>
          <w:rFonts w:ascii="Arial" w:hAnsi="Arial" w:cs="Arial"/>
        </w:rPr>
        <w:t xml:space="preserve"> </w:t>
      </w:r>
      <w:r w:rsidRPr="007A0DF4">
        <w:rPr>
          <w:rFonts w:ascii="Arial" w:hAnsi="Arial" w:cs="Arial"/>
        </w:rPr>
        <w:t>202</w:t>
      </w:r>
      <w:r w:rsidR="0093293A">
        <w:rPr>
          <w:rFonts w:ascii="Arial" w:hAnsi="Arial" w:cs="Arial"/>
        </w:rPr>
        <w:t>5</w:t>
      </w:r>
      <w:r w:rsidRPr="007A0DF4">
        <w:rPr>
          <w:rFonts w:ascii="Arial" w:hAnsi="Arial" w:cs="Arial"/>
        </w:rPr>
        <w:t>.</w:t>
      </w:r>
    </w:p>
    <w:p w14:paraId="56BB5A15" w14:textId="77777777" w:rsidR="002E69B6" w:rsidRPr="007A0DF4" w:rsidRDefault="002E69B6" w:rsidP="000837B4">
      <w:pPr>
        <w:spacing w:line="240" w:lineRule="auto"/>
        <w:jc w:val="both"/>
        <w:rPr>
          <w:rFonts w:ascii="Arial" w:hAnsi="Arial" w:cs="Arial"/>
        </w:rPr>
      </w:pPr>
      <w:r w:rsidRPr="007A0DF4">
        <w:rPr>
          <w:rFonts w:ascii="Arial" w:hAnsi="Arial" w:cs="Arial"/>
        </w:rPr>
        <w:t>FIRMA____________________________________________________________</w:t>
      </w:r>
    </w:p>
    <w:p w14:paraId="6C7BB8E2" w14:textId="77777777" w:rsidR="002E69B6" w:rsidRPr="007A0DF4" w:rsidRDefault="002E69B6" w:rsidP="000837B4">
      <w:pPr>
        <w:spacing w:line="240" w:lineRule="auto"/>
        <w:jc w:val="both"/>
        <w:rPr>
          <w:rFonts w:ascii="Arial" w:hAnsi="Arial" w:cs="Arial"/>
        </w:rPr>
      </w:pPr>
      <w:r w:rsidRPr="007A0DF4">
        <w:rPr>
          <w:rFonts w:ascii="Arial" w:hAnsi="Arial" w:cs="Arial"/>
        </w:rPr>
        <w:t>NOMBRE DE QUIEN CERTIFICA (REPRESENTANTE LEGAL Y/O REVISOR FISCAL)</w:t>
      </w:r>
      <w:r w:rsidRPr="007A0DF4">
        <w:rPr>
          <w:rFonts w:ascii="Arial" w:hAnsi="Arial" w:cs="Arial"/>
        </w:rPr>
        <w:tab/>
      </w:r>
    </w:p>
    <w:p w14:paraId="6170AD76" w14:textId="77777777" w:rsidR="002E69B6" w:rsidRPr="007A0DF4" w:rsidRDefault="002E69B6" w:rsidP="000837B4">
      <w:pPr>
        <w:spacing w:line="240" w:lineRule="auto"/>
        <w:jc w:val="both"/>
        <w:rPr>
          <w:rFonts w:ascii="Arial" w:hAnsi="Arial" w:cs="Arial"/>
        </w:rPr>
      </w:pPr>
      <w:r w:rsidRPr="007A0DF4">
        <w:rPr>
          <w:rFonts w:ascii="Arial" w:hAnsi="Arial" w:cs="Arial"/>
        </w:rPr>
        <w:t>TARJETA PROFESIONAL</w:t>
      </w:r>
    </w:p>
    <w:p w14:paraId="3ABB6F58" w14:textId="77777777" w:rsidR="002E69B6" w:rsidRPr="007A0DF4" w:rsidRDefault="002E69B6" w:rsidP="000837B4">
      <w:pPr>
        <w:spacing w:line="240" w:lineRule="auto"/>
        <w:jc w:val="both"/>
        <w:rPr>
          <w:rFonts w:ascii="Arial" w:hAnsi="Arial" w:cs="Arial"/>
        </w:rPr>
      </w:pPr>
      <w:r w:rsidRPr="007A0DF4">
        <w:rPr>
          <w:rFonts w:ascii="Arial" w:hAnsi="Arial" w:cs="Arial"/>
        </w:rPr>
        <w:t>(Para el Revisor Fiscal) ___________________________________</w:t>
      </w:r>
    </w:p>
    <w:p w14:paraId="43AB56E3" w14:textId="04EF7733" w:rsidR="002E69B6" w:rsidRPr="007A0DF4" w:rsidRDefault="002E69B6" w:rsidP="000837B4">
      <w:pPr>
        <w:spacing w:line="240" w:lineRule="auto"/>
        <w:jc w:val="both"/>
        <w:rPr>
          <w:rFonts w:ascii="Arial" w:hAnsi="Arial" w:cs="Arial"/>
          <w:b/>
        </w:rPr>
      </w:pPr>
      <w:r w:rsidRPr="007A0DF4">
        <w:rPr>
          <w:rFonts w:ascii="Arial" w:hAnsi="Arial" w:cs="Arial"/>
          <w:b/>
        </w:rPr>
        <w:t>EN CASO DE QUE EL PROPONENTE NO TENGA PERSONAL A CARGO Y POR ENDE NO ESTE OBLIGADO A EFECTUAR EL PAGO DE APORTES PARAFISCALES Y SEGURIDAD SOCIAL DEBERÁ INDICARLO EN LOS SIGUIENTES TÉRMINOS:</w:t>
      </w:r>
    </w:p>
    <w:p w14:paraId="1F312D17" w14:textId="77777777" w:rsidR="002E69B6" w:rsidRPr="007A0DF4" w:rsidRDefault="002E69B6" w:rsidP="000837B4">
      <w:pPr>
        <w:spacing w:line="240" w:lineRule="auto"/>
        <w:jc w:val="both"/>
        <w:rPr>
          <w:rFonts w:ascii="Arial" w:hAnsi="Arial" w:cs="Arial"/>
        </w:rPr>
      </w:pPr>
      <w:r w:rsidRPr="007A0DF4">
        <w:rPr>
          <w:rFonts w:ascii="Arial" w:hAnsi="Arial" w:cs="Arial"/>
        </w:rPr>
        <w:t>Manifiesto bajo la gravedad de juramento que el proponente no tiene obligaciones con el sistema general de seguridad social en pensiones, salud y aportes parafiscales:</w:t>
      </w:r>
    </w:p>
    <w:p w14:paraId="3C9B910A" w14:textId="77777777" w:rsidR="002E69B6" w:rsidRPr="007A0DF4" w:rsidRDefault="002E69B6" w:rsidP="000837B4">
      <w:pPr>
        <w:spacing w:line="240" w:lineRule="auto"/>
        <w:jc w:val="both"/>
        <w:rPr>
          <w:rFonts w:ascii="Arial" w:hAnsi="Arial" w:cs="Arial"/>
          <w:b/>
        </w:rPr>
      </w:pPr>
      <w:r w:rsidRPr="007A0DF4">
        <w:rPr>
          <w:rFonts w:ascii="Arial" w:hAnsi="Arial" w:cs="Arial"/>
          <w:b/>
        </w:rPr>
        <w:t>FIRMA: _______________________</w:t>
      </w:r>
    </w:p>
    <w:p w14:paraId="371803A0" w14:textId="77777777" w:rsidR="002E69B6" w:rsidRPr="007A0DF4" w:rsidRDefault="002E69B6" w:rsidP="000837B4">
      <w:pPr>
        <w:spacing w:line="240" w:lineRule="auto"/>
        <w:jc w:val="both"/>
        <w:rPr>
          <w:rFonts w:ascii="Arial" w:hAnsi="Arial" w:cs="Arial"/>
        </w:rPr>
      </w:pPr>
      <w:r w:rsidRPr="007A0DF4">
        <w:rPr>
          <w:rFonts w:ascii="Arial" w:hAnsi="Arial" w:cs="Arial"/>
        </w:rPr>
        <w:t>Nombre:</w:t>
      </w:r>
    </w:p>
    <w:p w14:paraId="2F4FE68B" w14:textId="77777777" w:rsidR="002E69B6" w:rsidRPr="007A0DF4" w:rsidRDefault="002E69B6" w:rsidP="000837B4">
      <w:pPr>
        <w:spacing w:line="240" w:lineRule="auto"/>
        <w:jc w:val="both"/>
        <w:rPr>
          <w:rFonts w:ascii="Arial" w:hAnsi="Arial" w:cs="Arial"/>
          <w:b/>
        </w:rPr>
      </w:pPr>
      <w:r w:rsidRPr="007A0DF4">
        <w:rPr>
          <w:rFonts w:ascii="Arial" w:hAnsi="Arial" w:cs="Arial"/>
        </w:rPr>
        <w:t xml:space="preserve">Identificación:  </w:t>
      </w:r>
    </w:p>
    <w:p w14:paraId="21BF3B05" w14:textId="77777777"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7DD92B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CB1D2AB" w14:textId="12CEE395" w:rsidR="00250344" w:rsidRDefault="00250344" w:rsidP="000837B4">
      <w:pPr>
        <w:spacing w:after="0" w:line="240" w:lineRule="auto"/>
        <w:rPr>
          <w:rFonts w:ascii="Arial" w:hAnsi="Arial" w:cs="Arial"/>
          <w:b/>
          <w:color w:val="000000"/>
          <w:spacing w:val="-3"/>
        </w:rPr>
      </w:pPr>
    </w:p>
    <w:p w14:paraId="25FD7B29" w14:textId="26262E64" w:rsidR="000837B4" w:rsidRDefault="000837B4" w:rsidP="000837B4">
      <w:pPr>
        <w:spacing w:after="0" w:line="240" w:lineRule="auto"/>
        <w:rPr>
          <w:rFonts w:ascii="Arial" w:hAnsi="Arial" w:cs="Arial"/>
          <w:b/>
          <w:color w:val="000000"/>
          <w:spacing w:val="-3"/>
        </w:rPr>
      </w:pPr>
    </w:p>
    <w:p w14:paraId="21CE8B32" w14:textId="77777777" w:rsidR="00C94662" w:rsidRDefault="00C94662" w:rsidP="000837B4">
      <w:pPr>
        <w:spacing w:after="0" w:line="240" w:lineRule="auto"/>
        <w:rPr>
          <w:rFonts w:ascii="Arial" w:hAnsi="Arial" w:cs="Arial"/>
          <w:b/>
          <w:color w:val="000000"/>
          <w:spacing w:val="-3"/>
        </w:rPr>
      </w:pPr>
    </w:p>
    <w:p w14:paraId="7C535C99" w14:textId="77777777" w:rsidR="000837B4" w:rsidRDefault="000837B4" w:rsidP="000837B4">
      <w:pPr>
        <w:spacing w:after="0" w:line="240" w:lineRule="auto"/>
        <w:rPr>
          <w:rFonts w:ascii="Arial" w:hAnsi="Arial" w:cs="Arial"/>
          <w:b/>
          <w:color w:val="000000"/>
          <w:spacing w:val="-3"/>
        </w:rPr>
      </w:pPr>
    </w:p>
    <w:p w14:paraId="346656DA" w14:textId="77777777" w:rsidR="00ED51B4" w:rsidRDefault="00ED51B4" w:rsidP="000837B4">
      <w:pPr>
        <w:spacing w:after="0" w:line="240" w:lineRule="auto"/>
        <w:jc w:val="center"/>
        <w:rPr>
          <w:rFonts w:ascii="Arial" w:hAnsi="Arial" w:cs="Arial"/>
          <w:b/>
          <w:color w:val="000000"/>
          <w:spacing w:val="-3"/>
        </w:rPr>
      </w:pPr>
    </w:p>
    <w:p w14:paraId="581704E2" w14:textId="77777777" w:rsidR="00ED51B4" w:rsidRPr="002E69B6" w:rsidRDefault="00ED51B4" w:rsidP="000837B4">
      <w:pPr>
        <w:spacing w:after="0" w:line="240" w:lineRule="auto"/>
        <w:jc w:val="center"/>
        <w:rPr>
          <w:rFonts w:ascii="Arial" w:hAnsi="Arial" w:cs="Arial"/>
          <w:b/>
        </w:rPr>
      </w:pPr>
      <w:r w:rsidRPr="002E69B6">
        <w:rPr>
          <w:rFonts w:ascii="Arial" w:hAnsi="Arial" w:cs="Arial"/>
          <w:b/>
        </w:rPr>
        <w:t>ANEXO No. 2</w:t>
      </w:r>
    </w:p>
    <w:p w14:paraId="06233011" w14:textId="77777777" w:rsidR="00ED51B4" w:rsidRPr="007A0DF4" w:rsidRDefault="00ED51B4" w:rsidP="000837B4">
      <w:pPr>
        <w:spacing w:after="0" w:line="240" w:lineRule="auto"/>
        <w:jc w:val="center"/>
        <w:rPr>
          <w:rFonts w:ascii="Arial" w:hAnsi="Arial" w:cs="Arial"/>
          <w:b/>
        </w:rPr>
      </w:pPr>
      <w:r w:rsidRPr="007A0DF4">
        <w:rPr>
          <w:rFonts w:ascii="Arial" w:hAnsi="Arial" w:cs="Arial"/>
          <w:b/>
        </w:rPr>
        <w:t>CERTIFICACIÓN DE PAGOS DE SEGURIDAD SOCIAL Y APORTES PARAFISCALES</w:t>
      </w:r>
    </w:p>
    <w:p w14:paraId="0EF7A71D" w14:textId="77777777" w:rsidR="00ED51B4" w:rsidRDefault="00ED51B4" w:rsidP="000837B4">
      <w:pPr>
        <w:spacing w:after="0" w:line="240" w:lineRule="auto"/>
        <w:jc w:val="center"/>
        <w:rPr>
          <w:rFonts w:ascii="Arial" w:hAnsi="Arial" w:cs="Arial"/>
          <w:b/>
        </w:rPr>
      </w:pPr>
      <w:r w:rsidRPr="007A0DF4">
        <w:rPr>
          <w:rFonts w:ascii="Arial" w:hAnsi="Arial" w:cs="Arial"/>
          <w:b/>
        </w:rPr>
        <w:t>ARTICULO 50 LEY 789 DE 2002</w:t>
      </w:r>
    </w:p>
    <w:p w14:paraId="17CE2636" w14:textId="3BC38DA3" w:rsidR="00ED51B4" w:rsidRDefault="00ED51B4" w:rsidP="000837B4">
      <w:pPr>
        <w:spacing w:after="0" w:line="240" w:lineRule="auto"/>
        <w:jc w:val="center"/>
        <w:rPr>
          <w:rFonts w:ascii="Arial" w:hAnsi="Arial" w:cs="Arial"/>
          <w:b/>
          <w:color w:val="000000"/>
          <w:spacing w:val="-3"/>
        </w:rPr>
      </w:pPr>
      <w:r>
        <w:rPr>
          <w:rFonts w:ascii="Arial" w:hAnsi="Arial" w:cs="Arial"/>
          <w:b/>
        </w:rPr>
        <w:t>PERSONA NATURAL</w:t>
      </w:r>
    </w:p>
    <w:p w14:paraId="47BABC16" w14:textId="77777777" w:rsidR="00ED51B4" w:rsidRDefault="00ED51B4" w:rsidP="000837B4">
      <w:pPr>
        <w:spacing w:after="0" w:line="240" w:lineRule="auto"/>
        <w:jc w:val="center"/>
        <w:rPr>
          <w:rFonts w:ascii="Arial" w:hAnsi="Arial" w:cs="Arial"/>
          <w:b/>
          <w:color w:val="000000"/>
          <w:spacing w:val="-3"/>
        </w:rPr>
      </w:pPr>
    </w:p>
    <w:p w14:paraId="5883CD97" w14:textId="43202CF5" w:rsidR="00ED51B4" w:rsidRDefault="00ED51B4" w:rsidP="000837B4">
      <w:pPr>
        <w:spacing w:line="240" w:lineRule="auto"/>
        <w:jc w:val="both"/>
        <w:rPr>
          <w:rFonts w:ascii="Arial" w:hAnsi="Arial" w:cs="Arial"/>
        </w:rPr>
      </w:pPr>
      <w:r w:rsidRPr="00250344">
        <w:rPr>
          <w:rFonts w:ascii="Arial" w:hAnsi="Arial" w:cs="Arial"/>
        </w:rPr>
        <w:t>(la ciudad del oferente y fecha)</w:t>
      </w:r>
    </w:p>
    <w:p w14:paraId="53730F91" w14:textId="77777777" w:rsidR="00ED51B4" w:rsidRPr="00356168" w:rsidRDefault="00ED51B4" w:rsidP="000837B4">
      <w:pPr>
        <w:pStyle w:val="Sinespaciado"/>
        <w:jc w:val="both"/>
        <w:rPr>
          <w:rFonts w:ascii="Arial" w:hAnsi="Arial" w:cs="Arial"/>
        </w:rPr>
      </w:pPr>
      <w:r w:rsidRPr="00356168">
        <w:rPr>
          <w:rFonts w:ascii="Arial" w:hAnsi="Arial" w:cs="Arial"/>
        </w:rPr>
        <w:t xml:space="preserve">Señores: </w:t>
      </w:r>
    </w:p>
    <w:p w14:paraId="0029153B" w14:textId="77777777" w:rsidR="00ED51B4" w:rsidRPr="00356168" w:rsidRDefault="00ED51B4" w:rsidP="000837B4">
      <w:pPr>
        <w:pStyle w:val="Sinespaciado"/>
        <w:jc w:val="both"/>
        <w:rPr>
          <w:rFonts w:ascii="Arial" w:hAnsi="Arial" w:cs="Arial"/>
          <w:b/>
        </w:rPr>
      </w:pPr>
      <w:r w:rsidRPr="00356168">
        <w:rPr>
          <w:rFonts w:ascii="Arial" w:hAnsi="Arial" w:cs="Arial"/>
          <w:b/>
        </w:rPr>
        <w:t>Municipio de Circasia Quindío</w:t>
      </w:r>
    </w:p>
    <w:p w14:paraId="71730096" w14:textId="77777777" w:rsidR="00ED51B4" w:rsidRPr="00EE1E73" w:rsidRDefault="00ED51B4" w:rsidP="000837B4">
      <w:pPr>
        <w:suppressAutoHyphens/>
        <w:spacing w:after="0" w:line="240" w:lineRule="auto"/>
        <w:jc w:val="both"/>
        <w:rPr>
          <w:rFonts w:ascii="Arial" w:hAnsi="Arial" w:cs="Arial"/>
          <w:lang w:eastAsia="ar-SA"/>
        </w:rPr>
      </w:pPr>
    </w:p>
    <w:p w14:paraId="63EA729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343B5E61" w14:textId="77777777" w:rsidR="00ED51B4" w:rsidRPr="00EE1E73" w:rsidRDefault="00ED51B4" w:rsidP="000837B4">
      <w:pPr>
        <w:suppressAutoHyphens/>
        <w:spacing w:after="0" w:line="240" w:lineRule="auto"/>
        <w:jc w:val="both"/>
        <w:rPr>
          <w:rFonts w:ascii="Arial" w:hAnsi="Arial" w:cs="Arial"/>
          <w:b/>
          <w:bCs/>
          <w:lang w:eastAsia="ar-SA"/>
        </w:rPr>
      </w:pPr>
    </w:p>
    <w:tbl>
      <w:tblPr>
        <w:tblW w:w="9207" w:type="dxa"/>
        <w:tblInd w:w="2" w:type="dxa"/>
        <w:tblLayout w:type="fixed"/>
        <w:tblCellMar>
          <w:left w:w="70" w:type="dxa"/>
          <w:right w:w="70" w:type="dxa"/>
        </w:tblCellMar>
        <w:tblLook w:val="00A0" w:firstRow="1" w:lastRow="0" w:firstColumn="1" w:lastColumn="0" w:noHBand="0" w:noVBand="0"/>
      </w:tblPr>
      <w:tblGrid>
        <w:gridCol w:w="9207"/>
      </w:tblGrid>
      <w:tr w:rsidR="00ED51B4" w:rsidRPr="00EE1E73" w14:paraId="7C674511" w14:textId="77777777" w:rsidTr="00ED51B4">
        <w:tc>
          <w:tcPr>
            <w:tcW w:w="9207" w:type="dxa"/>
            <w:tcBorders>
              <w:top w:val="single" w:sz="4" w:space="0" w:color="000000"/>
              <w:left w:val="single" w:sz="4" w:space="0" w:color="000000"/>
              <w:bottom w:val="single" w:sz="4" w:space="0" w:color="000000"/>
              <w:right w:val="single" w:sz="4" w:space="0" w:color="000000"/>
            </w:tcBorders>
          </w:tcPr>
          <w:p w14:paraId="64A0804F" w14:textId="77777777" w:rsidR="00ED51B4" w:rsidRPr="00EE1E73" w:rsidRDefault="00ED51B4" w:rsidP="000837B4">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0D18C5F" w14:textId="77777777" w:rsidR="00ED51B4" w:rsidRPr="00EE1E73" w:rsidRDefault="00ED51B4" w:rsidP="000837B4">
      <w:pPr>
        <w:suppressAutoHyphens/>
        <w:spacing w:after="0" w:line="240" w:lineRule="auto"/>
        <w:jc w:val="both"/>
        <w:rPr>
          <w:rFonts w:ascii="Arial" w:hAnsi="Arial" w:cs="Arial"/>
          <w:lang w:eastAsia="ar-SA"/>
        </w:rPr>
      </w:pPr>
    </w:p>
    <w:p w14:paraId="2202E145" w14:textId="58C52B35"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w:t>
      </w:r>
      <w:proofErr w:type="gramStart"/>
      <w:r w:rsidRPr="00EE1E73">
        <w:rPr>
          <w:rFonts w:ascii="Arial" w:hAnsi="Arial" w:cs="Arial"/>
          <w:lang w:eastAsia="ar-SA"/>
        </w:rPr>
        <w:t xml:space="preserve">(  </w:t>
      </w:r>
      <w:proofErr w:type="gramEnd"/>
      <w:r w:rsidRPr="00EE1E73">
        <w:rPr>
          <w:rFonts w:ascii="Arial" w:hAnsi="Arial" w:cs="Arial"/>
          <w:lang w:eastAsia="ar-SA"/>
        </w:rPr>
        <w:t xml:space="preserve">    </w:t>
      </w:r>
      <w:proofErr w:type="gramStart"/>
      <w:r w:rsidRPr="00EE1E73">
        <w:rPr>
          <w:rFonts w:ascii="Arial" w:hAnsi="Arial" w:cs="Arial"/>
          <w:lang w:eastAsia="ar-SA"/>
        </w:rPr>
        <w:t xml:space="preserve">  )</w:t>
      </w:r>
      <w:proofErr w:type="gramEnd"/>
      <w:r w:rsidRPr="00EE1E73">
        <w:rPr>
          <w:rFonts w:ascii="Arial" w:hAnsi="Arial" w:cs="Arial"/>
          <w:lang w:eastAsia="ar-SA"/>
        </w:rPr>
        <w:t xml:space="preserve">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sidR="0093293A">
        <w:rPr>
          <w:rFonts w:ascii="Arial" w:hAnsi="Arial" w:cs="Arial"/>
          <w:lang w:eastAsia="ar-SA"/>
        </w:rPr>
        <w:t>5</w:t>
      </w:r>
    </w:p>
    <w:p w14:paraId="6388D5DA" w14:textId="77777777" w:rsidR="00ED51B4" w:rsidRPr="00EE1E73" w:rsidRDefault="00ED51B4" w:rsidP="000837B4">
      <w:pPr>
        <w:suppressAutoHyphens/>
        <w:spacing w:after="0" w:line="240" w:lineRule="auto"/>
        <w:jc w:val="both"/>
        <w:rPr>
          <w:rFonts w:ascii="Arial" w:hAnsi="Arial" w:cs="Arial"/>
          <w:lang w:eastAsia="ar-SA"/>
        </w:rPr>
      </w:pPr>
    </w:p>
    <w:p w14:paraId="1380F878"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55C8D920" w14:textId="77777777" w:rsidR="00ED51B4" w:rsidRPr="00EE1E73" w:rsidRDefault="00ED51B4" w:rsidP="000837B4">
      <w:pPr>
        <w:suppressAutoHyphens/>
        <w:spacing w:after="0" w:line="240" w:lineRule="auto"/>
        <w:jc w:val="both"/>
        <w:rPr>
          <w:rFonts w:ascii="Arial" w:hAnsi="Arial" w:cs="Arial"/>
          <w:lang w:eastAsia="ar-SA"/>
        </w:rPr>
      </w:pPr>
    </w:p>
    <w:p w14:paraId="153E900C"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1C28D3A9" w14:textId="77777777" w:rsidR="00ED51B4" w:rsidRPr="00EE1E73" w:rsidRDefault="00ED51B4" w:rsidP="000837B4">
      <w:pPr>
        <w:suppressAutoHyphens/>
        <w:spacing w:after="0" w:line="240" w:lineRule="auto"/>
        <w:jc w:val="both"/>
        <w:rPr>
          <w:rFonts w:ascii="Arial" w:hAnsi="Arial" w:cs="Arial"/>
          <w:b/>
          <w:bCs/>
          <w:lang w:eastAsia="ar-SA"/>
        </w:rPr>
      </w:pPr>
    </w:p>
    <w:p w14:paraId="654CAFD1"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NOTA 1: EN CASO DE QUE EL OFERENTE NO ESTE OBLIGADO A EFECTUAR EL PAGO DE APORTES PARAFISCALES Y SEGURIDAD SOCIAL (salud y pensiones) DEBERÁ INDICARLO EN LOS SIGUIENTES TÉRMINOS:</w:t>
      </w:r>
    </w:p>
    <w:p w14:paraId="4A01D252" w14:textId="77777777" w:rsidR="00ED51B4" w:rsidRPr="00EE1E73" w:rsidRDefault="00ED51B4" w:rsidP="000837B4">
      <w:pPr>
        <w:suppressAutoHyphens/>
        <w:spacing w:after="0" w:line="240" w:lineRule="auto"/>
        <w:jc w:val="both"/>
        <w:rPr>
          <w:rFonts w:ascii="Arial" w:hAnsi="Arial" w:cs="Arial"/>
          <w:b/>
          <w:bCs/>
          <w:lang w:eastAsia="ar-SA"/>
        </w:rPr>
      </w:pPr>
    </w:p>
    <w:p w14:paraId="42EE751F"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510FFE3A" w14:textId="77777777" w:rsidR="00ED51B4" w:rsidRPr="00EE1E73" w:rsidRDefault="00ED51B4" w:rsidP="000837B4">
      <w:pPr>
        <w:suppressAutoHyphens/>
        <w:spacing w:after="0" w:line="240" w:lineRule="auto"/>
        <w:jc w:val="both"/>
        <w:rPr>
          <w:rFonts w:ascii="Arial" w:hAnsi="Arial" w:cs="Arial"/>
          <w:b/>
          <w:bCs/>
          <w:lang w:eastAsia="ar-SA"/>
        </w:rPr>
      </w:pPr>
    </w:p>
    <w:p w14:paraId="6D98DA5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1BFD7C06" w14:textId="77777777" w:rsidR="00ED51B4" w:rsidRPr="00EE1E73" w:rsidRDefault="00ED51B4" w:rsidP="000837B4">
      <w:pPr>
        <w:suppressAutoHyphens/>
        <w:spacing w:after="0" w:line="240" w:lineRule="auto"/>
        <w:jc w:val="both"/>
        <w:rPr>
          <w:rFonts w:ascii="Arial" w:hAnsi="Arial" w:cs="Arial"/>
          <w:lang w:eastAsia="ar-SA"/>
        </w:rPr>
      </w:pPr>
    </w:p>
    <w:p w14:paraId="668BB70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8F9D1B4" w14:textId="77777777" w:rsidR="00ED51B4" w:rsidRPr="00EE1E73" w:rsidRDefault="00ED51B4" w:rsidP="000837B4">
      <w:pPr>
        <w:suppressAutoHyphens/>
        <w:spacing w:after="0" w:line="240" w:lineRule="auto"/>
        <w:jc w:val="both"/>
        <w:rPr>
          <w:rFonts w:ascii="Arial" w:hAnsi="Arial" w:cs="Arial"/>
          <w:b/>
          <w:bCs/>
          <w:lang w:eastAsia="ar-SA"/>
        </w:rPr>
      </w:pPr>
    </w:p>
    <w:p w14:paraId="42EE9C6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56F366EC" w14:textId="77777777" w:rsidR="00ED51B4" w:rsidRPr="00EE1E73" w:rsidRDefault="00ED51B4" w:rsidP="000837B4">
      <w:pPr>
        <w:suppressAutoHyphens/>
        <w:spacing w:after="0" w:line="240" w:lineRule="auto"/>
        <w:jc w:val="both"/>
        <w:rPr>
          <w:rFonts w:ascii="Arial" w:hAnsi="Arial" w:cs="Arial"/>
          <w:lang w:eastAsia="ar-SA"/>
        </w:rPr>
      </w:pPr>
    </w:p>
    <w:p w14:paraId="52C05276"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372853D5"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2124D97D" w14:textId="77777777" w:rsidR="00ED51B4" w:rsidRPr="00EA72CF" w:rsidRDefault="00ED51B4" w:rsidP="000837B4">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62E8632E" w14:textId="77777777" w:rsidR="00ED51B4" w:rsidRDefault="00ED51B4" w:rsidP="000837B4">
      <w:pPr>
        <w:spacing w:after="0" w:line="240" w:lineRule="auto"/>
        <w:jc w:val="center"/>
        <w:rPr>
          <w:rFonts w:ascii="Arial" w:hAnsi="Arial" w:cs="Arial"/>
          <w:b/>
          <w:color w:val="000000"/>
          <w:spacing w:val="-3"/>
        </w:rPr>
      </w:pPr>
    </w:p>
    <w:p w14:paraId="78E0336E" w14:textId="77777777" w:rsidR="00ED51B4" w:rsidRDefault="00ED51B4" w:rsidP="000837B4">
      <w:pPr>
        <w:spacing w:after="0" w:line="240" w:lineRule="auto"/>
        <w:jc w:val="center"/>
        <w:rPr>
          <w:rFonts w:ascii="Arial" w:hAnsi="Arial" w:cs="Arial"/>
          <w:b/>
          <w:color w:val="000000"/>
          <w:spacing w:val="-3"/>
        </w:rPr>
      </w:pPr>
    </w:p>
    <w:p w14:paraId="5005923F" w14:textId="77777777" w:rsidR="00ED51B4" w:rsidRDefault="00ED51B4" w:rsidP="000837B4">
      <w:pPr>
        <w:spacing w:after="0" w:line="240" w:lineRule="auto"/>
        <w:jc w:val="center"/>
        <w:rPr>
          <w:rFonts w:ascii="Arial" w:hAnsi="Arial" w:cs="Arial"/>
          <w:b/>
          <w:color w:val="000000"/>
          <w:spacing w:val="-3"/>
        </w:rPr>
      </w:pPr>
    </w:p>
    <w:p w14:paraId="23CE2E0F" w14:textId="77777777" w:rsidR="00ED51B4" w:rsidRDefault="00ED51B4" w:rsidP="000837B4">
      <w:pPr>
        <w:spacing w:after="0" w:line="240" w:lineRule="auto"/>
        <w:jc w:val="center"/>
        <w:rPr>
          <w:rFonts w:ascii="Arial" w:hAnsi="Arial" w:cs="Arial"/>
          <w:b/>
          <w:color w:val="000000"/>
          <w:spacing w:val="-3"/>
        </w:rPr>
      </w:pPr>
    </w:p>
    <w:p w14:paraId="50E92C2C" w14:textId="77777777" w:rsidR="00ED51B4" w:rsidRDefault="00ED51B4" w:rsidP="000837B4">
      <w:pPr>
        <w:spacing w:after="0" w:line="240" w:lineRule="auto"/>
        <w:jc w:val="center"/>
        <w:rPr>
          <w:rFonts w:ascii="Arial" w:hAnsi="Arial" w:cs="Arial"/>
          <w:b/>
          <w:color w:val="000000"/>
          <w:spacing w:val="-3"/>
        </w:rPr>
      </w:pPr>
    </w:p>
    <w:p w14:paraId="55BA1C01" w14:textId="0BBEC0FA" w:rsidR="00ED51B4" w:rsidRDefault="00ED51B4" w:rsidP="000837B4">
      <w:pPr>
        <w:spacing w:after="0" w:line="240" w:lineRule="auto"/>
        <w:jc w:val="center"/>
        <w:rPr>
          <w:rFonts w:ascii="Arial" w:hAnsi="Arial" w:cs="Arial"/>
          <w:b/>
          <w:color w:val="000000"/>
          <w:spacing w:val="-3"/>
        </w:rPr>
      </w:pPr>
    </w:p>
    <w:p w14:paraId="2FFDF90F" w14:textId="3D487DCE" w:rsidR="00C94662" w:rsidRDefault="00C94662" w:rsidP="000837B4">
      <w:pPr>
        <w:spacing w:after="0" w:line="240" w:lineRule="auto"/>
        <w:jc w:val="center"/>
        <w:rPr>
          <w:rFonts w:ascii="Arial" w:hAnsi="Arial" w:cs="Arial"/>
          <w:b/>
          <w:color w:val="000000"/>
          <w:spacing w:val="-3"/>
        </w:rPr>
      </w:pPr>
    </w:p>
    <w:p w14:paraId="210F1B02" w14:textId="5B8BE707" w:rsidR="00C94662" w:rsidRDefault="00C94662" w:rsidP="000837B4">
      <w:pPr>
        <w:spacing w:after="0" w:line="240" w:lineRule="auto"/>
        <w:jc w:val="center"/>
        <w:rPr>
          <w:rFonts w:ascii="Arial" w:hAnsi="Arial" w:cs="Arial"/>
          <w:b/>
          <w:color w:val="000000"/>
          <w:spacing w:val="-3"/>
        </w:rPr>
      </w:pPr>
    </w:p>
    <w:p w14:paraId="212AE670" w14:textId="05D729F0" w:rsidR="00C94662" w:rsidRDefault="00C94662" w:rsidP="000837B4">
      <w:pPr>
        <w:spacing w:after="0" w:line="240" w:lineRule="auto"/>
        <w:jc w:val="center"/>
        <w:rPr>
          <w:rFonts w:ascii="Arial" w:hAnsi="Arial" w:cs="Arial"/>
          <w:b/>
          <w:color w:val="000000"/>
          <w:spacing w:val="-3"/>
        </w:rPr>
      </w:pPr>
    </w:p>
    <w:p w14:paraId="2A708819" w14:textId="3A21EB7E" w:rsidR="00C94662" w:rsidRDefault="00C94662" w:rsidP="000837B4">
      <w:pPr>
        <w:spacing w:after="0" w:line="240" w:lineRule="auto"/>
        <w:jc w:val="center"/>
        <w:rPr>
          <w:rFonts w:ascii="Arial" w:hAnsi="Arial" w:cs="Arial"/>
          <w:b/>
          <w:color w:val="000000"/>
          <w:spacing w:val="-3"/>
        </w:rPr>
      </w:pPr>
    </w:p>
    <w:p w14:paraId="42541465" w14:textId="2E9F3571" w:rsidR="00C94662" w:rsidRDefault="00C94662" w:rsidP="000837B4">
      <w:pPr>
        <w:spacing w:after="0" w:line="240" w:lineRule="auto"/>
        <w:jc w:val="center"/>
        <w:rPr>
          <w:rFonts w:ascii="Arial" w:hAnsi="Arial" w:cs="Arial"/>
          <w:b/>
          <w:color w:val="000000"/>
          <w:spacing w:val="-3"/>
        </w:rPr>
      </w:pPr>
    </w:p>
    <w:p w14:paraId="2CD20638" w14:textId="77777777" w:rsidR="00C94662" w:rsidRDefault="00C94662" w:rsidP="000837B4">
      <w:pPr>
        <w:spacing w:after="0" w:line="240" w:lineRule="auto"/>
        <w:jc w:val="center"/>
        <w:rPr>
          <w:rFonts w:ascii="Arial" w:hAnsi="Arial" w:cs="Arial"/>
          <w:b/>
          <w:color w:val="000000"/>
          <w:spacing w:val="-3"/>
        </w:rPr>
      </w:pPr>
    </w:p>
    <w:p w14:paraId="76297D9A" w14:textId="64F64292" w:rsidR="00ED51B4" w:rsidRDefault="00ED51B4" w:rsidP="000837B4">
      <w:pPr>
        <w:spacing w:after="0" w:line="240" w:lineRule="auto"/>
        <w:jc w:val="center"/>
        <w:rPr>
          <w:rFonts w:ascii="Arial" w:hAnsi="Arial" w:cs="Arial"/>
          <w:b/>
          <w:color w:val="000000"/>
          <w:spacing w:val="-3"/>
        </w:rPr>
      </w:pPr>
    </w:p>
    <w:p w14:paraId="7E0780DB" w14:textId="783C1660" w:rsidR="00ED51B4" w:rsidRDefault="00ED51B4" w:rsidP="000837B4">
      <w:pPr>
        <w:spacing w:after="0" w:line="240" w:lineRule="auto"/>
        <w:jc w:val="center"/>
        <w:rPr>
          <w:rFonts w:ascii="Arial" w:hAnsi="Arial" w:cs="Arial"/>
          <w:b/>
          <w:color w:val="000000"/>
          <w:spacing w:val="-3"/>
        </w:rPr>
      </w:pPr>
    </w:p>
    <w:p w14:paraId="74C880C8" w14:textId="17EA9BF0" w:rsidR="002E69B6" w:rsidRPr="002E69B6" w:rsidRDefault="002E69B6" w:rsidP="000837B4">
      <w:pPr>
        <w:spacing w:after="0" w:line="240" w:lineRule="auto"/>
        <w:jc w:val="center"/>
        <w:rPr>
          <w:rFonts w:ascii="Arial" w:hAnsi="Arial" w:cs="Arial"/>
          <w:b/>
          <w:color w:val="000000"/>
          <w:spacing w:val="-3"/>
        </w:rPr>
      </w:pPr>
      <w:r w:rsidRPr="002E69B6">
        <w:rPr>
          <w:rFonts w:ascii="Arial" w:hAnsi="Arial" w:cs="Arial"/>
          <w:b/>
          <w:color w:val="000000"/>
          <w:spacing w:val="-3"/>
        </w:rPr>
        <w:t>ANEXO No. 3</w:t>
      </w:r>
    </w:p>
    <w:p w14:paraId="4B015C89" w14:textId="77777777" w:rsidR="002E69B6" w:rsidRPr="007A0DF4" w:rsidRDefault="002E69B6" w:rsidP="000837B4">
      <w:pPr>
        <w:pStyle w:val="Sinespaciado"/>
        <w:jc w:val="center"/>
        <w:rPr>
          <w:rFonts w:ascii="Arial" w:hAnsi="Arial" w:cs="Arial"/>
          <w:b/>
        </w:rPr>
      </w:pPr>
      <w:r w:rsidRPr="007A0DF4">
        <w:rPr>
          <w:rFonts w:ascii="Arial" w:hAnsi="Arial" w:cs="Arial"/>
          <w:b/>
        </w:rPr>
        <w:t>PROPUESTA ECONÓMICA</w:t>
      </w:r>
    </w:p>
    <w:p w14:paraId="3E600472" w14:textId="77777777" w:rsidR="003B4285" w:rsidRDefault="003B4285" w:rsidP="000837B4">
      <w:pPr>
        <w:spacing w:line="240" w:lineRule="auto"/>
        <w:jc w:val="both"/>
        <w:rPr>
          <w:rFonts w:ascii="Arial" w:hAnsi="Arial" w:cs="Arial"/>
        </w:rPr>
      </w:pPr>
    </w:p>
    <w:p w14:paraId="3A5831F0" w14:textId="51AB942B" w:rsidR="00250344"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3710ED84"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1F74BB3F"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7AFCBF68" w14:textId="77777777" w:rsidR="00250344" w:rsidRDefault="00250344" w:rsidP="000837B4">
      <w:pPr>
        <w:spacing w:line="240" w:lineRule="auto"/>
        <w:jc w:val="both"/>
        <w:rPr>
          <w:rFonts w:ascii="Arial" w:hAnsi="Arial" w:cs="Arial"/>
          <w:b/>
          <w:bCs/>
        </w:rPr>
      </w:pPr>
    </w:p>
    <w:p w14:paraId="746562CE" w14:textId="55747373" w:rsidR="002E69B6" w:rsidRPr="007A0DF4" w:rsidRDefault="00250344" w:rsidP="000837B4">
      <w:pPr>
        <w:spacing w:line="240" w:lineRule="auto"/>
        <w:jc w:val="both"/>
        <w:rPr>
          <w:rFonts w:ascii="Arial" w:hAnsi="Arial" w:cs="Arial"/>
          <w:bCs/>
          <w:lang w:eastAsia="es-CO"/>
        </w:rPr>
      </w:pPr>
      <w:r w:rsidRPr="007A0DF4">
        <w:rPr>
          <w:rFonts w:ascii="Arial" w:hAnsi="Arial" w:cs="Arial"/>
          <w:b/>
        </w:rPr>
        <w:t>ASUNTO:</w:t>
      </w:r>
      <w:r>
        <w:rPr>
          <w:rFonts w:ascii="Arial" w:hAnsi="Arial" w:cs="Arial"/>
          <w:b/>
        </w:rPr>
        <w:t xml:space="preserve"> </w:t>
      </w:r>
      <w:r w:rsidRPr="00250344">
        <w:rPr>
          <w:rFonts w:ascii="Arial" w:hAnsi="Arial" w:cs="Arial"/>
          <w:bCs/>
        </w:rPr>
        <w:t>Oferta económica</w:t>
      </w:r>
      <w:r w:rsidR="00ED51B4">
        <w:rPr>
          <w:rFonts w:ascii="Arial" w:hAnsi="Arial" w:cs="Arial"/>
          <w:b/>
          <w:bCs/>
        </w:rPr>
        <w:t xml:space="preserve"> SELECCIÓN DE MÍNIMA CUANTÍA N°</w:t>
      </w:r>
      <w:r w:rsidR="00C73B88">
        <w:rPr>
          <w:rFonts w:ascii="Arial" w:hAnsi="Arial" w:cs="Arial"/>
          <w:b/>
          <w:bCs/>
        </w:rPr>
        <w:t>MC-0</w:t>
      </w:r>
      <w:r w:rsidR="002B1B6E">
        <w:rPr>
          <w:rFonts w:ascii="Arial" w:hAnsi="Arial" w:cs="Arial"/>
          <w:b/>
          <w:bCs/>
          <w:color w:val="000000" w:themeColor="text1"/>
        </w:rPr>
        <w:t>31</w:t>
      </w:r>
      <w:r w:rsidR="00C73B88">
        <w:rPr>
          <w:rFonts w:ascii="Arial" w:hAnsi="Arial" w:cs="Arial"/>
          <w:b/>
          <w:bCs/>
        </w:rPr>
        <w:t>-2025</w:t>
      </w:r>
      <w:r w:rsidR="002E69B6" w:rsidRPr="007A0DF4">
        <w:rPr>
          <w:rFonts w:ascii="Arial" w:hAnsi="Arial" w:cs="Arial"/>
          <w:b/>
          <w:i/>
          <w:color w:val="000000"/>
          <w:lang w:val="es-ES_tradnl"/>
        </w:rPr>
        <w:t>, “</w:t>
      </w:r>
      <w:r w:rsidR="003E7744" w:rsidRPr="003E7744">
        <w:rPr>
          <w:rFonts w:ascii="Arial" w:hAnsi="Arial" w:cs="Arial"/>
          <w:bCs/>
          <w:iCs/>
          <w:lang w:eastAsia="es-CO"/>
        </w:rPr>
        <w:t>PRESTAR SERVICIOS LOGISTICOS PARA EJECUTAR ACTIVIDADES CULTURALES Y RECREATIVAS EN EL DESARROLLO DE LAS ACTIVIDADES “CUADRAS Y VEREDAS NAVIDEÑAS” Y “COPA NAVIDEÑA”, EN EL MARCO DE LOS PROGRAMAS</w:t>
      </w:r>
      <w:r w:rsidR="003E7744" w:rsidRPr="003E7744">
        <w:rPr>
          <w:rFonts w:ascii="Arial" w:hAnsi="Arial" w:cs="Arial"/>
          <w:b/>
          <w:bCs/>
          <w:iCs/>
          <w:lang w:eastAsia="es-CO"/>
        </w:rPr>
        <w:t xml:space="preserve"> “</w:t>
      </w:r>
      <w:r w:rsidR="003E7744" w:rsidRPr="003E7744">
        <w:rPr>
          <w:rFonts w:ascii="Arial" w:hAnsi="Arial" w:cs="Arial"/>
          <w:bCs/>
          <w:lang w:eastAsia="es-CO"/>
        </w:rPr>
        <w:t>PROMOCIÓN Y ACCESO EFECTIVO A PROCESOS CULTURALES Y ARTÍSTICOS” Y “FOMENTO A LA RECREACIÓN, LA ACTIVIDAD FÍSICA Y EL DEPORTE”, DEL PLAN DE DESARROLLO “JUNTOS PODEMOS” 2024 - 2027</w:t>
      </w:r>
      <w:r w:rsidR="00BE7394" w:rsidRPr="00BE7394">
        <w:rPr>
          <w:rFonts w:ascii="Arial" w:hAnsi="Arial" w:cs="Arial"/>
          <w:bCs/>
          <w:lang w:eastAsia="es-CO"/>
        </w:rPr>
        <w:t>.</w:t>
      </w:r>
      <w:r w:rsidR="002E69B6" w:rsidRPr="007A0DF4">
        <w:rPr>
          <w:rFonts w:ascii="Arial" w:hAnsi="Arial" w:cs="Arial"/>
          <w:bCs/>
          <w:lang w:eastAsia="es-CO"/>
        </w:rPr>
        <w:t>”</w:t>
      </w:r>
      <w:r w:rsidR="002E69B6" w:rsidRPr="007A0DF4">
        <w:rPr>
          <w:rFonts w:ascii="Arial" w:hAnsi="Arial" w:cs="Arial"/>
          <w:color w:val="000000"/>
          <w:spacing w:val="-2"/>
          <w:lang w:val="es-MX"/>
        </w:rPr>
        <w:tab/>
      </w:r>
    </w:p>
    <w:p w14:paraId="0E86708C" w14:textId="16600250" w:rsidR="00C94662" w:rsidRDefault="002E69B6" w:rsidP="000837B4">
      <w:pPr>
        <w:pStyle w:val="Prrafodelista"/>
        <w:spacing w:line="240" w:lineRule="auto"/>
        <w:ind w:left="0"/>
        <w:jc w:val="both"/>
        <w:rPr>
          <w:rFonts w:ascii="Arial" w:hAnsi="Arial" w:cs="Arial"/>
          <w:color w:val="000000"/>
          <w:lang w:val="es-ES_tradnl"/>
        </w:rPr>
      </w:pPr>
      <w:r w:rsidRPr="00250344">
        <w:rPr>
          <w:rFonts w:ascii="Arial" w:hAnsi="Arial" w:cs="Arial"/>
        </w:rPr>
        <w:t>________________________________, mayor de edad, domiciliado en _________________, identificado con la cédula de ciudadanía número ______________, actuando en calidad de __________________________, por medio del presente escrito, me permito presentar dentro del proceso de selección de la referencia</w:t>
      </w:r>
      <w:r w:rsidR="00250344">
        <w:rPr>
          <w:rFonts w:ascii="Arial" w:hAnsi="Arial" w:cs="Arial"/>
          <w:b/>
          <w:i/>
          <w:color w:val="000000"/>
          <w:lang w:val="es-ES_tradnl"/>
        </w:rPr>
        <w:t xml:space="preserve"> </w:t>
      </w:r>
      <w:r w:rsidRPr="00250344">
        <w:rPr>
          <w:rFonts w:ascii="Arial" w:hAnsi="Arial" w:cs="Arial"/>
          <w:color w:val="000000"/>
          <w:lang w:val="es-ES_tradnl"/>
        </w:rPr>
        <w:t>la siguiente oferta económica:</w:t>
      </w:r>
    </w:p>
    <w:p w14:paraId="7C45679D" w14:textId="0DA4E6DA" w:rsidR="00A357CF" w:rsidRDefault="00A357CF" w:rsidP="000837B4">
      <w:pPr>
        <w:pStyle w:val="Prrafodelista"/>
        <w:spacing w:line="240" w:lineRule="auto"/>
        <w:ind w:left="0"/>
        <w:jc w:val="both"/>
        <w:rPr>
          <w:rFonts w:ascii="Arial" w:hAnsi="Arial" w:cs="Arial"/>
          <w:color w:val="000000"/>
          <w:lang w:val="es-ES_tradnl"/>
        </w:rPr>
      </w:pPr>
    </w:p>
    <w:tbl>
      <w:tblPr>
        <w:tblW w:w="7996" w:type="dxa"/>
        <w:jc w:val="center"/>
        <w:tblCellMar>
          <w:left w:w="70" w:type="dxa"/>
          <w:right w:w="70" w:type="dxa"/>
        </w:tblCellMar>
        <w:tblLook w:val="04A0" w:firstRow="1" w:lastRow="0" w:firstColumn="1" w:lastColumn="0" w:noHBand="0" w:noVBand="1"/>
      </w:tblPr>
      <w:tblGrid>
        <w:gridCol w:w="709"/>
        <w:gridCol w:w="1403"/>
        <w:gridCol w:w="4597"/>
        <w:gridCol w:w="1287"/>
      </w:tblGrid>
      <w:tr w:rsidR="00F52EA6" w:rsidRPr="002B2DFB" w14:paraId="098308E9" w14:textId="77777777" w:rsidTr="003065FB">
        <w:trPr>
          <w:trHeight w:val="458"/>
          <w:jc w:val="center"/>
        </w:trPr>
        <w:tc>
          <w:tcPr>
            <w:tcW w:w="709" w:type="dxa"/>
            <w:tcBorders>
              <w:top w:val="single" w:sz="8" w:space="0" w:color="auto"/>
              <w:left w:val="single" w:sz="8" w:space="0" w:color="auto"/>
              <w:bottom w:val="single" w:sz="8" w:space="0" w:color="000000"/>
              <w:right w:val="single" w:sz="8" w:space="0" w:color="auto"/>
            </w:tcBorders>
            <w:shd w:val="clear" w:color="auto" w:fill="DEEAF6" w:themeFill="accent1" w:themeFillTint="33"/>
            <w:noWrap/>
            <w:hideMark/>
          </w:tcPr>
          <w:p w14:paraId="30C8B0B0" w14:textId="77777777" w:rsidR="00F52EA6" w:rsidRPr="002B2DFB" w:rsidRDefault="00F52EA6" w:rsidP="003065FB">
            <w:pPr>
              <w:jc w:val="center"/>
              <w:rPr>
                <w:rFonts w:ascii="Arial" w:hAnsi="Arial" w:cs="Arial"/>
                <w:b/>
                <w:bCs/>
                <w:color w:val="000000"/>
                <w:sz w:val="16"/>
                <w:szCs w:val="16"/>
                <w:lang w:eastAsia="es-CO"/>
              </w:rPr>
            </w:pPr>
            <w:r w:rsidRPr="002B2DFB">
              <w:rPr>
                <w:rFonts w:ascii="Arial" w:hAnsi="Arial" w:cs="Arial"/>
                <w:b/>
                <w:bCs/>
                <w:color w:val="000000"/>
                <w:sz w:val="16"/>
                <w:szCs w:val="16"/>
                <w:lang w:eastAsia="es-CO"/>
              </w:rPr>
              <w:t>ITEM</w:t>
            </w:r>
          </w:p>
        </w:tc>
        <w:tc>
          <w:tcPr>
            <w:tcW w:w="6000" w:type="dxa"/>
            <w:gridSpan w:val="2"/>
            <w:tcBorders>
              <w:top w:val="single" w:sz="8" w:space="0" w:color="auto"/>
              <w:left w:val="single" w:sz="8" w:space="0" w:color="auto"/>
              <w:bottom w:val="single" w:sz="8" w:space="0" w:color="000000"/>
              <w:right w:val="single" w:sz="8" w:space="0" w:color="000000"/>
            </w:tcBorders>
            <w:shd w:val="clear" w:color="auto" w:fill="DEEAF6" w:themeFill="accent1" w:themeFillTint="33"/>
            <w:noWrap/>
            <w:hideMark/>
          </w:tcPr>
          <w:p w14:paraId="1E2F3073" w14:textId="77777777" w:rsidR="00F52EA6" w:rsidRPr="002B2DFB" w:rsidRDefault="00F52EA6" w:rsidP="003065FB">
            <w:pPr>
              <w:jc w:val="center"/>
              <w:rPr>
                <w:rFonts w:ascii="Arial" w:hAnsi="Arial" w:cs="Arial"/>
                <w:b/>
                <w:bCs/>
                <w:color w:val="000000"/>
                <w:sz w:val="16"/>
                <w:szCs w:val="16"/>
                <w:lang w:eastAsia="es-CO"/>
              </w:rPr>
            </w:pPr>
          </w:p>
          <w:p w14:paraId="13625D75" w14:textId="77777777" w:rsidR="00F52EA6" w:rsidRPr="002B2DFB" w:rsidRDefault="00F52EA6" w:rsidP="003065FB">
            <w:pPr>
              <w:jc w:val="center"/>
              <w:rPr>
                <w:rFonts w:ascii="Arial" w:hAnsi="Arial" w:cs="Arial"/>
                <w:b/>
                <w:bCs/>
                <w:color w:val="000000"/>
                <w:sz w:val="16"/>
                <w:szCs w:val="16"/>
                <w:lang w:eastAsia="es-CO"/>
              </w:rPr>
            </w:pPr>
          </w:p>
          <w:p w14:paraId="3FA81564" w14:textId="77777777" w:rsidR="00F52EA6" w:rsidRPr="002B2DFB" w:rsidRDefault="00F52EA6" w:rsidP="003065FB">
            <w:pPr>
              <w:jc w:val="center"/>
              <w:rPr>
                <w:rFonts w:ascii="Arial" w:hAnsi="Arial" w:cs="Arial"/>
                <w:b/>
                <w:bCs/>
                <w:color w:val="000000"/>
                <w:sz w:val="16"/>
                <w:szCs w:val="16"/>
                <w:lang w:eastAsia="es-CO"/>
              </w:rPr>
            </w:pPr>
            <w:r w:rsidRPr="002B2DFB">
              <w:rPr>
                <w:rFonts w:ascii="Arial" w:hAnsi="Arial" w:cs="Arial"/>
                <w:b/>
                <w:bCs/>
                <w:color w:val="000000"/>
                <w:sz w:val="16"/>
                <w:szCs w:val="16"/>
                <w:lang w:eastAsia="es-CO"/>
              </w:rPr>
              <w:t>ESPECIFICACIÓN TÉCNICAS</w:t>
            </w:r>
          </w:p>
        </w:tc>
        <w:tc>
          <w:tcPr>
            <w:tcW w:w="1287" w:type="dxa"/>
            <w:tcBorders>
              <w:top w:val="single" w:sz="8" w:space="0" w:color="auto"/>
              <w:left w:val="single" w:sz="8" w:space="0" w:color="auto"/>
              <w:bottom w:val="single" w:sz="8" w:space="0" w:color="000000"/>
              <w:right w:val="single" w:sz="8" w:space="0" w:color="auto"/>
            </w:tcBorders>
            <w:shd w:val="clear" w:color="auto" w:fill="DEEAF6" w:themeFill="accent1" w:themeFillTint="33"/>
          </w:tcPr>
          <w:p w14:paraId="2E496689" w14:textId="77777777" w:rsidR="00F52EA6" w:rsidRPr="002B2DFB" w:rsidRDefault="00F52EA6" w:rsidP="003065FB">
            <w:pPr>
              <w:jc w:val="center"/>
              <w:rPr>
                <w:rFonts w:ascii="Arial" w:hAnsi="Arial" w:cs="Arial"/>
                <w:b/>
                <w:bCs/>
                <w:sz w:val="16"/>
                <w:szCs w:val="16"/>
                <w:lang w:eastAsia="es-CO"/>
              </w:rPr>
            </w:pPr>
            <w:r w:rsidRPr="002B2DFB">
              <w:rPr>
                <w:rFonts w:ascii="Arial" w:hAnsi="Arial" w:cs="Arial"/>
                <w:b/>
                <w:bCs/>
                <w:sz w:val="16"/>
                <w:szCs w:val="16"/>
                <w:lang w:eastAsia="es-CO"/>
              </w:rPr>
              <w:t xml:space="preserve">VALOR TOTAL </w:t>
            </w:r>
          </w:p>
          <w:p w14:paraId="50EF5B01" w14:textId="77777777" w:rsidR="00F52EA6" w:rsidRPr="002B2DFB" w:rsidRDefault="00F52EA6" w:rsidP="003065FB">
            <w:pPr>
              <w:jc w:val="center"/>
              <w:rPr>
                <w:rFonts w:ascii="Arial" w:hAnsi="Arial" w:cs="Arial"/>
                <w:b/>
                <w:bCs/>
                <w:color w:val="000000"/>
                <w:sz w:val="16"/>
                <w:szCs w:val="16"/>
                <w:lang w:eastAsia="es-CO"/>
              </w:rPr>
            </w:pPr>
            <w:r>
              <w:rPr>
                <w:rFonts w:ascii="Arial" w:hAnsi="Arial" w:cs="Arial"/>
                <w:b/>
                <w:bCs/>
                <w:color w:val="000000"/>
                <w:sz w:val="16"/>
                <w:szCs w:val="16"/>
                <w:lang w:eastAsia="es-CO"/>
              </w:rPr>
              <w:t>CANTIDAD</w:t>
            </w:r>
          </w:p>
        </w:tc>
      </w:tr>
      <w:tr w:rsidR="00F52EA6" w:rsidRPr="002B2DFB" w14:paraId="3617BC4D" w14:textId="77777777" w:rsidTr="003065FB">
        <w:trPr>
          <w:trHeight w:val="60"/>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noWrap/>
            <w:hideMark/>
          </w:tcPr>
          <w:p w14:paraId="02F99A6E"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1</w:t>
            </w:r>
          </w:p>
        </w:tc>
        <w:tc>
          <w:tcPr>
            <w:tcW w:w="1403" w:type="dxa"/>
            <w:tcBorders>
              <w:top w:val="single" w:sz="8" w:space="0" w:color="000000"/>
              <w:left w:val="nil"/>
              <w:bottom w:val="nil"/>
              <w:right w:val="single" w:sz="8" w:space="0" w:color="auto"/>
            </w:tcBorders>
            <w:shd w:val="clear" w:color="000000" w:fill="FFFFFF"/>
            <w:hideMark/>
          </w:tcPr>
          <w:p w14:paraId="3CA621E3"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CABINA DE SONIDO</w:t>
            </w:r>
          </w:p>
        </w:tc>
        <w:tc>
          <w:tcPr>
            <w:tcW w:w="4597" w:type="dxa"/>
            <w:tcBorders>
              <w:top w:val="nil"/>
              <w:left w:val="nil"/>
              <w:bottom w:val="single" w:sz="8" w:space="0" w:color="auto"/>
              <w:right w:val="single" w:sz="8" w:space="0" w:color="auto"/>
            </w:tcBorders>
            <w:shd w:val="clear" w:color="000000" w:fill="FFFFFF"/>
          </w:tcPr>
          <w:p w14:paraId="4C6ED696" w14:textId="77777777" w:rsidR="00F52EA6" w:rsidRPr="00A25414" w:rsidRDefault="00F52EA6" w:rsidP="003065FB">
            <w:pPr>
              <w:jc w:val="both"/>
              <w:rPr>
                <w:rFonts w:ascii="Arial" w:hAnsi="Arial" w:cs="Arial"/>
                <w:color w:val="000000"/>
                <w:sz w:val="16"/>
                <w:szCs w:val="16"/>
                <w:lang w:eastAsia="es-CO"/>
              </w:rPr>
            </w:pPr>
            <w:r w:rsidRPr="00A25414">
              <w:rPr>
                <w:rFonts w:ascii="Arial" w:hAnsi="Arial" w:cs="Arial"/>
                <w:color w:val="000000" w:themeColor="text1"/>
                <w:sz w:val="16"/>
                <w:szCs w:val="16"/>
                <w:lang w:eastAsia="es-CO"/>
              </w:rPr>
              <w:t>CABINA DE SONIDO 12” DE 250W CON TRÍPODE QUE CUENTE CON CONEXIÓN BLUETOOTH Y USB, 1 MICRÓFONO INALÁMBRICO Y EXTENSIÓN ELECTRICA PARA EL DESARROLLO DEL CERTAMEN DENOMINADO COPA NAVIDEÑA</w:t>
            </w:r>
          </w:p>
        </w:tc>
        <w:tc>
          <w:tcPr>
            <w:tcW w:w="1287" w:type="dxa"/>
            <w:tcBorders>
              <w:top w:val="single" w:sz="8" w:space="0" w:color="000000"/>
              <w:left w:val="nil"/>
              <w:bottom w:val="nil"/>
              <w:right w:val="single" w:sz="8" w:space="0" w:color="auto"/>
            </w:tcBorders>
            <w:shd w:val="clear" w:color="000000" w:fill="FFFFFF"/>
          </w:tcPr>
          <w:p w14:paraId="532B1028"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1ABC1E12" w14:textId="77777777" w:rsidTr="003065FB">
        <w:trPr>
          <w:trHeight w:val="60"/>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noWrap/>
          </w:tcPr>
          <w:p w14:paraId="479FB3C8"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2</w:t>
            </w:r>
          </w:p>
        </w:tc>
        <w:tc>
          <w:tcPr>
            <w:tcW w:w="1403" w:type="dxa"/>
            <w:tcBorders>
              <w:top w:val="single" w:sz="8" w:space="0" w:color="000000"/>
              <w:left w:val="nil"/>
              <w:bottom w:val="nil"/>
              <w:right w:val="single" w:sz="8" w:space="0" w:color="auto"/>
            </w:tcBorders>
            <w:shd w:val="clear" w:color="000000" w:fill="FFFFFF"/>
          </w:tcPr>
          <w:p w14:paraId="54C0E961"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STREAMING</w:t>
            </w:r>
          </w:p>
        </w:tc>
        <w:tc>
          <w:tcPr>
            <w:tcW w:w="4597" w:type="dxa"/>
            <w:tcBorders>
              <w:top w:val="nil"/>
              <w:left w:val="nil"/>
              <w:bottom w:val="single" w:sz="8" w:space="0" w:color="auto"/>
              <w:right w:val="single" w:sz="8" w:space="0" w:color="auto"/>
            </w:tcBorders>
            <w:shd w:val="clear" w:color="000000" w:fill="FFFFFF"/>
          </w:tcPr>
          <w:p w14:paraId="07C61365" w14:textId="77777777" w:rsidR="00F52EA6" w:rsidRPr="00A25414" w:rsidRDefault="00F52EA6" w:rsidP="003065FB">
            <w:pPr>
              <w:jc w:val="both"/>
              <w:rPr>
                <w:rFonts w:ascii="Arial" w:hAnsi="Arial" w:cs="Arial"/>
                <w:color w:val="EE0000"/>
                <w:sz w:val="16"/>
                <w:szCs w:val="16"/>
                <w:lang w:eastAsia="es-CO"/>
              </w:rPr>
            </w:pPr>
            <w:r w:rsidRPr="00A25414">
              <w:rPr>
                <w:rFonts w:ascii="Arial" w:hAnsi="Arial" w:cs="Arial"/>
                <w:color w:val="000000" w:themeColor="text1"/>
                <w:sz w:val="16"/>
                <w:szCs w:val="16"/>
                <w:lang w:eastAsia="es-CO"/>
              </w:rPr>
              <w:t>SISTEMA CONFORMADO A 1 CÁMARA CON SU TRÍPODE, CON UNA CONSOLA DE SWITCH DE MARCA RECONOCIDA, INTERNET PARA LAS PRESENTACIONES DE LOS EN VIVO EN EL DESARROLLO DE LA COPA NAVIDEÑA, INCLUYE ARMADO DESARMADO, EXTENSIONES SEGÚN LA LOCALIDAD, CABLES HDMI, SPLITER SI ES EL CASO, CAMARÓGRAFO Y UN OPERADOR DE CONSOLA</w:t>
            </w:r>
          </w:p>
        </w:tc>
        <w:tc>
          <w:tcPr>
            <w:tcW w:w="1287" w:type="dxa"/>
            <w:tcBorders>
              <w:top w:val="single" w:sz="8" w:space="0" w:color="000000"/>
              <w:left w:val="nil"/>
              <w:bottom w:val="nil"/>
              <w:right w:val="single" w:sz="8" w:space="0" w:color="auto"/>
            </w:tcBorders>
            <w:shd w:val="clear" w:color="000000" w:fill="FFFFFF"/>
          </w:tcPr>
          <w:p w14:paraId="54E2C569"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1DEEE24F" w14:textId="77777777" w:rsidTr="003065FB">
        <w:trPr>
          <w:trHeight w:val="60"/>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noWrap/>
          </w:tcPr>
          <w:p w14:paraId="3DDA529C"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3</w:t>
            </w:r>
          </w:p>
        </w:tc>
        <w:tc>
          <w:tcPr>
            <w:tcW w:w="1403" w:type="dxa"/>
            <w:tcBorders>
              <w:top w:val="single" w:sz="8" w:space="0" w:color="000000"/>
              <w:left w:val="nil"/>
              <w:bottom w:val="nil"/>
              <w:right w:val="single" w:sz="8" w:space="0" w:color="auto"/>
            </w:tcBorders>
            <w:shd w:val="clear" w:color="000000" w:fill="FFFFFF"/>
          </w:tcPr>
          <w:p w14:paraId="7B9FFBBE"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SERVICIO</w:t>
            </w:r>
          </w:p>
        </w:tc>
        <w:tc>
          <w:tcPr>
            <w:tcW w:w="4597" w:type="dxa"/>
            <w:tcBorders>
              <w:top w:val="nil"/>
              <w:left w:val="nil"/>
              <w:bottom w:val="single" w:sz="8" w:space="0" w:color="auto"/>
              <w:right w:val="single" w:sz="8" w:space="0" w:color="auto"/>
            </w:tcBorders>
            <w:shd w:val="clear" w:color="000000" w:fill="FFFFFF"/>
          </w:tcPr>
          <w:p w14:paraId="43899665" w14:textId="77777777" w:rsidR="00F52EA6" w:rsidRPr="00A25414" w:rsidRDefault="00F52EA6" w:rsidP="003065FB">
            <w:pPr>
              <w:jc w:val="both"/>
              <w:rPr>
                <w:rFonts w:ascii="Arial" w:hAnsi="Arial" w:cs="Arial"/>
                <w:color w:val="EE0000"/>
                <w:sz w:val="16"/>
                <w:szCs w:val="16"/>
                <w:lang w:eastAsia="es-CO"/>
              </w:rPr>
            </w:pPr>
            <w:r w:rsidRPr="00A25414">
              <w:rPr>
                <w:rFonts w:ascii="Arial" w:hAnsi="Arial" w:cs="Arial"/>
                <w:color w:val="000000" w:themeColor="text1"/>
                <w:sz w:val="16"/>
                <w:szCs w:val="16"/>
                <w:lang w:eastAsia="es-CO"/>
              </w:rPr>
              <w:t>SERVICIO DE COMENTARISTA DURANTE LA FINAL DEL CERTAMEN DENOMINADO COPA NAVIDEÑA</w:t>
            </w:r>
          </w:p>
        </w:tc>
        <w:tc>
          <w:tcPr>
            <w:tcW w:w="1287" w:type="dxa"/>
            <w:tcBorders>
              <w:top w:val="single" w:sz="8" w:space="0" w:color="000000"/>
              <w:left w:val="nil"/>
              <w:bottom w:val="nil"/>
              <w:right w:val="single" w:sz="8" w:space="0" w:color="auto"/>
            </w:tcBorders>
            <w:shd w:val="clear" w:color="000000" w:fill="FFFFFF"/>
          </w:tcPr>
          <w:p w14:paraId="105B699A"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5533B066" w14:textId="77777777" w:rsidTr="003065FB">
        <w:trPr>
          <w:trHeight w:val="60"/>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noWrap/>
          </w:tcPr>
          <w:p w14:paraId="706CAE5D"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1403" w:type="dxa"/>
            <w:tcBorders>
              <w:top w:val="single" w:sz="8" w:space="0" w:color="000000"/>
              <w:left w:val="nil"/>
              <w:bottom w:val="nil"/>
              <w:right w:val="single" w:sz="8" w:space="0" w:color="auto"/>
            </w:tcBorders>
            <w:shd w:val="clear" w:color="000000" w:fill="FFFFFF"/>
          </w:tcPr>
          <w:p w14:paraId="146A126F"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REFRIGERIOS</w:t>
            </w:r>
          </w:p>
        </w:tc>
        <w:tc>
          <w:tcPr>
            <w:tcW w:w="4597" w:type="dxa"/>
            <w:tcBorders>
              <w:top w:val="nil"/>
              <w:left w:val="nil"/>
              <w:bottom w:val="single" w:sz="8" w:space="0" w:color="auto"/>
              <w:right w:val="single" w:sz="8" w:space="0" w:color="auto"/>
            </w:tcBorders>
            <w:shd w:val="clear" w:color="000000" w:fill="FFFFFF"/>
          </w:tcPr>
          <w:p w14:paraId="4451EE7C" w14:textId="77777777" w:rsidR="00F52EA6" w:rsidRPr="00A25414" w:rsidRDefault="00F52EA6" w:rsidP="003065FB">
            <w:pPr>
              <w:jc w:val="both"/>
              <w:rPr>
                <w:rFonts w:ascii="Arial" w:hAnsi="Arial" w:cs="Arial"/>
                <w:color w:val="000000"/>
                <w:sz w:val="16"/>
                <w:szCs w:val="16"/>
                <w:lang w:eastAsia="es-CO"/>
              </w:rPr>
            </w:pPr>
            <w:r w:rsidRPr="00A25414">
              <w:rPr>
                <w:rFonts w:ascii="Arial" w:hAnsi="Arial" w:cs="Arial"/>
                <w:color w:val="000000"/>
                <w:sz w:val="16"/>
                <w:szCs w:val="16"/>
                <w:lang w:eastAsia="es-CO"/>
              </w:rPr>
              <w:t>SUMINISTRO DE 500 PORCIONES DE NATILLA (120 GRAMOS) Y 500 BUÑUELO (40 GRAMOS), SERVIDA EN PLATO DESECHABLE CON CUBIERTO EN PLÁSTICO TRANSPARENTE.</w:t>
            </w:r>
          </w:p>
        </w:tc>
        <w:tc>
          <w:tcPr>
            <w:tcW w:w="1287" w:type="dxa"/>
            <w:tcBorders>
              <w:top w:val="single" w:sz="8" w:space="0" w:color="000000"/>
              <w:left w:val="nil"/>
              <w:bottom w:val="nil"/>
              <w:right w:val="single" w:sz="8" w:space="0" w:color="auto"/>
            </w:tcBorders>
            <w:shd w:val="clear" w:color="000000" w:fill="FFFFFF"/>
          </w:tcPr>
          <w:p w14:paraId="1636F3CD" w14:textId="77777777" w:rsidR="00F52EA6" w:rsidRPr="002B2DFB" w:rsidRDefault="00F52EA6" w:rsidP="003065FB">
            <w:pPr>
              <w:jc w:val="center"/>
              <w:rPr>
                <w:rFonts w:ascii="Arial" w:hAnsi="Arial" w:cs="Arial"/>
                <w:color w:val="000000"/>
                <w:sz w:val="16"/>
                <w:szCs w:val="16"/>
                <w:highlight w:val="green"/>
                <w:lang w:eastAsia="es-CO"/>
              </w:rPr>
            </w:pPr>
            <w:r w:rsidRPr="000E1800">
              <w:rPr>
                <w:rFonts w:ascii="Arial" w:hAnsi="Arial" w:cs="Arial"/>
                <w:color w:val="000000"/>
                <w:sz w:val="16"/>
                <w:szCs w:val="16"/>
                <w:lang w:eastAsia="es-CO"/>
              </w:rPr>
              <w:t>1</w:t>
            </w:r>
          </w:p>
        </w:tc>
      </w:tr>
      <w:tr w:rsidR="00F52EA6" w:rsidRPr="002B2DFB" w14:paraId="6C383126" w14:textId="77777777" w:rsidTr="003065FB">
        <w:trPr>
          <w:trHeight w:val="60"/>
          <w:jc w:val="center"/>
        </w:trPr>
        <w:tc>
          <w:tcPr>
            <w:tcW w:w="709" w:type="dxa"/>
            <w:tcBorders>
              <w:top w:val="single" w:sz="8" w:space="0" w:color="000000"/>
              <w:left w:val="single" w:sz="8" w:space="0" w:color="auto"/>
              <w:bottom w:val="single" w:sz="4" w:space="0" w:color="auto"/>
              <w:right w:val="single" w:sz="8" w:space="0" w:color="auto"/>
            </w:tcBorders>
            <w:shd w:val="clear" w:color="auto" w:fill="DEEAF6" w:themeFill="accent1" w:themeFillTint="33"/>
            <w:noWrap/>
            <w:hideMark/>
          </w:tcPr>
          <w:p w14:paraId="3B032A59"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5</w:t>
            </w:r>
          </w:p>
        </w:tc>
        <w:tc>
          <w:tcPr>
            <w:tcW w:w="1403" w:type="dxa"/>
            <w:tcBorders>
              <w:top w:val="single" w:sz="8" w:space="0" w:color="000000"/>
              <w:left w:val="nil"/>
              <w:bottom w:val="single" w:sz="4" w:space="0" w:color="auto"/>
              <w:right w:val="single" w:sz="8" w:space="0" w:color="auto"/>
            </w:tcBorders>
            <w:shd w:val="clear" w:color="000000" w:fill="FFFFFF"/>
            <w:hideMark/>
          </w:tcPr>
          <w:p w14:paraId="037C6463" w14:textId="77777777" w:rsidR="00F52EA6" w:rsidRPr="002B2DFB" w:rsidRDefault="00F52EA6" w:rsidP="003065FB">
            <w:pPr>
              <w:jc w:val="center"/>
              <w:rPr>
                <w:rFonts w:ascii="Arial" w:hAnsi="Arial" w:cs="Arial"/>
                <w:color w:val="000000"/>
                <w:sz w:val="16"/>
                <w:szCs w:val="16"/>
                <w:highlight w:val="green"/>
                <w:lang w:eastAsia="es-CO"/>
              </w:rPr>
            </w:pPr>
            <w:r w:rsidRPr="002B2DFB">
              <w:rPr>
                <w:rFonts w:ascii="Arial" w:hAnsi="Arial" w:cs="Arial"/>
                <w:color w:val="000000"/>
                <w:sz w:val="16"/>
                <w:szCs w:val="16"/>
                <w:lang w:eastAsia="es-CO"/>
              </w:rPr>
              <w:t xml:space="preserve">ENTREGA DE INCENTIVO 1 </w:t>
            </w:r>
          </w:p>
        </w:tc>
        <w:tc>
          <w:tcPr>
            <w:tcW w:w="4597" w:type="dxa"/>
            <w:tcBorders>
              <w:top w:val="nil"/>
              <w:left w:val="nil"/>
              <w:bottom w:val="single" w:sz="4" w:space="0" w:color="auto"/>
              <w:right w:val="single" w:sz="8" w:space="0" w:color="auto"/>
            </w:tcBorders>
            <w:shd w:val="clear" w:color="000000" w:fill="FFFFFF"/>
          </w:tcPr>
          <w:p w14:paraId="5623EB73" w14:textId="77777777" w:rsidR="00F52EA6" w:rsidRPr="002B2DFB" w:rsidRDefault="00F52EA6" w:rsidP="003065FB">
            <w:pPr>
              <w:jc w:val="both"/>
              <w:rPr>
                <w:rFonts w:ascii="Arial" w:hAnsi="Arial" w:cs="Arial"/>
                <w:color w:val="000000"/>
                <w:sz w:val="16"/>
                <w:szCs w:val="16"/>
                <w:highlight w:val="green"/>
                <w:lang w:eastAsia="es-CO"/>
              </w:rPr>
            </w:pPr>
            <w:r w:rsidRPr="002B2DFB">
              <w:rPr>
                <w:rFonts w:ascii="Arial" w:hAnsi="Arial" w:cs="Arial"/>
                <w:color w:val="000000"/>
                <w:sz w:val="16"/>
                <w:szCs w:val="16"/>
                <w:lang w:eastAsia="es-CO"/>
              </w:rPr>
              <w:t>SUMINISTRO DE 8 BONOS POR VALOR DE $ 1.000.000 C/U REDIMIBLES EN CÁRNICOS EN UN ESTABLECIMIENTO DE COMERCIO DEL MUNICIPIO DE CIRCASIA COMO INCENTIVO POR OCUPAR LOS MEJORES CINCO LUGARES (SECTOR URBANO) Y TRES MEJORES LUGARES (SECTOR RURAL) DEL CONCURSO ANUAL DENOMINADO – MI CUADRA Y VEREDA NAVIDEÑA (VERSIÓN 2025).</w:t>
            </w:r>
          </w:p>
        </w:tc>
        <w:tc>
          <w:tcPr>
            <w:tcW w:w="1287" w:type="dxa"/>
            <w:tcBorders>
              <w:top w:val="single" w:sz="8" w:space="0" w:color="000000"/>
              <w:left w:val="nil"/>
              <w:bottom w:val="single" w:sz="4" w:space="0" w:color="auto"/>
              <w:right w:val="single" w:sz="8" w:space="0" w:color="auto"/>
            </w:tcBorders>
            <w:shd w:val="clear" w:color="000000" w:fill="FFFFFF"/>
          </w:tcPr>
          <w:p w14:paraId="3B0C918A" w14:textId="77777777" w:rsidR="00F52EA6" w:rsidRPr="002B2DFB" w:rsidRDefault="00F52EA6" w:rsidP="003065FB">
            <w:pPr>
              <w:jc w:val="center"/>
              <w:rPr>
                <w:rFonts w:ascii="Arial" w:hAnsi="Arial" w:cs="Arial"/>
                <w:color w:val="000000"/>
                <w:sz w:val="16"/>
                <w:szCs w:val="16"/>
                <w:highlight w:val="green"/>
                <w:lang w:eastAsia="es-CO"/>
              </w:rPr>
            </w:pPr>
            <w:r w:rsidRPr="000E1800">
              <w:rPr>
                <w:rFonts w:ascii="Arial" w:hAnsi="Arial" w:cs="Arial"/>
                <w:color w:val="000000"/>
                <w:sz w:val="16"/>
                <w:szCs w:val="16"/>
                <w:lang w:eastAsia="es-CO"/>
              </w:rPr>
              <w:t>1</w:t>
            </w:r>
          </w:p>
        </w:tc>
      </w:tr>
      <w:tr w:rsidR="00F52EA6" w:rsidRPr="002B2DFB" w14:paraId="2576D780" w14:textId="77777777" w:rsidTr="003065FB">
        <w:trPr>
          <w:trHeight w:val="60"/>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noWrap/>
          </w:tcPr>
          <w:p w14:paraId="42C26CBA"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6</w:t>
            </w:r>
          </w:p>
        </w:tc>
        <w:tc>
          <w:tcPr>
            <w:tcW w:w="1403" w:type="dxa"/>
            <w:tcBorders>
              <w:top w:val="single" w:sz="8" w:space="0" w:color="000000"/>
              <w:left w:val="single" w:sz="8" w:space="0" w:color="auto"/>
              <w:bottom w:val="nil"/>
              <w:right w:val="single" w:sz="8" w:space="0" w:color="auto"/>
            </w:tcBorders>
            <w:shd w:val="clear" w:color="000000" w:fill="FFFFFF"/>
          </w:tcPr>
          <w:p w14:paraId="37D1E108"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ENTREGA DE INCENTIVO 2</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09B2B1FF" w14:textId="77777777" w:rsidR="00F52EA6" w:rsidRPr="002B2DFB" w:rsidRDefault="00F52EA6" w:rsidP="003065FB">
            <w:pPr>
              <w:jc w:val="both"/>
              <w:rPr>
                <w:rFonts w:ascii="Arial" w:hAnsi="Arial" w:cs="Arial"/>
                <w:color w:val="000000"/>
                <w:sz w:val="16"/>
                <w:szCs w:val="16"/>
                <w:lang w:eastAsia="es-CO"/>
              </w:rPr>
            </w:pPr>
            <w:r w:rsidRPr="002B2DFB">
              <w:rPr>
                <w:rFonts w:ascii="Arial" w:hAnsi="Arial" w:cs="Arial"/>
                <w:color w:val="000000"/>
                <w:sz w:val="16"/>
                <w:szCs w:val="16"/>
                <w:lang w:eastAsia="es-CO"/>
              </w:rPr>
              <w:t xml:space="preserve">SUMINISTRO DE 2 BONOS POR VALOR DE $ 500.000 C/U REDIMIBLES EN CÁRNICOS EN UN ESTABLECIMIENTO DE COMERCIO DEL MUNICIPIO DE CIRCASIA COMO INCENTIVO A TITULO DE RECONOCIMIENTO ESPECIAL POR LA PARTICIPACIÓN EN EL CONCURSO ANUAL DENOMINADO – MI CUADRA Y VEREDA NAVIDEÑA (VERSIÓN 2025).                  </w:t>
            </w:r>
          </w:p>
        </w:tc>
        <w:tc>
          <w:tcPr>
            <w:tcW w:w="1287" w:type="dxa"/>
            <w:tcBorders>
              <w:top w:val="single" w:sz="8" w:space="0" w:color="000000"/>
              <w:left w:val="single" w:sz="8" w:space="0" w:color="auto"/>
              <w:bottom w:val="nil"/>
              <w:right w:val="single" w:sz="8" w:space="0" w:color="auto"/>
            </w:tcBorders>
            <w:shd w:val="clear" w:color="000000" w:fill="FFFFFF"/>
          </w:tcPr>
          <w:p w14:paraId="27633F0F"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55F38A73"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5B36140D"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lastRenderedPageBreak/>
              <w:t>7</w:t>
            </w:r>
          </w:p>
        </w:tc>
        <w:tc>
          <w:tcPr>
            <w:tcW w:w="1403" w:type="dxa"/>
            <w:tcBorders>
              <w:top w:val="single" w:sz="8" w:space="0" w:color="000000"/>
              <w:left w:val="single" w:sz="8" w:space="0" w:color="auto"/>
              <w:bottom w:val="nil"/>
              <w:right w:val="single" w:sz="8" w:space="0" w:color="auto"/>
            </w:tcBorders>
            <w:shd w:val="clear" w:color="000000" w:fill="FFFFFF"/>
          </w:tcPr>
          <w:p w14:paraId="44AC2CA9"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ENTREGA DE INCENTIVO 3</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1C3A257D" w14:textId="77777777" w:rsidR="00F52EA6" w:rsidRPr="002B2DFB" w:rsidRDefault="00F52EA6" w:rsidP="003065FB">
            <w:pPr>
              <w:jc w:val="both"/>
              <w:rPr>
                <w:rFonts w:ascii="Arial" w:hAnsi="Arial" w:cs="Arial"/>
                <w:color w:val="000000"/>
                <w:sz w:val="16"/>
                <w:szCs w:val="16"/>
                <w:lang w:eastAsia="es-CO"/>
              </w:rPr>
            </w:pPr>
            <w:r w:rsidRPr="002B2DFB">
              <w:rPr>
                <w:rFonts w:ascii="Arial" w:hAnsi="Arial" w:cs="Arial"/>
                <w:color w:val="000000"/>
                <w:sz w:val="16"/>
                <w:szCs w:val="16"/>
                <w:lang w:eastAsia="es-CO"/>
              </w:rPr>
              <w:t xml:space="preserve">SUMINISTRO DE 2 BONOS POR VALOR DE $ 300.000 C/U REDIMIBLES EN CÁRNICOS EN UN ESTABLECIMIENTO DE COMERCIO DEL MUNICIPIO DE CIRCASIA COMO INCENTIVO A TITULO DE RECONOCIMIENTO ESPECIAL POR LA PARTICIPACIÓN EN EL CONCURSO ANUAL DENOMINADO – MI CUADRA Y VEREDA NAVIDEÑA (VERSIÓN 2025).                  </w:t>
            </w:r>
          </w:p>
        </w:tc>
        <w:tc>
          <w:tcPr>
            <w:tcW w:w="1287" w:type="dxa"/>
            <w:tcBorders>
              <w:top w:val="single" w:sz="8" w:space="0" w:color="000000"/>
              <w:left w:val="single" w:sz="8" w:space="0" w:color="auto"/>
              <w:bottom w:val="nil"/>
              <w:right w:val="single" w:sz="8" w:space="0" w:color="auto"/>
            </w:tcBorders>
            <w:shd w:val="clear" w:color="000000" w:fill="FFFFFF"/>
          </w:tcPr>
          <w:p w14:paraId="7DBCFAEE"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118CF853"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7B133FB5"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8</w:t>
            </w:r>
          </w:p>
        </w:tc>
        <w:tc>
          <w:tcPr>
            <w:tcW w:w="1403" w:type="dxa"/>
            <w:tcBorders>
              <w:top w:val="single" w:sz="8" w:space="0" w:color="000000"/>
              <w:left w:val="single" w:sz="8" w:space="0" w:color="auto"/>
              <w:bottom w:val="nil"/>
              <w:right w:val="single" w:sz="8" w:space="0" w:color="auto"/>
            </w:tcBorders>
            <w:shd w:val="clear" w:color="000000" w:fill="FFFFFF"/>
          </w:tcPr>
          <w:p w14:paraId="2C7FEC1B"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ENTREGA DE INCENTIVO 4</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42918A45" w14:textId="77777777" w:rsidR="00F52EA6" w:rsidRPr="002B2DFB" w:rsidRDefault="00F52EA6" w:rsidP="003065FB">
            <w:pPr>
              <w:jc w:val="both"/>
              <w:rPr>
                <w:rFonts w:ascii="Arial" w:hAnsi="Arial" w:cs="Arial"/>
                <w:color w:val="000000"/>
                <w:sz w:val="16"/>
                <w:szCs w:val="16"/>
                <w:lang w:eastAsia="es-CO"/>
              </w:rPr>
            </w:pPr>
            <w:r w:rsidRPr="002B2DFB">
              <w:rPr>
                <w:rFonts w:ascii="Arial" w:hAnsi="Arial" w:cs="Arial"/>
                <w:color w:val="000000"/>
                <w:sz w:val="16"/>
                <w:szCs w:val="16"/>
                <w:lang w:eastAsia="es-CO"/>
              </w:rPr>
              <w:t xml:space="preserve">SUMINISTRO DE 8 BONOS POR VALOR DE $ 500.000 C/U REDIMIBLES EN INGREDIENTES NECESARIOS PARA LA PREPARACIÓN DE NATILLADA Y/O BUÑUELADA Y/O FRIJOLADA EN UN ESTABLECIMIENTO DE COMERCIO DEL MUNICIPIO DE CIRCASIA COMO INCENTIVO COMO INCENTIVO A TITULO DE RECONOCIMIENTO ESPECIAL POR LA PARTICIPACIÓN EN EL CONCURSO ANUAL DENOMINADO – MI CUADRA Y VEREDA NAVIDEÑA (VERSIÓN 2025).                  </w:t>
            </w:r>
          </w:p>
        </w:tc>
        <w:tc>
          <w:tcPr>
            <w:tcW w:w="1287" w:type="dxa"/>
            <w:tcBorders>
              <w:top w:val="single" w:sz="8" w:space="0" w:color="000000"/>
              <w:left w:val="single" w:sz="8" w:space="0" w:color="auto"/>
              <w:bottom w:val="nil"/>
              <w:right w:val="single" w:sz="8" w:space="0" w:color="auto"/>
            </w:tcBorders>
            <w:shd w:val="clear" w:color="000000" w:fill="FFFFFF"/>
          </w:tcPr>
          <w:p w14:paraId="64725753"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2EA9EA04"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681F5494"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9</w:t>
            </w:r>
          </w:p>
        </w:tc>
        <w:tc>
          <w:tcPr>
            <w:tcW w:w="1403" w:type="dxa"/>
            <w:tcBorders>
              <w:top w:val="single" w:sz="8" w:space="0" w:color="000000"/>
              <w:left w:val="single" w:sz="8" w:space="0" w:color="auto"/>
              <w:bottom w:val="nil"/>
              <w:right w:val="single" w:sz="8" w:space="0" w:color="auto"/>
            </w:tcBorders>
            <w:shd w:val="clear" w:color="000000" w:fill="FFFFFF"/>
          </w:tcPr>
          <w:p w14:paraId="14FC9619"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ENTREGA DE INCENTIVO DEPORTIVO 1</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3916F8E0" w14:textId="77777777" w:rsidR="00F52EA6" w:rsidRPr="00A25414" w:rsidRDefault="00F52EA6" w:rsidP="003065FB">
            <w:pPr>
              <w:jc w:val="both"/>
              <w:rPr>
                <w:rFonts w:ascii="Arial" w:hAnsi="Arial" w:cs="Arial"/>
                <w:color w:val="000000"/>
                <w:sz w:val="16"/>
                <w:szCs w:val="16"/>
                <w:lang w:eastAsia="es-CO"/>
              </w:rPr>
            </w:pPr>
            <w:r w:rsidRPr="00A25414">
              <w:rPr>
                <w:rFonts w:ascii="Arial" w:hAnsi="Arial" w:cs="Arial"/>
                <w:color w:val="000000"/>
                <w:sz w:val="16"/>
                <w:szCs w:val="16"/>
                <w:lang w:eastAsia="es-CO"/>
              </w:rPr>
              <w:t xml:space="preserve">INCENTIVO ECONÓMICO POR VALOR DE $ 2.000.000 PARA EL CAMPEÓN </w:t>
            </w:r>
            <w:r w:rsidRPr="00A25414">
              <w:rPr>
                <w:rFonts w:ascii="Arial" w:hAnsi="Arial" w:cs="Arial"/>
                <w:color w:val="000000" w:themeColor="text1"/>
                <w:sz w:val="16"/>
                <w:szCs w:val="16"/>
                <w:lang w:eastAsia="es-CO"/>
              </w:rPr>
              <w:t>DEL CERTAMEN DENOMINADO COPA NAVIDEÑA</w:t>
            </w:r>
          </w:p>
        </w:tc>
        <w:tc>
          <w:tcPr>
            <w:tcW w:w="1287" w:type="dxa"/>
            <w:tcBorders>
              <w:top w:val="single" w:sz="8" w:space="0" w:color="000000"/>
              <w:left w:val="single" w:sz="8" w:space="0" w:color="auto"/>
              <w:bottom w:val="nil"/>
              <w:right w:val="single" w:sz="8" w:space="0" w:color="auto"/>
            </w:tcBorders>
            <w:shd w:val="clear" w:color="000000" w:fill="FFFFFF"/>
          </w:tcPr>
          <w:p w14:paraId="41568144"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575A049A"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47836CE6"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10</w:t>
            </w:r>
          </w:p>
        </w:tc>
        <w:tc>
          <w:tcPr>
            <w:tcW w:w="1403" w:type="dxa"/>
            <w:tcBorders>
              <w:top w:val="single" w:sz="8" w:space="0" w:color="000000"/>
              <w:left w:val="single" w:sz="8" w:space="0" w:color="auto"/>
              <w:bottom w:val="nil"/>
              <w:right w:val="single" w:sz="8" w:space="0" w:color="auto"/>
            </w:tcBorders>
            <w:shd w:val="clear" w:color="000000" w:fill="FFFFFF"/>
          </w:tcPr>
          <w:p w14:paraId="17F59E68"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ENTREGA DE INCENTIVO DEPORTIVO 2</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44CAB002" w14:textId="77777777" w:rsidR="00F52EA6" w:rsidRPr="00A25414" w:rsidRDefault="00F52EA6" w:rsidP="003065FB">
            <w:pPr>
              <w:jc w:val="both"/>
              <w:rPr>
                <w:rFonts w:ascii="Arial" w:hAnsi="Arial" w:cs="Arial"/>
                <w:color w:val="000000"/>
                <w:sz w:val="16"/>
                <w:szCs w:val="16"/>
                <w:lang w:eastAsia="es-CO"/>
              </w:rPr>
            </w:pPr>
            <w:r w:rsidRPr="00A25414">
              <w:rPr>
                <w:rFonts w:ascii="Arial" w:hAnsi="Arial" w:cs="Arial"/>
                <w:color w:val="000000"/>
                <w:sz w:val="16"/>
                <w:szCs w:val="16"/>
                <w:lang w:eastAsia="es-CO"/>
              </w:rPr>
              <w:t xml:space="preserve">INCENTIVO ECONÓMICO POR VALOR DE $ 1.000.000 PARA EL SUBCAMPEÓN </w:t>
            </w:r>
            <w:r w:rsidRPr="00A25414">
              <w:rPr>
                <w:rFonts w:ascii="Arial" w:hAnsi="Arial" w:cs="Arial"/>
                <w:color w:val="000000" w:themeColor="text1"/>
                <w:sz w:val="16"/>
                <w:szCs w:val="16"/>
                <w:lang w:eastAsia="es-CO"/>
              </w:rPr>
              <w:t>DEL CERTAMEN DENOMINADO COPA NAVIDEÑA</w:t>
            </w:r>
          </w:p>
        </w:tc>
        <w:tc>
          <w:tcPr>
            <w:tcW w:w="1287" w:type="dxa"/>
            <w:tcBorders>
              <w:top w:val="single" w:sz="8" w:space="0" w:color="000000"/>
              <w:left w:val="single" w:sz="8" w:space="0" w:color="auto"/>
              <w:bottom w:val="nil"/>
              <w:right w:val="single" w:sz="8" w:space="0" w:color="auto"/>
            </w:tcBorders>
            <w:shd w:val="clear" w:color="000000" w:fill="FFFFFF"/>
          </w:tcPr>
          <w:p w14:paraId="2ECF075B"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2C42AD0D"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336F59EB" w14:textId="77777777" w:rsidR="00F52EA6"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11</w:t>
            </w:r>
          </w:p>
        </w:tc>
        <w:tc>
          <w:tcPr>
            <w:tcW w:w="1403" w:type="dxa"/>
            <w:tcBorders>
              <w:top w:val="single" w:sz="8" w:space="0" w:color="000000"/>
              <w:left w:val="single" w:sz="8" w:space="0" w:color="auto"/>
              <w:bottom w:val="nil"/>
              <w:right w:val="single" w:sz="8" w:space="0" w:color="auto"/>
            </w:tcBorders>
            <w:shd w:val="clear" w:color="000000" w:fill="FFFFFF"/>
          </w:tcPr>
          <w:p w14:paraId="51D95B45" w14:textId="77777777" w:rsidR="00F52EA6" w:rsidRPr="009160ED" w:rsidRDefault="00F52EA6" w:rsidP="003065FB">
            <w:pPr>
              <w:jc w:val="center"/>
              <w:rPr>
                <w:rFonts w:ascii="Arial" w:hAnsi="Arial" w:cs="Arial"/>
                <w:color w:val="000000"/>
                <w:sz w:val="16"/>
                <w:szCs w:val="16"/>
                <w:highlight w:val="red"/>
                <w:lang w:eastAsia="es-CO"/>
              </w:rPr>
            </w:pPr>
            <w:r w:rsidRPr="002B2DFB">
              <w:rPr>
                <w:rFonts w:ascii="Arial" w:hAnsi="Arial" w:cs="Arial"/>
                <w:color w:val="000000"/>
                <w:sz w:val="16"/>
                <w:szCs w:val="16"/>
                <w:lang w:eastAsia="es-CO"/>
              </w:rPr>
              <w:t>SERVICIO DE TRANSPORTE</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1A8F4A2C" w14:textId="77777777" w:rsidR="00F52EA6" w:rsidRPr="002D4A24" w:rsidRDefault="00F52EA6" w:rsidP="003065FB">
            <w:pPr>
              <w:jc w:val="both"/>
              <w:rPr>
                <w:rFonts w:ascii="Arial" w:hAnsi="Arial" w:cs="Arial"/>
                <w:color w:val="000000"/>
                <w:sz w:val="16"/>
                <w:szCs w:val="16"/>
                <w:lang w:eastAsia="es-CO"/>
              </w:rPr>
            </w:pPr>
            <w:hyperlink r:id="rId8">
              <w:r w:rsidRPr="002B2DFB">
                <w:rPr>
                  <w:rFonts w:ascii="Arial" w:hAnsi="Arial" w:cs="Arial"/>
                  <w:color w:val="000000"/>
                  <w:sz w:val="16"/>
                  <w:szCs w:val="16"/>
                  <w:lang w:eastAsia="es-CO"/>
                </w:rPr>
                <w:t>SERVICIO DE TRANSPORTE RURAL PARA 5 PERSONAS CON DISPONIBILIDAD DURANTE LOS CINCO (05) DÍAS EN LOS QUE SE DESARROLLARAN LAS NOVENAS NAVIDEÑAS,</w:t>
              </w:r>
            </w:hyperlink>
            <w:r w:rsidRPr="002B2DFB">
              <w:rPr>
                <w:rFonts w:ascii="Arial" w:hAnsi="Arial" w:cs="Arial"/>
                <w:color w:val="000000"/>
                <w:sz w:val="16"/>
                <w:szCs w:val="16"/>
                <w:lang w:eastAsia="es-CO"/>
              </w:rPr>
              <w:t xml:space="preserve"> </w:t>
            </w:r>
            <w:hyperlink r:id="rId9">
              <w:r w:rsidRPr="002B2DFB">
                <w:rPr>
                  <w:rFonts w:ascii="Arial" w:hAnsi="Arial" w:cs="Arial"/>
                  <w:color w:val="000000"/>
                  <w:sz w:val="16"/>
                  <w:szCs w:val="16"/>
                  <w:lang w:eastAsia="es-CO"/>
                </w:rPr>
                <w:t>INCLUIDA LA PÓIIZA DE TRANSPORTE.</w:t>
              </w:r>
            </w:hyperlink>
          </w:p>
        </w:tc>
        <w:tc>
          <w:tcPr>
            <w:tcW w:w="1287" w:type="dxa"/>
            <w:tcBorders>
              <w:top w:val="single" w:sz="8" w:space="0" w:color="000000"/>
              <w:left w:val="single" w:sz="8" w:space="0" w:color="auto"/>
              <w:bottom w:val="nil"/>
              <w:right w:val="single" w:sz="8" w:space="0" w:color="auto"/>
            </w:tcBorders>
            <w:shd w:val="clear" w:color="000000" w:fill="FFFFFF"/>
          </w:tcPr>
          <w:p w14:paraId="061D473D"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03CC8DE8"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14F5A6EA"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12</w:t>
            </w:r>
          </w:p>
        </w:tc>
        <w:tc>
          <w:tcPr>
            <w:tcW w:w="1403" w:type="dxa"/>
            <w:tcBorders>
              <w:top w:val="single" w:sz="8" w:space="0" w:color="000000"/>
              <w:left w:val="single" w:sz="8" w:space="0" w:color="auto"/>
              <w:bottom w:val="nil"/>
              <w:right w:val="single" w:sz="8" w:space="0" w:color="auto"/>
            </w:tcBorders>
            <w:shd w:val="clear" w:color="000000" w:fill="FFFFFF"/>
          </w:tcPr>
          <w:p w14:paraId="2F1114A8"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PRESENTACIÓN ARTISTICA NAVIDEÑA</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3D524CF8" w14:textId="77777777" w:rsidR="00F52EA6" w:rsidRPr="00A25414" w:rsidRDefault="00F52EA6" w:rsidP="003065FB">
            <w:pPr>
              <w:jc w:val="both"/>
              <w:rPr>
                <w:rFonts w:ascii="Arial" w:hAnsi="Arial" w:cs="Arial"/>
                <w:color w:val="000000"/>
                <w:sz w:val="16"/>
                <w:szCs w:val="16"/>
                <w:lang w:eastAsia="es-CO"/>
              </w:rPr>
            </w:pPr>
            <w:r w:rsidRPr="00A25414">
              <w:rPr>
                <w:rFonts w:ascii="Arial" w:hAnsi="Arial" w:cs="Arial"/>
                <w:color w:val="000000"/>
                <w:sz w:val="16"/>
                <w:szCs w:val="16"/>
                <w:lang w:eastAsia="es-CO"/>
              </w:rPr>
              <w:t xml:space="preserve">PRESENTACIÓN ARTÍSTICA DE AGRUPACIÓN MUSICAL DE MÚSICA DE VILLANCICOS QUE ACOMPAÑEN 16 NOVENAS QUE DESARROLLARÁ EL MUNICIPIO DURANTE CINCO (05) DÍAS </w:t>
            </w:r>
            <w:hyperlink r:id="rId10">
              <w:r w:rsidRPr="00A25414">
                <w:rPr>
                  <w:rFonts w:ascii="Arial" w:hAnsi="Arial" w:cs="Arial"/>
                  <w:color w:val="000000"/>
                  <w:sz w:val="16"/>
                  <w:szCs w:val="16"/>
                  <w:lang w:eastAsia="es-CO"/>
                </w:rPr>
                <w:t>CON DURACIÓN</w:t>
              </w:r>
            </w:hyperlink>
            <w:r w:rsidRPr="00A25414">
              <w:rPr>
                <w:rFonts w:ascii="Arial" w:hAnsi="Arial" w:cs="Arial"/>
                <w:color w:val="000000"/>
                <w:sz w:val="16"/>
                <w:szCs w:val="16"/>
                <w:lang w:eastAsia="es-CO"/>
              </w:rPr>
              <w:t xml:space="preserve"> DE MEDIA HORA C/U.</w:t>
            </w:r>
          </w:p>
        </w:tc>
        <w:tc>
          <w:tcPr>
            <w:tcW w:w="1287" w:type="dxa"/>
            <w:tcBorders>
              <w:top w:val="single" w:sz="8" w:space="0" w:color="000000"/>
              <w:left w:val="single" w:sz="8" w:space="0" w:color="auto"/>
              <w:bottom w:val="nil"/>
              <w:right w:val="single" w:sz="8" w:space="0" w:color="auto"/>
            </w:tcBorders>
            <w:shd w:val="clear" w:color="000000" w:fill="FFFFFF"/>
          </w:tcPr>
          <w:p w14:paraId="195F9B11"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23020C9F" w14:textId="77777777" w:rsidTr="003065FB">
        <w:trPr>
          <w:trHeight w:val="276"/>
          <w:jc w:val="center"/>
        </w:trPr>
        <w:tc>
          <w:tcPr>
            <w:tcW w:w="709" w:type="dxa"/>
            <w:tcBorders>
              <w:top w:val="single" w:sz="8" w:space="0" w:color="000000"/>
              <w:left w:val="single" w:sz="8" w:space="0" w:color="auto"/>
              <w:bottom w:val="nil"/>
              <w:right w:val="single" w:sz="8" w:space="0" w:color="auto"/>
            </w:tcBorders>
            <w:shd w:val="clear" w:color="auto" w:fill="DEEAF6" w:themeFill="accent1" w:themeFillTint="33"/>
          </w:tcPr>
          <w:p w14:paraId="596CAFA2"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1</w:t>
            </w:r>
            <w:r>
              <w:rPr>
                <w:rFonts w:ascii="Arial" w:hAnsi="Arial" w:cs="Arial"/>
                <w:color w:val="000000"/>
                <w:sz w:val="16"/>
                <w:szCs w:val="16"/>
                <w:lang w:eastAsia="es-CO"/>
              </w:rPr>
              <w:t>3</w:t>
            </w:r>
          </w:p>
        </w:tc>
        <w:tc>
          <w:tcPr>
            <w:tcW w:w="1403" w:type="dxa"/>
            <w:tcBorders>
              <w:top w:val="single" w:sz="8" w:space="0" w:color="000000"/>
              <w:left w:val="single" w:sz="8" w:space="0" w:color="auto"/>
              <w:bottom w:val="nil"/>
              <w:right w:val="single" w:sz="8" w:space="0" w:color="auto"/>
            </w:tcBorders>
            <w:shd w:val="clear" w:color="000000" w:fill="FFFFFF"/>
          </w:tcPr>
          <w:p w14:paraId="399AB617"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PRESENTACIÓN ARTISTICA DE ANIMACIÓN</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7F485AD5" w14:textId="77777777" w:rsidR="00F52EA6" w:rsidRPr="002B2DFB" w:rsidRDefault="00F52EA6" w:rsidP="003065FB">
            <w:pPr>
              <w:pStyle w:val="TableParagraph"/>
              <w:spacing w:before="24"/>
              <w:jc w:val="both"/>
              <w:rPr>
                <w:color w:val="000000"/>
                <w:sz w:val="16"/>
                <w:szCs w:val="16"/>
              </w:rPr>
            </w:pPr>
            <w:r w:rsidRPr="002B2DFB">
              <w:rPr>
                <w:color w:val="000000"/>
                <w:sz w:val="16"/>
                <w:szCs w:val="16"/>
              </w:rPr>
              <w:t xml:space="preserve">PRESENTACIÓN ARTÍSTICA DE UN GRUPO DE DANZA / BAILE / PORRISMO QUE REALICE LA PRESENTACIÓN ESPECIAL EN LA APERTURA, </w:t>
            </w:r>
            <w:proofErr w:type="gramStart"/>
            <w:r w:rsidRPr="002B2DFB">
              <w:rPr>
                <w:color w:val="000000"/>
                <w:sz w:val="16"/>
                <w:szCs w:val="16"/>
              </w:rPr>
              <w:t>SHOW</w:t>
            </w:r>
            <w:proofErr w:type="gramEnd"/>
            <w:r w:rsidRPr="002B2DFB">
              <w:rPr>
                <w:color w:val="000000"/>
                <w:sz w:val="16"/>
                <w:szCs w:val="16"/>
              </w:rPr>
              <w:t xml:space="preserve"> EN EL ENTRETIEMPO Y EN GENERAL LA ACTIVACIÓN PARA EL PÚBLICO DURANTE LA REALIZACIÓN DEL CERTAMEN DENOMINADO COPA NAVIDEÑA</w:t>
            </w:r>
            <w:r>
              <w:rPr>
                <w:color w:val="000000"/>
                <w:sz w:val="16"/>
                <w:szCs w:val="16"/>
              </w:rPr>
              <w:t>.</w:t>
            </w:r>
          </w:p>
        </w:tc>
        <w:tc>
          <w:tcPr>
            <w:tcW w:w="1287" w:type="dxa"/>
            <w:tcBorders>
              <w:top w:val="single" w:sz="8" w:space="0" w:color="000000"/>
              <w:left w:val="single" w:sz="8" w:space="0" w:color="auto"/>
              <w:bottom w:val="nil"/>
              <w:right w:val="single" w:sz="8" w:space="0" w:color="auto"/>
            </w:tcBorders>
            <w:shd w:val="clear" w:color="000000" w:fill="FFFFFF"/>
          </w:tcPr>
          <w:p w14:paraId="15D18C5A"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06427979" w14:textId="77777777" w:rsidTr="003065FB">
        <w:trPr>
          <w:trHeight w:val="276"/>
          <w:jc w:val="center"/>
        </w:trPr>
        <w:tc>
          <w:tcPr>
            <w:tcW w:w="709" w:type="dxa"/>
            <w:tcBorders>
              <w:top w:val="single" w:sz="8" w:space="0" w:color="000000"/>
              <w:left w:val="single" w:sz="8" w:space="0" w:color="auto"/>
              <w:bottom w:val="single" w:sz="8" w:space="0" w:color="000000"/>
              <w:right w:val="single" w:sz="8" w:space="0" w:color="auto"/>
            </w:tcBorders>
            <w:shd w:val="clear" w:color="auto" w:fill="DEEAF6" w:themeFill="accent1" w:themeFillTint="33"/>
          </w:tcPr>
          <w:p w14:paraId="20AB04E2" w14:textId="77777777" w:rsidR="00F52EA6" w:rsidRPr="002B2DFB" w:rsidRDefault="00F52EA6" w:rsidP="003065FB">
            <w:pPr>
              <w:jc w:val="center"/>
              <w:rPr>
                <w:rFonts w:ascii="Arial" w:hAnsi="Arial" w:cs="Arial"/>
                <w:color w:val="000000"/>
                <w:sz w:val="16"/>
                <w:szCs w:val="16"/>
                <w:lang w:eastAsia="es-CO"/>
              </w:rPr>
            </w:pPr>
            <w:r w:rsidRPr="002B2DFB">
              <w:rPr>
                <w:rFonts w:ascii="Arial" w:hAnsi="Arial" w:cs="Arial"/>
                <w:color w:val="000000"/>
                <w:sz w:val="16"/>
                <w:szCs w:val="16"/>
                <w:lang w:eastAsia="es-CO"/>
              </w:rPr>
              <w:t>1</w:t>
            </w:r>
            <w:r>
              <w:rPr>
                <w:rFonts w:ascii="Arial" w:hAnsi="Arial" w:cs="Arial"/>
                <w:color w:val="000000"/>
                <w:sz w:val="16"/>
                <w:szCs w:val="16"/>
                <w:lang w:eastAsia="es-CO"/>
              </w:rPr>
              <w:t>4</w:t>
            </w:r>
          </w:p>
        </w:tc>
        <w:tc>
          <w:tcPr>
            <w:tcW w:w="1403" w:type="dxa"/>
            <w:tcBorders>
              <w:top w:val="single" w:sz="8" w:space="0" w:color="000000"/>
              <w:left w:val="single" w:sz="8" w:space="0" w:color="auto"/>
              <w:bottom w:val="single" w:sz="8" w:space="0" w:color="000000"/>
              <w:right w:val="single" w:sz="8" w:space="0" w:color="auto"/>
            </w:tcBorders>
            <w:shd w:val="clear" w:color="000000" w:fill="FFFFFF"/>
          </w:tcPr>
          <w:p w14:paraId="5BE712C3"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TROFEOS</w:t>
            </w:r>
          </w:p>
        </w:tc>
        <w:tc>
          <w:tcPr>
            <w:tcW w:w="4597" w:type="dxa"/>
            <w:tcBorders>
              <w:top w:val="single" w:sz="8" w:space="0" w:color="auto"/>
              <w:left w:val="single" w:sz="8" w:space="0" w:color="auto"/>
              <w:bottom w:val="single" w:sz="8" w:space="0" w:color="000000"/>
              <w:right w:val="single" w:sz="8" w:space="0" w:color="auto"/>
            </w:tcBorders>
            <w:shd w:val="clear" w:color="000000" w:fill="FFFFFF"/>
          </w:tcPr>
          <w:p w14:paraId="4AC7B9AD" w14:textId="77777777" w:rsidR="00F52EA6" w:rsidRPr="002B2DFB" w:rsidRDefault="00F52EA6" w:rsidP="003065FB">
            <w:pPr>
              <w:pStyle w:val="TableParagraph"/>
              <w:spacing w:before="24"/>
              <w:jc w:val="both"/>
              <w:rPr>
                <w:sz w:val="16"/>
                <w:szCs w:val="16"/>
              </w:rPr>
            </w:pPr>
            <w:r w:rsidRPr="002B2DFB">
              <w:rPr>
                <w:color w:val="000000"/>
                <w:sz w:val="16"/>
                <w:szCs w:val="16"/>
              </w:rPr>
              <w:t>SUMINISTRO DE CINCO (05) TROFEOS CON UNA ALTURA MÁXIMA DE 30 CM CON LOGOS Y TEXTOS SUMINISTRADOS POR EL SUPERVISOR DESIGNADO, PARA EL PRIMER PUESTO, SEGUNDO PUESTO, TERCER PUESTO, GOLEADOR, VALLA MENOS VENCIDA DEL CERTAMEN DENOMINADO COPA NAVIDEÑA</w:t>
            </w:r>
            <w:r>
              <w:rPr>
                <w:color w:val="000000"/>
                <w:sz w:val="16"/>
                <w:szCs w:val="16"/>
              </w:rPr>
              <w:t>.</w:t>
            </w:r>
          </w:p>
          <w:p w14:paraId="6B2AFED5" w14:textId="77777777" w:rsidR="00F52EA6" w:rsidRPr="002B2DFB" w:rsidRDefault="00F52EA6" w:rsidP="003065FB">
            <w:pPr>
              <w:pStyle w:val="TableParagraph"/>
              <w:spacing w:before="24"/>
              <w:jc w:val="both"/>
              <w:rPr>
                <w:color w:val="000000"/>
                <w:sz w:val="16"/>
                <w:szCs w:val="16"/>
              </w:rPr>
            </w:pPr>
          </w:p>
        </w:tc>
        <w:tc>
          <w:tcPr>
            <w:tcW w:w="1287" w:type="dxa"/>
            <w:tcBorders>
              <w:top w:val="single" w:sz="8" w:space="0" w:color="000000"/>
              <w:left w:val="single" w:sz="8" w:space="0" w:color="auto"/>
              <w:bottom w:val="single" w:sz="8" w:space="0" w:color="000000"/>
              <w:right w:val="single" w:sz="8" w:space="0" w:color="auto"/>
            </w:tcBorders>
            <w:shd w:val="clear" w:color="000000" w:fill="FFFFFF"/>
          </w:tcPr>
          <w:p w14:paraId="6B7F1B2D" w14:textId="77777777" w:rsidR="00F52EA6" w:rsidRPr="002B2DFB" w:rsidRDefault="00F52EA6" w:rsidP="003065FB">
            <w:pPr>
              <w:jc w:val="center"/>
              <w:rPr>
                <w:rFonts w:ascii="Arial" w:hAnsi="Arial" w:cs="Arial"/>
                <w:color w:val="000000"/>
                <w:sz w:val="16"/>
                <w:szCs w:val="16"/>
                <w:lang w:eastAsia="es-CO"/>
              </w:rPr>
            </w:pPr>
            <w:r w:rsidRPr="000E1800">
              <w:rPr>
                <w:rFonts w:ascii="Arial" w:hAnsi="Arial" w:cs="Arial"/>
                <w:color w:val="000000"/>
                <w:sz w:val="16"/>
                <w:szCs w:val="16"/>
                <w:lang w:eastAsia="es-CO"/>
              </w:rPr>
              <w:t>1</w:t>
            </w:r>
          </w:p>
        </w:tc>
      </w:tr>
      <w:tr w:rsidR="00F52EA6" w:rsidRPr="002B2DFB" w14:paraId="475558FC" w14:textId="77777777" w:rsidTr="003065FB">
        <w:trPr>
          <w:trHeight w:val="276"/>
          <w:jc w:val="center"/>
        </w:trPr>
        <w:tc>
          <w:tcPr>
            <w:tcW w:w="709" w:type="dxa"/>
            <w:tcBorders>
              <w:top w:val="single" w:sz="8" w:space="0" w:color="000000"/>
              <w:left w:val="single" w:sz="8" w:space="0" w:color="auto"/>
              <w:bottom w:val="single" w:sz="4" w:space="0" w:color="auto"/>
              <w:right w:val="single" w:sz="8" w:space="0" w:color="auto"/>
            </w:tcBorders>
            <w:shd w:val="clear" w:color="auto" w:fill="DEEAF6" w:themeFill="accent1" w:themeFillTint="33"/>
          </w:tcPr>
          <w:p w14:paraId="3F3ACEA1"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15</w:t>
            </w:r>
          </w:p>
        </w:tc>
        <w:tc>
          <w:tcPr>
            <w:tcW w:w="1403" w:type="dxa"/>
            <w:tcBorders>
              <w:top w:val="single" w:sz="8" w:space="0" w:color="000000"/>
              <w:left w:val="single" w:sz="8" w:space="0" w:color="auto"/>
              <w:bottom w:val="single" w:sz="4" w:space="0" w:color="auto"/>
              <w:right w:val="single" w:sz="8" w:space="0" w:color="auto"/>
            </w:tcBorders>
            <w:shd w:val="clear" w:color="000000" w:fill="FFFFFF"/>
          </w:tcPr>
          <w:p w14:paraId="4E15CEC1" w14:textId="77777777" w:rsidR="00F52EA6" w:rsidRPr="00A25414" w:rsidRDefault="00F52EA6" w:rsidP="003065FB">
            <w:pPr>
              <w:jc w:val="center"/>
              <w:rPr>
                <w:rFonts w:ascii="Arial" w:hAnsi="Arial" w:cs="Arial"/>
                <w:color w:val="000000"/>
                <w:sz w:val="16"/>
                <w:szCs w:val="16"/>
                <w:lang w:eastAsia="es-CO"/>
              </w:rPr>
            </w:pPr>
            <w:r w:rsidRPr="00A25414">
              <w:rPr>
                <w:rFonts w:ascii="Arial" w:hAnsi="Arial" w:cs="Arial"/>
                <w:color w:val="000000"/>
                <w:sz w:val="16"/>
                <w:szCs w:val="16"/>
                <w:lang w:eastAsia="es-CO"/>
              </w:rPr>
              <w:t>MEDALLAS</w:t>
            </w:r>
          </w:p>
        </w:tc>
        <w:tc>
          <w:tcPr>
            <w:tcW w:w="4597" w:type="dxa"/>
            <w:tcBorders>
              <w:top w:val="single" w:sz="8" w:space="0" w:color="000000"/>
              <w:left w:val="single" w:sz="8" w:space="0" w:color="auto"/>
              <w:bottom w:val="single" w:sz="4" w:space="0" w:color="auto"/>
              <w:right w:val="single" w:sz="8" w:space="0" w:color="auto"/>
            </w:tcBorders>
            <w:shd w:val="clear" w:color="000000" w:fill="FFFFFF"/>
          </w:tcPr>
          <w:p w14:paraId="35A99AE7" w14:textId="77777777" w:rsidR="00F52EA6" w:rsidRPr="002B2DFB" w:rsidRDefault="00F52EA6" w:rsidP="003065FB">
            <w:pPr>
              <w:pStyle w:val="TableParagraph"/>
              <w:spacing w:before="24"/>
              <w:jc w:val="both"/>
              <w:rPr>
                <w:color w:val="000000"/>
                <w:sz w:val="16"/>
                <w:szCs w:val="16"/>
              </w:rPr>
            </w:pPr>
            <w:r w:rsidRPr="002B2DFB">
              <w:rPr>
                <w:color w:val="000000"/>
                <w:sz w:val="16"/>
                <w:szCs w:val="16"/>
              </w:rPr>
              <w:t xml:space="preserve">SUMINISTRO DE SESENTA (60) MEDALLAS </w:t>
            </w:r>
            <w:r w:rsidRPr="002B2DFB">
              <w:rPr>
                <w:color w:val="000000" w:themeColor="text1"/>
                <w:sz w:val="16"/>
                <w:szCs w:val="16"/>
              </w:rPr>
              <w:t>EN FORMA OVALADA CON RAMAS DE VICTORIA, DECORADA CON COLORES INSTITUCIONALES, PARA SU FIJACIÓN ARGOLLA CON CINTA INSTITUCIONAL PARA LAS TRES POSICIONES DEL CERTAMEN DENOMINADO COPA NAVIDEÑA</w:t>
            </w:r>
            <w:r>
              <w:rPr>
                <w:color w:val="000000" w:themeColor="text1"/>
                <w:sz w:val="16"/>
                <w:szCs w:val="16"/>
              </w:rPr>
              <w:t>.</w:t>
            </w:r>
          </w:p>
        </w:tc>
        <w:tc>
          <w:tcPr>
            <w:tcW w:w="1287" w:type="dxa"/>
            <w:tcBorders>
              <w:top w:val="single" w:sz="8" w:space="0" w:color="000000"/>
              <w:left w:val="single" w:sz="8" w:space="0" w:color="auto"/>
              <w:bottom w:val="single" w:sz="4" w:space="0" w:color="auto"/>
              <w:right w:val="single" w:sz="8" w:space="0" w:color="auto"/>
            </w:tcBorders>
            <w:shd w:val="clear" w:color="000000" w:fill="FFFFFF"/>
          </w:tcPr>
          <w:p w14:paraId="46A8731F" w14:textId="77777777" w:rsidR="00F52EA6" w:rsidRPr="002B2DFB" w:rsidRDefault="00F52EA6" w:rsidP="003065FB">
            <w:pPr>
              <w:jc w:val="center"/>
              <w:rPr>
                <w:rFonts w:ascii="Arial" w:hAnsi="Arial" w:cs="Arial"/>
                <w:color w:val="000000"/>
                <w:sz w:val="16"/>
                <w:szCs w:val="16"/>
                <w:lang w:eastAsia="es-CO"/>
              </w:rPr>
            </w:pPr>
            <w:r>
              <w:rPr>
                <w:rFonts w:ascii="Arial" w:hAnsi="Arial" w:cs="Arial"/>
                <w:color w:val="000000"/>
                <w:sz w:val="16"/>
                <w:szCs w:val="16"/>
                <w:lang w:eastAsia="es-CO"/>
              </w:rPr>
              <w:t>1</w:t>
            </w:r>
          </w:p>
        </w:tc>
      </w:tr>
    </w:tbl>
    <w:p w14:paraId="4AA05245" w14:textId="77777777" w:rsidR="00F00AFC" w:rsidRDefault="00F00AFC" w:rsidP="000837B4">
      <w:pPr>
        <w:pStyle w:val="Prrafodelista"/>
        <w:spacing w:line="240" w:lineRule="auto"/>
        <w:ind w:left="0"/>
        <w:jc w:val="both"/>
        <w:rPr>
          <w:rFonts w:ascii="Arial" w:hAnsi="Arial" w:cs="Arial"/>
          <w:color w:val="000000"/>
          <w:lang w:val="es-ES_tradnl"/>
        </w:rPr>
      </w:pPr>
    </w:p>
    <w:p w14:paraId="6A00B59D" w14:textId="1B825DAE" w:rsidR="002E69B6" w:rsidRDefault="002E69B6" w:rsidP="00C94662">
      <w:pPr>
        <w:pStyle w:val="Prrafodelista"/>
        <w:spacing w:after="0" w:line="240" w:lineRule="auto"/>
        <w:ind w:left="0"/>
        <w:jc w:val="both"/>
        <w:rPr>
          <w:rFonts w:ascii="Arial" w:hAnsi="Arial" w:cs="Arial"/>
        </w:rPr>
      </w:pPr>
      <w:r w:rsidRPr="007A0DF4">
        <w:rPr>
          <w:rFonts w:ascii="Arial" w:hAnsi="Arial" w:cs="Arial"/>
          <w:b/>
          <w:lang w:eastAsia="es-CO"/>
        </w:rPr>
        <w:t>NOTA 1</w:t>
      </w:r>
      <w:r w:rsidRPr="007A0DF4">
        <w:rPr>
          <w:rFonts w:ascii="Arial" w:hAnsi="Arial" w:cs="Arial"/>
          <w:lang w:eastAsia="es-CO"/>
        </w:rPr>
        <w:t xml:space="preserve">: </w:t>
      </w:r>
      <w:r w:rsidRPr="00250344">
        <w:rPr>
          <w:rFonts w:ascii="Arial" w:hAnsi="Arial" w:cs="Arial"/>
          <w:bCs/>
          <w:lang w:eastAsia="es-CO"/>
        </w:rPr>
        <w:t xml:space="preserve">El valor de la oferta económica, será útil a efectos de determinar la comparación objetiva de las ofertas presentadas, establecer el menor precio, ya que el valor del </w:t>
      </w:r>
      <w:r w:rsidR="00250050">
        <w:rPr>
          <w:rFonts w:ascii="Arial" w:hAnsi="Arial" w:cs="Arial"/>
          <w:bCs/>
          <w:lang w:eastAsia="es-CO"/>
        </w:rPr>
        <w:t>contrato</w:t>
      </w:r>
      <w:r w:rsidRPr="00250344">
        <w:rPr>
          <w:rFonts w:ascii="Arial" w:hAnsi="Arial" w:cs="Arial"/>
          <w:bCs/>
          <w:lang w:eastAsia="es-CO"/>
        </w:rPr>
        <w:t xml:space="preserve"> a </w:t>
      </w:r>
      <w:r w:rsidR="00250344" w:rsidRPr="00250344">
        <w:rPr>
          <w:rFonts w:ascii="Arial" w:hAnsi="Arial" w:cs="Arial"/>
          <w:bCs/>
          <w:lang w:eastAsia="es-CO"/>
        </w:rPr>
        <w:t>celebrar</w:t>
      </w:r>
      <w:r w:rsidRPr="00250344">
        <w:rPr>
          <w:rFonts w:ascii="Arial" w:hAnsi="Arial" w:cs="Arial"/>
          <w:bCs/>
          <w:lang w:eastAsia="es-CO"/>
        </w:rPr>
        <w:t xml:space="preserve"> será el valor total del presupuesto oficial, teniendo en cuenta que se trata de un monto agotable</w:t>
      </w:r>
      <w:r w:rsidR="00C94662">
        <w:rPr>
          <w:rFonts w:ascii="Arial" w:hAnsi="Arial" w:cs="Arial"/>
          <w:bCs/>
          <w:lang w:eastAsia="es-CO"/>
        </w:rPr>
        <w:t>.</w:t>
      </w:r>
    </w:p>
    <w:p w14:paraId="0E6ED800" w14:textId="78C9D4E3" w:rsidR="00C94662" w:rsidRPr="00873E6C" w:rsidRDefault="00C94662" w:rsidP="00C94662">
      <w:pPr>
        <w:autoSpaceDE w:val="0"/>
        <w:autoSpaceDN w:val="0"/>
        <w:adjustRightInd w:val="0"/>
        <w:spacing w:after="0" w:line="240" w:lineRule="auto"/>
        <w:rPr>
          <w:rFonts w:ascii="Arial" w:hAnsi="Arial" w:cs="Arial"/>
          <w:lang w:val="es-ES" w:eastAsia="es-ES"/>
        </w:rPr>
      </w:pPr>
      <w:r w:rsidRPr="00873E6C">
        <w:rPr>
          <w:rFonts w:ascii="Arial" w:hAnsi="Arial" w:cs="Arial"/>
          <w:b/>
          <w:lang w:val="es-ES" w:eastAsia="es-ES"/>
        </w:rPr>
        <w:t xml:space="preserve">NOTA </w:t>
      </w:r>
      <w:r>
        <w:rPr>
          <w:rFonts w:ascii="Arial" w:hAnsi="Arial" w:cs="Arial"/>
          <w:b/>
          <w:lang w:val="es-ES" w:eastAsia="es-ES"/>
        </w:rPr>
        <w:t>2</w:t>
      </w:r>
      <w:r w:rsidRPr="00873E6C">
        <w:rPr>
          <w:rFonts w:ascii="Arial" w:hAnsi="Arial" w:cs="Arial"/>
          <w:lang w:val="es-ES" w:eastAsia="es-ES"/>
        </w:rPr>
        <w:t>: Los anteriores precios incluyen impuestos.</w:t>
      </w:r>
    </w:p>
    <w:p w14:paraId="4D612FAC" w14:textId="761404CD" w:rsidR="00C94662" w:rsidRPr="00873E6C" w:rsidRDefault="00C94662" w:rsidP="00C94662">
      <w:pPr>
        <w:autoSpaceDE w:val="0"/>
        <w:autoSpaceDN w:val="0"/>
        <w:adjustRightInd w:val="0"/>
        <w:spacing w:after="0" w:line="240" w:lineRule="auto"/>
        <w:jc w:val="both"/>
        <w:rPr>
          <w:rFonts w:ascii="Arial" w:hAnsi="Arial" w:cs="Arial"/>
          <w:lang w:val="es-ES_tradnl" w:eastAsia="es-ES"/>
        </w:rPr>
      </w:pPr>
      <w:r w:rsidRPr="00873E6C">
        <w:rPr>
          <w:rFonts w:ascii="Arial" w:hAnsi="Arial" w:cs="Arial"/>
          <w:b/>
          <w:lang w:val="es-ES_tradnl" w:eastAsia="es-ES"/>
        </w:rPr>
        <w:t xml:space="preserve">NOTA </w:t>
      </w:r>
      <w:r>
        <w:rPr>
          <w:rFonts w:ascii="Arial" w:hAnsi="Arial" w:cs="Arial"/>
          <w:b/>
          <w:lang w:val="es-ES_tradnl" w:eastAsia="es-ES"/>
        </w:rPr>
        <w:t>3</w:t>
      </w:r>
      <w:r w:rsidRPr="00873E6C">
        <w:rPr>
          <w:rFonts w:ascii="Arial" w:hAnsi="Arial" w:cs="Arial"/>
          <w:b/>
          <w:lang w:val="es-ES_tradnl" w:eastAsia="es-ES"/>
        </w:rPr>
        <w:t xml:space="preserve">: </w:t>
      </w:r>
      <w:r w:rsidRPr="00873E6C">
        <w:rPr>
          <w:rFonts w:ascii="Arial" w:hAnsi="Arial" w:cs="Arial"/>
          <w:lang w:val="es-ES_tradnl" w:eastAsia="es-ES"/>
        </w:rPr>
        <w:t>Para determinar el valor total ofertado por cada proponente, el Municipio de Circasia Quindío, sumará el valor ofertado para cada uno de los elementos mencionados, y el resultado de dicha sumatoria, será el valor de la propuesta. Lo anterior, sin perjuicio de que la entidad proceda a realizar corrección aritmética, cuando así lo considere necesario.</w:t>
      </w:r>
    </w:p>
    <w:p w14:paraId="246EB1C0" w14:textId="6F124575" w:rsidR="00C94662" w:rsidRPr="006844A9" w:rsidRDefault="00C94662" w:rsidP="00C94662">
      <w:pPr>
        <w:spacing w:after="0" w:line="240" w:lineRule="auto"/>
        <w:jc w:val="both"/>
        <w:rPr>
          <w:rFonts w:ascii="Arial" w:hAnsi="Arial" w:cs="Arial"/>
          <w:bCs/>
          <w:noProof/>
          <w:lang w:eastAsia="es-CO"/>
        </w:rPr>
      </w:pPr>
      <w:r w:rsidRPr="00873E6C">
        <w:rPr>
          <w:rFonts w:ascii="Arial" w:hAnsi="Arial" w:cs="Arial"/>
          <w:b/>
          <w:noProof/>
          <w:lang w:eastAsia="es-CO"/>
        </w:rPr>
        <w:t xml:space="preserve">NOTA </w:t>
      </w:r>
      <w:r>
        <w:rPr>
          <w:rFonts w:ascii="Arial" w:hAnsi="Arial" w:cs="Arial"/>
          <w:b/>
          <w:noProof/>
          <w:lang w:eastAsia="es-CO"/>
        </w:rPr>
        <w:t>4</w:t>
      </w:r>
      <w:r w:rsidRPr="00873E6C">
        <w:rPr>
          <w:rFonts w:ascii="Arial" w:hAnsi="Arial" w:cs="Arial"/>
          <w:b/>
          <w:noProof/>
          <w:lang w:eastAsia="es-CO"/>
        </w:rPr>
        <w:t>:</w:t>
      </w:r>
      <w:r w:rsidRPr="00873E6C">
        <w:rPr>
          <w:rFonts w:ascii="Arial" w:hAnsi="Arial" w:cs="Arial"/>
          <w:bCs/>
          <w:noProof/>
          <w:lang w:eastAsia="es-CO"/>
        </w:rPr>
        <w:t xml:space="preserve">  Cuando el precio unitario ofertado, supere el valor unitario señalado por la Entidad, será causal de rechazo de la propuesta.</w:t>
      </w:r>
    </w:p>
    <w:p w14:paraId="45A5EB8A" w14:textId="26183BC9" w:rsidR="00C94662" w:rsidRPr="00873E6C" w:rsidRDefault="00C94662" w:rsidP="00C94662">
      <w:pPr>
        <w:autoSpaceDE w:val="0"/>
        <w:autoSpaceDN w:val="0"/>
        <w:adjustRightInd w:val="0"/>
        <w:spacing w:after="0" w:line="240" w:lineRule="auto"/>
        <w:jc w:val="both"/>
        <w:rPr>
          <w:rFonts w:ascii="Arial" w:hAnsi="Arial" w:cs="Arial"/>
          <w:lang w:val="es-ES" w:eastAsia="es-ES"/>
        </w:rPr>
      </w:pPr>
      <w:r w:rsidRPr="00873E6C">
        <w:rPr>
          <w:rFonts w:ascii="Arial" w:hAnsi="Arial" w:cs="Arial"/>
          <w:b/>
          <w:lang w:val="es-ES" w:eastAsia="es-ES"/>
        </w:rPr>
        <w:t xml:space="preserve">NOTA </w:t>
      </w:r>
      <w:r>
        <w:rPr>
          <w:rFonts w:ascii="Arial" w:hAnsi="Arial" w:cs="Arial"/>
          <w:b/>
          <w:lang w:val="es-ES" w:eastAsia="es-ES"/>
        </w:rPr>
        <w:t>5</w:t>
      </w:r>
      <w:r w:rsidRPr="00873E6C">
        <w:rPr>
          <w:rFonts w:ascii="Arial" w:hAnsi="Arial" w:cs="Arial"/>
          <w:b/>
          <w:lang w:val="es-ES" w:eastAsia="es-ES"/>
        </w:rPr>
        <w:t>:</w:t>
      </w:r>
      <w:r w:rsidRPr="00873E6C">
        <w:rPr>
          <w:rFonts w:ascii="Arial" w:hAnsi="Arial" w:cs="Arial"/>
          <w:lang w:val="es-ES" w:eastAsia="es-ES"/>
        </w:rPr>
        <w:t xml:space="preserve"> El posible contratista deberá garantizar el cumplimiento de cada uno de los ítems anteriormente relacionados, por consiguiente, no se aceptarán ofertas parciales, el incumplimiento de esto, </w:t>
      </w:r>
      <w:r w:rsidRPr="00873E6C">
        <w:rPr>
          <w:rFonts w:ascii="Arial" w:hAnsi="Arial" w:cs="Arial"/>
          <w:noProof/>
          <w:lang w:eastAsia="es-CO"/>
        </w:rPr>
        <w:t>será causal de rechazo de la propuesta.</w:t>
      </w:r>
      <w:r w:rsidRPr="00873E6C">
        <w:rPr>
          <w:rFonts w:ascii="Arial" w:hAnsi="Arial" w:cs="Arial"/>
          <w:lang w:val="es-ES" w:eastAsia="es-ES"/>
        </w:rPr>
        <w:t xml:space="preserve"> </w:t>
      </w:r>
    </w:p>
    <w:p w14:paraId="08610E50" w14:textId="736A52A4" w:rsidR="00C94662" w:rsidRPr="007A0DF4" w:rsidRDefault="00C94662" w:rsidP="000837B4">
      <w:pPr>
        <w:spacing w:line="240" w:lineRule="auto"/>
        <w:jc w:val="both"/>
        <w:rPr>
          <w:rFonts w:ascii="Arial" w:hAnsi="Arial" w:cs="Arial"/>
        </w:rPr>
      </w:pPr>
      <w:r w:rsidRPr="00873E6C">
        <w:rPr>
          <w:rFonts w:ascii="Arial" w:hAnsi="Arial" w:cs="Arial"/>
          <w:b/>
          <w:noProof/>
          <w:lang w:eastAsia="es-CO"/>
        </w:rPr>
        <w:t xml:space="preserve">NOTA </w:t>
      </w:r>
      <w:r>
        <w:rPr>
          <w:rFonts w:ascii="Arial" w:hAnsi="Arial" w:cs="Arial"/>
          <w:b/>
          <w:noProof/>
          <w:lang w:eastAsia="es-CO"/>
        </w:rPr>
        <w:t>6</w:t>
      </w:r>
      <w:r w:rsidRPr="00873E6C">
        <w:rPr>
          <w:rFonts w:ascii="Arial" w:hAnsi="Arial" w:cs="Arial"/>
          <w:b/>
          <w:noProof/>
          <w:lang w:eastAsia="es-CO"/>
        </w:rPr>
        <w:t xml:space="preserve">:  </w:t>
      </w:r>
      <w:r w:rsidRPr="00873E6C">
        <w:rPr>
          <w:rFonts w:ascii="Arial" w:hAnsi="Arial" w:cs="Arial"/>
          <w:noProof/>
          <w:lang w:eastAsia="es-CO"/>
        </w:rPr>
        <w:t xml:space="preserve">Los valores unitarios presentados, </w:t>
      </w:r>
      <w:r w:rsidRPr="00873E6C">
        <w:rPr>
          <w:rFonts w:ascii="Arial" w:hAnsi="Arial" w:cs="Arial"/>
          <w:bCs/>
          <w:noProof/>
          <w:lang w:eastAsia="es-CO"/>
        </w:rPr>
        <w:t>serán los que rijan durante la vigencia del contrato</w:t>
      </w:r>
    </w:p>
    <w:p w14:paraId="384442FE"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2DCAE6E3"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5C08596C"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lastRenderedPageBreak/>
        <w:t xml:space="preserve">NIT: _____________ </w:t>
      </w:r>
    </w:p>
    <w:p w14:paraId="475B5E99"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062D9959" w14:textId="6B38D682" w:rsidR="00C73B88" w:rsidRDefault="002E69B6" w:rsidP="00F00AFC">
      <w:pPr>
        <w:tabs>
          <w:tab w:val="left" w:pos="2850"/>
        </w:tabs>
        <w:suppressAutoHyphens/>
        <w:spacing w:line="240" w:lineRule="auto"/>
        <w:jc w:val="both"/>
        <w:rPr>
          <w:rFonts w:ascii="Arial" w:hAnsi="Arial" w:cs="Arial"/>
        </w:rPr>
      </w:pPr>
      <w:r w:rsidRPr="007A0DF4">
        <w:rPr>
          <w:rFonts w:ascii="Arial" w:hAnsi="Arial" w:cs="Arial"/>
        </w:rPr>
        <w:t>ESTA OFERTA ES IRREVOCABLE Y TIENE VALIDEZ DE TREINTA (30) DÍAS.</w:t>
      </w:r>
    </w:p>
    <w:p w14:paraId="7E8A1995" w14:textId="130459C0" w:rsidR="00A357CF" w:rsidRDefault="00A357CF" w:rsidP="00F00AFC">
      <w:pPr>
        <w:tabs>
          <w:tab w:val="left" w:pos="2850"/>
        </w:tabs>
        <w:suppressAutoHyphens/>
        <w:spacing w:line="240" w:lineRule="auto"/>
        <w:jc w:val="both"/>
        <w:rPr>
          <w:rFonts w:ascii="Arial" w:hAnsi="Arial" w:cs="Arial"/>
        </w:rPr>
      </w:pPr>
    </w:p>
    <w:p w14:paraId="28F3CE87" w14:textId="2C46D83A" w:rsidR="00A357CF" w:rsidRDefault="00A357CF" w:rsidP="00F00AFC">
      <w:pPr>
        <w:tabs>
          <w:tab w:val="left" w:pos="2850"/>
        </w:tabs>
        <w:suppressAutoHyphens/>
        <w:spacing w:line="240" w:lineRule="auto"/>
        <w:jc w:val="both"/>
        <w:rPr>
          <w:rFonts w:ascii="Arial" w:hAnsi="Arial" w:cs="Arial"/>
        </w:rPr>
      </w:pPr>
    </w:p>
    <w:p w14:paraId="34E1F1FA" w14:textId="5B0CD38B" w:rsidR="00A357CF" w:rsidRDefault="00A357CF" w:rsidP="00F00AFC">
      <w:pPr>
        <w:tabs>
          <w:tab w:val="left" w:pos="2850"/>
        </w:tabs>
        <w:suppressAutoHyphens/>
        <w:spacing w:line="240" w:lineRule="auto"/>
        <w:jc w:val="both"/>
        <w:rPr>
          <w:rFonts w:ascii="Arial" w:hAnsi="Arial" w:cs="Arial"/>
        </w:rPr>
      </w:pPr>
    </w:p>
    <w:p w14:paraId="161C5F87" w14:textId="59898453" w:rsidR="00A357CF" w:rsidRDefault="00A357CF" w:rsidP="00F00AFC">
      <w:pPr>
        <w:tabs>
          <w:tab w:val="left" w:pos="2850"/>
        </w:tabs>
        <w:suppressAutoHyphens/>
        <w:spacing w:line="240" w:lineRule="auto"/>
        <w:jc w:val="both"/>
        <w:rPr>
          <w:rFonts w:ascii="Arial" w:hAnsi="Arial" w:cs="Arial"/>
        </w:rPr>
      </w:pPr>
    </w:p>
    <w:p w14:paraId="0BA64C88" w14:textId="05D2B1DC" w:rsidR="00A357CF" w:rsidRDefault="00A357CF" w:rsidP="00F00AFC">
      <w:pPr>
        <w:tabs>
          <w:tab w:val="left" w:pos="2850"/>
        </w:tabs>
        <w:suppressAutoHyphens/>
        <w:spacing w:line="240" w:lineRule="auto"/>
        <w:jc w:val="both"/>
        <w:rPr>
          <w:rFonts w:ascii="Arial" w:hAnsi="Arial" w:cs="Arial"/>
        </w:rPr>
      </w:pPr>
    </w:p>
    <w:p w14:paraId="7EFDFE17" w14:textId="7109A8E5" w:rsidR="00A357CF" w:rsidRDefault="00A357CF" w:rsidP="00F00AFC">
      <w:pPr>
        <w:tabs>
          <w:tab w:val="left" w:pos="2850"/>
        </w:tabs>
        <w:suppressAutoHyphens/>
        <w:spacing w:line="240" w:lineRule="auto"/>
        <w:jc w:val="both"/>
        <w:rPr>
          <w:rFonts w:ascii="Arial" w:hAnsi="Arial" w:cs="Arial"/>
        </w:rPr>
      </w:pPr>
    </w:p>
    <w:p w14:paraId="1AA152CD" w14:textId="39F254D2" w:rsidR="00A357CF" w:rsidRDefault="00A357CF" w:rsidP="00F00AFC">
      <w:pPr>
        <w:tabs>
          <w:tab w:val="left" w:pos="2850"/>
        </w:tabs>
        <w:suppressAutoHyphens/>
        <w:spacing w:line="240" w:lineRule="auto"/>
        <w:jc w:val="both"/>
        <w:rPr>
          <w:rFonts w:ascii="Arial" w:hAnsi="Arial" w:cs="Arial"/>
        </w:rPr>
      </w:pPr>
    </w:p>
    <w:p w14:paraId="20ACC7AB" w14:textId="1F74BA9F" w:rsidR="00A357CF" w:rsidRDefault="00A357CF" w:rsidP="00F00AFC">
      <w:pPr>
        <w:tabs>
          <w:tab w:val="left" w:pos="2850"/>
        </w:tabs>
        <w:suppressAutoHyphens/>
        <w:spacing w:line="240" w:lineRule="auto"/>
        <w:jc w:val="both"/>
        <w:rPr>
          <w:rFonts w:ascii="Arial" w:hAnsi="Arial" w:cs="Arial"/>
        </w:rPr>
      </w:pPr>
    </w:p>
    <w:p w14:paraId="5C2834E2" w14:textId="77777777" w:rsidR="00A357CF" w:rsidRPr="00F00AFC" w:rsidRDefault="00A357CF" w:rsidP="00F00AFC">
      <w:pPr>
        <w:tabs>
          <w:tab w:val="left" w:pos="2850"/>
        </w:tabs>
        <w:suppressAutoHyphens/>
        <w:spacing w:line="240" w:lineRule="auto"/>
        <w:jc w:val="both"/>
        <w:rPr>
          <w:rFonts w:ascii="Arial" w:hAnsi="Arial" w:cs="Arial"/>
        </w:rPr>
      </w:pPr>
    </w:p>
    <w:p w14:paraId="7D79A8B1" w14:textId="77777777" w:rsidR="00C73B88" w:rsidRDefault="00C73B88" w:rsidP="000837B4">
      <w:pPr>
        <w:spacing w:after="0" w:line="240" w:lineRule="auto"/>
        <w:jc w:val="center"/>
        <w:rPr>
          <w:rFonts w:ascii="Arial" w:hAnsi="Arial" w:cs="Arial"/>
          <w:b/>
          <w:color w:val="000000"/>
          <w:spacing w:val="-3"/>
        </w:rPr>
      </w:pPr>
    </w:p>
    <w:p w14:paraId="622E195A" w14:textId="1E60AA80"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sidR="00ED51B4">
        <w:rPr>
          <w:rFonts w:ascii="Arial" w:hAnsi="Arial" w:cs="Arial"/>
          <w:b/>
          <w:color w:val="000000"/>
          <w:spacing w:val="-3"/>
        </w:rPr>
        <w:t>7</w:t>
      </w:r>
    </w:p>
    <w:p w14:paraId="264A8856" w14:textId="43BEFD89" w:rsidR="003B4285" w:rsidRDefault="003B4285" w:rsidP="000837B4">
      <w:pPr>
        <w:spacing w:line="240" w:lineRule="auto"/>
        <w:jc w:val="center"/>
        <w:rPr>
          <w:rFonts w:ascii="Arial" w:hAnsi="Arial" w:cs="Arial"/>
        </w:rPr>
      </w:pPr>
      <w:r w:rsidRPr="003B4285">
        <w:rPr>
          <w:rFonts w:ascii="Arial" w:hAnsi="Arial" w:cs="Arial"/>
          <w:b/>
          <w:lang w:val="es-ES"/>
        </w:rPr>
        <w:t>CONFORMACIÓN DE CONSORCIO</w:t>
      </w:r>
    </w:p>
    <w:p w14:paraId="145CFFC5" w14:textId="77777777" w:rsidR="003B4285"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4ECCE8B4" w14:textId="77777777" w:rsidR="003B4285" w:rsidRPr="00356168" w:rsidRDefault="003B4285" w:rsidP="000837B4">
      <w:pPr>
        <w:pStyle w:val="Sinespaciado"/>
        <w:jc w:val="both"/>
        <w:rPr>
          <w:rFonts w:ascii="Arial" w:hAnsi="Arial" w:cs="Arial"/>
        </w:rPr>
      </w:pPr>
      <w:r w:rsidRPr="00356168">
        <w:rPr>
          <w:rFonts w:ascii="Arial" w:hAnsi="Arial" w:cs="Arial"/>
        </w:rPr>
        <w:t xml:space="preserve">Señores: </w:t>
      </w:r>
    </w:p>
    <w:p w14:paraId="26082DD0" w14:textId="77777777" w:rsidR="003B4285" w:rsidRPr="00356168" w:rsidRDefault="003B4285" w:rsidP="000837B4">
      <w:pPr>
        <w:pStyle w:val="Sinespaciado"/>
        <w:jc w:val="both"/>
        <w:rPr>
          <w:rFonts w:ascii="Arial" w:hAnsi="Arial" w:cs="Arial"/>
          <w:b/>
        </w:rPr>
      </w:pPr>
      <w:r w:rsidRPr="00356168">
        <w:rPr>
          <w:rFonts w:ascii="Arial" w:hAnsi="Arial" w:cs="Arial"/>
          <w:b/>
        </w:rPr>
        <w:t>Municipio de Circasia Quindío</w:t>
      </w:r>
    </w:p>
    <w:p w14:paraId="22D25809" w14:textId="77777777" w:rsidR="003B4285" w:rsidRDefault="003B4285" w:rsidP="000837B4">
      <w:pPr>
        <w:spacing w:line="240" w:lineRule="auto"/>
        <w:jc w:val="both"/>
        <w:rPr>
          <w:rFonts w:ascii="Arial" w:hAnsi="Arial" w:cs="Arial"/>
          <w:b/>
          <w:bCs/>
        </w:rPr>
      </w:pPr>
    </w:p>
    <w:p w14:paraId="59C42140" w14:textId="220352C3" w:rsidR="000837B4" w:rsidRDefault="003B4285" w:rsidP="000837B4">
      <w:pPr>
        <w:pStyle w:val="InviasNormal"/>
        <w:spacing w:after="120"/>
        <w:rPr>
          <w:bCs/>
          <w:lang w:eastAsia="es-CO"/>
        </w:rPr>
      </w:pPr>
      <w:r w:rsidRPr="007A0DF4">
        <w:rPr>
          <w:b/>
        </w:rPr>
        <w:t>ASUNTO:</w:t>
      </w:r>
      <w:r>
        <w:rPr>
          <w:b/>
        </w:rPr>
        <w:t xml:space="preserve"> </w:t>
      </w:r>
      <w:r w:rsidRPr="00250344">
        <w:rPr>
          <w:bCs/>
        </w:rPr>
        <w:t>Oferta</w:t>
      </w:r>
      <w:r>
        <w:rPr>
          <w:bCs/>
        </w:rPr>
        <w:t xml:space="preserve"> </w:t>
      </w:r>
      <w:r w:rsidR="00EC586D">
        <w:rPr>
          <w:b/>
          <w:bCs/>
        </w:rPr>
        <w:t>SELECCIÓN DE MÍNIMA CUANTÍA N°</w:t>
      </w:r>
      <w:r w:rsidR="00C73B88">
        <w:rPr>
          <w:b/>
          <w:bCs/>
        </w:rPr>
        <w:t>MC-</w:t>
      </w:r>
      <w:r w:rsidR="00C73B88" w:rsidRPr="0019358E">
        <w:rPr>
          <w:b/>
          <w:bCs/>
          <w:color w:val="000000" w:themeColor="text1"/>
        </w:rPr>
        <w:t>0</w:t>
      </w:r>
      <w:r w:rsidR="002B1B6E">
        <w:rPr>
          <w:b/>
          <w:bCs/>
          <w:color w:val="000000" w:themeColor="text1"/>
        </w:rPr>
        <w:t>31</w:t>
      </w:r>
      <w:r w:rsidR="00C73B88">
        <w:rPr>
          <w:b/>
          <w:bCs/>
        </w:rPr>
        <w:t>-2025</w:t>
      </w:r>
      <w:r w:rsidR="00EC586D" w:rsidRPr="007A0DF4">
        <w:rPr>
          <w:b/>
          <w:i/>
          <w:color w:val="000000"/>
          <w:lang w:val="es-ES_tradnl"/>
        </w:rPr>
        <w:t>, “</w:t>
      </w:r>
      <w:r w:rsidR="00783E39" w:rsidRPr="003E7744">
        <w:rPr>
          <w:bCs/>
          <w:iCs/>
          <w:lang w:eastAsia="es-CO"/>
        </w:rPr>
        <w:t>PRESTAR SERVICIOS LOGISTICOS PARA EJECUTAR ACTIVIDADES CULTURALES Y RECREATIVAS EN EL DESARROLLO DE LAS ACTIVIDADES “CUADRAS Y VEREDAS NAVIDEÑAS” Y “COPA NAVIDEÑA”, EN EL MARCO DE LOS PROGRAMAS</w:t>
      </w:r>
      <w:r w:rsidR="00783E39" w:rsidRPr="003E7744">
        <w:rPr>
          <w:b/>
          <w:bCs/>
          <w:iCs/>
          <w:lang w:eastAsia="es-CO"/>
        </w:rPr>
        <w:t xml:space="preserve"> “</w:t>
      </w:r>
      <w:r w:rsidR="00783E39" w:rsidRPr="003E7744">
        <w:rPr>
          <w:bCs/>
          <w:lang w:eastAsia="es-CO"/>
        </w:rPr>
        <w:t>PROMOCIÓN Y ACCESO EFECTIVO A PROCESOS CULTURALES Y ARTÍSTICOS” Y “FOMENTO A LA RECREACIÓN, LA ACTIVIDAD FÍSICA Y EL DEPORTE”, DEL PLAN DE DESARROLLO “JUNTOS PODEMOS” 2024 - 2027</w:t>
      </w:r>
      <w:r w:rsidR="00260817" w:rsidRPr="00260817">
        <w:rPr>
          <w:bCs/>
          <w:lang w:eastAsia="es-CO"/>
        </w:rPr>
        <w:t>.</w:t>
      </w:r>
      <w:r w:rsidR="00C94662">
        <w:rPr>
          <w:bCs/>
          <w:lang w:eastAsia="es-CO"/>
        </w:rPr>
        <w:t>”</w:t>
      </w:r>
    </w:p>
    <w:p w14:paraId="2F2410B8" w14:textId="0AE3A1D5" w:rsidR="003B4285" w:rsidRPr="003B4285" w:rsidRDefault="003B4285" w:rsidP="000837B4">
      <w:pPr>
        <w:pStyle w:val="InviasNormal"/>
        <w:spacing w:after="120"/>
      </w:pPr>
      <w:r w:rsidRPr="003B4285">
        <w:t xml:space="preserve">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consorcio, para participar en el proceso de contratación y, por lo tanto, expresamos lo siguiente:</w:t>
      </w:r>
    </w:p>
    <w:p w14:paraId="15A23CC3" w14:textId="77777777" w:rsidR="003B4285" w:rsidRPr="003B4285" w:rsidRDefault="003B4285" w:rsidP="000837B4">
      <w:pPr>
        <w:pStyle w:val="Sangradetextonormal"/>
        <w:widowControl w:val="0"/>
        <w:numPr>
          <w:ilvl w:val="0"/>
          <w:numId w:val="21"/>
        </w:numPr>
        <w:spacing w:before="120"/>
        <w:jc w:val="both"/>
        <w:rPr>
          <w:rFonts w:ascii="Arial" w:hAnsi="Arial" w:cs="Arial"/>
          <w:b/>
          <w:bCs/>
          <w:color w:val="000000" w:themeColor="text1"/>
          <w:sz w:val="22"/>
          <w:szCs w:val="22"/>
        </w:rPr>
      </w:pPr>
      <w:r w:rsidRPr="003B4285">
        <w:rPr>
          <w:rFonts w:ascii="Arial" w:hAnsi="Arial" w:cs="Arial"/>
          <w:color w:val="000000" w:themeColor="text1"/>
          <w:sz w:val="22"/>
          <w:szCs w:val="22"/>
        </w:rPr>
        <w:t xml:space="preserve">El consorcio está integrado por los </w:t>
      </w:r>
      <w:bookmarkStart w:id="0" w:name="_Toc222732721"/>
      <w:r w:rsidRPr="003B4285">
        <w:rPr>
          <w:rFonts w:ascii="Arial" w:hAnsi="Arial"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B4285" w:rsidRPr="003B4285" w14:paraId="3D4A7339"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01B71F"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8DACF2B"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 xml:space="preserve">Compromiso (%) </w:t>
            </w:r>
            <w:r w:rsidRPr="003B4285">
              <w:rPr>
                <w:rFonts w:ascii="Arial" w:hAnsi="Arial" w:cs="Arial"/>
                <w:b/>
                <w:vertAlign w:val="superscript"/>
              </w:rPr>
              <w:t>(2)</w:t>
            </w:r>
          </w:p>
        </w:tc>
      </w:tr>
      <w:tr w:rsidR="003B4285" w:rsidRPr="003B4285" w14:paraId="0FF8E591"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3319EF"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6E9EB"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el porcentaje de participación de cada uno de los integrantes]</w:t>
            </w:r>
          </w:p>
        </w:tc>
      </w:tr>
      <w:tr w:rsidR="003B4285" w:rsidRPr="003B4285" w14:paraId="3D9164B2"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8BB5A1"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3C60B" w14:textId="77777777" w:rsidR="003B4285" w:rsidRPr="003B4285" w:rsidDel="009549D4" w:rsidRDefault="003B4285" w:rsidP="000837B4">
            <w:pPr>
              <w:spacing w:after="0" w:line="240" w:lineRule="auto"/>
              <w:rPr>
                <w:rFonts w:ascii="Arial" w:hAnsi="Arial" w:cs="Arial"/>
              </w:rPr>
            </w:pPr>
          </w:p>
        </w:tc>
      </w:tr>
      <w:tr w:rsidR="003B4285" w:rsidRPr="003B4285" w14:paraId="24D7580B"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D0CC32"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36513D" w14:textId="77777777" w:rsidR="003B4285" w:rsidRPr="003B4285" w:rsidDel="009549D4" w:rsidRDefault="003B4285" w:rsidP="000837B4">
            <w:pPr>
              <w:spacing w:after="0" w:line="240" w:lineRule="auto"/>
              <w:rPr>
                <w:rFonts w:ascii="Arial" w:hAnsi="Arial" w:cs="Arial"/>
              </w:rPr>
            </w:pPr>
          </w:p>
        </w:tc>
      </w:tr>
      <w:bookmarkEnd w:id="0"/>
    </w:tbl>
    <w:p w14:paraId="74597163" w14:textId="77777777" w:rsidR="003B4285" w:rsidRPr="003B4285" w:rsidRDefault="003B4285" w:rsidP="000837B4">
      <w:pPr>
        <w:spacing w:after="0" w:line="240" w:lineRule="auto"/>
        <w:rPr>
          <w:rFonts w:ascii="Arial" w:hAnsi="Arial" w:cs="Arial"/>
          <w:vertAlign w:val="superscript"/>
        </w:rPr>
      </w:pPr>
    </w:p>
    <w:p w14:paraId="265FE98A" w14:textId="77777777" w:rsidR="003B4285" w:rsidRPr="003B4285" w:rsidRDefault="003B4285" w:rsidP="000837B4">
      <w:pPr>
        <w:spacing w:after="0" w:line="240" w:lineRule="auto"/>
        <w:ind w:left="1133" w:hanging="425"/>
        <w:rPr>
          <w:rFonts w:ascii="Arial" w:hAnsi="Arial" w:cs="Arial"/>
          <w:vertAlign w:val="superscript"/>
        </w:rPr>
      </w:pPr>
    </w:p>
    <w:p w14:paraId="488F0F4D" w14:textId="77777777" w:rsidR="003B4285" w:rsidRPr="003B4285" w:rsidRDefault="003B4285" w:rsidP="000837B4">
      <w:pPr>
        <w:spacing w:after="0" w:line="240" w:lineRule="auto"/>
        <w:ind w:left="1133" w:hanging="425"/>
        <w:rPr>
          <w:rFonts w:ascii="Arial" w:hAnsi="Arial" w:cs="Arial"/>
          <w:vertAlign w:val="superscript"/>
        </w:rPr>
      </w:pPr>
    </w:p>
    <w:p w14:paraId="334AD158" w14:textId="77777777" w:rsidR="003B4285" w:rsidRPr="003B4285" w:rsidRDefault="003B4285" w:rsidP="000837B4">
      <w:pPr>
        <w:spacing w:after="0" w:line="240" w:lineRule="auto"/>
        <w:ind w:left="1133" w:hanging="425"/>
        <w:rPr>
          <w:rFonts w:ascii="Arial" w:hAnsi="Arial" w:cs="Arial"/>
          <w:vertAlign w:val="superscript"/>
        </w:rPr>
      </w:pPr>
    </w:p>
    <w:p w14:paraId="584DE4AD" w14:textId="77777777" w:rsidR="003B4285" w:rsidRPr="003B4285" w:rsidRDefault="003B4285" w:rsidP="000837B4">
      <w:pPr>
        <w:spacing w:after="0" w:line="240" w:lineRule="auto"/>
        <w:ind w:left="1133" w:hanging="425"/>
        <w:rPr>
          <w:rFonts w:ascii="Arial" w:hAnsi="Arial" w:cs="Arial"/>
          <w:vertAlign w:val="superscript"/>
        </w:rPr>
      </w:pPr>
    </w:p>
    <w:p w14:paraId="3F4A942B" w14:textId="77777777" w:rsidR="003B4285" w:rsidRPr="003B4285" w:rsidRDefault="003B4285" w:rsidP="000837B4">
      <w:pPr>
        <w:spacing w:after="0" w:line="240" w:lineRule="auto"/>
        <w:ind w:left="1133" w:hanging="425"/>
        <w:rPr>
          <w:rFonts w:ascii="Arial" w:hAnsi="Arial" w:cs="Arial"/>
          <w:vertAlign w:val="superscript"/>
        </w:rPr>
      </w:pPr>
    </w:p>
    <w:p w14:paraId="2B230EDD" w14:textId="77777777" w:rsidR="003B4285" w:rsidRPr="003B4285" w:rsidRDefault="003B4285" w:rsidP="000837B4">
      <w:pPr>
        <w:spacing w:after="0" w:line="240" w:lineRule="auto"/>
        <w:ind w:left="1133" w:hanging="425"/>
        <w:rPr>
          <w:rFonts w:ascii="Arial" w:hAnsi="Arial" w:cs="Arial"/>
          <w:vertAlign w:val="superscript"/>
        </w:rPr>
      </w:pPr>
    </w:p>
    <w:p w14:paraId="2F771FC2" w14:textId="77777777" w:rsidR="003B4285" w:rsidRPr="003B4285" w:rsidRDefault="003B4285" w:rsidP="000837B4">
      <w:pPr>
        <w:spacing w:after="0" w:line="240" w:lineRule="auto"/>
        <w:ind w:left="1133" w:hanging="425"/>
        <w:rPr>
          <w:rFonts w:ascii="Arial" w:hAnsi="Arial" w:cs="Arial"/>
          <w:vertAlign w:val="superscript"/>
        </w:rPr>
      </w:pPr>
    </w:p>
    <w:p w14:paraId="080A23A1" w14:textId="77777777" w:rsidR="003B4285" w:rsidRPr="003B4285" w:rsidRDefault="003B4285" w:rsidP="000837B4">
      <w:pPr>
        <w:spacing w:after="0" w:line="240" w:lineRule="auto"/>
        <w:ind w:left="1133" w:hanging="425"/>
        <w:rPr>
          <w:rFonts w:ascii="Arial" w:hAnsi="Arial" w:cs="Arial"/>
        </w:rPr>
      </w:pPr>
      <w:r w:rsidRPr="003B4285">
        <w:rPr>
          <w:rFonts w:ascii="Arial" w:hAnsi="Arial" w:cs="Arial"/>
        </w:rPr>
        <w:t>(1)</w:t>
      </w:r>
      <w:r w:rsidRPr="003B4285">
        <w:rPr>
          <w:rFonts w:ascii="Arial" w:hAnsi="Arial" w:cs="Arial"/>
        </w:rPr>
        <w:tab/>
        <w:t>El total de la columna, es decir la suma de los porcentajes de compromiso de los integrantes, debe ser igual al 100%.</w:t>
      </w:r>
    </w:p>
    <w:p w14:paraId="08059C4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Consorcio se denomina CONSORCIO _____________________.</w:t>
      </w:r>
    </w:p>
    <w:p w14:paraId="5A48F98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objeto del consorcio es ________________.</w:t>
      </w:r>
    </w:p>
    <w:p w14:paraId="3C99908D"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La duración del consorcio es __________________.</w:t>
      </w:r>
    </w:p>
    <w:p w14:paraId="6A4B4943" w14:textId="77777777" w:rsidR="003B4285" w:rsidRPr="003B4285" w:rsidRDefault="003B4285" w:rsidP="000837B4">
      <w:pPr>
        <w:pStyle w:val="Prrafodelista"/>
        <w:numPr>
          <w:ilvl w:val="0"/>
          <w:numId w:val="21"/>
        </w:numPr>
        <w:spacing w:before="120" w:after="120" w:line="240" w:lineRule="auto"/>
        <w:jc w:val="both"/>
        <w:rPr>
          <w:rFonts w:ascii="Arial" w:hAnsi="Arial" w:cs="Arial"/>
        </w:rPr>
      </w:pPr>
      <w:r w:rsidRPr="003B4285">
        <w:rPr>
          <w:rFonts w:ascii="Arial" w:hAnsi="Arial" w:cs="Arial"/>
        </w:rPr>
        <w:t>La responsabilidad de los integrantes del Consorcio es solidaria en el cumplimiento de las obligaciones y de las sanciones que se deriven de la ejecución del contrato.</w:t>
      </w:r>
    </w:p>
    <w:p w14:paraId="65467996" w14:textId="77777777" w:rsidR="003B4285" w:rsidRPr="003B4285" w:rsidRDefault="003B4285" w:rsidP="000837B4">
      <w:pPr>
        <w:pStyle w:val="Prrafodelista"/>
        <w:spacing w:after="120" w:line="240" w:lineRule="auto"/>
        <w:ind w:left="790"/>
        <w:rPr>
          <w:rFonts w:ascii="Arial" w:hAnsi="Arial" w:cs="Arial"/>
        </w:rPr>
      </w:pPr>
    </w:p>
    <w:p w14:paraId="5BB35F0F"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lastRenderedPageBreak/>
        <w:t xml:space="preserve">El representante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52AE0D" w14:textId="77777777" w:rsidR="003B4285" w:rsidRPr="003B4285" w:rsidRDefault="003B4285" w:rsidP="000837B4">
      <w:pPr>
        <w:pStyle w:val="Prrafodelista"/>
        <w:suppressAutoHyphens/>
        <w:spacing w:after="120" w:line="240" w:lineRule="auto"/>
        <w:ind w:left="790"/>
        <w:rPr>
          <w:rFonts w:ascii="Arial" w:hAnsi="Arial" w:cs="Arial"/>
        </w:rPr>
      </w:pPr>
    </w:p>
    <w:p w14:paraId="7DEBD5E7" w14:textId="6789628A"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 xml:space="preserve">El representante suplente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964963" w14:textId="77777777" w:rsidR="003B4285" w:rsidRPr="003B4285" w:rsidRDefault="003B4285" w:rsidP="000837B4">
      <w:pPr>
        <w:pStyle w:val="Prrafodelista"/>
        <w:suppressAutoHyphens/>
        <w:spacing w:before="120" w:after="120" w:line="240" w:lineRule="auto"/>
        <w:ind w:left="790"/>
        <w:jc w:val="both"/>
        <w:rPr>
          <w:rFonts w:ascii="Arial" w:hAnsi="Arial" w:cs="Arial"/>
        </w:rPr>
      </w:pPr>
    </w:p>
    <w:p w14:paraId="5B79ED10" w14:textId="77777777" w:rsidR="003B4285" w:rsidRPr="003B4285" w:rsidRDefault="003B4285" w:rsidP="000837B4">
      <w:pPr>
        <w:pStyle w:val="Sangradetextonormal"/>
        <w:ind w:left="790"/>
        <w:rPr>
          <w:rFonts w:ascii="Arial" w:hAnsi="Arial" w:cs="Arial"/>
          <w:sz w:val="22"/>
          <w:szCs w:val="22"/>
          <w:highlight w:val="lightGray"/>
        </w:rPr>
      </w:pPr>
      <w:r w:rsidRPr="003B4285">
        <w:rPr>
          <w:rFonts w:ascii="Arial" w:hAnsi="Arial" w:cs="Arial"/>
          <w:sz w:val="22"/>
          <w:szCs w:val="22"/>
          <w:highlight w:val="lightGray"/>
        </w:rPr>
        <w:t>[Definir los eventos en los cuales puede intervenir el representante suplente del consorcio.]</w:t>
      </w:r>
    </w:p>
    <w:p w14:paraId="6F885940"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 xml:space="preserve">El Señor[a] ___________________ </w:t>
      </w:r>
      <w:r w:rsidRPr="003B4285">
        <w:rPr>
          <w:rFonts w:ascii="Arial" w:hAnsi="Arial" w:cs="Arial"/>
          <w:sz w:val="22"/>
          <w:szCs w:val="22"/>
          <w:highlight w:val="lightGray"/>
        </w:rPr>
        <w:t xml:space="preserve">[indicar el nombre del representante legal del consorcio] </w:t>
      </w:r>
      <w:r w:rsidRPr="003B4285">
        <w:rPr>
          <w:rFonts w:ascii="Arial" w:hAnsi="Arial" w:cs="Arial"/>
          <w:sz w:val="22"/>
          <w:szCs w:val="22"/>
        </w:rPr>
        <w:t xml:space="preserve">acepta su nombramiento como representante legal del CONSORCIO </w:t>
      </w:r>
      <w:r w:rsidRPr="003B4285">
        <w:rPr>
          <w:rFonts w:ascii="Arial" w:hAnsi="Arial" w:cs="Arial"/>
          <w:sz w:val="22"/>
          <w:szCs w:val="22"/>
          <w:highlight w:val="lightGray"/>
        </w:rPr>
        <w:t>[Nombre del Consorcio]</w:t>
      </w:r>
      <w:r w:rsidRPr="003B4285">
        <w:rPr>
          <w:rFonts w:ascii="Arial" w:hAnsi="Arial" w:cs="Arial"/>
          <w:sz w:val="22"/>
          <w:szCs w:val="22"/>
        </w:rPr>
        <w:t xml:space="preserve"> </w:t>
      </w:r>
    </w:p>
    <w:p w14:paraId="5CD4CF4E"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En caso de resultar adjudicatario, la facturación del Proponente la realizará: [</w:t>
      </w:r>
      <w:r w:rsidRPr="003B4285">
        <w:rPr>
          <w:rFonts w:ascii="Arial" w:hAnsi="Arial" w:cs="Arial"/>
          <w:highlight w:val="lightGray"/>
        </w:rPr>
        <w:t>Nombre del integrante o nombre de todos los integrantes</w:t>
      </w:r>
      <w:r w:rsidRPr="003B4285">
        <w:rPr>
          <w:rFonts w:ascii="Arial" w:hAnsi="Arial" w:cs="Arial"/>
        </w:rPr>
        <w:t xml:space="preserve">]. </w:t>
      </w:r>
    </w:p>
    <w:p w14:paraId="6B21C245" w14:textId="77777777" w:rsidR="003B4285" w:rsidRPr="003B4285" w:rsidRDefault="003B4285" w:rsidP="000837B4">
      <w:pPr>
        <w:pStyle w:val="Prrafodelista"/>
        <w:spacing w:line="240" w:lineRule="auto"/>
        <w:rPr>
          <w:rFonts w:ascii="Arial" w:hAnsi="Arial" w:cs="Arial"/>
        </w:rPr>
      </w:pPr>
    </w:p>
    <w:p w14:paraId="0926B03B"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highlight w:val="lightGray"/>
        </w:rPr>
        <w:t>[Las entidades y los proponentes podrán incluir cláusulas adicionales que no contradigan lo dispuesto en los Documentos Tipo para regular la relación negocial entre los integrantes.]</w:t>
      </w:r>
      <w:r w:rsidRPr="003B4285">
        <w:rPr>
          <w:rFonts w:ascii="Arial" w:hAnsi="Arial" w:cs="Arial"/>
        </w:rPr>
        <w:t xml:space="preserve"> </w:t>
      </w:r>
    </w:p>
    <w:p w14:paraId="2C436EEC" w14:textId="77777777" w:rsidR="003B4285" w:rsidRPr="003B4285" w:rsidRDefault="003B4285" w:rsidP="000837B4">
      <w:pPr>
        <w:pStyle w:val="Prrafodelista"/>
        <w:spacing w:line="240" w:lineRule="auto"/>
        <w:rPr>
          <w:rFonts w:ascii="Arial" w:hAnsi="Arial" w:cs="Arial"/>
        </w:rPr>
      </w:pPr>
    </w:p>
    <w:p w14:paraId="32032302"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El Domicilio del consorcio es:</w:t>
      </w:r>
    </w:p>
    <w:p w14:paraId="3D62E44F"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de correo</w:t>
      </w:r>
      <w:r w:rsidRPr="003B4285">
        <w:rPr>
          <w:rFonts w:ascii="Arial" w:hAnsi="Arial" w:cs="Arial"/>
        </w:rPr>
        <w:tab/>
        <w:t>___________________________________________</w:t>
      </w:r>
    </w:p>
    <w:p w14:paraId="15DD89B6"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electrónica</w:t>
      </w:r>
      <w:r w:rsidRPr="003B4285">
        <w:rPr>
          <w:rFonts w:ascii="Arial" w:hAnsi="Arial" w:cs="Arial"/>
        </w:rPr>
        <w:tab/>
        <w:t>___________________________________________</w:t>
      </w:r>
    </w:p>
    <w:p w14:paraId="6EF8CAE1"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Teléfono</w:t>
      </w:r>
      <w:r w:rsidRPr="003B4285">
        <w:rPr>
          <w:rFonts w:ascii="Arial" w:hAnsi="Arial" w:cs="Arial"/>
        </w:rPr>
        <w:tab/>
        <w:t>___________________________________________</w:t>
      </w:r>
    </w:p>
    <w:p w14:paraId="598C09AE"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Telefax</w:t>
      </w:r>
      <w:r w:rsidRPr="003B4285">
        <w:rPr>
          <w:rFonts w:ascii="Arial" w:hAnsi="Arial" w:cs="Arial"/>
        </w:rPr>
        <w:tab/>
        <w:t>___________________________________________</w:t>
      </w:r>
    </w:p>
    <w:p w14:paraId="6C5C406F" w14:textId="77777777" w:rsidR="003B4285" w:rsidRPr="003B4285" w:rsidRDefault="003B4285" w:rsidP="000837B4">
      <w:pPr>
        <w:pStyle w:val="Ttulo9"/>
        <w:spacing w:before="0" w:line="240" w:lineRule="auto"/>
        <w:ind w:left="1416"/>
        <w:rPr>
          <w:rFonts w:ascii="Arial" w:hAnsi="Arial" w:cs="Arial"/>
          <w:sz w:val="22"/>
          <w:szCs w:val="22"/>
        </w:rPr>
      </w:pPr>
      <w:r w:rsidRPr="003B4285">
        <w:rPr>
          <w:rFonts w:ascii="Arial" w:hAnsi="Arial" w:cs="Arial"/>
          <w:sz w:val="22"/>
          <w:szCs w:val="22"/>
        </w:rPr>
        <w:t>Ciudad</w:t>
      </w:r>
      <w:r w:rsidRPr="003B4285">
        <w:rPr>
          <w:rFonts w:ascii="Arial" w:hAnsi="Arial" w:cs="Arial"/>
          <w:sz w:val="22"/>
          <w:szCs w:val="22"/>
        </w:rPr>
        <w:tab/>
        <w:t>___________________________________________</w:t>
      </w:r>
    </w:p>
    <w:p w14:paraId="2A20D591" w14:textId="77777777" w:rsidR="003B4285" w:rsidRPr="003B4285" w:rsidRDefault="003B4285" w:rsidP="000837B4">
      <w:pPr>
        <w:suppressAutoHyphens/>
        <w:spacing w:after="120" w:line="240" w:lineRule="auto"/>
        <w:rPr>
          <w:rFonts w:ascii="Arial" w:hAnsi="Arial" w:cs="Arial"/>
          <w:spacing w:val="-3"/>
        </w:rPr>
      </w:pPr>
    </w:p>
    <w:p w14:paraId="48ADDD3D" w14:textId="77777777" w:rsidR="003B4285" w:rsidRPr="003B4285" w:rsidRDefault="003B4285" w:rsidP="000837B4">
      <w:pPr>
        <w:pStyle w:val="InviasNormal"/>
        <w:spacing w:after="120"/>
        <w:outlineLvl w:val="0"/>
        <w:rPr>
          <w:szCs w:val="22"/>
        </w:rPr>
      </w:pPr>
      <w:r w:rsidRPr="003B4285">
        <w:rPr>
          <w:szCs w:val="22"/>
        </w:rPr>
        <w:t xml:space="preserve">En constancia, se firma en ______________, a los ____ días del mes de _____ </w:t>
      </w:r>
      <w:proofErr w:type="spellStart"/>
      <w:r w:rsidRPr="003B4285">
        <w:rPr>
          <w:szCs w:val="22"/>
        </w:rPr>
        <w:t>de</w:t>
      </w:r>
      <w:proofErr w:type="spellEnd"/>
      <w:r w:rsidRPr="003B4285">
        <w:rPr>
          <w:szCs w:val="22"/>
        </w:rPr>
        <w:t xml:space="preserve"> 20__.</w:t>
      </w:r>
    </w:p>
    <w:p w14:paraId="510D4487" w14:textId="77777777" w:rsidR="003B4285" w:rsidRPr="003B4285" w:rsidRDefault="003B4285" w:rsidP="000837B4">
      <w:pPr>
        <w:spacing w:after="120" w:line="240" w:lineRule="auto"/>
        <w:rPr>
          <w:rFonts w:ascii="Arial" w:hAnsi="Arial" w:cs="Arial"/>
        </w:rPr>
      </w:pPr>
    </w:p>
    <w:p w14:paraId="050AC0F2"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b/>
        </w:rPr>
        <w:t>_________________________________                   ___________________________________</w:t>
      </w:r>
    </w:p>
    <w:p w14:paraId="0898A57C"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t>[Nombre del proponente o representante legal</w:t>
      </w:r>
      <w:r w:rsidRPr="003B4285">
        <w:rPr>
          <w:rFonts w:ascii="Arial" w:hAnsi="Arial" w:cs="Arial"/>
        </w:rPr>
        <w:tab/>
        <w:t xml:space="preserve">     </w:t>
      </w:r>
      <w:proofErr w:type="gramStart"/>
      <w:r w:rsidRPr="003B4285">
        <w:rPr>
          <w:rFonts w:ascii="Arial" w:hAnsi="Arial" w:cs="Arial"/>
        </w:rPr>
        <w:t xml:space="preserve">   </w:t>
      </w:r>
      <w:r w:rsidRPr="003B4285">
        <w:rPr>
          <w:rFonts w:ascii="Arial" w:hAnsi="Arial" w:cs="Arial"/>
          <w:highlight w:val="lightGray"/>
        </w:rPr>
        <w:t>[</w:t>
      </w:r>
      <w:proofErr w:type="gramEnd"/>
      <w:r w:rsidRPr="003B4285">
        <w:rPr>
          <w:rFonts w:ascii="Arial" w:hAnsi="Arial" w:cs="Arial"/>
          <w:highlight w:val="lightGray"/>
        </w:rPr>
        <w:t>Nombre del proponente o representante legal</w:t>
      </w:r>
    </w:p>
    <w:p w14:paraId="631147E8"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t>de cada uno de los integrantes]</w:t>
      </w:r>
      <w:r w:rsidRPr="003B4285">
        <w:rPr>
          <w:rFonts w:ascii="Arial" w:hAnsi="Arial" w:cs="Arial"/>
        </w:rPr>
        <w:tab/>
      </w:r>
      <w:r w:rsidRPr="003B4285">
        <w:rPr>
          <w:rFonts w:ascii="Arial" w:hAnsi="Arial" w:cs="Arial"/>
        </w:rPr>
        <w:tab/>
      </w:r>
      <w:r w:rsidRPr="003B4285">
        <w:rPr>
          <w:rFonts w:ascii="Arial" w:hAnsi="Arial" w:cs="Arial"/>
        </w:rPr>
        <w:tab/>
        <w:t xml:space="preserve">        </w:t>
      </w:r>
      <w:r w:rsidRPr="003B4285">
        <w:rPr>
          <w:rFonts w:ascii="Arial" w:hAnsi="Arial" w:cs="Arial"/>
          <w:highlight w:val="lightGray"/>
        </w:rPr>
        <w:t>de cada uno de los integrantes]</w:t>
      </w:r>
    </w:p>
    <w:p w14:paraId="29008286"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rPr>
        <w:tab/>
      </w:r>
    </w:p>
    <w:p w14:paraId="139C1018" w14:textId="77777777" w:rsidR="003B4285" w:rsidRPr="003B4285" w:rsidRDefault="003B4285" w:rsidP="000837B4">
      <w:pPr>
        <w:spacing w:after="0" w:line="240" w:lineRule="auto"/>
        <w:jc w:val="center"/>
        <w:rPr>
          <w:rFonts w:ascii="Arial" w:hAnsi="Arial" w:cs="Arial"/>
          <w:b/>
        </w:rPr>
      </w:pPr>
    </w:p>
    <w:p w14:paraId="65223226" w14:textId="77777777" w:rsidR="003B4285" w:rsidRPr="003B4285" w:rsidRDefault="003B4285" w:rsidP="000837B4">
      <w:pPr>
        <w:spacing w:after="0" w:line="240" w:lineRule="auto"/>
        <w:jc w:val="center"/>
        <w:rPr>
          <w:rFonts w:ascii="Arial" w:hAnsi="Arial" w:cs="Arial"/>
          <w:b/>
        </w:rPr>
      </w:pPr>
    </w:p>
    <w:p w14:paraId="6BEAB5F1" w14:textId="77777777" w:rsidR="003B4285" w:rsidRPr="003B4285" w:rsidRDefault="003B4285" w:rsidP="000837B4">
      <w:pPr>
        <w:spacing w:after="0" w:line="240" w:lineRule="auto"/>
        <w:rPr>
          <w:rFonts w:ascii="Arial" w:hAnsi="Arial" w:cs="Arial"/>
          <w:b/>
        </w:rPr>
      </w:pPr>
      <w:r w:rsidRPr="003B4285">
        <w:rPr>
          <w:rFonts w:ascii="Arial" w:hAnsi="Arial" w:cs="Arial"/>
          <w:b/>
        </w:rPr>
        <w:t>____________________________</w:t>
      </w:r>
      <w:r w:rsidRPr="003B4285">
        <w:rPr>
          <w:rFonts w:ascii="Arial" w:hAnsi="Arial" w:cs="Arial"/>
          <w:b/>
        </w:rPr>
        <w:tab/>
      </w:r>
      <w:r w:rsidRPr="003B4285">
        <w:rPr>
          <w:rFonts w:ascii="Arial" w:hAnsi="Arial" w:cs="Arial"/>
          <w:b/>
        </w:rPr>
        <w:tab/>
      </w:r>
      <w:r w:rsidRPr="003B4285">
        <w:rPr>
          <w:rFonts w:ascii="Arial" w:hAnsi="Arial" w:cs="Arial"/>
          <w:b/>
        </w:rPr>
        <w:tab/>
        <w:t>________________________________</w:t>
      </w:r>
    </w:p>
    <w:p w14:paraId="2652CC19" w14:textId="77777777" w:rsidR="003B4285" w:rsidRPr="003B4285" w:rsidRDefault="003B4285" w:rsidP="000837B4">
      <w:pPr>
        <w:spacing w:after="0" w:line="240" w:lineRule="auto"/>
        <w:ind w:right="758"/>
        <w:rPr>
          <w:rFonts w:ascii="Arial" w:hAnsi="Arial" w:cs="Arial"/>
          <w:highlight w:val="lightGray"/>
        </w:rPr>
      </w:pPr>
      <w:r w:rsidRPr="003B4285">
        <w:rPr>
          <w:rFonts w:ascii="Arial" w:hAnsi="Arial" w:cs="Arial"/>
          <w:highlight w:val="lightGray"/>
        </w:rPr>
        <w:t xml:space="preserve">[Nombre y firma del representante </w:t>
      </w: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highlight w:val="lightGray"/>
        </w:rPr>
        <w:t>[Nombre y firma del representante del consorcio]</w:t>
      </w:r>
      <w:r w:rsidRPr="003B4285">
        <w:rPr>
          <w:rFonts w:ascii="Arial" w:hAnsi="Arial" w:cs="Arial"/>
        </w:rPr>
        <w:tab/>
        <w:t xml:space="preserve">                                                                </w:t>
      </w:r>
      <w:r w:rsidRPr="003B4285">
        <w:rPr>
          <w:rFonts w:ascii="Arial" w:hAnsi="Arial" w:cs="Arial"/>
          <w:highlight w:val="lightGray"/>
        </w:rPr>
        <w:t>suplente del consorcio]</w:t>
      </w:r>
    </w:p>
    <w:p w14:paraId="516CA423" w14:textId="77777777" w:rsidR="003B4285" w:rsidRPr="003B4285" w:rsidRDefault="003B4285" w:rsidP="000837B4">
      <w:pPr>
        <w:spacing w:after="120" w:line="240" w:lineRule="auto"/>
        <w:rPr>
          <w:rFonts w:ascii="Arial" w:hAnsi="Arial" w:cs="Arial"/>
        </w:rPr>
      </w:pPr>
    </w:p>
    <w:p w14:paraId="2662F6CB" w14:textId="5CDE6B1C" w:rsidR="003B4285" w:rsidRDefault="003B4285" w:rsidP="000837B4">
      <w:pPr>
        <w:spacing w:line="240" w:lineRule="auto"/>
        <w:rPr>
          <w:rFonts w:ascii="Arial" w:hAnsi="Arial" w:cs="Arial"/>
        </w:rPr>
      </w:pPr>
    </w:p>
    <w:p w14:paraId="5BBFF832" w14:textId="6EA18CFF" w:rsidR="00EC586D" w:rsidRDefault="00EC586D" w:rsidP="000837B4">
      <w:pPr>
        <w:spacing w:line="240" w:lineRule="auto"/>
        <w:rPr>
          <w:rFonts w:ascii="Arial" w:hAnsi="Arial" w:cs="Arial"/>
        </w:rPr>
      </w:pPr>
    </w:p>
    <w:p w14:paraId="46AB15FC" w14:textId="2C774E6C" w:rsidR="00EC586D" w:rsidRDefault="00EC586D" w:rsidP="000837B4">
      <w:pPr>
        <w:spacing w:line="240" w:lineRule="auto"/>
        <w:rPr>
          <w:rFonts w:ascii="Arial" w:hAnsi="Arial" w:cs="Arial"/>
        </w:rPr>
      </w:pPr>
    </w:p>
    <w:p w14:paraId="780851F5" w14:textId="723D2434" w:rsidR="00EC586D" w:rsidRDefault="00EC586D" w:rsidP="000837B4">
      <w:pPr>
        <w:spacing w:line="240" w:lineRule="auto"/>
        <w:rPr>
          <w:rFonts w:ascii="Arial" w:hAnsi="Arial" w:cs="Arial"/>
        </w:rPr>
      </w:pPr>
    </w:p>
    <w:p w14:paraId="2EA2D701" w14:textId="381EFB6F" w:rsidR="00EC586D" w:rsidRDefault="00EC586D" w:rsidP="000837B4">
      <w:pPr>
        <w:spacing w:line="240" w:lineRule="auto"/>
        <w:rPr>
          <w:rFonts w:ascii="Arial" w:hAnsi="Arial" w:cs="Arial"/>
        </w:rPr>
      </w:pPr>
    </w:p>
    <w:p w14:paraId="17A0A266" w14:textId="0882EB11" w:rsidR="00EC586D" w:rsidRDefault="00EC586D" w:rsidP="000837B4">
      <w:pPr>
        <w:spacing w:line="240" w:lineRule="auto"/>
        <w:rPr>
          <w:rFonts w:ascii="Arial" w:hAnsi="Arial" w:cs="Arial"/>
        </w:rPr>
      </w:pPr>
    </w:p>
    <w:p w14:paraId="21808DA5" w14:textId="5BC6BBB2" w:rsidR="00EC586D" w:rsidRDefault="00EC586D" w:rsidP="000837B4">
      <w:pPr>
        <w:spacing w:line="240" w:lineRule="auto"/>
        <w:rPr>
          <w:rFonts w:ascii="Arial" w:hAnsi="Arial" w:cs="Arial"/>
        </w:rPr>
      </w:pPr>
    </w:p>
    <w:p w14:paraId="721B83D0" w14:textId="249CAED6" w:rsidR="00EC586D" w:rsidRDefault="00EC586D" w:rsidP="000837B4">
      <w:pPr>
        <w:spacing w:line="240" w:lineRule="auto"/>
        <w:rPr>
          <w:rFonts w:ascii="Arial" w:hAnsi="Arial" w:cs="Arial"/>
        </w:rPr>
      </w:pPr>
    </w:p>
    <w:p w14:paraId="29EC0D5A" w14:textId="5FC905B8" w:rsidR="00EC586D" w:rsidRDefault="00EC586D" w:rsidP="000837B4">
      <w:pPr>
        <w:spacing w:line="240" w:lineRule="auto"/>
        <w:rPr>
          <w:rFonts w:ascii="Arial" w:hAnsi="Arial" w:cs="Arial"/>
        </w:rPr>
      </w:pPr>
    </w:p>
    <w:p w14:paraId="3DED3D62" w14:textId="5158B4C3" w:rsidR="00EC586D" w:rsidRDefault="00EC586D" w:rsidP="000837B4">
      <w:pPr>
        <w:spacing w:line="240" w:lineRule="auto"/>
        <w:rPr>
          <w:rFonts w:ascii="Arial" w:hAnsi="Arial" w:cs="Arial"/>
        </w:rPr>
      </w:pPr>
    </w:p>
    <w:p w14:paraId="531B86B6" w14:textId="620BE735" w:rsidR="00EC586D" w:rsidRDefault="00EC586D" w:rsidP="000837B4">
      <w:pPr>
        <w:spacing w:line="240" w:lineRule="auto"/>
        <w:rPr>
          <w:rFonts w:ascii="Arial" w:hAnsi="Arial" w:cs="Arial"/>
        </w:rPr>
      </w:pPr>
    </w:p>
    <w:p w14:paraId="7DB1B617" w14:textId="25A38864" w:rsidR="00EC586D" w:rsidRDefault="00EC586D" w:rsidP="000837B4">
      <w:pPr>
        <w:spacing w:line="240" w:lineRule="auto"/>
        <w:rPr>
          <w:rFonts w:ascii="Arial" w:hAnsi="Arial" w:cs="Arial"/>
        </w:rPr>
      </w:pPr>
    </w:p>
    <w:p w14:paraId="0DB43DDF" w14:textId="65C15C7D" w:rsidR="00EC586D" w:rsidRDefault="00EC586D" w:rsidP="000837B4">
      <w:pPr>
        <w:spacing w:line="240" w:lineRule="auto"/>
        <w:rPr>
          <w:rFonts w:ascii="Arial" w:hAnsi="Arial" w:cs="Arial"/>
        </w:rPr>
      </w:pPr>
    </w:p>
    <w:p w14:paraId="46061C60" w14:textId="737B571A" w:rsidR="00E649D7" w:rsidRDefault="00E649D7" w:rsidP="000837B4">
      <w:pPr>
        <w:spacing w:line="240" w:lineRule="auto"/>
        <w:rPr>
          <w:rFonts w:ascii="Arial" w:hAnsi="Arial" w:cs="Arial"/>
        </w:rPr>
      </w:pPr>
    </w:p>
    <w:p w14:paraId="5DC9848B" w14:textId="16EEAB54" w:rsidR="00E649D7" w:rsidRDefault="00E649D7" w:rsidP="000837B4">
      <w:pPr>
        <w:spacing w:line="240" w:lineRule="auto"/>
        <w:rPr>
          <w:rFonts w:ascii="Arial" w:hAnsi="Arial" w:cs="Arial"/>
        </w:rPr>
      </w:pPr>
    </w:p>
    <w:p w14:paraId="5D2F7F65" w14:textId="5DA51E7C" w:rsidR="00E649D7" w:rsidRDefault="00E649D7" w:rsidP="000837B4">
      <w:pPr>
        <w:spacing w:line="240" w:lineRule="auto"/>
        <w:rPr>
          <w:rFonts w:ascii="Arial" w:hAnsi="Arial" w:cs="Arial"/>
        </w:rPr>
      </w:pPr>
    </w:p>
    <w:p w14:paraId="228F532A" w14:textId="6F763D1C" w:rsidR="00C94662" w:rsidRDefault="00C94662" w:rsidP="000837B4">
      <w:pPr>
        <w:spacing w:line="240" w:lineRule="auto"/>
        <w:rPr>
          <w:rFonts w:ascii="Arial" w:hAnsi="Arial" w:cs="Arial"/>
        </w:rPr>
      </w:pPr>
    </w:p>
    <w:p w14:paraId="2613469F" w14:textId="4C890785" w:rsidR="00C94662" w:rsidRDefault="00C94662" w:rsidP="000837B4">
      <w:pPr>
        <w:spacing w:line="240" w:lineRule="auto"/>
        <w:rPr>
          <w:rFonts w:ascii="Arial" w:hAnsi="Arial" w:cs="Arial"/>
        </w:rPr>
      </w:pPr>
    </w:p>
    <w:p w14:paraId="3FF25747" w14:textId="4F0B1017" w:rsidR="00C94662" w:rsidRDefault="00C94662" w:rsidP="000837B4">
      <w:pPr>
        <w:spacing w:line="240" w:lineRule="auto"/>
        <w:rPr>
          <w:rFonts w:ascii="Arial" w:hAnsi="Arial" w:cs="Arial"/>
        </w:rPr>
      </w:pPr>
    </w:p>
    <w:p w14:paraId="76751F43" w14:textId="77777777" w:rsidR="00C94662" w:rsidRDefault="00C94662" w:rsidP="000837B4">
      <w:pPr>
        <w:spacing w:line="240" w:lineRule="auto"/>
        <w:rPr>
          <w:rFonts w:ascii="Arial" w:hAnsi="Arial" w:cs="Arial"/>
        </w:rPr>
      </w:pPr>
    </w:p>
    <w:p w14:paraId="2A3A7413" w14:textId="1F83C9A2" w:rsidR="00EC586D" w:rsidRDefault="00EC586D" w:rsidP="000837B4">
      <w:pPr>
        <w:spacing w:line="240" w:lineRule="auto"/>
        <w:rPr>
          <w:rFonts w:ascii="Arial" w:hAnsi="Arial" w:cs="Arial"/>
        </w:rPr>
      </w:pPr>
    </w:p>
    <w:p w14:paraId="1DDAFF54" w14:textId="77777777" w:rsidR="00EC586D" w:rsidRPr="00EC586D" w:rsidRDefault="00EC586D" w:rsidP="000837B4">
      <w:pPr>
        <w:spacing w:line="240" w:lineRule="auto"/>
        <w:rPr>
          <w:rFonts w:ascii="Arial" w:hAnsi="Arial" w:cs="Arial"/>
        </w:rPr>
      </w:pPr>
    </w:p>
    <w:p w14:paraId="4D172FA2" w14:textId="18F409D4"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sidR="00EC586D">
        <w:rPr>
          <w:rFonts w:ascii="Arial" w:hAnsi="Arial" w:cs="Arial"/>
          <w:b/>
          <w:color w:val="000000"/>
          <w:spacing w:val="-3"/>
        </w:rPr>
        <w:t>7</w:t>
      </w:r>
    </w:p>
    <w:p w14:paraId="0D8B3831" w14:textId="2C330334" w:rsidR="003B4285" w:rsidRDefault="003B4285" w:rsidP="000837B4">
      <w:pPr>
        <w:spacing w:line="240" w:lineRule="auto"/>
        <w:jc w:val="center"/>
        <w:rPr>
          <w:rFonts w:ascii="Arial" w:hAnsi="Arial" w:cs="Arial"/>
        </w:rPr>
      </w:pPr>
      <w:r w:rsidRPr="003B4285">
        <w:rPr>
          <w:rFonts w:ascii="Arial" w:hAnsi="Arial" w:cs="Arial"/>
          <w:b/>
          <w:lang w:val="es-ES"/>
        </w:rPr>
        <w:t>CONFORMACIÓN DE</w:t>
      </w:r>
      <w:r>
        <w:rPr>
          <w:rFonts w:ascii="Arial" w:hAnsi="Arial" w:cs="Arial"/>
          <w:b/>
          <w:lang w:val="es-ES"/>
        </w:rPr>
        <w:t xml:space="preserve"> UNIÓN TEMPORAL</w:t>
      </w:r>
    </w:p>
    <w:p w14:paraId="30F75737" w14:textId="77777777"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1BD9A14A"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70D523A"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4A0C86D4" w14:textId="44FC17D6" w:rsidR="003B4285" w:rsidRPr="003B4285" w:rsidRDefault="003B4285" w:rsidP="000837B4">
      <w:pPr>
        <w:pStyle w:val="InviasNormal"/>
        <w:spacing w:before="0" w:after="0"/>
        <w:outlineLvl w:val="0"/>
        <w:rPr>
          <w:sz w:val="20"/>
          <w:szCs w:val="20"/>
          <w:highlight w:val="lightGray"/>
        </w:rPr>
      </w:pPr>
    </w:p>
    <w:p w14:paraId="162B37C0" w14:textId="13066D69" w:rsidR="003B4285" w:rsidRPr="003B4285" w:rsidRDefault="003B4285" w:rsidP="000837B4">
      <w:pPr>
        <w:pStyle w:val="InviasNormal"/>
        <w:spacing w:before="0" w:after="0"/>
        <w:outlineLvl w:val="0"/>
        <w:rPr>
          <w:sz w:val="20"/>
          <w:szCs w:val="20"/>
          <w:highlight w:val="lightGray"/>
        </w:rPr>
      </w:pPr>
    </w:p>
    <w:p w14:paraId="17324153" w14:textId="337D9CF4" w:rsidR="00AB0C5F" w:rsidRDefault="003B4285" w:rsidP="007828CB">
      <w:pPr>
        <w:pStyle w:val="InviasNormal"/>
        <w:spacing w:after="120"/>
        <w:rPr>
          <w:bCs/>
          <w:lang w:eastAsia="es-CO"/>
        </w:rPr>
      </w:pPr>
      <w:r w:rsidRPr="003B4285">
        <w:rPr>
          <w:b/>
        </w:rPr>
        <w:t xml:space="preserve">ASUNTO: </w:t>
      </w:r>
      <w:r w:rsidR="00EC586D" w:rsidRPr="00250344">
        <w:rPr>
          <w:bCs/>
        </w:rPr>
        <w:t>Oferta</w:t>
      </w:r>
      <w:r w:rsidR="00EC586D">
        <w:rPr>
          <w:bCs/>
        </w:rPr>
        <w:t xml:space="preserve"> </w:t>
      </w:r>
      <w:r w:rsidR="00EC586D">
        <w:rPr>
          <w:b/>
          <w:bCs/>
        </w:rPr>
        <w:t>SELECCIÓN DE MÍNIMA CUANTÍA N°</w:t>
      </w:r>
      <w:r w:rsidR="00C73B88">
        <w:rPr>
          <w:b/>
          <w:bCs/>
        </w:rPr>
        <w:t>MC-</w:t>
      </w:r>
      <w:r w:rsidR="00C73B88" w:rsidRPr="0019358E">
        <w:rPr>
          <w:b/>
          <w:bCs/>
          <w:color w:val="000000" w:themeColor="text1"/>
        </w:rPr>
        <w:t>0</w:t>
      </w:r>
      <w:r w:rsidR="002B1B6E">
        <w:rPr>
          <w:b/>
          <w:bCs/>
          <w:color w:val="000000" w:themeColor="text1"/>
        </w:rPr>
        <w:t>31</w:t>
      </w:r>
      <w:r w:rsidR="00C73B88">
        <w:rPr>
          <w:b/>
          <w:bCs/>
        </w:rPr>
        <w:t>-2025</w:t>
      </w:r>
      <w:r w:rsidR="00EC586D" w:rsidRPr="007A0DF4">
        <w:rPr>
          <w:b/>
          <w:i/>
          <w:color w:val="000000"/>
          <w:lang w:val="es-ES_tradnl"/>
        </w:rPr>
        <w:t>, “</w:t>
      </w:r>
      <w:r w:rsidR="00783E39" w:rsidRPr="003E7744">
        <w:rPr>
          <w:bCs/>
          <w:iCs/>
          <w:lang w:eastAsia="es-CO"/>
        </w:rPr>
        <w:t>PRESTAR SERVICIOS LOGISTICOS PARA EJECUTAR ACTIVIDADES CULTURALES Y RECREATIVAS EN EL DESARROLLO DE LAS ACTIVIDADES “CUADRAS Y VEREDAS NAVIDEÑAS” Y “COPA NAVIDEÑA”, EN EL MARCO DE LOS PROGRAMAS</w:t>
      </w:r>
      <w:r w:rsidR="00783E39" w:rsidRPr="003E7744">
        <w:rPr>
          <w:b/>
          <w:bCs/>
          <w:iCs/>
          <w:lang w:eastAsia="es-CO"/>
        </w:rPr>
        <w:t xml:space="preserve"> “</w:t>
      </w:r>
      <w:r w:rsidR="00783E39" w:rsidRPr="003E7744">
        <w:rPr>
          <w:bCs/>
          <w:lang w:eastAsia="es-CO"/>
        </w:rPr>
        <w:t>PROMOCIÓN Y ACCESO EFECTIVO A PROCESOS CULTURALES Y ARTÍSTICOS” Y “FOMENTO A LA RECREACIÓN, LA ACTIVIDAD FÍSICA Y EL DEPORTE”, DEL PLAN DE DESARROLLO “JUNTOS PODEMOS” 2024 - 2027</w:t>
      </w:r>
      <w:r w:rsidR="00260817" w:rsidRPr="00260817">
        <w:rPr>
          <w:bCs/>
          <w:lang w:eastAsia="es-CO"/>
        </w:rPr>
        <w:t>.</w:t>
      </w:r>
      <w:r w:rsidR="00C94662">
        <w:rPr>
          <w:bCs/>
          <w:lang w:eastAsia="es-CO"/>
        </w:rPr>
        <w:t>”</w:t>
      </w:r>
    </w:p>
    <w:p w14:paraId="78C50644" w14:textId="51F09FE0" w:rsidR="003B4285" w:rsidRPr="003B4285" w:rsidRDefault="003B4285" w:rsidP="007828CB">
      <w:pPr>
        <w:pStyle w:val="InviasNormal"/>
        <w:spacing w:after="120"/>
      </w:pPr>
      <w:r w:rsidRPr="003B4285">
        <w:t>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unión temporal para participar en el proceso de contratación y, por lo tanto, expresamos lo siguiente: </w:t>
      </w:r>
    </w:p>
    <w:p w14:paraId="398E68B9" w14:textId="77777777" w:rsidR="003B4285" w:rsidRPr="003B4285" w:rsidRDefault="003B4285" w:rsidP="000837B4">
      <w:pPr>
        <w:pStyle w:val="Sangradetextonormal"/>
        <w:widowControl w:val="0"/>
        <w:numPr>
          <w:ilvl w:val="0"/>
          <w:numId w:val="22"/>
        </w:numPr>
        <w:spacing w:before="120"/>
        <w:jc w:val="both"/>
        <w:rPr>
          <w:rFonts w:ascii="Arial" w:hAnsi="Arial" w:cs="Arial"/>
        </w:rPr>
      </w:pPr>
      <w:r w:rsidRPr="003B4285">
        <w:rPr>
          <w:rFonts w:ascii="Arial" w:hAnsi="Arial" w:cs="Arial"/>
          <w:color w:val="000000" w:themeColor="text1"/>
        </w:rPr>
        <w:t xml:space="preserve">La unión temporal está integrada por los </w:t>
      </w:r>
      <w:r w:rsidRPr="003B4285">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B4285" w:rsidRPr="003B4285" w14:paraId="61A5F7D9"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44B2A"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Actividades y términos en la ejecución del Contrato </w:t>
            </w:r>
            <w:r w:rsidRPr="003B4285">
              <w:rPr>
                <w:rFonts w:ascii="Arial" w:hAnsi="Arial"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44872"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Compromiso (%) </w:t>
            </w:r>
            <w:r w:rsidRPr="003B4285">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EC3479"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Nombre del integrante a cargo de la actividad</w:t>
            </w:r>
          </w:p>
        </w:tc>
      </w:tr>
      <w:tr w:rsidR="003B4285" w:rsidRPr="003B4285" w14:paraId="24DC94C0"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7221D45"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9A6F3"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[Indicar el porcentaje de cada actividad que se compromete a ejecutar]</w:t>
            </w:r>
          </w:p>
          <w:p w14:paraId="7D168BAB" w14:textId="77777777" w:rsidR="003B4285" w:rsidRPr="003B4285" w:rsidRDefault="003B4285" w:rsidP="000837B4">
            <w:pPr>
              <w:spacing w:after="0" w:line="240" w:lineRule="auto"/>
              <w:rPr>
                <w:rFonts w:ascii="Arial" w:hAnsi="Arial" w:cs="Arial"/>
                <w:sz w:val="20"/>
                <w:szCs w:val="20"/>
                <w:highlight w:val="lightGray"/>
              </w:rPr>
            </w:pPr>
          </w:p>
          <w:p w14:paraId="64F925B1"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 xml:space="preserve">[En el evento que la actividad sea realizada por dos (2) o más miembros se indicará el porcentaje de </w:t>
            </w:r>
            <w:r w:rsidRPr="003B4285">
              <w:rPr>
                <w:rFonts w:ascii="Arial" w:hAnsi="Arial" w:cs="Arial"/>
                <w:sz w:val="20"/>
                <w:szCs w:val="20"/>
                <w:highlight w:val="lightGray"/>
              </w:rPr>
              <w:lastRenderedPageBreak/>
              <w:t>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27D9D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99D547B"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35175"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8C8D3"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D1FE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1E17A67"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BEC6AD"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8CC71"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27CC9E" w14:textId="77777777" w:rsidR="003B4285" w:rsidRPr="003B4285" w:rsidDel="009549D4" w:rsidRDefault="003B4285" w:rsidP="000837B4">
            <w:pPr>
              <w:spacing w:after="0" w:line="240" w:lineRule="auto"/>
              <w:rPr>
                <w:rFonts w:ascii="Arial" w:hAnsi="Arial" w:cs="Arial"/>
                <w:sz w:val="20"/>
                <w:szCs w:val="20"/>
              </w:rPr>
            </w:pPr>
          </w:p>
        </w:tc>
      </w:tr>
    </w:tbl>
    <w:p w14:paraId="32219351" w14:textId="77777777" w:rsidR="003B4285" w:rsidRPr="003B4285" w:rsidRDefault="003B4285" w:rsidP="000837B4">
      <w:pPr>
        <w:pStyle w:val="Sangradetextonormal"/>
        <w:rPr>
          <w:rFonts w:ascii="Arial" w:hAnsi="Arial" w:cs="Arial"/>
        </w:rPr>
      </w:pPr>
    </w:p>
    <w:p w14:paraId="4D1D525B" w14:textId="77777777" w:rsidR="003B4285" w:rsidRPr="003B4285" w:rsidRDefault="003B4285" w:rsidP="000837B4">
      <w:pPr>
        <w:pStyle w:val="Sangradetextonormal"/>
        <w:rPr>
          <w:rFonts w:ascii="Arial" w:hAnsi="Arial" w:cs="Arial"/>
        </w:rPr>
      </w:pPr>
    </w:p>
    <w:p w14:paraId="78ED5548" w14:textId="77777777" w:rsidR="003B4285" w:rsidRPr="003B4285" w:rsidRDefault="003B4285" w:rsidP="000837B4">
      <w:pPr>
        <w:pStyle w:val="Sangradetextonormal"/>
        <w:rPr>
          <w:rFonts w:ascii="Arial" w:hAnsi="Arial" w:cs="Arial"/>
        </w:rPr>
      </w:pPr>
    </w:p>
    <w:p w14:paraId="6AE5246F" w14:textId="77777777" w:rsidR="003B4285" w:rsidRPr="003B4285" w:rsidRDefault="003B4285" w:rsidP="009A0C95">
      <w:pPr>
        <w:pStyle w:val="Sangradetextonormal"/>
        <w:ind w:left="0"/>
        <w:rPr>
          <w:rFonts w:ascii="Arial" w:hAnsi="Arial" w:cs="Arial"/>
        </w:rPr>
      </w:pPr>
    </w:p>
    <w:p w14:paraId="4D5A8E39"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(1)</w:t>
      </w:r>
      <w:r w:rsidRPr="003B4285">
        <w:rPr>
          <w:rFonts w:ascii="Arial" w:hAnsi="Arial" w:cs="Arial"/>
          <w:sz w:val="16"/>
        </w:rPr>
        <w:tab/>
        <w:t>La extensión de la participación se indicará en función de las actividades a ejecutar en el proyecto.</w:t>
      </w:r>
    </w:p>
    <w:p w14:paraId="260F11C7"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(2)</w:t>
      </w:r>
      <w:r w:rsidRPr="003B4285">
        <w:rPr>
          <w:rFonts w:ascii="Arial" w:hAnsi="Arial" w:cs="Arial"/>
          <w:sz w:val="16"/>
        </w:rPr>
        <w:tab/>
        <w:t>El total de la columna, es decir la suma de los porcentajes de compromiso de los integrantes, debe ser igual al 100%.</w:t>
      </w:r>
    </w:p>
    <w:p w14:paraId="2B29B671" w14:textId="77777777" w:rsidR="003B4285" w:rsidRPr="003B4285" w:rsidRDefault="003B4285" w:rsidP="000837B4">
      <w:pPr>
        <w:spacing w:after="0" w:line="240" w:lineRule="auto"/>
        <w:ind w:left="1133" w:hanging="425"/>
        <w:rPr>
          <w:rFonts w:ascii="Arial" w:hAnsi="Arial" w:cs="Arial"/>
          <w:sz w:val="16"/>
        </w:rPr>
      </w:pPr>
    </w:p>
    <w:p w14:paraId="7A48DAE6"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unión temporal se denomina UNIÓN TEMPORAL ________________.</w:t>
      </w:r>
    </w:p>
    <w:p w14:paraId="58029F31"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objeto de la unión temporal es ________________.</w:t>
      </w:r>
    </w:p>
    <w:p w14:paraId="77A1FB88"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duración de la unión temporal es de _____________.</w:t>
      </w:r>
    </w:p>
    <w:p w14:paraId="1C3B7D5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44C3B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de la unión temporal es 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15B53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suplente de la unión temporal es ____________________________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D53E50" w14:textId="77777777" w:rsidR="003B4285" w:rsidRPr="00C94662" w:rsidRDefault="003B4285" w:rsidP="000837B4">
      <w:pPr>
        <w:pStyle w:val="Sangradetextonormal"/>
        <w:ind w:left="790"/>
        <w:rPr>
          <w:rFonts w:ascii="Arial" w:hAnsi="Arial" w:cs="Arial"/>
          <w:sz w:val="22"/>
          <w:szCs w:val="22"/>
          <w:highlight w:val="lightGray"/>
        </w:rPr>
      </w:pPr>
      <w:r w:rsidRPr="00C94662">
        <w:rPr>
          <w:rFonts w:ascii="Arial" w:hAnsi="Arial" w:cs="Arial"/>
          <w:sz w:val="22"/>
          <w:szCs w:val="22"/>
          <w:highlight w:val="lightGray"/>
        </w:rPr>
        <w:t>[Definir los eventos en los cuales puede intervenir el representante suplente de la unión temporal.]</w:t>
      </w:r>
    </w:p>
    <w:p w14:paraId="04C48CA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Señor [a] _________________</w:t>
      </w:r>
      <w:proofErr w:type="gramStart"/>
      <w:r w:rsidRPr="00C94662">
        <w:rPr>
          <w:rFonts w:ascii="Arial" w:hAnsi="Arial" w:cs="Arial"/>
          <w:sz w:val="22"/>
          <w:szCs w:val="22"/>
        </w:rPr>
        <w:t>_[</w:t>
      </w:r>
      <w:proofErr w:type="gramEnd"/>
      <w:r w:rsidRPr="00C94662">
        <w:rPr>
          <w:rFonts w:ascii="Arial" w:hAnsi="Arial" w:cs="Arial"/>
          <w:sz w:val="22"/>
          <w:szCs w:val="22"/>
          <w:highlight w:val="lightGray"/>
        </w:rPr>
        <w:t xml:space="preserve">indicar el nombre del representante legal de la unión temporal] </w:t>
      </w:r>
      <w:r w:rsidRPr="00C94662">
        <w:rPr>
          <w:rFonts w:ascii="Arial" w:hAnsi="Arial" w:cs="Arial"/>
          <w:sz w:val="22"/>
          <w:szCs w:val="22"/>
        </w:rPr>
        <w:t xml:space="preserve">acepta su nombramiento como representante legal de la UNIÓN TEMPORAL </w:t>
      </w:r>
      <w:r w:rsidRPr="00C94662">
        <w:rPr>
          <w:rFonts w:ascii="Arial" w:hAnsi="Arial" w:cs="Arial"/>
          <w:sz w:val="22"/>
          <w:szCs w:val="22"/>
          <w:highlight w:val="lightGray"/>
        </w:rPr>
        <w:t>[Nombre de la unión temporal]</w:t>
      </w:r>
      <w:r w:rsidRPr="00C94662">
        <w:rPr>
          <w:rFonts w:ascii="Arial" w:hAnsi="Arial" w:cs="Arial"/>
          <w:sz w:val="22"/>
          <w:szCs w:val="22"/>
        </w:rPr>
        <w:t xml:space="preserve"> </w:t>
      </w:r>
    </w:p>
    <w:p w14:paraId="0353E937"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45268599"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domicilio de la unión temporal es:</w:t>
      </w:r>
    </w:p>
    <w:p w14:paraId="71E01546"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de correo</w:t>
      </w:r>
      <w:r w:rsidRPr="00C94662">
        <w:rPr>
          <w:rFonts w:ascii="Arial" w:hAnsi="Arial" w:cs="Arial"/>
        </w:rPr>
        <w:tab/>
        <w:t>___________________________________________</w:t>
      </w:r>
    </w:p>
    <w:p w14:paraId="3C9D1557"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electrónica</w:t>
      </w:r>
      <w:r w:rsidRPr="00C94662">
        <w:rPr>
          <w:rFonts w:ascii="Arial" w:hAnsi="Arial" w:cs="Arial"/>
        </w:rPr>
        <w:tab/>
        <w:t>___________________________________________</w:t>
      </w:r>
    </w:p>
    <w:p w14:paraId="71488EA2"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Teléfono</w:t>
      </w:r>
      <w:r w:rsidRPr="00C94662">
        <w:rPr>
          <w:rFonts w:ascii="Arial" w:hAnsi="Arial" w:cs="Arial"/>
        </w:rPr>
        <w:tab/>
        <w:t>___________________________________________</w:t>
      </w:r>
    </w:p>
    <w:p w14:paraId="0794C980"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Telefax</w:t>
      </w:r>
      <w:r w:rsidRPr="00C94662">
        <w:rPr>
          <w:rFonts w:ascii="Arial" w:hAnsi="Arial" w:cs="Arial"/>
        </w:rPr>
        <w:tab/>
        <w:t>___________________________________________</w:t>
      </w:r>
    </w:p>
    <w:p w14:paraId="7202F5A9" w14:textId="66905608" w:rsidR="003B4285" w:rsidRPr="00C94662" w:rsidRDefault="003B4285" w:rsidP="00C94662">
      <w:pPr>
        <w:pStyle w:val="Ttulo9"/>
        <w:spacing w:before="0" w:line="240" w:lineRule="auto"/>
        <w:ind w:left="1416" w:firstLine="0"/>
        <w:rPr>
          <w:rFonts w:ascii="Arial" w:hAnsi="Arial" w:cs="Arial"/>
          <w:sz w:val="22"/>
          <w:szCs w:val="22"/>
        </w:rPr>
      </w:pPr>
      <w:r w:rsidRPr="00C94662">
        <w:rPr>
          <w:rFonts w:ascii="Arial" w:hAnsi="Arial" w:cs="Arial"/>
          <w:i w:val="0"/>
          <w:iCs w:val="0"/>
          <w:sz w:val="22"/>
          <w:szCs w:val="22"/>
        </w:rPr>
        <w:t>Ciudad</w:t>
      </w:r>
      <w:r w:rsidR="00C94662">
        <w:rPr>
          <w:rFonts w:ascii="Arial" w:hAnsi="Arial" w:cs="Arial"/>
          <w:i w:val="0"/>
          <w:iCs w:val="0"/>
          <w:sz w:val="22"/>
          <w:szCs w:val="22"/>
        </w:rPr>
        <w:tab/>
      </w:r>
      <w:r w:rsidR="00C94662">
        <w:rPr>
          <w:rFonts w:ascii="Arial" w:hAnsi="Arial" w:cs="Arial"/>
          <w:sz w:val="22"/>
          <w:szCs w:val="22"/>
        </w:rPr>
        <w:t xml:space="preserve">         </w:t>
      </w:r>
      <w:r w:rsidRPr="00C94662">
        <w:rPr>
          <w:rFonts w:ascii="Arial" w:hAnsi="Arial" w:cs="Arial"/>
          <w:sz w:val="22"/>
          <w:szCs w:val="22"/>
        </w:rPr>
        <w:t>___________________________________________</w:t>
      </w:r>
    </w:p>
    <w:p w14:paraId="76973D24" w14:textId="77777777" w:rsidR="003B4285" w:rsidRPr="00C94662" w:rsidRDefault="003B4285" w:rsidP="000837B4">
      <w:pPr>
        <w:pStyle w:val="Textoindependiente"/>
        <w:spacing w:line="240" w:lineRule="auto"/>
        <w:rPr>
          <w:rFonts w:ascii="Arial" w:hAnsi="Arial" w:cs="Arial"/>
        </w:rPr>
      </w:pPr>
    </w:p>
    <w:p w14:paraId="23118BE3" w14:textId="77777777" w:rsidR="003B4285" w:rsidRPr="00C94662" w:rsidRDefault="003B4285" w:rsidP="000837B4">
      <w:pPr>
        <w:pStyle w:val="Textoindependiente"/>
        <w:spacing w:line="240" w:lineRule="auto"/>
        <w:rPr>
          <w:rFonts w:ascii="Arial" w:hAnsi="Arial" w:cs="Arial"/>
        </w:rPr>
      </w:pPr>
      <w:r w:rsidRPr="00C94662">
        <w:rPr>
          <w:rFonts w:ascii="Arial" w:hAnsi="Arial" w:cs="Arial"/>
        </w:rPr>
        <w:t xml:space="preserve">En constancia, se firma en _______________, a los ____ días del mes de _____ </w:t>
      </w:r>
      <w:proofErr w:type="spellStart"/>
      <w:r w:rsidRPr="00C94662">
        <w:rPr>
          <w:rFonts w:ascii="Arial" w:hAnsi="Arial" w:cs="Arial"/>
        </w:rPr>
        <w:t>de</w:t>
      </w:r>
      <w:proofErr w:type="spellEnd"/>
      <w:r w:rsidRPr="00C94662">
        <w:rPr>
          <w:rFonts w:ascii="Arial" w:hAnsi="Arial" w:cs="Arial"/>
        </w:rPr>
        <w:t xml:space="preserve"> 20__.</w:t>
      </w:r>
    </w:p>
    <w:p w14:paraId="7330360A" w14:textId="77777777" w:rsidR="003B4285" w:rsidRPr="003B4285" w:rsidRDefault="003B4285" w:rsidP="000837B4">
      <w:pPr>
        <w:spacing w:after="0" w:line="240" w:lineRule="auto"/>
        <w:jc w:val="center"/>
        <w:rPr>
          <w:rFonts w:ascii="Arial" w:hAnsi="Arial" w:cs="Arial"/>
          <w:b/>
          <w:sz w:val="20"/>
          <w:szCs w:val="20"/>
        </w:rPr>
      </w:pPr>
    </w:p>
    <w:p w14:paraId="1B960EC7" w14:textId="77777777" w:rsidR="003B4285" w:rsidRPr="003B4285" w:rsidRDefault="003B4285" w:rsidP="000837B4">
      <w:pPr>
        <w:spacing w:after="0" w:line="240" w:lineRule="auto"/>
        <w:jc w:val="center"/>
        <w:rPr>
          <w:rFonts w:ascii="Arial" w:hAnsi="Arial" w:cs="Arial"/>
          <w:b/>
          <w:sz w:val="20"/>
          <w:szCs w:val="20"/>
        </w:rPr>
      </w:pPr>
    </w:p>
    <w:p w14:paraId="66C1A68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b/>
          <w:sz w:val="20"/>
          <w:szCs w:val="20"/>
        </w:rPr>
        <w:t>_________________________________                   ___________________________________</w:t>
      </w:r>
    </w:p>
    <w:p w14:paraId="2E1F939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[Nombre del proponente o representante legal</w:t>
      </w:r>
      <w:r w:rsidRPr="003B4285">
        <w:rPr>
          <w:rFonts w:ascii="Arial" w:hAnsi="Arial" w:cs="Arial"/>
          <w:sz w:val="20"/>
          <w:szCs w:val="20"/>
        </w:rPr>
        <w:tab/>
        <w:t xml:space="preserve">     </w:t>
      </w:r>
      <w:proofErr w:type="gramStart"/>
      <w:r w:rsidRPr="003B4285">
        <w:rPr>
          <w:rFonts w:ascii="Arial" w:hAnsi="Arial" w:cs="Arial"/>
          <w:sz w:val="20"/>
          <w:szCs w:val="20"/>
        </w:rPr>
        <w:t xml:space="preserve">   </w:t>
      </w:r>
      <w:r w:rsidRPr="003B4285">
        <w:rPr>
          <w:rFonts w:ascii="Arial" w:hAnsi="Arial" w:cs="Arial"/>
          <w:sz w:val="20"/>
          <w:szCs w:val="20"/>
          <w:highlight w:val="lightGray"/>
        </w:rPr>
        <w:t>[</w:t>
      </w:r>
      <w:proofErr w:type="gramEnd"/>
      <w:r w:rsidRPr="003B4285">
        <w:rPr>
          <w:rFonts w:ascii="Arial" w:hAnsi="Arial" w:cs="Arial"/>
          <w:sz w:val="20"/>
          <w:szCs w:val="20"/>
          <w:highlight w:val="lightGray"/>
        </w:rPr>
        <w:t>Nombre del proponente o representante legal</w:t>
      </w:r>
    </w:p>
    <w:p w14:paraId="0C6EDBCF"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de cada uno de los integrantes]</w:t>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t xml:space="preserve">        </w:t>
      </w:r>
      <w:r w:rsidRPr="003B4285">
        <w:rPr>
          <w:rFonts w:ascii="Arial" w:hAnsi="Arial" w:cs="Arial"/>
          <w:sz w:val="20"/>
          <w:szCs w:val="20"/>
          <w:highlight w:val="lightGray"/>
        </w:rPr>
        <w:t>de cada uno de los integrantes]</w:t>
      </w:r>
    </w:p>
    <w:p w14:paraId="13F34BA6"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p>
    <w:p w14:paraId="77A9E2AA" w14:textId="77777777" w:rsidR="003B4285" w:rsidRPr="003B4285" w:rsidRDefault="003B4285" w:rsidP="000837B4">
      <w:pPr>
        <w:spacing w:after="0" w:line="240" w:lineRule="auto"/>
        <w:rPr>
          <w:rFonts w:ascii="Arial" w:hAnsi="Arial" w:cs="Arial"/>
          <w:b/>
          <w:sz w:val="20"/>
          <w:szCs w:val="20"/>
        </w:rPr>
      </w:pPr>
    </w:p>
    <w:p w14:paraId="4B6978E9" w14:textId="77777777" w:rsidR="003B4285" w:rsidRPr="003B4285" w:rsidRDefault="003B4285" w:rsidP="000837B4">
      <w:pPr>
        <w:spacing w:after="0" w:line="240" w:lineRule="auto"/>
        <w:rPr>
          <w:rFonts w:ascii="Arial" w:hAnsi="Arial" w:cs="Arial"/>
          <w:b/>
          <w:sz w:val="20"/>
          <w:szCs w:val="20"/>
        </w:rPr>
      </w:pPr>
    </w:p>
    <w:p w14:paraId="285064E1" w14:textId="77777777" w:rsidR="003B4285" w:rsidRPr="003B4285" w:rsidRDefault="003B4285" w:rsidP="000837B4">
      <w:pPr>
        <w:spacing w:after="0" w:line="240" w:lineRule="auto"/>
        <w:rPr>
          <w:rFonts w:ascii="Arial" w:hAnsi="Arial" w:cs="Arial"/>
          <w:b/>
          <w:sz w:val="20"/>
          <w:szCs w:val="20"/>
        </w:rPr>
      </w:pPr>
      <w:r w:rsidRPr="003B4285">
        <w:rPr>
          <w:rFonts w:ascii="Arial" w:hAnsi="Arial" w:cs="Arial"/>
          <w:b/>
          <w:sz w:val="20"/>
          <w:szCs w:val="20"/>
        </w:rPr>
        <w:t>____________________________</w:t>
      </w:r>
      <w:r w:rsidRPr="003B4285">
        <w:rPr>
          <w:rFonts w:ascii="Arial" w:hAnsi="Arial" w:cs="Arial"/>
          <w:b/>
          <w:sz w:val="20"/>
          <w:szCs w:val="20"/>
        </w:rPr>
        <w:tab/>
      </w:r>
      <w:r w:rsidRPr="003B4285">
        <w:rPr>
          <w:rFonts w:ascii="Arial" w:hAnsi="Arial" w:cs="Arial"/>
          <w:b/>
          <w:sz w:val="20"/>
          <w:szCs w:val="20"/>
        </w:rPr>
        <w:tab/>
        <w:t xml:space="preserve">        ___________________________________</w:t>
      </w:r>
    </w:p>
    <w:p w14:paraId="46CC5208" w14:textId="3E54BB35" w:rsidR="000837B4" w:rsidRDefault="003B4285" w:rsidP="009A0C95">
      <w:pPr>
        <w:autoSpaceDE w:val="0"/>
        <w:autoSpaceDN w:val="0"/>
        <w:adjustRightInd w:val="0"/>
        <w:spacing w:after="200" w:line="240" w:lineRule="auto"/>
        <w:jc w:val="center"/>
        <w:rPr>
          <w:rFonts w:ascii="Arial" w:eastAsia="Calibri" w:hAnsi="Arial" w:cs="Arial"/>
          <w:sz w:val="24"/>
          <w:szCs w:val="24"/>
        </w:rPr>
      </w:pPr>
      <w:r w:rsidRPr="003B4285">
        <w:rPr>
          <w:rFonts w:ascii="Arial" w:hAnsi="Arial" w:cs="Arial"/>
          <w:sz w:val="20"/>
          <w:szCs w:val="20"/>
          <w:highlight w:val="lightGray"/>
        </w:rPr>
        <w:t xml:space="preserve">[Nombre y firma del representante de la </w:t>
      </w:r>
      <w:r w:rsidRPr="003B4285">
        <w:rPr>
          <w:rFonts w:ascii="Arial" w:hAnsi="Arial" w:cs="Arial"/>
          <w:sz w:val="20"/>
          <w:szCs w:val="20"/>
        </w:rPr>
        <w:tab/>
        <w:t xml:space="preserve">     </w:t>
      </w:r>
      <w:proofErr w:type="gramStart"/>
      <w:r w:rsidRPr="003B4285">
        <w:rPr>
          <w:rFonts w:ascii="Arial" w:hAnsi="Arial" w:cs="Arial"/>
          <w:sz w:val="20"/>
          <w:szCs w:val="20"/>
        </w:rPr>
        <w:t xml:space="preserve">   </w:t>
      </w:r>
      <w:r w:rsidRPr="003B4285">
        <w:rPr>
          <w:rFonts w:ascii="Arial" w:hAnsi="Arial" w:cs="Arial"/>
          <w:sz w:val="20"/>
          <w:szCs w:val="20"/>
          <w:highlight w:val="lightGray"/>
        </w:rPr>
        <w:t>[</w:t>
      </w:r>
      <w:proofErr w:type="gramEnd"/>
      <w:r w:rsidRPr="003B4285">
        <w:rPr>
          <w:rFonts w:ascii="Arial" w:hAnsi="Arial" w:cs="Arial"/>
          <w:sz w:val="20"/>
          <w:szCs w:val="20"/>
          <w:highlight w:val="lightGray"/>
        </w:rPr>
        <w:t xml:space="preserve">Nombre y firma del </w:t>
      </w:r>
      <w:proofErr w:type="gramStart"/>
      <w:r w:rsidRPr="003B4285">
        <w:rPr>
          <w:rFonts w:ascii="Arial" w:hAnsi="Arial" w:cs="Arial"/>
          <w:sz w:val="20"/>
          <w:szCs w:val="20"/>
          <w:highlight w:val="lightGray"/>
        </w:rPr>
        <w:t>representante  la</w:t>
      </w:r>
      <w:proofErr w:type="gramEnd"/>
      <w:r w:rsidRPr="003B4285">
        <w:rPr>
          <w:rFonts w:ascii="Arial" w:hAnsi="Arial" w:cs="Arial"/>
          <w:sz w:val="20"/>
          <w:szCs w:val="20"/>
          <w:highlight w:val="lightGray"/>
        </w:rPr>
        <w:t xml:space="preserve">  unión temporal]</w:t>
      </w:r>
      <w:r w:rsidRPr="003B4285">
        <w:rPr>
          <w:rFonts w:ascii="Arial" w:hAnsi="Arial" w:cs="Arial"/>
          <w:sz w:val="20"/>
          <w:szCs w:val="20"/>
        </w:rPr>
        <w:tab/>
        <w:t xml:space="preserve">                                    </w:t>
      </w:r>
      <w:r w:rsidRPr="003B4285">
        <w:rPr>
          <w:rFonts w:ascii="Arial" w:hAnsi="Arial" w:cs="Arial"/>
          <w:sz w:val="20"/>
          <w:szCs w:val="20"/>
          <w:highlight w:val="lightGray"/>
        </w:rPr>
        <w:t>suplente de la unión t</w:t>
      </w:r>
      <w:r w:rsidR="009A0C95">
        <w:rPr>
          <w:rFonts w:ascii="Arial" w:eastAsia="Calibri" w:hAnsi="Arial" w:cs="Arial"/>
          <w:sz w:val="24"/>
          <w:szCs w:val="24"/>
        </w:rPr>
        <w:t>emporal</w:t>
      </w:r>
    </w:p>
    <w:p w14:paraId="24B41006" w14:textId="2AD77199" w:rsidR="000837B4" w:rsidRDefault="000837B4" w:rsidP="000837B4">
      <w:pPr>
        <w:spacing w:after="0" w:line="240" w:lineRule="auto"/>
        <w:rPr>
          <w:rFonts w:ascii="Arial" w:eastAsia="Calibri" w:hAnsi="Arial" w:cs="Arial"/>
          <w:sz w:val="24"/>
          <w:szCs w:val="24"/>
        </w:rPr>
      </w:pPr>
    </w:p>
    <w:p w14:paraId="262DD5FF" w14:textId="77777777" w:rsidR="000837B4" w:rsidRDefault="000837B4" w:rsidP="000837B4">
      <w:pPr>
        <w:spacing w:after="0" w:line="240" w:lineRule="auto"/>
        <w:rPr>
          <w:rFonts w:ascii="Arial" w:eastAsia="Calibri" w:hAnsi="Arial" w:cs="Arial"/>
          <w:sz w:val="24"/>
          <w:szCs w:val="24"/>
        </w:rPr>
      </w:pPr>
    </w:p>
    <w:p w14:paraId="2ACD43DA" w14:textId="77777777" w:rsidR="00E649D7" w:rsidRDefault="00E649D7" w:rsidP="000837B4">
      <w:pPr>
        <w:spacing w:after="0" w:line="240" w:lineRule="auto"/>
        <w:rPr>
          <w:rFonts w:ascii="Arial" w:hAnsi="Arial" w:cs="Arial"/>
          <w:b/>
          <w:color w:val="000000"/>
          <w:spacing w:val="-3"/>
        </w:rPr>
      </w:pPr>
    </w:p>
    <w:p w14:paraId="4744615F" w14:textId="32B1E2A6"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5</w:t>
      </w:r>
    </w:p>
    <w:p w14:paraId="64CB2167" w14:textId="5FCD65BA" w:rsidR="003B4285" w:rsidRDefault="003B4285" w:rsidP="000837B4">
      <w:pPr>
        <w:spacing w:line="240" w:lineRule="auto"/>
        <w:jc w:val="center"/>
        <w:rPr>
          <w:rFonts w:ascii="Arial" w:hAnsi="Arial" w:cs="Arial"/>
          <w:b/>
          <w:lang w:val="es-ES"/>
        </w:rPr>
      </w:pPr>
      <w:r w:rsidRPr="003B4285">
        <w:rPr>
          <w:rFonts w:ascii="Arial" w:hAnsi="Arial" w:cs="Arial"/>
          <w:b/>
          <w:lang w:val="es-ES"/>
        </w:rPr>
        <w:t>COMPROMISO ANTICORRUPCIÓN Y PROCESO DE INTEGRIDAD</w:t>
      </w:r>
    </w:p>
    <w:p w14:paraId="3BA32AC6" w14:textId="77777777" w:rsidR="003B4285" w:rsidRDefault="003B4285" w:rsidP="000837B4">
      <w:pPr>
        <w:spacing w:line="240" w:lineRule="auto"/>
        <w:jc w:val="both"/>
        <w:rPr>
          <w:rFonts w:ascii="Arial" w:hAnsi="Arial" w:cs="Arial"/>
        </w:rPr>
      </w:pPr>
    </w:p>
    <w:p w14:paraId="4890D4B8" w14:textId="65C46D54"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773D81FD"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DB0BD60"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2959AB0B" w14:textId="77777777" w:rsidR="003B4285" w:rsidRDefault="003B4285" w:rsidP="000837B4">
      <w:pPr>
        <w:spacing w:line="240" w:lineRule="auto"/>
        <w:jc w:val="both"/>
        <w:rPr>
          <w:rFonts w:ascii="Arial" w:hAnsi="Arial" w:cs="Arial"/>
          <w:b/>
        </w:rPr>
      </w:pPr>
    </w:p>
    <w:p w14:paraId="62213E40" w14:textId="41DEEDED" w:rsidR="003B4285" w:rsidRPr="007A0DF4" w:rsidRDefault="003B4285" w:rsidP="000837B4">
      <w:pPr>
        <w:spacing w:line="240" w:lineRule="auto"/>
        <w:jc w:val="both"/>
        <w:rPr>
          <w:rFonts w:ascii="Arial" w:hAnsi="Arial" w:cs="Arial"/>
        </w:rPr>
      </w:pPr>
      <w:r w:rsidRPr="007A0DF4">
        <w:rPr>
          <w:rFonts w:ascii="Arial" w:hAnsi="Arial" w:cs="Arial"/>
        </w:rPr>
        <w:t>Compromiso asumido por el proponente</w:t>
      </w:r>
    </w:p>
    <w:p w14:paraId="305E1882" w14:textId="77777777" w:rsidR="003B4285" w:rsidRPr="007A0DF4" w:rsidRDefault="003B4285" w:rsidP="000837B4">
      <w:pPr>
        <w:spacing w:line="240" w:lineRule="auto"/>
        <w:jc w:val="both"/>
        <w:rPr>
          <w:rFonts w:ascii="Arial" w:hAnsi="Arial" w:cs="Arial"/>
        </w:rPr>
      </w:pPr>
      <w:r w:rsidRPr="007A0DF4">
        <w:rPr>
          <w:rFonts w:ascii="Arial" w:hAnsi="Arial" w:cs="Arial"/>
        </w:rPr>
        <w:t>El proponente apoyará la acción del Estado Colombiano y particularmente al municipio de Circasia Quindío, para fortalecer la transparencia y la responsabilidad de rendir cuentas, y en este contexto deberá asumir explícitamente los siguientes compromisos, sin perjuicio de su obligación de cumplir la Constitución Nacional y la Ley Colombiana así:</w:t>
      </w:r>
    </w:p>
    <w:p w14:paraId="24DF055A" w14:textId="77777777" w:rsidR="003B4285" w:rsidRPr="007A0DF4" w:rsidRDefault="003B4285" w:rsidP="000837B4">
      <w:pPr>
        <w:spacing w:line="240" w:lineRule="auto"/>
        <w:jc w:val="both"/>
        <w:rPr>
          <w:rFonts w:ascii="Arial" w:hAnsi="Arial" w:cs="Arial"/>
        </w:rPr>
      </w:pPr>
      <w:r w:rsidRPr="007A0DF4">
        <w:rPr>
          <w:rFonts w:ascii="Arial" w:hAnsi="Arial" w:cs="Arial"/>
        </w:rPr>
        <w:t>1. El proponente se compromete a no ofrecer ni dar dadivas ni ninguna otra forma de halago a ningún funcionario público, ni pariente en cuarto grado de consanguinidad y segundo de afinidad y primero civil, ni a ningún asesor de la entidad, en relación con su propuesta, con el proceso de selección abreviada de contratación, ni con la ejecución del contrato que pueda celebrarse como resultado de su propuesta.</w:t>
      </w:r>
    </w:p>
    <w:p w14:paraId="1ADD042C" w14:textId="77777777" w:rsidR="003B4285" w:rsidRPr="007A0DF4" w:rsidRDefault="003B4285" w:rsidP="000837B4">
      <w:pPr>
        <w:spacing w:line="240" w:lineRule="auto"/>
        <w:jc w:val="both"/>
        <w:rPr>
          <w:rFonts w:ascii="Arial" w:hAnsi="Arial" w:cs="Arial"/>
        </w:rPr>
      </w:pPr>
      <w:r w:rsidRPr="007A0DF4">
        <w:rPr>
          <w:rFonts w:ascii="Arial" w:hAnsi="Arial" w:cs="Arial"/>
        </w:rPr>
        <w:t>2. El proponente se compromete formalmente a impartir instrucciones a todos sus empleados, agentes y asesores y a cualquier otro representante suyo, exigiéndoles el cumplimiento en todo momento de las leyes de la República de Colombia, especialmente de aquellas que rigen el presente proceso de selección y la relación contractual que podría derivarse de ella, y les impondrá la obligación de no ofrecer o pagar dadivas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desarrollo del contrato que se suscribiría de ser elegida la propuesta.</w:t>
      </w:r>
    </w:p>
    <w:p w14:paraId="2BF5C17C" w14:textId="77777777" w:rsidR="003B4285" w:rsidRPr="007A0DF4" w:rsidRDefault="003B4285" w:rsidP="000837B4">
      <w:pPr>
        <w:spacing w:line="240" w:lineRule="auto"/>
        <w:jc w:val="both"/>
        <w:rPr>
          <w:rFonts w:ascii="Arial" w:hAnsi="Arial" w:cs="Arial"/>
        </w:rPr>
      </w:pPr>
      <w:r w:rsidRPr="007A0DF4">
        <w:rPr>
          <w:rFonts w:ascii="Arial" w:hAnsi="Arial" w:cs="Arial"/>
        </w:rPr>
        <w:t>3. El proponente se compromete formalmente a no efectuar acuerdos o realizar actos o conductas que tengan por objeto la colusión en la invitación, o como efecto la distribución de la adjudicación de contratos entre los cuales se encuentre el que es materia de la presente invitación, o la fijación de los términos de la propuesta.</w:t>
      </w:r>
    </w:p>
    <w:p w14:paraId="0E0C800D" w14:textId="77777777" w:rsidR="003B4285" w:rsidRPr="007A0DF4" w:rsidRDefault="003B4285" w:rsidP="000837B4">
      <w:pPr>
        <w:spacing w:line="240" w:lineRule="auto"/>
        <w:jc w:val="both"/>
        <w:rPr>
          <w:rFonts w:ascii="Arial" w:hAnsi="Arial" w:cs="Arial"/>
        </w:rPr>
      </w:pPr>
      <w:r w:rsidRPr="007A0DF4">
        <w:rPr>
          <w:rFonts w:ascii="Arial" w:hAnsi="Arial" w:cs="Arial"/>
        </w:rPr>
        <w:t>4. El proponente se compromete a revelar de manera clara y en forma total,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10992993" w14:textId="77777777" w:rsidR="003B4285" w:rsidRPr="007A0DF4" w:rsidRDefault="003B4285" w:rsidP="000837B4">
      <w:pPr>
        <w:spacing w:line="240" w:lineRule="auto"/>
        <w:jc w:val="both"/>
        <w:rPr>
          <w:rFonts w:ascii="Arial" w:hAnsi="Arial" w:cs="Arial"/>
        </w:rPr>
      </w:pPr>
      <w:r w:rsidRPr="007A0DF4">
        <w:rPr>
          <w:rFonts w:ascii="Arial" w:hAnsi="Arial" w:cs="Arial"/>
        </w:rPr>
        <w:t>5. 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w:t>
      </w:r>
    </w:p>
    <w:p w14:paraId="5EDC9E61" w14:textId="77777777" w:rsidR="003B4285" w:rsidRPr="007A0DF4" w:rsidRDefault="003B4285" w:rsidP="000837B4">
      <w:pPr>
        <w:spacing w:line="240" w:lineRule="auto"/>
        <w:jc w:val="both"/>
        <w:rPr>
          <w:rFonts w:ascii="Arial" w:hAnsi="Arial" w:cs="Arial"/>
        </w:rPr>
      </w:pPr>
      <w:r w:rsidRPr="007A0DF4">
        <w:rPr>
          <w:rFonts w:ascii="Arial" w:hAnsi="Arial" w:cs="Arial"/>
          <w:b/>
        </w:rPr>
        <w:t>Incumplimiento de los Compromisos.</w:t>
      </w:r>
      <w:r w:rsidRPr="007A0DF4">
        <w:rPr>
          <w:rFonts w:ascii="Arial" w:hAnsi="Arial" w:cs="Arial"/>
        </w:rPr>
        <w:t xml:space="preserve"> Si se comprobare el incumplimiento del proponente, sus representantes o sus empleados, asesores o agentes respecto de alguno o algunos de los compromisos antes enunciados durante el presente proceso de invitación, se rechazará la propuesta presentada.</w:t>
      </w:r>
    </w:p>
    <w:p w14:paraId="55736C6A" w14:textId="3B2ABBC4" w:rsidR="003B4285" w:rsidRDefault="003B4285" w:rsidP="000837B4">
      <w:pPr>
        <w:spacing w:line="240" w:lineRule="auto"/>
        <w:jc w:val="both"/>
        <w:rPr>
          <w:rFonts w:ascii="Arial" w:hAnsi="Arial" w:cs="Arial"/>
        </w:rPr>
      </w:pPr>
      <w:r w:rsidRPr="007A0DF4">
        <w:rPr>
          <w:rFonts w:ascii="Arial" w:hAnsi="Arial" w:cs="Arial"/>
        </w:rPr>
        <w:t>Si se comprobare el incumplimiento de dichos compromisos con posterioridad a la adjudicación del contrato, dicha situación facultará a la entidad para dar terminación anticipada al contrato por causa imputable al contratista, haciendo plenamente aplicables al caso las consecuencias previstas para esta situación en el contrato.</w:t>
      </w:r>
    </w:p>
    <w:p w14:paraId="4375EBB9" w14:textId="564CA56F" w:rsidR="003B4285" w:rsidRPr="007A0DF4" w:rsidRDefault="003B4285" w:rsidP="000837B4">
      <w:pPr>
        <w:spacing w:line="240" w:lineRule="auto"/>
        <w:jc w:val="both"/>
        <w:rPr>
          <w:rFonts w:ascii="Arial" w:hAnsi="Arial" w:cs="Arial"/>
        </w:rPr>
      </w:pPr>
      <w:r w:rsidRPr="007A0DF4">
        <w:rPr>
          <w:rFonts w:ascii="Arial" w:hAnsi="Arial" w:cs="Arial"/>
        </w:rPr>
        <w:t xml:space="preserve">Las consecuencias contractuales por el incumplimiento del compromiso anticorrupción, serán aplicadas según la comprobación que del mismo haga la entidad sin subordinación alguna a la suerte de las acciones que se llegaren a impulsar para la determinación de la responsabilidad de naturaleza penal que del hecho pudieran llegarse a desprender, si las </w:t>
      </w:r>
      <w:r w:rsidRPr="007A0DF4">
        <w:rPr>
          <w:rFonts w:ascii="Arial" w:hAnsi="Arial" w:cs="Arial"/>
        </w:rPr>
        <w:lastRenderedPageBreak/>
        <w:t>hubiere, sin perjuicio de lo cual la entidad procederá a denunciar el hecho ante las autoridades judiciales competentes para su investigación y sanción penal, en el caso de que el hecho identificado constituya delito sancionado por la Ley penal colombiana.</w:t>
      </w:r>
    </w:p>
    <w:p w14:paraId="1DE0DEF1"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r w:rsidRPr="007A0DF4">
        <w:rPr>
          <w:rFonts w:ascii="Arial" w:eastAsia="Times New Roman" w:hAnsi="Arial" w:cs="Arial"/>
          <w:b/>
          <w:lang w:val="es-AR" w:eastAsia="es-AR"/>
        </w:rPr>
        <w:t>Nota:</w:t>
      </w:r>
      <w:r w:rsidRPr="007A0DF4">
        <w:rPr>
          <w:rFonts w:ascii="Arial" w:eastAsia="Times New Roman" w:hAnsi="Arial" w:cs="Arial"/>
          <w:lang w:val="es-AR" w:eastAsia="es-AR"/>
        </w:rPr>
        <w:t xml:space="preserve"> En caso de consorcio o unión temporal este documento debe ser diligenciado por todos los integrantes.</w:t>
      </w:r>
    </w:p>
    <w:p w14:paraId="56D58902"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p>
    <w:p w14:paraId="58F5FA2D" w14:textId="77777777" w:rsidR="003B4285" w:rsidRPr="007A0DF4" w:rsidRDefault="003B4285" w:rsidP="000837B4">
      <w:pPr>
        <w:spacing w:line="240" w:lineRule="auto"/>
        <w:jc w:val="both"/>
        <w:rPr>
          <w:rFonts w:ascii="Arial" w:hAnsi="Arial" w:cs="Arial"/>
        </w:rPr>
      </w:pPr>
      <w:r w:rsidRPr="007A0DF4">
        <w:rPr>
          <w:rFonts w:ascii="Arial" w:hAnsi="Arial" w:cs="Arial"/>
        </w:rPr>
        <w:t>__________________________________</w:t>
      </w:r>
    </w:p>
    <w:p w14:paraId="6F8B7220" w14:textId="77777777" w:rsidR="003B4285" w:rsidRPr="007A0DF4" w:rsidRDefault="003B4285" w:rsidP="000837B4">
      <w:pPr>
        <w:spacing w:line="240" w:lineRule="auto"/>
        <w:jc w:val="both"/>
        <w:rPr>
          <w:rFonts w:ascii="Arial" w:hAnsi="Arial" w:cs="Arial"/>
        </w:rPr>
      </w:pPr>
      <w:r w:rsidRPr="007A0DF4">
        <w:rPr>
          <w:rFonts w:ascii="Arial" w:hAnsi="Arial" w:cs="Arial"/>
        </w:rPr>
        <w:t>FIRMA</w:t>
      </w:r>
    </w:p>
    <w:p w14:paraId="1A574182" w14:textId="2078D5AC"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6B0FC0F" w14:textId="225B46AD" w:rsidR="002E69B6" w:rsidRDefault="002E69B6" w:rsidP="00F00AFC">
      <w:pPr>
        <w:autoSpaceDE w:val="0"/>
        <w:autoSpaceDN w:val="0"/>
        <w:adjustRightInd w:val="0"/>
        <w:spacing w:after="200" w:line="240" w:lineRule="auto"/>
        <w:rPr>
          <w:rFonts w:ascii="Arial" w:eastAsia="Calibri" w:hAnsi="Arial" w:cs="Arial"/>
          <w:sz w:val="24"/>
          <w:szCs w:val="24"/>
        </w:rPr>
      </w:pPr>
    </w:p>
    <w:p w14:paraId="22B3281A" w14:textId="77777777" w:rsidR="00F00AFC" w:rsidRDefault="00F00AFC" w:rsidP="00F00AFC">
      <w:pPr>
        <w:autoSpaceDE w:val="0"/>
        <w:autoSpaceDN w:val="0"/>
        <w:adjustRightInd w:val="0"/>
        <w:spacing w:after="200" w:line="240" w:lineRule="auto"/>
        <w:rPr>
          <w:rFonts w:ascii="Arial" w:eastAsia="Calibri" w:hAnsi="Arial" w:cs="Arial"/>
          <w:sz w:val="24"/>
          <w:szCs w:val="24"/>
        </w:rPr>
      </w:pPr>
    </w:p>
    <w:p w14:paraId="11DC1133" w14:textId="5B60B51E" w:rsidR="00417759" w:rsidRPr="002E69B6" w:rsidRDefault="00417759"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6</w:t>
      </w:r>
    </w:p>
    <w:p w14:paraId="4C1F748F" w14:textId="18F7599B" w:rsidR="00EC586D" w:rsidRPr="00EC586D" w:rsidRDefault="00EC586D" w:rsidP="000837B4">
      <w:pPr>
        <w:spacing w:after="0" w:line="240" w:lineRule="auto"/>
        <w:jc w:val="center"/>
        <w:rPr>
          <w:rFonts w:ascii="Arial" w:hAnsi="Arial" w:cs="Arial"/>
          <w:b/>
          <w:lang w:val="es-ES"/>
        </w:rPr>
      </w:pPr>
      <w:r w:rsidRPr="00EC586D">
        <w:rPr>
          <w:rFonts w:ascii="Arial" w:hAnsi="Arial" w:cs="Arial"/>
          <w:b/>
          <w:lang w:val="es-ES"/>
        </w:rPr>
        <w:t>DECLARACIÓN DE MULTAS Y DEMÁS SANCIONES POR INCUMPLIMIENTO</w:t>
      </w:r>
    </w:p>
    <w:p w14:paraId="22E2F408" w14:textId="6DC77C45" w:rsidR="00417759" w:rsidRDefault="00EC586D" w:rsidP="000837B4">
      <w:pPr>
        <w:spacing w:after="0" w:line="240" w:lineRule="auto"/>
        <w:jc w:val="center"/>
        <w:rPr>
          <w:rFonts w:ascii="Arial" w:hAnsi="Arial" w:cs="Arial"/>
        </w:rPr>
      </w:pPr>
      <w:r w:rsidRPr="00EC586D">
        <w:rPr>
          <w:rFonts w:ascii="Arial" w:hAnsi="Arial" w:cs="Arial"/>
          <w:b/>
          <w:lang w:val="es-ES"/>
        </w:rPr>
        <w:t>Y EFECTIVIDAD DE AMPAROS DE LA GARANTÍA ÚNICA</w:t>
      </w:r>
    </w:p>
    <w:p w14:paraId="0F3754C9" w14:textId="77777777" w:rsidR="00EC586D" w:rsidRDefault="00EC586D" w:rsidP="000837B4">
      <w:pPr>
        <w:spacing w:line="240" w:lineRule="auto"/>
        <w:jc w:val="both"/>
        <w:rPr>
          <w:rFonts w:ascii="Arial" w:hAnsi="Arial" w:cs="Arial"/>
        </w:rPr>
      </w:pPr>
    </w:p>
    <w:p w14:paraId="77B88EF3" w14:textId="448A7856" w:rsidR="00417759" w:rsidRPr="003B4285" w:rsidRDefault="00417759" w:rsidP="000837B4">
      <w:pPr>
        <w:spacing w:line="240" w:lineRule="auto"/>
        <w:jc w:val="both"/>
        <w:rPr>
          <w:rFonts w:ascii="Arial" w:hAnsi="Arial" w:cs="Arial"/>
        </w:rPr>
      </w:pPr>
      <w:r w:rsidRPr="003B4285">
        <w:rPr>
          <w:rFonts w:ascii="Arial" w:hAnsi="Arial" w:cs="Arial"/>
        </w:rPr>
        <w:t>(la ciudad del oferente y fecha)</w:t>
      </w:r>
    </w:p>
    <w:p w14:paraId="7E50FB62" w14:textId="77777777" w:rsidR="00417759" w:rsidRPr="003B4285" w:rsidRDefault="00417759" w:rsidP="000837B4">
      <w:pPr>
        <w:pStyle w:val="Sinespaciado"/>
        <w:jc w:val="both"/>
        <w:rPr>
          <w:rFonts w:ascii="Arial" w:hAnsi="Arial" w:cs="Arial"/>
        </w:rPr>
      </w:pPr>
      <w:r w:rsidRPr="003B4285">
        <w:rPr>
          <w:rFonts w:ascii="Arial" w:hAnsi="Arial" w:cs="Arial"/>
        </w:rPr>
        <w:t xml:space="preserve">Señores: </w:t>
      </w:r>
    </w:p>
    <w:p w14:paraId="03C8C93B" w14:textId="77777777" w:rsidR="00417759" w:rsidRPr="003B4285" w:rsidRDefault="00417759" w:rsidP="000837B4">
      <w:pPr>
        <w:pStyle w:val="Sinespaciado"/>
        <w:jc w:val="both"/>
        <w:rPr>
          <w:rFonts w:ascii="Arial" w:hAnsi="Arial" w:cs="Arial"/>
          <w:b/>
        </w:rPr>
      </w:pPr>
      <w:r w:rsidRPr="003B4285">
        <w:rPr>
          <w:rFonts w:ascii="Arial" w:hAnsi="Arial" w:cs="Arial"/>
          <w:b/>
        </w:rPr>
        <w:t>Municipio de Circasia Quindío</w:t>
      </w:r>
    </w:p>
    <w:p w14:paraId="48DC7BD4" w14:textId="77777777" w:rsidR="00417759" w:rsidRDefault="00417759" w:rsidP="000837B4">
      <w:pPr>
        <w:spacing w:line="240" w:lineRule="auto"/>
        <w:jc w:val="both"/>
        <w:rPr>
          <w:rFonts w:ascii="Arial" w:hAnsi="Arial" w:cs="Arial"/>
          <w:b/>
        </w:rPr>
      </w:pPr>
    </w:p>
    <w:p w14:paraId="59B43049" w14:textId="54049FDA" w:rsidR="00417759" w:rsidRDefault="00417759" w:rsidP="000837B4">
      <w:pPr>
        <w:suppressAutoHyphens/>
        <w:spacing w:after="0" w:line="240" w:lineRule="auto"/>
        <w:rPr>
          <w:rFonts w:ascii="Arial" w:eastAsia="Times New Roman" w:hAnsi="Arial" w:cs="Arial"/>
          <w:b/>
          <w:lang w:eastAsia="ar-SA"/>
        </w:rPr>
      </w:pPr>
      <w:r>
        <w:rPr>
          <w:rFonts w:ascii="Arial" w:eastAsia="Times New Roman" w:hAnsi="Arial" w:cs="Arial"/>
          <w:b/>
          <w:lang w:eastAsia="ar-SA"/>
        </w:rPr>
        <w:t xml:space="preserve">Asunto: </w:t>
      </w:r>
      <w:r w:rsidRPr="00EE1E73">
        <w:rPr>
          <w:rFonts w:ascii="Arial" w:eastAsia="Times New Roman" w:hAnsi="Arial" w:cs="Arial"/>
          <w:b/>
          <w:lang w:eastAsia="ar-SA"/>
        </w:rPr>
        <w:t>declaración de multas y demás sanciones por incumplimiento y efectividad de amparos de la garantía única</w:t>
      </w:r>
    </w:p>
    <w:p w14:paraId="50755A04" w14:textId="77777777" w:rsidR="00417759" w:rsidRPr="00EE1E73" w:rsidRDefault="00417759" w:rsidP="000837B4">
      <w:pPr>
        <w:suppressAutoHyphens/>
        <w:spacing w:after="0" w:line="240" w:lineRule="auto"/>
        <w:rPr>
          <w:rFonts w:ascii="Arial" w:eastAsia="Times New Roman" w:hAnsi="Arial" w:cs="Arial"/>
          <w:b/>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4B50E65D"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0AD5495"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MULTAS Y DEMÁS SANCIONES POR INCUMPLIMIENTO DE CONTRATOS</w:t>
            </w:r>
          </w:p>
          <w:p w14:paraId="4492BFD4" w14:textId="77777777" w:rsidR="00417759" w:rsidRPr="00EE1E73" w:rsidRDefault="00417759" w:rsidP="000837B4">
            <w:pPr>
              <w:suppressAutoHyphens/>
              <w:spacing w:after="0" w:line="240" w:lineRule="auto"/>
              <w:rPr>
                <w:rFonts w:ascii="Arial" w:eastAsia="Times New Roman" w:hAnsi="Arial" w:cs="Arial"/>
                <w:lang w:eastAsia="ar-SA"/>
              </w:rPr>
            </w:pPr>
          </w:p>
          <w:p w14:paraId="4CD610D7" w14:textId="77777777" w:rsidR="00417759" w:rsidRPr="00EE1E73" w:rsidRDefault="00417759" w:rsidP="000837B4">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417759" w:rsidRPr="00EE1E73" w14:paraId="56D001FE"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79A26AF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6EE056E"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453314A"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696C60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31384586"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4225E60D"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4E93EB9"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1803B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5277E4"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5CE30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11B70CDF"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F749A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D07537"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F2D7CA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13B29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76D0898B"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757B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0E3D6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566299"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A115AAE"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51CFCD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9398C8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D050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5AE74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B95A7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C185F56" w14:textId="77777777" w:rsidR="00417759" w:rsidRPr="00EE1E73" w:rsidRDefault="00417759" w:rsidP="000837B4">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001E3380"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E0E42D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4279284" w14:textId="77777777" w:rsidR="00417759" w:rsidRPr="00EE1E73" w:rsidRDefault="00417759" w:rsidP="000837B4">
            <w:pPr>
              <w:suppressAutoHyphens/>
              <w:spacing w:after="0" w:line="240" w:lineRule="auto"/>
              <w:rPr>
                <w:rFonts w:ascii="Arial" w:eastAsia="Times New Roman" w:hAnsi="Arial" w:cs="Arial"/>
                <w:lang w:eastAsia="ar-SA"/>
              </w:rPr>
            </w:pPr>
          </w:p>
          <w:p w14:paraId="3D2CAC51" w14:textId="77777777" w:rsidR="00417759" w:rsidRPr="00EE1E73" w:rsidRDefault="00417759" w:rsidP="000837B4">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5DB7B82" w14:textId="77777777" w:rsidR="00417759" w:rsidRPr="00EE1E73" w:rsidRDefault="00417759" w:rsidP="000837B4">
            <w:pPr>
              <w:suppressAutoHyphens/>
              <w:spacing w:after="0" w:line="240" w:lineRule="auto"/>
              <w:jc w:val="center"/>
              <w:rPr>
                <w:rFonts w:ascii="Arial" w:eastAsia="Times New Roman" w:hAnsi="Arial" w:cs="Arial"/>
                <w:b/>
                <w:lang w:eastAsia="ar-SA"/>
              </w:rPr>
            </w:pPr>
          </w:p>
        </w:tc>
      </w:tr>
      <w:tr w:rsidR="00417759" w:rsidRPr="00EE1E73" w14:paraId="0A6F869D"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21AA5FFD"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031200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7A5F6AC"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4F4E752"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25B0F87"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5D3847D2"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38BDCF8"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A90F2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BB81F9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19FDEE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2424A36E"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282AB0"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FA954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3CA6F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DF49F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6692B7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C9E769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398C6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8CD033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C006795"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5A37E8F" w14:textId="77777777" w:rsidR="00417759" w:rsidRPr="00EE1E73" w:rsidRDefault="00417759" w:rsidP="000837B4">
      <w:pPr>
        <w:suppressAutoHyphens/>
        <w:spacing w:after="0" w:line="240" w:lineRule="auto"/>
        <w:rPr>
          <w:rFonts w:ascii="Arial" w:eastAsia="Times New Roman" w:hAnsi="Arial" w:cs="Arial"/>
          <w:lang w:eastAsia="ar-SA"/>
        </w:rPr>
      </w:pPr>
    </w:p>
    <w:p w14:paraId="0C3B0A6C" w14:textId="77777777" w:rsidR="00417759" w:rsidRPr="00EE1E73" w:rsidRDefault="00417759" w:rsidP="000837B4">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El correspondiente juramento se entiende prestado con la sola inclusión dentro de la oferta de este formato. En el caso de los Consorcios y las Uniones Temporales, todos y cada uno de </w:t>
      </w:r>
      <w:r w:rsidRPr="00EE1E73">
        <w:rPr>
          <w:rFonts w:ascii="Arial" w:eastAsia="Times New Roman" w:hAnsi="Arial" w:cs="Arial"/>
          <w:lang w:eastAsia="ar-SA"/>
        </w:rPr>
        <w:lastRenderedPageBreak/>
        <w:t>sus integrantes, que de acuerdo con lo previsto en la invitación publica esté obligado a declarar sus multas y sanciones o efectividad de los amparos de la garantía única, deberá diligenciar el presente ANEXO.</w:t>
      </w:r>
    </w:p>
    <w:p w14:paraId="500B75E0" w14:textId="77777777" w:rsidR="00417759" w:rsidRPr="00EE1E73" w:rsidRDefault="00417759" w:rsidP="000837B4">
      <w:pPr>
        <w:suppressAutoHyphens/>
        <w:spacing w:after="0" w:line="240" w:lineRule="auto"/>
        <w:rPr>
          <w:rFonts w:ascii="Arial" w:eastAsia="Times New Roman" w:hAnsi="Arial" w:cs="Arial"/>
          <w:b/>
          <w:lang w:eastAsia="ar-SA"/>
        </w:rPr>
      </w:pPr>
    </w:p>
    <w:p w14:paraId="62B5E565"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t>NOMBRE DEL OFERENTE (O DEL INTEGRANTE DEL CONSORCIO O UNIÓN TEMPORAL) _________________________</w:t>
      </w:r>
    </w:p>
    <w:p w14:paraId="772E376B"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65D306B3" w14:textId="77777777" w:rsid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p>
    <w:p w14:paraId="1F89E52E" w14:textId="6BD80C32" w:rsidR="00417759" w:rsidRP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r w:rsidRPr="00417759">
        <w:rPr>
          <w:rFonts w:ascii="Arial" w:eastAsia="Times New Roman" w:hAnsi="Arial" w:cs="Arial"/>
          <w:b/>
          <w:lang w:val="es-ES" w:eastAsia="ar-SA"/>
        </w:rPr>
        <w:t xml:space="preserve">En caso de no tener multas o sanciones, </w:t>
      </w:r>
      <w:r w:rsidR="00EC586D" w:rsidRPr="00417759">
        <w:rPr>
          <w:rFonts w:ascii="Arial" w:eastAsia="Times New Roman" w:hAnsi="Arial" w:cs="Arial"/>
          <w:b/>
          <w:lang w:val="es-ES" w:eastAsia="ar-SA"/>
        </w:rPr>
        <w:t>he de indicar</w:t>
      </w:r>
      <w:r w:rsidRPr="00417759">
        <w:rPr>
          <w:rFonts w:ascii="Arial" w:eastAsia="Times New Roman" w:hAnsi="Arial" w:cs="Arial"/>
          <w:b/>
          <w:lang w:val="es-ES" w:eastAsia="ar-SA"/>
        </w:rPr>
        <w:t xml:space="preserve"> que NO HA SIDO SANCIONADO</w:t>
      </w:r>
    </w:p>
    <w:p w14:paraId="13FF87DB" w14:textId="5A58DA5D" w:rsidR="00417759" w:rsidRDefault="00417759" w:rsidP="000837B4">
      <w:pPr>
        <w:autoSpaceDE w:val="0"/>
        <w:autoSpaceDN w:val="0"/>
        <w:adjustRightInd w:val="0"/>
        <w:spacing w:after="200" w:line="240" w:lineRule="auto"/>
        <w:jc w:val="center"/>
        <w:rPr>
          <w:rFonts w:ascii="Arial" w:eastAsia="Calibri" w:hAnsi="Arial" w:cs="Arial"/>
          <w:sz w:val="24"/>
          <w:szCs w:val="24"/>
        </w:rPr>
      </w:pPr>
    </w:p>
    <w:p w14:paraId="5CAC7EAD" w14:textId="77777777" w:rsidR="00EC586D" w:rsidRDefault="00EC586D" w:rsidP="000837B4">
      <w:pPr>
        <w:autoSpaceDE w:val="0"/>
        <w:autoSpaceDN w:val="0"/>
        <w:adjustRightInd w:val="0"/>
        <w:spacing w:after="200" w:line="240" w:lineRule="auto"/>
        <w:jc w:val="center"/>
        <w:rPr>
          <w:rFonts w:ascii="Arial" w:eastAsia="Calibri" w:hAnsi="Arial" w:cs="Arial"/>
          <w:sz w:val="24"/>
          <w:szCs w:val="24"/>
        </w:rPr>
      </w:pPr>
    </w:p>
    <w:p w14:paraId="0ED175C8" w14:textId="77777777" w:rsidR="00417759" w:rsidRPr="00EE1E73" w:rsidRDefault="00417759" w:rsidP="000837B4">
      <w:pPr>
        <w:spacing w:line="240" w:lineRule="auto"/>
        <w:jc w:val="center"/>
        <w:rPr>
          <w:rFonts w:ascii="Arial" w:hAnsi="Arial" w:cs="Arial"/>
          <w:b/>
          <w:u w:val="single"/>
        </w:rPr>
      </w:pPr>
      <w:r w:rsidRPr="00EE1E73">
        <w:rPr>
          <w:rFonts w:ascii="Arial" w:hAnsi="Arial" w:cs="Arial"/>
          <w:b/>
          <w:u w:val="single"/>
        </w:rPr>
        <w:t>FORMATO PARA CRITERIOS DE DESEMPATE</w:t>
      </w:r>
    </w:p>
    <w:p w14:paraId="14A031A1"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609CBB43"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MUJERES VÍCTIMA DE VIOLENCIA INTRAFAMILIAR (PERSONA JURÍDICA)</w:t>
      </w:r>
    </w:p>
    <w:p w14:paraId="77C8E801" w14:textId="77777777" w:rsidR="00417759" w:rsidRPr="00EE1E73" w:rsidRDefault="00417759" w:rsidP="000837B4">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79796D"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p>
    <w:p w14:paraId="5C344F98"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5DDE63F1"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37ACF9B4"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1F4507A"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14C002E2" w14:textId="77777777" w:rsidR="00417759" w:rsidRPr="00EE1E73" w:rsidRDefault="00417759" w:rsidP="000837B4">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253B522D" w14:textId="77777777" w:rsidR="00417759" w:rsidRPr="00EE1E73" w:rsidRDefault="00417759" w:rsidP="000837B4">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6FCC4A0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B4206C1"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F09E3C4"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51B3B34F"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73C53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62E33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0B85A87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F2C0FA"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E22A82" w14:textId="77777777" w:rsidR="00417759" w:rsidRPr="00EE1E73" w:rsidRDefault="00417759" w:rsidP="000837B4">
            <w:pPr>
              <w:spacing w:after="0" w:line="240" w:lineRule="auto"/>
              <w:rPr>
                <w:rFonts w:ascii="Arial" w:hAnsi="Arial" w:cs="Arial"/>
                <w:lang w:eastAsia="es-CO"/>
              </w:rPr>
            </w:pPr>
          </w:p>
        </w:tc>
      </w:tr>
    </w:tbl>
    <w:p w14:paraId="219C1AEC" w14:textId="77777777" w:rsidR="00417759" w:rsidRPr="00EE1E73" w:rsidRDefault="00417759" w:rsidP="000837B4">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CC18C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8408FDE"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4FDBF876"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44D7A547" w14:textId="77777777" w:rsidR="00417759" w:rsidRDefault="00417759" w:rsidP="000837B4">
      <w:pPr>
        <w:spacing w:after="0" w:line="240" w:lineRule="auto"/>
        <w:rPr>
          <w:rFonts w:ascii="Arial" w:eastAsia="Times New Roman" w:hAnsi="Arial" w:cs="Arial"/>
          <w:lang w:val="es-ES" w:eastAsia="es-ES"/>
        </w:rPr>
      </w:pPr>
    </w:p>
    <w:p w14:paraId="1FEC698A" w14:textId="77777777" w:rsidR="00417759" w:rsidRPr="00EE1E73" w:rsidRDefault="00417759" w:rsidP="000837B4">
      <w:pPr>
        <w:spacing w:after="0" w:line="240" w:lineRule="auto"/>
        <w:rPr>
          <w:rFonts w:ascii="Arial" w:eastAsia="Times New Roman" w:hAnsi="Arial" w:cs="Arial"/>
          <w:lang w:val="es-ES" w:eastAsia="es-ES"/>
        </w:rPr>
      </w:pPr>
    </w:p>
    <w:p w14:paraId="4B999751" w14:textId="77777777" w:rsidR="00417759" w:rsidRPr="00EE1E73" w:rsidRDefault="00417759" w:rsidP="000837B4">
      <w:pPr>
        <w:spacing w:after="0" w:line="240" w:lineRule="auto"/>
        <w:rPr>
          <w:rFonts w:ascii="Arial" w:eastAsia="Times New Roman" w:hAnsi="Arial" w:cs="Arial"/>
          <w:lang w:val="es-ES" w:eastAsia="es-ES"/>
        </w:rPr>
      </w:pPr>
    </w:p>
    <w:p w14:paraId="5E4EE381"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137AA6FB"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36499DD"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256F935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44746B90"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414F4FE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AB9FE0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C54397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62CCCD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2FBC1D44" w14:textId="77777777" w:rsidR="00417759" w:rsidRPr="00EE1E73" w:rsidRDefault="00417759" w:rsidP="000837B4">
      <w:pPr>
        <w:spacing w:after="120" w:line="240" w:lineRule="auto"/>
        <w:rPr>
          <w:rFonts w:ascii="Arial" w:eastAsia="Times New Roman" w:hAnsi="Arial" w:cs="Arial"/>
          <w:lang w:val="es-ES" w:eastAsia="es-ES"/>
        </w:rPr>
      </w:pPr>
    </w:p>
    <w:p w14:paraId="5EBB9198"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5CCD5087" w14:textId="3B5FEF72"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REFERENCIA:</w:t>
      </w:r>
      <w:r w:rsidR="007828CB">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Nro._____ de _______</w:t>
      </w:r>
      <w:r w:rsidRPr="00EE1E73">
        <w:rPr>
          <w:rFonts w:ascii="Arial" w:eastAsia="Times New Roman" w:hAnsi="Arial" w:cs="Arial"/>
          <w:highlight w:val="lightGray"/>
          <w:lang w:val="es-ES" w:eastAsia="es-ES"/>
        </w:rPr>
        <w:t xml:space="preserve">  </w:t>
      </w:r>
    </w:p>
    <w:p w14:paraId="4B9742D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4EC900C"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25ED09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A74D520" w14:textId="77777777" w:rsidR="00417759" w:rsidRPr="00EE1E73" w:rsidRDefault="00417759" w:rsidP="000837B4">
      <w:pPr>
        <w:spacing w:after="0" w:line="240" w:lineRule="auto"/>
        <w:jc w:val="both"/>
        <w:rPr>
          <w:rFonts w:ascii="Arial" w:eastAsia="Times New Roman" w:hAnsi="Arial" w:cs="Arial"/>
          <w:lang w:val="es-ES" w:eastAsia="es-ES"/>
        </w:rPr>
      </w:pPr>
    </w:p>
    <w:p w14:paraId="3F20DCC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6AC3B3CC" w14:textId="77777777" w:rsidR="00417759" w:rsidRPr="00EE1E73" w:rsidRDefault="00417759" w:rsidP="000837B4">
      <w:pPr>
        <w:spacing w:after="0" w:line="240" w:lineRule="auto"/>
        <w:jc w:val="both"/>
        <w:rPr>
          <w:rFonts w:ascii="Arial" w:eastAsia="Times New Roman" w:hAnsi="Arial" w:cs="Arial"/>
          <w:lang w:val="es-ES" w:eastAsia="es-ES"/>
        </w:rPr>
      </w:pPr>
    </w:p>
    <w:p w14:paraId="70D59C62"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DDD3E6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3BB0F24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E4B725A" w14:textId="77777777" w:rsidR="00417759" w:rsidRPr="00EE1E73" w:rsidRDefault="00417759" w:rsidP="000837B4">
      <w:pPr>
        <w:spacing w:after="0" w:line="240" w:lineRule="auto"/>
        <w:jc w:val="center"/>
        <w:rPr>
          <w:rFonts w:ascii="Arial" w:eastAsia="Times New Roman" w:hAnsi="Arial" w:cs="Arial"/>
          <w:b/>
          <w:lang w:val="es-ES" w:eastAsia="es-ES"/>
        </w:rPr>
      </w:pPr>
    </w:p>
    <w:p w14:paraId="7F6E9107" w14:textId="77777777" w:rsidR="00417759" w:rsidRPr="00EE1E73" w:rsidRDefault="00417759" w:rsidP="000837B4">
      <w:pPr>
        <w:spacing w:after="0" w:line="240" w:lineRule="auto"/>
        <w:jc w:val="center"/>
        <w:rPr>
          <w:rFonts w:ascii="Arial" w:eastAsia="Times New Roman" w:hAnsi="Arial" w:cs="Arial"/>
          <w:b/>
          <w:lang w:val="es-ES" w:eastAsia="es-ES"/>
        </w:rPr>
      </w:pPr>
    </w:p>
    <w:p w14:paraId="4FBEAB6F" w14:textId="77777777" w:rsidR="00417759" w:rsidRPr="00EE1E73" w:rsidRDefault="00417759" w:rsidP="000837B4">
      <w:pPr>
        <w:spacing w:after="0" w:line="240" w:lineRule="auto"/>
        <w:jc w:val="center"/>
        <w:rPr>
          <w:rFonts w:ascii="Arial" w:eastAsia="Times New Roman" w:hAnsi="Arial" w:cs="Arial"/>
          <w:b/>
          <w:lang w:val="es-ES" w:eastAsia="es-ES"/>
        </w:rPr>
      </w:pPr>
    </w:p>
    <w:p w14:paraId="60C39EC2" w14:textId="77777777" w:rsidR="00417759" w:rsidRPr="00EE1E73" w:rsidRDefault="00417759" w:rsidP="000837B4">
      <w:pPr>
        <w:spacing w:after="0" w:line="240" w:lineRule="auto"/>
        <w:jc w:val="center"/>
        <w:rPr>
          <w:rFonts w:ascii="Arial" w:eastAsia="Times New Roman" w:hAnsi="Arial" w:cs="Arial"/>
          <w:b/>
          <w:lang w:val="es-ES" w:eastAsia="es-ES"/>
        </w:rPr>
      </w:pPr>
    </w:p>
    <w:p w14:paraId="4BAE65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C813D99"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05251D28" w14:textId="77777777" w:rsidR="00417759" w:rsidRPr="00EE1E73" w:rsidRDefault="00417759" w:rsidP="000837B4">
      <w:pPr>
        <w:spacing w:after="0" w:line="240" w:lineRule="auto"/>
        <w:jc w:val="center"/>
        <w:rPr>
          <w:rFonts w:ascii="Arial" w:eastAsia="Times New Roman" w:hAnsi="Arial" w:cs="Arial"/>
          <w:lang w:val="es-ES" w:eastAsia="es-ES"/>
        </w:rPr>
      </w:pPr>
    </w:p>
    <w:p w14:paraId="7BDC43B2" w14:textId="77777777" w:rsidR="00417759" w:rsidRDefault="00417759" w:rsidP="000837B4">
      <w:pPr>
        <w:spacing w:line="240" w:lineRule="auto"/>
        <w:rPr>
          <w:rFonts w:ascii="Arial" w:hAnsi="Arial" w:cs="Arial"/>
          <w:lang w:val="es-ES"/>
        </w:rPr>
      </w:pPr>
    </w:p>
    <w:p w14:paraId="4C1DFE65" w14:textId="77777777" w:rsidR="00417759" w:rsidRPr="00EE1E73" w:rsidRDefault="00417759" w:rsidP="000837B4">
      <w:pPr>
        <w:spacing w:line="240" w:lineRule="auto"/>
        <w:rPr>
          <w:rFonts w:ascii="Arial" w:hAnsi="Arial" w:cs="Arial"/>
          <w:lang w:val="es-ES"/>
        </w:rPr>
      </w:pPr>
    </w:p>
    <w:p w14:paraId="35B556E9" w14:textId="77777777" w:rsidR="00417759" w:rsidRPr="00EE1E73" w:rsidRDefault="00417759" w:rsidP="000837B4">
      <w:pPr>
        <w:spacing w:line="240" w:lineRule="auto"/>
        <w:rPr>
          <w:rFonts w:ascii="Arial" w:hAnsi="Arial" w:cs="Arial"/>
          <w:lang w:val="es-ES"/>
        </w:rPr>
      </w:pPr>
    </w:p>
    <w:p w14:paraId="08D409E8" w14:textId="77777777" w:rsidR="00417759" w:rsidRPr="00EE1E73" w:rsidRDefault="00417759" w:rsidP="000837B4">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498CB3EA" w14:textId="77777777" w:rsidR="00417759" w:rsidRPr="00EE1E73" w:rsidRDefault="00417759" w:rsidP="000837B4">
      <w:pPr>
        <w:spacing w:after="0" w:line="240" w:lineRule="auto"/>
        <w:jc w:val="center"/>
        <w:rPr>
          <w:rFonts w:ascii="Arial" w:hAnsi="Arial" w:cs="Arial"/>
          <w:b/>
          <w:bCs/>
          <w:lang w:val="es-ES"/>
        </w:rPr>
      </w:pPr>
    </w:p>
    <w:p w14:paraId="35DEFF6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46F92C1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(EMPLEADOR – PROPONENTE)</w:t>
      </w:r>
    </w:p>
    <w:p w14:paraId="601D837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7493189"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w:t>
      </w:r>
      <w:r w:rsidRPr="00EE1E73">
        <w:rPr>
          <w:rFonts w:ascii="Arial" w:eastAsia="Times New Roman" w:hAnsi="Arial" w:cs="Arial"/>
          <w:i/>
          <w:highlight w:val="lightGray"/>
          <w:lang w:val="es-ES" w:eastAsia="es-ES"/>
        </w:rPr>
        <w:lastRenderedPageBreak/>
        <w:t>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DFE55A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12884F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2A81D27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1741E2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EB5D93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515A25E2"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A6C3D53"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7579540B"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A9A215B" w14:textId="77777777" w:rsidR="00417759" w:rsidRPr="00EE1E73" w:rsidRDefault="00417759" w:rsidP="000837B4">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5FE878A"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17759" w:rsidRPr="00EE1E73" w14:paraId="2C3451FF"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A266B0"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4A588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31F66BD2"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3A7AA0" w14:textId="77777777" w:rsidR="00417759" w:rsidRPr="00EE1E73" w:rsidRDefault="00417759" w:rsidP="000837B4">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47F47E8" w14:textId="77777777" w:rsidR="00417759" w:rsidRPr="00EE1E73" w:rsidRDefault="00417759" w:rsidP="000837B4">
            <w:pPr>
              <w:spacing w:after="0" w:line="240" w:lineRule="auto"/>
              <w:rPr>
                <w:rFonts w:ascii="Arial" w:hAnsi="Arial" w:cs="Arial"/>
                <w:lang w:eastAsia="es-CO"/>
              </w:rPr>
            </w:pPr>
          </w:p>
        </w:tc>
      </w:tr>
    </w:tbl>
    <w:p w14:paraId="5593174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17759" w:rsidRPr="00EE1E73" w14:paraId="18C9E34B"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F0DD4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65C88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124BAF2F"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217357" w14:textId="77777777" w:rsidR="00417759" w:rsidRPr="00EE1E73" w:rsidRDefault="00417759" w:rsidP="000837B4">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5281D5" w14:textId="77777777" w:rsidR="00417759" w:rsidRPr="00EE1E73" w:rsidRDefault="00417759" w:rsidP="000837B4">
            <w:pPr>
              <w:spacing w:after="0" w:line="240" w:lineRule="auto"/>
              <w:rPr>
                <w:rFonts w:ascii="Arial" w:hAnsi="Arial" w:cs="Arial"/>
                <w:lang w:eastAsia="es-CO"/>
              </w:rPr>
            </w:pPr>
          </w:p>
        </w:tc>
      </w:tr>
    </w:tbl>
    <w:p w14:paraId="7C8C59A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F57D1E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71D59EC" w14:textId="77777777" w:rsidR="00417759" w:rsidRPr="00EE1E73" w:rsidRDefault="00417759" w:rsidP="000837B4">
      <w:pPr>
        <w:spacing w:after="0" w:line="240" w:lineRule="auto"/>
        <w:rPr>
          <w:rFonts w:ascii="Arial" w:hAnsi="Arial" w:cs="Arial"/>
          <w:b/>
          <w:lang w:val="es-ES"/>
        </w:rPr>
      </w:pPr>
    </w:p>
    <w:p w14:paraId="1C0F90F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1C3A4D72"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03B9DAD8" w14:textId="77777777" w:rsidR="00417759" w:rsidRPr="00EE1E73" w:rsidRDefault="00417759" w:rsidP="000837B4">
      <w:pPr>
        <w:spacing w:line="240" w:lineRule="auto"/>
        <w:rPr>
          <w:rFonts w:ascii="Arial" w:hAnsi="Arial" w:cs="Arial"/>
          <w:lang w:val="es-ES"/>
        </w:rPr>
      </w:pPr>
    </w:p>
    <w:p w14:paraId="0C0D4E70" w14:textId="77777777" w:rsidR="00417759" w:rsidRPr="00EE1E73" w:rsidRDefault="00417759" w:rsidP="000837B4">
      <w:pPr>
        <w:spacing w:line="240" w:lineRule="auto"/>
        <w:rPr>
          <w:rFonts w:ascii="Arial" w:hAnsi="Arial" w:cs="Arial"/>
          <w:lang w:val="es-ES"/>
        </w:rPr>
      </w:pPr>
    </w:p>
    <w:p w14:paraId="7586DA7A" w14:textId="77777777" w:rsidR="00417759" w:rsidRPr="00EE1E73" w:rsidRDefault="00417759" w:rsidP="000837B4">
      <w:pPr>
        <w:spacing w:line="240" w:lineRule="auto"/>
        <w:rPr>
          <w:rFonts w:ascii="Arial" w:hAnsi="Arial" w:cs="Arial"/>
          <w:lang w:val="es-ES"/>
        </w:rPr>
      </w:pPr>
    </w:p>
    <w:p w14:paraId="51787893" w14:textId="77777777" w:rsidR="00417759" w:rsidRPr="00EE1E73" w:rsidRDefault="00417759" w:rsidP="000837B4">
      <w:pPr>
        <w:spacing w:line="240" w:lineRule="auto"/>
        <w:rPr>
          <w:rFonts w:ascii="Arial" w:hAnsi="Arial" w:cs="Arial"/>
          <w:lang w:val="es-ES"/>
        </w:rPr>
      </w:pPr>
    </w:p>
    <w:p w14:paraId="15B67BCB" w14:textId="77777777" w:rsidR="00417759" w:rsidRPr="00EE1E73" w:rsidRDefault="00417759" w:rsidP="000837B4">
      <w:pPr>
        <w:spacing w:line="240" w:lineRule="auto"/>
        <w:rPr>
          <w:rFonts w:ascii="Arial" w:hAnsi="Arial" w:cs="Arial"/>
          <w:lang w:val="es-ES"/>
        </w:rPr>
      </w:pPr>
    </w:p>
    <w:p w14:paraId="14B7CCCD" w14:textId="77777777" w:rsidR="00417759" w:rsidRPr="00EE1E73" w:rsidRDefault="00417759" w:rsidP="000837B4">
      <w:pPr>
        <w:spacing w:line="240" w:lineRule="auto"/>
        <w:rPr>
          <w:rFonts w:ascii="Arial" w:hAnsi="Arial" w:cs="Arial"/>
          <w:lang w:val="es-ES"/>
        </w:rPr>
      </w:pPr>
    </w:p>
    <w:p w14:paraId="6A3894D5" w14:textId="77777777" w:rsidR="00417759" w:rsidRPr="00EE1E73" w:rsidRDefault="00417759" w:rsidP="000837B4">
      <w:pPr>
        <w:spacing w:line="240" w:lineRule="auto"/>
        <w:rPr>
          <w:rFonts w:ascii="Arial" w:hAnsi="Arial" w:cs="Arial"/>
          <w:lang w:val="es-ES"/>
        </w:rPr>
      </w:pPr>
    </w:p>
    <w:p w14:paraId="17B2B0B5" w14:textId="77777777" w:rsidR="00417759" w:rsidRPr="00EE1E73" w:rsidRDefault="00417759" w:rsidP="000837B4">
      <w:pPr>
        <w:spacing w:line="240" w:lineRule="auto"/>
        <w:rPr>
          <w:rFonts w:ascii="Arial" w:hAnsi="Arial" w:cs="Arial"/>
          <w:lang w:val="es-ES"/>
        </w:rPr>
      </w:pPr>
    </w:p>
    <w:p w14:paraId="3D31D6DD" w14:textId="77777777" w:rsidR="00417759" w:rsidRPr="00EE1E73" w:rsidRDefault="00417759" w:rsidP="000837B4">
      <w:pPr>
        <w:spacing w:line="240" w:lineRule="auto"/>
        <w:rPr>
          <w:rFonts w:ascii="Arial" w:hAnsi="Arial" w:cs="Arial"/>
          <w:lang w:val="es-ES"/>
        </w:rPr>
      </w:pPr>
    </w:p>
    <w:p w14:paraId="2CAEBF5F" w14:textId="77777777" w:rsidR="00417759" w:rsidRPr="00EE1E73" w:rsidRDefault="00417759" w:rsidP="000837B4">
      <w:pPr>
        <w:spacing w:line="240" w:lineRule="auto"/>
        <w:rPr>
          <w:rFonts w:ascii="Arial" w:hAnsi="Arial" w:cs="Arial"/>
          <w:lang w:val="es-ES"/>
        </w:rPr>
      </w:pPr>
    </w:p>
    <w:p w14:paraId="46F06738" w14:textId="77777777" w:rsidR="00417759" w:rsidRPr="00EE1E73" w:rsidRDefault="00417759" w:rsidP="000837B4">
      <w:pPr>
        <w:spacing w:line="240" w:lineRule="auto"/>
        <w:rPr>
          <w:rFonts w:ascii="Arial" w:hAnsi="Arial" w:cs="Arial"/>
          <w:lang w:val="es-ES"/>
        </w:rPr>
      </w:pPr>
    </w:p>
    <w:p w14:paraId="0FB4A2AB"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bookmarkStart w:id="1" w:name="_Hlk65589619"/>
      <w:r w:rsidRPr="00EE1E73">
        <w:rPr>
          <w:rFonts w:ascii="Arial" w:eastAsia="Times New Roman" w:hAnsi="Arial" w:cs="Arial"/>
          <w:b/>
          <w:bCs/>
          <w:u w:val="single"/>
          <w:lang w:val="es-ES" w:eastAsia="es-ES"/>
        </w:rPr>
        <w:t>FORMATO 8C</w:t>
      </w:r>
    </w:p>
    <w:p w14:paraId="1FD12D0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6B8194A"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4FAEFFE0"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(TRABAJADOR)</w:t>
      </w:r>
    </w:p>
    <w:p w14:paraId="079B25F8" w14:textId="77777777" w:rsidR="00417759" w:rsidRPr="00EE1E73" w:rsidRDefault="00417759" w:rsidP="000837B4">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660C5CA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034B706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023CAF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82DBA9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D5B7244"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83B4E5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638CC1F" w14:textId="77777777" w:rsidR="00417759" w:rsidRPr="00EE1E73" w:rsidRDefault="00417759" w:rsidP="000837B4">
      <w:pPr>
        <w:spacing w:after="120" w:line="240" w:lineRule="auto"/>
        <w:rPr>
          <w:rFonts w:ascii="Arial" w:eastAsia="Times New Roman" w:hAnsi="Arial" w:cs="Arial"/>
          <w:lang w:val="es-ES" w:eastAsia="es-ES"/>
        </w:rPr>
      </w:pPr>
    </w:p>
    <w:p w14:paraId="2BFBB8C6"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72EC52E7"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6F3552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6BBDA3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5356AFE" w14:textId="77777777" w:rsidR="00417759" w:rsidRPr="00EE1E73" w:rsidRDefault="00417759" w:rsidP="000837B4">
      <w:pPr>
        <w:spacing w:after="0" w:line="240" w:lineRule="auto"/>
        <w:jc w:val="both"/>
        <w:rPr>
          <w:rFonts w:ascii="Arial" w:eastAsia="Times New Roman" w:hAnsi="Arial" w:cs="Arial"/>
          <w:lang w:val="es-ES" w:eastAsia="es-ES"/>
        </w:rPr>
      </w:pPr>
    </w:p>
    <w:p w14:paraId="4D566CDC"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079B24EB"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65E3FB8C"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362231" w14:textId="77777777" w:rsidR="00417759" w:rsidRPr="00EE1E73" w:rsidRDefault="00417759" w:rsidP="000837B4">
      <w:pPr>
        <w:spacing w:after="0" w:line="240" w:lineRule="auto"/>
        <w:jc w:val="center"/>
        <w:rPr>
          <w:rFonts w:ascii="Arial" w:eastAsia="Times New Roman" w:hAnsi="Arial" w:cs="Arial"/>
          <w:b/>
          <w:lang w:val="es-ES" w:eastAsia="es-ES"/>
        </w:rPr>
      </w:pPr>
    </w:p>
    <w:p w14:paraId="15CAA711" w14:textId="77777777" w:rsidR="00417759" w:rsidRPr="00EE1E73" w:rsidRDefault="00417759" w:rsidP="000837B4">
      <w:pPr>
        <w:spacing w:after="0" w:line="240" w:lineRule="auto"/>
        <w:jc w:val="center"/>
        <w:rPr>
          <w:rFonts w:ascii="Arial" w:eastAsia="Times New Roman" w:hAnsi="Arial" w:cs="Arial"/>
          <w:b/>
          <w:lang w:val="es-ES" w:eastAsia="es-ES"/>
        </w:rPr>
      </w:pPr>
    </w:p>
    <w:p w14:paraId="1A77F4FF"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06FE887F"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6DC729E7" w14:textId="77777777" w:rsidR="00417759" w:rsidRPr="00EE1E73" w:rsidRDefault="00417759" w:rsidP="000837B4">
      <w:pPr>
        <w:spacing w:after="0" w:line="240" w:lineRule="auto"/>
        <w:rPr>
          <w:rFonts w:ascii="Arial" w:eastAsia="Times New Roman" w:hAnsi="Arial" w:cs="Arial"/>
          <w:b/>
          <w:bCs/>
          <w:lang w:val="es-ES" w:eastAsia="es-ES"/>
        </w:rPr>
      </w:pPr>
    </w:p>
    <w:p w14:paraId="0C9F84D9" w14:textId="77777777" w:rsidR="00417759" w:rsidRPr="00EE1E73" w:rsidRDefault="00417759" w:rsidP="000837B4">
      <w:pPr>
        <w:spacing w:after="0" w:line="240" w:lineRule="auto"/>
        <w:rPr>
          <w:rFonts w:ascii="Arial" w:eastAsia="Times New Roman" w:hAnsi="Arial" w:cs="Arial"/>
          <w:b/>
          <w:bCs/>
          <w:lang w:val="es-ES" w:eastAsia="es-ES"/>
        </w:rPr>
      </w:pPr>
    </w:p>
    <w:p w14:paraId="5EB82B1B" w14:textId="77777777" w:rsidR="00417759" w:rsidRPr="00EE1E73" w:rsidRDefault="00417759" w:rsidP="000837B4">
      <w:pPr>
        <w:spacing w:after="0" w:line="240" w:lineRule="auto"/>
        <w:rPr>
          <w:rFonts w:ascii="Arial" w:eastAsia="Times New Roman" w:hAnsi="Arial" w:cs="Arial"/>
          <w:b/>
          <w:bCs/>
          <w:lang w:val="es-ES" w:eastAsia="es-ES"/>
        </w:rPr>
      </w:pPr>
    </w:p>
    <w:p w14:paraId="5A5AA67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2B00BA6"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16BBCDE7" w14:textId="77777777" w:rsidR="00417759" w:rsidRPr="00EE1E73" w:rsidRDefault="00417759" w:rsidP="000837B4">
      <w:pPr>
        <w:spacing w:after="0" w:line="240" w:lineRule="auto"/>
        <w:jc w:val="center"/>
        <w:rPr>
          <w:rFonts w:ascii="Arial" w:eastAsia="Times New Roman" w:hAnsi="Arial" w:cs="Arial"/>
          <w:b/>
          <w:bCs/>
          <w:lang w:val="es-ES" w:eastAsia="es-ES"/>
        </w:rPr>
      </w:pPr>
    </w:p>
    <w:bookmarkEnd w:id="1"/>
    <w:p w14:paraId="3DD6CE4A" w14:textId="77777777" w:rsidR="00417759" w:rsidRPr="00EE1E73" w:rsidRDefault="00417759" w:rsidP="000837B4">
      <w:pPr>
        <w:spacing w:after="0" w:line="240" w:lineRule="auto"/>
        <w:jc w:val="center"/>
        <w:rPr>
          <w:rFonts w:ascii="Arial" w:eastAsia="Times New Roman" w:hAnsi="Arial" w:cs="Arial"/>
          <w:lang w:val="es-ES" w:eastAsia="es-ES"/>
        </w:rPr>
      </w:pPr>
    </w:p>
    <w:p w14:paraId="74B4CFA3" w14:textId="77777777" w:rsidR="00417759" w:rsidRPr="00EE1E73" w:rsidRDefault="00417759" w:rsidP="000837B4">
      <w:pPr>
        <w:spacing w:after="0" w:line="240" w:lineRule="auto"/>
        <w:rPr>
          <w:rFonts w:ascii="Arial" w:eastAsia="Times New Roman" w:hAnsi="Arial" w:cs="Arial"/>
          <w:lang w:val="es-ES" w:eastAsia="es-ES"/>
        </w:rPr>
      </w:pPr>
    </w:p>
    <w:p w14:paraId="578E897D" w14:textId="77777777" w:rsidR="00417759" w:rsidRPr="00EE1E73" w:rsidRDefault="00417759" w:rsidP="000837B4">
      <w:pPr>
        <w:spacing w:after="0" w:line="240" w:lineRule="auto"/>
        <w:rPr>
          <w:rFonts w:ascii="Arial" w:eastAsia="Times New Roman" w:hAnsi="Arial" w:cs="Arial"/>
          <w:lang w:val="es-ES" w:eastAsia="es-ES"/>
        </w:rPr>
      </w:pPr>
    </w:p>
    <w:p w14:paraId="123D6232" w14:textId="77777777" w:rsidR="00417759" w:rsidRPr="00EE1E73" w:rsidRDefault="00417759" w:rsidP="000837B4">
      <w:pPr>
        <w:spacing w:after="0" w:line="240" w:lineRule="auto"/>
        <w:rPr>
          <w:rFonts w:ascii="Arial" w:eastAsia="Times New Roman" w:hAnsi="Arial" w:cs="Arial"/>
          <w:lang w:val="es-ES" w:eastAsia="es-ES"/>
        </w:rPr>
      </w:pPr>
    </w:p>
    <w:p w14:paraId="57ECCD36" w14:textId="77777777" w:rsidR="00417759" w:rsidRPr="00EE1E73" w:rsidRDefault="00417759" w:rsidP="000837B4">
      <w:pPr>
        <w:spacing w:after="0" w:line="240" w:lineRule="auto"/>
        <w:rPr>
          <w:rFonts w:ascii="Arial" w:eastAsia="Times New Roman" w:hAnsi="Arial" w:cs="Arial"/>
          <w:lang w:val="es-ES" w:eastAsia="es-ES"/>
        </w:rPr>
      </w:pPr>
    </w:p>
    <w:p w14:paraId="32898189" w14:textId="77777777" w:rsidR="00417759" w:rsidRPr="00EE1E73" w:rsidRDefault="00417759" w:rsidP="000837B4">
      <w:pPr>
        <w:spacing w:after="0" w:line="240" w:lineRule="auto"/>
        <w:rPr>
          <w:rFonts w:ascii="Arial" w:eastAsia="Times New Roman" w:hAnsi="Arial" w:cs="Arial"/>
          <w:lang w:val="es-ES" w:eastAsia="es-ES"/>
        </w:rPr>
      </w:pPr>
    </w:p>
    <w:p w14:paraId="603B3457" w14:textId="77777777" w:rsidR="00417759" w:rsidRPr="00EE1E73" w:rsidRDefault="00417759" w:rsidP="000837B4">
      <w:pPr>
        <w:spacing w:after="0" w:line="240" w:lineRule="auto"/>
        <w:rPr>
          <w:rFonts w:ascii="Arial" w:eastAsia="Times New Roman" w:hAnsi="Arial" w:cs="Arial"/>
          <w:lang w:val="es-ES" w:eastAsia="es-ES"/>
        </w:rPr>
      </w:pPr>
    </w:p>
    <w:p w14:paraId="5A53EA0F" w14:textId="77777777" w:rsidR="00417759" w:rsidRPr="00EE1E73" w:rsidRDefault="00417759" w:rsidP="000837B4">
      <w:pPr>
        <w:spacing w:after="0" w:line="240" w:lineRule="auto"/>
        <w:rPr>
          <w:rFonts w:ascii="Arial" w:eastAsia="Times New Roman" w:hAnsi="Arial" w:cs="Arial"/>
          <w:lang w:val="es-ES" w:eastAsia="es-ES"/>
        </w:rPr>
      </w:pPr>
    </w:p>
    <w:p w14:paraId="60473656"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26FC68DF"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C4FEE81"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617DAD3E"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D6C105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25BAE9B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EA5CA3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94C19B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7836AF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[Ciudad]</w:t>
      </w:r>
      <w:r w:rsidRPr="00EE1E73">
        <w:rPr>
          <w:rFonts w:ascii="Arial" w:eastAsia="Times New Roman" w:hAnsi="Arial" w:cs="Arial"/>
          <w:lang w:val="es-ES" w:eastAsia="es-ES"/>
        </w:rPr>
        <w:t xml:space="preserve"> </w:t>
      </w:r>
    </w:p>
    <w:p w14:paraId="17ABEF6F"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A0D3D68"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28F98E95"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8DFAEC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840575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27647389" w14:textId="77777777" w:rsidR="00417759" w:rsidRPr="00EE1E73" w:rsidRDefault="00417759" w:rsidP="000837B4">
      <w:pPr>
        <w:spacing w:after="0" w:line="240" w:lineRule="auto"/>
        <w:jc w:val="both"/>
        <w:rPr>
          <w:rFonts w:ascii="Arial" w:eastAsia="Times New Roman" w:hAnsi="Arial" w:cs="Arial"/>
          <w:lang w:val="es-ES" w:eastAsia="es-ES"/>
        </w:rPr>
      </w:pPr>
    </w:p>
    <w:p w14:paraId="53B1260F"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E0DFEBE" w14:textId="77777777" w:rsidR="00417759" w:rsidRPr="00EE1E73" w:rsidRDefault="00417759" w:rsidP="000837B4">
      <w:pPr>
        <w:spacing w:line="240" w:lineRule="auto"/>
        <w:ind w:left="1080"/>
        <w:contextualSpacing/>
        <w:jc w:val="both"/>
        <w:rPr>
          <w:rFonts w:ascii="Arial" w:hAnsi="Arial" w:cs="Arial"/>
          <w:lang w:val="es-ES"/>
        </w:rPr>
      </w:pPr>
    </w:p>
    <w:p w14:paraId="09F28B14"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417759" w:rsidRPr="00EE1E73" w14:paraId="34EBAED1" w14:textId="77777777" w:rsidTr="009E7ED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38CE3FC1" w14:textId="77777777" w:rsidR="00417759" w:rsidRPr="00EE1E73" w:rsidRDefault="00417759" w:rsidP="000837B4">
            <w:pPr>
              <w:jc w:val="center"/>
              <w:rPr>
                <w:rFonts w:ascii="Arial" w:eastAsia="Times New Roman" w:hAnsi="Arial" w:cs="Arial"/>
                <w:caps/>
                <w:lang w:val="es-ES" w:eastAsia="es-ES"/>
              </w:rPr>
            </w:pPr>
          </w:p>
          <w:p w14:paraId="5B709F83" w14:textId="77777777" w:rsidR="00417759" w:rsidRPr="00EE1E73" w:rsidRDefault="00417759" w:rsidP="000837B4">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AA43A9C"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9693A3A"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417759" w:rsidRPr="00EE1E73" w14:paraId="45A7349D" w14:textId="77777777" w:rsidTr="009E7ED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09E6968" w14:textId="77777777" w:rsidR="00417759" w:rsidRPr="00EE1E73" w:rsidRDefault="00417759" w:rsidP="000837B4">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83EA0AE" w14:textId="77777777" w:rsidR="00417759" w:rsidRPr="00EE1E73" w:rsidRDefault="00417759" w:rsidP="000837B4">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3A9A391C" w14:textId="77777777" w:rsidR="00417759" w:rsidRPr="00EE1E73" w:rsidRDefault="00417759" w:rsidP="000837B4">
      <w:pPr>
        <w:spacing w:line="240" w:lineRule="auto"/>
        <w:ind w:left="720"/>
        <w:contextualSpacing/>
        <w:rPr>
          <w:rFonts w:ascii="Arial" w:hAnsi="Arial" w:cs="Arial"/>
          <w:lang w:val="es-ES"/>
        </w:rPr>
      </w:pPr>
    </w:p>
    <w:p w14:paraId="498DCB5A" w14:textId="77777777" w:rsidR="00417759" w:rsidRPr="00EE1E73" w:rsidRDefault="00417759" w:rsidP="000837B4">
      <w:pPr>
        <w:spacing w:after="0" w:line="240" w:lineRule="auto"/>
        <w:jc w:val="center"/>
        <w:rPr>
          <w:rFonts w:ascii="Arial" w:eastAsia="Times New Roman" w:hAnsi="Arial" w:cs="Arial"/>
          <w:b/>
          <w:lang w:val="es-ES" w:eastAsia="es-ES"/>
        </w:rPr>
      </w:pPr>
    </w:p>
    <w:p w14:paraId="5FBF0FEA" w14:textId="77777777" w:rsidR="00417759" w:rsidRPr="00EE1E73" w:rsidRDefault="00417759" w:rsidP="000837B4">
      <w:pPr>
        <w:spacing w:after="0" w:line="240" w:lineRule="auto"/>
        <w:jc w:val="both"/>
        <w:rPr>
          <w:rFonts w:ascii="Arial" w:eastAsia="Times New Roman" w:hAnsi="Arial" w:cs="Arial"/>
          <w:lang w:val="es-ES" w:eastAsia="es-ES"/>
        </w:rPr>
      </w:pPr>
    </w:p>
    <w:p w14:paraId="3FD26424" w14:textId="77777777" w:rsidR="00417759" w:rsidRPr="00EE1E73" w:rsidRDefault="00417759" w:rsidP="000837B4">
      <w:pPr>
        <w:spacing w:after="0" w:line="240" w:lineRule="auto"/>
        <w:jc w:val="both"/>
        <w:rPr>
          <w:rFonts w:ascii="Arial" w:eastAsia="Times New Roman" w:hAnsi="Arial" w:cs="Arial"/>
          <w:lang w:val="es-ES" w:eastAsia="es-ES"/>
        </w:rPr>
      </w:pPr>
    </w:p>
    <w:p w14:paraId="055894A5" w14:textId="77777777" w:rsidR="00417759" w:rsidRPr="00EE1E73" w:rsidRDefault="00417759" w:rsidP="000837B4">
      <w:pPr>
        <w:spacing w:after="0" w:line="240" w:lineRule="auto"/>
        <w:jc w:val="both"/>
        <w:rPr>
          <w:rFonts w:ascii="Arial" w:eastAsia="Times New Roman" w:hAnsi="Arial" w:cs="Arial"/>
          <w:lang w:val="es-ES" w:eastAsia="es-ES"/>
        </w:rPr>
      </w:pPr>
    </w:p>
    <w:p w14:paraId="324B3012"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 xml:space="preserve">[Para los casos de constitución inferior a un año se tendrá que indicar que las personas señaladas se encuentran vinculadas desde el momento de constitución de </w:t>
      </w:r>
      <w:proofErr w:type="gramStart"/>
      <w:r w:rsidRPr="00EE1E73">
        <w:rPr>
          <w:rFonts w:ascii="Arial" w:hAnsi="Arial" w:cs="Arial"/>
          <w:highlight w:val="lightGray"/>
          <w:lang w:val="es-ES"/>
        </w:rPr>
        <w:t>la misma</w:t>
      </w:r>
      <w:proofErr w:type="gramEnd"/>
      <w:r w:rsidRPr="00EE1E73">
        <w:rPr>
          <w:rFonts w:ascii="Arial" w:hAnsi="Arial" w:cs="Arial"/>
          <w:highlight w:val="lightGray"/>
          <w:lang w:val="es-ES"/>
        </w:rPr>
        <w:t>]</w:t>
      </w:r>
      <w:r w:rsidRPr="00EE1E73">
        <w:rPr>
          <w:rFonts w:ascii="Arial" w:hAnsi="Arial" w:cs="Arial"/>
          <w:lang w:val="es-ES"/>
        </w:rPr>
        <w:t>.</w:t>
      </w:r>
    </w:p>
    <w:p w14:paraId="097FE9E0"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B3BE6DB" w14:textId="77777777" w:rsidR="00417759" w:rsidRPr="00EE1E73" w:rsidRDefault="00417759" w:rsidP="000837B4">
      <w:pPr>
        <w:spacing w:after="0" w:line="240" w:lineRule="auto"/>
        <w:rPr>
          <w:rFonts w:ascii="Arial" w:eastAsia="Times New Roman" w:hAnsi="Arial" w:cs="Arial"/>
          <w:b/>
          <w:lang w:val="es-ES" w:eastAsia="es-ES"/>
        </w:rPr>
      </w:pPr>
    </w:p>
    <w:p w14:paraId="1414270B"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642A8F69"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4FCC94BF"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767348E9"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FC11791" w14:textId="77777777" w:rsidR="00417759" w:rsidRPr="00EE1E73" w:rsidRDefault="00417759" w:rsidP="000837B4">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6DB1F881" w14:textId="77777777" w:rsidR="00417759" w:rsidRPr="00EE1E73" w:rsidRDefault="00417759" w:rsidP="000837B4">
      <w:pPr>
        <w:spacing w:after="0" w:line="240" w:lineRule="auto"/>
        <w:jc w:val="center"/>
        <w:rPr>
          <w:rFonts w:ascii="Arial" w:eastAsia="Times New Roman" w:hAnsi="Arial" w:cs="Arial"/>
          <w:lang w:val="es-ES" w:eastAsia="es-ES"/>
        </w:rPr>
      </w:pPr>
    </w:p>
    <w:p w14:paraId="5F975D1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4CDBB28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35D6141"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068BD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D3B9F6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35E6D68" w14:textId="77777777" w:rsidR="00417759" w:rsidRPr="00EE1E73" w:rsidRDefault="00417759" w:rsidP="000837B4">
      <w:pPr>
        <w:spacing w:after="120" w:line="240" w:lineRule="auto"/>
        <w:rPr>
          <w:rFonts w:ascii="Arial" w:eastAsia="Times New Roman" w:hAnsi="Arial" w:cs="Arial"/>
          <w:lang w:val="es-ES" w:eastAsia="es-ES"/>
        </w:rPr>
      </w:pPr>
    </w:p>
    <w:p w14:paraId="689823D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2FA2FE7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1B09DB07"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424584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15CB473"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3933E" w14:textId="77777777" w:rsidR="00417759" w:rsidRPr="00EE1E73" w:rsidRDefault="00417759" w:rsidP="000837B4">
      <w:pPr>
        <w:spacing w:after="0" w:line="240" w:lineRule="auto"/>
        <w:jc w:val="both"/>
        <w:rPr>
          <w:rFonts w:ascii="Arial" w:eastAsia="Times New Roman" w:hAnsi="Arial" w:cs="Arial"/>
          <w:lang w:val="es-ES" w:eastAsia="es-ES"/>
        </w:rPr>
      </w:pPr>
    </w:p>
    <w:p w14:paraId="1EB487D8"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0ECC268A" w14:textId="77777777" w:rsidR="00417759" w:rsidRPr="00EE1E73" w:rsidRDefault="00417759" w:rsidP="000837B4">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7064F647"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EF310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38E2E4"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417759" w:rsidRPr="00EE1E73" w14:paraId="61636F98"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48FD7F" w14:textId="77777777" w:rsidR="00417759" w:rsidRPr="00EE1E73" w:rsidRDefault="00417759" w:rsidP="000837B4">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31ED25" w14:textId="77777777" w:rsidR="00417759" w:rsidRPr="00EE1E73" w:rsidRDefault="00417759" w:rsidP="000837B4">
            <w:pPr>
              <w:spacing w:after="0" w:line="240" w:lineRule="auto"/>
              <w:rPr>
                <w:rFonts w:ascii="Arial" w:hAnsi="Arial" w:cs="Arial"/>
                <w:lang w:eastAsia="es-CO"/>
              </w:rPr>
            </w:pPr>
          </w:p>
        </w:tc>
      </w:tr>
    </w:tbl>
    <w:p w14:paraId="3EBCFB2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2FCC8D5" w14:textId="77777777" w:rsidR="00417759" w:rsidRPr="00EE1E73" w:rsidRDefault="00417759" w:rsidP="000837B4">
      <w:pPr>
        <w:spacing w:after="0" w:line="240" w:lineRule="auto"/>
        <w:jc w:val="center"/>
        <w:rPr>
          <w:rFonts w:ascii="Arial" w:eastAsia="Times New Roman" w:hAnsi="Arial" w:cs="Arial"/>
          <w:b/>
          <w:lang w:val="es-ES" w:eastAsia="es-ES"/>
        </w:rPr>
      </w:pPr>
    </w:p>
    <w:p w14:paraId="66B18B43" w14:textId="77777777" w:rsidR="00417759" w:rsidRPr="00EE1E73" w:rsidRDefault="00417759" w:rsidP="000837B4">
      <w:pPr>
        <w:spacing w:after="0" w:line="240" w:lineRule="auto"/>
        <w:jc w:val="center"/>
        <w:rPr>
          <w:rFonts w:ascii="Arial" w:eastAsia="Times New Roman" w:hAnsi="Arial" w:cs="Arial"/>
          <w:b/>
          <w:lang w:val="es-ES" w:eastAsia="es-ES"/>
        </w:rPr>
      </w:pPr>
    </w:p>
    <w:p w14:paraId="44387B2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45D98400"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44A9BF01" w14:textId="77777777" w:rsidR="00417759" w:rsidRPr="00EE1E73" w:rsidRDefault="00417759" w:rsidP="000837B4">
      <w:pPr>
        <w:spacing w:after="0" w:line="240" w:lineRule="auto"/>
        <w:rPr>
          <w:rFonts w:ascii="Arial" w:eastAsia="Times New Roman" w:hAnsi="Arial" w:cs="Arial"/>
          <w:lang w:val="es-ES" w:eastAsia="es-ES"/>
        </w:rPr>
      </w:pPr>
    </w:p>
    <w:p w14:paraId="3F115C62"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1811FF55"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057D30A8" w14:textId="77777777" w:rsidR="00417759" w:rsidRPr="00EE1E73" w:rsidRDefault="00417759" w:rsidP="000837B4">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EC0492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21C3A993"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6A4D33A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C3AA4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367E4A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3BC58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B9CF5C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F8EB39B"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8D1E00" w14:textId="77777777" w:rsidR="00417759" w:rsidRPr="00EE1E73" w:rsidRDefault="00417759" w:rsidP="000837B4">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40C48D90"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4F77A38E"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BCA668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ECB86F4"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10536E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42CF005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1803DA"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58840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7E156310"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6591"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E1375A" w14:textId="77777777" w:rsidR="00417759" w:rsidRPr="00EE1E73" w:rsidRDefault="00417759" w:rsidP="000837B4">
            <w:pPr>
              <w:spacing w:after="0" w:line="240" w:lineRule="auto"/>
              <w:rPr>
                <w:rFonts w:ascii="Arial" w:hAnsi="Arial" w:cs="Arial"/>
                <w:lang w:eastAsia="es-CO"/>
              </w:rPr>
            </w:pPr>
          </w:p>
        </w:tc>
      </w:tr>
    </w:tbl>
    <w:p w14:paraId="15866842" w14:textId="77777777" w:rsidR="00417759" w:rsidRPr="00EE1E73" w:rsidRDefault="00417759" w:rsidP="000837B4">
      <w:pPr>
        <w:spacing w:line="240" w:lineRule="auto"/>
        <w:jc w:val="both"/>
        <w:rPr>
          <w:rFonts w:ascii="Arial" w:hAnsi="Arial" w:cs="Arial"/>
          <w:lang w:val="es-ES"/>
        </w:rPr>
      </w:pPr>
    </w:p>
    <w:p w14:paraId="605A60CD"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0640747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71C194FB" w14:textId="77777777" w:rsidR="00417759" w:rsidRPr="00EE1E73" w:rsidRDefault="00417759" w:rsidP="000837B4">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7D5C8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6530D32"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B2DF77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0D7AF12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408196F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688837A" w14:textId="77777777" w:rsidR="00417759" w:rsidRPr="00EE1E73" w:rsidRDefault="00417759" w:rsidP="000837B4">
      <w:pPr>
        <w:spacing w:after="0" w:line="240" w:lineRule="auto"/>
        <w:jc w:val="center"/>
        <w:rPr>
          <w:rFonts w:ascii="Arial" w:hAnsi="Arial" w:cs="Arial"/>
          <w:b/>
          <w:lang w:val="es-ES"/>
        </w:rPr>
      </w:pPr>
    </w:p>
    <w:p w14:paraId="7E28B6AF"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AF54FD5"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0048CC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9986AA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407EC2" w14:textId="77777777" w:rsidR="00417759" w:rsidRPr="00EE1E73" w:rsidRDefault="00417759" w:rsidP="000837B4">
      <w:pPr>
        <w:spacing w:line="240" w:lineRule="auto"/>
        <w:rPr>
          <w:rFonts w:ascii="Arial" w:hAnsi="Arial" w:cs="Arial"/>
          <w:lang w:val="es-ES"/>
        </w:rPr>
      </w:pPr>
    </w:p>
    <w:p w14:paraId="704B9624" w14:textId="77777777" w:rsidR="00417759" w:rsidRPr="00EE1E73" w:rsidRDefault="00417759" w:rsidP="000837B4">
      <w:pPr>
        <w:spacing w:line="240" w:lineRule="auto"/>
        <w:rPr>
          <w:rFonts w:ascii="Arial" w:hAnsi="Arial" w:cs="Arial"/>
          <w:lang w:val="es-ES"/>
        </w:rPr>
      </w:pPr>
    </w:p>
    <w:p w14:paraId="1ECBCFBA" w14:textId="77777777" w:rsidR="00417759" w:rsidRPr="00EE1E73" w:rsidRDefault="00417759" w:rsidP="000837B4">
      <w:pPr>
        <w:spacing w:line="240" w:lineRule="auto"/>
        <w:rPr>
          <w:rFonts w:ascii="Arial" w:hAnsi="Arial" w:cs="Arial"/>
          <w:lang w:val="es-ES"/>
        </w:rPr>
      </w:pPr>
    </w:p>
    <w:p w14:paraId="0BECD4BC" w14:textId="77777777" w:rsidR="00417759" w:rsidRPr="00EE1E73" w:rsidRDefault="00417759" w:rsidP="000837B4">
      <w:pPr>
        <w:spacing w:line="240" w:lineRule="auto"/>
        <w:rPr>
          <w:rFonts w:ascii="Arial" w:hAnsi="Arial" w:cs="Arial"/>
          <w:lang w:val="es-ES"/>
        </w:rPr>
      </w:pPr>
    </w:p>
    <w:p w14:paraId="17A9F2B0" w14:textId="77777777" w:rsidR="00417759" w:rsidRPr="00EE1E73" w:rsidRDefault="00417759" w:rsidP="000837B4">
      <w:pPr>
        <w:spacing w:line="240" w:lineRule="auto"/>
        <w:rPr>
          <w:rFonts w:ascii="Arial" w:hAnsi="Arial" w:cs="Arial"/>
          <w:lang w:val="es-ES"/>
        </w:rPr>
      </w:pPr>
    </w:p>
    <w:p w14:paraId="6DCFFADD" w14:textId="77777777" w:rsidR="00417759" w:rsidRPr="00EE1E73" w:rsidRDefault="00417759" w:rsidP="000837B4">
      <w:pPr>
        <w:spacing w:line="240" w:lineRule="auto"/>
        <w:rPr>
          <w:rFonts w:ascii="Arial" w:hAnsi="Arial" w:cs="Arial"/>
          <w:lang w:val="es-ES"/>
        </w:rPr>
      </w:pPr>
    </w:p>
    <w:p w14:paraId="5ED7E193" w14:textId="77777777" w:rsidR="00417759" w:rsidRPr="00EE1E73" w:rsidRDefault="00417759" w:rsidP="000837B4">
      <w:pPr>
        <w:spacing w:line="240" w:lineRule="auto"/>
        <w:rPr>
          <w:rFonts w:ascii="Arial" w:hAnsi="Arial" w:cs="Arial"/>
          <w:lang w:val="es-ES"/>
        </w:rPr>
      </w:pPr>
    </w:p>
    <w:p w14:paraId="1AF5B6D2" w14:textId="77777777" w:rsidR="00417759" w:rsidRPr="00EE1E73" w:rsidRDefault="00417759" w:rsidP="000837B4">
      <w:pPr>
        <w:spacing w:line="240" w:lineRule="auto"/>
        <w:rPr>
          <w:rFonts w:ascii="Arial" w:hAnsi="Arial" w:cs="Arial"/>
          <w:lang w:val="es-ES"/>
        </w:rPr>
      </w:pPr>
    </w:p>
    <w:p w14:paraId="5F7357C6" w14:textId="77777777" w:rsidR="00417759" w:rsidRPr="00EE1E73" w:rsidRDefault="00417759" w:rsidP="000837B4">
      <w:pPr>
        <w:spacing w:line="240" w:lineRule="auto"/>
        <w:rPr>
          <w:rFonts w:ascii="Arial" w:hAnsi="Arial" w:cs="Arial"/>
          <w:lang w:val="es-ES"/>
        </w:rPr>
      </w:pPr>
    </w:p>
    <w:p w14:paraId="66FB3DB0" w14:textId="77777777" w:rsidR="00417759" w:rsidRPr="00EE1E73" w:rsidRDefault="00417759" w:rsidP="000837B4">
      <w:pPr>
        <w:spacing w:line="240" w:lineRule="auto"/>
        <w:rPr>
          <w:rFonts w:ascii="Arial" w:hAnsi="Arial" w:cs="Arial"/>
          <w:lang w:val="es-ES"/>
        </w:rPr>
      </w:pPr>
    </w:p>
    <w:p w14:paraId="4F7A8551" w14:textId="77777777" w:rsidR="00417759" w:rsidRPr="00EE1E73" w:rsidRDefault="00417759" w:rsidP="000837B4">
      <w:pPr>
        <w:spacing w:line="240" w:lineRule="auto"/>
        <w:rPr>
          <w:rFonts w:ascii="Arial" w:hAnsi="Arial" w:cs="Arial"/>
          <w:lang w:val="es-ES"/>
        </w:rPr>
      </w:pPr>
    </w:p>
    <w:p w14:paraId="2A596259" w14:textId="77777777" w:rsidR="00417759" w:rsidRPr="00EE1E73" w:rsidRDefault="00417759" w:rsidP="000837B4">
      <w:pPr>
        <w:spacing w:line="240" w:lineRule="auto"/>
        <w:rPr>
          <w:rFonts w:ascii="Arial" w:hAnsi="Arial" w:cs="Arial"/>
          <w:lang w:val="es-ES"/>
        </w:rPr>
      </w:pPr>
    </w:p>
    <w:p w14:paraId="421EB5B7" w14:textId="77777777" w:rsidR="00417759" w:rsidRPr="00EE1E73" w:rsidRDefault="00417759" w:rsidP="000837B4">
      <w:pPr>
        <w:spacing w:line="240" w:lineRule="auto"/>
        <w:rPr>
          <w:rFonts w:ascii="Arial" w:hAnsi="Arial" w:cs="Arial"/>
          <w:lang w:val="es-ES"/>
        </w:rPr>
      </w:pPr>
    </w:p>
    <w:p w14:paraId="2F2E0EF7" w14:textId="77777777" w:rsidR="00417759" w:rsidRPr="00EE1E73" w:rsidRDefault="00417759" w:rsidP="000837B4">
      <w:pPr>
        <w:spacing w:line="240" w:lineRule="auto"/>
        <w:rPr>
          <w:rFonts w:ascii="Arial" w:hAnsi="Arial" w:cs="Arial"/>
          <w:lang w:val="es-ES"/>
        </w:rPr>
      </w:pPr>
    </w:p>
    <w:p w14:paraId="1500D946" w14:textId="77777777" w:rsidR="00417759" w:rsidRPr="00EE1E73" w:rsidRDefault="00417759" w:rsidP="000837B4">
      <w:pPr>
        <w:spacing w:line="240" w:lineRule="auto"/>
        <w:rPr>
          <w:rFonts w:ascii="Arial" w:hAnsi="Arial" w:cs="Arial"/>
          <w:lang w:val="es-ES"/>
        </w:rPr>
      </w:pPr>
    </w:p>
    <w:p w14:paraId="5C9C071A" w14:textId="77777777" w:rsidR="00417759" w:rsidRPr="00EE1E73" w:rsidRDefault="00417759" w:rsidP="000837B4">
      <w:pPr>
        <w:spacing w:line="240" w:lineRule="auto"/>
        <w:rPr>
          <w:rFonts w:ascii="Arial" w:hAnsi="Arial" w:cs="Arial"/>
          <w:lang w:val="es-ES"/>
        </w:rPr>
      </w:pPr>
    </w:p>
    <w:p w14:paraId="68C964E2" w14:textId="77777777" w:rsidR="00417759" w:rsidRPr="00EE1E73" w:rsidRDefault="00417759" w:rsidP="000837B4">
      <w:pPr>
        <w:spacing w:line="240" w:lineRule="auto"/>
        <w:rPr>
          <w:rFonts w:ascii="Arial" w:hAnsi="Arial" w:cs="Arial"/>
          <w:lang w:val="es-ES"/>
        </w:rPr>
      </w:pPr>
    </w:p>
    <w:p w14:paraId="11301649"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7CD39C5F"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ACREDITACIÓN MIPYME</w:t>
      </w:r>
    </w:p>
    <w:p w14:paraId="5D22EF0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37FB5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EB2FE3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3D07A1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FE8E84C" w14:textId="77777777" w:rsidR="00417759" w:rsidRPr="00EE1E73" w:rsidRDefault="00417759" w:rsidP="000837B4">
      <w:pPr>
        <w:spacing w:after="120" w:line="240" w:lineRule="auto"/>
        <w:rPr>
          <w:rFonts w:ascii="Arial" w:hAnsi="Arial" w:cs="Arial"/>
          <w:lang w:val="es-ES"/>
        </w:rPr>
      </w:pPr>
    </w:p>
    <w:p w14:paraId="252495EF"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798C214"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0A5A1A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3DCA0559"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A3BEBF8"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7D84B42" w14:textId="77777777" w:rsidR="00417759" w:rsidRPr="00EE1E73" w:rsidRDefault="00417759" w:rsidP="000837B4">
      <w:pPr>
        <w:spacing w:line="240" w:lineRule="auto"/>
        <w:jc w:val="both"/>
        <w:rPr>
          <w:rFonts w:ascii="Arial" w:hAnsi="Arial" w:cs="Arial"/>
          <w:lang w:val="es-ES"/>
        </w:rPr>
      </w:pPr>
    </w:p>
    <w:p w14:paraId="7FCBE55C"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2AF814" w14:textId="77777777" w:rsidR="00417759" w:rsidRPr="00EE1E73" w:rsidRDefault="00417759" w:rsidP="000837B4">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277BE24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56A44416" w14:textId="77777777" w:rsidR="00417759" w:rsidRPr="00EE1E73" w:rsidRDefault="00417759" w:rsidP="000837B4">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D4E3B8" w14:textId="77777777" w:rsidR="00417759" w:rsidRPr="00EE1E73" w:rsidRDefault="00417759" w:rsidP="000837B4">
      <w:pPr>
        <w:spacing w:line="240" w:lineRule="auto"/>
        <w:rPr>
          <w:rFonts w:ascii="Arial" w:eastAsia="Arial" w:hAnsi="Arial" w:cs="Arial"/>
          <w:color w:val="0078D4"/>
          <w:highlight w:val="lightGray"/>
          <w:u w:val="single"/>
          <w:lang w:val="es-ES"/>
        </w:rPr>
      </w:pPr>
    </w:p>
    <w:p w14:paraId="603100FA" w14:textId="77777777" w:rsidR="00417759" w:rsidRPr="00EE1E73" w:rsidRDefault="00417759" w:rsidP="000837B4">
      <w:pPr>
        <w:spacing w:line="240" w:lineRule="auto"/>
        <w:rPr>
          <w:rFonts w:ascii="Arial" w:eastAsia="Arial" w:hAnsi="Arial" w:cs="Arial"/>
          <w:lang w:val="es-ES"/>
        </w:rPr>
      </w:pPr>
      <w:r w:rsidRPr="00EE1E73">
        <w:rPr>
          <w:rFonts w:ascii="Arial" w:eastAsia="Arial" w:hAnsi="Arial" w:cs="Arial"/>
          <w:highlight w:val="lightGray"/>
          <w:lang w:val="es-ES"/>
        </w:rPr>
        <w:t xml:space="preserve">[En el evento que sea </w:t>
      </w:r>
      <w:proofErr w:type="gramStart"/>
      <w:r w:rsidRPr="00EE1E73">
        <w:rPr>
          <w:rFonts w:ascii="Arial" w:eastAsia="Arial" w:hAnsi="Arial" w:cs="Arial"/>
          <w:highlight w:val="lightGray"/>
          <w:lang w:val="es-ES"/>
        </w:rPr>
        <w:t>un proponente persona natural</w:t>
      </w:r>
      <w:proofErr w:type="gramEnd"/>
      <w:r w:rsidRPr="00EE1E73">
        <w:rPr>
          <w:rFonts w:ascii="Arial" w:eastAsia="Arial" w:hAnsi="Arial" w:cs="Arial"/>
          <w:highlight w:val="lightGray"/>
          <w:lang w:val="es-ES"/>
        </w:rPr>
        <w:t xml:space="preserve">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52FF6FD4" w14:textId="77777777" w:rsidR="00417759" w:rsidRPr="00EE1E73" w:rsidRDefault="00417759" w:rsidP="000837B4">
      <w:pPr>
        <w:spacing w:line="240" w:lineRule="auto"/>
        <w:rPr>
          <w:rFonts w:ascii="Arial" w:eastAsia="Arial" w:hAnsi="Arial" w:cs="Arial"/>
          <w:lang w:val="es-ES"/>
        </w:rPr>
      </w:pPr>
    </w:p>
    <w:p w14:paraId="2C71FF4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C5AB91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2F7B2B41" w14:textId="77777777" w:rsidR="00417759" w:rsidRPr="00EE1E73" w:rsidRDefault="00417759" w:rsidP="000837B4">
      <w:pPr>
        <w:spacing w:line="240" w:lineRule="auto"/>
        <w:rPr>
          <w:rFonts w:ascii="Arial" w:hAnsi="Arial" w:cs="Arial"/>
          <w:lang w:val="es-ES"/>
        </w:rPr>
      </w:pPr>
    </w:p>
    <w:p w14:paraId="2337212D" w14:textId="77777777" w:rsidR="00417759" w:rsidRPr="00EE1E73" w:rsidRDefault="00417759" w:rsidP="000837B4">
      <w:pPr>
        <w:spacing w:line="240" w:lineRule="auto"/>
        <w:rPr>
          <w:rFonts w:ascii="Arial" w:hAnsi="Arial" w:cs="Arial"/>
          <w:lang w:val="es-ES"/>
        </w:rPr>
      </w:pPr>
    </w:p>
    <w:p w14:paraId="1500768B" w14:textId="77777777" w:rsidR="00417759" w:rsidRPr="00EE1E73" w:rsidRDefault="00417759" w:rsidP="000837B4">
      <w:pPr>
        <w:spacing w:line="240" w:lineRule="auto"/>
        <w:rPr>
          <w:rFonts w:ascii="Arial" w:hAnsi="Arial" w:cs="Arial"/>
          <w:lang w:val="es-ES"/>
        </w:rPr>
      </w:pPr>
    </w:p>
    <w:p w14:paraId="4DD07901" w14:textId="77777777" w:rsidR="00417759" w:rsidRPr="00EE1E73" w:rsidRDefault="00417759" w:rsidP="000837B4">
      <w:pPr>
        <w:spacing w:line="240" w:lineRule="auto"/>
        <w:rPr>
          <w:rFonts w:ascii="Arial" w:hAnsi="Arial" w:cs="Arial"/>
          <w:lang w:val="es-ES"/>
        </w:rPr>
      </w:pPr>
    </w:p>
    <w:p w14:paraId="51BEF248" w14:textId="77777777" w:rsidR="00417759" w:rsidRPr="00EE1E73" w:rsidRDefault="00417759" w:rsidP="000837B4">
      <w:pPr>
        <w:spacing w:line="240" w:lineRule="auto"/>
        <w:rPr>
          <w:rFonts w:ascii="Arial" w:hAnsi="Arial" w:cs="Arial"/>
          <w:lang w:val="es-ES"/>
        </w:rPr>
      </w:pPr>
    </w:p>
    <w:p w14:paraId="2561829C"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28DC54F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B46DB6"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PAGOS REALIZADOS A MIPYMES, COOPERATIVAS O ASOCIACIONES MUTUALES</w:t>
      </w:r>
    </w:p>
    <w:p w14:paraId="4FE19AC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CFAF4C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28DF44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AE1FEA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AF3D803"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7B2C887" w14:textId="77777777" w:rsidR="00417759" w:rsidRPr="00EE1E73" w:rsidRDefault="00417759" w:rsidP="000837B4">
      <w:pPr>
        <w:spacing w:after="120" w:line="240" w:lineRule="auto"/>
        <w:rPr>
          <w:rFonts w:ascii="Arial" w:eastAsia="Times New Roman" w:hAnsi="Arial" w:cs="Arial"/>
          <w:lang w:val="es-ES" w:eastAsia="es-ES"/>
        </w:rPr>
      </w:pPr>
    </w:p>
    <w:p w14:paraId="70C3A9EC"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1D5ABC7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CFE0E0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96E189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FB202BE" w14:textId="77777777" w:rsidR="00417759" w:rsidRPr="00EE1E73" w:rsidRDefault="00417759" w:rsidP="000837B4">
      <w:pPr>
        <w:spacing w:after="0" w:line="240" w:lineRule="auto"/>
        <w:jc w:val="both"/>
        <w:rPr>
          <w:rFonts w:ascii="Arial" w:eastAsia="Times New Roman" w:hAnsi="Arial" w:cs="Arial"/>
          <w:lang w:val="es-ES" w:eastAsia="es-ES"/>
        </w:rPr>
      </w:pPr>
    </w:p>
    <w:p w14:paraId="3B1FFB2E" w14:textId="77777777" w:rsidR="00417759" w:rsidRPr="00EE1E73" w:rsidRDefault="00417759" w:rsidP="000837B4">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54F3EA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C77313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3A73410"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 xml:space="preserve">En el evento que sea </w:t>
      </w:r>
      <w:proofErr w:type="gramStart"/>
      <w:r w:rsidRPr="00EE1E73">
        <w:rPr>
          <w:rFonts w:ascii="Arial" w:eastAsia="Arial" w:hAnsi="Arial" w:cs="Arial"/>
          <w:highlight w:val="lightGray"/>
          <w:lang w:val="es-ES" w:eastAsia="es-ES"/>
        </w:rPr>
        <w:t>un proponente persona natural</w:t>
      </w:r>
      <w:proofErr w:type="gramEnd"/>
      <w:r w:rsidRPr="00EE1E73">
        <w:rPr>
          <w:rFonts w:ascii="Arial" w:eastAsia="Arial" w:hAnsi="Arial" w:cs="Arial"/>
          <w:highlight w:val="lightGray"/>
          <w:lang w:val="es-ES" w:eastAsia="es-ES"/>
        </w:rPr>
        <w:t xml:space="preserve">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70852F0A" w14:textId="77777777" w:rsidR="00417759" w:rsidRPr="00EE1E73" w:rsidRDefault="00417759" w:rsidP="000837B4">
      <w:pPr>
        <w:spacing w:after="0" w:line="240" w:lineRule="auto"/>
        <w:jc w:val="center"/>
        <w:rPr>
          <w:rFonts w:ascii="Arial" w:eastAsia="Arial" w:hAnsi="Arial" w:cs="Arial"/>
          <w:lang w:val="es-ES" w:eastAsia="es-ES"/>
        </w:rPr>
      </w:pPr>
    </w:p>
    <w:p w14:paraId="406A7BC2" w14:textId="77777777" w:rsidR="00417759" w:rsidRPr="00EE1E73" w:rsidRDefault="00417759" w:rsidP="000837B4">
      <w:pPr>
        <w:spacing w:after="0" w:line="240" w:lineRule="auto"/>
        <w:jc w:val="center"/>
        <w:rPr>
          <w:rFonts w:ascii="Arial" w:eastAsia="Arial" w:hAnsi="Arial" w:cs="Arial"/>
          <w:lang w:val="es-ES" w:eastAsia="es-ES"/>
        </w:rPr>
      </w:pPr>
    </w:p>
    <w:p w14:paraId="501A9552"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26DF4E72" w14:textId="77777777" w:rsidR="00417759" w:rsidRPr="00EE1E73" w:rsidRDefault="00417759" w:rsidP="000837B4">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5FD13538" w14:textId="77777777" w:rsidR="00417759" w:rsidRPr="00EE1E73" w:rsidRDefault="00417759" w:rsidP="000837B4">
      <w:pPr>
        <w:spacing w:after="0" w:line="240" w:lineRule="auto"/>
        <w:jc w:val="center"/>
        <w:rPr>
          <w:rFonts w:ascii="Arial" w:eastAsia="Arial" w:hAnsi="Arial" w:cs="Arial"/>
          <w:u w:val="single"/>
          <w:lang w:val="es-ES" w:eastAsia="es-ES"/>
        </w:rPr>
      </w:pPr>
    </w:p>
    <w:p w14:paraId="77F37BF5" w14:textId="77777777" w:rsidR="00417759" w:rsidRPr="00EE1E73" w:rsidRDefault="00417759" w:rsidP="000837B4">
      <w:pPr>
        <w:spacing w:after="0" w:line="240" w:lineRule="auto"/>
        <w:jc w:val="center"/>
        <w:rPr>
          <w:rFonts w:ascii="Arial" w:eastAsia="Arial" w:hAnsi="Arial" w:cs="Arial"/>
          <w:u w:val="single"/>
          <w:lang w:val="es-ES" w:eastAsia="es-ES"/>
        </w:rPr>
      </w:pPr>
    </w:p>
    <w:p w14:paraId="52E7654E" w14:textId="77777777" w:rsidR="00417759" w:rsidRPr="00EE1E73" w:rsidRDefault="00417759" w:rsidP="000837B4">
      <w:pPr>
        <w:spacing w:after="0" w:line="240" w:lineRule="auto"/>
        <w:jc w:val="center"/>
        <w:rPr>
          <w:rFonts w:ascii="Arial" w:eastAsia="Arial" w:hAnsi="Arial" w:cs="Arial"/>
          <w:lang w:val="es-ES" w:eastAsia="es-ES"/>
        </w:rPr>
      </w:pPr>
    </w:p>
    <w:p w14:paraId="1226528E"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 xml:space="preserve">[En el evento que sea </w:t>
      </w:r>
      <w:proofErr w:type="gramStart"/>
      <w:r w:rsidRPr="00EE1E73">
        <w:rPr>
          <w:rFonts w:ascii="Arial" w:eastAsia="Arial" w:hAnsi="Arial" w:cs="Arial"/>
          <w:highlight w:val="lightGray"/>
          <w:lang w:val="es-ES" w:eastAsia="es-ES"/>
        </w:rPr>
        <w:t>un proponente persona jurídica</w:t>
      </w:r>
      <w:proofErr w:type="gramEnd"/>
      <w:r w:rsidRPr="00EE1E73">
        <w:rPr>
          <w:rFonts w:ascii="Arial" w:eastAsia="Arial" w:hAnsi="Arial" w:cs="Arial"/>
          <w:highlight w:val="lightGray"/>
          <w:lang w:val="es-ES" w:eastAsia="es-ES"/>
        </w:rPr>
        <w:t xml:space="preserve"> quien presente la oferta, incluir las firmas de la siguiente manera:</w:t>
      </w:r>
      <w:r w:rsidRPr="00EE1E73">
        <w:rPr>
          <w:rFonts w:ascii="Arial" w:eastAsia="Arial" w:hAnsi="Arial" w:cs="Arial"/>
          <w:lang w:val="es-ES" w:eastAsia="es-ES"/>
        </w:rPr>
        <w:t>]</w:t>
      </w:r>
    </w:p>
    <w:p w14:paraId="6339D6AB" w14:textId="77777777" w:rsidR="00417759" w:rsidRPr="00EE1E73" w:rsidRDefault="00417759" w:rsidP="000837B4">
      <w:pPr>
        <w:spacing w:after="0" w:line="240" w:lineRule="auto"/>
        <w:jc w:val="center"/>
        <w:rPr>
          <w:rFonts w:ascii="Arial" w:eastAsia="Arial" w:hAnsi="Arial" w:cs="Arial"/>
          <w:lang w:val="es-ES" w:eastAsia="es-ES"/>
        </w:rPr>
      </w:pPr>
    </w:p>
    <w:p w14:paraId="3CED4A18" w14:textId="77777777" w:rsidR="00417759" w:rsidRPr="00EE1E73" w:rsidRDefault="00417759" w:rsidP="000837B4">
      <w:pPr>
        <w:spacing w:after="0" w:line="240" w:lineRule="auto"/>
        <w:jc w:val="center"/>
        <w:rPr>
          <w:rFonts w:ascii="Arial" w:eastAsia="Arial" w:hAnsi="Arial" w:cs="Arial"/>
          <w:lang w:val="es-ES" w:eastAsia="es-ES"/>
        </w:rPr>
      </w:pPr>
    </w:p>
    <w:p w14:paraId="76404ABD"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803491"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206D548D" w14:textId="77777777" w:rsidR="00417759" w:rsidRPr="00EE1E73" w:rsidRDefault="00417759" w:rsidP="000837B4">
      <w:pPr>
        <w:spacing w:after="0" w:line="240" w:lineRule="auto"/>
        <w:rPr>
          <w:rFonts w:ascii="Arial" w:eastAsia="Times New Roman" w:hAnsi="Arial" w:cs="Arial"/>
          <w:lang w:val="es-ES" w:eastAsia="es-ES"/>
        </w:rPr>
      </w:pPr>
    </w:p>
    <w:p w14:paraId="1D516FB4"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583714FF" w14:textId="77777777" w:rsidR="00417759" w:rsidRPr="00EE1E73" w:rsidRDefault="00417759" w:rsidP="000837B4">
      <w:pPr>
        <w:spacing w:line="240" w:lineRule="auto"/>
        <w:rPr>
          <w:rFonts w:ascii="Arial" w:hAnsi="Arial" w:cs="Arial"/>
        </w:rPr>
      </w:pPr>
    </w:p>
    <w:p w14:paraId="542D54D9" w14:textId="77777777" w:rsidR="00417759" w:rsidRPr="00A9650D" w:rsidRDefault="00417759" w:rsidP="000837B4">
      <w:pPr>
        <w:spacing w:line="240" w:lineRule="auto"/>
        <w:rPr>
          <w:lang w:val="es-ES"/>
        </w:rPr>
      </w:pPr>
    </w:p>
    <w:p w14:paraId="1A677A74" w14:textId="77777777" w:rsidR="00417759" w:rsidRPr="00417759" w:rsidRDefault="00417759" w:rsidP="000837B4">
      <w:pPr>
        <w:autoSpaceDE w:val="0"/>
        <w:autoSpaceDN w:val="0"/>
        <w:adjustRightInd w:val="0"/>
        <w:spacing w:after="200" w:line="240" w:lineRule="auto"/>
        <w:jc w:val="center"/>
        <w:rPr>
          <w:rFonts w:ascii="Arial" w:eastAsia="Calibri" w:hAnsi="Arial" w:cs="Arial"/>
          <w:sz w:val="24"/>
          <w:szCs w:val="24"/>
          <w:lang w:val="es-ES"/>
        </w:rPr>
      </w:pPr>
    </w:p>
    <w:sectPr w:rsidR="00417759" w:rsidRPr="00417759" w:rsidSect="00C94662">
      <w:headerReference w:type="default" r:id="rId11"/>
      <w:pgSz w:w="12242" w:h="18722" w:code="121"/>
      <w:pgMar w:top="1135" w:right="1418" w:bottom="1418" w:left="1701" w:header="426"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AC956" w14:textId="77777777" w:rsidR="00761B74" w:rsidRDefault="00761B74" w:rsidP="00800B7A">
      <w:pPr>
        <w:spacing w:after="0" w:line="240" w:lineRule="auto"/>
      </w:pPr>
      <w:r>
        <w:separator/>
      </w:r>
    </w:p>
  </w:endnote>
  <w:endnote w:type="continuationSeparator" w:id="0">
    <w:p w14:paraId="50EB7AAB" w14:textId="77777777" w:rsidR="00761B74" w:rsidRDefault="00761B74" w:rsidP="0080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63">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Liberation Serif">
    <w:altName w:val="Times New Roman"/>
    <w:charset w:val="01"/>
    <w:family w:val="roman"/>
    <w:pitch w:val="variable"/>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6149" w14:textId="77777777" w:rsidR="00761B74" w:rsidRDefault="00761B74" w:rsidP="00800B7A">
      <w:pPr>
        <w:spacing w:after="0" w:line="240" w:lineRule="auto"/>
      </w:pPr>
      <w:r>
        <w:separator/>
      </w:r>
    </w:p>
  </w:footnote>
  <w:footnote w:type="continuationSeparator" w:id="0">
    <w:p w14:paraId="234FB630" w14:textId="77777777" w:rsidR="00761B74" w:rsidRDefault="00761B74" w:rsidP="00800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9445" w14:textId="514C3E8B" w:rsidR="00A42D77" w:rsidRDefault="001013A2" w:rsidP="00C94662">
    <w:pPr>
      <w:pStyle w:val="Encabezado"/>
      <w:jc w:val="center"/>
      <w:rPr>
        <w:rFonts w:ascii="Verdana" w:hAnsi="Verdana" w:cs="Arial"/>
        <w:b/>
        <w:sz w:val="18"/>
        <w:szCs w:val="18"/>
      </w:rPr>
    </w:pPr>
    <w:sdt>
      <w:sdtPr>
        <w:rPr>
          <w:rFonts w:ascii="Verdana" w:hAnsi="Verdana"/>
          <w:b/>
          <w:bCs/>
          <w:sz w:val="20"/>
          <w:szCs w:val="20"/>
        </w:rPr>
        <w:id w:val="2090888981"/>
        <w:docPartObj>
          <w:docPartGallery w:val="Page Numbers (Margins)"/>
          <w:docPartUnique/>
        </w:docPartObj>
      </w:sdtPr>
      <w:sdtEndPr/>
      <w:sdtContent>
        <w:r w:rsidR="00A42D77" w:rsidRPr="00A42D77">
          <w:rPr>
            <w:rFonts w:ascii="Calibri" w:eastAsia="Times New Roman" w:hAnsi="Calibri" w:cs="Times New Roman"/>
            <w:b/>
            <w:bCs/>
            <w:noProof/>
            <w:sz w:val="28"/>
            <w:szCs w:val="28"/>
            <w:lang w:val="en-US"/>
          </w:rPr>
          <mc:AlternateContent>
            <mc:Choice Requires="wps">
              <w:drawing>
                <wp:anchor distT="0" distB="0" distL="114300" distR="114300" simplePos="0" relativeHeight="251669504" behindDoc="0" locked="0" layoutInCell="0" allowOverlap="1" wp14:anchorId="74AE1F87" wp14:editId="43FB5487">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672625714"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lt1">
                              <a:lumMod val="100000"/>
                              <a:lumOff val="0"/>
                            </a:schemeClr>
                          </a:solidFill>
                          <a:ln w="12700">
                            <a:solidFill>
                              <a:schemeClr val="dk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AE1F87" id="Elipse 3" o:spid="_x0000_s1026" style="position:absolute;left:0;text-align:left;margin-left:0;margin-top:0;width:37.6pt;height:37.6pt;z-index:25166950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" o:allowincell="f" fillcolor="white [3201]" strokecolor="black [3200]" strokeweight="1pt">
                  <v:stroke dashstyle="dash"/>
                  <v:shadow color="#868686"/>
                  <v:textbox inset="0,,0">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v:textbox>
                  <w10:wrap anchorx="margin" anchory="page"/>
                </v:oval>
              </w:pict>
            </mc:Fallback>
          </mc:AlternateContent>
        </w:r>
      </w:sdtContent>
    </w:sdt>
  </w:p>
  <w:p w14:paraId="7B3F0189" w14:textId="5791324F" w:rsidR="00A42D77" w:rsidRPr="009F383E" w:rsidRDefault="00A42D77" w:rsidP="009F383E">
    <w:pPr>
      <w:pStyle w:val="Encabezado"/>
      <w:jc w:val="center"/>
      <w:rPr>
        <w:rFonts w:ascii="Verdana" w:hAnsi="Verdana" w:cs="Arial"/>
        <w:bCs/>
        <w:sz w:val="16"/>
        <w:szCs w:val="16"/>
      </w:rPr>
    </w:pPr>
    <w:r w:rsidRPr="00CD3DB9">
      <w:rPr>
        <w:rFonts w:ascii="Verdana" w:hAnsi="Verdana" w:cs="Arial"/>
        <w:bCs/>
        <w:sz w:val="16"/>
        <w:szCs w:val="16"/>
      </w:rPr>
      <w:t xml:space="preserve"> </w:t>
    </w:r>
  </w:p>
  <w:p w14:paraId="1D35E4AA" w14:textId="430D6181" w:rsidR="00A42D77" w:rsidRDefault="00250050" w:rsidP="002E36F0">
    <w:pPr>
      <w:pStyle w:val="Encabezado"/>
      <w:jc w:val="center"/>
      <w:rPr>
        <w:rFonts w:ascii="Arial" w:hAnsi="Arial" w:cs="Arial"/>
        <w:b/>
      </w:rPr>
    </w:pPr>
    <w:r>
      <w:rPr>
        <w:rFonts w:ascii="Arial" w:hAnsi="Arial" w:cs="Arial"/>
        <w:b/>
      </w:rPr>
      <w:t>ANEXOS SELECCIÓN DE MÍNIMA CUANTÍA N°</w:t>
    </w:r>
    <w:r w:rsidR="00C73B88">
      <w:rPr>
        <w:rFonts w:ascii="Arial" w:hAnsi="Arial" w:cs="Arial"/>
        <w:b/>
      </w:rPr>
      <w:t>MC-0</w:t>
    </w:r>
    <w:r w:rsidR="00F045DC">
      <w:rPr>
        <w:rFonts w:ascii="Arial" w:hAnsi="Arial" w:cs="Arial"/>
        <w:b/>
      </w:rPr>
      <w:t>31</w:t>
    </w:r>
    <w:r w:rsidR="00C73B88">
      <w:rPr>
        <w:rFonts w:ascii="Arial" w:hAnsi="Arial" w:cs="Arial"/>
        <w:b/>
      </w:rPr>
      <w:t>-2025</w:t>
    </w:r>
  </w:p>
  <w:p w14:paraId="44A51247" w14:textId="77777777" w:rsidR="00250050" w:rsidRPr="004426A9" w:rsidRDefault="00250050" w:rsidP="002E36F0">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C941EE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6772BDE"/>
    <w:multiLevelType w:val="hybridMultilevel"/>
    <w:tmpl w:val="3AB20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36E61"/>
    <w:multiLevelType w:val="multilevel"/>
    <w:tmpl w:val="87EE5E5E"/>
    <w:lvl w:ilvl="0">
      <w:start w:val="1"/>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CA718F"/>
    <w:multiLevelType w:val="hybridMultilevel"/>
    <w:tmpl w:val="ADB22A9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6D6F3B"/>
    <w:multiLevelType w:val="hybridMultilevel"/>
    <w:tmpl w:val="7B40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D1C645C"/>
    <w:multiLevelType w:val="multilevel"/>
    <w:tmpl w:val="2956156A"/>
    <w:lvl w:ilvl="0">
      <w:start w:val="2"/>
      <w:numFmt w:val="decimal"/>
      <w:lvlText w:val="%1."/>
      <w:lvlJc w:val="left"/>
      <w:pPr>
        <w:ind w:left="360" w:hanging="360"/>
      </w:pPr>
      <w:rPr>
        <w:rFonts w:hint="default"/>
        <w:b/>
        <w:bCs/>
        <w:color w:val="auto"/>
        <w:w w:val="100"/>
        <w:sz w:val="24"/>
        <w:szCs w:val="28"/>
        <w:lang w:val="es-ES"/>
      </w:rPr>
    </w:lvl>
    <w:lvl w:ilvl="1">
      <w:start w:val="1"/>
      <w:numFmt w:val="decimal"/>
      <w:lvlText w:val="%1.%2."/>
      <w:lvlJc w:val="left"/>
      <w:pPr>
        <w:ind w:left="1070" w:hanging="360"/>
      </w:pPr>
      <w:rPr>
        <w:rFonts w:ascii="Arial" w:hAnsi="Arial" w:cs="Arial" w:hint="default"/>
        <w:b/>
        <w:color w:val="auto"/>
        <w:w w:val="100"/>
        <w:lang w:val="es-CO"/>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11" w15:restartNumberingAfterBreak="0">
    <w:nsid w:val="20B16888"/>
    <w:multiLevelType w:val="hybridMultilevel"/>
    <w:tmpl w:val="6748C83A"/>
    <w:lvl w:ilvl="0" w:tplc="04BCDB1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4765A1"/>
    <w:multiLevelType w:val="hybridMultilevel"/>
    <w:tmpl w:val="55CAB958"/>
    <w:lvl w:ilvl="0" w:tplc="18A03676">
      <w:start w:val="1"/>
      <w:numFmt w:val="decimal"/>
      <w:lvlText w:val="%1."/>
      <w:lvlJc w:val="left"/>
      <w:pPr>
        <w:ind w:left="72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E72813"/>
    <w:multiLevelType w:val="multilevel"/>
    <w:tmpl w:val="3D22C462"/>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DE7631"/>
    <w:multiLevelType w:val="hybridMultilevel"/>
    <w:tmpl w:val="28048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747FFE"/>
    <w:multiLevelType w:val="hybridMultilevel"/>
    <w:tmpl w:val="DC148724"/>
    <w:lvl w:ilvl="0" w:tplc="DBE21F06">
      <w:start w:val="1"/>
      <w:numFmt w:val="upp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E5E145B"/>
    <w:multiLevelType w:val="hybridMultilevel"/>
    <w:tmpl w:val="2C44B5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B36DF0"/>
    <w:multiLevelType w:val="multilevel"/>
    <w:tmpl w:val="A718DA24"/>
    <w:lvl w:ilvl="0">
      <w:start w:val="7"/>
      <w:numFmt w:val="decimal"/>
      <w:lvlText w:val="%1."/>
      <w:lvlJc w:val="left"/>
      <w:pPr>
        <w:ind w:left="360" w:hanging="360"/>
      </w:pPr>
      <w:rPr>
        <w:rFonts w:hint="default"/>
        <w:b/>
        <w:bCs/>
        <w:color w:val="auto"/>
        <w:w w:val="100"/>
        <w:sz w:val="24"/>
        <w:szCs w:val="28"/>
      </w:rPr>
    </w:lvl>
    <w:lvl w:ilvl="1">
      <w:start w:val="1"/>
      <w:numFmt w:val="decimal"/>
      <w:lvlText w:val="%1.%2."/>
      <w:lvlJc w:val="left"/>
      <w:pPr>
        <w:ind w:left="1070" w:hanging="360"/>
      </w:pPr>
      <w:rPr>
        <w:rFonts w:ascii="Arial" w:hAnsi="Arial" w:cs="Arial" w:hint="default"/>
        <w:b/>
        <w:color w:val="auto"/>
        <w:w w:val="100"/>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22" w15:restartNumberingAfterBreak="0">
    <w:nsid w:val="328B2E8C"/>
    <w:multiLevelType w:val="multilevel"/>
    <w:tmpl w:val="01F2222E"/>
    <w:lvl w:ilvl="0">
      <w:start w:val="1"/>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FC7918"/>
    <w:multiLevelType w:val="hybridMultilevel"/>
    <w:tmpl w:val="8FB2196C"/>
    <w:lvl w:ilvl="0" w:tplc="67C2FA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C318A7"/>
    <w:multiLevelType w:val="multilevel"/>
    <w:tmpl w:val="5C6CF03C"/>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704AEF"/>
    <w:multiLevelType w:val="hybridMultilevel"/>
    <w:tmpl w:val="BF06C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4D5706"/>
    <w:multiLevelType w:val="hybridMultilevel"/>
    <w:tmpl w:val="A448D942"/>
    <w:lvl w:ilvl="0" w:tplc="AFF4B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651FF6"/>
    <w:multiLevelType w:val="multilevel"/>
    <w:tmpl w:val="AFC6AE9C"/>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8"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9" w15:restartNumberingAfterBreak="0">
    <w:nsid w:val="57E834EF"/>
    <w:multiLevelType w:val="hybridMultilevel"/>
    <w:tmpl w:val="5C8869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FF77E9"/>
    <w:multiLevelType w:val="multilevel"/>
    <w:tmpl w:val="F90CE81C"/>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7114FD1"/>
    <w:multiLevelType w:val="hybridMultilevel"/>
    <w:tmpl w:val="6F30EFB6"/>
    <w:lvl w:ilvl="0" w:tplc="B87CDC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DB58D1"/>
    <w:multiLevelType w:val="hybridMultilevel"/>
    <w:tmpl w:val="C35C35D6"/>
    <w:lvl w:ilvl="0" w:tplc="B8ECDF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122CA1"/>
    <w:multiLevelType w:val="hybridMultilevel"/>
    <w:tmpl w:val="9592A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D40EA6"/>
    <w:multiLevelType w:val="hybridMultilevel"/>
    <w:tmpl w:val="2D8CDD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786C76"/>
    <w:multiLevelType w:val="hybridMultilevel"/>
    <w:tmpl w:val="6D3871B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54A6C74"/>
    <w:multiLevelType w:val="hybridMultilevel"/>
    <w:tmpl w:val="9948D0A2"/>
    <w:lvl w:ilvl="0" w:tplc="72E09B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0F4127"/>
    <w:multiLevelType w:val="multilevel"/>
    <w:tmpl w:val="64EC1BFC"/>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579872527">
    <w:abstractNumId w:val="14"/>
  </w:num>
  <w:num w:numId="2" w16cid:durableId="1786542120">
    <w:abstractNumId w:val="38"/>
  </w:num>
  <w:num w:numId="3" w16cid:durableId="1504272200">
    <w:abstractNumId w:val="28"/>
  </w:num>
  <w:num w:numId="4" w16cid:durableId="842208307">
    <w:abstractNumId w:val="1"/>
  </w:num>
  <w:num w:numId="5" w16cid:durableId="1992169282">
    <w:abstractNumId w:val="36"/>
  </w:num>
  <w:num w:numId="6" w16cid:durableId="627318476">
    <w:abstractNumId w:val="2"/>
  </w:num>
  <w:num w:numId="7" w16cid:durableId="1990665753">
    <w:abstractNumId w:val="3"/>
  </w:num>
  <w:num w:numId="8" w16cid:durableId="1589339903">
    <w:abstractNumId w:val="34"/>
  </w:num>
  <w:num w:numId="9" w16cid:durableId="537743123">
    <w:abstractNumId w:val="33"/>
  </w:num>
  <w:num w:numId="10" w16cid:durableId="1068959823">
    <w:abstractNumId w:val="12"/>
  </w:num>
  <w:num w:numId="11" w16cid:durableId="2135249859">
    <w:abstractNumId w:val="13"/>
  </w:num>
  <w:num w:numId="12" w16cid:durableId="1598251413">
    <w:abstractNumId w:val="30"/>
  </w:num>
  <w:num w:numId="13" w16cid:durableId="683944717">
    <w:abstractNumId w:val="27"/>
  </w:num>
  <w:num w:numId="14" w16cid:durableId="1451321892">
    <w:abstractNumId w:val="29"/>
  </w:num>
  <w:num w:numId="15" w16cid:durableId="1242763742">
    <w:abstractNumId w:val="6"/>
  </w:num>
  <w:num w:numId="16" w16cid:durableId="366371719">
    <w:abstractNumId w:val="22"/>
  </w:num>
  <w:num w:numId="17" w16cid:durableId="710149851">
    <w:abstractNumId w:val="8"/>
  </w:num>
  <w:num w:numId="18" w16cid:durableId="577599120">
    <w:abstractNumId w:val="26"/>
  </w:num>
  <w:num w:numId="19" w16cid:durableId="451175362">
    <w:abstractNumId w:val="25"/>
  </w:num>
  <w:num w:numId="20" w16cid:durableId="1359550652">
    <w:abstractNumId w:val="31"/>
  </w:num>
  <w:num w:numId="21" w16cid:durableId="2022851476">
    <w:abstractNumId w:val="35"/>
  </w:num>
  <w:num w:numId="22" w16cid:durableId="1176730396">
    <w:abstractNumId w:val="16"/>
  </w:num>
  <w:num w:numId="23" w16cid:durableId="1628008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9880067">
    <w:abstractNumId w:val="15"/>
  </w:num>
  <w:num w:numId="25" w16cid:durableId="1116213821">
    <w:abstractNumId w:val="37"/>
  </w:num>
  <w:num w:numId="26" w16cid:durableId="1442797922">
    <w:abstractNumId w:val="24"/>
  </w:num>
  <w:num w:numId="27" w16cid:durableId="1537620105">
    <w:abstractNumId w:val="19"/>
  </w:num>
  <w:num w:numId="28" w16cid:durableId="297998449">
    <w:abstractNumId w:val="11"/>
  </w:num>
  <w:num w:numId="29" w16cid:durableId="1854027278">
    <w:abstractNumId w:val="4"/>
  </w:num>
  <w:num w:numId="30" w16cid:durableId="1856454755">
    <w:abstractNumId w:val="10"/>
  </w:num>
  <w:num w:numId="31" w16cid:durableId="10826065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6514362">
    <w:abstractNumId w:val="20"/>
  </w:num>
  <w:num w:numId="33" w16cid:durableId="1113017509">
    <w:abstractNumId w:val="7"/>
  </w:num>
  <w:num w:numId="34" w16cid:durableId="300307041">
    <w:abstractNumId w:val="32"/>
  </w:num>
  <w:num w:numId="35" w16cid:durableId="416292331">
    <w:abstractNumId w:val="23"/>
  </w:num>
  <w:num w:numId="36" w16cid:durableId="2109278154">
    <w:abstractNumId w:val="5"/>
  </w:num>
  <w:num w:numId="37" w16cid:durableId="246814026">
    <w:abstractNumId w:val="17"/>
  </w:num>
  <w:num w:numId="38" w16cid:durableId="2063169649">
    <w:abstractNumId w:val="21"/>
  </w:num>
  <w:num w:numId="39" w16cid:durableId="154340287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B7A"/>
    <w:rsid w:val="00000D9D"/>
    <w:rsid w:val="000044AA"/>
    <w:rsid w:val="00004FF3"/>
    <w:rsid w:val="0000664B"/>
    <w:rsid w:val="00011E7F"/>
    <w:rsid w:val="00013864"/>
    <w:rsid w:val="000138CA"/>
    <w:rsid w:val="000150BE"/>
    <w:rsid w:val="00017BDD"/>
    <w:rsid w:val="000215AE"/>
    <w:rsid w:val="000319DC"/>
    <w:rsid w:val="00037F48"/>
    <w:rsid w:val="00040C9A"/>
    <w:rsid w:val="000422FC"/>
    <w:rsid w:val="000453E8"/>
    <w:rsid w:val="000519C0"/>
    <w:rsid w:val="00053286"/>
    <w:rsid w:val="000625F5"/>
    <w:rsid w:val="00067B69"/>
    <w:rsid w:val="00070D86"/>
    <w:rsid w:val="00073D2B"/>
    <w:rsid w:val="00074F0E"/>
    <w:rsid w:val="000837B4"/>
    <w:rsid w:val="00086BDA"/>
    <w:rsid w:val="000916E6"/>
    <w:rsid w:val="000A18B9"/>
    <w:rsid w:val="000A2A5F"/>
    <w:rsid w:val="000B6909"/>
    <w:rsid w:val="000C0C8A"/>
    <w:rsid w:val="000C124F"/>
    <w:rsid w:val="000C2EB2"/>
    <w:rsid w:val="000C4F33"/>
    <w:rsid w:val="000E0E5A"/>
    <w:rsid w:val="000E507A"/>
    <w:rsid w:val="000F3639"/>
    <w:rsid w:val="000F7392"/>
    <w:rsid w:val="001013A2"/>
    <w:rsid w:val="00102B88"/>
    <w:rsid w:val="00104D82"/>
    <w:rsid w:val="0010627E"/>
    <w:rsid w:val="001064D2"/>
    <w:rsid w:val="00110595"/>
    <w:rsid w:val="00113869"/>
    <w:rsid w:val="001152D7"/>
    <w:rsid w:val="00117A82"/>
    <w:rsid w:val="00120A17"/>
    <w:rsid w:val="00124A34"/>
    <w:rsid w:val="001267FF"/>
    <w:rsid w:val="00130FBA"/>
    <w:rsid w:val="001327AC"/>
    <w:rsid w:val="00134AC8"/>
    <w:rsid w:val="00134D6C"/>
    <w:rsid w:val="0013770A"/>
    <w:rsid w:val="00137CB5"/>
    <w:rsid w:val="001466AA"/>
    <w:rsid w:val="00151D91"/>
    <w:rsid w:val="001570DE"/>
    <w:rsid w:val="00161EB5"/>
    <w:rsid w:val="0016477A"/>
    <w:rsid w:val="00166C4D"/>
    <w:rsid w:val="00167268"/>
    <w:rsid w:val="00172472"/>
    <w:rsid w:val="00172D0D"/>
    <w:rsid w:val="00175026"/>
    <w:rsid w:val="00175776"/>
    <w:rsid w:val="00182DB3"/>
    <w:rsid w:val="001848DA"/>
    <w:rsid w:val="00186DE5"/>
    <w:rsid w:val="0019358E"/>
    <w:rsid w:val="00193E05"/>
    <w:rsid w:val="00195558"/>
    <w:rsid w:val="00196F7D"/>
    <w:rsid w:val="00197FC4"/>
    <w:rsid w:val="001A18C2"/>
    <w:rsid w:val="001A682B"/>
    <w:rsid w:val="001C374A"/>
    <w:rsid w:val="001C3D47"/>
    <w:rsid w:val="001C7AA4"/>
    <w:rsid w:val="001D6A18"/>
    <w:rsid w:val="001E045B"/>
    <w:rsid w:val="001E11B2"/>
    <w:rsid w:val="001E3EB7"/>
    <w:rsid w:val="001F18A5"/>
    <w:rsid w:val="001F501A"/>
    <w:rsid w:val="001F5A4F"/>
    <w:rsid w:val="001F5FA5"/>
    <w:rsid w:val="001F7019"/>
    <w:rsid w:val="001F711F"/>
    <w:rsid w:val="00210582"/>
    <w:rsid w:val="00214A33"/>
    <w:rsid w:val="00220E94"/>
    <w:rsid w:val="00224338"/>
    <w:rsid w:val="0022502B"/>
    <w:rsid w:val="002262FB"/>
    <w:rsid w:val="00235CE8"/>
    <w:rsid w:val="002374A9"/>
    <w:rsid w:val="00237C58"/>
    <w:rsid w:val="00237DA8"/>
    <w:rsid w:val="002458AF"/>
    <w:rsid w:val="00250050"/>
    <w:rsid w:val="00250344"/>
    <w:rsid w:val="00250934"/>
    <w:rsid w:val="00251ED3"/>
    <w:rsid w:val="00255893"/>
    <w:rsid w:val="002603B8"/>
    <w:rsid w:val="00260817"/>
    <w:rsid w:val="0026590D"/>
    <w:rsid w:val="00266CDA"/>
    <w:rsid w:val="0028130E"/>
    <w:rsid w:val="002826F4"/>
    <w:rsid w:val="002A63D6"/>
    <w:rsid w:val="002B1B6E"/>
    <w:rsid w:val="002B4428"/>
    <w:rsid w:val="002C1393"/>
    <w:rsid w:val="002C502A"/>
    <w:rsid w:val="002C5409"/>
    <w:rsid w:val="002C5E72"/>
    <w:rsid w:val="002D2CC3"/>
    <w:rsid w:val="002E1946"/>
    <w:rsid w:val="002E36F0"/>
    <w:rsid w:val="002E69B6"/>
    <w:rsid w:val="002F008D"/>
    <w:rsid w:val="002F0F6A"/>
    <w:rsid w:val="002F2065"/>
    <w:rsid w:val="002F460B"/>
    <w:rsid w:val="0030795F"/>
    <w:rsid w:val="00313E91"/>
    <w:rsid w:val="00314402"/>
    <w:rsid w:val="003149FC"/>
    <w:rsid w:val="00315187"/>
    <w:rsid w:val="00315E7D"/>
    <w:rsid w:val="00315F57"/>
    <w:rsid w:val="00316049"/>
    <w:rsid w:val="00317C7D"/>
    <w:rsid w:val="003201D0"/>
    <w:rsid w:val="00327018"/>
    <w:rsid w:val="003353B5"/>
    <w:rsid w:val="003408E4"/>
    <w:rsid w:val="0035017D"/>
    <w:rsid w:val="00352D9C"/>
    <w:rsid w:val="00356168"/>
    <w:rsid w:val="00356FD5"/>
    <w:rsid w:val="0036180E"/>
    <w:rsid w:val="00367C12"/>
    <w:rsid w:val="00372270"/>
    <w:rsid w:val="00372CFD"/>
    <w:rsid w:val="0038362C"/>
    <w:rsid w:val="00390A1A"/>
    <w:rsid w:val="00392479"/>
    <w:rsid w:val="003940D0"/>
    <w:rsid w:val="003A0CAD"/>
    <w:rsid w:val="003A22BE"/>
    <w:rsid w:val="003A6910"/>
    <w:rsid w:val="003B4285"/>
    <w:rsid w:val="003C2975"/>
    <w:rsid w:val="003C3ED9"/>
    <w:rsid w:val="003C455F"/>
    <w:rsid w:val="003C60B0"/>
    <w:rsid w:val="003C67BC"/>
    <w:rsid w:val="003C6B8D"/>
    <w:rsid w:val="003D5238"/>
    <w:rsid w:val="003D5ACC"/>
    <w:rsid w:val="003E2268"/>
    <w:rsid w:val="003E4DDF"/>
    <w:rsid w:val="003E7744"/>
    <w:rsid w:val="003F23A6"/>
    <w:rsid w:val="003F33C0"/>
    <w:rsid w:val="003F7F31"/>
    <w:rsid w:val="0040145C"/>
    <w:rsid w:val="004025A3"/>
    <w:rsid w:val="00410CDA"/>
    <w:rsid w:val="00416086"/>
    <w:rsid w:val="00416107"/>
    <w:rsid w:val="00417759"/>
    <w:rsid w:val="004206AC"/>
    <w:rsid w:val="004277E7"/>
    <w:rsid w:val="00431B38"/>
    <w:rsid w:val="004331BD"/>
    <w:rsid w:val="0043420E"/>
    <w:rsid w:val="00435560"/>
    <w:rsid w:val="004369A9"/>
    <w:rsid w:val="00437187"/>
    <w:rsid w:val="004426A9"/>
    <w:rsid w:val="004571FC"/>
    <w:rsid w:val="004673C2"/>
    <w:rsid w:val="004751D8"/>
    <w:rsid w:val="004775A4"/>
    <w:rsid w:val="0048159D"/>
    <w:rsid w:val="004820AA"/>
    <w:rsid w:val="00482B37"/>
    <w:rsid w:val="00493799"/>
    <w:rsid w:val="004972D4"/>
    <w:rsid w:val="004A0852"/>
    <w:rsid w:val="004A4B02"/>
    <w:rsid w:val="004B33CB"/>
    <w:rsid w:val="004B4971"/>
    <w:rsid w:val="004B7D9C"/>
    <w:rsid w:val="004C1876"/>
    <w:rsid w:val="004C23FA"/>
    <w:rsid w:val="004C2EE0"/>
    <w:rsid w:val="004C337A"/>
    <w:rsid w:val="004D099E"/>
    <w:rsid w:val="004D0ED9"/>
    <w:rsid w:val="004E2E8E"/>
    <w:rsid w:val="004F2678"/>
    <w:rsid w:val="004F478C"/>
    <w:rsid w:val="004F639B"/>
    <w:rsid w:val="004F6B17"/>
    <w:rsid w:val="00506554"/>
    <w:rsid w:val="00512BAC"/>
    <w:rsid w:val="00512D1A"/>
    <w:rsid w:val="005154BF"/>
    <w:rsid w:val="00516772"/>
    <w:rsid w:val="00520E46"/>
    <w:rsid w:val="00521758"/>
    <w:rsid w:val="00523606"/>
    <w:rsid w:val="005239D6"/>
    <w:rsid w:val="005322B3"/>
    <w:rsid w:val="00533776"/>
    <w:rsid w:val="005405D1"/>
    <w:rsid w:val="00543F09"/>
    <w:rsid w:val="005532E5"/>
    <w:rsid w:val="005540F8"/>
    <w:rsid w:val="005561A6"/>
    <w:rsid w:val="00563785"/>
    <w:rsid w:val="00567DEF"/>
    <w:rsid w:val="005747A2"/>
    <w:rsid w:val="00574EC8"/>
    <w:rsid w:val="005758E9"/>
    <w:rsid w:val="005769F6"/>
    <w:rsid w:val="0057767D"/>
    <w:rsid w:val="00583407"/>
    <w:rsid w:val="00584323"/>
    <w:rsid w:val="0059685E"/>
    <w:rsid w:val="00596C41"/>
    <w:rsid w:val="0059769C"/>
    <w:rsid w:val="00597FB8"/>
    <w:rsid w:val="005A2AA3"/>
    <w:rsid w:val="005A3125"/>
    <w:rsid w:val="005A37D0"/>
    <w:rsid w:val="005A38F5"/>
    <w:rsid w:val="005B4F1E"/>
    <w:rsid w:val="005C4A2E"/>
    <w:rsid w:val="005C61ED"/>
    <w:rsid w:val="005C69C7"/>
    <w:rsid w:val="005D067C"/>
    <w:rsid w:val="005D72AD"/>
    <w:rsid w:val="005E195C"/>
    <w:rsid w:val="005F42C0"/>
    <w:rsid w:val="00600594"/>
    <w:rsid w:val="00610C81"/>
    <w:rsid w:val="00620489"/>
    <w:rsid w:val="006215A9"/>
    <w:rsid w:val="006322FB"/>
    <w:rsid w:val="00637047"/>
    <w:rsid w:val="0065306D"/>
    <w:rsid w:val="00653D3E"/>
    <w:rsid w:val="00654F8B"/>
    <w:rsid w:val="00663B36"/>
    <w:rsid w:val="006643E0"/>
    <w:rsid w:val="00664F4B"/>
    <w:rsid w:val="00666BEC"/>
    <w:rsid w:val="006701D6"/>
    <w:rsid w:val="006A18F5"/>
    <w:rsid w:val="006A286D"/>
    <w:rsid w:val="006A6154"/>
    <w:rsid w:val="006B6AC7"/>
    <w:rsid w:val="006C2E1D"/>
    <w:rsid w:val="006C364A"/>
    <w:rsid w:val="006C4D1D"/>
    <w:rsid w:val="006C5A01"/>
    <w:rsid w:val="006D225D"/>
    <w:rsid w:val="006D4C97"/>
    <w:rsid w:val="006D589A"/>
    <w:rsid w:val="006E0CFE"/>
    <w:rsid w:val="006E199C"/>
    <w:rsid w:val="006E528B"/>
    <w:rsid w:val="006F1AE3"/>
    <w:rsid w:val="007134CD"/>
    <w:rsid w:val="007163A4"/>
    <w:rsid w:val="00716511"/>
    <w:rsid w:val="00725D6E"/>
    <w:rsid w:val="00726D63"/>
    <w:rsid w:val="007276C9"/>
    <w:rsid w:val="007308F9"/>
    <w:rsid w:val="00743908"/>
    <w:rsid w:val="00744DE2"/>
    <w:rsid w:val="0075041F"/>
    <w:rsid w:val="00750494"/>
    <w:rsid w:val="00755965"/>
    <w:rsid w:val="00757E5D"/>
    <w:rsid w:val="00761B74"/>
    <w:rsid w:val="00765838"/>
    <w:rsid w:val="007703E6"/>
    <w:rsid w:val="00773E37"/>
    <w:rsid w:val="00777D59"/>
    <w:rsid w:val="00781233"/>
    <w:rsid w:val="007828CB"/>
    <w:rsid w:val="00783E39"/>
    <w:rsid w:val="00790871"/>
    <w:rsid w:val="00792DBF"/>
    <w:rsid w:val="00793686"/>
    <w:rsid w:val="007A3886"/>
    <w:rsid w:val="007A5DDE"/>
    <w:rsid w:val="007B2704"/>
    <w:rsid w:val="007B2D6F"/>
    <w:rsid w:val="007B48C2"/>
    <w:rsid w:val="007B4AAB"/>
    <w:rsid w:val="007B69E1"/>
    <w:rsid w:val="007B6D5A"/>
    <w:rsid w:val="007B7483"/>
    <w:rsid w:val="007C0C9C"/>
    <w:rsid w:val="007C0D99"/>
    <w:rsid w:val="007C1963"/>
    <w:rsid w:val="007C280F"/>
    <w:rsid w:val="007D160F"/>
    <w:rsid w:val="007D49C2"/>
    <w:rsid w:val="007D609A"/>
    <w:rsid w:val="007E2AF9"/>
    <w:rsid w:val="007F2A13"/>
    <w:rsid w:val="007F3DD8"/>
    <w:rsid w:val="007F7596"/>
    <w:rsid w:val="00800B7A"/>
    <w:rsid w:val="008025CE"/>
    <w:rsid w:val="0080274D"/>
    <w:rsid w:val="008029AF"/>
    <w:rsid w:val="00806497"/>
    <w:rsid w:val="00811CB0"/>
    <w:rsid w:val="008174D3"/>
    <w:rsid w:val="008251DA"/>
    <w:rsid w:val="00830308"/>
    <w:rsid w:val="00837786"/>
    <w:rsid w:val="00837F0E"/>
    <w:rsid w:val="00841403"/>
    <w:rsid w:val="00843988"/>
    <w:rsid w:val="008458B0"/>
    <w:rsid w:val="008502D9"/>
    <w:rsid w:val="00853C4D"/>
    <w:rsid w:val="00855F3C"/>
    <w:rsid w:val="008631DC"/>
    <w:rsid w:val="00865ACF"/>
    <w:rsid w:val="00875226"/>
    <w:rsid w:val="00881D86"/>
    <w:rsid w:val="0089305F"/>
    <w:rsid w:val="008938E4"/>
    <w:rsid w:val="0089433D"/>
    <w:rsid w:val="008965F6"/>
    <w:rsid w:val="008A1432"/>
    <w:rsid w:val="008A4081"/>
    <w:rsid w:val="008A722C"/>
    <w:rsid w:val="008B09EE"/>
    <w:rsid w:val="008B0AF3"/>
    <w:rsid w:val="008B12DB"/>
    <w:rsid w:val="008B5A85"/>
    <w:rsid w:val="008C124F"/>
    <w:rsid w:val="008D36D4"/>
    <w:rsid w:val="008D7923"/>
    <w:rsid w:val="008E3031"/>
    <w:rsid w:val="00903698"/>
    <w:rsid w:val="00903E61"/>
    <w:rsid w:val="009114FD"/>
    <w:rsid w:val="00912722"/>
    <w:rsid w:val="009128B4"/>
    <w:rsid w:val="009129E6"/>
    <w:rsid w:val="00931F77"/>
    <w:rsid w:val="0093293A"/>
    <w:rsid w:val="0093489E"/>
    <w:rsid w:val="00937052"/>
    <w:rsid w:val="009425F6"/>
    <w:rsid w:val="0094367E"/>
    <w:rsid w:val="009464DE"/>
    <w:rsid w:val="00946C3C"/>
    <w:rsid w:val="00955ACD"/>
    <w:rsid w:val="009568D1"/>
    <w:rsid w:val="00957620"/>
    <w:rsid w:val="00967056"/>
    <w:rsid w:val="0097323D"/>
    <w:rsid w:val="00980EC9"/>
    <w:rsid w:val="00982106"/>
    <w:rsid w:val="00987DEE"/>
    <w:rsid w:val="00995FC5"/>
    <w:rsid w:val="00996A8C"/>
    <w:rsid w:val="009A067E"/>
    <w:rsid w:val="009A0C95"/>
    <w:rsid w:val="009A1756"/>
    <w:rsid w:val="009A2ACD"/>
    <w:rsid w:val="009A75F2"/>
    <w:rsid w:val="009B3049"/>
    <w:rsid w:val="009B3B8F"/>
    <w:rsid w:val="009B5BB6"/>
    <w:rsid w:val="009B78D7"/>
    <w:rsid w:val="009C61C8"/>
    <w:rsid w:val="009C7011"/>
    <w:rsid w:val="009C75ED"/>
    <w:rsid w:val="009C7733"/>
    <w:rsid w:val="009D0864"/>
    <w:rsid w:val="009D17B4"/>
    <w:rsid w:val="009D530A"/>
    <w:rsid w:val="009E2194"/>
    <w:rsid w:val="009F383E"/>
    <w:rsid w:val="009F5E29"/>
    <w:rsid w:val="00A000D7"/>
    <w:rsid w:val="00A02C1C"/>
    <w:rsid w:val="00A048F4"/>
    <w:rsid w:val="00A04BDA"/>
    <w:rsid w:val="00A0563C"/>
    <w:rsid w:val="00A0592F"/>
    <w:rsid w:val="00A124EB"/>
    <w:rsid w:val="00A32F38"/>
    <w:rsid w:val="00A33684"/>
    <w:rsid w:val="00A357CF"/>
    <w:rsid w:val="00A365B4"/>
    <w:rsid w:val="00A36987"/>
    <w:rsid w:val="00A42D77"/>
    <w:rsid w:val="00A552A1"/>
    <w:rsid w:val="00A5774E"/>
    <w:rsid w:val="00A623DD"/>
    <w:rsid w:val="00A62F95"/>
    <w:rsid w:val="00A635F0"/>
    <w:rsid w:val="00A6667F"/>
    <w:rsid w:val="00A66ECB"/>
    <w:rsid w:val="00A70FB5"/>
    <w:rsid w:val="00A7185D"/>
    <w:rsid w:val="00A74FF6"/>
    <w:rsid w:val="00A766FB"/>
    <w:rsid w:val="00A803D0"/>
    <w:rsid w:val="00A8719B"/>
    <w:rsid w:val="00A92840"/>
    <w:rsid w:val="00A95B31"/>
    <w:rsid w:val="00AA0C71"/>
    <w:rsid w:val="00AA1966"/>
    <w:rsid w:val="00AA2556"/>
    <w:rsid w:val="00AB0AE1"/>
    <w:rsid w:val="00AB0C5F"/>
    <w:rsid w:val="00AC5E68"/>
    <w:rsid w:val="00AD3BBA"/>
    <w:rsid w:val="00AD3F8B"/>
    <w:rsid w:val="00AD45E0"/>
    <w:rsid w:val="00AE03F0"/>
    <w:rsid w:val="00AE0E5F"/>
    <w:rsid w:val="00AE73C1"/>
    <w:rsid w:val="00AF2BD7"/>
    <w:rsid w:val="00AF58D6"/>
    <w:rsid w:val="00AF6BAC"/>
    <w:rsid w:val="00B00E66"/>
    <w:rsid w:val="00B0637B"/>
    <w:rsid w:val="00B07618"/>
    <w:rsid w:val="00B128F8"/>
    <w:rsid w:val="00B23A9D"/>
    <w:rsid w:val="00B23ABB"/>
    <w:rsid w:val="00B36559"/>
    <w:rsid w:val="00B403A9"/>
    <w:rsid w:val="00B41313"/>
    <w:rsid w:val="00B41F6D"/>
    <w:rsid w:val="00B5448F"/>
    <w:rsid w:val="00B5686F"/>
    <w:rsid w:val="00B57041"/>
    <w:rsid w:val="00B67B7A"/>
    <w:rsid w:val="00B73B27"/>
    <w:rsid w:val="00B77C91"/>
    <w:rsid w:val="00B81BCB"/>
    <w:rsid w:val="00B8662D"/>
    <w:rsid w:val="00B95D66"/>
    <w:rsid w:val="00B967BA"/>
    <w:rsid w:val="00B96860"/>
    <w:rsid w:val="00B97E5D"/>
    <w:rsid w:val="00BA7439"/>
    <w:rsid w:val="00BB5E71"/>
    <w:rsid w:val="00BC0B75"/>
    <w:rsid w:val="00BC1EED"/>
    <w:rsid w:val="00BC63ED"/>
    <w:rsid w:val="00BC6551"/>
    <w:rsid w:val="00BD3564"/>
    <w:rsid w:val="00BE0F22"/>
    <w:rsid w:val="00BE2A1E"/>
    <w:rsid w:val="00BE49E6"/>
    <w:rsid w:val="00BE7394"/>
    <w:rsid w:val="00BF01D7"/>
    <w:rsid w:val="00BF13A3"/>
    <w:rsid w:val="00BF2567"/>
    <w:rsid w:val="00BF2D05"/>
    <w:rsid w:val="00BF3CB9"/>
    <w:rsid w:val="00BF722E"/>
    <w:rsid w:val="00BF75CB"/>
    <w:rsid w:val="00C00C62"/>
    <w:rsid w:val="00C03D7F"/>
    <w:rsid w:val="00C06563"/>
    <w:rsid w:val="00C15BD2"/>
    <w:rsid w:val="00C22E06"/>
    <w:rsid w:val="00C2476F"/>
    <w:rsid w:val="00C35C97"/>
    <w:rsid w:val="00C37859"/>
    <w:rsid w:val="00C44EE9"/>
    <w:rsid w:val="00C50CA6"/>
    <w:rsid w:val="00C51A75"/>
    <w:rsid w:val="00C5776D"/>
    <w:rsid w:val="00C60137"/>
    <w:rsid w:val="00C60CEC"/>
    <w:rsid w:val="00C62A09"/>
    <w:rsid w:val="00C66624"/>
    <w:rsid w:val="00C66711"/>
    <w:rsid w:val="00C70B49"/>
    <w:rsid w:val="00C72D6C"/>
    <w:rsid w:val="00C736F1"/>
    <w:rsid w:val="00C73B88"/>
    <w:rsid w:val="00C7714F"/>
    <w:rsid w:val="00C8109E"/>
    <w:rsid w:val="00C8315C"/>
    <w:rsid w:val="00C84D83"/>
    <w:rsid w:val="00C8576B"/>
    <w:rsid w:val="00C931F0"/>
    <w:rsid w:val="00C94662"/>
    <w:rsid w:val="00C96107"/>
    <w:rsid w:val="00CA0696"/>
    <w:rsid w:val="00CA5E6F"/>
    <w:rsid w:val="00CB093A"/>
    <w:rsid w:val="00CB77D1"/>
    <w:rsid w:val="00CC7ABA"/>
    <w:rsid w:val="00CD2FF0"/>
    <w:rsid w:val="00CD3DB9"/>
    <w:rsid w:val="00CD5EC1"/>
    <w:rsid w:val="00CD6114"/>
    <w:rsid w:val="00CE54D8"/>
    <w:rsid w:val="00CE652B"/>
    <w:rsid w:val="00CF1778"/>
    <w:rsid w:val="00CF28CC"/>
    <w:rsid w:val="00CF5F5B"/>
    <w:rsid w:val="00CF76BB"/>
    <w:rsid w:val="00D046F9"/>
    <w:rsid w:val="00D0596B"/>
    <w:rsid w:val="00D1159C"/>
    <w:rsid w:val="00D14803"/>
    <w:rsid w:val="00D15C88"/>
    <w:rsid w:val="00D17C0A"/>
    <w:rsid w:val="00D20653"/>
    <w:rsid w:val="00D222B2"/>
    <w:rsid w:val="00D23B8F"/>
    <w:rsid w:val="00D241BE"/>
    <w:rsid w:val="00D2574E"/>
    <w:rsid w:val="00D27EA1"/>
    <w:rsid w:val="00D4110C"/>
    <w:rsid w:val="00D42AB9"/>
    <w:rsid w:val="00D43438"/>
    <w:rsid w:val="00D43F5D"/>
    <w:rsid w:val="00D53A52"/>
    <w:rsid w:val="00D54E64"/>
    <w:rsid w:val="00D71079"/>
    <w:rsid w:val="00D81B9E"/>
    <w:rsid w:val="00D84131"/>
    <w:rsid w:val="00D84A00"/>
    <w:rsid w:val="00DA0544"/>
    <w:rsid w:val="00DA1ED9"/>
    <w:rsid w:val="00DA6641"/>
    <w:rsid w:val="00DB3379"/>
    <w:rsid w:val="00DC68E1"/>
    <w:rsid w:val="00DD325B"/>
    <w:rsid w:val="00DD56EC"/>
    <w:rsid w:val="00DE33BD"/>
    <w:rsid w:val="00DE5286"/>
    <w:rsid w:val="00DF1F8E"/>
    <w:rsid w:val="00DF21E7"/>
    <w:rsid w:val="00DF491C"/>
    <w:rsid w:val="00E0554C"/>
    <w:rsid w:val="00E2086D"/>
    <w:rsid w:val="00E311AC"/>
    <w:rsid w:val="00E3735B"/>
    <w:rsid w:val="00E40391"/>
    <w:rsid w:val="00E4577B"/>
    <w:rsid w:val="00E462A3"/>
    <w:rsid w:val="00E504F2"/>
    <w:rsid w:val="00E52A9B"/>
    <w:rsid w:val="00E52AA6"/>
    <w:rsid w:val="00E5399A"/>
    <w:rsid w:val="00E649D7"/>
    <w:rsid w:val="00E64BE4"/>
    <w:rsid w:val="00E65C5F"/>
    <w:rsid w:val="00E71BBB"/>
    <w:rsid w:val="00E757DE"/>
    <w:rsid w:val="00E759CE"/>
    <w:rsid w:val="00E77D98"/>
    <w:rsid w:val="00E835FB"/>
    <w:rsid w:val="00E86C14"/>
    <w:rsid w:val="00E87100"/>
    <w:rsid w:val="00E87764"/>
    <w:rsid w:val="00E912D6"/>
    <w:rsid w:val="00EA019F"/>
    <w:rsid w:val="00EA0BA4"/>
    <w:rsid w:val="00EA13FB"/>
    <w:rsid w:val="00EA29CF"/>
    <w:rsid w:val="00EA5188"/>
    <w:rsid w:val="00EC3D27"/>
    <w:rsid w:val="00EC4DA2"/>
    <w:rsid w:val="00EC586D"/>
    <w:rsid w:val="00ED04DE"/>
    <w:rsid w:val="00ED4744"/>
    <w:rsid w:val="00ED4ECA"/>
    <w:rsid w:val="00ED51B4"/>
    <w:rsid w:val="00ED7BC9"/>
    <w:rsid w:val="00EE4360"/>
    <w:rsid w:val="00EE44C2"/>
    <w:rsid w:val="00EE58D1"/>
    <w:rsid w:val="00EE5A5C"/>
    <w:rsid w:val="00EE5E23"/>
    <w:rsid w:val="00EE7036"/>
    <w:rsid w:val="00EF751E"/>
    <w:rsid w:val="00EF76B5"/>
    <w:rsid w:val="00F00AFC"/>
    <w:rsid w:val="00F045DC"/>
    <w:rsid w:val="00F05113"/>
    <w:rsid w:val="00F07822"/>
    <w:rsid w:val="00F1011E"/>
    <w:rsid w:val="00F15F97"/>
    <w:rsid w:val="00F16DAA"/>
    <w:rsid w:val="00F2005D"/>
    <w:rsid w:val="00F323CF"/>
    <w:rsid w:val="00F33C58"/>
    <w:rsid w:val="00F33E7A"/>
    <w:rsid w:val="00F357BC"/>
    <w:rsid w:val="00F40AD2"/>
    <w:rsid w:val="00F52EA6"/>
    <w:rsid w:val="00F54712"/>
    <w:rsid w:val="00F551AA"/>
    <w:rsid w:val="00F62760"/>
    <w:rsid w:val="00F62C0B"/>
    <w:rsid w:val="00F675E7"/>
    <w:rsid w:val="00F7429E"/>
    <w:rsid w:val="00F749F2"/>
    <w:rsid w:val="00F772AA"/>
    <w:rsid w:val="00F8166C"/>
    <w:rsid w:val="00F82599"/>
    <w:rsid w:val="00F84E36"/>
    <w:rsid w:val="00F8783C"/>
    <w:rsid w:val="00FA4F1C"/>
    <w:rsid w:val="00FA69F4"/>
    <w:rsid w:val="00FB5FB0"/>
    <w:rsid w:val="00FB6999"/>
    <w:rsid w:val="00FC0840"/>
    <w:rsid w:val="00FC4284"/>
    <w:rsid w:val="00FC4AA0"/>
    <w:rsid w:val="00FC65B7"/>
    <w:rsid w:val="00FD3657"/>
    <w:rsid w:val="00FD5164"/>
    <w:rsid w:val="00FD5959"/>
    <w:rsid w:val="00FD755B"/>
    <w:rsid w:val="00FE048D"/>
    <w:rsid w:val="00FE1B22"/>
    <w:rsid w:val="00FE2D62"/>
    <w:rsid w:val="00FE428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72439"/>
  <w15:docId w15:val="{D1ADD94D-AC39-4B24-8166-9FE346EC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44"/>
  </w:style>
  <w:style w:type="paragraph" w:styleId="Ttulo1">
    <w:name w:val="heading 1"/>
    <w:basedOn w:val="Normal"/>
    <w:next w:val="Normal"/>
    <w:link w:val="Ttulo1Car"/>
    <w:uiPriority w:val="9"/>
    <w:qFormat/>
    <w:rsid w:val="00F54712"/>
    <w:pPr>
      <w:keepNext/>
      <w:keepLines/>
      <w:spacing w:before="240" w:after="0" w:line="276" w:lineRule="auto"/>
      <w:outlineLvl w:val="0"/>
    </w:pPr>
    <w:rPr>
      <w:rFonts w:ascii="Arial" w:eastAsiaTheme="majorEastAsia" w:hAnsi="Arial" w:cstheme="majorBidi"/>
      <w:b/>
      <w:color w:val="2E74B5" w:themeColor="accent1" w:themeShade="BF"/>
      <w:sz w:val="24"/>
      <w:szCs w:val="32"/>
    </w:rPr>
  </w:style>
  <w:style w:type="paragraph" w:styleId="Ttulo2">
    <w:name w:val="heading 2"/>
    <w:basedOn w:val="Normal"/>
    <w:next w:val="Normal"/>
    <w:link w:val="Ttulo2Car"/>
    <w:unhideWhenUsed/>
    <w:qFormat/>
    <w:rsid w:val="00F54712"/>
    <w:pPr>
      <w:keepNext/>
      <w:keepLines/>
      <w:spacing w:before="40" w:after="0" w:line="276" w:lineRule="auto"/>
      <w:outlineLvl w:val="1"/>
    </w:pPr>
    <w:rPr>
      <w:rFonts w:ascii="Arial" w:eastAsiaTheme="majorEastAsia" w:hAnsi="Arial" w:cstheme="majorBidi"/>
      <w:color w:val="2E74B5" w:themeColor="accent1" w:themeShade="BF"/>
      <w:szCs w:val="26"/>
    </w:rPr>
  </w:style>
  <w:style w:type="paragraph" w:styleId="Ttulo3">
    <w:name w:val="heading 3"/>
    <w:basedOn w:val="Normal"/>
    <w:next w:val="Normal"/>
    <w:link w:val="Ttulo3Car"/>
    <w:uiPriority w:val="9"/>
    <w:unhideWhenUsed/>
    <w:qFormat/>
    <w:rsid w:val="00F54712"/>
    <w:pPr>
      <w:keepNext/>
      <w:keepLines/>
      <w:spacing w:before="40" w:after="0" w:line="276" w:lineRule="auto"/>
      <w:outlineLvl w:val="2"/>
    </w:pPr>
    <w:rPr>
      <w:rFonts w:ascii="Arial" w:eastAsiaTheme="majorEastAsia" w:hAnsi="Arial" w:cstheme="majorBidi"/>
      <w:color w:val="1F4D78" w:themeColor="accent1" w:themeShade="7F"/>
      <w:szCs w:val="24"/>
    </w:rPr>
  </w:style>
  <w:style w:type="paragraph" w:styleId="Ttulo4">
    <w:name w:val="heading 4"/>
    <w:basedOn w:val="Normal"/>
    <w:next w:val="Normal"/>
    <w:link w:val="Ttulo4Car"/>
    <w:unhideWhenUsed/>
    <w:qFormat/>
    <w:rsid w:val="00F54712"/>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8A4081"/>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8A4081"/>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A4081"/>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A4081"/>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A4081"/>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o,header odd,encabezado,h,h8,h9,h10,h18"/>
    <w:basedOn w:val="Normal"/>
    <w:link w:val="EncabezadoCar"/>
    <w:unhideWhenUsed/>
    <w:rsid w:val="00800B7A"/>
    <w:pPr>
      <w:tabs>
        <w:tab w:val="center" w:pos="4419"/>
        <w:tab w:val="right" w:pos="8838"/>
      </w:tabs>
      <w:spacing w:after="0" w:line="240" w:lineRule="auto"/>
    </w:pPr>
  </w:style>
  <w:style w:type="character" w:customStyle="1" w:styleId="EncabezadoCar">
    <w:name w:val="Encabezado Car"/>
    <w:aliases w:val=" Car Car1,Car Car,ho Car,header odd Car,encabezado Car,h Car,h8 Car,h9 Car,h10 Car,h18 Car"/>
    <w:basedOn w:val="Fuentedeprrafopredeter"/>
    <w:link w:val="Encabezado"/>
    <w:rsid w:val="00800B7A"/>
  </w:style>
  <w:style w:type="paragraph" w:styleId="Piedepgina">
    <w:name w:val="footer"/>
    <w:basedOn w:val="Normal"/>
    <w:link w:val="PiedepginaCar"/>
    <w:uiPriority w:val="99"/>
    <w:unhideWhenUsed/>
    <w:rsid w:val="00800B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0B7A"/>
  </w:style>
  <w:style w:type="character" w:styleId="Hipervnculo">
    <w:name w:val="Hyperlink"/>
    <w:basedOn w:val="Fuentedeprrafopredeter"/>
    <w:uiPriority w:val="99"/>
    <w:unhideWhenUsed/>
    <w:rsid w:val="00800B7A"/>
    <w:rPr>
      <w:color w:val="0563C1" w:themeColor="hyperlink"/>
      <w:u w:val="single"/>
    </w:rPr>
  </w:style>
  <w:style w:type="paragraph" w:styleId="Sinespaciado">
    <w:name w:val="No Spacing"/>
    <w:aliases w:val="Aries,k,No Spacing,Formato,Sin espaciado11,Sin espaciado2,A1,Arial,Stinking Styles3,Sin Espacio,No Spacing Car Car Car,No Spacing Car Car,PONAL,Sin espaciado3,Sin espaciado21,Sin espaciado211,Sin espaciado111,NORMAL,TRABAJO"/>
    <w:link w:val="SinespaciadoCar"/>
    <w:qFormat/>
    <w:rsid w:val="00392479"/>
    <w:pPr>
      <w:spacing w:after="0" w:line="240" w:lineRule="auto"/>
    </w:pPr>
    <w:rPr>
      <w:lang w:val="es-ES"/>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392479"/>
    <w:pPr>
      <w:spacing w:after="200" w:line="276" w:lineRule="auto"/>
      <w:ind w:left="720"/>
      <w:contextualSpacing/>
    </w:pPr>
    <w:rPr>
      <w:lang w:val="es-ES"/>
    </w:rPr>
  </w:style>
  <w:style w:type="paragraph" w:customStyle="1" w:styleId="Default">
    <w:name w:val="Default"/>
    <w:link w:val="DefaultCar"/>
    <w:qFormat/>
    <w:rsid w:val="00392479"/>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rsid w:val="00392479"/>
    <w:rPr>
      <w:lang w:val="es-ES"/>
    </w:rPr>
  </w:style>
  <w:style w:type="paragraph" w:styleId="Sangradetextonormal">
    <w:name w:val="Body Text Indent"/>
    <w:basedOn w:val="Normal"/>
    <w:link w:val="SangradetextonormalCar"/>
    <w:uiPriority w:val="99"/>
    <w:rsid w:val="0039247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9247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 Car,Normal (Web) Car Car Car Car Car Car Car Car Car, Car Car, Car Car Car Car"/>
    <w:basedOn w:val="Normal"/>
    <w:link w:val="NormalWebCar"/>
    <w:uiPriority w:val="99"/>
    <w:unhideWhenUsed/>
    <w:qFormat/>
    <w:rsid w:val="003924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392479"/>
  </w:style>
  <w:style w:type="character" w:customStyle="1" w:styleId="spelle">
    <w:name w:val="spelle"/>
    <w:rsid w:val="00392479"/>
  </w:style>
  <w:style w:type="table" w:styleId="Tablaconcuadrcula">
    <w:name w:val="Table Grid"/>
    <w:basedOn w:val="Tablanormal"/>
    <w:uiPriority w:val="59"/>
    <w:qFormat/>
    <w:rsid w:val="0039247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Formato Car,Sin espaciado11 Car,Sin espaciado2 Car,A1 Car,Arial Car,Stinking Styles3 Car,Sin Espacio Car,No Spacing Car Car Car Car,No Spacing Car Car Car1,PONAL Car,Sin espaciado3 Car,Sin espaciado21 Car"/>
    <w:basedOn w:val="Fuentedeprrafopredeter"/>
    <w:link w:val="Sinespaciado"/>
    <w:uiPriority w:val="1"/>
    <w:qFormat/>
    <w:rsid w:val="00392479"/>
    <w:rPr>
      <w:lang w:val="es-ES"/>
    </w:rPr>
  </w:style>
  <w:style w:type="character" w:styleId="Nmerodepgina">
    <w:name w:val="page number"/>
    <w:basedOn w:val="Fuentedeprrafopredeter"/>
    <w:uiPriority w:val="99"/>
    <w:unhideWhenUsed/>
    <w:rsid w:val="008B12DB"/>
    <w:rPr>
      <w:rFonts w:eastAsiaTheme="minorEastAsia" w:cstheme="minorBidi"/>
      <w:bCs w:val="0"/>
      <w:iCs w:val="0"/>
      <w:szCs w:val="22"/>
      <w:lang w:val="es-ES"/>
    </w:rPr>
  </w:style>
  <w:style w:type="character" w:customStyle="1" w:styleId="DefaultCar">
    <w:name w:val="Default Car"/>
    <w:link w:val="Default"/>
    <w:locked/>
    <w:rsid w:val="004277E7"/>
    <w:rPr>
      <w:rFonts w:ascii="Arial" w:hAnsi="Arial" w:cs="Arial"/>
      <w:color w:val="000000"/>
      <w:sz w:val="24"/>
      <w:szCs w:val="24"/>
      <w:lang w:val="es-ES"/>
    </w:rPr>
  </w:style>
  <w:style w:type="character" w:customStyle="1" w:styleId="normaltextrun">
    <w:name w:val="normaltextrun"/>
    <w:rsid w:val="004277E7"/>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1"/>
    <w:qFormat/>
    <w:rsid w:val="004277E7"/>
    <w:pPr>
      <w:suppressAutoHyphens/>
      <w:spacing w:after="0" w:line="240" w:lineRule="auto"/>
      <w:jc w:val="both"/>
    </w:pPr>
    <w:rPr>
      <w:rFonts w:ascii="Times New Roman" w:eastAsia="Times New Roman" w:hAnsi="Times New Roman" w:cs="Times New Roman"/>
      <w:sz w:val="20"/>
      <w:szCs w:val="20"/>
      <w:lang w:val="x-none" w:eastAsia="ar-SA"/>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rsid w:val="004277E7"/>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t Car"/>
    <w:link w:val="Textonotapie"/>
    <w:rsid w:val="004277E7"/>
    <w:rPr>
      <w:rFonts w:ascii="Times New Roman" w:eastAsia="Times New Roman" w:hAnsi="Times New Roman" w:cs="Times New Roman"/>
      <w:sz w:val="20"/>
      <w:szCs w:val="20"/>
      <w:lang w:val="x-none" w:eastAsia="ar-SA"/>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nhideWhenUsed/>
    <w:qFormat/>
    <w:rsid w:val="004277E7"/>
    <w:rPr>
      <w:vertAlign w:val="superscript"/>
    </w:rPr>
  </w:style>
  <w:style w:type="character" w:customStyle="1" w:styleId="eop">
    <w:name w:val="eop"/>
    <w:rsid w:val="004277E7"/>
  </w:style>
  <w:style w:type="paragraph" w:customStyle="1" w:styleId="WW-Predeterminado">
    <w:name w:val="WW-Predeterminado"/>
    <w:rsid w:val="00B0637B"/>
    <w:pPr>
      <w:suppressAutoHyphens/>
      <w:autoSpaceDE w:val="0"/>
      <w:spacing w:after="0" w:line="240" w:lineRule="auto"/>
    </w:pPr>
    <w:rPr>
      <w:rFonts w:ascii="Times New Roman" w:eastAsia="Arial" w:hAnsi="Times New Roman" w:cs="Times New Roman"/>
      <w:sz w:val="24"/>
      <w:szCs w:val="24"/>
      <w:lang w:eastAsia="ar-SA"/>
    </w:rPr>
  </w:style>
  <w:style w:type="character" w:customStyle="1" w:styleId="Ttulo1Car">
    <w:name w:val="Título 1 Car"/>
    <w:basedOn w:val="Fuentedeprrafopredeter"/>
    <w:link w:val="Ttulo1"/>
    <w:uiPriority w:val="9"/>
    <w:rsid w:val="00F54712"/>
    <w:rPr>
      <w:rFonts w:ascii="Arial" w:eastAsiaTheme="majorEastAsia" w:hAnsi="Arial" w:cstheme="majorBidi"/>
      <w:b/>
      <w:color w:val="2E74B5" w:themeColor="accent1" w:themeShade="BF"/>
      <w:sz w:val="24"/>
      <w:szCs w:val="32"/>
    </w:rPr>
  </w:style>
  <w:style w:type="character" w:customStyle="1" w:styleId="Ttulo2Car">
    <w:name w:val="Título 2 Car"/>
    <w:basedOn w:val="Fuentedeprrafopredeter"/>
    <w:link w:val="Ttulo2"/>
    <w:rsid w:val="00F54712"/>
    <w:rPr>
      <w:rFonts w:ascii="Arial" w:eastAsiaTheme="majorEastAsia" w:hAnsi="Arial" w:cstheme="majorBidi"/>
      <w:color w:val="2E74B5" w:themeColor="accent1" w:themeShade="BF"/>
      <w:szCs w:val="26"/>
    </w:rPr>
  </w:style>
  <w:style w:type="character" w:customStyle="1" w:styleId="Ttulo3Car">
    <w:name w:val="Título 3 Car"/>
    <w:basedOn w:val="Fuentedeprrafopredeter"/>
    <w:link w:val="Ttulo3"/>
    <w:uiPriority w:val="9"/>
    <w:rsid w:val="00F54712"/>
    <w:rPr>
      <w:rFonts w:ascii="Arial" w:eastAsiaTheme="majorEastAsia" w:hAnsi="Arial" w:cstheme="majorBidi"/>
      <w:color w:val="1F4D78" w:themeColor="accent1" w:themeShade="7F"/>
      <w:szCs w:val="24"/>
    </w:rPr>
  </w:style>
  <w:style w:type="character" w:customStyle="1" w:styleId="Ttulo4Car">
    <w:name w:val="Título 4 Car"/>
    <w:basedOn w:val="Fuentedeprrafopredeter"/>
    <w:link w:val="Ttulo4"/>
    <w:rsid w:val="00F54712"/>
    <w:rPr>
      <w:rFonts w:asciiTheme="majorHAnsi" w:eastAsiaTheme="majorEastAsia" w:hAnsiTheme="majorHAnsi" w:cstheme="majorBidi"/>
      <w:i/>
      <w:iCs/>
      <w:color w:val="2E74B5" w:themeColor="accent1" w:themeShade="BF"/>
    </w:rPr>
  </w:style>
  <w:style w:type="paragraph" w:styleId="TDC1">
    <w:name w:val="toc 1"/>
    <w:basedOn w:val="Normal"/>
    <w:next w:val="Normal"/>
    <w:autoRedefine/>
    <w:uiPriority w:val="39"/>
    <w:unhideWhenUsed/>
    <w:rsid w:val="00F54712"/>
    <w:pPr>
      <w:spacing w:before="120" w:after="120" w:line="276" w:lineRule="auto"/>
    </w:pPr>
    <w:rPr>
      <w:rFonts w:cstheme="minorHAnsi"/>
      <w:b/>
      <w:bCs/>
      <w:caps/>
      <w:sz w:val="20"/>
      <w:szCs w:val="20"/>
    </w:rPr>
  </w:style>
  <w:style w:type="paragraph" w:styleId="TDC2">
    <w:name w:val="toc 2"/>
    <w:basedOn w:val="Normal"/>
    <w:next w:val="Normal"/>
    <w:autoRedefine/>
    <w:uiPriority w:val="39"/>
    <w:unhideWhenUsed/>
    <w:rsid w:val="00F54712"/>
    <w:pPr>
      <w:spacing w:after="0" w:line="276" w:lineRule="auto"/>
      <w:ind w:left="220"/>
    </w:pPr>
    <w:rPr>
      <w:rFonts w:cstheme="minorHAnsi"/>
      <w:smallCaps/>
      <w:sz w:val="20"/>
      <w:szCs w:val="20"/>
    </w:rPr>
  </w:style>
  <w:style w:type="paragraph" w:styleId="TDC3">
    <w:name w:val="toc 3"/>
    <w:basedOn w:val="Normal"/>
    <w:next w:val="Normal"/>
    <w:autoRedefine/>
    <w:uiPriority w:val="39"/>
    <w:unhideWhenUsed/>
    <w:rsid w:val="00F54712"/>
    <w:pPr>
      <w:spacing w:after="0" w:line="276" w:lineRule="auto"/>
      <w:ind w:left="440"/>
    </w:pPr>
    <w:rPr>
      <w:rFonts w:cstheme="minorHAnsi"/>
      <w:i/>
      <w:iCs/>
      <w:sz w:val="20"/>
      <w:szCs w:val="20"/>
    </w:rPr>
  </w:style>
  <w:style w:type="paragraph" w:styleId="TDC4">
    <w:name w:val="toc 4"/>
    <w:basedOn w:val="Normal"/>
    <w:next w:val="Normal"/>
    <w:autoRedefine/>
    <w:uiPriority w:val="39"/>
    <w:unhideWhenUsed/>
    <w:rsid w:val="00F54712"/>
    <w:pPr>
      <w:spacing w:after="0" w:line="276" w:lineRule="auto"/>
      <w:ind w:left="660"/>
    </w:pPr>
    <w:rPr>
      <w:rFonts w:cstheme="minorHAnsi"/>
      <w:sz w:val="18"/>
      <w:szCs w:val="18"/>
    </w:rPr>
  </w:style>
  <w:style w:type="paragraph" w:styleId="TDC5">
    <w:name w:val="toc 5"/>
    <w:basedOn w:val="Normal"/>
    <w:next w:val="Normal"/>
    <w:autoRedefine/>
    <w:uiPriority w:val="39"/>
    <w:unhideWhenUsed/>
    <w:rsid w:val="00F54712"/>
    <w:pPr>
      <w:spacing w:after="0" w:line="276" w:lineRule="auto"/>
      <w:ind w:left="880"/>
    </w:pPr>
    <w:rPr>
      <w:rFonts w:cstheme="minorHAnsi"/>
      <w:sz w:val="18"/>
      <w:szCs w:val="18"/>
    </w:rPr>
  </w:style>
  <w:style w:type="paragraph" w:styleId="TDC6">
    <w:name w:val="toc 6"/>
    <w:basedOn w:val="Normal"/>
    <w:next w:val="Normal"/>
    <w:autoRedefine/>
    <w:uiPriority w:val="39"/>
    <w:unhideWhenUsed/>
    <w:rsid w:val="00F54712"/>
    <w:pPr>
      <w:spacing w:after="0" w:line="276" w:lineRule="auto"/>
      <w:ind w:left="1100"/>
    </w:pPr>
    <w:rPr>
      <w:rFonts w:cstheme="minorHAnsi"/>
      <w:sz w:val="18"/>
      <w:szCs w:val="18"/>
    </w:rPr>
  </w:style>
  <w:style w:type="paragraph" w:styleId="TDC7">
    <w:name w:val="toc 7"/>
    <w:basedOn w:val="Normal"/>
    <w:next w:val="Normal"/>
    <w:autoRedefine/>
    <w:uiPriority w:val="39"/>
    <w:unhideWhenUsed/>
    <w:rsid w:val="00F54712"/>
    <w:pPr>
      <w:spacing w:after="0" w:line="276" w:lineRule="auto"/>
      <w:ind w:left="1320"/>
    </w:pPr>
    <w:rPr>
      <w:rFonts w:cstheme="minorHAnsi"/>
      <w:sz w:val="18"/>
      <w:szCs w:val="18"/>
    </w:rPr>
  </w:style>
  <w:style w:type="paragraph" w:styleId="TDC8">
    <w:name w:val="toc 8"/>
    <w:basedOn w:val="Normal"/>
    <w:next w:val="Normal"/>
    <w:autoRedefine/>
    <w:uiPriority w:val="39"/>
    <w:unhideWhenUsed/>
    <w:rsid w:val="00F54712"/>
    <w:pPr>
      <w:spacing w:after="0" w:line="276" w:lineRule="auto"/>
      <w:ind w:left="1540"/>
    </w:pPr>
    <w:rPr>
      <w:rFonts w:cstheme="minorHAnsi"/>
      <w:sz w:val="18"/>
      <w:szCs w:val="18"/>
    </w:rPr>
  </w:style>
  <w:style w:type="paragraph" w:styleId="TDC9">
    <w:name w:val="toc 9"/>
    <w:basedOn w:val="Normal"/>
    <w:next w:val="Normal"/>
    <w:autoRedefine/>
    <w:uiPriority w:val="39"/>
    <w:unhideWhenUsed/>
    <w:rsid w:val="00F54712"/>
    <w:pPr>
      <w:spacing w:after="0" w:line="276" w:lineRule="auto"/>
      <w:ind w:left="1760"/>
    </w:pPr>
    <w:rPr>
      <w:rFonts w:cstheme="minorHAnsi"/>
      <w:sz w:val="18"/>
      <w:szCs w:val="18"/>
    </w:rPr>
  </w:style>
  <w:style w:type="numbering" w:customStyle="1" w:styleId="Estilo6">
    <w:name w:val="Estilo6"/>
    <w:uiPriority w:val="99"/>
    <w:rsid w:val="00F54712"/>
    <w:pPr>
      <w:numPr>
        <w:numId w:val="1"/>
      </w:numPr>
    </w:pPr>
  </w:style>
  <w:style w:type="paragraph" w:customStyle="1" w:styleId="Sinespaciado1">
    <w:name w:val="Sin espaciado1"/>
    <w:qFormat/>
    <w:rsid w:val="00F54712"/>
    <w:pPr>
      <w:suppressAutoHyphens/>
      <w:spacing w:after="0" w:line="240" w:lineRule="auto"/>
      <w:jc w:val="both"/>
    </w:pPr>
    <w:rPr>
      <w:rFonts w:ascii="Times New Roman" w:eastAsia="Arial" w:hAnsi="Times New Roman" w:cs="Times New Roman"/>
      <w:sz w:val="20"/>
      <w:szCs w:val="20"/>
      <w:lang w:eastAsia="ar-SA"/>
    </w:rPr>
  </w:style>
  <w:style w:type="paragraph" w:styleId="TtuloTDC">
    <w:name w:val="TOC Heading"/>
    <w:basedOn w:val="Ttulo1"/>
    <w:next w:val="Normal"/>
    <w:uiPriority w:val="39"/>
    <w:unhideWhenUsed/>
    <w:qFormat/>
    <w:rsid w:val="00F54712"/>
    <w:pPr>
      <w:outlineLvl w:val="9"/>
    </w:pPr>
    <w:rPr>
      <w:lang w:eastAsia="es-CO"/>
    </w:rPr>
  </w:style>
  <w:style w:type="character" w:styleId="Textoennegrita">
    <w:name w:val="Strong"/>
    <w:uiPriority w:val="22"/>
    <w:qFormat/>
    <w:rsid w:val="00F54712"/>
    <w:rPr>
      <w:b/>
      <w:bCs/>
    </w:rPr>
  </w:style>
  <w:style w:type="paragraph" w:customStyle="1" w:styleId="CM16">
    <w:name w:val="CM16"/>
    <w:basedOn w:val="Default"/>
    <w:next w:val="Default"/>
    <w:uiPriority w:val="99"/>
    <w:rsid w:val="00F54712"/>
    <w:rPr>
      <w:rFonts w:eastAsia="Calibri"/>
      <w:color w:val="auto"/>
      <w:lang w:val="es-CO" w:eastAsia="es-CO"/>
    </w:rPr>
  </w:style>
  <w:style w:type="paragraph" w:styleId="Textoindependiente2">
    <w:name w:val="Body Text 2"/>
    <w:basedOn w:val="Normal"/>
    <w:link w:val="Textoindependiente2Car"/>
    <w:unhideWhenUsed/>
    <w:qFormat/>
    <w:rsid w:val="00F54712"/>
    <w:pPr>
      <w:spacing w:after="120" w:line="480" w:lineRule="auto"/>
    </w:pPr>
  </w:style>
  <w:style w:type="character" w:customStyle="1" w:styleId="Textoindependiente2Car">
    <w:name w:val="Texto independiente 2 Car"/>
    <w:basedOn w:val="Fuentedeprrafopredeter"/>
    <w:link w:val="Textoindependiente2"/>
    <w:qFormat/>
    <w:rsid w:val="00F54712"/>
  </w:style>
  <w:style w:type="character" w:customStyle="1" w:styleId="textonavy1">
    <w:name w:val="texto_navy1"/>
    <w:rsid w:val="00F54712"/>
    <w:rPr>
      <w:color w:val="000080"/>
    </w:rPr>
  </w:style>
  <w:style w:type="character" w:customStyle="1" w:styleId="baj">
    <w:name w:val="b_aj"/>
    <w:basedOn w:val="Fuentedeprrafopredeter"/>
    <w:rsid w:val="00F54712"/>
  </w:style>
  <w:style w:type="character" w:customStyle="1" w:styleId="iaj">
    <w:name w:val="i_aj"/>
    <w:basedOn w:val="Fuentedeprrafopredeter"/>
    <w:rsid w:val="00F54712"/>
  </w:style>
  <w:style w:type="paragraph" w:styleId="Textoindependiente">
    <w:name w:val="Body Text"/>
    <w:basedOn w:val="Normal"/>
    <w:link w:val="TextoindependienteCar"/>
    <w:uiPriority w:val="99"/>
    <w:unhideWhenUsed/>
    <w:qFormat/>
    <w:rsid w:val="00F54712"/>
    <w:pPr>
      <w:spacing w:after="120" w:line="276" w:lineRule="auto"/>
    </w:pPr>
  </w:style>
  <w:style w:type="character" w:customStyle="1" w:styleId="TextoindependienteCar">
    <w:name w:val="Texto independiente Car"/>
    <w:basedOn w:val="Fuentedeprrafopredeter"/>
    <w:link w:val="Textoindependiente"/>
    <w:uiPriority w:val="99"/>
    <w:rsid w:val="00F54712"/>
  </w:style>
  <w:style w:type="character" w:customStyle="1" w:styleId="clear1">
    <w:name w:val="clear1"/>
    <w:rsid w:val="00F54712"/>
  </w:style>
  <w:style w:type="paragraph" w:customStyle="1" w:styleId="Textoindependiente21">
    <w:name w:val="Texto independiente 21"/>
    <w:basedOn w:val="Normal"/>
    <w:rsid w:val="00F54712"/>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Listavistosa-nfasis11">
    <w:name w:val="Lista vistosa - Énfasis 11"/>
    <w:basedOn w:val="Normal"/>
    <w:rsid w:val="00F54712"/>
    <w:pPr>
      <w:widowControl w:val="0"/>
      <w:suppressAutoHyphens/>
      <w:spacing w:after="0" w:line="240" w:lineRule="auto"/>
      <w:ind w:left="708"/>
      <w:jc w:val="both"/>
    </w:pPr>
    <w:rPr>
      <w:rFonts w:ascii="Times New Roman" w:eastAsia="Lucida Sans Unicode" w:hAnsi="Times New Roman" w:cs="Tahoma"/>
      <w:color w:val="000000"/>
      <w:sz w:val="24"/>
      <w:szCs w:val="24"/>
      <w:lang w:eastAsia="zh-CN" w:bidi="en-US"/>
    </w:rPr>
  </w:style>
  <w:style w:type="paragraph" w:customStyle="1" w:styleId="Estilopredeterminado">
    <w:name w:val="Estilo predeterminado"/>
    <w:rsid w:val="00F54712"/>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styleId="Continuarlista">
    <w:name w:val="List Continue"/>
    <w:basedOn w:val="Normal"/>
    <w:uiPriority w:val="99"/>
    <w:rsid w:val="00F54712"/>
    <w:pPr>
      <w:spacing w:after="120" w:line="276" w:lineRule="auto"/>
      <w:ind w:left="283"/>
      <w:contextualSpacing/>
    </w:pPr>
    <w:rPr>
      <w:rFonts w:ascii="Calibri" w:eastAsia="Calibri" w:hAnsi="Calibri" w:cs="Calibri"/>
      <w:lang w:val="es-ES" w:eastAsia="es-ES"/>
    </w:rPr>
  </w:style>
  <w:style w:type="paragraph" w:customStyle="1" w:styleId="paragraph">
    <w:name w:val="paragraph"/>
    <w:basedOn w:val="Normal"/>
    <w:uiPriority w:val="99"/>
    <w:qFormat/>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54712"/>
    <w:pPr>
      <w:shd w:val="clear" w:color="auto" w:fill="FFFFFF"/>
      <w:spacing w:after="0" w:line="0" w:lineRule="atLeast"/>
    </w:pPr>
    <w:rPr>
      <w:rFonts w:ascii="Tahoma" w:eastAsia="Tahoma" w:hAnsi="Tahoma" w:cs="Tahoma"/>
      <w:color w:val="000000"/>
      <w:sz w:val="19"/>
      <w:szCs w:val="19"/>
      <w:lang w:val="en-US" w:eastAsia="es-CO"/>
    </w:rPr>
  </w:style>
  <w:style w:type="table" w:customStyle="1" w:styleId="Tablaconcuadrcula1">
    <w:name w:val="Tabla con cuadrícula1"/>
    <w:basedOn w:val="Tablanormal"/>
    <w:next w:val="Tablaconcuadrcula"/>
    <w:uiPriority w:val="39"/>
    <w:rsid w:val="00F5471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1"/>
    <w:uiPriority w:val="1"/>
    <w:rsid w:val="00F54712"/>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2"/>
    <w:uiPriority w:val="1"/>
    <w:rsid w:val="00F54712"/>
    <w:rPr>
      <w:rFonts w:ascii="Calibri" w:eastAsia="Lucida Sans Unicode" w:hAnsi="Calibri" w:cs="font263"/>
      <w:kern w:val="1"/>
      <w:lang w:eastAsia="ar-SA"/>
    </w:rPr>
  </w:style>
  <w:style w:type="character" w:styleId="nfasis">
    <w:name w:val="Emphasis"/>
    <w:qFormat/>
    <w:rsid w:val="00F54712"/>
    <w:rPr>
      <w:i/>
      <w:iCs/>
    </w:rPr>
  </w:style>
  <w:style w:type="paragraph" w:styleId="Textodeglobo">
    <w:name w:val="Balloon Text"/>
    <w:basedOn w:val="Normal"/>
    <w:link w:val="TextodegloboCar"/>
    <w:uiPriority w:val="99"/>
    <w:unhideWhenUsed/>
    <w:rsid w:val="00F547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54712"/>
    <w:rPr>
      <w:rFonts w:ascii="Segoe UI" w:hAnsi="Segoe UI" w:cs="Segoe UI"/>
      <w:sz w:val="18"/>
      <w:szCs w:val="18"/>
    </w:rPr>
  </w:style>
  <w:style w:type="paragraph" w:customStyle="1" w:styleId="PreformattedText">
    <w:name w:val="Preformatted Text"/>
    <w:basedOn w:val="Normal"/>
    <w:qFormat/>
    <w:rsid w:val="00F54712"/>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table" w:customStyle="1" w:styleId="Tablaconcuadrcula7">
    <w:name w:val="Tabla con cuadrícula7"/>
    <w:basedOn w:val="Tablanormal"/>
    <w:next w:val="Tablaconcuadrcula"/>
    <w:uiPriority w:val="59"/>
    <w:rsid w:val="00F54712"/>
    <w:pPr>
      <w:spacing w:after="0" w:line="240" w:lineRule="auto"/>
    </w:pPr>
    <w:rPr>
      <w:rFonts w:ascii="Liberation Serif" w:eastAsia="AR PL SungtiL GB" w:hAnsi="Liberation Serif" w:cs="Free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F54712"/>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F54712"/>
    <w:rPr>
      <w:rFonts w:ascii="Calibri" w:eastAsia="Calibri" w:hAnsi="Calibri" w:cs="Times New Roman"/>
    </w:rPr>
  </w:style>
  <w:style w:type="paragraph" w:customStyle="1" w:styleId="TableParagraph">
    <w:name w:val="Table Paragraph"/>
    <w:basedOn w:val="Normal"/>
    <w:uiPriority w:val="1"/>
    <w:qFormat/>
    <w:rsid w:val="00F54712"/>
    <w:pPr>
      <w:widowControl w:val="0"/>
      <w:autoSpaceDE w:val="0"/>
      <w:autoSpaceDN w:val="0"/>
      <w:spacing w:after="0" w:line="240" w:lineRule="auto"/>
    </w:pPr>
    <w:rPr>
      <w:rFonts w:ascii="Arial" w:eastAsia="Arial" w:hAnsi="Arial" w:cs="Arial"/>
      <w:lang w:eastAsia="es-CO" w:bidi="es-CO"/>
    </w:rPr>
  </w:style>
  <w:style w:type="paragraph" w:customStyle="1" w:styleId="Cuadrculamediana21">
    <w:name w:val="Cuadrícula mediana 21"/>
    <w:uiPriority w:val="1"/>
    <w:qFormat/>
    <w:rsid w:val="00F54712"/>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
    <w:locked/>
    <w:rsid w:val="00F54712"/>
    <w:rPr>
      <w:rFonts w:ascii="Arial" w:hAnsi="Arial"/>
      <w:sz w:val="21"/>
      <w:shd w:val="clear" w:color="auto" w:fill="FFFFFF"/>
    </w:rPr>
  </w:style>
  <w:style w:type="paragraph" w:customStyle="1" w:styleId="Textoindependiente3">
    <w:name w:val="Texto independiente3"/>
    <w:basedOn w:val="Normal"/>
    <w:link w:val="Bodytext"/>
    <w:rsid w:val="00F54712"/>
    <w:pPr>
      <w:shd w:val="clear" w:color="auto" w:fill="FFFFFF"/>
      <w:spacing w:before="540" w:after="180" w:line="250" w:lineRule="exact"/>
      <w:ind w:hanging="400"/>
      <w:jc w:val="both"/>
    </w:pPr>
    <w:rPr>
      <w:rFonts w:ascii="Arial" w:hAnsi="Arial"/>
      <w:sz w:val="21"/>
      <w:shd w:val="clear" w:color="auto" w:fill="FFFFFF"/>
    </w:rPr>
  </w:style>
  <w:style w:type="character" w:customStyle="1" w:styleId="spellingerror">
    <w:name w:val="spellingerror"/>
    <w:rsid w:val="00F54712"/>
  </w:style>
  <w:style w:type="character" w:customStyle="1" w:styleId="Mencinsinresolver1">
    <w:name w:val="Mención sin resolver1"/>
    <w:uiPriority w:val="99"/>
    <w:semiHidden/>
    <w:unhideWhenUsed/>
    <w:rsid w:val="00F54712"/>
    <w:rPr>
      <w:color w:val="605E5C"/>
      <w:shd w:val="clear" w:color="auto" w:fill="E1DFDD"/>
    </w:rPr>
  </w:style>
  <w:style w:type="table" w:customStyle="1" w:styleId="TableGrid">
    <w:name w:val="TableGrid"/>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xtualspellingandgrammarerror">
    <w:name w:val="contextualspellingandgrammarerror"/>
    <w:rsid w:val="00F54712"/>
  </w:style>
  <w:style w:type="table" w:customStyle="1" w:styleId="TableGrid8">
    <w:name w:val="TableGrid8"/>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textrun">
    <w:name w:val="textrun"/>
    <w:basedOn w:val="Fuentedeprrafopredeter"/>
    <w:rsid w:val="00F54712"/>
  </w:style>
  <w:style w:type="character" w:styleId="Refdecomentario">
    <w:name w:val="annotation reference"/>
    <w:basedOn w:val="Fuentedeprrafopredeter"/>
    <w:uiPriority w:val="99"/>
    <w:unhideWhenUsed/>
    <w:rsid w:val="00F54712"/>
    <w:rPr>
      <w:sz w:val="16"/>
      <w:szCs w:val="16"/>
    </w:rPr>
  </w:style>
  <w:style w:type="paragraph" w:styleId="Textocomentario">
    <w:name w:val="annotation text"/>
    <w:basedOn w:val="Normal"/>
    <w:link w:val="TextocomentarioCar"/>
    <w:uiPriority w:val="99"/>
    <w:unhideWhenUsed/>
    <w:rsid w:val="00F547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F5471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54712"/>
    <w:rPr>
      <w:b/>
      <w:bCs/>
    </w:rPr>
  </w:style>
  <w:style w:type="character" w:customStyle="1" w:styleId="AsuntodelcomentarioCar">
    <w:name w:val="Asunto del comentario Car"/>
    <w:basedOn w:val="TextocomentarioCar"/>
    <w:link w:val="Asuntodelcomentario"/>
    <w:uiPriority w:val="99"/>
    <w:semiHidden/>
    <w:rsid w:val="00F54712"/>
    <w:rPr>
      <w:rFonts w:ascii="Times New Roman" w:eastAsia="Times New Roman" w:hAnsi="Times New Roman" w:cs="Times New Roman"/>
      <w:b/>
      <w:bCs/>
      <w:sz w:val="20"/>
      <w:szCs w:val="20"/>
      <w:lang w:val="es-ES" w:eastAsia="es-ES"/>
    </w:rPr>
  </w:style>
  <w:style w:type="character" w:customStyle="1" w:styleId="Caracteresdenotaalpie">
    <w:name w:val="Caracteres de nota al pie"/>
    <w:rsid w:val="00F54712"/>
    <w:rPr>
      <w:vertAlign w:val="superscript"/>
    </w:rPr>
  </w:style>
  <w:style w:type="character" w:styleId="Hipervnculovisitado">
    <w:name w:val="FollowedHyperlink"/>
    <w:basedOn w:val="Fuentedeprrafopredeter"/>
    <w:uiPriority w:val="99"/>
    <w:semiHidden/>
    <w:unhideWhenUsed/>
    <w:rsid w:val="00F54712"/>
    <w:rPr>
      <w:color w:val="800080"/>
      <w:u w:val="single"/>
    </w:rPr>
  </w:style>
  <w:style w:type="paragraph" w:customStyle="1" w:styleId="xl63">
    <w:name w:val="xl63"/>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54712"/>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F54712"/>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6">
    <w:name w:val="xl66"/>
    <w:basedOn w:val="Normal"/>
    <w:rsid w:val="00F54712"/>
    <w:pP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67">
    <w:name w:val="xl6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F5471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F54712"/>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F54712"/>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F54712"/>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styleId="Ttulo">
    <w:name w:val="Title"/>
    <w:basedOn w:val="Normal"/>
    <w:link w:val="TtuloCar"/>
    <w:qFormat/>
    <w:rsid w:val="00F54712"/>
    <w:pPr>
      <w:spacing w:after="0" w:line="240" w:lineRule="auto"/>
      <w:jc w:val="center"/>
    </w:pPr>
    <w:rPr>
      <w:rFonts w:ascii="Times New Roman" w:eastAsia="Times New Roman" w:hAnsi="Times New Roman" w:cs="Times New Roman"/>
      <w:sz w:val="28"/>
      <w:szCs w:val="20"/>
      <w:lang w:val="es-ES" w:eastAsia="es-ES"/>
    </w:rPr>
  </w:style>
  <w:style w:type="character" w:customStyle="1" w:styleId="TtuloCar">
    <w:name w:val="Título Car"/>
    <w:basedOn w:val="Fuentedeprrafopredeter"/>
    <w:link w:val="Ttulo"/>
    <w:rsid w:val="00F54712"/>
    <w:rPr>
      <w:rFonts w:ascii="Times New Roman" w:eastAsia="Times New Roman" w:hAnsi="Times New Roman" w:cs="Times New Roman"/>
      <w:sz w:val="28"/>
      <w:szCs w:val="20"/>
      <w:lang w:val="es-ES" w:eastAsia="es-ES"/>
    </w:rPr>
  </w:style>
  <w:style w:type="paragraph" w:styleId="Sangra2detindependiente">
    <w:name w:val="Body Text Indent 2"/>
    <w:basedOn w:val="Normal"/>
    <w:link w:val="Sangra2detindependienteCar"/>
    <w:uiPriority w:val="99"/>
    <w:semiHidden/>
    <w:unhideWhenUsed/>
    <w:rsid w:val="00F5471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F5471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F5471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F54712"/>
    <w:rPr>
      <w:rFonts w:ascii="Times New Roman" w:eastAsia="Times New Roman" w:hAnsi="Times New Roman" w:cs="Times New Roman"/>
      <w:sz w:val="16"/>
      <w:szCs w:val="16"/>
      <w:lang w:val="es-ES" w:eastAsia="es-ES"/>
    </w:rPr>
  </w:style>
  <w:style w:type="table" w:customStyle="1" w:styleId="TableGrid0">
    <w:name w:val="Table Grid0"/>
    <w:rsid w:val="00F5471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F54712"/>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2">
    <w:name w:val="Estilo12"/>
    <w:uiPriority w:val="99"/>
    <w:rsid w:val="00F54712"/>
    <w:pPr>
      <w:numPr>
        <w:numId w:val="3"/>
      </w:numPr>
    </w:pPr>
  </w:style>
  <w:style w:type="character" w:customStyle="1" w:styleId="TextocomentarioCar1">
    <w:name w:val="Texto comentario Car1"/>
    <w:uiPriority w:val="99"/>
    <w:semiHidden/>
    <w:rsid w:val="00F54712"/>
    <w:rPr>
      <w:rFonts w:ascii="Times New Roman" w:eastAsia="Lucida Sans Unicode" w:hAnsi="Times New Roman" w:cs="Tahoma"/>
      <w:color w:val="000000"/>
      <w:sz w:val="20"/>
      <w:szCs w:val="20"/>
      <w:lang w:bidi="en-US"/>
    </w:rPr>
  </w:style>
  <w:style w:type="paragraph" w:styleId="Subttulo">
    <w:name w:val="Subtitle"/>
    <w:basedOn w:val="Normal"/>
    <w:next w:val="Normal"/>
    <w:link w:val="SubttuloCar"/>
    <w:qFormat/>
    <w:rsid w:val="00F54712"/>
    <w:pPr>
      <w:numPr>
        <w:numId w:val="2"/>
      </w:numPr>
      <w:spacing w:line="276" w:lineRule="auto"/>
      <w:jc w:val="both"/>
    </w:pPr>
    <w:rPr>
      <w:rFonts w:ascii="Arial" w:eastAsia="Calibri" w:hAnsi="Arial" w:cs="Arial"/>
      <w:b/>
      <w:color w:val="000000" w:themeColor="text1"/>
      <w:spacing w:val="15"/>
      <w:sz w:val="24"/>
      <w:lang w:val="es-ES_tradnl"/>
    </w:rPr>
  </w:style>
  <w:style w:type="character" w:customStyle="1" w:styleId="SubttuloCar">
    <w:name w:val="Subtítulo Car"/>
    <w:basedOn w:val="Fuentedeprrafopredeter"/>
    <w:link w:val="Subttulo"/>
    <w:rsid w:val="00F54712"/>
    <w:rPr>
      <w:rFonts w:ascii="Arial" w:eastAsia="Calibri" w:hAnsi="Arial" w:cs="Arial"/>
      <w:b/>
      <w:color w:val="000000" w:themeColor="text1"/>
      <w:spacing w:val="15"/>
      <w:sz w:val="24"/>
      <w:lang w:val="es-ES_tradnl"/>
    </w:rPr>
  </w:style>
  <w:style w:type="paragraph" w:customStyle="1" w:styleId="bordeespecial">
    <w:name w:val="borde_especi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
    <w:name w:val="Párrafo de lista2"/>
    <w:basedOn w:val="Normal"/>
    <w:link w:val="ListParagraphChar"/>
    <w:qFormat/>
    <w:rsid w:val="00F54712"/>
    <w:pPr>
      <w:spacing w:after="200" w:line="276" w:lineRule="auto"/>
      <w:ind w:left="708"/>
    </w:pPr>
    <w:rPr>
      <w:rFonts w:ascii="Calibri" w:eastAsia="Times New Roman" w:hAnsi="Calibri" w:cs="Calibri"/>
    </w:rPr>
  </w:style>
  <w:style w:type="character" w:customStyle="1" w:styleId="ListParagraphChar">
    <w:name w:val="List Paragraph Char"/>
    <w:link w:val="Prrafodelista2"/>
    <w:locked/>
    <w:rsid w:val="00F54712"/>
    <w:rPr>
      <w:rFonts w:ascii="Calibri" w:eastAsia="Times New Roman" w:hAnsi="Calibri" w:cs="Calibri"/>
    </w:rPr>
  </w:style>
  <w:style w:type="character" w:customStyle="1" w:styleId="Cuerpodeltexto2">
    <w:name w:val="Cuerpo del texto (2)_"/>
    <w:basedOn w:val="Fuentedeprrafopredeter"/>
    <w:link w:val="Cuerpodeltexto20"/>
    <w:rsid w:val="00F54712"/>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F54712"/>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rPr>
  </w:style>
  <w:style w:type="table" w:customStyle="1" w:styleId="Tablaconcuadrcula14">
    <w:name w:val="Tabla con cuadrícula14"/>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8">
    <w:name w:val="Tabla con cuadrícula8"/>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1">
    <w:name w:val="Tabla con cuadrícula31"/>
    <w:basedOn w:val="Tablanormal"/>
    <w:next w:val="Tablaconcuadrcula"/>
    <w:uiPriority w:val="59"/>
    <w:rsid w:val="00F54712"/>
    <w:pPr>
      <w:spacing w:after="0" w:line="240" w:lineRule="auto"/>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4712"/>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F54712"/>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F54712"/>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54712"/>
  </w:style>
  <w:style w:type="table" w:customStyle="1" w:styleId="Tablaconcuadrcula21">
    <w:name w:val="Tabla con cuadrícula21"/>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F54712"/>
    <w:pPr>
      <w:keepNext/>
      <w:keepLines/>
      <w:spacing w:before="480" w:after="0"/>
      <w:outlineLvl w:val="0"/>
    </w:pPr>
    <w:rPr>
      <w:rFonts w:ascii="Calibri Light" w:eastAsia="Times New Roman" w:hAnsi="Calibri Light" w:cs="Times New Roman"/>
      <w:b/>
      <w:bCs/>
      <w:color w:val="2E74B5"/>
      <w:sz w:val="28"/>
      <w:szCs w:val="28"/>
    </w:rPr>
  </w:style>
  <w:style w:type="paragraph" w:customStyle="1" w:styleId="Ttulo21">
    <w:name w:val="Título 21"/>
    <w:basedOn w:val="Normal"/>
    <w:next w:val="Normal"/>
    <w:uiPriority w:val="9"/>
    <w:semiHidden/>
    <w:unhideWhenUsed/>
    <w:qFormat/>
    <w:rsid w:val="00F54712"/>
    <w:pPr>
      <w:keepNext/>
      <w:keepLines/>
      <w:spacing w:before="200" w:after="0"/>
      <w:outlineLvl w:val="1"/>
    </w:pPr>
    <w:rPr>
      <w:rFonts w:ascii="Calibri Light" w:eastAsia="Times New Roman" w:hAnsi="Calibri Light" w:cs="Times New Roman"/>
      <w:b/>
      <w:bCs/>
      <w:color w:val="5B9BD5"/>
      <w:sz w:val="26"/>
      <w:szCs w:val="26"/>
    </w:rPr>
  </w:style>
  <w:style w:type="character" w:customStyle="1" w:styleId="fn">
    <w:name w:val="fn"/>
    <w:basedOn w:val="Fuentedeprrafopredeter"/>
    <w:rsid w:val="00F54712"/>
  </w:style>
  <w:style w:type="table" w:customStyle="1" w:styleId="Tablaconcuadrcula6">
    <w:name w:val="Tabla con cuadrícula6"/>
    <w:basedOn w:val="Tablanormal"/>
    <w:next w:val="Tablaconcuadrcula"/>
    <w:uiPriority w:val="59"/>
    <w:rsid w:val="00F54712"/>
    <w:pPr>
      <w:spacing w:after="0" w:line="240" w:lineRule="auto"/>
    </w:pPr>
    <w:rPr>
      <w:rFonts w:ascii="Calibri" w:eastAsia="Calibri" w:hAnsi="Calibri"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decides-body-copy">
    <w:name w:val="tu-decides-body-copy"/>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9">
    <w:name w:val="Tabla con cuadrícula9"/>
    <w:basedOn w:val="Tablanormal"/>
    <w:next w:val="Tablaconcuadrcula"/>
    <w:uiPriority w:val="59"/>
    <w:rsid w:val="00F5471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1">
    <w:name w:val="Cuadrícula media 2 - Énfasis 31"/>
    <w:basedOn w:val="Tablanormal"/>
    <w:next w:val="Cuadrculamedia2-nfasis3"/>
    <w:uiPriority w:val="68"/>
    <w:rsid w:val="00F54712"/>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F54712"/>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Tablaconcuadrcula15">
    <w:name w:val="Tabla con cuadrícula1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uiPriority w:val="9"/>
    <w:rsid w:val="00F54712"/>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F54712"/>
    <w:rPr>
      <w:rFonts w:asciiTheme="majorHAnsi" w:eastAsiaTheme="majorEastAsia" w:hAnsiTheme="majorHAnsi" w:cstheme="majorBidi"/>
      <w:b/>
      <w:bCs/>
      <w:color w:val="5B9BD5" w:themeColor="accent1"/>
      <w:sz w:val="26"/>
      <w:szCs w:val="26"/>
    </w:rPr>
  </w:style>
  <w:style w:type="table" w:styleId="Cuadrculamedia2-nfasis3">
    <w:name w:val="Medium Grid 2 Accent 3"/>
    <w:basedOn w:val="Tablanormal"/>
    <w:uiPriority w:val="68"/>
    <w:rsid w:val="00F5471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character" w:styleId="nfasissutil">
    <w:name w:val="Subtle Emphasis"/>
    <w:uiPriority w:val="19"/>
    <w:qFormat/>
    <w:rsid w:val="00F54712"/>
    <w:rPr>
      <w:i/>
      <w:iCs/>
      <w:color w:val="808080"/>
    </w:rPr>
  </w:style>
  <w:style w:type="paragraph" w:customStyle="1" w:styleId="CM117">
    <w:name w:val="CM117"/>
    <w:basedOn w:val="Default"/>
    <w:next w:val="Default"/>
    <w:uiPriority w:val="99"/>
    <w:rsid w:val="00F54712"/>
    <w:rPr>
      <w:rFonts w:eastAsia="Times New Roman"/>
      <w:color w:val="auto"/>
      <w:lang w:val="es-CO" w:eastAsia="es-CO"/>
    </w:rPr>
  </w:style>
  <w:style w:type="paragraph" w:customStyle="1" w:styleId="CM14">
    <w:name w:val="CM14"/>
    <w:basedOn w:val="Default"/>
    <w:next w:val="Default"/>
    <w:uiPriority w:val="99"/>
    <w:rsid w:val="00F54712"/>
    <w:pPr>
      <w:spacing w:line="271" w:lineRule="atLeast"/>
    </w:pPr>
    <w:rPr>
      <w:rFonts w:eastAsia="Times New Roman"/>
      <w:color w:val="auto"/>
      <w:lang w:val="es-CO" w:eastAsia="es-CO"/>
    </w:rPr>
  </w:style>
  <w:style w:type="paragraph" w:customStyle="1" w:styleId="CM28">
    <w:name w:val="CM28"/>
    <w:basedOn w:val="Default"/>
    <w:next w:val="Default"/>
    <w:uiPriority w:val="99"/>
    <w:rsid w:val="00F54712"/>
    <w:pPr>
      <w:spacing w:line="271" w:lineRule="atLeast"/>
    </w:pPr>
    <w:rPr>
      <w:rFonts w:eastAsia="Times New Roman"/>
      <w:color w:val="auto"/>
      <w:lang w:val="es-CO" w:eastAsia="es-CO"/>
    </w:rPr>
  </w:style>
  <w:style w:type="paragraph" w:customStyle="1" w:styleId="CM125">
    <w:name w:val="CM125"/>
    <w:basedOn w:val="Default"/>
    <w:next w:val="Default"/>
    <w:uiPriority w:val="99"/>
    <w:rsid w:val="00F54712"/>
    <w:rPr>
      <w:rFonts w:eastAsia="Times New Roman"/>
      <w:color w:val="auto"/>
      <w:lang w:val="es-CO" w:eastAsia="es-CO"/>
    </w:rPr>
  </w:style>
  <w:style w:type="character" w:customStyle="1" w:styleId="field-content">
    <w:name w:val="field-content"/>
    <w:basedOn w:val="Fuentedeprrafopredeter"/>
    <w:rsid w:val="00F54712"/>
  </w:style>
  <w:style w:type="paragraph" w:styleId="Descripcin">
    <w:name w:val="caption"/>
    <w:basedOn w:val="Normal"/>
    <w:next w:val="Normal"/>
    <w:uiPriority w:val="35"/>
    <w:semiHidden/>
    <w:unhideWhenUsed/>
    <w:qFormat/>
    <w:rsid w:val="00F54712"/>
    <w:pPr>
      <w:spacing w:after="200" w:line="240" w:lineRule="auto"/>
    </w:pPr>
    <w:rPr>
      <w:i/>
      <w:iCs/>
      <w:color w:val="44546A" w:themeColor="text2"/>
      <w:sz w:val="18"/>
      <w:szCs w:val="18"/>
    </w:rPr>
  </w:style>
  <w:style w:type="character" w:customStyle="1" w:styleId="hidden-xs">
    <w:name w:val="hidden-xs"/>
    <w:basedOn w:val="Fuentedeprrafopredeter"/>
    <w:rsid w:val="00F54712"/>
  </w:style>
  <w:style w:type="table" w:customStyle="1" w:styleId="TableNormal">
    <w:name w:val="Table Normal"/>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54712"/>
    <w:rPr>
      <w:color w:val="605E5C"/>
      <w:shd w:val="clear" w:color="auto" w:fill="E1DFDD"/>
    </w:rPr>
  </w:style>
  <w:style w:type="paragraph" w:styleId="Textosinformato">
    <w:name w:val="Plain Text"/>
    <w:basedOn w:val="Normal"/>
    <w:link w:val="TextosinformatoCar"/>
    <w:unhideWhenUsed/>
    <w:rsid w:val="006D4C9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rsid w:val="006D4C97"/>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 (Web) Car Car Car Car Car Car Car,Normal (Web) Car Car Car Car Car Car Car Car Car Car, Car Car Car, Car Car Car Car Car"/>
    <w:link w:val="NormalWeb"/>
    <w:uiPriority w:val="99"/>
    <w:qFormat/>
    <w:locked/>
    <w:rsid w:val="006D4C9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11E7F"/>
    <w:rPr>
      <w:color w:val="605E5C"/>
      <w:shd w:val="clear" w:color="auto" w:fill="E1DFDD"/>
    </w:rPr>
  </w:style>
  <w:style w:type="character" w:customStyle="1" w:styleId="Ttulo5Car">
    <w:name w:val="Título 5 Car"/>
    <w:basedOn w:val="Fuentedeprrafopredeter"/>
    <w:link w:val="Ttulo5"/>
    <w:rsid w:val="008A408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8A408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8A408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8A408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8A4081"/>
    <w:rPr>
      <w:rFonts w:asciiTheme="majorHAnsi" w:eastAsiaTheme="majorEastAsia" w:hAnsiTheme="majorHAnsi" w:cstheme="majorBidi"/>
      <w:i/>
      <w:iCs/>
      <w:color w:val="272727" w:themeColor="text1" w:themeTint="D8"/>
      <w:sz w:val="21"/>
      <w:szCs w:val="21"/>
    </w:rPr>
  </w:style>
  <w:style w:type="paragraph" w:styleId="Revisin">
    <w:name w:val="Revision"/>
    <w:hidden/>
    <w:uiPriority w:val="99"/>
    <w:semiHidden/>
    <w:rsid w:val="008A4081"/>
    <w:pPr>
      <w:spacing w:after="0" w:line="240" w:lineRule="auto"/>
    </w:pPr>
  </w:style>
  <w:style w:type="paragraph" w:customStyle="1" w:styleId="parrafo-division">
    <w:name w:val="parrafo-division"/>
    <w:basedOn w:val="Normal"/>
    <w:rsid w:val="008A40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30FB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A42D77"/>
  </w:style>
  <w:style w:type="table" w:customStyle="1" w:styleId="Tablaconcuadrcula19">
    <w:name w:val="Tabla con cuadrícula19"/>
    <w:basedOn w:val="Tablanormal"/>
    <w:next w:val="Tablaconcuadrcula"/>
    <w:uiPriority w:val="59"/>
    <w:rsid w:val="00A42D77"/>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A42D77"/>
    <w:pPr>
      <w:autoSpaceDE w:val="0"/>
      <w:autoSpaceDN w:val="0"/>
      <w:adjustRightInd w:val="0"/>
      <w:spacing w:after="0" w:line="240" w:lineRule="auto"/>
    </w:pPr>
    <w:rPr>
      <w:rFonts w:ascii="Arial" w:eastAsia="Calibri" w:hAnsi="Arial" w:cs="Arial"/>
      <w:sz w:val="24"/>
      <w:szCs w:val="24"/>
    </w:rPr>
  </w:style>
  <w:style w:type="character" w:customStyle="1" w:styleId="TtuloCar1">
    <w:name w:val="Título Car1"/>
    <w:basedOn w:val="Fuentedeprrafopredeter"/>
    <w:uiPriority w:val="10"/>
    <w:rsid w:val="00A42D77"/>
    <w:rPr>
      <w:rFonts w:ascii="Calibri" w:eastAsia="Times New Roman" w:hAnsi="Calibri" w:cs="Times New Roman"/>
      <w:spacing w:val="-10"/>
      <w:kern w:val="28"/>
      <w:sz w:val="56"/>
      <w:szCs w:val="56"/>
    </w:rPr>
  </w:style>
  <w:style w:type="paragraph" w:customStyle="1" w:styleId="CM46">
    <w:name w:val="CM46"/>
    <w:basedOn w:val="Normal"/>
    <w:next w:val="Normal"/>
    <w:uiPriority w:val="99"/>
    <w:rsid w:val="00A42D77"/>
    <w:pPr>
      <w:autoSpaceDE w:val="0"/>
      <w:autoSpaceDN w:val="0"/>
      <w:adjustRightInd w:val="0"/>
      <w:spacing w:after="0" w:line="240" w:lineRule="auto"/>
    </w:pPr>
    <w:rPr>
      <w:rFonts w:ascii="Arial" w:eastAsia="Times New Roman" w:hAnsi="Arial" w:cs="Arial"/>
      <w:sz w:val="24"/>
      <w:szCs w:val="24"/>
      <w:lang w:eastAsia="es-CO"/>
    </w:rPr>
  </w:style>
  <w:style w:type="character" w:customStyle="1" w:styleId="a">
    <w:name w:val="a"/>
    <w:basedOn w:val="Fuentedeprrafopredeter"/>
    <w:rsid w:val="00A42D77"/>
  </w:style>
  <w:style w:type="character" w:customStyle="1" w:styleId="l7">
    <w:name w:val="l7"/>
    <w:basedOn w:val="Fuentedeprrafopredeter"/>
    <w:rsid w:val="00A42D77"/>
  </w:style>
  <w:style w:type="character" w:customStyle="1" w:styleId="l6">
    <w:name w:val="l6"/>
    <w:basedOn w:val="Fuentedeprrafopredeter"/>
    <w:rsid w:val="00A42D77"/>
  </w:style>
  <w:style w:type="character" w:customStyle="1" w:styleId="l9">
    <w:name w:val="l9"/>
    <w:basedOn w:val="Fuentedeprrafopredeter"/>
    <w:rsid w:val="00A42D77"/>
  </w:style>
  <w:style w:type="character" w:customStyle="1" w:styleId="l8">
    <w:name w:val="l8"/>
    <w:basedOn w:val="Fuentedeprrafopredeter"/>
    <w:rsid w:val="00A42D77"/>
  </w:style>
  <w:style w:type="paragraph" w:customStyle="1" w:styleId="ecxmsonormal">
    <w:name w:val="ecxmsonormal"/>
    <w:basedOn w:val="Normal"/>
    <w:rsid w:val="00A42D77"/>
    <w:pPr>
      <w:spacing w:after="324" w:line="240" w:lineRule="auto"/>
    </w:pPr>
    <w:rPr>
      <w:rFonts w:ascii="Times New Roman" w:eastAsia="Times New Roman" w:hAnsi="Times New Roman" w:cs="Times New Roman"/>
      <w:sz w:val="24"/>
      <w:szCs w:val="24"/>
      <w:lang w:val="es-ES" w:eastAsia="es-ES"/>
    </w:rPr>
  </w:style>
  <w:style w:type="table" w:customStyle="1" w:styleId="Tablaconcuadrcula110">
    <w:name w:val="Tabla con cuadrícula110"/>
    <w:basedOn w:val="Tablanormal"/>
    <w:next w:val="Tablaconcuadrcula"/>
    <w:uiPriority w:val="59"/>
    <w:rsid w:val="00A42D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basedOn w:val="Fuentedeprrafopredeter"/>
    <w:rsid w:val="00A42D77"/>
  </w:style>
  <w:style w:type="table" w:customStyle="1" w:styleId="Tablaconcuadrcula24">
    <w:name w:val="Tabla con cuadrícula24"/>
    <w:basedOn w:val="Tablanormal"/>
    <w:next w:val="Tablaconcuadrcula"/>
    <w:uiPriority w:val="59"/>
    <w:rsid w:val="00A42D7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2D77"/>
  </w:style>
  <w:style w:type="paragraph" w:customStyle="1" w:styleId="Standard">
    <w:name w:val="Standard"/>
    <w:rsid w:val="00A42D77"/>
    <w:pPr>
      <w:suppressAutoHyphens/>
      <w:spacing w:after="0" w:line="240" w:lineRule="auto"/>
      <w:textAlignment w:val="baseline"/>
    </w:pPr>
    <w:rPr>
      <w:rFonts w:ascii="Times New Roman" w:eastAsia="Times New Roman" w:hAnsi="Times New Roman" w:cs="Times New Roman"/>
      <w:kern w:val="1"/>
      <w:sz w:val="20"/>
      <w:szCs w:val="20"/>
      <w:lang w:val="es-ES" w:eastAsia="zh-CN"/>
    </w:rPr>
  </w:style>
  <w:style w:type="table" w:customStyle="1" w:styleId="Tablaconcuadrcula34">
    <w:name w:val="Tabla con cuadrícula34"/>
    <w:basedOn w:val="Tablanormal"/>
    <w:next w:val="Tablaconcuadrcula"/>
    <w:uiPriority w:val="59"/>
    <w:rsid w:val="00A42D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42D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unhideWhenUsed/>
    <w:rsid w:val="00A42D7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A42D77"/>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nhideWhenUsed/>
    <w:rsid w:val="00A42D77"/>
    <w:rPr>
      <w:vertAlign w:val="superscript"/>
    </w:rPr>
  </w:style>
  <w:style w:type="paragraph" w:customStyle="1" w:styleId="InviasNormal">
    <w:name w:val="Invias Normal"/>
    <w:basedOn w:val="Normal"/>
    <w:link w:val="InviasNormalCar"/>
    <w:qFormat/>
    <w:rsid w:val="003B428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B4285"/>
    <w:rPr>
      <w:rFonts w:ascii="Arial" w:eastAsia="Times New Roman" w:hAnsi="Arial" w:cs="Arial"/>
      <w:szCs w:val="24"/>
      <w:lang w:eastAsia="es-ES"/>
    </w:rPr>
  </w:style>
  <w:style w:type="table" w:customStyle="1" w:styleId="Tablanormal11">
    <w:name w:val="Tabla normal 11"/>
    <w:basedOn w:val="Tablanormal"/>
    <w:uiPriority w:val="41"/>
    <w:rsid w:val="00417759"/>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3">
    <w:name w:val="CM3"/>
    <w:basedOn w:val="Normal"/>
    <w:next w:val="Normal"/>
    <w:uiPriority w:val="99"/>
    <w:rsid w:val="006A18F5"/>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6A18F5"/>
    <w:pPr>
      <w:autoSpaceDE w:val="0"/>
      <w:autoSpaceDN w:val="0"/>
      <w:adjustRightInd w:val="0"/>
      <w:spacing w:after="0" w:line="240" w:lineRule="auto"/>
    </w:pPr>
    <w:rPr>
      <w:rFonts w:ascii="Arial" w:eastAsia="Times New Roman" w:hAnsi="Arial" w:cs="Arial"/>
      <w:sz w:val="24"/>
      <w:szCs w:val="24"/>
    </w:rPr>
  </w:style>
  <w:style w:type="paragraph" w:customStyle="1" w:styleId="xydpf9e14e65msonormal">
    <w:name w:val="x_ydpf9e14e65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
    <w:name w:val="Cuadrícula media 1 - Énfasis 21"/>
    <w:basedOn w:val="Normal"/>
    <w:link w:val="Cuadrculamedia1-nfasis2Car"/>
    <w:uiPriority w:val="34"/>
    <w:qFormat/>
    <w:rsid w:val="006A18F5"/>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6A18F5"/>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6A18F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1">
    <w:name w:val="Capitulo 1"/>
    <w:basedOn w:val="Normal"/>
    <w:qFormat/>
    <w:rsid w:val="006A18F5"/>
    <w:pPr>
      <w:keepNext/>
      <w:numPr>
        <w:numId w:val="24"/>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aptulo4">
    <w:name w:val="Capítulo 4"/>
    <w:basedOn w:val="Normal"/>
    <w:autoRedefine/>
    <w:qFormat/>
    <w:rsid w:val="006A18F5"/>
    <w:pPr>
      <w:spacing w:after="200" w:line="276" w:lineRule="auto"/>
      <w:ind w:left="1004" w:hanging="720"/>
      <w:contextualSpacing/>
      <w:jc w:val="both"/>
      <w:outlineLvl w:val="2"/>
    </w:pPr>
    <w:rPr>
      <w:rFonts w:ascii="Arial Narrow" w:hAnsi="Arial Narrow" w:cs="Arial"/>
      <w:b/>
      <w:bCs/>
      <w:sz w:val="20"/>
      <w:szCs w:val="20"/>
    </w:rPr>
  </w:style>
  <w:style w:type="paragraph" w:customStyle="1" w:styleId="Contenidodelatabla">
    <w:name w:val="Contenido de la tabla"/>
    <w:basedOn w:val="Normal"/>
    <w:qFormat/>
    <w:rsid w:val="006A18F5"/>
    <w:pPr>
      <w:suppressAutoHyphens/>
      <w:autoSpaceDE w:val="0"/>
      <w:autoSpaceDN w:val="0"/>
      <w:adjustRightInd w:val="0"/>
      <w:spacing w:after="0" w:line="240" w:lineRule="auto"/>
    </w:pPr>
    <w:rPr>
      <w:rFonts w:ascii="Times New Roman" w:eastAsia="Times New Roman" w:hAnsi="Liberation Serif" w:cs="Times New Roman"/>
      <w:sz w:val="24"/>
      <w:szCs w:val="24"/>
      <w:lang w:val="es-ES" w:eastAsia="es-CO"/>
    </w:rPr>
  </w:style>
  <w:style w:type="character" w:customStyle="1" w:styleId="WW8Num3z0">
    <w:name w:val="WW8Num3z0"/>
    <w:rsid w:val="006A18F5"/>
    <w:rPr>
      <w:b/>
    </w:rPr>
  </w:style>
  <w:style w:type="character" w:customStyle="1" w:styleId="Absatz-Standardschriftart">
    <w:name w:val="Absatz-Standardschriftart"/>
    <w:rsid w:val="006A18F5"/>
  </w:style>
  <w:style w:type="character" w:customStyle="1" w:styleId="WW8Num2z0">
    <w:name w:val="WW8Num2z0"/>
    <w:rsid w:val="006A18F5"/>
    <w:rPr>
      <w:b/>
    </w:rPr>
  </w:style>
  <w:style w:type="character" w:customStyle="1" w:styleId="WW-Absatz-Standardschriftart">
    <w:name w:val="WW-Absatz-Standardschriftart"/>
    <w:rsid w:val="006A18F5"/>
  </w:style>
  <w:style w:type="character" w:customStyle="1" w:styleId="WW8Num1z0">
    <w:name w:val="WW8Num1z0"/>
    <w:rsid w:val="006A18F5"/>
    <w:rPr>
      <w:b/>
    </w:rPr>
  </w:style>
  <w:style w:type="character" w:customStyle="1" w:styleId="Fuentedeprrafopredeter1">
    <w:name w:val="Fuente de párrafo predeter.1"/>
    <w:rsid w:val="006A18F5"/>
  </w:style>
  <w:style w:type="character" w:customStyle="1" w:styleId="Carcterdenumeracin">
    <w:name w:val="Carácter de numeración"/>
    <w:rsid w:val="006A18F5"/>
  </w:style>
  <w:style w:type="paragraph" w:styleId="Lista">
    <w:name w:val="List"/>
    <w:basedOn w:val="Textoindependiente"/>
    <w:uiPriority w:val="99"/>
    <w:rsid w:val="006A18F5"/>
    <w:pPr>
      <w:suppressAutoHyphens/>
      <w:autoSpaceDE w:val="0"/>
      <w:spacing w:after="0" w:line="240" w:lineRule="auto"/>
      <w:ind w:right="20"/>
      <w:jc w:val="both"/>
    </w:pPr>
    <w:rPr>
      <w:rFonts w:ascii="Arial" w:eastAsia="Times New Roman" w:hAnsi="Arial" w:cs="Tahoma"/>
      <w:color w:val="000000"/>
      <w:sz w:val="26"/>
      <w:szCs w:val="20"/>
      <w:lang w:eastAsia="ar-SA"/>
    </w:rPr>
  </w:style>
  <w:style w:type="paragraph" w:customStyle="1" w:styleId="Etiqueta">
    <w:name w:val="Etiqueta"/>
    <w:basedOn w:val="Normal"/>
    <w:rsid w:val="006A18F5"/>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6A18F5"/>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6A18F5"/>
    <w:pPr>
      <w:keepNext/>
      <w:suppressAutoHyphens/>
      <w:spacing w:before="240" w:after="120" w:line="240" w:lineRule="auto"/>
    </w:pPr>
    <w:rPr>
      <w:rFonts w:ascii="Arial" w:eastAsia="MS Mincho" w:hAnsi="Arial" w:cs="Tahoma"/>
      <w:sz w:val="28"/>
      <w:szCs w:val="28"/>
      <w:lang w:val="es-ES" w:eastAsia="ar-SA"/>
    </w:rPr>
  </w:style>
  <w:style w:type="paragraph" w:customStyle="1" w:styleId="Textoindependiente22">
    <w:name w:val="Texto independiente 22"/>
    <w:basedOn w:val="Normal"/>
    <w:rsid w:val="006A18F5"/>
    <w:pPr>
      <w:suppressAutoHyphens/>
      <w:overflowPunct w:val="0"/>
      <w:autoSpaceDE w:val="0"/>
      <w:spacing w:after="0" w:line="240" w:lineRule="auto"/>
      <w:jc w:val="both"/>
      <w:textAlignment w:val="baseline"/>
    </w:pPr>
    <w:rPr>
      <w:rFonts w:ascii="Arial" w:eastAsia="Times New Roman" w:hAnsi="Arial" w:cs="Times New Roman"/>
      <w:sz w:val="24"/>
      <w:szCs w:val="20"/>
      <w:lang w:val="es-MX" w:eastAsia="ar-SA"/>
    </w:rPr>
  </w:style>
  <w:style w:type="paragraph" w:customStyle="1" w:styleId="Encabezadodelatabla">
    <w:name w:val="Encabezado de la tabla"/>
    <w:basedOn w:val="Contenidodelatabla"/>
    <w:rsid w:val="006A18F5"/>
    <w:pPr>
      <w:suppressLineNumbers/>
      <w:autoSpaceDE/>
      <w:autoSpaceDN/>
      <w:adjustRightInd/>
      <w:jc w:val="center"/>
    </w:pPr>
    <w:rPr>
      <w:rFonts w:hAnsi="Times New Roman"/>
      <w:b/>
      <w:bCs/>
      <w:i/>
      <w:iCs/>
      <w:sz w:val="20"/>
      <w:szCs w:val="20"/>
    </w:rPr>
  </w:style>
  <w:style w:type="character" w:customStyle="1" w:styleId="PuestoCar">
    <w:name w:val="Puesto Car"/>
    <w:basedOn w:val="Fuentedeprrafopredeter"/>
    <w:uiPriority w:val="10"/>
    <w:rsid w:val="006A18F5"/>
    <w:rPr>
      <w:rFonts w:ascii="Calibri Light" w:eastAsia="Times New Roman" w:hAnsi="Calibri Light" w:cs="Times New Roman"/>
      <w:spacing w:val="-10"/>
      <w:kern w:val="28"/>
      <w:sz w:val="56"/>
      <w:szCs w:val="56"/>
      <w:lang w:val="es-ES_tradnl" w:eastAsia="ar-SA"/>
    </w:rPr>
  </w:style>
  <w:style w:type="paragraph" w:customStyle="1" w:styleId="pa8">
    <w:name w:val="pa8"/>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6A18F5"/>
    <w:pPr>
      <w:suppressAutoHyphens/>
      <w:spacing w:after="2" w:line="276" w:lineRule="auto"/>
      <w:ind w:left="720" w:right="11" w:hanging="10"/>
      <w:contextualSpacing/>
    </w:pPr>
    <w:rPr>
      <w:rFonts w:ascii="Calibri" w:eastAsia="Calibri" w:hAnsi="Calibri" w:cs="Times New Roman"/>
      <w:lang w:eastAsia="zh-CN"/>
    </w:rPr>
  </w:style>
  <w:style w:type="paragraph" w:customStyle="1" w:styleId="MARITZA3">
    <w:name w:val="MARITZA3"/>
    <w:rsid w:val="006A18F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WW-Textodebloque">
    <w:name w:val="WW-Texto de bloque"/>
    <w:basedOn w:val="Normal"/>
    <w:rsid w:val="006A18F5"/>
    <w:pPr>
      <w:widowControl w:val="0"/>
      <w:suppressAutoHyphens/>
      <w:overflowPunct w:val="0"/>
      <w:autoSpaceDE w:val="0"/>
      <w:spacing w:after="0" w:line="240" w:lineRule="auto"/>
      <w:ind w:firstLine="1"/>
      <w:textAlignment w:val="baseline"/>
    </w:pPr>
    <w:rPr>
      <w:rFonts w:ascii="Times New Roman" w:eastAsia="Times New Roman" w:hAnsi="Times New Roman" w:cs="Times New Roman"/>
      <w:sz w:val="20"/>
      <w:szCs w:val="20"/>
      <w:lang w:val="es-ES_tradnl" w:eastAsia="ar-SA"/>
    </w:rPr>
  </w:style>
  <w:style w:type="character" w:customStyle="1" w:styleId="vortalspan">
    <w:name w:val="vortalspan"/>
    <w:basedOn w:val="Fuentedeprrafopredeter"/>
    <w:rsid w:val="006A18F5"/>
  </w:style>
  <w:style w:type="character" w:styleId="Mencinsinresolver">
    <w:name w:val="Unresolved Mention"/>
    <w:basedOn w:val="Fuentedeprrafopredeter"/>
    <w:uiPriority w:val="99"/>
    <w:semiHidden/>
    <w:unhideWhenUsed/>
    <w:rsid w:val="006A18F5"/>
    <w:rPr>
      <w:color w:val="605E5C"/>
      <w:shd w:val="clear" w:color="auto" w:fill="E1DFDD"/>
    </w:rPr>
  </w:style>
  <w:style w:type="paragraph" w:customStyle="1" w:styleId="xydp177bc428msonormal">
    <w:name w:val="x_ydp177bc428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DC11">
    <w:name w:val="TDC 11"/>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1">
    <w:name w:val="TDC 21"/>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1">
    <w:name w:val="TDC 31"/>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1">
    <w:name w:val="TDC 41"/>
    <w:basedOn w:val="Normal"/>
    <w:next w:val="Normal"/>
    <w:autoRedefine/>
    <w:uiPriority w:val="39"/>
    <w:unhideWhenUsed/>
    <w:rsid w:val="006A18F5"/>
    <w:pPr>
      <w:spacing w:after="0" w:line="276" w:lineRule="auto"/>
      <w:ind w:left="660"/>
    </w:pPr>
    <w:rPr>
      <w:rFonts w:cs="Calibri"/>
      <w:sz w:val="18"/>
      <w:szCs w:val="18"/>
    </w:rPr>
  </w:style>
  <w:style w:type="paragraph" w:customStyle="1" w:styleId="TDC51">
    <w:name w:val="TDC 51"/>
    <w:basedOn w:val="Normal"/>
    <w:next w:val="Normal"/>
    <w:autoRedefine/>
    <w:uiPriority w:val="39"/>
    <w:unhideWhenUsed/>
    <w:rsid w:val="006A18F5"/>
    <w:pPr>
      <w:spacing w:after="0" w:line="276" w:lineRule="auto"/>
      <w:ind w:left="880"/>
    </w:pPr>
    <w:rPr>
      <w:rFonts w:cs="Calibri"/>
      <w:sz w:val="18"/>
      <w:szCs w:val="18"/>
    </w:rPr>
  </w:style>
  <w:style w:type="paragraph" w:customStyle="1" w:styleId="TDC61">
    <w:name w:val="TDC 61"/>
    <w:basedOn w:val="Normal"/>
    <w:next w:val="Normal"/>
    <w:autoRedefine/>
    <w:uiPriority w:val="39"/>
    <w:unhideWhenUsed/>
    <w:rsid w:val="006A18F5"/>
    <w:pPr>
      <w:spacing w:after="0" w:line="276" w:lineRule="auto"/>
      <w:ind w:left="1100"/>
    </w:pPr>
    <w:rPr>
      <w:rFonts w:cs="Calibri"/>
      <w:sz w:val="18"/>
      <w:szCs w:val="18"/>
    </w:rPr>
  </w:style>
  <w:style w:type="paragraph" w:customStyle="1" w:styleId="TDC71">
    <w:name w:val="TDC 71"/>
    <w:basedOn w:val="Normal"/>
    <w:next w:val="Normal"/>
    <w:autoRedefine/>
    <w:uiPriority w:val="39"/>
    <w:unhideWhenUsed/>
    <w:rsid w:val="006A18F5"/>
    <w:pPr>
      <w:spacing w:after="0" w:line="276" w:lineRule="auto"/>
      <w:ind w:left="1320"/>
    </w:pPr>
    <w:rPr>
      <w:rFonts w:cs="Calibri"/>
      <w:sz w:val="18"/>
      <w:szCs w:val="18"/>
    </w:rPr>
  </w:style>
  <w:style w:type="paragraph" w:customStyle="1" w:styleId="TDC81">
    <w:name w:val="TDC 81"/>
    <w:basedOn w:val="Normal"/>
    <w:next w:val="Normal"/>
    <w:autoRedefine/>
    <w:uiPriority w:val="39"/>
    <w:unhideWhenUsed/>
    <w:rsid w:val="006A18F5"/>
    <w:pPr>
      <w:spacing w:after="0" w:line="276" w:lineRule="auto"/>
      <w:ind w:left="1540"/>
    </w:pPr>
    <w:rPr>
      <w:rFonts w:cs="Calibri"/>
      <w:sz w:val="18"/>
      <w:szCs w:val="18"/>
    </w:rPr>
  </w:style>
  <w:style w:type="paragraph" w:customStyle="1" w:styleId="TDC91">
    <w:name w:val="TDC 91"/>
    <w:basedOn w:val="Normal"/>
    <w:next w:val="Normal"/>
    <w:autoRedefine/>
    <w:uiPriority w:val="39"/>
    <w:unhideWhenUsed/>
    <w:rsid w:val="006A18F5"/>
    <w:pPr>
      <w:spacing w:after="0" w:line="276" w:lineRule="auto"/>
      <w:ind w:left="1760"/>
    </w:pPr>
    <w:rPr>
      <w:rFonts w:cs="Calibri"/>
      <w:sz w:val="18"/>
      <w:szCs w:val="18"/>
    </w:rPr>
  </w:style>
  <w:style w:type="paragraph" w:customStyle="1" w:styleId="TtuloTDC1">
    <w:name w:val="Título TDC1"/>
    <w:basedOn w:val="Ttulo1"/>
    <w:next w:val="Normal"/>
    <w:uiPriority w:val="39"/>
    <w:unhideWhenUsed/>
    <w:qFormat/>
    <w:rsid w:val="006A18F5"/>
    <w:pPr>
      <w:outlineLvl w:val="9"/>
    </w:pPr>
    <w:rPr>
      <w:rFonts w:eastAsia="Times New Roman" w:cs="Times New Roman"/>
      <w:color w:val="2E74B5"/>
      <w:lang w:eastAsia="es-CO"/>
    </w:rPr>
  </w:style>
  <w:style w:type="table" w:customStyle="1" w:styleId="TableGrid1">
    <w:name w:val="TableGrid1"/>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Subttulo1">
    <w:name w:val="Subtítulo1"/>
    <w:basedOn w:val="Normal"/>
    <w:next w:val="Normal"/>
    <w:uiPriority w:val="11"/>
    <w:qFormat/>
    <w:rsid w:val="006A18F5"/>
    <w:pPr>
      <w:spacing w:line="276" w:lineRule="auto"/>
      <w:ind w:left="1080" w:hanging="720"/>
      <w:jc w:val="both"/>
    </w:pPr>
    <w:rPr>
      <w:rFonts w:ascii="Arial" w:eastAsia="Calibri" w:hAnsi="Arial" w:cs="Arial"/>
      <w:b/>
      <w:color w:val="000000"/>
      <w:spacing w:val="15"/>
      <w:sz w:val="24"/>
      <w:lang w:val="es-ES_tradnl"/>
    </w:rPr>
  </w:style>
  <w:style w:type="table" w:customStyle="1" w:styleId="Tablaconcuadrcula111">
    <w:name w:val="Tabla con cuadrícula111"/>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3">
    <w:name w:val="Cuadrícula media 2 - Énfasis 33"/>
    <w:basedOn w:val="Tablanormal"/>
    <w:next w:val="Cuadrculamedia2-nfasis3"/>
    <w:uiPriority w:val="68"/>
    <w:rsid w:val="006A18F5"/>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Descripcin1">
    <w:name w:val="Descripción1"/>
    <w:basedOn w:val="Normal"/>
    <w:next w:val="Normal"/>
    <w:uiPriority w:val="35"/>
    <w:semiHidden/>
    <w:unhideWhenUsed/>
    <w:qFormat/>
    <w:rsid w:val="006A18F5"/>
    <w:pPr>
      <w:spacing w:after="200" w:line="240" w:lineRule="auto"/>
    </w:pPr>
    <w:rPr>
      <w:i/>
      <w:iCs/>
      <w:color w:val="44546A"/>
      <w:sz w:val="18"/>
      <w:szCs w:val="18"/>
    </w:rPr>
  </w:style>
  <w:style w:type="character" w:customStyle="1" w:styleId="SubttuloCar1">
    <w:name w:val="Subtítulo Car1"/>
    <w:basedOn w:val="Fuentedeprrafopredeter"/>
    <w:uiPriority w:val="11"/>
    <w:rsid w:val="006A18F5"/>
    <w:rPr>
      <w:rFonts w:eastAsiaTheme="minorEastAsia"/>
      <w:color w:val="5A5A5A" w:themeColor="text1" w:themeTint="A5"/>
      <w:spacing w:val="15"/>
    </w:rPr>
  </w:style>
  <w:style w:type="paragraph" w:customStyle="1" w:styleId="TDC12">
    <w:name w:val="TDC 12"/>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2">
    <w:name w:val="TDC 22"/>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2">
    <w:name w:val="TDC 32"/>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2">
    <w:name w:val="TDC 42"/>
    <w:basedOn w:val="Normal"/>
    <w:next w:val="Normal"/>
    <w:autoRedefine/>
    <w:uiPriority w:val="39"/>
    <w:unhideWhenUsed/>
    <w:rsid w:val="006A18F5"/>
    <w:pPr>
      <w:spacing w:after="0" w:line="276" w:lineRule="auto"/>
      <w:ind w:left="660"/>
    </w:pPr>
    <w:rPr>
      <w:rFonts w:cs="Calibri"/>
      <w:sz w:val="18"/>
      <w:szCs w:val="18"/>
    </w:rPr>
  </w:style>
  <w:style w:type="paragraph" w:customStyle="1" w:styleId="TDC52">
    <w:name w:val="TDC 52"/>
    <w:basedOn w:val="Normal"/>
    <w:next w:val="Normal"/>
    <w:autoRedefine/>
    <w:uiPriority w:val="39"/>
    <w:unhideWhenUsed/>
    <w:rsid w:val="006A18F5"/>
    <w:pPr>
      <w:spacing w:after="0" w:line="276" w:lineRule="auto"/>
      <w:ind w:left="880"/>
    </w:pPr>
    <w:rPr>
      <w:rFonts w:cs="Calibri"/>
      <w:sz w:val="18"/>
      <w:szCs w:val="18"/>
    </w:rPr>
  </w:style>
  <w:style w:type="paragraph" w:customStyle="1" w:styleId="TDC62">
    <w:name w:val="TDC 62"/>
    <w:basedOn w:val="Normal"/>
    <w:next w:val="Normal"/>
    <w:autoRedefine/>
    <w:uiPriority w:val="39"/>
    <w:unhideWhenUsed/>
    <w:rsid w:val="006A18F5"/>
    <w:pPr>
      <w:spacing w:after="0" w:line="276" w:lineRule="auto"/>
      <w:ind w:left="1100"/>
    </w:pPr>
    <w:rPr>
      <w:rFonts w:cs="Calibri"/>
      <w:sz w:val="18"/>
      <w:szCs w:val="18"/>
    </w:rPr>
  </w:style>
  <w:style w:type="paragraph" w:customStyle="1" w:styleId="TDC72">
    <w:name w:val="TDC 72"/>
    <w:basedOn w:val="Normal"/>
    <w:next w:val="Normal"/>
    <w:autoRedefine/>
    <w:uiPriority w:val="39"/>
    <w:unhideWhenUsed/>
    <w:rsid w:val="006A18F5"/>
    <w:pPr>
      <w:spacing w:after="0" w:line="276" w:lineRule="auto"/>
      <w:ind w:left="1320"/>
    </w:pPr>
    <w:rPr>
      <w:rFonts w:cs="Calibri"/>
      <w:sz w:val="18"/>
      <w:szCs w:val="18"/>
    </w:rPr>
  </w:style>
  <w:style w:type="paragraph" w:customStyle="1" w:styleId="TDC82">
    <w:name w:val="TDC 82"/>
    <w:basedOn w:val="Normal"/>
    <w:next w:val="Normal"/>
    <w:autoRedefine/>
    <w:uiPriority w:val="39"/>
    <w:unhideWhenUsed/>
    <w:rsid w:val="006A18F5"/>
    <w:pPr>
      <w:spacing w:after="0" w:line="276" w:lineRule="auto"/>
      <w:ind w:left="1540"/>
    </w:pPr>
    <w:rPr>
      <w:rFonts w:cs="Calibri"/>
      <w:sz w:val="18"/>
      <w:szCs w:val="18"/>
    </w:rPr>
  </w:style>
  <w:style w:type="paragraph" w:customStyle="1" w:styleId="TDC92">
    <w:name w:val="TDC 92"/>
    <w:basedOn w:val="Normal"/>
    <w:next w:val="Normal"/>
    <w:autoRedefine/>
    <w:uiPriority w:val="39"/>
    <w:unhideWhenUsed/>
    <w:rsid w:val="006A18F5"/>
    <w:pPr>
      <w:spacing w:after="0" w:line="276" w:lineRule="auto"/>
      <w:ind w:left="1760"/>
    </w:pPr>
    <w:rPr>
      <w:rFonts w:cs="Calibri"/>
      <w:sz w:val="18"/>
      <w:szCs w:val="18"/>
    </w:rPr>
  </w:style>
  <w:style w:type="numbering" w:customStyle="1" w:styleId="Estilo61">
    <w:name w:val="Estilo61"/>
    <w:uiPriority w:val="99"/>
    <w:rsid w:val="006A18F5"/>
  </w:style>
  <w:style w:type="table" w:customStyle="1" w:styleId="TableGrid2">
    <w:name w:val="TableGrid2"/>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01">
    <w:name w:val="Table Grid01"/>
    <w:rsid w:val="006A18F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Estilo121">
    <w:name w:val="Estilo121"/>
    <w:uiPriority w:val="99"/>
    <w:rsid w:val="006A18F5"/>
  </w:style>
  <w:style w:type="table" w:customStyle="1" w:styleId="Tablaconcuadrcula112">
    <w:name w:val="Tabla con cuadrícula112"/>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6A18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2">
    <w:name w:val="Descripción2"/>
    <w:basedOn w:val="Normal"/>
    <w:next w:val="Normal"/>
    <w:uiPriority w:val="35"/>
    <w:semiHidden/>
    <w:unhideWhenUsed/>
    <w:qFormat/>
    <w:rsid w:val="006A18F5"/>
    <w:pPr>
      <w:spacing w:after="200" w:line="240" w:lineRule="auto"/>
    </w:pPr>
    <w:rPr>
      <w:i/>
      <w:iCs/>
      <w:color w:val="44546A"/>
      <w:sz w:val="18"/>
      <w:szCs w:val="18"/>
    </w:rPr>
  </w:style>
  <w:style w:type="paragraph" w:customStyle="1" w:styleId="textmoyen">
    <w:name w:val="textmoyen"/>
    <w:basedOn w:val="Normal"/>
    <w:rsid w:val="006A18F5"/>
    <w:pPr>
      <w:spacing w:before="100" w:beforeAutospacing="1" w:after="100" w:afterAutospacing="1" w:line="240" w:lineRule="auto"/>
    </w:pPr>
    <w:rPr>
      <w:rFonts w:ascii="Arial" w:eastAsia="Times New Roman" w:hAnsi="Arial" w:cs="Arial"/>
      <w:sz w:val="19"/>
      <w:szCs w:val="19"/>
      <w:lang w:val="es-ES" w:eastAsia="es-ES"/>
    </w:rPr>
  </w:style>
  <w:style w:type="paragraph" w:customStyle="1" w:styleId="centrado">
    <w:name w:val="centrado"/>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demensaje">
    <w:name w:val="Message Header"/>
    <w:basedOn w:val="Normal"/>
    <w:link w:val="EncabezadodemensajeCar"/>
    <w:uiPriority w:val="99"/>
    <w:unhideWhenUsed/>
    <w:rsid w:val="006A18F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A18F5"/>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6A18F5"/>
    <w:pPr>
      <w:spacing w:after="0" w:line="240" w:lineRule="auto"/>
      <w:ind w:left="4252"/>
    </w:pPr>
  </w:style>
  <w:style w:type="character" w:customStyle="1" w:styleId="CierreCar">
    <w:name w:val="Cierre Car"/>
    <w:basedOn w:val="Fuentedeprrafopredeter"/>
    <w:link w:val="Cierre"/>
    <w:uiPriority w:val="99"/>
    <w:rsid w:val="006A18F5"/>
  </w:style>
  <w:style w:type="paragraph" w:styleId="Listaconvietas3">
    <w:name w:val="List Bullet 3"/>
    <w:basedOn w:val="Normal"/>
    <w:uiPriority w:val="99"/>
    <w:unhideWhenUsed/>
    <w:rsid w:val="006A18F5"/>
    <w:pPr>
      <w:numPr>
        <w:numId w:val="39"/>
      </w:numPr>
      <w:contextualSpacing/>
    </w:pPr>
  </w:style>
  <w:style w:type="paragraph" w:styleId="Firma">
    <w:name w:val="Signature"/>
    <w:basedOn w:val="Normal"/>
    <w:link w:val="FirmaCar"/>
    <w:uiPriority w:val="99"/>
    <w:unhideWhenUsed/>
    <w:rsid w:val="006A18F5"/>
    <w:pPr>
      <w:spacing w:after="0" w:line="240" w:lineRule="auto"/>
      <w:ind w:left="4252"/>
    </w:pPr>
  </w:style>
  <w:style w:type="character" w:customStyle="1" w:styleId="FirmaCar">
    <w:name w:val="Firma Car"/>
    <w:basedOn w:val="Fuentedeprrafopredeter"/>
    <w:link w:val="Firma"/>
    <w:uiPriority w:val="99"/>
    <w:rsid w:val="006A18F5"/>
  </w:style>
  <w:style w:type="paragraph" w:styleId="Textoindependienteprimerasangra2">
    <w:name w:val="Body Text First Indent 2"/>
    <w:basedOn w:val="Sangradetextonormal"/>
    <w:link w:val="Textoindependienteprimerasangra2Car"/>
    <w:uiPriority w:val="99"/>
    <w:unhideWhenUsed/>
    <w:rsid w:val="006A18F5"/>
    <w:pPr>
      <w:spacing w:after="160" w:line="259"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6A18F5"/>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6A18F5"/>
  </w:style>
  <w:style w:type="character" w:customStyle="1" w:styleId="SaludoCar">
    <w:name w:val="Saludo Car"/>
    <w:basedOn w:val="Fuentedeprrafopredeter"/>
    <w:link w:val="Saludo"/>
    <w:uiPriority w:val="99"/>
    <w:rsid w:val="006A18F5"/>
  </w:style>
  <w:style w:type="paragraph" w:styleId="Textoindependiente30">
    <w:name w:val="Body Text 3"/>
    <w:basedOn w:val="Normal"/>
    <w:link w:val="Textoindependiente3Car"/>
    <w:rsid w:val="006A18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0"/>
    <w:rsid w:val="006A18F5"/>
    <w:rPr>
      <w:rFonts w:ascii="Times New Roman" w:eastAsia="Times New Roman" w:hAnsi="Times New Roman" w:cs="Times New Roman"/>
      <w:sz w:val="16"/>
      <w:szCs w:val="16"/>
      <w:lang w:val="es-ES" w:eastAsia="es-ES"/>
    </w:rPr>
  </w:style>
  <w:style w:type="paragraph" w:customStyle="1" w:styleId="WW-Textosinformato">
    <w:name w:val="WW-Texto sin formato"/>
    <w:basedOn w:val="Normal"/>
    <w:rsid w:val="006A18F5"/>
    <w:pPr>
      <w:suppressAutoHyphens/>
      <w:spacing w:after="0" w:line="240" w:lineRule="auto"/>
    </w:pPr>
    <w:rPr>
      <w:rFonts w:ascii="Courier New" w:eastAsia="Times New Roman" w:hAnsi="Courier New" w:cs="Times New Roman"/>
      <w:sz w:val="20"/>
      <w:szCs w:val="20"/>
      <w:lang w:val="es-ES" w:eastAsia="es-ES"/>
    </w:rPr>
  </w:style>
  <w:style w:type="paragraph" w:customStyle="1" w:styleId="estilo1">
    <w:name w:val="estilo1"/>
    <w:basedOn w:val="Normal"/>
    <w:rsid w:val="006A18F5"/>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ecx973385712-30052011">
    <w:name w:val="ecx973385712-30052011"/>
    <w:basedOn w:val="Fuentedeprrafopredeter"/>
    <w:rsid w:val="006A18F5"/>
  </w:style>
  <w:style w:type="paragraph" w:customStyle="1" w:styleId="yiv767551934msobodytext">
    <w:name w:val="yiv767551934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style-span">
    <w:name w:val="apple-style-span"/>
    <w:basedOn w:val="Fuentedeprrafopredeter"/>
    <w:rsid w:val="006A18F5"/>
  </w:style>
  <w:style w:type="paragraph" w:customStyle="1" w:styleId="Sombreadomedio1-nfasis11">
    <w:name w:val="Sombreado medio 1 - Énfasis 11"/>
    <w:link w:val="Sombreadomedio1-nfasis1Car"/>
    <w:uiPriority w:val="1"/>
    <w:qFormat/>
    <w:rsid w:val="006A18F5"/>
    <w:pPr>
      <w:spacing w:after="0" w:line="240" w:lineRule="auto"/>
      <w:jc w:val="both"/>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locked/>
    <w:rsid w:val="006A18F5"/>
    <w:rPr>
      <w:rFonts w:ascii="Calibri" w:eastAsia="Calibri" w:hAnsi="Calibri" w:cs="Times New Roman"/>
      <w:lang w:val="es-ES_tradnl"/>
    </w:rPr>
  </w:style>
  <w:style w:type="paragraph" w:customStyle="1" w:styleId="Predeterminado">
    <w:name w:val="Predeterminado"/>
    <w:rsid w:val="006A18F5"/>
    <w:pPr>
      <w:spacing w:after="0" w:line="240" w:lineRule="auto"/>
    </w:pPr>
    <w:rPr>
      <w:rFonts w:ascii="Times New Roman" w:eastAsia="Times New Roman" w:hAnsi="Times New Roman" w:cs="Times New Roman"/>
      <w:snapToGrid w:val="0"/>
      <w:sz w:val="24"/>
      <w:szCs w:val="20"/>
      <w:lang w:val="es-ES" w:eastAsia="es-ES"/>
    </w:rPr>
  </w:style>
  <w:style w:type="paragraph" w:customStyle="1" w:styleId="m-2563033013215302576gmail-msobodytext">
    <w:name w:val="m_-2563033013215302576gmail-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bodytext22">
    <w:name w:val="m_-2563033013215302576gmail-bodytext22"/>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listparagraph">
    <w:name w:val="m_-2563033013215302576gmail-msolistparagraph"/>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nospacing">
    <w:name w:val="m_-2563033013215302576gmail-msonospacing"/>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top">
    <w:name w:val="notop"/>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48557">
      <w:bodyDiv w:val="1"/>
      <w:marLeft w:val="0"/>
      <w:marRight w:val="0"/>
      <w:marTop w:val="0"/>
      <w:marBottom w:val="0"/>
      <w:divBdr>
        <w:top w:val="none" w:sz="0" w:space="0" w:color="auto"/>
        <w:left w:val="none" w:sz="0" w:space="0" w:color="auto"/>
        <w:bottom w:val="none" w:sz="0" w:space="0" w:color="auto"/>
        <w:right w:val="none" w:sz="0" w:space="0" w:color="auto"/>
      </w:divBdr>
    </w:div>
    <w:div w:id="1089815424">
      <w:bodyDiv w:val="1"/>
      <w:marLeft w:val="0"/>
      <w:marRight w:val="0"/>
      <w:marTop w:val="0"/>
      <w:marBottom w:val="0"/>
      <w:divBdr>
        <w:top w:val="none" w:sz="0" w:space="0" w:color="auto"/>
        <w:left w:val="none" w:sz="0" w:space="0" w:color="auto"/>
        <w:bottom w:val="none" w:sz="0" w:space="0" w:color="auto"/>
        <w:right w:val="none" w:sz="0" w:space="0" w:color="auto"/>
      </w:divBdr>
    </w:div>
    <w:div w:id="114315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3.camscanner.com/user/downloa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3.camscanner.com/user/download" TargetMode="External"/><Relationship Id="rId4" Type="http://schemas.openxmlformats.org/officeDocument/2006/relationships/settings" Target="settings.xml"/><Relationship Id="rId9" Type="http://schemas.openxmlformats.org/officeDocument/2006/relationships/hyperlink" Target="https://v3.camscanner.com/user/downlo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265A9-4250-4FA6-8FC4-5C205598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21</Pages>
  <Words>7260</Words>
  <Characters>41098</Characters>
  <Application>Microsoft Office Word</Application>
  <DocSecurity>0</DocSecurity>
  <Lines>1325</Lines>
  <Paragraphs>498</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Natalia Arevalo</cp:lastModifiedBy>
  <cp:revision>32</cp:revision>
  <dcterms:created xsi:type="dcterms:W3CDTF">2025-05-05T14:12:00Z</dcterms:created>
  <dcterms:modified xsi:type="dcterms:W3CDTF">2025-12-06T15:03:00Z</dcterms:modified>
</cp:coreProperties>
</file>