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02FAD" w14:textId="77777777" w:rsidR="00250050" w:rsidRDefault="00250050" w:rsidP="000837B4">
      <w:pPr>
        <w:spacing w:after="0" w:line="240" w:lineRule="auto"/>
        <w:rPr>
          <w:rFonts w:ascii="Arial" w:eastAsia="Calibri" w:hAnsi="Arial" w:cs="Arial"/>
          <w:sz w:val="24"/>
          <w:szCs w:val="24"/>
        </w:rPr>
      </w:pPr>
    </w:p>
    <w:p w14:paraId="2D313A5F" w14:textId="437B001D" w:rsidR="004B33CB" w:rsidRPr="00356168" w:rsidRDefault="004B33CB" w:rsidP="000837B4">
      <w:pPr>
        <w:spacing w:after="0" w:line="240" w:lineRule="auto"/>
        <w:jc w:val="center"/>
        <w:rPr>
          <w:rFonts w:ascii="Arial" w:hAnsi="Arial" w:cs="Arial"/>
          <w:b/>
          <w:color w:val="000000"/>
        </w:rPr>
      </w:pPr>
      <w:r w:rsidRPr="00356168">
        <w:rPr>
          <w:rFonts w:ascii="Arial" w:hAnsi="Arial" w:cs="Arial"/>
          <w:b/>
          <w:color w:val="000000"/>
        </w:rPr>
        <w:t>ANEXO No. 1</w:t>
      </w:r>
    </w:p>
    <w:p w14:paraId="54990BF4" w14:textId="77777777" w:rsidR="004B33CB" w:rsidRPr="00356168" w:rsidRDefault="004B33CB" w:rsidP="000837B4">
      <w:pPr>
        <w:spacing w:after="0" w:line="240" w:lineRule="auto"/>
        <w:ind w:right="51"/>
        <w:jc w:val="center"/>
        <w:rPr>
          <w:rFonts w:ascii="Arial" w:hAnsi="Arial" w:cs="Arial"/>
          <w:b/>
        </w:rPr>
      </w:pPr>
      <w:r w:rsidRPr="00356168">
        <w:rPr>
          <w:rFonts w:ascii="Arial" w:hAnsi="Arial" w:cs="Arial"/>
          <w:b/>
        </w:rPr>
        <w:t>CARTA DE PRESENTACIÓN DE LA PROPUESTA</w:t>
      </w:r>
    </w:p>
    <w:p w14:paraId="0E6C6763" w14:textId="77777777" w:rsidR="004B33CB" w:rsidRPr="00356168" w:rsidRDefault="004B33CB" w:rsidP="000837B4">
      <w:pPr>
        <w:spacing w:line="240" w:lineRule="auto"/>
        <w:ind w:right="51"/>
        <w:jc w:val="both"/>
        <w:rPr>
          <w:rFonts w:ascii="Arial" w:hAnsi="Arial" w:cs="Arial"/>
        </w:rPr>
      </w:pPr>
    </w:p>
    <w:p w14:paraId="3CE49883" w14:textId="47F1E334" w:rsidR="004B33CB" w:rsidRPr="00356168" w:rsidRDefault="004B33CB" w:rsidP="000837B4">
      <w:pPr>
        <w:spacing w:line="240" w:lineRule="auto"/>
        <w:ind w:right="51"/>
        <w:jc w:val="both"/>
        <w:rPr>
          <w:rFonts w:ascii="Arial" w:hAnsi="Arial" w:cs="Arial"/>
        </w:rPr>
      </w:pPr>
      <w:r w:rsidRPr="00356168">
        <w:rPr>
          <w:rFonts w:ascii="Arial" w:hAnsi="Arial" w:cs="Arial"/>
        </w:rPr>
        <w:t>(la ciudad del oferente</w:t>
      </w:r>
      <w:r w:rsidR="00250344">
        <w:rPr>
          <w:rFonts w:ascii="Arial" w:hAnsi="Arial" w:cs="Arial"/>
        </w:rPr>
        <w:t xml:space="preserve"> y fecha</w:t>
      </w:r>
      <w:r w:rsidRPr="00356168">
        <w:rPr>
          <w:rFonts w:ascii="Arial" w:hAnsi="Arial" w:cs="Arial"/>
        </w:rPr>
        <w:t xml:space="preserve">) </w:t>
      </w:r>
    </w:p>
    <w:p w14:paraId="28BB9D67" w14:textId="77777777" w:rsidR="004B33CB" w:rsidRPr="00356168" w:rsidRDefault="004B33CB" w:rsidP="000837B4">
      <w:pPr>
        <w:pStyle w:val="Sinespaciado"/>
        <w:jc w:val="both"/>
        <w:rPr>
          <w:rFonts w:ascii="Arial" w:hAnsi="Arial" w:cs="Arial"/>
        </w:rPr>
      </w:pPr>
      <w:r w:rsidRPr="00356168">
        <w:rPr>
          <w:rFonts w:ascii="Arial" w:hAnsi="Arial" w:cs="Arial"/>
        </w:rPr>
        <w:t xml:space="preserve">Señores: </w:t>
      </w:r>
    </w:p>
    <w:p w14:paraId="40923AA8" w14:textId="77777777" w:rsidR="004B33CB" w:rsidRPr="00356168" w:rsidRDefault="004B33CB" w:rsidP="000837B4">
      <w:pPr>
        <w:pStyle w:val="Sinespaciado"/>
        <w:jc w:val="both"/>
        <w:rPr>
          <w:rFonts w:ascii="Arial" w:hAnsi="Arial" w:cs="Arial"/>
          <w:b/>
        </w:rPr>
      </w:pPr>
      <w:r w:rsidRPr="00356168">
        <w:rPr>
          <w:rFonts w:ascii="Arial" w:hAnsi="Arial" w:cs="Arial"/>
          <w:b/>
        </w:rPr>
        <w:t>Municipio de Circasia Quindío</w:t>
      </w:r>
    </w:p>
    <w:p w14:paraId="080B9124" w14:textId="77777777" w:rsidR="004B33CB" w:rsidRPr="00356168" w:rsidRDefault="004B33CB" w:rsidP="000837B4">
      <w:pPr>
        <w:spacing w:line="240" w:lineRule="auto"/>
        <w:ind w:right="51"/>
        <w:jc w:val="both"/>
        <w:rPr>
          <w:rFonts w:ascii="Arial" w:hAnsi="Arial" w:cs="Arial"/>
        </w:rPr>
      </w:pPr>
    </w:p>
    <w:p w14:paraId="28390359" w14:textId="27E77603" w:rsidR="004B33CB" w:rsidRPr="00356168" w:rsidRDefault="004B33CB" w:rsidP="000837B4">
      <w:pPr>
        <w:spacing w:line="240" w:lineRule="auto"/>
        <w:ind w:right="51"/>
        <w:jc w:val="both"/>
        <w:rPr>
          <w:rFonts w:ascii="Arial" w:hAnsi="Arial" w:cs="Arial"/>
        </w:rPr>
      </w:pPr>
      <w:proofErr w:type="spellStart"/>
      <w:r w:rsidRPr="00356168">
        <w:rPr>
          <w:rFonts w:ascii="Arial" w:hAnsi="Arial" w:cs="Arial"/>
          <w:b/>
          <w:bCs/>
        </w:rPr>
        <w:t>Ref</w:t>
      </w:r>
      <w:proofErr w:type="spellEnd"/>
      <w:r w:rsidRPr="00356168">
        <w:rPr>
          <w:rFonts w:ascii="Arial" w:hAnsi="Arial" w:cs="Arial"/>
          <w:b/>
          <w:bCs/>
        </w:rPr>
        <w:t>:</w:t>
      </w:r>
      <w:r w:rsidRPr="00356168">
        <w:rPr>
          <w:rFonts w:ascii="Arial" w:hAnsi="Arial" w:cs="Arial"/>
        </w:rPr>
        <w:t xml:space="preserve"> </w:t>
      </w:r>
      <w:r w:rsidR="00250050">
        <w:rPr>
          <w:rFonts w:ascii="Arial" w:hAnsi="Arial" w:cs="Arial"/>
        </w:rPr>
        <w:t>selección de mínima cuantía N°</w:t>
      </w:r>
      <w:r w:rsidR="00C73B88">
        <w:rPr>
          <w:rFonts w:ascii="Arial" w:hAnsi="Arial" w:cs="Arial"/>
        </w:rPr>
        <w:t>MC-0</w:t>
      </w:r>
      <w:r w:rsidR="00E40838">
        <w:rPr>
          <w:rFonts w:ascii="Arial" w:hAnsi="Arial" w:cs="Arial"/>
        </w:rPr>
        <w:t>33</w:t>
      </w:r>
      <w:r w:rsidR="00C73B88">
        <w:rPr>
          <w:rFonts w:ascii="Arial" w:hAnsi="Arial" w:cs="Arial"/>
        </w:rPr>
        <w:t>-2025</w:t>
      </w:r>
    </w:p>
    <w:p w14:paraId="60783C12" w14:textId="08089EB1" w:rsidR="00C73B88" w:rsidRDefault="004B33CB" w:rsidP="000837B4">
      <w:pPr>
        <w:spacing w:line="240" w:lineRule="auto"/>
        <w:jc w:val="both"/>
        <w:rPr>
          <w:rFonts w:ascii="Arial" w:hAnsi="Arial" w:cs="Arial"/>
          <w:bCs/>
          <w:lang w:eastAsia="es-CO"/>
        </w:rPr>
      </w:pPr>
      <w:r w:rsidRPr="00356168">
        <w:rPr>
          <w:rFonts w:ascii="Arial" w:hAnsi="Arial" w:cs="Arial"/>
          <w:b/>
          <w:bCs/>
        </w:rPr>
        <w:t>Objeto:</w:t>
      </w:r>
      <w:r w:rsidRPr="00356168">
        <w:rPr>
          <w:rFonts w:ascii="Arial" w:hAnsi="Arial" w:cs="Arial"/>
          <w:bCs/>
          <w:lang w:eastAsia="es-CO"/>
        </w:rPr>
        <w:t xml:space="preserve"> </w:t>
      </w:r>
      <w:r w:rsidR="00E40838" w:rsidRPr="00E40838">
        <w:rPr>
          <w:rFonts w:ascii="Arial" w:hAnsi="Arial" w:cs="Arial"/>
          <w:bCs/>
          <w:lang w:eastAsia="es-CO"/>
        </w:rPr>
        <w:t>COMPRAVENTA DE INSUMOS Y BIENES MUEBLES PARA EL DESARROLLO DE PROYECTO PRODUCTIVO DENTRO DEL PROCESO DE SUSTITUCIÓN DE VEHICULOS DE TRACCIÓN ANIMAL.</w:t>
      </w:r>
    </w:p>
    <w:p w14:paraId="3EB4400A" w14:textId="7ABE8E6E" w:rsidR="004B33CB" w:rsidRPr="00356168" w:rsidRDefault="004B33CB" w:rsidP="000837B4">
      <w:pPr>
        <w:spacing w:line="240" w:lineRule="auto"/>
        <w:jc w:val="both"/>
        <w:rPr>
          <w:rFonts w:ascii="Arial" w:hAnsi="Arial" w:cs="Arial"/>
          <w:bCs/>
          <w:lang w:eastAsia="es-CO"/>
        </w:rPr>
      </w:pPr>
      <w:r w:rsidRPr="00356168">
        <w:rPr>
          <w:rFonts w:ascii="Arial" w:hAnsi="Arial" w:cs="Arial"/>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la invitación publica de la referencia, cordialmente me permito presentar propuesta para el </w:t>
      </w:r>
      <w:r w:rsidRPr="00356168">
        <w:rPr>
          <w:rFonts w:ascii="Arial" w:hAnsi="Arial" w:cs="Arial"/>
          <w:bCs/>
          <w:lang w:eastAsia="es-CO"/>
        </w:rPr>
        <w:t xml:space="preserve">proceso </w:t>
      </w:r>
      <w:r w:rsidR="00250050">
        <w:rPr>
          <w:rFonts w:ascii="Arial" w:hAnsi="Arial" w:cs="Arial"/>
          <w:bCs/>
          <w:lang w:eastAsia="es-CO"/>
        </w:rPr>
        <w:t>de Selección de Mínima Cuantía N°</w:t>
      </w:r>
      <w:r w:rsidR="00C73B88">
        <w:rPr>
          <w:rFonts w:ascii="Arial" w:hAnsi="Arial" w:cs="Arial"/>
          <w:bCs/>
          <w:lang w:eastAsia="es-CO"/>
        </w:rPr>
        <w:t>MC-0</w:t>
      </w:r>
      <w:r w:rsidR="00E40838">
        <w:rPr>
          <w:rFonts w:ascii="Arial" w:hAnsi="Arial" w:cs="Arial"/>
          <w:bCs/>
          <w:lang w:eastAsia="es-CO"/>
        </w:rPr>
        <w:t>33</w:t>
      </w:r>
      <w:r w:rsidR="00C73B88">
        <w:rPr>
          <w:rFonts w:ascii="Arial" w:hAnsi="Arial" w:cs="Arial"/>
          <w:bCs/>
          <w:lang w:eastAsia="es-CO"/>
        </w:rPr>
        <w:t>-2025</w:t>
      </w:r>
    </w:p>
    <w:p w14:paraId="2409840B" w14:textId="3D093395" w:rsidR="004B33CB" w:rsidRPr="00356168" w:rsidRDefault="004B33CB" w:rsidP="000837B4">
      <w:pPr>
        <w:spacing w:line="240" w:lineRule="auto"/>
        <w:ind w:right="51"/>
        <w:jc w:val="both"/>
        <w:rPr>
          <w:rFonts w:ascii="Arial" w:hAnsi="Arial" w:cs="Arial"/>
        </w:rPr>
      </w:pPr>
      <w:r w:rsidRPr="00356168">
        <w:rPr>
          <w:rFonts w:ascii="Arial" w:hAnsi="Arial" w:cs="Arial"/>
        </w:rPr>
        <w:t>En caso de que la Entidad me adjudique el contrato resultante del presente proceso competitivo, me comprometo a cumplir con las obligaciones correspondientes y efectuar los trámites de legalización y ejecución a cargo de</w:t>
      </w:r>
      <w:r w:rsidR="00250050">
        <w:rPr>
          <w:rFonts w:ascii="Arial" w:hAnsi="Arial" w:cs="Arial"/>
        </w:rPr>
        <w:t>l contratista</w:t>
      </w:r>
      <w:r w:rsidRPr="00356168">
        <w:rPr>
          <w:rFonts w:ascii="Arial" w:hAnsi="Arial" w:cs="Arial"/>
        </w:rPr>
        <w:t>, dentro del término señalado para el efecto.</w:t>
      </w:r>
    </w:p>
    <w:p w14:paraId="1C1B6D9E" w14:textId="77777777" w:rsidR="004B33CB" w:rsidRPr="00356168" w:rsidRDefault="004B33CB" w:rsidP="000837B4">
      <w:pPr>
        <w:pStyle w:val="Encabezado"/>
        <w:jc w:val="both"/>
        <w:rPr>
          <w:rFonts w:ascii="Arial" w:hAnsi="Arial" w:cs="Arial"/>
        </w:rPr>
      </w:pPr>
      <w:r w:rsidRPr="00356168">
        <w:rPr>
          <w:rFonts w:ascii="Arial" w:hAnsi="Arial" w:cs="Arial"/>
        </w:rPr>
        <w:t xml:space="preserve">Así mismo declaro: </w:t>
      </w:r>
    </w:p>
    <w:p w14:paraId="63491525" w14:textId="77777777" w:rsidR="004B33CB" w:rsidRPr="00356168" w:rsidRDefault="004B33CB" w:rsidP="000837B4">
      <w:pPr>
        <w:pStyle w:val="Encabezado"/>
        <w:jc w:val="both"/>
        <w:rPr>
          <w:rFonts w:ascii="Arial" w:hAnsi="Arial" w:cs="Arial"/>
        </w:rPr>
      </w:pPr>
    </w:p>
    <w:p w14:paraId="44D9ADF3" w14:textId="221D2BDC"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esta propuesta y el </w:t>
      </w:r>
      <w:r w:rsidR="00250050">
        <w:rPr>
          <w:rFonts w:ascii="Arial" w:hAnsi="Arial" w:cs="Arial"/>
        </w:rPr>
        <w:t>contrato</w:t>
      </w:r>
      <w:r w:rsidRPr="00356168">
        <w:rPr>
          <w:rFonts w:ascii="Arial" w:hAnsi="Arial" w:cs="Arial"/>
        </w:rPr>
        <w:t xml:space="preserve"> que llegare a celebrarse solo compromete al oferente.</w:t>
      </w:r>
    </w:p>
    <w:p w14:paraId="7F0B36F7" w14:textId="2B02827A" w:rsidR="00356168"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ninguna otra persona fuera del proponente tiene interés en esta propuesta ni en el </w:t>
      </w:r>
      <w:r w:rsidR="00250050">
        <w:rPr>
          <w:rFonts w:ascii="Arial" w:hAnsi="Arial" w:cs="Arial"/>
        </w:rPr>
        <w:t>contrato</w:t>
      </w:r>
      <w:r w:rsidRPr="00356168">
        <w:rPr>
          <w:rFonts w:ascii="Arial" w:hAnsi="Arial" w:cs="Arial"/>
        </w:rPr>
        <w:t xml:space="preserve"> que de ella se derive.</w:t>
      </w:r>
    </w:p>
    <w:p w14:paraId="7BDD8736" w14:textId="2CABF8C1"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si se nos adjudica el </w:t>
      </w:r>
      <w:r w:rsidR="00250050">
        <w:rPr>
          <w:rFonts w:ascii="Arial" w:hAnsi="Arial" w:cs="Arial"/>
        </w:rPr>
        <w:t>contrato</w:t>
      </w:r>
      <w:r w:rsidRPr="00356168">
        <w:rPr>
          <w:rFonts w:ascii="Arial" w:hAnsi="Arial" w:cs="Arial"/>
        </w:rPr>
        <w:t>, nos comprometemos a constituir las garantías requeridas a que haya lugar dentro de los términos señalados para ello.</w:t>
      </w:r>
    </w:p>
    <w:p w14:paraId="1807F8FD" w14:textId="1A078088"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Que conozco la información general y especial y demás documentos que integran la invitación y acepto los requisitos en ellos contenidos.</w:t>
      </w:r>
    </w:p>
    <w:p w14:paraId="4B73829D" w14:textId="3651C56E"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Que hemos recibido los siguientes Adendas: ____________ (indicar el número y la fecha de cada uno, en caso de que surjan dichos documentos)</w:t>
      </w:r>
    </w:p>
    <w:p w14:paraId="62A63A25" w14:textId="3DB6CB71"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el suscrito afirma bajo la gravedad del juramento, que no está incurso en ninguna causal de inhabilidad, incompatibilidad y/o prohibición para contratar, de las señaladas expresamente en la Constitución Política, en la Ley, especialmente en el Artículo 8º de la Ley 80 de 1993, modificado por los Artículos 1°, 2° y 4° de la Ley 1474 del 12 de julio de 2011 y el numeral 22 del artículo 35 de la Ley 734 de 2002 modificado por el Artículo 3° de la Ley 1474 de 2011, que impidan la participación del oferente en la presente invitación y en la celebración y ejecución del respectivo </w:t>
      </w:r>
      <w:r w:rsidR="00250050">
        <w:rPr>
          <w:rFonts w:ascii="Arial" w:hAnsi="Arial" w:cs="Arial"/>
        </w:rPr>
        <w:t>contrato</w:t>
      </w:r>
      <w:r w:rsidRPr="00356168">
        <w:rPr>
          <w:rFonts w:ascii="Arial" w:hAnsi="Arial" w:cs="Arial"/>
        </w:rPr>
        <w:t>.</w:t>
      </w:r>
    </w:p>
    <w:p w14:paraId="22CE6C27" w14:textId="52ACE489" w:rsidR="004B33CB" w:rsidRPr="00250050"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afirmo bajo la gravedad del juramento, que </w:t>
      </w:r>
      <w:r w:rsidR="00356168" w:rsidRPr="00356168">
        <w:rPr>
          <w:rFonts w:ascii="Arial" w:hAnsi="Arial" w:cs="Arial"/>
        </w:rPr>
        <w:t>(</w:t>
      </w:r>
      <w:r w:rsidRPr="00356168">
        <w:rPr>
          <w:rFonts w:ascii="Arial" w:hAnsi="Arial" w:cs="Arial"/>
        </w:rPr>
        <w:t>los socios de la persona jurídica, cada uno de los integrantes del consorcio o unión temporal</w:t>
      </w:r>
      <w:r w:rsidR="00356168" w:rsidRPr="00356168">
        <w:rPr>
          <w:rFonts w:ascii="Arial" w:hAnsi="Arial" w:cs="Arial"/>
        </w:rPr>
        <w:t>)</w:t>
      </w:r>
      <w:r w:rsidRPr="00356168">
        <w:rPr>
          <w:rFonts w:ascii="Arial" w:hAnsi="Arial" w:cs="Arial"/>
        </w:rPr>
        <w:t xml:space="preserve"> no nos encontramos reportados en el boletín de responsables fiscales expedido por la Contraloría General de la República.</w:t>
      </w:r>
    </w:p>
    <w:p w14:paraId="026C32EC" w14:textId="492BB7C9"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Que no hemos sido sancionados o multados por ninguna Entidad Oficial por incumplimiento de contratos estatales, mediante providencia ejecutoriada dentro de los últimos TRES (3) años anteriores a la fecha de cierre de esta Invitación.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p>
    <w:p w14:paraId="35E281CA" w14:textId="69EAC4C3"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Que ejecutaremos el contrato de acuerdo con los precios y calidades relacionados en la propuesta.</w:t>
      </w:r>
    </w:p>
    <w:p w14:paraId="4D99F83E" w14:textId="77777777" w:rsidR="004B33CB" w:rsidRPr="00356168" w:rsidRDefault="004B33CB" w:rsidP="000837B4">
      <w:pPr>
        <w:pStyle w:val="Encabezado"/>
        <w:numPr>
          <w:ilvl w:val="0"/>
          <w:numId w:val="20"/>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el valor total de la propuesta es de _______________________ pesos ($____________), </w:t>
      </w:r>
    </w:p>
    <w:p w14:paraId="26D53339" w14:textId="77777777" w:rsidR="004B33CB" w:rsidRPr="007A0DF4" w:rsidRDefault="004B33CB" w:rsidP="000837B4">
      <w:pPr>
        <w:spacing w:line="240" w:lineRule="auto"/>
        <w:ind w:right="51"/>
        <w:jc w:val="both"/>
        <w:rPr>
          <w:rFonts w:ascii="Arial" w:hAnsi="Arial" w:cs="Arial"/>
          <w:color w:val="000000"/>
          <w:spacing w:val="-2"/>
        </w:rPr>
      </w:pPr>
    </w:p>
    <w:p w14:paraId="5C1ADD3C" w14:textId="77777777" w:rsidR="004B33CB" w:rsidRPr="007A0DF4" w:rsidRDefault="004B33CB" w:rsidP="000837B4">
      <w:pPr>
        <w:spacing w:line="240" w:lineRule="auto"/>
        <w:ind w:right="51"/>
        <w:jc w:val="both"/>
        <w:rPr>
          <w:rFonts w:ascii="Arial" w:hAnsi="Arial" w:cs="Arial"/>
          <w:color w:val="000000"/>
          <w:spacing w:val="-2"/>
        </w:rPr>
      </w:pPr>
      <w:r w:rsidRPr="007A0DF4">
        <w:rPr>
          <w:rFonts w:ascii="Arial" w:hAnsi="Arial" w:cs="Arial"/>
          <w:color w:val="000000"/>
          <w:spacing w:val="-2"/>
        </w:rPr>
        <w:lastRenderedPageBreak/>
        <w:t>Atentamente,</w:t>
      </w:r>
    </w:p>
    <w:p w14:paraId="0DA6243C" w14:textId="77777777" w:rsidR="004B33CB" w:rsidRPr="007A0DF4" w:rsidRDefault="004B33CB" w:rsidP="000837B4">
      <w:pPr>
        <w:spacing w:line="240" w:lineRule="auto"/>
        <w:ind w:right="51"/>
        <w:jc w:val="both"/>
        <w:rPr>
          <w:rFonts w:ascii="Arial" w:hAnsi="Arial" w:cs="Arial"/>
          <w:color w:val="000000"/>
          <w:spacing w:val="-2"/>
        </w:rPr>
      </w:pPr>
    </w:p>
    <w:p w14:paraId="39C8D8AE"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b/>
        </w:rPr>
        <w:t>NOMBRE Y FIRMA</w:t>
      </w:r>
      <w:r w:rsidRPr="007A0DF4">
        <w:rPr>
          <w:rFonts w:ascii="Arial" w:hAnsi="Arial" w:cs="Arial"/>
        </w:rPr>
        <w:t xml:space="preserve"> (persona natural; representante legal de la sociedad; representante del consorcio o unión temporal o apoderado según el caso) </w:t>
      </w:r>
    </w:p>
    <w:p w14:paraId="692D5E9B"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C.C. No. ______________ expedida en _____________ </w:t>
      </w:r>
    </w:p>
    <w:p w14:paraId="0C934085"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NIT: _____________ </w:t>
      </w:r>
    </w:p>
    <w:p w14:paraId="081EEA7D"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Dirección: ________________ </w:t>
      </w:r>
    </w:p>
    <w:p w14:paraId="25166B6B"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Número de teléfono: ______________ </w:t>
      </w:r>
    </w:p>
    <w:p w14:paraId="6823AF93"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Número de fax: _______________ </w:t>
      </w:r>
    </w:p>
    <w:p w14:paraId="3C139416" w14:textId="77777777" w:rsidR="004B33CB" w:rsidRPr="007A0DF4" w:rsidRDefault="004B33CB"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color w:val="000000"/>
          <w:spacing w:val="-2"/>
        </w:rPr>
      </w:pPr>
      <w:r w:rsidRPr="007A0DF4">
        <w:rPr>
          <w:rFonts w:ascii="Arial" w:hAnsi="Arial" w:cs="Arial"/>
        </w:rPr>
        <w:t>Correo electrónico: ____________________</w:t>
      </w:r>
      <w:r w:rsidRPr="007A0DF4">
        <w:rPr>
          <w:rFonts w:ascii="Arial" w:hAnsi="Arial" w:cs="Arial"/>
          <w:color w:val="000000"/>
          <w:spacing w:val="-2"/>
        </w:rPr>
        <w:t>:</w:t>
      </w:r>
    </w:p>
    <w:p w14:paraId="220529F7"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7C43F088"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32B95049"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4EA3E916"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6C4815AE"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2B00D1D1"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53A31EBB"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0527E52A"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1EFEA746"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5393897B"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5AB6D009"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6B01C50F" w14:textId="174B3CD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3C69BD34" w14:textId="46582946"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3F3446D5" w14:textId="538E4281" w:rsidR="00250050" w:rsidRDefault="00250050" w:rsidP="000837B4">
      <w:pPr>
        <w:autoSpaceDE w:val="0"/>
        <w:autoSpaceDN w:val="0"/>
        <w:adjustRightInd w:val="0"/>
        <w:spacing w:after="200" w:line="240" w:lineRule="auto"/>
        <w:jc w:val="center"/>
        <w:rPr>
          <w:rFonts w:ascii="Arial" w:eastAsia="Calibri" w:hAnsi="Arial" w:cs="Arial"/>
          <w:sz w:val="24"/>
          <w:szCs w:val="24"/>
        </w:rPr>
      </w:pPr>
    </w:p>
    <w:p w14:paraId="139A22A3" w14:textId="1B2F7D8A" w:rsidR="00250050" w:rsidRDefault="00250050" w:rsidP="000837B4">
      <w:pPr>
        <w:autoSpaceDE w:val="0"/>
        <w:autoSpaceDN w:val="0"/>
        <w:adjustRightInd w:val="0"/>
        <w:spacing w:after="200" w:line="240" w:lineRule="auto"/>
        <w:jc w:val="center"/>
        <w:rPr>
          <w:rFonts w:ascii="Arial" w:eastAsia="Calibri" w:hAnsi="Arial" w:cs="Arial"/>
          <w:sz w:val="24"/>
          <w:szCs w:val="24"/>
        </w:rPr>
      </w:pPr>
    </w:p>
    <w:p w14:paraId="07EFE510" w14:textId="44081303" w:rsidR="00250050" w:rsidRDefault="00250050" w:rsidP="000837B4">
      <w:pPr>
        <w:autoSpaceDE w:val="0"/>
        <w:autoSpaceDN w:val="0"/>
        <w:adjustRightInd w:val="0"/>
        <w:spacing w:after="200" w:line="240" w:lineRule="auto"/>
        <w:jc w:val="center"/>
        <w:rPr>
          <w:rFonts w:ascii="Arial" w:eastAsia="Calibri" w:hAnsi="Arial" w:cs="Arial"/>
          <w:sz w:val="24"/>
          <w:szCs w:val="24"/>
        </w:rPr>
      </w:pPr>
    </w:p>
    <w:p w14:paraId="04CE3EF2" w14:textId="7751901E" w:rsidR="00315187" w:rsidRDefault="00315187" w:rsidP="000837B4">
      <w:pPr>
        <w:autoSpaceDE w:val="0"/>
        <w:autoSpaceDN w:val="0"/>
        <w:adjustRightInd w:val="0"/>
        <w:spacing w:after="200" w:line="240" w:lineRule="auto"/>
        <w:jc w:val="center"/>
        <w:rPr>
          <w:rFonts w:ascii="Arial" w:eastAsia="Calibri" w:hAnsi="Arial" w:cs="Arial"/>
          <w:sz w:val="24"/>
          <w:szCs w:val="24"/>
        </w:rPr>
      </w:pPr>
    </w:p>
    <w:p w14:paraId="0F12D6AC" w14:textId="77777777" w:rsidR="00315187" w:rsidRDefault="00315187" w:rsidP="000837B4">
      <w:pPr>
        <w:autoSpaceDE w:val="0"/>
        <w:autoSpaceDN w:val="0"/>
        <w:adjustRightInd w:val="0"/>
        <w:spacing w:after="200" w:line="240" w:lineRule="auto"/>
        <w:jc w:val="center"/>
        <w:rPr>
          <w:rFonts w:ascii="Arial" w:eastAsia="Calibri" w:hAnsi="Arial" w:cs="Arial"/>
          <w:sz w:val="24"/>
          <w:szCs w:val="24"/>
        </w:rPr>
      </w:pPr>
    </w:p>
    <w:p w14:paraId="5F2BD0C3" w14:textId="77777777" w:rsidR="00250050" w:rsidRDefault="00250050" w:rsidP="000837B4">
      <w:pPr>
        <w:autoSpaceDE w:val="0"/>
        <w:autoSpaceDN w:val="0"/>
        <w:adjustRightInd w:val="0"/>
        <w:spacing w:after="200" w:line="240" w:lineRule="auto"/>
        <w:jc w:val="center"/>
        <w:rPr>
          <w:rFonts w:ascii="Arial" w:eastAsia="Calibri" w:hAnsi="Arial" w:cs="Arial"/>
          <w:sz w:val="24"/>
          <w:szCs w:val="24"/>
        </w:rPr>
      </w:pPr>
    </w:p>
    <w:p w14:paraId="61CBA20F" w14:textId="5165F6AB" w:rsidR="000837B4" w:rsidRDefault="000837B4" w:rsidP="007828CB">
      <w:pPr>
        <w:spacing w:line="240" w:lineRule="auto"/>
        <w:rPr>
          <w:rFonts w:ascii="Arial" w:hAnsi="Arial" w:cs="Arial"/>
          <w:b/>
          <w:u w:val="single"/>
        </w:rPr>
      </w:pPr>
    </w:p>
    <w:p w14:paraId="4FB4F15C" w14:textId="6B9C3E32" w:rsidR="00C94662" w:rsidRDefault="00C94662" w:rsidP="007828CB">
      <w:pPr>
        <w:spacing w:line="240" w:lineRule="auto"/>
        <w:rPr>
          <w:rFonts w:ascii="Arial" w:hAnsi="Arial" w:cs="Arial"/>
          <w:b/>
          <w:u w:val="single"/>
        </w:rPr>
      </w:pPr>
    </w:p>
    <w:p w14:paraId="640AF3F5" w14:textId="133DD825" w:rsidR="00C94662" w:rsidRDefault="00C94662" w:rsidP="007828CB">
      <w:pPr>
        <w:spacing w:line="240" w:lineRule="auto"/>
        <w:rPr>
          <w:rFonts w:ascii="Arial" w:hAnsi="Arial" w:cs="Arial"/>
          <w:b/>
          <w:u w:val="single"/>
        </w:rPr>
      </w:pPr>
    </w:p>
    <w:p w14:paraId="4699CAA0" w14:textId="14FF2508" w:rsidR="00C94662" w:rsidRDefault="00C94662" w:rsidP="007828CB">
      <w:pPr>
        <w:spacing w:line="240" w:lineRule="auto"/>
        <w:rPr>
          <w:rFonts w:ascii="Arial" w:hAnsi="Arial" w:cs="Arial"/>
          <w:b/>
          <w:u w:val="single"/>
        </w:rPr>
      </w:pPr>
    </w:p>
    <w:p w14:paraId="1B3C73A2" w14:textId="792CCB84" w:rsidR="00C94662" w:rsidRDefault="00C94662" w:rsidP="007828CB">
      <w:pPr>
        <w:spacing w:line="240" w:lineRule="auto"/>
        <w:rPr>
          <w:rFonts w:ascii="Arial" w:hAnsi="Arial" w:cs="Arial"/>
          <w:b/>
          <w:u w:val="single"/>
        </w:rPr>
      </w:pPr>
    </w:p>
    <w:p w14:paraId="46887399" w14:textId="7BC79D1B" w:rsidR="00C94662" w:rsidRDefault="00C94662" w:rsidP="007828CB">
      <w:pPr>
        <w:spacing w:line="240" w:lineRule="auto"/>
        <w:rPr>
          <w:rFonts w:ascii="Arial" w:hAnsi="Arial" w:cs="Arial"/>
          <w:b/>
          <w:u w:val="single"/>
        </w:rPr>
      </w:pPr>
    </w:p>
    <w:p w14:paraId="33E2FD8F" w14:textId="77777777" w:rsidR="00C94662" w:rsidRDefault="00C94662" w:rsidP="007828CB">
      <w:pPr>
        <w:spacing w:line="240" w:lineRule="auto"/>
        <w:rPr>
          <w:rFonts w:ascii="Arial" w:hAnsi="Arial" w:cs="Arial"/>
          <w:b/>
          <w:u w:val="single"/>
        </w:rPr>
      </w:pPr>
    </w:p>
    <w:p w14:paraId="4047FB65" w14:textId="31C5B75A" w:rsidR="002E69B6" w:rsidRPr="002E69B6" w:rsidRDefault="002E69B6" w:rsidP="000837B4">
      <w:pPr>
        <w:spacing w:after="0" w:line="240" w:lineRule="auto"/>
        <w:jc w:val="center"/>
        <w:rPr>
          <w:rFonts w:ascii="Arial" w:hAnsi="Arial" w:cs="Arial"/>
          <w:b/>
        </w:rPr>
      </w:pPr>
      <w:r w:rsidRPr="002E69B6">
        <w:rPr>
          <w:rFonts w:ascii="Arial" w:hAnsi="Arial" w:cs="Arial"/>
          <w:b/>
        </w:rPr>
        <w:lastRenderedPageBreak/>
        <w:t>ANEXO No. 2</w:t>
      </w:r>
    </w:p>
    <w:p w14:paraId="7B702A21" w14:textId="3662E7D2" w:rsidR="002E69B6" w:rsidRPr="007A0DF4" w:rsidRDefault="002E69B6" w:rsidP="000837B4">
      <w:pPr>
        <w:spacing w:after="0" w:line="240" w:lineRule="auto"/>
        <w:jc w:val="center"/>
        <w:rPr>
          <w:rFonts w:ascii="Arial" w:hAnsi="Arial" w:cs="Arial"/>
          <w:b/>
        </w:rPr>
      </w:pPr>
      <w:r w:rsidRPr="007A0DF4">
        <w:rPr>
          <w:rFonts w:ascii="Arial" w:hAnsi="Arial" w:cs="Arial"/>
          <w:b/>
        </w:rPr>
        <w:t xml:space="preserve">CERTIFICACIÓN DE </w:t>
      </w:r>
      <w:r w:rsidR="00250050" w:rsidRPr="007A0DF4">
        <w:rPr>
          <w:rFonts w:ascii="Arial" w:hAnsi="Arial" w:cs="Arial"/>
          <w:b/>
        </w:rPr>
        <w:t>PAGOS DE SEGURIDAD SOCIAL Y APORTES PARAFISCALES</w:t>
      </w:r>
    </w:p>
    <w:p w14:paraId="190D32FF" w14:textId="1C28B397" w:rsidR="002E69B6" w:rsidRDefault="00250050" w:rsidP="000837B4">
      <w:pPr>
        <w:spacing w:after="0" w:line="240" w:lineRule="auto"/>
        <w:jc w:val="center"/>
        <w:rPr>
          <w:rFonts w:ascii="Arial" w:hAnsi="Arial" w:cs="Arial"/>
          <w:b/>
        </w:rPr>
      </w:pPr>
      <w:r w:rsidRPr="007A0DF4">
        <w:rPr>
          <w:rFonts w:ascii="Arial" w:hAnsi="Arial" w:cs="Arial"/>
          <w:b/>
        </w:rPr>
        <w:t>ARTICULO 50 LEY 789 DE 2002</w:t>
      </w:r>
    </w:p>
    <w:p w14:paraId="7AE6754F" w14:textId="2CA4E20B" w:rsidR="00250050" w:rsidRDefault="00250050" w:rsidP="000837B4">
      <w:pPr>
        <w:spacing w:after="0" w:line="240" w:lineRule="auto"/>
        <w:jc w:val="center"/>
        <w:rPr>
          <w:rFonts w:ascii="Arial" w:hAnsi="Arial" w:cs="Arial"/>
          <w:b/>
        </w:rPr>
      </w:pPr>
      <w:r>
        <w:rPr>
          <w:rFonts w:ascii="Arial" w:hAnsi="Arial" w:cs="Arial"/>
          <w:b/>
        </w:rPr>
        <w:t>PERSONA JURÍDICA</w:t>
      </w:r>
    </w:p>
    <w:p w14:paraId="337C767D" w14:textId="48DA585A" w:rsidR="002E69B6" w:rsidRDefault="002E69B6" w:rsidP="000837B4">
      <w:pPr>
        <w:spacing w:after="0" w:line="240" w:lineRule="auto"/>
        <w:jc w:val="center"/>
        <w:rPr>
          <w:rFonts w:ascii="Arial" w:hAnsi="Arial" w:cs="Arial"/>
          <w:b/>
        </w:rPr>
      </w:pPr>
    </w:p>
    <w:p w14:paraId="7B7C3E59" w14:textId="77777777" w:rsidR="002E69B6" w:rsidRPr="007A0DF4" w:rsidRDefault="002E69B6" w:rsidP="000837B4">
      <w:pPr>
        <w:spacing w:after="0" w:line="240" w:lineRule="auto"/>
        <w:jc w:val="center"/>
        <w:rPr>
          <w:rFonts w:ascii="Arial" w:hAnsi="Arial" w:cs="Arial"/>
          <w:b/>
        </w:rPr>
      </w:pPr>
    </w:p>
    <w:p w14:paraId="539BD9A4" w14:textId="7859096D" w:rsidR="00250344" w:rsidRDefault="00250344" w:rsidP="000837B4">
      <w:pPr>
        <w:spacing w:line="240" w:lineRule="auto"/>
        <w:jc w:val="both"/>
        <w:rPr>
          <w:rFonts w:ascii="Arial" w:hAnsi="Arial" w:cs="Arial"/>
        </w:rPr>
      </w:pPr>
      <w:r w:rsidRPr="00250344">
        <w:rPr>
          <w:rFonts w:ascii="Arial" w:hAnsi="Arial" w:cs="Arial"/>
        </w:rPr>
        <w:t>(la ciudad del oferente y fecha)</w:t>
      </w:r>
    </w:p>
    <w:p w14:paraId="0ACB8F57" w14:textId="77777777" w:rsidR="00250050" w:rsidRDefault="00250050" w:rsidP="000837B4">
      <w:pPr>
        <w:spacing w:line="240" w:lineRule="auto"/>
        <w:jc w:val="both"/>
        <w:rPr>
          <w:rFonts w:ascii="Arial" w:hAnsi="Arial" w:cs="Arial"/>
        </w:rPr>
      </w:pPr>
    </w:p>
    <w:p w14:paraId="41E4D4E0" w14:textId="77777777" w:rsidR="00250344" w:rsidRPr="00356168" w:rsidRDefault="00250344" w:rsidP="000837B4">
      <w:pPr>
        <w:pStyle w:val="Sinespaciado"/>
        <w:jc w:val="both"/>
        <w:rPr>
          <w:rFonts w:ascii="Arial" w:hAnsi="Arial" w:cs="Arial"/>
        </w:rPr>
      </w:pPr>
      <w:r w:rsidRPr="00356168">
        <w:rPr>
          <w:rFonts w:ascii="Arial" w:hAnsi="Arial" w:cs="Arial"/>
        </w:rPr>
        <w:t xml:space="preserve">Señores: </w:t>
      </w:r>
    </w:p>
    <w:p w14:paraId="02C768ED" w14:textId="77777777" w:rsidR="00250344" w:rsidRPr="00356168" w:rsidRDefault="00250344" w:rsidP="000837B4">
      <w:pPr>
        <w:pStyle w:val="Sinespaciado"/>
        <w:jc w:val="both"/>
        <w:rPr>
          <w:rFonts w:ascii="Arial" w:hAnsi="Arial" w:cs="Arial"/>
          <w:b/>
        </w:rPr>
      </w:pPr>
      <w:r w:rsidRPr="00356168">
        <w:rPr>
          <w:rFonts w:ascii="Arial" w:hAnsi="Arial" w:cs="Arial"/>
          <w:b/>
        </w:rPr>
        <w:t>Municipio de Circasia Quindío</w:t>
      </w:r>
    </w:p>
    <w:p w14:paraId="217B9449" w14:textId="77777777" w:rsidR="00250344" w:rsidRPr="007A0DF4" w:rsidRDefault="00250344" w:rsidP="000837B4">
      <w:pPr>
        <w:spacing w:line="240" w:lineRule="auto"/>
        <w:jc w:val="both"/>
        <w:rPr>
          <w:rFonts w:ascii="Arial" w:hAnsi="Arial" w:cs="Arial"/>
        </w:rPr>
      </w:pPr>
    </w:p>
    <w:p w14:paraId="33FA7C00" w14:textId="6870CB60" w:rsidR="002E69B6" w:rsidRPr="007A0DF4" w:rsidRDefault="002E69B6" w:rsidP="000837B4">
      <w:pPr>
        <w:spacing w:line="240" w:lineRule="auto"/>
        <w:jc w:val="both"/>
        <w:rPr>
          <w:rFonts w:ascii="Arial" w:hAnsi="Arial" w:cs="Arial"/>
        </w:rPr>
      </w:pPr>
      <w:r w:rsidRPr="007A0DF4">
        <w:rPr>
          <w:rFonts w:ascii="Arial" w:hAnsi="Arial" w:cs="Arial"/>
        </w:rPr>
        <w:t xml:space="preserve">En mi condición de Representante Legal o Revisor Fiscal (si lo requiere), de ______________ (Razón social de la compañía), identificada con </w:t>
      </w:r>
      <w:proofErr w:type="spellStart"/>
      <w:r w:rsidRPr="007A0DF4">
        <w:rPr>
          <w:rFonts w:ascii="Arial" w:hAnsi="Arial" w:cs="Arial"/>
        </w:rPr>
        <w:t>Nit</w:t>
      </w:r>
      <w:proofErr w:type="spellEnd"/>
      <w:r w:rsidRPr="007A0DF4">
        <w:rPr>
          <w:rFonts w:ascii="Arial" w:hAnsi="Arial" w:cs="Arial"/>
        </w:rPr>
        <w:t xml:space="preserve">. ________,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tbl>
      <w:tblPr>
        <w:tblW w:w="0" w:type="auto"/>
        <w:tblInd w:w="-5" w:type="dxa"/>
        <w:tblLayout w:type="fixed"/>
        <w:tblCellMar>
          <w:left w:w="70" w:type="dxa"/>
          <w:right w:w="70" w:type="dxa"/>
        </w:tblCellMar>
        <w:tblLook w:val="0000" w:firstRow="0" w:lastRow="0" w:firstColumn="0" w:lastColumn="0" w:noHBand="0" w:noVBand="0"/>
      </w:tblPr>
      <w:tblGrid>
        <w:gridCol w:w="9072"/>
      </w:tblGrid>
      <w:tr w:rsidR="002E69B6" w:rsidRPr="007A0DF4" w14:paraId="19143178" w14:textId="77777777" w:rsidTr="002E69B6">
        <w:tc>
          <w:tcPr>
            <w:tcW w:w="9072" w:type="dxa"/>
            <w:tcBorders>
              <w:top w:val="single" w:sz="4" w:space="0" w:color="000000"/>
              <w:left w:val="single" w:sz="4" w:space="0" w:color="000000"/>
              <w:bottom w:val="single" w:sz="4" w:space="0" w:color="000000"/>
              <w:right w:val="single" w:sz="4" w:space="0" w:color="000000"/>
            </w:tcBorders>
          </w:tcPr>
          <w:p w14:paraId="2B73EB3C" w14:textId="77777777" w:rsidR="002E69B6" w:rsidRPr="007A0DF4" w:rsidRDefault="002E69B6" w:rsidP="000837B4">
            <w:pPr>
              <w:snapToGrid w:val="0"/>
              <w:spacing w:line="240" w:lineRule="auto"/>
              <w:jc w:val="both"/>
              <w:rPr>
                <w:rFonts w:ascii="Arial" w:hAnsi="Arial" w:cs="Arial"/>
              </w:rPr>
            </w:pPr>
            <w:r w:rsidRPr="007A0DF4">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36BA85D0" w14:textId="77777777" w:rsidR="002E69B6" w:rsidRPr="007A0DF4" w:rsidRDefault="002E69B6" w:rsidP="000837B4">
      <w:pPr>
        <w:spacing w:line="240" w:lineRule="auto"/>
        <w:jc w:val="both"/>
        <w:rPr>
          <w:rFonts w:ascii="Arial" w:hAnsi="Arial" w:cs="Arial"/>
        </w:rPr>
      </w:pPr>
    </w:p>
    <w:tbl>
      <w:tblPr>
        <w:tblW w:w="0" w:type="auto"/>
        <w:tblInd w:w="-5" w:type="dxa"/>
        <w:tblLayout w:type="fixed"/>
        <w:tblCellMar>
          <w:left w:w="70" w:type="dxa"/>
          <w:right w:w="70" w:type="dxa"/>
        </w:tblCellMar>
        <w:tblLook w:val="0000" w:firstRow="0" w:lastRow="0" w:firstColumn="0" w:lastColumn="0" w:noHBand="0" w:noVBand="0"/>
      </w:tblPr>
      <w:tblGrid>
        <w:gridCol w:w="9072"/>
      </w:tblGrid>
      <w:tr w:rsidR="002E69B6" w:rsidRPr="007A0DF4" w14:paraId="670906CA" w14:textId="77777777" w:rsidTr="002E69B6">
        <w:tc>
          <w:tcPr>
            <w:tcW w:w="9072" w:type="dxa"/>
            <w:tcBorders>
              <w:top w:val="single" w:sz="4" w:space="0" w:color="000000"/>
              <w:left w:val="single" w:sz="4" w:space="0" w:color="000000"/>
              <w:bottom w:val="single" w:sz="4" w:space="0" w:color="000000"/>
              <w:right w:val="single" w:sz="4" w:space="0" w:color="000000"/>
            </w:tcBorders>
          </w:tcPr>
          <w:p w14:paraId="2CAC3F66" w14:textId="45D3EEDF" w:rsidR="002E69B6" w:rsidRPr="007A0DF4" w:rsidRDefault="002E69B6" w:rsidP="000837B4">
            <w:pPr>
              <w:snapToGrid w:val="0"/>
              <w:spacing w:line="240" w:lineRule="auto"/>
              <w:jc w:val="both"/>
              <w:rPr>
                <w:rFonts w:ascii="Arial" w:hAnsi="Arial" w:cs="Arial"/>
              </w:rPr>
            </w:pPr>
            <w:r w:rsidRPr="007A0DF4">
              <w:rPr>
                <w:rFonts w:ascii="Arial" w:hAnsi="Arial" w:cs="Arial"/>
              </w:rPr>
              <w:t xml:space="preserve">EN CASO DE NO REQUERIRSE DE REVISOR FISCAL, ESTE ANEXO DEBERÁ DILIGENCIARSE Y SUSCRIBIRSE POR EL REPRESENTANTE LEGAL DE LA </w:t>
            </w:r>
            <w:r>
              <w:rPr>
                <w:rFonts w:ascii="Arial" w:hAnsi="Arial" w:cs="Arial"/>
              </w:rPr>
              <w:t>ESAL.</w:t>
            </w:r>
          </w:p>
        </w:tc>
      </w:tr>
    </w:tbl>
    <w:p w14:paraId="6056724F" w14:textId="77777777" w:rsidR="002E69B6" w:rsidRPr="007A0DF4" w:rsidRDefault="002E69B6" w:rsidP="000837B4">
      <w:pPr>
        <w:spacing w:line="240" w:lineRule="auto"/>
        <w:jc w:val="both"/>
        <w:rPr>
          <w:rFonts w:ascii="Arial" w:hAnsi="Arial" w:cs="Arial"/>
        </w:rPr>
      </w:pPr>
    </w:p>
    <w:p w14:paraId="25480382" w14:textId="1C883C3C" w:rsidR="002E69B6" w:rsidRPr="007A0DF4" w:rsidRDefault="002E69B6" w:rsidP="000837B4">
      <w:pPr>
        <w:spacing w:line="240" w:lineRule="auto"/>
        <w:jc w:val="both"/>
        <w:rPr>
          <w:rFonts w:ascii="Arial" w:hAnsi="Arial" w:cs="Arial"/>
        </w:rPr>
      </w:pPr>
      <w:r w:rsidRPr="007A0DF4">
        <w:rPr>
          <w:rFonts w:ascii="Arial" w:hAnsi="Arial" w:cs="Arial"/>
        </w:rPr>
        <w:t xml:space="preserve">Dada en _________ a los (      )__________ del mes de __________ </w:t>
      </w:r>
      <w:proofErr w:type="spellStart"/>
      <w:r w:rsidRPr="007A0DF4">
        <w:rPr>
          <w:rFonts w:ascii="Arial" w:hAnsi="Arial" w:cs="Arial"/>
        </w:rPr>
        <w:t>de</w:t>
      </w:r>
      <w:proofErr w:type="spellEnd"/>
      <w:r>
        <w:rPr>
          <w:rFonts w:ascii="Arial" w:hAnsi="Arial" w:cs="Arial"/>
        </w:rPr>
        <w:t xml:space="preserve"> </w:t>
      </w:r>
      <w:r w:rsidRPr="007A0DF4">
        <w:rPr>
          <w:rFonts w:ascii="Arial" w:hAnsi="Arial" w:cs="Arial"/>
        </w:rPr>
        <w:t>202</w:t>
      </w:r>
      <w:r w:rsidR="00B82C9E">
        <w:rPr>
          <w:rFonts w:ascii="Arial" w:hAnsi="Arial" w:cs="Arial"/>
        </w:rPr>
        <w:t>5</w:t>
      </w:r>
      <w:r w:rsidRPr="007A0DF4">
        <w:rPr>
          <w:rFonts w:ascii="Arial" w:hAnsi="Arial" w:cs="Arial"/>
        </w:rPr>
        <w:t>.</w:t>
      </w:r>
    </w:p>
    <w:p w14:paraId="56BB5A15" w14:textId="77777777" w:rsidR="002E69B6" w:rsidRPr="007A0DF4" w:rsidRDefault="002E69B6" w:rsidP="000837B4">
      <w:pPr>
        <w:spacing w:line="240" w:lineRule="auto"/>
        <w:jc w:val="both"/>
        <w:rPr>
          <w:rFonts w:ascii="Arial" w:hAnsi="Arial" w:cs="Arial"/>
        </w:rPr>
      </w:pPr>
      <w:r w:rsidRPr="007A0DF4">
        <w:rPr>
          <w:rFonts w:ascii="Arial" w:hAnsi="Arial" w:cs="Arial"/>
        </w:rPr>
        <w:t>FIRMA____________________________________________________________</w:t>
      </w:r>
    </w:p>
    <w:p w14:paraId="6C7BB8E2" w14:textId="77777777" w:rsidR="002E69B6" w:rsidRPr="007A0DF4" w:rsidRDefault="002E69B6" w:rsidP="000837B4">
      <w:pPr>
        <w:spacing w:line="240" w:lineRule="auto"/>
        <w:jc w:val="both"/>
        <w:rPr>
          <w:rFonts w:ascii="Arial" w:hAnsi="Arial" w:cs="Arial"/>
        </w:rPr>
      </w:pPr>
      <w:r w:rsidRPr="007A0DF4">
        <w:rPr>
          <w:rFonts w:ascii="Arial" w:hAnsi="Arial" w:cs="Arial"/>
        </w:rPr>
        <w:t>NOMBRE DE QUIEN CERTIFICA (REPRESENTANTE LEGAL Y/O REVISOR FISCAL)</w:t>
      </w:r>
      <w:r w:rsidRPr="007A0DF4">
        <w:rPr>
          <w:rFonts w:ascii="Arial" w:hAnsi="Arial" w:cs="Arial"/>
        </w:rPr>
        <w:tab/>
      </w:r>
    </w:p>
    <w:p w14:paraId="6170AD76" w14:textId="77777777" w:rsidR="002E69B6" w:rsidRPr="007A0DF4" w:rsidRDefault="002E69B6" w:rsidP="000837B4">
      <w:pPr>
        <w:spacing w:line="240" w:lineRule="auto"/>
        <w:jc w:val="both"/>
        <w:rPr>
          <w:rFonts w:ascii="Arial" w:hAnsi="Arial" w:cs="Arial"/>
        </w:rPr>
      </w:pPr>
      <w:r w:rsidRPr="007A0DF4">
        <w:rPr>
          <w:rFonts w:ascii="Arial" w:hAnsi="Arial" w:cs="Arial"/>
        </w:rPr>
        <w:t>TARJETA PROFESIONAL</w:t>
      </w:r>
    </w:p>
    <w:p w14:paraId="3ABB6F58" w14:textId="77777777" w:rsidR="002E69B6" w:rsidRPr="007A0DF4" w:rsidRDefault="002E69B6" w:rsidP="000837B4">
      <w:pPr>
        <w:spacing w:line="240" w:lineRule="auto"/>
        <w:jc w:val="both"/>
        <w:rPr>
          <w:rFonts w:ascii="Arial" w:hAnsi="Arial" w:cs="Arial"/>
        </w:rPr>
      </w:pPr>
      <w:r w:rsidRPr="007A0DF4">
        <w:rPr>
          <w:rFonts w:ascii="Arial" w:hAnsi="Arial" w:cs="Arial"/>
        </w:rPr>
        <w:t>(Para el Revisor Fiscal) ___________________________________</w:t>
      </w:r>
    </w:p>
    <w:p w14:paraId="43AB56E3" w14:textId="04EF7733" w:rsidR="002E69B6" w:rsidRPr="007A0DF4" w:rsidRDefault="002E69B6" w:rsidP="000837B4">
      <w:pPr>
        <w:spacing w:line="240" w:lineRule="auto"/>
        <w:jc w:val="both"/>
        <w:rPr>
          <w:rFonts w:ascii="Arial" w:hAnsi="Arial" w:cs="Arial"/>
          <w:b/>
        </w:rPr>
      </w:pPr>
      <w:r w:rsidRPr="007A0DF4">
        <w:rPr>
          <w:rFonts w:ascii="Arial" w:hAnsi="Arial" w:cs="Arial"/>
          <w:b/>
        </w:rPr>
        <w:t>EN CASO DE QUE EL PROPONENTE NO TENGA PERSONAL A CARGO Y POR ENDE NO ESTE OBLIGADO A EFECTUAR EL PAGO DE APORTES PARAFISCALES Y SEGURIDAD SOCIAL DEBERÁ INDICARLO EN LOS SIGUIENTES TÉRMINOS:</w:t>
      </w:r>
    </w:p>
    <w:p w14:paraId="1F312D17" w14:textId="77777777" w:rsidR="002E69B6" w:rsidRPr="007A0DF4" w:rsidRDefault="002E69B6" w:rsidP="000837B4">
      <w:pPr>
        <w:spacing w:line="240" w:lineRule="auto"/>
        <w:jc w:val="both"/>
        <w:rPr>
          <w:rFonts w:ascii="Arial" w:hAnsi="Arial" w:cs="Arial"/>
        </w:rPr>
      </w:pPr>
      <w:r w:rsidRPr="007A0DF4">
        <w:rPr>
          <w:rFonts w:ascii="Arial" w:hAnsi="Arial" w:cs="Arial"/>
        </w:rPr>
        <w:t>Manifiesto bajo la gravedad de juramento que el proponente no tiene obligaciones con el sistema general de seguridad social en pensiones, salud y aportes parafiscales:</w:t>
      </w:r>
    </w:p>
    <w:p w14:paraId="3C9B910A" w14:textId="77777777" w:rsidR="002E69B6" w:rsidRPr="007A0DF4" w:rsidRDefault="002E69B6" w:rsidP="000837B4">
      <w:pPr>
        <w:spacing w:line="240" w:lineRule="auto"/>
        <w:jc w:val="both"/>
        <w:rPr>
          <w:rFonts w:ascii="Arial" w:hAnsi="Arial" w:cs="Arial"/>
          <w:b/>
        </w:rPr>
      </w:pPr>
      <w:r w:rsidRPr="007A0DF4">
        <w:rPr>
          <w:rFonts w:ascii="Arial" w:hAnsi="Arial" w:cs="Arial"/>
          <w:b/>
        </w:rPr>
        <w:t>FIRMA: _______________________</w:t>
      </w:r>
    </w:p>
    <w:p w14:paraId="371803A0" w14:textId="77777777" w:rsidR="002E69B6" w:rsidRPr="007A0DF4" w:rsidRDefault="002E69B6" w:rsidP="000837B4">
      <w:pPr>
        <w:spacing w:line="240" w:lineRule="auto"/>
        <w:jc w:val="both"/>
        <w:rPr>
          <w:rFonts w:ascii="Arial" w:hAnsi="Arial" w:cs="Arial"/>
        </w:rPr>
      </w:pPr>
      <w:r w:rsidRPr="007A0DF4">
        <w:rPr>
          <w:rFonts w:ascii="Arial" w:hAnsi="Arial" w:cs="Arial"/>
        </w:rPr>
        <w:t>Nombre:</w:t>
      </w:r>
    </w:p>
    <w:p w14:paraId="2F4FE68B" w14:textId="77777777" w:rsidR="002E69B6" w:rsidRPr="007A0DF4" w:rsidRDefault="002E69B6" w:rsidP="000837B4">
      <w:pPr>
        <w:spacing w:line="240" w:lineRule="auto"/>
        <w:jc w:val="both"/>
        <w:rPr>
          <w:rFonts w:ascii="Arial" w:hAnsi="Arial" w:cs="Arial"/>
          <w:b/>
        </w:rPr>
      </w:pPr>
      <w:r w:rsidRPr="007A0DF4">
        <w:rPr>
          <w:rFonts w:ascii="Arial" w:hAnsi="Arial" w:cs="Arial"/>
        </w:rPr>
        <w:t xml:space="preserve">Identificación:  </w:t>
      </w:r>
    </w:p>
    <w:p w14:paraId="21BF3B05" w14:textId="77777777"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7DD92B46" w14:textId="77777777" w:rsidR="004B33CB" w:rsidRDefault="004B33CB" w:rsidP="000837B4">
      <w:pPr>
        <w:autoSpaceDE w:val="0"/>
        <w:autoSpaceDN w:val="0"/>
        <w:adjustRightInd w:val="0"/>
        <w:spacing w:after="200" w:line="240" w:lineRule="auto"/>
        <w:jc w:val="center"/>
        <w:rPr>
          <w:rFonts w:ascii="Arial" w:eastAsia="Calibri" w:hAnsi="Arial" w:cs="Arial"/>
          <w:sz w:val="24"/>
          <w:szCs w:val="24"/>
        </w:rPr>
      </w:pPr>
    </w:p>
    <w:p w14:paraId="5CB1D2AB" w14:textId="12CEE395" w:rsidR="00250344" w:rsidRDefault="00250344" w:rsidP="000837B4">
      <w:pPr>
        <w:spacing w:after="0" w:line="240" w:lineRule="auto"/>
        <w:rPr>
          <w:rFonts w:ascii="Arial" w:hAnsi="Arial" w:cs="Arial"/>
          <w:b/>
          <w:color w:val="000000"/>
          <w:spacing w:val="-3"/>
        </w:rPr>
      </w:pPr>
    </w:p>
    <w:p w14:paraId="25FD7B29" w14:textId="26262E64" w:rsidR="000837B4" w:rsidRDefault="000837B4" w:rsidP="000837B4">
      <w:pPr>
        <w:spacing w:after="0" w:line="240" w:lineRule="auto"/>
        <w:rPr>
          <w:rFonts w:ascii="Arial" w:hAnsi="Arial" w:cs="Arial"/>
          <w:b/>
          <w:color w:val="000000"/>
          <w:spacing w:val="-3"/>
        </w:rPr>
      </w:pPr>
    </w:p>
    <w:p w14:paraId="21CE8B32" w14:textId="77777777" w:rsidR="00C94662" w:rsidRDefault="00C94662" w:rsidP="000837B4">
      <w:pPr>
        <w:spacing w:after="0" w:line="240" w:lineRule="auto"/>
        <w:rPr>
          <w:rFonts w:ascii="Arial" w:hAnsi="Arial" w:cs="Arial"/>
          <w:b/>
          <w:color w:val="000000"/>
          <w:spacing w:val="-3"/>
        </w:rPr>
      </w:pPr>
    </w:p>
    <w:p w14:paraId="7C535C99" w14:textId="77777777" w:rsidR="000837B4" w:rsidRDefault="000837B4" w:rsidP="000837B4">
      <w:pPr>
        <w:spacing w:after="0" w:line="240" w:lineRule="auto"/>
        <w:rPr>
          <w:rFonts w:ascii="Arial" w:hAnsi="Arial" w:cs="Arial"/>
          <w:b/>
          <w:color w:val="000000"/>
          <w:spacing w:val="-3"/>
        </w:rPr>
      </w:pPr>
    </w:p>
    <w:p w14:paraId="346656DA" w14:textId="77777777" w:rsidR="00ED51B4" w:rsidRDefault="00ED51B4" w:rsidP="000837B4">
      <w:pPr>
        <w:spacing w:after="0" w:line="240" w:lineRule="auto"/>
        <w:jc w:val="center"/>
        <w:rPr>
          <w:rFonts w:ascii="Arial" w:hAnsi="Arial" w:cs="Arial"/>
          <w:b/>
          <w:color w:val="000000"/>
          <w:spacing w:val="-3"/>
        </w:rPr>
      </w:pPr>
    </w:p>
    <w:p w14:paraId="581704E2" w14:textId="77777777" w:rsidR="00ED51B4" w:rsidRPr="002E69B6" w:rsidRDefault="00ED51B4" w:rsidP="000837B4">
      <w:pPr>
        <w:spacing w:after="0" w:line="240" w:lineRule="auto"/>
        <w:jc w:val="center"/>
        <w:rPr>
          <w:rFonts w:ascii="Arial" w:hAnsi="Arial" w:cs="Arial"/>
          <w:b/>
        </w:rPr>
      </w:pPr>
      <w:r w:rsidRPr="002E69B6">
        <w:rPr>
          <w:rFonts w:ascii="Arial" w:hAnsi="Arial" w:cs="Arial"/>
          <w:b/>
        </w:rPr>
        <w:lastRenderedPageBreak/>
        <w:t>ANEXO No. 2</w:t>
      </w:r>
    </w:p>
    <w:p w14:paraId="06233011" w14:textId="77777777" w:rsidR="00ED51B4" w:rsidRPr="007A0DF4" w:rsidRDefault="00ED51B4" w:rsidP="000837B4">
      <w:pPr>
        <w:spacing w:after="0" w:line="240" w:lineRule="auto"/>
        <w:jc w:val="center"/>
        <w:rPr>
          <w:rFonts w:ascii="Arial" w:hAnsi="Arial" w:cs="Arial"/>
          <w:b/>
        </w:rPr>
      </w:pPr>
      <w:r w:rsidRPr="007A0DF4">
        <w:rPr>
          <w:rFonts w:ascii="Arial" w:hAnsi="Arial" w:cs="Arial"/>
          <w:b/>
        </w:rPr>
        <w:t>CERTIFICACIÓN DE PAGOS DE SEGURIDAD SOCIAL Y APORTES PARAFISCALES</w:t>
      </w:r>
    </w:p>
    <w:p w14:paraId="0EF7A71D" w14:textId="77777777" w:rsidR="00ED51B4" w:rsidRDefault="00ED51B4" w:rsidP="000837B4">
      <w:pPr>
        <w:spacing w:after="0" w:line="240" w:lineRule="auto"/>
        <w:jc w:val="center"/>
        <w:rPr>
          <w:rFonts w:ascii="Arial" w:hAnsi="Arial" w:cs="Arial"/>
          <w:b/>
        </w:rPr>
      </w:pPr>
      <w:r w:rsidRPr="007A0DF4">
        <w:rPr>
          <w:rFonts w:ascii="Arial" w:hAnsi="Arial" w:cs="Arial"/>
          <w:b/>
        </w:rPr>
        <w:t>ARTICULO 50 LEY 789 DE 2002</w:t>
      </w:r>
    </w:p>
    <w:p w14:paraId="17CE2636" w14:textId="3BC38DA3" w:rsidR="00ED51B4" w:rsidRDefault="00ED51B4" w:rsidP="000837B4">
      <w:pPr>
        <w:spacing w:after="0" w:line="240" w:lineRule="auto"/>
        <w:jc w:val="center"/>
        <w:rPr>
          <w:rFonts w:ascii="Arial" w:hAnsi="Arial" w:cs="Arial"/>
          <w:b/>
          <w:color w:val="000000"/>
          <w:spacing w:val="-3"/>
        </w:rPr>
      </w:pPr>
      <w:r>
        <w:rPr>
          <w:rFonts w:ascii="Arial" w:hAnsi="Arial" w:cs="Arial"/>
          <w:b/>
        </w:rPr>
        <w:t>PERSONA NATURAL</w:t>
      </w:r>
    </w:p>
    <w:p w14:paraId="47BABC16" w14:textId="77777777" w:rsidR="00ED51B4" w:rsidRDefault="00ED51B4" w:rsidP="000837B4">
      <w:pPr>
        <w:spacing w:after="0" w:line="240" w:lineRule="auto"/>
        <w:jc w:val="center"/>
        <w:rPr>
          <w:rFonts w:ascii="Arial" w:hAnsi="Arial" w:cs="Arial"/>
          <w:b/>
          <w:color w:val="000000"/>
          <w:spacing w:val="-3"/>
        </w:rPr>
      </w:pPr>
    </w:p>
    <w:p w14:paraId="5883CD97" w14:textId="43202CF5" w:rsidR="00ED51B4" w:rsidRDefault="00ED51B4" w:rsidP="000837B4">
      <w:pPr>
        <w:spacing w:line="240" w:lineRule="auto"/>
        <w:jc w:val="both"/>
        <w:rPr>
          <w:rFonts w:ascii="Arial" w:hAnsi="Arial" w:cs="Arial"/>
        </w:rPr>
      </w:pPr>
      <w:r w:rsidRPr="00250344">
        <w:rPr>
          <w:rFonts w:ascii="Arial" w:hAnsi="Arial" w:cs="Arial"/>
        </w:rPr>
        <w:t>(la ciudad del oferente y fecha)</w:t>
      </w:r>
    </w:p>
    <w:p w14:paraId="53730F91" w14:textId="77777777" w:rsidR="00ED51B4" w:rsidRPr="00356168" w:rsidRDefault="00ED51B4" w:rsidP="000837B4">
      <w:pPr>
        <w:pStyle w:val="Sinespaciado"/>
        <w:jc w:val="both"/>
        <w:rPr>
          <w:rFonts w:ascii="Arial" w:hAnsi="Arial" w:cs="Arial"/>
        </w:rPr>
      </w:pPr>
      <w:r w:rsidRPr="00356168">
        <w:rPr>
          <w:rFonts w:ascii="Arial" w:hAnsi="Arial" w:cs="Arial"/>
        </w:rPr>
        <w:t xml:space="preserve">Señores: </w:t>
      </w:r>
    </w:p>
    <w:p w14:paraId="0029153B" w14:textId="77777777" w:rsidR="00ED51B4" w:rsidRPr="00356168" w:rsidRDefault="00ED51B4" w:rsidP="000837B4">
      <w:pPr>
        <w:pStyle w:val="Sinespaciado"/>
        <w:jc w:val="both"/>
        <w:rPr>
          <w:rFonts w:ascii="Arial" w:hAnsi="Arial" w:cs="Arial"/>
          <w:b/>
        </w:rPr>
      </w:pPr>
      <w:r w:rsidRPr="00356168">
        <w:rPr>
          <w:rFonts w:ascii="Arial" w:hAnsi="Arial" w:cs="Arial"/>
          <w:b/>
        </w:rPr>
        <w:t>Municipio de Circasia Quindío</w:t>
      </w:r>
    </w:p>
    <w:p w14:paraId="71730096" w14:textId="77777777" w:rsidR="00ED51B4" w:rsidRPr="00EE1E73" w:rsidRDefault="00ED51B4" w:rsidP="000837B4">
      <w:pPr>
        <w:suppressAutoHyphens/>
        <w:spacing w:after="0" w:line="240" w:lineRule="auto"/>
        <w:jc w:val="both"/>
        <w:rPr>
          <w:rFonts w:ascii="Arial" w:hAnsi="Arial" w:cs="Arial"/>
          <w:lang w:eastAsia="ar-SA"/>
        </w:rPr>
      </w:pPr>
    </w:p>
    <w:p w14:paraId="63EA729A"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 xml:space="preserve">Yo _______________________________ identificado (a) con </w:t>
      </w:r>
      <w:proofErr w:type="spellStart"/>
      <w:r w:rsidRPr="00EE1E73">
        <w:rPr>
          <w:rFonts w:ascii="Arial" w:hAnsi="Arial" w:cs="Arial"/>
          <w:lang w:eastAsia="ar-SA"/>
        </w:rPr>
        <w:t>c.c</w:t>
      </w:r>
      <w:proofErr w:type="spellEnd"/>
      <w:r w:rsidRPr="00EE1E73">
        <w:rPr>
          <w:rFonts w:ascii="Arial" w:hAnsi="Arial" w:cs="Arial"/>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343B5E61" w14:textId="77777777" w:rsidR="00ED51B4" w:rsidRPr="00EE1E73" w:rsidRDefault="00ED51B4" w:rsidP="000837B4">
      <w:pPr>
        <w:suppressAutoHyphens/>
        <w:spacing w:after="0" w:line="240" w:lineRule="auto"/>
        <w:jc w:val="both"/>
        <w:rPr>
          <w:rFonts w:ascii="Arial" w:hAnsi="Arial" w:cs="Arial"/>
          <w:b/>
          <w:bCs/>
          <w:lang w:eastAsia="ar-SA"/>
        </w:rPr>
      </w:pPr>
    </w:p>
    <w:tbl>
      <w:tblPr>
        <w:tblW w:w="9207" w:type="dxa"/>
        <w:tblInd w:w="2" w:type="dxa"/>
        <w:tblLayout w:type="fixed"/>
        <w:tblCellMar>
          <w:left w:w="70" w:type="dxa"/>
          <w:right w:w="70" w:type="dxa"/>
        </w:tblCellMar>
        <w:tblLook w:val="00A0" w:firstRow="1" w:lastRow="0" w:firstColumn="1" w:lastColumn="0" w:noHBand="0" w:noVBand="0"/>
      </w:tblPr>
      <w:tblGrid>
        <w:gridCol w:w="9207"/>
      </w:tblGrid>
      <w:tr w:rsidR="00ED51B4" w:rsidRPr="00EE1E73" w14:paraId="7C674511" w14:textId="77777777" w:rsidTr="00ED51B4">
        <w:tc>
          <w:tcPr>
            <w:tcW w:w="9207" w:type="dxa"/>
            <w:tcBorders>
              <w:top w:val="single" w:sz="4" w:space="0" w:color="000000"/>
              <w:left w:val="single" w:sz="4" w:space="0" w:color="000000"/>
              <w:bottom w:val="single" w:sz="4" w:space="0" w:color="000000"/>
              <w:right w:val="single" w:sz="4" w:space="0" w:color="000000"/>
            </w:tcBorders>
          </w:tcPr>
          <w:p w14:paraId="64A0804F" w14:textId="77777777" w:rsidR="00ED51B4" w:rsidRPr="00EE1E73" w:rsidRDefault="00ED51B4" w:rsidP="000837B4">
            <w:pPr>
              <w:suppressAutoHyphens/>
              <w:snapToGrid w:val="0"/>
              <w:spacing w:after="0" w:line="240" w:lineRule="auto"/>
              <w:jc w:val="both"/>
              <w:rPr>
                <w:rFonts w:ascii="Arial" w:hAnsi="Arial" w:cs="Arial"/>
                <w:lang w:eastAsia="ar-SA"/>
              </w:rPr>
            </w:pPr>
            <w:r w:rsidRPr="00EE1E73">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20D18C5F" w14:textId="77777777" w:rsidR="00ED51B4" w:rsidRPr="00EE1E73" w:rsidRDefault="00ED51B4" w:rsidP="000837B4">
      <w:pPr>
        <w:suppressAutoHyphens/>
        <w:spacing w:after="0" w:line="240" w:lineRule="auto"/>
        <w:jc w:val="both"/>
        <w:rPr>
          <w:rFonts w:ascii="Arial" w:hAnsi="Arial" w:cs="Arial"/>
          <w:lang w:eastAsia="ar-SA"/>
        </w:rPr>
      </w:pPr>
    </w:p>
    <w:p w14:paraId="2202E145"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 xml:space="preserve">Dada en ___________ a los (        ) __________ del mes de __________ </w:t>
      </w:r>
      <w:proofErr w:type="spellStart"/>
      <w:r w:rsidRPr="00EE1E73">
        <w:rPr>
          <w:rFonts w:ascii="Arial" w:hAnsi="Arial" w:cs="Arial"/>
          <w:lang w:eastAsia="ar-SA"/>
        </w:rPr>
        <w:t>de</w:t>
      </w:r>
      <w:proofErr w:type="spellEnd"/>
      <w:r w:rsidRPr="00EE1E73">
        <w:rPr>
          <w:rFonts w:ascii="Arial" w:hAnsi="Arial" w:cs="Arial"/>
          <w:lang w:eastAsia="ar-SA"/>
        </w:rPr>
        <w:t xml:space="preserve"> 202</w:t>
      </w:r>
      <w:r>
        <w:rPr>
          <w:rFonts w:ascii="Arial" w:hAnsi="Arial" w:cs="Arial"/>
          <w:lang w:eastAsia="ar-SA"/>
        </w:rPr>
        <w:t>3</w:t>
      </w:r>
    </w:p>
    <w:p w14:paraId="6388D5DA" w14:textId="77777777" w:rsidR="00ED51B4" w:rsidRPr="00EE1E73" w:rsidRDefault="00ED51B4" w:rsidP="000837B4">
      <w:pPr>
        <w:suppressAutoHyphens/>
        <w:spacing w:after="0" w:line="240" w:lineRule="auto"/>
        <w:jc w:val="both"/>
        <w:rPr>
          <w:rFonts w:ascii="Arial" w:hAnsi="Arial" w:cs="Arial"/>
          <w:lang w:eastAsia="ar-SA"/>
        </w:rPr>
      </w:pPr>
    </w:p>
    <w:p w14:paraId="1380F878"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FIRMA__________________________________________________________</w:t>
      </w:r>
    </w:p>
    <w:p w14:paraId="55C8D920" w14:textId="77777777" w:rsidR="00ED51B4" w:rsidRPr="00EE1E73" w:rsidRDefault="00ED51B4" w:rsidP="000837B4">
      <w:pPr>
        <w:suppressAutoHyphens/>
        <w:spacing w:after="0" w:line="240" w:lineRule="auto"/>
        <w:jc w:val="both"/>
        <w:rPr>
          <w:rFonts w:ascii="Arial" w:hAnsi="Arial" w:cs="Arial"/>
          <w:lang w:eastAsia="ar-SA"/>
        </w:rPr>
      </w:pPr>
    </w:p>
    <w:p w14:paraId="153E900C"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NOMBRE DE QUIEN DECLARA</w:t>
      </w:r>
      <w:r w:rsidRPr="00EE1E73">
        <w:rPr>
          <w:rFonts w:ascii="Arial" w:hAnsi="Arial" w:cs="Arial"/>
          <w:lang w:eastAsia="ar-SA"/>
        </w:rPr>
        <w:tab/>
        <w:t>___________________________________</w:t>
      </w:r>
    </w:p>
    <w:p w14:paraId="1C28D3A9" w14:textId="77777777" w:rsidR="00ED51B4" w:rsidRPr="00EE1E73" w:rsidRDefault="00ED51B4" w:rsidP="000837B4">
      <w:pPr>
        <w:suppressAutoHyphens/>
        <w:spacing w:after="0" w:line="240" w:lineRule="auto"/>
        <w:jc w:val="both"/>
        <w:rPr>
          <w:rFonts w:ascii="Arial" w:hAnsi="Arial" w:cs="Arial"/>
          <w:b/>
          <w:bCs/>
          <w:lang w:eastAsia="ar-SA"/>
        </w:rPr>
      </w:pPr>
    </w:p>
    <w:p w14:paraId="654CAFD1" w14:textId="77777777" w:rsidR="00ED51B4" w:rsidRPr="00EE1E73" w:rsidRDefault="00ED51B4" w:rsidP="000837B4">
      <w:pPr>
        <w:suppressAutoHyphens/>
        <w:spacing w:after="0" w:line="240" w:lineRule="auto"/>
        <w:jc w:val="both"/>
        <w:rPr>
          <w:rFonts w:ascii="Arial" w:hAnsi="Arial" w:cs="Arial"/>
          <w:b/>
          <w:bCs/>
          <w:lang w:eastAsia="ar-SA"/>
        </w:rPr>
      </w:pPr>
      <w:r w:rsidRPr="00EE1E73">
        <w:rPr>
          <w:rFonts w:ascii="Arial" w:hAnsi="Arial" w:cs="Arial"/>
          <w:b/>
          <w:bCs/>
          <w:lang w:eastAsia="ar-SA"/>
        </w:rPr>
        <w:t>NOTA 1: EN CASO DE QUE EL OFERENTE NO ESTE OBLIGADO A EFECTUAR EL PAGO DE APORTES PARAFISCALES Y SEGURIDAD SOCIAL (salud y pensiones) DEBERÁ INDICARLO EN LOS SIGUIENTES TÉRMINOS:</w:t>
      </w:r>
    </w:p>
    <w:p w14:paraId="4A01D252" w14:textId="77777777" w:rsidR="00ED51B4" w:rsidRPr="00EE1E73" w:rsidRDefault="00ED51B4" w:rsidP="000837B4">
      <w:pPr>
        <w:suppressAutoHyphens/>
        <w:spacing w:after="0" w:line="240" w:lineRule="auto"/>
        <w:jc w:val="both"/>
        <w:rPr>
          <w:rFonts w:ascii="Arial" w:hAnsi="Arial" w:cs="Arial"/>
          <w:b/>
          <w:bCs/>
          <w:lang w:eastAsia="ar-SA"/>
        </w:rPr>
      </w:pPr>
    </w:p>
    <w:p w14:paraId="42EE751F"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Manifiesto bajo la gravedad de juramento que no tengo obligaciones con el sistema general de seguridad social en pensiones, salud y aportes parafiscales:</w:t>
      </w:r>
    </w:p>
    <w:p w14:paraId="510FFE3A" w14:textId="77777777" w:rsidR="00ED51B4" w:rsidRPr="00EE1E73" w:rsidRDefault="00ED51B4" w:rsidP="000837B4">
      <w:pPr>
        <w:suppressAutoHyphens/>
        <w:spacing w:after="0" w:line="240" w:lineRule="auto"/>
        <w:jc w:val="both"/>
        <w:rPr>
          <w:rFonts w:ascii="Arial" w:hAnsi="Arial" w:cs="Arial"/>
          <w:b/>
          <w:bCs/>
          <w:lang w:eastAsia="ar-SA"/>
        </w:rPr>
      </w:pPr>
    </w:p>
    <w:p w14:paraId="6D98DA59" w14:textId="77777777" w:rsidR="00ED51B4" w:rsidRPr="00EE1E73" w:rsidRDefault="00ED51B4" w:rsidP="000837B4">
      <w:pPr>
        <w:suppressAutoHyphens/>
        <w:spacing w:after="0" w:line="240" w:lineRule="auto"/>
        <w:jc w:val="both"/>
        <w:rPr>
          <w:rFonts w:ascii="Arial" w:hAnsi="Arial" w:cs="Arial"/>
          <w:b/>
          <w:bCs/>
          <w:lang w:eastAsia="ar-SA"/>
        </w:rPr>
      </w:pPr>
      <w:r w:rsidRPr="00EE1E73">
        <w:rPr>
          <w:rFonts w:ascii="Arial" w:hAnsi="Arial" w:cs="Arial"/>
          <w:b/>
          <w:bCs/>
          <w:lang w:eastAsia="ar-SA"/>
        </w:rPr>
        <w:t>FIRMA: ___________________________________________________________</w:t>
      </w:r>
    </w:p>
    <w:p w14:paraId="1BFD7C06" w14:textId="77777777" w:rsidR="00ED51B4" w:rsidRPr="00EE1E73" w:rsidRDefault="00ED51B4" w:rsidP="000837B4">
      <w:pPr>
        <w:suppressAutoHyphens/>
        <w:spacing w:after="0" w:line="240" w:lineRule="auto"/>
        <w:jc w:val="both"/>
        <w:rPr>
          <w:rFonts w:ascii="Arial" w:hAnsi="Arial" w:cs="Arial"/>
          <w:lang w:eastAsia="ar-SA"/>
        </w:rPr>
      </w:pPr>
    </w:p>
    <w:p w14:paraId="668BB709" w14:textId="77777777" w:rsidR="00ED51B4" w:rsidRPr="00EE1E73" w:rsidRDefault="00ED51B4" w:rsidP="000837B4">
      <w:pPr>
        <w:suppressAutoHyphens/>
        <w:spacing w:after="0" w:line="240" w:lineRule="auto"/>
        <w:jc w:val="both"/>
        <w:rPr>
          <w:rFonts w:ascii="Arial" w:hAnsi="Arial" w:cs="Arial"/>
          <w:b/>
          <w:bCs/>
          <w:lang w:eastAsia="ar-SA"/>
        </w:rPr>
      </w:pPr>
      <w:r w:rsidRPr="00EE1E73">
        <w:rPr>
          <w:rFonts w:ascii="Arial" w:hAnsi="Arial" w:cs="Arial"/>
          <w:b/>
          <w:bCs/>
          <w:lang w:eastAsia="ar-SA"/>
        </w:rPr>
        <w:t xml:space="preserve">NOTA 2: CUANDO SI EXISTA OBLIGACIÓN DE COTIZAR AL SISTEMA DE SALUD Y PENSIONES, PERO NO DE PARAFISCALES SE DEBERÁ MANIFESTAR EN LOS SIGUIENTES TÉRMINOS: </w:t>
      </w:r>
    </w:p>
    <w:p w14:paraId="18F9D1B4" w14:textId="77777777" w:rsidR="00ED51B4" w:rsidRPr="00EE1E73" w:rsidRDefault="00ED51B4" w:rsidP="000837B4">
      <w:pPr>
        <w:suppressAutoHyphens/>
        <w:spacing w:after="0" w:line="240" w:lineRule="auto"/>
        <w:jc w:val="both"/>
        <w:rPr>
          <w:rFonts w:ascii="Arial" w:hAnsi="Arial" w:cs="Arial"/>
          <w:b/>
          <w:bCs/>
          <w:lang w:eastAsia="ar-SA"/>
        </w:rPr>
      </w:pPr>
    </w:p>
    <w:p w14:paraId="42EE9C6A" w14:textId="77777777" w:rsidR="00ED51B4" w:rsidRPr="00EE1E73" w:rsidRDefault="00ED51B4" w:rsidP="000837B4">
      <w:pPr>
        <w:suppressAutoHyphens/>
        <w:spacing w:after="0" w:line="240" w:lineRule="auto"/>
        <w:jc w:val="both"/>
        <w:rPr>
          <w:rFonts w:ascii="Arial" w:hAnsi="Arial" w:cs="Arial"/>
          <w:lang w:eastAsia="ar-SA"/>
        </w:rPr>
      </w:pPr>
      <w:r w:rsidRPr="00EE1E73">
        <w:rPr>
          <w:rFonts w:ascii="Arial"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56F366EC" w14:textId="77777777" w:rsidR="00ED51B4" w:rsidRPr="00EE1E73" w:rsidRDefault="00ED51B4" w:rsidP="000837B4">
      <w:pPr>
        <w:suppressAutoHyphens/>
        <w:spacing w:after="0" w:line="240" w:lineRule="auto"/>
        <w:jc w:val="both"/>
        <w:rPr>
          <w:rFonts w:ascii="Arial" w:hAnsi="Arial" w:cs="Arial"/>
          <w:lang w:eastAsia="ar-SA"/>
        </w:rPr>
      </w:pPr>
    </w:p>
    <w:p w14:paraId="52C05276" w14:textId="77777777" w:rsidR="00ED51B4" w:rsidRPr="00EE1E73" w:rsidRDefault="00ED51B4" w:rsidP="000837B4">
      <w:pPr>
        <w:suppressAutoHyphens/>
        <w:overflowPunct w:val="0"/>
        <w:autoSpaceDE w:val="0"/>
        <w:spacing w:after="0" w:line="240" w:lineRule="auto"/>
        <w:jc w:val="both"/>
        <w:textAlignment w:val="baseline"/>
        <w:rPr>
          <w:rFonts w:ascii="Arial" w:hAnsi="Arial" w:cs="Arial"/>
          <w:b/>
          <w:bCs/>
          <w:lang w:eastAsia="ar-SA"/>
        </w:rPr>
      </w:pPr>
      <w:r w:rsidRPr="00EE1E73">
        <w:rPr>
          <w:rFonts w:ascii="Arial" w:hAnsi="Arial" w:cs="Arial"/>
          <w:b/>
          <w:bCs/>
          <w:lang w:eastAsia="ar-SA"/>
        </w:rPr>
        <w:t>FIRMA: ___________________________</w:t>
      </w:r>
    </w:p>
    <w:p w14:paraId="372853D5" w14:textId="77777777" w:rsidR="00ED51B4" w:rsidRPr="00EE1E73" w:rsidRDefault="00ED51B4" w:rsidP="000837B4">
      <w:pPr>
        <w:suppressAutoHyphens/>
        <w:overflowPunct w:val="0"/>
        <w:autoSpaceDE w:val="0"/>
        <w:spacing w:after="0" w:line="240" w:lineRule="auto"/>
        <w:jc w:val="both"/>
        <w:textAlignment w:val="baseline"/>
        <w:rPr>
          <w:rFonts w:ascii="Arial" w:hAnsi="Arial" w:cs="Arial"/>
          <w:lang w:eastAsia="ar-SA"/>
        </w:rPr>
      </w:pPr>
      <w:r w:rsidRPr="00EE1E73">
        <w:rPr>
          <w:rFonts w:ascii="Arial" w:hAnsi="Arial" w:cs="Arial"/>
          <w:lang w:eastAsia="ar-SA"/>
        </w:rPr>
        <w:t>Nombre:</w:t>
      </w:r>
    </w:p>
    <w:p w14:paraId="2124D97D" w14:textId="77777777" w:rsidR="00ED51B4" w:rsidRPr="00EA72CF" w:rsidRDefault="00ED51B4" w:rsidP="000837B4">
      <w:pPr>
        <w:suppressAutoHyphens/>
        <w:overflowPunct w:val="0"/>
        <w:autoSpaceDE w:val="0"/>
        <w:spacing w:after="0" w:line="240" w:lineRule="auto"/>
        <w:jc w:val="both"/>
        <w:textAlignment w:val="baseline"/>
        <w:rPr>
          <w:rFonts w:ascii="Arial" w:hAnsi="Arial" w:cs="Arial"/>
          <w:lang w:eastAsia="ar-SA"/>
        </w:rPr>
      </w:pPr>
      <w:r>
        <w:rPr>
          <w:rFonts w:ascii="Arial" w:hAnsi="Arial" w:cs="Arial"/>
          <w:lang w:eastAsia="ar-SA"/>
        </w:rPr>
        <w:t>Identificación:</w:t>
      </w:r>
    </w:p>
    <w:p w14:paraId="62E8632E" w14:textId="77777777" w:rsidR="00ED51B4" w:rsidRDefault="00ED51B4" w:rsidP="000837B4">
      <w:pPr>
        <w:spacing w:after="0" w:line="240" w:lineRule="auto"/>
        <w:jc w:val="center"/>
        <w:rPr>
          <w:rFonts w:ascii="Arial" w:hAnsi="Arial" w:cs="Arial"/>
          <w:b/>
          <w:color w:val="000000"/>
          <w:spacing w:val="-3"/>
        </w:rPr>
      </w:pPr>
    </w:p>
    <w:p w14:paraId="78E0336E" w14:textId="77777777" w:rsidR="00ED51B4" w:rsidRDefault="00ED51B4" w:rsidP="000837B4">
      <w:pPr>
        <w:spacing w:after="0" w:line="240" w:lineRule="auto"/>
        <w:jc w:val="center"/>
        <w:rPr>
          <w:rFonts w:ascii="Arial" w:hAnsi="Arial" w:cs="Arial"/>
          <w:b/>
          <w:color w:val="000000"/>
          <w:spacing w:val="-3"/>
        </w:rPr>
      </w:pPr>
    </w:p>
    <w:p w14:paraId="5005923F" w14:textId="77777777" w:rsidR="00ED51B4" w:rsidRDefault="00ED51B4" w:rsidP="000837B4">
      <w:pPr>
        <w:spacing w:after="0" w:line="240" w:lineRule="auto"/>
        <w:jc w:val="center"/>
        <w:rPr>
          <w:rFonts w:ascii="Arial" w:hAnsi="Arial" w:cs="Arial"/>
          <w:b/>
          <w:color w:val="000000"/>
          <w:spacing w:val="-3"/>
        </w:rPr>
      </w:pPr>
    </w:p>
    <w:p w14:paraId="23CE2E0F" w14:textId="77777777" w:rsidR="00ED51B4" w:rsidRDefault="00ED51B4" w:rsidP="000837B4">
      <w:pPr>
        <w:spacing w:after="0" w:line="240" w:lineRule="auto"/>
        <w:jc w:val="center"/>
        <w:rPr>
          <w:rFonts w:ascii="Arial" w:hAnsi="Arial" w:cs="Arial"/>
          <w:b/>
          <w:color w:val="000000"/>
          <w:spacing w:val="-3"/>
        </w:rPr>
      </w:pPr>
    </w:p>
    <w:p w14:paraId="50E92C2C" w14:textId="77777777" w:rsidR="00ED51B4" w:rsidRDefault="00ED51B4" w:rsidP="000837B4">
      <w:pPr>
        <w:spacing w:after="0" w:line="240" w:lineRule="auto"/>
        <w:jc w:val="center"/>
        <w:rPr>
          <w:rFonts w:ascii="Arial" w:hAnsi="Arial" w:cs="Arial"/>
          <w:b/>
          <w:color w:val="000000"/>
          <w:spacing w:val="-3"/>
        </w:rPr>
      </w:pPr>
    </w:p>
    <w:p w14:paraId="55BA1C01" w14:textId="0BBEC0FA" w:rsidR="00ED51B4" w:rsidRDefault="00ED51B4" w:rsidP="000837B4">
      <w:pPr>
        <w:spacing w:after="0" w:line="240" w:lineRule="auto"/>
        <w:jc w:val="center"/>
        <w:rPr>
          <w:rFonts w:ascii="Arial" w:hAnsi="Arial" w:cs="Arial"/>
          <w:b/>
          <w:color w:val="000000"/>
          <w:spacing w:val="-3"/>
        </w:rPr>
      </w:pPr>
    </w:p>
    <w:p w14:paraId="2FFDF90F" w14:textId="3D487DCE" w:rsidR="00C94662" w:rsidRDefault="00C94662" w:rsidP="000837B4">
      <w:pPr>
        <w:spacing w:after="0" w:line="240" w:lineRule="auto"/>
        <w:jc w:val="center"/>
        <w:rPr>
          <w:rFonts w:ascii="Arial" w:hAnsi="Arial" w:cs="Arial"/>
          <w:b/>
          <w:color w:val="000000"/>
          <w:spacing w:val="-3"/>
        </w:rPr>
      </w:pPr>
    </w:p>
    <w:p w14:paraId="210F1B02" w14:textId="5B8BE707" w:rsidR="00C94662" w:rsidRDefault="00C94662" w:rsidP="000837B4">
      <w:pPr>
        <w:spacing w:after="0" w:line="240" w:lineRule="auto"/>
        <w:jc w:val="center"/>
        <w:rPr>
          <w:rFonts w:ascii="Arial" w:hAnsi="Arial" w:cs="Arial"/>
          <w:b/>
          <w:color w:val="000000"/>
          <w:spacing w:val="-3"/>
        </w:rPr>
      </w:pPr>
    </w:p>
    <w:p w14:paraId="212AE670" w14:textId="05D729F0" w:rsidR="00C94662" w:rsidRDefault="00C94662" w:rsidP="000837B4">
      <w:pPr>
        <w:spacing w:after="0" w:line="240" w:lineRule="auto"/>
        <w:jc w:val="center"/>
        <w:rPr>
          <w:rFonts w:ascii="Arial" w:hAnsi="Arial" w:cs="Arial"/>
          <w:b/>
          <w:color w:val="000000"/>
          <w:spacing w:val="-3"/>
        </w:rPr>
      </w:pPr>
    </w:p>
    <w:p w14:paraId="2A708819" w14:textId="3A21EB7E" w:rsidR="00C94662" w:rsidRDefault="00C94662" w:rsidP="000837B4">
      <w:pPr>
        <w:spacing w:after="0" w:line="240" w:lineRule="auto"/>
        <w:jc w:val="center"/>
        <w:rPr>
          <w:rFonts w:ascii="Arial" w:hAnsi="Arial" w:cs="Arial"/>
          <w:b/>
          <w:color w:val="000000"/>
          <w:spacing w:val="-3"/>
        </w:rPr>
      </w:pPr>
    </w:p>
    <w:p w14:paraId="42541465" w14:textId="2E9F3571" w:rsidR="00C94662" w:rsidRDefault="00C94662" w:rsidP="000837B4">
      <w:pPr>
        <w:spacing w:after="0" w:line="240" w:lineRule="auto"/>
        <w:jc w:val="center"/>
        <w:rPr>
          <w:rFonts w:ascii="Arial" w:hAnsi="Arial" w:cs="Arial"/>
          <w:b/>
          <w:color w:val="000000"/>
          <w:spacing w:val="-3"/>
        </w:rPr>
      </w:pPr>
    </w:p>
    <w:p w14:paraId="2CD20638" w14:textId="77777777" w:rsidR="00C94662" w:rsidRDefault="00C94662" w:rsidP="000837B4">
      <w:pPr>
        <w:spacing w:after="0" w:line="240" w:lineRule="auto"/>
        <w:jc w:val="center"/>
        <w:rPr>
          <w:rFonts w:ascii="Arial" w:hAnsi="Arial" w:cs="Arial"/>
          <w:b/>
          <w:color w:val="000000"/>
          <w:spacing w:val="-3"/>
        </w:rPr>
      </w:pPr>
    </w:p>
    <w:p w14:paraId="76297D9A" w14:textId="64F64292" w:rsidR="00ED51B4" w:rsidRDefault="00ED51B4" w:rsidP="000837B4">
      <w:pPr>
        <w:spacing w:after="0" w:line="240" w:lineRule="auto"/>
        <w:jc w:val="center"/>
        <w:rPr>
          <w:rFonts w:ascii="Arial" w:hAnsi="Arial" w:cs="Arial"/>
          <w:b/>
          <w:color w:val="000000"/>
          <w:spacing w:val="-3"/>
        </w:rPr>
      </w:pPr>
    </w:p>
    <w:p w14:paraId="7E0780DB" w14:textId="783C1660" w:rsidR="00ED51B4" w:rsidRDefault="00ED51B4" w:rsidP="000837B4">
      <w:pPr>
        <w:spacing w:after="0" w:line="240" w:lineRule="auto"/>
        <w:jc w:val="center"/>
        <w:rPr>
          <w:rFonts w:ascii="Arial" w:hAnsi="Arial" w:cs="Arial"/>
          <w:b/>
          <w:color w:val="000000"/>
          <w:spacing w:val="-3"/>
        </w:rPr>
      </w:pPr>
    </w:p>
    <w:p w14:paraId="74C880C8" w14:textId="17EA9BF0" w:rsidR="002E69B6" w:rsidRPr="002E69B6" w:rsidRDefault="002E69B6" w:rsidP="000837B4">
      <w:pPr>
        <w:spacing w:after="0" w:line="240" w:lineRule="auto"/>
        <w:jc w:val="center"/>
        <w:rPr>
          <w:rFonts w:ascii="Arial" w:hAnsi="Arial" w:cs="Arial"/>
          <w:b/>
          <w:color w:val="000000"/>
          <w:spacing w:val="-3"/>
        </w:rPr>
      </w:pPr>
      <w:r w:rsidRPr="002E69B6">
        <w:rPr>
          <w:rFonts w:ascii="Arial" w:hAnsi="Arial" w:cs="Arial"/>
          <w:b/>
          <w:color w:val="000000"/>
          <w:spacing w:val="-3"/>
        </w:rPr>
        <w:lastRenderedPageBreak/>
        <w:t>ANEXO No. 3</w:t>
      </w:r>
    </w:p>
    <w:p w14:paraId="4B015C89" w14:textId="77777777" w:rsidR="002E69B6" w:rsidRPr="007A0DF4" w:rsidRDefault="002E69B6" w:rsidP="000837B4">
      <w:pPr>
        <w:pStyle w:val="Sinespaciado"/>
        <w:jc w:val="center"/>
        <w:rPr>
          <w:rFonts w:ascii="Arial" w:hAnsi="Arial" w:cs="Arial"/>
          <w:b/>
        </w:rPr>
      </w:pPr>
      <w:r w:rsidRPr="007A0DF4">
        <w:rPr>
          <w:rFonts w:ascii="Arial" w:hAnsi="Arial" w:cs="Arial"/>
          <w:b/>
        </w:rPr>
        <w:t>PROPUESTA ECONÓMICA</w:t>
      </w:r>
    </w:p>
    <w:p w14:paraId="3E600472" w14:textId="77777777" w:rsidR="003B4285" w:rsidRDefault="003B4285" w:rsidP="000837B4">
      <w:pPr>
        <w:spacing w:line="240" w:lineRule="auto"/>
        <w:jc w:val="both"/>
        <w:rPr>
          <w:rFonts w:ascii="Arial" w:hAnsi="Arial" w:cs="Arial"/>
        </w:rPr>
      </w:pPr>
    </w:p>
    <w:p w14:paraId="3A5831F0" w14:textId="51AB942B" w:rsidR="00250344" w:rsidRPr="003B4285" w:rsidRDefault="003B4285" w:rsidP="000837B4">
      <w:pPr>
        <w:spacing w:line="240" w:lineRule="auto"/>
        <w:jc w:val="both"/>
        <w:rPr>
          <w:rFonts w:ascii="Arial" w:hAnsi="Arial" w:cs="Arial"/>
        </w:rPr>
      </w:pPr>
      <w:r w:rsidRPr="00250344">
        <w:rPr>
          <w:rFonts w:ascii="Arial" w:hAnsi="Arial" w:cs="Arial"/>
        </w:rPr>
        <w:t>(la ciudad del oferente y fecha)</w:t>
      </w:r>
    </w:p>
    <w:p w14:paraId="3710ED84" w14:textId="77777777" w:rsidR="00250344" w:rsidRPr="00356168" w:rsidRDefault="00250344" w:rsidP="000837B4">
      <w:pPr>
        <w:pStyle w:val="Sinespaciado"/>
        <w:jc w:val="both"/>
        <w:rPr>
          <w:rFonts w:ascii="Arial" w:hAnsi="Arial" w:cs="Arial"/>
        </w:rPr>
      </w:pPr>
      <w:r w:rsidRPr="00356168">
        <w:rPr>
          <w:rFonts w:ascii="Arial" w:hAnsi="Arial" w:cs="Arial"/>
        </w:rPr>
        <w:t xml:space="preserve">Señores: </w:t>
      </w:r>
    </w:p>
    <w:p w14:paraId="1F74BB3F" w14:textId="77777777" w:rsidR="00250344" w:rsidRPr="00356168" w:rsidRDefault="00250344" w:rsidP="000837B4">
      <w:pPr>
        <w:pStyle w:val="Sinespaciado"/>
        <w:jc w:val="both"/>
        <w:rPr>
          <w:rFonts w:ascii="Arial" w:hAnsi="Arial" w:cs="Arial"/>
          <w:b/>
        </w:rPr>
      </w:pPr>
      <w:r w:rsidRPr="00356168">
        <w:rPr>
          <w:rFonts w:ascii="Arial" w:hAnsi="Arial" w:cs="Arial"/>
          <w:b/>
        </w:rPr>
        <w:t>Municipio de Circasia Quindío</w:t>
      </w:r>
    </w:p>
    <w:p w14:paraId="7AFCBF68" w14:textId="77777777" w:rsidR="00250344" w:rsidRDefault="00250344" w:rsidP="000837B4">
      <w:pPr>
        <w:spacing w:line="240" w:lineRule="auto"/>
        <w:jc w:val="both"/>
        <w:rPr>
          <w:rFonts w:ascii="Arial" w:hAnsi="Arial" w:cs="Arial"/>
          <w:b/>
          <w:bCs/>
        </w:rPr>
      </w:pPr>
    </w:p>
    <w:p w14:paraId="746562CE" w14:textId="6F94165F" w:rsidR="002E69B6" w:rsidRPr="007A0DF4" w:rsidRDefault="00250344" w:rsidP="000837B4">
      <w:pPr>
        <w:spacing w:line="240" w:lineRule="auto"/>
        <w:jc w:val="both"/>
        <w:rPr>
          <w:rFonts w:ascii="Arial" w:hAnsi="Arial" w:cs="Arial"/>
          <w:bCs/>
          <w:lang w:eastAsia="es-CO"/>
        </w:rPr>
      </w:pPr>
      <w:r w:rsidRPr="007A0DF4">
        <w:rPr>
          <w:rFonts w:ascii="Arial" w:hAnsi="Arial" w:cs="Arial"/>
          <w:b/>
        </w:rPr>
        <w:t>ASUNTO:</w:t>
      </w:r>
      <w:r>
        <w:rPr>
          <w:rFonts w:ascii="Arial" w:hAnsi="Arial" w:cs="Arial"/>
          <w:b/>
        </w:rPr>
        <w:t xml:space="preserve"> </w:t>
      </w:r>
      <w:r w:rsidRPr="00250344">
        <w:rPr>
          <w:rFonts w:ascii="Arial" w:hAnsi="Arial" w:cs="Arial"/>
          <w:bCs/>
        </w:rPr>
        <w:t>Oferta económica</w:t>
      </w:r>
      <w:r w:rsidR="00ED51B4">
        <w:rPr>
          <w:rFonts w:ascii="Arial" w:hAnsi="Arial" w:cs="Arial"/>
          <w:b/>
          <w:bCs/>
        </w:rPr>
        <w:t xml:space="preserve"> SELECCIÓN DE MÍNIMA CUANTÍA N°</w:t>
      </w:r>
      <w:r w:rsidR="00C73B88">
        <w:rPr>
          <w:rFonts w:ascii="Arial" w:hAnsi="Arial" w:cs="Arial"/>
          <w:b/>
          <w:bCs/>
        </w:rPr>
        <w:t>MC-0</w:t>
      </w:r>
      <w:r w:rsidR="00E40838">
        <w:rPr>
          <w:rFonts w:ascii="Arial" w:hAnsi="Arial" w:cs="Arial"/>
          <w:b/>
          <w:bCs/>
        </w:rPr>
        <w:t>33</w:t>
      </w:r>
      <w:r w:rsidR="00C73B88">
        <w:rPr>
          <w:rFonts w:ascii="Arial" w:hAnsi="Arial" w:cs="Arial"/>
          <w:b/>
          <w:bCs/>
        </w:rPr>
        <w:t>-2025</w:t>
      </w:r>
      <w:r w:rsidR="002E69B6" w:rsidRPr="007A0DF4">
        <w:rPr>
          <w:rFonts w:ascii="Arial" w:hAnsi="Arial" w:cs="Arial"/>
          <w:b/>
          <w:i/>
          <w:color w:val="000000"/>
          <w:lang w:val="es-ES_tradnl"/>
        </w:rPr>
        <w:t>, “</w:t>
      </w:r>
      <w:r w:rsidR="00E40838" w:rsidRPr="00E40838">
        <w:rPr>
          <w:rFonts w:ascii="Arial" w:hAnsi="Arial" w:cs="Arial"/>
          <w:bCs/>
          <w:lang w:eastAsia="es-CO"/>
        </w:rPr>
        <w:t>COMPRAVENTA DE INSUMOS Y BIENES MUEBLES PARA EL DESARROLLO DE PROYECTO PRODUCTIVO DENTRO DEL PROCESO DE SUSTITUCIÓN DE VEHICULOS DE TRACCIÓN ANIMAL.</w:t>
      </w:r>
      <w:r w:rsidR="002E69B6" w:rsidRPr="007A0DF4">
        <w:rPr>
          <w:rFonts w:ascii="Arial" w:hAnsi="Arial" w:cs="Arial"/>
          <w:bCs/>
          <w:lang w:eastAsia="es-CO"/>
        </w:rPr>
        <w:t>”</w:t>
      </w:r>
      <w:r w:rsidR="002E69B6" w:rsidRPr="007A0DF4">
        <w:rPr>
          <w:rFonts w:ascii="Arial" w:hAnsi="Arial" w:cs="Arial"/>
          <w:i/>
        </w:rPr>
        <w:t>.</w:t>
      </w:r>
      <w:r w:rsidR="002E69B6" w:rsidRPr="007A0DF4">
        <w:rPr>
          <w:rFonts w:ascii="Arial" w:hAnsi="Arial" w:cs="Arial"/>
          <w:color w:val="000000"/>
          <w:spacing w:val="-2"/>
          <w:lang w:val="es-MX"/>
        </w:rPr>
        <w:tab/>
      </w:r>
    </w:p>
    <w:p w14:paraId="0E86708C" w14:textId="64125E7E" w:rsidR="00C94662" w:rsidRDefault="002E69B6" w:rsidP="000837B4">
      <w:pPr>
        <w:pStyle w:val="Prrafodelista"/>
        <w:spacing w:line="240" w:lineRule="auto"/>
        <w:ind w:left="0"/>
        <w:jc w:val="both"/>
        <w:rPr>
          <w:rFonts w:ascii="Arial" w:hAnsi="Arial" w:cs="Arial"/>
          <w:color w:val="000000"/>
          <w:lang w:val="es-ES_tradnl"/>
        </w:rPr>
      </w:pPr>
      <w:r w:rsidRPr="00250344">
        <w:rPr>
          <w:rFonts w:ascii="Arial" w:hAnsi="Arial" w:cs="Arial"/>
        </w:rPr>
        <w:t>________________________________, mayor de edad, domiciliado en _________________, identificado con la cédula de ciudadanía número ______________, actuando en calidad de __________________________, por medio del presente escrito, me permito presentar dentro del proceso de selección de la referencia</w:t>
      </w:r>
      <w:r w:rsidR="00250344">
        <w:rPr>
          <w:rFonts w:ascii="Arial" w:hAnsi="Arial" w:cs="Arial"/>
          <w:b/>
          <w:i/>
          <w:color w:val="000000"/>
          <w:lang w:val="es-ES_tradnl"/>
        </w:rPr>
        <w:t xml:space="preserve"> </w:t>
      </w:r>
      <w:r w:rsidRPr="00250344">
        <w:rPr>
          <w:rFonts w:ascii="Arial" w:hAnsi="Arial" w:cs="Arial"/>
          <w:color w:val="000000"/>
          <w:lang w:val="es-ES_tradnl"/>
        </w:rPr>
        <w:t>la siguiente oferta económica:</w:t>
      </w:r>
    </w:p>
    <w:tbl>
      <w:tblPr>
        <w:tblW w:w="9113" w:type="dxa"/>
        <w:tblCellMar>
          <w:left w:w="70" w:type="dxa"/>
          <w:right w:w="70" w:type="dxa"/>
        </w:tblCellMar>
        <w:tblLook w:val="04A0" w:firstRow="1" w:lastRow="0" w:firstColumn="1" w:lastColumn="0" w:noHBand="0" w:noVBand="1"/>
      </w:tblPr>
      <w:tblGrid>
        <w:gridCol w:w="523"/>
        <w:gridCol w:w="1438"/>
        <w:gridCol w:w="4980"/>
        <w:gridCol w:w="661"/>
        <w:gridCol w:w="1511"/>
      </w:tblGrid>
      <w:tr w:rsidR="00E40838" w:rsidRPr="000710A1" w14:paraId="4F251FC9" w14:textId="5D11DAB5" w:rsidTr="00E40838">
        <w:trPr>
          <w:trHeight w:val="400"/>
        </w:trPr>
        <w:tc>
          <w:tcPr>
            <w:tcW w:w="523"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0F372372" w14:textId="77777777"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ITEM</w:t>
            </w:r>
          </w:p>
        </w:tc>
        <w:tc>
          <w:tcPr>
            <w:tcW w:w="1438"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51578E5A" w14:textId="77777777" w:rsidR="00E40838" w:rsidRPr="000710A1" w:rsidRDefault="00E40838" w:rsidP="00C54A9F">
            <w:pPr>
              <w:spacing w:after="0" w:line="240" w:lineRule="auto"/>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DESCRIPCION</w:t>
            </w:r>
          </w:p>
        </w:tc>
        <w:tc>
          <w:tcPr>
            <w:tcW w:w="4980"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26FCE68B" w14:textId="77777777"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 xml:space="preserve">CARACTERISTICAS </w:t>
            </w:r>
          </w:p>
        </w:tc>
        <w:tc>
          <w:tcPr>
            <w:tcW w:w="661" w:type="dxa"/>
            <w:tcBorders>
              <w:top w:val="single" w:sz="4" w:space="0" w:color="auto"/>
              <w:left w:val="nil"/>
              <w:bottom w:val="single" w:sz="4" w:space="0" w:color="auto"/>
              <w:right w:val="single" w:sz="4" w:space="0" w:color="auto"/>
            </w:tcBorders>
            <w:shd w:val="clear" w:color="auto" w:fill="DEEAF6" w:themeFill="accent1" w:themeFillTint="33"/>
            <w:vAlign w:val="center"/>
          </w:tcPr>
          <w:p w14:paraId="421BE1C1" w14:textId="31EBA88C"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CANT</w:t>
            </w:r>
          </w:p>
        </w:tc>
        <w:tc>
          <w:tcPr>
            <w:tcW w:w="1511" w:type="dxa"/>
            <w:tcBorders>
              <w:top w:val="single" w:sz="4" w:space="0" w:color="auto"/>
              <w:left w:val="nil"/>
              <w:bottom w:val="single" w:sz="4" w:space="0" w:color="auto"/>
              <w:right w:val="single" w:sz="4" w:space="0" w:color="auto"/>
            </w:tcBorders>
            <w:shd w:val="clear" w:color="auto" w:fill="DEEAF6" w:themeFill="accent1" w:themeFillTint="33"/>
            <w:vAlign w:val="center"/>
          </w:tcPr>
          <w:p w14:paraId="11002F31" w14:textId="4E3AAA11"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VALOR IVA INCLUIDO</w:t>
            </w:r>
          </w:p>
        </w:tc>
      </w:tr>
      <w:tr w:rsidR="00E40838" w:rsidRPr="000710A1" w14:paraId="2160A353" w14:textId="4F1F31AF" w:rsidTr="00E40838">
        <w:trPr>
          <w:trHeight w:val="573"/>
        </w:trPr>
        <w:tc>
          <w:tcPr>
            <w:tcW w:w="523"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5E415230" w14:textId="77777777"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1</w:t>
            </w:r>
          </w:p>
        </w:tc>
        <w:tc>
          <w:tcPr>
            <w:tcW w:w="1438" w:type="dxa"/>
            <w:tcBorders>
              <w:top w:val="nil"/>
              <w:left w:val="nil"/>
              <w:bottom w:val="single" w:sz="4" w:space="0" w:color="auto"/>
              <w:right w:val="single" w:sz="4" w:space="0" w:color="auto"/>
            </w:tcBorders>
            <w:shd w:val="clear" w:color="auto" w:fill="DEEAF6" w:themeFill="accent1" w:themeFillTint="33"/>
            <w:noWrap/>
            <w:vAlign w:val="center"/>
            <w:hideMark/>
          </w:tcPr>
          <w:p w14:paraId="0AFAD20F" w14:textId="77777777" w:rsidR="00E40838" w:rsidRPr="000710A1" w:rsidRDefault="00E40838" w:rsidP="00C54A9F">
            <w:pPr>
              <w:spacing w:after="0" w:line="240" w:lineRule="auto"/>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ESCRITORIO</w:t>
            </w:r>
          </w:p>
        </w:tc>
        <w:tc>
          <w:tcPr>
            <w:tcW w:w="4980" w:type="dxa"/>
            <w:tcBorders>
              <w:top w:val="nil"/>
              <w:left w:val="nil"/>
              <w:bottom w:val="single" w:sz="4" w:space="0" w:color="auto"/>
              <w:right w:val="single" w:sz="4" w:space="0" w:color="auto"/>
            </w:tcBorders>
            <w:vAlign w:val="center"/>
            <w:hideMark/>
          </w:tcPr>
          <w:p w14:paraId="53593C06" w14:textId="224A82F8" w:rsidR="00E40838" w:rsidRPr="000710A1" w:rsidRDefault="00E40838" w:rsidP="00C54A9F">
            <w:pPr>
              <w:spacing w:after="0" w:line="240" w:lineRule="auto"/>
              <w:rPr>
                <w:rFonts w:ascii="Arial" w:eastAsia="Times New Roman" w:hAnsi="Arial" w:cs="Arial"/>
                <w:color w:val="000000"/>
                <w:sz w:val="16"/>
                <w:szCs w:val="16"/>
                <w:lang w:eastAsia="es-CO"/>
              </w:rPr>
            </w:pPr>
            <w:r w:rsidRPr="000710A1">
              <w:rPr>
                <w:rFonts w:ascii="Arial" w:eastAsia="Times New Roman" w:hAnsi="Arial" w:cs="Arial"/>
                <w:color w:val="000000"/>
                <w:sz w:val="16"/>
                <w:szCs w:val="16"/>
                <w:lang w:eastAsia="es-CO"/>
              </w:rPr>
              <w:t xml:space="preserve">Este </w:t>
            </w:r>
            <w:r w:rsidRPr="000710A1">
              <w:rPr>
                <w:rFonts w:ascii="Arial" w:eastAsia="Times New Roman" w:hAnsi="Arial" w:cs="Arial"/>
                <w:color w:val="000000"/>
                <w:sz w:val="16"/>
                <w:szCs w:val="16"/>
                <w:lang w:eastAsia="es-CO"/>
              </w:rPr>
              <w:t>escritorio con</w:t>
            </w:r>
            <w:r w:rsidRPr="000710A1">
              <w:rPr>
                <w:rFonts w:ascii="Arial" w:eastAsia="Times New Roman" w:hAnsi="Arial" w:cs="Arial"/>
                <w:color w:val="000000"/>
                <w:sz w:val="16"/>
                <w:szCs w:val="16"/>
                <w:lang w:eastAsia="es-CO"/>
              </w:rPr>
              <w:t xml:space="preserve"> 2 cajones para organizar  elementos esenciales y está fabricado con MDP,  dimensiones  121 x 76,6 x 121, y altura  de 76.8 cm.  Profundidad 41 cm, Rectangular, </w:t>
            </w:r>
          </w:p>
        </w:tc>
        <w:tc>
          <w:tcPr>
            <w:tcW w:w="661" w:type="dxa"/>
            <w:tcBorders>
              <w:top w:val="single" w:sz="4" w:space="0" w:color="auto"/>
              <w:left w:val="single" w:sz="4" w:space="0" w:color="auto"/>
              <w:bottom w:val="single" w:sz="4" w:space="0" w:color="auto"/>
              <w:right w:val="single" w:sz="4" w:space="0" w:color="auto"/>
            </w:tcBorders>
            <w:vAlign w:val="center"/>
          </w:tcPr>
          <w:p w14:paraId="096B9301" w14:textId="25A349F2" w:rsidR="00E40838" w:rsidRPr="000710A1" w:rsidRDefault="00E40838" w:rsidP="00E40838">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1511" w:type="dxa"/>
            <w:tcBorders>
              <w:top w:val="nil"/>
              <w:left w:val="single" w:sz="4" w:space="0" w:color="auto"/>
              <w:bottom w:val="single" w:sz="4" w:space="0" w:color="auto"/>
              <w:right w:val="single" w:sz="4" w:space="0" w:color="auto"/>
            </w:tcBorders>
          </w:tcPr>
          <w:p w14:paraId="7AC1D9F7" w14:textId="77777777" w:rsidR="00E40838" w:rsidRPr="000710A1" w:rsidRDefault="00E40838" w:rsidP="00C54A9F">
            <w:pPr>
              <w:spacing w:after="0" w:line="240" w:lineRule="auto"/>
              <w:rPr>
                <w:rFonts w:ascii="Arial" w:eastAsia="Times New Roman" w:hAnsi="Arial" w:cs="Arial"/>
                <w:color w:val="000000"/>
                <w:sz w:val="16"/>
                <w:szCs w:val="16"/>
                <w:lang w:eastAsia="es-CO"/>
              </w:rPr>
            </w:pPr>
          </w:p>
        </w:tc>
      </w:tr>
      <w:tr w:rsidR="00E40838" w:rsidRPr="000710A1" w14:paraId="4102458A" w14:textId="79D3DF4C" w:rsidTr="00E40838">
        <w:trPr>
          <w:trHeight w:val="553"/>
        </w:trPr>
        <w:tc>
          <w:tcPr>
            <w:tcW w:w="523"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13666545" w14:textId="77777777"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2</w:t>
            </w:r>
          </w:p>
        </w:tc>
        <w:tc>
          <w:tcPr>
            <w:tcW w:w="1438" w:type="dxa"/>
            <w:tcBorders>
              <w:top w:val="nil"/>
              <w:left w:val="nil"/>
              <w:bottom w:val="single" w:sz="4" w:space="0" w:color="auto"/>
              <w:right w:val="single" w:sz="4" w:space="0" w:color="auto"/>
            </w:tcBorders>
            <w:shd w:val="clear" w:color="auto" w:fill="DEEAF6" w:themeFill="accent1" w:themeFillTint="33"/>
            <w:noWrap/>
            <w:vAlign w:val="center"/>
            <w:hideMark/>
          </w:tcPr>
          <w:p w14:paraId="5A47D1CB" w14:textId="77777777" w:rsidR="00E40838" w:rsidRPr="000710A1" w:rsidRDefault="00E40838" w:rsidP="00C54A9F">
            <w:pPr>
              <w:spacing w:after="0" w:line="240" w:lineRule="auto"/>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SILLA</w:t>
            </w:r>
          </w:p>
        </w:tc>
        <w:tc>
          <w:tcPr>
            <w:tcW w:w="4980" w:type="dxa"/>
            <w:tcBorders>
              <w:top w:val="nil"/>
              <w:left w:val="nil"/>
              <w:bottom w:val="single" w:sz="4" w:space="0" w:color="auto"/>
              <w:right w:val="single" w:sz="4" w:space="0" w:color="auto"/>
            </w:tcBorders>
            <w:vAlign w:val="center"/>
            <w:hideMark/>
          </w:tcPr>
          <w:p w14:paraId="10484EC3" w14:textId="45910233" w:rsidR="00E40838" w:rsidRPr="000710A1" w:rsidRDefault="00E40838" w:rsidP="00C54A9F">
            <w:pPr>
              <w:spacing w:after="0" w:line="240" w:lineRule="auto"/>
              <w:rPr>
                <w:rFonts w:ascii="Arial" w:eastAsia="Times New Roman" w:hAnsi="Arial" w:cs="Arial"/>
                <w:color w:val="000000"/>
                <w:sz w:val="16"/>
                <w:szCs w:val="16"/>
                <w:lang w:eastAsia="es-CO"/>
              </w:rPr>
            </w:pPr>
            <w:r w:rsidRPr="000710A1">
              <w:rPr>
                <w:rFonts w:ascii="Arial" w:eastAsia="Times New Roman" w:hAnsi="Arial" w:cs="Arial"/>
                <w:color w:val="000000"/>
                <w:sz w:val="16"/>
                <w:szCs w:val="16"/>
                <w:lang w:eastAsia="es-CO"/>
              </w:rPr>
              <w:t xml:space="preserve">Silla de </w:t>
            </w:r>
            <w:r w:rsidRPr="000710A1">
              <w:rPr>
                <w:rFonts w:ascii="Arial" w:eastAsia="Times New Roman" w:hAnsi="Arial" w:cs="Arial"/>
                <w:color w:val="000000"/>
                <w:sz w:val="16"/>
                <w:szCs w:val="16"/>
                <w:lang w:eastAsia="es-CO"/>
              </w:rPr>
              <w:t>Escritorio Ejecutiva</w:t>
            </w:r>
            <w:r w:rsidRPr="000710A1">
              <w:rPr>
                <w:rFonts w:ascii="Arial" w:eastAsia="Times New Roman" w:hAnsi="Arial" w:cs="Arial"/>
                <w:color w:val="000000"/>
                <w:sz w:val="16"/>
                <w:szCs w:val="16"/>
                <w:lang w:eastAsia="es-CO"/>
              </w:rPr>
              <w:t xml:space="preserve"> Giratoria y ruedas, con Reposabrazos Acolchado negra •Ancho : 67.5 cm •Alto : 111 cm •Profundidad : 57.5 cm Material del tapiz, Tela, con altura regulable, con ruedas, </w:t>
            </w:r>
          </w:p>
        </w:tc>
        <w:tc>
          <w:tcPr>
            <w:tcW w:w="661" w:type="dxa"/>
            <w:tcBorders>
              <w:top w:val="single" w:sz="4" w:space="0" w:color="auto"/>
              <w:left w:val="single" w:sz="4" w:space="0" w:color="auto"/>
              <w:bottom w:val="single" w:sz="4" w:space="0" w:color="auto"/>
              <w:right w:val="single" w:sz="4" w:space="0" w:color="auto"/>
            </w:tcBorders>
            <w:vAlign w:val="center"/>
          </w:tcPr>
          <w:p w14:paraId="5680F8F7" w14:textId="0458A2AF" w:rsidR="00E40838" w:rsidRPr="000710A1" w:rsidRDefault="00E40838" w:rsidP="00E40838">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1511" w:type="dxa"/>
            <w:tcBorders>
              <w:top w:val="nil"/>
              <w:left w:val="single" w:sz="4" w:space="0" w:color="auto"/>
              <w:bottom w:val="single" w:sz="4" w:space="0" w:color="auto"/>
              <w:right w:val="single" w:sz="4" w:space="0" w:color="auto"/>
            </w:tcBorders>
          </w:tcPr>
          <w:p w14:paraId="502A6F81" w14:textId="77777777" w:rsidR="00E40838" w:rsidRPr="000710A1" w:rsidRDefault="00E40838" w:rsidP="00C54A9F">
            <w:pPr>
              <w:spacing w:after="0" w:line="240" w:lineRule="auto"/>
              <w:rPr>
                <w:rFonts w:ascii="Arial" w:eastAsia="Times New Roman" w:hAnsi="Arial" w:cs="Arial"/>
                <w:color w:val="000000"/>
                <w:sz w:val="16"/>
                <w:szCs w:val="16"/>
                <w:lang w:eastAsia="es-CO"/>
              </w:rPr>
            </w:pPr>
          </w:p>
        </w:tc>
      </w:tr>
      <w:tr w:rsidR="00E40838" w:rsidRPr="000710A1" w14:paraId="437F36B2" w14:textId="07047C50" w:rsidTr="00E40838">
        <w:trPr>
          <w:trHeight w:val="1552"/>
        </w:trPr>
        <w:tc>
          <w:tcPr>
            <w:tcW w:w="523"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0F32898A" w14:textId="77777777"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3</w:t>
            </w:r>
          </w:p>
        </w:tc>
        <w:tc>
          <w:tcPr>
            <w:tcW w:w="143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0D334C6" w14:textId="77777777" w:rsidR="00E40838" w:rsidRPr="000710A1" w:rsidRDefault="00E40838" w:rsidP="00C54A9F">
            <w:pPr>
              <w:spacing w:after="0" w:line="240" w:lineRule="auto"/>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CAJA REGISTRADORA</w:t>
            </w:r>
          </w:p>
        </w:tc>
        <w:tc>
          <w:tcPr>
            <w:tcW w:w="4980" w:type="dxa"/>
            <w:tcBorders>
              <w:top w:val="single" w:sz="4" w:space="0" w:color="auto"/>
              <w:left w:val="single" w:sz="4" w:space="0" w:color="auto"/>
              <w:bottom w:val="single" w:sz="4" w:space="0" w:color="auto"/>
              <w:right w:val="single" w:sz="4" w:space="0" w:color="auto"/>
            </w:tcBorders>
            <w:vAlign w:val="center"/>
            <w:hideMark/>
          </w:tcPr>
          <w:p w14:paraId="619C47E6" w14:textId="25AC95CF" w:rsidR="00E40838" w:rsidRPr="000710A1" w:rsidRDefault="00E40838" w:rsidP="00C54A9F">
            <w:pPr>
              <w:spacing w:after="0" w:line="240" w:lineRule="auto"/>
              <w:rPr>
                <w:rFonts w:ascii="Arial" w:eastAsia="Times New Roman" w:hAnsi="Arial" w:cs="Arial"/>
                <w:color w:val="000000"/>
                <w:sz w:val="16"/>
                <w:szCs w:val="16"/>
                <w:lang w:eastAsia="es-CO"/>
              </w:rPr>
            </w:pPr>
            <w:r w:rsidRPr="000710A1">
              <w:rPr>
                <w:rFonts w:ascii="Arial" w:eastAsia="Times New Roman" w:hAnsi="Arial" w:cs="Arial"/>
                <w:color w:val="000000"/>
                <w:sz w:val="16"/>
                <w:szCs w:val="16"/>
                <w:lang w:eastAsia="es-CO"/>
              </w:rPr>
              <w:t xml:space="preserve">Caja </w:t>
            </w:r>
            <w:r w:rsidRPr="000710A1">
              <w:rPr>
                <w:rFonts w:ascii="Arial" w:eastAsia="Times New Roman" w:hAnsi="Arial" w:cs="Arial"/>
                <w:color w:val="000000"/>
                <w:sz w:val="16"/>
                <w:szCs w:val="16"/>
                <w:lang w:eastAsia="es-CO"/>
              </w:rPr>
              <w:t>Registradora Negra</w:t>
            </w:r>
            <w:r w:rsidRPr="000710A1">
              <w:rPr>
                <w:rFonts w:ascii="Arial" w:eastAsia="Times New Roman" w:hAnsi="Arial" w:cs="Arial"/>
                <w:color w:val="000000"/>
                <w:sz w:val="16"/>
                <w:szCs w:val="16"/>
                <w:lang w:eastAsia="es-CO"/>
              </w:rPr>
              <w:t xml:space="preserve"> Grande Robusta </w:t>
            </w:r>
            <w:proofErr w:type="spellStart"/>
            <w:r w:rsidRPr="000710A1">
              <w:rPr>
                <w:rFonts w:ascii="Arial" w:eastAsia="Times New Roman" w:hAnsi="Arial" w:cs="Arial"/>
                <w:color w:val="000000"/>
                <w:sz w:val="16"/>
                <w:szCs w:val="16"/>
                <w:lang w:eastAsia="es-CO"/>
              </w:rPr>
              <w:t>Usb</w:t>
            </w:r>
            <w:proofErr w:type="spellEnd"/>
            <w:r w:rsidRPr="000710A1">
              <w:rPr>
                <w:rFonts w:ascii="Arial" w:eastAsia="Times New Roman" w:hAnsi="Arial" w:cs="Arial"/>
                <w:color w:val="000000"/>
                <w:sz w:val="16"/>
                <w:szCs w:val="16"/>
                <w:lang w:eastAsia="es-CO"/>
              </w:rPr>
              <w:t xml:space="preserve"> </w:t>
            </w:r>
            <w:proofErr w:type="spellStart"/>
            <w:r w:rsidRPr="000710A1">
              <w:rPr>
                <w:rFonts w:ascii="Arial" w:eastAsia="Times New Roman" w:hAnsi="Arial" w:cs="Arial"/>
                <w:color w:val="000000"/>
                <w:sz w:val="16"/>
                <w:szCs w:val="16"/>
                <w:lang w:eastAsia="es-CO"/>
              </w:rPr>
              <w:t>Serial.Voltaje</w:t>
            </w:r>
            <w:proofErr w:type="spellEnd"/>
            <w:r w:rsidRPr="000710A1">
              <w:rPr>
                <w:rFonts w:ascii="Arial" w:eastAsia="Times New Roman" w:hAnsi="Arial" w:cs="Arial"/>
                <w:color w:val="000000"/>
                <w:sz w:val="16"/>
                <w:szCs w:val="16"/>
                <w:lang w:eastAsia="es-CO"/>
              </w:rPr>
              <w:t>: 110V</w:t>
            </w:r>
            <w:r w:rsidRPr="000710A1">
              <w:rPr>
                <w:rFonts w:ascii="Arial" w:eastAsia="Times New Roman" w:hAnsi="Arial" w:cs="Arial"/>
                <w:color w:val="000000"/>
                <w:sz w:val="16"/>
                <w:szCs w:val="16"/>
                <w:lang w:eastAsia="es-CO"/>
              </w:rPr>
              <w:br/>
              <w:t>Con función de impresión térmica.</w:t>
            </w:r>
            <w:r w:rsidRPr="000710A1">
              <w:rPr>
                <w:rFonts w:ascii="Arial" w:eastAsia="Times New Roman" w:hAnsi="Arial" w:cs="Arial"/>
                <w:color w:val="000000"/>
                <w:sz w:val="16"/>
                <w:szCs w:val="16"/>
                <w:lang w:eastAsia="es-CO"/>
              </w:rPr>
              <w:br/>
              <w:t>Con cajón de dinero incluida.</w:t>
            </w:r>
            <w:r w:rsidRPr="000710A1">
              <w:rPr>
                <w:rFonts w:ascii="Arial" w:eastAsia="Times New Roman" w:hAnsi="Arial" w:cs="Arial"/>
                <w:color w:val="000000"/>
                <w:sz w:val="16"/>
                <w:szCs w:val="16"/>
                <w:lang w:eastAsia="es-CO"/>
              </w:rPr>
              <w:br/>
              <w:t>Almacena 5000 códigos PLU.</w:t>
            </w:r>
            <w:r w:rsidRPr="000710A1">
              <w:rPr>
                <w:rFonts w:ascii="Arial" w:eastAsia="Times New Roman" w:hAnsi="Arial" w:cs="Arial"/>
                <w:color w:val="000000"/>
                <w:sz w:val="16"/>
                <w:szCs w:val="16"/>
                <w:lang w:eastAsia="es-CO"/>
              </w:rPr>
              <w:br/>
              <w:t>Conectividad: USB SERIAL.</w:t>
            </w:r>
            <w:r w:rsidRPr="000710A1">
              <w:rPr>
                <w:rFonts w:ascii="Arial" w:eastAsia="Times New Roman" w:hAnsi="Arial" w:cs="Arial"/>
                <w:color w:val="000000"/>
                <w:sz w:val="16"/>
                <w:szCs w:val="16"/>
                <w:lang w:eastAsia="es-CO"/>
              </w:rPr>
              <w:br/>
              <w:t xml:space="preserve"> Accesorio incluido: papel </w:t>
            </w:r>
            <w:proofErr w:type="spellStart"/>
            <w:r w:rsidRPr="000710A1">
              <w:rPr>
                <w:rFonts w:ascii="Arial" w:eastAsia="Times New Roman" w:hAnsi="Arial" w:cs="Arial"/>
                <w:color w:val="000000"/>
                <w:sz w:val="16"/>
                <w:szCs w:val="16"/>
                <w:lang w:eastAsia="es-CO"/>
              </w:rPr>
              <w:t>maniual</w:t>
            </w:r>
            <w:proofErr w:type="spellEnd"/>
            <w:r w:rsidRPr="000710A1">
              <w:rPr>
                <w:rFonts w:ascii="Arial" w:eastAsia="Times New Roman" w:hAnsi="Arial" w:cs="Arial"/>
                <w:color w:val="000000"/>
                <w:sz w:val="16"/>
                <w:szCs w:val="16"/>
                <w:lang w:eastAsia="es-CO"/>
              </w:rPr>
              <w:t>.</w:t>
            </w:r>
            <w:r w:rsidRPr="000710A1">
              <w:rPr>
                <w:rFonts w:ascii="Arial" w:eastAsia="Times New Roman" w:hAnsi="Arial" w:cs="Arial"/>
                <w:color w:val="000000"/>
                <w:sz w:val="16"/>
                <w:szCs w:val="16"/>
                <w:lang w:eastAsia="es-CO"/>
              </w:rPr>
              <w:br/>
              <w:t>Dimensiones: 40cm de altura x 52cm de ancho y 50cm de profundidad.</w:t>
            </w:r>
            <w:r w:rsidRPr="000710A1">
              <w:rPr>
                <w:rFonts w:ascii="Arial" w:eastAsia="Times New Roman" w:hAnsi="Arial" w:cs="Arial"/>
                <w:color w:val="000000"/>
                <w:sz w:val="16"/>
                <w:szCs w:val="16"/>
                <w:lang w:eastAsia="es-CO"/>
              </w:rPr>
              <w:br/>
              <w:t>Pesa 7kg.</w:t>
            </w:r>
          </w:p>
        </w:tc>
        <w:tc>
          <w:tcPr>
            <w:tcW w:w="661" w:type="dxa"/>
            <w:tcBorders>
              <w:top w:val="single" w:sz="4" w:space="0" w:color="auto"/>
              <w:left w:val="single" w:sz="4" w:space="0" w:color="auto"/>
              <w:bottom w:val="single" w:sz="4" w:space="0" w:color="auto"/>
              <w:right w:val="single" w:sz="4" w:space="0" w:color="auto"/>
            </w:tcBorders>
            <w:vAlign w:val="center"/>
          </w:tcPr>
          <w:p w14:paraId="0D8B322A" w14:textId="5765B7EA" w:rsidR="00E40838" w:rsidRPr="000710A1" w:rsidRDefault="00E40838" w:rsidP="00E40838">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1511" w:type="dxa"/>
            <w:tcBorders>
              <w:top w:val="single" w:sz="4" w:space="0" w:color="auto"/>
              <w:left w:val="single" w:sz="4" w:space="0" w:color="auto"/>
              <w:bottom w:val="single" w:sz="4" w:space="0" w:color="auto"/>
              <w:right w:val="single" w:sz="4" w:space="0" w:color="auto"/>
            </w:tcBorders>
          </w:tcPr>
          <w:p w14:paraId="5221B160" w14:textId="77777777" w:rsidR="00E40838" w:rsidRPr="000710A1" w:rsidRDefault="00E40838" w:rsidP="00C54A9F">
            <w:pPr>
              <w:spacing w:after="0" w:line="240" w:lineRule="auto"/>
              <w:rPr>
                <w:rFonts w:ascii="Arial" w:eastAsia="Times New Roman" w:hAnsi="Arial" w:cs="Arial"/>
                <w:color w:val="000000"/>
                <w:sz w:val="16"/>
                <w:szCs w:val="16"/>
                <w:lang w:eastAsia="es-CO"/>
              </w:rPr>
            </w:pPr>
          </w:p>
        </w:tc>
      </w:tr>
      <w:tr w:rsidR="00E40838" w:rsidRPr="000710A1" w14:paraId="2D2E81AB" w14:textId="719E7F12" w:rsidTr="00E40838">
        <w:trPr>
          <w:trHeight w:val="304"/>
        </w:trPr>
        <w:tc>
          <w:tcPr>
            <w:tcW w:w="523"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026212F9" w14:textId="77777777"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4</w:t>
            </w:r>
          </w:p>
        </w:tc>
        <w:tc>
          <w:tcPr>
            <w:tcW w:w="1438"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077E98CD" w14:textId="77777777" w:rsidR="00E40838" w:rsidRPr="000710A1" w:rsidRDefault="00E40838" w:rsidP="00C54A9F">
            <w:pPr>
              <w:spacing w:after="0" w:line="240" w:lineRule="auto"/>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PALLETS ( ESTIBAS PLASTICAS)</w:t>
            </w:r>
          </w:p>
        </w:tc>
        <w:tc>
          <w:tcPr>
            <w:tcW w:w="4980" w:type="dxa"/>
            <w:tcBorders>
              <w:top w:val="single" w:sz="4" w:space="0" w:color="auto"/>
              <w:left w:val="nil"/>
              <w:bottom w:val="single" w:sz="4" w:space="0" w:color="auto"/>
              <w:right w:val="single" w:sz="4" w:space="0" w:color="auto"/>
            </w:tcBorders>
            <w:vAlign w:val="center"/>
            <w:hideMark/>
          </w:tcPr>
          <w:p w14:paraId="1EB8A8C0" w14:textId="77777777" w:rsidR="00E40838" w:rsidRPr="000710A1" w:rsidRDefault="00E40838" w:rsidP="00C54A9F">
            <w:pPr>
              <w:spacing w:after="0" w:line="240" w:lineRule="auto"/>
              <w:rPr>
                <w:rFonts w:ascii="Arial" w:eastAsia="Times New Roman" w:hAnsi="Arial" w:cs="Arial"/>
                <w:color w:val="000000"/>
                <w:sz w:val="16"/>
                <w:szCs w:val="16"/>
                <w:lang w:eastAsia="es-CO"/>
              </w:rPr>
            </w:pPr>
            <w:r w:rsidRPr="000710A1">
              <w:rPr>
                <w:rFonts w:ascii="Arial" w:eastAsia="Times New Roman" w:hAnsi="Arial" w:cs="Arial"/>
                <w:color w:val="000000"/>
                <w:sz w:val="16"/>
                <w:szCs w:val="16"/>
                <w:lang w:eastAsia="es-CO"/>
              </w:rPr>
              <w:t xml:space="preserve">Estiba Plástica En Polietileno 100X120X15 </w:t>
            </w:r>
            <w:proofErr w:type="spellStart"/>
            <w:r w:rsidRPr="000710A1">
              <w:rPr>
                <w:rFonts w:ascii="Arial" w:eastAsia="Times New Roman" w:hAnsi="Arial" w:cs="Arial"/>
                <w:color w:val="000000"/>
                <w:sz w:val="16"/>
                <w:szCs w:val="16"/>
                <w:lang w:eastAsia="es-CO"/>
              </w:rPr>
              <w:t>Sup</w:t>
            </w:r>
            <w:proofErr w:type="spellEnd"/>
            <w:r w:rsidRPr="000710A1">
              <w:rPr>
                <w:rFonts w:ascii="Arial" w:eastAsia="Times New Roman" w:hAnsi="Arial" w:cs="Arial"/>
                <w:color w:val="000000"/>
                <w:sz w:val="16"/>
                <w:szCs w:val="16"/>
                <w:lang w:eastAsia="es-CO"/>
              </w:rPr>
              <w:t xml:space="preserve"> Ventilada Uso En Piso </w:t>
            </w:r>
            <w:r w:rsidRPr="000710A1">
              <w:rPr>
                <w:rFonts w:ascii="Arial" w:eastAsia="Times New Roman" w:hAnsi="Arial" w:cs="Arial"/>
                <w:color w:val="000000"/>
                <w:sz w:val="16"/>
                <w:szCs w:val="16"/>
                <w:lang w:eastAsia="es-CO"/>
              </w:rPr>
              <w:br/>
              <w:t xml:space="preserve">MATERIAL RECICLADO, POLIETILENO </w:t>
            </w:r>
            <w:proofErr w:type="spellStart"/>
            <w:r w:rsidRPr="000710A1">
              <w:rPr>
                <w:rFonts w:ascii="Arial" w:eastAsia="Times New Roman" w:hAnsi="Arial" w:cs="Arial"/>
                <w:color w:val="000000"/>
                <w:sz w:val="16"/>
                <w:szCs w:val="16"/>
                <w:lang w:eastAsia="es-CO"/>
              </w:rPr>
              <w:t>ORIGINAl</w:t>
            </w:r>
            <w:proofErr w:type="spellEnd"/>
            <w:r w:rsidRPr="000710A1">
              <w:rPr>
                <w:rFonts w:ascii="Arial" w:eastAsia="Times New Roman" w:hAnsi="Arial" w:cs="Arial"/>
                <w:color w:val="000000"/>
                <w:sz w:val="16"/>
                <w:szCs w:val="16"/>
                <w:lang w:eastAsia="es-CO"/>
              </w:rPr>
              <w:t>, COLORANTE</w:t>
            </w:r>
          </w:p>
        </w:tc>
        <w:tc>
          <w:tcPr>
            <w:tcW w:w="661" w:type="dxa"/>
            <w:tcBorders>
              <w:top w:val="single" w:sz="4" w:space="0" w:color="auto"/>
              <w:left w:val="single" w:sz="4" w:space="0" w:color="auto"/>
              <w:bottom w:val="single" w:sz="4" w:space="0" w:color="auto"/>
              <w:right w:val="single" w:sz="4" w:space="0" w:color="auto"/>
            </w:tcBorders>
            <w:vAlign w:val="center"/>
          </w:tcPr>
          <w:p w14:paraId="753CD9E2" w14:textId="744D6984" w:rsidR="00E40838" w:rsidRPr="000710A1" w:rsidRDefault="00E40838" w:rsidP="00E40838">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1511" w:type="dxa"/>
            <w:tcBorders>
              <w:top w:val="single" w:sz="4" w:space="0" w:color="auto"/>
              <w:left w:val="single" w:sz="4" w:space="0" w:color="auto"/>
              <w:bottom w:val="single" w:sz="4" w:space="0" w:color="auto"/>
              <w:right w:val="single" w:sz="4" w:space="0" w:color="auto"/>
            </w:tcBorders>
          </w:tcPr>
          <w:p w14:paraId="687DD584" w14:textId="77777777" w:rsidR="00E40838" w:rsidRPr="000710A1" w:rsidRDefault="00E40838" w:rsidP="00C54A9F">
            <w:pPr>
              <w:spacing w:after="0" w:line="240" w:lineRule="auto"/>
              <w:rPr>
                <w:rFonts w:ascii="Arial" w:eastAsia="Times New Roman" w:hAnsi="Arial" w:cs="Arial"/>
                <w:color w:val="000000"/>
                <w:sz w:val="16"/>
                <w:szCs w:val="16"/>
                <w:lang w:eastAsia="es-CO"/>
              </w:rPr>
            </w:pPr>
          </w:p>
        </w:tc>
      </w:tr>
      <w:tr w:rsidR="00E40838" w:rsidRPr="000710A1" w14:paraId="04E6104F" w14:textId="3E750C15" w:rsidTr="00E40838">
        <w:trPr>
          <w:trHeight w:val="4409"/>
        </w:trPr>
        <w:tc>
          <w:tcPr>
            <w:tcW w:w="523"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6C3142FD" w14:textId="77777777"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5</w:t>
            </w:r>
          </w:p>
        </w:tc>
        <w:tc>
          <w:tcPr>
            <w:tcW w:w="1438" w:type="dxa"/>
            <w:tcBorders>
              <w:top w:val="nil"/>
              <w:left w:val="nil"/>
              <w:bottom w:val="single" w:sz="4" w:space="0" w:color="auto"/>
              <w:right w:val="single" w:sz="4" w:space="0" w:color="auto"/>
            </w:tcBorders>
            <w:shd w:val="clear" w:color="auto" w:fill="DEEAF6" w:themeFill="accent1" w:themeFillTint="33"/>
            <w:noWrap/>
            <w:vAlign w:val="center"/>
            <w:hideMark/>
          </w:tcPr>
          <w:p w14:paraId="38E3DF81" w14:textId="77777777" w:rsidR="00E40838" w:rsidRPr="000710A1" w:rsidRDefault="00E40838" w:rsidP="00C54A9F">
            <w:pPr>
              <w:spacing w:after="0" w:line="240" w:lineRule="auto"/>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GRAMERA</w:t>
            </w:r>
          </w:p>
        </w:tc>
        <w:tc>
          <w:tcPr>
            <w:tcW w:w="4980" w:type="dxa"/>
            <w:tcBorders>
              <w:top w:val="nil"/>
              <w:left w:val="nil"/>
              <w:bottom w:val="single" w:sz="4" w:space="0" w:color="auto"/>
              <w:right w:val="single" w:sz="4" w:space="0" w:color="auto"/>
            </w:tcBorders>
            <w:vAlign w:val="center"/>
            <w:hideMark/>
          </w:tcPr>
          <w:p w14:paraId="19023633" w14:textId="77777777" w:rsidR="00E40838" w:rsidRPr="000710A1" w:rsidRDefault="00E40838" w:rsidP="00C54A9F">
            <w:pPr>
              <w:spacing w:after="0" w:line="240" w:lineRule="auto"/>
              <w:rPr>
                <w:rFonts w:ascii="Arial" w:eastAsia="Times New Roman" w:hAnsi="Arial" w:cs="Arial"/>
                <w:color w:val="000000"/>
                <w:sz w:val="16"/>
                <w:szCs w:val="16"/>
                <w:lang w:eastAsia="es-CO"/>
              </w:rPr>
            </w:pPr>
            <w:proofErr w:type="spellStart"/>
            <w:r w:rsidRPr="000710A1">
              <w:rPr>
                <w:rFonts w:ascii="Arial" w:eastAsia="Times New Roman" w:hAnsi="Arial" w:cs="Arial"/>
                <w:color w:val="000000"/>
                <w:sz w:val="16"/>
                <w:szCs w:val="16"/>
                <w:lang w:eastAsia="es-CO"/>
              </w:rPr>
              <w:t>Bascúla</w:t>
            </w:r>
            <w:proofErr w:type="spellEnd"/>
            <w:r w:rsidRPr="000710A1">
              <w:rPr>
                <w:rFonts w:ascii="Arial" w:eastAsia="Times New Roman" w:hAnsi="Arial" w:cs="Arial"/>
                <w:color w:val="000000"/>
                <w:sz w:val="16"/>
                <w:szCs w:val="16"/>
                <w:lang w:eastAsia="es-CO"/>
              </w:rPr>
              <w:t xml:space="preserve"> Balanza 50Kg Etiquetadora De Impresión De Precios Para Negocio. Dimensiones:</w:t>
            </w:r>
            <w:r w:rsidRPr="000710A1">
              <w:rPr>
                <w:rFonts w:ascii="Arial" w:eastAsia="Times New Roman" w:hAnsi="Arial" w:cs="Arial"/>
                <w:color w:val="000000"/>
                <w:sz w:val="16"/>
                <w:szCs w:val="16"/>
                <w:lang w:eastAsia="es-CO"/>
              </w:rPr>
              <w:br/>
              <w:t>Plataforma Ancho:36cm Plataforma Largo: 24cm</w:t>
            </w:r>
            <w:r w:rsidRPr="000710A1">
              <w:rPr>
                <w:rFonts w:ascii="Arial" w:eastAsia="Times New Roman" w:hAnsi="Arial" w:cs="Arial"/>
                <w:color w:val="000000"/>
                <w:sz w:val="16"/>
                <w:szCs w:val="16"/>
                <w:lang w:eastAsia="es-CO"/>
              </w:rPr>
              <w:br/>
              <w:t>Teclado inferior Ancho:36cm Teclado inferior Largo:36cm</w:t>
            </w:r>
            <w:r w:rsidRPr="000710A1">
              <w:rPr>
                <w:rFonts w:ascii="Arial" w:eastAsia="Times New Roman" w:hAnsi="Arial" w:cs="Arial"/>
                <w:color w:val="000000"/>
                <w:sz w:val="16"/>
                <w:szCs w:val="16"/>
                <w:lang w:eastAsia="es-CO"/>
              </w:rPr>
              <w:br/>
              <w:t>Altura de tablero de precios: 42cm desde la base Ancho de tablero de precios: 23cm</w:t>
            </w:r>
            <w:r w:rsidRPr="000710A1">
              <w:rPr>
                <w:rFonts w:ascii="Arial" w:eastAsia="Times New Roman" w:hAnsi="Arial" w:cs="Arial"/>
                <w:color w:val="000000"/>
                <w:sz w:val="16"/>
                <w:szCs w:val="16"/>
                <w:lang w:eastAsia="es-CO"/>
              </w:rPr>
              <w:br/>
              <w:t>Largo de Tablero de precios:4cm</w:t>
            </w:r>
            <w:r w:rsidRPr="000710A1">
              <w:rPr>
                <w:rFonts w:ascii="Arial" w:eastAsia="Times New Roman" w:hAnsi="Arial" w:cs="Arial"/>
                <w:color w:val="000000"/>
                <w:sz w:val="16"/>
                <w:szCs w:val="16"/>
                <w:lang w:eastAsia="es-CO"/>
              </w:rPr>
              <w:br/>
              <w:t>Peso mini en gramos 5gr</w:t>
            </w:r>
            <w:r w:rsidRPr="000710A1">
              <w:rPr>
                <w:rFonts w:ascii="Arial" w:eastAsia="Times New Roman" w:hAnsi="Arial" w:cs="Arial"/>
                <w:color w:val="000000"/>
                <w:sz w:val="16"/>
                <w:szCs w:val="16"/>
                <w:lang w:eastAsia="es-CO"/>
              </w:rPr>
              <w:br/>
              <w:t>Peso máximo: 50kg</w:t>
            </w:r>
            <w:r w:rsidRPr="000710A1">
              <w:rPr>
                <w:rFonts w:ascii="Arial" w:eastAsia="Times New Roman" w:hAnsi="Arial" w:cs="Arial"/>
                <w:color w:val="000000"/>
                <w:sz w:val="16"/>
                <w:szCs w:val="16"/>
                <w:lang w:eastAsia="es-CO"/>
              </w:rPr>
              <w:br/>
              <w:t>Pantalla doble visor LED</w:t>
            </w:r>
            <w:r w:rsidRPr="000710A1">
              <w:rPr>
                <w:rFonts w:ascii="Arial" w:eastAsia="Times New Roman" w:hAnsi="Arial" w:cs="Arial"/>
                <w:color w:val="000000"/>
                <w:sz w:val="16"/>
                <w:szCs w:val="16"/>
                <w:lang w:eastAsia="es-CO"/>
              </w:rPr>
              <w:br/>
              <w:t>Teclado de goma táctil</w:t>
            </w:r>
            <w:r w:rsidRPr="000710A1">
              <w:rPr>
                <w:rFonts w:ascii="Arial" w:eastAsia="Times New Roman" w:hAnsi="Arial" w:cs="Arial"/>
                <w:color w:val="000000"/>
                <w:sz w:val="16"/>
                <w:szCs w:val="16"/>
                <w:lang w:eastAsia="es-CO"/>
              </w:rPr>
              <w:br/>
              <w:t>Voltaje 110 Vol.</w:t>
            </w:r>
            <w:r w:rsidRPr="000710A1">
              <w:rPr>
                <w:rFonts w:ascii="Arial" w:eastAsia="Times New Roman" w:hAnsi="Arial" w:cs="Arial"/>
                <w:color w:val="000000"/>
                <w:sz w:val="16"/>
                <w:szCs w:val="16"/>
                <w:lang w:eastAsia="es-CO"/>
              </w:rPr>
              <w:br/>
              <w:t>Frecuencia:50 Hz</w:t>
            </w:r>
            <w:r w:rsidRPr="000710A1">
              <w:rPr>
                <w:rFonts w:ascii="Arial" w:eastAsia="Times New Roman" w:hAnsi="Arial" w:cs="Arial"/>
                <w:color w:val="000000"/>
                <w:sz w:val="16"/>
                <w:szCs w:val="16"/>
                <w:lang w:eastAsia="es-CO"/>
              </w:rPr>
              <w:br/>
              <w:t>incluye tecla Zero</w:t>
            </w:r>
            <w:r w:rsidRPr="000710A1">
              <w:rPr>
                <w:rFonts w:ascii="Arial" w:eastAsia="Times New Roman" w:hAnsi="Arial" w:cs="Arial"/>
                <w:color w:val="000000"/>
                <w:sz w:val="16"/>
                <w:szCs w:val="16"/>
                <w:lang w:eastAsia="es-CO"/>
              </w:rPr>
              <w:br/>
              <w:t>Incluye tecla Tare</w:t>
            </w:r>
            <w:r w:rsidRPr="000710A1">
              <w:rPr>
                <w:rFonts w:ascii="Arial" w:eastAsia="Times New Roman" w:hAnsi="Arial" w:cs="Arial"/>
                <w:color w:val="000000"/>
                <w:sz w:val="16"/>
                <w:szCs w:val="16"/>
                <w:lang w:eastAsia="es-CO"/>
              </w:rPr>
              <w:br/>
              <w:t>Impresora de precios incluida</w:t>
            </w:r>
            <w:r w:rsidRPr="000710A1">
              <w:rPr>
                <w:rFonts w:ascii="Arial" w:eastAsia="Times New Roman" w:hAnsi="Arial" w:cs="Arial"/>
                <w:color w:val="000000"/>
                <w:sz w:val="16"/>
                <w:szCs w:val="16"/>
                <w:lang w:eastAsia="es-CO"/>
              </w:rPr>
              <w:br/>
              <w:t>Bandeja en material acero inoxidable</w:t>
            </w:r>
            <w:r w:rsidRPr="000710A1">
              <w:rPr>
                <w:rFonts w:ascii="Arial" w:eastAsia="Times New Roman" w:hAnsi="Arial" w:cs="Arial"/>
                <w:color w:val="000000"/>
                <w:sz w:val="16"/>
                <w:szCs w:val="16"/>
                <w:lang w:eastAsia="es-CO"/>
              </w:rPr>
              <w:br/>
              <w:t>Capacidad de memoria: hasta 18 memorias</w:t>
            </w:r>
            <w:r w:rsidRPr="000710A1">
              <w:rPr>
                <w:rFonts w:ascii="Arial" w:eastAsia="Times New Roman" w:hAnsi="Arial" w:cs="Arial"/>
                <w:color w:val="000000"/>
                <w:sz w:val="16"/>
                <w:szCs w:val="16"/>
                <w:lang w:eastAsia="es-CO"/>
              </w:rPr>
              <w:br/>
              <w:t>Función de impresión de ticket térmico, y sumatorias</w:t>
            </w:r>
            <w:r w:rsidRPr="000710A1">
              <w:rPr>
                <w:rFonts w:ascii="Arial" w:eastAsia="Times New Roman" w:hAnsi="Arial" w:cs="Arial"/>
                <w:color w:val="000000"/>
                <w:sz w:val="16"/>
                <w:szCs w:val="16"/>
                <w:lang w:eastAsia="es-CO"/>
              </w:rPr>
              <w:br/>
              <w:t xml:space="preserve">Peso </w:t>
            </w:r>
            <w:proofErr w:type="spellStart"/>
            <w:r w:rsidRPr="000710A1">
              <w:rPr>
                <w:rFonts w:ascii="Arial" w:eastAsia="Times New Roman" w:hAnsi="Arial" w:cs="Arial"/>
                <w:color w:val="000000"/>
                <w:sz w:val="16"/>
                <w:szCs w:val="16"/>
                <w:lang w:eastAsia="es-CO"/>
              </w:rPr>
              <w:t>de el</w:t>
            </w:r>
            <w:proofErr w:type="spellEnd"/>
            <w:r w:rsidRPr="000710A1">
              <w:rPr>
                <w:rFonts w:ascii="Arial" w:eastAsia="Times New Roman" w:hAnsi="Arial" w:cs="Arial"/>
                <w:color w:val="000000"/>
                <w:sz w:val="16"/>
                <w:szCs w:val="16"/>
                <w:lang w:eastAsia="es-CO"/>
              </w:rPr>
              <w:t xml:space="preserve"> equipo : 9kg</w:t>
            </w:r>
            <w:r w:rsidRPr="000710A1">
              <w:rPr>
                <w:rFonts w:ascii="Arial" w:eastAsia="Times New Roman" w:hAnsi="Arial" w:cs="Arial"/>
                <w:color w:val="000000"/>
                <w:sz w:val="16"/>
                <w:szCs w:val="16"/>
                <w:lang w:eastAsia="es-CO"/>
              </w:rPr>
              <w:br/>
              <w:t>Forma de visualización: 1. Peso de 5 dígitos, se pueden guardar 18 unidades para la primera selección</w:t>
            </w:r>
            <w:r w:rsidRPr="000710A1">
              <w:rPr>
                <w:rFonts w:ascii="Arial" w:eastAsia="Times New Roman" w:hAnsi="Arial" w:cs="Arial"/>
                <w:color w:val="000000"/>
                <w:sz w:val="16"/>
                <w:szCs w:val="16"/>
                <w:lang w:eastAsia="es-CO"/>
              </w:rPr>
              <w:br/>
              <w:t>El sistema cambiará al modo de ahorro de energía y mostrará 0 en la ventana de peso si no se realiza ninguna operación de peso durante 5 segundos.</w:t>
            </w:r>
            <w:r w:rsidRPr="000710A1">
              <w:rPr>
                <w:rFonts w:ascii="Arial" w:eastAsia="Times New Roman" w:hAnsi="Arial" w:cs="Arial"/>
                <w:color w:val="000000"/>
                <w:sz w:val="16"/>
                <w:szCs w:val="16"/>
                <w:lang w:eastAsia="es-CO"/>
              </w:rPr>
              <w:br/>
              <w:t>Se proporciona la función de seguimiento de arranque automático cero y cero.</w:t>
            </w:r>
            <w:r w:rsidRPr="000710A1">
              <w:rPr>
                <w:rFonts w:ascii="Arial" w:eastAsia="Times New Roman" w:hAnsi="Arial" w:cs="Arial"/>
                <w:color w:val="000000"/>
                <w:sz w:val="16"/>
                <w:szCs w:val="16"/>
                <w:lang w:eastAsia="es-CO"/>
              </w:rPr>
              <w:br/>
              <w:t>Se proporcionan advertencias de sobrecarga y bajo voltaje.</w:t>
            </w:r>
          </w:p>
        </w:tc>
        <w:tc>
          <w:tcPr>
            <w:tcW w:w="661" w:type="dxa"/>
            <w:tcBorders>
              <w:top w:val="single" w:sz="4" w:space="0" w:color="auto"/>
              <w:left w:val="single" w:sz="4" w:space="0" w:color="auto"/>
              <w:bottom w:val="single" w:sz="4" w:space="0" w:color="auto"/>
              <w:right w:val="single" w:sz="4" w:space="0" w:color="auto"/>
            </w:tcBorders>
            <w:vAlign w:val="center"/>
          </w:tcPr>
          <w:p w14:paraId="4D5CA81F" w14:textId="58D5E12A" w:rsidR="00E40838" w:rsidRPr="000710A1" w:rsidRDefault="00E40838" w:rsidP="00E40838">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1511" w:type="dxa"/>
            <w:tcBorders>
              <w:top w:val="nil"/>
              <w:left w:val="single" w:sz="4" w:space="0" w:color="auto"/>
              <w:bottom w:val="single" w:sz="4" w:space="0" w:color="auto"/>
              <w:right w:val="single" w:sz="4" w:space="0" w:color="auto"/>
            </w:tcBorders>
          </w:tcPr>
          <w:p w14:paraId="2B5D6762" w14:textId="77777777" w:rsidR="00E40838" w:rsidRPr="000710A1" w:rsidRDefault="00E40838" w:rsidP="00C54A9F">
            <w:pPr>
              <w:spacing w:after="0" w:line="240" w:lineRule="auto"/>
              <w:rPr>
                <w:rFonts w:ascii="Arial" w:eastAsia="Times New Roman" w:hAnsi="Arial" w:cs="Arial"/>
                <w:color w:val="000000"/>
                <w:sz w:val="16"/>
                <w:szCs w:val="16"/>
                <w:lang w:eastAsia="es-CO"/>
              </w:rPr>
            </w:pPr>
          </w:p>
        </w:tc>
      </w:tr>
      <w:tr w:rsidR="00E40838" w:rsidRPr="000710A1" w14:paraId="1533D709" w14:textId="3953E7B4" w:rsidTr="00E40838">
        <w:trPr>
          <w:trHeight w:val="599"/>
        </w:trPr>
        <w:tc>
          <w:tcPr>
            <w:tcW w:w="523"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090C48A5" w14:textId="77777777"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6</w:t>
            </w:r>
          </w:p>
        </w:tc>
        <w:tc>
          <w:tcPr>
            <w:tcW w:w="1438" w:type="dxa"/>
            <w:tcBorders>
              <w:top w:val="nil"/>
              <w:left w:val="nil"/>
              <w:bottom w:val="single" w:sz="4" w:space="0" w:color="auto"/>
              <w:right w:val="single" w:sz="4" w:space="0" w:color="auto"/>
            </w:tcBorders>
            <w:shd w:val="clear" w:color="auto" w:fill="DEEAF6" w:themeFill="accent1" w:themeFillTint="33"/>
            <w:noWrap/>
            <w:vAlign w:val="center"/>
            <w:hideMark/>
          </w:tcPr>
          <w:p w14:paraId="374BA048" w14:textId="77777777" w:rsidR="00E40838" w:rsidRPr="000710A1" w:rsidRDefault="00E40838" w:rsidP="00C54A9F">
            <w:pPr>
              <w:spacing w:after="0" w:line="240" w:lineRule="auto"/>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PALA DOSIFICADORA</w:t>
            </w:r>
          </w:p>
        </w:tc>
        <w:tc>
          <w:tcPr>
            <w:tcW w:w="4980" w:type="dxa"/>
            <w:tcBorders>
              <w:top w:val="nil"/>
              <w:left w:val="nil"/>
              <w:bottom w:val="single" w:sz="4" w:space="0" w:color="auto"/>
              <w:right w:val="single" w:sz="4" w:space="0" w:color="auto"/>
            </w:tcBorders>
            <w:vAlign w:val="center"/>
            <w:hideMark/>
          </w:tcPr>
          <w:p w14:paraId="6B50C8CA" w14:textId="77777777" w:rsidR="00E40838" w:rsidRPr="000710A1" w:rsidRDefault="00E40838" w:rsidP="00C54A9F">
            <w:pPr>
              <w:spacing w:after="0" w:line="240" w:lineRule="auto"/>
              <w:rPr>
                <w:rFonts w:ascii="Arial" w:eastAsia="Times New Roman" w:hAnsi="Arial" w:cs="Arial"/>
                <w:color w:val="000000"/>
                <w:sz w:val="16"/>
                <w:szCs w:val="16"/>
                <w:lang w:eastAsia="es-CO"/>
              </w:rPr>
            </w:pPr>
            <w:r w:rsidRPr="000710A1">
              <w:rPr>
                <w:rFonts w:ascii="Arial" w:eastAsia="Times New Roman" w:hAnsi="Arial" w:cs="Arial"/>
                <w:color w:val="000000"/>
                <w:sz w:val="16"/>
                <w:szCs w:val="16"/>
                <w:lang w:eastAsia="es-CO"/>
              </w:rPr>
              <w:t xml:space="preserve">Pala Cuchara Medidora </w:t>
            </w:r>
            <w:proofErr w:type="spellStart"/>
            <w:r w:rsidRPr="000710A1">
              <w:rPr>
                <w:rFonts w:ascii="Arial" w:eastAsia="Times New Roman" w:hAnsi="Arial" w:cs="Arial"/>
                <w:color w:val="000000"/>
                <w:sz w:val="16"/>
                <w:szCs w:val="16"/>
                <w:lang w:eastAsia="es-CO"/>
              </w:rPr>
              <w:t>Gramera</w:t>
            </w:r>
            <w:proofErr w:type="spellEnd"/>
            <w:r w:rsidRPr="000710A1">
              <w:rPr>
                <w:rFonts w:ascii="Arial" w:eastAsia="Times New Roman" w:hAnsi="Arial" w:cs="Arial"/>
                <w:color w:val="000000"/>
                <w:sz w:val="16"/>
                <w:szCs w:val="16"/>
                <w:lang w:eastAsia="es-CO"/>
              </w:rPr>
              <w:t xml:space="preserve"> En Aluminio Fundido 1 Kilo - Gris Forma</w:t>
            </w:r>
            <w:r w:rsidRPr="000710A1">
              <w:rPr>
                <w:rFonts w:ascii="Arial" w:eastAsia="Times New Roman" w:hAnsi="Arial" w:cs="Arial"/>
                <w:color w:val="000000"/>
                <w:sz w:val="16"/>
                <w:szCs w:val="16"/>
                <w:lang w:eastAsia="es-CO"/>
              </w:rPr>
              <w:br/>
              <w:t xml:space="preserve">: Cuchara, Material : Aluminio fundido Capacidad mínima en volumen - Capacidad máxima en volumen: 50 </w:t>
            </w:r>
            <w:proofErr w:type="spellStart"/>
            <w:r w:rsidRPr="000710A1">
              <w:rPr>
                <w:rFonts w:ascii="Arial" w:eastAsia="Times New Roman" w:hAnsi="Arial" w:cs="Arial"/>
                <w:color w:val="000000"/>
                <w:sz w:val="16"/>
                <w:szCs w:val="16"/>
                <w:lang w:eastAsia="es-CO"/>
              </w:rPr>
              <w:t>mL</w:t>
            </w:r>
            <w:proofErr w:type="spellEnd"/>
            <w:r w:rsidRPr="000710A1">
              <w:rPr>
                <w:rFonts w:ascii="Arial" w:eastAsia="Times New Roman" w:hAnsi="Arial" w:cs="Arial"/>
                <w:color w:val="000000"/>
                <w:sz w:val="16"/>
                <w:szCs w:val="16"/>
                <w:lang w:eastAsia="es-CO"/>
              </w:rPr>
              <w:t xml:space="preserve"> - 1000 </w:t>
            </w:r>
            <w:proofErr w:type="spellStart"/>
            <w:r w:rsidRPr="000710A1">
              <w:rPr>
                <w:rFonts w:ascii="Arial" w:eastAsia="Times New Roman" w:hAnsi="Arial" w:cs="Arial"/>
                <w:color w:val="000000"/>
                <w:sz w:val="16"/>
                <w:szCs w:val="16"/>
                <w:lang w:eastAsia="es-CO"/>
              </w:rPr>
              <w:t>mL</w:t>
            </w:r>
            <w:proofErr w:type="spellEnd"/>
            <w:r w:rsidRPr="000710A1">
              <w:rPr>
                <w:rFonts w:ascii="Arial" w:eastAsia="Times New Roman" w:hAnsi="Arial" w:cs="Arial"/>
                <w:color w:val="000000"/>
                <w:sz w:val="16"/>
                <w:szCs w:val="16"/>
                <w:lang w:eastAsia="es-CO"/>
              </w:rPr>
              <w:t xml:space="preserve"> Largo mínimo - Largo máximo: 14 cm - 24 cm</w:t>
            </w:r>
          </w:p>
        </w:tc>
        <w:tc>
          <w:tcPr>
            <w:tcW w:w="661" w:type="dxa"/>
            <w:tcBorders>
              <w:top w:val="single" w:sz="4" w:space="0" w:color="auto"/>
              <w:left w:val="single" w:sz="4" w:space="0" w:color="auto"/>
              <w:bottom w:val="single" w:sz="4" w:space="0" w:color="auto"/>
              <w:right w:val="single" w:sz="4" w:space="0" w:color="auto"/>
            </w:tcBorders>
            <w:vAlign w:val="center"/>
          </w:tcPr>
          <w:p w14:paraId="06C5E55B" w14:textId="202BFDF9" w:rsidR="00E40838" w:rsidRPr="000710A1" w:rsidRDefault="00E40838" w:rsidP="00E40838">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1511" w:type="dxa"/>
            <w:tcBorders>
              <w:top w:val="nil"/>
              <w:left w:val="single" w:sz="4" w:space="0" w:color="auto"/>
              <w:bottom w:val="single" w:sz="4" w:space="0" w:color="auto"/>
              <w:right w:val="single" w:sz="4" w:space="0" w:color="auto"/>
            </w:tcBorders>
          </w:tcPr>
          <w:p w14:paraId="62ECBAB5" w14:textId="77777777" w:rsidR="00E40838" w:rsidRPr="000710A1" w:rsidRDefault="00E40838" w:rsidP="00C54A9F">
            <w:pPr>
              <w:spacing w:after="0" w:line="240" w:lineRule="auto"/>
              <w:rPr>
                <w:rFonts w:ascii="Arial" w:eastAsia="Times New Roman" w:hAnsi="Arial" w:cs="Arial"/>
                <w:color w:val="000000"/>
                <w:sz w:val="16"/>
                <w:szCs w:val="16"/>
                <w:lang w:eastAsia="es-CO"/>
              </w:rPr>
            </w:pPr>
          </w:p>
        </w:tc>
      </w:tr>
      <w:tr w:rsidR="00E40838" w:rsidRPr="000710A1" w14:paraId="1D8C11F7" w14:textId="2EC3952F" w:rsidTr="00E40838">
        <w:trPr>
          <w:trHeight w:val="551"/>
        </w:trPr>
        <w:tc>
          <w:tcPr>
            <w:tcW w:w="523"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00CD2C3F" w14:textId="77777777"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7</w:t>
            </w:r>
          </w:p>
        </w:tc>
        <w:tc>
          <w:tcPr>
            <w:tcW w:w="1438" w:type="dxa"/>
            <w:tcBorders>
              <w:top w:val="nil"/>
              <w:left w:val="nil"/>
              <w:bottom w:val="single" w:sz="4" w:space="0" w:color="auto"/>
              <w:right w:val="single" w:sz="4" w:space="0" w:color="auto"/>
            </w:tcBorders>
            <w:shd w:val="clear" w:color="auto" w:fill="DEEAF6" w:themeFill="accent1" w:themeFillTint="33"/>
            <w:vAlign w:val="center"/>
            <w:hideMark/>
          </w:tcPr>
          <w:p w14:paraId="5A27144C" w14:textId="77777777" w:rsidR="00E40838" w:rsidRPr="000710A1" w:rsidRDefault="00E40838" w:rsidP="00C54A9F">
            <w:pPr>
              <w:spacing w:after="0" w:line="240" w:lineRule="auto"/>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AVISO DE PUBLICIDAD EXTERIOR</w:t>
            </w:r>
          </w:p>
        </w:tc>
        <w:tc>
          <w:tcPr>
            <w:tcW w:w="4980" w:type="dxa"/>
            <w:tcBorders>
              <w:top w:val="nil"/>
              <w:left w:val="nil"/>
              <w:bottom w:val="single" w:sz="4" w:space="0" w:color="auto"/>
              <w:right w:val="single" w:sz="4" w:space="0" w:color="auto"/>
            </w:tcBorders>
            <w:vAlign w:val="center"/>
            <w:hideMark/>
          </w:tcPr>
          <w:p w14:paraId="28429648" w14:textId="77777777" w:rsidR="00E40838" w:rsidRPr="000710A1" w:rsidRDefault="00E40838" w:rsidP="00C54A9F">
            <w:pPr>
              <w:spacing w:after="0" w:line="240" w:lineRule="auto"/>
              <w:rPr>
                <w:rFonts w:ascii="Arial" w:eastAsia="Times New Roman" w:hAnsi="Arial" w:cs="Arial"/>
                <w:color w:val="000000"/>
                <w:sz w:val="16"/>
                <w:szCs w:val="16"/>
                <w:lang w:eastAsia="es-CO"/>
              </w:rPr>
            </w:pPr>
            <w:r w:rsidRPr="000710A1">
              <w:rPr>
                <w:rFonts w:ascii="Arial" w:eastAsia="Times New Roman" w:hAnsi="Arial" w:cs="Arial"/>
                <w:color w:val="000000"/>
                <w:sz w:val="16"/>
                <w:szCs w:val="16"/>
                <w:lang w:eastAsia="es-CO"/>
              </w:rPr>
              <w:t>Letrero exterior con el nombre del negocio (vinilo adhesivo o lona tensada sobre estructura metálica), tamaño aproximado 2 m x 0,8 m, impresión digital resistente a intemperie, con diseño gráfico incluido y fijación en fachada.</w:t>
            </w:r>
          </w:p>
        </w:tc>
        <w:tc>
          <w:tcPr>
            <w:tcW w:w="661" w:type="dxa"/>
            <w:tcBorders>
              <w:top w:val="single" w:sz="4" w:space="0" w:color="auto"/>
              <w:left w:val="single" w:sz="4" w:space="0" w:color="auto"/>
              <w:bottom w:val="single" w:sz="4" w:space="0" w:color="auto"/>
              <w:right w:val="single" w:sz="4" w:space="0" w:color="auto"/>
            </w:tcBorders>
            <w:vAlign w:val="center"/>
          </w:tcPr>
          <w:p w14:paraId="210B39E9" w14:textId="77777777" w:rsidR="00E40838" w:rsidRPr="000710A1" w:rsidRDefault="00E40838" w:rsidP="00E40838">
            <w:pPr>
              <w:spacing w:after="0" w:line="240" w:lineRule="auto"/>
              <w:jc w:val="center"/>
              <w:rPr>
                <w:rFonts w:ascii="Arial" w:eastAsia="Times New Roman" w:hAnsi="Arial" w:cs="Arial"/>
                <w:color w:val="000000"/>
                <w:sz w:val="16"/>
                <w:szCs w:val="16"/>
                <w:lang w:eastAsia="es-CO"/>
              </w:rPr>
            </w:pPr>
          </w:p>
        </w:tc>
        <w:tc>
          <w:tcPr>
            <w:tcW w:w="1511" w:type="dxa"/>
            <w:tcBorders>
              <w:top w:val="nil"/>
              <w:left w:val="single" w:sz="4" w:space="0" w:color="auto"/>
              <w:bottom w:val="single" w:sz="4" w:space="0" w:color="auto"/>
              <w:right w:val="single" w:sz="4" w:space="0" w:color="auto"/>
            </w:tcBorders>
          </w:tcPr>
          <w:p w14:paraId="203F0757" w14:textId="77777777" w:rsidR="00E40838" w:rsidRPr="000710A1" w:rsidRDefault="00E40838" w:rsidP="00C54A9F">
            <w:pPr>
              <w:spacing w:after="0" w:line="240" w:lineRule="auto"/>
              <w:rPr>
                <w:rFonts w:ascii="Arial" w:eastAsia="Times New Roman" w:hAnsi="Arial" w:cs="Arial"/>
                <w:color w:val="000000"/>
                <w:sz w:val="16"/>
                <w:szCs w:val="16"/>
                <w:lang w:eastAsia="es-CO"/>
              </w:rPr>
            </w:pPr>
          </w:p>
        </w:tc>
      </w:tr>
      <w:tr w:rsidR="00E40838" w:rsidRPr="000710A1" w14:paraId="3E559FEB" w14:textId="2D095139" w:rsidTr="00E40838">
        <w:trPr>
          <w:trHeight w:val="148"/>
        </w:trPr>
        <w:tc>
          <w:tcPr>
            <w:tcW w:w="523"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2199E0FD" w14:textId="77777777"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8</w:t>
            </w:r>
          </w:p>
        </w:tc>
        <w:tc>
          <w:tcPr>
            <w:tcW w:w="1438"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2758FC7D" w14:textId="77777777" w:rsidR="00E40838" w:rsidRPr="000710A1" w:rsidRDefault="00E40838" w:rsidP="00C54A9F">
            <w:pPr>
              <w:spacing w:after="0" w:line="240" w:lineRule="auto"/>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CONCENTRADO</w:t>
            </w:r>
          </w:p>
        </w:tc>
        <w:tc>
          <w:tcPr>
            <w:tcW w:w="4980" w:type="dxa"/>
            <w:tcBorders>
              <w:top w:val="single" w:sz="4" w:space="0" w:color="auto"/>
              <w:left w:val="single" w:sz="4" w:space="0" w:color="auto"/>
              <w:bottom w:val="single" w:sz="4" w:space="0" w:color="auto"/>
              <w:right w:val="single" w:sz="4" w:space="0" w:color="auto"/>
            </w:tcBorders>
            <w:vAlign w:val="center"/>
            <w:hideMark/>
          </w:tcPr>
          <w:p w14:paraId="1BDB1231" w14:textId="77777777" w:rsidR="00E40838" w:rsidRPr="000710A1" w:rsidRDefault="00E40838" w:rsidP="00C54A9F">
            <w:pPr>
              <w:spacing w:after="0" w:line="240" w:lineRule="auto"/>
              <w:rPr>
                <w:rFonts w:ascii="Arial" w:eastAsia="Times New Roman" w:hAnsi="Arial" w:cs="Arial"/>
                <w:color w:val="000000"/>
                <w:sz w:val="16"/>
                <w:szCs w:val="16"/>
                <w:lang w:eastAsia="es-CO"/>
              </w:rPr>
            </w:pPr>
            <w:r w:rsidRPr="000710A1">
              <w:rPr>
                <w:rFonts w:ascii="Arial" w:eastAsia="Times New Roman" w:hAnsi="Arial" w:cs="Arial"/>
                <w:color w:val="000000"/>
                <w:sz w:val="16"/>
                <w:szCs w:val="16"/>
                <w:lang w:eastAsia="es-CO"/>
              </w:rPr>
              <w:t xml:space="preserve">Pollo </w:t>
            </w:r>
            <w:proofErr w:type="spellStart"/>
            <w:r w:rsidRPr="000710A1">
              <w:rPr>
                <w:rFonts w:ascii="Arial" w:eastAsia="Times New Roman" w:hAnsi="Arial" w:cs="Arial"/>
                <w:color w:val="000000"/>
                <w:sz w:val="16"/>
                <w:szCs w:val="16"/>
                <w:lang w:eastAsia="es-CO"/>
              </w:rPr>
              <w:t>Iniciacion</w:t>
            </w:r>
            <w:proofErr w:type="spellEnd"/>
            <w:r w:rsidRPr="000710A1">
              <w:rPr>
                <w:rFonts w:ascii="Arial" w:eastAsia="Times New Roman" w:hAnsi="Arial" w:cs="Arial"/>
                <w:color w:val="000000"/>
                <w:sz w:val="16"/>
                <w:szCs w:val="16"/>
                <w:lang w:eastAsia="es-CO"/>
              </w:rPr>
              <w:t xml:space="preserve"> Cr AGR 40 kg</w:t>
            </w:r>
          </w:p>
        </w:tc>
        <w:tc>
          <w:tcPr>
            <w:tcW w:w="661" w:type="dxa"/>
            <w:tcBorders>
              <w:top w:val="single" w:sz="4" w:space="0" w:color="auto"/>
              <w:left w:val="single" w:sz="4" w:space="0" w:color="auto"/>
              <w:bottom w:val="single" w:sz="4" w:space="0" w:color="auto"/>
              <w:right w:val="single" w:sz="4" w:space="0" w:color="auto"/>
            </w:tcBorders>
            <w:vAlign w:val="center"/>
          </w:tcPr>
          <w:p w14:paraId="536DE79E" w14:textId="52BAFAA5" w:rsidR="00E40838" w:rsidRPr="000710A1" w:rsidRDefault="00E40838" w:rsidP="00E40838">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1511" w:type="dxa"/>
            <w:tcBorders>
              <w:top w:val="single" w:sz="4" w:space="0" w:color="auto"/>
              <w:left w:val="single" w:sz="4" w:space="0" w:color="auto"/>
              <w:bottom w:val="single" w:sz="4" w:space="0" w:color="auto"/>
              <w:right w:val="single" w:sz="4" w:space="0" w:color="auto"/>
            </w:tcBorders>
          </w:tcPr>
          <w:p w14:paraId="597DCF86" w14:textId="77777777" w:rsidR="00E40838" w:rsidRPr="000710A1" w:rsidRDefault="00E40838" w:rsidP="00C54A9F">
            <w:pPr>
              <w:spacing w:after="0" w:line="240" w:lineRule="auto"/>
              <w:rPr>
                <w:rFonts w:ascii="Arial" w:eastAsia="Times New Roman" w:hAnsi="Arial" w:cs="Arial"/>
                <w:color w:val="000000"/>
                <w:sz w:val="16"/>
                <w:szCs w:val="16"/>
                <w:lang w:eastAsia="es-CO"/>
              </w:rPr>
            </w:pPr>
          </w:p>
        </w:tc>
      </w:tr>
      <w:tr w:rsidR="00E40838" w:rsidRPr="000710A1" w14:paraId="14DD14EF" w14:textId="4A8F1D06" w:rsidTr="00E40838">
        <w:trPr>
          <w:trHeight w:val="94"/>
        </w:trPr>
        <w:tc>
          <w:tcPr>
            <w:tcW w:w="523"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75E4C419" w14:textId="77777777"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9</w:t>
            </w:r>
          </w:p>
        </w:tc>
        <w:tc>
          <w:tcPr>
            <w:tcW w:w="1438"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6443E918" w14:textId="77777777" w:rsidR="00E40838" w:rsidRPr="000710A1" w:rsidRDefault="00E40838" w:rsidP="00C54A9F">
            <w:pPr>
              <w:spacing w:after="0" w:line="240" w:lineRule="auto"/>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CONCENTRADO</w:t>
            </w:r>
          </w:p>
        </w:tc>
        <w:tc>
          <w:tcPr>
            <w:tcW w:w="4980" w:type="dxa"/>
            <w:tcBorders>
              <w:top w:val="single" w:sz="4" w:space="0" w:color="auto"/>
              <w:left w:val="nil"/>
              <w:bottom w:val="single" w:sz="4" w:space="0" w:color="auto"/>
              <w:right w:val="single" w:sz="4" w:space="0" w:color="auto"/>
            </w:tcBorders>
            <w:vAlign w:val="center"/>
            <w:hideMark/>
          </w:tcPr>
          <w:p w14:paraId="1C521ADB" w14:textId="77777777" w:rsidR="00E40838" w:rsidRPr="000710A1" w:rsidRDefault="00E40838" w:rsidP="00C54A9F">
            <w:pPr>
              <w:spacing w:after="0" w:line="240" w:lineRule="auto"/>
              <w:rPr>
                <w:rFonts w:ascii="Arial" w:eastAsia="Times New Roman" w:hAnsi="Arial" w:cs="Arial"/>
                <w:color w:val="000000"/>
                <w:sz w:val="16"/>
                <w:szCs w:val="16"/>
                <w:lang w:eastAsia="es-CO"/>
              </w:rPr>
            </w:pPr>
            <w:r w:rsidRPr="000710A1">
              <w:rPr>
                <w:rFonts w:ascii="Arial" w:eastAsia="Times New Roman" w:hAnsi="Arial" w:cs="Arial"/>
                <w:color w:val="000000"/>
                <w:sz w:val="16"/>
                <w:szCs w:val="16"/>
                <w:lang w:eastAsia="es-CO"/>
              </w:rPr>
              <w:t xml:space="preserve">Q-ida </w:t>
            </w:r>
            <w:proofErr w:type="spellStart"/>
            <w:r w:rsidRPr="000710A1">
              <w:rPr>
                <w:rFonts w:ascii="Arial" w:eastAsia="Times New Roman" w:hAnsi="Arial" w:cs="Arial"/>
                <w:color w:val="000000"/>
                <w:sz w:val="16"/>
                <w:szCs w:val="16"/>
                <w:lang w:eastAsia="es-CO"/>
              </w:rPr>
              <w:t>Suplepollo</w:t>
            </w:r>
            <w:proofErr w:type="spellEnd"/>
            <w:r w:rsidRPr="000710A1">
              <w:rPr>
                <w:rFonts w:ascii="Arial" w:eastAsia="Times New Roman" w:hAnsi="Arial" w:cs="Arial"/>
                <w:color w:val="000000"/>
                <w:sz w:val="16"/>
                <w:szCs w:val="16"/>
                <w:lang w:eastAsia="es-CO"/>
              </w:rPr>
              <w:t xml:space="preserve"> Cr AGR 40 kg</w:t>
            </w:r>
          </w:p>
        </w:tc>
        <w:tc>
          <w:tcPr>
            <w:tcW w:w="661" w:type="dxa"/>
            <w:tcBorders>
              <w:top w:val="single" w:sz="4" w:space="0" w:color="auto"/>
              <w:left w:val="single" w:sz="4" w:space="0" w:color="auto"/>
              <w:bottom w:val="single" w:sz="4" w:space="0" w:color="auto"/>
              <w:right w:val="single" w:sz="4" w:space="0" w:color="auto"/>
            </w:tcBorders>
            <w:vAlign w:val="center"/>
          </w:tcPr>
          <w:p w14:paraId="607CA85E" w14:textId="6A2E66D4" w:rsidR="00E40838" w:rsidRPr="000710A1" w:rsidRDefault="00E40838" w:rsidP="00E40838">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1511" w:type="dxa"/>
            <w:tcBorders>
              <w:top w:val="single" w:sz="4" w:space="0" w:color="auto"/>
              <w:left w:val="single" w:sz="4" w:space="0" w:color="auto"/>
              <w:bottom w:val="single" w:sz="4" w:space="0" w:color="auto"/>
              <w:right w:val="single" w:sz="4" w:space="0" w:color="auto"/>
            </w:tcBorders>
          </w:tcPr>
          <w:p w14:paraId="6F5944BF" w14:textId="77777777" w:rsidR="00E40838" w:rsidRPr="000710A1" w:rsidRDefault="00E40838" w:rsidP="00C54A9F">
            <w:pPr>
              <w:spacing w:after="0" w:line="240" w:lineRule="auto"/>
              <w:rPr>
                <w:rFonts w:ascii="Arial" w:eastAsia="Times New Roman" w:hAnsi="Arial" w:cs="Arial"/>
                <w:color w:val="000000"/>
                <w:sz w:val="16"/>
                <w:szCs w:val="16"/>
                <w:lang w:eastAsia="es-CO"/>
              </w:rPr>
            </w:pPr>
          </w:p>
        </w:tc>
      </w:tr>
      <w:tr w:rsidR="00E40838" w:rsidRPr="000710A1" w14:paraId="226E53BE" w14:textId="4EAF3DDC" w:rsidTr="00E40838">
        <w:trPr>
          <w:trHeight w:val="70"/>
        </w:trPr>
        <w:tc>
          <w:tcPr>
            <w:tcW w:w="523"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0078D258" w14:textId="77777777"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lastRenderedPageBreak/>
              <w:t>10</w:t>
            </w:r>
          </w:p>
        </w:tc>
        <w:tc>
          <w:tcPr>
            <w:tcW w:w="1438" w:type="dxa"/>
            <w:tcBorders>
              <w:top w:val="nil"/>
              <w:left w:val="nil"/>
              <w:bottom w:val="single" w:sz="4" w:space="0" w:color="auto"/>
              <w:right w:val="single" w:sz="4" w:space="0" w:color="auto"/>
            </w:tcBorders>
            <w:shd w:val="clear" w:color="auto" w:fill="DEEAF6" w:themeFill="accent1" w:themeFillTint="33"/>
            <w:noWrap/>
            <w:vAlign w:val="center"/>
            <w:hideMark/>
          </w:tcPr>
          <w:p w14:paraId="362A3251" w14:textId="77777777" w:rsidR="00E40838" w:rsidRPr="000710A1" w:rsidRDefault="00E40838" w:rsidP="00C54A9F">
            <w:pPr>
              <w:spacing w:after="0" w:line="240" w:lineRule="auto"/>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CONCENTRADO</w:t>
            </w:r>
          </w:p>
        </w:tc>
        <w:tc>
          <w:tcPr>
            <w:tcW w:w="4980" w:type="dxa"/>
            <w:tcBorders>
              <w:top w:val="nil"/>
              <w:left w:val="nil"/>
              <w:bottom w:val="single" w:sz="4" w:space="0" w:color="auto"/>
              <w:right w:val="single" w:sz="4" w:space="0" w:color="auto"/>
            </w:tcBorders>
            <w:vAlign w:val="center"/>
            <w:hideMark/>
          </w:tcPr>
          <w:p w14:paraId="0BD917AF" w14:textId="77777777" w:rsidR="00E40838" w:rsidRPr="000710A1" w:rsidRDefault="00E40838" w:rsidP="00C54A9F">
            <w:pPr>
              <w:spacing w:after="0" w:line="240" w:lineRule="auto"/>
              <w:rPr>
                <w:rFonts w:ascii="Arial" w:eastAsia="Times New Roman" w:hAnsi="Arial" w:cs="Arial"/>
                <w:color w:val="000000"/>
                <w:sz w:val="16"/>
                <w:szCs w:val="16"/>
                <w:lang w:eastAsia="es-CO"/>
              </w:rPr>
            </w:pPr>
            <w:r w:rsidRPr="000710A1">
              <w:rPr>
                <w:rFonts w:ascii="Arial" w:eastAsia="Times New Roman" w:hAnsi="Arial" w:cs="Arial"/>
                <w:color w:val="000000"/>
                <w:sz w:val="16"/>
                <w:szCs w:val="16"/>
                <w:lang w:eastAsia="es-CO"/>
              </w:rPr>
              <w:t xml:space="preserve">Pollo </w:t>
            </w:r>
            <w:proofErr w:type="spellStart"/>
            <w:r w:rsidRPr="000710A1">
              <w:rPr>
                <w:rFonts w:ascii="Arial" w:eastAsia="Times New Roman" w:hAnsi="Arial" w:cs="Arial"/>
                <w:color w:val="000000"/>
                <w:sz w:val="16"/>
                <w:szCs w:val="16"/>
                <w:lang w:eastAsia="es-CO"/>
              </w:rPr>
              <w:t>Finalizacion</w:t>
            </w:r>
            <w:proofErr w:type="spellEnd"/>
            <w:r w:rsidRPr="000710A1">
              <w:rPr>
                <w:rFonts w:ascii="Arial" w:eastAsia="Times New Roman" w:hAnsi="Arial" w:cs="Arial"/>
                <w:color w:val="000000"/>
                <w:sz w:val="16"/>
                <w:szCs w:val="16"/>
                <w:lang w:eastAsia="es-CO"/>
              </w:rPr>
              <w:t xml:space="preserve"> </w:t>
            </w:r>
            <w:proofErr w:type="spellStart"/>
            <w:r w:rsidRPr="000710A1">
              <w:rPr>
                <w:rFonts w:ascii="Arial" w:eastAsia="Times New Roman" w:hAnsi="Arial" w:cs="Arial"/>
                <w:color w:val="000000"/>
                <w:sz w:val="16"/>
                <w:szCs w:val="16"/>
                <w:lang w:eastAsia="es-CO"/>
              </w:rPr>
              <w:t>Pel</w:t>
            </w:r>
            <w:proofErr w:type="spellEnd"/>
            <w:r w:rsidRPr="000710A1">
              <w:rPr>
                <w:rFonts w:ascii="Arial" w:eastAsia="Times New Roman" w:hAnsi="Arial" w:cs="Arial"/>
                <w:color w:val="000000"/>
                <w:sz w:val="16"/>
                <w:szCs w:val="16"/>
                <w:lang w:eastAsia="es-CO"/>
              </w:rPr>
              <w:t xml:space="preserve"> AGR 40 kg 3mm</w:t>
            </w:r>
          </w:p>
        </w:tc>
        <w:tc>
          <w:tcPr>
            <w:tcW w:w="661" w:type="dxa"/>
            <w:tcBorders>
              <w:top w:val="single" w:sz="4" w:space="0" w:color="auto"/>
              <w:left w:val="single" w:sz="4" w:space="0" w:color="auto"/>
              <w:bottom w:val="single" w:sz="4" w:space="0" w:color="auto"/>
              <w:right w:val="single" w:sz="4" w:space="0" w:color="auto"/>
            </w:tcBorders>
            <w:vAlign w:val="center"/>
          </w:tcPr>
          <w:p w14:paraId="15D07169" w14:textId="112BB985" w:rsidR="00E40838" w:rsidRPr="000710A1" w:rsidRDefault="00E40838" w:rsidP="00E40838">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1511" w:type="dxa"/>
            <w:tcBorders>
              <w:top w:val="nil"/>
              <w:left w:val="single" w:sz="4" w:space="0" w:color="auto"/>
              <w:bottom w:val="single" w:sz="4" w:space="0" w:color="auto"/>
              <w:right w:val="single" w:sz="4" w:space="0" w:color="auto"/>
            </w:tcBorders>
          </w:tcPr>
          <w:p w14:paraId="33E4FF1C" w14:textId="77777777" w:rsidR="00E40838" w:rsidRPr="000710A1" w:rsidRDefault="00E40838" w:rsidP="00C54A9F">
            <w:pPr>
              <w:spacing w:after="0" w:line="240" w:lineRule="auto"/>
              <w:rPr>
                <w:rFonts w:ascii="Arial" w:eastAsia="Times New Roman" w:hAnsi="Arial" w:cs="Arial"/>
                <w:color w:val="000000"/>
                <w:sz w:val="16"/>
                <w:szCs w:val="16"/>
                <w:lang w:eastAsia="es-CO"/>
              </w:rPr>
            </w:pPr>
          </w:p>
        </w:tc>
      </w:tr>
      <w:tr w:rsidR="00E40838" w:rsidRPr="000710A1" w14:paraId="658079D1" w14:textId="731B9502" w:rsidTr="00E40838">
        <w:trPr>
          <w:trHeight w:val="70"/>
        </w:trPr>
        <w:tc>
          <w:tcPr>
            <w:tcW w:w="523"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7D8F5837" w14:textId="77777777"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11</w:t>
            </w:r>
          </w:p>
        </w:tc>
        <w:tc>
          <w:tcPr>
            <w:tcW w:w="1438" w:type="dxa"/>
            <w:tcBorders>
              <w:top w:val="nil"/>
              <w:left w:val="nil"/>
              <w:bottom w:val="single" w:sz="4" w:space="0" w:color="auto"/>
              <w:right w:val="single" w:sz="4" w:space="0" w:color="auto"/>
            </w:tcBorders>
            <w:shd w:val="clear" w:color="auto" w:fill="DEEAF6" w:themeFill="accent1" w:themeFillTint="33"/>
            <w:noWrap/>
            <w:vAlign w:val="center"/>
            <w:hideMark/>
          </w:tcPr>
          <w:p w14:paraId="7F383F05" w14:textId="77777777" w:rsidR="00E40838" w:rsidRPr="000710A1" w:rsidRDefault="00E40838" w:rsidP="00C54A9F">
            <w:pPr>
              <w:spacing w:after="0" w:line="240" w:lineRule="auto"/>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CONCENTRADO</w:t>
            </w:r>
          </w:p>
        </w:tc>
        <w:tc>
          <w:tcPr>
            <w:tcW w:w="4980" w:type="dxa"/>
            <w:tcBorders>
              <w:top w:val="nil"/>
              <w:left w:val="nil"/>
              <w:bottom w:val="single" w:sz="4" w:space="0" w:color="auto"/>
              <w:right w:val="single" w:sz="4" w:space="0" w:color="auto"/>
            </w:tcBorders>
            <w:vAlign w:val="center"/>
            <w:hideMark/>
          </w:tcPr>
          <w:p w14:paraId="2BD6AB90" w14:textId="77777777" w:rsidR="00E40838" w:rsidRPr="000710A1" w:rsidRDefault="00E40838" w:rsidP="00C54A9F">
            <w:pPr>
              <w:spacing w:after="0" w:line="240" w:lineRule="auto"/>
              <w:rPr>
                <w:rFonts w:ascii="Arial" w:eastAsia="Times New Roman" w:hAnsi="Arial" w:cs="Arial"/>
                <w:color w:val="000000"/>
                <w:sz w:val="16"/>
                <w:szCs w:val="16"/>
                <w:lang w:eastAsia="es-CO"/>
              </w:rPr>
            </w:pPr>
            <w:proofErr w:type="spellStart"/>
            <w:r w:rsidRPr="000710A1">
              <w:rPr>
                <w:rFonts w:ascii="Arial" w:eastAsia="Times New Roman" w:hAnsi="Arial" w:cs="Arial"/>
                <w:color w:val="000000"/>
                <w:sz w:val="16"/>
                <w:szCs w:val="16"/>
                <w:lang w:eastAsia="es-CO"/>
              </w:rPr>
              <w:t>Cria</w:t>
            </w:r>
            <w:proofErr w:type="spellEnd"/>
            <w:r w:rsidRPr="000710A1">
              <w:rPr>
                <w:rFonts w:ascii="Arial" w:eastAsia="Times New Roman" w:hAnsi="Arial" w:cs="Arial"/>
                <w:color w:val="000000"/>
                <w:sz w:val="16"/>
                <w:szCs w:val="16"/>
                <w:lang w:eastAsia="es-CO"/>
              </w:rPr>
              <w:t xml:space="preserve"> Cerdos Reproductores </w:t>
            </w:r>
            <w:proofErr w:type="spellStart"/>
            <w:r w:rsidRPr="000710A1">
              <w:rPr>
                <w:rFonts w:ascii="Arial" w:eastAsia="Times New Roman" w:hAnsi="Arial" w:cs="Arial"/>
                <w:color w:val="000000"/>
                <w:sz w:val="16"/>
                <w:szCs w:val="16"/>
                <w:lang w:eastAsia="es-CO"/>
              </w:rPr>
              <w:t>Pel</w:t>
            </w:r>
            <w:proofErr w:type="spellEnd"/>
            <w:r w:rsidRPr="000710A1">
              <w:rPr>
                <w:rFonts w:ascii="Arial" w:eastAsia="Times New Roman" w:hAnsi="Arial" w:cs="Arial"/>
                <w:color w:val="000000"/>
                <w:sz w:val="16"/>
                <w:szCs w:val="16"/>
                <w:lang w:eastAsia="es-CO"/>
              </w:rPr>
              <w:t xml:space="preserve"> 40 kg</w:t>
            </w:r>
          </w:p>
        </w:tc>
        <w:tc>
          <w:tcPr>
            <w:tcW w:w="661" w:type="dxa"/>
            <w:tcBorders>
              <w:top w:val="single" w:sz="4" w:space="0" w:color="auto"/>
              <w:left w:val="single" w:sz="4" w:space="0" w:color="auto"/>
              <w:bottom w:val="single" w:sz="4" w:space="0" w:color="auto"/>
              <w:right w:val="single" w:sz="4" w:space="0" w:color="auto"/>
            </w:tcBorders>
            <w:vAlign w:val="center"/>
          </w:tcPr>
          <w:p w14:paraId="040243A8" w14:textId="5578E960" w:rsidR="00E40838" w:rsidRPr="000710A1" w:rsidRDefault="00E40838" w:rsidP="00E40838">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1511" w:type="dxa"/>
            <w:tcBorders>
              <w:top w:val="nil"/>
              <w:left w:val="single" w:sz="4" w:space="0" w:color="auto"/>
              <w:bottom w:val="single" w:sz="4" w:space="0" w:color="auto"/>
              <w:right w:val="single" w:sz="4" w:space="0" w:color="auto"/>
            </w:tcBorders>
          </w:tcPr>
          <w:p w14:paraId="043064A4" w14:textId="77777777" w:rsidR="00E40838" w:rsidRPr="000710A1" w:rsidRDefault="00E40838" w:rsidP="00C54A9F">
            <w:pPr>
              <w:spacing w:after="0" w:line="240" w:lineRule="auto"/>
              <w:rPr>
                <w:rFonts w:ascii="Arial" w:eastAsia="Times New Roman" w:hAnsi="Arial" w:cs="Arial"/>
                <w:color w:val="000000"/>
                <w:sz w:val="16"/>
                <w:szCs w:val="16"/>
                <w:lang w:eastAsia="es-CO"/>
              </w:rPr>
            </w:pPr>
          </w:p>
        </w:tc>
      </w:tr>
      <w:tr w:rsidR="00E40838" w:rsidRPr="000710A1" w14:paraId="69592F56" w14:textId="4F91A53E" w:rsidTr="00E40838">
        <w:trPr>
          <w:trHeight w:val="70"/>
        </w:trPr>
        <w:tc>
          <w:tcPr>
            <w:tcW w:w="523"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0CCE4436" w14:textId="77777777"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12</w:t>
            </w:r>
          </w:p>
        </w:tc>
        <w:tc>
          <w:tcPr>
            <w:tcW w:w="1438" w:type="dxa"/>
            <w:tcBorders>
              <w:top w:val="nil"/>
              <w:left w:val="nil"/>
              <w:bottom w:val="single" w:sz="4" w:space="0" w:color="auto"/>
              <w:right w:val="single" w:sz="4" w:space="0" w:color="auto"/>
            </w:tcBorders>
            <w:shd w:val="clear" w:color="auto" w:fill="DEEAF6" w:themeFill="accent1" w:themeFillTint="33"/>
            <w:noWrap/>
            <w:vAlign w:val="center"/>
            <w:hideMark/>
          </w:tcPr>
          <w:p w14:paraId="601B73B4" w14:textId="77777777" w:rsidR="00E40838" w:rsidRPr="000710A1" w:rsidRDefault="00E40838" w:rsidP="00C54A9F">
            <w:pPr>
              <w:spacing w:after="0" w:line="240" w:lineRule="auto"/>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CONCENTRADO</w:t>
            </w:r>
          </w:p>
        </w:tc>
        <w:tc>
          <w:tcPr>
            <w:tcW w:w="4980" w:type="dxa"/>
            <w:tcBorders>
              <w:top w:val="nil"/>
              <w:left w:val="nil"/>
              <w:bottom w:val="single" w:sz="4" w:space="0" w:color="auto"/>
              <w:right w:val="single" w:sz="4" w:space="0" w:color="auto"/>
            </w:tcBorders>
            <w:vAlign w:val="center"/>
            <w:hideMark/>
          </w:tcPr>
          <w:p w14:paraId="1832A10D" w14:textId="77777777" w:rsidR="00E40838" w:rsidRPr="000710A1" w:rsidRDefault="00E40838" w:rsidP="00C54A9F">
            <w:pPr>
              <w:spacing w:after="0" w:line="240" w:lineRule="auto"/>
              <w:rPr>
                <w:rFonts w:ascii="Arial" w:eastAsia="Times New Roman" w:hAnsi="Arial" w:cs="Arial"/>
                <w:color w:val="000000"/>
                <w:sz w:val="16"/>
                <w:szCs w:val="16"/>
                <w:lang w:eastAsia="es-CO"/>
              </w:rPr>
            </w:pPr>
            <w:proofErr w:type="spellStart"/>
            <w:r w:rsidRPr="000710A1">
              <w:rPr>
                <w:rFonts w:ascii="Arial" w:eastAsia="Times New Roman" w:hAnsi="Arial" w:cs="Arial"/>
                <w:color w:val="000000"/>
                <w:sz w:val="16"/>
                <w:szCs w:val="16"/>
                <w:lang w:eastAsia="es-CO"/>
              </w:rPr>
              <w:t>Cria</w:t>
            </w:r>
            <w:proofErr w:type="spellEnd"/>
            <w:r w:rsidRPr="000710A1">
              <w:rPr>
                <w:rFonts w:ascii="Arial" w:eastAsia="Times New Roman" w:hAnsi="Arial" w:cs="Arial"/>
                <w:color w:val="000000"/>
                <w:sz w:val="16"/>
                <w:szCs w:val="16"/>
                <w:lang w:eastAsia="es-CO"/>
              </w:rPr>
              <w:t xml:space="preserve"> Cerdos Lactancia </w:t>
            </w:r>
            <w:proofErr w:type="spellStart"/>
            <w:r w:rsidRPr="000710A1">
              <w:rPr>
                <w:rFonts w:ascii="Arial" w:eastAsia="Times New Roman" w:hAnsi="Arial" w:cs="Arial"/>
                <w:color w:val="000000"/>
                <w:sz w:val="16"/>
                <w:szCs w:val="16"/>
                <w:lang w:eastAsia="es-CO"/>
              </w:rPr>
              <w:t>Pel</w:t>
            </w:r>
            <w:proofErr w:type="spellEnd"/>
            <w:r w:rsidRPr="000710A1">
              <w:rPr>
                <w:rFonts w:ascii="Arial" w:eastAsia="Times New Roman" w:hAnsi="Arial" w:cs="Arial"/>
                <w:color w:val="000000"/>
                <w:sz w:val="16"/>
                <w:szCs w:val="16"/>
                <w:lang w:eastAsia="es-CO"/>
              </w:rPr>
              <w:t xml:space="preserve"> 40 kg</w:t>
            </w:r>
          </w:p>
        </w:tc>
        <w:tc>
          <w:tcPr>
            <w:tcW w:w="661" w:type="dxa"/>
            <w:tcBorders>
              <w:top w:val="single" w:sz="4" w:space="0" w:color="auto"/>
              <w:left w:val="single" w:sz="4" w:space="0" w:color="auto"/>
              <w:bottom w:val="single" w:sz="4" w:space="0" w:color="auto"/>
              <w:right w:val="single" w:sz="4" w:space="0" w:color="auto"/>
            </w:tcBorders>
            <w:vAlign w:val="center"/>
          </w:tcPr>
          <w:p w14:paraId="6526CA7C" w14:textId="1A9DDB59" w:rsidR="00E40838" w:rsidRPr="000710A1" w:rsidRDefault="00E40838" w:rsidP="00E40838">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1511" w:type="dxa"/>
            <w:tcBorders>
              <w:top w:val="nil"/>
              <w:left w:val="single" w:sz="4" w:space="0" w:color="auto"/>
              <w:bottom w:val="single" w:sz="4" w:space="0" w:color="auto"/>
              <w:right w:val="single" w:sz="4" w:space="0" w:color="auto"/>
            </w:tcBorders>
          </w:tcPr>
          <w:p w14:paraId="217D282C" w14:textId="77777777" w:rsidR="00E40838" w:rsidRPr="000710A1" w:rsidRDefault="00E40838" w:rsidP="00C54A9F">
            <w:pPr>
              <w:spacing w:after="0" w:line="240" w:lineRule="auto"/>
              <w:rPr>
                <w:rFonts w:ascii="Arial" w:eastAsia="Times New Roman" w:hAnsi="Arial" w:cs="Arial"/>
                <w:color w:val="000000"/>
                <w:sz w:val="16"/>
                <w:szCs w:val="16"/>
                <w:lang w:eastAsia="es-CO"/>
              </w:rPr>
            </w:pPr>
          </w:p>
        </w:tc>
      </w:tr>
      <w:tr w:rsidR="00E40838" w:rsidRPr="000710A1" w14:paraId="78EBDA1C" w14:textId="597AE1FF" w:rsidTr="00E40838">
        <w:trPr>
          <w:trHeight w:val="70"/>
        </w:trPr>
        <w:tc>
          <w:tcPr>
            <w:tcW w:w="523"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14:paraId="1D79D840" w14:textId="77777777"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13</w:t>
            </w:r>
          </w:p>
        </w:tc>
        <w:tc>
          <w:tcPr>
            <w:tcW w:w="1438" w:type="dxa"/>
            <w:tcBorders>
              <w:top w:val="nil"/>
              <w:left w:val="nil"/>
              <w:bottom w:val="single" w:sz="4" w:space="0" w:color="auto"/>
              <w:right w:val="single" w:sz="4" w:space="0" w:color="auto"/>
            </w:tcBorders>
            <w:shd w:val="clear" w:color="auto" w:fill="DEEAF6" w:themeFill="accent1" w:themeFillTint="33"/>
            <w:noWrap/>
            <w:vAlign w:val="center"/>
            <w:hideMark/>
          </w:tcPr>
          <w:p w14:paraId="6669D934" w14:textId="77777777" w:rsidR="00E40838" w:rsidRPr="000710A1" w:rsidRDefault="00E40838" w:rsidP="00C54A9F">
            <w:pPr>
              <w:spacing w:after="0" w:line="240" w:lineRule="auto"/>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CONCENTRADO</w:t>
            </w:r>
          </w:p>
        </w:tc>
        <w:tc>
          <w:tcPr>
            <w:tcW w:w="4980" w:type="dxa"/>
            <w:tcBorders>
              <w:top w:val="nil"/>
              <w:left w:val="nil"/>
              <w:bottom w:val="single" w:sz="4" w:space="0" w:color="auto"/>
              <w:right w:val="single" w:sz="4" w:space="0" w:color="auto"/>
            </w:tcBorders>
            <w:vAlign w:val="center"/>
            <w:hideMark/>
          </w:tcPr>
          <w:p w14:paraId="05BE8473" w14:textId="77777777" w:rsidR="00E40838" w:rsidRPr="000710A1" w:rsidRDefault="00E40838" w:rsidP="00C54A9F">
            <w:pPr>
              <w:spacing w:after="0" w:line="240" w:lineRule="auto"/>
              <w:rPr>
                <w:rFonts w:ascii="Arial" w:eastAsia="Times New Roman" w:hAnsi="Arial" w:cs="Arial"/>
                <w:color w:val="000000"/>
                <w:sz w:val="16"/>
                <w:szCs w:val="16"/>
                <w:lang w:eastAsia="es-CO"/>
              </w:rPr>
            </w:pPr>
            <w:proofErr w:type="spellStart"/>
            <w:r w:rsidRPr="000710A1">
              <w:rPr>
                <w:rFonts w:ascii="Arial" w:eastAsia="Times New Roman" w:hAnsi="Arial" w:cs="Arial"/>
                <w:color w:val="000000"/>
                <w:sz w:val="16"/>
                <w:szCs w:val="16"/>
                <w:lang w:eastAsia="es-CO"/>
              </w:rPr>
              <w:t>Cria</w:t>
            </w:r>
            <w:proofErr w:type="spellEnd"/>
            <w:r w:rsidRPr="000710A1">
              <w:rPr>
                <w:rFonts w:ascii="Arial" w:eastAsia="Times New Roman" w:hAnsi="Arial" w:cs="Arial"/>
                <w:color w:val="000000"/>
                <w:sz w:val="16"/>
                <w:szCs w:val="16"/>
                <w:lang w:eastAsia="es-CO"/>
              </w:rPr>
              <w:t xml:space="preserve"> Cerdos </w:t>
            </w:r>
            <w:proofErr w:type="spellStart"/>
            <w:r w:rsidRPr="000710A1">
              <w:rPr>
                <w:rFonts w:ascii="Arial" w:eastAsia="Times New Roman" w:hAnsi="Arial" w:cs="Arial"/>
                <w:color w:val="000000"/>
                <w:sz w:val="16"/>
                <w:szCs w:val="16"/>
                <w:lang w:eastAsia="es-CO"/>
              </w:rPr>
              <w:t>Pel</w:t>
            </w:r>
            <w:proofErr w:type="spellEnd"/>
            <w:r w:rsidRPr="000710A1">
              <w:rPr>
                <w:rFonts w:ascii="Arial" w:eastAsia="Times New Roman" w:hAnsi="Arial" w:cs="Arial"/>
                <w:color w:val="000000"/>
                <w:sz w:val="16"/>
                <w:szCs w:val="16"/>
                <w:lang w:eastAsia="es-CO"/>
              </w:rPr>
              <w:t xml:space="preserve"> 40 kg</w:t>
            </w:r>
          </w:p>
        </w:tc>
        <w:tc>
          <w:tcPr>
            <w:tcW w:w="661" w:type="dxa"/>
            <w:tcBorders>
              <w:top w:val="single" w:sz="4" w:space="0" w:color="auto"/>
              <w:left w:val="single" w:sz="4" w:space="0" w:color="auto"/>
              <w:bottom w:val="single" w:sz="4" w:space="0" w:color="auto"/>
              <w:right w:val="single" w:sz="4" w:space="0" w:color="auto"/>
            </w:tcBorders>
            <w:vAlign w:val="center"/>
          </w:tcPr>
          <w:p w14:paraId="654D9D15" w14:textId="34F4A625" w:rsidR="00E40838" w:rsidRPr="000710A1" w:rsidRDefault="00E40838" w:rsidP="00E40838">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1511" w:type="dxa"/>
            <w:tcBorders>
              <w:top w:val="nil"/>
              <w:left w:val="single" w:sz="4" w:space="0" w:color="auto"/>
              <w:bottom w:val="single" w:sz="4" w:space="0" w:color="auto"/>
              <w:right w:val="single" w:sz="4" w:space="0" w:color="auto"/>
            </w:tcBorders>
          </w:tcPr>
          <w:p w14:paraId="5A3CCE73" w14:textId="77777777" w:rsidR="00E40838" w:rsidRPr="000710A1" w:rsidRDefault="00E40838" w:rsidP="00C54A9F">
            <w:pPr>
              <w:spacing w:after="0" w:line="240" w:lineRule="auto"/>
              <w:rPr>
                <w:rFonts w:ascii="Arial" w:eastAsia="Times New Roman" w:hAnsi="Arial" w:cs="Arial"/>
                <w:color w:val="000000"/>
                <w:sz w:val="16"/>
                <w:szCs w:val="16"/>
                <w:lang w:eastAsia="es-CO"/>
              </w:rPr>
            </w:pPr>
          </w:p>
        </w:tc>
      </w:tr>
      <w:tr w:rsidR="00E40838" w:rsidRPr="000710A1" w14:paraId="39515ABF" w14:textId="69C8F14F" w:rsidTr="00E40838">
        <w:trPr>
          <w:trHeight w:val="70"/>
        </w:trPr>
        <w:tc>
          <w:tcPr>
            <w:tcW w:w="523"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0B1B5611" w14:textId="77777777" w:rsidR="00E40838" w:rsidRPr="000710A1" w:rsidRDefault="00E40838" w:rsidP="00C54A9F">
            <w:pPr>
              <w:spacing w:after="0" w:line="240" w:lineRule="auto"/>
              <w:jc w:val="center"/>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14</w:t>
            </w:r>
          </w:p>
        </w:tc>
        <w:tc>
          <w:tcPr>
            <w:tcW w:w="1438" w:type="dxa"/>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32C18140" w14:textId="77777777" w:rsidR="00E40838" w:rsidRPr="000710A1" w:rsidRDefault="00E40838" w:rsidP="00C54A9F">
            <w:pPr>
              <w:spacing w:after="0" w:line="240" w:lineRule="auto"/>
              <w:rPr>
                <w:rFonts w:ascii="Arial" w:eastAsia="Times New Roman" w:hAnsi="Arial" w:cs="Arial"/>
                <w:b/>
                <w:bCs/>
                <w:color w:val="000000"/>
                <w:sz w:val="16"/>
                <w:szCs w:val="16"/>
                <w:lang w:eastAsia="es-CO"/>
              </w:rPr>
            </w:pPr>
            <w:r w:rsidRPr="000710A1">
              <w:rPr>
                <w:rFonts w:ascii="Arial" w:eastAsia="Times New Roman" w:hAnsi="Arial" w:cs="Arial"/>
                <w:b/>
                <w:bCs/>
                <w:color w:val="000000"/>
                <w:sz w:val="16"/>
                <w:szCs w:val="16"/>
                <w:lang w:eastAsia="es-CO"/>
              </w:rPr>
              <w:t>CONCENTRADO</w:t>
            </w:r>
          </w:p>
        </w:tc>
        <w:tc>
          <w:tcPr>
            <w:tcW w:w="4980" w:type="dxa"/>
            <w:tcBorders>
              <w:top w:val="single" w:sz="4" w:space="0" w:color="auto"/>
              <w:left w:val="nil"/>
              <w:bottom w:val="single" w:sz="4" w:space="0" w:color="auto"/>
              <w:right w:val="single" w:sz="4" w:space="0" w:color="auto"/>
            </w:tcBorders>
            <w:vAlign w:val="center"/>
            <w:hideMark/>
          </w:tcPr>
          <w:p w14:paraId="44883B22" w14:textId="77777777" w:rsidR="00E40838" w:rsidRPr="000710A1" w:rsidRDefault="00E40838" w:rsidP="00C54A9F">
            <w:pPr>
              <w:spacing w:after="0" w:line="240" w:lineRule="auto"/>
              <w:rPr>
                <w:rFonts w:ascii="Arial" w:eastAsia="Times New Roman" w:hAnsi="Arial" w:cs="Arial"/>
                <w:color w:val="000000"/>
                <w:sz w:val="16"/>
                <w:szCs w:val="16"/>
                <w:lang w:eastAsia="es-CO"/>
              </w:rPr>
            </w:pPr>
            <w:r w:rsidRPr="000710A1">
              <w:rPr>
                <w:rFonts w:ascii="Arial" w:eastAsia="Times New Roman" w:hAnsi="Arial" w:cs="Arial"/>
                <w:color w:val="000000"/>
                <w:sz w:val="16"/>
                <w:szCs w:val="16"/>
                <w:lang w:eastAsia="es-CO"/>
              </w:rPr>
              <w:t xml:space="preserve">Ceba Cerdos </w:t>
            </w:r>
            <w:proofErr w:type="spellStart"/>
            <w:r w:rsidRPr="000710A1">
              <w:rPr>
                <w:rFonts w:ascii="Arial" w:eastAsia="Times New Roman" w:hAnsi="Arial" w:cs="Arial"/>
                <w:color w:val="000000"/>
                <w:sz w:val="16"/>
                <w:szCs w:val="16"/>
                <w:lang w:eastAsia="es-CO"/>
              </w:rPr>
              <w:t>Pel</w:t>
            </w:r>
            <w:proofErr w:type="spellEnd"/>
            <w:r w:rsidRPr="000710A1">
              <w:rPr>
                <w:rFonts w:ascii="Arial" w:eastAsia="Times New Roman" w:hAnsi="Arial" w:cs="Arial"/>
                <w:color w:val="000000"/>
                <w:sz w:val="16"/>
                <w:szCs w:val="16"/>
                <w:lang w:eastAsia="es-CO"/>
              </w:rPr>
              <w:t xml:space="preserve"> 40 kg</w:t>
            </w:r>
          </w:p>
        </w:tc>
        <w:tc>
          <w:tcPr>
            <w:tcW w:w="661" w:type="dxa"/>
            <w:tcBorders>
              <w:top w:val="single" w:sz="4" w:space="0" w:color="auto"/>
              <w:left w:val="single" w:sz="4" w:space="0" w:color="auto"/>
              <w:bottom w:val="single" w:sz="4" w:space="0" w:color="auto"/>
              <w:right w:val="single" w:sz="4" w:space="0" w:color="auto"/>
            </w:tcBorders>
            <w:vAlign w:val="center"/>
          </w:tcPr>
          <w:p w14:paraId="4C53963A" w14:textId="2896B7DA" w:rsidR="00E40838" w:rsidRPr="000710A1" w:rsidRDefault="00E40838" w:rsidP="00E40838">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1511" w:type="dxa"/>
            <w:tcBorders>
              <w:top w:val="single" w:sz="4" w:space="0" w:color="auto"/>
              <w:left w:val="single" w:sz="4" w:space="0" w:color="auto"/>
              <w:bottom w:val="single" w:sz="4" w:space="0" w:color="auto"/>
              <w:right w:val="single" w:sz="4" w:space="0" w:color="auto"/>
            </w:tcBorders>
          </w:tcPr>
          <w:p w14:paraId="5CDE543D" w14:textId="77777777" w:rsidR="00E40838" w:rsidRPr="000710A1" w:rsidRDefault="00E40838" w:rsidP="00C54A9F">
            <w:pPr>
              <w:spacing w:after="0" w:line="240" w:lineRule="auto"/>
              <w:rPr>
                <w:rFonts w:ascii="Arial" w:eastAsia="Times New Roman" w:hAnsi="Arial" w:cs="Arial"/>
                <w:color w:val="000000"/>
                <w:sz w:val="16"/>
                <w:szCs w:val="16"/>
                <w:lang w:eastAsia="es-CO"/>
              </w:rPr>
            </w:pPr>
          </w:p>
        </w:tc>
      </w:tr>
      <w:tr w:rsidR="00E40838" w:rsidRPr="000710A1" w14:paraId="20A96628" w14:textId="77777777" w:rsidTr="00D33FC4">
        <w:trPr>
          <w:trHeight w:val="70"/>
        </w:trPr>
        <w:tc>
          <w:tcPr>
            <w:tcW w:w="7602"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tcPr>
          <w:p w14:paraId="67E44B1F" w14:textId="3AD7C02C" w:rsidR="00E40838" w:rsidRPr="00E40838" w:rsidRDefault="00E40838" w:rsidP="00E40838">
            <w:pPr>
              <w:spacing w:after="0" w:line="240" w:lineRule="auto"/>
              <w:jc w:val="center"/>
              <w:rPr>
                <w:rFonts w:ascii="Arial" w:eastAsia="Times New Roman" w:hAnsi="Arial" w:cs="Arial"/>
                <w:b/>
                <w:bCs/>
                <w:color w:val="000000"/>
                <w:sz w:val="16"/>
                <w:szCs w:val="16"/>
                <w:lang w:eastAsia="es-CO"/>
              </w:rPr>
            </w:pPr>
            <w:r w:rsidRPr="00E40838">
              <w:rPr>
                <w:rFonts w:ascii="Arial" w:eastAsia="Times New Roman" w:hAnsi="Arial" w:cs="Arial"/>
                <w:b/>
                <w:bCs/>
                <w:color w:val="000000"/>
                <w:sz w:val="16"/>
                <w:szCs w:val="16"/>
                <w:lang w:eastAsia="es-CO"/>
              </w:rPr>
              <w:t>TOTAL</w:t>
            </w:r>
          </w:p>
        </w:tc>
        <w:tc>
          <w:tcPr>
            <w:tcW w:w="1511" w:type="dxa"/>
            <w:tcBorders>
              <w:top w:val="single" w:sz="4" w:space="0" w:color="auto"/>
              <w:left w:val="single" w:sz="4" w:space="0" w:color="auto"/>
              <w:bottom w:val="single" w:sz="4" w:space="0" w:color="auto"/>
              <w:right w:val="single" w:sz="4" w:space="0" w:color="auto"/>
            </w:tcBorders>
          </w:tcPr>
          <w:p w14:paraId="3C22DDF2" w14:textId="77777777" w:rsidR="00E40838" w:rsidRPr="000710A1" w:rsidRDefault="00E40838" w:rsidP="00C54A9F">
            <w:pPr>
              <w:spacing w:after="0" w:line="240" w:lineRule="auto"/>
              <w:rPr>
                <w:rFonts w:ascii="Arial" w:eastAsia="Times New Roman" w:hAnsi="Arial" w:cs="Arial"/>
                <w:color w:val="000000"/>
                <w:sz w:val="16"/>
                <w:szCs w:val="16"/>
                <w:lang w:eastAsia="es-CO"/>
              </w:rPr>
            </w:pPr>
          </w:p>
        </w:tc>
      </w:tr>
    </w:tbl>
    <w:p w14:paraId="177F3702" w14:textId="77777777" w:rsidR="003424EC" w:rsidRDefault="003424EC" w:rsidP="003424EC">
      <w:pPr>
        <w:spacing w:after="0" w:line="240" w:lineRule="auto"/>
        <w:rPr>
          <w:rFonts w:ascii="Arial" w:hAnsi="Arial" w:cs="Arial"/>
          <w:b/>
          <w:bCs/>
          <w:color w:val="000000" w:themeColor="text1"/>
        </w:rPr>
      </w:pPr>
    </w:p>
    <w:p w14:paraId="066E0C84" w14:textId="77777777" w:rsidR="003424EC" w:rsidRPr="00F62FE3" w:rsidRDefault="003424EC" w:rsidP="003424EC">
      <w:pPr>
        <w:autoSpaceDE w:val="0"/>
        <w:autoSpaceDN w:val="0"/>
        <w:adjustRightInd w:val="0"/>
        <w:spacing w:line="240" w:lineRule="auto"/>
        <w:jc w:val="both"/>
        <w:rPr>
          <w:rFonts w:ascii="Arial" w:hAnsi="Arial" w:cs="Arial"/>
        </w:rPr>
      </w:pPr>
      <w:r>
        <w:rPr>
          <w:rFonts w:ascii="Arial" w:hAnsi="Arial" w:cs="Arial"/>
          <w:b/>
        </w:rPr>
        <w:t>Nota 1</w:t>
      </w:r>
      <w:r w:rsidRPr="00E50B94">
        <w:rPr>
          <w:rFonts w:ascii="Arial" w:hAnsi="Arial" w:cs="Arial"/>
        </w:rPr>
        <w:t xml:space="preserve">: Los anteriores precios incluyen </w:t>
      </w:r>
      <w:r>
        <w:rPr>
          <w:rFonts w:ascii="Arial" w:hAnsi="Arial" w:cs="Arial"/>
        </w:rPr>
        <w:t>IVA</w:t>
      </w:r>
      <w:r w:rsidRPr="00E50B94">
        <w:rPr>
          <w:rFonts w:ascii="Arial" w:hAnsi="Arial" w:cs="Arial"/>
        </w:rPr>
        <w:t>.</w:t>
      </w:r>
    </w:p>
    <w:p w14:paraId="46E2CDB0" w14:textId="77777777" w:rsidR="003424EC" w:rsidRPr="00F62FE3" w:rsidRDefault="003424EC" w:rsidP="003424EC">
      <w:pPr>
        <w:spacing w:line="240" w:lineRule="auto"/>
        <w:jc w:val="both"/>
        <w:rPr>
          <w:rFonts w:ascii="Arial" w:hAnsi="Arial" w:cs="Arial"/>
          <w:highlight w:val="yellow"/>
        </w:rPr>
      </w:pPr>
      <w:r w:rsidRPr="003A2FCD">
        <w:rPr>
          <w:rFonts w:ascii="Arial" w:hAnsi="Arial" w:cs="Arial"/>
          <w:b/>
          <w:noProof/>
          <w:lang w:eastAsia="es-CO"/>
        </w:rPr>
        <w:t xml:space="preserve">Nota </w:t>
      </w:r>
      <w:r>
        <w:rPr>
          <w:rFonts w:ascii="Arial" w:hAnsi="Arial" w:cs="Arial"/>
          <w:b/>
          <w:noProof/>
          <w:lang w:eastAsia="es-CO"/>
        </w:rPr>
        <w:t>2</w:t>
      </w:r>
      <w:r w:rsidRPr="003A2FCD">
        <w:rPr>
          <w:rFonts w:ascii="Arial" w:hAnsi="Arial" w:cs="Arial"/>
          <w:b/>
          <w:noProof/>
          <w:lang w:eastAsia="es-CO"/>
        </w:rPr>
        <w:t>:</w:t>
      </w:r>
      <w:r w:rsidRPr="003A2FCD">
        <w:rPr>
          <w:rFonts w:ascii="Arial" w:hAnsi="Arial" w:cs="Arial"/>
          <w:noProof/>
          <w:lang w:eastAsia="es-CO"/>
        </w:rPr>
        <w:t xml:space="preserve">  </w:t>
      </w:r>
      <w:r w:rsidRPr="00CD0C24">
        <w:rPr>
          <w:rFonts w:ascii="Arial" w:hAnsi="Arial" w:cs="Arial"/>
          <w:noProof/>
          <w:lang w:eastAsia="es-CO"/>
        </w:rPr>
        <w:t xml:space="preserve">Cuando el precio unitario ofertado, supere el valor unitario señalado por la Entidad, </w:t>
      </w:r>
      <w:r w:rsidRPr="00F62FE3">
        <w:rPr>
          <w:rFonts w:ascii="Arial" w:hAnsi="Arial" w:cs="Arial"/>
        </w:rPr>
        <w:t>será causal de rechazo de la propuesta.</w:t>
      </w:r>
    </w:p>
    <w:p w14:paraId="05F9B973" w14:textId="77777777" w:rsidR="003424EC" w:rsidRDefault="003424EC" w:rsidP="003424EC">
      <w:pPr>
        <w:spacing w:after="0" w:line="240" w:lineRule="auto"/>
        <w:jc w:val="both"/>
        <w:rPr>
          <w:rFonts w:ascii="Arial" w:hAnsi="Arial" w:cs="Arial"/>
        </w:rPr>
      </w:pPr>
      <w:r w:rsidRPr="00F62FE3">
        <w:rPr>
          <w:rFonts w:ascii="Arial" w:hAnsi="Arial" w:cs="Arial"/>
          <w:b/>
          <w:bCs/>
        </w:rPr>
        <w:t>Nota 3:</w:t>
      </w:r>
      <w:r w:rsidRPr="00F62FE3">
        <w:rPr>
          <w:rFonts w:ascii="Arial" w:hAnsi="Arial" w:cs="Arial"/>
        </w:rPr>
        <w:t xml:space="preserve"> El posible contratista deberá garantizar el cumplimiento de cada uno de los ítems anteriormente relacionados, por consiguiente, no se aceptarán ofertas parciales, el incumplimiento de esto, será causal de rechazo de la propuesta. </w:t>
      </w:r>
    </w:p>
    <w:p w14:paraId="63AB0496" w14:textId="77777777" w:rsidR="003424EC" w:rsidRPr="003424EC" w:rsidRDefault="003424EC"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b/>
          <w:lang w:eastAsia="es-ES"/>
        </w:rPr>
      </w:pPr>
    </w:p>
    <w:p w14:paraId="35171140" w14:textId="77777777" w:rsidR="003424EC" w:rsidRDefault="003424EC"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b/>
          <w:lang w:val="es-ES" w:eastAsia="es-ES"/>
        </w:rPr>
      </w:pPr>
    </w:p>
    <w:p w14:paraId="2A426593" w14:textId="77777777" w:rsidR="003424EC" w:rsidRDefault="003424EC"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b/>
          <w:lang w:val="es-ES" w:eastAsia="es-ES"/>
        </w:rPr>
      </w:pPr>
    </w:p>
    <w:p w14:paraId="31198EDD" w14:textId="77777777" w:rsidR="003424EC" w:rsidRDefault="003424EC"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b/>
          <w:lang w:val="es-ES" w:eastAsia="es-ES"/>
        </w:rPr>
      </w:pPr>
    </w:p>
    <w:p w14:paraId="384442FE" w14:textId="503F8D38" w:rsidR="002E69B6" w:rsidRPr="007A0DF4" w:rsidRDefault="002E69B6"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b/>
        </w:rPr>
        <w:t>NOMBRE Y FIRMA</w:t>
      </w:r>
      <w:r w:rsidRPr="007A0DF4">
        <w:rPr>
          <w:rFonts w:ascii="Arial" w:hAnsi="Arial" w:cs="Arial"/>
        </w:rPr>
        <w:t xml:space="preserve"> (persona natural; representante legal de la sociedad; representante del consorcio o unión temporal o apoderado según el caso) </w:t>
      </w:r>
    </w:p>
    <w:p w14:paraId="2DCAE6E3" w14:textId="77777777" w:rsidR="002E69B6" w:rsidRPr="007A0DF4" w:rsidRDefault="002E69B6"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C.C. No. ______________ expedida en _____________ </w:t>
      </w:r>
    </w:p>
    <w:p w14:paraId="5C08596C" w14:textId="77777777" w:rsidR="002E69B6" w:rsidRPr="007A0DF4" w:rsidRDefault="002E69B6"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NIT: _____________ </w:t>
      </w:r>
    </w:p>
    <w:p w14:paraId="475B5E99" w14:textId="77777777" w:rsidR="002E69B6" w:rsidRPr="007A0DF4" w:rsidRDefault="002E69B6" w:rsidP="000837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Dirección: ________________ </w:t>
      </w:r>
    </w:p>
    <w:p w14:paraId="062D9959" w14:textId="532C7E48" w:rsidR="00C73B88" w:rsidRPr="00F00AFC" w:rsidRDefault="002E69B6" w:rsidP="00F00AFC">
      <w:pPr>
        <w:tabs>
          <w:tab w:val="left" w:pos="2850"/>
        </w:tabs>
        <w:suppressAutoHyphens/>
        <w:spacing w:line="240" w:lineRule="auto"/>
        <w:jc w:val="both"/>
        <w:rPr>
          <w:rFonts w:ascii="Arial" w:hAnsi="Arial" w:cs="Arial"/>
        </w:rPr>
      </w:pPr>
      <w:r w:rsidRPr="007A0DF4">
        <w:rPr>
          <w:rFonts w:ascii="Arial" w:hAnsi="Arial" w:cs="Arial"/>
        </w:rPr>
        <w:t>ESTA OFERTA ES IRREVOCABLE Y TIENE VALIDEZ DE TREINTA (30) DÍAS.</w:t>
      </w:r>
    </w:p>
    <w:p w14:paraId="7D79A8B1" w14:textId="77777777" w:rsidR="00C73B88" w:rsidRDefault="00C73B88" w:rsidP="000837B4">
      <w:pPr>
        <w:spacing w:after="0" w:line="240" w:lineRule="auto"/>
        <w:jc w:val="center"/>
        <w:rPr>
          <w:rFonts w:ascii="Arial" w:hAnsi="Arial" w:cs="Arial"/>
          <w:b/>
          <w:color w:val="000000"/>
          <w:spacing w:val="-3"/>
        </w:rPr>
      </w:pPr>
    </w:p>
    <w:p w14:paraId="3925679B" w14:textId="77777777" w:rsidR="0067672C" w:rsidRDefault="0067672C" w:rsidP="000837B4">
      <w:pPr>
        <w:spacing w:after="0" w:line="240" w:lineRule="auto"/>
        <w:jc w:val="center"/>
        <w:rPr>
          <w:rFonts w:ascii="Arial" w:hAnsi="Arial" w:cs="Arial"/>
          <w:b/>
          <w:color w:val="000000"/>
          <w:spacing w:val="-3"/>
        </w:rPr>
      </w:pPr>
    </w:p>
    <w:p w14:paraId="27213FE2" w14:textId="77777777" w:rsidR="0067672C" w:rsidRDefault="0067672C" w:rsidP="000837B4">
      <w:pPr>
        <w:spacing w:after="0" w:line="240" w:lineRule="auto"/>
        <w:jc w:val="center"/>
        <w:rPr>
          <w:rFonts w:ascii="Arial" w:hAnsi="Arial" w:cs="Arial"/>
          <w:b/>
          <w:color w:val="000000"/>
          <w:spacing w:val="-3"/>
        </w:rPr>
      </w:pPr>
    </w:p>
    <w:p w14:paraId="2D22418E" w14:textId="77777777" w:rsidR="0067672C" w:rsidRDefault="0067672C" w:rsidP="000837B4">
      <w:pPr>
        <w:spacing w:after="0" w:line="240" w:lineRule="auto"/>
        <w:jc w:val="center"/>
        <w:rPr>
          <w:rFonts w:ascii="Arial" w:hAnsi="Arial" w:cs="Arial"/>
          <w:b/>
          <w:color w:val="000000"/>
          <w:spacing w:val="-3"/>
        </w:rPr>
      </w:pPr>
    </w:p>
    <w:p w14:paraId="3F65379E" w14:textId="77777777" w:rsidR="0067672C" w:rsidRDefault="0067672C" w:rsidP="000837B4">
      <w:pPr>
        <w:spacing w:after="0" w:line="240" w:lineRule="auto"/>
        <w:jc w:val="center"/>
        <w:rPr>
          <w:rFonts w:ascii="Arial" w:hAnsi="Arial" w:cs="Arial"/>
          <w:b/>
          <w:color w:val="000000"/>
          <w:spacing w:val="-3"/>
        </w:rPr>
      </w:pPr>
    </w:p>
    <w:p w14:paraId="6A110B81" w14:textId="77777777" w:rsidR="0067672C" w:rsidRDefault="0067672C" w:rsidP="000837B4">
      <w:pPr>
        <w:spacing w:after="0" w:line="240" w:lineRule="auto"/>
        <w:jc w:val="center"/>
        <w:rPr>
          <w:rFonts w:ascii="Arial" w:hAnsi="Arial" w:cs="Arial"/>
          <w:b/>
          <w:color w:val="000000"/>
          <w:spacing w:val="-3"/>
        </w:rPr>
      </w:pPr>
    </w:p>
    <w:p w14:paraId="53CA6366" w14:textId="77777777" w:rsidR="0067672C" w:rsidRDefault="0067672C" w:rsidP="000837B4">
      <w:pPr>
        <w:spacing w:after="0" w:line="240" w:lineRule="auto"/>
        <w:jc w:val="center"/>
        <w:rPr>
          <w:rFonts w:ascii="Arial" w:hAnsi="Arial" w:cs="Arial"/>
          <w:b/>
          <w:color w:val="000000"/>
          <w:spacing w:val="-3"/>
        </w:rPr>
      </w:pPr>
    </w:p>
    <w:p w14:paraId="350A6580" w14:textId="77777777" w:rsidR="0067672C" w:rsidRDefault="0067672C" w:rsidP="000837B4">
      <w:pPr>
        <w:spacing w:after="0" w:line="240" w:lineRule="auto"/>
        <w:jc w:val="center"/>
        <w:rPr>
          <w:rFonts w:ascii="Arial" w:hAnsi="Arial" w:cs="Arial"/>
          <w:b/>
          <w:color w:val="000000"/>
          <w:spacing w:val="-3"/>
        </w:rPr>
      </w:pPr>
    </w:p>
    <w:p w14:paraId="622021DD" w14:textId="77777777" w:rsidR="0067672C" w:rsidRDefault="0067672C" w:rsidP="000837B4">
      <w:pPr>
        <w:spacing w:after="0" w:line="240" w:lineRule="auto"/>
        <w:jc w:val="center"/>
        <w:rPr>
          <w:rFonts w:ascii="Arial" w:hAnsi="Arial" w:cs="Arial"/>
          <w:b/>
          <w:color w:val="000000"/>
          <w:spacing w:val="-3"/>
        </w:rPr>
      </w:pPr>
    </w:p>
    <w:p w14:paraId="33A0F677" w14:textId="77777777" w:rsidR="0067672C" w:rsidRDefault="0067672C" w:rsidP="000837B4">
      <w:pPr>
        <w:spacing w:after="0" w:line="240" w:lineRule="auto"/>
        <w:jc w:val="center"/>
        <w:rPr>
          <w:rFonts w:ascii="Arial" w:hAnsi="Arial" w:cs="Arial"/>
          <w:b/>
          <w:color w:val="000000"/>
          <w:spacing w:val="-3"/>
        </w:rPr>
      </w:pPr>
    </w:p>
    <w:p w14:paraId="6B9E83AD" w14:textId="77777777" w:rsidR="0067672C" w:rsidRDefault="0067672C" w:rsidP="000837B4">
      <w:pPr>
        <w:spacing w:after="0" w:line="240" w:lineRule="auto"/>
        <w:jc w:val="center"/>
        <w:rPr>
          <w:rFonts w:ascii="Arial" w:hAnsi="Arial" w:cs="Arial"/>
          <w:b/>
          <w:color w:val="000000"/>
          <w:spacing w:val="-3"/>
        </w:rPr>
      </w:pPr>
    </w:p>
    <w:p w14:paraId="7EDDE2E3" w14:textId="77777777" w:rsidR="0067672C" w:rsidRDefault="0067672C" w:rsidP="000837B4">
      <w:pPr>
        <w:spacing w:after="0" w:line="240" w:lineRule="auto"/>
        <w:jc w:val="center"/>
        <w:rPr>
          <w:rFonts w:ascii="Arial" w:hAnsi="Arial" w:cs="Arial"/>
          <w:b/>
          <w:color w:val="000000"/>
          <w:spacing w:val="-3"/>
        </w:rPr>
      </w:pPr>
    </w:p>
    <w:p w14:paraId="7C769F62" w14:textId="77777777" w:rsidR="0067672C" w:rsidRDefault="0067672C" w:rsidP="000837B4">
      <w:pPr>
        <w:spacing w:after="0" w:line="240" w:lineRule="auto"/>
        <w:jc w:val="center"/>
        <w:rPr>
          <w:rFonts w:ascii="Arial" w:hAnsi="Arial" w:cs="Arial"/>
          <w:b/>
          <w:color w:val="000000"/>
          <w:spacing w:val="-3"/>
        </w:rPr>
      </w:pPr>
    </w:p>
    <w:p w14:paraId="7E63B306" w14:textId="77777777" w:rsidR="0067672C" w:rsidRDefault="0067672C" w:rsidP="000837B4">
      <w:pPr>
        <w:spacing w:after="0" w:line="240" w:lineRule="auto"/>
        <w:jc w:val="center"/>
        <w:rPr>
          <w:rFonts w:ascii="Arial" w:hAnsi="Arial" w:cs="Arial"/>
          <w:b/>
          <w:color w:val="000000"/>
          <w:spacing w:val="-3"/>
        </w:rPr>
      </w:pPr>
    </w:p>
    <w:p w14:paraId="63D19950" w14:textId="77777777" w:rsidR="0067672C" w:rsidRDefault="0067672C" w:rsidP="000837B4">
      <w:pPr>
        <w:spacing w:after="0" w:line="240" w:lineRule="auto"/>
        <w:jc w:val="center"/>
        <w:rPr>
          <w:rFonts w:ascii="Arial" w:hAnsi="Arial" w:cs="Arial"/>
          <w:b/>
          <w:color w:val="000000"/>
          <w:spacing w:val="-3"/>
        </w:rPr>
      </w:pPr>
    </w:p>
    <w:p w14:paraId="69485A06" w14:textId="77777777" w:rsidR="0067672C" w:rsidRDefault="0067672C" w:rsidP="000837B4">
      <w:pPr>
        <w:spacing w:after="0" w:line="240" w:lineRule="auto"/>
        <w:jc w:val="center"/>
        <w:rPr>
          <w:rFonts w:ascii="Arial" w:hAnsi="Arial" w:cs="Arial"/>
          <w:b/>
          <w:color w:val="000000"/>
          <w:spacing w:val="-3"/>
        </w:rPr>
      </w:pPr>
    </w:p>
    <w:p w14:paraId="39087F39" w14:textId="77777777" w:rsidR="0067672C" w:rsidRDefault="0067672C" w:rsidP="000837B4">
      <w:pPr>
        <w:spacing w:after="0" w:line="240" w:lineRule="auto"/>
        <w:jc w:val="center"/>
        <w:rPr>
          <w:rFonts w:ascii="Arial" w:hAnsi="Arial" w:cs="Arial"/>
          <w:b/>
          <w:color w:val="000000"/>
          <w:spacing w:val="-3"/>
        </w:rPr>
      </w:pPr>
    </w:p>
    <w:p w14:paraId="6CC65C2F" w14:textId="77777777" w:rsidR="0067672C" w:rsidRDefault="0067672C" w:rsidP="000837B4">
      <w:pPr>
        <w:spacing w:after="0" w:line="240" w:lineRule="auto"/>
        <w:jc w:val="center"/>
        <w:rPr>
          <w:rFonts w:ascii="Arial" w:hAnsi="Arial" w:cs="Arial"/>
          <w:b/>
          <w:color w:val="000000"/>
          <w:spacing w:val="-3"/>
        </w:rPr>
      </w:pPr>
    </w:p>
    <w:p w14:paraId="67D6FA1C" w14:textId="0F05EA64" w:rsidR="0067672C" w:rsidRDefault="0067672C" w:rsidP="000837B4">
      <w:pPr>
        <w:spacing w:after="0" w:line="240" w:lineRule="auto"/>
        <w:jc w:val="center"/>
        <w:rPr>
          <w:rFonts w:ascii="Arial" w:hAnsi="Arial" w:cs="Arial"/>
          <w:b/>
          <w:color w:val="000000"/>
          <w:spacing w:val="-3"/>
        </w:rPr>
      </w:pPr>
    </w:p>
    <w:p w14:paraId="70FDAB96" w14:textId="4EAC7F3F" w:rsidR="00E40838" w:rsidRDefault="00E40838" w:rsidP="000837B4">
      <w:pPr>
        <w:spacing w:after="0" w:line="240" w:lineRule="auto"/>
        <w:jc w:val="center"/>
        <w:rPr>
          <w:rFonts w:ascii="Arial" w:hAnsi="Arial" w:cs="Arial"/>
          <w:b/>
          <w:color w:val="000000"/>
          <w:spacing w:val="-3"/>
        </w:rPr>
      </w:pPr>
    </w:p>
    <w:p w14:paraId="4A9A6123" w14:textId="1F8D5FF9" w:rsidR="00E40838" w:rsidRDefault="00E40838" w:rsidP="000837B4">
      <w:pPr>
        <w:spacing w:after="0" w:line="240" w:lineRule="auto"/>
        <w:jc w:val="center"/>
        <w:rPr>
          <w:rFonts w:ascii="Arial" w:hAnsi="Arial" w:cs="Arial"/>
          <w:b/>
          <w:color w:val="000000"/>
          <w:spacing w:val="-3"/>
        </w:rPr>
      </w:pPr>
    </w:p>
    <w:p w14:paraId="0DA78849" w14:textId="6F240E2A" w:rsidR="00E40838" w:rsidRDefault="00E40838" w:rsidP="000837B4">
      <w:pPr>
        <w:spacing w:after="0" w:line="240" w:lineRule="auto"/>
        <w:jc w:val="center"/>
        <w:rPr>
          <w:rFonts w:ascii="Arial" w:hAnsi="Arial" w:cs="Arial"/>
          <w:b/>
          <w:color w:val="000000"/>
          <w:spacing w:val="-3"/>
        </w:rPr>
      </w:pPr>
    </w:p>
    <w:p w14:paraId="5540638F" w14:textId="223839FF" w:rsidR="00E40838" w:rsidRDefault="00E40838" w:rsidP="000837B4">
      <w:pPr>
        <w:spacing w:after="0" w:line="240" w:lineRule="auto"/>
        <w:jc w:val="center"/>
        <w:rPr>
          <w:rFonts w:ascii="Arial" w:hAnsi="Arial" w:cs="Arial"/>
          <w:b/>
          <w:color w:val="000000"/>
          <w:spacing w:val="-3"/>
        </w:rPr>
      </w:pPr>
    </w:p>
    <w:p w14:paraId="6215A554" w14:textId="73748278" w:rsidR="00E40838" w:rsidRDefault="00E40838" w:rsidP="000837B4">
      <w:pPr>
        <w:spacing w:after="0" w:line="240" w:lineRule="auto"/>
        <w:jc w:val="center"/>
        <w:rPr>
          <w:rFonts w:ascii="Arial" w:hAnsi="Arial" w:cs="Arial"/>
          <w:b/>
          <w:color w:val="000000"/>
          <w:spacing w:val="-3"/>
        </w:rPr>
      </w:pPr>
    </w:p>
    <w:p w14:paraId="57BE3891" w14:textId="378CFFFF" w:rsidR="00E40838" w:rsidRDefault="00E40838" w:rsidP="000837B4">
      <w:pPr>
        <w:spacing w:after="0" w:line="240" w:lineRule="auto"/>
        <w:jc w:val="center"/>
        <w:rPr>
          <w:rFonts w:ascii="Arial" w:hAnsi="Arial" w:cs="Arial"/>
          <w:b/>
          <w:color w:val="000000"/>
          <w:spacing w:val="-3"/>
        </w:rPr>
      </w:pPr>
    </w:p>
    <w:p w14:paraId="3745B400" w14:textId="08174017" w:rsidR="00E40838" w:rsidRDefault="00E40838" w:rsidP="000837B4">
      <w:pPr>
        <w:spacing w:after="0" w:line="240" w:lineRule="auto"/>
        <w:jc w:val="center"/>
        <w:rPr>
          <w:rFonts w:ascii="Arial" w:hAnsi="Arial" w:cs="Arial"/>
          <w:b/>
          <w:color w:val="000000"/>
          <w:spacing w:val="-3"/>
        </w:rPr>
      </w:pPr>
    </w:p>
    <w:p w14:paraId="7F026EE5" w14:textId="1B653E68" w:rsidR="00E40838" w:rsidRDefault="00E40838" w:rsidP="000837B4">
      <w:pPr>
        <w:spacing w:after="0" w:line="240" w:lineRule="auto"/>
        <w:jc w:val="center"/>
        <w:rPr>
          <w:rFonts w:ascii="Arial" w:hAnsi="Arial" w:cs="Arial"/>
          <w:b/>
          <w:color w:val="000000"/>
          <w:spacing w:val="-3"/>
        </w:rPr>
      </w:pPr>
    </w:p>
    <w:p w14:paraId="1617CEF6" w14:textId="2A6B692B" w:rsidR="00E40838" w:rsidRDefault="00E40838" w:rsidP="000837B4">
      <w:pPr>
        <w:spacing w:after="0" w:line="240" w:lineRule="auto"/>
        <w:jc w:val="center"/>
        <w:rPr>
          <w:rFonts w:ascii="Arial" w:hAnsi="Arial" w:cs="Arial"/>
          <w:b/>
          <w:color w:val="000000"/>
          <w:spacing w:val="-3"/>
        </w:rPr>
      </w:pPr>
    </w:p>
    <w:p w14:paraId="75AE5A21" w14:textId="3CC49714" w:rsidR="00E40838" w:rsidRDefault="00E40838" w:rsidP="000837B4">
      <w:pPr>
        <w:spacing w:after="0" w:line="240" w:lineRule="auto"/>
        <w:jc w:val="center"/>
        <w:rPr>
          <w:rFonts w:ascii="Arial" w:hAnsi="Arial" w:cs="Arial"/>
          <w:b/>
          <w:color w:val="000000"/>
          <w:spacing w:val="-3"/>
        </w:rPr>
      </w:pPr>
    </w:p>
    <w:p w14:paraId="5CE4B41A" w14:textId="4CDE417B" w:rsidR="00E40838" w:rsidRDefault="00E40838" w:rsidP="000837B4">
      <w:pPr>
        <w:spacing w:after="0" w:line="240" w:lineRule="auto"/>
        <w:jc w:val="center"/>
        <w:rPr>
          <w:rFonts w:ascii="Arial" w:hAnsi="Arial" w:cs="Arial"/>
          <w:b/>
          <w:color w:val="000000"/>
          <w:spacing w:val="-3"/>
        </w:rPr>
      </w:pPr>
    </w:p>
    <w:p w14:paraId="0582E514" w14:textId="099AD822" w:rsidR="00E40838" w:rsidRDefault="00E40838" w:rsidP="000837B4">
      <w:pPr>
        <w:spacing w:after="0" w:line="240" w:lineRule="auto"/>
        <w:jc w:val="center"/>
        <w:rPr>
          <w:rFonts w:ascii="Arial" w:hAnsi="Arial" w:cs="Arial"/>
          <w:b/>
          <w:color w:val="000000"/>
          <w:spacing w:val="-3"/>
        </w:rPr>
      </w:pPr>
    </w:p>
    <w:p w14:paraId="146235BE" w14:textId="16B48601" w:rsidR="00E40838" w:rsidRDefault="00E40838" w:rsidP="000837B4">
      <w:pPr>
        <w:spacing w:after="0" w:line="240" w:lineRule="auto"/>
        <w:jc w:val="center"/>
        <w:rPr>
          <w:rFonts w:ascii="Arial" w:hAnsi="Arial" w:cs="Arial"/>
          <w:b/>
          <w:color w:val="000000"/>
          <w:spacing w:val="-3"/>
        </w:rPr>
      </w:pPr>
    </w:p>
    <w:p w14:paraId="26858EE2" w14:textId="6CC7489E" w:rsidR="00E40838" w:rsidRDefault="00E40838" w:rsidP="000837B4">
      <w:pPr>
        <w:spacing w:after="0" w:line="240" w:lineRule="auto"/>
        <w:jc w:val="center"/>
        <w:rPr>
          <w:rFonts w:ascii="Arial" w:hAnsi="Arial" w:cs="Arial"/>
          <w:b/>
          <w:color w:val="000000"/>
          <w:spacing w:val="-3"/>
        </w:rPr>
      </w:pPr>
    </w:p>
    <w:p w14:paraId="3439D168" w14:textId="77777777" w:rsidR="00E40838" w:rsidRDefault="00E40838" w:rsidP="000837B4">
      <w:pPr>
        <w:spacing w:after="0" w:line="240" w:lineRule="auto"/>
        <w:jc w:val="center"/>
        <w:rPr>
          <w:rFonts w:ascii="Arial" w:hAnsi="Arial" w:cs="Arial"/>
          <w:b/>
          <w:color w:val="000000"/>
          <w:spacing w:val="-3"/>
        </w:rPr>
      </w:pPr>
    </w:p>
    <w:p w14:paraId="622E195A" w14:textId="10CB71BC" w:rsidR="003B4285" w:rsidRPr="002E69B6" w:rsidRDefault="003B4285" w:rsidP="000837B4">
      <w:pPr>
        <w:spacing w:after="0" w:line="240" w:lineRule="auto"/>
        <w:jc w:val="center"/>
        <w:rPr>
          <w:rFonts w:ascii="Arial" w:hAnsi="Arial" w:cs="Arial"/>
          <w:b/>
          <w:color w:val="000000"/>
          <w:spacing w:val="-3"/>
        </w:rPr>
      </w:pPr>
      <w:r w:rsidRPr="002E69B6">
        <w:rPr>
          <w:rFonts w:ascii="Arial" w:hAnsi="Arial" w:cs="Arial"/>
          <w:b/>
          <w:color w:val="000000"/>
          <w:spacing w:val="-3"/>
        </w:rPr>
        <w:lastRenderedPageBreak/>
        <w:t xml:space="preserve">ANEXO No. </w:t>
      </w:r>
      <w:r w:rsidR="00ED51B4">
        <w:rPr>
          <w:rFonts w:ascii="Arial" w:hAnsi="Arial" w:cs="Arial"/>
          <w:b/>
          <w:color w:val="000000"/>
          <w:spacing w:val="-3"/>
        </w:rPr>
        <w:t>7</w:t>
      </w:r>
    </w:p>
    <w:p w14:paraId="264A8856" w14:textId="43BEFD89" w:rsidR="003B4285" w:rsidRDefault="003B4285" w:rsidP="000837B4">
      <w:pPr>
        <w:spacing w:line="240" w:lineRule="auto"/>
        <w:jc w:val="center"/>
        <w:rPr>
          <w:rFonts w:ascii="Arial" w:hAnsi="Arial" w:cs="Arial"/>
        </w:rPr>
      </w:pPr>
      <w:r w:rsidRPr="003B4285">
        <w:rPr>
          <w:rFonts w:ascii="Arial" w:hAnsi="Arial" w:cs="Arial"/>
          <w:b/>
          <w:lang w:val="es-ES"/>
        </w:rPr>
        <w:t>CONFORMACIÓN DE CONSORCIO</w:t>
      </w:r>
    </w:p>
    <w:p w14:paraId="145CFFC5" w14:textId="77777777" w:rsidR="003B4285" w:rsidRPr="003B4285" w:rsidRDefault="003B4285" w:rsidP="000837B4">
      <w:pPr>
        <w:spacing w:line="240" w:lineRule="auto"/>
        <w:jc w:val="both"/>
        <w:rPr>
          <w:rFonts w:ascii="Arial" w:hAnsi="Arial" w:cs="Arial"/>
        </w:rPr>
      </w:pPr>
      <w:r w:rsidRPr="00250344">
        <w:rPr>
          <w:rFonts w:ascii="Arial" w:hAnsi="Arial" w:cs="Arial"/>
        </w:rPr>
        <w:t>(la ciudad del oferente y fecha)</w:t>
      </w:r>
    </w:p>
    <w:p w14:paraId="4ECCE8B4" w14:textId="77777777" w:rsidR="003B4285" w:rsidRPr="00356168" w:rsidRDefault="003B4285" w:rsidP="000837B4">
      <w:pPr>
        <w:pStyle w:val="Sinespaciado"/>
        <w:jc w:val="both"/>
        <w:rPr>
          <w:rFonts w:ascii="Arial" w:hAnsi="Arial" w:cs="Arial"/>
        </w:rPr>
      </w:pPr>
      <w:r w:rsidRPr="00356168">
        <w:rPr>
          <w:rFonts w:ascii="Arial" w:hAnsi="Arial" w:cs="Arial"/>
        </w:rPr>
        <w:t xml:space="preserve">Señores: </w:t>
      </w:r>
    </w:p>
    <w:p w14:paraId="26082DD0" w14:textId="77777777" w:rsidR="003B4285" w:rsidRPr="00356168" w:rsidRDefault="003B4285" w:rsidP="000837B4">
      <w:pPr>
        <w:pStyle w:val="Sinespaciado"/>
        <w:jc w:val="both"/>
        <w:rPr>
          <w:rFonts w:ascii="Arial" w:hAnsi="Arial" w:cs="Arial"/>
          <w:b/>
        </w:rPr>
      </w:pPr>
      <w:r w:rsidRPr="00356168">
        <w:rPr>
          <w:rFonts w:ascii="Arial" w:hAnsi="Arial" w:cs="Arial"/>
          <w:b/>
        </w:rPr>
        <w:t>Municipio de Circasia Quindío</w:t>
      </w:r>
    </w:p>
    <w:p w14:paraId="22D25809" w14:textId="77777777" w:rsidR="003B4285" w:rsidRDefault="003B4285" w:rsidP="000837B4">
      <w:pPr>
        <w:spacing w:line="240" w:lineRule="auto"/>
        <w:jc w:val="both"/>
        <w:rPr>
          <w:rFonts w:ascii="Arial" w:hAnsi="Arial" w:cs="Arial"/>
          <w:b/>
          <w:bCs/>
        </w:rPr>
      </w:pPr>
    </w:p>
    <w:p w14:paraId="59C42140" w14:textId="516D8039" w:rsidR="000837B4" w:rsidRDefault="003B4285" w:rsidP="000837B4">
      <w:pPr>
        <w:pStyle w:val="InviasNormal"/>
        <w:spacing w:after="120"/>
        <w:rPr>
          <w:bCs/>
          <w:lang w:eastAsia="es-CO"/>
        </w:rPr>
      </w:pPr>
      <w:r w:rsidRPr="007A0DF4">
        <w:rPr>
          <w:b/>
        </w:rPr>
        <w:t>ASUNTO:</w:t>
      </w:r>
      <w:r>
        <w:rPr>
          <w:b/>
        </w:rPr>
        <w:t xml:space="preserve"> </w:t>
      </w:r>
      <w:r w:rsidRPr="00250344">
        <w:rPr>
          <w:bCs/>
        </w:rPr>
        <w:t>Oferta</w:t>
      </w:r>
      <w:r>
        <w:rPr>
          <w:bCs/>
        </w:rPr>
        <w:t xml:space="preserve"> </w:t>
      </w:r>
      <w:r w:rsidR="00EC586D">
        <w:rPr>
          <w:b/>
          <w:bCs/>
        </w:rPr>
        <w:t>SELECCIÓN DE MÍNIMA CUANTÍA N°</w:t>
      </w:r>
      <w:r w:rsidR="00C73B88">
        <w:rPr>
          <w:b/>
          <w:bCs/>
        </w:rPr>
        <w:t>MC-0</w:t>
      </w:r>
      <w:r w:rsidR="00E40838">
        <w:rPr>
          <w:b/>
          <w:bCs/>
        </w:rPr>
        <w:t>33</w:t>
      </w:r>
      <w:r w:rsidR="00C73B88">
        <w:rPr>
          <w:b/>
          <w:bCs/>
        </w:rPr>
        <w:t>-2025</w:t>
      </w:r>
      <w:r w:rsidR="00EC586D" w:rsidRPr="007A0DF4">
        <w:rPr>
          <w:b/>
          <w:i/>
          <w:color w:val="000000"/>
          <w:lang w:val="es-ES_tradnl"/>
        </w:rPr>
        <w:t>, “</w:t>
      </w:r>
      <w:r w:rsidR="00E40838" w:rsidRPr="00E40838">
        <w:rPr>
          <w:bCs/>
          <w:lang w:eastAsia="es-CO"/>
        </w:rPr>
        <w:t>COMPRAVENTA DE INSUMOS Y BIENES MUEBLES PARA EL DESARROLLO DE PROYECTO PRODUCTIVO DENTRO DEL PROCESO DE SUSTITUCIÓN DE VEHICULOS DE TRACCIÓN ANIMAL</w:t>
      </w:r>
      <w:r w:rsidR="00C94662">
        <w:rPr>
          <w:bCs/>
          <w:lang w:eastAsia="es-CO"/>
        </w:rPr>
        <w:t>”.</w:t>
      </w:r>
    </w:p>
    <w:p w14:paraId="2F2410B8" w14:textId="0AE3A1D5" w:rsidR="003B4285" w:rsidRPr="003B4285" w:rsidRDefault="003B4285" w:rsidP="000837B4">
      <w:pPr>
        <w:pStyle w:val="InviasNormal"/>
        <w:spacing w:after="120"/>
      </w:pPr>
      <w:r w:rsidRPr="003B4285">
        <w:t xml:space="preserve">Los suscritos, </w:t>
      </w:r>
      <w:r w:rsidRPr="003B4285">
        <w:rPr>
          <w:highlight w:val="lightGray"/>
        </w:rPr>
        <w:t>[nombre del representante legal del integrante 1]</w:t>
      </w:r>
      <w:r w:rsidRPr="003B4285">
        <w:t xml:space="preserve"> y </w:t>
      </w:r>
      <w:r w:rsidRPr="003B4285">
        <w:rPr>
          <w:highlight w:val="lightGray"/>
        </w:rPr>
        <w:t>[nombre del representante legal del integrante 2]</w:t>
      </w:r>
      <w:r w:rsidRPr="003B4285">
        <w:t xml:space="preserve"> debidamente autorizados para actuar en nombre y representación de </w:t>
      </w:r>
      <w:r w:rsidRPr="003B4285">
        <w:rPr>
          <w:highlight w:val="lightGray"/>
        </w:rPr>
        <w:t>[nombre o razón social del integrante 1]</w:t>
      </w:r>
      <w:r w:rsidRPr="003B4285">
        <w:t xml:space="preserve"> y </w:t>
      </w:r>
      <w:r w:rsidRPr="003B4285">
        <w:rPr>
          <w:highlight w:val="lightGray"/>
        </w:rPr>
        <w:t>[nombre o razón social del integrante 2],</w:t>
      </w:r>
      <w:r w:rsidRPr="003B4285">
        <w:t xml:space="preserve"> respectivamente, manifestamos por medio de este documento, que hemos convenido asociarnos en consorcio, para participar en el proceso de contratación y, por lo tanto, expresamos lo siguiente:</w:t>
      </w:r>
    </w:p>
    <w:p w14:paraId="15A23CC3" w14:textId="77777777" w:rsidR="003B4285" w:rsidRPr="003B4285" w:rsidRDefault="003B4285" w:rsidP="000837B4">
      <w:pPr>
        <w:pStyle w:val="Sangradetextonormal"/>
        <w:widowControl w:val="0"/>
        <w:numPr>
          <w:ilvl w:val="0"/>
          <w:numId w:val="21"/>
        </w:numPr>
        <w:spacing w:before="120"/>
        <w:jc w:val="both"/>
        <w:rPr>
          <w:rFonts w:ascii="Arial" w:hAnsi="Arial" w:cs="Arial"/>
          <w:b/>
          <w:bCs/>
          <w:color w:val="000000" w:themeColor="text1"/>
          <w:sz w:val="22"/>
          <w:szCs w:val="22"/>
        </w:rPr>
      </w:pPr>
      <w:r w:rsidRPr="003B4285">
        <w:rPr>
          <w:rFonts w:ascii="Arial" w:hAnsi="Arial" w:cs="Arial"/>
          <w:color w:val="000000" w:themeColor="text1"/>
          <w:sz w:val="22"/>
          <w:szCs w:val="22"/>
        </w:rPr>
        <w:t xml:space="preserve">El consorcio está integrado por los </w:t>
      </w:r>
      <w:bookmarkStart w:id="0" w:name="_Toc222732721"/>
      <w:r w:rsidRPr="003B4285">
        <w:rPr>
          <w:rFonts w:ascii="Arial" w:hAnsi="Arial" w:cs="Arial"/>
          <w:color w:val="000000" w:themeColor="text1"/>
          <w:sz w:val="22"/>
          <w:szCs w:val="22"/>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3B4285" w:rsidRPr="003B4285" w14:paraId="3D4A7339" w14:textId="77777777" w:rsidTr="009E7E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C01B71F" w14:textId="77777777" w:rsidR="003B4285" w:rsidRPr="003B4285" w:rsidRDefault="003B4285" w:rsidP="000837B4">
            <w:pPr>
              <w:spacing w:after="0" w:line="240" w:lineRule="auto"/>
              <w:jc w:val="center"/>
              <w:rPr>
                <w:rFonts w:ascii="Arial" w:hAnsi="Arial" w:cs="Arial"/>
                <w:b/>
              </w:rPr>
            </w:pPr>
            <w:r w:rsidRPr="003B4285">
              <w:rPr>
                <w:rFonts w:ascii="Arial" w:hAnsi="Arial"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8DACF2B" w14:textId="77777777" w:rsidR="003B4285" w:rsidRPr="003B4285" w:rsidRDefault="003B4285" w:rsidP="000837B4">
            <w:pPr>
              <w:spacing w:after="0" w:line="240" w:lineRule="auto"/>
              <w:jc w:val="center"/>
              <w:rPr>
                <w:rFonts w:ascii="Arial" w:hAnsi="Arial" w:cs="Arial"/>
                <w:b/>
              </w:rPr>
            </w:pPr>
            <w:r w:rsidRPr="003B4285">
              <w:rPr>
                <w:rFonts w:ascii="Arial" w:hAnsi="Arial" w:cs="Arial"/>
                <w:b/>
              </w:rPr>
              <w:t xml:space="preserve">Compromiso (%) </w:t>
            </w:r>
            <w:r w:rsidRPr="003B4285">
              <w:rPr>
                <w:rFonts w:ascii="Arial" w:hAnsi="Arial" w:cs="Arial"/>
                <w:b/>
                <w:vertAlign w:val="superscript"/>
              </w:rPr>
              <w:t>(2)</w:t>
            </w:r>
          </w:p>
        </w:tc>
      </w:tr>
      <w:tr w:rsidR="003B4285" w:rsidRPr="003B4285" w14:paraId="0FF8E591" w14:textId="77777777" w:rsidTr="009E7E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C3319EF" w14:textId="77777777" w:rsidR="003B4285" w:rsidRPr="003B4285" w:rsidRDefault="003B4285" w:rsidP="000837B4">
            <w:pPr>
              <w:spacing w:after="0" w:line="240" w:lineRule="auto"/>
              <w:rPr>
                <w:rFonts w:ascii="Arial" w:hAnsi="Arial" w:cs="Arial"/>
                <w:highlight w:val="yellow"/>
              </w:rPr>
            </w:pPr>
            <w:r w:rsidRPr="003B4285">
              <w:rPr>
                <w:rFonts w:ascii="Arial" w:hAnsi="Arial"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76E9EB" w14:textId="77777777" w:rsidR="003B4285" w:rsidRPr="003B4285" w:rsidRDefault="003B4285" w:rsidP="000837B4">
            <w:pPr>
              <w:spacing w:after="0" w:line="240" w:lineRule="auto"/>
              <w:rPr>
                <w:rFonts w:ascii="Arial" w:hAnsi="Arial" w:cs="Arial"/>
                <w:highlight w:val="yellow"/>
              </w:rPr>
            </w:pPr>
            <w:r w:rsidRPr="003B4285">
              <w:rPr>
                <w:rFonts w:ascii="Arial" w:hAnsi="Arial" w:cs="Arial"/>
                <w:highlight w:val="lightGray"/>
              </w:rPr>
              <w:t>[Indicar el porcentaje de participación de cada uno de los integrantes]</w:t>
            </w:r>
          </w:p>
        </w:tc>
      </w:tr>
      <w:tr w:rsidR="003B4285" w:rsidRPr="003B4285" w14:paraId="3D9164B2" w14:textId="77777777" w:rsidTr="009E7E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8BB5A1" w14:textId="77777777" w:rsidR="003B4285" w:rsidRPr="003B4285" w:rsidRDefault="003B4285" w:rsidP="000837B4">
            <w:pPr>
              <w:spacing w:after="0" w:line="240" w:lineRule="auto"/>
              <w:rPr>
                <w:rFonts w:ascii="Arial" w:hAnsi="Arial"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C3C60B" w14:textId="77777777" w:rsidR="003B4285" w:rsidRPr="003B4285" w:rsidDel="009549D4" w:rsidRDefault="003B4285" w:rsidP="000837B4">
            <w:pPr>
              <w:spacing w:after="0" w:line="240" w:lineRule="auto"/>
              <w:rPr>
                <w:rFonts w:ascii="Arial" w:hAnsi="Arial" w:cs="Arial"/>
              </w:rPr>
            </w:pPr>
          </w:p>
        </w:tc>
      </w:tr>
      <w:tr w:rsidR="003B4285" w:rsidRPr="003B4285" w14:paraId="24D7580B" w14:textId="77777777" w:rsidTr="009E7E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D0CC32" w14:textId="77777777" w:rsidR="003B4285" w:rsidRPr="003B4285" w:rsidRDefault="003B4285" w:rsidP="000837B4">
            <w:pPr>
              <w:spacing w:after="0" w:line="240" w:lineRule="auto"/>
              <w:rPr>
                <w:rFonts w:ascii="Arial" w:hAnsi="Arial"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36513D" w14:textId="77777777" w:rsidR="003B4285" w:rsidRPr="003B4285" w:rsidDel="009549D4" w:rsidRDefault="003B4285" w:rsidP="000837B4">
            <w:pPr>
              <w:spacing w:after="0" w:line="240" w:lineRule="auto"/>
              <w:rPr>
                <w:rFonts w:ascii="Arial" w:hAnsi="Arial" w:cs="Arial"/>
              </w:rPr>
            </w:pPr>
          </w:p>
        </w:tc>
      </w:tr>
      <w:bookmarkEnd w:id="0"/>
    </w:tbl>
    <w:p w14:paraId="74597163" w14:textId="77777777" w:rsidR="003B4285" w:rsidRPr="003B4285" w:rsidRDefault="003B4285" w:rsidP="000837B4">
      <w:pPr>
        <w:spacing w:after="0" w:line="240" w:lineRule="auto"/>
        <w:rPr>
          <w:rFonts w:ascii="Arial" w:hAnsi="Arial" w:cs="Arial"/>
          <w:vertAlign w:val="superscript"/>
        </w:rPr>
      </w:pPr>
    </w:p>
    <w:p w14:paraId="265FE98A" w14:textId="77777777" w:rsidR="003B4285" w:rsidRPr="003B4285" w:rsidRDefault="003B4285" w:rsidP="000837B4">
      <w:pPr>
        <w:spacing w:after="0" w:line="240" w:lineRule="auto"/>
        <w:ind w:left="1133" w:hanging="425"/>
        <w:rPr>
          <w:rFonts w:ascii="Arial" w:hAnsi="Arial" w:cs="Arial"/>
          <w:vertAlign w:val="superscript"/>
        </w:rPr>
      </w:pPr>
    </w:p>
    <w:p w14:paraId="488F0F4D" w14:textId="77777777" w:rsidR="003B4285" w:rsidRPr="003B4285" w:rsidRDefault="003B4285" w:rsidP="000837B4">
      <w:pPr>
        <w:spacing w:after="0" w:line="240" w:lineRule="auto"/>
        <w:ind w:left="1133" w:hanging="425"/>
        <w:rPr>
          <w:rFonts w:ascii="Arial" w:hAnsi="Arial" w:cs="Arial"/>
          <w:vertAlign w:val="superscript"/>
        </w:rPr>
      </w:pPr>
    </w:p>
    <w:p w14:paraId="334AD158" w14:textId="77777777" w:rsidR="003B4285" w:rsidRPr="003B4285" w:rsidRDefault="003B4285" w:rsidP="000837B4">
      <w:pPr>
        <w:spacing w:after="0" w:line="240" w:lineRule="auto"/>
        <w:ind w:left="1133" w:hanging="425"/>
        <w:rPr>
          <w:rFonts w:ascii="Arial" w:hAnsi="Arial" w:cs="Arial"/>
          <w:vertAlign w:val="superscript"/>
        </w:rPr>
      </w:pPr>
    </w:p>
    <w:p w14:paraId="584DE4AD" w14:textId="77777777" w:rsidR="003B4285" w:rsidRPr="003B4285" w:rsidRDefault="003B4285" w:rsidP="000837B4">
      <w:pPr>
        <w:spacing w:after="0" w:line="240" w:lineRule="auto"/>
        <w:ind w:left="1133" w:hanging="425"/>
        <w:rPr>
          <w:rFonts w:ascii="Arial" w:hAnsi="Arial" w:cs="Arial"/>
          <w:vertAlign w:val="superscript"/>
        </w:rPr>
      </w:pPr>
    </w:p>
    <w:p w14:paraId="3F4A942B" w14:textId="77777777" w:rsidR="003B4285" w:rsidRPr="003B4285" w:rsidRDefault="003B4285" w:rsidP="000837B4">
      <w:pPr>
        <w:spacing w:after="0" w:line="240" w:lineRule="auto"/>
        <w:ind w:left="1133" w:hanging="425"/>
        <w:rPr>
          <w:rFonts w:ascii="Arial" w:hAnsi="Arial" w:cs="Arial"/>
          <w:vertAlign w:val="superscript"/>
        </w:rPr>
      </w:pPr>
    </w:p>
    <w:p w14:paraId="2B230EDD" w14:textId="77777777" w:rsidR="003B4285" w:rsidRPr="003B4285" w:rsidRDefault="003B4285" w:rsidP="000837B4">
      <w:pPr>
        <w:spacing w:after="0" w:line="240" w:lineRule="auto"/>
        <w:ind w:left="1133" w:hanging="425"/>
        <w:rPr>
          <w:rFonts w:ascii="Arial" w:hAnsi="Arial" w:cs="Arial"/>
          <w:vertAlign w:val="superscript"/>
        </w:rPr>
      </w:pPr>
    </w:p>
    <w:p w14:paraId="2F771FC2" w14:textId="77777777" w:rsidR="003B4285" w:rsidRPr="003B4285" w:rsidRDefault="003B4285" w:rsidP="000837B4">
      <w:pPr>
        <w:spacing w:after="0" w:line="240" w:lineRule="auto"/>
        <w:ind w:left="1133" w:hanging="425"/>
        <w:rPr>
          <w:rFonts w:ascii="Arial" w:hAnsi="Arial" w:cs="Arial"/>
          <w:vertAlign w:val="superscript"/>
        </w:rPr>
      </w:pPr>
    </w:p>
    <w:p w14:paraId="080A23A1" w14:textId="77777777" w:rsidR="003B4285" w:rsidRPr="003B4285" w:rsidRDefault="003B4285" w:rsidP="000837B4">
      <w:pPr>
        <w:spacing w:after="0" w:line="240" w:lineRule="auto"/>
        <w:ind w:left="1133" w:hanging="425"/>
        <w:rPr>
          <w:rFonts w:ascii="Arial" w:hAnsi="Arial" w:cs="Arial"/>
        </w:rPr>
      </w:pPr>
      <w:r w:rsidRPr="003B4285">
        <w:rPr>
          <w:rFonts w:ascii="Arial" w:hAnsi="Arial" w:cs="Arial"/>
        </w:rPr>
        <w:t>(1)</w:t>
      </w:r>
      <w:r w:rsidRPr="003B4285">
        <w:rPr>
          <w:rFonts w:ascii="Arial" w:hAnsi="Arial" w:cs="Arial"/>
        </w:rPr>
        <w:tab/>
        <w:t>El total de la columna, es decir la suma de los porcentajes de compromiso de los integrantes, debe ser igual al 100%.</w:t>
      </w:r>
    </w:p>
    <w:p w14:paraId="08059C47" w14:textId="77777777" w:rsidR="003B4285" w:rsidRPr="003B4285" w:rsidRDefault="003B4285" w:rsidP="000837B4">
      <w:pPr>
        <w:pStyle w:val="Sangradetextonormal"/>
        <w:widowControl w:val="0"/>
        <w:numPr>
          <w:ilvl w:val="0"/>
          <w:numId w:val="21"/>
        </w:numPr>
        <w:spacing w:before="120"/>
        <w:jc w:val="both"/>
        <w:rPr>
          <w:rFonts w:ascii="Arial" w:hAnsi="Arial" w:cs="Arial"/>
          <w:sz w:val="22"/>
          <w:szCs w:val="22"/>
        </w:rPr>
      </w:pPr>
      <w:r w:rsidRPr="003B4285">
        <w:rPr>
          <w:rFonts w:ascii="Arial" w:hAnsi="Arial" w:cs="Arial"/>
          <w:sz w:val="22"/>
          <w:szCs w:val="22"/>
        </w:rPr>
        <w:t>El Consorcio se denomina CONSORCIO _____________________.</w:t>
      </w:r>
    </w:p>
    <w:p w14:paraId="5A48F987" w14:textId="77777777" w:rsidR="003B4285" w:rsidRPr="003B4285" w:rsidRDefault="003B4285" w:rsidP="000837B4">
      <w:pPr>
        <w:pStyle w:val="Sangradetextonormal"/>
        <w:widowControl w:val="0"/>
        <w:numPr>
          <w:ilvl w:val="0"/>
          <w:numId w:val="21"/>
        </w:numPr>
        <w:spacing w:before="120"/>
        <w:jc w:val="both"/>
        <w:rPr>
          <w:rFonts w:ascii="Arial" w:hAnsi="Arial" w:cs="Arial"/>
          <w:sz w:val="22"/>
          <w:szCs w:val="22"/>
        </w:rPr>
      </w:pPr>
      <w:r w:rsidRPr="003B4285">
        <w:rPr>
          <w:rFonts w:ascii="Arial" w:hAnsi="Arial" w:cs="Arial"/>
          <w:sz w:val="22"/>
          <w:szCs w:val="22"/>
        </w:rPr>
        <w:t>El objeto del consorcio es ________________.</w:t>
      </w:r>
    </w:p>
    <w:p w14:paraId="3C99908D" w14:textId="77777777" w:rsidR="003B4285" w:rsidRPr="003B4285" w:rsidRDefault="003B4285" w:rsidP="000837B4">
      <w:pPr>
        <w:pStyle w:val="Sangradetextonormal"/>
        <w:widowControl w:val="0"/>
        <w:numPr>
          <w:ilvl w:val="0"/>
          <w:numId w:val="21"/>
        </w:numPr>
        <w:spacing w:before="120"/>
        <w:jc w:val="both"/>
        <w:rPr>
          <w:rFonts w:ascii="Arial" w:hAnsi="Arial" w:cs="Arial"/>
          <w:sz w:val="22"/>
          <w:szCs w:val="22"/>
        </w:rPr>
      </w:pPr>
      <w:r w:rsidRPr="003B4285">
        <w:rPr>
          <w:rFonts w:ascii="Arial" w:hAnsi="Arial" w:cs="Arial"/>
          <w:sz w:val="22"/>
          <w:szCs w:val="22"/>
        </w:rPr>
        <w:t>La duración del consorcio es __________________.</w:t>
      </w:r>
    </w:p>
    <w:p w14:paraId="6A4B4943" w14:textId="77777777" w:rsidR="003B4285" w:rsidRPr="003B4285" w:rsidRDefault="003B4285" w:rsidP="000837B4">
      <w:pPr>
        <w:pStyle w:val="Prrafodelista"/>
        <w:numPr>
          <w:ilvl w:val="0"/>
          <w:numId w:val="21"/>
        </w:numPr>
        <w:spacing w:before="120" w:after="120" w:line="240" w:lineRule="auto"/>
        <w:jc w:val="both"/>
        <w:rPr>
          <w:rFonts w:ascii="Arial" w:hAnsi="Arial" w:cs="Arial"/>
        </w:rPr>
      </w:pPr>
      <w:r w:rsidRPr="003B4285">
        <w:rPr>
          <w:rFonts w:ascii="Arial" w:hAnsi="Arial" w:cs="Arial"/>
        </w:rPr>
        <w:t>La responsabilidad de los integrantes del Consorcio es solidaria en el cumplimiento de las obligaciones y de las sanciones que se deriven de la ejecución del contrato.</w:t>
      </w:r>
    </w:p>
    <w:p w14:paraId="65467996" w14:textId="77777777" w:rsidR="003B4285" w:rsidRPr="003B4285" w:rsidRDefault="003B4285" w:rsidP="000837B4">
      <w:pPr>
        <w:pStyle w:val="Prrafodelista"/>
        <w:spacing w:after="120" w:line="240" w:lineRule="auto"/>
        <w:ind w:left="790"/>
        <w:rPr>
          <w:rFonts w:ascii="Arial" w:hAnsi="Arial" w:cs="Arial"/>
        </w:rPr>
      </w:pPr>
    </w:p>
    <w:p w14:paraId="5BB35F0F" w14:textId="77777777" w:rsidR="003B4285" w:rsidRPr="003B4285" w:rsidRDefault="003B4285" w:rsidP="000837B4">
      <w:pPr>
        <w:pStyle w:val="Prrafodelista"/>
        <w:numPr>
          <w:ilvl w:val="0"/>
          <w:numId w:val="21"/>
        </w:numPr>
        <w:suppressAutoHyphens/>
        <w:spacing w:before="120" w:after="120" w:line="240" w:lineRule="auto"/>
        <w:jc w:val="both"/>
        <w:rPr>
          <w:rFonts w:ascii="Arial" w:hAnsi="Arial" w:cs="Arial"/>
        </w:rPr>
      </w:pPr>
      <w:r w:rsidRPr="003B4285">
        <w:rPr>
          <w:rFonts w:ascii="Arial" w:hAnsi="Arial" w:cs="Arial"/>
        </w:rPr>
        <w:t xml:space="preserve">El representante del consorcio es ____________________________ </w:t>
      </w:r>
      <w:r w:rsidRPr="003B4285">
        <w:rPr>
          <w:rFonts w:ascii="Arial" w:hAnsi="Arial" w:cs="Arial"/>
          <w:highlight w:val="lightGray"/>
        </w:rPr>
        <w:t>[indicar el nombre</w:t>
      </w:r>
      <w:r w:rsidRPr="003B4285">
        <w:rPr>
          <w:rFonts w:ascii="Arial" w:hAnsi="Arial"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B52AE0D" w14:textId="77777777" w:rsidR="003B4285" w:rsidRPr="003B4285" w:rsidRDefault="003B4285" w:rsidP="000837B4">
      <w:pPr>
        <w:pStyle w:val="Prrafodelista"/>
        <w:suppressAutoHyphens/>
        <w:spacing w:after="120" w:line="240" w:lineRule="auto"/>
        <w:ind w:left="790"/>
        <w:rPr>
          <w:rFonts w:ascii="Arial" w:hAnsi="Arial" w:cs="Arial"/>
        </w:rPr>
      </w:pPr>
    </w:p>
    <w:p w14:paraId="7DEBD5E7" w14:textId="6789628A" w:rsidR="003B4285" w:rsidRPr="003B4285" w:rsidRDefault="003B4285" w:rsidP="000837B4">
      <w:pPr>
        <w:pStyle w:val="Prrafodelista"/>
        <w:numPr>
          <w:ilvl w:val="0"/>
          <w:numId w:val="21"/>
        </w:numPr>
        <w:suppressAutoHyphens/>
        <w:spacing w:before="120" w:after="120" w:line="240" w:lineRule="auto"/>
        <w:jc w:val="both"/>
        <w:rPr>
          <w:rFonts w:ascii="Arial" w:hAnsi="Arial" w:cs="Arial"/>
        </w:rPr>
      </w:pPr>
      <w:r w:rsidRPr="003B4285">
        <w:rPr>
          <w:rFonts w:ascii="Arial" w:hAnsi="Arial" w:cs="Arial"/>
        </w:rPr>
        <w:t xml:space="preserve">El representante suplente del consorcio es ____________________________ </w:t>
      </w:r>
      <w:r w:rsidRPr="003B4285">
        <w:rPr>
          <w:rFonts w:ascii="Arial" w:hAnsi="Arial" w:cs="Arial"/>
          <w:highlight w:val="lightGray"/>
        </w:rPr>
        <w:t>[indicar el nombre]</w:t>
      </w:r>
      <w:r w:rsidRPr="003B4285">
        <w:rPr>
          <w:rFonts w:ascii="Arial" w:hAnsi="Arial"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C964963" w14:textId="77777777" w:rsidR="003B4285" w:rsidRPr="003B4285" w:rsidRDefault="003B4285" w:rsidP="000837B4">
      <w:pPr>
        <w:pStyle w:val="Prrafodelista"/>
        <w:suppressAutoHyphens/>
        <w:spacing w:before="120" w:after="120" w:line="240" w:lineRule="auto"/>
        <w:ind w:left="790"/>
        <w:jc w:val="both"/>
        <w:rPr>
          <w:rFonts w:ascii="Arial" w:hAnsi="Arial" w:cs="Arial"/>
        </w:rPr>
      </w:pPr>
    </w:p>
    <w:p w14:paraId="5B79ED10" w14:textId="77777777" w:rsidR="003B4285" w:rsidRPr="003B4285" w:rsidRDefault="003B4285" w:rsidP="000837B4">
      <w:pPr>
        <w:pStyle w:val="Sangradetextonormal"/>
        <w:ind w:left="790"/>
        <w:rPr>
          <w:rFonts w:ascii="Arial" w:hAnsi="Arial" w:cs="Arial"/>
          <w:sz w:val="22"/>
          <w:szCs w:val="22"/>
          <w:highlight w:val="lightGray"/>
        </w:rPr>
      </w:pPr>
      <w:r w:rsidRPr="003B4285">
        <w:rPr>
          <w:rFonts w:ascii="Arial" w:hAnsi="Arial" w:cs="Arial"/>
          <w:sz w:val="22"/>
          <w:szCs w:val="22"/>
          <w:highlight w:val="lightGray"/>
        </w:rPr>
        <w:t>[Definir los eventos en los cuales puede intervenir el representante suplente del consorcio.]</w:t>
      </w:r>
    </w:p>
    <w:p w14:paraId="6F885940" w14:textId="77777777" w:rsidR="003B4285" w:rsidRPr="003B4285" w:rsidRDefault="003B4285" w:rsidP="000837B4">
      <w:pPr>
        <w:pStyle w:val="Sangradetextonormal"/>
        <w:widowControl w:val="0"/>
        <w:numPr>
          <w:ilvl w:val="0"/>
          <w:numId w:val="21"/>
        </w:numPr>
        <w:spacing w:before="120"/>
        <w:jc w:val="both"/>
        <w:rPr>
          <w:rFonts w:ascii="Arial" w:hAnsi="Arial" w:cs="Arial"/>
          <w:sz w:val="22"/>
          <w:szCs w:val="22"/>
        </w:rPr>
      </w:pPr>
      <w:r w:rsidRPr="003B4285">
        <w:rPr>
          <w:rFonts w:ascii="Arial" w:hAnsi="Arial" w:cs="Arial"/>
          <w:sz w:val="22"/>
          <w:szCs w:val="22"/>
        </w:rPr>
        <w:t xml:space="preserve">El Señor[a] ___________________ </w:t>
      </w:r>
      <w:r w:rsidRPr="003B4285">
        <w:rPr>
          <w:rFonts w:ascii="Arial" w:hAnsi="Arial" w:cs="Arial"/>
          <w:sz w:val="22"/>
          <w:szCs w:val="22"/>
          <w:highlight w:val="lightGray"/>
        </w:rPr>
        <w:t xml:space="preserve">[indicar el nombre del representante legal del consorcio] </w:t>
      </w:r>
      <w:r w:rsidRPr="003B4285">
        <w:rPr>
          <w:rFonts w:ascii="Arial" w:hAnsi="Arial" w:cs="Arial"/>
          <w:sz w:val="22"/>
          <w:szCs w:val="22"/>
        </w:rPr>
        <w:t xml:space="preserve">acepta su nombramiento como representante legal del CONSORCIO </w:t>
      </w:r>
      <w:r w:rsidRPr="003B4285">
        <w:rPr>
          <w:rFonts w:ascii="Arial" w:hAnsi="Arial" w:cs="Arial"/>
          <w:sz w:val="22"/>
          <w:szCs w:val="22"/>
          <w:highlight w:val="lightGray"/>
        </w:rPr>
        <w:t>[Nombre del Consorcio]</w:t>
      </w:r>
      <w:r w:rsidRPr="003B4285">
        <w:rPr>
          <w:rFonts w:ascii="Arial" w:hAnsi="Arial" w:cs="Arial"/>
          <w:sz w:val="22"/>
          <w:szCs w:val="22"/>
        </w:rPr>
        <w:t xml:space="preserve"> </w:t>
      </w:r>
    </w:p>
    <w:p w14:paraId="5CD4CF4E" w14:textId="77777777" w:rsidR="003B4285" w:rsidRPr="003B4285" w:rsidRDefault="003B4285" w:rsidP="000837B4">
      <w:pPr>
        <w:pStyle w:val="Prrafodelista"/>
        <w:numPr>
          <w:ilvl w:val="0"/>
          <w:numId w:val="21"/>
        </w:numPr>
        <w:suppressAutoHyphens/>
        <w:spacing w:before="120" w:after="120" w:line="240" w:lineRule="auto"/>
        <w:jc w:val="both"/>
        <w:rPr>
          <w:rFonts w:ascii="Arial" w:hAnsi="Arial" w:cs="Arial"/>
        </w:rPr>
      </w:pPr>
      <w:r w:rsidRPr="003B4285">
        <w:rPr>
          <w:rFonts w:ascii="Arial" w:hAnsi="Arial" w:cs="Arial"/>
        </w:rPr>
        <w:t>En caso de resultar adjudicatario, la facturación del Proponente la realizará: [</w:t>
      </w:r>
      <w:r w:rsidRPr="003B4285">
        <w:rPr>
          <w:rFonts w:ascii="Arial" w:hAnsi="Arial" w:cs="Arial"/>
          <w:highlight w:val="lightGray"/>
        </w:rPr>
        <w:t>Nombre del integrante o nombre de todos los integrantes</w:t>
      </w:r>
      <w:r w:rsidRPr="003B4285">
        <w:rPr>
          <w:rFonts w:ascii="Arial" w:hAnsi="Arial" w:cs="Arial"/>
        </w:rPr>
        <w:t xml:space="preserve">]. </w:t>
      </w:r>
    </w:p>
    <w:p w14:paraId="6B21C245" w14:textId="77777777" w:rsidR="003B4285" w:rsidRPr="003B4285" w:rsidRDefault="003B4285" w:rsidP="000837B4">
      <w:pPr>
        <w:pStyle w:val="Prrafodelista"/>
        <w:spacing w:line="240" w:lineRule="auto"/>
        <w:rPr>
          <w:rFonts w:ascii="Arial" w:hAnsi="Arial" w:cs="Arial"/>
        </w:rPr>
      </w:pPr>
    </w:p>
    <w:p w14:paraId="0926B03B" w14:textId="77777777" w:rsidR="003B4285" w:rsidRPr="003B4285" w:rsidRDefault="003B4285" w:rsidP="000837B4">
      <w:pPr>
        <w:pStyle w:val="Prrafodelista"/>
        <w:numPr>
          <w:ilvl w:val="0"/>
          <w:numId w:val="21"/>
        </w:numPr>
        <w:suppressAutoHyphens/>
        <w:spacing w:before="120" w:after="120" w:line="240" w:lineRule="auto"/>
        <w:jc w:val="both"/>
        <w:rPr>
          <w:rFonts w:ascii="Arial" w:hAnsi="Arial" w:cs="Arial"/>
        </w:rPr>
      </w:pPr>
      <w:r w:rsidRPr="003B4285">
        <w:rPr>
          <w:rFonts w:ascii="Arial" w:hAnsi="Arial" w:cs="Arial"/>
          <w:highlight w:val="lightGray"/>
        </w:rPr>
        <w:lastRenderedPageBreak/>
        <w:t>[Las entidades y los proponentes podrán incluir cláusulas adicionales que no contradigan lo dispuesto en los Documentos Tipo para regular la relación negocial entre los integrantes.]</w:t>
      </w:r>
      <w:r w:rsidRPr="003B4285">
        <w:rPr>
          <w:rFonts w:ascii="Arial" w:hAnsi="Arial" w:cs="Arial"/>
        </w:rPr>
        <w:t xml:space="preserve"> </w:t>
      </w:r>
    </w:p>
    <w:p w14:paraId="2C436EEC" w14:textId="77777777" w:rsidR="003B4285" w:rsidRPr="003B4285" w:rsidRDefault="003B4285" w:rsidP="000837B4">
      <w:pPr>
        <w:pStyle w:val="Prrafodelista"/>
        <w:spacing w:line="240" w:lineRule="auto"/>
        <w:rPr>
          <w:rFonts w:ascii="Arial" w:hAnsi="Arial" w:cs="Arial"/>
        </w:rPr>
      </w:pPr>
    </w:p>
    <w:p w14:paraId="32032302" w14:textId="77777777" w:rsidR="003B4285" w:rsidRPr="003B4285" w:rsidRDefault="003B4285" w:rsidP="000837B4">
      <w:pPr>
        <w:pStyle w:val="Prrafodelista"/>
        <w:numPr>
          <w:ilvl w:val="0"/>
          <w:numId w:val="21"/>
        </w:numPr>
        <w:suppressAutoHyphens/>
        <w:spacing w:before="120" w:after="120" w:line="240" w:lineRule="auto"/>
        <w:jc w:val="both"/>
        <w:rPr>
          <w:rFonts w:ascii="Arial" w:hAnsi="Arial" w:cs="Arial"/>
        </w:rPr>
      </w:pPr>
      <w:r w:rsidRPr="003B4285">
        <w:rPr>
          <w:rFonts w:ascii="Arial" w:hAnsi="Arial" w:cs="Arial"/>
        </w:rPr>
        <w:t>El Domicilio del consorcio es:</w:t>
      </w:r>
    </w:p>
    <w:p w14:paraId="3D62E44F" w14:textId="77777777" w:rsidR="003B4285" w:rsidRPr="003B4285" w:rsidRDefault="003B4285" w:rsidP="000837B4">
      <w:pPr>
        <w:tabs>
          <w:tab w:val="left" w:pos="2694"/>
        </w:tabs>
        <w:spacing w:after="0" w:line="240" w:lineRule="auto"/>
        <w:ind w:left="1416"/>
        <w:rPr>
          <w:rFonts w:ascii="Arial" w:hAnsi="Arial" w:cs="Arial"/>
        </w:rPr>
      </w:pPr>
      <w:r w:rsidRPr="003B4285">
        <w:rPr>
          <w:rFonts w:ascii="Arial" w:hAnsi="Arial" w:cs="Arial"/>
        </w:rPr>
        <w:t>Dirección de correo</w:t>
      </w:r>
      <w:r w:rsidRPr="003B4285">
        <w:rPr>
          <w:rFonts w:ascii="Arial" w:hAnsi="Arial" w:cs="Arial"/>
        </w:rPr>
        <w:tab/>
        <w:t>___________________________________________</w:t>
      </w:r>
    </w:p>
    <w:p w14:paraId="15DD89B6" w14:textId="77777777" w:rsidR="003B4285" w:rsidRPr="003B4285" w:rsidRDefault="003B4285" w:rsidP="000837B4">
      <w:pPr>
        <w:tabs>
          <w:tab w:val="left" w:pos="2694"/>
        </w:tabs>
        <w:spacing w:after="0" w:line="240" w:lineRule="auto"/>
        <w:ind w:left="1416"/>
        <w:rPr>
          <w:rFonts w:ascii="Arial" w:hAnsi="Arial" w:cs="Arial"/>
        </w:rPr>
      </w:pPr>
      <w:r w:rsidRPr="003B4285">
        <w:rPr>
          <w:rFonts w:ascii="Arial" w:hAnsi="Arial" w:cs="Arial"/>
        </w:rPr>
        <w:t>Dirección electrónica</w:t>
      </w:r>
      <w:r w:rsidRPr="003B4285">
        <w:rPr>
          <w:rFonts w:ascii="Arial" w:hAnsi="Arial" w:cs="Arial"/>
        </w:rPr>
        <w:tab/>
        <w:t>___________________________________________</w:t>
      </w:r>
    </w:p>
    <w:p w14:paraId="6EF8CAE1" w14:textId="77777777" w:rsidR="003B4285" w:rsidRPr="003B4285" w:rsidRDefault="003B4285" w:rsidP="000837B4">
      <w:pPr>
        <w:tabs>
          <w:tab w:val="left" w:pos="2694"/>
        </w:tabs>
        <w:spacing w:after="0" w:line="240" w:lineRule="auto"/>
        <w:ind w:left="1416"/>
        <w:rPr>
          <w:rFonts w:ascii="Arial" w:hAnsi="Arial" w:cs="Arial"/>
        </w:rPr>
      </w:pPr>
      <w:r w:rsidRPr="003B4285">
        <w:rPr>
          <w:rFonts w:ascii="Arial" w:hAnsi="Arial" w:cs="Arial"/>
        </w:rPr>
        <w:t>Teléfono</w:t>
      </w:r>
      <w:r w:rsidRPr="003B4285">
        <w:rPr>
          <w:rFonts w:ascii="Arial" w:hAnsi="Arial" w:cs="Arial"/>
        </w:rPr>
        <w:tab/>
        <w:t>___________________________________________</w:t>
      </w:r>
    </w:p>
    <w:p w14:paraId="598C09AE" w14:textId="77777777" w:rsidR="003B4285" w:rsidRPr="003B4285" w:rsidRDefault="003B4285" w:rsidP="000837B4">
      <w:pPr>
        <w:tabs>
          <w:tab w:val="left" w:pos="2694"/>
        </w:tabs>
        <w:spacing w:after="0" w:line="240" w:lineRule="auto"/>
        <w:ind w:left="1416"/>
        <w:rPr>
          <w:rFonts w:ascii="Arial" w:hAnsi="Arial" w:cs="Arial"/>
        </w:rPr>
      </w:pPr>
      <w:r w:rsidRPr="003B4285">
        <w:rPr>
          <w:rFonts w:ascii="Arial" w:hAnsi="Arial" w:cs="Arial"/>
        </w:rPr>
        <w:t>Telefax</w:t>
      </w:r>
      <w:r w:rsidRPr="003B4285">
        <w:rPr>
          <w:rFonts w:ascii="Arial" w:hAnsi="Arial" w:cs="Arial"/>
        </w:rPr>
        <w:tab/>
        <w:t>___________________________________________</w:t>
      </w:r>
    </w:p>
    <w:p w14:paraId="6C5C406F" w14:textId="77777777" w:rsidR="003B4285" w:rsidRPr="003B4285" w:rsidRDefault="003B4285" w:rsidP="000837B4">
      <w:pPr>
        <w:pStyle w:val="Ttulo9"/>
        <w:spacing w:before="0" w:line="240" w:lineRule="auto"/>
        <w:ind w:left="1416"/>
        <w:rPr>
          <w:rFonts w:ascii="Arial" w:hAnsi="Arial" w:cs="Arial"/>
          <w:sz w:val="22"/>
          <w:szCs w:val="22"/>
        </w:rPr>
      </w:pPr>
      <w:r w:rsidRPr="003B4285">
        <w:rPr>
          <w:rFonts w:ascii="Arial" w:hAnsi="Arial" w:cs="Arial"/>
          <w:sz w:val="22"/>
          <w:szCs w:val="22"/>
        </w:rPr>
        <w:t>Ciudad</w:t>
      </w:r>
      <w:r w:rsidRPr="003B4285">
        <w:rPr>
          <w:rFonts w:ascii="Arial" w:hAnsi="Arial" w:cs="Arial"/>
          <w:sz w:val="22"/>
          <w:szCs w:val="22"/>
        </w:rPr>
        <w:tab/>
        <w:t>___________________________________________</w:t>
      </w:r>
    </w:p>
    <w:p w14:paraId="2A20D591" w14:textId="77777777" w:rsidR="003B4285" w:rsidRPr="003B4285" w:rsidRDefault="003B4285" w:rsidP="000837B4">
      <w:pPr>
        <w:suppressAutoHyphens/>
        <w:spacing w:after="120" w:line="240" w:lineRule="auto"/>
        <w:rPr>
          <w:rFonts w:ascii="Arial" w:hAnsi="Arial" w:cs="Arial"/>
          <w:spacing w:val="-3"/>
        </w:rPr>
      </w:pPr>
    </w:p>
    <w:p w14:paraId="48ADDD3D" w14:textId="77777777" w:rsidR="003B4285" w:rsidRPr="003B4285" w:rsidRDefault="003B4285" w:rsidP="000837B4">
      <w:pPr>
        <w:pStyle w:val="InviasNormal"/>
        <w:spacing w:after="120"/>
        <w:outlineLvl w:val="0"/>
        <w:rPr>
          <w:szCs w:val="22"/>
        </w:rPr>
      </w:pPr>
      <w:r w:rsidRPr="003B4285">
        <w:rPr>
          <w:szCs w:val="22"/>
        </w:rPr>
        <w:t xml:space="preserve">En constancia, se firma en ______________, a los ____ días del mes de _____ </w:t>
      </w:r>
      <w:proofErr w:type="spellStart"/>
      <w:r w:rsidRPr="003B4285">
        <w:rPr>
          <w:szCs w:val="22"/>
        </w:rPr>
        <w:t>de</w:t>
      </w:r>
      <w:proofErr w:type="spellEnd"/>
      <w:r w:rsidRPr="003B4285">
        <w:rPr>
          <w:szCs w:val="22"/>
        </w:rPr>
        <w:t xml:space="preserve"> 20__.</w:t>
      </w:r>
    </w:p>
    <w:p w14:paraId="510D4487" w14:textId="77777777" w:rsidR="003B4285" w:rsidRPr="003B4285" w:rsidRDefault="003B4285" w:rsidP="000837B4">
      <w:pPr>
        <w:spacing w:after="120" w:line="240" w:lineRule="auto"/>
        <w:rPr>
          <w:rFonts w:ascii="Arial" w:hAnsi="Arial" w:cs="Arial"/>
        </w:rPr>
      </w:pPr>
    </w:p>
    <w:p w14:paraId="050AC0F2" w14:textId="77777777" w:rsidR="003B4285" w:rsidRPr="003B4285" w:rsidRDefault="003B4285" w:rsidP="000837B4">
      <w:pPr>
        <w:spacing w:after="0" w:line="240" w:lineRule="auto"/>
        <w:rPr>
          <w:rFonts w:ascii="Arial" w:hAnsi="Arial" w:cs="Arial"/>
          <w:highlight w:val="lightGray"/>
        </w:rPr>
      </w:pPr>
      <w:r w:rsidRPr="003B4285">
        <w:rPr>
          <w:rFonts w:ascii="Arial" w:hAnsi="Arial" w:cs="Arial"/>
          <w:b/>
        </w:rPr>
        <w:t>_________________________________                   ___________________________________</w:t>
      </w:r>
    </w:p>
    <w:p w14:paraId="0898A57C" w14:textId="77777777" w:rsidR="003B4285" w:rsidRPr="003B4285" w:rsidRDefault="003B4285" w:rsidP="000837B4">
      <w:pPr>
        <w:spacing w:after="0" w:line="240" w:lineRule="auto"/>
        <w:rPr>
          <w:rFonts w:ascii="Arial" w:hAnsi="Arial" w:cs="Arial"/>
          <w:highlight w:val="lightGray"/>
        </w:rPr>
      </w:pPr>
      <w:r w:rsidRPr="003B4285">
        <w:rPr>
          <w:rFonts w:ascii="Arial" w:hAnsi="Arial" w:cs="Arial"/>
          <w:highlight w:val="lightGray"/>
        </w:rPr>
        <w:t>[Nombre del proponente o representante legal</w:t>
      </w:r>
      <w:r w:rsidRPr="003B4285">
        <w:rPr>
          <w:rFonts w:ascii="Arial" w:hAnsi="Arial" w:cs="Arial"/>
        </w:rPr>
        <w:tab/>
        <w:t xml:space="preserve">        </w:t>
      </w:r>
      <w:r w:rsidRPr="003B4285">
        <w:rPr>
          <w:rFonts w:ascii="Arial" w:hAnsi="Arial" w:cs="Arial"/>
          <w:highlight w:val="lightGray"/>
        </w:rPr>
        <w:t>[Nombre del proponente o representante legal</w:t>
      </w:r>
    </w:p>
    <w:p w14:paraId="631147E8" w14:textId="77777777" w:rsidR="003B4285" w:rsidRPr="003B4285" w:rsidRDefault="003B4285" w:rsidP="000837B4">
      <w:pPr>
        <w:spacing w:after="0" w:line="240" w:lineRule="auto"/>
        <w:rPr>
          <w:rFonts w:ascii="Arial" w:hAnsi="Arial" w:cs="Arial"/>
          <w:highlight w:val="lightGray"/>
        </w:rPr>
      </w:pPr>
      <w:r w:rsidRPr="003B4285">
        <w:rPr>
          <w:rFonts w:ascii="Arial" w:hAnsi="Arial" w:cs="Arial"/>
          <w:highlight w:val="lightGray"/>
        </w:rPr>
        <w:t>de cada uno de los integrantes]</w:t>
      </w:r>
      <w:r w:rsidRPr="003B4285">
        <w:rPr>
          <w:rFonts w:ascii="Arial" w:hAnsi="Arial" w:cs="Arial"/>
        </w:rPr>
        <w:tab/>
      </w:r>
      <w:r w:rsidRPr="003B4285">
        <w:rPr>
          <w:rFonts w:ascii="Arial" w:hAnsi="Arial" w:cs="Arial"/>
        </w:rPr>
        <w:tab/>
      </w:r>
      <w:r w:rsidRPr="003B4285">
        <w:rPr>
          <w:rFonts w:ascii="Arial" w:hAnsi="Arial" w:cs="Arial"/>
        </w:rPr>
        <w:tab/>
        <w:t xml:space="preserve">        </w:t>
      </w:r>
      <w:r w:rsidRPr="003B4285">
        <w:rPr>
          <w:rFonts w:ascii="Arial" w:hAnsi="Arial" w:cs="Arial"/>
          <w:highlight w:val="lightGray"/>
        </w:rPr>
        <w:t>de cada uno de los integrantes]</w:t>
      </w:r>
    </w:p>
    <w:p w14:paraId="29008286" w14:textId="77777777" w:rsidR="003B4285" w:rsidRPr="003B4285" w:rsidRDefault="003B4285" w:rsidP="000837B4">
      <w:pPr>
        <w:spacing w:after="0" w:line="240" w:lineRule="auto"/>
        <w:rPr>
          <w:rFonts w:ascii="Arial" w:hAnsi="Arial" w:cs="Arial"/>
          <w:highlight w:val="lightGray"/>
        </w:rPr>
      </w:pPr>
      <w:r w:rsidRPr="003B4285">
        <w:rPr>
          <w:rFonts w:ascii="Arial" w:hAnsi="Arial" w:cs="Arial"/>
        </w:rPr>
        <w:tab/>
      </w:r>
      <w:r w:rsidRPr="003B4285">
        <w:rPr>
          <w:rFonts w:ascii="Arial" w:hAnsi="Arial" w:cs="Arial"/>
        </w:rPr>
        <w:tab/>
      </w:r>
      <w:r w:rsidRPr="003B4285">
        <w:rPr>
          <w:rFonts w:ascii="Arial" w:hAnsi="Arial" w:cs="Arial"/>
        </w:rPr>
        <w:tab/>
      </w:r>
      <w:r w:rsidRPr="003B4285">
        <w:rPr>
          <w:rFonts w:ascii="Arial" w:hAnsi="Arial" w:cs="Arial"/>
        </w:rPr>
        <w:tab/>
      </w:r>
    </w:p>
    <w:p w14:paraId="139C1018" w14:textId="77777777" w:rsidR="003B4285" w:rsidRPr="003B4285" w:rsidRDefault="003B4285" w:rsidP="000837B4">
      <w:pPr>
        <w:spacing w:after="0" w:line="240" w:lineRule="auto"/>
        <w:jc w:val="center"/>
        <w:rPr>
          <w:rFonts w:ascii="Arial" w:hAnsi="Arial" w:cs="Arial"/>
          <w:b/>
        </w:rPr>
      </w:pPr>
    </w:p>
    <w:p w14:paraId="65223226" w14:textId="77777777" w:rsidR="003B4285" w:rsidRPr="003B4285" w:rsidRDefault="003B4285" w:rsidP="000837B4">
      <w:pPr>
        <w:spacing w:after="0" w:line="240" w:lineRule="auto"/>
        <w:jc w:val="center"/>
        <w:rPr>
          <w:rFonts w:ascii="Arial" w:hAnsi="Arial" w:cs="Arial"/>
          <w:b/>
        </w:rPr>
      </w:pPr>
    </w:p>
    <w:p w14:paraId="6BEAB5F1" w14:textId="77777777" w:rsidR="003B4285" w:rsidRPr="003B4285" w:rsidRDefault="003B4285" w:rsidP="000837B4">
      <w:pPr>
        <w:spacing w:after="0" w:line="240" w:lineRule="auto"/>
        <w:rPr>
          <w:rFonts w:ascii="Arial" w:hAnsi="Arial" w:cs="Arial"/>
          <w:b/>
        </w:rPr>
      </w:pPr>
      <w:r w:rsidRPr="003B4285">
        <w:rPr>
          <w:rFonts w:ascii="Arial" w:hAnsi="Arial" w:cs="Arial"/>
          <w:b/>
        </w:rPr>
        <w:t>____________________________</w:t>
      </w:r>
      <w:r w:rsidRPr="003B4285">
        <w:rPr>
          <w:rFonts w:ascii="Arial" w:hAnsi="Arial" w:cs="Arial"/>
          <w:b/>
        </w:rPr>
        <w:tab/>
      </w:r>
      <w:r w:rsidRPr="003B4285">
        <w:rPr>
          <w:rFonts w:ascii="Arial" w:hAnsi="Arial" w:cs="Arial"/>
          <w:b/>
        </w:rPr>
        <w:tab/>
      </w:r>
      <w:r w:rsidRPr="003B4285">
        <w:rPr>
          <w:rFonts w:ascii="Arial" w:hAnsi="Arial" w:cs="Arial"/>
          <w:b/>
        </w:rPr>
        <w:tab/>
        <w:t>________________________________</w:t>
      </w:r>
    </w:p>
    <w:p w14:paraId="2652CC19" w14:textId="77777777" w:rsidR="003B4285" w:rsidRPr="003B4285" w:rsidRDefault="003B4285" w:rsidP="000837B4">
      <w:pPr>
        <w:spacing w:after="0" w:line="240" w:lineRule="auto"/>
        <w:ind w:right="758"/>
        <w:rPr>
          <w:rFonts w:ascii="Arial" w:hAnsi="Arial" w:cs="Arial"/>
          <w:highlight w:val="lightGray"/>
        </w:rPr>
      </w:pPr>
      <w:r w:rsidRPr="003B4285">
        <w:rPr>
          <w:rFonts w:ascii="Arial" w:hAnsi="Arial" w:cs="Arial"/>
          <w:highlight w:val="lightGray"/>
        </w:rPr>
        <w:t xml:space="preserve">[Nombre y firma del representante </w:t>
      </w:r>
      <w:r w:rsidRPr="003B4285">
        <w:rPr>
          <w:rFonts w:ascii="Arial" w:hAnsi="Arial" w:cs="Arial"/>
        </w:rPr>
        <w:tab/>
      </w:r>
      <w:r w:rsidRPr="003B4285">
        <w:rPr>
          <w:rFonts w:ascii="Arial" w:hAnsi="Arial" w:cs="Arial"/>
        </w:rPr>
        <w:tab/>
      </w:r>
      <w:r w:rsidRPr="003B4285">
        <w:rPr>
          <w:rFonts w:ascii="Arial" w:hAnsi="Arial" w:cs="Arial"/>
        </w:rPr>
        <w:tab/>
      </w:r>
      <w:r w:rsidRPr="003B4285">
        <w:rPr>
          <w:rFonts w:ascii="Arial" w:hAnsi="Arial" w:cs="Arial"/>
          <w:highlight w:val="lightGray"/>
        </w:rPr>
        <w:t>[Nombre y firma del representante del consorcio]</w:t>
      </w:r>
      <w:r w:rsidRPr="003B4285">
        <w:rPr>
          <w:rFonts w:ascii="Arial" w:hAnsi="Arial" w:cs="Arial"/>
        </w:rPr>
        <w:tab/>
        <w:t xml:space="preserve">                                                                </w:t>
      </w:r>
      <w:r w:rsidRPr="003B4285">
        <w:rPr>
          <w:rFonts w:ascii="Arial" w:hAnsi="Arial" w:cs="Arial"/>
          <w:highlight w:val="lightGray"/>
        </w:rPr>
        <w:t>suplente del consorcio]</w:t>
      </w:r>
    </w:p>
    <w:p w14:paraId="516CA423" w14:textId="77777777" w:rsidR="003B4285" w:rsidRPr="003B4285" w:rsidRDefault="003B4285" w:rsidP="000837B4">
      <w:pPr>
        <w:spacing w:after="120" w:line="240" w:lineRule="auto"/>
        <w:rPr>
          <w:rFonts w:ascii="Arial" w:hAnsi="Arial" w:cs="Arial"/>
        </w:rPr>
      </w:pPr>
    </w:p>
    <w:p w14:paraId="2662F6CB" w14:textId="5CDE6B1C" w:rsidR="003B4285" w:rsidRDefault="003B4285" w:rsidP="000837B4">
      <w:pPr>
        <w:spacing w:line="240" w:lineRule="auto"/>
        <w:rPr>
          <w:rFonts w:ascii="Arial" w:hAnsi="Arial" w:cs="Arial"/>
        </w:rPr>
      </w:pPr>
    </w:p>
    <w:p w14:paraId="5BBFF832" w14:textId="6EA18CFF" w:rsidR="00EC586D" w:rsidRDefault="00EC586D" w:rsidP="000837B4">
      <w:pPr>
        <w:spacing w:line="240" w:lineRule="auto"/>
        <w:rPr>
          <w:rFonts w:ascii="Arial" w:hAnsi="Arial" w:cs="Arial"/>
        </w:rPr>
      </w:pPr>
    </w:p>
    <w:p w14:paraId="46AB15FC" w14:textId="2C774E6C" w:rsidR="00EC586D" w:rsidRDefault="00EC586D" w:rsidP="000837B4">
      <w:pPr>
        <w:spacing w:line="240" w:lineRule="auto"/>
        <w:rPr>
          <w:rFonts w:ascii="Arial" w:hAnsi="Arial" w:cs="Arial"/>
        </w:rPr>
      </w:pPr>
    </w:p>
    <w:p w14:paraId="780851F5" w14:textId="723D2434" w:rsidR="00EC586D" w:rsidRDefault="00EC586D" w:rsidP="000837B4">
      <w:pPr>
        <w:spacing w:line="240" w:lineRule="auto"/>
        <w:rPr>
          <w:rFonts w:ascii="Arial" w:hAnsi="Arial" w:cs="Arial"/>
        </w:rPr>
      </w:pPr>
    </w:p>
    <w:p w14:paraId="2EA2D701" w14:textId="381EFB6F" w:rsidR="00EC586D" w:rsidRDefault="00EC586D" w:rsidP="000837B4">
      <w:pPr>
        <w:spacing w:line="240" w:lineRule="auto"/>
        <w:rPr>
          <w:rFonts w:ascii="Arial" w:hAnsi="Arial" w:cs="Arial"/>
        </w:rPr>
      </w:pPr>
    </w:p>
    <w:p w14:paraId="17A0A266" w14:textId="0882EB11" w:rsidR="00EC586D" w:rsidRDefault="00EC586D" w:rsidP="000837B4">
      <w:pPr>
        <w:spacing w:line="240" w:lineRule="auto"/>
        <w:rPr>
          <w:rFonts w:ascii="Arial" w:hAnsi="Arial" w:cs="Arial"/>
        </w:rPr>
      </w:pPr>
    </w:p>
    <w:p w14:paraId="21808DA5" w14:textId="5BC6BBB2" w:rsidR="00EC586D" w:rsidRDefault="00EC586D" w:rsidP="000837B4">
      <w:pPr>
        <w:spacing w:line="240" w:lineRule="auto"/>
        <w:rPr>
          <w:rFonts w:ascii="Arial" w:hAnsi="Arial" w:cs="Arial"/>
        </w:rPr>
      </w:pPr>
    </w:p>
    <w:p w14:paraId="721B83D0" w14:textId="249CAED6" w:rsidR="00EC586D" w:rsidRDefault="00EC586D" w:rsidP="000837B4">
      <w:pPr>
        <w:spacing w:line="240" w:lineRule="auto"/>
        <w:rPr>
          <w:rFonts w:ascii="Arial" w:hAnsi="Arial" w:cs="Arial"/>
        </w:rPr>
      </w:pPr>
    </w:p>
    <w:p w14:paraId="29EC0D5A" w14:textId="5FC905B8" w:rsidR="00EC586D" w:rsidRDefault="00EC586D" w:rsidP="000837B4">
      <w:pPr>
        <w:spacing w:line="240" w:lineRule="auto"/>
        <w:rPr>
          <w:rFonts w:ascii="Arial" w:hAnsi="Arial" w:cs="Arial"/>
        </w:rPr>
      </w:pPr>
    </w:p>
    <w:p w14:paraId="3DED3D62" w14:textId="5158B4C3" w:rsidR="00EC586D" w:rsidRDefault="00EC586D" w:rsidP="000837B4">
      <w:pPr>
        <w:spacing w:line="240" w:lineRule="auto"/>
        <w:rPr>
          <w:rFonts w:ascii="Arial" w:hAnsi="Arial" w:cs="Arial"/>
        </w:rPr>
      </w:pPr>
    </w:p>
    <w:p w14:paraId="531B86B6" w14:textId="620BE735" w:rsidR="00EC586D" w:rsidRDefault="00EC586D" w:rsidP="000837B4">
      <w:pPr>
        <w:spacing w:line="240" w:lineRule="auto"/>
        <w:rPr>
          <w:rFonts w:ascii="Arial" w:hAnsi="Arial" w:cs="Arial"/>
        </w:rPr>
      </w:pPr>
    </w:p>
    <w:p w14:paraId="7DB1B617" w14:textId="25A38864" w:rsidR="00EC586D" w:rsidRDefault="00EC586D" w:rsidP="000837B4">
      <w:pPr>
        <w:spacing w:line="240" w:lineRule="auto"/>
        <w:rPr>
          <w:rFonts w:ascii="Arial" w:hAnsi="Arial" w:cs="Arial"/>
        </w:rPr>
      </w:pPr>
    </w:p>
    <w:p w14:paraId="0DB43DDF" w14:textId="65C15C7D" w:rsidR="00EC586D" w:rsidRDefault="00EC586D" w:rsidP="000837B4">
      <w:pPr>
        <w:spacing w:line="240" w:lineRule="auto"/>
        <w:rPr>
          <w:rFonts w:ascii="Arial" w:hAnsi="Arial" w:cs="Arial"/>
        </w:rPr>
      </w:pPr>
    </w:p>
    <w:p w14:paraId="46061C60" w14:textId="737B571A" w:rsidR="00E649D7" w:rsidRDefault="00E649D7" w:rsidP="000837B4">
      <w:pPr>
        <w:spacing w:line="240" w:lineRule="auto"/>
        <w:rPr>
          <w:rFonts w:ascii="Arial" w:hAnsi="Arial" w:cs="Arial"/>
        </w:rPr>
      </w:pPr>
    </w:p>
    <w:p w14:paraId="5DC9848B" w14:textId="16EEAB54" w:rsidR="00E649D7" w:rsidRDefault="00E649D7" w:rsidP="000837B4">
      <w:pPr>
        <w:spacing w:line="240" w:lineRule="auto"/>
        <w:rPr>
          <w:rFonts w:ascii="Arial" w:hAnsi="Arial" w:cs="Arial"/>
        </w:rPr>
      </w:pPr>
    </w:p>
    <w:p w14:paraId="5D2F7F65" w14:textId="5DA51E7C" w:rsidR="00E649D7" w:rsidRDefault="00E649D7" w:rsidP="000837B4">
      <w:pPr>
        <w:spacing w:line="240" w:lineRule="auto"/>
        <w:rPr>
          <w:rFonts w:ascii="Arial" w:hAnsi="Arial" w:cs="Arial"/>
        </w:rPr>
      </w:pPr>
    </w:p>
    <w:p w14:paraId="228F532A" w14:textId="6F763D1C" w:rsidR="00C94662" w:rsidRDefault="00C94662" w:rsidP="000837B4">
      <w:pPr>
        <w:spacing w:line="240" w:lineRule="auto"/>
        <w:rPr>
          <w:rFonts w:ascii="Arial" w:hAnsi="Arial" w:cs="Arial"/>
        </w:rPr>
      </w:pPr>
    </w:p>
    <w:p w14:paraId="2613469F" w14:textId="4C890785" w:rsidR="00C94662" w:rsidRDefault="00C94662" w:rsidP="000837B4">
      <w:pPr>
        <w:spacing w:line="240" w:lineRule="auto"/>
        <w:rPr>
          <w:rFonts w:ascii="Arial" w:hAnsi="Arial" w:cs="Arial"/>
        </w:rPr>
      </w:pPr>
    </w:p>
    <w:p w14:paraId="3FF25747" w14:textId="4F0B1017" w:rsidR="00C94662" w:rsidRDefault="00C94662" w:rsidP="000837B4">
      <w:pPr>
        <w:spacing w:line="240" w:lineRule="auto"/>
        <w:rPr>
          <w:rFonts w:ascii="Arial" w:hAnsi="Arial" w:cs="Arial"/>
        </w:rPr>
      </w:pPr>
    </w:p>
    <w:p w14:paraId="76751F43" w14:textId="77777777" w:rsidR="00C94662" w:rsidRDefault="00C94662" w:rsidP="000837B4">
      <w:pPr>
        <w:spacing w:line="240" w:lineRule="auto"/>
        <w:rPr>
          <w:rFonts w:ascii="Arial" w:hAnsi="Arial" w:cs="Arial"/>
        </w:rPr>
      </w:pPr>
    </w:p>
    <w:p w14:paraId="2A3A7413" w14:textId="1F83C9A2" w:rsidR="00EC586D" w:rsidRDefault="00EC586D" w:rsidP="000837B4">
      <w:pPr>
        <w:spacing w:line="240" w:lineRule="auto"/>
        <w:rPr>
          <w:rFonts w:ascii="Arial" w:hAnsi="Arial" w:cs="Arial"/>
        </w:rPr>
      </w:pPr>
    </w:p>
    <w:p w14:paraId="1DDAFF54" w14:textId="77777777" w:rsidR="00EC586D" w:rsidRPr="00EC586D" w:rsidRDefault="00EC586D" w:rsidP="000837B4">
      <w:pPr>
        <w:spacing w:line="240" w:lineRule="auto"/>
        <w:rPr>
          <w:rFonts w:ascii="Arial" w:hAnsi="Arial" w:cs="Arial"/>
        </w:rPr>
      </w:pPr>
    </w:p>
    <w:p w14:paraId="4D172FA2" w14:textId="18F409D4" w:rsidR="003B4285" w:rsidRPr="002E69B6" w:rsidRDefault="003B4285" w:rsidP="000837B4">
      <w:pPr>
        <w:spacing w:after="0" w:line="240" w:lineRule="auto"/>
        <w:jc w:val="center"/>
        <w:rPr>
          <w:rFonts w:ascii="Arial" w:hAnsi="Arial" w:cs="Arial"/>
          <w:b/>
          <w:color w:val="000000"/>
          <w:spacing w:val="-3"/>
        </w:rPr>
      </w:pPr>
      <w:r w:rsidRPr="002E69B6">
        <w:rPr>
          <w:rFonts w:ascii="Arial" w:hAnsi="Arial" w:cs="Arial"/>
          <w:b/>
          <w:color w:val="000000"/>
          <w:spacing w:val="-3"/>
        </w:rPr>
        <w:lastRenderedPageBreak/>
        <w:t xml:space="preserve">ANEXO No. </w:t>
      </w:r>
      <w:r w:rsidR="00EC586D">
        <w:rPr>
          <w:rFonts w:ascii="Arial" w:hAnsi="Arial" w:cs="Arial"/>
          <w:b/>
          <w:color w:val="000000"/>
          <w:spacing w:val="-3"/>
        </w:rPr>
        <w:t>7</w:t>
      </w:r>
    </w:p>
    <w:p w14:paraId="0D8B3831" w14:textId="2C330334" w:rsidR="003B4285" w:rsidRDefault="003B4285" w:rsidP="000837B4">
      <w:pPr>
        <w:spacing w:line="240" w:lineRule="auto"/>
        <w:jc w:val="center"/>
        <w:rPr>
          <w:rFonts w:ascii="Arial" w:hAnsi="Arial" w:cs="Arial"/>
        </w:rPr>
      </w:pPr>
      <w:r w:rsidRPr="003B4285">
        <w:rPr>
          <w:rFonts w:ascii="Arial" w:hAnsi="Arial" w:cs="Arial"/>
          <w:b/>
          <w:lang w:val="es-ES"/>
        </w:rPr>
        <w:t>CONFORMACIÓN DE</w:t>
      </w:r>
      <w:r>
        <w:rPr>
          <w:rFonts w:ascii="Arial" w:hAnsi="Arial" w:cs="Arial"/>
          <w:b/>
          <w:lang w:val="es-ES"/>
        </w:rPr>
        <w:t xml:space="preserve"> UNIÓN TEMPORAL</w:t>
      </w:r>
    </w:p>
    <w:p w14:paraId="30F75737" w14:textId="77777777" w:rsidR="003B4285" w:rsidRPr="003B4285" w:rsidRDefault="003B4285" w:rsidP="000837B4">
      <w:pPr>
        <w:spacing w:line="240" w:lineRule="auto"/>
        <w:jc w:val="both"/>
        <w:rPr>
          <w:rFonts w:ascii="Arial" w:hAnsi="Arial" w:cs="Arial"/>
        </w:rPr>
      </w:pPr>
      <w:r w:rsidRPr="003B4285">
        <w:rPr>
          <w:rFonts w:ascii="Arial" w:hAnsi="Arial" w:cs="Arial"/>
        </w:rPr>
        <w:t>(la ciudad del oferente y fecha)</w:t>
      </w:r>
    </w:p>
    <w:p w14:paraId="1BD9A14A" w14:textId="77777777" w:rsidR="003B4285" w:rsidRPr="003B4285" w:rsidRDefault="003B4285" w:rsidP="000837B4">
      <w:pPr>
        <w:pStyle w:val="Sinespaciado"/>
        <w:jc w:val="both"/>
        <w:rPr>
          <w:rFonts w:ascii="Arial" w:hAnsi="Arial" w:cs="Arial"/>
        </w:rPr>
      </w:pPr>
      <w:r w:rsidRPr="003B4285">
        <w:rPr>
          <w:rFonts w:ascii="Arial" w:hAnsi="Arial" w:cs="Arial"/>
        </w:rPr>
        <w:t xml:space="preserve">Señores: </w:t>
      </w:r>
    </w:p>
    <w:p w14:paraId="070D523A" w14:textId="77777777" w:rsidR="003B4285" w:rsidRPr="003B4285" w:rsidRDefault="003B4285" w:rsidP="000837B4">
      <w:pPr>
        <w:pStyle w:val="Sinespaciado"/>
        <w:jc w:val="both"/>
        <w:rPr>
          <w:rFonts w:ascii="Arial" w:hAnsi="Arial" w:cs="Arial"/>
          <w:b/>
        </w:rPr>
      </w:pPr>
      <w:r w:rsidRPr="003B4285">
        <w:rPr>
          <w:rFonts w:ascii="Arial" w:hAnsi="Arial" w:cs="Arial"/>
          <w:b/>
        </w:rPr>
        <w:t>Municipio de Circasia Quindío</w:t>
      </w:r>
    </w:p>
    <w:p w14:paraId="4A0C86D4" w14:textId="44FC17D6" w:rsidR="003B4285" w:rsidRPr="003B4285" w:rsidRDefault="003B4285" w:rsidP="000837B4">
      <w:pPr>
        <w:pStyle w:val="InviasNormal"/>
        <w:spacing w:before="0" w:after="0"/>
        <w:outlineLvl w:val="0"/>
        <w:rPr>
          <w:sz w:val="20"/>
          <w:szCs w:val="20"/>
          <w:highlight w:val="lightGray"/>
        </w:rPr>
      </w:pPr>
    </w:p>
    <w:p w14:paraId="162B37C0" w14:textId="13066D69" w:rsidR="003B4285" w:rsidRPr="003B4285" w:rsidRDefault="003B4285" w:rsidP="000837B4">
      <w:pPr>
        <w:pStyle w:val="InviasNormal"/>
        <w:spacing w:before="0" w:after="0"/>
        <w:outlineLvl w:val="0"/>
        <w:rPr>
          <w:sz w:val="20"/>
          <w:szCs w:val="20"/>
          <w:highlight w:val="lightGray"/>
        </w:rPr>
      </w:pPr>
    </w:p>
    <w:p w14:paraId="17324153" w14:textId="54C64F91" w:rsidR="00AB0C5F" w:rsidRDefault="003B4285" w:rsidP="007828CB">
      <w:pPr>
        <w:pStyle w:val="InviasNormal"/>
        <w:spacing w:after="120"/>
        <w:rPr>
          <w:bCs/>
          <w:lang w:eastAsia="es-CO"/>
        </w:rPr>
      </w:pPr>
      <w:r w:rsidRPr="003B4285">
        <w:rPr>
          <w:b/>
        </w:rPr>
        <w:t xml:space="preserve">ASUNTO: </w:t>
      </w:r>
      <w:r w:rsidR="00EC586D" w:rsidRPr="00250344">
        <w:rPr>
          <w:bCs/>
        </w:rPr>
        <w:t>Oferta</w:t>
      </w:r>
      <w:r w:rsidR="00EC586D">
        <w:rPr>
          <w:bCs/>
        </w:rPr>
        <w:t xml:space="preserve"> </w:t>
      </w:r>
      <w:r w:rsidR="00EC586D">
        <w:rPr>
          <w:b/>
          <w:bCs/>
        </w:rPr>
        <w:t>SELECCIÓN DE MÍNIMA CUANTÍA N°</w:t>
      </w:r>
      <w:r w:rsidR="00C73B88">
        <w:rPr>
          <w:b/>
          <w:bCs/>
        </w:rPr>
        <w:t>MC-0</w:t>
      </w:r>
      <w:r w:rsidR="00E40838">
        <w:rPr>
          <w:b/>
          <w:bCs/>
        </w:rPr>
        <w:t>33</w:t>
      </w:r>
      <w:r w:rsidR="00C73B88">
        <w:rPr>
          <w:b/>
          <w:bCs/>
        </w:rPr>
        <w:t>-2025</w:t>
      </w:r>
      <w:r w:rsidR="00EC586D" w:rsidRPr="007A0DF4">
        <w:rPr>
          <w:b/>
          <w:i/>
          <w:color w:val="000000"/>
          <w:lang w:val="es-ES_tradnl"/>
        </w:rPr>
        <w:t>, “</w:t>
      </w:r>
      <w:r w:rsidR="00E40838" w:rsidRPr="00E40838">
        <w:rPr>
          <w:bCs/>
          <w:lang w:eastAsia="es-CO"/>
        </w:rPr>
        <w:t>COMPRAVENTA DE INSUMOS Y BIENES MUEBLES PARA EL DESARROLLO DE PROYECTO PRODUCTIVO DENTRO DEL PROCESO DE SUSTITUCIÓN DE VEHICULOS DE TRACCIÓN ANIMAL</w:t>
      </w:r>
      <w:r w:rsidR="00C94662">
        <w:rPr>
          <w:bCs/>
          <w:lang w:eastAsia="es-CO"/>
        </w:rPr>
        <w:t>”</w:t>
      </w:r>
      <w:r w:rsidR="00AB0C5F" w:rsidRPr="00AB0C5F">
        <w:rPr>
          <w:bCs/>
          <w:lang w:eastAsia="es-CO"/>
        </w:rPr>
        <w:t>.</w:t>
      </w:r>
    </w:p>
    <w:p w14:paraId="78C50644" w14:textId="51F09FE0" w:rsidR="003B4285" w:rsidRPr="003B4285" w:rsidRDefault="003B4285" w:rsidP="007828CB">
      <w:pPr>
        <w:pStyle w:val="InviasNormal"/>
        <w:spacing w:after="120"/>
      </w:pPr>
      <w:r w:rsidRPr="003B4285">
        <w:t>Los suscritos, [</w:t>
      </w:r>
      <w:r w:rsidRPr="003B4285">
        <w:rPr>
          <w:highlight w:val="lightGray"/>
        </w:rPr>
        <w:t>nombre del representante legal del integrante 1]</w:t>
      </w:r>
      <w:r w:rsidRPr="003B4285">
        <w:t xml:space="preserve"> y [</w:t>
      </w:r>
      <w:r w:rsidRPr="003B4285">
        <w:rPr>
          <w:highlight w:val="lightGray"/>
        </w:rPr>
        <w:t>nombre del representante legal del integrante 2]</w:t>
      </w:r>
      <w:r w:rsidRPr="003B4285">
        <w:t xml:space="preserve"> debidamente autorizados para actuar en nombre y representación de [</w:t>
      </w:r>
      <w:r w:rsidRPr="003B4285">
        <w:rPr>
          <w:highlight w:val="lightGray"/>
        </w:rPr>
        <w:t>nombre o razón social del integrante 1]</w:t>
      </w:r>
      <w:r w:rsidRPr="003B4285">
        <w:t xml:space="preserve"> y [</w:t>
      </w:r>
      <w:r w:rsidRPr="003B4285">
        <w:rPr>
          <w:highlight w:val="lightGray"/>
        </w:rPr>
        <w:t>nombre o razón social del integrante 2</w:t>
      </w:r>
      <w:r w:rsidRPr="003B4285">
        <w:t xml:space="preserve">], respectivamente, manifestamos por medio de este documento que hemos convenido asociarnos en unión temporal para participar en el proceso de contratación y, por lo tanto, expresamos lo siguiente: </w:t>
      </w:r>
    </w:p>
    <w:p w14:paraId="398E68B9" w14:textId="77777777" w:rsidR="003B4285" w:rsidRPr="003B4285" w:rsidRDefault="003B4285" w:rsidP="000837B4">
      <w:pPr>
        <w:pStyle w:val="Sangradetextonormal"/>
        <w:widowControl w:val="0"/>
        <w:numPr>
          <w:ilvl w:val="0"/>
          <w:numId w:val="22"/>
        </w:numPr>
        <w:spacing w:before="120"/>
        <w:jc w:val="both"/>
        <w:rPr>
          <w:rFonts w:ascii="Arial" w:hAnsi="Arial" w:cs="Arial"/>
        </w:rPr>
      </w:pPr>
      <w:r w:rsidRPr="003B4285">
        <w:rPr>
          <w:rFonts w:ascii="Arial" w:hAnsi="Arial" w:cs="Arial"/>
          <w:color w:val="000000" w:themeColor="text1"/>
        </w:rPr>
        <w:t xml:space="preserve">La unión temporal está integrada por los </w:t>
      </w:r>
      <w:r w:rsidRPr="003B4285">
        <w:rPr>
          <w:rFonts w:ascii="Arial" w:hAnsi="Arial" w:cs="Arial"/>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3B4285" w:rsidRPr="003B4285" w14:paraId="61A5F7D9" w14:textId="77777777" w:rsidTr="009E7E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544B2A" w14:textId="77777777" w:rsidR="003B4285" w:rsidRPr="003B4285" w:rsidRDefault="003B4285" w:rsidP="000837B4">
            <w:pPr>
              <w:spacing w:after="0" w:line="240" w:lineRule="auto"/>
              <w:jc w:val="center"/>
              <w:rPr>
                <w:rFonts w:ascii="Arial" w:hAnsi="Arial" w:cs="Arial"/>
                <w:b/>
                <w:sz w:val="20"/>
                <w:szCs w:val="20"/>
              </w:rPr>
            </w:pPr>
            <w:r w:rsidRPr="003B4285">
              <w:rPr>
                <w:rFonts w:ascii="Arial" w:hAnsi="Arial" w:cs="Arial"/>
                <w:b/>
                <w:sz w:val="20"/>
                <w:szCs w:val="20"/>
              </w:rPr>
              <w:t xml:space="preserve">Actividades y términos en la ejecución del Contrato </w:t>
            </w:r>
            <w:r w:rsidRPr="003B4285">
              <w:rPr>
                <w:rFonts w:ascii="Arial" w:hAnsi="Arial"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7D44872" w14:textId="77777777" w:rsidR="003B4285" w:rsidRPr="003B4285" w:rsidRDefault="003B4285" w:rsidP="000837B4">
            <w:pPr>
              <w:spacing w:after="0" w:line="240" w:lineRule="auto"/>
              <w:jc w:val="center"/>
              <w:rPr>
                <w:rFonts w:ascii="Arial" w:hAnsi="Arial" w:cs="Arial"/>
                <w:b/>
                <w:sz w:val="20"/>
                <w:szCs w:val="20"/>
              </w:rPr>
            </w:pPr>
            <w:r w:rsidRPr="003B4285">
              <w:rPr>
                <w:rFonts w:ascii="Arial" w:hAnsi="Arial" w:cs="Arial"/>
                <w:b/>
                <w:sz w:val="20"/>
                <w:szCs w:val="20"/>
              </w:rPr>
              <w:t xml:space="preserve">Compromiso (%) </w:t>
            </w:r>
            <w:r w:rsidRPr="003B4285">
              <w:rPr>
                <w:rFonts w:ascii="Arial" w:hAnsi="Arial"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5EC3479" w14:textId="77777777" w:rsidR="003B4285" w:rsidRPr="003B4285" w:rsidRDefault="003B4285" w:rsidP="000837B4">
            <w:pPr>
              <w:spacing w:after="0" w:line="240" w:lineRule="auto"/>
              <w:jc w:val="center"/>
              <w:rPr>
                <w:rFonts w:ascii="Arial" w:hAnsi="Arial" w:cs="Arial"/>
                <w:b/>
                <w:sz w:val="20"/>
                <w:szCs w:val="20"/>
              </w:rPr>
            </w:pPr>
            <w:r w:rsidRPr="003B4285">
              <w:rPr>
                <w:rFonts w:ascii="Arial" w:hAnsi="Arial" w:cs="Arial"/>
                <w:b/>
                <w:sz w:val="20"/>
                <w:szCs w:val="20"/>
              </w:rPr>
              <w:t>Nombre del integrante a cargo de la actividad</w:t>
            </w:r>
          </w:p>
        </w:tc>
      </w:tr>
      <w:tr w:rsidR="003B4285" w:rsidRPr="003B4285" w14:paraId="24DC94C0" w14:textId="77777777" w:rsidTr="009E7E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7221D45"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C9A6F3"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highlight w:val="lightGray"/>
              </w:rPr>
              <w:t>[Indicar el porcentaje de cada actividad que se compromete a ejecutar]</w:t>
            </w:r>
          </w:p>
          <w:p w14:paraId="7D168BAB" w14:textId="77777777" w:rsidR="003B4285" w:rsidRPr="003B4285" w:rsidRDefault="003B4285" w:rsidP="000837B4">
            <w:pPr>
              <w:spacing w:after="0" w:line="240" w:lineRule="auto"/>
              <w:rPr>
                <w:rFonts w:ascii="Arial" w:hAnsi="Arial" w:cs="Arial"/>
                <w:sz w:val="20"/>
                <w:szCs w:val="20"/>
                <w:highlight w:val="lightGray"/>
              </w:rPr>
            </w:pPr>
          </w:p>
          <w:p w14:paraId="64F925B1"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27D9D5" w14:textId="77777777" w:rsidR="003B4285" w:rsidRPr="003B4285" w:rsidDel="009549D4" w:rsidRDefault="003B4285" w:rsidP="000837B4">
            <w:pPr>
              <w:spacing w:after="0" w:line="240" w:lineRule="auto"/>
              <w:rPr>
                <w:rFonts w:ascii="Arial" w:hAnsi="Arial" w:cs="Arial"/>
                <w:sz w:val="20"/>
                <w:szCs w:val="20"/>
              </w:rPr>
            </w:pPr>
          </w:p>
        </w:tc>
      </w:tr>
      <w:tr w:rsidR="003B4285" w:rsidRPr="003B4285" w14:paraId="399D547B" w14:textId="77777777" w:rsidTr="009E7E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435175" w14:textId="77777777" w:rsidR="003B4285" w:rsidRPr="003B4285" w:rsidRDefault="003B4285" w:rsidP="000837B4">
            <w:pPr>
              <w:spacing w:after="0" w:line="240" w:lineRule="auto"/>
              <w:rPr>
                <w:rFonts w:ascii="Arial" w:hAnsi="Arial"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98C8D3" w14:textId="77777777" w:rsidR="003B4285" w:rsidRPr="003B4285" w:rsidDel="009549D4" w:rsidRDefault="003B4285" w:rsidP="000837B4">
            <w:pPr>
              <w:spacing w:after="0" w:line="240" w:lineRule="auto"/>
              <w:rPr>
                <w:rFonts w:ascii="Arial" w:hAnsi="Arial"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5D1FE5" w14:textId="77777777" w:rsidR="003B4285" w:rsidRPr="003B4285" w:rsidDel="009549D4" w:rsidRDefault="003B4285" w:rsidP="000837B4">
            <w:pPr>
              <w:spacing w:after="0" w:line="240" w:lineRule="auto"/>
              <w:rPr>
                <w:rFonts w:ascii="Arial" w:hAnsi="Arial" w:cs="Arial"/>
                <w:sz w:val="20"/>
                <w:szCs w:val="20"/>
              </w:rPr>
            </w:pPr>
          </w:p>
        </w:tc>
      </w:tr>
      <w:tr w:rsidR="003B4285" w:rsidRPr="003B4285" w14:paraId="31E17A67" w14:textId="77777777" w:rsidTr="009E7E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BEC6AD" w14:textId="77777777" w:rsidR="003B4285" w:rsidRPr="003B4285" w:rsidRDefault="003B4285" w:rsidP="000837B4">
            <w:pPr>
              <w:spacing w:after="0" w:line="240" w:lineRule="auto"/>
              <w:rPr>
                <w:rFonts w:ascii="Arial" w:hAnsi="Arial"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D8CC71" w14:textId="77777777" w:rsidR="003B4285" w:rsidRPr="003B4285" w:rsidDel="009549D4" w:rsidRDefault="003B4285" w:rsidP="000837B4">
            <w:pPr>
              <w:spacing w:after="0" w:line="240" w:lineRule="auto"/>
              <w:rPr>
                <w:rFonts w:ascii="Arial" w:hAnsi="Arial"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27CC9E" w14:textId="77777777" w:rsidR="003B4285" w:rsidRPr="003B4285" w:rsidDel="009549D4" w:rsidRDefault="003B4285" w:rsidP="000837B4">
            <w:pPr>
              <w:spacing w:after="0" w:line="240" w:lineRule="auto"/>
              <w:rPr>
                <w:rFonts w:ascii="Arial" w:hAnsi="Arial" w:cs="Arial"/>
                <w:sz w:val="20"/>
                <w:szCs w:val="20"/>
              </w:rPr>
            </w:pPr>
          </w:p>
        </w:tc>
      </w:tr>
    </w:tbl>
    <w:p w14:paraId="32219351" w14:textId="77777777" w:rsidR="003B4285" w:rsidRPr="003B4285" w:rsidRDefault="003B4285" w:rsidP="000837B4">
      <w:pPr>
        <w:pStyle w:val="Sangradetextonormal"/>
        <w:rPr>
          <w:rFonts w:ascii="Arial" w:hAnsi="Arial" w:cs="Arial"/>
        </w:rPr>
      </w:pPr>
    </w:p>
    <w:p w14:paraId="4D1D525B" w14:textId="77777777" w:rsidR="003B4285" w:rsidRPr="003B4285" w:rsidRDefault="003B4285" w:rsidP="000837B4">
      <w:pPr>
        <w:pStyle w:val="Sangradetextonormal"/>
        <w:rPr>
          <w:rFonts w:ascii="Arial" w:hAnsi="Arial" w:cs="Arial"/>
        </w:rPr>
      </w:pPr>
    </w:p>
    <w:p w14:paraId="78ED5548" w14:textId="77777777" w:rsidR="003B4285" w:rsidRPr="003B4285" w:rsidRDefault="003B4285" w:rsidP="000837B4">
      <w:pPr>
        <w:pStyle w:val="Sangradetextonormal"/>
        <w:rPr>
          <w:rFonts w:ascii="Arial" w:hAnsi="Arial" w:cs="Arial"/>
        </w:rPr>
      </w:pPr>
    </w:p>
    <w:p w14:paraId="43ED9E65" w14:textId="77777777" w:rsidR="003B4285" w:rsidRPr="003B4285" w:rsidRDefault="003B4285" w:rsidP="000837B4">
      <w:pPr>
        <w:pStyle w:val="Sangradetextonormal"/>
        <w:rPr>
          <w:rFonts w:ascii="Arial" w:hAnsi="Arial" w:cs="Arial"/>
        </w:rPr>
      </w:pPr>
    </w:p>
    <w:p w14:paraId="0DE2709F" w14:textId="77777777" w:rsidR="003B4285" w:rsidRPr="003B4285" w:rsidRDefault="003B4285" w:rsidP="000837B4">
      <w:pPr>
        <w:pStyle w:val="Sangradetextonormal"/>
        <w:rPr>
          <w:rFonts w:ascii="Arial" w:hAnsi="Arial" w:cs="Arial"/>
        </w:rPr>
      </w:pPr>
    </w:p>
    <w:p w14:paraId="430734C4" w14:textId="77777777" w:rsidR="003B4285" w:rsidRPr="003B4285" w:rsidRDefault="003B4285" w:rsidP="000837B4">
      <w:pPr>
        <w:pStyle w:val="Sangradetextonormal"/>
        <w:rPr>
          <w:rFonts w:ascii="Arial" w:hAnsi="Arial" w:cs="Arial"/>
        </w:rPr>
      </w:pPr>
    </w:p>
    <w:p w14:paraId="0680151B" w14:textId="77777777" w:rsidR="003B4285" w:rsidRPr="003B4285" w:rsidRDefault="003B4285" w:rsidP="000837B4">
      <w:pPr>
        <w:pStyle w:val="Sangradetextonormal"/>
        <w:rPr>
          <w:rFonts w:ascii="Arial" w:hAnsi="Arial" w:cs="Arial"/>
        </w:rPr>
      </w:pPr>
    </w:p>
    <w:p w14:paraId="7AB64E60" w14:textId="77777777" w:rsidR="003B4285" w:rsidRPr="003B4285" w:rsidRDefault="003B4285" w:rsidP="000837B4">
      <w:pPr>
        <w:pStyle w:val="Sangradetextonormal"/>
        <w:rPr>
          <w:rFonts w:ascii="Arial" w:hAnsi="Arial" w:cs="Arial"/>
        </w:rPr>
      </w:pPr>
    </w:p>
    <w:p w14:paraId="3EE9A11A" w14:textId="77777777" w:rsidR="003B4285" w:rsidRPr="003B4285" w:rsidRDefault="003B4285" w:rsidP="000837B4">
      <w:pPr>
        <w:pStyle w:val="Sangradetextonormal"/>
        <w:rPr>
          <w:rFonts w:ascii="Arial" w:hAnsi="Arial" w:cs="Arial"/>
        </w:rPr>
      </w:pPr>
    </w:p>
    <w:p w14:paraId="23D62F66" w14:textId="77777777" w:rsidR="003B4285" w:rsidRPr="003B4285" w:rsidRDefault="003B4285" w:rsidP="000837B4">
      <w:pPr>
        <w:pStyle w:val="Sangradetextonormal"/>
        <w:rPr>
          <w:rFonts w:ascii="Arial" w:hAnsi="Arial" w:cs="Arial"/>
        </w:rPr>
      </w:pPr>
    </w:p>
    <w:p w14:paraId="6AE5246F" w14:textId="77777777" w:rsidR="003B4285" w:rsidRPr="003B4285" w:rsidRDefault="003B4285" w:rsidP="000837B4">
      <w:pPr>
        <w:pStyle w:val="Sangradetextonormal"/>
        <w:rPr>
          <w:rFonts w:ascii="Arial" w:hAnsi="Arial" w:cs="Arial"/>
        </w:rPr>
      </w:pPr>
    </w:p>
    <w:p w14:paraId="4D5A8E39" w14:textId="77777777" w:rsidR="003B4285" w:rsidRPr="003B4285" w:rsidRDefault="003B4285" w:rsidP="000837B4">
      <w:pPr>
        <w:spacing w:after="0" w:line="240" w:lineRule="auto"/>
        <w:ind w:left="1133" w:hanging="425"/>
        <w:rPr>
          <w:rFonts w:ascii="Arial" w:hAnsi="Arial" w:cs="Arial"/>
          <w:sz w:val="16"/>
        </w:rPr>
      </w:pPr>
      <w:r w:rsidRPr="003B4285">
        <w:rPr>
          <w:rFonts w:ascii="Arial" w:hAnsi="Arial" w:cs="Arial"/>
          <w:sz w:val="16"/>
          <w:vertAlign w:val="superscript"/>
        </w:rPr>
        <w:t>(1)</w:t>
      </w:r>
      <w:r w:rsidRPr="003B4285">
        <w:rPr>
          <w:rFonts w:ascii="Arial" w:hAnsi="Arial" w:cs="Arial"/>
          <w:sz w:val="16"/>
        </w:rPr>
        <w:tab/>
        <w:t>La extensión de la participación se indicará en función de las actividades a ejecutar en el proyecto.</w:t>
      </w:r>
    </w:p>
    <w:p w14:paraId="260F11C7" w14:textId="77777777" w:rsidR="003B4285" w:rsidRPr="003B4285" w:rsidRDefault="003B4285" w:rsidP="000837B4">
      <w:pPr>
        <w:spacing w:after="0" w:line="240" w:lineRule="auto"/>
        <w:ind w:left="1133" w:hanging="425"/>
        <w:rPr>
          <w:rFonts w:ascii="Arial" w:hAnsi="Arial" w:cs="Arial"/>
          <w:sz w:val="16"/>
        </w:rPr>
      </w:pPr>
      <w:r w:rsidRPr="003B4285">
        <w:rPr>
          <w:rFonts w:ascii="Arial" w:hAnsi="Arial" w:cs="Arial"/>
          <w:sz w:val="16"/>
          <w:vertAlign w:val="superscript"/>
        </w:rPr>
        <w:t>(2)</w:t>
      </w:r>
      <w:r w:rsidRPr="003B4285">
        <w:rPr>
          <w:rFonts w:ascii="Arial" w:hAnsi="Arial" w:cs="Arial"/>
          <w:sz w:val="16"/>
        </w:rPr>
        <w:tab/>
        <w:t>El total de la columna, es decir la suma de los porcentajes de compromiso de los integrantes, debe ser igual al 100%.</w:t>
      </w:r>
    </w:p>
    <w:p w14:paraId="2B29B671" w14:textId="77777777" w:rsidR="003B4285" w:rsidRPr="003B4285" w:rsidRDefault="003B4285" w:rsidP="000837B4">
      <w:pPr>
        <w:spacing w:after="0" w:line="240" w:lineRule="auto"/>
        <w:ind w:left="1133" w:hanging="425"/>
        <w:rPr>
          <w:rFonts w:ascii="Arial" w:hAnsi="Arial" w:cs="Arial"/>
          <w:sz w:val="16"/>
        </w:rPr>
      </w:pPr>
    </w:p>
    <w:p w14:paraId="7A48DAE6"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La unión temporal se denomina UNIÓN TEMPORAL ________________.</w:t>
      </w:r>
    </w:p>
    <w:p w14:paraId="58029F31"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El objeto de la unión temporal es ________________.</w:t>
      </w:r>
    </w:p>
    <w:p w14:paraId="77A1FB88"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La duración de la unión temporal es de _____________.</w:t>
      </w:r>
    </w:p>
    <w:p w14:paraId="1C3B7D5B"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44C3BB"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 xml:space="preserve">El representante de la unión temporal es ___________________ </w:t>
      </w:r>
      <w:r w:rsidRPr="00C94662">
        <w:rPr>
          <w:rFonts w:ascii="Arial" w:hAnsi="Arial" w:cs="Arial"/>
          <w:sz w:val="22"/>
          <w:szCs w:val="22"/>
          <w:highlight w:val="lightGray"/>
        </w:rPr>
        <w:t>[indicar el nombre],</w:t>
      </w:r>
      <w:r w:rsidRPr="00C94662">
        <w:rPr>
          <w:rFonts w:ascii="Arial" w:hAnsi="Arial"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615B533"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 xml:space="preserve">El representante suplente de la unión temporal es ____________________________ </w:t>
      </w:r>
      <w:r w:rsidRPr="00C94662">
        <w:rPr>
          <w:rFonts w:ascii="Arial" w:hAnsi="Arial" w:cs="Arial"/>
          <w:sz w:val="22"/>
          <w:szCs w:val="22"/>
          <w:highlight w:val="lightGray"/>
        </w:rPr>
        <w:t>[indicar el nombre],</w:t>
      </w:r>
      <w:r w:rsidRPr="00C94662">
        <w:rPr>
          <w:rFonts w:ascii="Arial" w:hAnsi="Arial" w:cs="Arial"/>
          <w:sz w:val="22"/>
          <w:szCs w:val="22"/>
        </w:rPr>
        <w:t xml:space="preserve"> identificado con C. C. No. ______________ de ____________________, quien está expresamente facultado para firmar, presentar la </w:t>
      </w:r>
      <w:r w:rsidRPr="00C94662">
        <w:rPr>
          <w:rFonts w:ascii="Arial" w:hAnsi="Arial" w:cs="Arial"/>
          <w:sz w:val="22"/>
          <w:szCs w:val="22"/>
        </w:rPr>
        <w:lastRenderedPageBreak/>
        <w:t>propuesta y, en caso de salir favorecidos con la adjudicación del contrato, firmarlo y tomar todas las determinaciones que fueren necesarias respecto de su ejecución y liquidación, con amplias y suficientes facultades.</w:t>
      </w:r>
    </w:p>
    <w:p w14:paraId="79D53E50" w14:textId="77777777" w:rsidR="003B4285" w:rsidRPr="00C94662" w:rsidRDefault="003B4285" w:rsidP="000837B4">
      <w:pPr>
        <w:pStyle w:val="Sangradetextonormal"/>
        <w:ind w:left="790"/>
        <w:rPr>
          <w:rFonts w:ascii="Arial" w:hAnsi="Arial" w:cs="Arial"/>
          <w:sz w:val="22"/>
          <w:szCs w:val="22"/>
          <w:highlight w:val="lightGray"/>
        </w:rPr>
      </w:pPr>
      <w:r w:rsidRPr="00C94662">
        <w:rPr>
          <w:rFonts w:ascii="Arial" w:hAnsi="Arial" w:cs="Arial"/>
          <w:sz w:val="22"/>
          <w:szCs w:val="22"/>
          <w:highlight w:val="lightGray"/>
        </w:rPr>
        <w:t>[Definir los eventos en los cuales puede intervenir el representante suplente de la unión temporal.]</w:t>
      </w:r>
    </w:p>
    <w:p w14:paraId="04C48CA3"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El Señor [a] __________________[</w:t>
      </w:r>
      <w:r w:rsidRPr="00C94662">
        <w:rPr>
          <w:rFonts w:ascii="Arial" w:hAnsi="Arial" w:cs="Arial"/>
          <w:sz w:val="22"/>
          <w:szCs w:val="22"/>
          <w:highlight w:val="lightGray"/>
        </w:rPr>
        <w:t xml:space="preserve">indicar el nombre del representante legal de la unión temporal] </w:t>
      </w:r>
      <w:r w:rsidRPr="00C94662">
        <w:rPr>
          <w:rFonts w:ascii="Arial" w:hAnsi="Arial" w:cs="Arial"/>
          <w:sz w:val="22"/>
          <w:szCs w:val="22"/>
        </w:rPr>
        <w:t xml:space="preserve">acepta su nombramiento como representante legal de la UNIÓN TEMPORAL </w:t>
      </w:r>
      <w:r w:rsidRPr="00C94662">
        <w:rPr>
          <w:rFonts w:ascii="Arial" w:hAnsi="Arial" w:cs="Arial"/>
          <w:sz w:val="22"/>
          <w:szCs w:val="22"/>
          <w:highlight w:val="lightGray"/>
        </w:rPr>
        <w:t>[Nombre de la unión temporal]</w:t>
      </w:r>
      <w:r w:rsidRPr="00C94662">
        <w:rPr>
          <w:rFonts w:ascii="Arial" w:hAnsi="Arial" w:cs="Arial"/>
          <w:sz w:val="22"/>
          <w:szCs w:val="22"/>
        </w:rPr>
        <w:t xml:space="preserve"> </w:t>
      </w:r>
    </w:p>
    <w:p w14:paraId="0353E937"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highlight w:val="lightGray"/>
        </w:rPr>
        <w:t>[Las entidades y los proponentes podrán incluir cláusulas adicionales que no contradigan lo dispuesto en los Documentos Tipo para regular la relación negocial entre los integrantes.]</w:t>
      </w:r>
    </w:p>
    <w:p w14:paraId="45268599" w14:textId="77777777" w:rsidR="003B4285" w:rsidRPr="00C94662" w:rsidRDefault="003B4285" w:rsidP="000837B4">
      <w:pPr>
        <w:pStyle w:val="Sangradetextonormal"/>
        <w:widowControl w:val="0"/>
        <w:numPr>
          <w:ilvl w:val="0"/>
          <w:numId w:val="22"/>
        </w:numPr>
        <w:spacing w:before="120"/>
        <w:jc w:val="both"/>
        <w:rPr>
          <w:rFonts w:ascii="Arial" w:hAnsi="Arial" w:cs="Arial"/>
          <w:sz w:val="22"/>
          <w:szCs w:val="22"/>
        </w:rPr>
      </w:pPr>
      <w:r w:rsidRPr="00C94662">
        <w:rPr>
          <w:rFonts w:ascii="Arial" w:hAnsi="Arial" w:cs="Arial"/>
          <w:sz w:val="22"/>
          <w:szCs w:val="22"/>
        </w:rPr>
        <w:t>El domicilio de la unión temporal es:</w:t>
      </w:r>
    </w:p>
    <w:p w14:paraId="71E01546" w14:textId="77777777" w:rsidR="003B4285" w:rsidRPr="00C94662" w:rsidRDefault="003B4285" w:rsidP="000837B4">
      <w:pPr>
        <w:tabs>
          <w:tab w:val="left" w:pos="2694"/>
        </w:tabs>
        <w:spacing w:after="0" w:line="240" w:lineRule="auto"/>
        <w:ind w:left="1416"/>
        <w:rPr>
          <w:rFonts w:ascii="Arial" w:hAnsi="Arial" w:cs="Arial"/>
        </w:rPr>
      </w:pPr>
      <w:r w:rsidRPr="00C94662">
        <w:rPr>
          <w:rFonts w:ascii="Arial" w:hAnsi="Arial" w:cs="Arial"/>
        </w:rPr>
        <w:t>Dirección de correo</w:t>
      </w:r>
      <w:r w:rsidRPr="00C94662">
        <w:rPr>
          <w:rFonts w:ascii="Arial" w:hAnsi="Arial" w:cs="Arial"/>
        </w:rPr>
        <w:tab/>
        <w:t>___________________________________________</w:t>
      </w:r>
    </w:p>
    <w:p w14:paraId="3C9D1557" w14:textId="77777777" w:rsidR="003B4285" w:rsidRPr="00C94662" w:rsidRDefault="003B4285" w:rsidP="000837B4">
      <w:pPr>
        <w:tabs>
          <w:tab w:val="left" w:pos="2694"/>
        </w:tabs>
        <w:spacing w:after="0" w:line="240" w:lineRule="auto"/>
        <w:ind w:left="1416"/>
        <w:rPr>
          <w:rFonts w:ascii="Arial" w:hAnsi="Arial" w:cs="Arial"/>
        </w:rPr>
      </w:pPr>
      <w:r w:rsidRPr="00C94662">
        <w:rPr>
          <w:rFonts w:ascii="Arial" w:hAnsi="Arial" w:cs="Arial"/>
        </w:rPr>
        <w:t>Dirección electrónica</w:t>
      </w:r>
      <w:r w:rsidRPr="00C94662">
        <w:rPr>
          <w:rFonts w:ascii="Arial" w:hAnsi="Arial" w:cs="Arial"/>
        </w:rPr>
        <w:tab/>
        <w:t>___________________________________________</w:t>
      </w:r>
    </w:p>
    <w:p w14:paraId="71488EA2" w14:textId="77777777" w:rsidR="003B4285" w:rsidRPr="00C94662" w:rsidRDefault="003B4285" w:rsidP="000837B4">
      <w:pPr>
        <w:tabs>
          <w:tab w:val="left" w:pos="2694"/>
        </w:tabs>
        <w:spacing w:after="0" w:line="240" w:lineRule="auto"/>
        <w:ind w:left="1416"/>
        <w:rPr>
          <w:rFonts w:ascii="Arial" w:hAnsi="Arial" w:cs="Arial"/>
        </w:rPr>
      </w:pPr>
      <w:r w:rsidRPr="00C94662">
        <w:rPr>
          <w:rFonts w:ascii="Arial" w:hAnsi="Arial" w:cs="Arial"/>
        </w:rPr>
        <w:t>Teléfono</w:t>
      </w:r>
      <w:r w:rsidRPr="00C94662">
        <w:rPr>
          <w:rFonts w:ascii="Arial" w:hAnsi="Arial" w:cs="Arial"/>
        </w:rPr>
        <w:tab/>
        <w:t>___________________________________________</w:t>
      </w:r>
    </w:p>
    <w:p w14:paraId="0794C980" w14:textId="77777777" w:rsidR="003B4285" w:rsidRPr="00C94662" w:rsidRDefault="003B4285" w:rsidP="000837B4">
      <w:pPr>
        <w:tabs>
          <w:tab w:val="left" w:pos="2694"/>
        </w:tabs>
        <w:spacing w:after="0" w:line="240" w:lineRule="auto"/>
        <w:ind w:left="1416"/>
        <w:rPr>
          <w:rFonts w:ascii="Arial" w:hAnsi="Arial" w:cs="Arial"/>
        </w:rPr>
      </w:pPr>
      <w:r w:rsidRPr="00C94662">
        <w:rPr>
          <w:rFonts w:ascii="Arial" w:hAnsi="Arial" w:cs="Arial"/>
        </w:rPr>
        <w:t>Telefax</w:t>
      </w:r>
      <w:r w:rsidRPr="00C94662">
        <w:rPr>
          <w:rFonts w:ascii="Arial" w:hAnsi="Arial" w:cs="Arial"/>
        </w:rPr>
        <w:tab/>
        <w:t>___________________________________________</w:t>
      </w:r>
    </w:p>
    <w:p w14:paraId="7202F5A9" w14:textId="66905608" w:rsidR="003B4285" w:rsidRPr="00C94662" w:rsidRDefault="003B4285" w:rsidP="00C94662">
      <w:pPr>
        <w:pStyle w:val="Ttulo9"/>
        <w:spacing w:before="0" w:line="240" w:lineRule="auto"/>
        <w:ind w:left="1416" w:firstLine="0"/>
        <w:rPr>
          <w:rFonts w:ascii="Arial" w:hAnsi="Arial" w:cs="Arial"/>
          <w:sz w:val="22"/>
          <w:szCs w:val="22"/>
        </w:rPr>
      </w:pPr>
      <w:r w:rsidRPr="00C94662">
        <w:rPr>
          <w:rFonts w:ascii="Arial" w:hAnsi="Arial" w:cs="Arial"/>
          <w:i w:val="0"/>
          <w:iCs w:val="0"/>
          <w:sz w:val="22"/>
          <w:szCs w:val="22"/>
        </w:rPr>
        <w:t>Ciudad</w:t>
      </w:r>
      <w:r w:rsidR="00C94662">
        <w:rPr>
          <w:rFonts w:ascii="Arial" w:hAnsi="Arial" w:cs="Arial"/>
          <w:i w:val="0"/>
          <w:iCs w:val="0"/>
          <w:sz w:val="22"/>
          <w:szCs w:val="22"/>
        </w:rPr>
        <w:tab/>
      </w:r>
      <w:r w:rsidR="00C94662">
        <w:rPr>
          <w:rFonts w:ascii="Arial" w:hAnsi="Arial" w:cs="Arial"/>
          <w:sz w:val="22"/>
          <w:szCs w:val="22"/>
        </w:rPr>
        <w:t xml:space="preserve">         </w:t>
      </w:r>
      <w:r w:rsidRPr="00C94662">
        <w:rPr>
          <w:rFonts w:ascii="Arial" w:hAnsi="Arial" w:cs="Arial"/>
          <w:sz w:val="22"/>
          <w:szCs w:val="22"/>
        </w:rPr>
        <w:t>___________________________________________</w:t>
      </w:r>
    </w:p>
    <w:p w14:paraId="76973D24" w14:textId="77777777" w:rsidR="003B4285" w:rsidRPr="00C94662" w:rsidRDefault="003B4285" w:rsidP="000837B4">
      <w:pPr>
        <w:pStyle w:val="Textoindependiente"/>
        <w:spacing w:line="240" w:lineRule="auto"/>
        <w:rPr>
          <w:rFonts w:ascii="Arial" w:hAnsi="Arial" w:cs="Arial"/>
        </w:rPr>
      </w:pPr>
    </w:p>
    <w:p w14:paraId="23118BE3" w14:textId="77777777" w:rsidR="003B4285" w:rsidRPr="00C94662" w:rsidRDefault="003B4285" w:rsidP="000837B4">
      <w:pPr>
        <w:pStyle w:val="Textoindependiente"/>
        <w:spacing w:line="240" w:lineRule="auto"/>
        <w:rPr>
          <w:rFonts w:ascii="Arial" w:hAnsi="Arial" w:cs="Arial"/>
        </w:rPr>
      </w:pPr>
      <w:r w:rsidRPr="00C94662">
        <w:rPr>
          <w:rFonts w:ascii="Arial" w:hAnsi="Arial" w:cs="Arial"/>
        </w:rPr>
        <w:t xml:space="preserve">En constancia, se firma en _______________, a los ____ días del mes de _____ </w:t>
      </w:r>
      <w:proofErr w:type="spellStart"/>
      <w:r w:rsidRPr="00C94662">
        <w:rPr>
          <w:rFonts w:ascii="Arial" w:hAnsi="Arial" w:cs="Arial"/>
        </w:rPr>
        <w:t>de</w:t>
      </w:r>
      <w:proofErr w:type="spellEnd"/>
      <w:r w:rsidRPr="00C94662">
        <w:rPr>
          <w:rFonts w:ascii="Arial" w:hAnsi="Arial" w:cs="Arial"/>
        </w:rPr>
        <w:t xml:space="preserve"> 20__.</w:t>
      </w:r>
    </w:p>
    <w:p w14:paraId="7330360A" w14:textId="77777777" w:rsidR="003B4285" w:rsidRPr="003B4285" w:rsidRDefault="003B4285" w:rsidP="000837B4">
      <w:pPr>
        <w:spacing w:after="0" w:line="240" w:lineRule="auto"/>
        <w:jc w:val="center"/>
        <w:rPr>
          <w:rFonts w:ascii="Arial" w:hAnsi="Arial" w:cs="Arial"/>
          <w:b/>
          <w:sz w:val="20"/>
          <w:szCs w:val="20"/>
        </w:rPr>
      </w:pPr>
    </w:p>
    <w:p w14:paraId="1B960EC7" w14:textId="77777777" w:rsidR="003B4285" w:rsidRPr="003B4285" w:rsidRDefault="003B4285" w:rsidP="000837B4">
      <w:pPr>
        <w:spacing w:after="0" w:line="240" w:lineRule="auto"/>
        <w:jc w:val="center"/>
        <w:rPr>
          <w:rFonts w:ascii="Arial" w:hAnsi="Arial" w:cs="Arial"/>
          <w:b/>
          <w:sz w:val="20"/>
          <w:szCs w:val="20"/>
        </w:rPr>
      </w:pPr>
    </w:p>
    <w:p w14:paraId="66C1A68E"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b/>
          <w:sz w:val="20"/>
          <w:szCs w:val="20"/>
        </w:rPr>
        <w:t>_________________________________                   ___________________________________</w:t>
      </w:r>
    </w:p>
    <w:p w14:paraId="2E1F939E"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highlight w:val="lightGray"/>
        </w:rPr>
        <w:t>[Nombre del proponente o representante legal</w:t>
      </w:r>
      <w:r w:rsidRPr="003B4285">
        <w:rPr>
          <w:rFonts w:ascii="Arial" w:hAnsi="Arial" w:cs="Arial"/>
          <w:sz w:val="20"/>
          <w:szCs w:val="20"/>
        </w:rPr>
        <w:tab/>
        <w:t xml:space="preserve">        </w:t>
      </w:r>
      <w:r w:rsidRPr="003B4285">
        <w:rPr>
          <w:rFonts w:ascii="Arial" w:hAnsi="Arial" w:cs="Arial"/>
          <w:sz w:val="20"/>
          <w:szCs w:val="20"/>
          <w:highlight w:val="lightGray"/>
        </w:rPr>
        <w:t>[Nombre del proponente o representante legal</w:t>
      </w:r>
    </w:p>
    <w:p w14:paraId="0C6EDBCF"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highlight w:val="lightGray"/>
        </w:rPr>
        <w:t>de cada uno de los integrantes]</w:t>
      </w:r>
      <w:r w:rsidRPr="003B4285">
        <w:rPr>
          <w:rFonts w:ascii="Arial" w:hAnsi="Arial" w:cs="Arial"/>
          <w:sz w:val="20"/>
          <w:szCs w:val="20"/>
        </w:rPr>
        <w:tab/>
      </w:r>
      <w:r w:rsidRPr="003B4285">
        <w:rPr>
          <w:rFonts w:ascii="Arial" w:hAnsi="Arial" w:cs="Arial"/>
          <w:sz w:val="20"/>
          <w:szCs w:val="20"/>
        </w:rPr>
        <w:tab/>
      </w:r>
      <w:r w:rsidRPr="003B4285">
        <w:rPr>
          <w:rFonts w:ascii="Arial" w:hAnsi="Arial" w:cs="Arial"/>
          <w:sz w:val="20"/>
          <w:szCs w:val="20"/>
        </w:rPr>
        <w:tab/>
        <w:t xml:space="preserve">        </w:t>
      </w:r>
      <w:r w:rsidRPr="003B4285">
        <w:rPr>
          <w:rFonts w:ascii="Arial" w:hAnsi="Arial" w:cs="Arial"/>
          <w:sz w:val="20"/>
          <w:szCs w:val="20"/>
          <w:highlight w:val="lightGray"/>
        </w:rPr>
        <w:t>de cada uno de los integrantes]</w:t>
      </w:r>
    </w:p>
    <w:p w14:paraId="13F34BA6" w14:textId="77777777" w:rsidR="003B4285" w:rsidRPr="003B4285" w:rsidRDefault="003B4285" w:rsidP="000837B4">
      <w:pPr>
        <w:spacing w:after="0" w:line="240" w:lineRule="auto"/>
        <w:rPr>
          <w:rFonts w:ascii="Arial" w:hAnsi="Arial" w:cs="Arial"/>
          <w:sz w:val="20"/>
          <w:szCs w:val="20"/>
          <w:highlight w:val="lightGray"/>
        </w:rPr>
      </w:pPr>
      <w:r w:rsidRPr="003B4285">
        <w:rPr>
          <w:rFonts w:ascii="Arial" w:hAnsi="Arial" w:cs="Arial"/>
          <w:sz w:val="20"/>
          <w:szCs w:val="20"/>
        </w:rPr>
        <w:tab/>
      </w:r>
      <w:r w:rsidRPr="003B4285">
        <w:rPr>
          <w:rFonts w:ascii="Arial" w:hAnsi="Arial" w:cs="Arial"/>
          <w:sz w:val="20"/>
          <w:szCs w:val="20"/>
        </w:rPr>
        <w:tab/>
      </w:r>
      <w:r w:rsidRPr="003B4285">
        <w:rPr>
          <w:rFonts w:ascii="Arial" w:hAnsi="Arial" w:cs="Arial"/>
          <w:sz w:val="20"/>
          <w:szCs w:val="20"/>
        </w:rPr>
        <w:tab/>
      </w:r>
      <w:r w:rsidRPr="003B4285">
        <w:rPr>
          <w:rFonts w:ascii="Arial" w:hAnsi="Arial" w:cs="Arial"/>
          <w:sz w:val="20"/>
          <w:szCs w:val="20"/>
        </w:rPr>
        <w:tab/>
      </w:r>
    </w:p>
    <w:p w14:paraId="77A9E2AA" w14:textId="77777777" w:rsidR="003B4285" w:rsidRPr="003B4285" w:rsidRDefault="003B4285" w:rsidP="000837B4">
      <w:pPr>
        <w:spacing w:after="0" w:line="240" w:lineRule="auto"/>
        <w:rPr>
          <w:rFonts w:ascii="Arial" w:hAnsi="Arial" w:cs="Arial"/>
          <w:b/>
          <w:sz w:val="20"/>
          <w:szCs w:val="20"/>
        </w:rPr>
      </w:pPr>
    </w:p>
    <w:p w14:paraId="4B6978E9" w14:textId="77777777" w:rsidR="003B4285" w:rsidRPr="003B4285" w:rsidRDefault="003B4285" w:rsidP="000837B4">
      <w:pPr>
        <w:spacing w:after="0" w:line="240" w:lineRule="auto"/>
        <w:rPr>
          <w:rFonts w:ascii="Arial" w:hAnsi="Arial" w:cs="Arial"/>
          <w:b/>
          <w:sz w:val="20"/>
          <w:szCs w:val="20"/>
        </w:rPr>
      </w:pPr>
    </w:p>
    <w:p w14:paraId="285064E1" w14:textId="77777777" w:rsidR="003B4285" w:rsidRPr="003B4285" w:rsidRDefault="003B4285" w:rsidP="000837B4">
      <w:pPr>
        <w:spacing w:after="0" w:line="240" w:lineRule="auto"/>
        <w:rPr>
          <w:rFonts w:ascii="Arial" w:hAnsi="Arial" w:cs="Arial"/>
          <w:b/>
          <w:sz w:val="20"/>
          <w:szCs w:val="20"/>
        </w:rPr>
      </w:pPr>
      <w:r w:rsidRPr="003B4285">
        <w:rPr>
          <w:rFonts w:ascii="Arial" w:hAnsi="Arial" w:cs="Arial"/>
          <w:b/>
          <w:sz w:val="20"/>
          <w:szCs w:val="20"/>
        </w:rPr>
        <w:t>____________________________</w:t>
      </w:r>
      <w:r w:rsidRPr="003B4285">
        <w:rPr>
          <w:rFonts w:ascii="Arial" w:hAnsi="Arial" w:cs="Arial"/>
          <w:b/>
          <w:sz w:val="20"/>
          <w:szCs w:val="20"/>
        </w:rPr>
        <w:tab/>
      </w:r>
      <w:r w:rsidRPr="003B4285">
        <w:rPr>
          <w:rFonts w:ascii="Arial" w:hAnsi="Arial" w:cs="Arial"/>
          <w:b/>
          <w:sz w:val="20"/>
          <w:szCs w:val="20"/>
        </w:rPr>
        <w:tab/>
        <w:t xml:space="preserve">        ___________________________________</w:t>
      </w:r>
    </w:p>
    <w:p w14:paraId="1D71AE1C" w14:textId="2F3AC43C" w:rsidR="004B33CB" w:rsidRPr="003B4285" w:rsidRDefault="003B4285" w:rsidP="000837B4">
      <w:pPr>
        <w:autoSpaceDE w:val="0"/>
        <w:autoSpaceDN w:val="0"/>
        <w:adjustRightInd w:val="0"/>
        <w:spacing w:after="200" w:line="240" w:lineRule="auto"/>
        <w:jc w:val="center"/>
        <w:rPr>
          <w:rFonts w:ascii="Arial" w:eastAsia="Calibri" w:hAnsi="Arial" w:cs="Arial"/>
          <w:sz w:val="24"/>
          <w:szCs w:val="24"/>
        </w:rPr>
      </w:pPr>
      <w:r w:rsidRPr="003B4285">
        <w:rPr>
          <w:rFonts w:ascii="Arial" w:hAnsi="Arial" w:cs="Arial"/>
          <w:sz w:val="20"/>
          <w:szCs w:val="20"/>
          <w:highlight w:val="lightGray"/>
        </w:rPr>
        <w:t xml:space="preserve">[Nombre y firma del representante de la </w:t>
      </w:r>
      <w:r w:rsidRPr="003B4285">
        <w:rPr>
          <w:rFonts w:ascii="Arial" w:hAnsi="Arial" w:cs="Arial"/>
          <w:sz w:val="20"/>
          <w:szCs w:val="20"/>
        </w:rPr>
        <w:tab/>
        <w:t xml:space="preserve">        </w:t>
      </w:r>
      <w:r w:rsidRPr="003B4285">
        <w:rPr>
          <w:rFonts w:ascii="Arial" w:hAnsi="Arial" w:cs="Arial"/>
          <w:sz w:val="20"/>
          <w:szCs w:val="20"/>
          <w:highlight w:val="lightGray"/>
        </w:rPr>
        <w:t>[Nombre y firma del representante  la  unión temporal]</w:t>
      </w:r>
      <w:r w:rsidRPr="003B4285">
        <w:rPr>
          <w:rFonts w:ascii="Arial" w:hAnsi="Arial" w:cs="Arial"/>
          <w:sz w:val="20"/>
          <w:szCs w:val="20"/>
        </w:rPr>
        <w:tab/>
        <w:t xml:space="preserve">                                    </w:t>
      </w:r>
      <w:r w:rsidRPr="003B4285">
        <w:rPr>
          <w:rFonts w:ascii="Arial" w:hAnsi="Arial" w:cs="Arial"/>
          <w:sz w:val="20"/>
          <w:szCs w:val="20"/>
          <w:highlight w:val="lightGray"/>
        </w:rPr>
        <w:t>suplente de la unión t</w:t>
      </w:r>
    </w:p>
    <w:p w14:paraId="1868367F" w14:textId="70FF6752"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112BB60B" w14:textId="54F38435"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1D23D8A5" w14:textId="033B014B"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09AD5B70" w14:textId="5A998C37"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4FA4F11D" w14:textId="3CCEC971"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0DB4E093" w14:textId="75D3DB79" w:rsidR="00EC586D" w:rsidRDefault="00EC586D" w:rsidP="000837B4">
      <w:pPr>
        <w:spacing w:after="0" w:line="240" w:lineRule="auto"/>
        <w:rPr>
          <w:rFonts w:ascii="Arial" w:eastAsia="Calibri" w:hAnsi="Arial" w:cs="Arial"/>
          <w:sz w:val="24"/>
          <w:szCs w:val="24"/>
        </w:rPr>
      </w:pPr>
    </w:p>
    <w:p w14:paraId="5B97A971" w14:textId="644C30E3" w:rsidR="000837B4" w:rsidRDefault="000837B4" w:rsidP="000837B4">
      <w:pPr>
        <w:spacing w:after="0" w:line="240" w:lineRule="auto"/>
        <w:rPr>
          <w:rFonts w:ascii="Arial" w:eastAsia="Calibri" w:hAnsi="Arial" w:cs="Arial"/>
          <w:sz w:val="24"/>
          <w:szCs w:val="24"/>
        </w:rPr>
      </w:pPr>
    </w:p>
    <w:p w14:paraId="59FC5053" w14:textId="3FA27484" w:rsidR="000837B4" w:rsidRDefault="000837B4" w:rsidP="000837B4">
      <w:pPr>
        <w:spacing w:after="0" w:line="240" w:lineRule="auto"/>
        <w:rPr>
          <w:rFonts w:ascii="Arial" w:eastAsia="Calibri" w:hAnsi="Arial" w:cs="Arial"/>
          <w:sz w:val="24"/>
          <w:szCs w:val="24"/>
        </w:rPr>
      </w:pPr>
    </w:p>
    <w:p w14:paraId="565CC92A" w14:textId="409E2899" w:rsidR="000837B4" w:rsidRDefault="000837B4" w:rsidP="000837B4">
      <w:pPr>
        <w:spacing w:after="0" w:line="240" w:lineRule="auto"/>
        <w:rPr>
          <w:rFonts w:ascii="Arial" w:eastAsia="Calibri" w:hAnsi="Arial" w:cs="Arial"/>
          <w:sz w:val="24"/>
          <w:szCs w:val="24"/>
        </w:rPr>
      </w:pPr>
    </w:p>
    <w:p w14:paraId="0E885558" w14:textId="1F3EC9B1" w:rsidR="000837B4" w:rsidRDefault="000837B4" w:rsidP="000837B4">
      <w:pPr>
        <w:spacing w:after="0" w:line="240" w:lineRule="auto"/>
        <w:rPr>
          <w:rFonts w:ascii="Arial" w:eastAsia="Calibri" w:hAnsi="Arial" w:cs="Arial"/>
          <w:sz w:val="24"/>
          <w:szCs w:val="24"/>
        </w:rPr>
      </w:pPr>
    </w:p>
    <w:p w14:paraId="46CC5208" w14:textId="2773E8BB" w:rsidR="000837B4" w:rsidRDefault="000837B4" w:rsidP="000837B4">
      <w:pPr>
        <w:spacing w:after="0" w:line="240" w:lineRule="auto"/>
        <w:rPr>
          <w:rFonts w:ascii="Arial" w:eastAsia="Calibri" w:hAnsi="Arial" w:cs="Arial"/>
          <w:sz w:val="24"/>
          <w:szCs w:val="24"/>
        </w:rPr>
      </w:pPr>
    </w:p>
    <w:p w14:paraId="24B41006" w14:textId="2AD77199" w:rsidR="000837B4" w:rsidRDefault="000837B4" w:rsidP="000837B4">
      <w:pPr>
        <w:spacing w:after="0" w:line="240" w:lineRule="auto"/>
        <w:rPr>
          <w:rFonts w:ascii="Arial" w:eastAsia="Calibri" w:hAnsi="Arial" w:cs="Arial"/>
          <w:sz w:val="24"/>
          <w:szCs w:val="24"/>
        </w:rPr>
      </w:pPr>
    </w:p>
    <w:p w14:paraId="262DD5FF" w14:textId="77777777" w:rsidR="000837B4" w:rsidRDefault="000837B4" w:rsidP="000837B4">
      <w:pPr>
        <w:spacing w:after="0" w:line="240" w:lineRule="auto"/>
        <w:rPr>
          <w:rFonts w:ascii="Arial" w:eastAsia="Calibri" w:hAnsi="Arial" w:cs="Arial"/>
          <w:sz w:val="24"/>
          <w:szCs w:val="24"/>
        </w:rPr>
      </w:pPr>
    </w:p>
    <w:p w14:paraId="2ACD43DA" w14:textId="77777777" w:rsidR="00E649D7" w:rsidRDefault="00E649D7" w:rsidP="000837B4">
      <w:pPr>
        <w:spacing w:after="0" w:line="240" w:lineRule="auto"/>
        <w:rPr>
          <w:rFonts w:ascii="Arial" w:hAnsi="Arial" w:cs="Arial"/>
          <w:b/>
          <w:color w:val="000000"/>
          <w:spacing w:val="-3"/>
        </w:rPr>
      </w:pPr>
    </w:p>
    <w:p w14:paraId="4744615F" w14:textId="32B1E2A6" w:rsidR="003B4285" w:rsidRPr="002E69B6" w:rsidRDefault="003B4285" w:rsidP="000837B4">
      <w:pPr>
        <w:spacing w:after="0" w:line="240" w:lineRule="auto"/>
        <w:jc w:val="center"/>
        <w:rPr>
          <w:rFonts w:ascii="Arial" w:hAnsi="Arial" w:cs="Arial"/>
          <w:b/>
          <w:color w:val="000000"/>
          <w:spacing w:val="-3"/>
        </w:rPr>
      </w:pPr>
      <w:r w:rsidRPr="002E69B6">
        <w:rPr>
          <w:rFonts w:ascii="Arial" w:hAnsi="Arial" w:cs="Arial"/>
          <w:b/>
          <w:color w:val="000000"/>
          <w:spacing w:val="-3"/>
        </w:rPr>
        <w:t xml:space="preserve">ANEXO No. </w:t>
      </w:r>
      <w:r>
        <w:rPr>
          <w:rFonts w:ascii="Arial" w:hAnsi="Arial" w:cs="Arial"/>
          <w:b/>
          <w:color w:val="000000"/>
          <w:spacing w:val="-3"/>
        </w:rPr>
        <w:t>5</w:t>
      </w:r>
    </w:p>
    <w:p w14:paraId="64CB2167" w14:textId="5FCD65BA" w:rsidR="003B4285" w:rsidRDefault="003B4285" w:rsidP="000837B4">
      <w:pPr>
        <w:spacing w:line="240" w:lineRule="auto"/>
        <w:jc w:val="center"/>
        <w:rPr>
          <w:rFonts w:ascii="Arial" w:hAnsi="Arial" w:cs="Arial"/>
          <w:b/>
          <w:lang w:val="es-ES"/>
        </w:rPr>
      </w:pPr>
      <w:r w:rsidRPr="003B4285">
        <w:rPr>
          <w:rFonts w:ascii="Arial" w:hAnsi="Arial" w:cs="Arial"/>
          <w:b/>
          <w:lang w:val="es-ES"/>
        </w:rPr>
        <w:t>COMPROMISO ANTICORRUPCIÓN Y PROCESO DE INTEGRIDAD</w:t>
      </w:r>
    </w:p>
    <w:p w14:paraId="3BA32AC6" w14:textId="77777777" w:rsidR="003B4285" w:rsidRDefault="003B4285" w:rsidP="000837B4">
      <w:pPr>
        <w:spacing w:line="240" w:lineRule="auto"/>
        <w:jc w:val="both"/>
        <w:rPr>
          <w:rFonts w:ascii="Arial" w:hAnsi="Arial" w:cs="Arial"/>
        </w:rPr>
      </w:pPr>
    </w:p>
    <w:p w14:paraId="4890D4B8" w14:textId="65C46D54" w:rsidR="003B4285" w:rsidRPr="003B4285" w:rsidRDefault="003B4285" w:rsidP="000837B4">
      <w:pPr>
        <w:spacing w:line="240" w:lineRule="auto"/>
        <w:jc w:val="both"/>
        <w:rPr>
          <w:rFonts w:ascii="Arial" w:hAnsi="Arial" w:cs="Arial"/>
        </w:rPr>
      </w:pPr>
      <w:r w:rsidRPr="003B4285">
        <w:rPr>
          <w:rFonts w:ascii="Arial" w:hAnsi="Arial" w:cs="Arial"/>
        </w:rPr>
        <w:t>(la ciudad del oferente y fecha)</w:t>
      </w:r>
    </w:p>
    <w:p w14:paraId="773D81FD" w14:textId="77777777" w:rsidR="003B4285" w:rsidRPr="003B4285" w:rsidRDefault="003B4285" w:rsidP="000837B4">
      <w:pPr>
        <w:pStyle w:val="Sinespaciado"/>
        <w:jc w:val="both"/>
        <w:rPr>
          <w:rFonts w:ascii="Arial" w:hAnsi="Arial" w:cs="Arial"/>
        </w:rPr>
      </w:pPr>
      <w:r w:rsidRPr="003B4285">
        <w:rPr>
          <w:rFonts w:ascii="Arial" w:hAnsi="Arial" w:cs="Arial"/>
        </w:rPr>
        <w:t xml:space="preserve">Señores: </w:t>
      </w:r>
    </w:p>
    <w:p w14:paraId="0DB0BD60" w14:textId="77777777" w:rsidR="003B4285" w:rsidRPr="003B4285" w:rsidRDefault="003B4285" w:rsidP="000837B4">
      <w:pPr>
        <w:pStyle w:val="Sinespaciado"/>
        <w:jc w:val="both"/>
        <w:rPr>
          <w:rFonts w:ascii="Arial" w:hAnsi="Arial" w:cs="Arial"/>
          <w:b/>
        </w:rPr>
      </w:pPr>
      <w:r w:rsidRPr="003B4285">
        <w:rPr>
          <w:rFonts w:ascii="Arial" w:hAnsi="Arial" w:cs="Arial"/>
          <w:b/>
        </w:rPr>
        <w:t>Municipio de Circasia Quindío</w:t>
      </w:r>
    </w:p>
    <w:p w14:paraId="2959AB0B" w14:textId="77777777" w:rsidR="003B4285" w:rsidRDefault="003B4285" w:rsidP="000837B4">
      <w:pPr>
        <w:spacing w:line="240" w:lineRule="auto"/>
        <w:jc w:val="both"/>
        <w:rPr>
          <w:rFonts w:ascii="Arial" w:hAnsi="Arial" w:cs="Arial"/>
          <w:b/>
        </w:rPr>
      </w:pPr>
    </w:p>
    <w:p w14:paraId="62213E40" w14:textId="41DEEDED" w:rsidR="003B4285" w:rsidRPr="007A0DF4" w:rsidRDefault="003B4285" w:rsidP="000837B4">
      <w:pPr>
        <w:spacing w:line="240" w:lineRule="auto"/>
        <w:jc w:val="both"/>
        <w:rPr>
          <w:rFonts w:ascii="Arial" w:hAnsi="Arial" w:cs="Arial"/>
        </w:rPr>
      </w:pPr>
      <w:r w:rsidRPr="007A0DF4">
        <w:rPr>
          <w:rFonts w:ascii="Arial" w:hAnsi="Arial" w:cs="Arial"/>
        </w:rPr>
        <w:t>Compromiso asumido por el proponente</w:t>
      </w:r>
    </w:p>
    <w:p w14:paraId="305E1882" w14:textId="77777777" w:rsidR="003B4285" w:rsidRPr="007A0DF4" w:rsidRDefault="003B4285" w:rsidP="000837B4">
      <w:pPr>
        <w:spacing w:line="240" w:lineRule="auto"/>
        <w:jc w:val="both"/>
        <w:rPr>
          <w:rFonts w:ascii="Arial" w:hAnsi="Arial" w:cs="Arial"/>
        </w:rPr>
      </w:pPr>
      <w:r w:rsidRPr="007A0DF4">
        <w:rPr>
          <w:rFonts w:ascii="Arial" w:hAnsi="Arial" w:cs="Arial"/>
        </w:rPr>
        <w:lastRenderedPageBreak/>
        <w:t>El proponente apoyará la acción del Estado Colombiano y particularmente al municipio de Circasia Quindío, para fortalecer la transparencia y la responsabilidad de rendir cuentas, y en este contexto deberá asumir explícitamente los siguientes compromisos, sin perjuicio de su obligación de cumplir la Constitución Nacional y la Ley Colombiana así:</w:t>
      </w:r>
    </w:p>
    <w:p w14:paraId="24DF055A" w14:textId="77777777" w:rsidR="003B4285" w:rsidRPr="007A0DF4" w:rsidRDefault="003B4285" w:rsidP="000837B4">
      <w:pPr>
        <w:spacing w:line="240" w:lineRule="auto"/>
        <w:jc w:val="both"/>
        <w:rPr>
          <w:rFonts w:ascii="Arial" w:hAnsi="Arial" w:cs="Arial"/>
        </w:rPr>
      </w:pPr>
      <w:r w:rsidRPr="007A0DF4">
        <w:rPr>
          <w:rFonts w:ascii="Arial" w:hAnsi="Arial" w:cs="Arial"/>
        </w:rPr>
        <w:t>1. El proponente se compromete a no ofrecer ni dar dadivas ni ninguna otra forma de halago a ningún funcionario público, ni pariente en cuarto grado de consanguinidad y segundo de afinidad y primero civil, ni a ningún asesor de la entidad, en relación con su propuesta, con el proceso de selección abreviada de contratación, ni con la ejecución del contrato que pueda celebrarse como resultado de su propuesta.</w:t>
      </w:r>
    </w:p>
    <w:p w14:paraId="1ADD042C" w14:textId="77777777" w:rsidR="003B4285" w:rsidRPr="007A0DF4" w:rsidRDefault="003B4285" w:rsidP="000837B4">
      <w:pPr>
        <w:spacing w:line="240" w:lineRule="auto"/>
        <w:jc w:val="both"/>
        <w:rPr>
          <w:rFonts w:ascii="Arial" w:hAnsi="Arial" w:cs="Arial"/>
        </w:rPr>
      </w:pPr>
      <w:r w:rsidRPr="007A0DF4">
        <w:rPr>
          <w:rFonts w:ascii="Arial" w:hAnsi="Arial" w:cs="Arial"/>
        </w:rPr>
        <w:t>2. El proponente se compromete formalmente a impartir instrucciones a todos sus empleados, agentes y asesores y a cualquier otro representante suyo, exigiéndoles el cumplimiento en todo momento de las leyes de la República de Colombia, especialmente de aquellas que rigen el presente proceso de selección y la relación contractual que podría derivarse de ella, y les impondrá la obligación de no ofrecer o pagar dadivas o cualquier halago corrupto a los funcionarios de la entidad, ni a cualquier otro funcionario público o privado que pueda influir en la adjudicación de su propuesta, bien sea directa o indirectamente, ni a terceras personas que por su influencia sobre funcionarios públicos, puedan influir sobre la adjudicación de la propuesta, ni ofrecer pagos o halagos a los funcionarios de la entidad durante desarrollo del contrato que se suscribiría de ser elegida la propuesta.</w:t>
      </w:r>
    </w:p>
    <w:p w14:paraId="2BF5C17C" w14:textId="77777777" w:rsidR="003B4285" w:rsidRPr="007A0DF4" w:rsidRDefault="003B4285" w:rsidP="000837B4">
      <w:pPr>
        <w:spacing w:line="240" w:lineRule="auto"/>
        <w:jc w:val="both"/>
        <w:rPr>
          <w:rFonts w:ascii="Arial" w:hAnsi="Arial" w:cs="Arial"/>
        </w:rPr>
      </w:pPr>
      <w:r w:rsidRPr="007A0DF4">
        <w:rPr>
          <w:rFonts w:ascii="Arial" w:hAnsi="Arial" w:cs="Arial"/>
        </w:rPr>
        <w:t>3. El proponente se compromete formalmente a no efectuar acuerdos o realizar actos o conductas que tengan por objeto la colusión en la invitación, o como efecto la distribución de la adjudicación de contratos entre los cuales se encuentre el que es materia de la presente invitación, o la fijación de los términos de la propuesta.</w:t>
      </w:r>
    </w:p>
    <w:p w14:paraId="0E0C800D" w14:textId="77777777" w:rsidR="003B4285" w:rsidRPr="007A0DF4" w:rsidRDefault="003B4285" w:rsidP="000837B4">
      <w:pPr>
        <w:spacing w:line="240" w:lineRule="auto"/>
        <w:jc w:val="both"/>
        <w:rPr>
          <w:rFonts w:ascii="Arial" w:hAnsi="Arial" w:cs="Arial"/>
        </w:rPr>
      </w:pPr>
      <w:r w:rsidRPr="007A0DF4">
        <w:rPr>
          <w:rFonts w:ascii="Arial" w:hAnsi="Arial" w:cs="Arial"/>
        </w:rPr>
        <w:t>4. El proponente se compromete a revelar de manera clara y en forma total, los gastos y costos asociados a la etapa precontractual, entendidos estos como los asociados a actividades tales como la preparación y presentación de la propuesta, preparación de las observaciones al informe de evaluación, si a ello hubiere lugar, y suscripción y perfeccionamiento del contrato.</w:t>
      </w:r>
    </w:p>
    <w:p w14:paraId="10992993" w14:textId="77777777" w:rsidR="003B4285" w:rsidRPr="007A0DF4" w:rsidRDefault="003B4285" w:rsidP="000837B4">
      <w:pPr>
        <w:spacing w:line="240" w:lineRule="auto"/>
        <w:jc w:val="both"/>
        <w:rPr>
          <w:rFonts w:ascii="Arial" w:hAnsi="Arial" w:cs="Arial"/>
        </w:rPr>
      </w:pPr>
      <w:r w:rsidRPr="007A0DF4">
        <w:rPr>
          <w:rFonts w:ascii="Arial" w:hAnsi="Arial" w:cs="Arial"/>
        </w:rPr>
        <w:t>5. Se entenderá como una forma de incumplimiento del presente compromiso, la falta de revelación clara y suficiente de cualquiera de los pagos a los que aquí se hace referencia, independientemente de cualquier otra circunstancia o del destino licito o ilícito de los dineros correspondientes.</w:t>
      </w:r>
    </w:p>
    <w:p w14:paraId="5EDC9E61" w14:textId="77777777" w:rsidR="003B4285" w:rsidRPr="007A0DF4" w:rsidRDefault="003B4285" w:rsidP="000837B4">
      <w:pPr>
        <w:spacing w:line="240" w:lineRule="auto"/>
        <w:jc w:val="both"/>
        <w:rPr>
          <w:rFonts w:ascii="Arial" w:hAnsi="Arial" w:cs="Arial"/>
        </w:rPr>
      </w:pPr>
      <w:r w:rsidRPr="007A0DF4">
        <w:rPr>
          <w:rFonts w:ascii="Arial" w:hAnsi="Arial" w:cs="Arial"/>
          <w:b/>
        </w:rPr>
        <w:t>Incumplimiento de los Compromisos.</w:t>
      </w:r>
      <w:r w:rsidRPr="007A0DF4">
        <w:rPr>
          <w:rFonts w:ascii="Arial" w:hAnsi="Arial" w:cs="Arial"/>
        </w:rPr>
        <w:t xml:space="preserve"> Si se comprobare el incumplimiento del proponente, sus representantes o sus empleados, asesores o agentes respecto de alguno o algunos de los compromisos antes enunciados durante el presente proceso de invitación, se rechazará la propuesta presentada.</w:t>
      </w:r>
    </w:p>
    <w:p w14:paraId="55736C6A" w14:textId="3B2ABBC4" w:rsidR="003B4285" w:rsidRDefault="003B4285" w:rsidP="000837B4">
      <w:pPr>
        <w:spacing w:line="240" w:lineRule="auto"/>
        <w:jc w:val="both"/>
        <w:rPr>
          <w:rFonts w:ascii="Arial" w:hAnsi="Arial" w:cs="Arial"/>
        </w:rPr>
      </w:pPr>
      <w:r w:rsidRPr="007A0DF4">
        <w:rPr>
          <w:rFonts w:ascii="Arial" w:hAnsi="Arial" w:cs="Arial"/>
        </w:rPr>
        <w:t>Si se comprobare el incumplimiento de dichos compromisos con posterioridad a la adjudicación del contrato, dicha situación facultará a la entidad para dar terminación anticipada al contrato por causa imputable al contratista, haciendo plenamente aplicables al caso las consecuencias previstas para esta situación en el contrato.</w:t>
      </w:r>
    </w:p>
    <w:p w14:paraId="4375EBB9" w14:textId="564CA56F" w:rsidR="003B4285" w:rsidRPr="007A0DF4" w:rsidRDefault="003B4285" w:rsidP="000837B4">
      <w:pPr>
        <w:spacing w:line="240" w:lineRule="auto"/>
        <w:jc w:val="both"/>
        <w:rPr>
          <w:rFonts w:ascii="Arial" w:hAnsi="Arial" w:cs="Arial"/>
        </w:rPr>
      </w:pPr>
      <w:r w:rsidRPr="007A0DF4">
        <w:rPr>
          <w:rFonts w:ascii="Arial" w:hAnsi="Arial" w:cs="Arial"/>
        </w:rPr>
        <w:t>Las consecuencias contractuales por el incumplimiento del compromiso anticorrupción, serán aplicadas según la comprobación que del mismo haga la entidad sin subordinación alguna a la suerte de las acciones que se llegaren a impulsar para la determinación de la responsabilidad de naturaleza penal que del hecho pudieran llegarse a desprender, si las hubiere, sin perjuicio de lo cual la entidad procederá a denunciar el hecho ante las autoridades judiciales competentes para su investigación y sanción penal, en el caso de que el hecho identificado constituya delito sancionado por la Ley penal colombiana.</w:t>
      </w:r>
    </w:p>
    <w:p w14:paraId="1DE0DEF1" w14:textId="77777777" w:rsidR="003B4285" w:rsidRPr="007A0DF4" w:rsidRDefault="003B4285" w:rsidP="000837B4">
      <w:pPr>
        <w:autoSpaceDE w:val="0"/>
        <w:autoSpaceDN w:val="0"/>
        <w:adjustRightInd w:val="0"/>
        <w:spacing w:after="0" w:line="240" w:lineRule="auto"/>
        <w:jc w:val="both"/>
        <w:rPr>
          <w:rFonts w:ascii="Arial" w:eastAsia="Times New Roman" w:hAnsi="Arial" w:cs="Arial"/>
          <w:lang w:val="es-AR" w:eastAsia="es-AR"/>
        </w:rPr>
      </w:pPr>
      <w:r w:rsidRPr="007A0DF4">
        <w:rPr>
          <w:rFonts w:ascii="Arial" w:eastAsia="Times New Roman" w:hAnsi="Arial" w:cs="Arial"/>
          <w:b/>
          <w:lang w:val="es-AR" w:eastAsia="es-AR"/>
        </w:rPr>
        <w:t>Nota:</w:t>
      </w:r>
      <w:r w:rsidRPr="007A0DF4">
        <w:rPr>
          <w:rFonts w:ascii="Arial" w:eastAsia="Times New Roman" w:hAnsi="Arial" w:cs="Arial"/>
          <w:lang w:val="es-AR" w:eastAsia="es-AR"/>
        </w:rPr>
        <w:t xml:space="preserve"> En caso de consorcio o unión temporal este documento debe ser diligenciado por todos los integrantes.</w:t>
      </w:r>
    </w:p>
    <w:p w14:paraId="56D58902" w14:textId="77777777" w:rsidR="003B4285" w:rsidRPr="007A0DF4" w:rsidRDefault="003B4285" w:rsidP="000837B4">
      <w:pPr>
        <w:autoSpaceDE w:val="0"/>
        <w:autoSpaceDN w:val="0"/>
        <w:adjustRightInd w:val="0"/>
        <w:spacing w:after="0" w:line="240" w:lineRule="auto"/>
        <w:jc w:val="both"/>
        <w:rPr>
          <w:rFonts w:ascii="Arial" w:eastAsia="Times New Roman" w:hAnsi="Arial" w:cs="Arial"/>
          <w:lang w:val="es-AR" w:eastAsia="es-AR"/>
        </w:rPr>
      </w:pPr>
    </w:p>
    <w:p w14:paraId="58F5FA2D" w14:textId="77777777" w:rsidR="003B4285" w:rsidRPr="007A0DF4" w:rsidRDefault="003B4285" w:rsidP="000837B4">
      <w:pPr>
        <w:spacing w:line="240" w:lineRule="auto"/>
        <w:jc w:val="both"/>
        <w:rPr>
          <w:rFonts w:ascii="Arial" w:hAnsi="Arial" w:cs="Arial"/>
        </w:rPr>
      </w:pPr>
      <w:r w:rsidRPr="007A0DF4">
        <w:rPr>
          <w:rFonts w:ascii="Arial" w:hAnsi="Arial" w:cs="Arial"/>
        </w:rPr>
        <w:t>__________________________________</w:t>
      </w:r>
    </w:p>
    <w:p w14:paraId="6F8B7220" w14:textId="77777777" w:rsidR="003B4285" w:rsidRPr="007A0DF4" w:rsidRDefault="003B4285" w:rsidP="000837B4">
      <w:pPr>
        <w:spacing w:line="240" w:lineRule="auto"/>
        <w:jc w:val="both"/>
        <w:rPr>
          <w:rFonts w:ascii="Arial" w:hAnsi="Arial" w:cs="Arial"/>
        </w:rPr>
      </w:pPr>
      <w:r w:rsidRPr="007A0DF4">
        <w:rPr>
          <w:rFonts w:ascii="Arial" w:hAnsi="Arial" w:cs="Arial"/>
        </w:rPr>
        <w:t>FIRMA</w:t>
      </w:r>
    </w:p>
    <w:p w14:paraId="1A574182" w14:textId="2078D5AC" w:rsidR="002E69B6" w:rsidRDefault="002E69B6" w:rsidP="000837B4">
      <w:pPr>
        <w:autoSpaceDE w:val="0"/>
        <w:autoSpaceDN w:val="0"/>
        <w:adjustRightInd w:val="0"/>
        <w:spacing w:after="200" w:line="240" w:lineRule="auto"/>
        <w:jc w:val="center"/>
        <w:rPr>
          <w:rFonts w:ascii="Arial" w:eastAsia="Calibri" w:hAnsi="Arial" w:cs="Arial"/>
          <w:sz w:val="24"/>
          <w:szCs w:val="24"/>
        </w:rPr>
      </w:pPr>
    </w:p>
    <w:p w14:paraId="36B0FC0F" w14:textId="225B46AD" w:rsidR="002E69B6" w:rsidRDefault="002E69B6" w:rsidP="00F00AFC">
      <w:pPr>
        <w:autoSpaceDE w:val="0"/>
        <w:autoSpaceDN w:val="0"/>
        <w:adjustRightInd w:val="0"/>
        <w:spacing w:after="200" w:line="240" w:lineRule="auto"/>
        <w:rPr>
          <w:rFonts w:ascii="Arial" w:eastAsia="Calibri" w:hAnsi="Arial" w:cs="Arial"/>
          <w:sz w:val="24"/>
          <w:szCs w:val="24"/>
        </w:rPr>
      </w:pPr>
    </w:p>
    <w:p w14:paraId="22B3281A" w14:textId="77777777" w:rsidR="00F00AFC" w:rsidRDefault="00F00AFC" w:rsidP="00F00AFC">
      <w:pPr>
        <w:autoSpaceDE w:val="0"/>
        <w:autoSpaceDN w:val="0"/>
        <w:adjustRightInd w:val="0"/>
        <w:spacing w:after="200" w:line="240" w:lineRule="auto"/>
        <w:rPr>
          <w:rFonts w:ascii="Arial" w:eastAsia="Calibri" w:hAnsi="Arial" w:cs="Arial"/>
          <w:sz w:val="24"/>
          <w:szCs w:val="24"/>
        </w:rPr>
      </w:pPr>
    </w:p>
    <w:p w14:paraId="11DC1133" w14:textId="5B60B51E" w:rsidR="00417759" w:rsidRPr="002E69B6" w:rsidRDefault="00417759" w:rsidP="000837B4">
      <w:pPr>
        <w:spacing w:after="0" w:line="240" w:lineRule="auto"/>
        <w:jc w:val="center"/>
        <w:rPr>
          <w:rFonts w:ascii="Arial" w:hAnsi="Arial" w:cs="Arial"/>
          <w:b/>
          <w:color w:val="000000"/>
          <w:spacing w:val="-3"/>
        </w:rPr>
      </w:pPr>
      <w:r w:rsidRPr="002E69B6">
        <w:rPr>
          <w:rFonts w:ascii="Arial" w:hAnsi="Arial" w:cs="Arial"/>
          <w:b/>
          <w:color w:val="000000"/>
          <w:spacing w:val="-3"/>
        </w:rPr>
        <w:lastRenderedPageBreak/>
        <w:t xml:space="preserve">ANEXO No. </w:t>
      </w:r>
      <w:r>
        <w:rPr>
          <w:rFonts w:ascii="Arial" w:hAnsi="Arial" w:cs="Arial"/>
          <w:b/>
          <w:color w:val="000000"/>
          <w:spacing w:val="-3"/>
        </w:rPr>
        <w:t>6</w:t>
      </w:r>
    </w:p>
    <w:p w14:paraId="4C1F748F" w14:textId="18F7599B" w:rsidR="00EC586D" w:rsidRPr="00EC586D" w:rsidRDefault="00EC586D" w:rsidP="000837B4">
      <w:pPr>
        <w:spacing w:after="0" w:line="240" w:lineRule="auto"/>
        <w:jc w:val="center"/>
        <w:rPr>
          <w:rFonts w:ascii="Arial" w:hAnsi="Arial" w:cs="Arial"/>
          <w:b/>
          <w:lang w:val="es-ES"/>
        </w:rPr>
      </w:pPr>
      <w:r w:rsidRPr="00EC586D">
        <w:rPr>
          <w:rFonts w:ascii="Arial" w:hAnsi="Arial" w:cs="Arial"/>
          <w:b/>
          <w:lang w:val="es-ES"/>
        </w:rPr>
        <w:t>DECLARACIÓN DE MULTAS Y DEMÁS SANCIONES POR INCUMPLIMIENTO</w:t>
      </w:r>
    </w:p>
    <w:p w14:paraId="22E2F408" w14:textId="6DC77C45" w:rsidR="00417759" w:rsidRDefault="00EC586D" w:rsidP="000837B4">
      <w:pPr>
        <w:spacing w:after="0" w:line="240" w:lineRule="auto"/>
        <w:jc w:val="center"/>
        <w:rPr>
          <w:rFonts w:ascii="Arial" w:hAnsi="Arial" w:cs="Arial"/>
        </w:rPr>
      </w:pPr>
      <w:r w:rsidRPr="00EC586D">
        <w:rPr>
          <w:rFonts w:ascii="Arial" w:hAnsi="Arial" w:cs="Arial"/>
          <w:b/>
          <w:lang w:val="es-ES"/>
        </w:rPr>
        <w:t>Y EFECTIVIDAD DE AMPAROS DE LA GARANTÍA ÚNICA</w:t>
      </w:r>
    </w:p>
    <w:p w14:paraId="0F3754C9" w14:textId="77777777" w:rsidR="00EC586D" w:rsidRDefault="00EC586D" w:rsidP="000837B4">
      <w:pPr>
        <w:spacing w:line="240" w:lineRule="auto"/>
        <w:jc w:val="both"/>
        <w:rPr>
          <w:rFonts w:ascii="Arial" w:hAnsi="Arial" w:cs="Arial"/>
        </w:rPr>
      </w:pPr>
    </w:p>
    <w:p w14:paraId="77B88EF3" w14:textId="448A7856" w:rsidR="00417759" w:rsidRPr="003B4285" w:rsidRDefault="00417759" w:rsidP="000837B4">
      <w:pPr>
        <w:spacing w:line="240" w:lineRule="auto"/>
        <w:jc w:val="both"/>
        <w:rPr>
          <w:rFonts w:ascii="Arial" w:hAnsi="Arial" w:cs="Arial"/>
        </w:rPr>
      </w:pPr>
      <w:r w:rsidRPr="003B4285">
        <w:rPr>
          <w:rFonts w:ascii="Arial" w:hAnsi="Arial" w:cs="Arial"/>
        </w:rPr>
        <w:t>(la ciudad del oferente y fecha)</w:t>
      </w:r>
    </w:p>
    <w:p w14:paraId="7E50FB62" w14:textId="77777777" w:rsidR="00417759" w:rsidRPr="003B4285" w:rsidRDefault="00417759" w:rsidP="000837B4">
      <w:pPr>
        <w:pStyle w:val="Sinespaciado"/>
        <w:jc w:val="both"/>
        <w:rPr>
          <w:rFonts w:ascii="Arial" w:hAnsi="Arial" w:cs="Arial"/>
        </w:rPr>
      </w:pPr>
      <w:r w:rsidRPr="003B4285">
        <w:rPr>
          <w:rFonts w:ascii="Arial" w:hAnsi="Arial" w:cs="Arial"/>
        </w:rPr>
        <w:t xml:space="preserve">Señores: </w:t>
      </w:r>
    </w:p>
    <w:p w14:paraId="03C8C93B" w14:textId="77777777" w:rsidR="00417759" w:rsidRPr="003B4285" w:rsidRDefault="00417759" w:rsidP="000837B4">
      <w:pPr>
        <w:pStyle w:val="Sinespaciado"/>
        <w:jc w:val="both"/>
        <w:rPr>
          <w:rFonts w:ascii="Arial" w:hAnsi="Arial" w:cs="Arial"/>
          <w:b/>
        </w:rPr>
      </w:pPr>
      <w:r w:rsidRPr="003B4285">
        <w:rPr>
          <w:rFonts w:ascii="Arial" w:hAnsi="Arial" w:cs="Arial"/>
          <w:b/>
        </w:rPr>
        <w:t>Municipio de Circasia Quindío</w:t>
      </w:r>
    </w:p>
    <w:p w14:paraId="48DC7BD4" w14:textId="77777777" w:rsidR="00417759" w:rsidRDefault="00417759" w:rsidP="000837B4">
      <w:pPr>
        <w:spacing w:line="240" w:lineRule="auto"/>
        <w:jc w:val="both"/>
        <w:rPr>
          <w:rFonts w:ascii="Arial" w:hAnsi="Arial" w:cs="Arial"/>
          <w:b/>
        </w:rPr>
      </w:pPr>
    </w:p>
    <w:p w14:paraId="59B43049" w14:textId="54049FDA" w:rsidR="00417759" w:rsidRDefault="00417759" w:rsidP="000837B4">
      <w:pPr>
        <w:suppressAutoHyphens/>
        <w:spacing w:after="0" w:line="240" w:lineRule="auto"/>
        <w:rPr>
          <w:rFonts w:ascii="Arial" w:eastAsia="Times New Roman" w:hAnsi="Arial" w:cs="Arial"/>
          <w:b/>
          <w:lang w:eastAsia="ar-SA"/>
        </w:rPr>
      </w:pPr>
      <w:r>
        <w:rPr>
          <w:rFonts w:ascii="Arial" w:eastAsia="Times New Roman" w:hAnsi="Arial" w:cs="Arial"/>
          <w:b/>
          <w:lang w:eastAsia="ar-SA"/>
        </w:rPr>
        <w:t xml:space="preserve">Asunto: </w:t>
      </w:r>
      <w:r w:rsidRPr="00EE1E73">
        <w:rPr>
          <w:rFonts w:ascii="Arial" w:eastAsia="Times New Roman" w:hAnsi="Arial" w:cs="Arial"/>
          <w:b/>
          <w:lang w:eastAsia="ar-SA"/>
        </w:rPr>
        <w:t>declaración de multas y demás sanciones por incumplimiento y efectividad de amparos de la garantía única</w:t>
      </w:r>
    </w:p>
    <w:p w14:paraId="50755A04" w14:textId="77777777" w:rsidR="00417759" w:rsidRPr="00EE1E73" w:rsidRDefault="00417759" w:rsidP="000837B4">
      <w:pPr>
        <w:suppressAutoHyphens/>
        <w:spacing w:after="0" w:line="240" w:lineRule="auto"/>
        <w:rPr>
          <w:rFonts w:ascii="Arial" w:eastAsia="Times New Roman" w:hAnsi="Arial" w:cs="Arial"/>
          <w:b/>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417759" w:rsidRPr="00EE1E73" w14:paraId="4B50E65D" w14:textId="77777777" w:rsidTr="009E7EDE">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70AD5495"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 xml:space="preserve"> MULTAS Y DEMÁS SANCIONES POR INCUMPLIMIENTO DE CONTRATOS</w:t>
            </w:r>
          </w:p>
          <w:p w14:paraId="4492BFD4" w14:textId="77777777" w:rsidR="00417759" w:rsidRPr="00EE1E73" w:rsidRDefault="00417759" w:rsidP="000837B4">
            <w:pPr>
              <w:suppressAutoHyphens/>
              <w:spacing w:after="0" w:line="240" w:lineRule="auto"/>
              <w:rPr>
                <w:rFonts w:ascii="Arial" w:eastAsia="Times New Roman" w:hAnsi="Arial" w:cs="Arial"/>
                <w:lang w:eastAsia="ar-SA"/>
              </w:rPr>
            </w:pPr>
          </w:p>
          <w:p w14:paraId="4CD610D7" w14:textId="77777777" w:rsidR="00417759" w:rsidRPr="00EE1E73" w:rsidRDefault="00417759" w:rsidP="000837B4">
            <w:pPr>
              <w:suppressAutoHyphens/>
              <w:spacing w:after="0" w:line="240" w:lineRule="auto"/>
              <w:ind w:left="112" w:right="112"/>
              <w:jc w:val="both"/>
              <w:rPr>
                <w:rFonts w:ascii="Arial" w:eastAsia="Times New Roman" w:hAnsi="Arial" w:cs="Arial"/>
                <w:lang w:eastAsia="ar-SA"/>
              </w:rPr>
            </w:pPr>
            <w:r w:rsidRPr="00EE1E73">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417759" w:rsidRPr="00EE1E73" w14:paraId="56D001FE" w14:textId="77777777" w:rsidTr="009E7EDE">
        <w:trPr>
          <w:trHeight w:val="815"/>
        </w:trPr>
        <w:tc>
          <w:tcPr>
            <w:tcW w:w="2694" w:type="dxa"/>
            <w:tcBorders>
              <w:top w:val="single" w:sz="8" w:space="0" w:color="000000"/>
              <w:left w:val="single" w:sz="8" w:space="0" w:color="000000"/>
              <w:bottom w:val="single" w:sz="4" w:space="0" w:color="000000"/>
              <w:right w:val="nil"/>
            </w:tcBorders>
            <w:vAlign w:val="center"/>
            <w:hideMark/>
          </w:tcPr>
          <w:p w14:paraId="79A26AF4"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66EE056E"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5453314A"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1696C60B"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Fecha de ejecutoria de la Sanción</w:t>
            </w:r>
          </w:p>
          <w:p w14:paraId="31384586" w14:textId="77777777" w:rsidR="00417759" w:rsidRPr="00EE1E73" w:rsidRDefault="00417759" w:rsidP="000837B4">
            <w:pPr>
              <w:suppressAutoHyphens/>
              <w:spacing w:after="0" w:line="240" w:lineRule="auto"/>
              <w:jc w:val="center"/>
              <w:rPr>
                <w:rFonts w:ascii="Arial" w:eastAsia="Times New Roman" w:hAnsi="Arial" w:cs="Arial"/>
                <w:b/>
                <w:lang w:eastAsia="ar-SA"/>
              </w:rPr>
            </w:pPr>
            <w:proofErr w:type="spellStart"/>
            <w:r w:rsidRPr="00EE1E73">
              <w:rPr>
                <w:rFonts w:ascii="Arial" w:eastAsia="Times New Roman" w:hAnsi="Arial" w:cs="Arial"/>
                <w:b/>
                <w:lang w:eastAsia="ar-SA"/>
              </w:rPr>
              <w:t>dd</w:t>
            </w:r>
            <w:proofErr w:type="spellEnd"/>
            <w:r w:rsidRPr="00EE1E73">
              <w:rPr>
                <w:rFonts w:ascii="Arial" w:eastAsia="Times New Roman" w:hAnsi="Arial" w:cs="Arial"/>
                <w:b/>
                <w:lang w:eastAsia="ar-SA"/>
              </w:rPr>
              <w:t>/mm/</w:t>
            </w:r>
            <w:proofErr w:type="spellStart"/>
            <w:r w:rsidRPr="00EE1E73">
              <w:rPr>
                <w:rFonts w:ascii="Arial" w:eastAsia="Times New Roman" w:hAnsi="Arial" w:cs="Arial"/>
                <w:b/>
                <w:lang w:eastAsia="ar-SA"/>
              </w:rPr>
              <w:t>aa</w:t>
            </w:r>
            <w:proofErr w:type="spellEnd"/>
          </w:p>
        </w:tc>
      </w:tr>
      <w:tr w:rsidR="00417759" w:rsidRPr="00EE1E73" w14:paraId="4225E60D"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4E93EB9" w14:textId="77777777" w:rsidR="00417759" w:rsidRPr="00EE1E73" w:rsidRDefault="00417759" w:rsidP="000837B4">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31803B2"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B5277E4"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5CE3076"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r w:rsidR="00417759" w:rsidRPr="00EE1E73" w14:paraId="11B70CDF"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2F749A1"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3D07537"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F2D7CA6"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F13B296"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r w:rsidR="00417759" w:rsidRPr="00EE1E73" w14:paraId="76D0898B"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6757B76"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40E3D66"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1566299"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A115AAE"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r w:rsidR="00417759" w:rsidRPr="00EE1E73" w14:paraId="51CFCDD6"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9398C83"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FD05088"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5AE7488"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0B95A73"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bl>
    <w:p w14:paraId="2C185F56" w14:textId="77777777" w:rsidR="00417759" w:rsidRPr="00EE1E73" w:rsidRDefault="00417759" w:rsidP="000837B4">
      <w:pPr>
        <w:suppressAutoHyphens/>
        <w:spacing w:after="0" w:line="240" w:lineRule="auto"/>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417759" w:rsidRPr="00EE1E73" w14:paraId="001E3380" w14:textId="77777777" w:rsidTr="009E7EDE">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3E0E42DB"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 xml:space="preserve"> EFECTIVIDAD DE AMPAROS DE LA GARANTÍA ÚNICA</w:t>
            </w:r>
          </w:p>
          <w:p w14:paraId="44279284" w14:textId="77777777" w:rsidR="00417759" w:rsidRPr="00EE1E73" w:rsidRDefault="00417759" w:rsidP="000837B4">
            <w:pPr>
              <w:suppressAutoHyphens/>
              <w:spacing w:after="0" w:line="240" w:lineRule="auto"/>
              <w:rPr>
                <w:rFonts w:ascii="Arial" w:eastAsia="Times New Roman" w:hAnsi="Arial" w:cs="Arial"/>
                <w:lang w:eastAsia="ar-SA"/>
              </w:rPr>
            </w:pPr>
          </w:p>
          <w:p w14:paraId="3D2CAC51" w14:textId="77777777" w:rsidR="00417759" w:rsidRPr="00EE1E73" w:rsidRDefault="00417759" w:rsidP="000837B4">
            <w:pPr>
              <w:suppressAutoHyphens/>
              <w:spacing w:after="0" w:line="240" w:lineRule="auto"/>
              <w:ind w:left="254" w:right="254"/>
              <w:jc w:val="both"/>
              <w:rPr>
                <w:rFonts w:ascii="Arial" w:eastAsia="Times New Roman" w:hAnsi="Arial" w:cs="Arial"/>
                <w:lang w:eastAsia="ar-SA"/>
              </w:rPr>
            </w:pPr>
            <w:r w:rsidRPr="00EE1E73">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75DB7B82" w14:textId="77777777" w:rsidR="00417759" w:rsidRPr="00EE1E73" w:rsidRDefault="00417759" w:rsidP="000837B4">
            <w:pPr>
              <w:suppressAutoHyphens/>
              <w:spacing w:after="0" w:line="240" w:lineRule="auto"/>
              <w:jc w:val="center"/>
              <w:rPr>
                <w:rFonts w:ascii="Arial" w:eastAsia="Times New Roman" w:hAnsi="Arial" w:cs="Arial"/>
                <w:b/>
                <w:lang w:eastAsia="ar-SA"/>
              </w:rPr>
            </w:pPr>
          </w:p>
        </w:tc>
      </w:tr>
      <w:tr w:rsidR="00417759" w:rsidRPr="00EE1E73" w14:paraId="0A6F869D" w14:textId="77777777" w:rsidTr="009E7EDE">
        <w:trPr>
          <w:trHeight w:val="815"/>
        </w:trPr>
        <w:tc>
          <w:tcPr>
            <w:tcW w:w="2694" w:type="dxa"/>
            <w:tcBorders>
              <w:top w:val="single" w:sz="8" w:space="0" w:color="000000"/>
              <w:left w:val="single" w:sz="8" w:space="0" w:color="000000"/>
              <w:bottom w:val="single" w:sz="4" w:space="0" w:color="000000"/>
              <w:right w:val="nil"/>
            </w:tcBorders>
            <w:vAlign w:val="center"/>
            <w:hideMark/>
          </w:tcPr>
          <w:p w14:paraId="21AA5FFD"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20312004"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17A5F6AC"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54F4E752" w14:textId="77777777" w:rsidR="00417759" w:rsidRPr="00EE1E73" w:rsidRDefault="00417759" w:rsidP="000837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Fecha de ejecutoria del Acto Administrativo</w:t>
            </w:r>
          </w:p>
          <w:p w14:paraId="525B0F87" w14:textId="77777777" w:rsidR="00417759" w:rsidRPr="00EE1E73" w:rsidRDefault="00417759" w:rsidP="000837B4">
            <w:pPr>
              <w:suppressAutoHyphens/>
              <w:spacing w:after="0" w:line="240" w:lineRule="auto"/>
              <w:jc w:val="center"/>
              <w:rPr>
                <w:rFonts w:ascii="Arial" w:eastAsia="Times New Roman" w:hAnsi="Arial" w:cs="Arial"/>
                <w:b/>
                <w:lang w:eastAsia="ar-SA"/>
              </w:rPr>
            </w:pPr>
            <w:proofErr w:type="spellStart"/>
            <w:r w:rsidRPr="00EE1E73">
              <w:rPr>
                <w:rFonts w:ascii="Arial" w:eastAsia="Times New Roman" w:hAnsi="Arial" w:cs="Arial"/>
                <w:b/>
                <w:lang w:eastAsia="ar-SA"/>
              </w:rPr>
              <w:t>dd</w:t>
            </w:r>
            <w:proofErr w:type="spellEnd"/>
            <w:r w:rsidRPr="00EE1E73">
              <w:rPr>
                <w:rFonts w:ascii="Arial" w:eastAsia="Times New Roman" w:hAnsi="Arial" w:cs="Arial"/>
                <w:b/>
                <w:lang w:eastAsia="ar-SA"/>
              </w:rPr>
              <w:t>/mm/</w:t>
            </w:r>
            <w:proofErr w:type="spellStart"/>
            <w:r w:rsidRPr="00EE1E73">
              <w:rPr>
                <w:rFonts w:ascii="Arial" w:eastAsia="Times New Roman" w:hAnsi="Arial" w:cs="Arial"/>
                <w:b/>
                <w:lang w:eastAsia="ar-SA"/>
              </w:rPr>
              <w:t>aa</w:t>
            </w:r>
            <w:proofErr w:type="spellEnd"/>
          </w:p>
        </w:tc>
      </w:tr>
      <w:tr w:rsidR="00417759" w:rsidRPr="00EE1E73" w14:paraId="5D3847D2"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38BDCF8" w14:textId="77777777" w:rsidR="00417759" w:rsidRPr="00EE1E73" w:rsidRDefault="00417759" w:rsidP="000837B4">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7A90F2D"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BB81F92"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19FDEEF"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r w:rsidR="00417759" w:rsidRPr="00EE1E73" w14:paraId="2424A36E"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3282AB0"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6FA9541"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63CA6FF"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FDF49F2"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r w:rsidR="00417759" w:rsidRPr="00EE1E73" w14:paraId="6692B7D6"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C9E769F"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6398C6D"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8CD0331"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C006795" w14:textId="77777777" w:rsidR="00417759" w:rsidRPr="00EE1E73" w:rsidRDefault="00417759" w:rsidP="000837B4">
            <w:pPr>
              <w:suppressAutoHyphens/>
              <w:snapToGrid w:val="0"/>
              <w:spacing w:after="0" w:line="240" w:lineRule="auto"/>
              <w:jc w:val="right"/>
              <w:rPr>
                <w:rFonts w:ascii="Arial" w:eastAsia="Times New Roman" w:hAnsi="Arial" w:cs="Arial"/>
                <w:lang w:eastAsia="ar-SA"/>
              </w:rPr>
            </w:pPr>
          </w:p>
        </w:tc>
      </w:tr>
    </w:tbl>
    <w:p w14:paraId="25A37E8F" w14:textId="77777777" w:rsidR="00417759" w:rsidRPr="00EE1E73" w:rsidRDefault="00417759" w:rsidP="000837B4">
      <w:pPr>
        <w:suppressAutoHyphens/>
        <w:spacing w:after="0" w:line="240" w:lineRule="auto"/>
        <w:rPr>
          <w:rFonts w:ascii="Arial" w:eastAsia="Times New Roman" w:hAnsi="Arial" w:cs="Arial"/>
          <w:lang w:eastAsia="ar-SA"/>
        </w:rPr>
      </w:pPr>
    </w:p>
    <w:p w14:paraId="0C3B0A6C" w14:textId="77777777" w:rsidR="00417759" w:rsidRPr="00EE1E73" w:rsidRDefault="00417759" w:rsidP="000837B4">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500B75E0" w14:textId="77777777" w:rsidR="00417759" w:rsidRPr="00EE1E73" w:rsidRDefault="00417759" w:rsidP="000837B4">
      <w:pPr>
        <w:suppressAutoHyphens/>
        <w:spacing w:after="0" w:line="240" w:lineRule="auto"/>
        <w:rPr>
          <w:rFonts w:ascii="Arial" w:eastAsia="Times New Roman" w:hAnsi="Arial" w:cs="Arial"/>
          <w:b/>
          <w:lang w:eastAsia="ar-SA"/>
        </w:rPr>
      </w:pPr>
    </w:p>
    <w:p w14:paraId="62B5E565" w14:textId="77777777" w:rsidR="00417759" w:rsidRPr="00EE1E73" w:rsidRDefault="00417759" w:rsidP="000837B4">
      <w:pPr>
        <w:pBdr>
          <w:bottom w:val="single" w:sz="8" w:space="1" w:color="000000"/>
        </w:pBdr>
        <w:suppressAutoHyphens/>
        <w:spacing w:after="0" w:line="240" w:lineRule="auto"/>
        <w:rPr>
          <w:rFonts w:ascii="Arial" w:eastAsia="Times New Roman" w:hAnsi="Arial" w:cs="Arial"/>
          <w:b/>
          <w:lang w:eastAsia="ar-SA"/>
        </w:rPr>
      </w:pPr>
      <w:r w:rsidRPr="00EE1E73">
        <w:rPr>
          <w:rFonts w:ascii="Arial" w:eastAsia="Times New Roman" w:hAnsi="Arial" w:cs="Arial"/>
          <w:b/>
          <w:lang w:eastAsia="ar-SA"/>
        </w:rPr>
        <w:t>NOMBRE DEL OFERENTE (O DEL INTEGRANTE DEL CONSORCIO O UNIÓN TEMPORAL) _________________________</w:t>
      </w:r>
    </w:p>
    <w:p w14:paraId="772E376B" w14:textId="77777777" w:rsidR="00417759" w:rsidRPr="00EE1E73" w:rsidRDefault="00417759" w:rsidP="000837B4">
      <w:pPr>
        <w:pBdr>
          <w:bottom w:val="single" w:sz="8" w:space="1" w:color="000000"/>
        </w:pBdr>
        <w:suppressAutoHyphens/>
        <w:spacing w:after="0" w:line="240" w:lineRule="auto"/>
        <w:rPr>
          <w:rFonts w:ascii="Arial" w:eastAsia="Times New Roman" w:hAnsi="Arial" w:cs="Arial"/>
          <w:b/>
          <w:lang w:eastAsia="ar-SA"/>
        </w:rPr>
      </w:pPr>
      <w:r w:rsidRPr="00EE1E73">
        <w:rPr>
          <w:rFonts w:ascii="Arial" w:eastAsia="Times New Roman" w:hAnsi="Arial" w:cs="Arial"/>
          <w:lang w:eastAsia="ar-SA"/>
        </w:rPr>
        <w:t>Firma</w:t>
      </w:r>
      <w:r w:rsidRPr="00EE1E73">
        <w:rPr>
          <w:rFonts w:ascii="Arial" w:eastAsia="Times New Roman" w:hAnsi="Arial" w:cs="Arial"/>
          <w:b/>
          <w:lang w:eastAsia="ar-SA"/>
        </w:rPr>
        <w:t xml:space="preserve"> _____________________________________</w:t>
      </w:r>
    </w:p>
    <w:p w14:paraId="65D306B3" w14:textId="77777777" w:rsidR="00417759" w:rsidRDefault="00417759" w:rsidP="000837B4">
      <w:pPr>
        <w:pBdr>
          <w:bottom w:val="single" w:sz="8" w:space="1" w:color="000000"/>
        </w:pBdr>
        <w:suppressAutoHyphens/>
        <w:spacing w:after="0" w:line="240" w:lineRule="auto"/>
        <w:rPr>
          <w:rFonts w:ascii="Arial" w:eastAsia="Times New Roman" w:hAnsi="Arial" w:cs="Arial"/>
          <w:b/>
          <w:lang w:val="es-ES" w:eastAsia="ar-SA"/>
        </w:rPr>
      </w:pPr>
    </w:p>
    <w:p w14:paraId="1F89E52E" w14:textId="6BD80C32" w:rsidR="00417759" w:rsidRPr="00417759" w:rsidRDefault="00417759" w:rsidP="000837B4">
      <w:pPr>
        <w:pBdr>
          <w:bottom w:val="single" w:sz="8" w:space="1" w:color="000000"/>
        </w:pBdr>
        <w:suppressAutoHyphens/>
        <w:spacing w:after="0" w:line="240" w:lineRule="auto"/>
        <w:rPr>
          <w:rFonts w:ascii="Arial" w:eastAsia="Times New Roman" w:hAnsi="Arial" w:cs="Arial"/>
          <w:b/>
          <w:lang w:val="es-ES" w:eastAsia="ar-SA"/>
        </w:rPr>
      </w:pPr>
      <w:r w:rsidRPr="00417759">
        <w:rPr>
          <w:rFonts w:ascii="Arial" w:eastAsia="Times New Roman" w:hAnsi="Arial" w:cs="Arial"/>
          <w:b/>
          <w:lang w:val="es-ES" w:eastAsia="ar-SA"/>
        </w:rPr>
        <w:t xml:space="preserve">En caso de no tener multas o sanciones, </w:t>
      </w:r>
      <w:r w:rsidR="00EC586D" w:rsidRPr="00417759">
        <w:rPr>
          <w:rFonts w:ascii="Arial" w:eastAsia="Times New Roman" w:hAnsi="Arial" w:cs="Arial"/>
          <w:b/>
          <w:lang w:val="es-ES" w:eastAsia="ar-SA"/>
        </w:rPr>
        <w:t>he de indicar</w:t>
      </w:r>
      <w:r w:rsidRPr="00417759">
        <w:rPr>
          <w:rFonts w:ascii="Arial" w:eastAsia="Times New Roman" w:hAnsi="Arial" w:cs="Arial"/>
          <w:b/>
          <w:lang w:val="es-ES" w:eastAsia="ar-SA"/>
        </w:rPr>
        <w:t xml:space="preserve"> que NO HA SIDO SANCIONADO</w:t>
      </w:r>
    </w:p>
    <w:p w14:paraId="13FF87DB" w14:textId="5A58DA5D" w:rsidR="00417759" w:rsidRDefault="00417759" w:rsidP="000837B4">
      <w:pPr>
        <w:autoSpaceDE w:val="0"/>
        <w:autoSpaceDN w:val="0"/>
        <w:adjustRightInd w:val="0"/>
        <w:spacing w:after="200" w:line="240" w:lineRule="auto"/>
        <w:jc w:val="center"/>
        <w:rPr>
          <w:rFonts w:ascii="Arial" w:eastAsia="Calibri" w:hAnsi="Arial" w:cs="Arial"/>
          <w:sz w:val="24"/>
          <w:szCs w:val="24"/>
        </w:rPr>
      </w:pPr>
    </w:p>
    <w:p w14:paraId="5CAC7EAD" w14:textId="77777777" w:rsidR="00EC586D" w:rsidRDefault="00EC586D" w:rsidP="000837B4">
      <w:pPr>
        <w:autoSpaceDE w:val="0"/>
        <w:autoSpaceDN w:val="0"/>
        <w:adjustRightInd w:val="0"/>
        <w:spacing w:after="200" w:line="240" w:lineRule="auto"/>
        <w:jc w:val="center"/>
        <w:rPr>
          <w:rFonts w:ascii="Arial" w:eastAsia="Calibri" w:hAnsi="Arial" w:cs="Arial"/>
          <w:sz w:val="24"/>
          <w:szCs w:val="24"/>
        </w:rPr>
      </w:pPr>
    </w:p>
    <w:p w14:paraId="0ED175C8" w14:textId="77777777" w:rsidR="00417759" w:rsidRPr="00EE1E73" w:rsidRDefault="00417759" w:rsidP="000837B4">
      <w:pPr>
        <w:spacing w:line="240" w:lineRule="auto"/>
        <w:jc w:val="center"/>
        <w:rPr>
          <w:rFonts w:ascii="Arial" w:hAnsi="Arial" w:cs="Arial"/>
          <w:b/>
          <w:u w:val="single"/>
        </w:rPr>
      </w:pPr>
      <w:r w:rsidRPr="00EE1E73">
        <w:rPr>
          <w:rFonts w:ascii="Arial" w:hAnsi="Arial" w:cs="Arial"/>
          <w:b/>
          <w:u w:val="single"/>
        </w:rPr>
        <w:t>FORMATO PARA CRITERIOS DE DESEMPATE</w:t>
      </w:r>
    </w:p>
    <w:p w14:paraId="14A031A1" w14:textId="77777777" w:rsidR="00417759" w:rsidRPr="00EE1E73" w:rsidRDefault="00417759" w:rsidP="000837B4">
      <w:pPr>
        <w:spacing w:line="240" w:lineRule="auto"/>
        <w:jc w:val="center"/>
        <w:rPr>
          <w:rFonts w:ascii="Arial" w:hAnsi="Arial" w:cs="Arial"/>
          <w:b/>
          <w:bCs/>
          <w:u w:val="single"/>
          <w:lang w:val="es-ES"/>
        </w:rPr>
      </w:pPr>
      <w:r w:rsidRPr="00EE1E73">
        <w:rPr>
          <w:rFonts w:ascii="Arial" w:hAnsi="Arial" w:cs="Arial"/>
          <w:b/>
          <w:bCs/>
          <w:u w:val="single"/>
          <w:lang w:val="es-ES"/>
        </w:rPr>
        <w:t xml:space="preserve">FORMATO 8A </w:t>
      </w:r>
    </w:p>
    <w:p w14:paraId="609CBB43" w14:textId="77777777" w:rsidR="00417759" w:rsidRPr="00EE1E73" w:rsidRDefault="00417759" w:rsidP="000837B4">
      <w:pPr>
        <w:spacing w:line="240" w:lineRule="auto"/>
        <w:jc w:val="center"/>
        <w:rPr>
          <w:rFonts w:ascii="Arial" w:hAnsi="Arial" w:cs="Arial"/>
          <w:b/>
          <w:bCs/>
          <w:lang w:val="es-ES"/>
        </w:rPr>
      </w:pPr>
      <w:r w:rsidRPr="00EE1E73">
        <w:rPr>
          <w:rFonts w:ascii="Arial" w:hAnsi="Arial" w:cs="Arial"/>
          <w:b/>
          <w:bCs/>
          <w:lang w:val="es-ES"/>
        </w:rPr>
        <w:lastRenderedPageBreak/>
        <w:t xml:space="preserve"> PARTICIPACIÓN MAYORITARIA DE MUJERES CABEZA DE FAMILIA Y/O MUJERES VÍCTIMA DE VIOLENCIA INTRAFAMILIAR (PERSONA JURÍDICA)</w:t>
      </w:r>
    </w:p>
    <w:p w14:paraId="77C8E801" w14:textId="77777777" w:rsidR="00417759" w:rsidRPr="00EE1E73" w:rsidRDefault="00417759" w:rsidP="000837B4">
      <w:pPr>
        <w:tabs>
          <w:tab w:val="left" w:pos="-142"/>
        </w:tabs>
        <w:autoSpaceDE w:val="0"/>
        <w:autoSpaceDN w:val="0"/>
        <w:adjustRightInd w:val="0"/>
        <w:spacing w:after="0" w:line="240" w:lineRule="auto"/>
        <w:jc w:val="both"/>
        <w:rPr>
          <w:rFonts w:ascii="Arial" w:hAnsi="Arial" w:cs="Arial"/>
          <w:i/>
          <w:lang w:val="es-ES"/>
        </w:rPr>
      </w:pPr>
      <w:r w:rsidRPr="00EE1E73">
        <w:rPr>
          <w:rFonts w:ascii="Arial" w:hAnsi="Arial" w:cs="Arial"/>
          <w:b/>
          <w:i/>
          <w:highlight w:val="lightGray"/>
          <w:lang w:val="es-ES"/>
        </w:rPr>
        <w:t>NOTA:</w:t>
      </w:r>
      <w:r w:rsidRPr="00EE1E73">
        <w:rPr>
          <w:rFonts w:ascii="Arial" w:hAnsi="Arial" w:cs="Arial"/>
          <w:i/>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179796D" w14:textId="77777777" w:rsidR="00417759" w:rsidRPr="00EE1E73" w:rsidRDefault="00417759" w:rsidP="000837B4">
      <w:pPr>
        <w:tabs>
          <w:tab w:val="left" w:pos="-142"/>
        </w:tabs>
        <w:autoSpaceDE w:val="0"/>
        <w:autoSpaceDN w:val="0"/>
        <w:adjustRightInd w:val="0"/>
        <w:spacing w:after="0" w:line="240" w:lineRule="auto"/>
        <w:jc w:val="both"/>
        <w:rPr>
          <w:rFonts w:ascii="Arial" w:eastAsia="Times New Roman" w:hAnsi="Arial" w:cs="Arial"/>
          <w:lang w:val="es-ES" w:eastAsia="es-ES"/>
        </w:rPr>
      </w:pPr>
    </w:p>
    <w:p w14:paraId="5C344F98" w14:textId="77777777" w:rsidR="00417759" w:rsidRPr="00EE1E73" w:rsidRDefault="00417759" w:rsidP="000837B4">
      <w:pPr>
        <w:tabs>
          <w:tab w:val="left" w:pos="-142"/>
        </w:tabs>
        <w:autoSpaceDE w:val="0"/>
        <w:autoSpaceDN w:val="0"/>
        <w:adjustRightInd w:val="0"/>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Señores</w:t>
      </w:r>
    </w:p>
    <w:p w14:paraId="5DDE63F1" w14:textId="77777777" w:rsidR="00417759" w:rsidRPr="00EE1E73" w:rsidRDefault="00417759" w:rsidP="000837B4">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37ACF9B4" w14:textId="77777777" w:rsidR="00417759" w:rsidRPr="00EE1E73" w:rsidRDefault="00417759" w:rsidP="000837B4">
      <w:pPr>
        <w:tabs>
          <w:tab w:val="left" w:pos="-142"/>
        </w:tabs>
        <w:autoSpaceDE w:val="0"/>
        <w:autoSpaceDN w:val="0"/>
        <w:adjustRightInd w:val="0"/>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01F4507A" w14:textId="77777777" w:rsidR="00417759" w:rsidRPr="00EE1E73" w:rsidRDefault="00417759" w:rsidP="000837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14C002E2" w14:textId="77777777" w:rsidR="00417759" w:rsidRPr="00EE1E73" w:rsidRDefault="00417759" w:rsidP="000837B4">
      <w:pPr>
        <w:tabs>
          <w:tab w:val="left" w:pos="-142"/>
        </w:tabs>
        <w:autoSpaceDE w:val="0"/>
        <w:autoSpaceDN w:val="0"/>
        <w:adjustRightInd w:val="0"/>
        <w:spacing w:before="120" w:after="240" w:line="240" w:lineRule="auto"/>
        <w:rPr>
          <w:rFonts w:ascii="Arial" w:eastAsia="Times New Roman" w:hAnsi="Arial" w:cs="Arial"/>
          <w:highlight w:val="lightGray"/>
          <w:lang w:val="es-ES" w:eastAsia="es-ES"/>
        </w:rPr>
      </w:pPr>
      <w:r w:rsidRPr="00EE1E73">
        <w:rPr>
          <w:rFonts w:ascii="Arial" w:eastAsia="Times New Roman" w:hAnsi="Arial" w:cs="Arial"/>
          <w:b/>
          <w:lang w:val="es-ES" w:eastAsia="es-ES"/>
        </w:rPr>
        <w:t>REF:</w:t>
      </w:r>
      <w:r>
        <w:rPr>
          <w:rFonts w:ascii="Arial" w:eastAsia="Times New Roman" w:hAnsi="Arial" w:cs="Arial"/>
          <w:b/>
          <w:lang w:val="es-ES" w:eastAsia="es-ES"/>
        </w:rPr>
        <w:t xml:space="preserve"> </w:t>
      </w:r>
      <w:r w:rsidRPr="00EE1E73">
        <w:rPr>
          <w:rFonts w:ascii="Arial" w:eastAsia="Times New Roman" w:hAnsi="Arial" w:cs="Arial"/>
          <w:lang w:val="es-ES" w:eastAsia="es-ES"/>
        </w:rPr>
        <w:t>Proceso de Contratación Nro.___ de _____</w:t>
      </w:r>
      <w:r w:rsidRPr="00EE1E73">
        <w:rPr>
          <w:rFonts w:ascii="Arial" w:eastAsia="Times New Roman" w:hAnsi="Arial" w:cs="Arial"/>
          <w:highlight w:val="lightGray"/>
          <w:lang w:val="es-ES" w:eastAsia="es-ES"/>
        </w:rPr>
        <w:t xml:space="preserve">  </w:t>
      </w:r>
    </w:p>
    <w:p w14:paraId="253B522D" w14:textId="77777777" w:rsidR="00417759" w:rsidRPr="00EE1E73" w:rsidRDefault="00417759" w:rsidP="000837B4">
      <w:pPr>
        <w:tabs>
          <w:tab w:val="left" w:pos="-142"/>
        </w:tabs>
        <w:autoSpaceDE w:val="0"/>
        <w:autoSpaceDN w:val="0"/>
        <w:adjustRightInd w:val="0"/>
        <w:spacing w:after="0" w:line="240" w:lineRule="auto"/>
        <w:rPr>
          <w:rFonts w:ascii="Arial" w:eastAsia="Times New Roman" w:hAnsi="Arial" w:cs="Arial"/>
          <w:lang w:val="es-ES" w:eastAsia="es-ES"/>
        </w:rPr>
      </w:pPr>
      <w:r w:rsidRPr="00EE1E73">
        <w:rPr>
          <w:rFonts w:ascii="Arial" w:eastAsia="Times New Roman" w:hAnsi="Arial" w:cs="Arial"/>
          <w:lang w:val="es-ES" w:eastAsia="es-ES"/>
        </w:rPr>
        <w:t>Objeto: __________</w:t>
      </w:r>
    </w:p>
    <w:p w14:paraId="6FCC4A0F"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0B4206C1" w14:textId="77777777" w:rsidR="00417759" w:rsidRPr="00EE1E73" w:rsidRDefault="00417759" w:rsidP="000837B4">
      <w:pPr>
        <w:spacing w:line="240" w:lineRule="auto"/>
        <w:jc w:val="both"/>
        <w:rPr>
          <w:rFonts w:ascii="Arial" w:hAnsi="Arial" w:cs="Arial"/>
          <w:lang w:val="es-ES"/>
        </w:rPr>
      </w:pPr>
      <w:r w:rsidRPr="00EE1E73">
        <w:rPr>
          <w:rFonts w:ascii="Arial" w:hAnsi="Arial" w:cs="Arial"/>
          <w:highlight w:val="lightGray"/>
          <w:lang w:val="es-ES"/>
        </w:rPr>
        <w:t>[Incluir el nombre d</w:t>
      </w:r>
      <w:r w:rsidRPr="00EE1E73">
        <w:rPr>
          <w:rFonts w:ascii="Arial" w:hAnsi="Arial" w:cs="Arial"/>
          <w:highlight w:val="lightGray"/>
          <w:shd w:val="clear" w:color="auto" w:fill="FFFFFF"/>
          <w:lang w:val="es-ES"/>
        </w:rPr>
        <w:t>el representante legal de la persona jurídica o del revisor fiscal, según corresponda]</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identificada con el NIT </w:t>
      </w:r>
      <w:r w:rsidRPr="00EE1E73">
        <w:rPr>
          <w:rFonts w:ascii="Arial" w:hAnsi="Arial" w:cs="Arial"/>
          <w:highlight w:val="lightGray"/>
          <w:lang w:val="es-ES"/>
        </w:rPr>
        <w:t>[Incluir el NIT]</w:t>
      </w:r>
      <w:r w:rsidRPr="00EE1E73">
        <w:rPr>
          <w:rFonts w:ascii="Arial"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F09E3C4" w14:textId="77777777" w:rsidR="00417759" w:rsidRPr="00EE1E73" w:rsidRDefault="00417759" w:rsidP="000837B4">
      <w:pPr>
        <w:spacing w:line="240" w:lineRule="auto"/>
        <w:jc w:val="both"/>
        <w:rPr>
          <w:rFonts w:ascii="Arial" w:hAnsi="Arial" w:cs="Arial"/>
          <w:lang w:val="es-ES"/>
        </w:rPr>
      </w:pPr>
      <w:r w:rsidRPr="00EE1E73">
        <w:rPr>
          <w:rFonts w:ascii="Arial"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17759" w:rsidRPr="00EE1E73" w14:paraId="51B3B34F"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973C53F"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62E338"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Número de cuotas sociales, acciones que poseen o el alcance o condición de su participación en el caso de las personas jurídicas sin ánimo de lucro</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417759" w:rsidRPr="00EE1E73" w14:paraId="0B85A874"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5F2C0FA" w14:textId="77777777" w:rsidR="00417759" w:rsidRPr="00EE1E73" w:rsidRDefault="00417759" w:rsidP="000837B4">
            <w:pPr>
              <w:spacing w:line="240" w:lineRule="auto"/>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CE22A82" w14:textId="77777777" w:rsidR="00417759" w:rsidRPr="00EE1E73" w:rsidRDefault="00417759" w:rsidP="000837B4">
            <w:pPr>
              <w:spacing w:after="0" w:line="240" w:lineRule="auto"/>
              <w:rPr>
                <w:rFonts w:ascii="Arial" w:hAnsi="Arial" w:cs="Arial"/>
                <w:lang w:eastAsia="es-CO"/>
              </w:rPr>
            </w:pPr>
          </w:p>
        </w:tc>
      </w:tr>
    </w:tbl>
    <w:p w14:paraId="219C1AEC" w14:textId="77777777" w:rsidR="00417759" w:rsidRPr="00EE1E73" w:rsidRDefault="00417759" w:rsidP="000837B4">
      <w:pPr>
        <w:spacing w:after="0" w:line="240" w:lineRule="auto"/>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CC18CB9"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w:t>
      </w:r>
    </w:p>
    <w:p w14:paraId="28408FDE" w14:textId="77777777" w:rsidR="00417759" w:rsidRPr="00EE1E73" w:rsidRDefault="00417759" w:rsidP="000837B4">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 xml:space="preserve">[Nombre y firma del representante legal de la persona jurídica o el revisor fiscal, </w:t>
      </w:r>
    </w:p>
    <w:p w14:paraId="4FDBF876" w14:textId="77777777" w:rsidR="00417759" w:rsidRPr="00EE1E73" w:rsidRDefault="00417759" w:rsidP="000837B4">
      <w:pPr>
        <w:spacing w:after="0" w:line="240" w:lineRule="auto"/>
        <w:jc w:val="center"/>
        <w:rPr>
          <w:rFonts w:ascii="Arial" w:eastAsia="Times New Roman" w:hAnsi="Arial" w:cs="Arial"/>
          <w:lang w:val="es-ES" w:eastAsia="es-ES"/>
        </w:rPr>
      </w:pPr>
      <w:r w:rsidRPr="00EE1E73">
        <w:rPr>
          <w:rFonts w:ascii="Arial" w:eastAsia="Times New Roman" w:hAnsi="Arial" w:cs="Arial"/>
          <w:highlight w:val="lightGray"/>
          <w:lang w:val="es-ES" w:eastAsia="es-ES"/>
        </w:rPr>
        <w:t>según corresponda</w:t>
      </w:r>
    </w:p>
    <w:p w14:paraId="44D7A547" w14:textId="77777777" w:rsidR="00417759" w:rsidRDefault="00417759" w:rsidP="000837B4">
      <w:pPr>
        <w:spacing w:after="0" w:line="240" w:lineRule="auto"/>
        <w:rPr>
          <w:rFonts w:ascii="Arial" w:eastAsia="Times New Roman" w:hAnsi="Arial" w:cs="Arial"/>
          <w:lang w:val="es-ES" w:eastAsia="es-ES"/>
        </w:rPr>
      </w:pPr>
    </w:p>
    <w:p w14:paraId="1FEC698A" w14:textId="77777777" w:rsidR="00417759" w:rsidRPr="00EE1E73" w:rsidRDefault="00417759" w:rsidP="000837B4">
      <w:pPr>
        <w:spacing w:after="0" w:line="240" w:lineRule="auto"/>
        <w:rPr>
          <w:rFonts w:ascii="Arial" w:eastAsia="Times New Roman" w:hAnsi="Arial" w:cs="Arial"/>
          <w:lang w:val="es-ES" w:eastAsia="es-ES"/>
        </w:rPr>
      </w:pPr>
    </w:p>
    <w:p w14:paraId="4B999751" w14:textId="77777777" w:rsidR="00417759" w:rsidRPr="00EE1E73" w:rsidRDefault="00417759" w:rsidP="000837B4">
      <w:pPr>
        <w:spacing w:after="0" w:line="240" w:lineRule="auto"/>
        <w:rPr>
          <w:rFonts w:ascii="Arial" w:eastAsia="Times New Roman" w:hAnsi="Arial" w:cs="Arial"/>
          <w:lang w:val="es-ES" w:eastAsia="es-ES"/>
        </w:rPr>
      </w:pPr>
    </w:p>
    <w:p w14:paraId="5E4EE381" w14:textId="77777777" w:rsidR="00417759" w:rsidRPr="00EE1E73" w:rsidRDefault="00417759" w:rsidP="000837B4">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8B </w:t>
      </w:r>
    </w:p>
    <w:p w14:paraId="137AA6FB"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636499DD" w14:textId="77777777" w:rsidR="00417759" w:rsidRPr="00EE1E73" w:rsidRDefault="00417759" w:rsidP="000837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 xml:space="preserve"> VINCULACIÓN DE PERSONAS EN CONDICIÓN DE DISCAPACIDAD</w:t>
      </w:r>
    </w:p>
    <w:p w14:paraId="256F9358"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44746B90"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i/>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EE1E73">
        <w:rPr>
          <w:rFonts w:ascii="Arial" w:eastAsia="Times New Roman" w:hAnsi="Arial" w:cs="Arial"/>
          <w:highlight w:val="lightGray"/>
          <w:lang w:val="es-ES" w:eastAsia="es-ES"/>
        </w:rPr>
        <w:t>]</w:t>
      </w:r>
    </w:p>
    <w:p w14:paraId="414F4FED"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1AB9FE0F"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6C54397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762CCCDC"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2FBC1D44" w14:textId="77777777" w:rsidR="00417759" w:rsidRPr="00EE1E73" w:rsidRDefault="00417759" w:rsidP="000837B4">
      <w:pPr>
        <w:spacing w:after="120" w:line="240" w:lineRule="auto"/>
        <w:rPr>
          <w:rFonts w:ascii="Arial" w:eastAsia="Times New Roman" w:hAnsi="Arial" w:cs="Arial"/>
          <w:lang w:val="es-ES" w:eastAsia="es-ES"/>
        </w:rPr>
      </w:pPr>
    </w:p>
    <w:p w14:paraId="5EBB9198" w14:textId="77777777" w:rsidR="00417759" w:rsidRPr="00EE1E73" w:rsidRDefault="00417759" w:rsidP="000837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5CCD5087" w14:textId="3B5FEF72"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EE1E73">
        <w:rPr>
          <w:rFonts w:ascii="Arial" w:eastAsia="Times New Roman" w:hAnsi="Arial" w:cs="Arial"/>
          <w:b/>
          <w:lang w:val="es-ES" w:eastAsia="es-ES"/>
        </w:rPr>
        <w:lastRenderedPageBreak/>
        <w:t>REFERENCIA:</w:t>
      </w:r>
      <w:r w:rsidR="007828CB">
        <w:rPr>
          <w:rFonts w:ascii="Arial" w:eastAsia="Times New Roman" w:hAnsi="Arial" w:cs="Arial"/>
          <w:b/>
          <w:lang w:val="es-ES" w:eastAsia="es-ES"/>
        </w:rPr>
        <w:t xml:space="preserve"> </w:t>
      </w:r>
      <w:r w:rsidRPr="00EE1E73">
        <w:rPr>
          <w:rFonts w:ascii="Arial" w:eastAsia="Times New Roman" w:hAnsi="Arial" w:cs="Arial"/>
          <w:lang w:val="es-ES" w:eastAsia="es-ES"/>
        </w:rPr>
        <w:t>Proceso de Contratación Nro._____ de _______</w:t>
      </w:r>
      <w:r w:rsidRPr="00EE1E73">
        <w:rPr>
          <w:rFonts w:ascii="Arial" w:eastAsia="Times New Roman" w:hAnsi="Arial" w:cs="Arial"/>
          <w:highlight w:val="lightGray"/>
          <w:lang w:val="es-ES" w:eastAsia="es-ES"/>
        </w:rPr>
        <w:t xml:space="preserve">  </w:t>
      </w:r>
    </w:p>
    <w:p w14:paraId="4B9742DA"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Objeto: _________</w:t>
      </w:r>
    </w:p>
    <w:p w14:paraId="04EC900C"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025ED097"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0A74D520" w14:textId="77777777" w:rsidR="00417759" w:rsidRPr="00EE1E73" w:rsidRDefault="00417759" w:rsidP="000837B4">
      <w:pPr>
        <w:spacing w:after="0" w:line="240" w:lineRule="auto"/>
        <w:jc w:val="both"/>
        <w:rPr>
          <w:rFonts w:ascii="Arial" w:eastAsia="Times New Roman" w:hAnsi="Arial" w:cs="Arial"/>
          <w:lang w:val="es-ES" w:eastAsia="es-ES"/>
        </w:rPr>
      </w:pPr>
    </w:p>
    <w:p w14:paraId="3F20DCCE"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[Incluir el nombre de la </w:t>
      </w:r>
      <w:r w:rsidRPr="00EE1E73">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certifico que tengo vinculado en la planta de personal un mínimo del diez por ciento (10 %) de empleados en las condiciones de discapacidad enunciadas en la Ley 361 de 1997, contratados </w:t>
      </w:r>
      <w:r w:rsidRPr="00EE1E73">
        <w:rPr>
          <w:rFonts w:ascii="Arial" w:eastAsia="Times New Roman" w:hAnsi="Arial" w:cs="Arial"/>
          <w:highlight w:val="lightGray"/>
          <w:lang w:val="es-ES" w:eastAsia="es-ES"/>
        </w:rPr>
        <w:t>[con una anterioridad no inferior a un año o desde la constitución de la sociedad (para sociedades con menos de un año de constitución)]</w:t>
      </w:r>
      <w:r w:rsidRPr="00EE1E73">
        <w:rPr>
          <w:rFonts w:ascii="Arial" w:eastAsia="Times New Roman" w:hAnsi="Arial" w:cs="Arial"/>
          <w:lang w:val="es-ES" w:eastAsia="es-ES"/>
        </w:rPr>
        <w:t>, para lo cual adjunto el certificado expedido por el Ministerio del Trabajo.</w:t>
      </w:r>
    </w:p>
    <w:p w14:paraId="6AC3B3CC" w14:textId="77777777" w:rsidR="00417759" w:rsidRPr="00EE1E73" w:rsidRDefault="00417759" w:rsidP="000837B4">
      <w:pPr>
        <w:spacing w:after="0" w:line="240" w:lineRule="auto"/>
        <w:jc w:val="both"/>
        <w:rPr>
          <w:rFonts w:ascii="Arial" w:eastAsia="Times New Roman" w:hAnsi="Arial" w:cs="Arial"/>
          <w:lang w:val="es-ES" w:eastAsia="es-ES"/>
        </w:rPr>
      </w:pPr>
    </w:p>
    <w:p w14:paraId="70D59C62"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4DDD3E6E"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3BB0F247"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0E4B725A" w14:textId="77777777" w:rsidR="00417759" w:rsidRPr="00EE1E73" w:rsidRDefault="00417759" w:rsidP="000837B4">
      <w:pPr>
        <w:spacing w:after="0" w:line="240" w:lineRule="auto"/>
        <w:jc w:val="center"/>
        <w:rPr>
          <w:rFonts w:ascii="Arial" w:eastAsia="Times New Roman" w:hAnsi="Arial" w:cs="Arial"/>
          <w:b/>
          <w:lang w:val="es-ES" w:eastAsia="es-ES"/>
        </w:rPr>
      </w:pPr>
    </w:p>
    <w:p w14:paraId="7F6E9107" w14:textId="77777777" w:rsidR="00417759" w:rsidRPr="00EE1E73" w:rsidRDefault="00417759" w:rsidP="000837B4">
      <w:pPr>
        <w:spacing w:after="0" w:line="240" w:lineRule="auto"/>
        <w:jc w:val="center"/>
        <w:rPr>
          <w:rFonts w:ascii="Arial" w:eastAsia="Times New Roman" w:hAnsi="Arial" w:cs="Arial"/>
          <w:b/>
          <w:lang w:val="es-ES" w:eastAsia="es-ES"/>
        </w:rPr>
      </w:pPr>
    </w:p>
    <w:p w14:paraId="4FBEAB6F" w14:textId="77777777" w:rsidR="00417759" w:rsidRPr="00EE1E73" w:rsidRDefault="00417759" w:rsidP="000837B4">
      <w:pPr>
        <w:spacing w:after="0" w:line="240" w:lineRule="auto"/>
        <w:jc w:val="center"/>
        <w:rPr>
          <w:rFonts w:ascii="Arial" w:eastAsia="Times New Roman" w:hAnsi="Arial" w:cs="Arial"/>
          <w:b/>
          <w:lang w:val="es-ES" w:eastAsia="es-ES"/>
        </w:rPr>
      </w:pPr>
    </w:p>
    <w:p w14:paraId="60C39EC2" w14:textId="77777777" w:rsidR="00417759" w:rsidRPr="00EE1E73" w:rsidRDefault="00417759" w:rsidP="000837B4">
      <w:pPr>
        <w:spacing w:after="0" w:line="240" w:lineRule="auto"/>
        <w:jc w:val="center"/>
        <w:rPr>
          <w:rFonts w:ascii="Arial" w:eastAsia="Times New Roman" w:hAnsi="Arial" w:cs="Arial"/>
          <w:b/>
          <w:lang w:val="es-ES" w:eastAsia="es-ES"/>
        </w:rPr>
      </w:pPr>
    </w:p>
    <w:p w14:paraId="4BAE65B9"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7C813D99" w14:textId="77777777" w:rsidR="00417759" w:rsidRPr="00EE1E73" w:rsidRDefault="00417759" w:rsidP="000837B4">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 la persona natural, el representante legal de la persona jurídica o el revisor fiscal, según corresponda]</w:t>
      </w:r>
    </w:p>
    <w:p w14:paraId="05251D28" w14:textId="77777777" w:rsidR="00417759" w:rsidRPr="00EE1E73" w:rsidRDefault="00417759" w:rsidP="000837B4">
      <w:pPr>
        <w:spacing w:after="0" w:line="240" w:lineRule="auto"/>
        <w:jc w:val="center"/>
        <w:rPr>
          <w:rFonts w:ascii="Arial" w:eastAsia="Times New Roman" w:hAnsi="Arial" w:cs="Arial"/>
          <w:lang w:val="es-ES" w:eastAsia="es-ES"/>
        </w:rPr>
      </w:pPr>
    </w:p>
    <w:p w14:paraId="7BDC43B2" w14:textId="77777777" w:rsidR="00417759" w:rsidRDefault="00417759" w:rsidP="000837B4">
      <w:pPr>
        <w:spacing w:line="240" w:lineRule="auto"/>
        <w:rPr>
          <w:rFonts w:ascii="Arial" w:hAnsi="Arial" w:cs="Arial"/>
          <w:lang w:val="es-ES"/>
        </w:rPr>
      </w:pPr>
    </w:p>
    <w:p w14:paraId="4C1DFE65" w14:textId="77777777" w:rsidR="00417759" w:rsidRPr="00EE1E73" w:rsidRDefault="00417759" w:rsidP="000837B4">
      <w:pPr>
        <w:spacing w:line="240" w:lineRule="auto"/>
        <w:rPr>
          <w:rFonts w:ascii="Arial" w:hAnsi="Arial" w:cs="Arial"/>
          <w:lang w:val="es-ES"/>
        </w:rPr>
      </w:pPr>
    </w:p>
    <w:p w14:paraId="35B556E9" w14:textId="77777777" w:rsidR="00417759" w:rsidRPr="00EE1E73" w:rsidRDefault="00417759" w:rsidP="000837B4">
      <w:pPr>
        <w:spacing w:line="240" w:lineRule="auto"/>
        <w:rPr>
          <w:rFonts w:ascii="Arial" w:hAnsi="Arial" w:cs="Arial"/>
          <w:lang w:val="es-ES"/>
        </w:rPr>
      </w:pPr>
    </w:p>
    <w:p w14:paraId="08D409E8" w14:textId="77777777" w:rsidR="00417759" w:rsidRPr="00EE1E73" w:rsidRDefault="00417759" w:rsidP="000837B4">
      <w:pPr>
        <w:spacing w:after="0" w:line="240" w:lineRule="auto"/>
        <w:jc w:val="center"/>
        <w:rPr>
          <w:rFonts w:ascii="Arial" w:hAnsi="Arial" w:cs="Arial"/>
          <w:b/>
          <w:bCs/>
          <w:u w:val="single"/>
          <w:lang w:val="es-ES"/>
        </w:rPr>
      </w:pPr>
      <w:r w:rsidRPr="00EE1E73">
        <w:rPr>
          <w:rFonts w:ascii="Arial" w:hAnsi="Arial" w:cs="Arial"/>
          <w:b/>
          <w:bCs/>
          <w:u w:val="single"/>
          <w:lang w:val="es-ES"/>
        </w:rPr>
        <w:t xml:space="preserve">FORMATO 8 C </w:t>
      </w:r>
    </w:p>
    <w:p w14:paraId="498CB3EA" w14:textId="77777777" w:rsidR="00417759" w:rsidRPr="00EE1E73" w:rsidRDefault="00417759" w:rsidP="000837B4">
      <w:pPr>
        <w:spacing w:after="0" w:line="240" w:lineRule="auto"/>
        <w:jc w:val="center"/>
        <w:rPr>
          <w:rFonts w:ascii="Arial" w:hAnsi="Arial" w:cs="Arial"/>
          <w:b/>
          <w:bCs/>
          <w:lang w:val="es-ES"/>
        </w:rPr>
      </w:pPr>
    </w:p>
    <w:p w14:paraId="35DEFF69" w14:textId="77777777" w:rsidR="00417759" w:rsidRPr="00EE1E73" w:rsidRDefault="00417759" w:rsidP="000837B4">
      <w:pPr>
        <w:spacing w:after="0" w:line="240" w:lineRule="auto"/>
        <w:jc w:val="center"/>
        <w:rPr>
          <w:rFonts w:ascii="Arial" w:hAnsi="Arial" w:cs="Arial"/>
          <w:b/>
          <w:bCs/>
          <w:lang w:val="es-ES"/>
        </w:rPr>
      </w:pPr>
      <w:r w:rsidRPr="00EE1E73">
        <w:rPr>
          <w:rFonts w:ascii="Arial" w:hAnsi="Arial" w:cs="Arial"/>
          <w:b/>
          <w:bCs/>
          <w:lang w:val="es-ES"/>
        </w:rPr>
        <w:t>VINCULACIÓN DE PERSONAS MAYORES Y NO BENEFICIARIAS DE LA PENSIÓN DE VEJEZ, FAMILIAR O SOBREVIVENCIA</w:t>
      </w:r>
    </w:p>
    <w:p w14:paraId="46F92C19" w14:textId="77777777" w:rsidR="00417759" w:rsidRPr="00EE1E73" w:rsidRDefault="00417759" w:rsidP="000837B4">
      <w:pPr>
        <w:spacing w:after="0" w:line="240" w:lineRule="auto"/>
        <w:jc w:val="center"/>
        <w:rPr>
          <w:rFonts w:ascii="Arial" w:hAnsi="Arial" w:cs="Arial"/>
          <w:b/>
          <w:bCs/>
          <w:lang w:val="es-ES"/>
        </w:rPr>
      </w:pPr>
      <w:r w:rsidRPr="00EE1E73">
        <w:rPr>
          <w:rFonts w:ascii="Arial" w:hAnsi="Arial" w:cs="Arial"/>
          <w:b/>
          <w:bCs/>
          <w:lang w:val="es-ES"/>
        </w:rPr>
        <w:t>(EMPLEADOR – PROPONENTE)</w:t>
      </w:r>
    </w:p>
    <w:p w14:paraId="601D8376"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67493189" w14:textId="77777777" w:rsidR="00417759" w:rsidRPr="00EE1E73" w:rsidRDefault="00417759" w:rsidP="000837B4">
      <w:pPr>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EE1E73">
        <w:rPr>
          <w:rFonts w:ascii="Arial" w:eastAsia="Times New Roman" w:hAnsi="Arial" w:cs="Arial"/>
          <w:highlight w:val="lightGray"/>
          <w:lang w:val="es-ES" w:eastAsia="es-ES"/>
        </w:rPr>
        <w:t>]</w:t>
      </w:r>
    </w:p>
    <w:p w14:paraId="7DFE55A5"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12884F8"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2A81D278"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51741E29"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6EB5D931"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b/>
          <w:lang w:val="es-ES" w:eastAsia="es-ES"/>
        </w:rPr>
      </w:pPr>
    </w:p>
    <w:p w14:paraId="515A25E2"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Nro._____ de ______</w:t>
      </w:r>
      <w:r w:rsidRPr="00EE1E73">
        <w:rPr>
          <w:rFonts w:ascii="Arial" w:eastAsia="Times New Roman" w:hAnsi="Arial" w:cs="Arial"/>
          <w:highlight w:val="lightGray"/>
          <w:lang w:val="es-ES" w:eastAsia="es-ES"/>
        </w:rPr>
        <w:t xml:space="preserve"> </w:t>
      </w:r>
    </w:p>
    <w:p w14:paraId="0A6C3D53"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w:t>
      </w:r>
    </w:p>
    <w:p w14:paraId="7579540B"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4A9A215B" w14:textId="77777777" w:rsidR="00417759" w:rsidRPr="00EE1E73" w:rsidRDefault="00417759" w:rsidP="000837B4">
      <w:pPr>
        <w:widowControl w:val="0"/>
        <w:spacing w:before="120" w:after="120" w:line="240" w:lineRule="auto"/>
        <w:jc w:val="both"/>
        <w:rPr>
          <w:rFonts w:ascii="Arial" w:hAnsi="Arial" w:cs="Arial"/>
          <w:lang w:val="es-ES"/>
        </w:rPr>
      </w:pPr>
      <w:r w:rsidRPr="00EE1E73">
        <w:rPr>
          <w:rFonts w:ascii="Arial" w:eastAsia="Times New Roman" w:hAnsi="Arial" w:cs="Arial"/>
          <w:lang w:val="es-ES" w:eastAsia="es-ES"/>
        </w:rPr>
        <w:t>Estimados señores:</w:t>
      </w:r>
    </w:p>
    <w:p w14:paraId="15FE878A" w14:textId="77777777" w:rsidR="00417759" w:rsidRPr="00EE1E73" w:rsidRDefault="00417759" w:rsidP="000837B4">
      <w:pPr>
        <w:spacing w:line="240" w:lineRule="auto"/>
        <w:jc w:val="both"/>
        <w:rPr>
          <w:rFonts w:ascii="Arial" w:hAnsi="Arial" w:cs="Arial"/>
          <w:lang w:val="es-ES"/>
        </w:rPr>
      </w:pPr>
      <w:r w:rsidRPr="00EE1E73">
        <w:rPr>
          <w:rFonts w:ascii="Arial" w:hAnsi="Arial" w:cs="Arial"/>
          <w:highlight w:val="lightGray"/>
          <w:lang w:val="es-ES"/>
        </w:rPr>
        <w:lastRenderedPageBreak/>
        <w:t xml:space="preserve">[Incluir el nombre de la </w:t>
      </w:r>
      <w:r w:rsidRPr="00EE1E73">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 o representante del proponente plural]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w:t>
      </w:r>
      <w:r w:rsidRPr="00EE1E73">
        <w:rPr>
          <w:rFonts w:ascii="Arial" w:hAnsi="Arial" w:cs="Arial"/>
          <w:highlight w:val="lightGray"/>
          <w:lang w:val="es-ES"/>
        </w:rPr>
        <w:t>[identificada con el NIT __________]</w:t>
      </w:r>
      <w:r w:rsidRPr="00EE1E73">
        <w:rPr>
          <w:rFonts w:ascii="Arial" w:hAnsi="Arial" w:cs="Arial"/>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17759" w:rsidRPr="00EE1E73" w14:paraId="2C3451FF" w14:textId="77777777" w:rsidTr="009E7ED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0A266B0"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14A588F"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Número de personas mayores no beneficiarias a la pensión de vejez, familiar o de sobrevivencia y que hayan cumplido el requisito de pensión</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417759" w:rsidRPr="00EE1E73" w14:paraId="31F66BD2" w14:textId="77777777" w:rsidTr="009E7ED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3A7AA0" w14:textId="77777777" w:rsidR="00417759" w:rsidRPr="00EE1E73" w:rsidRDefault="00417759" w:rsidP="000837B4">
            <w:pPr>
              <w:spacing w:line="240" w:lineRule="auto"/>
              <w:rPr>
                <w:rFonts w:ascii="Arial" w:hAnsi="Arial" w:cs="Arial"/>
                <w:b/>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47F47E8" w14:textId="77777777" w:rsidR="00417759" w:rsidRPr="00EE1E73" w:rsidRDefault="00417759" w:rsidP="000837B4">
            <w:pPr>
              <w:spacing w:after="0" w:line="240" w:lineRule="auto"/>
              <w:rPr>
                <w:rFonts w:ascii="Arial" w:hAnsi="Arial" w:cs="Arial"/>
                <w:lang w:eastAsia="es-CO"/>
              </w:rPr>
            </w:pPr>
          </w:p>
        </w:tc>
      </w:tr>
    </w:tbl>
    <w:p w14:paraId="55931747" w14:textId="77777777" w:rsidR="00417759" w:rsidRPr="00EE1E73" w:rsidRDefault="00417759" w:rsidP="000837B4">
      <w:pPr>
        <w:spacing w:line="240" w:lineRule="auto"/>
        <w:jc w:val="both"/>
        <w:rPr>
          <w:rFonts w:ascii="Arial" w:hAnsi="Arial" w:cs="Arial"/>
          <w:lang w:val="es-ES"/>
        </w:rPr>
      </w:pPr>
      <w:r w:rsidRPr="00EE1E73">
        <w:rPr>
          <w:rFonts w:ascii="Arial" w:hAnsi="Arial" w:cs="Arial"/>
          <w:lang w:val="es-ES"/>
        </w:rPr>
        <w:t>[</w:t>
      </w:r>
      <w:r w:rsidRPr="00EE1E73">
        <w:rPr>
          <w:rFonts w:ascii="Arial" w:hAnsi="Arial" w:cs="Arial"/>
          <w:highlight w:val="lightGray"/>
          <w:lang w:val="es-ES"/>
        </w:rPr>
        <w:t>Incluir el siguiente cuadro para los proponentes plurales</w:t>
      </w:r>
      <w:r w:rsidRPr="00EE1E73">
        <w:rPr>
          <w:rFonts w:ascii="Arial" w:hAnsi="Arial" w:cs="Arial"/>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17759" w:rsidRPr="00EE1E73" w14:paraId="18C9E34B" w14:textId="77777777" w:rsidTr="009E7ED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6F0DD48"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65C881"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Número de personas mayores, no beneficiarias a la pensión de vejez, familiar o de sobrevivencia y que hayan cumplido el requisito de pensión de los integrantes del proponente plural</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417759" w:rsidRPr="00EE1E73" w14:paraId="124BAF2F" w14:textId="77777777" w:rsidTr="009E7ED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4217357" w14:textId="77777777" w:rsidR="00417759" w:rsidRPr="00EE1E73" w:rsidRDefault="00417759" w:rsidP="000837B4">
            <w:pPr>
              <w:spacing w:line="240" w:lineRule="auto"/>
              <w:rPr>
                <w:rFonts w:ascii="Arial" w:hAnsi="Arial" w:cs="Arial"/>
                <w:b/>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25281D5" w14:textId="77777777" w:rsidR="00417759" w:rsidRPr="00EE1E73" w:rsidRDefault="00417759" w:rsidP="000837B4">
            <w:pPr>
              <w:spacing w:after="0" w:line="240" w:lineRule="auto"/>
              <w:rPr>
                <w:rFonts w:ascii="Arial" w:hAnsi="Arial" w:cs="Arial"/>
                <w:lang w:eastAsia="es-CO"/>
              </w:rPr>
            </w:pPr>
          </w:p>
        </w:tc>
      </w:tr>
    </w:tbl>
    <w:p w14:paraId="7C8C59A4"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2F57D1EE"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571D59EC" w14:textId="77777777" w:rsidR="00417759" w:rsidRPr="00EE1E73" w:rsidRDefault="00417759" w:rsidP="000837B4">
      <w:pPr>
        <w:spacing w:after="0" w:line="240" w:lineRule="auto"/>
        <w:rPr>
          <w:rFonts w:ascii="Arial" w:hAnsi="Arial" w:cs="Arial"/>
          <w:b/>
          <w:lang w:val="es-ES"/>
        </w:rPr>
      </w:pPr>
    </w:p>
    <w:p w14:paraId="1C0F90FF"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______________________________________</w:t>
      </w:r>
    </w:p>
    <w:p w14:paraId="1C3A4D72" w14:textId="77777777" w:rsidR="00417759" w:rsidRPr="00EE1E73" w:rsidRDefault="00417759" w:rsidP="000837B4">
      <w:pPr>
        <w:spacing w:after="0" w:line="240" w:lineRule="auto"/>
        <w:jc w:val="center"/>
        <w:rPr>
          <w:rFonts w:ascii="Arial" w:hAnsi="Arial" w:cs="Arial"/>
          <w:highlight w:val="lightGray"/>
          <w:lang w:val="es-ES"/>
        </w:rPr>
      </w:pPr>
      <w:r w:rsidRPr="00EE1E73">
        <w:rPr>
          <w:rFonts w:ascii="Arial" w:hAnsi="Arial" w:cs="Arial"/>
          <w:highlight w:val="lightGray"/>
          <w:lang w:val="es-ES"/>
        </w:rPr>
        <w:t xml:space="preserve">[Nombre y firma de la </w:t>
      </w:r>
      <w:r w:rsidRPr="00EE1E73">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EE1E73">
        <w:rPr>
          <w:rFonts w:ascii="Arial" w:hAnsi="Arial" w:cs="Arial"/>
          <w:highlight w:val="lightGray"/>
          <w:lang w:val="es-ES"/>
        </w:rPr>
        <w:t>]</w:t>
      </w:r>
    </w:p>
    <w:p w14:paraId="03B9DAD8" w14:textId="77777777" w:rsidR="00417759" w:rsidRPr="00EE1E73" w:rsidRDefault="00417759" w:rsidP="000837B4">
      <w:pPr>
        <w:spacing w:line="240" w:lineRule="auto"/>
        <w:rPr>
          <w:rFonts w:ascii="Arial" w:hAnsi="Arial" w:cs="Arial"/>
          <w:lang w:val="es-ES"/>
        </w:rPr>
      </w:pPr>
    </w:p>
    <w:p w14:paraId="0C0D4E70" w14:textId="77777777" w:rsidR="00417759" w:rsidRPr="00EE1E73" w:rsidRDefault="00417759" w:rsidP="000837B4">
      <w:pPr>
        <w:spacing w:line="240" w:lineRule="auto"/>
        <w:rPr>
          <w:rFonts w:ascii="Arial" w:hAnsi="Arial" w:cs="Arial"/>
          <w:lang w:val="es-ES"/>
        </w:rPr>
      </w:pPr>
    </w:p>
    <w:p w14:paraId="7586DA7A" w14:textId="77777777" w:rsidR="00417759" w:rsidRPr="00EE1E73" w:rsidRDefault="00417759" w:rsidP="000837B4">
      <w:pPr>
        <w:spacing w:line="240" w:lineRule="auto"/>
        <w:rPr>
          <w:rFonts w:ascii="Arial" w:hAnsi="Arial" w:cs="Arial"/>
          <w:lang w:val="es-ES"/>
        </w:rPr>
      </w:pPr>
    </w:p>
    <w:p w14:paraId="51787893" w14:textId="77777777" w:rsidR="00417759" w:rsidRPr="00EE1E73" w:rsidRDefault="00417759" w:rsidP="000837B4">
      <w:pPr>
        <w:spacing w:line="240" w:lineRule="auto"/>
        <w:rPr>
          <w:rFonts w:ascii="Arial" w:hAnsi="Arial" w:cs="Arial"/>
          <w:lang w:val="es-ES"/>
        </w:rPr>
      </w:pPr>
    </w:p>
    <w:p w14:paraId="15B67BCB" w14:textId="77777777" w:rsidR="00417759" w:rsidRPr="00EE1E73" w:rsidRDefault="00417759" w:rsidP="000837B4">
      <w:pPr>
        <w:spacing w:line="240" w:lineRule="auto"/>
        <w:rPr>
          <w:rFonts w:ascii="Arial" w:hAnsi="Arial" w:cs="Arial"/>
          <w:lang w:val="es-ES"/>
        </w:rPr>
      </w:pPr>
    </w:p>
    <w:p w14:paraId="14B7CCCD" w14:textId="77777777" w:rsidR="00417759" w:rsidRPr="00EE1E73" w:rsidRDefault="00417759" w:rsidP="000837B4">
      <w:pPr>
        <w:spacing w:line="240" w:lineRule="auto"/>
        <w:rPr>
          <w:rFonts w:ascii="Arial" w:hAnsi="Arial" w:cs="Arial"/>
          <w:lang w:val="es-ES"/>
        </w:rPr>
      </w:pPr>
    </w:p>
    <w:p w14:paraId="6A3894D5" w14:textId="77777777" w:rsidR="00417759" w:rsidRPr="00EE1E73" w:rsidRDefault="00417759" w:rsidP="000837B4">
      <w:pPr>
        <w:spacing w:line="240" w:lineRule="auto"/>
        <w:rPr>
          <w:rFonts w:ascii="Arial" w:hAnsi="Arial" w:cs="Arial"/>
          <w:lang w:val="es-ES"/>
        </w:rPr>
      </w:pPr>
    </w:p>
    <w:p w14:paraId="17B2B0B5" w14:textId="77777777" w:rsidR="00417759" w:rsidRPr="00EE1E73" w:rsidRDefault="00417759" w:rsidP="000837B4">
      <w:pPr>
        <w:spacing w:line="240" w:lineRule="auto"/>
        <w:rPr>
          <w:rFonts w:ascii="Arial" w:hAnsi="Arial" w:cs="Arial"/>
          <w:lang w:val="es-ES"/>
        </w:rPr>
      </w:pPr>
    </w:p>
    <w:p w14:paraId="3D31D6DD" w14:textId="77777777" w:rsidR="00417759" w:rsidRPr="00EE1E73" w:rsidRDefault="00417759" w:rsidP="000837B4">
      <w:pPr>
        <w:spacing w:line="240" w:lineRule="auto"/>
        <w:rPr>
          <w:rFonts w:ascii="Arial" w:hAnsi="Arial" w:cs="Arial"/>
          <w:lang w:val="es-ES"/>
        </w:rPr>
      </w:pPr>
    </w:p>
    <w:p w14:paraId="3C0C9E39" w14:textId="77777777" w:rsidR="00417759" w:rsidRPr="00EE1E73" w:rsidRDefault="00417759" w:rsidP="000837B4">
      <w:pPr>
        <w:spacing w:line="240" w:lineRule="auto"/>
        <w:rPr>
          <w:rFonts w:ascii="Arial" w:hAnsi="Arial" w:cs="Arial"/>
          <w:lang w:val="es-ES"/>
        </w:rPr>
      </w:pPr>
    </w:p>
    <w:p w14:paraId="4B1EC48D" w14:textId="77777777" w:rsidR="00417759" w:rsidRPr="00EE1E73" w:rsidRDefault="00417759" w:rsidP="000837B4">
      <w:pPr>
        <w:spacing w:line="240" w:lineRule="auto"/>
        <w:rPr>
          <w:rFonts w:ascii="Arial" w:hAnsi="Arial" w:cs="Arial"/>
          <w:lang w:val="es-ES"/>
        </w:rPr>
      </w:pPr>
    </w:p>
    <w:p w14:paraId="766738E0" w14:textId="77777777" w:rsidR="00417759" w:rsidRPr="00EE1E73" w:rsidRDefault="00417759" w:rsidP="000837B4">
      <w:pPr>
        <w:spacing w:line="240" w:lineRule="auto"/>
        <w:rPr>
          <w:rFonts w:ascii="Arial" w:hAnsi="Arial" w:cs="Arial"/>
          <w:lang w:val="es-ES"/>
        </w:rPr>
      </w:pPr>
    </w:p>
    <w:p w14:paraId="70FDD98A" w14:textId="77777777" w:rsidR="00417759" w:rsidRPr="00EE1E73" w:rsidRDefault="00417759" w:rsidP="000837B4">
      <w:pPr>
        <w:spacing w:line="240" w:lineRule="auto"/>
        <w:rPr>
          <w:rFonts w:ascii="Arial" w:hAnsi="Arial" w:cs="Arial"/>
          <w:lang w:val="es-ES"/>
        </w:rPr>
      </w:pPr>
    </w:p>
    <w:p w14:paraId="558F8030" w14:textId="77777777" w:rsidR="00417759" w:rsidRPr="00EE1E73" w:rsidRDefault="00417759" w:rsidP="000837B4">
      <w:pPr>
        <w:spacing w:line="240" w:lineRule="auto"/>
        <w:rPr>
          <w:rFonts w:ascii="Arial" w:hAnsi="Arial" w:cs="Arial"/>
          <w:lang w:val="es-ES"/>
        </w:rPr>
      </w:pPr>
    </w:p>
    <w:p w14:paraId="7D35916B" w14:textId="77777777" w:rsidR="00417759" w:rsidRPr="00EE1E73" w:rsidRDefault="00417759" w:rsidP="000837B4">
      <w:pPr>
        <w:spacing w:line="240" w:lineRule="auto"/>
        <w:rPr>
          <w:rFonts w:ascii="Arial" w:hAnsi="Arial" w:cs="Arial"/>
          <w:lang w:val="es-ES"/>
        </w:rPr>
      </w:pPr>
    </w:p>
    <w:p w14:paraId="0B18A9DD" w14:textId="77777777" w:rsidR="00417759" w:rsidRPr="00EE1E73" w:rsidRDefault="00417759" w:rsidP="000837B4">
      <w:pPr>
        <w:spacing w:line="240" w:lineRule="auto"/>
        <w:rPr>
          <w:rFonts w:ascii="Arial" w:hAnsi="Arial" w:cs="Arial"/>
          <w:lang w:val="es-ES"/>
        </w:rPr>
      </w:pPr>
    </w:p>
    <w:p w14:paraId="4C393DA7" w14:textId="77777777" w:rsidR="00417759" w:rsidRPr="00EE1E73" w:rsidRDefault="00417759" w:rsidP="000837B4">
      <w:pPr>
        <w:spacing w:line="240" w:lineRule="auto"/>
        <w:rPr>
          <w:rFonts w:ascii="Arial" w:hAnsi="Arial" w:cs="Arial"/>
          <w:lang w:val="es-ES"/>
        </w:rPr>
      </w:pPr>
    </w:p>
    <w:p w14:paraId="4AFF1C9D" w14:textId="77777777" w:rsidR="00417759" w:rsidRPr="00EE1E73" w:rsidRDefault="00417759" w:rsidP="000837B4">
      <w:pPr>
        <w:spacing w:line="240" w:lineRule="auto"/>
        <w:rPr>
          <w:rFonts w:ascii="Arial" w:hAnsi="Arial" w:cs="Arial"/>
          <w:lang w:val="es-ES"/>
        </w:rPr>
      </w:pPr>
    </w:p>
    <w:p w14:paraId="37F990EC" w14:textId="77777777" w:rsidR="00417759" w:rsidRPr="00EE1E73" w:rsidRDefault="00417759" w:rsidP="000837B4">
      <w:pPr>
        <w:spacing w:line="240" w:lineRule="auto"/>
        <w:rPr>
          <w:rFonts w:ascii="Arial" w:hAnsi="Arial" w:cs="Arial"/>
          <w:lang w:val="es-ES"/>
        </w:rPr>
      </w:pPr>
    </w:p>
    <w:p w14:paraId="7C39780F" w14:textId="77777777" w:rsidR="00417759" w:rsidRPr="00EE1E73" w:rsidRDefault="00417759" w:rsidP="000837B4">
      <w:pPr>
        <w:spacing w:line="240" w:lineRule="auto"/>
        <w:rPr>
          <w:rFonts w:ascii="Arial" w:hAnsi="Arial" w:cs="Arial"/>
          <w:lang w:val="es-ES"/>
        </w:rPr>
      </w:pPr>
    </w:p>
    <w:p w14:paraId="43BFDED8" w14:textId="77777777" w:rsidR="00417759" w:rsidRPr="00EE1E73" w:rsidRDefault="00417759" w:rsidP="000837B4">
      <w:pPr>
        <w:spacing w:line="240" w:lineRule="auto"/>
        <w:rPr>
          <w:rFonts w:ascii="Arial" w:hAnsi="Arial" w:cs="Arial"/>
          <w:lang w:val="es-ES"/>
        </w:rPr>
      </w:pPr>
    </w:p>
    <w:p w14:paraId="32D4E700" w14:textId="77777777" w:rsidR="00417759" w:rsidRPr="00EE1E73" w:rsidRDefault="00417759" w:rsidP="000837B4">
      <w:pPr>
        <w:spacing w:line="240" w:lineRule="auto"/>
        <w:rPr>
          <w:rFonts w:ascii="Arial" w:hAnsi="Arial" w:cs="Arial"/>
          <w:lang w:val="es-ES"/>
        </w:rPr>
      </w:pPr>
    </w:p>
    <w:p w14:paraId="2CAEBF5F" w14:textId="77777777" w:rsidR="00417759" w:rsidRPr="00EE1E73" w:rsidRDefault="00417759" w:rsidP="000837B4">
      <w:pPr>
        <w:spacing w:line="240" w:lineRule="auto"/>
        <w:rPr>
          <w:rFonts w:ascii="Arial" w:hAnsi="Arial" w:cs="Arial"/>
          <w:lang w:val="es-ES"/>
        </w:rPr>
      </w:pPr>
    </w:p>
    <w:p w14:paraId="46F06738" w14:textId="77777777" w:rsidR="00417759" w:rsidRPr="00EE1E73" w:rsidRDefault="00417759" w:rsidP="000837B4">
      <w:pPr>
        <w:spacing w:line="240" w:lineRule="auto"/>
        <w:rPr>
          <w:rFonts w:ascii="Arial" w:hAnsi="Arial" w:cs="Arial"/>
          <w:lang w:val="es-ES"/>
        </w:rPr>
      </w:pPr>
    </w:p>
    <w:p w14:paraId="0FB4A2AB" w14:textId="77777777" w:rsidR="00417759" w:rsidRPr="00EE1E73" w:rsidRDefault="00417759" w:rsidP="000837B4">
      <w:pPr>
        <w:spacing w:after="0" w:line="240" w:lineRule="auto"/>
        <w:jc w:val="center"/>
        <w:rPr>
          <w:rFonts w:ascii="Arial" w:eastAsia="Times New Roman" w:hAnsi="Arial" w:cs="Arial"/>
          <w:b/>
          <w:bCs/>
          <w:u w:val="single"/>
          <w:lang w:val="es-ES" w:eastAsia="es-ES"/>
        </w:rPr>
      </w:pPr>
      <w:bookmarkStart w:id="1" w:name="_Hlk65589619"/>
      <w:r w:rsidRPr="00EE1E73">
        <w:rPr>
          <w:rFonts w:ascii="Arial" w:eastAsia="Times New Roman" w:hAnsi="Arial" w:cs="Arial"/>
          <w:b/>
          <w:bCs/>
          <w:u w:val="single"/>
          <w:lang w:val="es-ES" w:eastAsia="es-ES"/>
        </w:rPr>
        <w:t>FORMATO 8C</w:t>
      </w:r>
    </w:p>
    <w:p w14:paraId="1FD12D00"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36B8194A" w14:textId="77777777" w:rsidR="00417759" w:rsidRPr="00EE1E73" w:rsidRDefault="00417759" w:rsidP="000837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VINCULACIÓN DE PERSONAS MAYORES Y NO BENEFICIARIAS DE LA PENSIÓN DE VEJEZ, FAMILIAR O SOBREVIVENCIA</w:t>
      </w:r>
    </w:p>
    <w:p w14:paraId="4FAEFFE0" w14:textId="77777777" w:rsidR="00417759" w:rsidRPr="00EE1E73" w:rsidRDefault="00417759" w:rsidP="000837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(TRABAJADOR)</w:t>
      </w:r>
    </w:p>
    <w:p w14:paraId="079B25F8" w14:textId="77777777" w:rsidR="00417759" w:rsidRPr="00EE1E73" w:rsidRDefault="00417759" w:rsidP="000837B4">
      <w:pPr>
        <w:tabs>
          <w:tab w:val="left" w:pos="-142"/>
        </w:tabs>
        <w:autoSpaceDE w:val="0"/>
        <w:autoSpaceDN w:val="0"/>
        <w:adjustRightInd w:val="0"/>
        <w:spacing w:after="0" w:line="240" w:lineRule="auto"/>
        <w:jc w:val="center"/>
        <w:outlineLvl w:val="0"/>
        <w:rPr>
          <w:rFonts w:ascii="Arial" w:eastAsia="Times New Roman" w:hAnsi="Arial" w:cs="Arial"/>
          <w:lang w:val="es-ES" w:eastAsia="es-ES"/>
        </w:rPr>
      </w:pPr>
    </w:p>
    <w:p w14:paraId="660C5CA7"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EE1E73">
        <w:rPr>
          <w:rFonts w:ascii="Arial" w:eastAsia="Times New Roman" w:hAnsi="Arial" w:cs="Arial"/>
          <w:lang w:val="es-ES" w:eastAsia="es-ES"/>
        </w:rPr>
        <w:t>]</w:t>
      </w:r>
    </w:p>
    <w:p w14:paraId="034B7067"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023CAF5"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782DBA9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0D5B7244"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083B4E55"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6638CC1F" w14:textId="77777777" w:rsidR="00417759" w:rsidRPr="00EE1E73" w:rsidRDefault="00417759" w:rsidP="000837B4">
      <w:pPr>
        <w:spacing w:after="120" w:line="240" w:lineRule="auto"/>
        <w:rPr>
          <w:rFonts w:ascii="Arial" w:eastAsia="Times New Roman" w:hAnsi="Arial" w:cs="Arial"/>
          <w:lang w:val="es-ES" w:eastAsia="es-ES"/>
        </w:rPr>
      </w:pPr>
    </w:p>
    <w:p w14:paraId="2BFBB8C6" w14:textId="77777777" w:rsidR="00417759" w:rsidRPr="00EE1E73" w:rsidRDefault="00417759" w:rsidP="000837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72EC52E7"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REFERENCIA:</w:t>
      </w:r>
      <w:r w:rsidRPr="00EE1E73">
        <w:rPr>
          <w:rFonts w:ascii="Arial" w:eastAsia="Times New Roman" w:hAnsi="Arial" w:cs="Arial"/>
          <w:lang w:val="es-ES" w:eastAsia="es-ES"/>
        </w:rPr>
        <w:t xml:space="preserve"> Proceso de Contratación Nro._____ de _______</w:t>
      </w:r>
      <w:r w:rsidRPr="00EE1E73">
        <w:rPr>
          <w:rFonts w:ascii="Arial" w:eastAsia="Times New Roman" w:hAnsi="Arial" w:cs="Arial"/>
          <w:highlight w:val="lightGray"/>
          <w:lang w:val="es-ES" w:eastAsia="es-ES"/>
        </w:rPr>
        <w:t xml:space="preserve"> </w:t>
      </w:r>
    </w:p>
    <w:p w14:paraId="6F3552FD"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6BBDA37A"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65356AFE" w14:textId="77777777" w:rsidR="00417759" w:rsidRPr="00EE1E73" w:rsidRDefault="00417759" w:rsidP="000837B4">
      <w:pPr>
        <w:spacing w:after="0" w:line="240" w:lineRule="auto"/>
        <w:jc w:val="both"/>
        <w:rPr>
          <w:rFonts w:ascii="Arial" w:eastAsia="Times New Roman" w:hAnsi="Arial" w:cs="Arial"/>
          <w:lang w:val="es-ES" w:eastAsia="es-ES"/>
        </w:rPr>
      </w:pPr>
    </w:p>
    <w:p w14:paraId="4D566CDC"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[Incluir el nombre del trabajador vinculado en la planta de personal la </w:t>
      </w:r>
      <w:r w:rsidRPr="00EE1E73">
        <w:rPr>
          <w:rFonts w:ascii="Arial" w:eastAsia="Times New Roman" w:hAnsi="Arial" w:cs="Arial"/>
          <w:highlight w:val="lightGray"/>
          <w:shd w:val="clear" w:color="auto" w:fill="FFFFFF"/>
          <w:lang w:val="es-ES" w:eastAsia="es-ES"/>
        </w:rPr>
        <w:t>persona natural o de la persona jurídica]</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trabajador vinculado a </w:t>
      </w:r>
      <w:r w:rsidRPr="00EE1E73">
        <w:rPr>
          <w:rFonts w:ascii="Arial" w:eastAsia="Times New Roman" w:hAnsi="Arial" w:cs="Arial"/>
          <w:highlight w:val="lightGray"/>
          <w:lang w:val="es-ES" w:eastAsia="es-ES"/>
        </w:rPr>
        <w:t>[Indicar el nombre de la persona jurídica o persona natural]</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NIT __________]</w:t>
      </w:r>
      <w:r w:rsidRPr="00EE1E73">
        <w:rPr>
          <w:rFonts w:ascii="Arial" w:eastAsia="Times New Roman" w:hAnsi="Arial" w:cs="Arial"/>
          <w:lang w:val="es-ES" w:eastAsia="es-ES"/>
        </w:rPr>
        <w:t xml:space="preserve">, certifico bajo la gravedad de juramento que no soy beneficiario de la pensión de vejez, familiar o de sobrevivencia y ya cumplí la edad de pensión. </w:t>
      </w:r>
    </w:p>
    <w:p w14:paraId="079B24EB"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65E3FB8C"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6362231" w14:textId="77777777" w:rsidR="00417759" w:rsidRPr="00EE1E73" w:rsidRDefault="00417759" w:rsidP="000837B4">
      <w:pPr>
        <w:spacing w:after="0" w:line="240" w:lineRule="auto"/>
        <w:jc w:val="center"/>
        <w:rPr>
          <w:rFonts w:ascii="Arial" w:eastAsia="Times New Roman" w:hAnsi="Arial" w:cs="Arial"/>
          <w:b/>
          <w:lang w:val="es-ES" w:eastAsia="es-ES"/>
        </w:rPr>
      </w:pPr>
    </w:p>
    <w:p w14:paraId="15CAA711" w14:textId="77777777" w:rsidR="00417759" w:rsidRPr="00EE1E73" w:rsidRDefault="00417759" w:rsidP="000837B4">
      <w:pPr>
        <w:spacing w:after="0" w:line="240" w:lineRule="auto"/>
        <w:jc w:val="center"/>
        <w:rPr>
          <w:rFonts w:ascii="Arial" w:eastAsia="Times New Roman" w:hAnsi="Arial" w:cs="Arial"/>
          <w:b/>
          <w:lang w:val="es-ES" w:eastAsia="es-ES"/>
        </w:rPr>
      </w:pPr>
    </w:p>
    <w:p w14:paraId="1A77F4FF"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06FE887F" w14:textId="77777777" w:rsidR="00417759" w:rsidRPr="00EE1E73" w:rsidRDefault="00417759" w:rsidP="000837B4">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del trabajador vinculado a la persona natural o jurídica]</w:t>
      </w:r>
    </w:p>
    <w:p w14:paraId="6DC729E7" w14:textId="77777777" w:rsidR="00417759" w:rsidRPr="00EE1E73" w:rsidRDefault="00417759" w:rsidP="000837B4">
      <w:pPr>
        <w:spacing w:after="0" w:line="240" w:lineRule="auto"/>
        <w:rPr>
          <w:rFonts w:ascii="Arial" w:eastAsia="Times New Roman" w:hAnsi="Arial" w:cs="Arial"/>
          <w:b/>
          <w:bCs/>
          <w:lang w:val="es-ES" w:eastAsia="es-ES"/>
        </w:rPr>
      </w:pPr>
    </w:p>
    <w:p w14:paraId="0C9F84D9" w14:textId="77777777" w:rsidR="00417759" w:rsidRPr="00EE1E73" w:rsidRDefault="00417759" w:rsidP="000837B4">
      <w:pPr>
        <w:spacing w:after="0" w:line="240" w:lineRule="auto"/>
        <w:rPr>
          <w:rFonts w:ascii="Arial" w:eastAsia="Times New Roman" w:hAnsi="Arial" w:cs="Arial"/>
          <w:b/>
          <w:bCs/>
          <w:lang w:val="es-ES" w:eastAsia="es-ES"/>
        </w:rPr>
      </w:pPr>
    </w:p>
    <w:p w14:paraId="5EB82B1B" w14:textId="77777777" w:rsidR="00417759" w:rsidRPr="00EE1E73" w:rsidRDefault="00417759" w:rsidP="000837B4">
      <w:pPr>
        <w:spacing w:after="0" w:line="240" w:lineRule="auto"/>
        <w:rPr>
          <w:rFonts w:ascii="Arial" w:eastAsia="Times New Roman" w:hAnsi="Arial" w:cs="Arial"/>
          <w:b/>
          <w:bCs/>
          <w:lang w:val="es-ES" w:eastAsia="es-ES"/>
        </w:rPr>
      </w:pPr>
    </w:p>
    <w:p w14:paraId="5A5AA670"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62B00BA6"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16BBCDE7" w14:textId="77777777" w:rsidR="00417759" w:rsidRPr="00EE1E73" w:rsidRDefault="00417759" w:rsidP="000837B4">
      <w:pPr>
        <w:spacing w:after="0" w:line="240" w:lineRule="auto"/>
        <w:jc w:val="center"/>
        <w:rPr>
          <w:rFonts w:ascii="Arial" w:eastAsia="Times New Roman" w:hAnsi="Arial" w:cs="Arial"/>
          <w:b/>
          <w:bCs/>
          <w:lang w:val="es-ES" w:eastAsia="es-ES"/>
        </w:rPr>
      </w:pPr>
    </w:p>
    <w:bookmarkEnd w:id="1"/>
    <w:p w14:paraId="3DD6CE4A" w14:textId="77777777" w:rsidR="00417759" w:rsidRPr="00EE1E73" w:rsidRDefault="00417759" w:rsidP="000837B4">
      <w:pPr>
        <w:spacing w:after="0" w:line="240" w:lineRule="auto"/>
        <w:jc w:val="center"/>
        <w:rPr>
          <w:rFonts w:ascii="Arial" w:eastAsia="Times New Roman" w:hAnsi="Arial" w:cs="Arial"/>
          <w:lang w:val="es-ES" w:eastAsia="es-ES"/>
        </w:rPr>
      </w:pPr>
    </w:p>
    <w:p w14:paraId="74B4CFA3" w14:textId="77777777" w:rsidR="00417759" w:rsidRPr="00EE1E73" w:rsidRDefault="00417759" w:rsidP="000837B4">
      <w:pPr>
        <w:spacing w:after="0" w:line="240" w:lineRule="auto"/>
        <w:rPr>
          <w:rFonts w:ascii="Arial" w:eastAsia="Times New Roman" w:hAnsi="Arial" w:cs="Arial"/>
          <w:lang w:val="es-ES" w:eastAsia="es-ES"/>
        </w:rPr>
      </w:pPr>
    </w:p>
    <w:p w14:paraId="578E897D" w14:textId="77777777" w:rsidR="00417759" w:rsidRPr="00EE1E73" w:rsidRDefault="00417759" w:rsidP="000837B4">
      <w:pPr>
        <w:spacing w:after="0" w:line="240" w:lineRule="auto"/>
        <w:rPr>
          <w:rFonts w:ascii="Arial" w:eastAsia="Times New Roman" w:hAnsi="Arial" w:cs="Arial"/>
          <w:lang w:val="es-ES" w:eastAsia="es-ES"/>
        </w:rPr>
      </w:pPr>
    </w:p>
    <w:p w14:paraId="123D6232" w14:textId="77777777" w:rsidR="00417759" w:rsidRPr="00EE1E73" w:rsidRDefault="00417759" w:rsidP="000837B4">
      <w:pPr>
        <w:spacing w:after="0" w:line="240" w:lineRule="auto"/>
        <w:rPr>
          <w:rFonts w:ascii="Arial" w:eastAsia="Times New Roman" w:hAnsi="Arial" w:cs="Arial"/>
          <w:lang w:val="es-ES" w:eastAsia="es-ES"/>
        </w:rPr>
      </w:pPr>
    </w:p>
    <w:p w14:paraId="57ECCD36" w14:textId="77777777" w:rsidR="00417759" w:rsidRPr="00EE1E73" w:rsidRDefault="00417759" w:rsidP="000837B4">
      <w:pPr>
        <w:spacing w:after="0" w:line="240" w:lineRule="auto"/>
        <w:rPr>
          <w:rFonts w:ascii="Arial" w:eastAsia="Times New Roman" w:hAnsi="Arial" w:cs="Arial"/>
          <w:lang w:val="es-ES" w:eastAsia="es-ES"/>
        </w:rPr>
      </w:pPr>
    </w:p>
    <w:p w14:paraId="32898189" w14:textId="77777777" w:rsidR="00417759" w:rsidRPr="00EE1E73" w:rsidRDefault="00417759" w:rsidP="000837B4">
      <w:pPr>
        <w:spacing w:after="0" w:line="240" w:lineRule="auto"/>
        <w:rPr>
          <w:rFonts w:ascii="Arial" w:eastAsia="Times New Roman" w:hAnsi="Arial" w:cs="Arial"/>
          <w:lang w:val="es-ES" w:eastAsia="es-ES"/>
        </w:rPr>
      </w:pPr>
    </w:p>
    <w:p w14:paraId="603B3457" w14:textId="77777777" w:rsidR="00417759" w:rsidRPr="00EE1E73" w:rsidRDefault="00417759" w:rsidP="000837B4">
      <w:pPr>
        <w:spacing w:after="0" w:line="240" w:lineRule="auto"/>
        <w:rPr>
          <w:rFonts w:ascii="Arial" w:eastAsia="Times New Roman" w:hAnsi="Arial" w:cs="Arial"/>
          <w:lang w:val="es-ES" w:eastAsia="es-ES"/>
        </w:rPr>
      </w:pPr>
    </w:p>
    <w:p w14:paraId="5A53EA0F" w14:textId="77777777" w:rsidR="00417759" w:rsidRPr="00EE1E73" w:rsidRDefault="00417759" w:rsidP="000837B4">
      <w:pPr>
        <w:spacing w:after="0" w:line="240" w:lineRule="auto"/>
        <w:rPr>
          <w:rFonts w:ascii="Arial" w:eastAsia="Times New Roman" w:hAnsi="Arial" w:cs="Arial"/>
          <w:lang w:val="es-ES" w:eastAsia="es-ES"/>
        </w:rPr>
      </w:pPr>
    </w:p>
    <w:p w14:paraId="60473656" w14:textId="77777777" w:rsidR="00417759" w:rsidRPr="00EE1E73" w:rsidRDefault="00417759" w:rsidP="000837B4">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8D </w:t>
      </w:r>
    </w:p>
    <w:p w14:paraId="26FC68DF"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3C4FEE81" w14:textId="77777777" w:rsidR="00417759" w:rsidRPr="00EE1E73" w:rsidRDefault="00417759" w:rsidP="000837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 xml:space="preserve"> VINCULACIÓN DE POBLACIÓN INDÍGENA, NEGRA, AFROCOLOMBIANA, RAIZAL, PALENQUERA, RROM O GITANA</w:t>
      </w:r>
    </w:p>
    <w:p w14:paraId="617DAD3E"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2D6C105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lastRenderedPageBreak/>
        <w:t>[</w:t>
      </w:r>
      <w:r w:rsidRPr="00EE1E73">
        <w:rPr>
          <w:rFonts w:ascii="Arial" w:eastAsia="Times New Roman" w:hAnsi="Arial" w:cs="Arial"/>
          <w:i/>
          <w:highlight w:val="lightGray"/>
          <w:lang w:val="es-ES" w:eastAsia="es-ES"/>
        </w:rPr>
        <w:t>La información de este formato contiene datos sensibles la cual está sujeta a reserva legal y por tanto no se podrá publicar en el SECOP I y II para su conocimiento</w:t>
      </w:r>
      <w:r w:rsidRPr="00EE1E73">
        <w:rPr>
          <w:rFonts w:ascii="Arial" w:eastAsia="Times New Roman" w:hAnsi="Arial" w:cs="Arial"/>
          <w:lang w:val="es-ES" w:eastAsia="es-ES"/>
        </w:rPr>
        <w:t>]</w:t>
      </w:r>
    </w:p>
    <w:p w14:paraId="25BAE9BD"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EA5CA3C"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094C19B8"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47836AFB"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17ABEF6F"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 xml:space="preserve">Proceso de Contratación Nro.____ de ______ </w:t>
      </w:r>
    </w:p>
    <w:p w14:paraId="3A0D3D68"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28F98E95"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08DFAEC4"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0840575E"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[Incluir el nombre d</w:t>
      </w:r>
      <w:r w:rsidRPr="00EE1E73">
        <w:rPr>
          <w:rFonts w:ascii="Arial" w:eastAsia="Times New Roman" w:hAnsi="Arial" w:cs="Arial"/>
          <w:highlight w:val="lightGray"/>
          <w:shd w:val="clear" w:color="auto" w:fill="FFFFFF"/>
          <w:lang w:val="es-ES" w:eastAsia="es-ES"/>
        </w:rPr>
        <w:t>el proponente persona natural o del representante legal de la persona jurídica o el revisor fiscal, según corresponda, o el representante del proponente plural]</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certifico bajo la gravedad de juramento que:</w:t>
      </w:r>
    </w:p>
    <w:p w14:paraId="27647389" w14:textId="77777777" w:rsidR="00417759" w:rsidRPr="00EE1E73" w:rsidRDefault="00417759" w:rsidP="000837B4">
      <w:pPr>
        <w:spacing w:after="0" w:line="240" w:lineRule="auto"/>
        <w:jc w:val="both"/>
        <w:rPr>
          <w:rFonts w:ascii="Arial" w:eastAsia="Times New Roman" w:hAnsi="Arial" w:cs="Arial"/>
          <w:lang w:val="es-ES" w:eastAsia="es-ES"/>
        </w:rPr>
      </w:pPr>
    </w:p>
    <w:p w14:paraId="53B1260F" w14:textId="77777777" w:rsidR="00417759" w:rsidRPr="00EE1E73" w:rsidRDefault="00417759" w:rsidP="000837B4">
      <w:pPr>
        <w:numPr>
          <w:ilvl w:val="0"/>
          <w:numId w:val="23"/>
        </w:numPr>
        <w:spacing w:line="240" w:lineRule="auto"/>
        <w:contextualSpacing/>
        <w:jc w:val="both"/>
        <w:rPr>
          <w:rFonts w:ascii="Arial" w:hAnsi="Arial" w:cs="Arial"/>
          <w:lang w:val="es-ES"/>
        </w:rPr>
      </w:pPr>
      <w:r w:rsidRPr="00EE1E73">
        <w:rPr>
          <w:rFonts w:ascii="Arial" w:hAnsi="Arial" w:cs="Arial"/>
          <w:lang w:val="es-ES"/>
        </w:rPr>
        <w:t xml:space="preserve">El número total de trabajadores vinculados a la nómina corresponden a </w:t>
      </w:r>
      <w:r w:rsidRPr="00EE1E73">
        <w:rPr>
          <w:rFonts w:ascii="Arial" w:hAnsi="Arial" w:cs="Arial"/>
          <w:highlight w:val="lightGray"/>
          <w:lang w:val="es-ES"/>
        </w:rPr>
        <w:t>[Diligenciar el número de trabajadores vinculados a la nómina]</w:t>
      </w:r>
    </w:p>
    <w:p w14:paraId="4E0DFEBE" w14:textId="77777777" w:rsidR="00417759" w:rsidRPr="00EE1E73" w:rsidRDefault="00417759" w:rsidP="000837B4">
      <w:pPr>
        <w:spacing w:line="240" w:lineRule="auto"/>
        <w:ind w:left="1080"/>
        <w:contextualSpacing/>
        <w:jc w:val="both"/>
        <w:rPr>
          <w:rFonts w:ascii="Arial" w:hAnsi="Arial" w:cs="Arial"/>
          <w:lang w:val="es-ES"/>
        </w:rPr>
      </w:pPr>
    </w:p>
    <w:p w14:paraId="09F28B14" w14:textId="77777777" w:rsidR="00417759" w:rsidRPr="00EE1E73" w:rsidRDefault="00417759" w:rsidP="000837B4">
      <w:pPr>
        <w:numPr>
          <w:ilvl w:val="0"/>
          <w:numId w:val="23"/>
        </w:numPr>
        <w:spacing w:line="240" w:lineRule="auto"/>
        <w:contextualSpacing/>
        <w:jc w:val="both"/>
        <w:rPr>
          <w:rFonts w:ascii="Arial" w:hAnsi="Arial" w:cs="Arial"/>
          <w:lang w:val="es-ES"/>
        </w:rPr>
      </w:pPr>
      <w:r w:rsidRPr="00EE1E73">
        <w:rPr>
          <w:rFonts w:ascii="Arial" w:hAnsi="Arial" w:cs="Arial"/>
          <w:lang w:val="es-ES"/>
        </w:rPr>
        <w:t xml:space="preserve">En la nómina están vinculadas las siguientes personas: </w:t>
      </w:r>
      <w:r w:rsidRPr="00EE1E73">
        <w:rPr>
          <w:rFonts w:ascii="Arial" w:hAnsi="Arial" w:cs="Arial"/>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E1E73">
        <w:rPr>
          <w:rFonts w:ascii="Arial" w:hAnsi="Arial" w:cs="Arial"/>
          <w:highlight w:val="lightGray"/>
          <w:lang w:val="es-ES"/>
        </w:rPr>
        <w:t>Rrom</w:t>
      </w:r>
      <w:proofErr w:type="spellEnd"/>
      <w:r w:rsidRPr="00EE1E73">
        <w:rPr>
          <w:rFonts w:ascii="Arial" w:hAnsi="Arial" w:cs="Arial"/>
          <w:highlight w:val="lightGray"/>
          <w:lang w:val="es-ES"/>
        </w:rPr>
        <w:t xml:space="preserve">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417759" w:rsidRPr="00EE1E73" w14:paraId="34EBAED1" w14:textId="77777777" w:rsidTr="009E7ED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38CE3FC1" w14:textId="77777777" w:rsidR="00417759" w:rsidRPr="00EE1E73" w:rsidRDefault="00417759" w:rsidP="000837B4">
            <w:pPr>
              <w:jc w:val="center"/>
              <w:rPr>
                <w:rFonts w:ascii="Arial" w:eastAsia="Times New Roman" w:hAnsi="Arial" w:cs="Arial"/>
                <w:caps/>
                <w:lang w:val="es-ES" w:eastAsia="es-ES"/>
              </w:rPr>
            </w:pPr>
          </w:p>
          <w:p w14:paraId="5B709F83" w14:textId="77777777" w:rsidR="00417759" w:rsidRPr="00EE1E73" w:rsidRDefault="00417759" w:rsidP="000837B4">
            <w:pPr>
              <w:jc w:val="center"/>
              <w:rPr>
                <w:rFonts w:ascii="Arial" w:eastAsia="Times New Roman" w:hAnsi="Arial" w:cs="Arial"/>
                <w:lang w:val="es-ES" w:eastAsia="es-ES"/>
              </w:rPr>
            </w:pPr>
            <w:r w:rsidRPr="00EE1E73">
              <w:rPr>
                <w:rFonts w:ascii="Arial" w:eastAsia="Times New Roman" w:hAnsi="Arial" w:cs="Arial"/>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AA43A9C" w14:textId="77777777" w:rsidR="00417759" w:rsidRPr="00EE1E73" w:rsidRDefault="00417759" w:rsidP="000837B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lang w:val="es-ES" w:eastAsia="es-ES"/>
              </w:rPr>
            </w:pPr>
          </w:p>
          <w:p w14:paraId="59693A3A" w14:textId="77777777" w:rsidR="00417759" w:rsidRPr="00EE1E73" w:rsidRDefault="00417759" w:rsidP="000837B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s-ES" w:eastAsia="es-ES"/>
              </w:rPr>
            </w:pPr>
            <w:r w:rsidRPr="00EE1E73">
              <w:rPr>
                <w:rFonts w:ascii="Arial" w:eastAsia="Times New Roman" w:hAnsi="Arial" w:cs="Arial"/>
                <w:lang w:val="es-ES" w:eastAsia="es-ES"/>
              </w:rPr>
              <w:t>Número de identificación</w:t>
            </w:r>
            <w:r w:rsidRPr="00EE1E73">
              <w:rPr>
                <w:rFonts w:ascii="Arial" w:eastAsia="Times New Roman" w:hAnsi="Arial" w:cs="Arial"/>
                <w:lang w:val="es-ES" w:eastAsia="es-ES"/>
              </w:rPr>
              <w:fldChar w:fldCharType="begin"/>
            </w:r>
            <w:r w:rsidRPr="00EE1E73">
              <w:rPr>
                <w:rFonts w:ascii="Arial" w:eastAsia="Times New Roman" w:hAnsi="Arial" w:cs="Arial"/>
                <w:lang w:val="es-ES" w:eastAsia="es-ES"/>
              </w:rPr>
              <w:instrText xml:space="preserve"> AUTHOR  "Nombre y Apellidos" \* FirstCap  \* MERGEFORMAT </w:instrText>
            </w:r>
            <w:r w:rsidRPr="00EE1E73">
              <w:rPr>
                <w:rFonts w:ascii="Arial" w:eastAsia="Times New Roman" w:hAnsi="Arial" w:cs="Arial"/>
                <w:lang w:val="es-ES" w:eastAsia="es-ES"/>
              </w:rPr>
              <w:fldChar w:fldCharType="end"/>
            </w:r>
          </w:p>
        </w:tc>
      </w:tr>
      <w:tr w:rsidR="00417759" w:rsidRPr="00EE1E73" w14:paraId="45A7349D" w14:textId="77777777" w:rsidTr="009E7ED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09E6968" w14:textId="77777777" w:rsidR="00417759" w:rsidRPr="00EE1E73" w:rsidRDefault="00417759" w:rsidP="000837B4">
            <w:pPr>
              <w:rPr>
                <w:rFonts w:ascii="Arial" w:eastAsia="Times New Roman" w:hAnsi="Arial" w:cs="Arial"/>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14:paraId="683EA0AE" w14:textId="77777777" w:rsidR="00417759" w:rsidRPr="00EE1E73" w:rsidRDefault="00417759" w:rsidP="000837B4">
            <w:pPr>
              <w:cnfStyle w:val="000000100000" w:firstRow="0" w:lastRow="0" w:firstColumn="0" w:lastColumn="0" w:oddVBand="0" w:evenVBand="0" w:oddHBand="1" w:evenHBand="0" w:firstRowFirstColumn="0" w:firstRowLastColumn="0" w:lastRowFirstColumn="0" w:lastRowLastColumn="0"/>
              <w:rPr>
                <w:rFonts w:ascii="Arial" w:hAnsi="Arial" w:cs="Arial"/>
                <w:lang w:eastAsia="es-CO"/>
              </w:rPr>
            </w:pPr>
          </w:p>
        </w:tc>
      </w:tr>
    </w:tbl>
    <w:p w14:paraId="3A9A391C" w14:textId="77777777" w:rsidR="00417759" w:rsidRPr="00EE1E73" w:rsidRDefault="00417759" w:rsidP="000837B4">
      <w:pPr>
        <w:spacing w:line="240" w:lineRule="auto"/>
        <w:ind w:left="720"/>
        <w:contextualSpacing/>
        <w:rPr>
          <w:rFonts w:ascii="Arial" w:hAnsi="Arial" w:cs="Arial"/>
          <w:lang w:val="es-ES"/>
        </w:rPr>
      </w:pPr>
    </w:p>
    <w:p w14:paraId="498DCB5A" w14:textId="77777777" w:rsidR="00417759" w:rsidRPr="00EE1E73" w:rsidRDefault="00417759" w:rsidP="000837B4">
      <w:pPr>
        <w:spacing w:after="0" w:line="240" w:lineRule="auto"/>
        <w:jc w:val="center"/>
        <w:rPr>
          <w:rFonts w:ascii="Arial" w:eastAsia="Times New Roman" w:hAnsi="Arial" w:cs="Arial"/>
          <w:b/>
          <w:lang w:val="es-ES" w:eastAsia="es-ES"/>
        </w:rPr>
      </w:pPr>
    </w:p>
    <w:p w14:paraId="5FBF0FEA" w14:textId="77777777" w:rsidR="00417759" w:rsidRPr="00EE1E73" w:rsidRDefault="00417759" w:rsidP="000837B4">
      <w:pPr>
        <w:spacing w:after="0" w:line="240" w:lineRule="auto"/>
        <w:jc w:val="both"/>
        <w:rPr>
          <w:rFonts w:ascii="Arial" w:eastAsia="Times New Roman" w:hAnsi="Arial" w:cs="Arial"/>
          <w:lang w:val="es-ES" w:eastAsia="es-ES"/>
        </w:rPr>
      </w:pPr>
    </w:p>
    <w:p w14:paraId="3FD26424" w14:textId="77777777" w:rsidR="00417759" w:rsidRPr="00EE1E73" w:rsidRDefault="00417759" w:rsidP="000837B4">
      <w:pPr>
        <w:spacing w:after="0" w:line="240" w:lineRule="auto"/>
        <w:jc w:val="both"/>
        <w:rPr>
          <w:rFonts w:ascii="Arial" w:eastAsia="Times New Roman" w:hAnsi="Arial" w:cs="Arial"/>
          <w:lang w:val="es-ES" w:eastAsia="es-ES"/>
        </w:rPr>
      </w:pPr>
    </w:p>
    <w:p w14:paraId="055894A5" w14:textId="77777777" w:rsidR="00417759" w:rsidRPr="00EE1E73" w:rsidRDefault="00417759" w:rsidP="000837B4">
      <w:pPr>
        <w:spacing w:after="0" w:line="240" w:lineRule="auto"/>
        <w:jc w:val="both"/>
        <w:rPr>
          <w:rFonts w:ascii="Arial" w:eastAsia="Times New Roman" w:hAnsi="Arial" w:cs="Arial"/>
          <w:lang w:val="es-ES" w:eastAsia="es-ES"/>
        </w:rPr>
      </w:pPr>
    </w:p>
    <w:p w14:paraId="324B3012" w14:textId="77777777" w:rsidR="00417759" w:rsidRPr="00EE1E73" w:rsidRDefault="00417759" w:rsidP="000837B4">
      <w:pPr>
        <w:numPr>
          <w:ilvl w:val="0"/>
          <w:numId w:val="23"/>
        </w:numPr>
        <w:spacing w:line="240" w:lineRule="auto"/>
        <w:contextualSpacing/>
        <w:jc w:val="both"/>
        <w:rPr>
          <w:rFonts w:ascii="Arial" w:hAnsi="Arial" w:cs="Arial"/>
          <w:lang w:val="es-ES"/>
        </w:rPr>
      </w:pPr>
      <w:r w:rsidRPr="00EE1E73">
        <w:rPr>
          <w:rFonts w:ascii="Arial" w:hAnsi="Arial" w:cs="Arial"/>
          <w:lang w:val="es-ES"/>
        </w:rPr>
        <w:t xml:space="preserve">Así mismo declaramos que las personas señaladas anteriormente se encuentran vinculadas con una antigüedad igual o mayor a un año </w:t>
      </w:r>
      <w:r w:rsidRPr="00EE1E73">
        <w:rPr>
          <w:rFonts w:ascii="Arial" w:hAnsi="Arial" w:cs="Arial"/>
          <w:color w:val="000000"/>
          <w:shd w:val="clear" w:color="auto" w:fill="FFFFFF"/>
          <w:lang w:val="es-ES"/>
        </w:rPr>
        <w:t>contado a partir de la fecha del cierre del presente proceso de selección</w:t>
      </w:r>
      <w:r w:rsidRPr="00EE1E73">
        <w:rPr>
          <w:rFonts w:ascii="Arial" w:hAnsi="Arial" w:cs="Arial"/>
          <w:lang w:val="es-ES"/>
        </w:rPr>
        <w:t xml:space="preserve">. </w:t>
      </w:r>
      <w:r w:rsidRPr="00EE1E73">
        <w:rPr>
          <w:rFonts w:ascii="Arial" w:hAnsi="Arial" w:cs="Arial"/>
          <w:highlight w:val="lightGray"/>
          <w:lang w:val="es-ES"/>
        </w:rPr>
        <w:t>[Para los casos de constitución inferior a un año se tendrá que indicar que las personas señaladas se encuentran vinculadas desde el momento de constitución de la misma]</w:t>
      </w:r>
      <w:r w:rsidRPr="00EE1E73">
        <w:rPr>
          <w:rFonts w:ascii="Arial" w:hAnsi="Arial" w:cs="Arial"/>
          <w:lang w:val="es-ES"/>
        </w:rPr>
        <w:t>.</w:t>
      </w:r>
    </w:p>
    <w:p w14:paraId="097FE9E0"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0B3BE6DB" w14:textId="77777777" w:rsidR="00417759" w:rsidRPr="00EE1E73" w:rsidRDefault="00417759" w:rsidP="000837B4">
      <w:pPr>
        <w:spacing w:after="0" w:line="240" w:lineRule="auto"/>
        <w:rPr>
          <w:rFonts w:ascii="Arial" w:eastAsia="Times New Roman" w:hAnsi="Arial" w:cs="Arial"/>
          <w:b/>
          <w:lang w:val="es-ES" w:eastAsia="es-ES"/>
        </w:rPr>
      </w:pPr>
    </w:p>
    <w:p w14:paraId="1414270B"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w:t>
      </w:r>
    </w:p>
    <w:p w14:paraId="642A8F69" w14:textId="77777777" w:rsidR="00417759" w:rsidRPr="00EE1E73" w:rsidRDefault="00417759" w:rsidP="000837B4">
      <w:pPr>
        <w:spacing w:after="0" w:line="240" w:lineRule="auto"/>
        <w:jc w:val="center"/>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[Nombre y firma de la </w:t>
      </w:r>
      <w:r w:rsidRPr="00EE1E73">
        <w:rPr>
          <w:rFonts w:ascii="Arial" w:eastAsia="Times New Roman" w:hAnsi="Arial" w:cs="Arial"/>
          <w:highlight w:val="lightGray"/>
          <w:shd w:val="clear" w:color="auto" w:fill="FFFFFF"/>
          <w:lang w:val="es-ES" w:eastAsia="es-ES"/>
        </w:rPr>
        <w:t>persona natural, el representante legal de la persona jurídica o el revisor fiscal, según corresponda, o el representante del proponente plural</w:t>
      </w:r>
      <w:r w:rsidRPr="00EE1E73">
        <w:rPr>
          <w:rFonts w:ascii="Arial" w:eastAsia="Times New Roman" w:hAnsi="Arial" w:cs="Arial"/>
          <w:highlight w:val="lightGray"/>
          <w:lang w:val="es-ES" w:eastAsia="es-ES"/>
        </w:rPr>
        <w:t xml:space="preserve">] </w:t>
      </w:r>
    </w:p>
    <w:p w14:paraId="4FCC94BF" w14:textId="77777777" w:rsidR="00417759" w:rsidRPr="00EE1E73" w:rsidRDefault="00417759" w:rsidP="000837B4">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 E </w:t>
      </w:r>
    </w:p>
    <w:p w14:paraId="767348E9"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3FC11791" w14:textId="77777777" w:rsidR="00417759" w:rsidRPr="00EE1E73" w:rsidRDefault="00417759" w:rsidP="000837B4">
      <w:pPr>
        <w:spacing w:after="0" w:line="240" w:lineRule="auto"/>
        <w:rPr>
          <w:rFonts w:ascii="Arial" w:eastAsia="Times New Roman" w:hAnsi="Arial" w:cs="Arial"/>
          <w:b/>
          <w:bCs/>
          <w:lang w:val="es-ES" w:eastAsia="es-ES"/>
        </w:rPr>
      </w:pPr>
      <w:r w:rsidRPr="00EE1E73">
        <w:rPr>
          <w:rFonts w:ascii="Arial" w:eastAsia="Times New Roman" w:hAnsi="Arial" w:cs="Arial"/>
          <w:b/>
          <w:bCs/>
          <w:lang w:val="es-ES" w:eastAsia="es-ES"/>
        </w:rPr>
        <w:t xml:space="preserve"> PARTICIPACIÓN MAYORITARIA DE PERSONAS EN PROCESO DE REINCORPORACIÓN EN PROCESO DE REINCORPORACIÓN Y/O REINTEGRACIÓN (PERSONAS JURÍDICAS)</w:t>
      </w:r>
    </w:p>
    <w:p w14:paraId="6DB1F881" w14:textId="77777777" w:rsidR="00417759" w:rsidRPr="00EE1E73" w:rsidRDefault="00417759" w:rsidP="000837B4">
      <w:pPr>
        <w:spacing w:after="0" w:line="240" w:lineRule="auto"/>
        <w:jc w:val="center"/>
        <w:rPr>
          <w:rFonts w:ascii="Arial" w:eastAsia="Times New Roman" w:hAnsi="Arial" w:cs="Arial"/>
          <w:lang w:val="es-ES" w:eastAsia="es-ES"/>
        </w:rPr>
      </w:pPr>
    </w:p>
    <w:p w14:paraId="5F975D1B"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r w:rsidRPr="00EE1E73">
        <w:rPr>
          <w:rFonts w:ascii="Arial" w:eastAsia="Times New Roman" w:hAnsi="Arial" w:cs="Arial"/>
          <w:i/>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E1E73">
        <w:rPr>
          <w:rFonts w:ascii="Arial" w:eastAsia="Times New Roman" w:hAnsi="Arial" w:cs="Arial"/>
          <w:i/>
          <w:lang w:val="es-ES" w:eastAsia="es-ES"/>
        </w:rPr>
        <w:t>]</w:t>
      </w:r>
    </w:p>
    <w:p w14:paraId="4CDBB28B"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p>
    <w:p w14:paraId="235D6141"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5068BD86"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5D3B9F6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535E6D68" w14:textId="77777777" w:rsidR="00417759" w:rsidRPr="00EE1E73" w:rsidRDefault="00417759" w:rsidP="000837B4">
      <w:pPr>
        <w:spacing w:after="120" w:line="240" w:lineRule="auto"/>
        <w:rPr>
          <w:rFonts w:ascii="Arial" w:eastAsia="Times New Roman" w:hAnsi="Arial" w:cs="Arial"/>
          <w:lang w:val="es-ES" w:eastAsia="es-ES"/>
        </w:rPr>
      </w:pPr>
    </w:p>
    <w:p w14:paraId="689823D1"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Nro._____ de _____</w:t>
      </w:r>
      <w:r w:rsidRPr="00EE1E73">
        <w:rPr>
          <w:rFonts w:ascii="Arial" w:eastAsia="Times New Roman" w:hAnsi="Arial" w:cs="Arial"/>
          <w:highlight w:val="lightGray"/>
          <w:lang w:val="es-ES" w:eastAsia="es-ES"/>
        </w:rPr>
        <w:t xml:space="preserve">  </w:t>
      </w:r>
    </w:p>
    <w:p w14:paraId="2FA2FE7D"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lastRenderedPageBreak/>
        <w:t>Objeto: __________</w:t>
      </w:r>
    </w:p>
    <w:p w14:paraId="1B09DB07"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6424584F"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615CB473"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[Incluir el nombre del representante legal de la persona jurídica y el revisor fiscal, si están obligados a tenerlo</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 o ambos]</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C83933E" w14:textId="77777777" w:rsidR="00417759" w:rsidRPr="00EE1E73" w:rsidRDefault="00417759" w:rsidP="000837B4">
      <w:pPr>
        <w:spacing w:after="0" w:line="240" w:lineRule="auto"/>
        <w:jc w:val="both"/>
        <w:rPr>
          <w:rFonts w:ascii="Arial" w:eastAsia="Times New Roman" w:hAnsi="Arial" w:cs="Arial"/>
          <w:lang w:val="es-ES" w:eastAsia="es-ES"/>
        </w:rPr>
      </w:pPr>
    </w:p>
    <w:p w14:paraId="1EB487D8" w14:textId="77777777" w:rsidR="00417759" w:rsidRPr="00EE1E73" w:rsidRDefault="00417759" w:rsidP="000837B4">
      <w:pPr>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0ECC268A" w14:textId="77777777" w:rsidR="00417759" w:rsidRPr="00EE1E73" w:rsidRDefault="00417759" w:rsidP="000837B4">
      <w:pPr>
        <w:spacing w:after="0" w:line="240" w:lineRule="auto"/>
        <w:jc w:val="both"/>
        <w:rPr>
          <w:rFonts w:ascii="Arial" w:eastAsia="Times New Roman" w:hAnsi="Arial" w:cs="Arial"/>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17759" w:rsidRPr="00EE1E73" w14:paraId="7064F647"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8EF3108"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38E2E4"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Número de cuotas sociales, acciones que poseen o el alcance o condición de su participación en el caso de las personas jurídicas sin ánimo de lucro</w:t>
            </w:r>
            <w:r w:rsidRPr="00EE1E73">
              <w:rPr>
                <w:rFonts w:ascii="Arial" w:eastAsia="Times New Roman" w:hAnsi="Arial" w:cs="Arial"/>
                <w:b/>
                <w:lang w:val="es-ES" w:eastAsia="es-ES"/>
              </w:rPr>
              <w:fldChar w:fldCharType="begin"/>
            </w:r>
            <w:r w:rsidRPr="00EE1E73">
              <w:rPr>
                <w:rFonts w:ascii="Arial" w:eastAsia="Times New Roman" w:hAnsi="Arial" w:cs="Arial"/>
                <w:b/>
                <w:lang w:val="es-ES" w:eastAsia="es-ES"/>
              </w:rPr>
              <w:instrText xml:space="preserve"> AUTHOR  "Nombre y Apellidos" \* FirstCap  \* MERGEFORMAT </w:instrText>
            </w:r>
            <w:r w:rsidRPr="00EE1E73">
              <w:rPr>
                <w:rFonts w:ascii="Arial" w:eastAsia="Times New Roman" w:hAnsi="Arial" w:cs="Arial"/>
                <w:b/>
                <w:lang w:val="es-ES" w:eastAsia="es-ES"/>
              </w:rPr>
              <w:fldChar w:fldCharType="end"/>
            </w:r>
          </w:p>
        </w:tc>
      </w:tr>
      <w:tr w:rsidR="00417759" w:rsidRPr="00EE1E73" w14:paraId="61636F98"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48FD7F" w14:textId="77777777" w:rsidR="00417759" w:rsidRPr="00EE1E73" w:rsidRDefault="00417759" w:rsidP="000837B4">
            <w:pPr>
              <w:spacing w:line="240" w:lineRule="auto"/>
              <w:rPr>
                <w:rFonts w:ascii="Arial" w:eastAsia="Times New Roman" w:hAnsi="Arial" w:cs="Arial"/>
                <w:b/>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731ED25" w14:textId="77777777" w:rsidR="00417759" w:rsidRPr="00EE1E73" w:rsidRDefault="00417759" w:rsidP="000837B4">
            <w:pPr>
              <w:spacing w:after="0" w:line="240" w:lineRule="auto"/>
              <w:rPr>
                <w:rFonts w:ascii="Arial" w:hAnsi="Arial" w:cs="Arial"/>
                <w:lang w:eastAsia="es-CO"/>
              </w:rPr>
            </w:pPr>
          </w:p>
        </w:tc>
      </w:tr>
    </w:tbl>
    <w:p w14:paraId="3EBCFB2D"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2FCC8D5" w14:textId="77777777" w:rsidR="00417759" w:rsidRPr="00EE1E73" w:rsidRDefault="00417759" w:rsidP="000837B4">
      <w:pPr>
        <w:spacing w:after="0" w:line="240" w:lineRule="auto"/>
        <w:jc w:val="center"/>
        <w:rPr>
          <w:rFonts w:ascii="Arial" w:eastAsia="Times New Roman" w:hAnsi="Arial" w:cs="Arial"/>
          <w:b/>
          <w:lang w:val="es-ES" w:eastAsia="es-ES"/>
        </w:rPr>
      </w:pPr>
    </w:p>
    <w:p w14:paraId="66B18B43" w14:textId="77777777" w:rsidR="00417759" w:rsidRPr="00EE1E73" w:rsidRDefault="00417759" w:rsidP="000837B4">
      <w:pPr>
        <w:spacing w:after="0" w:line="240" w:lineRule="auto"/>
        <w:jc w:val="center"/>
        <w:rPr>
          <w:rFonts w:ascii="Arial" w:eastAsia="Times New Roman" w:hAnsi="Arial" w:cs="Arial"/>
          <w:b/>
          <w:lang w:val="es-ES" w:eastAsia="es-ES"/>
        </w:rPr>
      </w:pPr>
    </w:p>
    <w:p w14:paraId="44387B28" w14:textId="77777777" w:rsidR="00417759" w:rsidRPr="00EE1E73" w:rsidRDefault="00417759" w:rsidP="000837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45D98400" w14:textId="77777777" w:rsidR="00417759" w:rsidRPr="00EE1E73" w:rsidRDefault="00417759" w:rsidP="000837B4">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del representante legal de la persona jurídica o revisor fiscal]</w:t>
      </w:r>
    </w:p>
    <w:p w14:paraId="44A9BF01" w14:textId="77777777" w:rsidR="00417759" w:rsidRPr="00EE1E73" w:rsidRDefault="00417759" w:rsidP="000837B4">
      <w:pPr>
        <w:spacing w:after="0" w:line="240" w:lineRule="auto"/>
        <w:rPr>
          <w:rFonts w:ascii="Arial" w:eastAsia="Times New Roman" w:hAnsi="Arial" w:cs="Arial"/>
          <w:lang w:val="es-ES" w:eastAsia="es-ES"/>
        </w:rPr>
      </w:pPr>
    </w:p>
    <w:p w14:paraId="3F115C62" w14:textId="77777777" w:rsidR="00417759" w:rsidRPr="00EE1E73" w:rsidRDefault="00417759" w:rsidP="000837B4">
      <w:pPr>
        <w:spacing w:line="240" w:lineRule="auto"/>
        <w:jc w:val="center"/>
        <w:rPr>
          <w:rFonts w:ascii="Arial" w:hAnsi="Arial" w:cs="Arial"/>
          <w:b/>
          <w:bCs/>
          <w:u w:val="single"/>
          <w:lang w:val="es-ES"/>
        </w:rPr>
      </w:pPr>
      <w:r w:rsidRPr="00EE1E73">
        <w:rPr>
          <w:rFonts w:ascii="Arial" w:hAnsi="Arial" w:cs="Arial"/>
          <w:b/>
          <w:bCs/>
          <w:u w:val="single"/>
          <w:lang w:val="es-ES"/>
        </w:rPr>
        <w:t>FORMATO 8 F</w:t>
      </w:r>
    </w:p>
    <w:p w14:paraId="1811FF55" w14:textId="77777777" w:rsidR="00417759" w:rsidRPr="00EE1E73" w:rsidRDefault="00417759" w:rsidP="000837B4">
      <w:pPr>
        <w:spacing w:line="240" w:lineRule="auto"/>
        <w:jc w:val="center"/>
        <w:rPr>
          <w:rFonts w:ascii="Arial" w:hAnsi="Arial" w:cs="Arial"/>
          <w:b/>
          <w:bCs/>
          <w:lang w:val="es-ES"/>
        </w:rPr>
      </w:pPr>
      <w:r w:rsidRPr="00EE1E73">
        <w:rPr>
          <w:rFonts w:ascii="Arial" w:hAnsi="Arial" w:cs="Arial"/>
          <w:b/>
          <w:bCs/>
          <w:lang w:val="es-ES"/>
        </w:rPr>
        <w:t xml:space="preserve"> PARTICIPACIÓN MAYORITARIA DE MUJERES CABEZA DE FAMILIA Y/O PERSONAS EN PROCESO DE REINCORPORACIÓN Y/O REINTEGRACIÓN (PERSONAS JURÍDICAS)</w:t>
      </w:r>
    </w:p>
    <w:p w14:paraId="057D30A8" w14:textId="77777777" w:rsidR="00417759" w:rsidRPr="00EE1E73" w:rsidRDefault="00417759" w:rsidP="000837B4">
      <w:pPr>
        <w:autoSpaceDE w:val="0"/>
        <w:autoSpaceDN w:val="0"/>
        <w:adjustRightInd w:val="0"/>
        <w:spacing w:after="0" w:line="240" w:lineRule="auto"/>
        <w:jc w:val="both"/>
        <w:outlineLvl w:val="0"/>
        <w:rPr>
          <w:rFonts w:ascii="Arial" w:hAnsi="Arial" w:cs="Arial"/>
          <w:i/>
          <w:highlight w:val="lightGray"/>
          <w:lang w:val="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E1E73">
        <w:rPr>
          <w:rFonts w:ascii="Arial"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EC0492A"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hAnsi="Arial" w:cs="Arial"/>
          <w:i/>
          <w:highlight w:val="lightGray"/>
          <w:lang w:val="es-ES"/>
        </w:rPr>
      </w:pPr>
    </w:p>
    <w:p w14:paraId="21C3A993" w14:textId="77777777" w:rsidR="00417759" w:rsidRPr="00EE1E73" w:rsidRDefault="00417759" w:rsidP="000837B4">
      <w:pPr>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E1E73">
        <w:rPr>
          <w:rFonts w:ascii="Arial" w:eastAsia="Times New Roman" w:hAnsi="Arial" w:cs="Arial"/>
          <w:lang w:val="es-ES" w:eastAsia="es-ES"/>
        </w:rPr>
        <w:t>]</w:t>
      </w:r>
    </w:p>
    <w:p w14:paraId="6A4D33A8"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EC3AA45"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367E4AC"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63BC5886"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4B9CF5CE"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5F8EB39B" w14:textId="77777777" w:rsidR="00417759" w:rsidRPr="00EE1E73" w:rsidRDefault="00417759" w:rsidP="000837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008D1E00" w14:textId="77777777" w:rsidR="00417759" w:rsidRPr="00EE1E73" w:rsidRDefault="00417759" w:rsidP="000837B4">
      <w:pPr>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bCs/>
          <w:lang w:val="es-ES" w:eastAsia="es-ES"/>
        </w:rPr>
        <w:t>REFERENCIA:</w:t>
      </w:r>
      <w:r w:rsidRPr="00EE1E73">
        <w:rPr>
          <w:rFonts w:ascii="Arial" w:hAnsi="Arial" w:cs="Arial"/>
          <w:lang w:val="es-ES"/>
        </w:rPr>
        <w:t xml:space="preserve"> </w:t>
      </w:r>
      <w:r w:rsidRPr="00EE1E73">
        <w:rPr>
          <w:rFonts w:ascii="Arial" w:eastAsia="Times New Roman" w:hAnsi="Arial" w:cs="Arial"/>
          <w:lang w:val="es-ES" w:eastAsia="es-ES"/>
        </w:rPr>
        <w:t>Proceso de Contratación Nro.____ de _____</w:t>
      </w:r>
    </w:p>
    <w:p w14:paraId="40C48D90"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___________ </w:t>
      </w:r>
    </w:p>
    <w:p w14:paraId="4F77A38E"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3BCA6683"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5ECB86F4" w14:textId="77777777" w:rsidR="00417759" w:rsidRPr="00EE1E73" w:rsidRDefault="00417759" w:rsidP="000837B4">
      <w:pPr>
        <w:spacing w:line="240" w:lineRule="auto"/>
        <w:jc w:val="both"/>
        <w:rPr>
          <w:rFonts w:ascii="Arial" w:hAnsi="Arial" w:cs="Arial"/>
          <w:lang w:val="es-ES"/>
        </w:rPr>
      </w:pPr>
      <w:r w:rsidRPr="00EE1E73">
        <w:rPr>
          <w:rFonts w:ascii="Arial" w:hAnsi="Arial" w:cs="Arial"/>
          <w:highlight w:val="lightGray"/>
          <w:lang w:val="es-ES"/>
        </w:rPr>
        <w:t>[Incluir el nombre d</w:t>
      </w:r>
      <w:r w:rsidRPr="00EE1E73">
        <w:rPr>
          <w:rFonts w:ascii="Arial" w:hAnsi="Arial" w:cs="Arial"/>
          <w:highlight w:val="lightGray"/>
          <w:shd w:val="clear" w:color="auto" w:fill="FFFFFF"/>
          <w:lang w:val="es-ES"/>
        </w:rPr>
        <w:t xml:space="preserve">el representante legal de la persona jurídica o </w:t>
      </w:r>
      <w:r w:rsidRPr="00EE1E73">
        <w:rPr>
          <w:rFonts w:ascii="Arial" w:hAnsi="Arial" w:cs="Arial"/>
          <w:highlight w:val="lightGray"/>
          <w:lang w:val="es-ES"/>
        </w:rPr>
        <w:t>d</w:t>
      </w:r>
      <w:r w:rsidRPr="00EE1E73">
        <w:rPr>
          <w:rFonts w:ascii="Arial" w:hAnsi="Arial" w:cs="Arial"/>
          <w:highlight w:val="lightGray"/>
          <w:shd w:val="clear" w:color="auto" w:fill="FFFFFF"/>
          <w:lang w:val="es-ES"/>
        </w:rPr>
        <w:t>el revisor fiscal, según corresponda]</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w:t>
      </w:r>
      <w:r w:rsidRPr="00EE1E73">
        <w:rPr>
          <w:rFonts w:ascii="Arial" w:hAnsi="Arial" w:cs="Arial"/>
          <w:lang w:val="es-ES"/>
        </w:rPr>
        <w:t xml:space="preserve"> de </w:t>
      </w:r>
      <w:r w:rsidRPr="00EE1E73">
        <w:rPr>
          <w:rFonts w:ascii="Arial" w:hAnsi="Arial" w:cs="Arial"/>
          <w:highlight w:val="lightGray"/>
          <w:lang w:val="es-ES"/>
        </w:rPr>
        <w:t xml:space="preserve">[Incluir la razón social de la persona </w:t>
      </w:r>
      <w:r w:rsidRPr="00EE1E73">
        <w:rPr>
          <w:rFonts w:ascii="Arial" w:hAnsi="Arial" w:cs="Arial"/>
          <w:highlight w:val="lightGray"/>
          <w:lang w:val="es-ES"/>
        </w:rPr>
        <w:lastRenderedPageBreak/>
        <w:t>jurídica]</w:t>
      </w:r>
      <w:r w:rsidRPr="00EE1E73">
        <w:rPr>
          <w:rFonts w:ascii="Arial" w:hAnsi="Arial" w:cs="Arial"/>
          <w:lang w:val="es-ES"/>
        </w:rPr>
        <w:t xml:space="preserve">, </w:t>
      </w:r>
      <w:r w:rsidRPr="00EE1E73">
        <w:rPr>
          <w:rFonts w:ascii="Arial" w:hAnsi="Arial" w:cs="Arial"/>
          <w:highlight w:val="lightGray"/>
          <w:lang w:val="es-ES"/>
        </w:rPr>
        <w:t>[identificada con el NIT __________]</w:t>
      </w:r>
      <w:r w:rsidRPr="00EE1E73">
        <w:rPr>
          <w:rFonts w:ascii="Arial" w:hAnsi="Arial" w:cs="Arial"/>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10536E7" w14:textId="77777777" w:rsidR="00417759" w:rsidRPr="00EE1E73" w:rsidRDefault="00417759" w:rsidP="000837B4">
      <w:pPr>
        <w:spacing w:line="240" w:lineRule="auto"/>
        <w:jc w:val="both"/>
        <w:rPr>
          <w:rFonts w:ascii="Arial" w:hAnsi="Arial" w:cs="Arial"/>
          <w:lang w:val="es-ES"/>
        </w:rPr>
      </w:pPr>
      <w:r w:rsidRPr="00EE1E73">
        <w:rPr>
          <w:rFonts w:ascii="Arial" w:hAnsi="Arial"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17759" w:rsidRPr="00EE1E73" w14:paraId="42CF0054"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01803DA"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58840F"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Número de cuotas sociales, acciones que poseen o el alcance o condición de su participación en el caso de las personas jurídicas sin ánimo de lucro</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417759" w:rsidRPr="00EE1E73" w14:paraId="7E156310"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4C6591" w14:textId="77777777" w:rsidR="00417759" w:rsidRPr="00EE1E73" w:rsidRDefault="00417759" w:rsidP="000837B4">
            <w:pPr>
              <w:spacing w:line="240" w:lineRule="auto"/>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FE1375A" w14:textId="77777777" w:rsidR="00417759" w:rsidRPr="00EE1E73" w:rsidRDefault="00417759" w:rsidP="000837B4">
            <w:pPr>
              <w:spacing w:after="0" w:line="240" w:lineRule="auto"/>
              <w:rPr>
                <w:rFonts w:ascii="Arial" w:hAnsi="Arial" w:cs="Arial"/>
                <w:lang w:eastAsia="es-CO"/>
              </w:rPr>
            </w:pPr>
          </w:p>
        </w:tc>
      </w:tr>
    </w:tbl>
    <w:p w14:paraId="15866842" w14:textId="77777777" w:rsidR="00417759" w:rsidRPr="00EE1E73" w:rsidRDefault="00417759" w:rsidP="000837B4">
      <w:pPr>
        <w:spacing w:line="240" w:lineRule="auto"/>
        <w:jc w:val="both"/>
        <w:rPr>
          <w:rFonts w:ascii="Arial" w:hAnsi="Arial" w:cs="Arial"/>
          <w:lang w:val="es-ES"/>
        </w:rPr>
      </w:pPr>
    </w:p>
    <w:p w14:paraId="605A60CD" w14:textId="77777777" w:rsidR="00417759" w:rsidRPr="00EE1E73" w:rsidRDefault="00417759" w:rsidP="000837B4">
      <w:pPr>
        <w:spacing w:line="240" w:lineRule="auto"/>
        <w:jc w:val="both"/>
        <w:rPr>
          <w:rFonts w:ascii="Arial" w:hAnsi="Arial" w:cs="Arial"/>
          <w:lang w:val="es-ES"/>
        </w:rPr>
      </w:pPr>
      <w:r w:rsidRPr="00EE1E73">
        <w:rPr>
          <w:rFonts w:ascii="Arial" w:hAnsi="Arial" w:cs="Arial"/>
          <w:highlight w:val="lightGray"/>
          <w:lang w:val="es-ES"/>
        </w:rPr>
        <w:t>[Para la acreditación de desempate establecida en el literal (c), numeral 7, del numeral 4.6 del documento tipo incluir la siguiente redacción:]</w:t>
      </w:r>
    </w:p>
    <w:p w14:paraId="0640747D"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71C194FB" w14:textId="77777777" w:rsidR="00417759" w:rsidRPr="00EE1E73" w:rsidRDefault="00417759" w:rsidP="000837B4">
      <w:pPr>
        <w:widowControl w:val="0"/>
        <w:spacing w:before="120" w:after="120" w:line="240" w:lineRule="auto"/>
        <w:jc w:val="both"/>
        <w:rPr>
          <w:rFonts w:ascii="Arial" w:eastAsia="Times New Roman" w:hAnsi="Arial" w:cs="Arial"/>
          <w:lang w:val="es-ES" w:eastAsia="es-CO"/>
        </w:rPr>
      </w:pPr>
      <w:r w:rsidRPr="00EE1E73">
        <w:rPr>
          <w:rFonts w:ascii="Arial" w:eastAsia="Times New Roman" w:hAnsi="Arial" w:cs="Arial"/>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A7D5C84"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26530D32"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5B2DF774"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0D7AF123"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408196F1" w14:textId="77777777" w:rsidR="00417759" w:rsidRPr="00EE1E73" w:rsidRDefault="00417759" w:rsidP="000837B4">
      <w:pPr>
        <w:spacing w:after="0" w:line="240" w:lineRule="auto"/>
        <w:jc w:val="center"/>
        <w:rPr>
          <w:rFonts w:ascii="Arial" w:hAnsi="Arial" w:cs="Arial"/>
          <w:b/>
          <w:lang w:val="es-ES"/>
        </w:rPr>
      </w:pPr>
      <w:r w:rsidRPr="00EE1E73">
        <w:rPr>
          <w:rFonts w:ascii="Arial" w:hAnsi="Arial" w:cs="Arial"/>
          <w:b/>
          <w:lang w:val="es-ES"/>
        </w:rPr>
        <w:t>________________________________________</w:t>
      </w:r>
    </w:p>
    <w:p w14:paraId="4688837A" w14:textId="77777777" w:rsidR="00417759" w:rsidRPr="00EE1E73" w:rsidRDefault="00417759" w:rsidP="000837B4">
      <w:pPr>
        <w:spacing w:after="0" w:line="240" w:lineRule="auto"/>
        <w:jc w:val="center"/>
        <w:rPr>
          <w:rFonts w:ascii="Arial" w:hAnsi="Arial" w:cs="Arial"/>
          <w:b/>
          <w:lang w:val="es-ES"/>
        </w:rPr>
      </w:pPr>
    </w:p>
    <w:p w14:paraId="7E28B6AF" w14:textId="77777777" w:rsidR="00417759" w:rsidRPr="00EE1E73" w:rsidRDefault="00417759" w:rsidP="000837B4">
      <w:pPr>
        <w:spacing w:after="0" w:line="240" w:lineRule="auto"/>
        <w:jc w:val="center"/>
        <w:rPr>
          <w:rFonts w:ascii="Arial" w:hAnsi="Arial" w:cs="Arial"/>
          <w:highlight w:val="lightGray"/>
          <w:lang w:val="es-ES"/>
        </w:rPr>
      </w:pPr>
      <w:r w:rsidRPr="00EE1E73">
        <w:rPr>
          <w:rFonts w:ascii="Arial" w:hAnsi="Arial" w:cs="Arial"/>
          <w:highlight w:val="lightGray"/>
          <w:lang w:val="es-ES"/>
        </w:rPr>
        <w:t>[Nombre y firma del representante legal de la persona jurídica o revisor fiscal]</w:t>
      </w:r>
    </w:p>
    <w:p w14:paraId="7AF54FD5"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30048CC0"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39986AA8"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27407EC2" w14:textId="77777777" w:rsidR="00417759" w:rsidRPr="00EE1E73" w:rsidRDefault="00417759" w:rsidP="000837B4">
      <w:pPr>
        <w:spacing w:line="240" w:lineRule="auto"/>
        <w:rPr>
          <w:rFonts w:ascii="Arial" w:hAnsi="Arial" w:cs="Arial"/>
          <w:lang w:val="es-ES"/>
        </w:rPr>
      </w:pPr>
    </w:p>
    <w:p w14:paraId="704B9624" w14:textId="77777777" w:rsidR="00417759" w:rsidRPr="00EE1E73" w:rsidRDefault="00417759" w:rsidP="000837B4">
      <w:pPr>
        <w:spacing w:line="240" w:lineRule="auto"/>
        <w:rPr>
          <w:rFonts w:ascii="Arial" w:hAnsi="Arial" w:cs="Arial"/>
          <w:lang w:val="es-ES"/>
        </w:rPr>
      </w:pPr>
    </w:p>
    <w:p w14:paraId="1ECBCFBA" w14:textId="77777777" w:rsidR="00417759" w:rsidRPr="00EE1E73" w:rsidRDefault="00417759" w:rsidP="000837B4">
      <w:pPr>
        <w:spacing w:line="240" w:lineRule="auto"/>
        <w:rPr>
          <w:rFonts w:ascii="Arial" w:hAnsi="Arial" w:cs="Arial"/>
          <w:lang w:val="es-ES"/>
        </w:rPr>
      </w:pPr>
    </w:p>
    <w:p w14:paraId="0BECD4BC" w14:textId="77777777" w:rsidR="00417759" w:rsidRPr="00EE1E73" w:rsidRDefault="00417759" w:rsidP="000837B4">
      <w:pPr>
        <w:spacing w:line="240" w:lineRule="auto"/>
        <w:rPr>
          <w:rFonts w:ascii="Arial" w:hAnsi="Arial" w:cs="Arial"/>
          <w:lang w:val="es-ES"/>
        </w:rPr>
      </w:pPr>
    </w:p>
    <w:p w14:paraId="17A9F2B0" w14:textId="77777777" w:rsidR="00417759" w:rsidRPr="00EE1E73" w:rsidRDefault="00417759" w:rsidP="000837B4">
      <w:pPr>
        <w:spacing w:line="240" w:lineRule="auto"/>
        <w:rPr>
          <w:rFonts w:ascii="Arial" w:hAnsi="Arial" w:cs="Arial"/>
          <w:lang w:val="es-ES"/>
        </w:rPr>
      </w:pPr>
    </w:p>
    <w:p w14:paraId="6DCFFADD" w14:textId="77777777" w:rsidR="00417759" w:rsidRPr="00EE1E73" w:rsidRDefault="00417759" w:rsidP="000837B4">
      <w:pPr>
        <w:spacing w:line="240" w:lineRule="auto"/>
        <w:rPr>
          <w:rFonts w:ascii="Arial" w:hAnsi="Arial" w:cs="Arial"/>
          <w:lang w:val="es-ES"/>
        </w:rPr>
      </w:pPr>
    </w:p>
    <w:p w14:paraId="5ED7E193" w14:textId="77777777" w:rsidR="00417759" w:rsidRPr="00EE1E73" w:rsidRDefault="00417759" w:rsidP="000837B4">
      <w:pPr>
        <w:spacing w:line="240" w:lineRule="auto"/>
        <w:rPr>
          <w:rFonts w:ascii="Arial" w:hAnsi="Arial" w:cs="Arial"/>
          <w:lang w:val="es-ES"/>
        </w:rPr>
      </w:pPr>
    </w:p>
    <w:p w14:paraId="1AF5B6D2" w14:textId="77777777" w:rsidR="00417759" w:rsidRPr="00EE1E73" w:rsidRDefault="00417759" w:rsidP="000837B4">
      <w:pPr>
        <w:spacing w:line="240" w:lineRule="auto"/>
        <w:rPr>
          <w:rFonts w:ascii="Arial" w:hAnsi="Arial" w:cs="Arial"/>
          <w:lang w:val="es-ES"/>
        </w:rPr>
      </w:pPr>
    </w:p>
    <w:p w14:paraId="5F7357C6" w14:textId="77777777" w:rsidR="00417759" w:rsidRPr="00EE1E73" w:rsidRDefault="00417759" w:rsidP="000837B4">
      <w:pPr>
        <w:spacing w:line="240" w:lineRule="auto"/>
        <w:rPr>
          <w:rFonts w:ascii="Arial" w:hAnsi="Arial" w:cs="Arial"/>
          <w:lang w:val="es-ES"/>
        </w:rPr>
      </w:pPr>
    </w:p>
    <w:p w14:paraId="66FB3DB0" w14:textId="77777777" w:rsidR="00417759" w:rsidRPr="00EE1E73" w:rsidRDefault="00417759" w:rsidP="000837B4">
      <w:pPr>
        <w:spacing w:line="240" w:lineRule="auto"/>
        <w:rPr>
          <w:rFonts w:ascii="Arial" w:hAnsi="Arial" w:cs="Arial"/>
          <w:lang w:val="es-ES"/>
        </w:rPr>
      </w:pPr>
    </w:p>
    <w:p w14:paraId="4F7A8551" w14:textId="77777777" w:rsidR="00417759" w:rsidRPr="00EE1E73" w:rsidRDefault="00417759" w:rsidP="000837B4">
      <w:pPr>
        <w:spacing w:line="240" w:lineRule="auto"/>
        <w:rPr>
          <w:rFonts w:ascii="Arial" w:hAnsi="Arial" w:cs="Arial"/>
          <w:lang w:val="es-ES"/>
        </w:rPr>
      </w:pPr>
    </w:p>
    <w:p w14:paraId="2A596259" w14:textId="77777777" w:rsidR="00417759" w:rsidRPr="00EE1E73" w:rsidRDefault="00417759" w:rsidP="000837B4">
      <w:pPr>
        <w:spacing w:line="240" w:lineRule="auto"/>
        <w:rPr>
          <w:rFonts w:ascii="Arial" w:hAnsi="Arial" w:cs="Arial"/>
          <w:lang w:val="es-ES"/>
        </w:rPr>
      </w:pPr>
    </w:p>
    <w:p w14:paraId="421EB5B7" w14:textId="77777777" w:rsidR="00417759" w:rsidRPr="00EE1E73" w:rsidRDefault="00417759" w:rsidP="000837B4">
      <w:pPr>
        <w:spacing w:line="240" w:lineRule="auto"/>
        <w:rPr>
          <w:rFonts w:ascii="Arial" w:hAnsi="Arial" w:cs="Arial"/>
          <w:lang w:val="es-ES"/>
        </w:rPr>
      </w:pPr>
    </w:p>
    <w:p w14:paraId="2F2E0EF7" w14:textId="77777777" w:rsidR="00417759" w:rsidRPr="00EE1E73" w:rsidRDefault="00417759" w:rsidP="000837B4">
      <w:pPr>
        <w:spacing w:line="240" w:lineRule="auto"/>
        <w:rPr>
          <w:rFonts w:ascii="Arial" w:hAnsi="Arial" w:cs="Arial"/>
          <w:lang w:val="es-ES"/>
        </w:rPr>
      </w:pPr>
    </w:p>
    <w:p w14:paraId="1500D946" w14:textId="77777777" w:rsidR="00417759" w:rsidRPr="00EE1E73" w:rsidRDefault="00417759" w:rsidP="000837B4">
      <w:pPr>
        <w:spacing w:line="240" w:lineRule="auto"/>
        <w:rPr>
          <w:rFonts w:ascii="Arial" w:hAnsi="Arial" w:cs="Arial"/>
          <w:lang w:val="es-ES"/>
        </w:rPr>
      </w:pPr>
    </w:p>
    <w:p w14:paraId="5C9C071A" w14:textId="77777777" w:rsidR="00417759" w:rsidRPr="00EE1E73" w:rsidRDefault="00417759" w:rsidP="000837B4">
      <w:pPr>
        <w:spacing w:line="240" w:lineRule="auto"/>
        <w:rPr>
          <w:rFonts w:ascii="Arial" w:hAnsi="Arial" w:cs="Arial"/>
          <w:lang w:val="es-ES"/>
        </w:rPr>
      </w:pPr>
    </w:p>
    <w:p w14:paraId="68C964E2" w14:textId="77777777" w:rsidR="00417759" w:rsidRPr="00EE1E73" w:rsidRDefault="00417759" w:rsidP="000837B4">
      <w:pPr>
        <w:spacing w:line="240" w:lineRule="auto"/>
        <w:rPr>
          <w:rFonts w:ascii="Arial" w:hAnsi="Arial" w:cs="Arial"/>
          <w:lang w:val="es-ES"/>
        </w:rPr>
      </w:pPr>
    </w:p>
    <w:p w14:paraId="11301649" w14:textId="77777777" w:rsidR="00417759" w:rsidRPr="00EE1E73" w:rsidRDefault="00417759" w:rsidP="000837B4">
      <w:pPr>
        <w:spacing w:line="240" w:lineRule="auto"/>
        <w:jc w:val="center"/>
        <w:rPr>
          <w:rFonts w:ascii="Arial" w:hAnsi="Arial" w:cs="Arial"/>
          <w:b/>
          <w:bCs/>
          <w:u w:val="single"/>
          <w:lang w:val="es-ES"/>
        </w:rPr>
      </w:pPr>
      <w:r w:rsidRPr="00EE1E73">
        <w:rPr>
          <w:rFonts w:ascii="Arial" w:hAnsi="Arial" w:cs="Arial"/>
          <w:b/>
          <w:bCs/>
          <w:u w:val="single"/>
          <w:lang w:val="es-ES"/>
        </w:rPr>
        <w:t xml:space="preserve">FORMATO 8 G </w:t>
      </w:r>
    </w:p>
    <w:p w14:paraId="7CD39C5F" w14:textId="77777777" w:rsidR="00417759" w:rsidRPr="00EE1E73" w:rsidRDefault="00417759" w:rsidP="000837B4">
      <w:pPr>
        <w:spacing w:line="240" w:lineRule="auto"/>
        <w:jc w:val="center"/>
        <w:rPr>
          <w:rFonts w:ascii="Arial" w:hAnsi="Arial" w:cs="Arial"/>
          <w:b/>
          <w:bCs/>
          <w:lang w:val="es-ES"/>
        </w:rPr>
      </w:pPr>
      <w:r w:rsidRPr="00EE1E73">
        <w:rPr>
          <w:rFonts w:ascii="Arial" w:hAnsi="Arial" w:cs="Arial"/>
          <w:b/>
          <w:bCs/>
          <w:lang w:val="es-ES"/>
        </w:rPr>
        <w:t>ACREDITACIÓN MIPYME</w:t>
      </w:r>
    </w:p>
    <w:p w14:paraId="5D22EF0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037FB5E"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1EB2FE3F"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53D07A19"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7FE8E84C" w14:textId="77777777" w:rsidR="00417759" w:rsidRPr="00EE1E73" w:rsidRDefault="00417759" w:rsidP="000837B4">
      <w:pPr>
        <w:spacing w:after="120" w:line="240" w:lineRule="auto"/>
        <w:rPr>
          <w:rFonts w:ascii="Arial" w:hAnsi="Arial" w:cs="Arial"/>
          <w:lang w:val="es-ES"/>
        </w:rPr>
      </w:pPr>
    </w:p>
    <w:p w14:paraId="252495EF" w14:textId="77777777" w:rsidR="00417759" w:rsidRPr="00EE1E73" w:rsidRDefault="00417759" w:rsidP="000837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0798C214"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REFERENCIA:</w:t>
      </w:r>
      <w:r w:rsidRPr="00EE1E73">
        <w:rPr>
          <w:rFonts w:ascii="Arial" w:eastAsia="Times New Roman" w:hAnsi="Arial" w:cs="Arial"/>
          <w:lang w:val="es-ES" w:eastAsia="es-ES"/>
        </w:rPr>
        <w:t xml:space="preserve"> Proceso de Contratación Nro._____ de ______ </w:t>
      </w:r>
      <w:r w:rsidRPr="00EE1E73">
        <w:rPr>
          <w:rFonts w:ascii="Arial" w:eastAsia="Times New Roman" w:hAnsi="Arial" w:cs="Arial"/>
          <w:highlight w:val="lightGray"/>
          <w:lang w:val="es-ES" w:eastAsia="es-ES"/>
        </w:rPr>
        <w:t xml:space="preserve">  </w:t>
      </w:r>
    </w:p>
    <w:p w14:paraId="0A5A1AFD"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___________ </w:t>
      </w:r>
    </w:p>
    <w:p w14:paraId="3DCA0559"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0A3BEBF8"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37D84B42" w14:textId="77777777" w:rsidR="00417759" w:rsidRPr="00EE1E73" w:rsidRDefault="00417759" w:rsidP="000837B4">
      <w:pPr>
        <w:spacing w:line="240" w:lineRule="auto"/>
        <w:jc w:val="both"/>
        <w:rPr>
          <w:rFonts w:ascii="Arial" w:hAnsi="Arial" w:cs="Arial"/>
          <w:lang w:val="es-ES"/>
        </w:rPr>
      </w:pPr>
    </w:p>
    <w:p w14:paraId="7FCBE55C" w14:textId="77777777" w:rsidR="00417759" w:rsidRPr="00EE1E73" w:rsidRDefault="00417759" w:rsidP="000837B4">
      <w:pPr>
        <w:spacing w:line="240" w:lineRule="auto"/>
        <w:jc w:val="both"/>
        <w:rPr>
          <w:rFonts w:ascii="Arial" w:hAnsi="Arial" w:cs="Arial"/>
          <w:lang w:val="es-ES"/>
        </w:rPr>
      </w:pPr>
      <w:r w:rsidRPr="00EE1E73">
        <w:rPr>
          <w:rFonts w:ascii="Arial" w:hAnsi="Arial" w:cs="Arial"/>
          <w:highlight w:val="lightGray"/>
          <w:lang w:val="es-ES"/>
        </w:rPr>
        <w:t>[Incluir el nombre o integrante persona natural y contador público o d</w:t>
      </w:r>
      <w:r w:rsidRPr="00EE1E73">
        <w:rPr>
          <w:rFonts w:ascii="Arial"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sidRPr="00EE1E73">
        <w:rPr>
          <w:rFonts w:ascii="Arial" w:hAnsi="Arial" w:cs="Arial"/>
          <w:lang w:val="es-ES"/>
        </w:rPr>
        <w:t xml:space="preserve"> identificados con </w:t>
      </w:r>
      <w:r w:rsidRPr="00EE1E73">
        <w:rPr>
          <w:rFonts w:ascii="Arial" w:hAnsi="Arial" w:cs="Arial"/>
          <w:highlight w:val="lightGray"/>
          <w:lang w:val="es-ES"/>
        </w:rPr>
        <w:t>[Incluir el número de identificación]</w:t>
      </w:r>
      <w:r w:rsidRPr="00EE1E73">
        <w:rPr>
          <w:rFonts w:ascii="Arial" w:hAnsi="Arial" w:cs="Arial"/>
          <w:lang w:val="es-ES"/>
        </w:rPr>
        <w:t>, actuando en representación de [</w:t>
      </w:r>
      <w:r w:rsidRPr="00EE1E73">
        <w:rPr>
          <w:rFonts w:ascii="Arial" w:hAnsi="Arial" w:cs="Arial"/>
          <w:highlight w:val="lightGray"/>
          <w:lang w:val="es-ES"/>
        </w:rPr>
        <w:t>Indicar nombre del proponente, o integrante de proponente plural</w:t>
      </w:r>
      <w:r w:rsidRPr="00EE1E73">
        <w:rPr>
          <w:rFonts w:ascii="Arial" w:hAnsi="Arial" w:cs="Arial"/>
          <w:lang w:val="es-ES"/>
        </w:rPr>
        <w:t xml:space="preserve">] declaramos bajo la gravedad de juramento que la sociedad se encuentra clasificada como: </w:t>
      </w:r>
      <w:r w:rsidRPr="00EE1E73">
        <w:rPr>
          <w:rFonts w:ascii="Arial" w:hAnsi="Arial" w:cs="Arial"/>
          <w:highlight w:val="lightGray"/>
          <w:lang w:val="es-ES"/>
        </w:rPr>
        <w:t>[Indicar si es micro, pequeña y mediana empresa]</w:t>
      </w:r>
      <w:r w:rsidRPr="00EE1E73">
        <w:rPr>
          <w:rFonts w:ascii="Arial" w:hAnsi="Arial" w:cs="Arial"/>
          <w:lang w:val="es-ES"/>
        </w:rPr>
        <w:t xml:space="preserve"> de acuerdo con los criterios definidos por las normas legales vigentes. </w:t>
      </w:r>
    </w:p>
    <w:p w14:paraId="4C2AF814" w14:textId="77777777" w:rsidR="00417759" w:rsidRPr="00EE1E73" w:rsidRDefault="00417759" w:rsidP="000837B4">
      <w:pPr>
        <w:spacing w:before="120" w:after="120" w:line="240" w:lineRule="auto"/>
        <w:jc w:val="both"/>
        <w:rPr>
          <w:rFonts w:ascii="Arial" w:hAnsi="Arial" w:cs="Arial"/>
          <w:lang w:val="es-ES"/>
        </w:rPr>
      </w:pPr>
      <w:r w:rsidRPr="00EE1E73">
        <w:rPr>
          <w:rFonts w:ascii="Arial" w:hAnsi="Arial" w:cs="Arial"/>
          <w:lang w:val="es-ES"/>
        </w:rPr>
        <w:t xml:space="preserve">Adicionalmente, los abajo firmantes certificamos que ni la </w:t>
      </w:r>
      <w:proofErr w:type="spellStart"/>
      <w:r w:rsidRPr="00EE1E73">
        <w:rPr>
          <w:rFonts w:ascii="Arial" w:hAnsi="Arial" w:cs="Arial"/>
          <w:lang w:val="es-ES"/>
        </w:rPr>
        <w:t>Mipyme</w:t>
      </w:r>
      <w:proofErr w:type="spellEnd"/>
      <w:r w:rsidRPr="00EE1E73">
        <w:rPr>
          <w:rFonts w:ascii="Arial" w:hAnsi="Arial" w:cs="Arial"/>
          <w:lang w:val="es-ES"/>
        </w:rPr>
        <w:t>, cooperativa o asociación mutual ni sus accionistas, socios o representantes legales son empleados, socios o accionistas de los miembros del proponente plural.</w:t>
      </w:r>
    </w:p>
    <w:p w14:paraId="277BE245"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56A44416" w14:textId="77777777" w:rsidR="00417759" w:rsidRPr="00EE1E73" w:rsidRDefault="00417759" w:rsidP="000837B4">
      <w:pPr>
        <w:spacing w:after="0" w:line="240" w:lineRule="auto"/>
        <w:jc w:val="center"/>
        <w:rPr>
          <w:rFonts w:ascii="Arial" w:hAnsi="Arial" w:cs="Arial"/>
          <w:b/>
          <w:lang w:val="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6D4E3B8" w14:textId="77777777" w:rsidR="00417759" w:rsidRPr="00EE1E73" w:rsidRDefault="00417759" w:rsidP="000837B4">
      <w:pPr>
        <w:spacing w:line="240" w:lineRule="auto"/>
        <w:rPr>
          <w:rFonts w:ascii="Arial" w:eastAsia="Arial" w:hAnsi="Arial" w:cs="Arial"/>
          <w:color w:val="0078D4"/>
          <w:highlight w:val="lightGray"/>
          <w:u w:val="single"/>
          <w:lang w:val="es-ES"/>
        </w:rPr>
      </w:pPr>
    </w:p>
    <w:p w14:paraId="603100FA" w14:textId="77777777" w:rsidR="00417759" w:rsidRPr="00EE1E73" w:rsidRDefault="00417759" w:rsidP="000837B4">
      <w:pPr>
        <w:spacing w:line="240" w:lineRule="auto"/>
        <w:rPr>
          <w:rFonts w:ascii="Arial" w:eastAsia="Arial" w:hAnsi="Arial" w:cs="Arial"/>
          <w:lang w:val="es-ES"/>
        </w:rPr>
      </w:pPr>
      <w:r w:rsidRPr="00EE1E73">
        <w:rPr>
          <w:rFonts w:ascii="Arial" w:eastAsia="Arial" w:hAnsi="Arial" w:cs="Arial"/>
          <w:highlight w:val="lightGray"/>
          <w:lang w:val="es-ES"/>
        </w:rPr>
        <w:t>[En el evento que sea un proponente persona natural quien presente la oferta, incluir las firmas de la siguiente manera</w:t>
      </w:r>
      <w:r w:rsidRPr="00EE1E73">
        <w:rPr>
          <w:rFonts w:ascii="Arial" w:eastAsia="Arial" w:hAnsi="Arial" w:cs="Arial"/>
          <w:highlight w:val="lightGray"/>
          <w:u w:val="single"/>
          <w:lang w:val="es-ES"/>
        </w:rPr>
        <w:t>:</w:t>
      </w:r>
      <w:r w:rsidRPr="00EE1E73">
        <w:rPr>
          <w:rFonts w:ascii="Arial" w:eastAsia="Arial" w:hAnsi="Arial" w:cs="Arial"/>
          <w:u w:val="single"/>
          <w:lang w:val="es-ES"/>
        </w:rPr>
        <w:t>]</w:t>
      </w:r>
    </w:p>
    <w:p w14:paraId="52FF6FD4" w14:textId="77777777" w:rsidR="00417759" w:rsidRPr="00EE1E73" w:rsidRDefault="00417759" w:rsidP="000837B4">
      <w:pPr>
        <w:spacing w:line="240" w:lineRule="auto"/>
        <w:rPr>
          <w:rFonts w:ascii="Arial" w:eastAsia="Arial" w:hAnsi="Arial" w:cs="Arial"/>
          <w:lang w:val="es-ES"/>
        </w:rPr>
      </w:pPr>
    </w:p>
    <w:p w14:paraId="2C71FF45" w14:textId="77777777" w:rsidR="00417759" w:rsidRPr="00EE1E73" w:rsidRDefault="00417759" w:rsidP="000837B4">
      <w:pPr>
        <w:spacing w:line="240" w:lineRule="auto"/>
        <w:jc w:val="center"/>
        <w:rPr>
          <w:rFonts w:ascii="Arial" w:eastAsia="Arial" w:hAnsi="Arial" w:cs="Arial"/>
          <w:lang w:val="es-ES"/>
        </w:rPr>
      </w:pPr>
      <w:r w:rsidRPr="00EE1E73">
        <w:rPr>
          <w:rFonts w:ascii="Arial" w:eastAsia="Arial" w:hAnsi="Arial" w:cs="Arial"/>
          <w:b/>
          <w:bCs/>
          <w:u w:val="single"/>
          <w:lang w:val="es-ES"/>
        </w:rPr>
        <w:t>__________________________________________________</w:t>
      </w:r>
    </w:p>
    <w:p w14:paraId="2C5AB915" w14:textId="77777777" w:rsidR="00417759" w:rsidRPr="00EE1E73" w:rsidRDefault="00417759" w:rsidP="000837B4">
      <w:pPr>
        <w:spacing w:line="240" w:lineRule="auto"/>
        <w:jc w:val="center"/>
        <w:rPr>
          <w:rFonts w:ascii="Arial" w:eastAsia="Arial" w:hAnsi="Arial" w:cs="Arial"/>
          <w:lang w:val="es-ES"/>
        </w:rPr>
      </w:pPr>
      <w:r w:rsidRPr="00EE1E73">
        <w:rPr>
          <w:rFonts w:ascii="Arial" w:eastAsia="Arial" w:hAnsi="Arial" w:cs="Arial"/>
          <w:highlight w:val="lightGray"/>
          <w:lang w:val="es-ES"/>
        </w:rPr>
        <w:t>[Nombre y firma del proponente o integrante persona natural y contador público]</w:t>
      </w:r>
    </w:p>
    <w:p w14:paraId="2F7B2B41" w14:textId="77777777" w:rsidR="00417759" w:rsidRPr="00EE1E73" w:rsidRDefault="00417759" w:rsidP="000837B4">
      <w:pPr>
        <w:spacing w:line="240" w:lineRule="auto"/>
        <w:rPr>
          <w:rFonts w:ascii="Arial" w:hAnsi="Arial" w:cs="Arial"/>
          <w:lang w:val="es-ES"/>
        </w:rPr>
      </w:pPr>
    </w:p>
    <w:p w14:paraId="2337212D" w14:textId="77777777" w:rsidR="00417759" w:rsidRPr="00EE1E73" w:rsidRDefault="00417759" w:rsidP="000837B4">
      <w:pPr>
        <w:spacing w:line="240" w:lineRule="auto"/>
        <w:rPr>
          <w:rFonts w:ascii="Arial" w:hAnsi="Arial" w:cs="Arial"/>
          <w:lang w:val="es-ES"/>
        </w:rPr>
      </w:pPr>
    </w:p>
    <w:p w14:paraId="1500768B" w14:textId="77777777" w:rsidR="00417759" w:rsidRPr="00EE1E73" w:rsidRDefault="00417759" w:rsidP="000837B4">
      <w:pPr>
        <w:spacing w:line="240" w:lineRule="auto"/>
        <w:rPr>
          <w:rFonts w:ascii="Arial" w:hAnsi="Arial" w:cs="Arial"/>
          <w:lang w:val="es-ES"/>
        </w:rPr>
      </w:pPr>
    </w:p>
    <w:p w14:paraId="4DD07901" w14:textId="77777777" w:rsidR="00417759" w:rsidRPr="00EE1E73" w:rsidRDefault="00417759" w:rsidP="000837B4">
      <w:pPr>
        <w:spacing w:line="240" w:lineRule="auto"/>
        <w:rPr>
          <w:rFonts w:ascii="Arial" w:hAnsi="Arial" w:cs="Arial"/>
          <w:lang w:val="es-ES"/>
        </w:rPr>
      </w:pPr>
    </w:p>
    <w:p w14:paraId="51BEF248" w14:textId="77777777" w:rsidR="00417759" w:rsidRPr="00EE1E73" w:rsidRDefault="00417759" w:rsidP="000837B4">
      <w:pPr>
        <w:spacing w:line="240" w:lineRule="auto"/>
        <w:rPr>
          <w:rFonts w:ascii="Arial" w:hAnsi="Arial" w:cs="Arial"/>
          <w:lang w:val="es-ES"/>
        </w:rPr>
      </w:pPr>
    </w:p>
    <w:p w14:paraId="2561829C" w14:textId="77777777" w:rsidR="00417759" w:rsidRPr="00EE1E73" w:rsidRDefault="00417759" w:rsidP="000837B4">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 H </w:t>
      </w:r>
    </w:p>
    <w:p w14:paraId="28DC54F8"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27B46DB6" w14:textId="77777777" w:rsidR="00417759" w:rsidRPr="00EE1E73" w:rsidRDefault="00417759" w:rsidP="000837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PAGOS REALIZADOS A MIPYMES, COOPERATIVAS O ASOCIACIONES MUTUALES</w:t>
      </w:r>
    </w:p>
    <w:p w14:paraId="4FE19AC2"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1CFAF4CC"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628DF44C"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7AE1FEAB"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4AF3D803" w14:textId="77777777" w:rsidR="00417759" w:rsidRPr="00EE1E73" w:rsidRDefault="00417759" w:rsidP="000837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07B2C887" w14:textId="77777777" w:rsidR="00417759" w:rsidRPr="00EE1E73" w:rsidRDefault="00417759" w:rsidP="000837B4">
      <w:pPr>
        <w:spacing w:after="120" w:line="240" w:lineRule="auto"/>
        <w:rPr>
          <w:rFonts w:ascii="Arial" w:eastAsia="Times New Roman" w:hAnsi="Arial" w:cs="Arial"/>
          <w:lang w:val="es-ES" w:eastAsia="es-ES"/>
        </w:rPr>
      </w:pPr>
    </w:p>
    <w:p w14:paraId="70C3A9EC" w14:textId="77777777" w:rsidR="00417759" w:rsidRPr="00EE1E73" w:rsidRDefault="00417759" w:rsidP="000837B4">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 ____ de _____</w:t>
      </w:r>
    </w:p>
    <w:p w14:paraId="1D5ABC7F"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 </w:t>
      </w:r>
    </w:p>
    <w:p w14:paraId="3CFE0E0F" w14:textId="77777777" w:rsidR="00417759" w:rsidRPr="00EE1E73" w:rsidRDefault="00417759" w:rsidP="000837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796E1895"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0FB202BE" w14:textId="77777777" w:rsidR="00417759" w:rsidRPr="00EE1E73" w:rsidRDefault="00417759" w:rsidP="000837B4">
      <w:pPr>
        <w:spacing w:after="0" w:line="240" w:lineRule="auto"/>
        <w:jc w:val="both"/>
        <w:rPr>
          <w:rFonts w:ascii="Arial" w:eastAsia="Times New Roman" w:hAnsi="Arial" w:cs="Arial"/>
          <w:lang w:val="es-ES" w:eastAsia="es-ES"/>
        </w:rPr>
      </w:pPr>
    </w:p>
    <w:p w14:paraId="3B1FFB2E" w14:textId="77777777" w:rsidR="00417759" w:rsidRPr="00EE1E73" w:rsidRDefault="00417759" w:rsidP="000837B4">
      <w:pPr>
        <w:spacing w:before="120" w:after="12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[Incluir el nombre d</w:t>
      </w:r>
      <w:r w:rsidRPr="00EE1E73">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EE1E73">
        <w:rPr>
          <w:rFonts w:ascii="Arial" w:eastAsia="Times New Roman" w:hAnsi="Arial" w:cs="Arial"/>
          <w:lang w:val="es-ES" w:eastAsia="es-ES"/>
        </w:rPr>
        <w:t xml:space="preserve"> identificados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nuestra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E1E73">
        <w:rPr>
          <w:rFonts w:ascii="Arial" w:eastAsia="Times New Roman" w:hAnsi="Arial" w:cs="Arial"/>
          <w:lang w:val="es-ES" w:eastAsia="es-ES"/>
        </w:rPr>
        <w:t>Mipymes</w:t>
      </w:r>
      <w:proofErr w:type="spellEnd"/>
      <w:r w:rsidRPr="00EE1E73">
        <w:rPr>
          <w:rFonts w:ascii="Arial" w:eastAsia="Times New Roman" w:hAnsi="Arial" w:cs="Arial"/>
          <w:lang w:val="es-ES" w:eastAsia="es-ES"/>
        </w:rPr>
        <w:t>, cooperativas o asociaciones mutuales por concepto de proveeduría del oferente, realizados durante el año anterior.</w:t>
      </w:r>
    </w:p>
    <w:p w14:paraId="54F3EA7A"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p>
    <w:p w14:paraId="2C773133" w14:textId="77777777" w:rsidR="00417759" w:rsidRPr="00EE1E73" w:rsidRDefault="00417759" w:rsidP="000837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3A73410" w14:textId="77777777" w:rsidR="00417759" w:rsidRPr="00EE1E73" w:rsidRDefault="00417759" w:rsidP="000837B4">
      <w:pPr>
        <w:spacing w:after="0" w:line="240" w:lineRule="auto"/>
        <w:rPr>
          <w:rFonts w:ascii="Arial" w:eastAsia="Arial" w:hAnsi="Arial" w:cs="Arial"/>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En el evento que sea un proponente persona natural quien presente la oferta, incluir las firmas de la siguiente manera</w:t>
      </w:r>
      <w:r w:rsidRPr="00EE1E73">
        <w:rPr>
          <w:rFonts w:ascii="Arial" w:eastAsia="Arial" w:hAnsi="Arial" w:cs="Arial"/>
          <w:highlight w:val="lightGray"/>
          <w:u w:val="single"/>
          <w:lang w:val="es-ES" w:eastAsia="es-ES"/>
        </w:rPr>
        <w:t>:</w:t>
      </w:r>
      <w:r w:rsidRPr="00EE1E73">
        <w:rPr>
          <w:rFonts w:ascii="Arial" w:eastAsia="Arial" w:hAnsi="Arial" w:cs="Arial"/>
          <w:u w:val="single"/>
          <w:lang w:val="es-ES" w:eastAsia="es-ES"/>
        </w:rPr>
        <w:t>]</w:t>
      </w:r>
    </w:p>
    <w:p w14:paraId="70852F0A" w14:textId="77777777" w:rsidR="00417759" w:rsidRPr="00EE1E73" w:rsidRDefault="00417759" w:rsidP="000837B4">
      <w:pPr>
        <w:spacing w:after="0" w:line="240" w:lineRule="auto"/>
        <w:jc w:val="center"/>
        <w:rPr>
          <w:rFonts w:ascii="Arial" w:eastAsia="Arial" w:hAnsi="Arial" w:cs="Arial"/>
          <w:lang w:val="es-ES" w:eastAsia="es-ES"/>
        </w:rPr>
      </w:pPr>
    </w:p>
    <w:p w14:paraId="406A7BC2" w14:textId="77777777" w:rsidR="00417759" w:rsidRPr="00EE1E73" w:rsidRDefault="00417759" w:rsidP="000837B4">
      <w:pPr>
        <w:spacing w:after="0" w:line="240" w:lineRule="auto"/>
        <w:jc w:val="center"/>
        <w:rPr>
          <w:rFonts w:ascii="Arial" w:eastAsia="Arial" w:hAnsi="Arial" w:cs="Arial"/>
          <w:lang w:val="es-ES" w:eastAsia="es-ES"/>
        </w:rPr>
      </w:pPr>
    </w:p>
    <w:p w14:paraId="501A9552" w14:textId="77777777" w:rsidR="00417759" w:rsidRPr="00EE1E73" w:rsidRDefault="00417759" w:rsidP="000837B4">
      <w:pPr>
        <w:spacing w:after="0" w:line="240" w:lineRule="auto"/>
        <w:jc w:val="center"/>
        <w:rPr>
          <w:rFonts w:ascii="Arial" w:eastAsia="Arial" w:hAnsi="Arial" w:cs="Arial"/>
          <w:lang w:val="es-ES" w:eastAsia="es-ES"/>
        </w:rPr>
      </w:pPr>
      <w:r w:rsidRPr="00EE1E73">
        <w:rPr>
          <w:rFonts w:ascii="Arial" w:eastAsia="Arial" w:hAnsi="Arial" w:cs="Arial"/>
          <w:b/>
          <w:bCs/>
          <w:u w:val="single"/>
          <w:lang w:val="es-ES" w:eastAsia="es-ES"/>
        </w:rPr>
        <w:t>_________________________               _________________________</w:t>
      </w:r>
    </w:p>
    <w:p w14:paraId="26DF4E72" w14:textId="77777777" w:rsidR="00417759" w:rsidRPr="00EE1E73" w:rsidRDefault="00417759" w:rsidP="000837B4">
      <w:pPr>
        <w:spacing w:after="0" w:line="240" w:lineRule="auto"/>
        <w:jc w:val="center"/>
        <w:rPr>
          <w:rFonts w:ascii="Arial" w:eastAsia="Arial" w:hAnsi="Arial" w:cs="Arial"/>
          <w:u w:val="single"/>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Nombre y firma del proponente o integrante persona natural y contador público</w:t>
      </w:r>
      <w:r w:rsidRPr="00EE1E73">
        <w:rPr>
          <w:rFonts w:ascii="Arial" w:eastAsia="Arial" w:hAnsi="Arial" w:cs="Arial"/>
          <w:highlight w:val="lightGray"/>
          <w:u w:val="single"/>
          <w:lang w:val="es-ES" w:eastAsia="es-ES"/>
        </w:rPr>
        <w:t>]</w:t>
      </w:r>
    </w:p>
    <w:p w14:paraId="5FD13538" w14:textId="77777777" w:rsidR="00417759" w:rsidRPr="00EE1E73" w:rsidRDefault="00417759" w:rsidP="000837B4">
      <w:pPr>
        <w:spacing w:after="0" w:line="240" w:lineRule="auto"/>
        <w:jc w:val="center"/>
        <w:rPr>
          <w:rFonts w:ascii="Arial" w:eastAsia="Arial" w:hAnsi="Arial" w:cs="Arial"/>
          <w:u w:val="single"/>
          <w:lang w:val="es-ES" w:eastAsia="es-ES"/>
        </w:rPr>
      </w:pPr>
    </w:p>
    <w:p w14:paraId="77F37BF5" w14:textId="77777777" w:rsidR="00417759" w:rsidRPr="00EE1E73" w:rsidRDefault="00417759" w:rsidP="000837B4">
      <w:pPr>
        <w:spacing w:after="0" w:line="240" w:lineRule="auto"/>
        <w:jc w:val="center"/>
        <w:rPr>
          <w:rFonts w:ascii="Arial" w:eastAsia="Arial" w:hAnsi="Arial" w:cs="Arial"/>
          <w:u w:val="single"/>
          <w:lang w:val="es-ES" w:eastAsia="es-ES"/>
        </w:rPr>
      </w:pPr>
    </w:p>
    <w:p w14:paraId="52E7654E" w14:textId="77777777" w:rsidR="00417759" w:rsidRPr="00EE1E73" w:rsidRDefault="00417759" w:rsidP="000837B4">
      <w:pPr>
        <w:spacing w:after="0" w:line="240" w:lineRule="auto"/>
        <w:jc w:val="center"/>
        <w:rPr>
          <w:rFonts w:ascii="Arial" w:eastAsia="Arial" w:hAnsi="Arial" w:cs="Arial"/>
          <w:lang w:val="es-ES" w:eastAsia="es-ES"/>
        </w:rPr>
      </w:pPr>
    </w:p>
    <w:p w14:paraId="1226528E" w14:textId="77777777" w:rsidR="00417759" w:rsidRPr="00EE1E73" w:rsidRDefault="00417759" w:rsidP="000837B4">
      <w:pPr>
        <w:spacing w:after="0" w:line="240" w:lineRule="auto"/>
        <w:rPr>
          <w:rFonts w:ascii="Arial" w:eastAsia="Arial" w:hAnsi="Arial" w:cs="Arial"/>
          <w:lang w:val="es-ES" w:eastAsia="es-ES"/>
        </w:rPr>
      </w:pPr>
      <w:r w:rsidRPr="00EE1E73">
        <w:rPr>
          <w:rFonts w:ascii="Arial" w:eastAsia="Arial" w:hAnsi="Arial" w:cs="Arial"/>
          <w:highlight w:val="lightGray"/>
          <w:lang w:val="es-ES" w:eastAsia="es-ES"/>
        </w:rPr>
        <w:t>[En el evento que sea un proponente persona jurídica quien presente la oferta, incluir las firmas de la siguiente manera:</w:t>
      </w:r>
      <w:r w:rsidRPr="00EE1E73">
        <w:rPr>
          <w:rFonts w:ascii="Arial" w:eastAsia="Arial" w:hAnsi="Arial" w:cs="Arial"/>
          <w:lang w:val="es-ES" w:eastAsia="es-ES"/>
        </w:rPr>
        <w:t>]</w:t>
      </w:r>
    </w:p>
    <w:p w14:paraId="6339D6AB" w14:textId="77777777" w:rsidR="00417759" w:rsidRPr="00EE1E73" w:rsidRDefault="00417759" w:rsidP="000837B4">
      <w:pPr>
        <w:spacing w:after="0" w:line="240" w:lineRule="auto"/>
        <w:jc w:val="center"/>
        <w:rPr>
          <w:rFonts w:ascii="Arial" w:eastAsia="Arial" w:hAnsi="Arial" w:cs="Arial"/>
          <w:lang w:val="es-ES" w:eastAsia="es-ES"/>
        </w:rPr>
      </w:pPr>
    </w:p>
    <w:p w14:paraId="3CED4A18" w14:textId="77777777" w:rsidR="00417759" w:rsidRPr="00EE1E73" w:rsidRDefault="00417759" w:rsidP="000837B4">
      <w:pPr>
        <w:spacing w:after="0" w:line="240" w:lineRule="auto"/>
        <w:jc w:val="center"/>
        <w:rPr>
          <w:rFonts w:ascii="Arial" w:eastAsia="Arial" w:hAnsi="Arial" w:cs="Arial"/>
          <w:lang w:val="es-ES" w:eastAsia="es-ES"/>
        </w:rPr>
      </w:pPr>
    </w:p>
    <w:p w14:paraId="76404ABD" w14:textId="77777777" w:rsidR="00417759" w:rsidRPr="00EE1E73" w:rsidRDefault="00417759" w:rsidP="000837B4">
      <w:pPr>
        <w:spacing w:after="0" w:line="240" w:lineRule="auto"/>
        <w:jc w:val="center"/>
        <w:rPr>
          <w:rFonts w:ascii="Arial" w:eastAsia="Arial" w:hAnsi="Arial" w:cs="Arial"/>
          <w:lang w:val="es-ES" w:eastAsia="es-ES"/>
        </w:rPr>
      </w:pPr>
      <w:r w:rsidRPr="00EE1E73">
        <w:rPr>
          <w:rFonts w:ascii="Arial" w:eastAsia="Arial" w:hAnsi="Arial" w:cs="Arial"/>
          <w:b/>
          <w:bCs/>
          <w:u w:val="single"/>
          <w:lang w:val="es-ES" w:eastAsia="es-ES"/>
        </w:rPr>
        <w:t>_________________________               _________________________</w:t>
      </w:r>
    </w:p>
    <w:p w14:paraId="1B803491" w14:textId="77777777" w:rsidR="00417759" w:rsidRPr="00EE1E73" w:rsidRDefault="00417759" w:rsidP="000837B4">
      <w:pPr>
        <w:spacing w:after="0" w:line="240" w:lineRule="auto"/>
        <w:jc w:val="center"/>
        <w:rPr>
          <w:rFonts w:ascii="Arial" w:eastAsia="Arial" w:hAnsi="Arial" w:cs="Arial"/>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p w14:paraId="206D548D" w14:textId="77777777" w:rsidR="00417759" w:rsidRPr="00EE1E73" w:rsidRDefault="00417759" w:rsidP="000837B4">
      <w:pPr>
        <w:spacing w:after="0" w:line="240" w:lineRule="auto"/>
        <w:rPr>
          <w:rFonts w:ascii="Arial" w:eastAsia="Times New Roman" w:hAnsi="Arial" w:cs="Arial"/>
          <w:lang w:val="es-ES" w:eastAsia="es-ES"/>
        </w:rPr>
      </w:pPr>
    </w:p>
    <w:p w14:paraId="1D516FB4" w14:textId="77777777" w:rsidR="00417759" w:rsidRPr="00EE1E73" w:rsidRDefault="00417759" w:rsidP="000837B4">
      <w:pPr>
        <w:spacing w:after="0" w:line="240" w:lineRule="auto"/>
        <w:jc w:val="center"/>
        <w:rPr>
          <w:rFonts w:ascii="Arial" w:eastAsia="Times New Roman" w:hAnsi="Arial" w:cs="Arial"/>
          <w:b/>
          <w:bCs/>
          <w:lang w:val="es-ES" w:eastAsia="es-ES"/>
        </w:rPr>
      </w:pPr>
    </w:p>
    <w:p w14:paraId="583714FF" w14:textId="77777777" w:rsidR="00417759" w:rsidRPr="00EE1E73" w:rsidRDefault="00417759" w:rsidP="000837B4">
      <w:pPr>
        <w:spacing w:line="240" w:lineRule="auto"/>
        <w:rPr>
          <w:rFonts w:ascii="Arial" w:hAnsi="Arial" w:cs="Arial"/>
        </w:rPr>
      </w:pPr>
    </w:p>
    <w:p w14:paraId="542D54D9" w14:textId="77777777" w:rsidR="00417759" w:rsidRPr="00A9650D" w:rsidRDefault="00417759" w:rsidP="000837B4">
      <w:pPr>
        <w:spacing w:line="240" w:lineRule="auto"/>
        <w:rPr>
          <w:lang w:val="es-ES"/>
        </w:rPr>
      </w:pPr>
    </w:p>
    <w:p w14:paraId="1A677A74" w14:textId="77777777" w:rsidR="00417759" w:rsidRPr="00417759" w:rsidRDefault="00417759" w:rsidP="000837B4">
      <w:pPr>
        <w:autoSpaceDE w:val="0"/>
        <w:autoSpaceDN w:val="0"/>
        <w:adjustRightInd w:val="0"/>
        <w:spacing w:after="200" w:line="240" w:lineRule="auto"/>
        <w:jc w:val="center"/>
        <w:rPr>
          <w:rFonts w:ascii="Arial" w:eastAsia="Calibri" w:hAnsi="Arial" w:cs="Arial"/>
          <w:sz w:val="24"/>
          <w:szCs w:val="24"/>
          <w:lang w:val="es-ES"/>
        </w:rPr>
      </w:pPr>
    </w:p>
    <w:sectPr w:rsidR="00417759" w:rsidRPr="00417759" w:rsidSect="00C94662">
      <w:headerReference w:type="default" r:id="rId8"/>
      <w:pgSz w:w="12242" w:h="18722" w:code="121"/>
      <w:pgMar w:top="1135" w:right="1418" w:bottom="1418" w:left="1701" w:header="426"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96927" w14:textId="77777777" w:rsidR="002F7D38" w:rsidRDefault="002F7D38" w:rsidP="00800B7A">
      <w:pPr>
        <w:spacing w:after="0" w:line="240" w:lineRule="auto"/>
      </w:pPr>
      <w:r>
        <w:separator/>
      </w:r>
    </w:p>
  </w:endnote>
  <w:endnote w:type="continuationSeparator" w:id="0">
    <w:p w14:paraId="2170CA79" w14:textId="77777777" w:rsidR="002F7D38" w:rsidRDefault="002F7D38" w:rsidP="00800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ont263">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Liberation Mono">
    <w:altName w:val="Courier New"/>
    <w:charset w:val="01"/>
    <w:family w:val="modern"/>
    <w:pitch w:val="fixed"/>
  </w:font>
  <w:font w:name="AR PL SungtiL GB">
    <w:altName w:val="Times New Roman"/>
    <w:panose1 w:val="00000000000000000000"/>
    <w:charset w:val="00"/>
    <w:family w:val="roman"/>
    <w:notTrueType/>
    <w:pitch w:val="default"/>
  </w:font>
  <w:font w:name="Liberation Serif">
    <w:altName w:val="Times New Roman"/>
    <w:panose1 w:val="00000000000000000000"/>
    <w:charset w:val="00"/>
    <w:family w:val="roman"/>
    <w:notTrueType/>
    <w:pitch w:val="variable"/>
    <w:sig w:usb0="00000003" w:usb1="00000000" w:usb2="00000000" w:usb3="00000000" w:csb0="00000001" w:csb1="00000000"/>
  </w:font>
  <w:font w:name="Free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F9C1C" w14:textId="77777777" w:rsidR="002F7D38" w:rsidRDefault="002F7D38" w:rsidP="00800B7A">
      <w:pPr>
        <w:spacing w:after="0" w:line="240" w:lineRule="auto"/>
      </w:pPr>
      <w:r>
        <w:separator/>
      </w:r>
    </w:p>
  </w:footnote>
  <w:footnote w:type="continuationSeparator" w:id="0">
    <w:p w14:paraId="4DF5472E" w14:textId="77777777" w:rsidR="002F7D38" w:rsidRDefault="002F7D38" w:rsidP="00800B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09445" w14:textId="514C3E8B" w:rsidR="00A42D77" w:rsidRDefault="00000000" w:rsidP="00C94662">
    <w:pPr>
      <w:pStyle w:val="Encabezado"/>
      <w:jc w:val="center"/>
      <w:rPr>
        <w:rFonts w:ascii="Verdana" w:hAnsi="Verdana" w:cs="Arial"/>
        <w:b/>
        <w:sz w:val="18"/>
        <w:szCs w:val="18"/>
      </w:rPr>
    </w:pPr>
    <w:sdt>
      <w:sdtPr>
        <w:rPr>
          <w:rFonts w:ascii="Verdana" w:hAnsi="Verdana"/>
          <w:b/>
          <w:bCs/>
          <w:sz w:val="20"/>
          <w:szCs w:val="20"/>
        </w:rPr>
        <w:id w:val="2090888981"/>
        <w:docPartObj>
          <w:docPartGallery w:val="Page Numbers (Margins)"/>
          <w:docPartUnique/>
        </w:docPartObj>
      </w:sdtPr>
      <w:sdtContent>
        <w:r w:rsidR="00A42D77" w:rsidRPr="00A42D77">
          <w:rPr>
            <w:rFonts w:ascii="Calibri" w:eastAsia="Times New Roman" w:hAnsi="Calibri" w:cs="Times New Roman"/>
            <w:b/>
            <w:bCs/>
            <w:noProof/>
            <w:sz w:val="28"/>
            <w:szCs w:val="28"/>
            <w:lang w:val="en-US"/>
          </w:rPr>
          <mc:AlternateContent>
            <mc:Choice Requires="wps">
              <w:drawing>
                <wp:anchor distT="0" distB="0" distL="114300" distR="114300" simplePos="0" relativeHeight="251669504" behindDoc="0" locked="0" layoutInCell="0" allowOverlap="1" wp14:anchorId="74AE1F87" wp14:editId="43FB5487">
                  <wp:simplePos x="0" y="0"/>
                  <wp:positionH relativeFrom="rightMargin">
                    <wp:align>center</wp:align>
                  </wp:positionH>
                  <mc:AlternateContent>
                    <mc:Choice Requires="wp14">
                      <wp:positionV relativeFrom="page">
                        <wp14:pctPosVOffset>25000</wp14:pctPosVOffset>
                      </wp:positionV>
                    </mc:Choice>
                    <mc:Fallback>
                      <wp:positionV relativeFrom="page">
                        <wp:posOffset>2971800</wp:posOffset>
                      </wp:positionV>
                    </mc:Fallback>
                  </mc:AlternateContent>
                  <wp:extent cx="477520" cy="477520"/>
                  <wp:effectExtent l="9525" t="9525" r="8255" b="8255"/>
                  <wp:wrapNone/>
                  <wp:docPr id="672625714"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chemeClr val="lt1">
                              <a:lumMod val="100000"/>
                              <a:lumOff val="0"/>
                            </a:schemeClr>
                          </a:solidFill>
                          <a:ln w="12700">
                            <a:solidFill>
                              <a:schemeClr val="dk1">
                                <a:lumMod val="100000"/>
                                <a:lumOff val="0"/>
                              </a:schemeClr>
                            </a:solidFill>
                            <a:prstDash val="dash"/>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6FC794D" w14:textId="675B7C02" w:rsidR="00A42D77" w:rsidRPr="00A42D77" w:rsidRDefault="00A42D77">
                              <w:pPr>
                                <w:rPr>
                                  <w:rStyle w:val="Nmerodepgina"/>
                                  <w:color w:val="000000"/>
                                  <w:szCs w:val="24"/>
                                </w:rPr>
                              </w:pPr>
                              <w:r w:rsidRPr="00A42D77">
                                <w:rPr>
                                  <w:color w:val="000000"/>
                                </w:rPr>
                                <w:t xml:space="preserve">  </w:t>
                              </w:r>
                              <w:r w:rsidRPr="00A42D77">
                                <w:fldChar w:fldCharType="begin"/>
                              </w:r>
                              <w:r w:rsidRPr="00A42D77">
                                <w:rPr>
                                  <w:color w:val="000000"/>
                                </w:rPr>
                                <w:instrText>PAGE    \* MERGEFORMAT</w:instrText>
                              </w:r>
                              <w:r w:rsidRPr="00A42D77">
                                <w:fldChar w:fldCharType="separate"/>
                              </w:r>
                              <w:r w:rsidR="009A1756" w:rsidRPr="009A1756">
                                <w:rPr>
                                  <w:rStyle w:val="Nmerodepgina"/>
                                  <w:b/>
                                  <w:bCs/>
                                  <w:noProof/>
                                  <w:sz w:val="24"/>
                                  <w:szCs w:val="24"/>
                                </w:rPr>
                                <w:t>59</w:t>
                              </w:r>
                              <w:r w:rsidRPr="00A42D77">
                                <w:rPr>
                                  <w:rStyle w:val="Nmerodepgina"/>
                                  <w:b/>
                                  <w:bCs/>
                                  <w:color w:val="000000"/>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4AE1F87" id="Elipse 2" o:spid="_x0000_s1026" style="position:absolute;left:0;text-align:left;margin-left:0;margin-top:0;width:37.6pt;height:37.6pt;z-index:251669504;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" o:allowincell="f" fillcolor="white [3201]" strokecolor="black [3200]" strokeweight="1pt">
                  <v:stroke dashstyle="dash"/>
                  <v:shadow color="#868686"/>
                  <v:textbox inset="0,,0">
                    <w:txbxContent>
                      <w:p w14:paraId="56FC794D" w14:textId="675B7C02" w:rsidR="00A42D77" w:rsidRPr="00A42D77" w:rsidRDefault="00A42D77">
                        <w:pPr>
                          <w:rPr>
                            <w:rStyle w:val="Nmerodepgina"/>
                            <w:color w:val="000000"/>
                            <w:szCs w:val="24"/>
                          </w:rPr>
                        </w:pPr>
                        <w:r w:rsidRPr="00A42D77">
                          <w:rPr>
                            <w:color w:val="000000"/>
                          </w:rPr>
                          <w:t xml:space="preserve">  </w:t>
                        </w:r>
                        <w:r w:rsidRPr="00A42D77">
                          <w:fldChar w:fldCharType="begin"/>
                        </w:r>
                        <w:r w:rsidRPr="00A42D77">
                          <w:rPr>
                            <w:color w:val="000000"/>
                          </w:rPr>
                          <w:instrText>PAGE    \* MERGEFORMAT</w:instrText>
                        </w:r>
                        <w:r w:rsidRPr="00A42D77">
                          <w:fldChar w:fldCharType="separate"/>
                        </w:r>
                        <w:r w:rsidR="009A1756" w:rsidRPr="009A1756">
                          <w:rPr>
                            <w:rStyle w:val="Nmerodepgina"/>
                            <w:b/>
                            <w:bCs/>
                            <w:noProof/>
                            <w:sz w:val="24"/>
                            <w:szCs w:val="24"/>
                          </w:rPr>
                          <w:t>59</w:t>
                        </w:r>
                        <w:r w:rsidRPr="00A42D77">
                          <w:rPr>
                            <w:rStyle w:val="Nmerodepgina"/>
                            <w:b/>
                            <w:bCs/>
                            <w:color w:val="000000"/>
                            <w:sz w:val="24"/>
                            <w:szCs w:val="24"/>
                          </w:rPr>
                          <w:fldChar w:fldCharType="end"/>
                        </w:r>
                      </w:p>
                    </w:txbxContent>
                  </v:textbox>
                  <w10:wrap anchorx="margin" anchory="page"/>
                </v:oval>
              </w:pict>
            </mc:Fallback>
          </mc:AlternateContent>
        </w:r>
      </w:sdtContent>
    </w:sdt>
  </w:p>
  <w:p w14:paraId="7B3F0189" w14:textId="5791324F" w:rsidR="00A42D77" w:rsidRPr="009F383E" w:rsidRDefault="00A42D77" w:rsidP="009F383E">
    <w:pPr>
      <w:pStyle w:val="Encabezado"/>
      <w:jc w:val="center"/>
      <w:rPr>
        <w:rFonts w:ascii="Verdana" w:hAnsi="Verdana" w:cs="Arial"/>
        <w:bCs/>
        <w:sz w:val="16"/>
        <w:szCs w:val="16"/>
      </w:rPr>
    </w:pPr>
    <w:r w:rsidRPr="00CD3DB9">
      <w:rPr>
        <w:rFonts w:ascii="Verdana" w:hAnsi="Verdana" w:cs="Arial"/>
        <w:bCs/>
        <w:sz w:val="16"/>
        <w:szCs w:val="16"/>
      </w:rPr>
      <w:t xml:space="preserve"> </w:t>
    </w:r>
  </w:p>
  <w:p w14:paraId="1D35E4AA" w14:textId="7B30977F" w:rsidR="00A42D77" w:rsidRDefault="00250050" w:rsidP="002E36F0">
    <w:pPr>
      <w:pStyle w:val="Encabezado"/>
      <w:jc w:val="center"/>
      <w:rPr>
        <w:rFonts w:ascii="Arial" w:hAnsi="Arial" w:cs="Arial"/>
        <w:b/>
      </w:rPr>
    </w:pPr>
    <w:r>
      <w:rPr>
        <w:rFonts w:ascii="Arial" w:hAnsi="Arial" w:cs="Arial"/>
        <w:b/>
      </w:rPr>
      <w:t>ANEXOS SELECCIÓN DE MÍNIMA CUANTÍA N°</w:t>
    </w:r>
    <w:r w:rsidR="00C73B88">
      <w:rPr>
        <w:rFonts w:ascii="Arial" w:hAnsi="Arial" w:cs="Arial"/>
        <w:b/>
      </w:rPr>
      <w:t>MC-0</w:t>
    </w:r>
    <w:r w:rsidR="00E40838">
      <w:rPr>
        <w:rFonts w:ascii="Arial" w:hAnsi="Arial" w:cs="Arial"/>
        <w:b/>
      </w:rPr>
      <w:t>33</w:t>
    </w:r>
    <w:r w:rsidR="00C73B88">
      <w:rPr>
        <w:rFonts w:ascii="Arial" w:hAnsi="Arial" w:cs="Arial"/>
        <w:b/>
      </w:rPr>
      <w:t>-2025</w:t>
    </w:r>
  </w:p>
  <w:p w14:paraId="44A51247" w14:textId="77777777" w:rsidR="00250050" w:rsidRPr="004426A9" w:rsidRDefault="00250050" w:rsidP="002E36F0">
    <w:pPr>
      <w:pStyle w:val="Encabezado"/>
      <w:jc w:val="center"/>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BC941EE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3"/>
    <w:multiLevelType w:val="singleLevel"/>
    <w:tmpl w:val="00000003"/>
    <w:name w:val="WW8Num8"/>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4"/>
    <w:multiLevelType w:val="singleLevel"/>
    <w:tmpl w:val="00000004"/>
    <w:name w:val="WW8Num9"/>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E"/>
    <w:multiLevelType w:val="multilevel"/>
    <w:tmpl w:val="74D0DEDA"/>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b/>
      </w:rPr>
    </w:lvl>
    <w:lvl w:ilvl="2">
      <w:start w:val="1"/>
      <w:numFmt w:val="decimal"/>
      <w:lvlText w:val="%3."/>
      <w:lvlJc w:val="left"/>
      <w:pPr>
        <w:tabs>
          <w:tab w:val="num" w:pos="1353"/>
        </w:tabs>
        <w:ind w:left="1353" w:hanging="360"/>
      </w:pPr>
      <w:rPr>
        <w:b/>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6772BDE"/>
    <w:multiLevelType w:val="hybridMultilevel"/>
    <w:tmpl w:val="3AB20F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D36E61"/>
    <w:multiLevelType w:val="multilevel"/>
    <w:tmpl w:val="87EE5E5E"/>
    <w:lvl w:ilvl="0">
      <w:start w:val="1"/>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FCA718F"/>
    <w:multiLevelType w:val="hybridMultilevel"/>
    <w:tmpl w:val="ADB22A92"/>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76D6F3B"/>
    <w:multiLevelType w:val="hybridMultilevel"/>
    <w:tmpl w:val="7B40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D1C645C"/>
    <w:multiLevelType w:val="multilevel"/>
    <w:tmpl w:val="2956156A"/>
    <w:lvl w:ilvl="0">
      <w:start w:val="2"/>
      <w:numFmt w:val="decimal"/>
      <w:lvlText w:val="%1."/>
      <w:lvlJc w:val="left"/>
      <w:pPr>
        <w:ind w:left="360" w:hanging="360"/>
      </w:pPr>
      <w:rPr>
        <w:rFonts w:hint="default"/>
        <w:b/>
        <w:bCs/>
        <w:color w:val="auto"/>
        <w:w w:val="100"/>
        <w:sz w:val="24"/>
        <w:szCs w:val="28"/>
        <w:lang w:val="es-ES"/>
      </w:rPr>
    </w:lvl>
    <w:lvl w:ilvl="1">
      <w:start w:val="1"/>
      <w:numFmt w:val="decimal"/>
      <w:lvlText w:val="%1.%2."/>
      <w:lvlJc w:val="left"/>
      <w:pPr>
        <w:ind w:left="1070" w:hanging="360"/>
      </w:pPr>
      <w:rPr>
        <w:rFonts w:ascii="Arial" w:hAnsi="Arial" w:cs="Arial" w:hint="default"/>
        <w:b/>
        <w:color w:val="auto"/>
        <w:w w:val="100"/>
        <w:lang w:val="es-CO"/>
      </w:rPr>
    </w:lvl>
    <w:lvl w:ilvl="2">
      <w:start w:val="1"/>
      <w:numFmt w:val="decimal"/>
      <w:lvlText w:val="%1.%2.%3."/>
      <w:lvlJc w:val="left"/>
      <w:pPr>
        <w:ind w:left="720" w:hanging="720"/>
      </w:pPr>
      <w:rPr>
        <w:rFonts w:hint="default"/>
        <w:b/>
        <w:color w:val="auto"/>
        <w:w w:val="100"/>
      </w:rPr>
    </w:lvl>
    <w:lvl w:ilvl="3">
      <w:start w:val="1"/>
      <w:numFmt w:val="decimal"/>
      <w:lvlText w:val="%1.%2.%3.%4."/>
      <w:lvlJc w:val="left"/>
      <w:pPr>
        <w:ind w:left="720" w:hanging="720"/>
      </w:pPr>
      <w:rPr>
        <w:rFonts w:hint="default"/>
        <w:b/>
        <w:bCs/>
        <w:color w:val="auto"/>
        <w:w w:val="100"/>
      </w:rPr>
    </w:lvl>
    <w:lvl w:ilvl="4">
      <w:start w:val="1"/>
      <w:numFmt w:val="decimal"/>
      <w:lvlText w:val="%1.%2.%3.%4.%5."/>
      <w:lvlJc w:val="left"/>
      <w:pPr>
        <w:ind w:left="1080" w:hanging="1080"/>
      </w:pPr>
      <w:rPr>
        <w:rFonts w:hint="default"/>
        <w:color w:val="auto"/>
        <w:w w:val="100"/>
      </w:rPr>
    </w:lvl>
    <w:lvl w:ilvl="5">
      <w:start w:val="1"/>
      <w:numFmt w:val="decimal"/>
      <w:lvlText w:val="%1.%2.%3.%4.%5.%6."/>
      <w:lvlJc w:val="left"/>
      <w:pPr>
        <w:ind w:left="1080" w:hanging="1080"/>
      </w:pPr>
      <w:rPr>
        <w:rFonts w:hint="default"/>
        <w:color w:val="auto"/>
        <w:w w:val="100"/>
      </w:rPr>
    </w:lvl>
    <w:lvl w:ilvl="6">
      <w:start w:val="1"/>
      <w:numFmt w:val="decimal"/>
      <w:lvlText w:val="%1.%2.%3.%4.%5.%6.%7."/>
      <w:lvlJc w:val="left"/>
      <w:pPr>
        <w:ind w:left="1440" w:hanging="1440"/>
      </w:pPr>
      <w:rPr>
        <w:rFonts w:hint="default"/>
        <w:color w:val="auto"/>
        <w:w w:val="100"/>
      </w:rPr>
    </w:lvl>
    <w:lvl w:ilvl="7">
      <w:start w:val="1"/>
      <w:numFmt w:val="decimal"/>
      <w:lvlText w:val="%1.%2.%3.%4.%5.%6.%7.%8."/>
      <w:lvlJc w:val="left"/>
      <w:pPr>
        <w:ind w:left="1440" w:hanging="1440"/>
      </w:pPr>
      <w:rPr>
        <w:rFonts w:hint="default"/>
        <w:color w:val="auto"/>
        <w:w w:val="100"/>
      </w:rPr>
    </w:lvl>
    <w:lvl w:ilvl="8">
      <w:start w:val="1"/>
      <w:numFmt w:val="decimal"/>
      <w:lvlText w:val="%1.%2.%3.%4.%5.%6.%7.%8.%9."/>
      <w:lvlJc w:val="left"/>
      <w:pPr>
        <w:ind w:left="1800" w:hanging="1800"/>
      </w:pPr>
      <w:rPr>
        <w:rFonts w:hint="default"/>
        <w:color w:val="auto"/>
        <w:w w:val="100"/>
      </w:rPr>
    </w:lvl>
  </w:abstractNum>
  <w:abstractNum w:abstractNumId="11" w15:restartNumberingAfterBreak="0">
    <w:nsid w:val="20B16888"/>
    <w:multiLevelType w:val="hybridMultilevel"/>
    <w:tmpl w:val="6748C83A"/>
    <w:lvl w:ilvl="0" w:tplc="04BCDB1C">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4765A1"/>
    <w:multiLevelType w:val="hybridMultilevel"/>
    <w:tmpl w:val="55CAB958"/>
    <w:lvl w:ilvl="0" w:tplc="18A03676">
      <w:start w:val="1"/>
      <w:numFmt w:val="decimal"/>
      <w:lvlText w:val="%1."/>
      <w:lvlJc w:val="left"/>
      <w:pPr>
        <w:ind w:left="720" w:hanging="360"/>
      </w:pPr>
      <w:rPr>
        <w:rFonts w:ascii="Arial" w:eastAsia="Arial"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E72813"/>
    <w:multiLevelType w:val="multilevel"/>
    <w:tmpl w:val="3D22C462"/>
    <w:lvl w:ilvl="0">
      <w:start w:val="4"/>
      <w:numFmt w:val="decimal"/>
      <w:lvlText w:val="%1."/>
      <w:lvlJc w:val="left"/>
      <w:pPr>
        <w:ind w:left="540" w:hanging="540"/>
      </w:pPr>
      <w:rPr>
        <w:rFonts w:hint="default"/>
        <w:i w:val="0"/>
      </w:rPr>
    </w:lvl>
    <w:lvl w:ilvl="1">
      <w:start w:val="2"/>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14" w15:restartNumberingAfterBreak="0">
    <w:nsid w:val="258D4090"/>
    <w:multiLevelType w:val="hybridMultilevel"/>
    <w:tmpl w:val="AD7CE910"/>
    <w:styleLink w:val="Estilo6"/>
    <w:lvl w:ilvl="0" w:tplc="C0D89FC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DE7631"/>
    <w:multiLevelType w:val="hybridMultilevel"/>
    <w:tmpl w:val="280488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054206"/>
    <w:multiLevelType w:val="hybridMultilevel"/>
    <w:tmpl w:val="8D4ABA14"/>
    <w:lvl w:ilvl="0" w:tplc="34504EC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747FFE"/>
    <w:multiLevelType w:val="hybridMultilevel"/>
    <w:tmpl w:val="DC148724"/>
    <w:lvl w:ilvl="0" w:tplc="DBE21F06">
      <w:start w:val="1"/>
      <w:numFmt w:val="upperLetter"/>
      <w:lvlText w:val="%1)"/>
      <w:lvlJc w:val="left"/>
      <w:pPr>
        <w:ind w:left="1004" w:hanging="360"/>
      </w:pPr>
      <w:rPr>
        <w:rFonts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2E5E145B"/>
    <w:multiLevelType w:val="hybridMultilevel"/>
    <w:tmpl w:val="2C44B5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0B36DF0"/>
    <w:multiLevelType w:val="multilevel"/>
    <w:tmpl w:val="A718DA24"/>
    <w:lvl w:ilvl="0">
      <w:start w:val="7"/>
      <w:numFmt w:val="decimal"/>
      <w:lvlText w:val="%1."/>
      <w:lvlJc w:val="left"/>
      <w:pPr>
        <w:ind w:left="360" w:hanging="360"/>
      </w:pPr>
      <w:rPr>
        <w:rFonts w:hint="default"/>
        <w:b/>
        <w:bCs/>
        <w:color w:val="auto"/>
        <w:w w:val="100"/>
        <w:sz w:val="24"/>
        <w:szCs w:val="28"/>
      </w:rPr>
    </w:lvl>
    <w:lvl w:ilvl="1">
      <w:start w:val="1"/>
      <w:numFmt w:val="decimal"/>
      <w:lvlText w:val="%1.%2."/>
      <w:lvlJc w:val="left"/>
      <w:pPr>
        <w:ind w:left="1070" w:hanging="360"/>
      </w:pPr>
      <w:rPr>
        <w:rFonts w:ascii="Arial" w:hAnsi="Arial" w:cs="Arial" w:hint="default"/>
        <w:b/>
        <w:color w:val="auto"/>
        <w:w w:val="100"/>
      </w:rPr>
    </w:lvl>
    <w:lvl w:ilvl="2">
      <w:start w:val="1"/>
      <w:numFmt w:val="decimal"/>
      <w:lvlText w:val="%1.%2.%3."/>
      <w:lvlJc w:val="left"/>
      <w:pPr>
        <w:ind w:left="720" w:hanging="720"/>
      </w:pPr>
      <w:rPr>
        <w:rFonts w:hint="default"/>
        <w:b/>
        <w:color w:val="auto"/>
        <w:w w:val="100"/>
      </w:rPr>
    </w:lvl>
    <w:lvl w:ilvl="3">
      <w:start w:val="1"/>
      <w:numFmt w:val="decimal"/>
      <w:lvlText w:val="%1.%2.%3.%4."/>
      <w:lvlJc w:val="left"/>
      <w:pPr>
        <w:ind w:left="720" w:hanging="720"/>
      </w:pPr>
      <w:rPr>
        <w:rFonts w:hint="default"/>
        <w:b/>
        <w:bCs/>
        <w:color w:val="auto"/>
        <w:w w:val="100"/>
      </w:rPr>
    </w:lvl>
    <w:lvl w:ilvl="4">
      <w:start w:val="1"/>
      <w:numFmt w:val="decimal"/>
      <w:lvlText w:val="%1.%2.%3.%4.%5."/>
      <w:lvlJc w:val="left"/>
      <w:pPr>
        <w:ind w:left="1080" w:hanging="1080"/>
      </w:pPr>
      <w:rPr>
        <w:rFonts w:hint="default"/>
        <w:color w:val="auto"/>
        <w:w w:val="100"/>
      </w:rPr>
    </w:lvl>
    <w:lvl w:ilvl="5">
      <w:start w:val="1"/>
      <w:numFmt w:val="decimal"/>
      <w:lvlText w:val="%1.%2.%3.%4.%5.%6."/>
      <w:lvlJc w:val="left"/>
      <w:pPr>
        <w:ind w:left="1080" w:hanging="1080"/>
      </w:pPr>
      <w:rPr>
        <w:rFonts w:hint="default"/>
        <w:color w:val="auto"/>
        <w:w w:val="100"/>
      </w:rPr>
    </w:lvl>
    <w:lvl w:ilvl="6">
      <w:start w:val="1"/>
      <w:numFmt w:val="decimal"/>
      <w:lvlText w:val="%1.%2.%3.%4.%5.%6.%7."/>
      <w:lvlJc w:val="left"/>
      <w:pPr>
        <w:ind w:left="1440" w:hanging="1440"/>
      </w:pPr>
      <w:rPr>
        <w:rFonts w:hint="default"/>
        <w:color w:val="auto"/>
        <w:w w:val="100"/>
      </w:rPr>
    </w:lvl>
    <w:lvl w:ilvl="7">
      <w:start w:val="1"/>
      <w:numFmt w:val="decimal"/>
      <w:lvlText w:val="%1.%2.%3.%4.%5.%6.%7.%8."/>
      <w:lvlJc w:val="left"/>
      <w:pPr>
        <w:ind w:left="1440" w:hanging="1440"/>
      </w:pPr>
      <w:rPr>
        <w:rFonts w:hint="default"/>
        <w:color w:val="auto"/>
        <w:w w:val="100"/>
      </w:rPr>
    </w:lvl>
    <w:lvl w:ilvl="8">
      <w:start w:val="1"/>
      <w:numFmt w:val="decimal"/>
      <w:lvlText w:val="%1.%2.%3.%4.%5.%6.%7.%8.%9."/>
      <w:lvlJc w:val="left"/>
      <w:pPr>
        <w:ind w:left="1800" w:hanging="1800"/>
      </w:pPr>
      <w:rPr>
        <w:rFonts w:hint="default"/>
        <w:color w:val="auto"/>
        <w:w w:val="100"/>
      </w:rPr>
    </w:lvl>
  </w:abstractNum>
  <w:abstractNum w:abstractNumId="22" w15:restartNumberingAfterBreak="0">
    <w:nsid w:val="328B2E8C"/>
    <w:multiLevelType w:val="multilevel"/>
    <w:tmpl w:val="01F2222E"/>
    <w:lvl w:ilvl="0">
      <w:start w:val="1"/>
      <w:numFmt w:val="decimal"/>
      <w:lvlText w:val="%1."/>
      <w:lvlJc w:val="left"/>
      <w:pPr>
        <w:ind w:left="780" w:hanging="780"/>
      </w:pPr>
      <w:rPr>
        <w:rFonts w:hint="default"/>
      </w:rPr>
    </w:lvl>
    <w:lvl w:ilvl="1">
      <w:start w:val="5"/>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2"/>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FFC7918"/>
    <w:multiLevelType w:val="hybridMultilevel"/>
    <w:tmpl w:val="8FB2196C"/>
    <w:lvl w:ilvl="0" w:tplc="67C2FAE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C318A7"/>
    <w:multiLevelType w:val="multilevel"/>
    <w:tmpl w:val="5C6CF03C"/>
    <w:lvl w:ilvl="0">
      <w:start w:val="1"/>
      <w:numFmt w:val="decimal"/>
      <w:lvlText w:val="%1."/>
      <w:lvlJc w:val="left"/>
      <w:pPr>
        <w:ind w:left="720" w:hanging="360"/>
      </w:pPr>
      <w:rPr>
        <w:rFonts w:hint="default"/>
      </w:rPr>
    </w:lvl>
    <w:lvl w:ilvl="1">
      <w:start w:val="9"/>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4704AEF"/>
    <w:multiLevelType w:val="hybridMultilevel"/>
    <w:tmpl w:val="BF06C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4D5706"/>
    <w:multiLevelType w:val="hybridMultilevel"/>
    <w:tmpl w:val="A448D942"/>
    <w:lvl w:ilvl="0" w:tplc="AFF4B6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651FF6"/>
    <w:multiLevelType w:val="multilevel"/>
    <w:tmpl w:val="AFC6AE9C"/>
    <w:lvl w:ilvl="0">
      <w:start w:val="4"/>
      <w:numFmt w:val="decimal"/>
      <w:lvlText w:val="%1."/>
      <w:lvlJc w:val="left"/>
      <w:pPr>
        <w:ind w:left="540" w:hanging="540"/>
      </w:pPr>
      <w:rPr>
        <w:rFonts w:hint="default"/>
        <w:i w:val="0"/>
      </w:rPr>
    </w:lvl>
    <w:lvl w:ilvl="1">
      <w:start w:val="2"/>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28" w15:restartNumberingAfterBreak="0">
    <w:nsid w:val="57245268"/>
    <w:multiLevelType w:val="multilevel"/>
    <w:tmpl w:val="8AE63D56"/>
    <w:styleLink w:val="Estilo12"/>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9" w15:restartNumberingAfterBreak="0">
    <w:nsid w:val="57E834EF"/>
    <w:multiLevelType w:val="hybridMultilevel"/>
    <w:tmpl w:val="5C8869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FF77E9"/>
    <w:multiLevelType w:val="multilevel"/>
    <w:tmpl w:val="F90CE81C"/>
    <w:lvl w:ilvl="0">
      <w:start w:val="1"/>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7114FD1"/>
    <w:multiLevelType w:val="hybridMultilevel"/>
    <w:tmpl w:val="6F30EFB6"/>
    <w:lvl w:ilvl="0" w:tplc="B87CDC5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DB58D1"/>
    <w:multiLevelType w:val="hybridMultilevel"/>
    <w:tmpl w:val="C35C35D6"/>
    <w:lvl w:ilvl="0" w:tplc="B8ECDFE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9122CA1"/>
    <w:multiLevelType w:val="hybridMultilevel"/>
    <w:tmpl w:val="9592A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AD40EA6"/>
    <w:multiLevelType w:val="hybridMultilevel"/>
    <w:tmpl w:val="2D8CDD2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786C76"/>
    <w:multiLevelType w:val="hybridMultilevel"/>
    <w:tmpl w:val="6D3871B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754A6C74"/>
    <w:multiLevelType w:val="hybridMultilevel"/>
    <w:tmpl w:val="9948D0A2"/>
    <w:lvl w:ilvl="0" w:tplc="72E09B6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B0F4127"/>
    <w:multiLevelType w:val="multilevel"/>
    <w:tmpl w:val="64EC1BFC"/>
    <w:lvl w:ilvl="0">
      <w:start w:val="2"/>
      <w:numFmt w:val="decimal"/>
      <w:pStyle w:val="Subttulo"/>
      <w:lvlText w:val="%1."/>
      <w:lvlJc w:val="left"/>
      <w:pPr>
        <w:ind w:left="525" w:hanging="525"/>
      </w:pPr>
      <w:rPr>
        <w:rFonts w:hint="default"/>
        <w:b/>
      </w:rPr>
    </w:lvl>
    <w:lvl w:ilvl="1">
      <w:start w:val="12"/>
      <w:numFmt w:val="decimal"/>
      <w:lvlText w:val="%1.%2."/>
      <w:lvlJc w:val="left"/>
      <w:pPr>
        <w:ind w:left="720" w:hanging="720"/>
      </w:pPr>
      <w:rPr>
        <w:rFonts w:hint="default"/>
        <w:b/>
      </w:rPr>
    </w:lvl>
    <w:lvl w:ilvl="2">
      <w:start w:val="1"/>
      <w:numFmt w:val="decimal"/>
      <w:lvlText w:val="4.4.%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16cid:durableId="579872527">
    <w:abstractNumId w:val="14"/>
  </w:num>
  <w:num w:numId="2" w16cid:durableId="1786542120">
    <w:abstractNumId w:val="38"/>
  </w:num>
  <w:num w:numId="3" w16cid:durableId="1504272200">
    <w:abstractNumId w:val="28"/>
  </w:num>
  <w:num w:numId="4" w16cid:durableId="842208307">
    <w:abstractNumId w:val="1"/>
  </w:num>
  <w:num w:numId="5" w16cid:durableId="1992169282">
    <w:abstractNumId w:val="36"/>
  </w:num>
  <w:num w:numId="6" w16cid:durableId="627318476">
    <w:abstractNumId w:val="2"/>
  </w:num>
  <w:num w:numId="7" w16cid:durableId="1990665753">
    <w:abstractNumId w:val="3"/>
  </w:num>
  <w:num w:numId="8" w16cid:durableId="1589339903">
    <w:abstractNumId w:val="34"/>
  </w:num>
  <w:num w:numId="9" w16cid:durableId="537743123">
    <w:abstractNumId w:val="33"/>
  </w:num>
  <w:num w:numId="10" w16cid:durableId="1068959823">
    <w:abstractNumId w:val="12"/>
  </w:num>
  <w:num w:numId="11" w16cid:durableId="2135249859">
    <w:abstractNumId w:val="13"/>
  </w:num>
  <w:num w:numId="12" w16cid:durableId="1598251413">
    <w:abstractNumId w:val="30"/>
  </w:num>
  <w:num w:numId="13" w16cid:durableId="683944717">
    <w:abstractNumId w:val="27"/>
  </w:num>
  <w:num w:numId="14" w16cid:durableId="1451321892">
    <w:abstractNumId w:val="29"/>
  </w:num>
  <w:num w:numId="15" w16cid:durableId="1242763742">
    <w:abstractNumId w:val="6"/>
  </w:num>
  <w:num w:numId="16" w16cid:durableId="366371719">
    <w:abstractNumId w:val="22"/>
  </w:num>
  <w:num w:numId="17" w16cid:durableId="710149851">
    <w:abstractNumId w:val="8"/>
  </w:num>
  <w:num w:numId="18" w16cid:durableId="577599120">
    <w:abstractNumId w:val="26"/>
  </w:num>
  <w:num w:numId="19" w16cid:durableId="451175362">
    <w:abstractNumId w:val="25"/>
  </w:num>
  <w:num w:numId="20" w16cid:durableId="1359550652">
    <w:abstractNumId w:val="31"/>
  </w:num>
  <w:num w:numId="21" w16cid:durableId="2022851476">
    <w:abstractNumId w:val="35"/>
  </w:num>
  <w:num w:numId="22" w16cid:durableId="1176730396">
    <w:abstractNumId w:val="16"/>
  </w:num>
  <w:num w:numId="23" w16cid:durableId="16280089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9880067">
    <w:abstractNumId w:val="15"/>
  </w:num>
  <w:num w:numId="25" w16cid:durableId="1116213821">
    <w:abstractNumId w:val="37"/>
  </w:num>
  <w:num w:numId="26" w16cid:durableId="1442797922">
    <w:abstractNumId w:val="24"/>
  </w:num>
  <w:num w:numId="27" w16cid:durableId="1537620105">
    <w:abstractNumId w:val="19"/>
  </w:num>
  <w:num w:numId="28" w16cid:durableId="297998449">
    <w:abstractNumId w:val="11"/>
  </w:num>
  <w:num w:numId="29" w16cid:durableId="1854027278">
    <w:abstractNumId w:val="4"/>
  </w:num>
  <w:num w:numId="30" w16cid:durableId="1856454755">
    <w:abstractNumId w:val="10"/>
  </w:num>
  <w:num w:numId="31" w16cid:durableId="10826065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56514362">
    <w:abstractNumId w:val="20"/>
  </w:num>
  <w:num w:numId="33" w16cid:durableId="1113017509">
    <w:abstractNumId w:val="7"/>
  </w:num>
  <w:num w:numId="34" w16cid:durableId="300307041">
    <w:abstractNumId w:val="32"/>
  </w:num>
  <w:num w:numId="35" w16cid:durableId="416292331">
    <w:abstractNumId w:val="23"/>
  </w:num>
  <w:num w:numId="36" w16cid:durableId="2109278154">
    <w:abstractNumId w:val="5"/>
  </w:num>
  <w:num w:numId="37" w16cid:durableId="246814026">
    <w:abstractNumId w:val="17"/>
  </w:num>
  <w:num w:numId="38" w16cid:durableId="2063169649">
    <w:abstractNumId w:val="21"/>
  </w:num>
  <w:num w:numId="39" w16cid:durableId="1543402877">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B7A"/>
    <w:rsid w:val="00000D9D"/>
    <w:rsid w:val="000044AA"/>
    <w:rsid w:val="00004FF3"/>
    <w:rsid w:val="0000664B"/>
    <w:rsid w:val="00011E7F"/>
    <w:rsid w:val="00013864"/>
    <w:rsid w:val="000138CA"/>
    <w:rsid w:val="000150BE"/>
    <w:rsid w:val="00017BDD"/>
    <w:rsid w:val="000215AE"/>
    <w:rsid w:val="000319DC"/>
    <w:rsid w:val="00037F48"/>
    <w:rsid w:val="00040C9A"/>
    <w:rsid w:val="000422FC"/>
    <w:rsid w:val="000453E8"/>
    <w:rsid w:val="000519C0"/>
    <w:rsid w:val="00053286"/>
    <w:rsid w:val="000625F5"/>
    <w:rsid w:val="00067B69"/>
    <w:rsid w:val="00070D86"/>
    <w:rsid w:val="00073D2B"/>
    <w:rsid w:val="00074F0E"/>
    <w:rsid w:val="000837B4"/>
    <w:rsid w:val="00086BDA"/>
    <w:rsid w:val="000916E6"/>
    <w:rsid w:val="000A18B9"/>
    <w:rsid w:val="000A2A5F"/>
    <w:rsid w:val="000B6909"/>
    <w:rsid w:val="000C0C8A"/>
    <w:rsid w:val="000C124F"/>
    <w:rsid w:val="000C2EB2"/>
    <w:rsid w:val="000C4F33"/>
    <w:rsid w:val="000E0E5A"/>
    <w:rsid w:val="000E507A"/>
    <w:rsid w:val="000F3639"/>
    <w:rsid w:val="000F7392"/>
    <w:rsid w:val="00102B88"/>
    <w:rsid w:val="00104D82"/>
    <w:rsid w:val="0010627E"/>
    <w:rsid w:val="001064D2"/>
    <w:rsid w:val="00110595"/>
    <w:rsid w:val="00113869"/>
    <w:rsid w:val="001152D7"/>
    <w:rsid w:val="00117A82"/>
    <w:rsid w:val="00120A17"/>
    <w:rsid w:val="00124A34"/>
    <w:rsid w:val="001267FF"/>
    <w:rsid w:val="00130FBA"/>
    <w:rsid w:val="00134AC8"/>
    <w:rsid w:val="00134D6C"/>
    <w:rsid w:val="0013770A"/>
    <w:rsid w:val="00137CB5"/>
    <w:rsid w:val="001466AA"/>
    <w:rsid w:val="00151D91"/>
    <w:rsid w:val="001570DE"/>
    <w:rsid w:val="00161EB5"/>
    <w:rsid w:val="0016477A"/>
    <w:rsid w:val="00166C4D"/>
    <w:rsid w:val="00167268"/>
    <w:rsid w:val="00172472"/>
    <w:rsid w:val="00172D0D"/>
    <w:rsid w:val="00175026"/>
    <w:rsid w:val="00175776"/>
    <w:rsid w:val="00182DB3"/>
    <w:rsid w:val="001848DA"/>
    <w:rsid w:val="00186DE5"/>
    <w:rsid w:val="00193E05"/>
    <w:rsid w:val="00195558"/>
    <w:rsid w:val="00196F7D"/>
    <w:rsid w:val="00197FC4"/>
    <w:rsid w:val="001A18C2"/>
    <w:rsid w:val="001A682B"/>
    <w:rsid w:val="001C374A"/>
    <w:rsid w:val="001C3D47"/>
    <w:rsid w:val="001C7AA4"/>
    <w:rsid w:val="001D6A18"/>
    <w:rsid w:val="001E045B"/>
    <w:rsid w:val="001E11B2"/>
    <w:rsid w:val="001E3EB7"/>
    <w:rsid w:val="001F18A5"/>
    <w:rsid w:val="001F501A"/>
    <w:rsid w:val="001F5A4F"/>
    <w:rsid w:val="001F5FA5"/>
    <w:rsid w:val="001F7019"/>
    <w:rsid w:val="001F711F"/>
    <w:rsid w:val="00210582"/>
    <w:rsid w:val="00214A33"/>
    <w:rsid w:val="00220E94"/>
    <w:rsid w:val="00224338"/>
    <w:rsid w:val="0022502B"/>
    <w:rsid w:val="002262FB"/>
    <w:rsid w:val="00235CE8"/>
    <w:rsid w:val="002374A9"/>
    <w:rsid w:val="00237C58"/>
    <w:rsid w:val="00237DA8"/>
    <w:rsid w:val="002458AF"/>
    <w:rsid w:val="00250050"/>
    <w:rsid w:val="00250344"/>
    <w:rsid w:val="00250934"/>
    <w:rsid w:val="00251ED3"/>
    <w:rsid w:val="00255893"/>
    <w:rsid w:val="002603B8"/>
    <w:rsid w:val="0026590D"/>
    <w:rsid w:val="00266CDA"/>
    <w:rsid w:val="0028130E"/>
    <w:rsid w:val="002826F4"/>
    <w:rsid w:val="002A63D6"/>
    <w:rsid w:val="002B4428"/>
    <w:rsid w:val="002C1393"/>
    <w:rsid w:val="002C2204"/>
    <w:rsid w:val="002C502A"/>
    <w:rsid w:val="002C5409"/>
    <w:rsid w:val="002C5E72"/>
    <w:rsid w:val="002D2CC3"/>
    <w:rsid w:val="002E1946"/>
    <w:rsid w:val="002E36F0"/>
    <w:rsid w:val="002E69B6"/>
    <w:rsid w:val="002F008D"/>
    <w:rsid w:val="002F0F6A"/>
    <w:rsid w:val="002F2065"/>
    <w:rsid w:val="002F460B"/>
    <w:rsid w:val="002F7D38"/>
    <w:rsid w:val="0030795F"/>
    <w:rsid w:val="00313E91"/>
    <w:rsid w:val="00314402"/>
    <w:rsid w:val="003149FC"/>
    <w:rsid w:val="00315187"/>
    <w:rsid w:val="00315E7D"/>
    <w:rsid w:val="00315F57"/>
    <w:rsid w:val="00316049"/>
    <w:rsid w:val="00317C7D"/>
    <w:rsid w:val="003201D0"/>
    <w:rsid w:val="00327018"/>
    <w:rsid w:val="003353B5"/>
    <w:rsid w:val="003408E4"/>
    <w:rsid w:val="003424EC"/>
    <w:rsid w:val="0035017D"/>
    <w:rsid w:val="00352D9C"/>
    <w:rsid w:val="00356168"/>
    <w:rsid w:val="00356FD5"/>
    <w:rsid w:val="0036180E"/>
    <w:rsid w:val="00367C12"/>
    <w:rsid w:val="00372270"/>
    <w:rsid w:val="00372CFD"/>
    <w:rsid w:val="0038362C"/>
    <w:rsid w:val="00390A1A"/>
    <w:rsid w:val="00392479"/>
    <w:rsid w:val="003940D0"/>
    <w:rsid w:val="003A22BE"/>
    <w:rsid w:val="003A6910"/>
    <w:rsid w:val="003B4285"/>
    <w:rsid w:val="003B7AC8"/>
    <w:rsid w:val="003C2975"/>
    <w:rsid w:val="003C3ED9"/>
    <w:rsid w:val="003C455F"/>
    <w:rsid w:val="003C60B0"/>
    <w:rsid w:val="003C67BC"/>
    <w:rsid w:val="003C6B8D"/>
    <w:rsid w:val="003D5238"/>
    <w:rsid w:val="003D5ACC"/>
    <w:rsid w:val="003E2268"/>
    <w:rsid w:val="003E4DDF"/>
    <w:rsid w:val="003F23A6"/>
    <w:rsid w:val="003F33C0"/>
    <w:rsid w:val="003F7F31"/>
    <w:rsid w:val="0040145C"/>
    <w:rsid w:val="004025A3"/>
    <w:rsid w:val="00410CDA"/>
    <w:rsid w:val="00416086"/>
    <w:rsid w:val="00416107"/>
    <w:rsid w:val="00417759"/>
    <w:rsid w:val="004206AC"/>
    <w:rsid w:val="004277E7"/>
    <w:rsid w:val="00431B38"/>
    <w:rsid w:val="004331BD"/>
    <w:rsid w:val="0043420E"/>
    <w:rsid w:val="00435560"/>
    <w:rsid w:val="004369A9"/>
    <w:rsid w:val="00437187"/>
    <w:rsid w:val="004426A9"/>
    <w:rsid w:val="004571FC"/>
    <w:rsid w:val="004673C2"/>
    <w:rsid w:val="004751D8"/>
    <w:rsid w:val="004775A4"/>
    <w:rsid w:val="0048159D"/>
    <w:rsid w:val="00482B37"/>
    <w:rsid w:val="00493799"/>
    <w:rsid w:val="004972D4"/>
    <w:rsid w:val="004A0852"/>
    <w:rsid w:val="004A4B02"/>
    <w:rsid w:val="004B33CB"/>
    <w:rsid w:val="004B4971"/>
    <w:rsid w:val="004B7D9C"/>
    <w:rsid w:val="004C1876"/>
    <w:rsid w:val="004C23FA"/>
    <w:rsid w:val="004C2EE0"/>
    <w:rsid w:val="004C337A"/>
    <w:rsid w:val="004D099E"/>
    <w:rsid w:val="004D0ED9"/>
    <w:rsid w:val="004E2E8E"/>
    <w:rsid w:val="004F2678"/>
    <w:rsid w:val="004F478C"/>
    <w:rsid w:val="004F6B17"/>
    <w:rsid w:val="00506554"/>
    <w:rsid w:val="00512BAC"/>
    <w:rsid w:val="00512D1A"/>
    <w:rsid w:val="005154BF"/>
    <w:rsid w:val="00516772"/>
    <w:rsid w:val="00520E46"/>
    <w:rsid w:val="00521758"/>
    <w:rsid w:val="00523606"/>
    <w:rsid w:val="005239D6"/>
    <w:rsid w:val="005322B3"/>
    <w:rsid w:val="00533776"/>
    <w:rsid w:val="005405D1"/>
    <w:rsid w:val="00543F09"/>
    <w:rsid w:val="005532E5"/>
    <w:rsid w:val="005540F8"/>
    <w:rsid w:val="005561A6"/>
    <w:rsid w:val="00563785"/>
    <w:rsid w:val="00567DEF"/>
    <w:rsid w:val="005747A2"/>
    <w:rsid w:val="00574EC8"/>
    <w:rsid w:val="005758E9"/>
    <w:rsid w:val="005769F6"/>
    <w:rsid w:val="0057767D"/>
    <w:rsid w:val="00583407"/>
    <w:rsid w:val="00584323"/>
    <w:rsid w:val="0059685E"/>
    <w:rsid w:val="00596C41"/>
    <w:rsid w:val="0059769C"/>
    <w:rsid w:val="00597FB8"/>
    <w:rsid w:val="005A2AA3"/>
    <w:rsid w:val="005A3125"/>
    <w:rsid w:val="005A37D0"/>
    <w:rsid w:val="005A38F5"/>
    <w:rsid w:val="005B4F1E"/>
    <w:rsid w:val="005C4A2E"/>
    <w:rsid w:val="005C61ED"/>
    <w:rsid w:val="005C69C7"/>
    <w:rsid w:val="005D72AD"/>
    <w:rsid w:val="005E195C"/>
    <w:rsid w:val="005F42C0"/>
    <w:rsid w:val="00600594"/>
    <w:rsid w:val="00610C81"/>
    <w:rsid w:val="00620489"/>
    <w:rsid w:val="006215A9"/>
    <w:rsid w:val="006322FB"/>
    <w:rsid w:val="00637047"/>
    <w:rsid w:val="00653D3E"/>
    <w:rsid w:val="00654F8B"/>
    <w:rsid w:val="00663B36"/>
    <w:rsid w:val="006643E0"/>
    <w:rsid w:val="00664F4B"/>
    <w:rsid w:val="0066763D"/>
    <w:rsid w:val="006701D6"/>
    <w:rsid w:val="0067672C"/>
    <w:rsid w:val="006A18F5"/>
    <w:rsid w:val="006A286D"/>
    <w:rsid w:val="006A6154"/>
    <w:rsid w:val="006B6AC7"/>
    <w:rsid w:val="006C2E1D"/>
    <w:rsid w:val="006C364A"/>
    <w:rsid w:val="006C4D1D"/>
    <w:rsid w:val="006C5A01"/>
    <w:rsid w:val="006D225D"/>
    <w:rsid w:val="006D4C97"/>
    <w:rsid w:val="006D589A"/>
    <w:rsid w:val="006E0CFE"/>
    <w:rsid w:val="006E199C"/>
    <w:rsid w:val="006E528B"/>
    <w:rsid w:val="006F1AE3"/>
    <w:rsid w:val="007134CD"/>
    <w:rsid w:val="007163A4"/>
    <w:rsid w:val="00716511"/>
    <w:rsid w:val="00725D6E"/>
    <w:rsid w:val="00726D63"/>
    <w:rsid w:val="007276C9"/>
    <w:rsid w:val="007308F9"/>
    <w:rsid w:val="00743908"/>
    <w:rsid w:val="00744DE2"/>
    <w:rsid w:val="0075041F"/>
    <w:rsid w:val="00750494"/>
    <w:rsid w:val="00755965"/>
    <w:rsid w:val="00757E5D"/>
    <w:rsid w:val="00765838"/>
    <w:rsid w:val="007703E6"/>
    <w:rsid w:val="00773E37"/>
    <w:rsid w:val="00777D59"/>
    <w:rsid w:val="00781233"/>
    <w:rsid w:val="007828CB"/>
    <w:rsid w:val="00790871"/>
    <w:rsid w:val="00792DBF"/>
    <w:rsid w:val="00793686"/>
    <w:rsid w:val="007A3886"/>
    <w:rsid w:val="007A5DDE"/>
    <w:rsid w:val="007B2704"/>
    <w:rsid w:val="007B2D6F"/>
    <w:rsid w:val="007B48C2"/>
    <w:rsid w:val="007B4AAB"/>
    <w:rsid w:val="007B69E1"/>
    <w:rsid w:val="007B6D5A"/>
    <w:rsid w:val="007B7483"/>
    <w:rsid w:val="007C0C9C"/>
    <w:rsid w:val="007C0D99"/>
    <w:rsid w:val="007C1963"/>
    <w:rsid w:val="007C280F"/>
    <w:rsid w:val="007D160F"/>
    <w:rsid w:val="007D49C2"/>
    <w:rsid w:val="007D609A"/>
    <w:rsid w:val="007E2AF9"/>
    <w:rsid w:val="007F2A13"/>
    <w:rsid w:val="007F3DD8"/>
    <w:rsid w:val="007F7596"/>
    <w:rsid w:val="00800B7A"/>
    <w:rsid w:val="008025CE"/>
    <w:rsid w:val="0080274D"/>
    <w:rsid w:val="008029AF"/>
    <w:rsid w:val="00806497"/>
    <w:rsid w:val="00811CB0"/>
    <w:rsid w:val="008174D3"/>
    <w:rsid w:val="008251DA"/>
    <w:rsid w:val="00830308"/>
    <w:rsid w:val="00837786"/>
    <w:rsid w:val="00837F0E"/>
    <w:rsid w:val="00841403"/>
    <w:rsid w:val="00843988"/>
    <w:rsid w:val="008458B0"/>
    <w:rsid w:val="008502D9"/>
    <w:rsid w:val="00853C4D"/>
    <w:rsid w:val="00855F3C"/>
    <w:rsid w:val="008631DC"/>
    <w:rsid w:val="00865ACF"/>
    <w:rsid w:val="00875226"/>
    <w:rsid w:val="00881D86"/>
    <w:rsid w:val="0089305F"/>
    <w:rsid w:val="008938E4"/>
    <w:rsid w:val="0089433D"/>
    <w:rsid w:val="008965F6"/>
    <w:rsid w:val="008A1432"/>
    <w:rsid w:val="008A4081"/>
    <w:rsid w:val="008A722C"/>
    <w:rsid w:val="008B09EE"/>
    <w:rsid w:val="008B0AF3"/>
    <w:rsid w:val="008B12DB"/>
    <w:rsid w:val="008B5A85"/>
    <w:rsid w:val="008C124F"/>
    <w:rsid w:val="008D36D4"/>
    <w:rsid w:val="008D7923"/>
    <w:rsid w:val="008E3031"/>
    <w:rsid w:val="00903698"/>
    <w:rsid w:val="00903E61"/>
    <w:rsid w:val="009114FD"/>
    <w:rsid w:val="009128B4"/>
    <w:rsid w:val="009129E6"/>
    <w:rsid w:val="00931F77"/>
    <w:rsid w:val="0093489E"/>
    <w:rsid w:val="00937052"/>
    <w:rsid w:val="009425F6"/>
    <w:rsid w:val="0094367E"/>
    <w:rsid w:val="009464DE"/>
    <w:rsid w:val="00946C3C"/>
    <w:rsid w:val="00955ACD"/>
    <w:rsid w:val="009568D1"/>
    <w:rsid w:val="00957620"/>
    <w:rsid w:val="00967056"/>
    <w:rsid w:val="0097323D"/>
    <w:rsid w:val="00980EC9"/>
    <w:rsid w:val="00982106"/>
    <w:rsid w:val="00987DEE"/>
    <w:rsid w:val="00995FC5"/>
    <w:rsid w:val="00996A8C"/>
    <w:rsid w:val="009A067E"/>
    <w:rsid w:val="009A1756"/>
    <w:rsid w:val="009A2ACD"/>
    <w:rsid w:val="009A75F2"/>
    <w:rsid w:val="009B3049"/>
    <w:rsid w:val="009B3B8F"/>
    <w:rsid w:val="009B5BB6"/>
    <w:rsid w:val="009C61C8"/>
    <w:rsid w:val="009C7011"/>
    <w:rsid w:val="009C75ED"/>
    <w:rsid w:val="009C7733"/>
    <w:rsid w:val="009D0864"/>
    <w:rsid w:val="009D17B4"/>
    <w:rsid w:val="009D530A"/>
    <w:rsid w:val="009E2194"/>
    <w:rsid w:val="009F383E"/>
    <w:rsid w:val="009F5E29"/>
    <w:rsid w:val="00A000D7"/>
    <w:rsid w:val="00A02C1C"/>
    <w:rsid w:val="00A048F4"/>
    <w:rsid w:val="00A04BDA"/>
    <w:rsid w:val="00A0563C"/>
    <w:rsid w:val="00A0592F"/>
    <w:rsid w:val="00A124EB"/>
    <w:rsid w:val="00A32F38"/>
    <w:rsid w:val="00A33684"/>
    <w:rsid w:val="00A365B4"/>
    <w:rsid w:val="00A36987"/>
    <w:rsid w:val="00A42D77"/>
    <w:rsid w:val="00A552A1"/>
    <w:rsid w:val="00A5774E"/>
    <w:rsid w:val="00A623DD"/>
    <w:rsid w:val="00A62F95"/>
    <w:rsid w:val="00A6667F"/>
    <w:rsid w:val="00A66ECB"/>
    <w:rsid w:val="00A70FB5"/>
    <w:rsid w:val="00A7185D"/>
    <w:rsid w:val="00A74FF6"/>
    <w:rsid w:val="00A766FB"/>
    <w:rsid w:val="00A803D0"/>
    <w:rsid w:val="00A8719B"/>
    <w:rsid w:val="00A92840"/>
    <w:rsid w:val="00A95B31"/>
    <w:rsid w:val="00AA0C71"/>
    <w:rsid w:val="00AA1966"/>
    <w:rsid w:val="00AA2556"/>
    <w:rsid w:val="00AB0AE1"/>
    <w:rsid w:val="00AB0C5F"/>
    <w:rsid w:val="00AC5E68"/>
    <w:rsid w:val="00AD3BBA"/>
    <w:rsid w:val="00AD3F8B"/>
    <w:rsid w:val="00AD45E0"/>
    <w:rsid w:val="00AE03F0"/>
    <w:rsid w:val="00AE0E5F"/>
    <w:rsid w:val="00AE73C1"/>
    <w:rsid w:val="00AF2BD7"/>
    <w:rsid w:val="00AF58D6"/>
    <w:rsid w:val="00AF6BAC"/>
    <w:rsid w:val="00B00E66"/>
    <w:rsid w:val="00B0637B"/>
    <w:rsid w:val="00B07618"/>
    <w:rsid w:val="00B128F8"/>
    <w:rsid w:val="00B23A9D"/>
    <w:rsid w:val="00B23ABB"/>
    <w:rsid w:val="00B36559"/>
    <w:rsid w:val="00B403A9"/>
    <w:rsid w:val="00B41313"/>
    <w:rsid w:val="00B41F6D"/>
    <w:rsid w:val="00B5448F"/>
    <w:rsid w:val="00B5686F"/>
    <w:rsid w:val="00B57041"/>
    <w:rsid w:val="00B67B7A"/>
    <w:rsid w:val="00B73B27"/>
    <w:rsid w:val="00B77C91"/>
    <w:rsid w:val="00B81BCB"/>
    <w:rsid w:val="00B82C9E"/>
    <w:rsid w:val="00B8662D"/>
    <w:rsid w:val="00B95D66"/>
    <w:rsid w:val="00B967BA"/>
    <w:rsid w:val="00B96860"/>
    <w:rsid w:val="00B97E5D"/>
    <w:rsid w:val="00BA7439"/>
    <w:rsid w:val="00BB5E71"/>
    <w:rsid w:val="00BC0B75"/>
    <w:rsid w:val="00BC1EED"/>
    <w:rsid w:val="00BC63ED"/>
    <w:rsid w:val="00BC6551"/>
    <w:rsid w:val="00BD3564"/>
    <w:rsid w:val="00BE0F22"/>
    <w:rsid w:val="00BE49E6"/>
    <w:rsid w:val="00BF01D7"/>
    <w:rsid w:val="00BF13A3"/>
    <w:rsid w:val="00BF2567"/>
    <w:rsid w:val="00BF2D05"/>
    <w:rsid w:val="00BF3CB9"/>
    <w:rsid w:val="00BF722E"/>
    <w:rsid w:val="00BF75CB"/>
    <w:rsid w:val="00C00C62"/>
    <w:rsid w:val="00C03D7F"/>
    <w:rsid w:val="00C06563"/>
    <w:rsid w:val="00C15BD2"/>
    <w:rsid w:val="00C22E06"/>
    <w:rsid w:val="00C2476F"/>
    <w:rsid w:val="00C35C97"/>
    <w:rsid w:val="00C37859"/>
    <w:rsid w:val="00C44EE9"/>
    <w:rsid w:val="00C50CA6"/>
    <w:rsid w:val="00C51A75"/>
    <w:rsid w:val="00C5776D"/>
    <w:rsid w:val="00C60137"/>
    <w:rsid w:val="00C60CEC"/>
    <w:rsid w:val="00C62A09"/>
    <w:rsid w:val="00C66624"/>
    <w:rsid w:val="00C66711"/>
    <w:rsid w:val="00C70B49"/>
    <w:rsid w:val="00C72D6C"/>
    <w:rsid w:val="00C736F1"/>
    <w:rsid w:val="00C73B88"/>
    <w:rsid w:val="00C7714F"/>
    <w:rsid w:val="00C8109E"/>
    <w:rsid w:val="00C8315C"/>
    <w:rsid w:val="00C84D83"/>
    <w:rsid w:val="00C8576B"/>
    <w:rsid w:val="00C931F0"/>
    <w:rsid w:val="00C94662"/>
    <w:rsid w:val="00C96107"/>
    <w:rsid w:val="00CA0696"/>
    <w:rsid w:val="00CA5E6F"/>
    <w:rsid w:val="00CB093A"/>
    <w:rsid w:val="00CB77D1"/>
    <w:rsid w:val="00CC7ABA"/>
    <w:rsid w:val="00CD2FF0"/>
    <w:rsid w:val="00CD3DB9"/>
    <w:rsid w:val="00CD5EC1"/>
    <w:rsid w:val="00CD6114"/>
    <w:rsid w:val="00CE54D8"/>
    <w:rsid w:val="00CE652B"/>
    <w:rsid w:val="00CF1778"/>
    <w:rsid w:val="00CF28CC"/>
    <w:rsid w:val="00CF5F5B"/>
    <w:rsid w:val="00CF76BB"/>
    <w:rsid w:val="00D046F9"/>
    <w:rsid w:val="00D0596B"/>
    <w:rsid w:val="00D1159C"/>
    <w:rsid w:val="00D14803"/>
    <w:rsid w:val="00D15C88"/>
    <w:rsid w:val="00D17C0A"/>
    <w:rsid w:val="00D20653"/>
    <w:rsid w:val="00D222B2"/>
    <w:rsid w:val="00D23B8F"/>
    <w:rsid w:val="00D241BE"/>
    <w:rsid w:val="00D2574E"/>
    <w:rsid w:val="00D27EA1"/>
    <w:rsid w:val="00D4110C"/>
    <w:rsid w:val="00D42AB9"/>
    <w:rsid w:val="00D43438"/>
    <w:rsid w:val="00D43F5D"/>
    <w:rsid w:val="00D53A52"/>
    <w:rsid w:val="00D54E64"/>
    <w:rsid w:val="00D71079"/>
    <w:rsid w:val="00D81B9E"/>
    <w:rsid w:val="00D84131"/>
    <w:rsid w:val="00D84A00"/>
    <w:rsid w:val="00DA0544"/>
    <w:rsid w:val="00DA1ED9"/>
    <w:rsid w:val="00DA6641"/>
    <w:rsid w:val="00DB3379"/>
    <w:rsid w:val="00DC68E1"/>
    <w:rsid w:val="00DD325B"/>
    <w:rsid w:val="00DD56EC"/>
    <w:rsid w:val="00DE33BD"/>
    <w:rsid w:val="00DE5286"/>
    <w:rsid w:val="00DF21E7"/>
    <w:rsid w:val="00DF491C"/>
    <w:rsid w:val="00E0554C"/>
    <w:rsid w:val="00E2086D"/>
    <w:rsid w:val="00E311AC"/>
    <w:rsid w:val="00E3735B"/>
    <w:rsid w:val="00E40838"/>
    <w:rsid w:val="00E4577B"/>
    <w:rsid w:val="00E462A3"/>
    <w:rsid w:val="00E504F2"/>
    <w:rsid w:val="00E52A9B"/>
    <w:rsid w:val="00E52AA6"/>
    <w:rsid w:val="00E5399A"/>
    <w:rsid w:val="00E649D7"/>
    <w:rsid w:val="00E64BE4"/>
    <w:rsid w:val="00E65C5F"/>
    <w:rsid w:val="00E71BBB"/>
    <w:rsid w:val="00E757DE"/>
    <w:rsid w:val="00E759CE"/>
    <w:rsid w:val="00E77D98"/>
    <w:rsid w:val="00E835FB"/>
    <w:rsid w:val="00E86C14"/>
    <w:rsid w:val="00E87100"/>
    <w:rsid w:val="00E87764"/>
    <w:rsid w:val="00E912D6"/>
    <w:rsid w:val="00EA019F"/>
    <w:rsid w:val="00EA0BA4"/>
    <w:rsid w:val="00EA13FB"/>
    <w:rsid w:val="00EA5188"/>
    <w:rsid w:val="00EC3D27"/>
    <w:rsid w:val="00EC4DA2"/>
    <w:rsid w:val="00EC586D"/>
    <w:rsid w:val="00ED04DE"/>
    <w:rsid w:val="00ED4744"/>
    <w:rsid w:val="00ED4ECA"/>
    <w:rsid w:val="00ED51B4"/>
    <w:rsid w:val="00ED7BC9"/>
    <w:rsid w:val="00EE4360"/>
    <w:rsid w:val="00EE44C2"/>
    <w:rsid w:val="00EE58D1"/>
    <w:rsid w:val="00EE5A5C"/>
    <w:rsid w:val="00EE5E23"/>
    <w:rsid w:val="00EE7036"/>
    <w:rsid w:val="00EF751E"/>
    <w:rsid w:val="00EF76B5"/>
    <w:rsid w:val="00F00AFC"/>
    <w:rsid w:val="00F07822"/>
    <w:rsid w:val="00F1011E"/>
    <w:rsid w:val="00F15F97"/>
    <w:rsid w:val="00F16DAA"/>
    <w:rsid w:val="00F2005D"/>
    <w:rsid w:val="00F323CF"/>
    <w:rsid w:val="00F33C58"/>
    <w:rsid w:val="00F33E7A"/>
    <w:rsid w:val="00F357BC"/>
    <w:rsid w:val="00F40AD2"/>
    <w:rsid w:val="00F54712"/>
    <w:rsid w:val="00F551AA"/>
    <w:rsid w:val="00F62760"/>
    <w:rsid w:val="00F62C0B"/>
    <w:rsid w:val="00F675E7"/>
    <w:rsid w:val="00F7429E"/>
    <w:rsid w:val="00F749F2"/>
    <w:rsid w:val="00F772AA"/>
    <w:rsid w:val="00F8166C"/>
    <w:rsid w:val="00F82599"/>
    <w:rsid w:val="00F84E36"/>
    <w:rsid w:val="00F8783C"/>
    <w:rsid w:val="00FA4F1C"/>
    <w:rsid w:val="00FA69F4"/>
    <w:rsid w:val="00FB5FB0"/>
    <w:rsid w:val="00FB6999"/>
    <w:rsid w:val="00FC0840"/>
    <w:rsid w:val="00FC4284"/>
    <w:rsid w:val="00FC4AA0"/>
    <w:rsid w:val="00FC65B7"/>
    <w:rsid w:val="00FD3657"/>
    <w:rsid w:val="00FD5164"/>
    <w:rsid w:val="00FD5959"/>
    <w:rsid w:val="00FD755B"/>
    <w:rsid w:val="00FE048D"/>
    <w:rsid w:val="00FE1B22"/>
    <w:rsid w:val="00FE2D62"/>
    <w:rsid w:val="00FE428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72439"/>
  <w15:docId w15:val="{D1ADD94D-AC39-4B24-8166-9FE346EC8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344"/>
  </w:style>
  <w:style w:type="paragraph" w:styleId="Ttulo1">
    <w:name w:val="heading 1"/>
    <w:basedOn w:val="Normal"/>
    <w:next w:val="Normal"/>
    <w:link w:val="Ttulo1Car"/>
    <w:uiPriority w:val="9"/>
    <w:qFormat/>
    <w:rsid w:val="00F54712"/>
    <w:pPr>
      <w:keepNext/>
      <w:keepLines/>
      <w:spacing w:before="240" w:after="0" w:line="276" w:lineRule="auto"/>
      <w:outlineLvl w:val="0"/>
    </w:pPr>
    <w:rPr>
      <w:rFonts w:ascii="Arial" w:eastAsiaTheme="majorEastAsia" w:hAnsi="Arial" w:cstheme="majorBidi"/>
      <w:b/>
      <w:color w:val="2E74B5" w:themeColor="accent1" w:themeShade="BF"/>
      <w:sz w:val="24"/>
      <w:szCs w:val="32"/>
    </w:rPr>
  </w:style>
  <w:style w:type="paragraph" w:styleId="Ttulo2">
    <w:name w:val="heading 2"/>
    <w:basedOn w:val="Normal"/>
    <w:next w:val="Normal"/>
    <w:link w:val="Ttulo2Car"/>
    <w:unhideWhenUsed/>
    <w:qFormat/>
    <w:rsid w:val="00F54712"/>
    <w:pPr>
      <w:keepNext/>
      <w:keepLines/>
      <w:spacing w:before="40" w:after="0" w:line="276" w:lineRule="auto"/>
      <w:outlineLvl w:val="1"/>
    </w:pPr>
    <w:rPr>
      <w:rFonts w:ascii="Arial" w:eastAsiaTheme="majorEastAsia" w:hAnsi="Arial" w:cstheme="majorBidi"/>
      <w:color w:val="2E74B5" w:themeColor="accent1" w:themeShade="BF"/>
      <w:szCs w:val="26"/>
    </w:rPr>
  </w:style>
  <w:style w:type="paragraph" w:styleId="Ttulo3">
    <w:name w:val="heading 3"/>
    <w:basedOn w:val="Normal"/>
    <w:next w:val="Normal"/>
    <w:link w:val="Ttulo3Car"/>
    <w:uiPriority w:val="9"/>
    <w:unhideWhenUsed/>
    <w:qFormat/>
    <w:rsid w:val="00F54712"/>
    <w:pPr>
      <w:keepNext/>
      <w:keepLines/>
      <w:spacing w:before="40" w:after="0" w:line="276" w:lineRule="auto"/>
      <w:outlineLvl w:val="2"/>
    </w:pPr>
    <w:rPr>
      <w:rFonts w:ascii="Arial" w:eastAsiaTheme="majorEastAsia" w:hAnsi="Arial" w:cstheme="majorBidi"/>
      <w:color w:val="1F4D78" w:themeColor="accent1" w:themeShade="7F"/>
      <w:szCs w:val="24"/>
    </w:rPr>
  </w:style>
  <w:style w:type="paragraph" w:styleId="Ttulo4">
    <w:name w:val="heading 4"/>
    <w:basedOn w:val="Normal"/>
    <w:next w:val="Normal"/>
    <w:link w:val="Ttulo4Car"/>
    <w:unhideWhenUsed/>
    <w:qFormat/>
    <w:rsid w:val="00F54712"/>
    <w:pPr>
      <w:keepNext/>
      <w:keepLines/>
      <w:spacing w:before="40" w:after="0" w:line="276" w:lineRule="auto"/>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8A4081"/>
    <w:pPr>
      <w:keepNext/>
      <w:keepLines/>
      <w:spacing w:before="40" w:after="0"/>
      <w:ind w:left="1008" w:hanging="1008"/>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8A4081"/>
    <w:pPr>
      <w:keepNext/>
      <w:keepLines/>
      <w:spacing w:before="40" w:after="0"/>
      <w:ind w:left="1152" w:hanging="1152"/>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8A4081"/>
    <w:pPr>
      <w:keepNext/>
      <w:keepLines/>
      <w:spacing w:before="40" w:after="0"/>
      <w:ind w:left="1296" w:hanging="1296"/>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8A4081"/>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8A4081"/>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Car,ho,header odd,encabezado,h,h8,h9,h10,h18"/>
    <w:basedOn w:val="Normal"/>
    <w:link w:val="EncabezadoCar"/>
    <w:unhideWhenUsed/>
    <w:rsid w:val="00800B7A"/>
    <w:pPr>
      <w:tabs>
        <w:tab w:val="center" w:pos="4419"/>
        <w:tab w:val="right" w:pos="8838"/>
      </w:tabs>
      <w:spacing w:after="0" w:line="240" w:lineRule="auto"/>
    </w:pPr>
  </w:style>
  <w:style w:type="character" w:customStyle="1" w:styleId="EncabezadoCar">
    <w:name w:val="Encabezado Car"/>
    <w:aliases w:val=" Car Car1,Car Car,ho Car,header odd Car,encabezado Car,h Car,h8 Car,h9 Car,h10 Car,h18 Car"/>
    <w:basedOn w:val="Fuentedeprrafopredeter"/>
    <w:link w:val="Encabezado"/>
    <w:rsid w:val="00800B7A"/>
  </w:style>
  <w:style w:type="paragraph" w:styleId="Piedepgina">
    <w:name w:val="footer"/>
    <w:basedOn w:val="Normal"/>
    <w:link w:val="PiedepginaCar"/>
    <w:uiPriority w:val="99"/>
    <w:unhideWhenUsed/>
    <w:rsid w:val="00800B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0B7A"/>
  </w:style>
  <w:style w:type="character" w:styleId="Hipervnculo">
    <w:name w:val="Hyperlink"/>
    <w:basedOn w:val="Fuentedeprrafopredeter"/>
    <w:uiPriority w:val="99"/>
    <w:unhideWhenUsed/>
    <w:rsid w:val="00800B7A"/>
    <w:rPr>
      <w:color w:val="0563C1" w:themeColor="hyperlink"/>
      <w:u w:val="single"/>
    </w:rPr>
  </w:style>
  <w:style w:type="paragraph" w:styleId="Sinespaciado">
    <w:name w:val="No Spacing"/>
    <w:aliases w:val="Aries,k,No Spacing,Formato,Sin espaciado11,Sin espaciado2,A1,Arial,Stinking Styles3,Sin Espacio,No Spacing Car Car Car,No Spacing Car Car,PONAL,Sin espaciado3,Sin espaciado21,Sin espaciado211,Sin espaciado111,NORMAL,TRABAJO"/>
    <w:link w:val="SinespaciadoCar"/>
    <w:qFormat/>
    <w:rsid w:val="00392479"/>
    <w:pPr>
      <w:spacing w:after="0" w:line="240" w:lineRule="auto"/>
    </w:pPr>
    <w:rPr>
      <w:lang w:val="es-ES"/>
    </w:rPr>
  </w:style>
  <w:style w:type="paragraph" w:styleId="Prrafodelista">
    <w:name w:val="List Paragraph"/>
    <w:aliases w:val="LISTA,Lista HD,Bullet List,FooterText,numbered,List Paragraph1,Paragraphe de liste1,lp1,HOJA,Bolita,List Paragraph,Párrafo de lista4,BOLADEF,Párrafo de lista21,BOLA,Nivel 1 OS,Colorful List Accent 1,Colorful List - Accent 11,Guión,MIBEX"/>
    <w:basedOn w:val="Normal"/>
    <w:link w:val="PrrafodelistaCar"/>
    <w:uiPriority w:val="34"/>
    <w:qFormat/>
    <w:rsid w:val="00392479"/>
    <w:pPr>
      <w:spacing w:after="200" w:line="276" w:lineRule="auto"/>
      <w:ind w:left="720"/>
      <w:contextualSpacing/>
    </w:pPr>
    <w:rPr>
      <w:lang w:val="es-ES"/>
    </w:rPr>
  </w:style>
  <w:style w:type="paragraph" w:customStyle="1" w:styleId="Default">
    <w:name w:val="Default"/>
    <w:link w:val="DefaultCar"/>
    <w:qFormat/>
    <w:rsid w:val="00392479"/>
    <w:pPr>
      <w:autoSpaceDE w:val="0"/>
      <w:autoSpaceDN w:val="0"/>
      <w:adjustRightInd w:val="0"/>
      <w:spacing w:after="0" w:line="240" w:lineRule="auto"/>
    </w:pPr>
    <w:rPr>
      <w:rFonts w:ascii="Arial" w:hAnsi="Arial" w:cs="Arial"/>
      <w:color w:val="000000"/>
      <w:sz w:val="24"/>
      <w:szCs w:val="24"/>
      <w:lang w:val="es-ES"/>
    </w:rPr>
  </w:style>
  <w:style w:type="character" w:customStyle="1" w:styleId="PrrafodelistaCar">
    <w:name w:val="Párrafo de lista Car"/>
    <w:aliases w:val="LISTA Car,Lista HD Car,Bullet List Car,FooterText Car,numbered Car,List Paragraph1 Car,Paragraphe de liste1 Car,lp1 Car,HOJA Car,Bolita Car,List Paragraph Car,Párrafo de lista4 Car,BOLADEF Car,Párrafo de lista21 Car,BOLA Car"/>
    <w:link w:val="Prrafodelista"/>
    <w:uiPriority w:val="34"/>
    <w:qFormat/>
    <w:rsid w:val="00392479"/>
    <w:rPr>
      <w:lang w:val="es-ES"/>
    </w:rPr>
  </w:style>
  <w:style w:type="paragraph" w:styleId="Sangradetextonormal">
    <w:name w:val="Body Text Indent"/>
    <w:basedOn w:val="Normal"/>
    <w:link w:val="SangradetextonormalCar"/>
    <w:uiPriority w:val="99"/>
    <w:rsid w:val="00392479"/>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392479"/>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 Car Car Car,Normal (Web) Car Car Car Car Car Car Car Car Car, Car Car, Car Car Car Car"/>
    <w:basedOn w:val="Normal"/>
    <w:link w:val="NormalWebCar"/>
    <w:uiPriority w:val="99"/>
    <w:unhideWhenUsed/>
    <w:qFormat/>
    <w:rsid w:val="0039247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392479"/>
  </w:style>
  <w:style w:type="character" w:customStyle="1" w:styleId="spelle">
    <w:name w:val="spelle"/>
    <w:rsid w:val="00392479"/>
  </w:style>
  <w:style w:type="table" w:styleId="Tablaconcuadrcula">
    <w:name w:val="Table Grid"/>
    <w:basedOn w:val="Tablanormal"/>
    <w:uiPriority w:val="39"/>
    <w:qFormat/>
    <w:rsid w:val="0039247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Aries Car,k Car,No Spacing Car,Formato Car,Sin espaciado11 Car,Sin espaciado2 Car,A1 Car,Arial Car,Stinking Styles3 Car,Sin Espacio Car,No Spacing Car Car Car Car,No Spacing Car Car Car1,PONAL Car,Sin espaciado3 Car,Sin espaciado21 Car"/>
    <w:basedOn w:val="Fuentedeprrafopredeter"/>
    <w:link w:val="Sinespaciado"/>
    <w:uiPriority w:val="1"/>
    <w:qFormat/>
    <w:rsid w:val="00392479"/>
    <w:rPr>
      <w:lang w:val="es-ES"/>
    </w:rPr>
  </w:style>
  <w:style w:type="character" w:styleId="Nmerodepgina">
    <w:name w:val="page number"/>
    <w:basedOn w:val="Fuentedeprrafopredeter"/>
    <w:uiPriority w:val="99"/>
    <w:unhideWhenUsed/>
    <w:rsid w:val="008B12DB"/>
    <w:rPr>
      <w:rFonts w:eastAsiaTheme="minorEastAsia" w:cstheme="minorBidi"/>
      <w:bCs w:val="0"/>
      <w:iCs w:val="0"/>
      <w:szCs w:val="22"/>
      <w:lang w:val="es-ES"/>
    </w:rPr>
  </w:style>
  <w:style w:type="character" w:customStyle="1" w:styleId="DefaultCar">
    <w:name w:val="Default Car"/>
    <w:link w:val="Default"/>
    <w:locked/>
    <w:rsid w:val="004277E7"/>
    <w:rPr>
      <w:rFonts w:ascii="Arial" w:hAnsi="Arial" w:cs="Arial"/>
      <w:color w:val="000000"/>
      <w:sz w:val="24"/>
      <w:szCs w:val="24"/>
      <w:lang w:val="es-ES"/>
    </w:rPr>
  </w:style>
  <w:style w:type="character" w:customStyle="1" w:styleId="normaltextrun">
    <w:name w:val="normaltextrun"/>
    <w:rsid w:val="004277E7"/>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t"/>
    <w:basedOn w:val="Normal"/>
    <w:link w:val="TextonotapieCar1"/>
    <w:qFormat/>
    <w:rsid w:val="004277E7"/>
    <w:pPr>
      <w:suppressAutoHyphens/>
      <w:spacing w:after="0" w:line="240" w:lineRule="auto"/>
      <w:jc w:val="both"/>
    </w:pPr>
    <w:rPr>
      <w:rFonts w:ascii="Times New Roman" w:eastAsia="Times New Roman" w:hAnsi="Times New Roman" w:cs="Times New Roman"/>
      <w:sz w:val="20"/>
      <w:szCs w:val="20"/>
      <w:lang w:val="x-none" w:eastAsia="ar-SA"/>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rsid w:val="004277E7"/>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ft Car"/>
    <w:link w:val="Textonotapie"/>
    <w:rsid w:val="004277E7"/>
    <w:rPr>
      <w:rFonts w:ascii="Times New Roman" w:eastAsia="Times New Roman" w:hAnsi="Times New Roman" w:cs="Times New Roman"/>
      <w:sz w:val="20"/>
      <w:szCs w:val="20"/>
      <w:lang w:val="x-none" w:eastAsia="ar-SA"/>
    </w:rPr>
  </w:style>
  <w:style w:type="character" w:styleId="Refdenotaalpie">
    <w:name w:val="footnote reference"/>
    <w:aliases w:val="Ref. de nota al pie 2,Pie de Página,FC,referencia nota al pie,Nota de pie,Texto nota al pie,Appel note de bas de page,Texto de nota al pie,Footnotes refss,Footnote number,BVI fnr,f,4_G,16 Point,Superscript 6 Point,Texto de nota al pi"/>
    <w:unhideWhenUsed/>
    <w:qFormat/>
    <w:rsid w:val="004277E7"/>
    <w:rPr>
      <w:vertAlign w:val="superscript"/>
    </w:rPr>
  </w:style>
  <w:style w:type="character" w:customStyle="1" w:styleId="eop">
    <w:name w:val="eop"/>
    <w:rsid w:val="004277E7"/>
  </w:style>
  <w:style w:type="paragraph" w:customStyle="1" w:styleId="WW-Predeterminado">
    <w:name w:val="WW-Predeterminado"/>
    <w:rsid w:val="00B0637B"/>
    <w:pPr>
      <w:suppressAutoHyphens/>
      <w:autoSpaceDE w:val="0"/>
      <w:spacing w:after="0" w:line="240" w:lineRule="auto"/>
    </w:pPr>
    <w:rPr>
      <w:rFonts w:ascii="Times New Roman" w:eastAsia="Arial" w:hAnsi="Times New Roman" w:cs="Times New Roman"/>
      <w:sz w:val="24"/>
      <w:szCs w:val="24"/>
      <w:lang w:eastAsia="ar-SA"/>
    </w:rPr>
  </w:style>
  <w:style w:type="character" w:customStyle="1" w:styleId="Ttulo1Car">
    <w:name w:val="Título 1 Car"/>
    <w:basedOn w:val="Fuentedeprrafopredeter"/>
    <w:link w:val="Ttulo1"/>
    <w:uiPriority w:val="9"/>
    <w:rsid w:val="00F54712"/>
    <w:rPr>
      <w:rFonts w:ascii="Arial" w:eastAsiaTheme="majorEastAsia" w:hAnsi="Arial" w:cstheme="majorBidi"/>
      <w:b/>
      <w:color w:val="2E74B5" w:themeColor="accent1" w:themeShade="BF"/>
      <w:sz w:val="24"/>
      <w:szCs w:val="32"/>
    </w:rPr>
  </w:style>
  <w:style w:type="character" w:customStyle="1" w:styleId="Ttulo2Car">
    <w:name w:val="Título 2 Car"/>
    <w:basedOn w:val="Fuentedeprrafopredeter"/>
    <w:link w:val="Ttulo2"/>
    <w:rsid w:val="00F54712"/>
    <w:rPr>
      <w:rFonts w:ascii="Arial" w:eastAsiaTheme="majorEastAsia" w:hAnsi="Arial" w:cstheme="majorBidi"/>
      <w:color w:val="2E74B5" w:themeColor="accent1" w:themeShade="BF"/>
      <w:szCs w:val="26"/>
    </w:rPr>
  </w:style>
  <w:style w:type="character" w:customStyle="1" w:styleId="Ttulo3Car">
    <w:name w:val="Título 3 Car"/>
    <w:basedOn w:val="Fuentedeprrafopredeter"/>
    <w:link w:val="Ttulo3"/>
    <w:uiPriority w:val="9"/>
    <w:rsid w:val="00F54712"/>
    <w:rPr>
      <w:rFonts w:ascii="Arial" w:eastAsiaTheme="majorEastAsia" w:hAnsi="Arial" w:cstheme="majorBidi"/>
      <w:color w:val="1F4D78" w:themeColor="accent1" w:themeShade="7F"/>
      <w:szCs w:val="24"/>
    </w:rPr>
  </w:style>
  <w:style w:type="character" w:customStyle="1" w:styleId="Ttulo4Car">
    <w:name w:val="Título 4 Car"/>
    <w:basedOn w:val="Fuentedeprrafopredeter"/>
    <w:link w:val="Ttulo4"/>
    <w:rsid w:val="00F54712"/>
    <w:rPr>
      <w:rFonts w:asciiTheme="majorHAnsi" w:eastAsiaTheme="majorEastAsia" w:hAnsiTheme="majorHAnsi" w:cstheme="majorBidi"/>
      <w:i/>
      <w:iCs/>
      <w:color w:val="2E74B5" w:themeColor="accent1" w:themeShade="BF"/>
    </w:rPr>
  </w:style>
  <w:style w:type="paragraph" w:styleId="TDC1">
    <w:name w:val="toc 1"/>
    <w:basedOn w:val="Normal"/>
    <w:next w:val="Normal"/>
    <w:autoRedefine/>
    <w:uiPriority w:val="39"/>
    <w:unhideWhenUsed/>
    <w:rsid w:val="00F54712"/>
    <w:pPr>
      <w:spacing w:before="120" w:after="120" w:line="276" w:lineRule="auto"/>
    </w:pPr>
    <w:rPr>
      <w:rFonts w:cstheme="minorHAnsi"/>
      <w:b/>
      <w:bCs/>
      <w:caps/>
      <w:sz w:val="20"/>
      <w:szCs w:val="20"/>
    </w:rPr>
  </w:style>
  <w:style w:type="paragraph" w:styleId="TDC2">
    <w:name w:val="toc 2"/>
    <w:basedOn w:val="Normal"/>
    <w:next w:val="Normal"/>
    <w:autoRedefine/>
    <w:uiPriority w:val="39"/>
    <w:unhideWhenUsed/>
    <w:rsid w:val="00F54712"/>
    <w:pPr>
      <w:spacing w:after="0" w:line="276" w:lineRule="auto"/>
      <w:ind w:left="220"/>
    </w:pPr>
    <w:rPr>
      <w:rFonts w:cstheme="minorHAnsi"/>
      <w:smallCaps/>
      <w:sz w:val="20"/>
      <w:szCs w:val="20"/>
    </w:rPr>
  </w:style>
  <w:style w:type="paragraph" w:styleId="TDC3">
    <w:name w:val="toc 3"/>
    <w:basedOn w:val="Normal"/>
    <w:next w:val="Normal"/>
    <w:autoRedefine/>
    <w:uiPriority w:val="39"/>
    <w:unhideWhenUsed/>
    <w:rsid w:val="00F54712"/>
    <w:pPr>
      <w:spacing w:after="0" w:line="276" w:lineRule="auto"/>
      <w:ind w:left="440"/>
    </w:pPr>
    <w:rPr>
      <w:rFonts w:cstheme="minorHAnsi"/>
      <w:i/>
      <w:iCs/>
      <w:sz w:val="20"/>
      <w:szCs w:val="20"/>
    </w:rPr>
  </w:style>
  <w:style w:type="paragraph" w:styleId="TDC4">
    <w:name w:val="toc 4"/>
    <w:basedOn w:val="Normal"/>
    <w:next w:val="Normal"/>
    <w:autoRedefine/>
    <w:uiPriority w:val="39"/>
    <w:unhideWhenUsed/>
    <w:rsid w:val="00F54712"/>
    <w:pPr>
      <w:spacing w:after="0" w:line="276" w:lineRule="auto"/>
      <w:ind w:left="660"/>
    </w:pPr>
    <w:rPr>
      <w:rFonts w:cstheme="minorHAnsi"/>
      <w:sz w:val="18"/>
      <w:szCs w:val="18"/>
    </w:rPr>
  </w:style>
  <w:style w:type="paragraph" w:styleId="TDC5">
    <w:name w:val="toc 5"/>
    <w:basedOn w:val="Normal"/>
    <w:next w:val="Normal"/>
    <w:autoRedefine/>
    <w:uiPriority w:val="39"/>
    <w:unhideWhenUsed/>
    <w:rsid w:val="00F54712"/>
    <w:pPr>
      <w:spacing w:after="0" w:line="276" w:lineRule="auto"/>
      <w:ind w:left="880"/>
    </w:pPr>
    <w:rPr>
      <w:rFonts w:cstheme="minorHAnsi"/>
      <w:sz w:val="18"/>
      <w:szCs w:val="18"/>
    </w:rPr>
  </w:style>
  <w:style w:type="paragraph" w:styleId="TDC6">
    <w:name w:val="toc 6"/>
    <w:basedOn w:val="Normal"/>
    <w:next w:val="Normal"/>
    <w:autoRedefine/>
    <w:uiPriority w:val="39"/>
    <w:unhideWhenUsed/>
    <w:rsid w:val="00F54712"/>
    <w:pPr>
      <w:spacing w:after="0" w:line="276" w:lineRule="auto"/>
      <w:ind w:left="1100"/>
    </w:pPr>
    <w:rPr>
      <w:rFonts w:cstheme="minorHAnsi"/>
      <w:sz w:val="18"/>
      <w:szCs w:val="18"/>
    </w:rPr>
  </w:style>
  <w:style w:type="paragraph" w:styleId="TDC7">
    <w:name w:val="toc 7"/>
    <w:basedOn w:val="Normal"/>
    <w:next w:val="Normal"/>
    <w:autoRedefine/>
    <w:uiPriority w:val="39"/>
    <w:unhideWhenUsed/>
    <w:rsid w:val="00F54712"/>
    <w:pPr>
      <w:spacing w:after="0" w:line="276" w:lineRule="auto"/>
      <w:ind w:left="1320"/>
    </w:pPr>
    <w:rPr>
      <w:rFonts w:cstheme="minorHAnsi"/>
      <w:sz w:val="18"/>
      <w:szCs w:val="18"/>
    </w:rPr>
  </w:style>
  <w:style w:type="paragraph" w:styleId="TDC8">
    <w:name w:val="toc 8"/>
    <w:basedOn w:val="Normal"/>
    <w:next w:val="Normal"/>
    <w:autoRedefine/>
    <w:uiPriority w:val="39"/>
    <w:unhideWhenUsed/>
    <w:rsid w:val="00F54712"/>
    <w:pPr>
      <w:spacing w:after="0" w:line="276" w:lineRule="auto"/>
      <w:ind w:left="1540"/>
    </w:pPr>
    <w:rPr>
      <w:rFonts w:cstheme="minorHAnsi"/>
      <w:sz w:val="18"/>
      <w:szCs w:val="18"/>
    </w:rPr>
  </w:style>
  <w:style w:type="paragraph" w:styleId="TDC9">
    <w:name w:val="toc 9"/>
    <w:basedOn w:val="Normal"/>
    <w:next w:val="Normal"/>
    <w:autoRedefine/>
    <w:uiPriority w:val="39"/>
    <w:unhideWhenUsed/>
    <w:rsid w:val="00F54712"/>
    <w:pPr>
      <w:spacing w:after="0" w:line="276" w:lineRule="auto"/>
      <w:ind w:left="1760"/>
    </w:pPr>
    <w:rPr>
      <w:rFonts w:cstheme="minorHAnsi"/>
      <w:sz w:val="18"/>
      <w:szCs w:val="18"/>
    </w:rPr>
  </w:style>
  <w:style w:type="numbering" w:customStyle="1" w:styleId="Estilo6">
    <w:name w:val="Estilo6"/>
    <w:uiPriority w:val="99"/>
    <w:rsid w:val="00F54712"/>
    <w:pPr>
      <w:numPr>
        <w:numId w:val="1"/>
      </w:numPr>
    </w:pPr>
  </w:style>
  <w:style w:type="paragraph" w:customStyle="1" w:styleId="Sinespaciado1">
    <w:name w:val="Sin espaciado1"/>
    <w:qFormat/>
    <w:rsid w:val="00F54712"/>
    <w:pPr>
      <w:suppressAutoHyphens/>
      <w:spacing w:after="0" w:line="240" w:lineRule="auto"/>
      <w:jc w:val="both"/>
    </w:pPr>
    <w:rPr>
      <w:rFonts w:ascii="Times New Roman" w:eastAsia="Arial" w:hAnsi="Times New Roman" w:cs="Times New Roman"/>
      <w:sz w:val="20"/>
      <w:szCs w:val="20"/>
      <w:lang w:eastAsia="ar-SA"/>
    </w:rPr>
  </w:style>
  <w:style w:type="paragraph" w:styleId="TtuloTDC">
    <w:name w:val="TOC Heading"/>
    <w:basedOn w:val="Ttulo1"/>
    <w:next w:val="Normal"/>
    <w:uiPriority w:val="39"/>
    <w:unhideWhenUsed/>
    <w:qFormat/>
    <w:rsid w:val="00F54712"/>
    <w:pPr>
      <w:outlineLvl w:val="9"/>
    </w:pPr>
    <w:rPr>
      <w:lang w:eastAsia="es-CO"/>
    </w:rPr>
  </w:style>
  <w:style w:type="character" w:styleId="Textoennegrita">
    <w:name w:val="Strong"/>
    <w:uiPriority w:val="22"/>
    <w:qFormat/>
    <w:rsid w:val="00F54712"/>
    <w:rPr>
      <w:b/>
      <w:bCs/>
    </w:rPr>
  </w:style>
  <w:style w:type="paragraph" w:customStyle="1" w:styleId="CM16">
    <w:name w:val="CM16"/>
    <w:basedOn w:val="Default"/>
    <w:next w:val="Default"/>
    <w:uiPriority w:val="99"/>
    <w:rsid w:val="00F54712"/>
    <w:rPr>
      <w:rFonts w:eastAsia="Calibri"/>
      <w:color w:val="auto"/>
      <w:lang w:val="es-CO" w:eastAsia="es-CO"/>
    </w:rPr>
  </w:style>
  <w:style w:type="paragraph" w:styleId="Textoindependiente2">
    <w:name w:val="Body Text 2"/>
    <w:basedOn w:val="Normal"/>
    <w:link w:val="Textoindependiente2Car"/>
    <w:unhideWhenUsed/>
    <w:qFormat/>
    <w:rsid w:val="00F54712"/>
    <w:pPr>
      <w:spacing w:after="120" w:line="480" w:lineRule="auto"/>
    </w:pPr>
  </w:style>
  <w:style w:type="character" w:customStyle="1" w:styleId="Textoindependiente2Car">
    <w:name w:val="Texto independiente 2 Car"/>
    <w:basedOn w:val="Fuentedeprrafopredeter"/>
    <w:link w:val="Textoindependiente2"/>
    <w:qFormat/>
    <w:rsid w:val="00F54712"/>
  </w:style>
  <w:style w:type="character" w:customStyle="1" w:styleId="textonavy1">
    <w:name w:val="texto_navy1"/>
    <w:rsid w:val="00F54712"/>
    <w:rPr>
      <w:color w:val="000080"/>
    </w:rPr>
  </w:style>
  <w:style w:type="character" w:customStyle="1" w:styleId="baj">
    <w:name w:val="b_aj"/>
    <w:basedOn w:val="Fuentedeprrafopredeter"/>
    <w:rsid w:val="00F54712"/>
  </w:style>
  <w:style w:type="character" w:customStyle="1" w:styleId="iaj">
    <w:name w:val="i_aj"/>
    <w:basedOn w:val="Fuentedeprrafopredeter"/>
    <w:rsid w:val="00F54712"/>
  </w:style>
  <w:style w:type="paragraph" w:styleId="Textoindependiente">
    <w:name w:val="Body Text"/>
    <w:basedOn w:val="Normal"/>
    <w:link w:val="TextoindependienteCar"/>
    <w:uiPriority w:val="99"/>
    <w:unhideWhenUsed/>
    <w:qFormat/>
    <w:rsid w:val="00F54712"/>
    <w:pPr>
      <w:spacing w:after="120" w:line="276" w:lineRule="auto"/>
    </w:pPr>
  </w:style>
  <w:style w:type="character" w:customStyle="1" w:styleId="TextoindependienteCar">
    <w:name w:val="Texto independiente Car"/>
    <w:basedOn w:val="Fuentedeprrafopredeter"/>
    <w:link w:val="Textoindependiente"/>
    <w:uiPriority w:val="99"/>
    <w:rsid w:val="00F54712"/>
  </w:style>
  <w:style w:type="character" w:customStyle="1" w:styleId="clear1">
    <w:name w:val="clear1"/>
    <w:rsid w:val="00F54712"/>
  </w:style>
  <w:style w:type="paragraph" w:customStyle="1" w:styleId="Textoindependiente21">
    <w:name w:val="Texto independiente 21"/>
    <w:basedOn w:val="Normal"/>
    <w:rsid w:val="00F54712"/>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Listavistosa-nfasis11">
    <w:name w:val="Lista vistosa - Énfasis 11"/>
    <w:basedOn w:val="Normal"/>
    <w:rsid w:val="00F54712"/>
    <w:pPr>
      <w:widowControl w:val="0"/>
      <w:suppressAutoHyphens/>
      <w:spacing w:after="0" w:line="240" w:lineRule="auto"/>
      <w:ind w:left="708"/>
      <w:jc w:val="both"/>
    </w:pPr>
    <w:rPr>
      <w:rFonts w:ascii="Times New Roman" w:eastAsia="Lucida Sans Unicode" w:hAnsi="Times New Roman" w:cs="Tahoma"/>
      <w:color w:val="000000"/>
      <w:sz w:val="24"/>
      <w:szCs w:val="24"/>
      <w:lang w:eastAsia="zh-CN" w:bidi="en-US"/>
    </w:rPr>
  </w:style>
  <w:style w:type="paragraph" w:customStyle="1" w:styleId="Estilopredeterminado">
    <w:name w:val="Estilo predeterminado"/>
    <w:rsid w:val="00F54712"/>
    <w:pPr>
      <w:widowControl w:val="0"/>
      <w:suppressAutoHyphens/>
      <w:spacing w:after="200" w:line="276" w:lineRule="auto"/>
      <w:textAlignment w:val="baseline"/>
    </w:pPr>
    <w:rPr>
      <w:rFonts w:ascii="Times New Roman" w:eastAsia="SimSun" w:hAnsi="Times New Roman" w:cs="Mangal"/>
      <w:sz w:val="24"/>
      <w:szCs w:val="24"/>
      <w:lang w:eastAsia="zh-CN" w:bidi="hi-IN"/>
    </w:rPr>
  </w:style>
  <w:style w:type="paragraph" w:styleId="Continuarlista">
    <w:name w:val="List Continue"/>
    <w:basedOn w:val="Normal"/>
    <w:uiPriority w:val="99"/>
    <w:rsid w:val="00F54712"/>
    <w:pPr>
      <w:spacing w:after="120" w:line="276" w:lineRule="auto"/>
      <w:ind w:left="283"/>
      <w:contextualSpacing/>
    </w:pPr>
    <w:rPr>
      <w:rFonts w:ascii="Calibri" w:eastAsia="Calibri" w:hAnsi="Calibri" w:cs="Calibri"/>
      <w:lang w:val="es-ES" w:eastAsia="es-ES"/>
    </w:rPr>
  </w:style>
  <w:style w:type="paragraph" w:customStyle="1" w:styleId="paragraph">
    <w:name w:val="paragraph"/>
    <w:basedOn w:val="Normal"/>
    <w:uiPriority w:val="99"/>
    <w:qFormat/>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F54712"/>
    <w:pPr>
      <w:shd w:val="clear" w:color="auto" w:fill="FFFFFF"/>
      <w:spacing w:after="0" w:line="0" w:lineRule="atLeast"/>
    </w:pPr>
    <w:rPr>
      <w:rFonts w:ascii="Tahoma" w:eastAsia="Tahoma" w:hAnsi="Tahoma" w:cs="Tahoma"/>
      <w:color w:val="000000"/>
      <w:sz w:val="19"/>
      <w:szCs w:val="19"/>
      <w:lang w:val="en-US" w:eastAsia="es-CO"/>
    </w:rPr>
  </w:style>
  <w:style w:type="table" w:customStyle="1" w:styleId="Tablaconcuadrcula1">
    <w:name w:val="Tabla con cuadrícula1"/>
    <w:basedOn w:val="Tablanormal"/>
    <w:next w:val="Tablaconcuadrcula"/>
    <w:uiPriority w:val="39"/>
    <w:rsid w:val="00F5471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1"/>
    <w:uiPriority w:val="1"/>
    <w:rsid w:val="00F54712"/>
    <w:pPr>
      <w:suppressAutoHyphens/>
      <w:spacing w:after="0" w:line="100" w:lineRule="atLeast"/>
      <w:jc w:val="both"/>
    </w:pPr>
    <w:rPr>
      <w:rFonts w:ascii="Calibri" w:eastAsia="Lucida Sans Unicode" w:hAnsi="Calibri" w:cs="font263"/>
      <w:kern w:val="1"/>
      <w:lang w:eastAsia="ar-SA"/>
    </w:rPr>
  </w:style>
  <w:style w:type="character" w:customStyle="1" w:styleId="Cuadrculamedia2Car1">
    <w:name w:val="Cuadrícula media 2 Car1"/>
    <w:link w:val="Cuadrculamedia22"/>
    <w:uiPriority w:val="1"/>
    <w:rsid w:val="00F54712"/>
    <w:rPr>
      <w:rFonts w:ascii="Calibri" w:eastAsia="Lucida Sans Unicode" w:hAnsi="Calibri" w:cs="font263"/>
      <w:kern w:val="1"/>
      <w:lang w:eastAsia="ar-SA"/>
    </w:rPr>
  </w:style>
  <w:style w:type="character" w:styleId="nfasis">
    <w:name w:val="Emphasis"/>
    <w:qFormat/>
    <w:rsid w:val="00F54712"/>
    <w:rPr>
      <w:i/>
      <w:iCs/>
    </w:rPr>
  </w:style>
  <w:style w:type="paragraph" w:styleId="Textodeglobo">
    <w:name w:val="Balloon Text"/>
    <w:basedOn w:val="Normal"/>
    <w:link w:val="TextodegloboCar"/>
    <w:uiPriority w:val="99"/>
    <w:unhideWhenUsed/>
    <w:rsid w:val="00F547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F54712"/>
    <w:rPr>
      <w:rFonts w:ascii="Segoe UI" w:hAnsi="Segoe UI" w:cs="Segoe UI"/>
      <w:sz w:val="18"/>
      <w:szCs w:val="18"/>
    </w:rPr>
  </w:style>
  <w:style w:type="paragraph" w:customStyle="1" w:styleId="PreformattedText">
    <w:name w:val="Preformatted Text"/>
    <w:basedOn w:val="Normal"/>
    <w:qFormat/>
    <w:rsid w:val="00F54712"/>
    <w:pPr>
      <w:widowControl w:val="0"/>
      <w:suppressAutoHyphens/>
      <w:spacing w:after="0" w:line="240" w:lineRule="auto"/>
    </w:pPr>
    <w:rPr>
      <w:rFonts w:ascii="Liberation Mono" w:eastAsia="AR PL SungtiL GB" w:hAnsi="Liberation Mono" w:cs="Liberation Mono"/>
      <w:sz w:val="20"/>
      <w:szCs w:val="20"/>
      <w:lang w:val="en-US" w:eastAsia="zh-CN" w:bidi="hi-IN"/>
    </w:rPr>
  </w:style>
  <w:style w:type="table" w:customStyle="1" w:styleId="Tablaconcuadrcula7">
    <w:name w:val="Tabla con cuadrícula7"/>
    <w:basedOn w:val="Tablanormal"/>
    <w:next w:val="Tablaconcuadrcula"/>
    <w:uiPriority w:val="59"/>
    <w:rsid w:val="00F54712"/>
    <w:pPr>
      <w:spacing w:after="0" w:line="240" w:lineRule="auto"/>
    </w:pPr>
    <w:rPr>
      <w:rFonts w:ascii="Liberation Serif" w:eastAsia="AR PL SungtiL GB" w:hAnsi="Liberation Serif" w:cs="FreeSans"/>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link w:val="Cuadrculamedia2Car"/>
    <w:qFormat/>
    <w:rsid w:val="00F54712"/>
    <w:pPr>
      <w:spacing w:after="0" w:line="240" w:lineRule="auto"/>
      <w:jc w:val="both"/>
    </w:pPr>
    <w:rPr>
      <w:rFonts w:ascii="Calibri" w:eastAsia="Calibri" w:hAnsi="Calibri" w:cs="Times New Roman"/>
    </w:rPr>
  </w:style>
  <w:style w:type="character" w:customStyle="1" w:styleId="Cuadrculamedia2Car">
    <w:name w:val="Cuadrícula media 2 Car"/>
    <w:link w:val="Cuadrculamedia21"/>
    <w:locked/>
    <w:rsid w:val="00F54712"/>
    <w:rPr>
      <w:rFonts w:ascii="Calibri" w:eastAsia="Calibri" w:hAnsi="Calibri" w:cs="Times New Roman"/>
    </w:rPr>
  </w:style>
  <w:style w:type="paragraph" w:customStyle="1" w:styleId="TableParagraph">
    <w:name w:val="Table Paragraph"/>
    <w:basedOn w:val="Normal"/>
    <w:uiPriority w:val="1"/>
    <w:qFormat/>
    <w:rsid w:val="00F54712"/>
    <w:pPr>
      <w:widowControl w:val="0"/>
      <w:autoSpaceDE w:val="0"/>
      <w:autoSpaceDN w:val="0"/>
      <w:spacing w:after="0" w:line="240" w:lineRule="auto"/>
    </w:pPr>
    <w:rPr>
      <w:rFonts w:ascii="Arial" w:eastAsia="Arial" w:hAnsi="Arial" w:cs="Arial"/>
      <w:lang w:eastAsia="es-CO" w:bidi="es-CO"/>
    </w:rPr>
  </w:style>
  <w:style w:type="paragraph" w:customStyle="1" w:styleId="Cuadrculamediana21">
    <w:name w:val="Cuadrícula mediana 21"/>
    <w:uiPriority w:val="1"/>
    <w:qFormat/>
    <w:rsid w:val="00F54712"/>
    <w:pPr>
      <w:suppressAutoHyphens/>
      <w:spacing w:after="0" w:line="240" w:lineRule="auto"/>
      <w:jc w:val="both"/>
    </w:pPr>
    <w:rPr>
      <w:rFonts w:ascii="Calibri" w:eastAsia="Calibri" w:hAnsi="Calibri" w:cs="Times New Roman"/>
      <w:lang w:eastAsia="ar-SA"/>
    </w:rPr>
  </w:style>
  <w:style w:type="character" w:customStyle="1" w:styleId="Bodytext">
    <w:name w:val="Body text_"/>
    <w:link w:val="Textoindependiente3"/>
    <w:locked/>
    <w:rsid w:val="00F54712"/>
    <w:rPr>
      <w:rFonts w:ascii="Arial" w:hAnsi="Arial"/>
      <w:sz w:val="21"/>
      <w:shd w:val="clear" w:color="auto" w:fill="FFFFFF"/>
    </w:rPr>
  </w:style>
  <w:style w:type="paragraph" w:customStyle="1" w:styleId="Textoindependiente3">
    <w:name w:val="Texto independiente3"/>
    <w:basedOn w:val="Normal"/>
    <w:link w:val="Bodytext"/>
    <w:rsid w:val="00F54712"/>
    <w:pPr>
      <w:shd w:val="clear" w:color="auto" w:fill="FFFFFF"/>
      <w:spacing w:before="540" w:after="180" w:line="250" w:lineRule="exact"/>
      <w:ind w:hanging="400"/>
      <w:jc w:val="both"/>
    </w:pPr>
    <w:rPr>
      <w:rFonts w:ascii="Arial" w:hAnsi="Arial"/>
      <w:sz w:val="21"/>
      <w:shd w:val="clear" w:color="auto" w:fill="FFFFFF"/>
    </w:rPr>
  </w:style>
  <w:style w:type="character" w:customStyle="1" w:styleId="spellingerror">
    <w:name w:val="spellingerror"/>
    <w:rsid w:val="00F54712"/>
  </w:style>
  <w:style w:type="character" w:customStyle="1" w:styleId="Mencinsinresolver1">
    <w:name w:val="Mención sin resolver1"/>
    <w:uiPriority w:val="99"/>
    <w:semiHidden/>
    <w:unhideWhenUsed/>
    <w:rsid w:val="00F54712"/>
    <w:rPr>
      <w:color w:val="605E5C"/>
      <w:shd w:val="clear" w:color="auto" w:fill="E1DFDD"/>
    </w:rPr>
  </w:style>
  <w:style w:type="table" w:customStyle="1" w:styleId="TableGrid">
    <w:name w:val="TableGrid"/>
    <w:rsid w:val="00F54712"/>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contextualspellingandgrammarerror">
    <w:name w:val="contextualspellingandgrammarerror"/>
    <w:rsid w:val="00F54712"/>
  </w:style>
  <w:style w:type="table" w:customStyle="1" w:styleId="TableGrid8">
    <w:name w:val="TableGrid8"/>
    <w:rsid w:val="00F54712"/>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textrun">
    <w:name w:val="textrun"/>
    <w:basedOn w:val="Fuentedeprrafopredeter"/>
    <w:rsid w:val="00F54712"/>
  </w:style>
  <w:style w:type="character" w:styleId="Refdecomentario">
    <w:name w:val="annotation reference"/>
    <w:basedOn w:val="Fuentedeprrafopredeter"/>
    <w:uiPriority w:val="99"/>
    <w:unhideWhenUsed/>
    <w:rsid w:val="00F54712"/>
    <w:rPr>
      <w:sz w:val="16"/>
      <w:szCs w:val="16"/>
    </w:rPr>
  </w:style>
  <w:style w:type="paragraph" w:styleId="Textocomentario">
    <w:name w:val="annotation text"/>
    <w:basedOn w:val="Normal"/>
    <w:link w:val="TextocomentarioCar"/>
    <w:uiPriority w:val="99"/>
    <w:unhideWhenUsed/>
    <w:rsid w:val="00F5471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F5471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54712"/>
    <w:rPr>
      <w:b/>
      <w:bCs/>
    </w:rPr>
  </w:style>
  <w:style w:type="character" w:customStyle="1" w:styleId="AsuntodelcomentarioCar">
    <w:name w:val="Asunto del comentario Car"/>
    <w:basedOn w:val="TextocomentarioCar"/>
    <w:link w:val="Asuntodelcomentario"/>
    <w:uiPriority w:val="99"/>
    <w:semiHidden/>
    <w:rsid w:val="00F54712"/>
    <w:rPr>
      <w:rFonts w:ascii="Times New Roman" w:eastAsia="Times New Roman" w:hAnsi="Times New Roman" w:cs="Times New Roman"/>
      <w:b/>
      <w:bCs/>
      <w:sz w:val="20"/>
      <w:szCs w:val="20"/>
      <w:lang w:val="es-ES" w:eastAsia="es-ES"/>
    </w:rPr>
  </w:style>
  <w:style w:type="character" w:customStyle="1" w:styleId="Caracteresdenotaalpie">
    <w:name w:val="Caracteres de nota al pie"/>
    <w:rsid w:val="00F54712"/>
    <w:rPr>
      <w:vertAlign w:val="superscript"/>
    </w:rPr>
  </w:style>
  <w:style w:type="character" w:styleId="Hipervnculovisitado">
    <w:name w:val="FollowedHyperlink"/>
    <w:basedOn w:val="Fuentedeprrafopredeter"/>
    <w:uiPriority w:val="99"/>
    <w:semiHidden/>
    <w:unhideWhenUsed/>
    <w:rsid w:val="00F54712"/>
    <w:rPr>
      <w:color w:val="800080"/>
      <w:u w:val="single"/>
    </w:rPr>
  </w:style>
  <w:style w:type="paragraph" w:customStyle="1" w:styleId="xl63">
    <w:name w:val="xl63"/>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F54712"/>
    <w:pPr>
      <w:spacing w:before="100" w:beforeAutospacing="1" w:after="100" w:afterAutospacing="1" w:line="240" w:lineRule="auto"/>
    </w:pPr>
    <w:rPr>
      <w:rFonts w:ascii="Arial" w:eastAsia="Times New Roman" w:hAnsi="Arial" w:cs="Arial"/>
      <w:sz w:val="16"/>
      <w:szCs w:val="16"/>
      <w:lang w:eastAsia="es-CO"/>
    </w:rPr>
  </w:style>
  <w:style w:type="paragraph" w:customStyle="1" w:styleId="xl65">
    <w:name w:val="xl65"/>
    <w:basedOn w:val="Normal"/>
    <w:rsid w:val="00F54712"/>
    <w:pP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66">
    <w:name w:val="xl66"/>
    <w:basedOn w:val="Normal"/>
    <w:rsid w:val="00F54712"/>
    <w:pPr>
      <w:spacing w:before="100" w:beforeAutospacing="1" w:after="100" w:afterAutospacing="1" w:line="240" w:lineRule="auto"/>
      <w:textAlignment w:val="top"/>
    </w:pPr>
    <w:rPr>
      <w:rFonts w:ascii="Times New Roman" w:eastAsia="Times New Roman" w:hAnsi="Times New Roman" w:cs="Times New Roman"/>
      <w:sz w:val="16"/>
      <w:szCs w:val="16"/>
      <w:lang w:eastAsia="es-CO"/>
    </w:rPr>
  </w:style>
  <w:style w:type="paragraph" w:customStyle="1" w:styleId="xl67">
    <w:name w:val="xl67"/>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68">
    <w:name w:val="xl68"/>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9">
    <w:name w:val="xl69"/>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0">
    <w:name w:val="xl70"/>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
    <w:name w:val="xl71"/>
    <w:basedOn w:val="Normal"/>
    <w:rsid w:val="00F54712"/>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2">
    <w:name w:val="xl72"/>
    <w:basedOn w:val="Normal"/>
    <w:rsid w:val="00F54712"/>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3">
    <w:name w:val="xl73"/>
    <w:basedOn w:val="Normal"/>
    <w:rsid w:val="00F5471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4">
    <w:name w:val="xl74"/>
    <w:basedOn w:val="Normal"/>
    <w:rsid w:val="00F5471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5">
    <w:name w:val="xl75"/>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7">
    <w:name w:val="xl77"/>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8">
    <w:name w:val="xl78"/>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79">
    <w:name w:val="xl79"/>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80">
    <w:name w:val="xl80"/>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1">
    <w:name w:val="xl81"/>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2">
    <w:name w:val="xl82"/>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
    <w:name w:val="xl83"/>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4">
    <w:name w:val="xl84"/>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85">
    <w:name w:val="xl85"/>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
    <w:name w:val="xl86"/>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87">
    <w:name w:val="xl87"/>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8">
    <w:name w:val="xl88"/>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9">
    <w:name w:val="xl89"/>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90">
    <w:name w:val="xl90"/>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1">
    <w:name w:val="xl91"/>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2">
    <w:name w:val="xl92"/>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3">
    <w:name w:val="xl93"/>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4">
    <w:name w:val="xl94"/>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6">
    <w:name w:val="xl96"/>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7">
    <w:name w:val="xl97"/>
    <w:basedOn w:val="Normal"/>
    <w:rsid w:val="00F54712"/>
    <w:pPr>
      <w:pBdr>
        <w:top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98">
    <w:name w:val="xl98"/>
    <w:basedOn w:val="Normal"/>
    <w:rsid w:val="00F54712"/>
    <w:pPr>
      <w:pBdr>
        <w:top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99">
    <w:name w:val="xl99"/>
    <w:basedOn w:val="Normal"/>
    <w:rsid w:val="00F54712"/>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0">
    <w:name w:val="xl100"/>
    <w:basedOn w:val="Normal"/>
    <w:rsid w:val="00F54712"/>
    <w:pPr>
      <w:pBdr>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1">
    <w:name w:val="xl101"/>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2">
    <w:name w:val="xl102"/>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3">
    <w:name w:val="xl103"/>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4">
    <w:name w:val="xl104"/>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5">
    <w:name w:val="xl105"/>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6">
    <w:name w:val="xl106"/>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107">
    <w:name w:val="xl107"/>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8">
    <w:name w:val="xl108"/>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9">
    <w:name w:val="xl109"/>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0">
    <w:name w:val="xl110"/>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1">
    <w:name w:val="xl111"/>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2">
    <w:name w:val="xl112"/>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3">
    <w:name w:val="xl113"/>
    <w:basedOn w:val="Normal"/>
    <w:rsid w:val="00F54712"/>
    <w:pPr>
      <w:pBdr>
        <w:top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4">
    <w:name w:val="xl114"/>
    <w:basedOn w:val="Normal"/>
    <w:rsid w:val="00F54712"/>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5">
    <w:name w:val="xl115"/>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6">
    <w:name w:val="xl116"/>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7">
    <w:name w:val="xl117"/>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8">
    <w:name w:val="xl118"/>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styleId="Ttulo">
    <w:name w:val="Title"/>
    <w:basedOn w:val="Normal"/>
    <w:link w:val="TtuloCar"/>
    <w:qFormat/>
    <w:rsid w:val="00F54712"/>
    <w:pPr>
      <w:spacing w:after="0" w:line="240" w:lineRule="auto"/>
      <w:jc w:val="center"/>
    </w:pPr>
    <w:rPr>
      <w:rFonts w:ascii="Times New Roman" w:eastAsia="Times New Roman" w:hAnsi="Times New Roman" w:cs="Times New Roman"/>
      <w:sz w:val="28"/>
      <w:szCs w:val="20"/>
      <w:lang w:val="es-ES" w:eastAsia="es-ES"/>
    </w:rPr>
  </w:style>
  <w:style w:type="character" w:customStyle="1" w:styleId="TtuloCar">
    <w:name w:val="Título Car"/>
    <w:basedOn w:val="Fuentedeprrafopredeter"/>
    <w:link w:val="Ttulo"/>
    <w:rsid w:val="00F54712"/>
    <w:rPr>
      <w:rFonts w:ascii="Times New Roman" w:eastAsia="Times New Roman" w:hAnsi="Times New Roman" w:cs="Times New Roman"/>
      <w:sz w:val="28"/>
      <w:szCs w:val="20"/>
      <w:lang w:val="es-ES" w:eastAsia="es-ES"/>
    </w:rPr>
  </w:style>
  <w:style w:type="paragraph" w:styleId="Sangra2detindependiente">
    <w:name w:val="Body Text Indent 2"/>
    <w:basedOn w:val="Normal"/>
    <w:link w:val="Sangra2detindependienteCar"/>
    <w:uiPriority w:val="99"/>
    <w:semiHidden/>
    <w:unhideWhenUsed/>
    <w:rsid w:val="00F54712"/>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F54712"/>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F54712"/>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semiHidden/>
    <w:rsid w:val="00F54712"/>
    <w:rPr>
      <w:rFonts w:ascii="Times New Roman" w:eastAsia="Times New Roman" w:hAnsi="Times New Roman" w:cs="Times New Roman"/>
      <w:sz w:val="16"/>
      <w:szCs w:val="16"/>
      <w:lang w:val="es-ES" w:eastAsia="es-ES"/>
    </w:rPr>
  </w:style>
  <w:style w:type="table" w:customStyle="1" w:styleId="TableGrid0">
    <w:name w:val="Table Grid0"/>
    <w:rsid w:val="00F54712"/>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BodytextBold">
    <w:name w:val="Body text + Bold"/>
    <w:basedOn w:val="Fuentedeprrafopredeter"/>
    <w:rsid w:val="00F54712"/>
    <w:rPr>
      <w:rFonts w:ascii="Tahoma" w:eastAsia="Tahoma" w:hAnsi="Tahoma" w:cs="Tahoma"/>
      <w:b/>
      <w:bCs/>
      <w:i w:val="0"/>
      <w:iCs w:val="0"/>
      <w:smallCaps w:val="0"/>
      <w:strike w:val="0"/>
      <w:spacing w:val="0"/>
      <w:sz w:val="19"/>
      <w:szCs w:val="19"/>
      <w:shd w:val="clear" w:color="auto" w:fill="FFFFFF"/>
    </w:rPr>
  </w:style>
  <w:style w:type="table" w:customStyle="1" w:styleId="NormalTable0">
    <w:name w:val="Normal Table0"/>
    <w:uiPriority w:val="2"/>
    <w:semiHidden/>
    <w:unhideWhenUsed/>
    <w:qFormat/>
    <w:rsid w:val="00F547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Estilo12">
    <w:name w:val="Estilo12"/>
    <w:uiPriority w:val="99"/>
    <w:rsid w:val="00F54712"/>
    <w:pPr>
      <w:numPr>
        <w:numId w:val="3"/>
      </w:numPr>
    </w:pPr>
  </w:style>
  <w:style w:type="character" w:customStyle="1" w:styleId="TextocomentarioCar1">
    <w:name w:val="Texto comentario Car1"/>
    <w:uiPriority w:val="99"/>
    <w:semiHidden/>
    <w:rsid w:val="00F54712"/>
    <w:rPr>
      <w:rFonts w:ascii="Times New Roman" w:eastAsia="Lucida Sans Unicode" w:hAnsi="Times New Roman" w:cs="Tahoma"/>
      <w:color w:val="000000"/>
      <w:sz w:val="20"/>
      <w:szCs w:val="20"/>
      <w:lang w:bidi="en-US"/>
    </w:rPr>
  </w:style>
  <w:style w:type="paragraph" w:styleId="Subttulo">
    <w:name w:val="Subtitle"/>
    <w:basedOn w:val="Normal"/>
    <w:next w:val="Normal"/>
    <w:link w:val="SubttuloCar"/>
    <w:qFormat/>
    <w:rsid w:val="00F54712"/>
    <w:pPr>
      <w:numPr>
        <w:numId w:val="2"/>
      </w:numPr>
      <w:spacing w:line="276" w:lineRule="auto"/>
      <w:jc w:val="both"/>
    </w:pPr>
    <w:rPr>
      <w:rFonts w:ascii="Arial" w:eastAsia="Calibri" w:hAnsi="Arial" w:cs="Arial"/>
      <w:b/>
      <w:color w:val="000000" w:themeColor="text1"/>
      <w:spacing w:val="15"/>
      <w:sz w:val="24"/>
      <w:lang w:val="es-ES_tradnl"/>
    </w:rPr>
  </w:style>
  <w:style w:type="character" w:customStyle="1" w:styleId="SubttuloCar">
    <w:name w:val="Subtítulo Car"/>
    <w:basedOn w:val="Fuentedeprrafopredeter"/>
    <w:link w:val="Subttulo"/>
    <w:rsid w:val="00F54712"/>
    <w:rPr>
      <w:rFonts w:ascii="Arial" w:eastAsia="Calibri" w:hAnsi="Arial" w:cs="Arial"/>
      <w:b/>
      <w:color w:val="000000" w:themeColor="text1"/>
      <w:spacing w:val="15"/>
      <w:sz w:val="24"/>
      <w:lang w:val="es-ES_tradnl"/>
    </w:rPr>
  </w:style>
  <w:style w:type="paragraph" w:customStyle="1" w:styleId="bordeespecial">
    <w:name w:val="borde_especial"/>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2">
    <w:name w:val="Párrafo de lista2"/>
    <w:basedOn w:val="Normal"/>
    <w:link w:val="ListParagraphChar"/>
    <w:qFormat/>
    <w:rsid w:val="00F54712"/>
    <w:pPr>
      <w:spacing w:after="200" w:line="276" w:lineRule="auto"/>
      <w:ind w:left="708"/>
    </w:pPr>
    <w:rPr>
      <w:rFonts w:ascii="Calibri" w:eastAsia="Times New Roman" w:hAnsi="Calibri" w:cs="Calibri"/>
    </w:rPr>
  </w:style>
  <w:style w:type="character" w:customStyle="1" w:styleId="ListParagraphChar">
    <w:name w:val="List Paragraph Char"/>
    <w:link w:val="Prrafodelista2"/>
    <w:locked/>
    <w:rsid w:val="00F54712"/>
    <w:rPr>
      <w:rFonts w:ascii="Calibri" w:eastAsia="Times New Roman" w:hAnsi="Calibri" w:cs="Calibri"/>
    </w:rPr>
  </w:style>
  <w:style w:type="character" w:customStyle="1" w:styleId="Cuerpodeltexto2">
    <w:name w:val="Cuerpo del texto (2)_"/>
    <w:basedOn w:val="Fuentedeprrafopredeter"/>
    <w:link w:val="Cuerpodeltexto20"/>
    <w:rsid w:val="00F54712"/>
    <w:rPr>
      <w:rFonts w:ascii="Arial Unicode MS" w:eastAsia="Arial Unicode MS" w:hAnsi="Arial Unicode MS" w:cs="Arial Unicode MS"/>
      <w:sz w:val="21"/>
      <w:szCs w:val="21"/>
      <w:shd w:val="clear" w:color="auto" w:fill="FFFFFF"/>
    </w:rPr>
  </w:style>
  <w:style w:type="paragraph" w:customStyle="1" w:styleId="Cuerpodeltexto20">
    <w:name w:val="Cuerpo del texto (2)"/>
    <w:basedOn w:val="Normal"/>
    <w:link w:val="Cuerpodeltexto2"/>
    <w:rsid w:val="00F54712"/>
    <w:pPr>
      <w:widowControl w:val="0"/>
      <w:shd w:val="clear" w:color="auto" w:fill="FFFFFF"/>
      <w:spacing w:before="320" w:after="180" w:line="283" w:lineRule="exact"/>
      <w:ind w:hanging="480"/>
      <w:jc w:val="both"/>
    </w:pPr>
    <w:rPr>
      <w:rFonts w:ascii="Arial Unicode MS" w:eastAsia="Arial Unicode MS" w:hAnsi="Arial Unicode MS" w:cs="Arial Unicode MS"/>
      <w:sz w:val="21"/>
      <w:szCs w:val="21"/>
    </w:rPr>
  </w:style>
  <w:style w:type="table" w:customStyle="1" w:styleId="Tablaconcuadrcula14">
    <w:name w:val="Tabla con cuadrícula14"/>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estern">
    <w:name w:val="western"/>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rafo">
    <w:name w:val="parrafo"/>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8">
    <w:name w:val="Tabla con cuadrícula8"/>
    <w:basedOn w:val="Tablanormal"/>
    <w:next w:val="Tablaconcuadrcula"/>
    <w:uiPriority w:val="5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59"/>
    <w:rsid w:val="00F5471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5471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F5471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rtitulo">
    <w:name w:val="intertitulo"/>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31">
    <w:name w:val="Tabla con cuadrícula31"/>
    <w:basedOn w:val="Tablanormal"/>
    <w:next w:val="Tablaconcuadrcula"/>
    <w:uiPriority w:val="59"/>
    <w:rsid w:val="00F54712"/>
    <w:pPr>
      <w:spacing w:after="0" w:line="240" w:lineRule="auto"/>
    </w:pPr>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54712"/>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F54712"/>
    <w:pPr>
      <w:spacing w:after="0" w:line="240" w:lineRule="auto"/>
    </w:pPr>
    <w:rPr>
      <w:rFonts w:ascii="Calibri" w:eastAsia="Times New Roman" w:hAnsi="Calibri" w:cs="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F54712"/>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54712"/>
  </w:style>
  <w:style w:type="table" w:customStyle="1" w:styleId="Tablaconcuadrcula21">
    <w:name w:val="Tabla con cuadrícula21"/>
    <w:basedOn w:val="Tablanormal"/>
    <w:next w:val="Tablaconcuadrcula"/>
    <w:uiPriority w:val="3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next w:val="Normal"/>
    <w:uiPriority w:val="9"/>
    <w:qFormat/>
    <w:rsid w:val="00F54712"/>
    <w:pPr>
      <w:keepNext/>
      <w:keepLines/>
      <w:spacing w:before="480" w:after="0"/>
      <w:outlineLvl w:val="0"/>
    </w:pPr>
    <w:rPr>
      <w:rFonts w:ascii="Calibri Light" w:eastAsia="Times New Roman" w:hAnsi="Calibri Light" w:cs="Times New Roman"/>
      <w:b/>
      <w:bCs/>
      <w:color w:val="2E74B5"/>
      <w:sz w:val="28"/>
      <w:szCs w:val="28"/>
    </w:rPr>
  </w:style>
  <w:style w:type="paragraph" w:customStyle="1" w:styleId="Ttulo21">
    <w:name w:val="Título 21"/>
    <w:basedOn w:val="Normal"/>
    <w:next w:val="Normal"/>
    <w:uiPriority w:val="9"/>
    <w:semiHidden/>
    <w:unhideWhenUsed/>
    <w:qFormat/>
    <w:rsid w:val="00F54712"/>
    <w:pPr>
      <w:keepNext/>
      <w:keepLines/>
      <w:spacing w:before="200" w:after="0"/>
      <w:outlineLvl w:val="1"/>
    </w:pPr>
    <w:rPr>
      <w:rFonts w:ascii="Calibri Light" w:eastAsia="Times New Roman" w:hAnsi="Calibri Light" w:cs="Times New Roman"/>
      <w:b/>
      <w:bCs/>
      <w:color w:val="5B9BD5"/>
      <w:sz w:val="26"/>
      <w:szCs w:val="26"/>
    </w:rPr>
  </w:style>
  <w:style w:type="character" w:customStyle="1" w:styleId="fn">
    <w:name w:val="fn"/>
    <w:basedOn w:val="Fuentedeprrafopredeter"/>
    <w:rsid w:val="00F54712"/>
  </w:style>
  <w:style w:type="table" w:customStyle="1" w:styleId="Tablaconcuadrcula6">
    <w:name w:val="Tabla con cuadrícula6"/>
    <w:basedOn w:val="Tablanormal"/>
    <w:next w:val="Tablaconcuadrcula"/>
    <w:uiPriority w:val="59"/>
    <w:rsid w:val="00F54712"/>
    <w:pPr>
      <w:spacing w:after="0" w:line="240" w:lineRule="auto"/>
    </w:pPr>
    <w:rPr>
      <w:rFonts w:ascii="Calibri" w:eastAsia="Calibri" w:hAnsi="Calibri"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u-decides-body-copy">
    <w:name w:val="tu-decides-body-copy"/>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9">
    <w:name w:val="Tabla con cuadrícula9"/>
    <w:basedOn w:val="Tablanormal"/>
    <w:next w:val="Tablaconcuadrcula"/>
    <w:uiPriority w:val="59"/>
    <w:rsid w:val="00F54712"/>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F54712"/>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
    <w:name w:val="Tabla con cuadrícula141"/>
    <w:basedOn w:val="Tablanormal"/>
    <w:next w:val="Tablaconcuadrcula"/>
    <w:uiPriority w:val="5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nfasis31">
    <w:name w:val="Cuadrícula media 2 - Énfasis 31"/>
    <w:basedOn w:val="Tablanormal"/>
    <w:next w:val="Cuadrculamedia2-nfasis3"/>
    <w:uiPriority w:val="68"/>
    <w:rsid w:val="00F54712"/>
    <w:pPr>
      <w:spacing w:after="0" w:line="240" w:lineRule="auto"/>
    </w:pPr>
    <w:rPr>
      <w:rFonts w:ascii="Cambria" w:eastAsia="Times New Roman" w:hAnsi="Cambria"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Cuadrculamedia2-nfasis32">
    <w:name w:val="Cuadrícula media 2 - Énfasis 32"/>
    <w:basedOn w:val="Tablanormal"/>
    <w:next w:val="Cuadrculamedia2-nfasis3"/>
    <w:uiPriority w:val="68"/>
    <w:rsid w:val="00F54712"/>
    <w:pPr>
      <w:spacing w:after="0" w:line="240" w:lineRule="auto"/>
    </w:pPr>
    <w:rPr>
      <w:rFonts w:ascii="Calibri Light" w:eastAsia="Times New Roman" w:hAnsi="Calibri Light" w:cs="Times New Roman"/>
      <w:color w:val="000000"/>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table" w:customStyle="1" w:styleId="Tablaconcuadrcula15">
    <w:name w:val="Tabla con cuadrícula15"/>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F54712"/>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basedOn w:val="Fuentedeprrafopredeter"/>
    <w:uiPriority w:val="9"/>
    <w:rsid w:val="00F54712"/>
    <w:rPr>
      <w:rFonts w:asciiTheme="majorHAnsi" w:eastAsiaTheme="majorEastAsia" w:hAnsiTheme="majorHAnsi" w:cstheme="majorBidi"/>
      <w:b/>
      <w:bCs/>
      <w:color w:val="2E74B5" w:themeColor="accent1" w:themeShade="BF"/>
      <w:sz w:val="28"/>
      <w:szCs w:val="28"/>
    </w:rPr>
  </w:style>
  <w:style w:type="character" w:customStyle="1" w:styleId="Ttulo2Car1">
    <w:name w:val="Título 2 Car1"/>
    <w:basedOn w:val="Fuentedeprrafopredeter"/>
    <w:uiPriority w:val="9"/>
    <w:semiHidden/>
    <w:rsid w:val="00F54712"/>
    <w:rPr>
      <w:rFonts w:asciiTheme="majorHAnsi" w:eastAsiaTheme="majorEastAsia" w:hAnsiTheme="majorHAnsi" w:cstheme="majorBidi"/>
      <w:b/>
      <w:bCs/>
      <w:color w:val="5B9BD5" w:themeColor="accent1"/>
      <w:sz w:val="26"/>
      <w:szCs w:val="26"/>
    </w:rPr>
  </w:style>
  <w:style w:type="table" w:styleId="Cuadrculamedia2-nfasis3">
    <w:name w:val="Medium Grid 2 Accent 3"/>
    <w:basedOn w:val="Tablanormal"/>
    <w:uiPriority w:val="68"/>
    <w:rsid w:val="00F5471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character" w:styleId="nfasissutil">
    <w:name w:val="Subtle Emphasis"/>
    <w:uiPriority w:val="19"/>
    <w:qFormat/>
    <w:rsid w:val="00F54712"/>
    <w:rPr>
      <w:i/>
      <w:iCs/>
      <w:color w:val="808080"/>
    </w:rPr>
  </w:style>
  <w:style w:type="paragraph" w:customStyle="1" w:styleId="CM117">
    <w:name w:val="CM117"/>
    <w:basedOn w:val="Default"/>
    <w:next w:val="Default"/>
    <w:uiPriority w:val="99"/>
    <w:rsid w:val="00F54712"/>
    <w:rPr>
      <w:rFonts w:eastAsia="Times New Roman"/>
      <w:color w:val="auto"/>
      <w:lang w:val="es-CO" w:eastAsia="es-CO"/>
    </w:rPr>
  </w:style>
  <w:style w:type="paragraph" w:customStyle="1" w:styleId="CM14">
    <w:name w:val="CM14"/>
    <w:basedOn w:val="Default"/>
    <w:next w:val="Default"/>
    <w:uiPriority w:val="99"/>
    <w:rsid w:val="00F54712"/>
    <w:pPr>
      <w:spacing w:line="271" w:lineRule="atLeast"/>
    </w:pPr>
    <w:rPr>
      <w:rFonts w:eastAsia="Times New Roman"/>
      <w:color w:val="auto"/>
      <w:lang w:val="es-CO" w:eastAsia="es-CO"/>
    </w:rPr>
  </w:style>
  <w:style w:type="paragraph" w:customStyle="1" w:styleId="CM28">
    <w:name w:val="CM28"/>
    <w:basedOn w:val="Default"/>
    <w:next w:val="Default"/>
    <w:uiPriority w:val="99"/>
    <w:rsid w:val="00F54712"/>
    <w:pPr>
      <w:spacing w:line="271" w:lineRule="atLeast"/>
    </w:pPr>
    <w:rPr>
      <w:rFonts w:eastAsia="Times New Roman"/>
      <w:color w:val="auto"/>
      <w:lang w:val="es-CO" w:eastAsia="es-CO"/>
    </w:rPr>
  </w:style>
  <w:style w:type="paragraph" w:customStyle="1" w:styleId="CM125">
    <w:name w:val="CM125"/>
    <w:basedOn w:val="Default"/>
    <w:next w:val="Default"/>
    <w:uiPriority w:val="99"/>
    <w:rsid w:val="00F54712"/>
    <w:rPr>
      <w:rFonts w:eastAsia="Times New Roman"/>
      <w:color w:val="auto"/>
      <w:lang w:val="es-CO" w:eastAsia="es-CO"/>
    </w:rPr>
  </w:style>
  <w:style w:type="character" w:customStyle="1" w:styleId="field-content">
    <w:name w:val="field-content"/>
    <w:basedOn w:val="Fuentedeprrafopredeter"/>
    <w:rsid w:val="00F54712"/>
  </w:style>
  <w:style w:type="paragraph" w:styleId="Descripcin">
    <w:name w:val="caption"/>
    <w:basedOn w:val="Normal"/>
    <w:next w:val="Normal"/>
    <w:uiPriority w:val="35"/>
    <w:semiHidden/>
    <w:unhideWhenUsed/>
    <w:qFormat/>
    <w:rsid w:val="00F54712"/>
    <w:pPr>
      <w:spacing w:after="200" w:line="240" w:lineRule="auto"/>
    </w:pPr>
    <w:rPr>
      <w:i/>
      <w:iCs/>
      <w:color w:val="44546A" w:themeColor="text2"/>
      <w:sz w:val="18"/>
      <w:szCs w:val="18"/>
    </w:rPr>
  </w:style>
  <w:style w:type="character" w:customStyle="1" w:styleId="hidden-xs">
    <w:name w:val="hidden-xs"/>
    <w:basedOn w:val="Fuentedeprrafopredeter"/>
    <w:rsid w:val="00F54712"/>
  </w:style>
  <w:style w:type="table" w:customStyle="1" w:styleId="TableNormal">
    <w:name w:val="Table Normal"/>
    <w:uiPriority w:val="2"/>
    <w:semiHidden/>
    <w:unhideWhenUsed/>
    <w:qFormat/>
    <w:rsid w:val="00F547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F54712"/>
    <w:rPr>
      <w:color w:val="605E5C"/>
      <w:shd w:val="clear" w:color="auto" w:fill="E1DFDD"/>
    </w:rPr>
  </w:style>
  <w:style w:type="paragraph" w:styleId="Textosinformato">
    <w:name w:val="Plain Text"/>
    <w:basedOn w:val="Normal"/>
    <w:link w:val="TextosinformatoCar"/>
    <w:unhideWhenUsed/>
    <w:rsid w:val="006D4C9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sinformatoCar">
    <w:name w:val="Texto sin formato Car"/>
    <w:basedOn w:val="Fuentedeprrafopredeter"/>
    <w:link w:val="Textosinformato"/>
    <w:rsid w:val="006D4C97"/>
    <w:rPr>
      <w:rFonts w:ascii="Times New Roman" w:eastAsia="Times New Roman" w:hAnsi="Times New Roman" w:cs="Times New Roman"/>
      <w:sz w:val="24"/>
      <w:szCs w:val="24"/>
      <w:lang w:eastAsia="es-CO"/>
    </w:rPr>
  </w:style>
  <w:style w:type="character" w:customStyle="1" w:styleId="NormalWebCar">
    <w:name w:val="Normal (Web) Car"/>
    <w:aliases w:val="Normal (Web) Car Car Car,Normal (Web) Car Car Car Car Car Car Car,Normal (Web) Car Car Car Car Car Car Car Car Car Car, Car Car Car, Car Car Car Car Car"/>
    <w:link w:val="NormalWeb"/>
    <w:uiPriority w:val="99"/>
    <w:qFormat/>
    <w:locked/>
    <w:rsid w:val="006D4C97"/>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011E7F"/>
    <w:rPr>
      <w:color w:val="605E5C"/>
      <w:shd w:val="clear" w:color="auto" w:fill="E1DFDD"/>
    </w:rPr>
  </w:style>
  <w:style w:type="character" w:customStyle="1" w:styleId="Ttulo5Car">
    <w:name w:val="Título 5 Car"/>
    <w:basedOn w:val="Fuentedeprrafopredeter"/>
    <w:link w:val="Ttulo5"/>
    <w:rsid w:val="008A4081"/>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rsid w:val="008A4081"/>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8A4081"/>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8A408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8A4081"/>
    <w:rPr>
      <w:rFonts w:asciiTheme="majorHAnsi" w:eastAsiaTheme="majorEastAsia" w:hAnsiTheme="majorHAnsi" w:cstheme="majorBidi"/>
      <w:i/>
      <w:iCs/>
      <w:color w:val="272727" w:themeColor="text1" w:themeTint="D8"/>
      <w:sz w:val="21"/>
      <w:szCs w:val="21"/>
    </w:rPr>
  </w:style>
  <w:style w:type="paragraph" w:styleId="Revisin">
    <w:name w:val="Revision"/>
    <w:hidden/>
    <w:uiPriority w:val="99"/>
    <w:semiHidden/>
    <w:rsid w:val="008A4081"/>
    <w:pPr>
      <w:spacing w:after="0" w:line="240" w:lineRule="auto"/>
    </w:pPr>
  </w:style>
  <w:style w:type="paragraph" w:customStyle="1" w:styleId="parrafo-division">
    <w:name w:val="parrafo-division"/>
    <w:basedOn w:val="Normal"/>
    <w:rsid w:val="008A408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rt0xe">
    <w:name w:val="trt0xe"/>
    <w:basedOn w:val="Normal"/>
    <w:rsid w:val="00130FBA"/>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2">
    <w:name w:val="Sin lista2"/>
    <w:next w:val="Sinlista"/>
    <w:uiPriority w:val="99"/>
    <w:semiHidden/>
    <w:unhideWhenUsed/>
    <w:rsid w:val="00A42D77"/>
  </w:style>
  <w:style w:type="table" w:customStyle="1" w:styleId="Tablaconcuadrcula19">
    <w:name w:val="Tabla con cuadrícula19"/>
    <w:basedOn w:val="Tablanormal"/>
    <w:next w:val="Tablaconcuadrcula"/>
    <w:uiPriority w:val="59"/>
    <w:rsid w:val="00A42D77"/>
    <w:pPr>
      <w:spacing w:after="0" w:line="240" w:lineRule="auto"/>
    </w:pPr>
    <w:rPr>
      <w:rFonts w:eastAsia="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3">
    <w:name w:val="Pa13"/>
    <w:basedOn w:val="Normal"/>
    <w:next w:val="Normal"/>
    <w:uiPriority w:val="99"/>
    <w:rsid w:val="00A42D77"/>
    <w:pPr>
      <w:autoSpaceDE w:val="0"/>
      <w:autoSpaceDN w:val="0"/>
      <w:adjustRightInd w:val="0"/>
      <w:spacing w:after="0" w:line="240" w:lineRule="auto"/>
    </w:pPr>
    <w:rPr>
      <w:rFonts w:ascii="Arial" w:eastAsia="Calibri" w:hAnsi="Arial" w:cs="Arial"/>
      <w:sz w:val="24"/>
      <w:szCs w:val="24"/>
    </w:rPr>
  </w:style>
  <w:style w:type="character" w:customStyle="1" w:styleId="TtuloCar1">
    <w:name w:val="Título Car1"/>
    <w:basedOn w:val="Fuentedeprrafopredeter"/>
    <w:uiPriority w:val="10"/>
    <w:rsid w:val="00A42D77"/>
    <w:rPr>
      <w:rFonts w:ascii="Calibri" w:eastAsia="Times New Roman" w:hAnsi="Calibri" w:cs="Times New Roman"/>
      <w:spacing w:val="-10"/>
      <w:kern w:val="28"/>
      <w:sz w:val="56"/>
      <w:szCs w:val="56"/>
    </w:rPr>
  </w:style>
  <w:style w:type="paragraph" w:customStyle="1" w:styleId="CM46">
    <w:name w:val="CM46"/>
    <w:basedOn w:val="Normal"/>
    <w:next w:val="Normal"/>
    <w:uiPriority w:val="99"/>
    <w:rsid w:val="00A42D77"/>
    <w:pPr>
      <w:autoSpaceDE w:val="0"/>
      <w:autoSpaceDN w:val="0"/>
      <w:adjustRightInd w:val="0"/>
      <w:spacing w:after="0" w:line="240" w:lineRule="auto"/>
    </w:pPr>
    <w:rPr>
      <w:rFonts w:ascii="Arial" w:eastAsia="Times New Roman" w:hAnsi="Arial" w:cs="Arial"/>
      <w:sz w:val="24"/>
      <w:szCs w:val="24"/>
      <w:lang w:eastAsia="es-CO"/>
    </w:rPr>
  </w:style>
  <w:style w:type="character" w:customStyle="1" w:styleId="a">
    <w:name w:val="a"/>
    <w:basedOn w:val="Fuentedeprrafopredeter"/>
    <w:rsid w:val="00A42D77"/>
  </w:style>
  <w:style w:type="character" w:customStyle="1" w:styleId="l7">
    <w:name w:val="l7"/>
    <w:basedOn w:val="Fuentedeprrafopredeter"/>
    <w:rsid w:val="00A42D77"/>
  </w:style>
  <w:style w:type="character" w:customStyle="1" w:styleId="l6">
    <w:name w:val="l6"/>
    <w:basedOn w:val="Fuentedeprrafopredeter"/>
    <w:rsid w:val="00A42D77"/>
  </w:style>
  <w:style w:type="character" w:customStyle="1" w:styleId="l9">
    <w:name w:val="l9"/>
    <w:basedOn w:val="Fuentedeprrafopredeter"/>
    <w:rsid w:val="00A42D77"/>
  </w:style>
  <w:style w:type="character" w:customStyle="1" w:styleId="l8">
    <w:name w:val="l8"/>
    <w:basedOn w:val="Fuentedeprrafopredeter"/>
    <w:rsid w:val="00A42D77"/>
  </w:style>
  <w:style w:type="paragraph" w:customStyle="1" w:styleId="ecxmsonormal">
    <w:name w:val="ecxmsonormal"/>
    <w:basedOn w:val="Normal"/>
    <w:rsid w:val="00A42D77"/>
    <w:pPr>
      <w:spacing w:after="324" w:line="240" w:lineRule="auto"/>
    </w:pPr>
    <w:rPr>
      <w:rFonts w:ascii="Times New Roman" w:eastAsia="Times New Roman" w:hAnsi="Times New Roman" w:cs="Times New Roman"/>
      <w:sz w:val="24"/>
      <w:szCs w:val="24"/>
      <w:lang w:val="es-ES" w:eastAsia="es-ES"/>
    </w:rPr>
  </w:style>
  <w:style w:type="table" w:customStyle="1" w:styleId="Tablaconcuadrcula110">
    <w:name w:val="Tabla con cuadrícula110"/>
    <w:basedOn w:val="Tablanormal"/>
    <w:next w:val="Tablaconcuadrcula"/>
    <w:uiPriority w:val="59"/>
    <w:rsid w:val="00A42D7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0">
    <w:name w:val="a0"/>
    <w:basedOn w:val="Fuentedeprrafopredeter"/>
    <w:rsid w:val="00A42D77"/>
  </w:style>
  <w:style w:type="table" w:customStyle="1" w:styleId="Tablaconcuadrcula24">
    <w:name w:val="Tabla con cuadrícula24"/>
    <w:basedOn w:val="Tablanormal"/>
    <w:next w:val="Tablaconcuadrcula"/>
    <w:uiPriority w:val="59"/>
    <w:rsid w:val="00A42D77"/>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A42D77"/>
  </w:style>
  <w:style w:type="paragraph" w:customStyle="1" w:styleId="Standard">
    <w:name w:val="Standard"/>
    <w:rsid w:val="00A42D77"/>
    <w:pPr>
      <w:suppressAutoHyphens/>
      <w:spacing w:after="0" w:line="240" w:lineRule="auto"/>
      <w:textAlignment w:val="baseline"/>
    </w:pPr>
    <w:rPr>
      <w:rFonts w:ascii="Times New Roman" w:eastAsia="Times New Roman" w:hAnsi="Times New Roman" w:cs="Times New Roman"/>
      <w:kern w:val="1"/>
      <w:sz w:val="20"/>
      <w:szCs w:val="20"/>
      <w:lang w:val="es-ES" w:eastAsia="zh-CN"/>
    </w:rPr>
  </w:style>
  <w:style w:type="table" w:customStyle="1" w:styleId="Tablaconcuadrcula34">
    <w:name w:val="Tabla con cuadrícula34"/>
    <w:basedOn w:val="Tablanormal"/>
    <w:next w:val="Tablaconcuadrcula"/>
    <w:uiPriority w:val="59"/>
    <w:rsid w:val="00A42D7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42D7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alfinal">
    <w:name w:val="endnote text"/>
    <w:basedOn w:val="Normal"/>
    <w:link w:val="TextonotaalfinalCar"/>
    <w:unhideWhenUsed/>
    <w:rsid w:val="00A42D77"/>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A42D77"/>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nhideWhenUsed/>
    <w:rsid w:val="00A42D77"/>
    <w:rPr>
      <w:vertAlign w:val="superscript"/>
    </w:rPr>
  </w:style>
  <w:style w:type="paragraph" w:customStyle="1" w:styleId="InviasNormal">
    <w:name w:val="Invias Normal"/>
    <w:basedOn w:val="Normal"/>
    <w:link w:val="InviasNormalCar"/>
    <w:qFormat/>
    <w:rsid w:val="003B4285"/>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3B4285"/>
    <w:rPr>
      <w:rFonts w:ascii="Arial" w:eastAsia="Times New Roman" w:hAnsi="Arial" w:cs="Arial"/>
      <w:szCs w:val="24"/>
      <w:lang w:eastAsia="es-ES"/>
    </w:rPr>
  </w:style>
  <w:style w:type="table" w:customStyle="1" w:styleId="Tablanormal11">
    <w:name w:val="Tabla normal 11"/>
    <w:basedOn w:val="Tablanormal"/>
    <w:uiPriority w:val="41"/>
    <w:rsid w:val="00417759"/>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M3">
    <w:name w:val="CM3"/>
    <w:basedOn w:val="Normal"/>
    <w:next w:val="Normal"/>
    <w:uiPriority w:val="99"/>
    <w:rsid w:val="006A18F5"/>
    <w:pPr>
      <w:autoSpaceDE w:val="0"/>
      <w:autoSpaceDN w:val="0"/>
      <w:adjustRightInd w:val="0"/>
      <w:spacing w:after="0" w:line="278" w:lineRule="atLeast"/>
    </w:pPr>
    <w:rPr>
      <w:rFonts w:ascii="Arial" w:eastAsia="Times New Roman" w:hAnsi="Arial" w:cs="Arial"/>
      <w:sz w:val="24"/>
      <w:szCs w:val="24"/>
    </w:rPr>
  </w:style>
  <w:style w:type="paragraph" w:customStyle="1" w:styleId="CM57">
    <w:name w:val="CM57"/>
    <w:basedOn w:val="Normal"/>
    <w:next w:val="Normal"/>
    <w:uiPriority w:val="99"/>
    <w:rsid w:val="006A18F5"/>
    <w:pPr>
      <w:autoSpaceDE w:val="0"/>
      <w:autoSpaceDN w:val="0"/>
      <w:adjustRightInd w:val="0"/>
      <w:spacing w:after="0" w:line="240" w:lineRule="auto"/>
    </w:pPr>
    <w:rPr>
      <w:rFonts w:ascii="Arial" w:eastAsia="Times New Roman" w:hAnsi="Arial" w:cs="Arial"/>
      <w:sz w:val="24"/>
      <w:szCs w:val="24"/>
    </w:rPr>
  </w:style>
  <w:style w:type="paragraph" w:customStyle="1" w:styleId="xydpf9e14e65msonormal">
    <w:name w:val="x_ydpf9e14e65msonormal"/>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1-nfasis21">
    <w:name w:val="Cuadrícula media 1 - Énfasis 21"/>
    <w:basedOn w:val="Normal"/>
    <w:link w:val="Cuadrculamedia1-nfasis2Car"/>
    <w:uiPriority w:val="34"/>
    <w:qFormat/>
    <w:rsid w:val="006A18F5"/>
    <w:pPr>
      <w:spacing w:after="0" w:line="240" w:lineRule="auto"/>
      <w:ind w:left="720"/>
      <w:contextualSpacing/>
    </w:pPr>
    <w:rPr>
      <w:rFonts w:ascii="Times New Roman" w:eastAsia="Times New Roman" w:hAnsi="Times New Roman" w:cs="Times New Roman"/>
      <w:sz w:val="24"/>
      <w:szCs w:val="24"/>
      <w:lang w:eastAsia="es-CO"/>
    </w:rPr>
  </w:style>
  <w:style w:type="character" w:customStyle="1" w:styleId="Cuadrculamedia1-nfasis2Car">
    <w:name w:val="Cuadrícula media 1 - Énfasis 2 Car"/>
    <w:link w:val="Cuadrculamedia1-nfasis21"/>
    <w:uiPriority w:val="34"/>
    <w:rsid w:val="006A18F5"/>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6A18F5"/>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xxmsonormal">
    <w:name w:val="x_x_msonormal"/>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pitulo1">
    <w:name w:val="Capitulo 1"/>
    <w:basedOn w:val="Normal"/>
    <w:qFormat/>
    <w:rsid w:val="006A18F5"/>
    <w:pPr>
      <w:keepNext/>
      <w:numPr>
        <w:numId w:val="24"/>
      </w:numPr>
      <w:spacing w:before="120" w:after="200" w:line="276" w:lineRule="auto"/>
      <w:outlineLvl w:val="1"/>
    </w:pPr>
    <w:rPr>
      <w:rFonts w:ascii="Arial Narrow" w:eastAsia="Times New Roman" w:hAnsi="Arial Narrow" w:cs="Arial"/>
      <w:b/>
      <w:color w:val="000000"/>
      <w:sz w:val="20"/>
      <w:szCs w:val="20"/>
      <w:lang w:eastAsia="es-CO"/>
    </w:rPr>
  </w:style>
  <w:style w:type="paragraph" w:customStyle="1" w:styleId="Captulo4">
    <w:name w:val="Capítulo 4"/>
    <w:basedOn w:val="Normal"/>
    <w:autoRedefine/>
    <w:qFormat/>
    <w:rsid w:val="006A18F5"/>
    <w:pPr>
      <w:spacing w:after="200" w:line="276" w:lineRule="auto"/>
      <w:ind w:left="1004" w:hanging="720"/>
      <w:contextualSpacing/>
      <w:jc w:val="both"/>
      <w:outlineLvl w:val="2"/>
    </w:pPr>
    <w:rPr>
      <w:rFonts w:ascii="Arial Narrow" w:hAnsi="Arial Narrow" w:cs="Arial"/>
      <w:b/>
      <w:bCs/>
      <w:sz w:val="20"/>
      <w:szCs w:val="20"/>
    </w:rPr>
  </w:style>
  <w:style w:type="paragraph" w:customStyle="1" w:styleId="Contenidodelatabla">
    <w:name w:val="Contenido de la tabla"/>
    <w:basedOn w:val="Normal"/>
    <w:qFormat/>
    <w:rsid w:val="006A18F5"/>
    <w:pPr>
      <w:suppressAutoHyphens/>
      <w:autoSpaceDE w:val="0"/>
      <w:autoSpaceDN w:val="0"/>
      <w:adjustRightInd w:val="0"/>
      <w:spacing w:after="0" w:line="240" w:lineRule="auto"/>
    </w:pPr>
    <w:rPr>
      <w:rFonts w:ascii="Times New Roman" w:eastAsia="Times New Roman" w:hAnsi="Liberation Serif" w:cs="Times New Roman"/>
      <w:sz w:val="24"/>
      <w:szCs w:val="24"/>
      <w:lang w:val="es-ES" w:eastAsia="es-CO"/>
    </w:rPr>
  </w:style>
  <w:style w:type="character" w:customStyle="1" w:styleId="WW8Num3z0">
    <w:name w:val="WW8Num3z0"/>
    <w:rsid w:val="006A18F5"/>
    <w:rPr>
      <w:b/>
    </w:rPr>
  </w:style>
  <w:style w:type="character" w:customStyle="1" w:styleId="Absatz-Standardschriftart">
    <w:name w:val="Absatz-Standardschriftart"/>
    <w:rsid w:val="006A18F5"/>
  </w:style>
  <w:style w:type="character" w:customStyle="1" w:styleId="WW8Num2z0">
    <w:name w:val="WW8Num2z0"/>
    <w:rsid w:val="006A18F5"/>
    <w:rPr>
      <w:b/>
    </w:rPr>
  </w:style>
  <w:style w:type="character" w:customStyle="1" w:styleId="WW-Absatz-Standardschriftart">
    <w:name w:val="WW-Absatz-Standardschriftart"/>
    <w:rsid w:val="006A18F5"/>
  </w:style>
  <w:style w:type="character" w:customStyle="1" w:styleId="WW8Num1z0">
    <w:name w:val="WW8Num1z0"/>
    <w:rsid w:val="006A18F5"/>
    <w:rPr>
      <w:b/>
    </w:rPr>
  </w:style>
  <w:style w:type="character" w:customStyle="1" w:styleId="Fuentedeprrafopredeter1">
    <w:name w:val="Fuente de párrafo predeter.1"/>
    <w:rsid w:val="006A18F5"/>
  </w:style>
  <w:style w:type="character" w:customStyle="1" w:styleId="Carcterdenumeracin">
    <w:name w:val="Carácter de numeración"/>
    <w:rsid w:val="006A18F5"/>
  </w:style>
  <w:style w:type="paragraph" w:styleId="Lista">
    <w:name w:val="List"/>
    <w:basedOn w:val="Textoindependiente"/>
    <w:uiPriority w:val="99"/>
    <w:rsid w:val="006A18F5"/>
    <w:pPr>
      <w:suppressAutoHyphens/>
      <w:autoSpaceDE w:val="0"/>
      <w:spacing w:after="0" w:line="240" w:lineRule="auto"/>
      <w:ind w:right="20"/>
      <w:jc w:val="both"/>
    </w:pPr>
    <w:rPr>
      <w:rFonts w:ascii="Arial" w:eastAsia="Times New Roman" w:hAnsi="Arial" w:cs="Tahoma"/>
      <w:color w:val="000000"/>
      <w:sz w:val="26"/>
      <w:szCs w:val="20"/>
      <w:lang w:eastAsia="ar-SA"/>
    </w:rPr>
  </w:style>
  <w:style w:type="paragraph" w:customStyle="1" w:styleId="Etiqueta">
    <w:name w:val="Etiqueta"/>
    <w:basedOn w:val="Normal"/>
    <w:rsid w:val="006A18F5"/>
    <w:pPr>
      <w:suppressLineNumbers/>
      <w:suppressAutoHyphens/>
      <w:spacing w:before="120" w:after="120" w:line="240" w:lineRule="auto"/>
    </w:pPr>
    <w:rPr>
      <w:rFonts w:ascii="Times New Roman" w:eastAsia="Times New Roman" w:hAnsi="Times New Roman" w:cs="Tahoma"/>
      <w:i/>
      <w:iCs/>
      <w:sz w:val="20"/>
      <w:szCs w:val="20"/>
      <w:lang w:val="es-ES" w:eastAsia="ar-SA"/>
    </w:rPr>
  </w:style>
  <w:style w:type="paragraph" w:customStyle="1" w:styleId="ndice">
    <w:name w:val="Índice"/>
    <w:basedOn w:val="Normal"/>
    <w:rsid w:val="006A18F5"/>
    <w:pPr>
      <w:suppressLineNumbers/>
      <w:suppressAutoHyphens/>
      <w:spacing w:after="0" w:line="240" w:lineRule="auto"/>
    </w:pPr>
    <w:rPr>
      <w:rFonts w:ascii="Times New Roman" w:eastAsia="Times New Roman" w:hAnsi="Times New Roman" w:cs="Tahoma"/>
      <w:sz w:val="20"/>
      <w:szCs w:val="20"/>
      <w:lang w:val="es-ES" w:eastAsia="ar-SA"/>
    </w:rPr>
  </w:style>
  <w:style w:type="paragraph" w:customStyle="1" w:styleId="Encabezado1">
    <w:name w:val="Encabezado1"/>
    <w:basedOn w:val="Normal"/>
    <w:next w:val="Textoindependiente"/>
    <w:rsid w:val="006A18F5"/>
    <w:pPr>
      <w:keepNext/>
      <w:suppressAutoHyphens/>
      <w:spacing w:before="240" w:after="120" w:line="240" w:lineRule="auto"/>
    </w:pPr>
    <w:rPr>
      <w:rFonts w:ascii="Arial" w:eastAsia="MS Mincho" w:hAnsi="Arial" w:cs="Tahoma"/>
      <w:sz w:val="28"/>
      <w:szCs w:val="28"/>
      <w:lang w:val="es-ES" w:eastAsia="ar-SA"/>
    </w:rPr>
  </w:style>
  <w:style w:type="paragraph" w:customStyle="1" w:styleId="Textoindependiente22">
    <w:name w:val="Texto independiente 22"/>
    <w:basedOn w:val="Normal"/>
    <w:rsid w:val="006A18F5"/>
    <w:pPr>
      <w:suppressAutoHyphens/>
      <w:overflowPunct w:val="0"/>
      <w:autoSpaceDE w:val="0"/>
      <w:spacing w:after="0" w:line="240" w:lineRule="auto"/>
      <w:jc w:val="both"/>
      <w:textAlignment w:val="baseline"/>
    </w:pPr>
    <w:rPr>
      <w:rFonts w:ascii="Arial" w:eastAsia="Times New Roman" w:hAnsi="Arial" w:cs="Times New Roman"/>
      <w:sz w:val="24"/>
      <w:szCs w:val="20"/>
      <w:lang w:val="es-MX" w:eastAsia="ar-SA"/>
    </w:rPr>
  </w:style>
  <w:style w:type="paragraph" w:customStyle="1" w:styleId="Encabezadodelatabla">
    <w:name w:val="Encabezado de la tabla"/>
    <w:basedOn w:val="Contenidodelatabla"/>
    <w:rsid w:val="006A18F5"/>
    <w:pPr>
      <w:suppressLineNumbers/>
      <w:autoSpaceDE/>
      <w:autoSpaceDN/>
      <w:adjustRightInd/>
      <w:jc w:val="center"/>
    </w:pPr>
    <w:rPr>
      <w:rFonts w:hAnsi="Times New Roman"/>
      <w:b/>
      <w:bCs/>
      <w:i/>
      <w:iCs/>
      <w:sz w:val="20"/>
      <w:szCs w:val="20"/>
    </w:rPr>
  </w:style>
  <w:style w:type="character" w:customStyle="1" w:styleId="PuestoCar">
    <w:name w:val="Puesto Car"/>
    <w:basedOn w:val="Fuentedeprrafopredeter"/>
    <w:uiPriority w:val="10"/>
    <w:rsid w:val="006A18F5"/>
    <w:rPr>
      <w:rFonts w:ascii="Calibri Light" w:eastAsia="Times New Roman" w:hAnsi="Calibri Light" w:cs="Times New Roman"/>
      <w:spacing w:val="-10"/>
      <w:kern w:val="28"/>
      <w:sz w:val="56"/>
      <w:szCs w:val="56"/>
      <w:lang w:val="es-ES_tradnl" w:eastAsia="ar-SA"/>
    </w:rPr>
  </w:style>
  <w:style w:type="paragraph" w:customStyle="1" w:styleId="pa8">
    <w:name w:val="pa8"/>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rsid w:val="006A18F5"/>
    <w:pPr>
      <w:suppressAutoHyphens/>
      <w:spacing w:after="2" w:line="276" w:lineRule="auto"/>
      <w:ind w:left="720" w:right="11" w:hanging="10"/>
      <w:contextualSpacing/>
    </w:pPr>
    <w:rPr>
      <w:rFonts w:ascii="Calibri" w:eastAsia="Calibri" w:hAnsi="Calibri" w:cs="Times New Roman"/>
      <w:lang w:eastAsia="zh-CN"/>
    </w:rPr>
  </w:style>
  <w:style w:type="paragraph" w:customStyle="1" w:styleId="MARITZA3">
    <w:name w:val="MARITZA3"/>
    <w:rsid w:val="006A18F5"/>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WW-Textodebloque">
    <w:name w:val="WW-Texto de bloque"/>
    <w:basedOn w:val="Normal"/>
    <w:rsid w:val="006A18F5"/>
    <w:pPr>
      <w:widowControl w:val="0"/>
      <w:suppressAutoHyphens/>
      <w:overflowPunct w:val="0"/>
      <w:autoSpaceDE w:val="0"/>
      <w:spacing w:after="0" w:line="240" w:lineRule="auto"/>
      <w:ind w:firstLine="1"/>
      <w:textAlignment w:val="baseline"/>
    </w:pPr>
    <w:rPr>
      <w:rFonts w:ascii="Times New Roman" w:eastAsia="Times New Roman" w:hAnsi="Times New Roman" w:cs="Times New Roman"/>
      <w:sz w:val="20"/>
      <w:szCs w:val="20"/>
      <w:lang w:val="es-ES_tradnl" w:eastAsia="ar-SA"/>
    </w:rPr>
  </w:style>
  <w:style w:type="character" w:customStyle="1" w:styleId="vortalspan">
    <w:name w:val="vortalspan"/>
    <w:basedOn w:val="Fuentedeprrafopredeter"/>
    <w:rsid w:val="006A18F5"/>
  </w:style>
  <w:style w:type="character" w:styleId="Mencinsinresolver">
    <w:name w:val="Unresolved Mention"/>
    <w:basedOn w:val="Fuentedeprrafopredeter"/>
    <w:uiPriority w:val="99"/>
    <w:semiHidden/>
    <w:unhideWhenUsed/>
    <w:rsid w:val="006A18F5"/>
    <w:rPr>
      <w:color w:val="605E5C"/>
      <w:shd w:val="clear" w:color="auto" w:fill="E1DFDD"/>
    </w:rPr>
  </w:style>
  <w:style w:type="paragraph" w:customStyle="1" w:styleId="xydp177bc428msonormal">
    <w:name w:val="x_ydp177bc428msonormal"/>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DC11">
    <w:name w:val="TDC 11"/>
    <w:basedOn w:val="Normal"/>
    <w:next w:val="Normal"/>
    <w:autoRedefine/>
    <w:uiPriority w:val="39"/>
    <w:unhideWhenUsed/>
    <w:rsid w:val="006A18F5"/>
    <w:pPr>
      <w:spacing w:before="120" w:after="120" w:line="276" w:lineRule="auto"/>
    </w:pPr>
    <w:rPr>
      <w:rFonts w:cs="Calibri"/>
      <w:b/>
      <w:bCs/>
      <w:caps/>
      <w:sz w:val="20"/>
      <w:szCs w:val="20"/>
    </w:rPr>
  </w:style>
  <w:style w:type="paragraph" w:customStyle="1" w:styleId="TDC21">
    <w:name w:val="TDC 21"/>
    <w:basedOn w:val="Normal"/>
    <w:next w:val="Normal"/>
    <w:autoRedefine/>
    <w:uiPriority w:val="39"/>
    <w:unhideWhenUsed/>
    <w:rsid w:val="006A18F5"/>
    <w:pPr>
      <w:spacing w:after="0" w:line="276" w:lineRule="auto"/>
      <w:ind w:left="220"/>
    </w:pPr>
    <w:rPr>
      <w:rFonts w:cs="Calibri"/>
      <w:smallCaps/>
      <w:sz w:val="20"/>
      <w:szCs w:val="20"/>
    </w:rPr>
  </w:style>
  <w:style w:type="paragraph" w:customStyle="1" w:styleId="TDC31">
    <w:name w:val="TDC 31"/>
    <w:basedOn w:val="Normal"/>
    <w:next w:val="Normal"/>
    <w:autoRedefine/>
    <w:uiPriority w:val="39"/>
    <w:unhideWhenUsed/>
    <w:rsid w:val="006A18F5"/>
    <w:pPr>
      <w:spacing w:after="0" w:line="276" w:lineRule="auto"/>
      <w:ind w:left="440"/>
    </w:pPr>
    <w:rPr>
      <w:rFonts w:cs="Calibri"/>
      <w:i/>
      <w:iCs/>
      <w:sz w:val="20"/>
      <w:szCs w:val="20"/>
    </w:rPr>
  </w:style>
  <w:style w:type="paragraph" w:customStyle="1" w:styleId="TDC41">
    <w:name w:val="TDC 41"/>
    <w:basedOn w:val="Normal"/>
    <w:next w:val="Normal"/>
    <w:autoRedefine/>
    <w:uiPriority w:val="39"/>
    <w:unhideWhenUsed/>
    <w:rsid w:val="006A18F5"/>
    <w:pPr>
      <w:spacing w:after="0" w:line="276" w:lineRule="auto"/>
      <w:ind w:left="660"/>
    </w:pPr>
    <w:rPr>
      <w:rFonts w:cs="Calibri"/>
      <w:sz w:val="18"/>
      <w:szCs w:val="18"/>
    </w:rPr>
  </w:style>
  <w:style w:type="paragraph" w:customStyle="1" w:styleId="TDC51">
    <w:name w:val="TDC 51"/>
    <w:basedOn w:val="Normal"/>
    <w:next w:val="Normal"/>
    <w:autoRedefine/>
    <w:uiPriority w:val="39"/>
    <w:unhideWhenUsed/>
    <w:rsid w:val="006A18F5"/>
    <w:pPr>
      <w:spacing w:after="0" w:line="276" w:lineRule="auto"/>
      <w:ind w:left="880"/>
    </w:pPr>
    <w:rPr>
      <w:rFonts w:cs="Calibri"/>
      <w:sz w:val="18"/>
      <w:szCs w:val="18"/>
    </w:rPr>
  </w:style>
  <w:style w:type="paragraph" w:customStyle="1" w:styleId="TDC61">
    <w:name w:val="TDC 61"/>
    <w:basedOn w:val="Normal"/>
    <w:next w:val="Normal"/>
    <w:autoRedefine/>
    <w:uiPriority w:val="39"/>
    <w:unhideWhenUsed/>
    <w:rsid w:val="006A18F5"/>
    <w:pPr>
      <w:spacing w:after="0" w:line="276" w:lineRule="auto"/>
      <w:ind w:left="1100"/>
    </w:pPr>
    <w:rPr>
      <w:rFonts w:cs="Calibri"/>
      <w:sz w:val="18"/>
      <w:szCs w:val="18"/>
    </w:rPr>
  </w:style>
  <w:style w:type="paragraph" w:customStyle="1" w:styleId="TDC71">
    <w:name w:val="TDC 71"/>
    <w:basedOn w:val="Normal"/>
    <w:next w:val="Normal"/>
    <w:autoRedefine/>
    <w:uiPriority w:val="39"/>
    <w:unhideWhenUsed/>
    <w:rsid w:val="006A18F5"/>
    <w:pPr>
      <w:spacing w:after="0" w:line="276" w:lineRule="auto"/>
      <w:ind w:left="1320"/>
    </w:pPr>
    <w:rPr>
      <w:rFonts w:cs="Calibri"/>
      <w:sz w:val="18"/>
      <w:szCs w:val="18"/>
    </w:rPr>
  </w:style>
  <w:style w:type="paragraph" w:customStyle="1" w:styleId="TDC81">
    <w:name w:val="TDC 81"/>
    <w:basedOn w:val="Normal"/>
    <w:next w:val="Normal"/>
    <w:autoRedefine/>
    <w:uiPriority w:val="39"/>
    <w:unhideWhenUsed/>
    <w:rsid w:val="006A18F5"/>
    <w:pPr>
      <w:spacing w:after="0" w:line="276" w:lineRule="auto"/>
      <w:ind w:left="1540"/>
    </w:pPr>
    <w:rPr>
      <w:rFonts w:cs="Calibri"/>
      <w:sz w:val="18"/>
      <w:szCs w:val="18"/>
    </w:rPr>
  </w:style>
  <w:style w:type="paragraph" w:customStyle="1" w:styleId="TDC91">
    <w:name w:val="TDC 91"/>
    <w:basedOn w:val="Normal"/>
    <w:next w:val="Normal"/>
    <w:autoRedefine/>
    <w:uiPriority w:val="39"/>
    <w:unhideWhenUsed/>
    <w:rsid w:val="006A18F5"/>
    <w:pPr>
      <w:spacing w:after="0" w:line="276" w:lineRule="auto"/>
      <w:ind w:left="1760"/>
    </w:pPr>
    <w:rPr>
      <w:rFonts w:cs="Calibri"/>
      <w:sz w:val="18"/>
      <w:szCs w:val="18"/>
    </w:rPr>
  </w:style>
  <w:style w:type="paragraph" w:customStyle="1" w:styleId="TtuloTDC1">
    <w:name w:val="Título TDC1"/>
    <w:basedOn w:val="Ttulo1"/>
    <w:next w:val="Normal"/>
    <w:uiPriority w:val="39"/>
    <w:unhideWhenUsed/>
    <w:qFormat/>
    <w:rsid w:val="006A18F5"/>
    <w:pPr>
      <w:outlineLvl w:val="9"/>
    </w:pPr>
    <w:rPr>
      <w:rFonts w:eastAsia="Times New Roman" w:cs="Times New Roman"/>
      <w:color w:val="2E74B5"/>
      <w:lang w:eastAsia="es-CO"/>
    </w:rPr>
  </w:style>
  <w:style w:type="table" w:customStyle="1" w:styleId="TableGrid1">
    <w:name w:val="TableGrid1"/>
    <w:rsid w:val="006A18F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Subttulo1">
    <w:name w:val="Subtítulo1"/>
    <w:basedOn w:val="Normal"/>
    <w:next w:val="Normal"/>
    <w:uiPriority w:val="11"/>
    <w:qFormat/>
    <w:rsid w:val="006A18F5"/>
    <w:pPr>
      <w:spacing w:line="276" w:lineRule="auto"/>
      <w:ind w:left="1080" w:hanging="720"/>
      <w:jc w:val="both"/>
    </w:pPr>
    <w:rPr>
      <w:rFonts w:ascii="Arial" w:eastAsia="Calibri" w:hAnsi="Arial" w:cs="Arial"/>
      <w:b/>
      <w:color w:val="000000"/>
      <w:spacing w:val="15"/>
      <w:sz w:val="24"/>
      <w:lang w:val="es-ES_tradnl"/>
    </w:rPr>
  </w:style>
  <w:style w:type="table" w:customStyle="1" w:styleId="Tablaconcuadrcula111">
    <w:name w:val="Tabla con cuadrícula111"/>
    <w:basedOn w:val="Tablanormal"/>
    <w:next w:val="Tablaconcuadrcula"/>
    <w:uiPriority w:val="59"/>
    <w:rsid w:val="006A18F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6A1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nfasis33">
    <w:name w:val="Cuadrícula media 2 - Énfasis 33"/>
    <w:basedOn w:val="Tablanormal"/>
    <w:next w:val="Cuadrculamedia2-nfasis3"/>
    <w:uiPriority w:val="68"/>
    <w:rsid w:val="006A18F5"/>
    <w:pPr>
      <w:spacing w:after="0" w:line="240" w:lineRule="auto"/>
    </w:pPr>
    <w:rPr>
      <w:rFonts w:ascii="Calibri Light" w:eastAsia="Times New Roman" w:hAnsi="Calibri Light" w:cs="Times New Roman"/>
      <w:color w:val="000000"/>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paragraph" w:customStyle="1" w:styleId="Descripcin1">
    <w:name w:val="Descripción1"/>
    <w:basedOn w:val="Normal"/>
    <w:next w:val="Normal"/>
    <w:uiPriority w:val="35"/>
    <w:semiHidden/>
    <w:unhideWhenUsed/>
    <w:qFormat/>
    <w:rsid w:val="006A18F5"/>
    <w:pPr>
      <w:spacing w:after="200" w:line="240" w:lineRule="auto"/>
    </w:pPr>
    <w:rPr>
      <w:i/>
      <w:iCs/>
      <w:color w:val="44546A"/>
      <w:sz w:val="18"/>
      <w:szCs w:val="18"/>
    </w:rPr>
  </w:style>
  <w:style w:type="character" w:customStyle="1" w:styleId="SubttuloCar1">
    <w:name w:val="Subtítulo Car1"/>
    <w:basedOn w:val="Fuentedeprrafopredeter"/>
    <w:uiPriority w:val="11"/>
    <w:rsid w:val="006A18F5"/>
    <w:rPr>
      <w:rFonts w:eastAsiaTheme="minorEastAsia"/>
      <w:color w:val="5A5A5A" w:themeColor="text1" w:themeTint="A5"/>
      <w:spacing w:val="15"/>
    </w:rPr>
  </w:style>
  <w:style w:type="paragraph" w:customStyle="1" w:styleId="TDC12">
    <w:name w:val="TDC 12"/>
    <w:basedOn w:val="Normal"/>
    <w:next w:val="Normal"/>
    <w:autoRedefine/>
    <w:uiPriority w:val="39"/>
    <w:unhideWhenUsed/>
    <w:rsid w:val="006A18F5"/>
    <w:pPr>
      <w:spacing w:before="120" w:after="120" w:line="276" w:lineRule="auto"/>
    </w:pPr>
    <w:rPr>
      <w:rFonts w:cs="Calibri"/>
      <w:b/>
      <w:bCs/>
      <w:caps/>
      <w:sz w:val="20"/>
      <w:szCs w:val="20"/>
    </w:rPr>
  </w:style>
  <w:style w:type="paragraph" w:customStyle="1" w:styleId="TDC22">
    <w:name w:val="TDC 22"/>
    <w:basedOn w:val="Normal"/>
    <w:next w:val="Normal"/>
    <w:autoRedefine/>
    <w:uiPriority w:val="39"/>
    <w:unhideWhenUsed/>
    <w:rsid w:val="006A18F5"/>
    <w:pPr>
      <w:spacing w:after="0" w:line="276" w:lineRule="auto"/>
      <w:ind w:left="220"/>
    </w:pPr>
    <w:rPr>
      <w:rFonts w:cs="Calibri"/>
      <w:smallCaps/>
      <w:sz w:val="20"/>
      <w:szCs w:val="20"/>
    </w:rPr>
  </w:style>
  <w:style w:type="paragraph" w:customStyle="1" w:styleId="TDC32">
    <w:name w:val="TDC 32"/>
    <w:basedOn w:val="Normal"/>
    <w:next w:val="Normal"/>
    <w:autoRedefine/>
    <w:uiPriority w:val="39"/>
    <w:unhideWhenUsed/>
    <w:rsid w:val="006A18F5"/>
    <w:pPr>
      <w:spacing w:after="0" w:line="276" w:lineRule="auto"/>
      <w:ind w:left="440"/>
    </w:pPr>
    <w:rPr>
      <w:rFonts w:cs="Calibri"/>
      <w:i/>
      <w:iCs/>
      <w:sz w:val="20"/>
      <w:szCs w:val="20"/>
    </w:rPr>
  </w:style>
  <w:style w:type="paragraph" w:customStyle="1" w:styleId="TDC42">
    <w:name w:val="TDC 42"/>
    <w:basedOn w:val="Normal"/>
    <w:next w:val="Normal"/>
    <w:autoRedefine/>
    <w:uiPriority w:val="39"/>
    <w:unhideWhenUsed/>
    <w:rsid w:val="006A18F5"/>
    <w:pPr>
      <w:spacing w:after="0" w:line="276" w:lineRule="auto"/>
      <w:ind w:left="660"/>
    </w:pPr>
    <w:rPr>
      <w:rFonts w:cs="Calibri"/>
      <w:sz w:val="18"/>
      <w:szCs w:val="18"/>
    </w:rPr>
  </w:style>
  <w:style w:type="paragraph" w:customStyle="1" w:styleId="TDC52">
    <w:name w:val="TDC 52"/>
    <w:basedOn w:val="Normal"/>
    <w:next w:val="Normal"/>
    <w:autoRedefine/>
    <w:uiPriority w:val="39"/>
    <w:unhideWhenUsed/>
    <w:rsid w:val="006A18F5"/>
    <w:pPr>
      <w:spacing w:after="0" w:line="276" w:lineRule="auto"/>
      <w:ind w:left="880"/>
    </w:pPr>
    <w:rPr>
      <w:rFonts w:cs="Calibri"/>
      <w:sz w:val="18"/>
      <w:szCs w:val="18"/>
    </w:rPr>
  </w:style>
  <w:style w:type="paragraph" w:customStyle="1" w:styleId="TDC62">
    <w:name w:val="TDC 62"/>
    <w:basedOn w:val="Normal"/>
    <w:next w:val="Normal"/>
    <w:autoRedefine/>
    <w:uiPriority w:val="39"/>
    <w:unhideWhenUsed/>
    <w:rsid w:val="006A18F5"/>
    <w:pPr>
      <w:spacing w:after="0" w:line="276" w:lineRule="auto"/>
      <w:ind w:left="1100"/>
    </w:pPr>
    <w:rPr>
      <w:rFonts w:cs="Calibri"/>
      <w:sz w:val="18"/>
      <w:szCs w:val="18"/>
    </w:rPr>
  </w:style>
  <w:style w:type="paragraph" w:customStyle="1" w:styleId="TDC72">
    <w:name w:val="TDC 72"/>
    <w:basedOn w:val="Normal"/>
    <w:next w:val="Normal"/>
    <w:autoRedefine/>
    <w:uiPriority w:val="39"/>
    <w:unhideWhenUsed/>
    <w:rsid w:val="006A18F5"/>
    <w:pPr>
      <w:spacing w:after="0" w:line="276" w:lineRule="auto"/>
      <w:ind w:left="1320"/>
    </w:pPr>
    <w:rPr>
      <w:rFonts w:cs="Calibri"/>
      <w:sz w:val="18"/>
      <w:szCs w:val="18"/>
    </w:rPr>
  </w:style>
  <w:style w:type="paragraph" w:customStyle="1" w:styleId="TDC82">
    <w:name w:val="TDC 82"/>
    <w:basedOn w:val="Normal"/>
    <w:next w:val="Normal"/>
    <w:autoRedefine/>
    <w:uiPriority w:val="39"/>
    <w:unhideWhenUsed/>
    <w:rsid w:val="006A18F5"/>
    <w:pPr>
      <w:spacing w:after="0" w:line="276" w:lineRule="auto"/>
      <w:ind w:left="1540"/>
    </w:pPr>
    <w:rPr>
      <w:rFonts w:cs="Calibri"/>
      <w:sz w:val="18"/>
      <w:szCs w:val="18"/>
    </w:rPr>
  </w:style>
  <w:style w:type="paragraph" w:customStyle="1" w:styleId="TDC92">
    <w:name w:val="TDC 92"/>
    <w:basedOn w:val="Normal"/>
    <w:next w:val="Normal"/>
    <w:autoRedefine/>
    <w:uiPriority w:val="39"/>
    <w:unhideWhenUsed/>
    <w:rsid w:val="006A18F5"/>
    <w:pPr>
      <w:spacing w:after="0" w:line="276" w:lineRule="auto"/>
      <w:ind w:left="1760"/>
    </w:pPr>
    <w:rPr>
      <w:rFonts w:cs="Calibri"/>
      <w:sz w:val="18"/>
      <w:szCs w:val="18"/>
    </w:rPr>
  </w:style>
  <w:style w:type="numbering" w:customStyle="1" w:styleId="Estilo61">
    <w:name w:val="Estilo61"/>
    <w:uiPriority w:val="99"/>
    <w:rsid w:val="006A18F5"/>
  </w:style>
  <w:style w:type="table" w:customStyle="1" w:styleId="TableGrid2">
    <w:name w:val="TableGrid2"/>
    <w:rsid w:val="006A18F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01">
    <w:name w:val="Table Grid01"/>
    <w:rsid w:val="006A18F5"/>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Estilo121">
    <w:name w:val="Estilo121"/>
    <w:uiPriority w:val="99"/>
    <w:rsid w:val="006A18F5"/>
  </w:style>
  <w:style w:type="table" w:customStyle="1" w:styleId="Tablaconcuadrcula112">
    <w:name w:val="Tabla con cuadrícula112"/>
    <w:basedOn w:val="Tablanormal"/>
    <w:next w:val="Tablaconcuadrcula"/>
    <w:uiPriority w:val="59"/>
    <w:rsid w:val="006A18F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6A18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39"/>
    <w:rsid w:val="006A1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2">
    <w:name w:val="Descripción2"/>
    <w:basedOn w:val="Normal"/>
    <w:next w:val="Normal"/>
    <w:uiPriority w:val="35"/>
    <w:semiHidden/>
    <w:unhideWhenUsed/>
    <w:qFormat/>
    <w:rsid w:val="006A18F5"/>
    <w:pPr>
      <w:spacing w:after="200" w:line="240" w:lineRule="auto"/>
    </w:pPr>
    <w:rPr>
      <w:i/>
      <w:iCs/>
      <w:color w:val="44546A"/>
      <w:sz w:val="18"/>
      <w:szCs w:val="18"/>
    </w:rPr>
  </w:style>
  <w:style w:type="paragraph" w:customStyle="1" w:styleId="textmoyen">
    <w:name w:val="textmoyen"/>
    <w:basedOn w:val="Normal"/>
    <w:rsid w:val="006A18F5"/>
    <w:pPr>
      <w:spacing w:before="100" w:beforeAutospacing="1" w:after="100" w:afterAutospacing="1" w:line="240" w:lineRule="auto"/>
    </w:pPr>
    <w:rPr>
      <w:rFonts w:ascii="Arial" w:eastAsia="Times New Roman" w:hAnsi="Arial" w:cs="Arial"/>
      <w:sz w:val="19"/>
      <w:szCs w:val="19"/>
      <w:lang w:val="es-ES" w:eastAsia="es-ES"/>
    </w:rPr>
  </w:style>
  <w:style w:type="paragraph" w:customStyle="1" w:styleId="centrado">
    <w:name w:val="centrado"/>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demensaje">
    <w:name w:val="Message Header"/>
    <w:basedOn w:val="Normal"/>
    <w:link w:val="EncabezadodemensajeCar"/>
    <w:uiPriority w:val="99"/>
    <w:unhideWhenUsed/>
    <w:rsid w:val="006A18F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6A18F5"/>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6A18F5"/>
    <w:pPr>
      <w:spacing w:after="0" w:line="240" w:lineRule="auto"/>
      <w:ind w:left="4252"/>
    </w:pPr>
  </w:style>
  <w:style w:type="character" w:customStyle="1" w:styleId="CierreCar">
    <w:name w:val="Cierre Car"/>
    <w:basedOn w:val="Fuentedeprrafopredeter"/>
    <w:link w:val="Cierre"/>
    <w:uiPriority w:val="99"/>
    <w:rsid w:val="006A18F5"/>
  </w:style>
  <w:style w:type="paragraph" w:styleId="Listaconvietas3">
    <w:name w:val="List Bullet 3"/>
    <w:basedOn w:val="Normal"/>
    <w:uiPriority w:val="99"/>
    <w:unhideWhenUsed/>
    <w:rsid w:val="006A18F5"/>
    <w:pPr>
      <w:numPr>
        <w:numId w:val="39"/>
      </w:numPr>
      <w:contextualSpacing/>
    </w:pPr>
  </w:style>
  <w:style w:type="paragraph" w:styleId="Firma">
    <w:name w:val="Signature"/>
    <w:basedOn w:val="Normal"/>
    <w:link w:val="FirmaCar"/>
    <w:uiPriority w:val="99"/>
    <w:unhideWhenUsed/>
    <w:rsid w:val="006A18F5"/>
    <w:pPr>
      <w:spacing w:after="0" w:line="240" w:lineRule="auto"/>
      <w:ind w:left="4252"/>
    </w:pPr>
  </w:style>
  <w:style w:type="character" w:customStyle="1" w:styleId="FirmaCar">
    <w:name w:val="Firma Car"/>
    <w:basedOn w:val="Fuentedeprrafopredeter"/>
    <w:link w:val="Firma"/>
    <w:uiPriority w:val="99"/>
    <w:rsid w:val="006A18F5"/>
  </w:style>
  <w:style w:type="paragraph" w:styleId="Textoindependienteprimerasangra2">
    <w:name w:val="Body Text First Indent 2"/>
    <w:basedOn w:val="Sangradetextonormal"/>
    <w:link w:val="Textoindependienteprimerasangra2Car"/>
    <w:uiPriority w:val="99"/>
    <w:unhideWhenUsed/>
    <w:rsid w:val="006A18F5"/>
    <w:pPr>
      <w:spacing w:after="160" w:line="259" w:lineRule="auto"/>
      <w:ind w:left="360" w:firstLine="360"/>
    </w:pPr>
    <w:rPr>
      <w:rFonts w:asciiTheme="minorHAnsi" w:eastAsiaTheme="minorHAnsi" w:hAnsiTheme="minorHAnsi" w:cstheme="minorBidi"/>
      <w:sz w:val="22"/>
      <w:szCs w:val="22"/>
      <w:lang w:val="es-CO" w:eastAsia="en-US"/>
    </w:rPr>
  </w:style>
  <w:style w:type="character" w:customStyle="1" w:styleId="Textoindependienteprimerasangra2Car">
    <w:name w:val="Texto independiente primera sangría 2 Car"/>
    <w:basedOn w:val="SangradetextonormalCar"/>
    <w:link w:val="Textoindependienteprimerasangra2"/>
    <w:uiPriority w:val="99"/>
    <w:rsid w:val="006A18F5"/>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unhideWhenUsed/>
    <w:rsid w:val="006A18F5"/>
  </w:style>
  <w:style w:type="character" w:customStyle="1" w:styleId="SaludoCar">
    <w:name w:val="Saludo Car"/>
    <w:basedOn w:val="Fuentedeprrafopredeter"/>
    <w:link w:val="Saludo"/>
    <w:uiPriority w:val="99"/>
    <w:rsid w:val="006A18F5"/>
  </w:style>
  <w:style w:type="paragraph" w:styleId="Textoindependiente30">
    <w:name w:val="Body Text 3"/>
    <w:basedOn w:val="Normal"/>
    <w:link w:val="Textoindependiente3Car"/>
    <w:rsid w:val="006A18F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0"/>
    <w:rsid w:val="006A18F5"/>
    <w:rPr>
      <w:rFonts w:ascii="Times New Roman" w:eastAsia="Times New Roman" w:hAnsi="Times New Roman" w:cs="Times New Roman"/>
      <w:sz w:val="16"/>
      <w:szCs w:val="16"/>
      <w:lang w:val="es-ES" w:eastAsia="es-ES"/>
    </w:rPr>
  </w:style>
  <w:style w:type="paragraph" w:customStyle="1" w:styleId="WW-Textosinformato">
    <w:name w:val="WW-Texto sin formato"/>
    <w:basedOn w:val="Normal"/>
    <w:rsid w:val="006A18F5"/>
    <w:pPr>
      <w:suppressAutoHyphens/>
      <w:spacing w:after="0" w:line="240" w:lineRule="auto"/>
    </w:pPr>
    <w:rPr>
      <w:rFonts w:ascii="Courier New" w:eastAsia="Times New Roman" w:hAnsi="Courier New" w:cs="Times New Roman"/>
      <w:sz w:val="20"/>
      <w:szCs w:val="20"/>
      <w:lang w:val="es-ES" w:eastAsia="es-ES"/>
    </w:rPr>
  </w:style>
  <w:style w:type="paragraph" w:customStyle="1" w:styleId="estilo1">
    <w:name w:val="estilo1"/>
    <w:basedOn w:val="Normal"/>
    <w:rsid w:val="006A18F5"/>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ecx973385712-30052011">
    <w:name w:val="ecx973385712-30052011"/>
    <w:basedOn w:val="Fuentedeprrafopredeter"/>
    <w:rsid w:val="006A18F5"/>
  </w:style>
  <w:style w:type="paragraph" w:customStyle="1" w:styleId="yiv767551934msobodytext">
    <w:name w:val="yiv767551934msobodytext"/>
    <w:basedOn w:val="Normal"/>
    <w:rsid w:val="006A18F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style-span">
    <w:name w:val="apple-style-span"/>
    <w:basedOn w:val="Fuentedeprrafopredeter"/>
    <w:rsid w:val="006A18F5"/>
  </w:style>
  <w:style w:type="paragraph" w:customStyle="1" w:styleId="Sombreadomedio1-nfasis11">
    <w:name w:val="Sombreado medio 1 - Énfasis 11"/>
    <w:link w:val="Sombreadomedio1-nfasis1Car"/>
    <w:uiPriority w:val="1"/>
    <w:qFormat/>
    <w:rsid w:val="006A18F5"/>
    <w:pPr>
      <w:spacing w:after="0" w:line="240" w:lineRule="auto"/>
      <w:jc w:val="both"/>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locked/>
    <w:rsid w:val="006A18F5"/>
    <w:rPr>
      <w:rFonts w:ascii="Calibri" w:eastAsia="Calibri" w:hAnsi="Calibri" w:cs="Times New Roman"/>
      <w:lang w:val="es-ES_tradnl"/>
    </w:rPr>
  </w:style>
  <w:style w:type="paragraph" w:customStyle="1" w:styleId="Predeterminado">
    <w:name w:val="Predeterminado"/>
    <w:rsid w:val="006A18F5"/>
    <w:pPr>
      <w:spacing w:after="0" w:line="240" w:lineRule="auto"/>
    </w:pPr>
    <w:rPr>
      <w:rFonts w:ascii="Times New Roman" w:eastAsia="Times New Roman" w:hAnsi="Times New Roman" w:cs="Times New Roman"/>
      <w:snapToGrid w:val="0"/>
      <w:sz w:val="24"/>
      <w:szCs w:val="20"/>
      <w:lang w:val="es-ES" w:eastAsia="es-ES"/>
    </w:rPr>
  </w:style>
  <w:style w:type="paragraph" w:customStyle="1" w:styleId="m-2563033013215302576gmail-msobodytext">
    <w:name w:val="m_-2563033013215302576gmail-msobodytext"/>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563033013215302576gmail-bodytext22">
    <w:name w:val="m_-2563033013215302576gmail-bodytext22"/>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563033013215302576gmail-msolistparagraph">
    <w:name w:val="m_-2563033013215302576gmail-msolistparagraph"/>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563033013215302576gmail-msonospacing">
    <w:name w:val="m_-2563033013215302576gmail-msonospacing"/>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otop">
    <w:name w:val="notop"/>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6A18F5"/>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6A18F5"/>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6A18F5"/>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6A18F5"/>
    <w:pPr>
      <w:spacing w:before="100" w:beforeAutospacing="1" w:after="100" w:afterAutospacing="1" w:line="240" w:lineRule="auto"/>
    </w:pPr>
    <w:rPr>
      <w:rFonts w:ascii="Tahoma" w:eastAsia="Times New Roman" w:hAnsi="Tahoma" w:cs="Tahoma"/>
      <w:b/>
      <w:bCs/>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648557">
      <w:bodyDiv w:val="1"/>
      <w:marLeft w:val="0"/>
      <w:marRight w:val="0"/>
      <w:marTop w:val="0"/>
      <w:marBottom w:val="0"/>
      <w:divBdr>
        <w:top w:val="none" w:sz="0" w:space="0" w:color="auto"/>
        <w:left w:val="none" w:sz="0" w:space="0" w:color="auto"/>
        <w:bottom w:val="none" w:sz="0" w:space="0" w:color="auto"/>
        <w:right w:val="none" w:sz="0" w:space="0" w:color="auto"/>
      </w:divBdr>
    </w:div>
    <w:div w:id="1089815424">
      <w:bodyDiv w:val="1"/>
      <w:marLeft w:val="0"/>
      <w:marRight w:val="0"/>
      <w:marTop w:val="0"/>
      <w:marBottom w:val="0"/>
      <w:divBdr>
        <w:top w:val="none" w:sz="0" w:space="0" w:color="auto"/>
        <w:left w:val="none" w:sz="0" w:space="0" w:color="auto"/>
        <w:bottom w:val="none" w:sz="0" w:space="0" w:color="auto"/>
        <w:right w:val="none" w:sz="0" w:space="0" w:color="auto"/>
      </w:divBdr>
    </w:div>
    <w:div w:id="114315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265A9-4250-4FA6-8FC4-5C205598F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21</Pages>
  <Words>7025</Words>
  <Characters>38641</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45575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Alejandro Estrada</cp:lastModifiedBy>
  <cp:revision>8</cp:revision>
  <dcterms:created xsi:type="dcterms:W3CDTF">2025-05-05T14:12:00Z</dcterms:created>
  <dcterms:modified xsi:type="dcterms:W3CDTF">2025-12-11T21:22:00Z</dcterms:modified>
</cp:coreProperties>
</file>