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02FAD" w14:textId="77777777" w:rsidR="00250050" w:rsidRDefault="00250050" w:rsidP="000837B4">
      <w:pPr>
        <w:spacing w:after="0" w:line="240" w:lineRule="auto"/>
        <w:rPr>
          <w:rFonts w:ascii="Arial" w:eastAsia="Calibri" w:hAnsi="Arial" w:cs="Arial"/>
          <w:sz w:val="24"/>
          <w:szCs w:val="24"/>
        </w:rPr>
      </w:pPr>
    </w:p>
    <w:p w14:paraId="2D313A5F" w14:textId="437B001D" w:rsidR="004B33CB" w:rsidRPr="00356168" w:rsidRDefault="004B33CB" w:rsidP="000837B4">
      <w:pPr>
        <w:spacing w:after="0" w:line="240" w:lineRule="auto"/>
        <w:jc w:val="center"/>
        <w:rPr>
          <w:rFonts w:ascii="Arial" w:hAnsi="Arial" w:cs="Arial"/>
          <w:b/>
          <w:color w:val="000000"/>
        </w:rPr>
      </w:pPr>
      <w:r w:rsidRPr="00356168">
        <w:rPr>
          <w:rFonts w:ascii="Arial" w:hAnsi="Arial" w:cs="Arial"/>
          <w:b/>
          <w:color w:val="000000"/>
        </w:rPr>
        <w:t>ANEXO No. 1</w:t>
      </w:r>
    </w:p>
    <w:p w14:paraId="54990BF4" w14:textId="77777777" w:rsidR="004B33CB" w:rsidRPr="00356168" w:rsidRDefault="004B33CB" w:rsidP="000837B4">
      <w:pPr>
        <w:spacing w:after="0" w:line="240" w:lineRule="auto"/>
        <w:ind w:right="51"/>
        <w:jc w:val="center"/>
        <w:rPr>
          <w:rFonts w:ascii="Arial" w:hAnsi="Arial" w:cs="Arial"/>
          <w:b/>
        </w:rPr>
      </w:pPr>
      <w:r w:rsidRPr="00356168">
        <w:rPr>
          <w:rFonts w:ascii="Arial" w:hAnsi="Arial" w:cs="Arial"/>
          <w:b/>
        </w:rPr>
        <w:t>CARTA DE PRESENTACIÓN DE LA PROPUESTA</w:t>
      </w:r>
    </w:p>
    <w:p w14:paraId="0E6C6763" w14:textId="77777777" w:rsidR="004B33CB" w:rsidRPr="00356168" w:rsidRDefault="004B33CB" w:rsidP="000837B4">
      <w:pPr>
        <w:spacing w:line="240" w:lineRule="auto"/>
        <w:ind w:right="51"/>
        <w:jc w:val="both"/>
        <w:rPr>
          <w:rFonts w:ascii="Arial" w:hAnsi="Arial" w:cs="Arial"/>
        </w:rPr>
      </w:pPr>
    </w:p>
    <w:p w14:paraId="3CE49883" w14:textId="47F1E334" w:rsidR="004B33CB" w:rsidRPr="00356168" w:rsidRDefault="004B33CB" w:rsidP="000837B4">
      <w:pPr>
        <w:spacing w:line="240" w:lineRule="auto"/>
        <w:ind w:right="51"/>
        <w:jc w:val="both"/>
        <w:rPr>
          <w:rFonts w:ascii="Arial" w:hAnsi="Arial" w:cs="Arial"/>
        </w:rPr>
      </w:pPr>
      <w:r w:rsidRPr="00356168">
        <w:rPr>
          <w:rFonts w:ascii="Arial" w:hAnsi="Arial" w:cs="Arial"/>
        </w:rPr>
        <w:t>(la ciudad del oferente</w:t>
      </w:r>
      <w:r w:rsidR="00250344">
        <w:rPr>
          <w:rFonts w:ascii="Arial" w:hAnsi="Arial" w:cs="Arial"/>
        </w:rPr>
        <w:t xml:space="preserve"> y fecha</w:t>
      </w:r>
      <w:r w:rsidRPr="00356168">
        <w:rPr>
          <w:rFonts w:ascii="Arial" w:hAnsi="Arial" w:cs="Arial"/>
        </w:rPr>
        <w:t xml:space="preserve">) </w:t>
      </w:r>
    </w:p>
    <w:p w14:paraId="28BB9D67" w14:textId="77777777" w:rsidR="004B33CB" w:rsidRPr="00356168" w:rsidRDefault="004B33CB" w:rsidP="000837B4">
      <w:pPr>
        <w:pStyle w:val="Sinespaciado"/>
        <w:jc w:val="both"/>
        <w:rPr>
          <w:rFonts w:ascii="Arial" w:hAnsi="Arial" w:cs="Arial"/>
        </w:rPr>
      </w:pPr>
      <w:r w:rsidRPr="00356168">
        <w:rPr>
          <w:rFonts w:ascii="Arial" w:hAnsi="Arial" w:cs="Arial"/>
        </w:rPr>
        <w:t xml:space="preserve">Señores: </w:t>
      </w:r>
    </w:p>
    <w:p w14:paraId="40923AA8" w14:textId="77777777" w:rsidR="004B33CB" w:rsidRPr="00356168" w:rsidRDefault="004B33CB" w:rsidP="000837B4">
      <w:pPr>
        <w:pStyle w:val="Sinespaciado"/>
        <w:jc w:val="both"/>
        <w:rPr>
          <w:rFonts w:ascii="Arial" w:hAnsi="Arial" w:cs="Arial"/>
          <w:b/>
        </w:rPr>
      </w:pPr>
      <w:r w:rsidRPr="00356168">
        <w:rPr>
          <w:rFonts w:ascii="Arial" w:hAnsi="Arial" w:cs="Arial"/>
          <w:b/>
        </w:rPr>
        <w:t>Municipio de Circasia Quindío</w:t>
      </w:r>
    </w:p>
    <w:p w14:paraId="080B9124" w14:textId="77777777" w:rsidR="004B33CB" w:rsidRPr="00356168" w:rsidRDefault="004B33CB" w:rsidP="000837B4">
      <w:pPr>
        <w:spacing w:line="240" w:lineRule="auto"/>
        <w:ind w:right="51"/>
        <w:jc w:val="both"/>
        <w:rPr>
          <w:rFonts w:ascii="Arial" w:hAnsi="Arial" w:cs="Arial"/>
        </w:rPr>
      </w:pPr>
    </w:p>
    <w:p w14:paraId="28390359" w14:textId="40233D6C" w:rsidR="004B33CB" w:rsidRPr="00356168" w:rsidRDefault="004B33CB" w:rsidP="000837B4">
      <w:pPr>
        <w:spacing w:line="240" w:lineRule="auto"/>
        <w:ind w:right="51"/>
        <w:jc w:val="both"/>
        <w:rPr>
          <w:rFonts w:ascii="Arial" w:hAnsi="Arial" w:cs="Arial"/>
        </w:rPr>
      </w:pPr>
      <w:proofErr w:type="spellStart"/>
      <w:r w:rsidRPr="00356168">
        <w:rPr>
          <w:rFonts w:ascii="Arial" w:hAnsi="Arial" w:cs="Arial"/>
          <w:b/>
          <w:bCs/>
        </w:rPr>
        <w:t>Ref</w:t>
      </w:r>
      <w:proofErr w:type="spellEnd"/>
      <w:r w:rsidRPr="00356168">
        <w:rPr>
          <w:rFonts w:ascii="Arial" w:hAnsi="Arial" w:cs="Arial"/>
          <w:b/>
          <w:bCs/>
        </w:rPr>
        <w:t>:</w:t>
      </w:r>
      <w:r w:rsidRPr="00356168">
        <w:rPr>
          <w:rFonts w:ascii="Arial" w:hAnsi="Arial" w:cs="Arial"/>
        </w:rPr>
        <w:t xml:space="preserve"> </w:t>
      </w:r>
      <w:r w:rsidR="00250050">
        <w:rPr>
          <w:rFonts w:ascii="Arial" w:hAnsi="Arial" w:cs="Arial"/>
        </w:rPr>
        <w:t>selección de mínima cuantía N°</w:t>
      </w:r>
      <w:r w:rsidR="00C73B88">
        <w:rPr>
          <w:rFonts w:ascii="Arial" w:hAnsi="Arial" w:cs="Arial"/>
        </w:rPr>
        <w:t>MC-0</w:t>
      </w:r>
      <w:r w:rsidR="00E40838">
        <w:rPr>
          <w:rFonts w:ascii="Arial" w:hAnsi="Arial" w:cs="Arial"/>
        </w:rPr>
        <w:t>3</w:t>
      </w:r>
      <w:r w:rsidR="00B33943">
        <w:rPr>
          <w:rFonts w:ascii="Arial" w:hAnsi="Arial" w:cs="Arial"/>
        </w:rPr>
        <w:t>4</w:t>
      </w:r>
      <w:r w:rsidR="00C73B88">
        <w:rPr>
          <w:rFonts w:ascii="Arial" w:hAnsi="Arial" w:cs="Arial"/>
        </w:rPr>
        <w:t>-2025</w:t>
      </w:r>
    </w:p>
    <w:p w14:paraId="60783C12" w14:textId="65BA73CF" w:rsidR="00C73B88" w:rsidRDefault="004B33CB" w:rsidP="000837B4">
      <w:pPr>
        <w:spacing w:line="240" w:lineRule="auto"/>
        <w:jc w:val="both"/>
        <w:rPr>
          <w:rFonts w:ascii="Arial" w:hAnsi="Arial" w:cs="Arial"/>
          <w:bCs/>
          <w:lang w:eastAsia="es-CO"/>
        </w:rPr>
      </w:pPr>
      <w:r w:rsidRPr="00356168">
        <w:rPr>
          <w:rFonts w:ascii="Arial" w:hAnsi="Arial" w:cs="Arial"/>
          <w:b/>
          <w:bCs/>
        </w:rPr>
        <w:t>Objeto:</w:t>
      </w:r>
      <w:r w:rsidRPr="00356168">
        <w:rPr>
          <w:rFonts w:ascii="Arial" w:hAnsi="Arial" w:cs="Arial"/>
          <w:bCs/>
          <w:lang w:eastAsia="es-CO"/>
        </w:rPr>
        <w:t xml:space="preserve"> </w:t>
      </w:r>
      <w:r w:rsidR="00B33943" w:rsidRPr="00B33943">
        <w:rPr>
          <w:rFonts w:ascii="Arial" w:hAnsi="Arial" w:cs="Arial"/>
          <w:bCs/>
          <w:lang w:eastAsia="es-CO"/>
        </w:rPr>
        <w:t>COMPRAVENTA DE ELEMENTOS PARA APOYAR LOS PROYECTOS PRODUCTIVOS DE LAS PERSONAS VICTIMAS DEL CONFLICTO ARMADAO REDISENTES EN EL MUNICIPIO DE CIRCASIA QUINDIO</w:t>
      </w:r>
      <w:r w:rsidR="00E40838" w:rsidRPr="00E40838">
        <w:rPr>
          <w:rFonts w:ascii="Arial" w:hAnsi="Arial" w:cs="Arial"/>
          <w:bCs/>
          <w:lang w:eastAsia="es-CO"/>
        </w:rPr>
        <w:t>.</w:t>
      </w:r>
    </w:p>
    <w:p w14:paraId="3EB4400A" w14:textId="7ABE8E6E" w:rsidR="004B33CB" w:rsidRPr="00356168" w:rsidRDefault="004B33CB" w:rsidP="000837B4">
      <w:pPr>
        <w:spacing w:line="240" w:lineRule="auto"/>
        <w:jc w:val="both"/>
        <w:rPr>
          <w:rFonts w:ascii="Arial" w:hAnsi="Arial" w:cs="Arial"/>
          <w:bCs/>
          <w:lang w:eastAsia="es-CO"/>
        </w:rPr>
      </w:pPr>
      <w:r w:rsidRPr="00356168">
        <w:rPr>
          <w:rFonts w:ascii="Arial" w:hAnsi="Arial" w:cs="Arial"/>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la invitación publica de la referencia, cordialmente me permito presentar propuesta para el </w:t>
      </w:r>
      <w:r w:rsidRPr="00356168">
        <w:rPr>
          <w:rFonts w:ascii="Arial" w:hAnsi="Arial" w:cs="Arial"/>
          <w:bCs/>
          <w:lang w:eastAsia="es-CO"/>
        </w:rPr>
        <w:t xml:space="preserve">proceso </w:t>
      </w:r>
      <w:r w:rsidR="00250050">
        <w:rPr>
          <w:rFonts w:ascii="Arial" w:hAnsi="Arial" w:cs="Arial"/>
          <w:bCs/>
          <w:lang w:eastAsia="es-CO"/>
        </w:rPr>
        <w:t>de Selección de Mínima Cuantía N°</w:t>
      </w:r>
      <w:r w:rsidR="00C73B88">
        <w:rPr>
          <w:rFonts w:ascii="Arial" w:hAnsi="Arial" w:cs="Arial"/>
          <w:bCs/>
          <w:lang w:eastAsia="es-CO"/>
        </w:rPr>
        <w:t>MC-0</w:t>
      </w:r>
      <w:r w:rsidR="00E40838">
        <w:rPr>
          <w:rFonts w:ascii="Arial" w:hAnsi="Arial" w:cs="Arial"/>
          <w:bCs/>
          <w:lang w:eastAsia="es-CO"/>
        </w:rPr>
        <w:t>33</w:t>
      </w:r>
      <w:r w:rsidR="00C73B88">
        <w:rPr>
          <w:rFonts w:ascii="Arial" w:hAnsi="Arial" w:cs="Arial"/>
          <w:bCs/>
          <w:lang w:eastAsia="es-CO"/>
        </w:rPr>
        <w:t>-2025</w:t>
      </w:r>
    </w:p>
    <w:p w14:paraId="2409840B" w14:textId="3D093395" w:rsidR="004B33CB" w:rsidRPr="00356168" w:rsidRDefault="004B33CB" w:rsidP="000837B4">
      <w:pPr>
        <w:spacing w:line="240" w:lineRule="auto"/>
        <w:ind w:right="51"/>
        <w:jc w:val="both"/>
        <w:rPr>
          <w:rFonts w:ascii="Arial" w:hAnsi="Arial" w:cs="Arial"/>
        </w:rPr>
      </w:pPr>
      <w:r w:rsidRPr="00356168">
        <w:rPr>
          <w:rFonts w:ascii="Arial" w:hAnsi="Arial" w:cs="Arial"/>
        </w:rPr>
        <w:t>En caso de que la Entidad me adjudique el contrato resultante del presente proceso competitivo, me comprometo a cumplir con las obligaciones correspondientes y efectuar los trámites de legalización y ejecución a cargo de</w:t>
      </w:r>
      <w:r w:rsidR="00250050">
        <w:rPr>
          <w:rFonts w:ascii="Arial" w:hAnsi="Arial" w:cs="Arial"/>
        </w:rPr>
        <w:t>l contratista</w:t>
      </w:r>
      <w:r w:rsidRPr="00356168">
        <w:rPr>
          <w:rFonts w:ascii="Arial" w:hAnsi="Arial" w:cs="Arial"/>
        </w:rPr>
        <w:t>, dentro del término señalado para el efecto.</w:t>
      </w:r>
    </w:p>
    <w:p w14:paraId="1C1B6D9E" w14:textId="77777777" w:rsidR="004B33CB" w:rsidRPr="00356168" w:rsidRDefault="004B33CB" w:rsidP="000837B4">
      <w:pPr>
        <w:pStyle w:val="Encabezado"/>
        <w:jc w:val="both"/>
        <w:rPr>
          <w:rFonts w:ascii="Arial" w:hAnsi="Arial" w:cs="Arial"/>
        </w:rPr>
      </w:pPr>
      <w:r w:rsidRPr="00356168">
        <w:rPr>
          <w:rFonts w:ascii="Arial" w:hAnsi="Arial" w:cs="Arial"/>
        </w:rPr>
        <w:t xml:space="preserve">Así mismo declaro: </w:t>
      </w:r>
    </w:p>
    <w:p w14:paraId="63491525" w14:textId="77777777" w:rsidR="004B33CB" w:rsidRPr="00356168" w:rsidRDefault="004B33CB" w:rsidP="000837B4">
      <w:pPr>
        <w:pStyle w:val="Encabezado"/>
        <w:jc w:val="both"/>
        <w:rPr>
          <w:rFonts w:ascii="Arial" w:hAnsi="Arial" w:cs="Arial"/>
        </w:rPr>
      </w:pPr>
    </w:p>
    <w:p w14:paraId="44D9ADF3" w14:textId="221D2BDC" w:rsidR="004B33CB" w:rsidRPr="00356168"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 xml:space="preserve">Que esta propuesta y el </w:t>
      </w:r>
      <w:r w:rsidR="00250050">
        <w:rPr>
          <w:rFonts w:ascii="Arial" w:hAnsi="Arial" w:cs="Arial"/>
        </w:rPr>
        <w:t>contrato</w:t>
      </w:r>
      <w:r w:rsidRPr="00356168">
        <w:rPr>
          <w:rFonts w:ascii="Arial" w:hAnsi="Arial" w:cs="Arial"/>
        </w:rPr>
        <w:t xml:space="preserve"> que llegare a celebrarse solo compromete al oferente.</w:t>
      </w:r>
    </w:p>
    <w:p w14:paraId="7F0B36F7" w14:textId="2B02827A" w:rsidR="00356168" w:rsidRPr="00356168"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 xml:space="preserve">Que ninguna otra persona fuera del proponente tiene interés en esta propuesta ni en el </w:t>
      </w:r>
      <w:r w:rsidR="00250050">
        <w:rPr>
          <w:rFonts w:ascii="Arial" w:hAnsi="Arial" w:cs="Arial"/>
        </w:rPr>
        <w:t>contrato</w:t>
      </w:r>
      <w:r w:rsidRPr="00356168">
        <w:rPr>
          <w:rFonts w:ascii="Arial" w:hAnsi="Arial" w:cs="Arial"/>
        </w:rPr>
        <w:t xml:space="preserve"> que de ella se derive.</w:t>
      </w:r>
    </w:p>
    <w:p w14:paraId="7BDD8736" w14:textId="2CABF8C1" w:rsidR="004B33CB" w:rsidRPr="00356168"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 xml:space="preserve">Que, si se nos adjudica el </w:t>
      </w:r>
      <w:r w:rsidR="00250050">
        <w:rPr>
          <w:rFonts w:ascii="Arial" w:hAnsi="Arial" w:cs="Arial"/>
        </w:rPr>
        <w:t>contrato</w:t>
      </w:r>
      <w:r w:rsidRPr="00356168">
        <w:rPr>
          <w:rFonts w:ascii="Arial" w:hAnsi="Arial" w:cs="Arial"/>
        </w:rPr>
        <w:t>, nos comprometemos a constituir las garantías requeridas a que haya lugar dentro de los términos señalados para ello.</w:t>
      </w:r>
    </w:p>
    <w:p w14:paraId="1807F8FD" w14:textId="1A078088" w:rsidR="004B33CB" w:rsidRPr="00356168"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Que conozco la información general y especial y demás documentos que integran la invitación y acepto los requisitos en ellos contenidos.</w:t>
      </w:r>
    </w:p>
    <w:p w14:paraId="4B73829D" w14:textId="3651C56E" w:rsidR="004B33CB" w:rsidRPr="00356168"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Que hemos recibido los siguientes Adendas: ____________ (indicar el número y la fecha de cada uno, en caso de que surjan dichos documentos)</w:t>
      </w:r>
    </w:p>
    <w:p w14:paraId="62A63A25" w14:textId="3DB6CB71" w:rsidR="004B33CB" w:rsidRPr="00356168"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 xml:space="preserve">Que el suscrito afirma bajo la gravedad del juramento, que no está incurso en ninguna causal de inhabilidad, incompatibilidad y/o prohibición para contratar, de las señaladas expresamente en la Constitución Política, en la Ley, especialmente en el Artículo 8º de la Ley 80 de 1993, modificado por los Artículos 1°, 2° y 4° de la Ley 1474 del 12 de julio de 2011 y el numeral 22 del artículo 35 de la Ley 734 de 2002 modificado por el Artículo 3° de la Ley 1474 de 2011, que impidan la participación del oferente en la presente invitación y en la celebración y ejecución del respectivo </w:t>
      </w:r>
      <w:r w:rsidR="00250050">
        <w:rPr>
          <w:rFonts w:ascii="Arial" w:hAnsi="Arial" w:cs="Arial"/>
        </w:rPr>
        <w:t>contrato</w:t>
      </w:r>
      <w:r w:rsidRPr="00356168">
        <w:rPr>
          <w:rFonts w:ascii="Arial" w:hAnsi="Arial" w:cs="Arial"/>
        </w:rPr>
        <w:t>.</w:t>
      </w:r>
    </w:p>
    <w:p w14:paraId="22CE6C27" w14:textId="52ACE489" w:rsidR="004B33CB" w:rsidRPr="00250050"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 xml:space="preserve">Que afirmo bajo la gravedad del juramento, que </w:t>
      </w:r>
      <w:r w:rsidR="00356168" w:rsidRPr="00356168">
        <w:rPr>
          <w:rFonts w:ascii="Arial" w:hAnsi="Arial" w:cs="Arial"/>
        </w:rPr>
        <w:t>(</w:t>
      </w:r>
      <w:r w:rsidRPr="00356168">
        <w:rPr>
          <w:rFonts w:ascii="Arial" w:hAnsi="Arial" w:cs="Arial"/>
        </w:rPr>
        <w:t>los socios de la persona jurídica, cada uno de los integrantes del consorcio o unión temporal</w:t>
      </w:r>
      <w:r w:rsidR="00356168" w:rsidRPr="00356168">
        <w:rPr>
          <w:rFonts w:ascii="Arial" w:hAnsi="Arial" w:cs="Arial"/>
        </w:rPr>
        <w:t>)</w:t>
      </w:r>
      <w:r w:rsidRPr="00356168">
        <w:rPr>
          <w:rFonts w:ascii="Arial" w:hAnsi="Arial" w:cs="Arial"/>
        </w:rPr>
        <w:t xml:space="preserve"> no nos encontramos reportados en el boletín de responsables fiscales expedido por la Contraloría General de la República.</w:t>
      </w:r>
    </w:p>
    <w:p w14:paraId="026C32EC" w14:textId="492BB7C9" w:rsidR="004B33CB" w:rsidRPr="00356168"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Que no hemos sido sancionados o multados por ninguna Entidad Oficial por incumplimiento de contratos estatales, mediante providencia ejecutoriada dentro de los últimos TRES (3) años anteriores a la fecha de cierre de esta Invitación.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efectivos los amparos.</w:t>
      </w:r>
    </w:p>
    <w:p w14:paraId="35E281CA" w14:textId="69EAC4C3" w:rsidR="004B33CB" w:rsidRPr="00356168"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Que ejecutaremos el contrato de acuerdo con los precios y calidades relacionados en la propuesta.</w:t>
      </w:r>
    </w:p>
    <w:p w14:paraId="4D99F83E" w14:textId="77777777" w:rsidR="004B33CB" w:rsidRPr="00356168"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 xml:space="preserve">Que el valor total de la propuesta es de _______________________ pesos ($____________), </w:t>
      </w:r>
    </w:p>
    <w:p w14:paraId="26D53339" w14:textId="77777777" w:rsidR="004B33CB" w:rsidRPr="007A0DF4" w:rsidRDefault="004B33CB" w:rsidP="000837B4">
      <w:pPr>
        <w:spacing w:line="240" w:lineRule="auto"/>
        <w:ind w:right="51"/>
        <w:jc w:val="both"/>
        <w:rPr>
          <w:rFonts w:ascii="Arial" w:hAnsi="Arial" w:cs="Arial"/>
          <w:color w:val="000000"/>
          <w:spacing w:val="-2"/>
        </w:rPr>
      </w:pPr>
    </w:p>
    <w:p w14:paraId="5C1ADD3C" w14:textId="77777777" w:rsidR="004B33CB" w:rsidRPr="007A0DF4" w:rsidRDefault="004B33CB" w:rsidP="000837B4">
      <w:pPr>
        <w:spacing w:line="240" w:lineRule="auto"/>
        <w:ind w:right="51"/>
        <w:jc w:val="both"/>
        <w:rPr>
          <w:rFonts w:ascii="Arial" w:hAnsi="Arial" w:cs="Arial"/>
          <w:color w:val="000000"/>
          <w:spacing w:val="-2"/>
        </w:rPr>
      </w:pPr>
      <w:r w:rsidRPr="007A0DF4">
        <w:rPr>
          <w:rFonts w:ascii="Arial" w:hAnsi="Arial" w:cs="Arial"/>
          <w:color w:val="000000"/>
          <w:spacing w:val="-2"/>
        </w:rPr>
        <w:lastRenderedPageBreak/>
        <w:t>Atentamente,</w:t>
      </w:r>
    </w:p>
    <w:p w14:paraId="0DA6243C" w14:textId="77777777" w:rsidR="004B33CB" w:rsidRPr="007A0DF4" w:rsidRDefault="004B33CB" w:rsidP="000837B4">
      <w:pPr>
        <w:spacing w:line="240" w:lineRule="auto"/>
        <w:ind w:right="51"/>
        <w:jc w:val="both"/>
        <w:rPr>
          <w:rFonts w:ascii="Arial" w:hAnsi="Arial" w:cs="Arial"/>
          <w:color w:val="000000"/>
          <w:spacing w:val="-2"/>
        </w:rPr>
      </w:pPr>
    </w:p>
    <w:p w14:paraId="39C8D8AE" w14:textId="77777777" w:rsidR="004B33CB" w:rsidRPr="007A0DF4" w:rsidRDefault="004B33CB"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b/>
        </w:rPr>
        <w:t>NOMBRE Y FIRMA</w:t>
      </w:r>
      <w:r w:rsidRPr="007A0DF4">
        <w:rPr>
          <w:rFonts w:ascii="Arial" w:hAnsi="Arial" w:cs="Arial"/>
        </w:rPr>
        <w:t xml:space="preserve"> (persona natural; representante legal de la sociedad; representante del consorcio o unión temporal o apoderado según el caso) </w:t>
      </w:r>
    </w:p>
    <w:p w14:paraId="692D5E9B" w14:textId="77777777" w:rsidR="004B33CB" w:rsidRPr="007A0DF4" w:rsidRDefault="004B33CB"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C.C. No. ______________ expedida en _____________ </w:t>
      </w:r>
    </w:p>
    <w:p w14:paraId="0C934085" w14:textId="77777777" w:rsidR="004B33CB" w:rsidRPr="007A0DF4" w:rsidRDefault="004B33CB"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NIT: _____________ </w:t>
      </w:r>
    </w:p>
    <w:p w14:paraId="081EEA7D" w14:textId="77777777" w:rsidR="004B33CB" w:rsidRPr="007A0DF4" w:rsidRDefault="004B33CB"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Dirección: ________________ </w:t>
      </w:r>
    </w:p>
    <w:p w14:paraId="25166B6B" w14:textId="77777777" w:rsidR="004B33CB" w:rsidRPr="007A0DF4" w:rsidRDefault="004B33CB"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Número de teléfono: ______________ </w:t>
      </w:r>
    </w:p>
    <w:p w14:paraId="6823AF93" w14:textId="77777777" w:rsidR="004B33CB" w:rsidRPr="007A0DF4" w:rsidRDefault="004B33CB"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Número de fax: _______________ </w:t>
      </w:r>
    </w:p>
    <w:p w14:paraId="3C139416" w14:textId="77777777" w:rsidR="004B33CB" w:rsidRPr="007A0DF4" w:rsidRDefault="004B33CB"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color w:val="000000"/>
          <w:spacing w:val="-2"/>
        </w:rPr>
      </w:pPr>
      <w:r w:rsidRPr="007A0DF4">
        <w:rPr>
          <w:rFonts w:ascii="Arial" w:hAnsi="Arial" w:cs="Arial"/>
        </w:rPr>
        <w:t>Correo electrónico: ____________________</w:t>
      </w:r>
      <w:r w:rsidRPr="007A0DF4">
        <w:rPr>
          <w:rFonts w:ascii="Arial" w:hAnsi="Arial" w:cs="Arial"/>
          <w:color w:val="000000"/>
          <w:spacing w:val="-2"/>
        </w:rPr>
        <w:t>:</w:t>
      </w:r>
    </w:p>
    <w:p w14:paraId="220529F7"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7C43F088"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32B95049"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4EA3E916"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6C4815AE"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2B00D1D1"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53A31EBB"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0527E52A"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1EFEA746"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5393897B"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5AB6D009"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6B01C50F" w14:textId="174B3CD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3C69BD34" w14:textId="46582946" w:rsidR="002E69B6" w:rsidRDefault="002E69B6" w:rsidP="000837B4">
      <w:pPr>
        <w:autoSpaceDE w:val="0"/>
        <w:autoSpaceDN w:val="0"/>
        <w:adjustRightInd w:val="0"/>
        <w:spacing w:after="200" w:line="240" w:lineRule="auto"/>
        <w:jc w:val="center"/>
        <w:rPr>
          <w:rFonts w:ascii="Arial" w:eastAsia="Calibri" w:hAnsi="Arial" w:cs="Arial"/>
          <w:sz w:val="24"/>
          <w:szCs w:val="24"/>
        </w:rPr>
      </w:pPr>
    </w:p>
    <w:p w14:paraId="3F3446D5" w14:textId="538E4281" w:rsidR="00250050" w:rsidRDefault="00250050" w:rsidP="000837B4">
      <w:pPr>
        <w:autoSpaceDE w:val="0"/>
        <w:autoSpaceDN w:val="0"/>
        <w:adjustRightInd w:val="0"/>
        <w:spacing w:after="200" w:line="240" w:lineRule="auto"/>
        <w:jc w:val="center"/>
        <w:rPr>
          <w:rFonts w:ascii="Arial" w:eastAsia="Calibri" w:hAnsi="Arial" w:cs="Arial"/>
          <w:sz w:val="24"/>
          <w:szCs w:val="24"/>
        </w:rPr>
      </w:pPr>
    </w:p>
    <w:p w14:paraId="139A22A3" w14:textId="1B2F7D8A" w:rsidR="00250050" w:rsidRDefault="00250050" w:rsidP="000837B4">
      <w:pPr>
        <w:autoSpaceDE w:val="0"/>
        <w:autoSpaceDN w:val="0"/>
        <w:adjustRightInd w:val="0"/>
        <w:spacing w:after="200" w:line="240" w:lineRule="auto"/>
        <w:jc w:val="center"/>
        <w:rPr>
          <w:rFonts w:ascii="Arial" w:eastAsia="Calibri" w:hAnsi="Arial" w:cs="Arial"/>
          <w:sz w:val="24"/>
          <w:szCs w:val="24"/>
        </w:rPr>
      </w:pPr>
    </w:p>
    <w:p w14:paraId="07EFE510" w14:textId="44081303" w:rsidR="00250050" w:rsidRDefault="00250050" w:rsidP="000837B4">
      <w:pPr>
        <w:autoSpaceDE w:val="0"/>
        <w:autoSpaceDN w:val="0"/>
        <w:adjustRightInd w:val="0"/>
        <w:spacing w:after="200" w:line="240" w:lineRule="auto"/>
        <w:jc w:val="center"/>
        <w:rPr>
          <w:rFonts w:ascii="Arial" w:eastAsia="Calibri" w:hAnsi="Arial" w:cs="Arial"/>
          <w:sz w:val="24"/>
          <w:szCs w:val="24"/>
        </w:rPr>
      </w:pPr>
    </w:p>
    <w:p w14:paraId="04CE3EF2" w14:textId="7751901E" w:rsidR="00315187" w:rsidRDefault="00315187" w:rsidP="000837B4">
      <w:pPr>
        <w:autoSpaceDE w:val="0"/>
        <w:autoSpaceDN w:val="0"/>
        <w:adjustRightInd w:val="0"/>
        <w:spacing w:after="200" w:line="240" w:lineRule="auto"/>
        <w:jc w:val="center"/>
        <w:rPr>
          <w:rFonts w:ascii="Arial" w:eastAsia="Calibri" w:hAnsi="Arial" w:cs="Arial"/>
          <w:sz w:val="24"/>
          <w:szCs w:val="24"/>
        </w:rPr>
      </w:pPr>
    </w:p>
    <w:p w14:paraId="0F12D6AC" w14:textId="77777777" w:rsidR="00315187" w:rsidRDefault="00315187" w:rsidP="000837B4">
      <w:pPr>
        <w:autoSpaceDE w:val="0"/>
        <w:autoSpaceDN w:val="0"/>
        <w:adjustRightInd w:val="0"/>
        <w:spacing w:after="200" w:line="240" w:lineRule="auto"/>
        <w:jc w:val="center"/>
        <w:rPr>
          <w:rFonts w:ascii="Arial" w:eastAsia="Calibri" w:hAnsi="Arial" w:cs="Arial"/>
          <w:sz w:val="24"/>
          <w:szCs w:val="24"/>
        </w:rPr>
      </w:pPr>
    </w:p>
    <w:p w14:paraId="5F2BD0C3" w14:textId="77777777" w:rsidR="00250050" w:rsidRDefault="00250050" w:rsidP="000837B4">
      <w:pPr>
        <w:autoSpaceDE w:val="0"/>
        <w:autoSpaceDN w:val="0"/>
        <w:adjustRightInd w:val="0"/>
        <w:spacing w:after="200" w:line="240" w:lineRule="auto"/>
        <w:jc w:val="center"/>
        <w:rPr>
          <w:rFonts w:ascii="Arial" w:eastAsia="Calibri" w:hAnsi="Arial" w:cs="Arial"/>
          <w:sz w:val="24"/>
          <w:szCs w:val="24"/>
        </w:rPr>
      </w:pPr>
    </w:p>
    <w:p w14:paraId="61CBA20F" w14:textId="5165F6AB" w:rsidR="000837B4" w:rsidRDefault="000837B4" w:rsidP="007828CB">
      <w:pPr>
        <w:spacing w:line="240" w:lineRule="auto"/>
        <w:rPr>
          <w:rFonts w:ascii="Arial" w:hAnsi="Arial" w:cs="Arial"/>
          <w:b/>
          <w:u w:val="single"/>
        </w:rPr>
      </w:pPr>
    </w:p>
    <w:p w14:paraId="4FB4F15C" w14:textId="6B9C3E32" w:rsidR="00C94662" w:rsidRDefault="00C94662" w:rsidP="007828CB">
      <w:pPr>
        <w:spacing w:line="240" w:lineRule="auto"/>
        <w:rPr>
          <w:rFonts w:ascii="Arial" w:hAnsi="Arial" w:cs="Arial"/>
          <w:b/>
          <w:u w:val="single"/>
        </w:rPr>
      </w:pPr>
    </w:p>
    <w:p w14:paraId="640AF3F5" w14:textId="133DD825" w:rsidR="00C94662" w:rsidRDefault="00C94662" w:rsidP="007828CB">
      <w:pPr>
        <w:spacing w:line="240" w:lineRule="auto"/>
        <w:rPr>
          <w:rFonts w:ascii="Arial" w:hAnsi="Arial" w:cs="Arial"/>
          <w:b/>
          <w:u w:val="single"/>
        </w:rPr>
      </w:pPr>
    </w:p>
    <w:p w14:paraId="4699CAA0" w14:textId="14FF2508" w:rsidR="00C94662" w:rsidRDefault="00C94662" w:rsidP="007828CB">
      <w:pPr>
        <w:spacing w:line="240" w:lineRule="auto"/>
        <w:rPr>
          <w:rFonts w:ascii="Arial" w:hAnsi="Arial" w:cs="Arial"/>
          <w:b/>
          <w:u w:val="single"/>
        </w:rPr>
      </w:pPr>
    </w:p>
    <w:p w14:paraId="1B3C73A2" w14:textId="792CCB84" w:rsidR="00C94662" w:rsidRDefault="00C94662" w:rsidP="007828CB">
      <w:pPr>
        <w:spacing w:line="240" w:lineRule="auto"/>
        <w:rPr>
          <w:rFonts w:ascii="Arial" w:hAnsi="Arial" w:cs="Arial"/>
          <w:b/>
          <w:u w:val="single"/>
        </w:rPr>
      </w:pPr>
    </w:p>
    <w:p w14:paraId="46887399" w14:textId="7BC79D1B" w:rsidR="00C94662" w:rsidRDefault="00C94662" w:rsidP="007828CB">
      <w:pPr>
        <w:spacing w:line="240" w:lineRule="auto"/>
        <w:rPr>
          <w:rFonts w:ascii="Arial" w:hAnsi="Arial" w:cs="Arial"/>
          <w:b/>
          <w:u w:val="single"/>
        </w:rPr>
      </w:pPr>
    </w:p>
    <w:p w14:paraId="33E2FD8F" w14:textId="77777777" w:rsidR="00C94662" w:rsidRDefault="00C94662" w:rsidP="007828CB">
      <w:pPr>
        <w:spacing w:line="240" w:lineRule="auto"/>
        <w:rPr>
          <w:rFonts w:ascii="Arial" w:hAnsi="Arial" w:cs="Arial"/>
          <w:b/>
          <w:u w:val="single"/>
        </w:rPr>
      </w:pPr>
    </w:p>
    <w:p w14:paraId="4047FB65" w14:textId="31C5B75A" w:rsidR="002E69B6" w:rsidRPr="002E69B6" w:rsidRDefault="002E69B6" w:rsidP="000837B4">
      <w:pPr>
        <w:spacing w:after="0" w:line="240" w:lineRule="auto"/>
        <w:jc w:val="center"/>
        <w:rPr>
          <w:rFonts w:ascii="Arial" w:hAnsi="Arial" w:cs="Arial"/>
          <w:b/>
        </w:rPr>
      </w:pPr>
      <w:r w:rsidRPr="002E69B6">
        <w:rPr>
          <w:rFonts w:ascii="Arial" w:hAnsi="Arial" w:cs="Arial"/>
          <w:b/>
        </w:rPr>
        <w:lastRenderedPageBreak/>
        <w:t>ANEXO No. 2</w:t>
      </w:r>
    </w:p>
    <w:p w14:paraId="7B702A21" w14:textId="3662E7D2" w:rsidR="002E69B6" w:rsidRPr="007A0DF4" w:rsidRDefault="002E69B6" w:rsidP="000837B4">
      <w:pPr>
        <w:spacing w:after="0" w:line="240" w:lineRule="auto"/>
        <w:jc w:val="center"/>
        <w:rPr>
          <w:rFonts w:ascii="Arial" w:hAnsi="Arial" w:cs="Arial"/>
          <w:b/>
        </w:rPr>
      </w:pPr>
      <w:r w:rsidRPr="007A0DF4">
        <w:rPr>
          <w:rFonts w:ascii="Arial" w:hAnsi="Arial" w:cs="Arial"/>
          <w:b/>
        </w:rPr>
        <w:t xml:space="preserve">CERTIFICACIÓN DE </w:t>
      </w:r>
      <w:r w:rsidR="00250050" w:rsidRPr="007A0DF4">
        <w:rPr>
          <w:rFonts w:ascii="Arial" w:hAnsi="Arial" w:cs="Arial"/>
          <w:b/>
        </w:rPr>
        <w:t>PAGOS DE SEGURIDAD SOCIAL Y APORTES PARAFISCALES</w:t>
      </w:r>
    </w:p>
    <w:p w14:paraId="190D32FF" w14:textId="1C28B397" w:rsidR="002E69B6" w:rsidRDefault="00250050" w:rsidP="000837B4">
      <w:pPr>
        <w:spacing w:after="0" w:line="240" w:lineRule="auto"/>
        <w:jc w:val="center"/>
        <w:rPr>
          <w:rFonts w:ascii="Arial" w:hAnsi="Arial" w:cs="Arial"/>
          <w:b/>
        </w:rPr>
      </w:pPr>
      <w:r w:rsidRPr="007A0DF4">
        <w:rPr>
          <w:rFonts w:ascii="Arial" w:hAnsi="Arial" w:cs="Arial"/>
          <w:b/>
        </w:rPr>
        <w:t>ARTICULO 50 LEY 789 DE 2002</w:t>
      </w:r>
    </w:p>
    <w:p w14:paraId="7AE6754F" w14:textId="2CA4E20B" w:rsidR="00250050" w:rsidRDefault="00250050" w:rsidP="000837B4">
      <w:pPr>
        <w:spacing w:after="0" w:line="240" w:lineRule="auto"/>
        <w:jc w:val="center"/>
        <w:rPr>
          <w:rFonts w:ascii="Arial" w:hAnsi="Arial" w:cs="Arial"/>
          <w:b/>
        </w:rPr>
      </w:pPr>
      <w:r>
        <w:rPr>
          <w:rFonts w:ascii="Arial" w:hAnsi="Arial" w:cs="Arial"/>
          <w:b/>
        </w:rPr>
        <w:t>PERSONA JURÍDICA</w:t>
      </w:r>
    </w:p>
    <w:p w14:paraId="337C767D" w14:textId="48DA585A" w:rsidR="002E69B6" w:rsidRDefault="002E69B6" w:rsidP="000837B4">
      <w:pPr>
        <w:spacing w:after="0" w:line="240" w:lineRule="auto"/>
        <w:jc w:val="center"/>
        <w:rPr>
          <w:rFonts w:ascii="Arial" w:hAnsi="Arial" w:cs="Arial"/>
          <w:b/>
        </w:rPr>
      </w:pPr>
    </w:p>
    <w:p w14:paraId="7B7C3E59" w14:textId="77777777" w:rsidR="002E69B6" w:rsidRPr="007A0DF4" w:rsidRDefault="002E69B6" w:rsidP="000837B4">
      <w:pPr>
        <w:spacing w:after="0" w:line="240" w:lineRule="auto"/>
        <w:jc w:val="center"/>
        <w:rPr>
          <w:rFonts w:ascii="Arial" w:hAnsi="Arial" w:cs="Arial"/>
          <w:b/>
        </w:rPr>
      </w:pPr>
    </w:p>
    <w:p w14:paraId="539BD9A4" w14:textId="7859096D" w:rsidR="00250344" w:rsidRDefault="00250344" w:rsidP="000837B4">
      <w:pPr>
        <w:spacing w:line="240" w:lineRule="auto"/>
        <w:jc w:val="both"/>
        <w:rPr>
          <w:rFonts w:ascii="Arial" w:hAnsi="Arial" w:cs="Arial"/>
        </w:rPr>
      </w:pPr>
      <w:r w:rsidRPr="00250344">
        <w:rPr>
          <w:rFonts w:ascii="Arial" w:hAnsi="Arial" w:cs="Arial"/>
        </w:rPr>
        <w:t>(la ciudad del oferente y fecha)</w:t>
      </w:r>
    </w:p>
    <w:p w14:paraId="0ACB8F57" w14:textId="77777777" w:rsidR="00250050" w:rsidRDefault="00250050" w:rsidP="000837B4">
      <w:pPr>
        <w:spacing w:line="240" w:lineRule="auto"/>
        <w:jc w:val="both"/>
        <w:rPr>
          <w:rFonts w:ascii="Arial" w:hAnsi="Arial" w:cs="Arial"/>
        </w:rPr>
      </w:pPr>
    </w:p>
    <w:p w14:paraId="41E4D4E0" w14:textId="77777777" w:rsidR="00250344" w:rsidRPr="00356168" w:rsidRDefault="00250344" w:rsidP="000837B4">
      <w:pPr>
        <w:pStyle w:val="Sinespaciado"/>
        <w:jc w:val="both"/>
        <w:rPr>
          <w:rFonts w:ascii="Arial" w:hAnsi="Arial" w:cs="Arial"/>
        </w:rPr>
      </w:pPr>
      <w:r w:rsidRPr="00356168">
        <w:rPr>
          <w:rFonts w:ascii="Arial" w:hAnsi="Arial" w:cs="Arial"/>
        </w:rPr>
        <w:t xml:space="preserve">Señores: </w:t>
      </w:r>
    </w:p>
    <w:p w14:paraId="02C768ED" w14:textId="77777777" w:rsidR="00250344" w:rsidRPr="00356168" w:rsidRDefault="00250344" w:rsidP="000837B4">
      <w:pPr>
        <w:pStyle w:val="Sinespaciado"/>
        <w:jc w:val="both"/>
        <w:rPr>
          <w:rFonts w:ascii="Arial" w:hAnsi="Arial" w:cs="Arial"/>
          <w:b/>
        </w:rPr>
      </w:pPr>
      <w:r w:rsidRPr="00356168">
        <w:rPr>
          <w:rFonts w:ascii="Arial" w:hAnsi="Arial" w:cs="Arial"/>
          <w:b/>
        </w:rPr>
        <w:t>Municipio de Circasia Quindío</w:t>
      </w:r>
    </w:p>
    <w:p w14:paraId="217B9449" w14:textId="77777777" w:rsidR="00250344" w:rsidRPr="007A0DF4" w:rsidRDefault="00250344" w:rsidP="000837B4">
      <w:pPr>
        <w:spacing w:line="240" w:lineRule="auto"/>
        <w:jc w:val="both"/>
        <w:rPr>
          <w:rFonts w:ascii="Arial" w:hAnsi="Arial" w:cs="Arial"/>
        </w:rPr>
      </w:pPr>
    </w:p>
    <w:p w14:paraId="33FA7C00" w14:textId="6870CB60" w:rsidR="002E69B6" w:rsidRPr="007A0DF4" w:rsidRDefault="002E69B6" w:rsidP="000837B4">
      <w:pPr>
        <w:spacing w:line="240" w:lineRule="auto"/>
        <w:jc w:val="both"/>
        <w:rPr>
          <w:rFonts w:ascii="Arial" w:hAnsi="Arial" w:cs="Arial"/>
        </w:rPr>
      </w:pPr>
      <w:r w:rsidRPr="007A0DF4">
        <w:rPr>
          <w:rFonts w:ascii="Arial" w:hAnsi="Arial" w:cs="Arial"/>
        </w:rPr>
        <w:t xml:space="preserve">En mi condición de Representante Legal o Revisor Fiscal (si lo requiere), de ______________ (Razón social de la compañía), identificada con </w:t>
      </w:r>
      <w:proofErr w:type="spellStart"/>
      <w:r w:rsidRPr="007A0DF4">
        <w:rPr>
          <w:rFonts w:ascii="Arial" w:hAnsi="Arial" w:cs="Arial"/>
        </w:rPr>
        <w:t>Nit</w:t>
      </w:r>
      <w:proofErr w:type="spellEnd"/>
      <w:r w:rsidRPr="007A0DF4">
        <w:rPr>
          <w:rFonts w:ascii="Arial" w:hAnsi="Arial" w:cs="Arial"/>
        </w:rPr>
        <w:t xml:space="preserve">. ________,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w:t>
      </w:r>
    </w:p>
    <w:tbl>
      <w:tblPr>
        <w:tblW w:w="0" w:type="auto"/>
        <w:tblInd w:w="-5" w:type="dxa"/>
        <w:tblLayout w:type="fixed"/>
        <w:tblCellMar>
          <w:left w:w="70" w:type="dxa"/>
          <w:right w:w="70" w:type="dxa"/>
        </w:tblCellMar>
        <w:tblLook w:val="0000" w:firstRow="0" w:lastRow="0" w:firstColumn="0" w:lastColumn="0" w:noHBand="0" w:noVBand="0"/>
      </w:tblPr>
      <w:tblGrid>
        <w:gridCol w:w="9072"/>
      </w:tblGrid>
      <w:tr w:rsidR="002E69B6" w:rsidRPr="007A0DF4" w14:paraId="19143178" w14:textId="77777777" w:rsidTr="002E69B6">
        <w:tc>
          <w:tcPr>
            <w:tcW w:w="9072" w:type="dxa"/>
            <w:tcBorders>
              <w:top w:val="single" w:sz="4" w:space="0" w:color="000000"/>
              <w:left w:val="single" w:sz="4" w:space="0" w:color="000000"/>
              <w:bottom w:val="single" w:sz="4" w:space="0" w:color="000000"/>
              <w:right w:val="single" w:sz="4" w:space="0" w:color="000000"/>
            </w:tcBorders>
          </w:tcPr>
          <w:p w14:paraId="2B73EB3C" w14:textId="77777777" w:rsidR="002E69B6" w:rsidRPr="007A0DF4" w:rsidRDefault="002E69B6" w:rsidP="000837B4">
            <w:pPr>
              <w:snapToGrid w:val="0"/>
              <w:spacing w:line="240" w:lineRule="auto"/>
              <w:jc w:val="both"/>
              <w:rPr>
                <w:rFonts w:ascii="Arial" w:hAnsi="Arial" w:cs="Arial"/>
              </w:rPr>
            </w:pPr>
            <w:r w:rsidRPr="007A0DF4">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bl>
    <w:p w14:paraId="36BA85D0" w14:textId="77777777" w:rsidR="002E69B6" w:rsidRPr="007A0DF4" w:rsidRDefault="002E69B6" w:rsidP="000837B4">
      <w:pPr>
        <w:spacing w:line="240" w:lineRule="auto"/>
        <w:jc w:val="both"/>
        <w:rPr>
          <w:rFonts w:ascii="Arial" w:hAnsi="Arial" w:cs="Arial"/>
        </w:rPr>
      </w:pPr>
    </w:p>
    <w:tbl>
      <w:tblPr>
        <w:tblW w:w="0" w:type="auto"/>
        <w:tblInd w:w="-5" w:type="dxa"/>
        <w:tblLayout w:type="fixed"/>
        <w:tblCellMar>
          <w:left w:w="70" w:type="dxa"/>
          <w:right w:w="70" w:type="dxa"/>
        </w:tblCellMar>
        <w:tblLook w:val="0000" w:firstRow="0" w:lastRow="0" w:firstColumn="0" w:lastColumn="0" w:noHBand="0" w:noVBand="0"/>
      </w:tblPr>
      <w:tblGrid>
        <w:gridCol w:w="9072"/>
      </w:tblGrid>
      <w:tr w:rsidR="002E69B6" w:rsidRPr="007A0DF4" w14:paraId="670906CA" w14:textId="77777777" w:rsidTr="002E69B6">
        <w:tc>
          <w:tcPr>
            <w:tcW w:w="9072" w:type="dxa"/>
            <w:tcBorders>
              <w:top w:val="single" w:sz="4" w:space="0" w:color="000000"/>
              <w:left w:val="single" w:sz="4" w:space="0" w:color="000000"/>
              <w:bottom w:val="single" w:sz="4" w:space="0" w:color="000000"/>
              <w:right w:val="single" w:sz="4" w:space="0" w:color="000000"/>
            </w:tcBorders>
          </w:tcPr>
          <w:p w14:paraId="2CAC3F66" w14:textId="45D3EEDF" w:rsidR="002E69B6" w:rsidRPr="007A0DF4" w:rsidRDefault="002E69B6" w:rsidP="000837B4">
            <w:pPr>
              <w:snapToGrid w:val="0"/>
              <w:spacing w:line="240" w:lineRule="auto"/>
              <w:jc w:val="both"/>
              <w:rPr>
                <w:rFonts w:ascii="Arial" w:hAnsi="Arial" w:cs="Arial"/>
              </w:rPr>
            </w:pPr>
            <w:r w:rsidRPr="007A0DF4">
              <w:rPr>
                <w:rFonts w:ascii="Arial" w:hAnsi="Arial" w:cs="Arial"/>
              </w:rPr>
              <w:t xml:space="preserve">EN CASO DE NO REQUERIRSE DE REVISOR FISCAL, ESTE ANEXO DEBERÁ DILIGENCIARSE Y SUSCRIBIRSE POR EL REPRESENTANTE LEGAL DE LA </w:t>
            </w:r>
            <w:r>
              <w:rPr>
                <w:rFonts w:ascii="Arial" w:hAnsi="Arial" w:cs="Arial"/>
              </w:rPr>
              <w:t>ESAL.</w:t>
            </w:r>
          </w:p>
        </w:tc>
      </w:tr>
    </w:tbl>
    <w:p w14:paraId="6056724F" w14:textId="77777777" w:rsidR="002E69B6" w:rsidRPr="007A0DF4" w:rsidRDefault="002E69B6" w:rsidP="000837B4">
      <w:pPr>
        <w:spacing w:line="240" w:lineRule="auto"/>
        <w:jc w:val="both"/>
        <w:rPr>
          <w:rFonts w:ascii="Arial" w:hAnsi="Arial" w:cs="Arial"/>
        </w:rPr>
      </w:pPr>
    </w:p>
    <w:p w14:paraId="25480382" w14:textId="1C883C3C" w:rsidR="002E69B6" w:rsidRPr="007A0DF4" w:rsidRDefault="002E69B6" w:rsidP="000837B4">
      <w:pPr>
        <w:spacing w:line="240" w:lineRule="auto"/>
        <w:jc w:val="both"/>
        <w:rPr>
          <w:rFonts w:ascii="Arial" w:hAnsi="Arial" w:cs="Arial"/>
        </w:rPr>
      </w:pPr>
      <w:r w:rsidRPr="007A0DF4">
        <w:rPr>
          <w:rFonts w:ascii="Arial" w:hAnsi="Arial" w:cs="Arial"/>
        </w:rPr>
        <w:t xml:space="preserve">Dada en _________ a los (      )__________ del mes de __________ </w:t>
      </w:r>
      <w:proofErr w:type="spellStart"/>
      <w:r w:rsidRPr="007A0DF4">
        <w:rPr>
          <w:rFonts w:ascii="Arial" w:hAnsi="Arial" w:cs="Arial"/>
        </w:rPr>
        <w:t>de</w:t>
      </w:r>
      <w:proofErr w:type="spellEnd"/>
      <w:r>
        <w:rPr>
          <w:rFonts w:ascii="Arial" w:hAnsi="Arial" w:cs="Arial"/>
        </w:rPr>
        <w:t xml:space="preserve"> </w:t>
      </w:r>
      <w:r w:rsidRPr="007A0DF4">
        <w:rPr>
          <w:rFonts w:ascii="Arial" w:hAnsi="Arial" w:cs="Arial"/>
        </w:rPr>
        <w:t>202</w:t>
      </w:r>
      <w:r w:rsidR="00B82C9E">
        <w:rPr>
          <w:rFonts w:ascii="Arial" w:hAnsi="Arial" w:cs="Arial"/>
        </w:rPr>
        <w:t>5</w:t>
      </w:r>
      <w:r w:rsidRPr="007A0DF4">
        <w:rPr>
          <w:rFonts w:ascii="Arial" w:hAnsi="Arial" w:cs="Arial"/>
        </w:rPr>
        <w:t>.</w:t>
      </w:r>
    </w:p>
    <w:p w14:paraId="56BB5A15" w14:textId="77777777" w:rsidR="002E69B6" w:rsidRPr="007A0DF4" w:rsidRDefault="002E69B6" w:rsidP="000837B4">
      <w:pPr>
        <w:spacing w:line="240" w:lineRule="auto"/>
        <w:jc w:val="both"/>
        <w:rPr>
          <w:rFonts w:ascii="Arial" w:hAnsi="Arial" w:cs="Arial"/>
        </w:rPr>
      </w:pPr>
      <w:r w:rsidRPr="007A0DF4">
        <w:rPr>
          <w:rFonts w:ascii="Arial" w:hAnsi="Arial" w:cs="Arial"/>
        </w:rPr>
        <w:t>FIRMA____________________________________________________________</w:t>
      </w:r>
    </w:p>
    <w:p w14:paraId="6C7BB8E2" w14:textId="77777777" w:rsidR="002E69B6" w:rsidRPr="007A0DF4" w:rsidRDefault="002E69B6" w:rsidP="000837B4">
      <w:pPr>
        <w:spacing w:line="240" w:lineRule="auto"/>
        <w:jc w:val="both"/>
        <w:rPr>
          <w:rFonts w:ascii="Arial" w:hAnsi="Arial" w:cs="Arial"/>
        </w:rPr>
      </w:pPr>
      <w:r w:rsidRPr="007A0DF4">
        <w:rPr>
          <w:rFonts w:ascii="Arial" w:hAnsi="Arial" w:cs="Arial"/>
        </w:rPr>
        <w:t>NOMBRE DE QUIEN CERTIFICA (REPRESENTANTE LEGAL Y/O REVISOR FISCAL)</w:t>
      </w:r>
      <w:r w:rsidRPr="007A0DF4">
        <w:rPr>
          <w:rFonts w:ascii="Arial" w:hAnsi="Arial" w:cs="Arial"/>
        </w:rPr>
        <w:tab/>
      </w:r>
    </w:p>
    <w:p w14:paraId="6170AD76" w14:textId="77777777" w:rsidR="002E69B6" w:rsidRPr="007A0DF4" w:rsidRDefault="002E69B6" w:rsidP="000837B4">
      <w:pPr>
        <w:spacing w:line="240" w:lineRule="auto"/>
        <w:jc w:val="both"/>
        <w:rPr>
          <w:rFonts w:ascii="Arial" w:hAnsi="Arial" w:cs="Arial"/>
        </w:rPr>
      </w:pPr>
      <w:r w:rsidRPr="007A0DF4">
        <w:rPr>
          <w:rFonts w:ascii="Arial" w:hAnsi="Arial" w:cs="Arial"/>
        </w:rPr>
        <w:t>TARJETA PROFESIONAL</w:t>
      </w:r>
    </w:p>
    <w:p w14:paraId="3ABB6F58" w14:textId="77777777" w:rsidR="002E69B6" w:rsidRPr="007A0DF4" w:rsidRDefault="002E69B6" w:rsidP="000837B4">
      <w:pPr>
        <w:spacing w:line="240" w:lineRule="auto"/>
        <w:jc w:val="both"/>
        <w:rPr>
          <w:rFonts w:ascii="Arial" w:hAnsi="Arial" w:cs="Arial"/>
        </w:rPr>
      </w:pPr>
      <w:r w:rsidRPr="007A0DF4">
        <w:rPr>
          <w:rFonts w:ascii="Arial" w:hAnsi="Arial" w:cs="Arial"/>
        </w:rPr>
        <w:t>(Para el Revisor Fiscal) ___________________________________</w:t>
      </w:r>
    </w:p>
    <w:p w14:paraId="43AB56E3" w14:textId="04EF7733" w:rsidR="002E69B6" w:rsidRPr="007A0DF4" w:rsidRDefault="002E69B6" w:rsidP="000837B4">
      <w:pPr>
        <w:spacing w:line="240" w:lineRule="auto"/>
        <w:jc w:val="both"/>
        <w:rPr>
          <w:rFonts w:ascii="Arial" w:hAnsi="Arial" w:cs="Arial"/>
          <w:b/>
        </w:rPr>
      </w:pPr>
      <w:r w:rsidRPr="007A0DF4">
        <w:rPr>
          <w:rFonts w:ascii="Arial" w:hAnsi="Arial" w:cs="Arial"/>
          <w:b/>
        </w:rPr>
        <w:t>EN CASO DE QUE EL PROPONENTE NO TENGA PERSONAL A CARGO Y POR ENDE NO ESTE OBLIGADO A EFECTUAR EL PAGO DE APORTES PARAFISCALES Y SEGURIDAD SOCIAL DEBERÁ INDICARLO EN LOS SIGUIENTES TÉRMINOS:</w:t>
      </w:r>
    </w:p>
    <w:p w14:paraId="1F312D17" w14:textId="77777777" w:rsidR="002E69B6" w:rsidRPr="007A0DF4" w:rsidRDefault="002E69B6" w:rsidP="000837B4">
      <w:pPr>
        <w:spacing w:line="240" w:lineRule="auto"/>
        <w:jc w:val="both"/>
        <w:rPr>
          <w:rFonts w:ascii="Arial" w:hAnsi="Arial" w:cs="Arial"/>
        </w:rPr>
      </w:pPr>
      <w:r w:rsidRPr="007A0DF4">
        <w:rPr>
          <w:rFonts w:ascii="Arial" w:hAnsi="Arial" w:cs="Arial"/>
        </w:rPr>
        <w:t>Manifiesto bajo la gravedad de juramento que el proponente no tiene obligaciones con el sistema general de seguridad social en pensiones, salud y aportes parafiscales:</w:t>
      </w:r>
    </w:p>
    <w:p w14:paraId="3C9B910A" w14:textId="77777777" w:rsidR="002E69B6" w:rsidRPr="007A0DF4" w:rsidRDefault="002E69B6" w:rsidP="000837B4">
      <w:pPr>
        <w:spacing w:line="240" w:lineRule="auto"/>
        <w:jc w:val="both"/>
        <w:rPr>
          <w:rFonts w:ascii="Arial" w:hAnsi="Arial" w:cs="Arial"/>
          <w:b/>
        </w:rPr>
      </w:pPr>
      <w:r w:rsidRPr="007A0DF4">
        <w:rPr>
          <w:rFonts w:ascii="Arial" w:hAnsi="Arial" w:cs="Arial"/>
          <w:b/>
        </w:rPr>
        <w:t>FIRMA: _______________________</w:t>
      </w:r>
    </w:p>
    <w:p w14:paraId="371803A0" w14:textId="77777777" w:rsidR="002E69B6" w:rsidRPr="007A0DF4" w:rsidRDefault="002E69B6" w:rsidP="000837B4">
      <w:pPr>
        <w:spacing w:line="240" w:lineRule="auto"/>
        <w:jc w:val="both"/>
        <w:rPr>
          <w:rFonts w:ascii="Arial" w:hAnsi="Arial" w:cs="Arial"/>
        </w:rPr>
      </w:pPr>
      <w:r w:rsidRPr="007A0DF4">
        <w:rPr>
          <w:rFonts w:ascii="Arial" w:hAnsi="Arial" w:cs="Arial"/>
        </w:rPr>
        <w:t>Nombre:</w:t>
      </w:r>
    </w:p>
    <w:p w14:paraId="2F4FE68B" w14:textId="77777777" w:rsidR="002E69B6" w:rsidRPr="007A0DF4" w:rsidRDefault="002E69B6" w:rsidP="000837B4">
      <w:pPr>
        <w:spacing w:line="240" w:lineRule="auto"/>
        <w:jc w:val="both"/>
        <w:rPr>
          <w:rFonts w:ascii="Arial" w:hAnsi="Arial" w:cs="Arial"/>
          <w:b/>
        </w:rPr>
      </w:pPr>
      <w:r w:rsidRPr="007A0DF4">
        <w:rPr>
          <w:rFonts w:ascii="Arial" w:hAnsi="Arial" w:cs="Arial"/>
        </w:rPr>
        <w:t xml:space="preserve">Identificación:  </w:t>
      </w:r>
    </w:p>
    <w:p w14:paraId="21BF3B05" w14:textId="77777777" w:rsidR="002E69B6" w:rsidRDefault="002E69B6" w:rsidP="000837B4">
      <w:pPr>
        <w:autoSpaceDE w:val="0"/>
        <w:autoSpaceDN w:val="0"/>
        <w:adjustRightInd w:val="0"/>
        <w:spacing w:after="200" w:line="240" w:lineRule="auto"/>
        <w:jc w:val="center"/>
        <w:rPr>
          <w:rFonts w:ascii="Arial" w:eastAsia="Calibri" w:hAnsi="Arial" w:cs="Arial"/>
          <w:sz w:val="24"/>
          <w:szCs w:val="24"/>
        </w:rPr>
      </w:pPr>
    </w:p>
    <w:p w14:paraId="7DD92B46"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5CB1D2AB" w14:textId="12CEE395" w:rsidR="00250344" w:rsidRDefault="00250344" w:rsidP="000837B4">
      <w:pPr>
        <w:spacing w:after="0" w:line="240" w:lineRule="auto"/>
        <w:rPr>
          <w:rFonts w:ascii="Arial" w:hAnsi="Arial" w:cs="Arial"/>
          <w:b/>
          <w:color w:val="000000"/>
          <w:spacing w:val="-3"/>
        </w:rPr>
      </w:pPr>
    </w:p>
    <w:p w14:paraId="25FD7B29" w14:textId="26262E64" w:rsidR="000837B4" w:rsidRDefault="000837B4" w:rsidP="000837B4">
      <w:pPr>
        <w:spacing w:after="0" w:line="240" w:lineRule="auto"/>
        <w:rPr>
          <w:rFonts w:ascii="Arial" w:hAnsi="Arial" w:cs="Arial"/>
          <w:b/>
          <w:color w:val="000000"/>
          <w:spacing w:val="-3"/>
        </w:rPr>
      </w:pPr>
    </w:p>
    <w:p w14:paraId="21CE8B32" w14:textId="77777777" w:rsidR="00C94662" w:rsidRDefault="00C94662" w:rsidP="000837B4">
      <w:pPr>
        <w:spacing w:after="0" w:line="240" w:lineRule="auto"/>
        <w:rPr>
          <w:rFonts w:ascii="Arial" w:hAnsi="Arial" w:cs="Arial"/>
          <w:b/>
          <w:color w:val="000000"/>
          <w:spacing w:val="-3"/>
        </w:rPr>
      </w:pPr>
    </w:p>
    <w:p w14:paraId="7C535C99" w14:textId="77777777" w:rsidR="000837B4" w:rsidRDefault="000837B4" w:rsidP="000837B4">
      <w:pPr>
        <w:spacing w:after="0" w:line="240" w:lineRule="auto"/>
        <w:rPr>
          <w:rFonts w:ascii="Arial" w:hAnsi="Arial" w:cs="Arial"/>
          <w:b/>
          <w:color w:val="000000"/>
          <w:spacing w:val="-3"/>
        </w:rPr>
      </w:pPr>
    </w:p>
    <w:p w14:paraId="346656DA" w14:textId="77777777" w:rsidR="00ED51B4" w:rsidRDefault="00ED51B4" w:rsidP="000837B4">
      <w:pPr>
        <w:spacing w:after="0" w:line="240" w:lineRule="auto"/>
        <w:jc w:val="center"/>
        <w:rPr>
          <w:rFonts w:ascii="Arial" w:hAnsi="Arial" w:cs="Arial"/>
          <w:b/>
          <w:color w:val="000000"/>
          <w:spacing w:val="-3"/>
        </w:rPr>
      </w:pPr>
    </w:p>
    <w:p w14:paraId="581704E2" w14:textId="77777777" w:rsidR="00ED51B4" w:rsidRPr="002E69B6" w:rsidRDefault="00ED51B4" w:rsidP="000837B4">
      <w:pPr>
        <w:spacing w:after="0" w:line="240" w:lineRule="auto"/>
        <w:jc w:val="center"/>
        <w:rPr>
          <w:rFonts w:ascii="Arial" w:hAnsi="Arial" w:cs="Arial"/>
          <w:b/>
        </w:rPr>
      </w:pPr>
      <w:r w:rsidRPr="002E69B6">
        <w:rPr>
          <w:rFonts w:ascii="Arial" w:hAnsi="Arial" w:cs="Arial"/>
          <w:b/>
        </w:rPr>
        <w:lastRenderedPageBreak/>
        <w:t>ANEXO No. 2</w:t>
      </w:r>
    </w:p>
    <w:p w14:paraId="06233011" w14:textId="77777777" w:rsidR="00ED51B4" w:rsidRPr="007A0DF4" w:rsidRDefault="00ED51B4" w:rsidP="000837B4">
      <w:pPr>
        <w:spacing w:after="0" w:line="240" w:lineRule="auto"/>
        <w:jc w:val="center"/>
        <w:rPr>
          <w:rFonts w:ascii="Arial" w:hAnsi="Arial" w:cs="Arial"/>
          <w:b/>
        </w:rPr>
      </w:pPr>
      <w:r w:rsidRPr="007A0DF4">
        <w:rPr>
          <w:rFonts w:ascii="Arial" w:hAnsi="Arial" w:cs="Arial"/>
          <w:b/>
        </w:rPr>
        <w:t>CERTIFICACIÓN DE PAGOS DE SEGURIDAD SOCIAL Y APORTES PARAFISCALES</w:t>
      </w:r>
    </w:p>
    <w:p w14:paraId="0EF7A71D" w14:textId="77777777" w:rsidR="00ED51B4" w:rsidRDefault="00ED51B4" w:rsidP="000837B4">
      <w:pPr>
        <w:spacing w:after="0" w:line="240" w:lineRule="auto"/>
        <w:jc w:val="center"/>
        <w:rPr>
          <w:rFonts w:ascii="Arial" w:hAnsi="Arial" w:cs="Arial"/>
          <w:b/>
        </w:rPr>
      </w:pPr>
      <w:r w:rsidRPr="007A0DF4">
        <w:rPr>
          <w:rFonts w:ascii="Arial" w:hAnsi="Arial" w:cs="Arial"/>
          <w:b/>
        </w:rPr>
        <w:t>ARTICULO 50 LEY 789 DE 2002</w:t>
      </w:r>
    </w:p>
    <w:p w14:paraId="17CE2636" w14:textId="3BC38DA3" w:rsidR="00ED51B4" w:rsidRDefault="00ED51B4" w:rsidP="000837B4">
      <w:pPr>
        <w:spacing w:after="0" w:line="240" w:lineRule="auto"/>
        <w:jc w:val="center"/>
        <w:rPr>
          <w:rFonts w:ascii="Arial" w:hAnsi="Arial" w:cs="Arial"/>
          <w:b/>
          <w:color w:val="000000"/>
          <w:spacing w:val="-3"/>
        </w:rPr>
      </w:pPr>
      <w:r>
        <w:rPr>
          <w:rFonts w:ascii="Arial" w:hAnsi="Arial" w:cs="Arial"/>
          <w:b/>
        </w:rPr>
        <w:t>PERSONA NATURAL</w:t>
      </w:r>
    </w:p>
    <w:p w14:paraId="47BABC16" w14:textId="77777777" w:rsidR="00ED51B4" w:rsidRDefault="00ED51B4" w:rsidP="000837B4">
      <w:pPr>
        <w:spacing w:after="0" w:line="240" w:lineRule="auto"/>
        <w:jc w:val="center"/>
        <w:rPr>
          <w:rFonts w:ascii="Arial" w:hAnsi="Arial" w:cs="Arial"/>
          <w:b/>
          <w:color w:val="000000"/>
          <w:spacing w:val="-3"/>
        </w:rPr>
      </w:pPr>
    </w:p>
    <w:p w14:paraId="5883CD97" w14:textId="43202CF5" w:rsidR="00ED51B4" w:rsidRDefault="00ED51B4" w:rsidP="000837B4">
      <w:pPr>
        <w:spacing w:line="240" w:lineRule="auto"/>
        <w:jc w:val="both"/>
        <w:rPr>
          <w:rFonts w:ascii="Arial" w:hAnsi="Arial" w:cs="Arial"/>
        </w:rPr>
      </w:pPr>
      <w:r w:rsidRPr="00250344">
        <w:rPr>
          <w:rFonts w:ascii="Arial" w:hAnsi="Arial" w:cs="Arial"/>
        </w:rPr>
        <w:t>(la ciudad del oferente y fecha)</w:t>
      </w:r>
    </w:p>
    <w:p w14:paraId="53730F91" w14:textId="77777777" w:rsidR="00ED51B4" w:rsidRPr="00356168" w:rsidRDefault="00ED51B4" w:rsidP="000837B4">
      <w:pPr>
        <w:pStyle w:val="Sinespaciado"/>
        <w:jc w:val="both"/>
        <w:rPr>
          <w:rFonts w:ascii="Arial" w:hAnsi="Arial" w:cs="Arial"/>
        </w:rPr>
      </w:pPr>
      <w:r w:rsidRPr="00356168">
        <w:rPr>
          <w:rFonts w:ascii="Arial" w:hAnsi="Arial" w:cs="Arial"/>
        </w:rPr>
        <w:t xml:space="preserve">Señores: </w:t>
      </w:r>
    </w:p>
    <w:p w14:paraId="0029153B" w14:textId="77777777" w:rsidR="00ED51B4" w:rsidRPr="00356168" w:rsidRDefault="00ED51B4" w:rsidP="000837B4">
      <w:pPr>
        <w:pStyle w:val="Sinespaciado"/>
        <w:jc w:val="both"/>
        <w:rPr>
          <w:rFonts w:ascii="Arial" w:hAnsi="Arial" w:cs="Arial"/>
          <w:b/>
        </w:rPr>
      </w:pPr>
      <w:r w:rsidRPr="00356168">
        <w:rPr>
          <w:rFonts w:ascii="Arial" w:hAnsi="Arial" w:cs="Arial"/>
          <w:b/>
        </w:rPr>
        <w:t>Municipio de Circasia Quindío</w:t>
      </w:r>
    </w:p>
    <w:p w14:paraId="71730096" w14:textId="77777777" w:rsidR="00ED51B4" w:rsidRPr="00EE1E73" w:rsidRDefault="00ED51B4" w:rsidP="000837B4">
      <w:pPr>
        <w:suppressAutoHyphens/>
        <w:spacing w:after="0" w:line="240" w:lineRule="auto"/>
        <w:jc w:val="both"/>
        <w:rPr>
          <w:rFonts w:ascii="Arial" w:hAnsi="Arial" w:cs="Arial"/>
          <w:lang w:eastAsia="ar-SA"/>
        </w:rPr>
      </w:pPr>
    </w:p>
    <w:p w14:paraId="63EA729A" w14:textId="77777777" w:rsidR="00ED51B4" w:rsidRPr="00EE1E73" w:rsidRDefault="00ED51B4" w:rsidP="000837B4">
      <w:pPr>
        <w:suppressAutoHyphens/>
        <w:spacing w:after="0" w:line="240" w:lineRule="auto"/>
        <w:jc w:val="both"/>
        <w:rPr>
          <w:rFonts w:ascii="Arial" w:hAnsi="Arial" w:cs="Arial"/>
          <w:lang w:eastAsia="ar-SA"/>
        </w:rPr>
      </w:pPr>
      <w:r w:rsidRPr="00EE1E73">
        <w:rPr>
          <w:rFonts w:ascii="Arial" w:hAnsi="Arial" w:cs="Arial"/>
          <w:lang w:eastAsia="ar-SA"/>
        </w:rPr>
        <w:t xml:space="preserve">Yo _______________________________ identificado (a) con </w:t>
      </w:r>
      <w:proofErr w:type="spellStart"/>
      <w:r w:rsidRPr="00EE1E73">
        <w:rPr>
          <w:rFonts w:ascii="Arial" w:hAnsi="Arial" w:cs="Arial"/>
          <w:lang w:eastAsia="ar-SA"/>
        </w:rPr>
        <w:t>c.c</w:t>
      </w:r>
      <w:proofErr w:type="spellEnd"/>
      <w:r w:rsidRPr="00EE1E73">
        <w:rPr>
          <w:rFonts w:ascii="Arial" w:hAnsi="Arial" w:cs="Arial"/>
          <w:lang w:eastAsia="ar-SA"/>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343B5E61" w14:textId="77777777" w:rsidR="00ED51B4" w:rsidRPr="00EE1E73" w:rsidRDefault="00ED51B4" w:rsidP="000837B4">
      <w:pPr>
        <w:suppressAutoHyphens/>
        <w:spacing w:after="0" w:line="240" w:lineRule="auto"/>
        <w:jc w:val="both"/>
        <w:rPr>
          <w:rFonts w:ascii="Arial" w:hAnsi="Arial" w:cs="Arial"/>
          <w:b/>
          <w:bCs/>
          <w:lang w:eastAsia="ar-SA"/>
        </w:rPr>
      </w:pPr>
    </w:p>
    <w:tbl>
      <w:tblPr>
        <w:tblW w:w="9207" w:type="dxa"/>
        <w:tblInd w:w="2" w:type="dxa"/>
        <w:tblLayout w:type="fixed"/>
        <w:tblCellMar>
          <w:left w:w="70" w:type="dxa"/>
          <w:right w:w="70" w:type="dxa"/>
        </w:tblCellMar>
        <w:tblLook w:val="00A0" w:firstRow="1" w:lastRow="0" w:firstColumn="1" w:lastColumn="0" w:noHBand="0" w:noVBand="0"/>
      </w:tblPr>
      <w:tblGrid>
        <w:gridCol w:w="9207"/>
      </w:tblGrid>
      <w:tr w:rsidR="00ED51B4" w:rsidRPr="00EE1E73" w14:paraId="7C674511" w14:textId="77777777" w:rsidTr="00ED51B4">
        <w:tc>
          <w:tcPr>
            <w:tcW w:w="9207" w:type="dxa"/>
            <w:tcBorders>
              <w:top w:val="single" w:sz="4" w:space="0" w:color="000000"/>
              <w:left w:val="single" w:sz="4" w:space="0" w:color="000000"/>
              <w:bottom w:val="single" w:sz="4" w:space="0" w:color="000000"/>
              <w:right w:val="single" w:sz="4" w:space="0" w:color="000000"/>
            </w:tcBorders>
          </w:tcPr>
          <w:p w14:paraId="64A0804F" w14:textId="77777777" w:rsidR="00ED51B4" w:rsidRPr="00EE1E73" w:rsidRDefault="00ED51B4" w:rsidP="000837B4">
            <w:pPr>
              <w:suppressAutoHyphens/>
              <w:snapToGrid w:val="0"/>
              <w:spacing w:after="0" w:line="240" w:lineRule="auto"/>
              <w:jc w:val="both"/>
              <w:rPr>
                <w:rFonts w:ascii="Arial" w:hAnsi="Arial" w:cs="Arial"/>
                <w:lang w:eastAsia="ar-SA"/>
              </w:rPr>
            </w:pPr>
            <w:r w:rsidRPr="00EE1E73">
              <w:rPr>
                <w:rFonts w:ascii="Arial"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20D18C5F" w14:textId="77777777" w:rsidR="00ED51B4" w:rsidRPr="00EE1E73" w:rsidRDefault="00ED51B4" w:rsidP="000837B4">
      <w:pPr>
        <w:suppressAutoHyphens/>
        <w:spacing w:after="0" w:line="240" w:lineRule="auto"/>
        <w:jc w:val="both"/>
        <w:rPr>
          <w:rFonts w:ascii="Arial" w:hAnsi="Arial" w:cs="Arial"/>
          <w:lang w:eastAsia="ar-SA"/>
        </w:rPr>
      </w:pPr>
    </w:p>
    <w:p w14:paraId="2202E145" w14:textId="77777777" w:rsidR="00ED51B4" w:rsidRPr="00EE1E73" w:rsidRDefault="00ED51B4" w:rsidP="000837B4">
      <w:pPr>
        <w:suppressAutoHyphens/>
        <w:spacing w:after="0" w:line="240" w:lineRule="auto"/>
        <w:jc w:val="both"/>
        <w:rPr>
          <w:rFonts w:ascii="Arial" w:hAnsi="Arial" w:cs="Arial"/>
          <w:lang w:eastAsia="ar-SA"/>
        </w:rPr>
      </w:pPr>
      <w:r w:rsidRPr="00EE1E73">
        <w:rPr>
          <w:rFonts w:ascii="Arial" w:hAnsi="Arial" w:cs="Arial"/>
          <w:lang w:eastAsia="ar-SA"/>
        </w:rPr>
        <w:t xml:space="preserve">Dada en ___________ a los (        ) __________ del mes de __________ </w:t>
      </w:r>
      <w:proofErr w:type="spellStart"/>
      <w:r w:rsidRPr="00EE1E73">
        <w:rPr>
          <w:rFonts w:ascii="Arial" w:hAnsi="Arial" w:cs="Arial"/>
          <w:lang w:eastAsia="ar-SA"/>
        </w:rPr>
        <w:t>de</w:t>
      </w:r>
      <w:proofErr w:type="spellEnd"/>
      <w:r w:rsidRPr="00EE1E73">
        <w:rPr>
          <w:rFonts w:ascii="Arial" w:hAnsi="Arial" w:cs="Arial"/>
          <w:lang w:eastAsia="ar-SA"/>
        </w:rPr>
        <w:t xml:space="preserve"> 202</w:t>
      </w:r>
      <w:r>
        <w:rPr>
          <w:rFonts w:ascii="Arial" w:hAnsi="Arial" w:cs="Arial"/>
          <w:lang w:eastAsia="ar-SA"/>
        </w:rPr>
        <w:t>3</w:t>
      </w:r>
    </w:p>
    <w:p w14:paraId="6388D5DA" w14:textId="77777777" w:rsidR="00ED51B4" w:rsidRPr="00EE1E73" w:rsidRDefault="00ED51B4" w:rsidP="000837B4">
      <w:pPr>
        <w:suppressAutoHyphens/>
        <w:spacing w:after="0" w:line="240" w:lineRule="auto"/>
        <w:jc w:val="both"/>
        <w:rPr>
          <w:rFonts w:ascii="Arial" w:hAnsi="Arial" w:cs="Arial"/>
          <w:lang w:eastAsia="ar-SA"/>
        </w:rPr>
      </w:pPr>
    </w:p>
    <w:p w14:paraId="1380F878" w14:textId="77777777" w:rsidR="00ED51B4" w:rsidRPr="00EE1E73" w:rsidRDefault="00ED51B4" w:rsidP="000837B4">
      <w:pPr>
        <w:suppressAutoHyphens/>
        <w:spacing w:after="0" w:line="240" w:lineRule="auto"/>
        <w:jc w:val="both"/>
        <w:rPr>
          <w:rFonts w:ascii="Arial" w:hAnsi="Arial" w:cs="Arial"/>
          <w:lang w:eastAsia="ar-SA"/>
        </w:rPr>
      </w:pPr>
      <w:r w:rsidRPr="00EE1E73">
        <w:rPr>
          <w:rFonts w:ascii="Arial" w:hAnsi="Arial" w:cs="Arial"/>
          <w:lang w:eastAsia="ar-SA"/>
        </w:rPr>
        <w:t>FIRMA__________________________________________________________</w:t>
      </w:r>
    </w:p>
    <w:p w14:paraId="55C8D920" w14:textId="77777777" w:rsidR="00ED51B4" w:rsidRPr="00EE1E73" w:rsidRDefault="00ED51B4" w:rsidP="000837B4">
      <w:pPr>
        <w:suppressAutoHyphens/>
        <w:spacing w:after="0" w:line="240" w:lineRule="auto"/>
        <w:jc w:val="both"/>
        <w:rPr>
          <w:rFonts w:ascii="Arial" w:hAnsi="Arial" w:cs="Arial"/>
          <w:lang w:eastAsia="ar-SA"/>
        </w:rPr>
      </w:pPr>
    </w:p>
    <w:p w14:paraId="153E900C" w14:textId="77777777" w:rsidR="00ED51B4" w:rsidRPr="00EE1E73" w:rsidRDefault="00ED51B4" w:rsidP="000837B4">
      <w:pPr>
        <w:suppressAutoHyphens/>
        <w:spacing w:after="0" w:line="240" w:lineRule="auto"/>
        <w:jc w:val="both"/>
        <w:rPr>
          <w:rFonts w:ascii="Arial" w:hAnsi="Arial" w:cs="Arial"/>
          <w:lang w:eastAsia="ar-SA"/>
        </w:rPr>
      </w:pPr>
      <w:r w:rsidRPr="00EE1E73">
        <w:rPr>
          <w:rFonts w:ascii="Arial" w:hAnsi="Arial" w:cs="Arial"/>
          <w:lang w:eastAsia="ar-SA"/>
        </w:rPr>
        <w:t>NOMBRE DE QUIEN DECLARA</w:t>
      </w:r>
      <w:r w:rsidRPr="00EE1E73">
        <w:rPr>
          <w:rFonts w:ascii="Arial" w:hAnsi="Arial" w:cs="Arial"/>
          <w:lang w:eastAsia="ar-SA"/>
        </w:rPr>
        <w:tab/>
        <w:t>___________________________________</w:t>
      </w:r>
    </w:p>
    <w:p w14:paraId="1C28D3A9" w14:textId="77777777" w:rsidR="00ED51B4" w:rsidRPr="00EE1E73" w:rsidRDefault="00ED51B4" w:rsidP="000837B4">
      <w:pPr>
        <w:suppressAutoHyphens/>
        <w:spacing w:after="0" w:line="240" w:lineRule="auto"/>
        <w:jc w:val="both"/>
        <w:rPr>
          <w:rFonts w:ascii="Arial" w:hAnsi="Arial" w:cs="Arial"/>
          <w:b/>
          <w:bCs/>
          <w:lang w:eastAsia="ar-SA"/>
        </w:rPr>
      </w:pPr>
    </w:p>
    <w:p w14:paraId="654CAFD1" w14:textId="77777777" w:rsidR="00ED51B4" w:rsidRPr="00EE1E73" w:rsidRDefault="00ED51B4" w:rsidP="000837B4">
      <w:pPr>
        <w:suppressAutoHyphens/>
        <w:spacing w:after="0" w:line="240" w:lineRule="auto"/>
        <w:jc w:val="both"/>
        <w:rPr>
          <w:rFonts w:ascii="Arial" w:hAnsi="Arial" w:cs="Arial"/>
          <w:b/>
          <w:bCs/>
          <w:lang w:eastAsia="ar-SA"/>
        </w:rPr>
      </w:pPr>
      <w:r w:rsidRPr="00EE1E73">
        <w:rPr>
          <w:rFonts w:ascii="Arial" w:hAnsi="Arial" w:cs="Arial"/>
          <w:b/>
          <w:bCs/>
          <w:lang w:eastAsia="ar-SA"/>
        </w:rPr>
        <w:t>NOTA 1: EN CASO DE QUE EL OFERENTE NO ESTE OBLIGADO A EFECTUAR EL PAGO DE APORTES PARAFISCALES Y SEGURIDAD SOCIAL (salud y pensiones) DEBERÁ INDICARLO EN LOS SIGUIENTES TÉRMINOS:</w:t>
      </w:r>
    </w:p>
    <w:p w14:paraId="4A01D252" w14:textId="77777777" w:rsidR="00ED51B4" w:rsidRPr="00EE1E73" w:rsidRDefault="00ED51B4" w:rsidP="000837B4">
      <w:pPr>
        <w:suppressAutoHyphens/>
        <w:spacing w:after="0" w:line="240" w:lineRule="auto"/>
        <w:jc w:val="both"/>
        <w:rPr>
          <w:rFonts w:ascii="Arial" w:hAnsi="Arial" w:cs="Arial"/>
          <w:b/>
          <w:bCs/>
          <w:lang w:eastAsia="ar-SA"/>
        </w:rPr>
      </w:pPr>
    </w:p>
    <w:p w14:paraId="42EE751F" w14:textId="77777777" w:rsidR="00ED51B4" w:rsidRPr="00EE1E73" w:rsidRDefault="00ED51B4" w:rsidP="000837B4">
      <w:pPr>
        <w:suppressAutoHyphens/>
        <w:spacing w:after="0" w:line="240" w:lineRule="auto"/>
        <w:jc w:val="both"/>
        <w:rPr>
          <w:rFonts w:ascii="Arial" w:hAnsi="Arial" w:cs="Arial"/>
          <w:lang w:eastAsia="ar-SA"/>
        </w:rPr>
      </w:pPr>
      <w:r w:rsidRPr="00EE1E73">
        <w:rPr>
          <w:rFonts w:ascii="Arial" w:hAnsi="Arial" w:cs="Arial"/>
          <w:lang w:eastAsia="ar-SA"/>
        </w:rPr>
        <w:t>Manifiesto bajo la gravedad de juramento que no tengo obligaciones con el sistema general de seguridad social en pensiones, salud y aportes parafiscales:</w:t>
      </w:r>
    </w:p>
    <w:p w14:paraId="510FFE3A" w14:textId="77777777" w:rsidR="00ED51B4" w:rsidRPr="00EE1E73" w:rsidRDefault="00ED51B4" w:rsidP="000837B4">
      <w:pPr>
        <w:suppressAutoHyphens/>
        <w:spacing w:after="0" w:line="240" w:lineRule="auto"/>
        <w:jc w:val="both"/>
        <w:rPr>
          <w:rFonts w:ascii="Arial" w:hAnsi="Arial" w:cs="Arial"/>
          <w:b/>
          <w:bCs/>
          <w:lang w:eastAsia="ar-SA"/>
        </w:rPr>
      </w:pPr>
    </w:p>
    <w:p w14:paraId="6D98DA59" w14:textId="77777777" w:rsidR="00ED51B4" w:rsidRPr="00EE1E73" w:rsidRDefault="00ED51B4" w:rsidP="000837B4">
      <w:pPr>
        <w:suppressAutoHyphens/>
        <w:spacing w:after="0" w:line="240" w:lineRule="auto"/>
        <w:jc w:val="both"/>
        <w:rPr>
          <w:rFonts w:ascii="Arial" w:hAnsi="Arial" w:cs="Arial"/>
          <w:b/>
          <w:bCs/>
          <w:lang w:eastAsia="ar-SA"/>
        </w:rPr>
      </w:pPr>
      <w:r w:rsidRPr="00EE1E73">
        <w:rPr>
          <w:rFonts w:ascii="Arial" w:hAnsi="Arial" w:cs="Arial"/>
          <w:b/>
          <w:bCs/>
          <w:lang w:eastAsia="ar-SA"/>
        </w:rPr>
        <w:t>FIRMA: ___________________________________________________________</w:t>
      </w:r>
    </w:p>
    <w:p w14:paraId="1BFD7C06" w14:textId="77777777" w:rsidR="00ED51B4" w:rsidRPr="00EE1E73" w:rsidRDefault="00ED51B4" w:rsidP="000837B4">
      <w:pPr>
        <w:suppressAutoHyphens/>
        <w:spacing w:after="0" w:line="240" w:lineRule="auto"/>
        <w:jc w:val="both"/>
        <w:rPr>
          <w:rFonts w:ascii="Arial" w:hAnsi="Arial" w:cs="Arial"/>
          <w:lang w:eastAsia="ar-SA"/>
        </w:rPr>
      </w:pPr>
    </w:p>
    <w:p w14:paraId="668BB709" w14:textId="77777777" w:rsidR="00ED51B4" w:rsidRPr="00EE1E73" w:rsidRDefault="00ED51B4" w:rsidP="000837B4">
      <w:pPr>
        <w:suppressAutoHyphens/>
        <w:spacing w:after="0" w:line="240" w:lineRule="auto"/>
        <w:jc w:val="both"/>
        <w:rPr>
          <w:rFonts w:ascii="Arial" w:hAnsi="Arial" w:cs="Arial"/>
          <w:b/>
          <w:bCs/>
          <w:lang w:eastAsia="ar-SA"/>
        </w:rPr>
      </w:pPr>
      <w:r w:rsidRPr="00EE1E73">
        <w:rPr>
          <w:rFonts w:ascii="Arial" w:hAnsi="Arial" w:cs="Arial"/>
          <w:b/>
          <w:bCs/>
          <w:lang w:eastAsia="ar-SA"/>
        </w:rPr>
        <w:t xml:space="preserve">NOTA 2: CUANDO SI EXISTA OBLIGACIÓN DE COTIZAR AL SISTEMA DE SALUD Y PENSIONES, PERO NO DE PARAFISCALES SE DEBERÁ MANIFESTAR EN LOS SIGUIENTES TÉRMINOS: </w:t>
      </w:r>
    </w:p>
    <w:p w14:paraId="18F9D1B4" w14:textId="77777777" w:rsidR="00ED51B4" w:rsidRPr="00EE1E73" w:rsidRDefault="00ED51B4" w:rsidP="000837B4">
      <w:pPr>
        <w:suppressAutoHyphens/>
        <w:spacing w:after="0" w:line="240" w:lineRule="auto"/>
        <w:jc w:val="both"/>
        <w:rPr>
          <w:rFonts w:ascii="Arial" w:hAnsi="Arial" w:cs="Arial"/>
          <w:b/>
          <w:bCs/>
          <w:lang w:eastAsia="ar-SA"/>
        </w:rPr>
      </w:pPr>
    </w:p>
    <w:p w14:paraId="42EE9C6A" w14:textId="77777777" w:rsidR="00ED51B4" w:rsidRPr="00EE1E73" w:rsidRDefault="00ED51B4" w:rsidP="000837B4">
      <w:pPr>
        <w:suppressAutoHyphens/>
        <w:spacing w:after="0" w:line="240" w:lineRule="auto"/>
        <w:jc w:val="both"/>
        <w:rPr>
          <w:rFonts w:ascii="Arial" w:hAnsi="Arial" w:cs="Arial"/>
          <w:lang w:eastAsia="ar-SA"/>
        </w:rPr>
      </w:pPr>
      <w:r w:rsidRPr="00EE1E73">
        <w:rPr>
          <w:rFonts w:ascii="Arial" w:hAnsi="Arial" w:cs="Arial"/>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14:paraId="56F366EC" w14:textId="77777777" w:rsidR="00ED51B4" w:rsidRPr="00EE1E73" w:rsidRDefault="00ED51B4" w:rsidP="000837B4">
      <w:pPr>
        <w:suppressAutoHyphens/>
        <w:spacing w:after="0" w:line="240" w:lineRule="auto"/>
        <w:jc w:val="both"/>
        <w:rPr>
          <w:rFonts w:ascii="Arial" w:hAnsi="Arial" w:cs="Arial"/>
          <w:lang w:eastAsia="ar-SA"/>
        </w:rPr>
      </w:pPr>
    </w:p>
    <w:p w14:paraId="52C05276" w14:textId="77777777" w:rsidR="00ED51B4" w:rsidRPr="00EE1E73" w:rsidRDefault="00ED51B4" w:rsidP="000837B4">
      <w:pPr>
        <w:suppressAutoHyphens/>
        <w:overflowPunct w:val="0"/>
        <w:autoSpaceDE w:val="0"/>
        <w:spacing w:after="0" w:line="240" w:lineRule="auto"/>
        <w:jc w:val="both"/>
        <w:textAlignment w:val="baseline"/>
        <w:rPr>
          <w:rFonts w:ascii="Arial" w:hAnsi="Arial" w:cs="Arial"/>
          <w:b/>
          <w:bCs/>
          <w:lang w:eastAsia="ar-SA"/>
        </w:rPr>
      </w:pPr>
      <w:r w:rsidRPr="00EE1E73">
        <w:rPr>
          <w:rFonts w:ascii="Arial" w:hAnsi="Arial" w:cs="Arial"/>
          <w:b/>
          <w:bCs/>
          <w:lang w:eastAsia="ar-SA"/>
        </w:rPr>
        <w:t>FIRMA: ___________________________</w:t>
      </w:r>
    </w:p>
    <w:p w14:paraId="372853D5" w14:textId="77777777" w:rsidR="00ED51B4" w:rsidRPr="00EE1E73" w:rsidRDefault="00ED51B4" w:rsidP="000837B4">
      <w:pPr>
        <w:suppressAutoHyphens/>
        <w:overflowPunct w:val="0"/>
        <w:autoSpaceDE w:val="0"/>
        <w:spacing w:after="0" w:line="240" w:lineRule="auto"/>
        <w:jc w:val="both"/>
        <w:textAlignment w:val="baseline"/>
        <w:rPr>
          <w:rFonts w:ascii="Arial" w:hAnsi="Arial" w:cs="Arial"/>
          <w:lang w:eastAsia="ar-SA"/>
        </w:rPr>
      </w:pPr>
      <w:r w:rsidRPr="00EE1E73">
        <w:rPr>
          <w:rFonts w:ascii="Arial" w:hAnsi="Arial" w:cs="Arial"/>
          <w:lang w:eastAsia="ar-SA"/>
        </w:rPr>
        <w:t>Nombre:</w:t>
      </w:r>
    </w:p>
    <w:p w14:paraId="2124D97D" w14:textId="77777777" w:rsidR="00ED51B4" w:rsidRPr="00EA72CF" w:rsidRDefault="00ED51B4" w:rsidP="000837B4">
      <w:pPr>
        <w:suppressAutoHyphens/>
        <w:overflowPunct w:val="0"/>
        <w:autoSpaceDE w:val="0"/>
        <w:spacing w:after="0" w:line="240" w:lineRule="auto"/>
        <w:jc w:val="both"/>
        <w:textAlignment w:val="baseline"/>
        <w:rPr>
          <w:rFonts w:ascii="Arial" w:hAnsi="Arial" w:cs="Arial"/>
          <w:lang w:eastAsia="ar-SA"/>
        </w:rPr>
      </w:pPr>
      <w:r>
        <w:rPr>
          <w:rFonts w:ascii="Arial" w:hAnsi="Arial" w:cs="Arial"/>
          <w:lang w:eastAsia="ar-SA"/>
        </w:rPr>
        <w:t>Identificación:</w:t>
      </w:r>
    </w:p>
    <w:p w14:paraId="62E8632E" w14:textId="77777777" w:rsidR="00ED51B4" w:rsidRDefault="00ED51B4" w:rsidP="000837B4">
      <w:pPr>
        <w:spacing w:after="0" w:line="240" w:lineRule="auto"/>
        <w:jc w:val="center"/>
        <w:rPr>
          <w:rFonts w:ascii="Arial" w:hAnsi="Arial" w:cs="Arial"/>
          <w:b/>
          <w:color w:val="000000"/>
          <w:spacing w:val="-3"/>
        </w:rPr>
      </w:pPr>
    </w:p>
    <w:p w14:paraId="78E0336E" w14:textId="77777777" w:rsidR="00ED51B4" w:rsidRDefault="00ED51B4" w:rsidP="000837B4">
      <w:pPr>
        <w:spacing w:after="0" w:line="240" w:lineRule="auto"/>
        <w:jc w:val="center"/>
        <w:rPr>
          <w:rFonts w:ascii="Arial" w:hAnsi="Arial" w:cs="Arial"/>
          <w:b/>
          <w:color w:val="000000"/>
          <w:spacing w:val="-3"/>
        </w:rPr>
      </w:pPr>
    </w:p>
    <w:p w14:paraId="5005923F" w14:textId="77777777" w:rsidR="00ED51B4" w:rsidRDefault="00ED51B4" w:rsidP="000837B4">
      <w:pPr>
        <w:spacing w:after="0" w:line="240" w:lineRule="auto"/>
        <w:jc w:val="center"/>
        <w:rPr>
          <w:rFonts w:ascii="Arial" w:hAnsi="Arial" w:cs="Arial"/>
          <w:b/>
          <w:color w:val="000000"/>
          <w:spacing w:val="-3"/>
        </w:rPr>
      </w:pPr>
    </w:p>
    <w:p w14:paraId="23CE2E0F" w14:textId="77777777" w:rsidR="00ED51B4" w:rsidRDefault="00ED51B4" w:rsidP="000837B4">
      <w:pPr>
        <w:spacing w:after="0" w:line="240" w:lineRule="auto"/>
        <w:jc w:val="center"/>
        <w:rPr>
          <w:rFonts w:ascii="Arial" w:hAnsi="Arial" w:cs="Arial"/>
          <w:b/>
          <w:color w:val="000000"/>
          <w:spacing w:val="-3"/>
        </w:rPr>
      </w:pPr>
    </w:p>
    <w:p w14:paraId="50E92C2C" w14:textId="77777777" w:rsidR="00ED51B4" w:rsidRDefault="00ED51B4" w:rsidP="000837B4">
      <w:pPr>
        <w:spacing w:after="0" w:line="240" w:lineRule="auto"/>
        <w:jc w:val="center"/>
        <w:rPr>
          <w:rFonts w:ascii="Arial" w:hAnsi="Arial" w:cs="Arial"/>
          <w:b/>
          <w:color w:val="000000"/>
          <w:spacing w:val="-3"/>
        </w:rPr>
      </w:pPr>
    </w:p>
    <w:p w14:paraId="55BA1C01" w14:textId="0BBEC0FA" w:rsidR="00ED51B4" w:rsidRDefault="00ED51B4" w:rsidP="000837B4">
      <w:pPr>
        <w:spacing w:after="0" w:line="240" w:lineRule="auto"/>
        <w:jc w:val="center"/>
        <w:rPr>
          <w:rFonts w:ascii="Arial" w:hAnsi="Arial" w:cs="Arial"/>
          <w:b/>
          <w:color w:val="000000"/>
          <w:spacing w:val="-3"/>
        </w:rPr>
      </w:pPr>
    </w:p>
    <w:p w14:paraId="2FFDF90F" w14:textId="3D487DCE" w:rsidR="00C94662" w:rsidRDefault="00C94662" w:rsidP="000837B4">
      <w:pPr>
        <w:spacing w:after="0" w:line="240" w:lineRule="auto"/>
        <w:jc w:val="center"/>
        <w:rPr>
          <w:rFonts w:ascii="Arial" w:hAnsi="Arial" w:cs="Arial"/>
          <w:b/>
          <w:color w:val="000000"/>
          <w:spacing w:val="-3"/>
        </w:rPr>
      </w:pPr>
    </w:p>
    <w:p w14:paraId="210F1B02" w14:textId="5B8BE707" w:rsidR="00C94662" w:rsidRDefault="00C94662" w:rsidP="000837B4">
      <w:pPr>
        <w:spacing w:after="0" w:line="240" w:lineRule="auto"/>
        <w:jc w:val="center"/>
        <w:rPr>
          <w:rFonts w:ascii="Arial" w:hAnsi="Arial" w:cs="Arial"/>
          <w:b/>
          <w:color w:val="000000"/>
          <w:spacing w:val="-3"/>
        </w:rPr>
      </w:pPr>
    </w:p>
    <w:p w14:paraId="212AE670" w14:textId="05D729F0" w:rsidR="00C94662" w:rsidRDefault="00C94662" w:rsidP="000837B4">
      <w:pPr>
        <w:spacing w:after="0" w:line="240" w:lineRule="auto"/>
        <w:jc w:val="center"/>
        <w:rPr>
          <w:rFonts w:ascii="Arial" w:hAnsi="Arial" w:cs="Arial"/>
          <w:b/>
          <w:color w:val="000000"/>
          <w:spacing w:val="-3"/>
        </w:rPr>
      </w:pPr>
    </w:p>
    <w:p w14:paraId="2A708819" w14:textId="3A21EB7E" w:rsidR="00C94662" w:rsidRDefault="00C94662" w:rsidP="000837B4">
      <w:pPr>
        <w:spacing w:after="0" w:line="240" w:lineRule="auto"/>
        <w:jc w:val="center"/>
        <w:rPr>
          <w:rFonts w:ascii="Arial" w:hAnsi="Arial" w:cs="Arial"/>
          <w:b/>
          <w:color w:val="000000"/>
          <w:spacing w:val="-3"/>
        </w:rPr>
      </w:pPr>
    </w:p>
    <w:p w14:paraId="42541465" w14:textId="2E9F3571" w:rsidR="00C94662" w:rsidRDefault="00C94662" w:rsidP="000837B4">
      <w:pPr>
        <w:spacing w:after="0" w:line="240" w:lineRule="auto"/>
        <w:jc w:val="center"/>
        <w:rPr>
          <w:rFonts w:ascii="Arial" w:hAnsi="Arial" w:cs="Arial"/>
          <w:b/>
          <w:color w:val="000000"/>
          <w:spacing w:val="-3"/>
        </w:rPr>
      </w:pPr>
    </w:p>
    <w:p w14:paraId="2CD20638" w14:textId="77777777" w:rsidR="00C94662" w:rsidRDefault="00C94662" w:rsidP="000837B4">
      <w:pPr>
        <w:spacing w:after="0" w:line="240" w:lineRule="auto"/>
        <w:jc w:val="center"/>
        <w:rPr>
          <w:rFonts w:ascii="Arial" w:hAnsi="Arial" w:cs="Arial"/>
          <w:b/>
          <w:color w:val="000000"/>
          <w:spacing w:val="-3"/>
        </w:rPr>
      </w:pPr>
    </w:p>
    <w:p w14:paraId="76297D9A" w14:textId="64F64292" w:rsidR="00ED51B4" w:rsidRDefault="00ED51B4" w:rsidP="000837B4">
      <w:pPr>
        <w:spacing w:after="0" w:line="240" w:lineRule="auto"/>
        <w:jc w:val="center"/>
        <w:rPr>
          <w:rFonts w:ascii="Arial" w:hAnsi="Arial" w:cs="Arial"/>
          <w:b/>
          <w:color w:val="000000"/>
          <w:spacing w:val="-3"/>
        </w:rPr>
      </w:pPr>
    </w:p>
    <w:p w14:paraId="7E0780DB" w14:textId="783C1660" w:rsidR="00ED51B4" w:rsidRDefault="00ED51B4" w:rsidP="000837B4">
      <w:pPr>
        <w:spacing w:after="0" w:line="240" w:lineRule="auto"/>
        <w:jc w:val="center"/>
        <w:rPr>
          <w:rFonts w:ascii="Arial" w:hAnsi="Arial" w:cs="Arial"/>
          <w:b/>
          <w:color w:val="000000"/>
          <w:spacing w:val="-3"/>
        </w:rPr>
      </w:pPr>
    </w:p>
    <w:p w14:paraId="74C880C8" w14:textId="17EA9BF0" w:rsidR="002E69B6" w:rsidRPr="002E69B6" w:rsidRDefault="002E69B6" w:rsidP="000837B4">
      <w:pPr>
        <w:spacing w:after="0" w:line="240" w:lineRule="auto"/>
        <w:jc w:val="center"/>
        <w:rPr>
          <w:rFonts w:ascii="Arial" w:hAnsi="Arial" w:cs="Arial"/>
          <w:b/>
          <w:color w:val="000000"/>
          <w:spacing w:val="-3"/>
        </w:rPr>
      </w:pPr>
      <w:r w:rsidRPr="002E69B6">
        <w:rPr>
          <w:rFonts w:ascii="Arial" w:hAnsi="Arial" w:cs="Arial"/>
          <w:b/>
          <w:color w:val="000000"/>
          <w:spacing w:val="-3"/>
        </w:rPr>
        <w:lastRenderedPageBreak/>
        <w:t>ANEXO No. 3</w:t>
      </w:r>
    </w:p>
    <w:p w14:paraId="4B015C89" w14:textId="77777777" w:rsidR="002E69B6" w:rsidRPr="007A0DF4" w:rsidRDefault="002E69B6" w:rsidP="000837B4">
      <w:pPr>
        <w:pStyle w:val="Sinespaciado"/>
        <w:jc w:val="center"/>
        <w:rPr>
          <w:rFonts w:ascii="Arial" w:hAnsi="Arial" w:cs="Arial"/>
          <w:b/>
        </w:rPr>
      </w:pPr>
      <w:r w:rsidRPr="007A0DF4">
        <w:rPr>
          <w:rFonts w:ascii="Arial" w:hAnsi="Arial" w:cs="Arial"/>
          <w:b/>
        </w:rPr>
        <w:t>PROPUESTA ECONÓMICA</w:t>
      </w:r>
    </w:p>
    <w:p w14:paraId="3E600472" w14:textId="77777777" w:rsidR="003B4285" w:rsidRDefault="003B4285" w:rsidP="000837B4">
      <w:pPr>
        <w:spacing w:line="240" w:lineRule="auto"/>
        <w:jc w:val="both"/>
        <w:rPr>
          <w:rFonts w:ascii="Arial" w:hAnsi="Arial" w:cs="Arial"/>
        </w:rPr>
      </w:pPr>
    </w:p>
    <w:p w14:paraId="3A5831F0" w14:textId="51AB942B" w:rsidR="00250344" w:rsidRPr="003B4285" w:rsidRDefault="003B4285" w:rsidP="000837B4">
      <w:pPr>
        <w:spacing w:line="240" w:lineRule="auto"/>
        <w:jc w:val="both"/>
        <w:rPr>
          <w:rFonts w:ascii="Arial" w:hAnsi="Arial" w:cs="Arial"/>
        </w:rPr>
      </w:pPr>
      <w:r w:rsidRPr="00250344">
        <w:rPr>
          <w:rFonts w:ascii="Arial" w:hAnsi="Arial" w:cs="Arial"/>
        </w:rPr>
        <w:t>(la ciudad del oferente y fecha)</w:t>
      </w:r>
    </w:p>
    <w:p w14:paraId="3710ED84" w14:textId="77777777" w:rsidR="00250344" w:rsidRPr="00356168" w:rsidRDefault="00250344" w:rsidP="000837B4">
      <w:pPr>
        <w:pStyle w:val="Sinespaciado"/>
        <w:jc w:val="both"/>
        <w:rPr>
          <w:rFonts w:ascii="Arial" w:hAnsi="Arial" w:cs="Arial"/>
        </w:rPr>
      </w:pPr>
      <w:r w:rsidRPr="00356168">
        <w:rPr>
          <w:rFonts w:ascii="Arial" w:hAnsi="Arial" w:cs="Arial"/>
        </w:rPr>
        <w:t xml:space="preserve">Señores: </w:t>
      </w:r>
    </w:p>
    <w:p w14:paraId="1F74BB3F" w14:textId="77777777" w:rsidR="00250344" w:rsidRPr="00356168" w:rsidRDefault="00250344" w:rsidP="000837B4">
      <w:pPr>
        <w:pStyle w:val="Sinespaciado"/>
        <w:jc w:val="both"/>
        <w:rPr>
          <w:rFonts w:ascii="Arial" w:hAnsi="Arial" w:cs="Arial"/>
          <w:b/>
        </w:rPr>
      </w:pPr>
      <w:r w:rsidRPr="00356168">
        <w:rPr>
          <w:rFonts w:ascii="Arial" w:hAnsi="Arial" w:cs="Arial"/>
          <w:b/>
        </w:rPr>
        <w:t>Municipio de Circasia Quindío</w:t>
      </w:r>
    </w:p>
    <w:p w14:paraId="7AFCBF68" w14:textId="77777777" w:rsidR="00250344" w:rsidRDefault="00250344" w:rsidP="000837B4">
      <w:pPr>
        <w:spacing w:line="240" w:lineRule="auto"/>
        <w:jc w:val="both"/>
        <w:rPr>
          <w:rFonts w:ascii="Arial" w:hAnsi="Arial" w:cs="Arial"/>
          <w:b/>
          <w:bCs/>
        </w:rPr>
      </w:pPr>
    </w:p>
    <w:p w14:paraId="746562CE" w14:textId="7AF1780D" w:rsidR="002E69B6" w:rsidRPr="007A0DF4" w:rsidRDefault="00250344" w:rsidP="000837B4">
      <w:pPr>
        <w:spacing w:line="240" w:lineRule="auto"/>
        <w:jc w:val="both"/>
        <w:rPr>
          <w:rFonts w:ascii="Arial" w:hAnsi="Arial" w:cs="Arial"/>
          <w:bCs/>
          <w:lang w:eastAsia="es-CO"/>
        </w:rPr>
      </w:pPr>
      <w:r w:rsidRPr="007A0DF4">
        <w:rPr>
          <w:rFonts w:ascii="Arial" w:hAnsi="Arial" w:cs="Arial"/>
          <w:b/>
        </w:rPr>
        <w:t>ASUNTO:</w:t>
      </w:r>
      <w:r>
        <w:rPr>
          <w:rFonts w:ascii="Arial" w:hAnsi="Arial" w:cs="Arial"/>
          <w:b/>
        </w:rPr>
        <w:t xml:space="preserve"> </w:t>
      </w:r>
      <w:r w:rsidRPr="00250344">
        <w:rPr>
          <w:rFonts w:ascii="Arial" w:hAnsi="Arial" w:cs="Arial"/>
          <w:bCs/>
        </w:rPr>
        <w:t>Oferta económica</w:t>
      </w:r>
      <w:r w:rsidR="00ED51B4">
        <w:rPr>
          <w:rFonts w:ascii="Arial" w:hAnsi="Arial" w:cs="Arial"/>
          <w:b/>
          <w:bCs/>
        </w:rPr>
        <w:t xml:space="preserve"> SELECCIÓN DE MÍNIMA CUANTÍA N°</w:t>
      </w:r>
      <w:r w:rsidR="00C73B88">
        <w:rPr>
          <w:rFonts w:ascii="Arial" w:hAnsi="Arial" w:cs="Arial"/>
          <w:b/>
          <w:bCs/>
        </w:rPr>
        <w:t>MC-0</w:t>
      </w:r>
      <w:r w:rsidR="00E40838">
        <w:rPr>
          <w:rFonts w:ascii="Arial" w:hAnsi="Arial" w:cs="Arial"/>
          <w:b/>
          <w:bCs/>
        </w:rPr>
        <w:t>3</w:t>
      </w:r>
      <w:r w:rsidR="00B33943">
        <w:rPr>
          <w:rFonts w:ascii="Arial" w:hAnsi="Arial" w:cs="Arial"/>
          <w:b/>
          <w:bCs/>
        </w:rPr>
        <w:t>4</w:t>
      </w:r>
      <w:r w:rsidR="00C73B88">
        <w:rPr>
          <w:rFonts w:ascii="Arial" w:hAnsi="Arial" w:cs="Arial"/>
          <w:b/>
          <w:bCs/>
        </w:rPr>
        <w:t>-2025</w:t>
      </w:r>
      <w:r w:rsidR="002E69B6" w:rsidRPr="007A0DF4">
        <w:rPr>
          <w:rFonts w:ascii="Arial" w:hAnsi="Arial" w:cs="Arial"/>
          <w:b/>
          <w:i/>
          <w:color w:val="000000"/>
          <w:lang w:val="es-ES_tradnl"/>
        </w:rPr>
        <w:t>, “</w:t>
      </w:r>
      <w:r w:rsidR="00B33943" w:rsidRPr="00B33943">
        <w:rPr>
          <w:rFonts w:ascii="Arial" w:hAnsi="Arial" w:cs="Arial"/>
          <w:bCs/>
          <w:lang w:eastAsia="es-CO"/>
        </w:rPr>
        <w:t>COMPRAVENTA DE ELEMENTOS PARA APOYAR LOS PROYECTOS PRODUCTIVOS DE LAS PERSONAS VICTIMAS DEL CONFLICTO ARMADAO REDISENTES EN EL MUNICIPIO DE CIRCASIA QUINDIO</w:t>
      </w:r>
      <w:r w:rsidR="00E40838" w:rsidRPr="00E40838">
        <w:rPr>
          <w:rFonts w:ascii="Arial" w:hAnsi="Arial" w:cs="Arial"/>
          <w:bCs/>
          <w:lang w:eastAsia="es-CO"/>
        </w:rPr>
        <w:t>.</w:t>
      </w:r>
      <w:r w:rsidR="002E69B6" w:rsidRPr="007A0DF4">
        <w:rPr>
          <w:rFonts w:ascii="Arial" w:hAnsi="Arial" w:cs="Arial"/>
          <w:bCs/>
          <w:lang w:eastAsia="es-CO"/>
        </w:rPr>
        <w:t>”</w:t>
      </w:r>
      <w:r w:rsidR="002E69B6" w:rsidRPr="007A0DF4">
        <w:rPr>
          <w:rFonts w:ascii="Arial" w:hAnsi="Arial" w:cs="Arial"/>
          <w:i/>
        </w:rPr>
        <w:t>.</w:t>
      </w:r>
      <w:r w:rsidR="002E69B6" w:rsidRPr="007A0DF4">
        <w:rPr>
          <w:rFonts w:ascii="Arial" w:hAnsi="Arial" w:cs="Arial"/>
          <w:color w:val="000000"/>
          <w:spacing w:val="-2"/>
          <w:lang w:val="es-MX"/>
        </w:rPr>
        <w:tab/>
      </w:r>
    </w:p>
    <w:p w14:paraId="0E86708C" w14:textId="64125E7E" w:rsidR="00C94662" w:rsidRDefault="002E69B6" w:rsidP="000837B4">
      <w:pPr>
        <w:pStyle w:val="Prrafodelista"/>
        <w:spacing w:line="240" w:lineRule="auto"/>
        <w:ind w:left="0"/>
        <w:jc w:val="both"/>
        <w:rPr>
          <w:rFonts w:ascii="Arial" w:hAnsi="Arial" w:cs="Arial"/>
          <w:color w:val="000000"/>
          <w:lang w:val="es-ES_tradnl"/>
        </w:rPr>
      </w:pPr>
      <w:r w:rsidRPr="00250344">
        <w:rPr>
          <w:rFonts w:ascii="Arial" w:hAnsi="Arial" w:cs="Arial"/>
        </w:rPr>
        <w:t>________________________________, mayor de edad, domiciliado en _________________, identificado con la cédula de ciudadanía número ______________, actuando en calidad de __________________________, por medio del presente escrito, me permito presentar dentro del proceso de selección de la referencia</w:t>
      </w:r>
      <w:r w:rsidR="00250344">
        <w:rPr>
          <w:rFonts w:ascii="Arial" w:hAnsi="Arial" w:cs="Arial"/>
          <w:b/>
          <w:i/>
          <w:color w:val="000000"/>
          <w:lang w:val="es-ES_tradnl"/>
        </w:rPr>
        <w:t xml:space="preserve"> </w:t>
      </w:r>
      <w:r w:rsidRPr="00250344">
        <w:rPr>
          <w:rFonts w:ascii="Arial" w:hAnsi="Arial" w:cs="Arial"/>
          <w:color w:val="000000"/>
          <w:lang w:val="es-ES_tradnl"/>
        </w:rPr>
        <w:t>la siguiente oferta económica: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6955"/>
        <w:gridCol w:w="1417"/>
      </w:tblGrid>
      <w:tr w:rsidR="00B33943" w14:paraId="69EE7D21" w14:textId="77777777" w:rsidTr="00B33943">
        <w:tc>
          <w:tcPr>
            <w:tcW w:w="837" w:type="dxa"/>
            <w:shd w:val="clear" w:color="auto" w:fill="D9E2F3"/>
          </w:tcPr>
          <w:p w14:paraId="37D13578" w14:textId="77777777" w:rsidR="00B33943" w:rsidRPr="00EF73B5" w:rsidRDefault="00B33943" w:rsidP="00C54A9F">
            <w:pPr>
              <w:jc w:val="center"/>
              <w:rPr>
                <w:rFonts w:ascii="Arial" w:hAnsi="Arial" w:cs="Arial"/>
                <w:b/>
                <w:bCs/>
                <w:color w:val="000000"/>
                <w:sz w:val="18"/>
                <w:szCs w:val="18"/>
                <w:lang w:eastAsia="es-CO"/>
              </w:rPr>
            </w:pPr>
          </w:p>
          <w:p w14:paraId="6FFCFB9B" w14:textId="77777777" w:rsidR="00B33943" w:rsidRPr="00EF73B5" w:rsidRDefault="00B33943" w:rsidP="00C54A9F">
            <w:pPr>
              <w:jc w:val="center"/>
              <w:rPr>
                <w:rFonts w:ascii="Arial" w:hAnsi="Arial" w:cs="Arial"/>
                <w:b/>
                <w:bCs/>
                <w:color w:val="000000"/>
                <w:sz w:val="18"/>
                <w:szCs w:val="18"/>
                <w:lang w:eastAsia="es-CO"/>
              </w:rPr>
            </w:pPr>
          </w:p>
          <w:p w14:paraId="574D604B" w14:textId="77777777" w:rsidR="00B33943" w:rsidRDefault="00B33943" w:rsidP="00C54A9F">
            <w:pPr>
              <w:jc w:val="center"/>
            </w:pPr>
            <w:r w:rsidRPr="00EF73B5">
              <w:rPr>
                <w:rFonts w:ascii="Arial" w:hAnsi="Arial" w:cs="Arial"/>
                <w:b/>
                <w:bCs/>
                <w:color w:val="000000"/>
                <w:sz w:val="18"/>
                <w:szCs w:val="18"/>
                <w:lang w:eastAsia="es-CO"/>
              </w:rPr>
              <w:t>ITEM</w:t>
            </w:r>
          </w:p>
        </w:tc>
        <w:tc>
          <w:tcPr>
            <w:tcW w:w="6955" w:type="dxa"/>
            <w:shd w:val="clear" w:color="auto" w:fill="D9E2F3"/>
          </w:tcPr>
          <w:p w14:paraId="4E74082B" w14:textId="77777777" w:rsidR="00B33943" w:rsidRPr="00EF73B5" w:rsidRDefault="00B33943" w:rsidP="00C54A9F">
            <w:pPr>
              <w:jc w:val="center"/>
              <w:rPr>
                <w:rFonts w:ascii="Arial" w:hAnsi="Arial" w:cs="Arial"/>
                <w:b/>
                <w:bCs/>
                <w:color w:val="000000"/>
                <w:sz w:val="18"/>
                <w:szCs w:val="18"/>
                <w:lang w:eastAsia="es-CO"/>
              </w:rPr>
            </w:pPr>
          </w:p>
          <w:p w14:paraId="546A3B2D" w14:textId="77777777" w:rsidR="00B33943" w:rsidRPr="00EF73B5" w:rsidRDefault="00B33943" w:rsidP="00C54A9F">
            <w:pPr>
              <w:jc w:val="center"/>
              <w:rPr>
                <w:rFonts w:ascii="Arial" w:hAnsi="Arial" w:cs="Arial"/>
                <w:b/>
                <w:bCs/>
                <w:color w:val="000000"/>
                <w:sz w:val="18"/>
                <w:szCs w:val="18"/>
                <w:lang w:eastAsia="es-CO"/>
              </w:rPr>
            </w:pPr>
          </w:p>
          <w:p w14:paraId="0A6D1A39" w14:textId="77777777" w:rsidR="00B33943" w:rsidRDefault="00B33943" w:rsidP="00C54A9F">
            <w:pPr>
              <w:jc w:val="center"/>
            </w:pPr>
            <w:r w:rsidRPr="00EF73B5">
              <w:rPr>
                <w:rFonts w:ascii="Arial" w:hAnsi="Arial" w:cs="Arial"/>
                <w:b/>
                <w:bCs/>
                <w:color w:val="000000"/>
                <w:sz w:val="18"/>
                <w:szCs w:val="18"/>
                <w:lang w:eastAsia="es-CO"/>
              </w:rPr>
              <w:t>ESPECIFICACIÓN TÉCNICAS</w:t>
            </w:r>
          </w:p>
        </w:tc>
        <w:tc>
          <w:tcPr>
            <w:tcW w:w="1417" w:type="dxa"/>
            <w:shd w:val="clear" w:color="auto" w:fill="D9E2F3"/>
          </w:tcPr>
          <w:p w14:paraId="670AA1C2" w14:textId="77777777" w:rsidR="00B33943" w:rsidRPr="00EF73B5" w:rsidRDefault="00B33943" w:rsidP="00C54A9F">
            <w:pPr>
              <w:jc w:val="center"/>
              <w:rPr>
                <w:rFonts w:ascii="Arial" w:hAnsi="Arial" w:cs="Arial"/>
                <w:b/>
                <w:bCs/>
                <w:sz w:val="18"/>
                <w:szCs w:val="18"/>
                <w:lang w:eastAsia="es-CO"/>
              </w:rPr>
            </w:pPr>
          </w:p>
          <w:p w14:paraId="1DEC6D5D" w14:textId="77777777" w:rsidR="00B33943" w:rsidRDefault="00B33943" w:rsidP="00C54A9F">
            <w:pPr>
              <w:jc w:val="center"/>
              <w:rPr>
                <w:rFonts w:ascii="Arial" w:hAnsi="Arial" w:cs="Arial"/>
                <w:b/>
                <w:bCs/>
                <w:sz w:val="18"/>
                <w:szCs w:val="18"/>
                <w:lang w:eastAsia="es-CO"/>
              </w:rPr>
            </w:pPr>
          </w:p>
          <w:p w14:paraId="122C531E" w14:textId="77777777" w:rsidR="00B33943" w:rsidRDefault="00B33943" w:rsidP="00C54A9F">
            <w:pPr>
              <w:jc w:val="center"/>
              <w:rPr>
                <w:rFonts w:ascii="Arial" w:hAnsi="Arial" w:cs="Arial"/>
                <w:b/>
                <w:bCs/>
                <w:sz w:val="18"/>
                <w:szCs w:val="18"/>
                <w:lang w:eastAsia="es-CO"/>
              </w:rPr>
            </w:pPr>
            <w:r w:rsidRPr="00EF73B5">
              <w:rPr>
                <w:rFonts w:ascii="Arial" w:hAnsi="Arial" w:cs="Arial"/>
                <w:b/>
                <w:bCs/>
                <w:sz w:val="18"/>
                <w:szCs w:val="18"/>
                <w:lang w:eastAsia="es-CO"/>
              </w:rPr>
              <w:t xml:space="preserve">VALOR </w:t>
            </w:r>
          </w:p>
          <w:p w14:paraId="497D6091" w14:textId="5AF756AC" w:rsidR="00B33943" w:rsidRDefault="00B33943" w:rsidP="00C54A9F">
            <w:pPr>
              <w:jc w:val="center"/>
            </w:pPr>
            <w:r>
              <w:rPr>
                <w:rFonts w:ascii="Arial" w:hAnsi="Arial" w:cs="Arial"/>
                <w:b/>
                <w:bCs/>
                <w:sz w:val="18"/>
                <w:szCs w:val="18"/>
                <w:lang w:eastAsia="es-CO"/>
              </w:rPr>
              <w:t>Iva incluido</w:t>
            </w:r>
          </w:p>
        </w:tc>
      </w:tr>
      <w:tr w:rsidR="00B33943" w14:paraId="45ADFAE6" w14:textId="77777777" w:rsidTr="00B33943">
        <w:tc>
          <w:tcPr>
            <w:tcW w:w="837" w:type="dxa"/>
            <w:shd w:val="clear" w:color="auto" w:fill="D9E2F3"/>
          </w:tcPr>
          <w:p w14:paraId="7D434EC0" w14:textId="77777777" w:rsidR="00B33943" w:rsidRPr="00EF73B5" w:rsidRDefault="00B33943" w:rsidP="00C54A9F">
            <w:pPr>
              <w:jc w:val="center"/>
              <w:rPr>
                <w:b/>
                <w:bCs/>
              </w:rPr>
            </w:pPr>
            <w:r>
              <w:rPr>
                <w:rFonts w:ascii="Arial" w:hAnsi="Arial" w:cs="Arial"/>
                <w:b/>
                <w:bCs/>
                <w:color w:val="000000"/>
                <w:sz w:val="20"/>
                <w:szCs w:val="20"/>
                <w:lang w:eastAsia="es-CO"/>
              </w:rPr>
              <w:t>1</w:t>
            </w:r>
          </w:p>
        </w:tc>
        <w:tc>
          <w:tcPr>
            <w:tcW w:w="6955" w:type="dxa"/>
            <w:shd w:val="clear" w:color="auto" w:fill="auto"/>
          </w:tcPr>
          <w:p w14:paraId="1A310DF1" w14:textId="77777777" w:rsidR="00B33943" w:rsidRDefault="00B33943" w:rsidP="00C54A9F">
            <w:r w:rsidRPr="008054AF">
              <w:rPr>
                <w:rFonts w:ascii="Arial Narrow" w:hAnsi="Arial Narrow"/>
                <w:color w:val="000000"/>
                <w:sz w:val="24"/>
                <w:szCs w:val="24"/>
                <w:lang w:eastAsia="es-CO"/>
              </w:rPr>
              <w:t xml:space="preserve">Mesa de manicura con </w:t>
            </w:r>
            <w:proofErr w:type="spellStart"/>
            <w:r w:rsidRPr="008054AF">
              <w:rPr>
                <w:rFonts w:ascii="Arial Narrow" w:hAnsi="Arial Narrow"/>
                <w:color w:val="000000"/>
                <w:sz w:val="24"/>
                <w:szCs w:val="24"/>
                <w:lang w:eastAsia="es-CO"/>
              </w:rPr>
              <w:t>esmaltero</w:t>
            </w:r>
            <w:proofErr w:type="spellEnd"/>
            <w:r w:rsidRPr="008054AF">
              <w:rPr>
                <w:rFonts w:ascii="Arial Narrow" w:hAnsi="Arial Narrow"/>
                <w:color w:val="000000"/>
                <w:sz w:val="24"/>
                <w:szCs w:val="24"/>
                <w:lang w:eastAsia="es-CO"/>
              </w:rPr>
              <w:t xml:space="preserve"> con dos sillas</w:t>
            </w:r>
          </w:p>
        </w:tc>
        <w:tc>
          <w:tcPr>
            <w:tcW w:w="1417" w:type="dxa"/>
            <w:shd w:val="clear" w:color="auto" w:fill="auto"/>
          </w:tcPr>
          <w:p w14:paraId="4856D173" w14:textId="1C2FD41B" w:rsidR="00B33943" w:rsidRDefault="00B33943" w:rsidP="00C54A9F"/>
        </w:tc>
      </w:tr>
      <w:tr w:rsidR="00B33943" w14:paraId="1AAE59C5" w14:textId="77777777" w:rsidTr="00B33943">
        <w:tc>
          <w:tcPr>
            <w:tcW w:w="837" w:type="dxa"/>
            <w:shd w:val="clear" w:color="auto" w:fill="D9E2F3"/>
          </w:tcPr>
          <w:p w14:paraId="3E7F2664" w14:textId="77777777" w:rsidR="00B33943" w:rsidRPr="00EF73B5" w:rsidRDefault="00B33943" w:rsidP="00C54A9F">
            <w:pPr>
              <w:jc w:val="center"/>
              <w:rPr>
                <w:b/>
                <w:bCs/>
              </w:rPr>
            </w:pPr>
            <w:r>
              <w:rPr>
                <w:b/>
                <w:bCs/>
              </w:rPr>
              <w:t>2</w:t>
            </w:r>
          </w:p>
        </w:tc>
        <w:tc>
          <w:tcPr>
            <w:tcW w:w="6955" w:type="dxa"/>
            <w:shd w:val="clear" w:color="auto" w:fill="auto"/>
          </w:tcPr>
          <w:p w14:paraId="2EF0A631" w14:textId="77777777" w:rsidR="00B33943" w:rsidRDefault="00B33943" w:rsidP="00C54A9F">
            <w:r w:rsidRPr="00BD0779">
              <w:rPr>
                <w:rFonts w:ascii="Arial Narrow" w:hAnsi="Arial Narrow"/>
                <w:color w:val="000000"/>
                <w:sz w:val="24"/>
                <w:szCs w:val="24"/>
                <w:lang w:eastAsia="es-CO"/>
              </w:rPr>
              <w:t>Mesa auxiliar de trabajo</w:t>
            </w:r>
          </w:p>
        </w:tc>
        <w:tc>
          <w:tcPr>
            <w:tcW w:w="1417" w:type="dxa"/>
            <w:shd w:val="clear" w:color="auto" w:fill="auto"/>
          </w:tcPr>
          <w:p w14:paraId="6D9F7DEA" w14:textId="71E8C1DC" w:rsidR="00B33943" w:rsidRDefault="00B33943" w:rsidP="00C54A9F"/>
        </w:tc>
      </w:tr>
      <w:tr w:rsidR="00B33943" w14:paraId="72EA5A73" w14:textId="77777777" w:rsidTr="00B33943">
        <w:tc>
          <w:tcPr>
            <w:tcW w:w="837" w:type="dxa"/>
            <w:shd w:val="clear" w:color="auto" w:fill="D9E2F3"/>
          </w:tcPr>
          <w:p w14:paraId="2DB69370" w14:textId="77777777" w:rsidR="00B33943" w:rsidRPr="00EF73B5" w:rsidRDefault="00B33943" w:rsidP="00C54A9F">
            <w:pPr>
              <w:jc w:val="center"/>
              <w:rPr>
                <w:b/>
                <w:bCs/>
              </w:rPr>
            </w:pPr>
            <w:r>
              <w:rPr>
                <w:b/>
                <w:bCs/>
              </w:rPr>
              <w:t>3</w:t>
            </w:r>
          </w:p>
        </w:tc>
        <w:tc>
          <w:tcPr>
            <w:tcW w:w="6955" w:type="dxa"/>
            <w:shd w:val="clear" w:color="auto" w:fill="auto"/>
          </w:tcPr>
          <w:p w14:paraId="5043045B" w14:textId="77777777" w:rsidR="00B33943" w:rsidRDefault="00B33943" w:rsidP="00C54A9F">
            <w:r w:rsidRPr="00EF73B5">
              <w:rPr>
                <w:rFonts w:ascii="Arial" w:hAnsi="Arial" w:cs="Arial"/>
                <w:color w:val="000000"/>
                <w:sz w:val="20"/>
                <w:szCs w:val="20"/>
                <w:lang w:eastAsia="es-CO"/>
              </w:rPr>
              <w:t>Apoya brazos (63x36cms altura 1.20)</w:t>
            </w:r>
          </w:p>
        </w:tc>
        <w:tc>
          <w:tcPr>
            <w:tcW w:w="1417" w:type="dxa"/>
            <w:shd w:val="clear" w:color="auto" w:fill="auto"/>
          </w:tcPr>
          <w:p w14:paraId="11A14540" w14:textId="0961FBA7" w:rsidR="00B33943" w:rsidRDefault="00B33943" w:rsidP="00C54A9F"/>
        </w:tc>
      </w:tr>
      <w:tr w:rsidR="00B33943" w14:paraId="091F324E" w14:textId="77777777" w:rsidTr="00B33943">
        <w:tc>
          <w:tcPr>
            <w:tcW w:w="837" w:type="dxa"/>
            <w:shd w:val="clear" w:color="auto" w:fill="D9E2F3"/>
          </w:tcPr>
          <w:p w14:paraId="239CE271" w14:textId="77777777" w:rsidR="00B33943" w:rsidRPr="00EF73B5" w:rsidRDefault="00B33943" w:rsidP="00C54A9F">
            <w:pPr>
              <w:jc w:val="center"/>
              <w:rPr>
                <w:b/>
                <w:bCs/>
              </w:rPr>
            </w:pPr>
            <w:r>
              <w:rPr>
                <w:b/>
                <w:bCs/>
              </w:rPr>
              <w:t>4</w:t>
            </w:r>
          </w:p>
        </w:tc>
        <w:tc>
          <w:tcPr>
            <w:tcW w:w="6955" w:type="dxa"/>
            <w:shd w:val="clear" w:color="auto" w:fill="auto"/>
          </w:tcPr>
          <w:p w14:paraId="54A7DBD8" w14:textId="77777777" w:rsidR="00B33943" w:rsidRDefault="00B33943" w:rsidP="00C54A9F">
            <w:r w:rsidRPr="00EF73B5">
              <w:rPr>
                <w:rFonts w:ascii="Arial" w:hAnsi="Arial" w:cs="Arial"/>
                <w:color w:val="000000"/>
                <w:sz w:val="20"/>
                <w:szCs w:val="20"/>
                <w:lang w:eastAsia="es-CO"/>
              </w:rPr>
              <w:t xml:space="preserve">Maquina plana electrónica con inteligencia artificial – corte y remate automático </w:t>
            </w:r>
          </w:p>
        </w:tc>
        <w:tc>
          <w:tcPr>
            <w:tcW w:w="1417" w:type="dxa"/>
            <w:shd w:val="clear" w:color="auto" w:fill="auto"/>
          </w:tcPr>
          <w:p w14:paraId="229D56FF" w14:textId="0EFFEA59" w:rsidR="00B33943" w:rsidRDefault="00B33943" w:rsidP="00C54A9F"/>
        </w:tc>
      </w:tr>
      <w:tr w:rsidR="00B33943" w14:paraId="368C983C" w14:textId="77777777" w:rsidTr="00B33943">
        <w:tc>
          <w:tcPr>
            <w:tcW w:w="837" w:type="dxa"/>
            <w:shd w:val="clear" w:color="auto" w:fill="D9E2F3"/>
          </w:tcPr>
          <w:p w14:paraId="0CD9A09F" w14:textId="77777777" w:rsidR="00B33943" w:rsidRPr="00EF73B5" w:rsidRDefault="00B33943" w:rsidP="00C54A9F">
            <w:pPr>
              <w:jc w:val="center"/>
              <w:rPr>
                <w:b/>
                <w:bCs/>
              </w:rPr>
            </w:pPr>
            <w:r>
              <w:rPr>
                <w:b/>
                <w:bCs/>
              </w:rPr>
              <w:t>5</w:t>
            </w:r>
          </w:p>
        </w:tc>
        <w:tc>
          <w:tcPr>
            <w:tcW w:w="6955" w:type="dxa"/>
            <w:shd w:val="clear" w:color="auto" w:fill="auto"/>
          </w:tcPr>
          <w:p w14:paraId="13F3B5C7" w14:textId="77777777" w:rsidR="00B33943" w:rsidRDefault="00B33943" w:rsidP="00C54A9F">
            <w:r w:rsidRPr="00EF73B5">
              <w:rPr>
                <w:rFonts w:ascii="Arial" w:hAnsi="Arial" w:cs="Arial"/>
                <w:color w:val="000000"/>
                <w:sz w:val="20"/>
                <w:szCs w:val="20"/>
                <w:lang w:eastAsia="es-CO"/>
              </w:rPr>
              <w:t xml:space="preserve">Nevera de 421 Litros </w:t>
            </w:r>
          </w:p>
        </w:tc>
        <w:tc>
          <w:tcPr>
            <w:tcW w:w="1417" w:type="dxa"/>
            <w:shd w:val="clear" w:color="auto" w:fill="auto"/>
          </w:tcPr>
          <w:p w14:paraId="47B2EF21" w14:textId="0ACE000C" w:rsidR="00B33943" w:rsidRDefault="00B33943" w:rsidP="00C54A9F"/>
        </w:tc>
      </w:tr>
      <w:tr w:rsidR="00B33943" w14:paraId="659F9D3A" w14:textId="77777777" w:rsidTr="00B33943">
        <w:tc>
          <w:tcPr>
            <w:tcW w:w="837" w:type="dxa"/>
            <w:shd w:val="clear" w:color="auto" w:fill="D9E2F3"/>
          </w:tcPr>
          <w:p w14:paraId="4AB90811" w14:textId="77777777" w:rsidR="00B33943" w:rsidRPr="00EF73B5" w:rsidRDefault="00B33943" w:rsidP="00C54A9F">
            <w:pPr>
              <w:jc w:val="center"/>
              <w:rPr>
                <w:b/>
                <w:bCs/>
              </w:rPr>
            </w:pPr>
            <w:r>
              <w:rPr>
                <w:b/>
                <w:bCs/>
              </w:rPr>
              <w:t>6</w:t>
            </w:r>
          </w:p>
        </w:tc>
        <w:tc>
          <w:tcPr>
            <w:tcW w:w="6955" w:type="dxa"/>
            <w:shd w:val="clear" w:color="auto" w:fill="auto"/>
          </w:tcPr>
          <w:p w14:paraId="37775EF3" w14:textId="77777777" w:rsidR="00B33943" w:rsidRDefault="00B33943" w:rsidP="00C54A9F">
            <w:r w:rsidRPr="00EF73B5">
              <w:rPr>
                <w:rFonts w:ascii="Arial" w:hAnsi="Arial" w:cs="Arial"/>
                <w:color w:val="000000"/>
                <w:sz w:val="20"/>
                <w:szCs w:val="20"/>
                <w:lang w:eastAsia="es-CO"/>
              </w:rPr>
              <w:t>Vitrina Torre (6 entrepaños en vidrio)</w:t>
            </w:r>
          </w:p>
        </w:tc>
        <w:tc>
          <w:tcPr>
            <w:tcW w:w="1417" w:type="dxa"/>
            <w:shd w:val="clear" w:color="auto" w:fill="auto"/>
          </w:tcPr>
          <w:p w14:paraId="071FAF95" w14:textId="1BE48A2E" w:rsidR="00B33943" w:rsidRDefault="00B33943" w:rsidP="00C54A9F"/>
        </w:tc>
      </w:tr>
      <w:tr w:rsidR="00B33943" w14:paraId="706456C9" w14:textId="77777777" w:rsidTr="00B33943">
        <w:tc>
          <w:tcPr>
            <w:tcW w:w="837" w:type="dxa"/>
            <w:shd w:val="clear" w:color="auto" w:fill="D9E2F3"/>
          </w:tcPr>
          <w:p w14:paraId="375F9974" w14:textId="77777777" w:rsidR="00B33943" w:rsidRPr="00EF73B5" w:rsidRDefault="00B33943" w:rsidP="00C54A9F">
            <w:pPr>
              <w:jc w:val="center"/>
              <w:rPr>
                <w:b/>
                <w:bCs/>
              </w:rPr>
            </w:pPr>
            <w:r>
              <w:rPr>
                <w:rFonts w:ascii="Arial" w:hAnsi="Arial" w:cs="Arial"/>
                <w:b/>
                <w:bCs/>
                <w:color w:val="000000"/>
                <w:sz w:val="20"/>
                <w:szCs w:val="20"/>
                <w:lang w:eastAsia="es-CO"/>
              </w:rPr>
              <w:t>7</w:t>
            </w:r>
          </w:p>
        </w:tc>
        <w:tc>
          <w:tcPr>
            <w:tcW w:w="6955" w:type="dxa"/>
            <w:shd w:val="clear" w:color="auto" w:fill="auto"/>
          </w:tcPr>
          <w:p w14:paraId="698ED9BE" w14:textId="77777777" w:rsidR="00B33943" w:rsidRDefault="00B33943" w:rsidP="00C54A9F">
            <w:r w:rsidRPr="00EF73B5">
              <w:rPr>
                <w:rFonts w:ascii="Arial" w:hAnsi="Arial" w:cs="Arial"/>
                <w:color w:val="000000"/>
                <w:sz w:val="20"/>
                <w:szCs w:val="20"/>
                <w:lang w:eastAsia="es-CO"/>
              </w:rPr>
              <w:t>Lavadora digital (Capacidad de 11k)</w:t>
            </w:r>
          </w:p>
        </w:tc>
        <w:tc>
          <w:tcPr>
            <w:tcW w:w="1417" w:type="dxa"/>
            <w:shd w:val="clear" w:color="auto" w:fill="auto"/>
          </w:tcPr>
          <w:p w14:paraId="7DFD1039" w14:textId="2995B492" w:rsidR="00B33943" w:rsidRDefault="00B33943" w:rsidP="00C54A9F"/>
        </w:tc>
      </w:tr>
      <w:tr w:rsidR="00B33943" w14:paraId="2BB5C7E0" w14:textId="77777777" w:rsidTr="00B33943">
        <w:tc>
          <w:tcPr>
            <w:tcW w:w="837" w:type="dxa"/>
            <w:shd w:val="clear" w:color="auto" w:fill="D9E2F3"/>
          </w:tcPr>
          <w:p w14:paraId="5462556E" w14:textId="77777777" w:rsidR="00B33943" w:rsidRPr="00EF73B5" w:rsidRDefault="00B33943" w:rsidP="00C54A9F">
            <w:pPr>
              <w:jc w:val="center"/>
              <w:rPr>
                <w:b/>
                <w:bCs/>
              </w:rPr>
            </w:pPr>
            <w:r>
              <w:rPr>
                <w:b/>
                <w:bCs/>
              </w:rPr>
              <w:t>8</w:t>
            </w:r>
          </w:p>
        </w:tc>
        <w:tc>
          <w:tcPr>
            <w:tcW w:w="6955" w:type="dxa"/>
            <w:shd w:val="clear" w:color="auto" w:fill="auto"/>
          </w:tcPr>
          <w:p w14:paraId="5B7432E7" w14:textId="77777777" w:rsidR="00B33943" w:rsidRDefault="00B33943" w:rsidP="00C54A9F">
            <w:r w:rsidRPr="00EF73B5">
              <w:rPr>
                <w:rFonts w:ascii="Arial" w:hAnsi="Arial" w:cs="Arial"/>
                <w:color w:val="000000"/>
                <w:sz w:val="20"/>
                <w:szCs w:val="20"/>
                <w:lang w:eastAsia="es-CO"/>
              </w:rPr>
              <w:t>Nevera tipo vitrina (309 litros y 4 entrepaños)</w:t>
            </w:r>
          </w:p>
        </w:tc>
        <w:tc>
          <w:tcPr>
            <w:tcW w:w="1417" w:type="dxa"/>
            <w:shd w:val="clear" w:color="auto" w:fill="auto"/>
          </w:tcPr>
          <w:p w14:paraId="05B92B10" w14:textId="6F3CFECE" w:rsidR="00B33943" w:rsidRDefault="00B33943" w:rsidP="00C54A9F"/>
        </w:tc>
      </w:tr>
      <w:tr w:rsidR="00B33943" w14:paraId="50E897E0" w14:textId="77777777" w:rsidTr="00B33943">
        <w:tc>
          <w:tcPr>
            <w:tcW w:w="837" w:type="dxa"/>
            <w:shd w:val="clear" w:color="auto" w:fill="D9E2F3"/>
          </w:tcPr>
          <w:p w14:paraId="77C1A5A7" w14:textId="77777777" w:rsidR="00B33943" w:rsidRPr="00EF73B5" w:rsidRDefault="00B33943" w:rsidP="00C54A9F">
            <w:pPr>
              <w:jc w:val="center"/>
              <w:rPr>
                <w:b/>
                <w:bCs/>
              </w:rPr>
            </w:pPr>
            <w:r>
              <w:rPr>
                <w:b/>
                <w:bCs/>
              </w:rPr>
              <w:t>9</w:t>
            </w:r>
          </w:p>
        </w:tc>
        <w:tc>
          <w:tcPr>
            <w:tcW w:w="6955" w:type="dxa"/>
            <w:shd w:val="clear" w:color="auto" w:fill="auto"/>
          </w:tcPr>
          <w:p w14:paraId="5AFCEA3B" w14:textId="77777777" w:rsidR="00B33943" w:rsidRDefault="00B33943" w:rsidP="00C54A9F">
            <w:r w:rsidRPr="00EF73B5">
              <w:rPr>
                <w:rFonts w:ascii="Arial" w:hAnsi="Arial" w:cs="Arial"/>
                <w:color w:val="000000"/>
                <w:sz w:val="20"/>
                <w:szCs w:val="20"/>
                <w:lang w:eastAsia="es-CO"/>
              </w:rPr>
              <w:t>Maquina afeitadora eléctrica 7w recargable 110V</w:t>
            </w:r>
          </w:p>
        </w:tc>
        <w:tc>
          <w:tcPr>
            <w:tcW w:w="1417" w:type="dxa"/>
            <w:shd w:val="clear" w:color="auto" w:fill="auto"/>
          </w:tcPr>
          <w:p w14:paraId="1596AFF2" w14:textId="7383BD9C" w:rsidR="00B33943" w:rsidRDefault="00B33943" w:rsidP="00C54A9F"/>
        </w:tc>
      </w:tr>
      <w:tr w:rsidR="00B33943" w14:paraId="2384E7D1" w14:textId="77777777" w:rsidTr="00B33943">
        <w:tc>
          <w:tcPr>
            <w:tcW w:w="837" w:type="dxa"/>
            <w:shd w:val="clear" w:color="auto" w:fill="D9E2F3"/>
          </w:tcPr>
          <w:p w14:paraId="061758BA" w14:textId="77777777" w:rsidR="00B33943" w:rsidRPr="00EF73B5" w:rsidRDefault="00B33943" w:rsidP="00C54A9F">
            <w:pPr>
              <w:jc w:val="center"/>
              <w:rPr>
                <w:b/>
                <w:bCs/>
              </w:rPr>
            </w:pPr>
            <w:r w:rsidRPr="00EF73B5">
              <w:rPr>
                <w:rFonts w:ascii="Arial" w:hAnsi="Arial" w:cs="Arial"/>
                <w:b/>
                <w:bCs/>
                <w:color w:val="000000"/>
                <w:sz w:val="20"/>
                <w:szCs w:val="20"/>
                <w:lang w:eastAsia="es-CO"/>
              </w:rPr>
              <w:t>1</w:t>
            </w:r>
            <w:r>
              <w:rPr>
                <w:rFonts w:ascii="Arial" w:hAnsi="Arial" w:cs="Arial"/>
                <w:b/>
                <w:bCs/>
                <w:color w:val="000000"/>
                <w:sz w:val="20"/>
                <w:szCs w:val="20"/>
                <w:lang w:eastAsia="es-CO"/>
              </w:rPr>
              <w:t>0</w:t>
            </w:r>
          </w:p>
        </w:tc>
        <w:tc>
          <w:tcPr>
            <w:tcW w:w="6955" w:type="dxa"/>
            <w:shd w:val="clear" w:color="auto" w:fill="auto"/>
          </w:tcPr>
          <w:p w14:paraId="48B37DB5" w14:textId="77777777" w:rsidR="00B33943" w:rsidRDefault="00B33943" w:rsidP="00C54A9F">
            <w:r w:rsidRPr="00EF73B5">
              <w:rPr>
                <w:rFonts w:ascii="Arial" w:hAnsi="Arial" w:cs="Arial"/>
                <w:color w:val="000000"/>
                <w:sz w:val="20"/>
                <w:szCs w:val="20"/>
                <w:lang w:eastAsia="es-CO"/>
              </w:rPr>
              <w:t>Silla de peluquería neumática (peso máximo 280kg)</w:t>
            </w:r>
          </w:p>
        </w:tc>
        <w:tc>
          <w:tcPr>
            <w:tcW w:w="1417" w:type="dxa"/>
            <w:shd w:val="clear" w:color="auto" w:fill="auto"/>
          </w:tcPr>
          <w:p w14:paraId="66248EBD" w14:textId="4733467F" w:rsidR="00B33943" w:rsidRDefault="00B33943" w:rsidP="00C54A9F"/>
        </w:tc>
      </w:tr>
      <w:tr w:rsidR="00B33943" w14:paraId="7CB2B39B" w14:textId="77777777" w:rsidTr="00B33943">
        <w:tc>
          <w:tcPr>
            <w:tcW w:w="837" w:type="dxa"/>
            <w:shd w:val="clear" w:color="auto" w:fill="D9E2F3"/>
          </w:tcPr>
          <w:p w14:paraId="3CBDF9C5" w14:textId="77777777" w:rsidR="00B33943" w:rsidRPr="00EF73B5" w:rsidRDefault="00B33943" w:rsidP="00C54A9F">
            <w:pPr>
              <w:jc w:val="center"/>
              <w:rPr>
                <w:b/>
                <w:bCs/>
              </w:rPr>
            </w:pPr>
            <w:r>
              <w:rPr>
                <w:b/>
                <w:bCs/>
              </w:rPr>
              <w:t>11</w:t>
            </w:r>
          </w:p>
        </w:tc>
        <w:tc>
          <w:tcPr>
            <w:tcW w:w="6955" w:type="dxa"/>
            <w:shd w:val="clear" w:color="auto" w:fill="auto"/>
          </w:tcPr>
          <w:p w14:paraId="5F23C0EC" w14:textId="77777777" w:rsidR="00B33943" w:rsidRDefault="00B33943" w:rsidP="00C54A9F">
            <w:r w:rsidRPr="00EF73B5">
              <w:rPr>
                <w:rFonts w:ascii="Arial" w:hAnsi="Arial" w:cs="Arial"/>
                <w:color w:val="000000"/>
                <w:sz w:val="20"/>
                <w:szCs w:val="20"/>
                <w:lang w:eastAsia="es-CO"/>
              </w:rPr>
              <w:t xml:space="preserve">Maquina Afeitadora (doble cabeza lamina metálica) </w:t>
            </w:r>
          </w:p>
        </w:tc>
        <w:tc>
          <w:tcPr>
            <w:tcW w:w="1417" w:type="dxa"/>
            <w:shd w:val="clear" w:color="auto" w:fill="auto"/>
          </w:tcPr>
          <w:p w14:paraId="48082CFD" w14:textId="269BD4B0" w:rsidR="00B33943" w:rsidRDefault="00B33943" w:rsidP="00C54A9F"/>
        </w:tc>
      </w:tr>
      <w:tr w:rsidR="00B33943" w14:paraId="53FE7940" w14:textId="77777777" w:rsidTr="00B33943">
        <w:tc>
          <w:tcPr>
            <w:tcW w:w="837" w:type="dxa"/>
            <w:shd w:val="clear" w:color="auto" w:fill="D9E2F3"/>
          </w:tcPr>
          <w:p w14:paraId="6EA14F5F" w14:textId="77777777" w:rsidR="00B33943" w:rsidRPr="00EF73B5" w:rsidRDefault="00B33943" w:rsidP="00C54A9F">
            <w:pPr>
              <w:jc w:val="center"/>
              <w:rPr>
                <w:b/>
                <w:bCs/>
              </w:rPr>
            </w:pPr>
            <w:r>
              <w:rPr>
                <w:b/>
                <w:bCs/>
              </w:rPr>
              <w:t>12</w:t>
            </w:r>
          </w:p>
        </w:tc>
        <w:tc>
          <w:tcPr>
            <w:tcW w:w="6955" w:type="dxa"/>
            <w:shd w:val="clear" w:color="auto" w:fill="auto"/>
          </w:tcPr>
          <w:p w14:paraId="3D6ED856" w14:textId="77777777" w:rsidR="00B33943" w:rsidRDefault="00B33943" w:rsidP="00C54A9F">
            <w:r w:rsidRPr="00EF73B5">
              <w:rPr>
                <w:rFonts w:ascii="Arial" w:hAnsi="Arial" w:cs="Arial"/>
                <w:color w:val="000000"/>
                <w:sz w:val="20"/>
                <w:szCs w:val="20"/>
                <w:lang w:eastAsia="es-CO"/>
              </w:rPr>
              <w:t xml:space="preserve">Secador para cabello </w:t>
            </w:r>
          </w:p>
        </w:tc>
        <w:tc>
          <w:tcPr>
            <w:tcW w:w="1417" w:type="dxa"/>
            <w:shd w:val="clear" w:color="auto" w:fill="auto"/>
          </w:tcPr>
          <w:p w14:paraId="45B88CCD" w14:textId="1696EF5E" w:rsidR="00B33943" w:rsidRDefault="00B33943" w:rsidP="00C54A9F"/>
        </w:tc>
      </w:tr>
      <w:tr w:rsidR="00B33943" w14:paraId="5AB2649C" w14:textId="77777777" w:rsidTr="00B33943">
        <w:tc>
          <w:tcPr>
            <w:tcW w:w="837" w:type="dxa"/>
            <w:shd w:val="clear" w:color="auto" w:fill="D9E2F3"/>
          </w:tcPr>
          <w:p w14:paraId="647E71DA" w14:textId="77777777" w:rsidR="00B33943" w:rsidRPr="00EF73B5" w:rsidRDefault="00B33943" w:rsidP="00C54A9F">
            <w:pPr>
              <w:jc w:val="center"/>
              <w:rPr>
                <w:b/>
                <w:bCs/>
              </w:rPr>
            </w:pPr>
            <w:r>
              <w:rPr>
                <w:b/>
                <w:bCs/>
              </w:rPr>
              <w:t>13</w:t>
            </w:r>
          </w:p>
        </w:tc>
        <w:tc>
          <w:tcPr>
            <w:tcW w:w="6955" w:type="dxa"/>
            <w:shd w:val="clear" w:color="auto" w:fill="auto"/>
          </w:tcPr>
          <w:p w14:paraId="61E29DB9" w14:textId="77777777" w:rsidR="00B33943" w:rsidRDefault="00B33943" w:rsidP="00C54A9F">
            <w:r w:rsidRPr="00EF73B5">
              <w:rPr>
                <w:rFonts w:ascii="Arial" w:hAnsi="Arial" w:cs="Arial"/>
                <w:color w:val="000000"/>
                <w:sz w:val="20"/>
                <w:szCs w:val="20"/>
                <w:lang w:eastAsia="es-CO"/>
              </w:rPr>
              <w:t>Tapete antifatiga</w:t>
            </w:r>
          </w:p>
        </w:tc>
        <w:tc>
          <w:tcPr>
            <w:tcW w:w="1417" w:type="dxa"/>
            <w:shd w:val="clear" w:color="auto" w:fill="auto"/>
          </w:tcPr>
          <w:p w14:paraId="0D9CFD69" w14:textId="7398189F" w:rsidR="00B33943" w:rsidRDefault="00B33943" w:rsidP="00C54A9F"/>
        </w:tc>
      </w:tr>
      <w:tr w:rsidR="00B33943" w14:paraId="1A0A4121" w14:textId="77777777" w:rsidTr="00B33943">
        <w:tc>
          <w:tcPr>
            <w:tcW w:w="7792" w:type="dxa"/>
            <w:gridSpan w:val="2"/>
            <w:shd w:val="clear" w:color="auto" w:fill="D9E2F3"/>
          </w:tcPr>
          <w:p w14:paraId="7153C2FD" w14:textId="1ACA0826" w:rsidR="00B33943" w:rsidRPr="00EF73B5" w:rsidRDefault="00B33943" w:rsidP="00C54A9F">
            <w:pPr>
              <w:rPr>
                <w:rFonts w:ascii="Arial" w:hAnsi="Arial" w:cs="Arial"/>
                <w:color w:val="000000"/>
                <w:sz w:val="20"/>
                <w:szCs w:val="20"/>
                <w:lang w:eastAsia="es-CO"/>
              </w:rPr>
            </w:pPr>
            <w:r>
              <w:rPr>
                <w:rFonts w:ascii="Arial" w:hAnsi="Arial" w:cs="Arial"/>
                <w:color w:val="000000"/>
                <w:sz w:val="20"/>
                <w:szCs w:val="20"/>
                <w:lang w:eastAsia="es-CO"/>
              </w:rPr>
              <w:t>TOTAL</w:t>
            </w:r>
          </w:p>
        </w:tc>
        <w:tc>
          <w:tcPr>
            <w:tcW w:w="1417" w:type="dxa"/>
            <w:shd w:val="clear" w:color="auto" w:fill="auto"/>
          </w:tcPr>
          <w:p w14:paraId="356C6277" w14:textId="77777777" w:rsidR="00B33943" w:rsidRPr="005E497C" w:rsidRDefault="00B33943" w:rsidP="00C54A9F">
            <w:pPr>
              <w:rPr>
                <w:b/>
                <w:bCs/>
              </w:rPr>
            </w:pPr>
          </w:p>
        </w:tc>
      </w:tr>
    </w:tbl>
    <w:p w14:paraId="177F3702" w14:textId="77777777" w:rsidR="003424EC" w:rsidRDefault="003424EC" w:rsidP="003424EC">
      <w:pPr>
        <w:spacing w:after="0" w:line="240" w:lineRule="auto"/>
        <w:rPr>
          <w:rFonts w:ascii="Arial" w:hAnsi="Arial" w:cs="Arial"/>
          <w:b/>
          <w:bCs/>
          <w:color w:val="000000" w:themeColor="text1"/>
        </w:rPr>
      </w:pPr>
    </w:p>
    <w:p w14:paraId="066E0C84" w14:textId="77777777" w:rsidR="003424EC" w:rsidRPr="00F62FE3" w:rsidRDefault="003424EC" w:rsidP="003424EC">
      <w:pPr>
        <w:autoSpaceDE w:val="0"/>
        <w:autoSpaceDN w:val="0"/>
        <w:adjustRightInd w:val="0"/>
        <w:spacing w:line="240" w:lineRule="auto"/>
        <w:jc w:val="both"/>
        <w:rPr>
          <w:rFonts w:ascii="Arial" w:hAnsi="Arial" w:cs="Arial"/>
        </w:rPr>
      </w:pPr>
      <w:r>
        <w:rPr>
          <w:rFonts w:ascii="Arial" w:hAnsi="Arial" w:cs="Arial"/>
          <w:b/>
        </w:rPr>
        <w:t>Nota 1</w:t>
      </w:r>
      <w:r w:rsidRPr="00E50B94">
        <w:rPr>
          <w:rFonts w:ascii="Arial" w:hAnsi="Arial" w:cs="Arial"/>
        </w:rPr>
        <w:t xml:space="preserve">: Los anteriores precios incluyen </w:t>
      </w:r>
      <w:r>
        <w:rPr>
          <w:rFonts w:ascii="Arial" w:hAnsi="Arial" w:cs="Arial"/>
        </w:rPr>
        <w:t>IVA</w:t>
      </w:r>
      <w:r w:rsidRPr="00E50B94">
        <w:rPr>
          <w:rFonts w:ascii="Arial" w:hAnsi="Arial" w:cs="Arial"/>
        </w:rPr>
        <w:t>.</w:t>
      </w:r>
    </w:p>
    <w:p w14:paraId="46E2CDB0" w14:textId="77777777" w:rsidR="003424EC" w:rsidRPr="00F62FE3" w:rsidRDefault="003424EC" w:rsidP="003424EC">
      <w:pPr>
        <w:spacing w:line="240" w:lineRule="auto"/>
        <w:jc w:val="both"/>
        <w:rPr>
          <w:rFonts w:ascii="Arial" w:hAnsi="Arial" w:cs="Arial"/>
          <w:highlight w:val="yellow"/>
        </w:rPr>
      </w:pPr>
      <w:r w:rsidRPr="003A2FCD">
        <w:rPr>
          <w:rFonts w:ascii="Arial" w:hAnsi="Arial" w:cs="Arial"/>
          <w:b/>
          <w:noProof/>
          <w:lang w:eastAsia="es-CO"/>
        </w:rPr>
        <w:t xml:space="preserve">Nota </w:t>
      </w:r>
      <w:r>
        <w:rPr>
          <w:rFonts w:ascii="Arial" w:hAnsi="Arial" w:cs="Arial"/>
          <w:b/>
          <w:noProof/>
          <w:lang w:eastAsia="es-CO"/>
        </w:rPr>
        <w:t>2</w:t>
      </w:r>
      <w:r w:rsidRPr="003A2FCD">
        <w:rPr>
          <w:rFonts w:ascii="Arial" w:hAnsi="Arial" w:cs="Arial"/>
          <w:b/>
          <w:noProof/>
          <w:lang w:eastAsia="es-CO"/>
        </w:rPr>
        <w:t>:</w:t>
      </w:r>
      <w:r w:rsidRPr="003A2FCD">
        <w:rPr>
          <w:rFonts w:ascii="Arial" w:hAnsi="Arial" w:cs="Arial"/>
          <w:noProof/>
          <w:lang w:eastAsia="es-CO"/>
        </w:rPr>
        <w:t xml:space="preserve">  </w:t>
      </w:r>
      <w:r w:rsidRPr="00CD0C24">
        <w:rPr>
          <w:rFonts w:ascii="Arial" w:hAnsi="Arial" w:cs="Arial"/>
          <w:noProof/>
          <w:lang w:eastAsia="es-CO"/>
        </w:rPr>
        <w:t xml:space="preserve">Cuando el precio unitario ofertado, supere el valor unitario señalado por la Entidad, </w:t>
      </w:r>
      <w:r w:rsidRPr="00F62FE3">
        <w:rPr>
          <w:rFonts w:ascii="Arial" w:hAnsi="Arial" w:cs="Arial"/>
        </w:rPr>
        <w:t>será causal de rechazo de la propuesta.</w:t>
      </w:r>
    </w:p>
    <w:p w14:paraId="05F9B973" w14:textId="77777777" w:rsidR="003424EC" w:rsidRDefault="003424EC" w:rsidP="003424EC">
      <w:pPr>
        <w:spacing w:after="0" w:line="240" w:lineRule="auto"/>
        <w:jc w:val="both"/>
        <w:rPr>
          <w:rFonts w:ascii="Arial" w:hAnsi="Arial" w:cs="Arial"/>
        </w:rPr>
      </w:pPr>
      <w:r w:rsidRPr="00F62FE3">
        <w:rPr>
          <w:rFonts w:ascii="Arial" w:hAnsi="Arial" w:cs="Arial"/>
          <w:b/>
          <w:bCs/>
        </w:rPr>
        <w:t>Nota 3:</w:t>
      </w:r>
      <w:r w:rsidRPr="00F62FE3">
        <w:rPr>
          <w:rFonts w:ascii="Arial" w:hAnsi="Arial" w:cs="Arial"/>
        </w:rPr>
        <w:t xml:space="preserve"> El posible contratista deberá garantizar el cumplimiento de cada uno de los ítems anteriormente relacionados, por consiguiente, no se aceptarán ofertas parciales, el incumplimiento de esto, será causal de rechazo de la propuesta. </w:t>
      </w:r>
    </w:p>
    <w:p w14:paraId="63AB0496" w14:textId="77777777" w:rsidR="003424EC" w:rsidRPr="003424EC" w:rsidRDefault="003424EC"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b/>
          <w:lang w:eastAsia="es-ES"/>
        </w:rPr>
      </w:pPr>
    </w:p>
    <w:p w14:paraId="35171140" w14:textId="77777777" w:rsidR="003424EC" w:rsidRDefault="003424EC"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b/>
          <w:lang w:val="es-ES" w:eastAsia="es-ES"/>
        </w:rPr>
      </w:pPr>
    </w:p>
    <w:p w14:paraId="2A426593" w14:textId="77777777" w:rsidR="003424EC" w:rsidRDefault="003424EC"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b/>
          <w:lang w:val="es-ES" w:eastAsia="es-ES"/>
        </w:rPr>
      </w:pPr>
    </w:p>
    <w:p w14:paraId="31198EDD" w14:textId="77777777" w:rsidR="003424EC" w:rsidRDefault="003424EC"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b/>
          <w:lang w:val="es-ES" w:eastAsia="es-ES"/>
        </w:rPr>
      </w:pPr>
    </w:p>
    <w:p w14:paraId="384442FE" w14:textId="503F8D38" w:rsidR="002E69B6" w:rsidRPr="007A0DF4" w:rsidRDefault="002E69B6"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b/>
        </w:rPr>
        <w:t>NOMBRE Y FIRMA</w:t>
      </w:r>
      <w:r w:rsidRPr="007A0DF4">
        <w:rPr>
          <w:rFonts w:ascii="Arial" w:hAnsi="Arial" w:cs="Arial"/>
        </w:rPr>
        <w:t xml:space="preserve"> (persona natural; representante legal de la sociedad; representante del consorcio o unión temporal o apoderado según el caso) </w:t>
      </w:r>
    </w:p>
    <w:p w14:paraId="2DCAE6E3" w14:textId="77777777" w:rsidR="002E69B6" w:rsidRPr="007A0DF4" w:rsidRDefault="002E69B6"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C.C. No. ______________ expedida en _____________ </w:t>
      </w:r>
    </w:p>
    <w:p w14:paraId="5C08596C" w14:textId="77777777" w:rsidR="002E69B6" w:rsidRPr="007A0DF4" w:rsidRDefault="002E69B6"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NIT: _____________ </w:t>
      </w:r>
    </w:p>
    <w:p w14:paraId="475B5E99" w14:textId="77777777" w:rsidR="002E69B6" w:rsidRPr="007A0DF4" w:rsidRDefault="002E69B6"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Dirección: ________________ </w:t>
      </w:r>
    </w:p>
    <w:p w14:paraId="062D9959" w14:textId="532C7E48" w:rsidR="00C73B88" w:rsidRPr="00F00AFC" w:rsidRDefault="002E69B6" w:rsidP="00F00AFC">
      <w:pPr>
        <w:tabs>
          <w:tab w:val="left" w:pos="2850"/>
        </w:tabs>
        <w:suppressAutoHyphens/>
        <w:spacing w:line="240" w:lineRule="auto"/>
        <w:jc w:val="both"/>
        <w:rPr>
          <w:rFonts w:ascii="Arial" w:hAnsi="Arial" w:cs="Arial"/>
        </w:rPr>
      </w:pPr>
      <w:r w:rsidRPr="007A0DF4">
        <w:rPr>
          <w:rFonts w:ascii="Arial" w:hAnsi="Arial" w:cs="Arial"/>
        </w:rPr>
        <w:t>ESTA OFERTA ES IRREVOCABLE Y TIENE VALIDEZ DE TREINTA (30) DÍAS.</w:t>
      </w:r>
    </w:p>
    <w:p w14:paraId="7D79A8B1" w14:textId="77777777" w:rsidR="00C73B88" w:rsidRDefault="00C73B88" w:rsidP="000837B4">
      <w:pPr>
        <w:spacing w:after="0" w:line="240" w:lineRule="auto"/>
        <w:jc w:val="center"/>
        <w:rPr>
          <w:rFonts w:ascii="Arial" w:hAnsi="Arial" w:cs="Arial"/>
          <w:b/>
          <w:color w:val="000000"/>
          <w:spacing w:val="-3"/>
        </w:rPr>
      </w:pPr>
    </w:p>
    <w:p w14:paraId="3925679B" w14:textId="77777777" w:rsidR="0067672C" w:rsidRDefault="0067672C" w:rsidP="000837B4">
      <w:pPr>
        <w:spacing w:after="0" w:line="240" w:lineRule="auto"/>
        <w:jc w:val="center"/>
        <w:rPr>
          <w:rFonts w:ascii="Arial" w:hAnsi="Arial" w:cs="Arial"/>
          <w:b/>
          <w:color w:val="000000"/>
          <w:spacing w:val="-3"/>
        </w:rPr>
      </w:pPr>
    </w:p>
    <w:p w14:paraId="27213FE2" w14:textId="77777777" w:rsidR="0067672C" w:rsidRDefault="0067672C" w:rsidP="000837B4">
      <w:pPr>
        <w:spacing w:after="0" w:line="240" w:lineRule="auto"/>
        <w:jc w:val="center"/>
        <w:rPr>
          <w:rFonts w:ascii="Arial" w:hAnsi="Arial" w:cs="Arial"/>
          <w:b/>
          <w:color w:val="000000"/>
          <w:spacing w:val="-3"/>
        </w:rPr>
      </w:pPr>
    </w:p>
    <w:p w14:paraId="2D22418E" w14:textId="77777777" w:rsidR="0067672C" w:rsidRDefault="0067672C" w:rsidP="000837B4">
      <w:pPr>
        <w:spacing w:after="0" w:line="240" w:lineRule="auto"/>
        <w:jc w:val="center"/>
        <w:rPr>
          <w:rFonts w:ascii="Arial" w:hAnsi="Arial" w:cs="Arial"/>
          <w:b/>
          <w:color w:val="000000"/>
          <w:spacing w:val="-3"/>
        </w:rPr>
      </w:pPr>
    </w:p>
    <w:p w14:paraId="3F65379E" w14:textId="77777777" w:rsidR="0067672C" w:rsidRDefault="0067672C" w:rsidP="000837B4">
      <w:pPr>
        <w:spacing w:after="0" w:line="240" w:lineRule="auto"/>
        <w:jc w:val="center"/>
        <w:rPr>
          <w:rFonts w:ascii="Arial" w:hAnsi="Arial" w:cs="Arial"/>
          <w:b/>
          <w:color w:val="000000"/>
          <w:spacing w:val="-3"/>
        </w:rPr>
      </w:pPr>
    </w:p>
    <w:p w14:paraId="6A110B81" w14:textId="77777777" w:rsidR="0067672C" w:rsidRDefault="0067672C" w:rsidP="000837B4">
      <w:pPr>
        <w:spacing w:after="0" w:line="240" w:lineRule="auto"/>
        <w:jc w:val="center"/>
        <w:rPr>
          <w:rFonts w:ascii="Arial" w:hAnsi="Arial" w:cs="Arial"/>
          <w:b/>
          <w:color w:val="000000"/>
          <w:spacing w:val="-3"/>
        </w:rPr>
      </w:pPr>
    </w:p>
    <w:p w14:paraId="53CA6366" w14:textId="77777777" w:rsidR="0067672C" w:rsidRDefault="0067672C" w:rsidP="000837B4">
      <w:pPr>
        <w:spacing w:after="0" w:line="240" w:lineRule="auto"/>
        <w:jc w:val="center"/>
        <w:rPr>
          <w:rFonts w:ascii="Arial" w:hAnsi="Arial" w:cs="Arial"/>
          <w:b/>
          <w:color w:val="000000"/>
          <w:spacing w:val="-3"/>
        </w:rPr>
      </w:pPr>
    </w:p>
    <w:p w14:paraId="350A6580" w14:textId="77777777" w:rsidR="0067672C" w:rsidRDefault="0067672C" w:rsidP="000837B4">
      <w:pPr>
        <w:spacing w:after="0" w:line="240" w:lineRule="auto"/>
        <w:jc w:val="center"/>
        <w:rPr>
          <w:rFonts w:ascii="Arial" w:hAnsi="Arial" w:cs="Arial"/>
          <w:b/>
          <w:color w:val="000000"/>
          <w:spacing w:val="-3"/>
        </w:rPr>
      </w:pPr>
    </w:p>
    <w:p w14:paraId="622021DD" w14:textId="77777777" w:rsidR="0067672C" w:rsidRDefault="0067672C" w:rsidP="000837B4">
      <w:pPr>
        <w:spacing w:after="0" w:line="240" w:lineRule="auto"/>
        <w:jc w:val="center"/>
        <w:rPr>
          <w:rFonts w:ascii="Arial" w:hAnsi="Arial" w:cs="Arial"/>
          <w:b/>
          <w:color w:val="000000"/>
          <w:spacing w:val="-3"/>
        </w:rPr>
      </w:pPr>
    </w:p>
    <w:p w14:paraId="33A0F677" w14:textId="77777777" w:rsidR="0067672C" w:rsidRDefault="0067672C" w:rsidP="000837B4">
      <w:pPr>
        <w:spacing w:after="0" w:line="240" w:lineRule="auto"/>
        <w:jc w:val="center"/>
        <w:rPr>
          <w:rFonts w:ascii="Arial" w:hAnsi="Arial" w:cs="Arial"/>
          <w:b/>
          <w:color w:val="000000"/>
          <w:spacing w:val="-3"/>
        </w:rPr>
      </w:pPr>
    </w:p>
    <w:p w14:paraId="6B9E83AD" w14:textId="77777777" w:rsidR="0067672C" w:rsidRDefault="0067672C" w:rsidP="000837B4">
      <w:pPr>
        <w:spacing w:after="0" w:line="240" w:lineRule="auto"/>
        <w:jc w:val="center"/>
        <w:rPr>
          <w:rFonts w:ascii="Arial" w:hAnsi="Arial" w:cs="Arial"/>
          <w:b/>
          <w:color w:val="000000"/>
          <w:spacing w:val="-3"/>
        </w:rPr>
      </w:pPr>
    </w:p>
    <w:p w14:paraId="7EDDE2E3" w14:textId="77777777" w:rsidR="0067672C" w:rsidRDefault="0067672C" w:rsidP="000837B4">
      <w:pPr>
        <w:spacing w:after="0" w:line="240" w:lineRule="auto"/>
        <w:jc w:val="center"/>
        <w:rPr>
          <w:rFonts w:ascii="Arial" w:hAnsi="Arial" w:cs="Arial"/>
          <w:b/>
          <w:color w:val="000000"/>
          <w:spacing w:val="-3"/>
        </w:rPr>
      </w:pPr>
    </w:p>
    <w:p w14:paraId="7C769F62" w14:textId="77777777" w:rsidR="0067672C" w:rsidRDefault="0067672C" w:rsidP="000837B4">
      <w:pPr>
        <w:spacing w:after="0" w:line="240" w:lineRule="auto"/>
        <w:jc w:val="center"/>
        <w:rPr>
          <w:rFonts w:ascii="Arial" w:hAnsi="Arial" w:cs="Arial"/>
          <w:b/>
          <w:color w:val="000000"/>
          <w:spacing w:val="-3"/>
        </w:rPr>
      </w:pPr>
    </w:p>
    <w:p w14:paraId="7E63B306" w14:textId="77777777" w:rsidR="0067672C" w:rsidRDefault="0067672C" w:rsidP="000837B4">
      <w:pPr>
        <w:spacing w:after="0" w:line="240" w:lineRule="auto"/>
        <w:jc w:val="center"/>
        <w:rPr>
          <w:rFonts w:ascii="Arial" w:hAnsi="Arial" w:cs="Arial"/>
          <w:b/>
          <w:color w:val="000000"/>
          <w:spacing w:val="-3"/>
        </w:rPr>
      </w:pPr>
    </w:p>
    <w:p w14:paraId="63D19950" w14:textId="77777777" w:rsidR="0067672C" w:rsidRDefault="0067672C" w:rsidP="000837B4">
      <w:pPr>
        <w:spacing w:after="0" w:line="240" w:lineRule="auto"/>
        <w:jc w:val="center"/>
        <w:rPr>
          <w:rFonts w:ascii="Arial" w:hAnsi="Arial" w:cs="Arial"/>
          <w:b/>
          <w:color w:val="000000"/>
          <w:spacing w:val="-3"/>
        </w:rPr>
      </w:pPr>
    </w:p>
    <w:p w14:paraId="69485A06" w14:textId="77777777" w:rsidR="0067672C" w:rsidRDefault="0067672C" w:rsidP="000837B4">
      <w:pPr>
        <w:spacing w:after="0" w:line="240" w:lineRule="auto"/>
        <w:jc w:val="center"/>
        <w:rPr>
          <w:rFonts w:ascii="Arial" w:hAnsi="Arial" w:cs="Arial"/>
          <w:b/>
          <w:color w:val="000000"/>
          <w:spacing w:val="-3"/>
        </w:rPr>
      </w:pPr>
    </w:p>
    <w:p w14:paraId="39087F39" w14:textId="77777777" w:rsidR="0067672C" w:rsidRDefault="0067672C" w:rsidP="000837B4">
      <w:pPr>
        <w:spacing w:after="0" w:line="240" w:lineRule="auto"/>
        <w:jc w:val="center"/>
        <w:rPr>
          <w:rFonts w:ascii="Arial" w:hAnsi="Arial" w:cs="Arial"/>
          <w:b/>
          <w:color w:val="000000"/>
          <w:spacing w:val="-3"/>
        </w:rPr>
      </w:pPr>
    </w:p>
    <w:p w14:paraId="6CC65C2F" w14:textId="77777777" w:rsidR="0067672C" w:rsidRDefault="0067672C" w:rsidP="000837B4">
      <w:pPr>
        <w:spacing w:after="0" w:line="240" w:lineRule="auto"/>
        <w:jc w:val="center"/>
        <w:rPr>
          <w:rFonts w:ascii="Arial" w:hAnsi="Arial" w:cs="Arial"/>
          <w:b/>
          <w:color w:val="000000"/>
          <w:spacing w:val="-3"/>
        </w:rPr>
      </w:pPr>
    </w:p>
    <w:p w14:paraId="67D6FA1C" w14:textId="0F05EA64" w:rsidR="0067672C" w:rsidRDefault="0067672C" w:rsidP="000837B4">
      <w:pPr>
        <w:spacing w:after="0" w:line="240" w:lineRule="auto"/>
        <w:jc w:val="center"/>
        <w:rPr>
          <w:rFonts w:ascii="Arial" w:hAnsi="Arial" w:cs="Arial"/>
          <w:b/>
          <w:color w:val="000000"/>
          <w:spacing w:val="-3"/>
        </w:rPr>
      </w:pPr>
    </w:p>
    <w:p w14:paraId="70FDAB96" w14:textId="4EAC7F3F" w:rsidR="00E40838" w:rsidRDefault="00E40838" w:rsidP="000837B4">
      <w:pPr>
        <w:spacing w:after="0" w:line="240" w:lineRule="auto"/>
        <w:jc w:val="center"/>
        <w:rPr>
          <w:rFonts w:ascii="Arial" w:hAnsi="Arial" w:cs="Arial"/>
          <w:b/>
          <w:color w:val="000000"/>
          <w:spacing w:val="-3"/>
        </w:rPr>
      </w:pPr>
    </w:p>
    <w:p w14:paraId="4A9A6123" w14:textId="1F8D5FF9" w:rsidR="00E40838" w:rsidRDefault="00E40838" w:rsidP="000837B4">
      <w:pPr>
        <w:spacing w:after="0" w:line="240" w:lineRule="auto"/>
        <w:jc w:val="center"/>
        <w:rPr>
          <w:rFonts w:ascii="Arial" w:hAnsi="Arial" w:cs="Arial"/>
          <w:b/>
          <w:color w:val="000000"/>
          <w:spacing w:val="-3"/>
        </w:rPr>
      </w:pPr>
    </w:p>
    <w:p w14:paraId="0DA78849" w14:textId="6F240E2A" w:rsidR="00E40838" w:rsidRDefault="00E40838" w:rsidP="000837B4">
      <w:pPr>
        <w:spacing w:after="0" w:line="240" w:lineRule="auto"/>
        <w:jc w:val="center"/>
        <w:rPr>
          <w:rFonts w:ascii="Arial" w:hAnsi="Arial" w:cs="Arial"/>
          <w:b/>
          <w:color w:val="000000"/>
          <w:spacing w:val="-3"/>
        </w:rPr>
      </w:pPr>
    </w:p>
    <w:p w14:paraId="5540638F" w14:textId="223839FF" w:rsidR="00E40838" w:rsidRDefault="00E40838" w:rsidP="000837B4">
      <w:pPr>
        <w:spacing w:after="0" w:line="240" w:lineRule="auto"/>
        <w:jc w:val="center"/>
        <w:rPr>
          <w:rFonts w:ascii="Arial" w:hAnsi="Arial" w:cs="Arial"/>
          <w:b/>
          <w:color w:val="000000"/>
          <w:spacing w:val="-3"/>
        </w:rPr>
      </w:pPr>
    </w:p>
    <w:p w14:paraId="6215A554" w14:textId="73748278" w:rsidR="00E40838" w:rsidRDefault="00E40838" w:rsidP="000837B4">
      <w:pPr>
        <w:spacing w:after="0" w:line="240" w:lineRule="auto"/>
        <w:jc w:val="center"/>
        <w:rPr>
          <w:rFonts w:ascii="Arial" w:hAnsi="Arial" w:cs="Arial"/>
          <w:b/>
          <w:color w:val="000000"/>
          <w:spacing w:val="-3"/>
        </w:rPr>
      </w:pPr>
    </w:p>
    <w:p w14:paraId="57BE3891" w14:textId="378CFFFF" w:rsidR="00E40838" w:rsidRDefault="00E40838" w:rsidP="000837B4">
      <w:pPr>
        <w:spacing w:after="0" w:line="240" w:lineRule="auto"/>
        <w:jc w:val="center"/>
        <w:rPr>
          <w:rFonts w:ascii="Arial" w:hAnsi="Arial" w:cs="Arial"/>
          <w:b/>
          <w:color w:val="000000"/>
          <w:spacing w:val="-3"/>
        </w:rPr>
      </w:pPr>
    </w:p>
    <w:p w14:paraId="3745B400" w14:textId="08174017" w:rsidR="00E40838" w:rsidRDefault="00E40838" w:rsidP="000837B4">
      <w:pPr>
        <w:spacing w:after="0" w:line="240" w:lineRule="auto"/>
        <w:jc w:val="center"/>
        <w:rPr>
          <w:rFonts w:ascii="Arial" w:hAnsi="Arial" w:cs="Arial"/>
          <w:b/>
          <w:color w:val="000000"/>
          <w:spacing w:val="-3"/>
        </w:rPr>
      </w:pPr>
    </w:p>
    <w:p w14:paraId="7F026EE5" w14:textId="1B653E68" w:rsidR="00E40838" w:rsidRDefault="00E40838" w:rsidP="000837B4">
      <w:pPr>
        <w:spacing w:after="0" w:line="240" w:lineRule="auto"/>
        <w:jc w:val="center"/>
        <w:rPr>
          <w:rFonts w:ascii="Arial" w:hAnsi="Arial" w:cs="Arial"/>
          <w:b/>
          <w:color w:val="000000"/>
          <w:spacing w:val="-3"/>
        </w:rPr>
      </w:pPr>
    </w:p>
    <w:p w14:paraId="1617CEF6" w14:textId="2A6B692B" w:rsidR="00E40838" w:rsidRDefault="00E40838" w:rsidP="000837B4">
      <w:pPr>
        <w:spacing w:after="0" w:line="240" w:lineRule="auto"/>
        <w:jc w:val="center"/>
        <w:rPr>
          <w:rFonts w:ascii="Arial" w:hAnsi="Arial" w:cs="Arial"/>
          <w:b/>
          <w:color w:val="000000"/>
          <w:spacing w:val="-3"/>
        </w:rPr>
      </w:pPr>
    </w:p>
    <w:p w14:paraId="75AE5A21" w14:textId="3CC49714" w:rsidR="00E40838" w:rsidRDefault="00E40838" w:rsidP="000837B4">
      <w:pPr>
        <w:spacing w:after="0" w:line="240" w:lineRule="auto"/>
        <w:jc w:val="center"/>
        <w:rPr>
          <w:rFonts w:ascii="Arial" w:hAnsi="Arial" w:cs="Arial"/>
          <w:b/>
          <w:color w:val="000000"/>
          <w:spacing w:val="-3"/>
        </w:rPr>
      </w:pPr>
    </w:p>
    <w:p w14:paraId="5CE4B41A" w14:textId="4CDE417B" w:rsidR="00E40838" w:rsidRDefault="00E40838" w:rsidP="000837B4">
      <w:pPr>
        <w:spacing w:after="0" w:line="240" w:lineRule="auto"/>
        <w:jc w:val="center"/>
        <w:rPr>
          <w:rFonts w:ascii="Arial" w:hAnsi="Arial" w:cs="Arial"/>
          <w:b/>
          <w:color w:val="000000"/>
          <w:spacing w:val="-3"/>
        </w:rPr>
      </w:pPr>
    </w:p>
    <w:p w14:paraId="0582E514" w14:textId="099AD822" w:rsidR="00E40838" w:rsidRDefault="00E40838" w:rsidP="000837B4">
      <w:pPr>
        <w:spacing w:after="0" w:line="240" w:lineRule="auto"/>
        <w:jc w:val="center"/>
        <w:rPr>
          <w:rFonts w:ascii="Arial" w:hAnsi="Arial" w:cs="Arial"/>
          <w:b/>
          <w:color w:val="000000"/>
          <w:spacing w:val="-3"/>
        </w:rPr>
      </w:pPr>
    </w:p>
    <w:p w14:paraId="146235BE" w14:textId="16B48601" w:rsidR="00E40838" w:rsidRDefault="00E40838" w:rsidP="000837B4">
      <w:pPr>
        <w:spacing w:after="0" w:line="240" w:lineRule="auto"/>
        <w:jc w:val="center"/>
        <w:rPr>
          <w:rFonts w:ascii="Arial" w:hAnsi="Arial" w:cs="Arial"/>
          <w:b/>
          <w:color w:val="000000"/>
          <w:spacing w:val="-3"/>
        </w:rPr>
      </w:pPr>
    </w:p>
    <w:p w14:paraId="26858EE2" w14:textId="6CC7489E" w:rsidR="00E40838" w:rsidRDefault="00E40838" w:rsidP="000837B4">
      <w:pPr>
        <w:spacing w:after="0" w:line="240" w:lineRule="auto"/>
        <w:jc w:val="center"/>
        <w:rPr>
          <w:rFonts w:ascii="Arial" w:hAnsi="Arial" w:cs="Arial"/>
          <w:b/>
          <w:color w:val="000000"/>
          <w:spacing w:val="-3"/>
        </w:rPr>
      </w:pPr>
    </w:p>
    <w:p w14:paraId="3439D168" w14:textId="77777777" w:rsidR="00E40838" w:rsidRDefault="00E40838" w:rsidP="000837B4">
      <w:pPr>
        <w:spacing w:after="0" w:line="240" w:lineRule="auto"/>
        <w:jc w:val="center"/>
        <w:rPr>
          <w:rFonts w:ascii="Arial" w:hAnsi="Arial" w:cs="Arial"/>
          <w:b/>
          <w:color w:val="000000"/>
          <w:spacing w:val="-3"/>
        </w:rPr>
      </w:pPr>
    </w:p>
    <w:p w14:paraId="622E195A" w14:textId="10CB71BC" w:rsidR="003B4285" w:rsidRPr="002E69B6" w:rsidRDefault="003B4285" w:rsidP="000837B4">
      <w:pPr>
        <w:spacing w:after="0" w:line="240" w:lineRule="auto"/>
        <w:jc w:val="center"/>
        <w:rPr>
          <w:rFonts w:ascii="Arial" w:hAnsi="Arial" w:cs="Arial"/>
          <w:b/>
          <w:color w:val="000000"/>
          <w:spacing w:val="-3"/>
        </w:rPr>
      </w:pPr>
      <w:r w:rsidRPr="002E69B6">
        <w:rPr>
          <w:rFonts w:ascii="Arial" w:hAnsi="Arial" w:cs="Arial"/>
          <w:b/>
          <w:color w:val="000000"/>
          <w:spacing w:val="-3"/>
        </w:rPr>
        <w:t xml:space="preserve">ANEXO No. </w:t>
      </w:r>
      <w:r w:rsidR="00ED51B4">
        <w:rPr>
          <w:rFonts w:ascii="Arial" w:hAnsi="Arial" w:cs="Arial"/>
          <w:b/>
          <w:color w:val="000000"/>
          <w:spacing w:val="-3"/>
        </w:rPr>
        <w:t>7</w:t>
      </w:r>
    </w:p>
    <w:p w14:paraId="264A8856" w14:textId="43BEFD89" w:rsidR="003B4285" w:rsidRDefault="003B4285" w:rsidP="000837B4">
      <w:pPr>
        <w:spacing w:line="240" w:lineRule="auto"/>
        <w:jc w:val="center"/>
        <w:rPr>
          <w:rFonts w:ascii="Arial" w:hAnsi="Arial" w:cs="Arial"/>
        </w:rPr>
      </w:pPr>
      <w:r w:rsidRPr="003B4285">
        <w:rPr>
          <w:rFonts w:ascii="Arial" w:hAnsi="Arial" w:cs="Arial"/>
          <w:b/>
          <w:lang w:val="es-ES"/>
        </w:rPr>
        <w:t>CONFORMACIÓN DE CONSORCIO</w:t>
      </w:r>
    </w:p>
    <w:p w14:paraId="145CFFC5" w14:textId="77777777" w:rsidR="003B4285" w:rsidRPr="003B4285" w:rsidRDefault="003B4285" w:rsidP="000837B4">
      <w:pPr>
        <w:spacing w:line="240" w:lineRule="auto"/>
        <w:jc w:val="both"/>
        <w:rPr>
          <w:rFonts w:ascii="Arial" w:hAnsi="Arial" w:cs="Arial"/>
        </w:rPr>
      </w:pPr>
      <w:r w:rsidRPr="00250344">
        <w:rPr>
          <w:rFonts w:ascii="Arial" w:hAnsi="Arial" w:cs="Arial"/>
        </w:rPr>
        <w:t>(la ciudad del oferente y fecha)</w:t>
      </w:r>
    </w:p>
    <w:p w14:paraId="4ECCE8B4" w14:textId="77777777" w:rsidR="003B4285" w:rsidRPr="00356168" w:rsidRDefault="003B4285" w:rsidP="000837B4">
      <w:pPr>
        <w:pStyle w:val="Sinespaciado"/>
        <w:jc w:val="both"/>
        <w:rPr>
          <w:rFonts w:ascii="Arial" w:hAnsi="Arial" w:cs="Arial"/>
        </w:rPr>
      </w:pPr>
      <w:r w:rsidRPr="00356168">
        <w:rPr>
          <w:rFonts w:ascii="Arial" w:hAnsi="Arial" w:cs="Arial"/>
        </w:rPr>
        <w:t xml:space="preserve">Señores: </w:t>
      </w:r>
    </w:p>
    <w:p w14:paraId="26082DD0" w14:textId="77777777" w:rsidR="003B4285" w:rsidRPr="00356168" w:rsidRDefault="003B4285" w:rsidP="000837B4">
      <w:pPr>
        <w:pStyle w:val="Sinespaciado"/>
        <w:jc w:val="both"/>
        <w:rPr>
          <w:rFonts w:ascii="Arial" w:hAnsi="Arial" w:cs="Arial"/>
          <w:b/>
        </w:rPr>
      </w:pPr>
      <w:r w:rsidRPr="00356168">
        <w:rPr>
          <w:rFonts w:ascii="Arial" w:hAnsi="Arial" w:cs="Arial"/>
          <w:b/>
        </w:rPr>
        <w:t>Municipio de Circasia Quindío</w:t>
      </w:r>
    </w:p>
    <w:p w14:paraId="22D25809" w14:textId="77777777" w:rsidR="003B4285" w:rsidRDefault="003B4285" w:rsidP="000837B4">
      <w:pPr>
        <w:spacing w:line="240" w:lineRule="auto"/>
        <w:jc w:val="both"/>
        <w:rPr>
          <w:rFonts w:ascii="Arial" w:hAnsi="Arial" w:cs="Arial"/>
          <w:b/>
          <w:bCs/>
        </w:rPr>
      </w:pPr>
    </w:p>
    <w:p w14:paraId="59C42140" w14:textId="165A1793" w:rsidR="000837B4" w:rsidRDefault="003B4285" w:rsidP="000837B4">
      <w:pPr>
        <w:pStyle w:val="InviasNormal"/>
        <w:spacing w:after="120"/>
        <w:rPr>
          <w:bCs/>
          <w:lang w:eastAsia="es-CO"/>
        </w:rPr>
      </w:pPr>
      <w:r w:rsidRPr="007A0DF4">
        <w:rPr>
          <w:b/>
        </w:rPr>
        <w:t>ASUNTO:</w:t>
      </w:r>
      <w:r>
        <w:rPr>
          <w:b/>
        </w:rPr>
        <w:t xml:space="preserve"> </w:t>
      </w:r>
      <w:r w:rsidRPr="00250344">
        <w:rPr>
          <w:bCs/>
        </w:rPr>
        <w:t>Oferta</w:t>
      </w:r>
      <w:r>
        <w:rPr>
          <w:bCs/>
        </w:rPr>
        <w:t xml:space="preserve"> </w:t>
      </w:r>
      <w:r w:rsidR="00EC586D">
        <w:rPr>
          <w:b/>
          <w:bCs/>
        </w:rPr>
        <w:t>SELECCIÓN DE MÍNIMA CUANTÍA N°</w:t>
      </w:r>
      <w:r w:rsidR="00C73B88">
        <w:rPr>
          <w:b/>
          <w:bCs/>
        </w:rPr>
        <w:t>MC-0</w:t>
      </w:r>
      <w:r w:rsidR="00E40838">
        <w:rPr>
          <w:b/>
          <w:bCs/>
        </w:rPr>
        <w:t>3</w:t>
      </w:r>
      <w:r w:rsidR="00B33943">
        <w:rPr>
          <w:b/>
          <w:bCs/>
        </w:rPr>
        <w:t>4</w:t>
      </w:r>
      <w:r w:rsidR="00C73B88">
        <w:rPr>
          <w:b/>
          <w:bCs/>
        </w:rPr>
        <w:t>-2025</w:t>
      </w:r>
      <w:r w:rsidR="00EC586D" w:rsidRPr="007A0DF4">
        <w:rPr>
          <w:b/>
          <w:i/>
          <w:color w:val="000000"/>
          <w:lang w:val="es-ES_tradnl"/>
        </w:rPr>
        <w:t>, “</w:t>
      </w:r>
      <w:r w:rsidR="00B33943" w:rsidRPr="00B33943">
        <w:rPr>
          <w:bCs/>
          <w:lang w:eastAsia="es-CO"/>
        </w:rPr>
        <w:t>COMPRAVENTA DE ELEMENTOS PARA APOYAR LOS PROYECTOS PRODUCTIVOS DE LAS PERSONAS VICTIMAS DEL CONFLICTO ARMADAO REDISENTES EN EL MUNICIPIO DE CIRCASIA QUINDIO</w:t>
      </w:r>
      <w:r w:rsidR="00C94662">
        <w:rPr>
          <w:bCs/>
          <w:lang w:eastAsia="es-CO"/>
        </w:rPr>
        <w:t>”.</w:t>
      </w:r>
    </w:p>
    <w:p w14:paraId="2F2410B8" w14:textId="0AE3A1D5" w:rsidR="003B4285" w:rsidRPr="003B4285" w:rsidRDefault="003B4285" w:rsidP="000837B4">
      <w:pPr>
        <w:pStyle w:val="InviasNormal"/>
        <w:spacing w:after="120"/>
      </w:pPr>
      <w:r w:rsidRPr="003B4285">
        <w:t xml:space="preserve">Los suscritos, </w:t>
      </w:r>
      <w:r w:rsidRPr="003B4285">
        <w:rPr>
          <w:highlight w:val="lightGray"/>
        </w:rPr>
        <w:t>[nombre del representante legal del integrante 1]</w:t>
      </w:r>
      <w:r w:rsidRPr="003B4285">
        <w:t xml:space="preserve"> y </w:t>
      </w:r>
      <w:r w:rsidRPr="003B4285">
        <w:rPr>
          <w:highlight w:val="lightGray"/>
        </w:rPr>
        <w:t>[nombre del representante legal del integrante 2]</w:t>
      </w:r>
      <w:r w:rsidRPr="003B4285">
        <w:t xml:space="preserve"> debidamente autorizados para actuar en nombre y representación de </w:t>
      </w:r>
      <w:r w:rsidRPr="003B4285">
        <w:rPr>
          <w:highlight w:val="lightGray"/>
        </w:rPr>
        <w:t>[nombre o razón social del integrante 1]</w:t>
      </w:r>
      <w:r w:rsidRPr="003B4285">
        <w:t xml:space="preserve"> y </w:t>
      </w:r>
      <w:r w:rsidRPr="003B4285">
        <w:rPr>
          <w:highlight w:val="lightGray"/>
        </w:rPr>
        <w:t>[nombre o razón social del integrante 2],</w:t>
      </w:r>
      <w:r w:rsidRPr="003B4285">
        <w:t xml:space="preserve"> respectivamente, manifestamos por medio de este documento, que hemos convenido </w:t>
      </w:r>
      <w:r w:rsidRPr="003B4285">
        <w:lastRenderedPageBreak/>
        <w:t>asociarnos en consorcio, para participar en el proceso de contratación y, por lo tanto, expresamos lo siguiente:</w:t>
      </w:r>
    </w:p>
    <w:p w14:paraId="15A23CC3" w14:textId="77777777" w:rsidR="003B4285" w:rsidRPr="003B4285" w:rsidRDefault="003B4285" w:rsidP="000837B4">
      <w:pPr>
        <w:pStyle w:val="Sangradetextonormal"/>
        <w:widowControl w:val="0"/>
        <w:numPr>
          <w:ilvl w:val="0"/>
          <w:numId w:val="21"/>
        </w:numPr>
        <w:spacing w:before="120"/>
        <w:jc w:val="both"/>
        <w:rPr>
          <w:rFonts w:ascii="Arial" w:hAnsi="Arial" w:cs="Arial"/>
          <w:b/>
          <w:bCs/>
          <w:color w:val="000000" w:themeColor="text1"/>
          <w:sz w:val="22"/>
          <w:szCs w:val="22"/>
        </w:rPr>
      </w:pPr>
      <w:r w:rsidRPr="003B4285">
        <w:rPr>
          <w:rFonts w:ascii="Arial" w:hAnsi="Arial" w:cs="Arial"/>
          <w:color w:val="000000" w:themeColor="text1"/>
          <w:sz w:val="22"/>
          <w:szCs w:val="22"/>
        </w:rPr>
        <w:t xml:space="preserve">El consorcio está integrado por los </w:t>
      </w:r>
      <w:bookmarkStart w:id="0" w:name="_Toc222732721"/>
      <w:r w:rsidRPr="003B4285">
        <w:rPr>
          <w:rFonts w:ascii="Arial" w:hAnsi="Arial" w:cs="Arial"/>
          <w:color w:val="000000" w:themeColor="text1"/>
          <w:sz w:val="22"/>
          <w:szCs w:val="22"/>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3B4285" w:rsidRPr="003B4285" w14:paraId="3D4A7339" w14:textId="77777777" w:rsidTr="009E7E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C01B71F" w14:textId="77777777" w:rsidR="003B4285" w:rsidRPr="003B4285" w:rsidRDefault="003B4285" w:rsidP="000837B4">
            <w:pPr>
              <w:spacing w:after="0" w:line="240" w:lineRule="auto"/>
              <w:jc w:val="center"/>
              <w:rPr>
                <w:rFonts w:ascii="Arial" w:hAnsi="Arial" w:cs="Arial"/>
                <w:b/>
              </w:rPr>
            </w:pPr>
            <w:r w:rsidRPr="003B4285">
              <w:rPr>
                <w:rFonts w:ascii="Arial" w:hAnsi="Arial" w:cs="Arial"/>
                <w:b/>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8DACF2B" w14:textId="77777777" w:rsidR="003B4285" w:rsidRPr="003B4285" w:rsidRDefault="003B4285" w:rsidP="000837B4">
            <w:pPr>
              <w:spacing w:after="0" w:line="240" w:lineRule="auto"/>
              <w:jc w:val="center"/>
              <w:rPr>
                <w:rFonts w:ascii="Arial" w:hAnsi="Arial" w:cs="Arial"/>
                <w:b/>
              </w:rPr>
            </w:pPr>
            <w:r w:rsidRPr="003B4285">
              <w:rPr>
                <w:rFonts w:ascii="Arial" w:hAnsi="Arial" w:cs="Arial"/>
                <w:b/>
              </w:rPr>
              <w:t xml:space="preserve">Compromiso (%) </w:t>
            </w:r>
            <w:r w:rsidRPr="003B4285">
              <w:rPr>
                <w:rFonts w:ascii="Arial" w:hAnsi="Arial" w:cs="Arial"/>
                <w:b/>
                <w:vertAlign w:val="superscript"/>
              </w:rPr>
              <w:t>(2)</w:t>
            </w:r>
          </w:p>
        </w:tc>
      </w:tr>
      <w:tr w:rsidR="003B4285" w:rsidRPr="003B4285" w14:paraId="0FF8E591" w14:textId="77777777" w:rsidTr="009E7E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C3319EF" w14:textId="77777777" w:rsidR="003B4285" w:rsidRPr="003B4285" w:rsidRDefault="003B4285" w:rsidP="000837B4">
            <w:pPr>
              <w:spacing w:after="0" w:line="240" w:lineRule="auto"/>
              <w:rPr>
                <w:rFonts w:ascii="Arial" w:hAnsi="Arial" w:cs="Arial"/>
                <w:highlight w:val="yellow"/>
              </w:rPr>
            </w:pPr>
            <w:r w:rsidRPr="003B4285">
              <w:rPr>
                <w:rFonts w:ascii="Arial" w:hAnsi="Arial" w:cs="Arial"/>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76E9EB" w14:textId="77777777" w:rsidR="003B4285" w:rsidRPr="003B4285" w:rsidRDefault="003B4285" w:rsidP="000837B4">
            <w:pPr>
              <w:spacing w:after="0" w:line="240" w:lineRule="auto"/>
              <w:rPr>
                <w:rFonts w:ascii="Arial" w:hAnsi="Arial" w:cs="Arial"/>
                <w:highlight w:val="yellow"/>
              </w:rPr>
            </w:pPr>
            <w:r w:rsidRPr="003B4285">
              <w:rPr>
                <w:rFonts w:ascii="Arial" w:hAnsi="Arial" w:cs="Arial"/>
                <w:highlight w:val="lightGray"/>
              </w:rPr>
              <w:t>[Indicar el porcentaje de participación de cada uno de los integrantes]</w:t>
            </w:r>
          </w:p>
        </w:tc>
      </w:tr>
      <w:tr w:rsidR="003B4285" w:rsidRPr="003B4285" w14:paraId="3D9164B2" w14:textId="77777777" w:rsidTr="009E7E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A8BB5A1" w14:textId="77777777" w:rsidR="003B4285" w:rsidRPr="003B4285" w:rsidRDefault="003B4285" w:rsidP="000837B4">
            <w:pPr>
              <w:spacing w:after="0" w:line="240" w:lineRule="auto"/>
              <w:rPr>
                <w:rFonts w:ascii="Arial" w:hAnsi="Arial" w:cs="Arial"/>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CC3C60B" w14:textId="77777777" w:rsidR="003B4285" w:rsidRPr="003B4285" w:rsidDel="009549D4" w:rsidRDefault="003B4285" w:rsidP="000837B4">
            <w:pPr>
              <w:spacing w:after="0" w:line="240" w:lineRule="auto"/>
              <w:rPr>
                <w:rFonts w:ascii="Arial" w:hAnsi="Arial" w:cs="Arial"/>
              </w:rPr>
            </w:pPr>
          </w:p>
        </w:tc>
      </w:tr>
      <w:tr w:rsidR="003B4285" w:rsidRPr="003B4285" w14:paraId="24D7580B" w14:textId="77777777" w:rsidTr="009E7E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DD0CC32" w14:textId="77777777" w:rsidR="003B4285" w:rsidRPr="003B4285" w:rsidRDefault="003B4285" w:rsidP="000837B4">
            <w:pPr>
              <w:spacing w:after="0" w:line="240" w:lineRule="auto"/>
              <w:rPr>
                <w:rFonts w:ascii="Arial" w:hAnsi="Arial" w:cs="Arial"/>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36513D" w14:textId="77777777" w:rsidR="003B4285" w:rsidRPr="003B4285" w:rsidDel="009549D4" w:rsidRDefault="003B4285" w:rsidP="000837B4">
            <w:pPr>
              <w:spacing w:after="0" w:line="240" w:lineRule="auto"/>
              <w:rPr>
                <w:rFonts w:ascii="Arial" w:hAnsi="Arial" w:cs="Arial"/>
              </w:rPr>
            </w:pPr>
          </w:p>
        </w:tc>
      </w:tr>
      <w:bookmarkEnd w:id="0"/>
    </w:tbl>
    <w:p w14:paraId="74597163" w14:textId="77777777" w:rsidR="003B4285" w:rsidRPr="003B4285" w:rsidRDefault="003B4285" w:rsidP="000837B4">
      <w:pPr>
        <w:spacing w:after="0" w:line="240" w:lineRule="auto"/>
        <w:rPr>
          <w:rFonts w:ascii="Arial" w:hAnsi="Arial" w:cs="Arial"/>
          <w:vertAlign w:val="superscript"/>
        </w:rPr>
      </w:pPr>
    </w:p>
    <w:p w14:paraId="265FE98A" w14:textId="77777777" w:rsidR="003B4285" w:rsidRPr="003B4285" w:rsidRDefault="003B4285" w:rsidP="000837B4">
      <w:pPr>
        <w:spacing w:after="0" w:line="240" w:lineRule="auto"/>
        <w:ind w:left="1133" w:hanging="425"/>
        <w:rPr>
          <w:rFonts w:ascii="Arial" w:hAnsi="Arial" w:cs="Arial"/>
          <w:vertAlign w:val="superscript"/>
        </w:rPr>
      </w:pPr>
    </w:p>
    <w:p w14:paraId="488F0F4D" w14:textId="77777777" w:rsidR="003B4285" w:rsidRPr="003B4285" w:rsidRDefault="003B4285" w:rsidP="000837B4">
      <w:pPr>
        <w:spacing w:after="0" w:line="240" w:lineRule="auto"/>
        <w:ind w:left="1133" w:hanging="425"/>
        <w:rPr>
          <w:rFonts w:ascii="Arial" w:hAnsi="Arial" w:cs="Arial"/>
          <w:vertAlign w:val="superscript"/>
        </w:rPr>
      </w:pPr>
    </w:p>
    <w:p w14:paraId="334AD158" w14:textId="77777777" w:rsidR="003B4285" w:rsidRPr="003B4285" w:rsidRDefault="003B4285" w:rsidP="000837B4">
      <w:pPr>
        <w:spacing w:after="0" w:line="240" w:lineRule="auto"/>
        <w:ind w:left="1133" w:hanging="425"/>
        <w:rPr>
          <w:rFonts w:ascii="Arial" w:hAnsi="Arial" w:cs="Arial"/>
          <w:vertAlign w:val="superscript"/>
        </w:rPr>
      </w:pPr>
    </w:p>
    <w:p w14:paraId="584DE4AD" w14:textId="77777777" w:rsidR="003B4285" w:rsidRPr="003B4285" w:rsidRDefault="003B4285" w:rsidP="000837B4">
      <w:pPr>
        <w:spacing w:after="0" w:line="240" w:lineRule="auto"/>
        <w:ind w:left="1133" w:hanging="425"/>
        <w:rPr>
          <w:rFonts w:ascii="Arial" w:hAnsi="Arial" w:cs="Arial"/>
          <w:vertAlign w:val="superscript"/>
        </w:rPr>
      </w:pPr>
    </w:p>
    <w:p w14:paraId="3F4A942B" w14:textId="77777777" w:rsidR="003B4285" w:rsidRPr="003B4285" w:rsidRDefault="003B4285" w:rsidP="000837B4">
      <w:pPr>
        <w:spacing w:after="0" w:line="240" w:lineRule="auto"/>
        <w:ind w:left="1133" w:hanging="425"/>
        <w:rPr>
          <w:rFonts w:ascii="Arial" w:hAnsi="Arial" w:cs="Arial"/>
          <w:vertAlign w:val="superscript"/>
        </w:rPr>
      </w:pPr>
    </w:p>
    <w:p w14:paraId="2B230EDD" w14:textId="77777777" w:rsidR="003B4285" w:rsidRPr="003B4285" w:rsidRDefault="003B4285" w:rsidP="000837B4">
      <w:pPr>
        <w:spacing w:after="0" w:line="240" w:lineRule="auto"/>
        <w:ind w:left="1133" w:hanging="425"/>
        <w:rPr>
          <w:rFonts w:ascii="Arial" w:hAnsi="Arial" w:cs="Arial"/>
          <w:vertAlign w:val="superscript"/>
        </w:rPr>
      </w:pPr>
    </w:p>
    <w:p w14:paraId="2F771FC2" w14:textId="77777777" w:rsidR="003B4285" w:rsidRPr="003B4285" w:rsidRDefault="003B4285" w:rsidP="000837B4">
      <w:pPr>
        <w:spacing w:after="0" w:line="240" w:lineRule="auto"/>
        <w:ind w:left="1133" w:hanging="425"/>
        <w:rPr>
          <w:rFonts w:ascii="Arial" w:hAnsi="Arial" w:cs="Arial"/>
          <w:vertAlign w:val="superscript"/>
        </w:rPr>
      </w:pPr>
    </w:p>
    <w:p w14:paraId="080A23A1" w14:textId="77777777" w:rsidR="003B4285" w:rsidRPr="003B4285" w:rsidRDefault="003B4285" w:rsidP="000837B4">
      <w:pPr>
        <w:spacing w:after="0" w:line="240" w:lineRule="auto"/>
        <w:ind w:left="1133" w:hanging="425"/>
        <w:rPr>
          <w:rFonts w:ascii="Arial" w:hAnsi="Arial" w:cs="Arial"/>
        </w:rPr>
      </w:pPr>
      <w:r w:rsidRPr="003B4285">
        <w:rPr>
          <w:rFonts w:ascii="Arial" w:hAnsi="Arial" w:cs="Arial"/>
        </w:rPr>
        <w:t>(1)</w:t>
      </w:r>
      <w:r w:rsidRPr="003B4285">
        <w:rPr>
          <w:rFonts w:ascii="Arial" w:hAnsi="Arial" w:cs="Arial"/>
        </w:rPr>
        <w:tab/>
        <w:t>El total de la columna, es decir la suma de los porcentajes de compromiso de los integrantes, debe ser igual al 100%.</w:t>
      </w:r>
    </w:p>
    <w:p w14:paraId="08059C47" w14:textId="77777777" w:rsidR="003B4285" w:rsidRPr="003B4285" w:rsidRDefault="003B4285" w:rsidP="000837B4">
      <w:pPr>
        <w:pStyle w:val="Sangradetextonormal"/>
        <w:widowControl w:val="0"/>
        <w:numPr>
          <w:ilvl w:val="0"/>
          <w:numId w:val="21"/>
        </w:numPr>
        <w:spacing w:before="120"/>
        <w:jc w:val="both"/>
        <w:rPr>
          <w:rFonts w:ascii="Arial" w:hAnsi="Arial" w:cs="Arial"/>
          <w:sz w:val="22"/>
          <w:szCs w:val="22"/>
        </w:rPr>
      </w:pPr>
      <w:r w:rsidRPr="003B4285">
        <w:rPr>
          <w:rFonts w:ascii="Arial" w:hAnsi="Arial" w:cs="Arial"/>
          <w:sz w:val="22"/>
          <w:szCs w:val="22"/>
        </w:rPr>
        <w:t>El Consorcio se denomina CONSORCIO _____________________.</w:t>
      </w:r>
    </w:p>
    <w:p w14:paraId="5A48F987" w14:textId="77777777" w:rsidR="003B4285" w:rsidRPr="003B4285" w:rsidRDefault="003B4285" w:rsidP="000837B4">
      <w:pPr>
        <w:pStyle w:val="Sangradetextonormal"/>
        <w:widowControl w:val="0"/>
        <w:numPr>
          <w:ilvl w:val="0"/>
          <w:numId w:val="21"/>
        </w:numPr>
        <w:spacing w:before="120"/>
        <w:jc w:val="both"/>
        <w:rPr>
          <w:rFonts w:ascii="Arial" w:hAnsi="Arial" w:cs="Arial"/>
          <w:sz w:val="22"/>
          <w:szCs w:val="22"/>
        </w:rPr>
      </w:pPr>
      <w:r w:rsidRPr="003B4285">
        <w:rPr>
          <w:rFonts w:ascii="Arial" w:hAnsi="Arial" w:cs="Arial"/>
          <w:sz w:val="22"/>
          <w:szCs w:val="22"/>
        </w:rPr>
        <w:t>El objeto del consorcio es ________________.</w:t>
      </w:r>
    </w:p>
    <w:p w14:paraId="3C99908D" w14:textId="77777777" w:rsidR="003B4285" w:rsidRPr="003B4285" w:rsidRDefault="003B4285" w:rsidP="000837B4">
      <w:pPr>
        <w:pStyle w:val="Sangradetextonormal"/>
        <w:widowControl w:val="0"/>
        <w:numPr>
          <w:ilvl w:val="0"/>
          <w:numId w:val="21"/>
        </w:numPr>
        <w:spacing w:before="120"/>
        <w:jc w:val="both"/>
        <w:rPr>
          <w:rFonts w:ascii="Arial" w:hAnsi="Arial" w:cs="Arial"/>
          <w:sz w:val="22"/>
          <w:szCs w:val="22"/>
        </w:rPr>
      </w:pPr>
      <w:r w:rsidRPr="003B4285">
        <w:rPr>
          <w:rFonts w:ascii="Arial" w:hAnsi="Arial" w:cs="Arial"/>
          <w:sz w:val="22"/>
          <w:szCs w:val="22"/>
        </w:rPr>
        <w:t>La duración del consorcio es __________________.</w:t>
      </w:r>
    </w:p>
    <w:p w14:paraId="6A4B4943" w14:textId="77777777" w:rsidR="003B4285" w:rsidRPr="003B4285" w:rsidRDefault="003B4285" w:rsidP="000837B4">
      <w:pPr>
        <w:pStyle w:val="Prrafodelista"/>
        <w:numPr>
          <w:ilvl w:val="0"/>
          <w:numId w:val="21"/>
        </w:numPr>
        <w:spacing w:before="120" w:after="120" w:line="240" w:lineRule="auto"/>
        <w:jc w:val="both"/>
        <w:rPr>
          <w:rFonts w:ascii="Arial" w:hAnsi="Arial" w:cs="Arial"/>
        </w:rPr>
      </w:pPr>
      <w:r w:rsidRPr="003B4285">
        <w:rPr>
          <w:rFonts w:ascii="Arial" w:hAnsi="Arial" w:cs="Arial"/>
        </w:rPr>
        <w:t>La responsabilidad de los integrantes del Consorcio es solidaria en el cumplimiento de las obligaciones y de las sanciones que se deriven de la ejecución del contrato.</w:t>
      </w:r>
    </w:p>
    <w:p w14:paraId="65467996" w14:textId="77777777" w:rsidR="003B4285" w:rsidRPr="003B4285" w:rsidRDefault="003B4285" w:rsidP="000837B4">
      <w:pPr>
        <w:pStyle w:val="Prrafodelista"/>
        <w:spacing w:after="120" w:line="240" w:lineRule="auto"/>
        <w:ind w:left="790"/>
        <w:rPr>
          <w:rFonts w:ascii="Arial" w:hAnsi="Arial" w:cs="Arial"/>
        </w:rPr>
      </w:pPr>
    </w:p>
    <w:p w14:paraId="5BB35F0F" w14:textId="77777777" w:rsidR="003B4285" w:rsidRPr="003B4285" w:rsidRDefault="003B4285" w:rsidP="000837B4">
      <w:pPr>
        <w:pStyle w:val="Prrafodelista"/>
        <w:numPr>
          <w:ilvl w:val="0"/>
          <w:numId w:val="21"/>
        </w:numPr>
        <w:suppressAutoHyphens/>
        <w:spacing w:before="120" w:after="120" w:line="240" w:lineRule="auto"/>
        <w:jc w:val="both"/>
        <w:rPr>
          <w:rFonts w:ascii="Arial" w:hAnsi="Arial" w:cs="Arial"/>
        </w:rPr>
      </w:pPr>
      <w:r w:rsidRPr="003B4285">
        <w:rPr>
          <w:rFonts w:ascii="Arial" w:hAnsi="Arial" w:cs="Arial"/>
        </w:rPr>
        <w:t xml:space="preserve">El representante del consorcio es ____________________________ </w:t>
      </w:r>
      <w:r w:rsidRPr="003B4285">
        <w:rPr>
          <w:rFonts w:ascii="Arial" w:hAnsi="Arial" w:cs="Arial"/>
          <w:highlight w:val="lightGray"/>
        </w:rPr>
        <w:t>[indicar el nombre</w:t>
      </w:r>
      <w:r w:rsidRPr="003B4285">
        <w:rPr>
          <w:rFonts w:ascii="Arial" w:hAnsi="Arial"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B52AE0D" w14:textId="77777777" w:rsidR="003B4285" w:rsidRPr="003B4285" w:rsidRDefault="003B4285" w:rsidP="000837B4">
      <w:pPr>
        <w:pStyle w:val="Prrafodelista"/>
        <w:suppressAutoHyphens/>
        <w:spacing w:after="120" w:line="240" w:lineRule="auto"/>
        <w:ind w:left="790"/>
        <w:rPr>
          <w:rFonts w:ascii="Arial" w:hAnsi="Arial" w:cs="Arial"/>
        </w:rPr>
      </w:pPr>
    </w:p>
    <w:p w14:paraId="7DEBD5E7" w14:textId="6789628A" w:rsidR="003B4285" w:rsidRPr="003B4285" w:rsidRDefault="003B4285" w:rsidP="000837B4">
      <w:pPr>
        <w:pStyle w:val="Prrafodelista"/>
        <w:numPr>
          <w:ilvl w:val="0"/>
          <w:numId w:val="21"/>
        </w:numPr>
        <w:suppressAutoHyphens/>
        <w:spacing w:before="120" w:after="120" w:line="240" w:lineRule="auto"/>
        <w:jc w:val="both"/>
        <w:rPr>
          <w:rFonts w:ascii="Arial" w:hAnsi="Arial" w:cs="Arial"/>
        </w:rPr>
      </w:pPr>
      <w:r w:rsidRPr="003B4285">
        <w:rPr>
          <w:rFonts w:ascii="Arial" w:hAnsi="Arial" w:cs="Arial"/>
        </w:rPr>
        <w:t xml:space="preserve">El representante suplente del consorcio es ____________________________ </w:t>
      </w:r>
      <w:r w:rsidRPr="003B4285">
        <w:rPr>
          <w:rFonts w:ascii="Arial" w:hAnsi="Arial" w:cs="Arial"/>
          <w:highlight w:val="lightGray"/>
        </w:rPr>
        <w:t>[indicar el nombre]</w:t>
      </w:r>
      <w:r w:rsidRPr="003B4285">
        <w:rPr>
          <w:rFonts w:ascii="Arial" w:hAnsi="Arial"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C964963" w14:textId="77777777" w:rsidR="003B4285" w:rsidRPr="003B4285" w:rsidRDefault="003B4285" w:rsidP="000837B4">
      <w:pPr>
        <w:pStyle w:val="Prrafodelista"/>
        <w:suppressAutoHyphens/>
        <w:spacing w:before="120" w:after="120" w:line="240" w:lineRule="auto"/>
        <w:ind w:left="790"/>
        <w:jc w:val="both"/>
        <w:rPr>
          <w:rFonts w:ascii="Arial" w:hAnsi="Arial" w:cs="Arial"/>
        </w:rPr>
      </w:pPr>
    </w:p>
    <w:p w14:paraId="5B79ED10" w14:textId="77777777" w:rsidR="003B4285" w:rsidRPr="003B4285" w:rsidRDefault="003B4285" w:rsidP="000837B4">
      <w:pPr>
        <w:pStyle w:val="Sangradetextonormal"/>
        <w:ind w:left="790"/>
        <w:rPr>
          <w:rFonts w:ascii="Arial" w:hAnsi="Arial" w:cs="Arial"/>
          <w:sz w:val="22"/>
          <w:szCs w:val="22"/>
          <w:highlight w:val="lightGray"/>
        </w:rPr>
      </w:pPr>
      <w:r w:rsidRPr="003B4285">
        <w:rPr>
          <w:rFonts w:ascii="Arial" w:hAnsi="Arial" w:cs="Arial"/>
          <w:sz w:val="22"/>
          <w:szCs w:val="22"/>
          <w:highlight w:val="lightGray"/>
        </w:rPr>
        <w:t>[Definir los eventos en los cuales puede intervenir el representante suplente del consorcio.]</w:t>
      </w:r>
    </w:p>
    <w:p w14:paraId="6F885940" w14:textId="77777777" w:rsidR="003B4285" w:rsidRPr="003B4285" w:rsidRDefault="003B4285" w:rsidP="000837B4">
      <w:pPr>
        <w:pStyle w:val="Sangradetextonormal"/>
        <w:widowControl w:val="0"/>
        <w:numPr>
          <w:ilvl w:val="0"/>
          <w:numId w:val="21"/>
        </w:numPr>
        <w:spacing w:before="120"/>
        <w:jc w:val="both"/>
        <w:rPr>
          <w:rFonts w:ascii="Arial" w:hAnsi="Arial" w:cs="Arial"/>
          <w:sz w:val="22"/>
          <w:szCs w:val="22"/>
        </w:rPr>
      </w:pPr>
      <w:r w:rsidRPr="003B4285">
        <w:rPr>
          <w:rFonts w:ascii="Arial" w:hAnsi="Arial" w:cs="Arial"/>
          <w:sz w:val="22"/>
          <w:szCs w:val="22"/>
        </w:rPr>
        <w:t xml:space="preserve">El Señor[a] ___________________ </w:t>
      </w:r>
      <w:r w:rsidRPr="003B4285">
        <w:rPr>
          <w:rFonts w:ascii="Arial" w:hAnsi="Arial" w:cs="Arial"/>
          <w:sz w:val="22"/>
          <w:szCs w:val="22"/>
          <w:highlight w:val="lightGray"/>
        </w:rPr>
        <w:t xml:space="preserve">[indicar el nombre del representante legal del consorcio] </w:t>
      </w:r>
      <w:r w:rsidRPr="003B4285">
        <w:rPr>
          <w:rFonts w:ascii="Arial" w:hAnsi="Arial" w:cs="Arial"/>
          <w:sz w:val="22"/>
          <w:szCs w:val="22"/>
        </w:rPr>
        <w:t xml:space="preserve">acepta su nombramiento como representante legal del CONSORCIO </w:t>
      </w:r>
      <w:r w:rsidRPr="003B4285">
        <w:rPr>
          <w:rFonts w:ascii="Arial" w:hAnsi="Arial" w:cs="Arial"/>
          <w:sz w:val="22"/>
          <w:szCs w:val="22"/>
          <w:highlight w:val="lightGray"/>
        </w:rPr>
        <w:t>[Nombre del Consorcio]</w:t>
      </w:r>
      <w:r w:rsidRPr="003B4285">
        <w:rPr>
          <w:rFonts w:ascii="Arial" w:hAnsi="Arial" w:cs="Arial"/>
          <w:sz w:val="22"/>
          <w:szCs w:val="22"/>
        </w:rPr>
        <w:t xml:space="preserve"> </w:t>
      </w:r>
    </w:p>
    <w:p w14:paraId="5CD4CF4E" w14:textId="77777777" w:rsidR="003B4285" w:rsidRPr="003B4285" w:rsidRDefault="003B4285" w:rsidP="000837B4">
      <w:pPr>
        <w:pStyle w:val="Prrafodelista"/>
        <w:numPr>
          <w:ilvl w:val="0"/>
          <w:numId w:val="21"/>
        </w:numPr>
        <w:suppressAutoHyphens/>
        <w:spacing w:before="120" w:after="120" w:line="240" w:lineRule="auto"/>
        <w:jc w:val="both"/>
        <w:rPr>
          <w:rFonts w:ascii="Arial" w:hAnsi="Arial" w:cs="Arial"/>
        </w:rPr>
      </w:pPr>
      <w:r w:rsidRPr="003B4285">
        <w:rPr>
          <w:rFonts w:ascii="Arial" w:hAnsi="Arial" w:cs="Arial"/>
        </w:rPr>
        <w:t>En caso de resultar adjudicatario, la facturación del Proponente la realizará: [</w:t>
      </w:r>
      <w:r w:rsidRPr="003B4285">
        <w:rPr>
          <w:rFonts w:ascii="Arial" w:hAnsi="Arial" w:cs="Arial"/>
          <w:highlight w:val="lightGray"/>
        </w:rPr>
        <w:t>Nombre del integrante o nombre de todos los integrantes</w:t>
      </w:r>
      <w:r w:rsidRPr="003B4285">
        <w:rPr>
          <w:rFonts w:ascii="Arial" w:hAnsi="Arial" w:cs="Arial"/>
        </w:rPr>
        <w:t xml:space="preserve">]. </w:t>
      </w:r>
    </w:p>
    <w:p w14:paraId="6B21C245" w14:textId="77777777" w:rsidR="003B4285" w:rsidRPr="003B4285" w:rsidRDefault="003B4285" w:rsidP="000837B4">
      <w:pPr>
        <w:pStyle w:val="Prrafodelista"/>
        <w:spacing w:line="240" w:lineRule="auto"/>
        <w:rPr>
          <w:rFonts w:ascii="Arial" w:hAnsi="Arial" w:cs="Arial"/>
        </w:rPr>
      </w:pPr>
    </w:p>
    <w:p w14:paraId="0926B03B" w14:textId="77777777" w:rsidR="003B4285" w:rsidRPr="003B4285" w:rsidRDefault="003B4285" w:rsidP="000837B4">
      <w:pPr>
        <w:pStyle w:val="Prrafodelista"/>
        <w:numPr>
          <w:ilvl w:val="0"/>
          <w:numId w:val="21"/>
        </w:numPr>
        <w:suppressAutoHyphens/>
        <w:spacing w:before="120" w:after="120" w:line="240" w:lineRule="auto"/>
        <w:jc w:val="both"/>
        <w:rPr>
          <w:rFonts w:ascii="Arial" w:hAnsi="Arial" w:cs="Arial"/>
        </w:rPr>
      </w:pPr>
      <w:r w:rsidRPr="003B4285">
        <w:rPr>
          <w:rFonts w:ascii="Arial" w:hAnsi="Arial" w:cs="Arial"/>
          <w:highlight w:val="lightGray"/>
        </w:rPr>
        <w:t>[Las entidades y los proponentes podrán incluir cláusulas adicionales que no contradigan lo dispuesto en los Documentos Tipo para regular la relación negocial entre los integrantes.]</w:t>
      </w:r>
      <w:r w:rsidRPr="003B4285">
        <w:rPr>
          <w:rFonts w:ascii="Arial" w:hAnsi="Arial" w:cs="Arial"/>
        </w:rPr>
        <w:t xml:space="preserve"> </w:t>
      </w:r>
    </w:p>
    <w:p w14:paraId="2C436EEC" w14:textId="77777777" w:rsidR="003B4285" w:rsidRPr="003B4285" w:rsidRDefault="003B4285" w:rsidP="000837B4">
      <w:pPr>
        <w:pStyle w:val="Prrafodelista"/>
        <w:spacing w:line="240" w:lineRule="auto"/>
        <w:rPr>
          <w:rFonts w:ascii="Arial" w:hAnsi="Arial" w:cs="Arial"/>
        </w:rPr>
      </w:pPr>
    </w:p>
    <w:p w14:paraId="32032302" w14:textId="77777777" w:rsidR="003B4285" w:rsidRPr="003B4285" w:rsidRDefault="003B4285" w:rsidP="000837B4">
      <w:pPr>
        <w:pStyle w:val="Prrafodelista"/>
        <w:numPr>
          <w:ilvl w:val="0"/>
          <w:numId w:val="21"/>
        </w:numPr>
        <w:suppressAutoHyphens/>
        <w:spacing w:before="120" w:after="120" w:line="240" w:lineRule="auto"/>
        <w:jc w:val="both"/>
        <w:rPr>
          <w:rFonts w:ascii="Arial" w:hAnsi="Arial" w:cs="Arial"/>
        </w:rPr>
      </w:pPr>
      <w:r w:rsidRPr="003B4285">
        <w:rPr>
          <w:rFonts w:ascii="Arial" w:hAnsi="Arial" w:cs="Arial"/>
        </w:rPr>
        <w:t>El Domicilio del consorcio es:</w:t>
      </w:r>
    </w:p>
    <w:p w14:paraId="3D62E44F" w14:textId="77777777" w:rsidR="003B4285" w:rsidRPr="003B4285" w:rsidRDefault="003B4285" w:rsidP="000837B4">
      <w:pPr>
        <w:tabs>
          <w:tab w:val="left" w:pos="2694"/>
        </w:tabs>
        <w:spacing w:after="0" w:line="240" w:lineRule="auto"/>
        <w:ind w:left="1416"/>
        <w:rPr>
          <w:rFonts w:ascii="Arial" w:hAnsi="Arial" w:cs="Arial"/>
        </w:rPr>
      </w:pPr>
      <w:r w:rsidRPr="003B4285">
        <w:rPr>
          <w:rFonts w:ascii="Arial" w:hAnsi="Arial" w:cs="Arial"/>
        </w:rPr>
        <w:t>Dirección de correo</w:t>
      </w:r>
      <w:r w:rsidRPr="003B4285">
        <w:rPr>
          <w:rFonts w:ascii="Arial" w:hAnsi="Arial" w:cs="Arial"/>
        </w:rPr>
        <w:tab/>
        <w:t>___________________________________________</w:t>
      </w:r>
    </w:p>
    <w:p w14:paraId="15DD89B6" w14:textId="77777777" w:rsidR="003B4285" w:rsidRPr="003B4285" w:rsidRDefault="003B4285" w:rsidP="000837B4">
      <w:pPr>
        <w:tabs>
          <w:tab w:val="left" w:pos="2694"/>
        </w:tabs>
        <w:spacing w:after="0" w:line="240" w:lineRule="auto"/>
        <w:ind w:left="1416"/>
        <w:rPr>
          <w:rFonts w:ascii="Arial" w:hAnsi="Arial" w:cs="Arial"/>
        </w:rPr>
      </w:pPr>
      <w:r w:rsidRPr="003B4285">
        <w:rPr>
          <w:rFonts w:ascii="Arial" w:hAnsi="Arial" w:cs="Arial"/>
        </w:rPr>
        <w:t>Dirección electrónica</w:t>
      </w:r>
      <w:r w:rsidRPr="003B4285">
        <w:rPr>
          <w:rFonts w:ascii="Arial" w:hAnsi="Arial" w:cs="Arial"/>
        </w:rPr>
        <w:tab/>
        <w:t>___________________________________________</w:t>
      </w:r>
    </w:p>
    <w:p w14:paraId="6EF8CAE1" w14:textId="77777777" w:rsidR="003B4285" w:rsidRPr="003B4285" w:rsidRDefault="003B4285" w:rsidP="000837B4">
      <w:pPr>
        <w:tabs>
          <w:tab w:val="left" w:pos="2694"/>
        </w:tabs>
        <w:spacing w:after="0" w:line="240" w:lineRule="auto"/>
        <w:ind w:left="1416"/>
        <w:rPr>
          <w:rFonts w:ascii="Arial" w:hAnsi="Arial" w:cs="Arial"/>
        </w:rPr>
      </w:pPr>
      <w:r w:rsidRPr="003B4285">
        <w:rPr>
          <w:rFonts w:ascii="Arial" w:hAnsi="Arial" w:cs="Arial"/>
        </w:rPr>
        <w:t>Teléfono</w:t>
      </w:r>
      <w:r w:rsidRPr="003B4285">
        <w:rPr>
          <w:rFonts w:ascii="Arial" w:hAnsi="Arial" w:cs="Arial"/>
        </w:rPr>
        <w:tab/>
        <w:t>___________________________________________</w:t>
      </w:r>
    </w:p>
    <w:p w14:paraId="598C09AE" w14:textId="77777777" w:rsidR="003B4285" w:rsidRPr="003B4285" w:rsidRDefault="003B4285" w:rsidP="000837B4">
      <w:pPr>
        <w:tabs>
          <w:tab w:val="left" w:pos="2694"/>
        </w:tabs>
        <w:spacing w:after="0" w:line="240" w:lineRule="auto"/>
        <w:ind w:left="1416"/>
        <w:rPr>
          <w:rFonts w:ascii="Arial" w:hAnsi="Arial" w:cs="Arial"/>
        </w:rPr>
      </w:pPr>
      <w:r w:rsidRPr="003B4285">
        <w:rPr>
          <w:rFonts w:ascii="Arial" w:hAnsi="Arial" w:cs="Arial"/>
        </w:rPr>
        <w:t>Telefax</w:t>
      </w:r>
      <w:r w:rsidRPr="003B4285">
        <w:rPr>
          <w:rFonts w:ascii="Arial" w:hAnsi="Arial" w:cs="Arial"/>
        </w:rPr>
        <w:tab/>
        <w:t>___________________________________________</w:t>
      </w:r>
    </w:p>
    <w:p w14:paraId="6C5C406F" w14:textId="77777777" w:rsidR="003B4285" w:rsidRPr="003B4285" w:rsidRDefault="003B4285" w:rsidP="000837B4">
      <w:pPr>
        <w:pStyle w:val="Ttulo9"/>
        <w:spacing w:before="0" w:line="240" w:lineRule="auto"/>
        <w:ind w:left="1416"/>
        <w:rPr>
          <w:rFonts w:ascii="Arial" w:hAnsi="Arial" w:cs="Arial"/>
          <w:sz w:val="22"/>
          <w:szCs w:val="22"/>
        </w:rPr>
      </w:pPr>
      <w:r w:rsidRPr="003B4285">
        <w:rPr>
          <w:rFonts w:ascii="Arial" w:hAnsi="Arial" w:cs="Arial"/>
          <w:sz w:val="22"/>
          <w:szCs w:val="22"/>
        </w:rPr>
        <w:t>Ciudad</w:t>
      </w:r>
      <w:r w:rsidRPr="003B4285">
        <w:rPr>
          <w:rFonts w:ascii="Arial" w:hAnsi="Arial" w:cs="Arial"/>
          <w:sz w:val="22"/>
          <w:szCs w:val="22"/>
        </w:rPr>
        <w:tab/>
        <w:t>___________________________________________</w:t>
      </w:r>
    </w:p>
    <w:p w14:paraId="2A20D591" w14:textId="77777777" w:rsidR="003B4285" w:rsidRPr="003B4285" w:rsidRDefault="003B4285" w:rsidP="000837B4">
      <w:pPr>
        <w:suppressAutoHyphens/>
        <w:spacing w:after="120" w:line="240" w:lineRule="auto"/>
        <w:rPr>
          <w:rFonts w:ascii="Arial" w:hAnsi="Arial" w:cs="Arial"/>
          <w:spacing w:val="-3"/>
        </w:rPr>
      </w:pPr>
    </w:p>
    <w:p w14:paraId="48ADDD3D" w14:textId="77777777" w:rsidR="003B4285" w:rsidRPr="003B4285" w:rsidRDefault="003B4285" w:rsidP="000837B4">
      <w:pPr>
        <w:pStyle w:val="InviasNormal"/>
        <w:spacing w:after="120"/>
        <w:outlineLvl w:val="0"/>
        <w:rPr>
          <w:szCs w:val="22"/>
        </w:rPr>
      </w:pPr>
      <w:r w:rsidRPr="003B4285">
        <w:rPr>
          <w:szCs w:val="22"/>
        </w:rPr>
        <w:t xml:space="preserve">En constancia, se firma en ______________, a los ____ días del mes de _____ </w:t>
      </w:r>
      <w:proofErr w:type="spellStart"/>
      <w:r w:rsidRPr="003B4285">
        <w:rPr>
          <w:szCs w:val="22"/>
        </w:rPr>
        <w:t>de</w:t>
      </w:r>
      <w:proofErr w:type="spellEnd"/>
      <w:r w:rsidRPr="003B4285">
        <w:rPr>
          <w:szCs w:val="22"/>
        </w:rPr>
        <w:t xml:space="preserve"> 20__.</w:t>
      </w:r>
    </w:p>
    <w:p w14:paraId="510D4487" w14:textId="77777777" w:rsidR="003B4285" w:rsidRPr="003B4285" w:rsidRDefault="003B4285" w:rsidP="000837B4">
      <w:pPr>
        <w:spacing w:after="120" w:line="240" w:lineRule="auto"/>
        <w:rPr>
          <w:rFonts w:ascii="Arial" w:hAnsi="Arial" w:cs="Arial"/>
        </w:rPr>
      </w:pPr>
    </w:p>
    <w:p w14:paraId="050AC0F2" w14:textId="77777777" w:rsidR="003B4285" w:rsidRPr="003B4285" w:rsidRDefault="003B4285" w:rsidP="000837B4">
      <w:pPr>
        <w:spacing w:after="0" w:line="240" w:lineRule="auto"/>
        <w:rPr>
          <w:rFonts w:ascii="Arial" w:hAnsi="Arial" w:cs="Arial"/>
          <w:highlight w:val="lightGray"/>
        </w:rPr>
      </w:pPr>
      <w:r w:rsidRPr="003B4285">
        <w:rPr>
          <w:rFonts w:ascii="Arial" w:hAnsi="Arial" w:cs="Arial"/>
          <w:b/>
        </w:rPr>
        <w:t>_________________________________                   ___________________________________</w:t>
      </w:r>
    </w:p>
    <w:p w14:paraId="0898A57C" w14:textId="77777777" w:rsidR="003B4285" w:rsidRPr="003B4285" w:rsidRDefault="003B4285" w:rsidP="000837B4">
      <w:pPr>
        <w:spacing w:after="0" w:line="240" w:lineRule="auto"/>
        <w:rPr>
          <w:rFonts w:ascii="Arial" w:hAnsi="Arial" w:cs="Arial"/>
          <w:highlight w:val="lightGray"/>
        </w:rPr>
      </w:pPr>
      <w:r w:rsidRPr="003B4285">
        <w:rPr>
          <w:rFonts w:ascii="Arial" w:hAnsi="Arial" w:cs="Arial"/>
          <w:highlight w:val="lightGray"/>
        </w:rPr>
        <w:lastRenderedPageBreak/>
        <w:t>[Nombre del proponente o representante legal</w:t>
      </w:r>
      <w:r w:rsidRPr="003B4285">
        <w:rPr>
          <w:rFonts w:ascii="Arial" w:hAnsi="Arial" w:cs="Arial"/>
        </w:rPr>
        <w:tab/>
        <w:t xml:space="preserve">        </w:t>
      </w:r>
      <w:r w:rsidRPr="003B4285">
        <w:rPr>
          <w:rFonts w:ascii="Arial" w:hAnsi="Arial" w:cs="Arial"/>
          <w:highlight w:val="lightGray"/>
        </w:rPr>
        <w:t>[Nombre del proponente o representante legal</w:t>
      </w:r>
    </w:p>
    <w:p w14:paraId="631147E8" w14:textId="77777777" w:rsidR="003B4285" w:rsidRPr="003B4285" w:rsidRDefault="003B4285" w:rsidP="000837B4">
      <w:pPr>
        <w:spacing w:after="0" w:line="240" w:lineRule="auto"/>
        <w:rPr>
          <w:rFonts w:ascii="Arial" w:hAnsi="Arial" w:cs="Arial"/>
          <w:highlight w:val="lightGray"/>
        </w:rPr>
      </w:pPr>
      <w:r w:rsidRPr="003B4285">
        <w:rPr>
          <w:rFonts w:ascii="Arial" w:hAnsi="Arial" w:cs="Arial"/>
          <w:highlight w:val="lightGray"/>
        </w:rPr>
        <w:t>de cada uno de los integrantes]</w:t>
      </w:r>
      <w:r w:rsidRPr="003B4285">
        <w:rPr>
          <w:rFonts w:ascii="Arial" w:hAnsi="Arial" w:cs="Arial"/>
        </w:rPr>
        <w:tab/>
      </w:r>
      <w:r w:rsidRPr="003B4285">
        <w:rPr>
          <w:rFonts w:ascii="Arial" w:hAnsi="Arial" w:cs="Arial"/>
        </w:rPr>
        <w:tab/>
      </w:r>
      <w:r w:rsidRPr="003B4285">
        <w:rPr>
          <w:rFonts w:ascii="Arial" w:hAnsi="Arial" w:cs="Arial"/>
        </w:rPr>
        <w:tab/>
        <w:t xml:space="preserve">        </w:t>
      </w:r>
      <w:r w:rsidRPr="003B4285">
        <w:rPr>
          <w:rFonts w:ascii="Arial" w:hAnsi="Arial" w:cs="Arial"/>
          <w:highlight w:val="lightGray"/>
        </w:rPr>
        <w:t>de cada uno de los integrantes]</w:t>
      </w:r>
    </w:p>
    <w:p w14:paraId="29008286" w14:textId="77777777" w:rsidR="003B4285" w:rsidRPr="003B4285" w:rsidRDefault="003B4285" w:rsidP="000837B4">
      <w:pPr>
        <w:spacing w:after="0" w:line="240" w:lineRule="auto"/>
        <w:rPr>
          <w:rFonts w:ascii="Arial" w:hAnsi="Arial" w:cs="Arial"/>
          <w:highlight w:val="lightGray"/>
        </w:rPr>
      </w:pPr>
      <w:r w:rsidRPr="003B4285">
        <w:rPr>
          <w:rFonts w:ascii="Arial" w:hAnsi="Arial" w:cs="Arial"/>
        </w:rPr>
        <w:tab/>
      </w:r>
      <w:r w:rsidRPr="003B4285">
        <w:rPr>
          <w:rFonts w:ascii="Arial" w:hAnsi="Arial" w:cs="Arial"/>
        </w:rPr>
        <w:tab/>
      </w:r>
      <w:r w:rsidRPr="003B4285">
        <w:rPr>
          <w:rFonts w:ascii="Arial" w:hAnsi="Arial" w:cs="Arial"/>
        </w:rPr>
        <w:tab/>
      </w:r>
      <w:r w:rsidRPr="003B4285">
        <w:rPr>
          <w:rFonts w:ascii="Arial" w:hAnsi="Arial" w:cs="Arial"/>
        </w:rPr>
        <w:tab/>
      </w:r>
    </w:p>
    <w:p w14:paraId="139C1018" w14:textId="77777777" w:rsidR="003B4285" w:rsidRPr="003B4285" w:rsidRDefault="003B4285" w:rsidP="000837B4">
      <w:pPr>
        <w:spacing w:after="0" w:line="240" w:lineRule="auto"/>
        <w:jc w:val="center"/>
        <w:rPr>
          <w:rFonts w:ascii="Arial" w:hAnsi="Arial" w:cs="Arial"/>
          <w:b/>
        </w:rPr>
      </w:pPr>
    </w:p>
    <w:p w14:paraId="65223226" w14:textId="77777777" w:rsidR="003B4285" w:rsidRPr="003B4285" w:rsidRDefault="003B4285" w:rsidP="000837B4">
      <w:pPr>
        <w:spacing w:after="0" w:line="240" w:lineRule="auto"/>
        <w:jc w:val="center"/>
        <w:rPr>
          <w:rFonts w:ascii="Arial" w:hAnsi="Arial" w:cs="Arial"/>
          <w:b/>
        </w:rPr>
      </w:pPr>
    </w:p>
    <w:p w14:paraId="6BEAB5F1" w14:textId="77777777" w:rsidR="003B4285" w:rsidRPr="003B4285" w:rsidRDefault="003B4285" w:rsidP="000837B4">
      <w:pPr>
        <w:spacing w:after="0" w:line="240" w:lineRule="auto"/>
        <w:rPr>
          <w:rFonts w:ascii="Arial" w:hAnsi="Arial" w:cs="Arial"/>
          <w:b/>
        </w:rPr>
      </w:pPr>
      <w:r w:rsidRPr="003B4285">
        <w:rPr>
          <w:rFonts w:ascii="Arial" w:hAnsi="Arial" w:cs="Arial"/>
          <w:b/>
        </w:rPr>
        <w:t>____________________________</w:t>
      </w:r>
      <w:r w:rsidRPr="003B4285">
        <w:rPr>
          <w:rFonts w:ascii="Arial" w:hAnsi="Arial" w:cs="Arial"/>
          <w:b/>
        </w:rPr>
        <w:tab/>
      </w:r>
      <w:r w:rsidRPr="003B4285">
        <w:rPr>
          <w:rFonts w:ascii="Arial" w:hAnsi="Arial" w:cs="Arial"/>
          <w:b/>
        </w:rPr>
        <w:tab/>
      </w:r>
      <w:r w:rsidRPr="003B4285">
        <w:rPr>
          <w:rFonts w:ascii="Arial" w:hAnsi="Arial" w:cs="Arial"/>
          <w:b/>
        </w:rPr>
        <w:tab/>
        <w:t>________________________________</w:t>
      </w:r>
    </w:p>
    <w:p w14:paraId="2652CC19" w14:textId="77777777" w:rsidR="003B4285" w:rsidRPr="003B4285" w:rsidRDefault="003B4285" w:rsidP="000837B4">
      <w:pPr>
        <w:spacing w:after="0" w:line="240" w:lineRule="auto"/>
        <w:ind w:right="758"/>
        <w:rPr>
          <w:rFonts w:ascii="Arial" w:hAnsi="Arial" w:cs="Arial"/>
          <w:highlight w:val="lightGray"/>
        </w:rPr>
      </w:pPr>
      <w:r w:rsidRPr="003B4285">
        <w:rPr>
          <w:rFonts w:ascii="Arial" w:hAnsi="Arial" w:cs="Arial"/>
          <w:highlight w:val="lightGray"/>
        </w:rPr>
        <w:t xml:space="preserve">[Nombre y firma del representante </w:t>
      </w:r>
      <w:r w:rsidRPr="003B4285">
        <w:rPr>
          <w:rFonts w:ascii="Arial" w:hAnsi="Arial" w:cs="Arial"/>
        </w:rPr>
        <w:tab/>
      </w:r>
      <w:r w:rsidRPr="003B4285">
        <w:rPr>
          <w:rFonts w:ascii="Arial" w:hAnsi="Arial" w:cs="Arial"/>
        </w:rPr>
        <w:tab/>
      </w:r>
      <w:r w:rsidRPr="003B4285">
        <w:rPr>
          <w:rFonts w:ascii="Arial" w:hAnsi="Arial" w:cs="Arial"/>
        </w:rPr>
        <w:tab/>
      </w:r>
      <w:r w:rsidRPr="003B4285">
        <w:rPr>
          <w:rFonts w:ascii="Arial" w:hAnsi="Arial" w:cs="Arial"/>
          <w:highlight w:val="lightGray"/>
        </w:rPr>
        <w:t>[Nombre y firma del representante del consorcio]</w:t>
      </w:r>
      <w:r w:rsidRPr="003B4285">
        <w:rPr>
          <w:rFonts w:ascii="Arial" w:hAnsi="Arial" w:cs="Arial"/>
        </w:rPr>
        <w:tab/>
        <w:t xml:space="preserve">                                                                </w:t>
      </w:r>
      <w:r w:rsidRPr="003B4285">
        <w:rPr>
          <w:rFonts w:ascii="Arial" w:hAnsi="Arial" w:cs="Arial"/>
          <w:highlight w:val="lightGray"/>
        </w:rPr>
        <w:t>suplente del consorcio]</w:t>
      </w:r>
    </w:p>
    <w:p w14:paraId="516CA423" w14:textId="77777777" w:rsidR="003B4285" w:rsidRPr="003B4285" w:rsidRDefault="003B4285" w:rsidP="000837B4">
      <w:pPr>
        <w:spacing w:after="120" w:line="240" w:lineRule="auto"/>
        <w:rPr>
          <w:rFonts w:ascii="Arial" w:hAnsi="Arial" w:cs="Arial"/>
        </w:rPr>
      </w:pPr>
    </w:p>
    <w:p w14:paraId="2662F6CB" w14:textId="5CDE6B1C" w:rsidR="003B4285" w:rsidRDefault="003B4285" w:rsidP="000837B4">
      <w:pPr>
        <w:spacing w:line="240" w:lineRule="auto"/>
        <w:rPr>
          <w:rFonts w:ascii="Arial" w:hAnsi="Arial" w:cs="Arial"/>
        </w:rPr>
      </w:pPr>
    </w:p>
    <w:p w14:paraId="5BBFF832" w14:textId="6EA18CFF" w:rsidR="00EC586D" w:rsidRDefault="00EC586D" w:rsidP="000837B4">
      <w:pPr>
        <w:spacing w:line="240" w:lineRule="auto"/>
        <w:rPr>
          <w:rFonts w:ascii="Arial" w:hAnsi="Arial" w:cs="Arial"/>
        </w:rPr>
      </w:pPr>
    </w:p>
    <w:p w14:paraId="46AB15FC" w14:textId="2C774E6C" w:rsidR="00EC586D" w:rsidRDefault="00EC586D" w:rsidP="000837B4">
      <w:pPr>
        <w:spacing w:line="240" w:lineRule="auto"/>
        <w:rPr>
          <w:rFonts w:ascii="Arial" w:hAnsi="Arial" w:cs="Arial"/>
        </w:rPr>
      </w:pPr>
    </w:p>
    <w:p w14:paraId="780851F5" w14:textId="723D2434" w:rsidR="00EC586D" w:rsidRDefault="00EC586D" w:rsidP="000837B4">
      <w:pPr>
        <w:spacing w:line="240" w:lineRule="auto"/>
        <w:rPr>
          <w:rFonts w:ascii="Arial" w:hAnsi="Arial" w:cs="Arial"/>
        </w:rPr>
      </w:pPr>
    </w:p>
    <w:p w14:paraId="2EA2D701" w14:textId="381EFB6F" w:rsidR="00EC586D" w:rsidRDefault="00EC586D" w:rsidP="000837B4">
      <w:pPr>
        <w:spacing w:line="240" w:lineRule="auto"/>
        <w:rPr>
          <w:rFonts w:ascii="Arial" w:hAnsi="Arial" w:cs="Arial"/>
        </w:rPr>
      </w:pPr>
    </w:p>
    <w:p w14:paraId="17A0A266" w14:textId="0882EB11" w:rsidR="00EC586D" w:rsidRDefault="00EC586D" w:rsidP="000837B4">
      <w:pPr>
        <w:spacing w:line="240" w:lineRule="auto"/>
        <w:rPr>
          <w:rFonts w:ascii="Arial" w:hAnsi="Arial" w:cs="Arial"/>
        </w:rPr>
      </w:pPr>
    </w:p>
    <w:p w14:paraId="21808DA5" w14:textId="5BC6BBB2" w:rsidR="00EC586D" w:rsidRDefault="00EC586D" w:rsidP="000837B4">
      <w:pPr>
        <w:spacing w:line="240" w:lineRule="auto"/>
        <w:rPr>
          <w:rFonts w:ascii="Arial" w:hAnsi="Arial" w:cs="Arial"/>
        </w:rPr>
      </w:pPr>
    </w:p>
    <w:p w14:paraId="721B83D0" w14:textId="249CAED6" w:rsidR="00EC586D" w:rsidRDefault="00EC586D" w:rsidP="000837B4">
      <w:pPr>
        <w:spacing w:line="240" w:lineRule="auto"/>
        <w:rPr>
          <w:rFonts w:ascii="Arial" w:hAnsi="Arial" w:cs="Arial"/>
        </w:rPr>
      </w:pPr>
    </w:p>
    <w:p w14:paraId="29EC0D5A" w14:textId="5FC905B8" w:rsidR="00EC586D" w:rsidRDefault="00EC586D" w:rsidP="000837B4">
      <w:pPr>
        <w:spacing w:line="240" w:lineRule="auto"/>
        <w:rPr>
          <w:rFonts w:ascii="Arial" w:hAnsi="Arial" w:cs="Arial"/>
        </w:rPr>
      </w:pPr>
    </w:p>
    <w:p w14:paraId="3DED3D62" w14:textId="5158B4C3" w:rsidR="00EC586D" w:rsidRDefault="00EC586D" w:rsidP="000837B4">
      <w:pPr>
        <w:spacing w:line="240" w:lineRule="auto"/>
        <w:rPr>
          <w:rFonts w:ascii="Arial" w:hAnsi="Arial" w:cs="Arial"/>
        </w:rPr>
      </w:pPr>
    </w:p>
    <w:p w14:paraId="531B86B6" w14:textId="620BE735" w:rsidR="00EC586D" w:rsidRDefault="00EC586D" w:rsidP="000837B4">
      <w:pPr>
        <w:spacing w:line="240" w:lineRule="auto"/>
        <w:rPr>
          <w:rFonts w:ascii="Arial" w:hAnsi="Arial" w:cs="Arial"/>
        </w:rPr>
      </w:pPr>
    </w:p>
    <w:p w14:paraId="7DB1B617" w14:textId="25A38864" w:rsidR="00EC586D" w:rsidRDefault="00EC586D" w:rsidP="000837B4">
      <w:pPr>
        <w:spacing w:line="240" w:lineRule="auto"/>
        <w:rPr>
          <w:rFonts w:ascii="Arial" w:hAnsi="Arial" w:cs="Arial"/>
        </w:rPr>
      </w:pPr>
    </w:p>
    <w:p w14:paraId="0DB43DDF" w14:textId="65C15C7D" w:rsidR="00EC586D" w:rsidRDefault="00EC586D" w:rsidP="000837B4">
      <w:pPr>
        <w:spacing w:line="240" w:lineRule="auto"/>
        <w:rPr>
          <w:rFonts w:ascii="Arial" w:hAnsi="Arial" w:cs="Arial"/>
        </w:rPr>
      </w:pPr>
    </w:p>
    <w:p w14:paraId="46061C60" w14:textId="737B571A" w:rsidR="00E649D7" w:rsidRDefault="00E649D7" w:rsidP="000837B4">
      <w:pPr>
        <w:spacing w:line="240" w:lineRule="auto"/>
        <w:rPr>
          <w:rFonts w:ascii="Arial" w:hAnsi="Arial" w:cs="Arial"/>
        </w:rPr>
      </w:pPr>
    </w:p>
    <w:p w14:paraId="5DC9848B" w14:textId="16EEAB54" w:rsidR="00E649D7" w:rsidRDefault="00E649D7" w:rsidP="000837B4">
      <w:pPr>
        <w:spacing w:line="240" w:lineRule="auto"/>
        <w:rPr>
          <w:rFonts w:ascii="Arial" w:hAnsi="Arial" w:cs="Arial"/>
        </w:rPr>
      </w:pPr>
    </w:p>
    <w:p w14:paraId="5D2F7F65" w14:textId="5DA51E7C" w:rsidR="00E649D7" w:rsidRDefault="00E649D7" w:rsidP="000837B4">
      <w:pPr>
        <w:spacing w:line="240" w:lineRule="auto"/>
        <w:rPr>
          <w:rFonts w:ascii="Arial" w:hAnsi="Arial" w:cs="Arial"/>
        </w:rPr>
      </w:pPr>
    </w:p>
    <w:p w14:paraId="228F532A" w14:textId="6F763D1C" w:rsidR="00C94662" w:rsidRDefault="00C94662" w:rsidP="000837B4">
      <w:pPr>
        <w:spacing w:line="240" w:lineRule="auto"/>
        <w:rPr>
          <w:rFonts w:ascii="Arial" w:hAnsi="Arial" w:cs="Arial"/>
        </w:rPr>
      </w:pPr>
    </w:p>
    <w:p w14:paraId="2613469F" w14:textId="4C890785" w:rsidR="00C94662" w:rsidRDefault="00C94662" w:rsidP="000837B4">
      <w:pPr>
        <w:spacing w:line="240" w:lineRule="auto"/>
        <w:rPr>
          <w:rFonts w:ascii="Arial" w:hAnsi="Arial" w:cs="Arial"/>
        </w:rPr>
      </w:pPr>
    </w:p>
    <w:p w14:paraId="3FF25747" w14:textId="4F0B1017" w:rsidR="00C94662" w:rsidRDefault="00C94662" w:rsidP="000837B4">
      <w:pPr>
        <w:spacing w:line="240" w:lineRule="auto"/>
        <w:rPr>
          <w:rFonts w:ascii="Arial" w:hAnsi="Arial" w:cs="Arial"/>
        </w:rPr>
      </w:pPr>
    </w:p>
    <w:p w14:paraId="76751F43" w14:textId="77777777" w:rsidR="00C94662" w:rsidRDefault="00C94662" w:rsidP="000837B4">
      <w:pPr>
        <w:spacing w:line="240" w:lineRule="auto"/>
        <w:rPr>
          <w:rFonts w:ascii="Arial" w:hAnsi="Arial" w:cs="Arial"/>
        </w:rPr>
      </w:pPr>
    </w:p>
    <w:p w14:paraId="2A3A7413" w14:textId="1F83C9A2" w:rsidR="00EC586D" w:rsidRDefault="00EC586D" w:rsidP="000837B4">
      <w:pPr>
        <w:spacing w:line="240" w:lineRule="auto"/>
        <w:rPr>
          <w:rFonts w:ascii="Arial" w:hAnsi="Arial" w:cs="Arial"/>
        </w:rPr>
      </w:pPr>
    </w:p>
    <w:p w14:paraId="1DDAFF54" w14:textId="77777777" w:rsidR="00EC586D" w:rsidRPr="00EC586D" w:rsidRDefault="00EC586D" w:rsidP="000837B4">
      <w:pPr>
        <w:spacing w:line="240" w:lineRule="auto"/>
        <w:rPr>
          <w:rFonts w:ascii="Arial" w:hAnsi="Arial" w:cs="Arial"/>
        </w:rPr>
      </w:pPr>
    </w:p>
    <w:p w14:paraId="4D172FA2" w14:textId="18F409D4" w:rsidR="003B4285" w:rsidRPr="002E69B6" w:rsidRDefault="003B4285" w:rsidP="000837B4">
      <w:pPr>
        <w:spacing w:after="0" w:line="240" w:lineRule="auto"/>
        <w:jc w:val="center"/>
        <w:rPr>
          <w:rFonts w:ascii="Arial" w:hAnsi="Arial" w:cs="Arial"/>
          <w:b/>
          <w:color w:val="000000"/>
          <w:spacing w:val="-3"/>
        </w:rPr>
      </w:pPr>
      <w:r w:rsidRPr="002E69B6">
        <w:rPr>
          <w:rFonts w:ascii="Arial" w:hAnsi="Arial" w:cs="Arial"/>
          <w:b/>
          <w:color w:val="000000"/>
          <w:spacing w:val="-3"/>
        </w:rPr>
        <w:t xml:space="preserve">ANEXO No. </w:t>
      </w:r>
      <w:r w:rsidR="00EC586D">
        <w:rPr>
          <w:rFonts w:ascii="Arial" w:hAnsi="Arial" w:cs="Arial"/>
          <w:b/>
          <w:color w:val="000000"/>
          <w:spacing w:val="-3"/>
        </w:rPr>
        <w:t>7</w:t>
      </w:r>
    </w:p>
    <w:p w14:paraId="0D8B3831" w14:textId="2C330334" w:rsidR="003B4285" w:rsidRDefault="003B4285" w:rsidP="000837B4">
      <w:pPr>
        <w:spacing w:line="240" w:lineRule="auto"/>
        <w:jc w:val="center"/>
        <w:rPr>
          <w:rFonts w:ascii="Arial" w:hAnsi="Arial" w:cs="Arial"/>
        </w:rPr>
      </w:pPr>
      <w:r w:rsidRPr="003B4285">
        <w:rPr>
          <w:rFonts w:ascii="Arial" w:hAnsi="Arial" w:cs="Arial"/>
          <w:b/>
          <w:lang w:val="es-ES"/>
        </w:rPr>
        <w:t>CONFORMACIÓN DE</w:t>
      </w:r>
      <w:r>
        <w:rPr>
          <w:rFonts w:ascii="Arial" w:hAnsi="Arial" w:cs="Arial"/>
          <w:b/>
          <w:lang w:val="es-ES"/>
        </w:rPr>
        <w:t xml:space="preserve"> UNIÓN TEMPORAL</w:t>
      </w:r>
    </w:p>
    <w:p w14:paraId="30F75737" w14:textId="77777777" w:rsidR="003B4285" w:rsidRPr="003B4285" w:rsidRDefault="003B4285" w:rsidP="000837B4">
      <w:pPr>
        <w:spacing w:line="240" w:lineRule="auto"/>
        <w:jc w:val="both"/>
        <w:rPr>
          <w:rFonts w:ascii="Arial" w:hAnsi="Arial" w:cs="Arial"/>
        </w:rPr>
      </w:pPr>
      <w:r w:rsidRPr="003B4285">
        <w:rPr>
          <w:rFonts w:ascii="Arial" w:hAnsi="Arial" w:cs="Arial"/>
        </w:rPr>
        <w:t>(la ciudad del oferente y fecha)</w:t>
      </w:r>
    </w:p>
    <w:p w14:paraId="1BD9A14A" w14:textId="77777777" w:rsidR="003B4285" w:rsidRPr="003B4285" w:rsidRDefault="003B4285" w:rsidP="000837B4">
      <w:pPr>
        <w:pStyle w:val="Sinespaciado"/>
        <w:jc w:val="both"/>
        <w:rPr>
          <w:rFonts w:ascii="Arial" w:hAnsi="Arial" w:cs="Arial"/>
        </w:rPr>
      </w:pPr>
      <w:r w:rsidRPr="003B4285">
        <w:rPr>
          <w:rFonts w:ascii="Arial" w:hAnsi="Arial" w:cs="Arial"/>
        </w:rPr>
        <w:t xml:space="preserve">Señores: </w:t>
      </w:r>
    </w:p>
    <w:p w14:paraId="070D523A" w14:textId="77777777" w:rsidR="003B4285" w:rsidRPr="003B4285" w:rsidRDefault="003B4285" w:rsidP="000837B4">
      <w:pPr>
        <w:pStyle w:val="Sinespaciado"/>
        <w:jc w:val="both"/>
        <w:rPr>
          <w:rFonts w:ascii="Arial" w:hAnsi="Arial" w:cs="Arial"/>
          <w:b/>
        </w:rPr>
      </w:pPr>
      <w:r w:rsidRPr="003B4285">
        <w:rPr>
          <w:rFonts w:ascii="Arial" w:hAnsi="Arial" w:cs="Arial"/>
          <w:b/>
        </w:rPr>
        <w:t>Municipio de Circasia Quindío</w:t>
      </w:r>
    </w:p>
    <w:p w14:paraId="4A0C86D4" w14:textId="44FC17D6" w:rsidR="003B4285" w:rsidRPr="003B4285" w:rsidRDefault="003B4285" w:rsidP="000837B4">
      <w:pPr>
        <w:pStyle w:val="InviasNormal"/>
        <w:spacing w:before="0" w:after="0"/>
        <w:outlineLvl w:val="0"/>
        <w:rPr>
          <w:sz w:val="20"/>
          <w:szCs w:val="20"/>
          <w:highlight w:val="lightGray"/>
        </w:rPr>
      </w:pPr>
    </w:p>
    <w:p w14:paraId="162B37C0" w14:textId="13066D69" w:rsidR="003B4285" w:rsidRPr="003B4285" w:rsidRDefault="003B4285" w:rsidP="000837B4">
      <w:pPr>
        <w:pStyle w:val="InviasNormal"/>
        <w:spacing w:before="0" w:after="0"/>
        <w:outlineLvl w:val="0"/>
        <w:rPr>
          <w:sz w:val="20"/>
          <w:szCs w:val="20"/>
          <w:highlight w:val="lightGray"/>
        </w:rPr>
      </w:pPr>
    </w:p>
    <w:p w14:paraId="17324153" w14:textId="02CA9AAA" w:rsidR="00AB0C5F" w:rsidRDefault="003B4285" w:rsidP="007828CB">
      <w:pPr>
        <w:pStyle w:val="InviasNormal"/>
        <w:spacing w:after="120"/>
        <w:rPr>
          <w:bCs/>
          <w:lang w:eastAsia="es-CO"/>
        </w:rPr>
      </w:pPr>
      <w:r w:rsidRPr="003B4285">
        <w:rPr>
          <w:b/>
        </w:rPr>
        <w:t xml:space="preserve">ASUNTO: </w:t>
      </w:r>
      <w:r w:rsidR="00EC586D" w:rsidRPr="00250344">
        <w:rPr>
          <w:bCs/>
        </w:rPr>
        <w:t>Oferta</w:t>
      </w:r>
      <w:r w:rsidR="00EC586D">
        <w:rPr>
          <w:bCs/>
        </w:rPr>
        <w:t xml:space="preserve"> </w:t>
      </w:r>
      <w:r w:rsidR="00EC586D">
        <w:rPr>
          <w:b/>
          <w:bCs/>
        </w:rPr>
        <w:t>SELECCIÓN DE MÍNIMA CUANTÍA N°</w:t>
      </w:r>
      <w:r w:rsidR="00C73B88">
        <w:rPr>
          <w:b/>
          <w:bCs/>
        </w:rPr>
        <w:t>MC-0</w:t>
      </w:r>
      <w:r w:rsidR="00E40838">
        <w:rPr>
          <w:b/>
          <w:bCs/>
        </w:rPr>
        <w:t>3</w:t>
      </w:r>
      <w:r w:rsidR="00B33943">
        <w:rPr>
          <w:b/>
          <w:bCs/>
        </w:rPr>
        <w:t>4</w:t>
      </w:r>
      <w:r w:rsidR="00C73B88">
        <w:rPr>
          <w:b/>
          <w:bCs/>
        </w:rPr>
        <w:t>-2025</w:t>
      </w:r>
      <w:r w:rsidR="00EC586D" w:rsidRPr="007A0DF4">
        <w:rPr>
          <w:b/>
          <w:i/>
          <w:color w:val="000000"/>
          <w:lang w:val="es-ES_tradnl"/>
        </w:rPr>
        <w:t>, “</w:t>
      </w:r>
      <w:r w:rsidR="00B33943" w:rsidRPr="00B33943">
        <w:rPr>
          <w:bCs/>
          <w:lang w:eastAsia="es-CO"/>
        </w:rPr>
        <w:t>COMPRAVENTA DE ELEMENTOS PARA APOYAR LOS PROYECTOS PRODUCTIVOS DE LAS PERSONAS VICTIMAS DEL CONFLICTO ARMADAO REDISENTES EN EL MUNICIPIO DE CIRCASIA QUINDIO</w:t>
      </w:r>
      <w:r w:rsidR="00C94662">
        <w:rPr>
          <w:bCs/>
          <w:lang w:eastAsia="es-CO"/>
        </w:rPr>
        <w:t>”</w:t>
      </w:r>
      <w:r w:rsidR="00AB0C5F" w:rsidRPr="00AB0C5F">
        <w:rPr>
          <w:bCs/>
          <w:lang w:eastAsia="es-CO"/>
        </w:rPr>
        <w:t>.</w:t>
      </w:r>
    </w:p>
    <w:p w14:paraId="78C50644" w14:textId="51F09FE0" w:rsidR="003B4285" w:rsidRPr="003B4285" w:rsidRDefault="003B4285" w:rsidP="007828CB">
      <w:pPr>
        <w:pStyle w:val="InviasNormal"/>
        <w:spacing w:after="120"/>
      </w:pPr>
      <w:r w:rsidRPr="003B4285">
        <w:t>Los suscritos, [</w:t>
      </w:r>
      <w:r w:rsidRPr="003B4285">
        <w:rPr>
          <w:highlight w:val="lightGray"/>
        </w:rPr>
        <w:t>nombre del representante legal del integrante 1]</w:t>
      </w:r>
      <w:r w:rsidRPr="003B4285">
        <w:t xml:space="preserve"> y [</w:t>
      </w:r>
      <w:r w:rsidRPr="003B4285">
        <w:rPr>
          <w:highlight w:val="lightGray"/>
        </w:rPr>
        <w:t>nombre del representante legal del integrante 2]</w:t>
      </w:r>
      <w:r w:rsidRPr="003B4285">
        <w:t xml:space="preserve"> debidamente autorizados para actuar en nombre y representación de [</w:t>
      </w:r>
      <w:r w:rsidRPr="003B4285">
        <w:rPr>
          <w:highlight w:val="lightGray"/>
        </w:rPr>
        <w:t>nombre o razón social del integrante 1]</w:t>
      </w:r>
      <w:r w:rsidRPr="003B4285">
        <w:t xml:space="preserve"> y [</w:t>
      </w:r>
      <w:r w:rsidRPr="003B4285">
        <w:rPr>
          <w:highlight w:val="lightGray"/>
        </w:rPr>
        <w:t>nombre o razón social del integrante 2</w:t>
      </w:r>
      <w:r w:rsidRPr="003B4285">
        <w:t xml:space="preserve">], </w:t>
      </w:r>
      <w:r w:rsidRPr="003B4285">
        <w:lastRenderedPageBreak/>
        <w:t xml:space="preserve">respectivamente, manifestamos por medio de este documento que hemos convenido asociarnos en unión temporal para participar en el proceso de contratación y, por lo tanto, expresamos lo siguiente: </w:t>
      </w:r>
    </w:p>
    <w:p w14:paraId="398E68B9" w14:textId="77777777" w:rsidR="003B4285" w:rsidRPr="003B4285" w:rsidRDefault="003B4285" w:rsidP="000837B4">
      <w:pPr>
        <w:pStyle w:val="Sangradetextonormal"/>
        <w:widowControl w:val="0"/>
        <w:numPr>
          <w:ilvl w:val="0"/>
          <w:numId w:val="22"/>
        </w:numPr>
        <w:spacing w:before="120"/>
        <w:jc w:val="both"/>
        <w:rPr>
          <w:rFonts w:ascii="Arial" w:hAnsi="Arial" w:cs="Arial"/>
        </w:rPr>
      </w:pPr>
      <w:r w:rsidRPr="003B4285">
        <w:rPr>
          <w:rFonts w:ascii="Arial" w:hAnsi="Arial" w:cs="Arial"/>
          <w:color w:val="000000" w:themeColor="text1"/>
        </w:rPr>
        <w:t xml:space="preserve">La unión temporal está integrada por los </w:t>
      </w:r>
      <w:r w:rsidRPr="003B4285">
        <w:rPr>
          <w:rFonts w:ascii="Arial" w:hAnsi="Arial" w:cs="Arial"/>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3B4285" w:rsidRPr="003B4285" w14:paraId="61A5F7D9" w14:textId="77777777" w:rsidTr="009E7E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544B2A" w14:textId="77777777" w:rsidR="003B4285" w:rsidRPr="003B4285" w:rsidRDefault="003B4285" w:rsidP="000837B4">
            <w:pPr>
              <w:spacing w:after="0" w:line="240" w:lineRule="auto"/>
              <w:jc w:val="center"/>
              <w:rPr>
                <w:rFonts w:ascii="Arial" w:hAnsi="Arial" w:cs="Arial"/>
                <w:b/>
                <w:sz w:val="20"/>
                <w:szCs w:val="20"/>
              </w:rPr>
            </w:pPr>
            <w:r w:rsidRPr="003B4285">
              <w:rPr>
                <w:rFonts w:ascii="Arial" w:hAnsi="Arial" w:cs="Arial"/>
                <w:b/>
                <w:sz w:val="20"/>
                <w:szCs w:val="20"/>
              </w:rPr>
              <w:t xml:space="preserve">Actividades y términos en la ejecución del Contrato </w:t>
            </w:r>
            <w:r w:rsidRPr="003B4285">
              <w:rPr>
                <w:rFonts w:ascii="Arial" w:hAnsi="Arial"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7D44872" w14:textId="77777777" w:rsidR="003B4285" w:rsidRPr="003B4285" w:rsidRDefault="003B4285" w:rsidP="000837B4">
            <w:pPr>
              <w:spacing w:after="0" w:line="240" w:lineRule="auto"/>
              <w:jc w:val="center"/>
              <w:rPr>
                <w:rFonts w:ascii="Arial" w:hAnsi="Arial" w:cs="Arial"/>
                <w:b/>
                <w:sz w:val="20"/>
                <w:szCs w:val="20"/>
              </w:rPr>
            </w:pPr>
            <w:r w:rsidRPr="003B4285">
              <w:rPr>
                <w:rFonts w:ascii="Arial" w:hAnsi="Arial" w:cs="Arial"/>
                <w:b/>
                <w:sz w:val="20"/>
                <w:szCs w:val="20"/>
              </w:rPr>
              <w:t xml:space="preserve">Compromiso (%) </w:t>
            </w:r>
            <w:r w:rsidRPr="003B4285">
              <w:rPr>
                <w:rFonts w:ascii="Arial" w:hAnsi="Arial"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5EC3479" w14:textId="77777777" w:rsidR="003B4285" w:rsidRPr="003B4285" w:rsidRDefault="003B4285" w:rsidP="000837B4">
            <w:pPr>
              <w:spacing w:after="0" w:line="240" w:lineRule="auto"/>
              <w:jc w:val="center"/>
              <w:rPr>
                <w:rFonts w:ascii="Arial" w:hAnsi="Arial" w:cs="Arial"/>
                <w:b/>
                <w:sz w:val="20"/>
                <w:szCs w:val="20"/>
              </w:rPr>
            </w:pPr>
            <w:r w:rsidRPr="003B4285">
              <w:rPr>
                <w:rFonts w:ascii="Arial" w:hAnsi="Arial" w:cs="Arial"/>
                <w:b/>
                <w:sz w:val="20"/>
                <w:szCs w:val="20"/>
              </w:rPr>
              <w:t>Nombre del integrante a cargo de la actividad</w:t>
            </w:r>
          </w:p>
        </w:tc>
      </w:tr>
      <w:tr w:rsidR="003B4285" w:rsidRPr="003B4285" w14:paraId="24DC94C0" w14:textId="77777777" w:rsidTr="009E7E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7221D45" w14:textId="77777777" w:rsidR="003B4285" w:rsidRPr="003B4285" w:rsidRDefault="003B4285" w:rsidP="000837B4">
            <w:pPr>
              <w:spacing w:after="0" w:line="240" w:lineRule="auto"/>
              <w:rPr>
                <w:rFonts w:ascii="Arial" w:hAnsi="Arial" w:cs="Arial"/>
                <w:sz w:val="20"/>
                <w:szCs w:val="20"/>
                <w:highlight w:val="lightGray"/>
              </w:rPr>
            </w:pPr>
            <w:r w:rsidRPr="003B4285">
              <w:rPr>
                <w:rFonts w:ascii="Arial" w:hAnsi="Arial"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C9A6F3" w14:textId="77777777" w:rsidR="003B4285" w:rsidRPr="003B4285" w:rsidRDefault="003B4285" w:rsidP="000837B4">
            <w:pPr>
              <w:spacing w:after="0" w:line="240" w:lineRule="auto"/>
              <w:rPr>
                <w:rFonts w:ascii="Arial" w:hAnsi="Arial" w:cs="Arial"/>
                <w:sz w:val="20"/>
                <w:szCs w:val="20"/>
                <w:highlight w:val="lightGray"/>
              </w:rPr>
            </w:pPr>
            <w:r w:rsidRPr="003B4285">
              <w:rPr>
                <w:rFonts w:ascii="Arial" w:hAnsi="Arial" w:cs="Arial"/>
                <w:sz w:val="20"/>
                <w:szCs w:val="20"/>
                <w:highlight w:val="lightGray"/>
              </w:rPr>
              <w:t>[Indicar el porcentaje de cada actividad que se compromete a ejecutar]</w:t>
            </w:r>
          </w:p>
          <w:p w14:paraId="7D168BAB" w14:textId="77777777" w:rsidR="003B4285" w:rsidRPr="003B4285" w:rsidRDefault="003B4285" w:rsidP="000837B4">
            <w:pPr>
              <w:spacing w:after="0" w:line="240" w:lineRule="auto"/>
              <w:rPr>
                <w:rFonts w:ascii="Arial" w:hAnsi="Arial" w:cs="Arial"/>
                <w:sz w:val="20"/>
                <w:szCs w:val="20"/>
                <w:highlight w:val="lightGray"/>
              </w:rPr>
            </w:pPr>
          </w:p>
          <w:p w14:paraId="64F925B1" w14:textId="77777777" w:rsidR="003B4285" w:rsidRPr="003B4285" w:rsidRDefault="003B4285" w:rsidP="000837B4">
            <w:pPr>
              <w:spacing w:after="0" w:line="240" w:lineRule="auto"/>
              <w:rPr>
                <w:rFonts w:ascii="Arial" w:hAnsi="Arial" w:cs="Arial"/>
                <w:sz w:val="20"/>
                <w:szCs w:val="20"/>
                <w:highlight w:val="lightGray"/>
              </w:rPr>
            </w:pPr>
            <w:r w:rsidRPr="003B4285">
              <w:rPr>
                <w:rFonts w:ascii="Arial" w:hAnsi="Arial"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27D9D5" w14:textId="77777777" w:rsidR="003B4285" w:rsidRPr="003B4285" w:rsidDel="009549D4" w:rsidRDefault="003B4285" w:rsidP="000837B4">
            <w:pPr>
              <w:spacing w:after="0" w:line="240" w:lineRule="auto"/>
              <w:rPr>
                <w:rFonts w:ascii="Arial" w:hAnsi="Arial" w:cs="Arial"/>
                <w:sz w:val="20"/>
                <w:szCs w:val="20"/>
              </w:rPr>
            </w:pPr>
          </w:p>
        </w:tc>
      </w:tr>
      <w:tr w:rsidR="003B4285" w:rsidRPr="003B4285" w14:paraId="399D547B" w14:textId="77777777" w:rsidTr="009E7E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D435175" w14:textId="77777777" w:rsidR="003B4285" w:rsidRPr="003B4285" w:rsidRDefault="003B4285" w:rsidP="000837B4">
            <w:pPr>
              <w:spacing w:after="0" w:line="240" w:lineRule="auto"/>
              <w:rPr>
                <w:rFonts w:ascii="Arial" w:hAnsi="Arial"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98C8D3" w14:textId="77777777" w:rsidR="003B4285" w:rsidRPr="003B4285" w:rsidDel="009549D4" w:rsidRDefault="003B4285" w:rsidP="000837B4">
            <w:pPr>
              <w:spacing w:after="0" w:line="240" w:lineRule="auto"/>
              <w:rPr>
                <w:rFonts w:ascii="Arial" w:hAnsi="Arial"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5D1FE5" w14:textId="77777777" w:rsidR="003B4285" w:rsidRPr="003B4285" w:rsidDel="009549D4" w:rsidRDefault="003B4285" w:rsidP="000837B4">
            <w:pPr>
              <w:spacing w:after="0" w:line="240" w:lineRule="auto"/>
              <w:rPr>
                <w:rFonts w:ascii="Arial" w:hAnsi="Arial" w:cs="Arial"/>
                <w:sz w:val="20"/>
                <w:szCs w:val="20"/>
              </w:rPr>
            </w:pPr>
          </w:p>
        </w:tc>
      </w:tr>
      <w:tr w:rsidR="003B4285" w:rsidRPr="003B4285" w14:paraId="31E17A67" w14:textId="77777777" w:rsidTr="009E7E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BEC6AD" w14:textId="77777777" w:rsidR="003B4285" w:rsidRPr="003B4285" w:rsidRDefault="003B4285" w:rsidP="000837B4">
            <w:pPr>
              <w:spacing w:after="0" w:line="240" w:lineRule="auto"/>
              <w:rPr>
                <w:rFonts w:ascii="Arial" w:hAnsi="Arial"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8D8CC71" w14:textId="77777777" w:rsidR="003B4285" w:rsidRPr="003B4285" w:rsidDel="009549D4" w:rsidRDefault="003B4285" w:rsidP="000837B4">
            <w:pPr>
              <w:spacing w:after="0" w:line="240" w:lineRule="auto"/>
              <w:rPr>
                <w:rFonts w:ascii="Arial" w:hAnsi="Arial"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027CC9E" w14:textId="77777777" w:rsidR="003B4285" w:rsidRPr="003B4285" w:rsidDel="009549D4" w:rsidRDefault="003B4285" w:rsidP="000837B4">
            <w:pPr>
              <w:spacing w:after="0" w:line="240" w:lineRule="auto"/>
              <w:rPr>
                <w:rFonts w:ascii="Arial" w:hAnsi="Arial" w:cs="Arial"/>
                <w:sz w:val="20"/>
                <w:szCs w:val="20"/>
              </w:rPr>
            </w:pPr>
          </w:p>
        </w:tc>
      </w:tr>
    </w:tbl>
    <w:p w14:paraId="32219351" w14:textId="77777777" w:rsidR="003B4285" w:rsidRPr="003B4285" w:rsidRDefault="003B4285" w:rsidP="000837B4">
      <w:pPr>
        <w:pStyle w:val="Sangradetextonormal"/>
        <w:rPr>
          <w:rFonts w:ascii="Arial" w:hAnsi="Arial" w:cs="Arial"/>
        </w:rPr>
      </w:pPr>
    </w:p>
    <w:p w14:paraId="4D1D525B" w14:textId="77777777" w:rsidR="003B4285" w:rsidRPr="003B4285" w:rsidRDefault="003B4285" w:rsidP="000837B4">
      <w:pPr>
        <w:pStyle w:val="Sangradetextonormal"/>
        <w:rPr>
          <w:rFonts w:ascii="Arial" w:hAnsi="Arial" w:cs="Arial"/>
        </w:rPr>
      </w:pPr>
    </w:p>
    <w:p w14:paraId="78ED5548" w14:textId="77777777" w:rsidR="003B4285" w:rsidRPr="003B4285" w:rsidRDefault="003B4285" w:rsidP="000837B4">
      <w:pPr>
        <w:pStyle w:val="Sangradetextonormal"/>
        <w:rPr>
          <w:rFonts w:ascii="Arial" w:hAnsi="Arial" w:cs="Arial"/>
        </w:rPr>
      </w:pPr>
    </w:p>
    <w:p w14:paraId="43ED9E65" w14:textId="77777777" w:rsidR="003B4285" w:rsidRPr="003B4285" w:rsidRDefault="003B4285" w:rsidP="000837B4">
      <w:pPr>
        <w:pStyle w:val="Sangradetextonormal"/>
        <w:rPr>
          <w:rFonts w:ascii="Arial" w:hAnsi="Arial" w:cs="Arial"/>
        </w:rPr>
      </w:pPr>
    </w:p>
    <w:p w14:paraId="0DE2709F" w14:textId="77777777" w:rsidR="003B4285" w:rsidRPr="003B4285" w:rsidRDefault="003B4285" w:rsidP="000837B4">
      <w:pPr>
        <w:pStyle w:val="Sangradetextonormal"/>
        <w:rPr>
          <w:rFonts w:ascii="Arial" w:hAnsi="Arial" w:cs="Arial"/>
        </w:rPr>
      </w:pPr>
    </w:p>
    <w:p w14:paraId="430734C4" w14:textId="77777777" w:rsidR="003B4285" w:rsidRPr="003B4285" w:rsidRDefault="003B4285" w:rsidP="000837B4">
      <w:pPr>
        <w:pStyle w:val="Sangradetextonormal"/>
        <w:rPr>
          <w:rFonts w:ascii="Arial" w:hAnsi="Arial" w:cs="Arial"/>
        </w:rPr>
      </w:pPr>
    </w:p>
    <w:p w14:paraId="0680151B" w14:textId="77777777" w:rsidR="003B4285" w:rsidRPr="003B4285" w:rsidRDefault="003B4285" w:rsidP="000837B4">
      <w:pPr>
        <w:pStyle w:val="Sangradetextonormal"/>
        <w:rPr>
          <w:rFonts w:ascii="Arial" w:hAnsi="Arial" w:cs="Arial"/>
        </w:rPr>
      </w:pPr>
    </w:p>
    <w:p w14:paraId="7AB64E60" w14:textId="77777777" w:rsidR="003B4285" w:rsidRPr="003B4285" w:rsidRDefault="003B4285" w:rsidP="000837B4">
      <w:pPr>
        <w:pStyle w:val="Sangradetextonormal"/>
        <w:rPr>
          <w:rFonts w:ascii="Arial" w:hAnsi="Arial" w:cs="Arial"/>
        </w:rPr>
      </w:pPr>
    </w:p>
    <w:p w14:paraId="3EE9A11A" w14:textId="77777777" w:rsidR="003B4285" w:rsidRPr="003B4285" w:rsidRDefault="003B4285" w:rsidP="000837B4">
      <w:pPr>
        <w:pStyle w:val="Sangradetextonormal"/>
        <w:rPr>
          <w:rFonts w:ascii="Arial" w:hAnsi="Arial" w:cs="Arial"/>
        </w:rPr>
      </w:pPr>
    </w:p>
    <w:p w14:paraId="23D62F66" w14:textId="77777777" w:rsidR="003B4285" w:rsidRPr="003B4285" w:rsidRDefault="003B4285" w:rsidP="000837B4">
      <w:pPr>
        <w:pStyle w:val="Sangradetextonormal"/>
        <w:rPr>
          <w:rFonts w:ascii="Arial" w:hAnsi="Arial" w:cs="Arial"/>
        </w:rPr>
      </w:pPr>
    </w:p>
    <w:p w14:paraId="6AE5246F" w14:textId="77777777" w:rsidR="003B4285" w:rsidRPr="003B4285" w:rsidRDefault="003B4285" w:rsidP="000837B4">
      <w:pPr>
        <w:pStyle w:val="Sangradetextonormal"/>
        <w:rPr>
          <w:rFonts w:ascii="Arial" w:hAnsi="Arial" w:cs="Arial"/>
        </w:rPr>
      </w:pPr>
    </w:p>
    <w:p w14:paraId="4D5A8E39" w14:textId="77777777" w:rsidR="003B4285" w:rsidRPr="003B4285" w:rsidRDefault="003B4285" w:rsidP="000837B4">
      <w:pPr>
        <w:spacing w:after="0" w:line="240" w:lineRule="auto"/>
        <w:ind w:left="1133" w:hanging="425"/>
        <w:rPr>
          <w:rFonts w:ascii="Arial" w:hAnsi="Arial" w:cs="Arial"/>
          <w:sz w:val="16"/>
        </w:rPr>
      </w:pPr>
      <w:r w:rsidRPr="003B4285">
        <w:rPr>
          <w:rFonts w:ascii="Arial" w:hAnsi="Arial" w:cs="Arial"/>
          <w:sz w:val="16"/>
          <w:vertAlign w:val="superscript"/>
        </w:rPr>
        <w:t>(1)</w:t>
      </w:r>
      <w:r w:rsidRPr="003B4285">
        <w:rPr>
          <w:rFonts w:ascii="Arial" w:hAnsi="Arial" w:cs="Arial"/>
          <w:sz w:val="16"/>
        </w:rPr>
        <w:tab/>
        <w:t>La extensión de la participación se indicará en función de las actividades a ejecutar en el proyecto.</w:t>
      </w:r>
    </w:p>
    <w:p w14:paraId="260F11C7" w14:textId="77777777" w:rsidR="003B4285" w:rsidRPr="003B4285" w:rsidRDefault="003B4285" w:rsidP="000837B4">
      <w:pPr>
        <w:spacing w:after="0" w:line="240" w:lineRule="auto"/>
        <w:ind w:left="1133" w:hanging="425"/>
        <w:rPr>
          <w:rFonts w:ascii="Arial" w:hAnsi="Arial" w:cs="Arial"/>
          <w:sz w:val="16"/>
        </w:rPr>
      </w:pPr>
      <w:r w:rsidRPr="003B4285">
        <w:rPr>
          <w:rFonts w:ascii="Arial" w:hAnsi="Arial" w:cs="Arial"/>
          <w:sz w:val="16"/>
          <w:vertAlign w:val="superscript"/>
        </w:rPr>
        <w:t>(2)</w:t>
      </w:r>
      <w:r w:rsidRPr="003B4285">
        <w:rPr>
          <w:rFonts w:ascii="Arial" w:hAnsi="Arial" w:cs="Arial"/>
          <w:sz w:val="16"/>
        </w:rPr>
        <w:tab/>
        <w:t>El total de la columna, es decir la suma de los porcentajes de compromiso de los integrantes, debe ser igual al 100%.</w:t>
      </w:r>
    </w:p>
    <w:p w14:paraId="2B29B671" w14:textId="77777777" w:rsidR="003B4285" w:rsidRPr="003B4285" w:rsidRDefault="003B4285" w:rsidP="000837B4">
      <w:pPr>
        <w:spacing w:after="0" w:line="240" w:lineRule="auto"/>
        <w:ind w:left="1133" w:hanging="425"/>
        <w:rPr>
          <w:rFonts w:ascii="Arial" w:hAnsi="Arial" w:cs="Arial"/>
          <w:sz w:val="16"/>
        </w:rPr>
      </w:pPr>
    </w:p>
    <w:p w14:paraId="7A48DAE6" w14:textId="77777777" w:rsidR="003B4285" w:rsidRPr="00C94662" w:rsidRDefault="003B4285" w:rsidP="000837B4">
      <w:pPr>
        <w:pStyle w:val="Sangradetextonormal"/>
        <w:widowControl w:val="0"/>
        <w:numPr>
          <w:ilvl w:val="0"/>
          <w:numId w:val="22"/>
        </w:numPr>
        <w:spacing w:before="120"/>
        <w:jc w:val="both"/>
        <w:rPr>
          <w:rFonts w:ascii="Arial" w:hAnsi="Arial" w:cs="Arial"/>
          <w:sz w:val="22"/>
          <w:szCs w:val="22"/>
        </w:rPr>
      </w:pPr>
      <w:r w:rsidRPr="00C94662">
        <w:rPr>
          <w:rFonts w:ascii="Arial" w:hAnsi="Arial" w:cs="Arial"/>
          <w:sz w:val="22"/>
          <w:szCs w:val="22"/>
        </w:rPr>
        <w:t>La unión temporal se denomina UNIÓN TEMPORAL ________________.</w:t>
      </w:r>
    </w:p>
    <w:p w14:paraId="58029F31" w14:textId="77777777" w:rsidR="003B4285" w:rsidRPr="00C94662" w:rsidRDefault="003B4285" w:rsidP="000837B4">
      <w:pPr>
        <w:pStyle w:val="Sangradetextonormal"/>
        <w:widowControl w:val="0"/>
        <w:numPr>
          <w:ilvl w:val="0"/>
          <w:numId w:val="22"/>
        </w:numPr>
        <w:spacing w:before="120"/>
        <w:jc w:val="both"/>
        <w:rPr>
          <w:rFonts w:ascii="Arial" w:hAnsi="Arial" w:cs="Arial"/>
          <w:sz w:val="22"/>
          <w:szCs w:val="22"/>
        </w:rPr>
      </w:pPr>
      <w:r w:rsidRPr="00C94662">
        <w:rPr>
          <w:rFonts w:ascii="Arial" w:hAnsi="Arial" w:cs="Arial"/>
          <w:sz w:val="22"/>
          <w:szCs w:val="22"/>
        </w:rPr>
        <w:t>El objeto de la unión temporal es ________________.</w:t>
      </w:r>
    </w:p>
    <w:p w14:paraId="77A1FB88" w14:textId="77777777" w:rsidR="003B4285" w:rsidRPr="00C94662" w:rsidRDefault="003B4285" w:rsidP="000837B4">
      <w:pPr>
        <w:pStyle w:val="Sangradetextonormal"/>
        <w:widowControl w:val="0"/>
        <w:numPr>
          <w:ilvl w:val="0"/>
          <w:numId w:val="22"/>
        </w:numPr>
        <w:spacing w:before="120"/>
        <w:jc w:val="both"/>
        <w:rPr>
          <w:rFonts w:ascii="Arial" w:hAnsi="Arial" w:cs="Arial"/>
          <w:sz w:val="22"/>
          <w:szCs w:val="22"/>
        </w:rPr>
      </w:pPr>
      <w:r w:rsidRPr="00C94662">
        <w:rPr>
          <w:rFonts w:ascii="Arial" w:hAnsi="Arial" w:cs="Arial"/>
          <w:sz w:val="22"/>
          <w:szCs w:val="22"/>
        </w:rPr>
        <w:t>La duración de la unión temporal es de _____________.</w:t>
      </w:r>
    </w:p>
    <w:p w14:paraId="1C3B7D5B" w14:textId="77777777" w:rsidR="003B4285" w:rsidRPr="00C94662" w:rsidRDefault="003B4285" w:rsidP="000837B4">
      <w:pPr>
        <w:pStyle w:val="Sangradetextonormal"/>
        <w:widowControl w:val="0"/>
        <w:numPr>
          <w:ilvl w:val="0"/>
          <w:numId w:val="22"/>
        </w:numPr>
        <w:spacing w:before="120"/>
        <w:jc w:val="both"/>
        <w:rPr>
          <w:rFonts w:ascii="Arial" w:hAnsi="Arial" w:cs="Arial"/>
          <w:sz w:val="22"/>
          <w:szCs w:val="22"/>
        </w:rPr>
      </w:pPr>
      <w:r w:rsidRPr="00C94662">
        <w:rPr>
          <w:rFonts w:ascii="Arial" w:hAnsi="Arial"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144C3BB" w14:textId="77777777" w:rsidR="003B4285" w:rsidRPr="00C94662" w:rsidRDefault="003B4285" w:rsidP="000837B4">
      <w:pPr>
        <w:pStyle w:val="Sangradetextonormal"/>
        <w:widowControl w:val="0"/>
        <w:numPr>
          <w:ilvl w:val="0"/>
          <w:numId w:val="22"/>
        </w:numPr>
        <w:spacing w:before="120"/>
        <w:jc w:val="both"/>
        <w:rPr>
          <w:rFonts w:ascii="Arial" w:hAnsi="Arial" w:cs="Arial"/>
          <w:sz w:val="22"/>
          <w:szCs w:val="22"/>
        </w:rPr>
      </w:pPr>
      <w:r w:rsidRPr="00C94662">
        <w:rPr>
          <w:rFonts w:ascii="Arial" w:hAnsi="Arial" w:cs="Arial"/>
          <w:sz w:val="22"/>
          <w:szCs w:val="22"/>
        </w:rPr>
        <w:t xml:space="preserve">El representante de la unión temporal es ___________________ </w:t>
      </w:r>
      <w:r w:rsidRPr="00C94662">
        <w:rPr>
          <w:rFonts w:ascii="Arial" w:hAnsi="Arial" w:cs="Arial"/>
          <w:sz w:val="22"/>
          <w:szCs w:val="22"/>
          <w:highlight w:val="lightGray"/>
        </w:rPr>
        <w:t>[indicar el nombre],</w:t>
      </w:r>
      <w:r w:rsidRPr="00C94662">
        <w:rPr>
          <w:rFonts w:ascii="Arial" w:hAnsi="Arial"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615B533" w14:textId="77777777" w:rsidR="003B4285" w:rsidRPr="00C94662" w:rsidRDefault="003B4285" w:rsidP="000837B4">
      <w:pPr>
        <w:pStyle w:val="Sangradetextonormal"/>
        <w:widowControl w:val="0"/>
        <w:numPr>
          <w:ilvl w:val="0"/>
          <w:numId w:val="22"/>
        </w:numPr>
        <w:spacing w:before="120"/>
        <w:jc w:val="both"/>
        <w:rPr>
          <w:rFonts w:ascii="Arial" w:hAnsi="Arial" w:cs="Arial"/>
          <w:sz w:val="22"/>
          <w:szCs w:val="22"/>
        </w:rPr>
      </w:pPr>
      <w:r w:rsidRPr="00C94662">
        <w:rPr>
          <w:rFonts w:ascii="Arial" w:hAnsi="Arial" w:cs="Arial"/>
          <w:sz w:val="22"/>
          <w:szCs w:val="22"/>
        </w:rPr>
        <w:t xml:space="preserve">El representante suplente de la unión temporal es ____________________________ </w:t>
      </w:r>
      <w:r w:rsidRPr="00C94662">
        <w:rPr>
          <w:rFonts w:ascii="Arial" w:hAnsi="Arial" w:cs="Arial"/>
          <w:sz w:val="22"/>
          <w:szCs w:val="22"/>
          <w:highlight w:val="lightGray"/>
        </w:rPr>
        <w:t>[indicar el nombre],</w:t>
      </w:r>
      <w:r w:rsidRPr="00C94662">
        <w:rPr>
          <w:rFonts w:ascii="Arial" w:hAnsi="Arial"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9D53E50" w14:textId="77777777" w:rsidR="003B4285" w:rsidRPr="00C94662" w:rsidRDefault="003B4285" w:rsidP="000837B4">
      <w:pPr>
        <w:pStyle w:val="Sangradetextonormal"/>
        <w:ind w:left="790"/>
        <w:rPr>
          <w:rFonts w:ascii="Arial" w:hAnsi="Arial" w:cs="Arial"/>
          <w:sz w:val="22"/>
          <w:szCs w:val="22"/>
          <w:highlight w:val="lightGray"/>
        </w:rPr>
      </w:pPr>
      <w:r w:rsidRPr="00C94662">
        <w:rPr>
          <w:rFonts w:ascii="Arial" w:hAnsi="Arial" w:cs="Arial"/>
          <w:sz w:val="22"/>
          <w:szCs w:val="22"/>
          <w:highlight w:val="lightGray"/>
        </w:rPr>
        <w:t>[Definir los eventos en los cuales puede intervenir el representante suplente de la unión temporal.]</w:t>
      </w:r>
    </w:p>
    <w:p w14:paraId="04C48CA3" w14:textId="77777777" w:rsidR="003B4285" w:rsidRPr="00C94662" w:rsidRDefault="003B4285" w:rsidP="000837B4">
      <w:pPr>
        <w:pStyle w:val="Sangradetextonormal"/>
        <w:widowControl w:val="0"/>
        <w:numPr>
          <w:ilvl w:val="0"/>
          <w:numId w:val="22"/>
        </w:numPr>
        <w:spacing w:before="120"/>
        <w:jc w:val="both"/>
        <w:rPr>
          <w:rFonts w:ascii="Arial" w:hAnsi="Arial" w:cs="Arial"/>
          <w:sz w:val="22"/>
          <w:szCs w:val="22"/>
        </w:rPr>
      </w:pPr>
      <w:r w:rsidRPr="00C94662">
        <w:rPr>
          <w:rFonts w:ascii="Arial" w:hAnsi="Arial" w:cs="Arial"/>
          <w:sz w:val="22"/>
          <w:szCs w:val="22"/>
        </w:rPr>
        <w:t>El Señor [a] __________________[</w:t>
      </w:r>
      <w:r w:rsidRPr="00C94662">
        <w:rPr>
          <w:rFonts w:ascii="Arial" w:hAnsi="Arial" w:cs="Arial"/>
          <w:sz w:val="22"/>
          <w:szCs w:val="22"/>
          <w:highlight w:val="lightGray"/>
        </w:rPr>
        <w:t xml:space="preserve">indicar el nombre del representante legal de la unión temporal] </w:t>
      </w:r>
      <w:r w:rsidRPr="00C94662">
        <w:rPr>
          <w:rFonts w:ascii="Arial" w:hAnsi="Arial" w:cs="Arial"/>
          <w:sz w:val="22"/>
          <w:szCs w:val="22"/>
        </w:rPr>
        <w:t xml:space="preserve">acepta su nombramiento como representante legal de la UNIÓN TEMPORAL </w:t>
      </w:r>
      <w:r w:rsidRPr="00C94662">
        <w:rPr>
          <w:rFonts w:ascii="Arial" w:hAnsi="Arial" w:cs="Arial"/>
          <w:sz w:val="22"/>
          <w:szCs w:val="22"/>
          <w:highlight w:val="lightGray"/>
        </w:rPr>
        <w:t>[Nombre de la unión temporal]</w:t>
      </w:r>
      <w:r w:rsidRPr="00C94662">
        <w:rPr>
          <w:rFonts w:ascii="Arial" w:hAnsi="Arial" w:cs="Arial"/>
          <w:sz w:val="22"/>
          <w:szCs w:val="22"/>
        </w:rPr>
        <w:t xml:space="preserve"> </w:t>
      </w:r>
    </w:p>
    <w:p w14:paraId="0353E937" w14:textId="77777777" w:rsidR="003B4285" w:rsidRPr="00C94662" w:rsidRDefault="003B4285" w:rsidP="000837B4">
      <w:pPr>
        <w:pStyle w:val="Sangradetextonormal"/>
        <w:widowControl w:val="0"/>
        <w:numPr>
          <w:ilvl w:val="0"/>
          <w:numId w:val="22"/>
        </w:numPr>
        <w:spacing w:before="120"/>
        <w:jc w:val="both"/>
        <w:rPr>
          <w:rFonts w:ascii="Arial" w:hAnsi="Arial" w:cs="Arial"/>
          <w:sz w:val="22"/>
          <w:szCs w:val="22"/>
        </w:rPr>
      </w:pPr>
      <w:r w:rsidRPr="00C94662">
        <w:rPr>
          <w:rFonts w:ascii="Arial" w:hAnsi="Arial" w:cs="Arial"/>
          <w:sz w:val="22"/>
          <w:szCs w:val="22"/>
          <w:highlight w:val="lightGray"/>
        </w:rPr>
        <w:t>[Las entidades y los proponentes podrán incluir cláusulas adicionales que no contradigan lo dispuesto en los Documentos Tipo para regular la relación negocial entre los integrantes.]</w:t>
      </w:r>
    </w:p>
    <w:p w14:paraId="45268599" w14:textId="77777777" w:rsidR="003B4285" w:rsidRPr="00C94662" w:rsidRDefault="003B4285" w:rsidP="000837B4">
      <w:pPr>
        <w:pStyle w:val="Sangradetextonormal"/>
        <w:widowControl w:val="0"/>
        <w:numPr>
          <w:ilvl w:val="0"/>
          <w:numId w:val="22"/>
        </w:numPr>
        <w:spacing w:before="120"/>
        <w:jc w:val="both"/>
        <w:rPr>
          <w:rFonts w:ascii="Arial" w:hAnsi="Arial" w:cs="Arial"/>
          <w:sz w:val="22"/>
          <w:szCs w:val="22"/>
        </w:rPr>
      </w:pPr>
      <w:r w:rsidRPr="00C94662">
        <w:rPr>
          <w:rFonts w:ascii="Arial" w:hAnsi="Arial" w:cs="Arial"/>
          <w:sz w:val="22"/>
          <w:szCs w:val="22"/>
        </w:rPr>
        <w:t>El domicilio de la unión temporal es:</w:t>
      </w:r>
    </w:p>
    <w:p w14:paraId="71E01546" w14:textId="77777777" w:rsidR="003B4285" w:rsidRPr="00C94662" w:rsidRDefault="003B4285" w:rsidP="000837B4">
      <w:pPr>
        <w:tabs>
          <w:tab w:val="left" w:pos="2694"/>
        </w:tabs>
        <w:spacing w:after="0" w:line="240" w:lineRule="auto"/>
        <w:ind w:left="1416"/>
        <w:rPr>
          <w:rFonts w:ascii="Arial" w:hAnsi="Arial" w:cs="Arial"/>
        </w:rPr>
      </w:pPr>
      <w:r w:rsidRPr="00C94662">
        <w:rPr>
          <w:rFonts w:ascii="Arial" w:hAnsi="Arial" w:cs="Arial"/>
        </w:rPr>
        <w:t>Dirección de correo</w:t>
      </w:r>
      <w:r w:rsidRPr="00C94662">
        <w:rPr>
          <w:rFonts w:ascii="Arial" w:hAnsi="Arial" w:cs="Arial"/>
        </w:rPr>
        <w:tab/>
        <w:t>___________________________________________</w:t>
      </w:r>
    </w:p>
    <w:p w14:paraId="3C9D1557" w14:textId="77777777" w:rsidR="003B4285" w:rsidRPr="00C94662" w:rsidRDefault="003B4285" w:rsidP="000837B4">
      <w:pPr>
        <w:tabs>
          <w:tab w:val="left" w:pos="2694"/>
        </w:tabs>
        <w:spacing w:after="0" w:line="240" w:lineRule="auto"/>
        <w:ind w:left="1416"/>
        <w:rPr>
          <w:rFonts w:ascii="Arial" w:hAnsi="Arial" w:cs="Arial"/>
        </w:rPr>
      </w:pPr>
      <w:r w:rsidRPr="00C94662">
        <w:rPr>
          <w:rFonts w:ascii="Arial" w:hAnsi="Arial" w:cs="Arial"/>
        </w:rPr>
        <w:t>Dirección electrónica</w:t>
      </w:r>
      <w:r w:rsidRPr="00C94662">
        <w:rPr>
          <w:rFonts w:ascii="Arial" w:hAnsi="Arial" w:cs="Arial"/>
        </w:rPr>
        <w:tab/>
        <w:t>___________________________________________</w:t>
      </w:r>
    </w:p>
    <w:p w14:paraId="71488EA2" w14:textId="77777777" w:rsidR="003B4285" w:rsidRPr="00C94662" w:rsidRDefault="003B4285" w:rsidP="000837B4">
      <w:pPr>
        <w:tabs>
          <w:tab w:val="left" w:pos="2694"/>
        </w:tabs>
        <w:spacing w:after="0" w:line="240" w:lineRule="auto"/>
        <w:ind w:left="1416"/>
        <w:rPr>
          <w:rFonts w:ascii="Arial" w:hAnsi="Arial" w:cs="Arial"/>
        </w:rPr>
      </w:pPr>
      <w:r w:rsidRPr="00C94662">
        <w:rPr>
          <w:rFonts w:ascii="Arial" w:hAnsi="Arial" w:cs="Arial"/>
        </w:rPr>
        <w:lastRenderedPageBreak/>
        <w:t>Teléfono</w:t>
      </w:r>
      <w:r w:rsidRPr="00C94662">
        <w:rPr>
          <w:rFonts w:ascii="Arial" w:hAnsi="Arial" w:cs="Arial"/>
        </w:rPr>
        <w:tab/>
        <w:t>___________________________________________</w:t>
      </w:r>
    </w:p>
    <w:p w14:paraId="0794C980" w14:textId="77777777" w:rsidR="003B4285" w:rsidRPr="00C94662" w:rsidRDefault="003B4285" w:rsidP="000837B4">
      <w:pPr>
        <w:tabs>
          <w:tab w:val="left" w:pos="2694"/>
        </w:tabs>
        <w:spacing w:after="0" w:line="240" w:lineRule="auto"/>
        <w:ind w:left="1416"/>
        <w:rPr>
          <w:rFonts w:ascii="Arial" w:hAnsi="Arial" w:cs="Arial"/>
        </w:rPr>
      </w:pPr>
      <w:r w:rsidRPr="00C94662">
        <w:rPr>
          <w:rFonts w:ascii="Arial" w:hAnsi="Arial" w:cs="Arial"/>
        </w:rPr>
        <w:t>Telefax</w:t>
      </w:r>
      <w:r w:rsidRPr="00C94662">
        <w:rPr>
          <w:rFonts w:ascii="Arial" w:hAnsi="Arial" w:cs="Arial"/>
        </w:rPr>
        <w:tab/>
        <w:t>___________________________________________</w:t>
      </w:r>
    </w:p>
    <w:p w14:paraId="7202F5A9" w14:textId="66905608" w:rsidR="003B4285" w:rsidRPr="00C94662" w:rsidRDefault="003B4285" w:rsidP="00C94662">
      <w:pPr>
        <w:pStyle w:val="Ttulo9"/>
        <w:spacing w:before="0" w:line="240" w:lineRule="auto"/>
        <w:ind w:left="1416" w:firstLine="0"/>
        <w:rPr>
          <w:rFonts w:ascii="Arial" w:hAnsi="Arial" w:cs="Arial"/>
          <w:sz w:val="22"/>
          <w:szCs w:val="22"/>
        </w:rPr>
      </w:pPr>
      <w:r w:rsidRPr="00C94662">
        <w:rPr>
          <w:rFonts w:ascii="Arial" w:hAnsi="Arial" w:cs="Arial"/>
          <w:i w:val="0"/>
          <w:iCs w:val="0"/>
          <w:sz w:val="22"/>
          <w:szCs w:val="22"/>
        </w:rPr>
        <w:t>Ciudad</w:t>
      </w:r>
      <w:r w:rsidR="00C94662">
        <w:rPr>
          <w:rFonts w:ascii="Arial" w:hAnsi="Arial" w:cs="Arial"/>
          <w:i w:val="0"/>
          <w:iCs w:val="0"/>
          <w:sz w:val="22"/>
          <w:szCs w:val="22"/>
        </w:rPr>
        <w:tab/>
      </w:r>
      <w:r w:rsidR="00C94662">
        <w:rPr>
          <w:rFonts w:ascii="Arial" w:hAnsi="Arial" w:cs="Arial"/>
          <w:sz w:val="22"/>
          <w:szCs w:val="22"/>
        </w:rPr>
        <w:t xml:space="preserve">         </w:t>
      </w:r>
      <w:r w:rsidRPr="00C94662">
        <w:rPr>
          <w:rFonts w:ascii="Arial" w:hAnsi="Arial" w:cs="Arial"/>
          <w:sz w:val="22"/>
          <w:szCs w:val="22"/>
        </w:rPr>
        <w:t>___________________________________________</w:t>
      </w:r>
    </w:p>
    <w:p w14:paraId="76973D24" w14:textId="77777777" w:rsidR="003B4285" w:rsidRPr="00C94662" w:rsidRDefault="003B4285" w:rsidP="000837B4">
      <w:pPr>
        <w:pStyle w:val="Textoindependiente"/>
        <w:spacing w:line="240" w:lineRule="auto"/>
        <w:rPr>
          <w:rFonts w:ascii="Arial" w:hAnsi="Arial" w:cs="Arial"/>
        </w:rPr>
      </w:pPr>
    </w:p>
    <w:p w14:paraId="23118BE3" w14:textId="77777777" w:rsidR="003B4285" w:rsidRPr="00C94662" w:rsidRDefault="003B4285" w:rsidP="000837B4">
      <w:pPr>
        <w:pStyle w:val="Textoindependiente"/>
        <w:spacing w:line="240" w:lineRule="auto"/>
        <w:rPr>
          <w:rFonts w:ascii="Arial" w:hAnsi="Arial" w:cs="Arial"/>
        </w:rPr>
      </w:pPr>
      <w:r w:rsidRPr="00C94662">
        <w:rPr>
          <w:rFonts w:ascii="Arial" w:hAnsi="Arial" w:cs="Arial"/>
        </w:rPr>
        <w:t xml:space="preserve">En constancia, se firma en _______________, a los ____ días del mes de _____ </w:t>
      </w:r>
      <w:proofErr w:type="spellStart"/>
      <w:r w:rsidRPr="00C94662">
        <w:rPr>
          <w:rFonts w:ascii="Arial" w:hAnsi="Arial" w:cs="Arial"/>
        </w:rPr>
        <w:t>de</w:t>
      </w:r>
      <w:proofErr w:type="spellEnd"/>
      <w:r w:rsidRPr="00C94662">
        <w:rPr>
          <w:rFonts w:ascii="Arial" w:hAnsi="Arial" w:cs="Arial"/>
        </w:rPr>
        <w:t xml:space="preserve"> 20__.</w:t>
      </w:r>
    </w:p>
    <w:p w14:paraId="7330360A" w14:textId="77777777" w:rsidR="003B4285" w:rsidRPr="003B4285" w:rsidRDefault="003B4285" w:rsidP="000837B4">
      <w:pPr>
        <w:spacing w:after="0" w:line="240" w:lineRule="auto"/>
        <w:jc w:val="center"/>
        <w:rPr>
          <w:rFonts w:ascii="Arial" w:hAnsi="Arial" w:cs="Arial"/>
          <w:b/>
          <w:sz w:val="20"/>
          <w:szCs w:val="20"/>
        </w:rPr>
      </w:pPr>
    </w:p>
    <w:p w14:paraId="1B960EC7" w14:textId="77777777" w:rsidR="003B4285" w:rsidRPr="003B4285" w:rsidRDefault="003B4285" w:rsidP="000837B4">
      <w:pPr>
        <w:spacing w:after="0" w:line="240" w:lineRule="auto"/>
        <w:jc w:val="center"/>
        <w:rPr>
          <w:rFonts w:ascii="Arial" w:hAnsi="Arial" w:cs="Arial"/>
          <w:b/>
          <w:sz w:val="20"/>
          <w:szCs w:val="20"/>
        </w:rPr>
      </w:pPr>
    </w:p>
    <w:p w14:paraId="66C1A68E" w14:textId="77777777" w:rsidR="003B4285" w:rsidRPr="003B4285" w:rsidRDefault="003B4285" w:rsidP="000837B4">
      <w:pPr>
        <w:spacing w:after="0" w:line="240" w:lineRule="auto"/>
        <w:rPr>
          <w:rFonts w:ascii="Arial" w:hAnsi="Arial" w:cs="Arial"/>
          <w:sz w:val="20"/>
          <w:szCs w:val="20"/>
          <w:highlight w:val="lightGray"/>
        </w:rPr>
      </w:pPr>
      <w:r w:rsidRPr="003B4285">
        <w:rPr>
          <w:rFonts w:ascii="Arial" w:hAnsi="Arial" w:cs="Arial"/>
          <w:b/>
          <w:sz w:val="20"/>
          <w:szCs w:val="20"/>
        </w:rPr>
        <w:t>_________________________________                   ___________________________________</w:t>
      </w:r>
    </w:p>
    <w:p w14:paraId="2E1F939E" w14:textId="77777777" w:rsidR="003B4285" w:rsidRPr="003B4285" w:rsidRDefault="003B4285" w:rsidP="000837B4">
      <w:pPr>
        <w:spacing w:after="0" w:line="240" w:lineRule="auto"/>
        <w:rPr>
          <w:rFonts w:ascii="Arial" w:hAnsi="Arial" w:cs="Arial"/>
          <w:sz w:val="20"/>
          <w:szCs w:val="20"/>
          <w:highlight w:val="lightGray"/>
        </w:rPr>
      </w:pPr>
      <w:r w:rsidRPr="003B4285">
        <w:rPr>
          <w:rFonts w:ascii="Arial" w:hAnsi="Arial" w:cs="Arial"/>
          <w:sz w:val="20"/>
          <w:szCs w:val="20"/>
          <w:highlight w:val="lightGray"/>
        </w:rPr>
        <w:t>[Nombre del proponente o representante legal</w:t>
      </w:r>
      <w:r w:rsidRPr="003B4285">
        <w:rPr>
          <w:rFonts w:ascii="Arial" w:hAnsi="Arial" w:cs="Arial"/>
          <w:sz w:val="20"/>
          <w:szCs w:val="20"/>
        </w:rPr>
        <w:tab/>
        <w:t xml:space="preserve">        </w:t>
      </w:r>
      <w:r w:rsidRPr="003B4285">
        <w:rPr>
          <w:rFonts w:ascii="Arial" w:hAnsi="Arial" w:cs="Arial"/>
          <w:sz w:val="20"/>
          <w:szCs w:val="20"/>
          <w:highlight w:val="lightGray"/>
        </w:rPr>
        <w:t>[Nombre del proponente o representante legal</w:t>
      </w:r>
    </w:p>
    <w:p w14:paraId="0C6EDBCF" w14:textId="77777777" w:rsidR="003B4285" w:rsidRPr="003B4285" w:rsidRDefault="003B4285" w:rsidP="000837B4">
      <w:pPr>
        <w:spacing w:after="0" w:line="240" w:lineRule="auto"/>
        <w:rPr>
          <w:rFonts w:ascii="Arial" w:hAnsi="Arial" w:cs="Arial"/>
          <w:sz w:val="20"/>
          <w:szCs w:val="20"/>
          <w:highlight w:val="lightGray"/>
        </w:rPr>
      </w:pPr>
      <w:r w:rsidRPr="003B4285">
        <w:rPr>
          <w:rFonts w:ascii="Arial" w:hAnsi="Arial" w:cs="Arial"/>
          <w:sz w:val="20"/>
          <w:szCs w:val="20"/>
          <w:highlight w:val="lightGray"/>
        </w:rPr>
        <w:t>de cada uno de los integrantes]</w:t>
      </w:r>
      <w:r w:rsidRPr="003B4285">
        <w:rPr>
          <w:rFonts w:ascii="Arial" w:hAnsi="Arial" w:cs="Arial"/>
          <w:sz w:val="20"/>
          <w:szCs w:val="20"/>
        </w:rPr>
        <w:tab/>
      </w:r>
      <w:r w:rsidRPr="003B4285">
        <w:rPr>
          <w:rFonts w:ascii="Arial" w:hAnsi="Arial" w:cs="Arial"/>
          <w:sz w:val="20"/>
          <w:szCs w:val="20"/>
        </w:rPr>
        <w:tab/>
      </w:r>
      <w:r w:rsidRPr="003B4285">
        <w:rPr>
          <w:rFonts w:ascii="Arial" w:hAnsi="Arial" w:cs="Arial"/>
          <w:sz w:val="20"/>
          <w:szCs w:val="20"/>
        </w:rPr>
        <w:tab/>
        <w:t xml:space="preserve">        </w:t>
      </w:r>
      <w:r w:rsidRPr="003B4285">
        <w:rPr>
          <w:rFonts w:ascii="Arial" w:hAnsi="Arial" w:cs="Arial"/>
          <w:sz w:val="20"/>
          <w:szCs w:val="20"/>
          <w:highlight w:val="lightGray"/>
        </w:rPr>
        <w:t>de cada uno de los integrantes]</w:t>
      </w:r>
    </w:p>
    <w:p w14:paraId="13F34BA6" w14:textId="77777777" w:rsidR="003B4285" w:rsidRPr="003B4285" w:rsidRDefault="003B4285" w:rsidP="000837B4">
      <w:pPr>
        <w:spacing w:after="0" w:line="240" w:lineRule="auto"/>
        <w:rPr>
          <w:rFonts w:ascii="Arial" w:hAnsi="Arial" w:cs="Arial"/>
          <w:sz w:val="20"/>
          <w:szCs w:val="20"/>
          <w:highlight w:val="lightGray"/>
        </w:rPr>
      </w:pPr>
      <w:r w:rsidRPr="003B4285">
        <w:rPr>
          <w:rFonts w:ascii="Arial" w:hAnsi="Arial" w:cs="Arial"/>
          <w:sz w:val="20"/>
          <w:szCs w:val="20"/>
        </w:rPr>
        <w:tab/>
      </w:r>
      <w:r w:rsidRPr="003B4285">
        <w:rPr>
          <w:rFonts w:ascii="Arial" w:hAnsi="Arial" w:cs="Arial"/>
          <w:sz w:val="20"/>
          <w:szCs w:val="20"/>
        </w:rPr>
        <w:tab/>
      </w:r>
      <w:r w:rsidRPr="003B4285">
        <w:rPr>
          <w:rFonts w:ascii="Arial" w:hAnsi="Arial" w:cs="Arial"/>
          <w:sz w:val="20"/>
          <w:szCs w:val="20"/>
        </w:rPr>
        <w:tab/>
      </w:r>
      <w:r w:rsidRPr="003B4285">
        <w:rPr>
          <w:rFonts w:ascii="Arial" w:hAnsi="Arial" w:cs="Arial"/>
          <w:sz w:val="20"/>
          <w:szCs w:val="20"/>
        </w:rPr>
        <w:tab/>
      </w:r>
    </w:p>
    <w:p w14:paraId="77A9E2AA" w14:textId="77777777" w:rsidR="003B4285" w:rsidRPr="003B4285" w:rsidRDefault="003B4285" w:rsidP="000837B4">
      <w:pPr>
        <w:spacing w:after="0" w:line="240" w:lineRule="auto"/>
        <w:rPr>
          <w:rFonts w:ascii="Arial" w:hAnsi="Arial" w:cs="Arial"/>
          <w:b/>
          <w:sz w:val="20"/>
          <w:szCs w:val="20"/>
        </w:rPr>
      </w:pPr>
    </w:p>
    <w:p w14:paraId="4B6978E9" w14:textId="77777777" w:rsidR="003B4285" w:rsidRPr="003B4285" w:rsidRDefault="003B4285" w:rsidP="000837B4">
      <w:pPr>
        <w:spacing w:after="0" w:line="240" w:lineRule="auto"/>
        <w:rPr>
          <w:rFonts w:ascii="Arial" w:hAnsi="Arial" w:cs="Arial"/>
          <w:b/>
          <w:sz w:val="20"/>
          <w:szCs w:val="20"/>
        </w:rPr>
      </w:pPr>
    </w:p>
    <w:p w14:paraId="285064E1" w14:textId="77777777" w:rsidR="003B4285" w:rsidRPr="003B4285" w:rsidRDefault="003B4285" w:rsidP="000837B4">
      <w:pPr>
        <w:spacing w:after="0" w:line="240" w:lineRule="auto"/>
        <w:rPr>
          <w:rFonts w:ascii="Arial" w:hAnsi="Arial" w:cs="Arial"/>
          <w:b/>
          <w:sz w:val="20"/>
          <w:szCs w:val="20"/>
        </w:rPr>
      </w:pPr>
      <w:r w:rsidRPr="003B4285">
        <w:rPr>
          <w:rFonts w:ascii="Arial" w:hAnsi="Arial" w:cs="Arial"/>
          <w:b/>
          <w:sz w:val="20"/>
          <w:szCs w:val="20"/>
        </w:rPr>
        <w:t>____________________________</w:t>
      </w:r>
      <w:r w:rsidRPr="003B4285">
        <w:rPr>
          <w:rFonts w:ascii="Arial" w:hAnsi="Arial" w:cs="Arial"/>
          <w:b/>
          <w:sz w:val="20"/>
          <w:szCs w:val="20"/>
        </w:rPr>
        <w:tab/>
      </w:r>
      <w:r w:rsidRPr="003B4285">
        <w:rPr>
          <w:rFonts w:ascii="Arial" w:hAnsi="Arial" w:cs="Arial"/>
          <w:b/>
          <w:sz w:val="20"/>
          <w:szCs w:val="20"/>
        </w:rPr>
        <w:tab/>
        <w:t xml:space="preserve">        ___________________________________</w:t>
      </w:r>
    </w:p>
    <w:p w14:paraId="1D71AE1C" w14:textId="2F3AC43C" w:rsidR="004B33CB" w:rsidRPr="003B4285" w:rsidRDefault="003B4285" w:rsidP="000837B4">
      <w:pPr>
        <w:autoSpaceDE w:val="0"/>
        <w:autoSpaceDN w:val="0"/>
        <w:adjustRightInd w:val="0"/>
        <w:spacing w:after="200" w:line="240" w:lineRule="auto"/>
        <w:jc w:val="center"/>
        <w:rPr>
          <w:rFonts w:ascii="Arial" w:eastAsia="Calibri" w:hAnsi="Arial" w:cs="Arial"/>
          <w:sz w:val="24"/>
          <w:szCs w:val="24"/>
        </w:rPr>
      </w:pPr>
      <w:r w:rsidRPr="003B4285">
        <w:rPr>
          <w:rFonts w:ascii="Arial" w:hAnsi="Arial" w:cs="Arial"/>
          <w:sz w:val="20"/>
          <w:szCs w:val="20"/>
          <w:highlight w:val="lightGray"/>
        </w:rPr>
        <w:t xml:space="preserve">[Nombre y firma del representante de la </w:t>
      </w:r>
      <w:r w:rsidRPr="003B4285">
        <w:rPr>
          <w:rFonts w:ascii="Arial" w:hAnsi="Arial" w:cs="Arial"/>
          <w:sz w:val="20"/>
          <w:szCs w:val="20"/>
        </w:rPr>
        <w:tab/>
        <w:t xml:space="preserve">        </w:t>
      </w:r>
      <w:r w:rsidRPr="003B4285">
        <w:rPr>
          <w:rFonts w:ascii="Arial" w:hAnsi="Arial" w:cs="Arial"/>
          <w:sz w:val="20"/>
          <w:szCs w:val="20"/>
          <w:highlight w:val="lightGray"/>
        </w:rPr>
        <w:t>[Nombre y firma del representante  la  unión temporal]</w:t>
      </w:r>
      <w:r w:rsidRPr="003B4285">
        <w:rPr>
          <w:rFonts w:ascii="Arial" w:hAnsi="Arial" w:cs="Arial"/>
          <w:sz w:val="20"/>
          <w:szCs w:val="20"/>
        </w:rPr>
        <w:tab/>
        <w:t xml:space="preserve">                                    </w:t>
      </w:r>
      <w:r w:rsidRPr="003B4285">
        <w:rPr>
          <w:rFonts w:ascii="Arial" w:hAnsi="Arial" w:cs="Arial"/>
          <w:sz w:val="20"/>
          <w:szCs w:val="20"/>
          <w:highlight w:val="lightGray"/>
        </w:rPr>
        <w:t>suplente de la unión t</w:t>
      </w:r>
    </w:p>
    <w:p w14:paraId="1868367F" w14:textId="70FF6752" w:rsidR="002E69B6" w:rsidRDefault="002E69B6" w:rsidP="000837B4">
      <w:pPr>
        <w:autoSpaceDE w:val="0"/>
        <w:autoSpaceDN w:val="0"/>
        <w:adjustRightInd w:val="0"/>
        <w:spacing w:after="200" w:line="240" w:lineRule="auto"/>
        <w:jc w:val="center"/>
        <w:rPr>
          <w:rFonts w:ascii="Arial" w:eastAsia="Calibri" w:hAnsi="Arial" w:cs="Arial"/>
          <w:sz w:val="24"/>
          <w:szCs w:val="24"/>
        </w:rPr>
      </w:pPr>
    </w:p>
    <w:p w14:paraId="112BB60B" w14:textId="54F38435" w:rsidR="002E69B6" w:rsidRDefault="002E69B6" w:rsidP="000837B4">
      <w:pPr>
        <w:autoSpaceDE w:val="0"/>
        <w:autoSpaceDN w:val="0"/>
        <w:adjustRightInd w:val="0"/>
        <w:spacing w:after="200" w:line="240" w:lineRule="auto"/>
        <w:jc w:val="center"/>
        <w:rPr>
          <w:rFonts w:ascii="Arial" w:eastAsia="Calibri" w:hAnsi="Arial" w:cs="Arial"/>
          <w:sz w:val="24"/>
          <w:szCs w:val="24"/>
        </w:rPr>
      </w:pPr>
    </w:p>
    <w:p w14:paraId="1D23D8A5" w14:textId="033B014B" w:rsidR="002E69B6" w:rsidRDefault="002E69B6" w:rsidP="000837B4">
      <w:pPr>
        <w:autoSpaceDE w:val="0"/>
        <w:autoSpaceDN w:val="0"/>
        <w:adjustRightInd w:val="0"/>
        <w:spacing w:after="200" w:line="240" w:lineRule="auto"/>
        <w:jc w:val="center"/>
        <w:rPr>
          <w:rFonts w:ascii="Arial" w:eastAsia="Calibri" w:hAnsi="Arial" w:cs="Arial"/>
          <w:sz w:val="24"/>
          <w:szCs w:val="24"/>
        </w:rPr>
      </w:pPr>
    </w:p>
    <w:p w14:paraId="09AD5B70" w14:textId="5A998C37" w:rsidR="002E69B6" w:rsidRDefault="002E69B6" w:rsidP="000837B4">
      <w:pPr>
        <w:autoSpaceDE w:val="0"/>
        <w:autoSpaceDN w:val="0"/>
        <w:adjustRightInd w:val="0"/>
        <w:spacing w:after="200" w:line="240" w:lineRule="auto"/>
        <w:jc w:val="center"/>
        <w:rPr>
          <w:rFonts w:ascii="Arial" w:eastAsia="Calibri" w:hAnsi="Arial" w:cs="Arial"/>
          <w:sz w:val="24"/>
          <w:szCs w:val="24"/>
        </w:rPr>
      </w:pPr>
    </w:p>
    <w:p w14:paraId="4FA4F11D" w14:textId="3CCEC971" w:rsidR="002E69B6" w:rsidRDefault="002E69B6" w:rsidP="000837B4">
      <w:pPr>
        <w:autoSpaceDE w:val="0"/>
        <w:autoSpaceDN w:val="0"/>
        <w:adjustRightInd w:val="0"/>
        <w:spacing w:after="200" w:line="240" w:lineRule="auto"/>
        <w:jc w:val="center"/>
        <w:rPr>
          <w:rFonts w:ascii="Arial" w:eastAsia="Calibri" w:hAnsi="Arial" w:cs="Arial"/>
          <w:sz w:val="24"/>
          <w:szCs w:val="24"/>
        </w:rPr>
      </w:pPr>
    </w:p>
    <w:p w14:paraId="0DB4E093" w14:textId="75D3DB79" w:rsidR="00EC586D" w:rsidRDefault="00EC586D" w:rsidP="000837B4">
      <w:pPr>
        <w:spacing w:after="0" w:line="240" w:lineRule="auto"/>
        <w:rPr>
          <w:rFonts w:ascii="Arial" w:eastAsia="Calibri" w:hAnsi="Arial" w:cs="Arial"/>
          <w:sz w:val="24"/>
          <w:szCs w:val="24"/>
        </w:rPr>
      </w:pPr>
    </w:p>
    <w:p w14:paraId="5B97A971" w14:textId="644C30E3" w:rsidR="000837B4" w:rsidRDefault="000837B4" w:rsidP="000837B4">
      <w:pPr>
        <w:spacing w:after="0" w:line="240" w:lineRule="auto"/>
        <w:rPr>
          <w:rFonts w:ascii="Arial" w:eastAsia="Calibri" w:hAnsi="Arial" w:cs="Arial"/>
          <w:sz w:val="24"/>
          <w:szCs w:val="24"/>
        </w:rPr>
      </w:pPr>
    </w:p>
    <w:p w14:paraId="59FC5053" w14:textId="3FA27484" w:rsidR="000837B4" w:rsidRDefault="000837B4" w:rsidP="000837B4">
      <w:pPr>
        <w:spacing w:after="0" w:line="240" w:lineRule="auto"/>
        <w:rPr>
          <w:rFonts w:ascii="Arial" w:eastAsia="Calibri" w:hAnsi="Arial" w:cs="Arial"/>
          <w:sz w:val="24"/>
          <w:szCs w:val="24"/>
        </w:rPr>
      </w:pPr>
    </w:p>
    <w:p w14:paraId="565CC92A" w14:textId="409E2899" w:rsidR="000837B4" w:rsidRDefault="000837B4" w:rsidP="000837B4">
      <w:pPr>
        <w:spacing w:after="0" w:line="240" w:lineRule="auto"/>
        <w:rPr>
          <w:rFonts w:ascii="Arial" w:eastAsia="Calibri" w:hAnsi="Arial" w:cs="Arial"/>
          <w:sz w:val="24"/>
          <w:szCs w:val="24"/>
        </w:rPr>
      </w:pPr>
    </w:p>
    <w:p w14:paraId="0E885558" w14:textId="1F3EC9B1" w:rsidR="000837B4" w:rsidRDefault="000837B4" w:rsidP="000837B4">
      <w:pPr>
        <w:spacing w:after="0" w:line="240" w:lineRule="auto"/>
        <w:rPr>
          <w:rFonts w:ascii="Arial" w:eastAsia="Calibri" w:hAnsi="Arial" w:cs="Arial"/>
          <w:sz w:val="24"/>
          <w:szCs w:val="24"/>
        </w:rPr>
      </w:pPr>
    </w:p>
    <w:p w14:paraId="46CC5208" w14:textId="2773E8BB" w:rsidR="000837B4" w:rsidRDefault="000837B4" w:rsidP="000837B4">
      <w:pPr>
        <w:spacing w:after="0" w:line="240" w:lineRule="auto"/>
        <w:rPr>
          <w:rFonts w:ascii="Arial" w:eastAsia="Calibri" w:hAnsi="Arial" w:cs="Arial"/>
          <w:sz w:val="24"/>
          <w:szCs w:val="24"/>
        </w:rPr>
      </w:pPr>
    </w:p>
    <w:p w14:paraId="24B41006" w14:textId="2AD77199" w:rsidR="000837B4" w:rsidRDefault="000837B4" w:rsidP="000837B4">
      <w:pPr>
        <w:spacing w:after="0" w:line="240" w:lineRule="auto"/>
        <w:rPr>
          <w:rFonts w:ascii="Arial" w:eastAsia="Calibri" w:hAnsi="Arial" w:cs="Arial"/>
          <w:sz w:val="24"/>
          <w:szCs w:val="24"/>
        </w:rPr>
      </w:pPr>
    </w:p>
    <w:p w14:paraId="262DD5FF" w14:textId="77777777" w:rsidR="000837B4" w:rsidRDefault="000837B4" w:rsidP="000837B4">
      <w:pPr>
        <w:spacing w:after="0" w:line="240" w:lineRule="auto"/>
        <w:rPr>
          <w:rFonts w:ascii="Arial" w:eastAsia="Calibri" w:hAnsi="Arial" w:cs="Arial"/>
          <w:sz w:val="24"/>
          <w:szCs w:val="24"/>
        </w:rPr>
      </w:pPr>
    </w:p>
    <w:p w14:paraId="2ACD43DA" w14:textId="77777777" w:rsidR="00E649D7" w:rsidRDefault="00E649D7" w:rsidP="000837B4">
      <w:pPr>
        <w:spacing w:after="0" w:line="240" w:lineRule="auto"/>
        <w:rPr>
          <w:rFonts w:ascii="Arial" w:hAnsi="Arial" w:cs="Arial"/>
          <w:b/>
          <w:color w:val="000000"/>
          <w:spacing w:val="-3"/>
        </w:rPr>
      </w:pPr>
    </w:p>
    <w:p w14:paraId="4744615F" w14:textId="32B1E2A6" w:rsidR="003B4285" w:rsidRPr="002E69B6" w:rsidRDefault="003B4285" w:rsidP="000837B4">
      <w:pPr>
        <w:spacing w:after="0" w:line="240" w:lineRule="auto"/>
        <w:jc w:val="center"/>
        <w:rPr>
          <w:rFonts w:ascii="Arial" w:hAnsi="Arial" w:cs="Arial"/>
          <w:b/>
          <w:color w:val="000000"/>
          <w:spacing w:val="-3"/>
        </w:rPr>
      </w:pPr>
      <w:r w:rsidRPr="002E69B6">
        <w:rPr>
          <w:rFonts w:ascii="Arial" w:hAnsi="Arial" w:cs="Arial"/>
          <w:b/>
          <w:color w:val="000000"/>
          <w:spacing w:val="-3"/>
        </w:rPr>
        <w:t xml:space="preserve">ANEXO No. </w:t>
      </w:r>
      <w:r>
        <w:rPr>
          <w:rFonts w:ascii="Arial" w:hAnsi="Arial" w:cs="Arial"/>
          <w:b/>
          <w:color w:val="000000"/>
          <w:spacing w:val="-3"/>
        </w:rPr>
        <w:t>5</w:t>
      </w:r>
    </w:p>
    <w:p w14:paraId="64CB2167" w14:textId="5FCD65BA" w:rsidR="003B4285" w:rsidRDefault="003B4285" w:rsidP="000837B4">
      <w:pPr>
        <w:spacing w:line="240" w:lineRule="auto"/>
        <w:jc w:val="center"/>
        <w:rPr>
          <w:rFonts w:ascii="Arial" w:hAnsi="Arial" w:cs="Arial"/>
          <w:b/>
          <w:lang w:val="es-ES"/>
        </w:rPr>
      </w:pPr>
      <w:r w:rsidRPr="003B4285">
        <w:rPr>
          <w:rFonts w:ascii="Arial" w:hAnsi="Arial" w:cs="Arial"/>
          <w:b/>
          <w:lang w:val="es-ES"/>
        </w:rPr>
        <w:t>COMPROMISO ANTICORRUPCIÓN Y PROCESO DE INTEGRIDAD</w:t>
      </w:r>
    </w:p>
    <w:p w14:paraId="3BA32AC6" w14:textId="77777777" w:rsidR="003B4285" w:rsidRDefault="003B4285" w:rsidP="000837B4">
      <w:pPr>
        <w:spacing w:line="240" w:lineRule="auto"/>
        <w:jc w:val="both"/>
        <w:rPr>
          <w:rFonts w:ascii="Arial" w:hAnsi="Arial" w:cs="Arial"/>
        </w:rPr>
      </w:pPr>
    </w:p>
    <w:p w14:paraId="4890D4B8" w14:textId="65C46D54" w:rsidR="003B4285" w:rsidRPr="003B4285" w:rsidRDefault="003B4285" w:rsidP="000837B4">
      <w:pPr>
        <w:spacing w:line="240" w:lineRule="auto"/>
        <w:jc w:val="both"/>
        <w:rPr>
          <w:rFonts w:ascii="Arial" w:hAnsi="Arial" w:cs="Arial"/>
        </w:rPr>
      </w:pPr>
      <w:r w:rsidRPr="003B4285">
        <w:rPr>
          <w:rFonts w:ascii="Arial" w:hAnsi="Arial" w:cs="Arial"/>
        </w:rPr>
        <w:t>(la ciudad del oferente y fecha)</w:t>
      </w:r>
    </w:p>
    <w:p w14:paraId="773D81FD" w14:textId="77777777" w:rsidR="003B4285" w:rsidRPr="003B4285" w:rsidRDefault="003B4285" w:rsidP="000837B4">
      <w:pPr>
        <w:pStyle w:val="Sinespaciado"/>
        <w:jc w:val="both"/>
        <w:rPr>
          <w:rFonts w:ascii="Arial" w:hAnsi="Arial" w:cs="Arial"/>
        </w:rPr>
      </w:pPr>
      <w:r w:rsidRPr="003B4285">
        <w:rPr>
          <w:rFonts w:ascii="Arial" w:hAnsi="Arial" w:cs="Arial"/>
        </w:rPr>
        <w:t xml:space="preserve">Señores: </w:t>
      </w:r>
    </w:p>
    <w:p w14:paraId="0DB0BD60" w14:textId="77777777" w:rsidR="003B4285" w:rsidRPr="003B4285" w:rsidRDefault="003B4285" w:rsidP="000837B4">
      <w:pPr>
        <w:pStyle w:val="Sinespaciado"/>
        <w:jc w:val="both"/>
        <w:rPr>
          <w:rFonts w:ascii="Arial" w:hAnsi="Arial" w:cs="Arial"/>
          <w:b/>
        </w:rPr>
      </w:pPr>
      <w:r w:rsidRPr="003B4285">
        <w:rPr>
          <w:rFonts w:ascii="Arial" w:hAnsi="Arial" w:cs="Arial"/>
          <w:b/>
        </w:rPr>
        <w:t>Municipio de Circasia Quindío</w:t>
      </w:r>
    </w:p>
    <w:p w14:paraId="2959AB0B" w14:textId="77777777" w:rsidR="003B4285" w:rsidRDefault="003B4285" w:rsidP="000837B4">
      <w:pPr>
        <w:spacing w:line="240" w:lineRule="auto"/>
        <w:jc w:val="both"/>
        <w:rPr>
          <w:rFonts w:ascii="Arial" w:hAnsi="Arial" w:cs="Arial"/>
          <w:b/>
        </w:rPr>
      </w:pPr>
    </w:p>
    <w:p w14:paraId="62213E40" w14:textId="41DEEDED" w:rsidR="003B4285" w:rsidRPr="007A0DF4" w:rsidRDefault="003B4285" w:rsidP="000837B4">
      <w:pPr>
        <w:spacing w:line="240" w:lineRule="auto"/>
        <w:jc w:val="both"/>
        <w:rPr>
          <w:rFonts w:ascii="Arial" w:hAnsi="Arial" w:cs="Arial"/>
        </w:rPr>
      </w:pPr>
      <w:r w:rsidRPr="007A0DF4">
        <w:rPr>
          <w:rFonts w:ascii="Arial" w:hAnsi="Arial" w:cs="Arial"/>
        </w:rPr>
        <w:t>Compromiso asumido por el proponente</w:t>
      </w:r>
    </w:p>
    <w:p w14:paraId="305E1882" w14:textId="77777777" w:rsidR="003B4285" w:rsidRPr="007A0DF4" w:rsidRDefault="003B4285" w:rsidP="000837B4">
      <w:pPr>
        <w:spacing w:line="240" w:lineRule="auto"/>
        <w:jc w:val="both"/>
        <w:rPr>
          <w:rFonts w:ascii="Arial" w:hAnsi="Arial" w:cs="Arial"/>
        </w:rPr>
      </w:pPr>
      <w:r w:rsidRPr="007A0DF4">
        <w:rPr>
          <w:rFonts w:ascii="Arial" w:hAnsi="Arial" w:cs="Arial"/>
        </w:rPr>
        <w:t>El proponente apoyará la acción del Estado Colombiano y particularmente al municipio de Circasia Quindío, para fortalecer la transparencia y la responsabilidad de rendir cuentas, y en este contexto deberá asumir explícitamente los siguientes compromisos, sin perjuicio de su obligación de cumplir la Constitución Nacional y la Ley Colombiana así:</w:t>
      </w:r>
    </w:p>
    <w:p w14:paraId="24DF055A" w14:textId="77777777" w:rsidR="003B4285" w:rsidRPr="007A0DF4" w:rsidRDefault="003B4285" w:rsidP="000837B4">
      <w:pPr>
        <w:spacing w:line="240" w:lineRule="auto"/>
        <w:jc w:val="both"/>
        <w:rPr>
          <w:rFonts w:ascii="Arial" w:hAnsi="Arial" w:cs="Arial"/>
        </w:rPr>
      </w:pPr>
      <w:r w:rsidRPr="007A0DF4">
        <w:rPr>
          <w:rFonts w:ascii="Arial" w:hAnsi="Arial" w:cs="Arial"/>
        </w:rPr>
        <w:t>1. El proponente se compromete a no ofrecer ni dar dadivas ni ninguna otra forma de halago a ningún funcionario público, ni pariente en cuarto grado de consanguinidad y segundo de afinidad y primero civil, ni a ningún asesor de la entidad, en relación con su propuesta, con el proceso de selección abreviada de contratación, ni con la ejecución del contrato que pueda celebrarse como resultado de su propuesta.</w:t>
      </w:r>
    </w:p>
    <w:p w14:paraId="1ADD042C" w14:textId="77777777" w:rsidR="003B4285" w:rsidRPr="007A0DF4" w:rsidRDefault="003B4285" w:rsidP="000837B4">
      <w:pPr>
        <w:spacing w:line="240" w:lineRule="auto"/>
        <w:jc w:val="both"/>
        <w:rPr>
          <w:rFonts w:ascii="Arial" w:hAnsi="Arial" w:cs="Arial"/>
        </w:rPr>
      </w:pPr>
      <w:r w:rsidRPr="007A0DF4">
        <w:rPr>
          <w:rFonts w:ascii="Arial" w:hAnsi="Arial" w:cs="Arial"/>
        </w:rPr>
        <w:t xml:space="preserve">2. El proponente se compromete formalmente a impartir instrucciones a todos sus empleados, agentes y asesores y a cualquier otro representante suyo, exigiéndoles el cumplimiento en todo momento de las leyes de la República de Colombia, especialmente de aquellas que rigen el presente proceso de selección y la relación contractual que podría derivarse de ella, y les impondrá la obligación de no ofrecer o pagar dadivas o cualquier halago corrupto a los </w:t>
      </w:r>
      <w:r w:rsidRPr="007A0DF4">
        <w:rPr>
          <w:rFonts w:ascii="Arial" w:hAnsi="Arial" w:cs="Arial"/>
        </w:rPr>
        <w:lastRenderedPageBreak/>
        <w:t>funcionarios de la entidad, ni a cualquier otro funcionario público o privado que pueda influir en la adjudicación de su propuesta, bien sea directa o indirectamente, ni a terceras personas que por su influencia sobre funcionarios públicos, puedan influir sobre la adjudicación de la propuesta, ni ofrecer pagos o halagos a los funcionarios de la entidad durante desarrollo del contrato que se suscribiría de ser elegida la propuesta.</w:t>
      </w:r>
    </w:p>
    <w:p w14:paraId="2BF5C17C" w14:textId="77777777" w:rsidR="003B4285" w:rsidRPr="007A0DF4" w:rsidRDefault="003B4285" w:rsidP="000837B4">
      <w:pPr>
        <w:spacing w:line="240" w:lineRule="auto"/>
        <w:jc w:val="both"/>
        <w:rPr>
          <w:rFonts w:ascii="Arial" w:hAnsi="Arial" w:cs="Arial"/>
        </w:rPr>
      </w:pPr>
      <w:r w:rsidRPr="007A0DF4">
        <w:rPr>
          <w:rFonts w:ascii="Arial" w:hAnsi="Arial" w:cs="Arial"/>
        </w:rPr>
        <w:t>3. El proponente se compromete formalmente a no efectuar acuerdos o realizar actos o conductas que tengan por objeto la colusión en la invitación, o como efecto la distribución de la adjudicación de contratos entre los cuales se encuentre el que es materia de la presente invitación, o la fijación de los términos de la propuesta.</w:t>
      </w:r>
    </w:p>
    <w:p w14:paraId="0E0C800D" w14:textId="77777777" w:rsidR="003B4285" w:rsidRPr="007A0DF4" w:rsidRDefault="003B4285" w:rsidP="000837B4">
      <w:pPr>
        <w:spacing w:line="240" w:lineRule="auto"/>
        <w:jc w:val="both"/>
        <w:rPr>
          <w:rFonts w:ascii="Arial" w:hAnsi="Arial" w:cs="Arial"/>
        </w:rPr>
      </w:pPr>
      <w:r w:rsidRPr="007A0DF4">
        <w:rPr>
          <w:rFonts w:ascii="Arial" w:hAnsi="Arial" w:cs="Arial"/>
        </w:rPr>
        <w:t>4. El proponente se compromete a revelar de manera clara y en forma total, los gastos y costos asociados a la etapa precontractual, entendidos estos como los asociados a actividades tales como la preparación y presentación de la propuesta, preparación de las observaciones al informe de evaluación, si a ello hubiere lugar, y suscripción y perfeccionamiento del contrato.</w:t>
      </w:r>
    </w:p>
    <w:p w14:paraId="10992993" w14:textId="77777777" w:rsidR="003B4285" w:rsidRPr="007A0DF4" w:rsidRDefault="003B4285" w:rsidP="000837B4">
      <w:pPr>
        <w:spacing w:line="240" w:lineRule="auto"/>
        <w:jc w:val="both"/>
        <w:rPr>
          <w:rFonts w:ascii="Arial" w:hAnsi="Arial" w:cs="Arial"/>
        </w:rPr>
      </w:pPr>
      <w:r w:rsidRPr="007A0DF4">
        <w:rPr>
          <w:rFonts w:ascii="Arial" w:hAnsi="Arial" w:cs="Arial"/>
        </w:rPr>
        <w:t>5. Se entenderá como una forma de incumplimiento del presente compromiso, la falta de revelación clara y suficiente de cualquiera de los pagos a los que aquí se hace referencia, independientemente de cualquier otra circunstancia o del destino licito o ilícito de los dineros correspondientes.</w:t>
      </w:r>
    </w:p>
    <w:p w14:paraId="5EDC9E61" w14:textId="77777777" w:rsidR="003B4285" w:rsidRPr="007A0DF4" w:rsidRDefault="003B4285" w:rsidP="000837B4">
      <w:pPr>
        <w:spacing w:line="240" w:lineRule="auto"/>
        <w:jc w:val="both"/>
        <w:rPr>
          <w:rFonts w:ascii="Arial" w:hAnsi="Arial" w:cs="Arial"/>
        </w:rPr>
      </w:pPr>
      <w:r w:rsidRPr="007A0DF4">
        <w:rPr>
          <w:rFonts w:ascii="Arial" w:hAnsi="Arial" w:cs="Arial"/>
          <w:b/>
        </w:rPr>
        <w:t>Incumplimiento de los Compromisos.</w:t>
      </w:r>
      <w:r w:rsidRPr="007A0DF4">
        <w:rPr>
          <w:rFonts w:ascii="Arial" w:hAnsi="Arial" w:cs="Arial"/>
        </w:rPr>
        <w:t xml:space="preserve"> Si se comprobare el incumplimiento del proponente, sus representantes o sus empleados, asesores o agentes respecto de alguno o algunos de los compromisos antes enunciados durante el presente proceso de invitación, se rechazará la propuesta presentada.</w:t>
      </w:r>
    </w:p>
    <w:p w14:paraId="55736C6A" w14:textId="3B2ABBC4" w:rsidR="003B4285" w:rsidRDefault="003B4285" w:rsidP="000837B4">
      <w:pPr>
        <w:spacing w:line="240" w:lineRule="auto"/>
        <w:jc w:val="both"/>
        <w:rPr>
          <w:rFonts w:ascii="Arial" w:hAnsi="Arial" w:cs="Arial"/>
        </w:rPr>
      </w:pPr>
      <w:r w:rsidRPr="007A0DF4">
        <w:rPr>
          <w:rFonts w:ascii="Arial" w:hAnsi="Arial" w:cs="Arial"/>
        </w:rPr>
        <w:t>Si se comprobare el incumplimiento de dichos compromisos con posterioridad a la adjudicación del contrato, dicha situación facultará a la entidad para dar terminación anticipada al contrato por causa imputable al contratista, haciendo plenamente aplicables al caso las consecuencias previstas para esta situación en el contrato.</w:t>
      </w:r>
    </w:p>
    <w:p w14:paraId="4375EBB9" w14:textId="564CA56F" w:rsidR="003B4285" w:rsidRPr="007A0DF4" w:rsidRDefault="003B4285" w:rsidP="000837B4">
      <w:pPr>
        <w:spacing w:line="240" w:lineRule="auto"/>
        <w:jc w:val="both"/>
        <w:rPr>
          <w:rFonts w:ascii="Arial" w:hAnsi="Arial" w:cs="Arial"/>
        </w:rPr>
      </w:pPr>
      <w:r w:rsidRPr="007A0DF4">
        <w:rPr>
          <w:rFonts w:ascii="Arial" w:hAnsi="Arial" w:cs="Arial"/>
        </w:rPr>
        <w:t>Las consecuencias contractuales por el incumplimiento del compromiso anticorrupción, serán aplicadas según la comprobación que del mismo haga la entidad sin subordinación alguna a la suerte de las acciones que se llegaren a impulsar para la determinación de la responsabilidad de naturaleza penal que del hecho pudieran llegarse a desprender, si las hubiere, sin perjuicio de lo cual la entidad procederá a denunciar el hecho ante las autoridades judiciales competentes para su investigación y sanción penal, en el caso de que el hecho identificado constituya delito sancionado por la Ley penal colombiana.</w:t>
      </w:r>
    </w:p>
    <w:p w14:paraId="1DE0DEF1" w14:textId="77777777" w:rsidR="003B4285" w:rsidRPr="007A0DF4" w:rsidRDefault="003B4285" w:rsidP="000837B4">
      <w:pPr>
        <w:autoSpaceDE w:val="0"/>
        <w:autoSpaceDN w:val="0"/>
        <w:adjustRightInd w:val="0"/>
        <w:spacing w:after="0" w:line="240" w:lineRule="auto"/>
        <w:jc w:val="both"/>
        <w:rPr>
          <w:rFonts w:ascii="Arial" w:eastAsia="Times New Roman" w:hAnsi="Arial" w:cs="Arial"/>
          <w:lang w:val="es-AR" w:eastAsia="es-AR"/>
        </w:rPr>
      </w:pPr>
      <w:r w:rsidRPr="007A0DF4">
        <w:rPr>
          <w:rFonts w:ascii="Arial" w:eastAsia="Times New Roman" w:hAnsi="Arial" w:cs="Arial"/>
          <w:b/>
          <w:lang w:val="es-AR" w:eastAsia="es-AR"/>
        </w:rPr>
        <w:t>Nota:</w:t>
      </w:r>
      <w:r w:rsidRPr="007A0DF4">
        <w:rPr>
          <w:rFonts w:ascii="Arial" w:eastAsia="Times New Roman" w:hAnsi="Arial" w:cs="Arial"/>
          <w:lang w:val="es-AR" w:eastAsia="es-AR"/>
        </w:rPr>
        <w:t xml:space="preserve"> En caso de consorcio o unión temporal este documento debe ser diligenciado por todos los integrantes.</w:t>
      </w:r>
    </w:p>
    <w:p w14:paraId="56D58902" w14:textId="77777777" w:rsidR="003B4285" w:rsidRPr="007A0DF4" w:rsidRDefault="003B4285" w:rsidP="000837B4">
      <w:pPr>
        <w:autoSpaceDE w:val="0"/>
        <w:autoSpaceDN w:val="0"/>
        <w:adjustRightInd w:val="0"/>
        <w:spacing w:after="0" w:line="240" w:lineRule="auto"/>
        <w:jc w:val="both"/>
        <w:rPr>
          <w:rFonts w:ascii="Arial" w:eastAsia="Times New Roman" w:hAnsi="Arial" w:cs="Arial"/>
          <w:lang w:val="es-AR" w:eastAsia="es-AR"/>
        </w:rPr>
      </w:pPr>
    </w:p>
    <w:p w14:paraId="58F5FA2D" w14:textId="77777777" w:rsidR="003B4285" w:rsidRPr="007A0DF4" w:rsidRDefault="003B4285" w:rsidP="000837B4">
      <w:pPr>
        <w:spacing w:line="240" w:lineRule="auto"/>
        <w:jc w:val="both"/>
        <w:rPr>
          <w:rFonts w:ascii="Arial" w:hAnsi="Arial" w:cs="Arial"/>
        </w:rPr>
      </w:pPr>
      <w:r w:rsidRPr="007A0DF4">
        <w:rPr>
          <w:rFonts w:ascii="Arial" w:hAnsi="Arial" w:cs="Arial"/>
        </w:rPr>
        <w:t>__________________________________</w:t>
      </w:r>
    </w:p>
    <w:p w14:paraId="6F8B7220" w14:textId="77777777" w:rsidR="003B4285" w:rsidRPr="007A0DF4" w:rsidRDefault="003B4285" w:rsidP="000837B4">
      <w:pPr>
        <w:spacing w:line="240" w:lineRule="auto"/>
        <w:jc w:val="both"/>
        <w:rPr>
          <w:rFonts w:ascii="Arial" w:hAnsi="Arial" w:cs="Arial"/>
        </w:rPr>
      </w:pPr>
      <w:r w:rsidRPr="007A0DF4">
        <w:rPr>
          <w:rFonts w:ascii="Arial" w:hAnsi="Arial" w:cs="Arial"/>
        </w:rPr>
        <w:t>FIRMA</w:t>
      </w:r>
    </w:p>
    <w:p w14:paraId="1A574182" w14:textId="2078D5AC" w:rsidR="002E69B6" w:rsidRDefault="002E69B6" w:rsidP="000837B4">
      <w:pPr>
        <w:autoSpaceDE w:val="0"/>
        <w:autoSpaceDN w:val="0"/>
        <w:adjustRightInd w:val="0"/>
        <w:spacing w:after="200" w:line="240" w:lineRule="auto"/>
        <w:jc w:val="center"/>
        <w:rPr>
          <w:rFonts w:ascii="Arial" w:eastAsia="Calibri" w:hAnsi="Arial" w:cs="Arial"/>
          <w:sz w:val="24"/>
          <w:szCs w:val="24"/>
        </w:rPr>
      </w:pPr>
    </w:p>
    <w:p w14:paraId="36B0FC0F" w14:textId="225B46AD" w:rsidR="002E69B6" w:rsidRDefault="002E69B6" w:rsidP="00F00AFC">
      <w:pPr>
        <w:autoSpaceDE w:val="0"/>
        <w:autoSpaceDN w:val="0"/>
        <w:adjustRightInd w:val="0"/>
        <w:spacing w:after="200" w:line="240" w:lineRule="auto"/>
        <w:rPr>
          <w:rFonts w:ascii="Arial" w:eastAsia="Calibri" w:hAnsi="Arial" w:cs="Arial"/>
          <w:sz w:val="24"/>
          <w:szCs w:val="24"/>
        </w:rPr>
      </w:pPr>
    </w:p>
    <w:p w14:paraId="22B3281A" w14:textId="77777777" w:rsidR="00F00AFC" w:rsidRDefault="00F00AFC" w:rsidP="00F00AFC">
      <w:pPr>
        <w:autoSpaceDE w:val="0"/>
        <w:autoSpaceDN w:val="0"/>
        <w:adjustRightInd w:val="0"/>
        <w:spacing w:after="200" w:line="240" w:lineRule="auto"/>
        <w:rPr>
          <w:rFonts w:ascii="Arial" w:eastAsia="Calibri" w:hAnsi="Arial" w:cs="Arial"/>
          <w:sz w:val="24"/>
          <w:szCs w:val="24"/>
        </w:rPr>
      </w:pPr>
    </w:p>
    <w:p w14:paraId="11DC1133" w14:textId="5B60B51E" w:rsidR="00417759" w:rsidRPr="002E69B6" w:rsidRDefault="00417759" w:rsidP="000837B4">
      <w:pPr>
        <w:spacing w:after="0" w:line="240" w:lineRule="auto"/>
        <w:jc w:val="center"/>
        <w:rPr>
          <w:rFonts w:ascii="Arial" w:hAnsi="Arial" w:cs="Arial"/>
          <w:b/>
          <w:color w:val="000000"/>
          <w:spacing w:val="-3"/>
        </w:rPr>
      </w:pPr>
      <w:r w:rsidRPr="002E69B6">
        <w:rPr>
          <w:rFonts w:ascii="Arial" w:hAnsi="Arial" w:cs="Arial"/>
          <w:b/>
          <w:color w:val="000000"/>
          <w:spacing w:val="-3"/>
        </w:rPr>
        <w:t xml:space="preserve">ANEXO No. </w:t>
      </w:r>
      <w:r>
        <w:rPr>
          <w:rFonts w:ascii="Arial" w:hAnsi="Arial" w:cs="Arial"/>
          <w:b/>
          <w:color w:val="000000"/>
          <w:spacing w:val="-3"/>
        </w:rPr>
        <w:t>6</w:t>
      </w:r>
    </w:p>
    <w:p w14:paraId="4C1F748F" w14:textId="18F7599B" w:rsidR="00EC586D" w:rsidRPr="00EC586D" w:rsidRDefault="00EC586D" w:rsidP="000837B4">
      <w:pPr>
        <w:spacing w:after="0" w:line="240" w:lineRule="auto"/>
        <w:jc w:val="center"/>
        <w:rPr>
          <w:rFonts w:ascii="Arial" w:hAnsi="Arial" w:cs="Arial"/>
          <w:b/>
          <w:lang w:val="es-ES"/>
        </w:rPr>
      </w:pPr>
      <w:r w:rsidRPr="00EC586D">
        <w:rPr>
          <w:rFonts w:ascii="Arial" w:hAnsi="Arial" w:cs="Arial"/>
          <w:b/>
          <w:lang w:val="es-ES"/>
        </w:rPr>
        <w:t>DECLARACIÓN DE MULTAS Y DEMÁS SANCIONES POR INCUMPLIMIENTO</w:t>
      </w:r>
    </w:p>
    <w:p w14:paraId="22E2F408" w14:textId="6DC77C45" w:rsidR="00417759" w:rsidRDefault="00EC586D" w:rsidP="000837B4">
      <w:pPr>
        <w:spacing w:after="0" w:line="240" w:lineRule="auto"/>
        <w:jc w:val="center"/>
        <w:rPr>
          <w:rFonts w:ascii="Arial" w:hAnsi="Arial" w:cs="Arial"/>
        </w:rPr>
      </w:pPr>
      <w:r w:rsidRPr="00EC586D">
        <w:rPr>
          <w:rFonts w:ascii="Arial" w:hAnsi="Arial" w:cs="Arial"/>
          <w:b/>
          <w:lang w:val="es-ES"/>
        </w:rPr>
        <w:t>Y EFECTIVIDAD DE AMPAROS DE LA GARANTÍA ÚNICA</w:t>
      </w:r>
    </w:p>
    <w:p w14:paraId="0F3754C9" w14:textId="77777777" w:rsidR="00EC586D" w:rsidRDefault="00EC586D" w:rsidP="000837B4">
      <w:pPr>
        <w:spacing w:line="240" w:lineRule="auto"/>
        <w:jc w:val="both"/>
        <w:rPr>
          <w:rFonts w:ascii="Arial" w:hAnsi="Arial" w:cs="Arial"/>
        </w:rPr>
      </w:pPr>
    </w:p>
    <w:p w14:paraId="77B88EF3" w14:textId="448A7856" w:rsidR="00417759" w:rsidRPr="003B4285" w:rsidRDefault="00417759" w:rsidP="000837B4">
      <w:pPr>
        <w:spacing w:line="240" w:lineRule="auto"/>
        <w:jc w:val="both"/>
        <w:rPr>
          <w:rFonts w:ascii="Arial" w:hAnsi="Arial" w:cs="Arial"/>
        </w:rPr>
      </w:pPr>
      <w:r w:rsidRPr="003B4285">
        <w:rPr>
          <w:rFonts w:ascii="Arial" w:hAnsi="Arial" w:cs="Arial"/>
        </w:rPr>
        <w:t>(la ciudad del oferente y fecha)</w:t>
      </w:r>
    </w:p>
    <w:p w14:paraId="7E50FB62" w14:textId="77777777" w:rsidR="00417759" w:rsidRPr="003B4285" w:rsidRDefault="00417759" w:rsidP="000837B4">
      <w:pPr>
        <w:pStyle w:val="Sinespaciado"/>
        <w:jc w:val="both"/>
        <w:rPr>
          <w:rFonts w:ascii="Arial" w:hAnsi="Arial" w:cs="Arial"/>
        </w:rPr>
      </w:pPr>
      <w:r w:rsidRPr="003B4285">
        <w:rPr>
          <w:rFonts w:ascii="Arial" w:hAnsi="Arial" w:cs="Arial"/>
        </w:rPr>
        <w:t xml:space="preserve">Señores: </w:t>
      </w:r>
    </w:p>
    <w:p w14:paraId="03C8C93B" w14:textId="77777777" w:rsidR="00417759" w:rsidRPr="003B4285" w:rsidRDefault="00417759" w:rsidP="000837B4">
      <w:pPr>
        <w:pStyle w:val="Sinespaciado"/>
        <w:jc w:val="both"/>
        <w:rPr>
          <w:rFonts w:ascii="Arial" w:hAnsi="Arial" w:cs="Arial"/>
          <w:b/>
        </w:rPr>
      </w:pPr>
      <w:r w:rsidRPr="003B4285">
        <w:rPr>
          <w:rFonts w:ascii="Arial" w:hAnsi="Arial" w:cs="Arial"/>
          <w:b/>
        </w:rPr>
        <w:t>Municipio de Circasia Quindío</w:t>
      </w:r>
    </w:p>
    <w:p w14:paraId="48DC7BD4" w14:textId="77777777" w:rsidR="00417759" w:rsidRDefault="00417759" w:rsidP="000837B4">
      <w:pPr>
        <w:spacing w:line="240" w:lineRule="auto"/>
        <w:jc w:val="both"/>
        <w:rPr>
          <w:rFonts w:ascii="Arial" w:hAnsi="Arial" w:cs="Arial"/>
          <w:b/>
        </w:rPr>
      </w:pPr>
    </w:p>
    <w:p w14:paraId="59B43049" w14:textId="54049FDA" w:rsidR="00417759" w:rsidRDefault="00417759" w:rsidP="000837B4">
      <w:pPr>
        <w:suppressAutoHyphens/>
        <w:spacing w:after="0" w:line="240" w:lineRule="auto"/>
        <w:rPr>
          <w:rFonts w:ascii="Arial" w:eastAsia="Times New Roman" w:hAnsi="Arial" w:cs="Arial"/>
          <w:b/>
          <w:lang w:eastAsia="ar-SA"/>
        </w:rPr>
      </w:pPr>
      <w:r>
        <w:rPr>
          <w:rFonts w:ascii="Arial" w:eastAsia="Times New Roman" w:hAnsi="Arial" w:cs="Arial"/>
          <w:b/>
          <w:lang w:eastAsia="ar-SA"/>
        </w:rPr>
        <w:t xml:space="preserve">Asunto: </w:t>
      </w:r>
      <w:r w:rsidRPr="00EE1E73">
        <w:rPr>
          <w:rFonts w:ascii="Arial" w:eastAsia="Times New Roman" w:hAnsi="Arial" w:cs="Arial"/>
          <w:b/>
          <w:lang w:eastAsia="ar-SA"/>
        </w:rPr>
        <w:t>declaración de multas y demás sanciones por incumplimiento y efectividad de amparos de la garantía única</w:t>
      </w:r>
    </w:p>
    <w:p w14:paraId="50755A04" w14:textId="77777777" w:rsidR="00417759" w:rsidRPr="00EE1E73" w:rsidRDefault="00417759" w:rsidP="000837B4">
      <w:pPr>
        <w:suppressAutoHyphens/>
        <w:spacing w:after="0" w:line="240" w:lineRule="auto"/>
        <w:rPr>
          <w:rFonts w:ascii="Arial" w:eastAsia="Times New Roman" w:hAnsi="Arial" w:cs="Arial"/>
          <w:b/>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417759" w:rsidRPr="00EE1E73" w14:paraId="4B50E65D" w14:textId="77777777" w:rsidTr="009E7EDE">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70AD5495"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lastRenderedPageBreak/>
              <w:t xml:space="preserve"> MULTAS Y DEMÁS SANCIONES POR INCUMPLIMIENTO DE CONTRATOS</w:t>
            </w:r>
          </w:p>
          <w:p w14:paraId="4492BFD4" w14:textId="77777777" w:rsidR="00417759" w:rsidRPr="00EE1E73" w:rsidRDefault="00417759" w:rsidP="000837B4">
            <w:pPr>
              <w:suppressAutoHyphens/>
              <w:spacing w:after="0" w:line="240" w:lineRule="auto"/>
              <w:rPr>
                <w:rFonts w:ascii="Arial" w:eastAsia="Times New Roman" w:hAnsi="Arial" w:cs="Arial"/>
                <w:lang w:eastAsia="ar-SA"/>
              </w:rPr>
            </w:pPr>
          </w:p>
          <w:p w14:paraId="4CD610D7" w14:textId="77777777" w:rsidR="00417759" w:rsidRPr="00EE1E73" w:rsidRDefault="00417759" w:rsidP="000837B4">
            <w:pPr>
              <w:suppressAutoHyphens/>
              <w:spacing w:after="0" w:line="240" w:lineRule="auto"/>
              <w:ind w:left="112" w:right="112"/>
              <w:jc w:val="both"/>
              <w:rPr>
                <w:rFonts w:ascii="Arial" w:eastAsia="Times New Roman" w:hAnsi="Arial" w:cs="Arial"/>
                <w:lang w:eastAsia="ar-SA"/>
              </w:rPr>
            </w:pPr>
            <w:r w:rsidRPr="00EE1E73">
              <w:rPr>
                <w:rFonts w:ascii="Arial" w:eastAsia="Times New Roman" w:hAnsi="Arial" w:cs="Arial"/>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417759" w:rsidRPr="00EE1E73" w14:paraId="56D001FE" w14:textId="77777777" w:rsidTr="009E7EDE">
        <w:trPr>
          <w:trHeight w:val="815"/>
        </w:trPr>
        <w:tc>
          <w:tcPr>
            <w:tcW w:w="2694" w:type="dxa"/>
            <w:tcBorders>
              <w:top w:val="single" w:sz="8" w:space="0" w:color="000000"/>
              <w:left w:val="single" w:sz="8" w:space="0" w:color="000000"/>
              <w:bottom w:val="single" w:sz="4" w:space="0" w:color="000000"/>
              <w:right w:val="nil"/>
            </w:tcBorders>
            <w:vAlign w:val="center"/>
            <w:hideMark/>
          </w:tcPr>
          <w:p w14:paraId="79A26AF4"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66EE056E"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5453314A"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1696C60B"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Fecha de ejecutoria de la Sanción</w:t>
            </w:r>
          </w:p>
          <w:p w14:paraId="31384586" w14:textId="77777777" w:rsidR="00417759" w:rsidRPr="00EE1E73" w:rsidRDefault="00417759" w:rsidP="000837B4">
            <w:pPr>
              <w:suppressAutoHyphens/>
              <w:spacing w:after="0" w:line="240" w:lineRule="auto"/>
              <w:jc w:val="center"/>
              <w:rPr>
                <w:rFonts w:ascii="Arial" w:eastAsia="Times New Roman" w:hAnsi="Arial" w:cs="Arial"/>
                <w:b/>
                <w:lang w:eastAsia="ar-SA"/>
              </w:rPr>
            </w:pPr>
            <w:proofErr w:type="spellStart"/>
            <w:r w:rsidRPr="00EE1E73">
              <w:rPr>
                <w:rFonts w:ascii="Arial" w:eastAsia="Times New Roman" w:hAnsi="Arial" w:cs="Arial"/>
                <w:b/>
                <w:lang w:eastAsia="ar-SA"/>
              </w:rPr>
              <w:t>dd</w:t>
            </w:r>
            <w:proofErr w:type="spellEnd"/>
            <w:r w:rsidRPr="00EE1E73">
              <w:rPr>
                <w:rFonts w:ascii="Arial" w:eastAsia="Times New Roman" w:hAnsi="Arial" w:cs="Arial"/>
                <w:b/>
                <w:lang w:eastAsia="ar-SA"/>
              </w:rPr>
              <w:t>/mm/</w:t>
            </w:r>
            <w:proofErr w:type="spellStart"/>
            <w:r w:rsidRPr="00EE1E73">
              <w:rPr>
                <w:rFonts w:ascii="Arial" w:eastAsia="Times New Roman" w:hAnsi="Arial" w:cs="Arial"/>
                <w:b/>
                <w:lang w:eastAsia="ar-SA"/>
              </w:rPr>
              <w:t>aa</w:t>
            </w:r>
            <w:proofErr w:type="spellEnd"/>
          </w:p>
        </w:tc>
      </w:tr>
      <w:tr w:rsidR="00417759" w:rsidRPr="00EE1E73" w14:paraId="4225E60D"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4E93EB9" w14:textId="77777777" w:rsidR="00417759" w:rsidRPr="00EE1E73" w:rsidRDefault="00417759" w:rsidP="000837B4">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31803B2"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B5277E4"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5CE3076"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r>
      <w:tr w:rsidR="00417759" w:rsidRPr="00EE1E73" w14:paraId="11B70CDF"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42F749A1"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3D07537"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F2D7CA6"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F13B296"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r>
      <w:tr w:rsidR="00417759" w:rsidRPr="00EE1E73" w14:paraId="76D0898B"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6757B76"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40E3D66"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1566299"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2A115AAE"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r>
      <w:tr w:rsidR="00417759" w:rsidRPr="00EE1E73" w14:paraId="51CFCDD6"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9398C83"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FD05088"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5AE7488"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0B95A73"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r>
    </w:tbl>
    <w:p w14:paraId="2C185F56" w14:textId="77777777" w:rsidR="00417759" w:rsidRPr="00EE1E73" w:rsidRDefault="00417759" w:rsidP="000837B4">
      <w:pPr>
        <w:suppressAutoHyphens/>
        <w:spacing w:after="0" w:line="240" w:lineRule="auto"/>
        <w:rPr>
          <w:rFonts w:ascii="Arial" w:eastAsia="Times New Roman" w:hAnsi="Arial" w:cs="Arial"/>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417759" w:rsidRPr="00EE1E73" w14:paraId="001E3380" w14:textId="77777777" w:rsidTr="009E7EDE">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3E0E42DB"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 xml:space="preserve"> EFECTIVIDAD DE AMPAROS DE LA GARANTÍA ÚNICA</w:t>
            </w:r>
          </w:p>
          <w:p w14:paraId="44279284" w14:textId="77777777" w:rsidR="00417759" w:rsidRPr="00EE1E73" w:rsidRDefault="00417759" w:rsidP="000837B4">
            <w:pPr>
              <w:suppressAutoHyphens/>
              <w:spacing w:after="0" w:line="240" w:lineRule="auto"/>
              <w:rPr>
                <w:rFonts w:ascii="Arial" w:eastAsia="Times New Roman" w:hAnsi="Arial" w:cs="Arial"/>
                <w:lang w:eastAsia="ar-SA"/>
              </w:rPr>
            </w:pPr>
          </w:p>
          <w:p w14:paraId="3D2CAC51" w14:textId="77777777" w:rsidR="00417759" w:rsidRPr="00EE1E73" w:rsidRDefault="00417759" w:rsidP="000837B4">
            <w:pPr>
              <w:suppressAutoHyphens/>
              <w:spacing w:after="0" w:line="240" w:lineRule="auto"/>
              <w:ind w:left="254" w:right="254"/>
              <w:jc w:val="both"/>
              <w:rPr>
                <w:rFonts w:ascii="Arial" w:eastAsia="Times New Roman" w:hAnsi="Arial" w:cs="Arial"/>
                <w:lang w:eastAsia="ar-SA"/>
              </w:rPr>
            </w:pPr>
            <w:r w:rsidRPr="00EE1E73">
              <w:rPr>
                <w:rFonts w:ascii="Arial" w:eastAsia="Times New Roman" w:hAnsi="Arial" w:cs="Arial"/>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75DB7B82" w14:textId="77777777" w:rsidR="00417759" w:rsidRPr="00EE1E73" w:rsidRDefault="00417759" w:rsidP="000837B4">
            <w:pPr>
              <w:suppressAutoHyphens/>
              <w:spacing w:after="0" w:line="240" w:lineRule="auto"/>
              <w:jc w:val="center"/>
              <w:rPr>
                <w:rFonts w:ascii="Arial" w:eastAsia="Times New Roman" w:hAnsi="Arial" w:cs="Arial"/>
                <w:b/>
                <w:lang w:eastAsia="ar-SA"/>
              </w:rPr>
            </w:pPr>
          </w:p>
        </w:tc>
      </w:tr>
      <w:tr w:rsidR="00417759" w:rsidRPr="00EE1E73" w14:paraId="0A6F869D" w14:textId="77777777" w:rsidTr="009E7EDE">
        <w:trPr>
          <w:trHeight w:val="815"/>
        </w:trPr>
        <w:tc>
          <w:tcPr>
            <w:tcW w:w="2694" w:type="dxa"/>
            <w:tcBorders>
              <w:top w:val="single" w:sz="8" w:space="0" w:color="000000"/>
              <w:left w:val="single" w:sz="8" w:space="0" w:color="000000"/>
              <w:bottom w:val="single" w:sz="4" w:space="0" w:color="000000"/>
              <w:right w:val="nil"/>
            </w:tcBorders>
            <w:vAlign w:val="center"/>
            <w:hideMark/>
          </w:tcPr>
          <w:p w14:paraId="21AA5FFD"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20312004"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17A5F6AC"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54F4E752"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Fecha de ejecutoria del Acto Administrativo</w:t>
            </w:r>
          </w:p>
          <w:p w14:paraId="525B0F87" w14:textId="77777777" w:rsidR="00417759" w:rsidRPr="00EE1E73" w:rsidRDefault="00417759" w:rsidP="000837B4">
            <w:pPr>
              <w:suppressAutoHyphens/>
              <w:spacing w:after="0" w:line="240" w:lineRule="auto"/>
              <w:jc w:val="center"/>
              <w:rPr>
                <w:rFonts w:ascii="Arial" w:eastAsia="Times New Roman" w:hAnsi="Arial" w:cs="Arial"/>
                <w:b/>
                <w:lang w:eastAsia="ar-SA"/>
              </w:rPr>
            </w:pPr>
            <w:proofErr w:type="spellStart"/>
            <w:r w:rsidRPr="00EE1E73">
              <w:rPr>
                <w:rFonts w:ascii="Arial" w:eastAsia="Times New Roman" w:hAnsi="Arial" w:cs="Arial"/>
                <w:b/>
                <w:lang w:eastAsia="ar-SA"/>
              </w:rPr>
              <w:t>dd</w:t>
            </w:r>
            <w:proofErr w:type="spellEnd"/>
            <w:r w:rsidRPr="00EE1E73">
              <w:rPr>
                <w:rFonts w:ascii="Arial" w:eastAsia="Times New Roman" w:hAnsi="Arial" w:cs="Arial"/>
                <w:b/>
                <w:lang w:eastAsia="ar-SA"/>
              </w:rPr>
              <w:t>/mm/</w:t>
            </w:r>
            <w:proofErr w:type="spellStart"/>
            <w:r w:rsidRPr="00EE1E73">
              <w:rPr>
                <w:rFonts w:ascii="Arial" w:eastAsia="Times New Roman" w:hAnsi="Arial" w:cs="Arial"/>
                <w:b/>
                <w:lang w:eastAsia="ar-SA"/>
              </w:rPr>
              <w:t>aa</w:t>
            </w:r>
            <w:proofErr w:type="spellEnd"/>
          </w:p>
        </w:tc>
      </w:tr>
      <w:tr w:rsidR="00417759" w:rsidRPr="00EE1E73" w14:paraId="5D3847D2"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38BDCF8" w14:textId="77777777" w:rsidR="00417759" w:rsidRPr="00EE1E73" w:rsidRDefault="00417759" w:rsidP="000837B4">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7A90F2D"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BB81F92"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19FDEEF"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r>
      <w:tr w:rsidR="00417759" w:rsidRPr="00EE1E73" w14:paraId="2424A36E"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3282AB0"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6FA9541"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63CA6FF"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2FDF49F2"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r>
      <w:tr w:rsidR="00417759" w:rsidRPr="00EE1E73" w14:paraId="6692B7D6"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C9E769F"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6398C6D"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8CD0331"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C006795"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r>
    </w:tbl>
    <w:p w14:paraId="25A37E8F" w14:textId="77777777" w:rsidR="00417759" w:rsidRPr="00EE1E73" w:rsidRDefault="00417759" w:rsidP="000837B4">
      <w:pPr>
        <w:suppressAutoHyphens/>
        <w:spacing w:after="0" w:line="240" w:lineRule="auto"/>
        <w:rPr>
          <w:rFonts w:ascii="Arial" w:eastAsia="Times New Roman" w:hAnsi="Arial" w:cs="Arial"/>
          <w:lang w:eastAsia="ar-SA"/>
        </w:rPr>
      </w:pPr>
    </w:p>
    <w:p w14:paraId="0C3B0A6C" w14:textId="77777777" w:rsidR="00417759" w:rsidRPr="00EE1E73" w:rsidRDefault="00417759" w:rsidP="000837B4">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500B75E0" w14:textId="77777777" w:rsidR="00417759" w:rsidRPr="00EE1E73" w:rsidRDefault="00417759" w:rsidP="000837B4">
      <w:pPr>
        <w:suppressAutoHyphens/>
        <w:spacing w:after="0" w:line="240" w:lineRule="auto"/>
        <w:rPr>
          <w:rFonts w:ascii="Arial" w:eastAsia="Times New Roman" w:hAnsi="Arial" w:cs="Arial"/>
          <w:b/>
          <w:lang w:eastAsia="ar-SA"/>
        </w:rPr>
      </w:pPr>
    </w:p>
    <w:p w14:paraId="62B5E565" w14:textId="77777777" w:rsidR="00417759" w:rsidRPr="00EE1E73" w:rsidRDefault="00417759" w:rsidP="000837B4">
      <w:pPr>
        <w:pBdr>
          <w:bottom w:val="single" w:sz="8" w:space="1" w:color="000000"/>
        </w:pBdr>
        <w:suppressAutoHyphens/>
        <w:spacing w:after="0" w:line="240" w:lineRule="auto"/>
        <w:rPr>
          <w:rFonts w:ascii="Arial" w:eastAsia="Times New Roman" w:hAnsi="Arial" w:cs="Arial"/>
          <w:b/>
          <w:lang w:eastAsia="ar-SA"/>
        </w:rPr>
      </w:pPr>
      <w:r w:rsidRPr="00EE1E73">
        <w:rPr>
          <w:rFonts w:ascii="Arial" w:eastAsia="Times New Roman" w:hAnsi="Arial" w:cs="Arial"/>
          <w:b/>
          <w:lang w:eastAsia="ar-SA"/>
        </w:rPr>
        <w:t>NOMBRE DEL OFERENTE (O DEL INTEGRANTE DEL CONSORCIO O UNIÓN TEMPORAL) _________________________</w:t>
      </w:r>
    </w:p>
    <w:p w14:paraId="772E376B" w14:textId="77777777" w:rsidR="00417759" w:rsidRPr="00EE1E73" w:rsidRDefault="00417759" w:rsidP="000837B4">
      <w:pPr>
        <w:pBdr>
          <w:bottom w:val="single" w:sz="8" w:space="1" w:color="000000"/>
        </w:pBdr>
        <w:suppressAutoHyphens/>
        <w:spacing w:after="0" w:line="240" w:lineRule="auto"/>
        <w:rPr>
          <w:rFonts w:ascii="Arial" w:eastAsia="Times New Roman" w:hAnsi="Arial" w:cs="Arial"/>
          <w:b/>
          <w:lang w:eastAsia="ar-SA"/>
        </w:rPr>
      </w:pPr>
      <w:r w:rsidRPr="00EE1E73">
        <w:rPr>
          <w:rFonts w:ascii="Arial" w:eastAsia="Times New Roman" w:hAnsi="Arial" w:cs="Arial"/>
          <w:lang w:eastAsia="ar-SA"/>
        </w:rPr>
        <w:t>Firma</w:t>
      </w:r>
      <w:r w:rsidRPr="00EE1E73">
        <w:rPr>
          <w:rFonts w:ascii="Arial" w:eastAsia="Times New Roman" w:hAnsi="Arial" w:cs="Arial"/>
          <w:b/>
          <w:lang w:eastAsia="ar-SA"/>
        </w:rPr>
        <w:t xml:space="preserve"> _____________________________________</w:t>
      </w:r>
    </w:p>
    <w:p w14:paraId="65D306B3" w14:textId="77777777" w:rsidR="00417759" w:rsidRDefault="00417759" w:rsidP="000837B4">
      <w:pPr>
        <w:pBdr>
          <w:bottom w:val="single" w:sz="8" w:space="1" w:color="000000"/>
        </w:pBdr>
        <w:suppressAutoHyphens/>
        <w:spacing w:after="0" w:line="240" w:lineRule="auto"/>
        <w:rPr>
          <w:rFonts w:ascii="Arial" w:eastAsia="Times New Roman" w:hAnsi="Arial" w:cs="Arial"/>
          <w:b/>
          <w:lang w:val="es-ES" w:eastAsia="ar-SA"/>
        </w:rPr>
      </w:pPr>
    </w:p>
    <w:p w14:paraId="1F89E52E" w14:textId="6BD80C32" w:rsidR="00417759" w:rsidRPr="00417759" w:rsidRDefault="00417759" w:rsidP="000837B4">
      <w:pPr>
        <w:pBdr>
          <w:bottom w:val="single" w:sz="8" w:space="1" w:color="000000"/>
        </w:pBdr>
        <w:suppressAutoHyphens/>
        <w:spacing w:after="0" w:line="240" w:lineRule="auto"/>
        <w:rPr>
          <w:rFonts w:ascii="Arial" w:eastAsia="Times New Roman" w:hAnsi="Arial" w:cs="Arial"/>
          <w:b/>
          <w:lang w:val="es-ES" w:eastAsia="ar-SA"/>
        </w:rPr>
      </w:pPr>
      <w:r w:rsidRPr="00417759">
        <w:rPr>
          <w:rFonts w:ascii="Arial" w:eastAsia="Times New Roman" w:hAnsi="Arial" w:cs="Arial"/>
          <w:b/>
          <w:lang w:val="es-ES" w:eastAsia="ar-SA"/>
        </w:rPr>
        <w:t xml:space="preserve">En caso de no tener multas o sanciones, </w:t>
      </w:r>
      <w:r w:rsidR="00EC586D" w:rsidRPr="00417759">
        <w:rPr>
          <w:rFonts w:ascii="Arial" w:eastAsia="Times New Roman" w:hAnsi="Arial" w:cs="Arial"/>
          <w:b/>
          <w:lang w:val="es-ES" w:eastAsia="ar-SA"/>
        </w:rPr>
        <w:t>he de indicar</w:t>
      </w:r>
      <w:r w:rsidRPr="00417759">
        <w:rPr>
          <w:rFonts w:ascii="Arial" w:eastAsia="Times New Roman" w:hAnsi="Arial" w:cs="Arial"/>
          <w:b/>
          <w:lang w:val="es-ES" w:eastAsia="ar-SA"/>
        </w:rPr>
        <w:t xml:space="preserve"> que NO HA SIDO SANCIONADO</w:t>
      </w:r>
    </w:p>
    <w:p w14:paraId="13FF87DB" w14:textId="5A58DA5D" w:rsidR="00417759" w:rsidRDefault="00417759" w:rsidP="000837B4">
      <w:pPr>
        <w:autoSpaceDE w:val="0"/>
        <w:autoSpaceDN w:val="0"/>
        <w:adjustRightInd w:val="0"/>
        <w:spacing w:after="200" w:line="240" w:lineRule="auto"/>
        <w:jc w:val="center"/>
        <w:rPr>
          <w:rFonts w:ascii="Arial" w:eastAsia="Calibri" w:hAnsi="Arial" w:cs="Arial"/>
          <w:sz w:val="24"/>
          <w:szCs w:val="24"/>
        </w:rPr>
      </w:pPr>
    </w:p>
    <w:p w14:paraId="5CAC7EAD" w14:textId="77777777" w:rsidR="00EC586D" w:rsidRDefault="00EC586D" w:rsidP="000837B4">
      <w:pPr>
        <w:autoSpaceDE w:val="0"/>
        <w:autoSpaceDN w:val="0"/>
        <w:adjustRightInd w:val="0"/>
        <w:spacing w:after="200" w:line="240" w:lineRule="auto"/>
        <w:jc w:val="center"/>
        <w:rPr>
          <w:rFonts w:ascii="Arial" w:eastAsia="Calibri" w:hAnsi="Arial" w:cs="Arial"/>
          <w:sz w:val="24"/>
          <w:szCs w:val="24"/>
        </w:rPr>
      </w:pPr>
    </w:p>
    <w:p w14:paraId="0ED175C8" w14:textId="77777777" w:rsidR="00417759" w:rsidRPr="00EE1E73" w:rsidRDefault="00417759" w:rsidP="000837B4">
      <w:pPr>
        <w:spacing w:line="240" w:lineRule="auto"/>
        <w:jc w:val="center"/>
        <w:rPr>
          <w:rFonts w:ascii="Arial" w:hAnsi="Arial" w:cs="Arial"/>
          <w:b/>
          <w:u w:val="single"/>
        </w:rPr>
      </w:pPr>
      <w:r w:rsidRPr="00EE1E73">
        <w:rPr>
          <w:rFonts w:ascii="Arial" w:hAnsi="Arial" w:cs="Arial"/>
          <w:b/>
          <w:u w:val="single"/>
        </w:rPr>
        <w:t>FORMATO PARA CRITERIOS DE DESEMPATE</w:t>
      </w:r>
    </w:p>
    <w:p w14:paraId="14A031A1" w14:textId="77777777" w:rsidR="00417759" w:rsidRPr="00EE1E73" w:rsidRDefault="00417759" w:rsidP="000837B4">
      <w:pPr>
        <w:spacing w:line="240" w:lineRule="auto"/>
        <w:jc w:val="center"/>
        <w:rPr>
          <w:rFonts w:ascii="Arial" w:hAnsi="Arial" w:cs="Arial"/>
          <w:b/>
          <w:bCs/>
          <w:u w:val="single"/>
          <w:lang w:val="es-ES"/>
        </w:rPr>
      </w:pPr>
      <w:r w:rsidRPr="00EE1E73">
        <w:rPr>
          <w:rFonts w:ascii="Arial" w:hAnsi="Arial" w:cs="Arial"/>
          <w:b/>
          <w:bCs/>
          <w:u w:val="single"/>
          <w:lang w:val="es-ES"/>
        </w:rPr>
        <w:t xml:space="preserve">FORMATO 8A </w:t>
      </w:r>
    </w:p>
    <w:p w14:paraId="609CBB43" w14:textId="77777777" w:rsidR="00417759" w:rsidRPr="00EE1E73" w:rsidRDefault="00417759" w:rsidP="000837B4">
      <w:pPr>
        <w:spacing w:line="240" w:lineRule="auto"/>
        <w:jc w:val="center"/>
        <w:rPr>
          <w:rFonts w:ascii="Arial" w:hAnsi="Arial" w:cs="Arial"/>
          <w:b/>
          <w:bCs/>
          <w:lang w:val="es-ES"/>
        </w:rPr>
      </w:pPr>
      <w:r w:rsidRPr="00EE1E73">
        <w:rPr>
          <w:rFonts w:ascii="Arial" w:hAnsi="Arial" w:cs="Arial"/>
          <w:b/>
          <w:bCs/>
          <w:lang w:val="es-ES"/>
        </w:rPr>
        <w:t xml:space="preserve"> PARTICIPACIÓN MAYORITARIA DE MUJERES CABEZA DE FAMILIA Y/O MUJERES VÍCTIMA DE VIOLENCIA INTRAFAMILIAR (PERSONA JURÍDICA)</w:t>
      </w:r>
    </w:p>
    <w:p w14:paraId="77C8E801" w14:textId="77777777" w:rsidR="00417759" w:rsidRPr="00EE1E73" w:rsidRDefault="00417759" w:rsidP="000837B4">
      <w:pPr>
        <w:tabs>
          <w:tab w:val="left" w:pos="-142"/>
        </w:tabs>
        <w:autoSpaceDE w:val="0"/>
        <w:autoSpaceDN w:val="0"/>
        <w:adjustRightInd w:val="0"/>
        <w:spacing w:after="0" w:line="240" w:lineRule="auto"/>
        <w:jc w:val="both"/>
        <w:rPr>
          <w:rFonts w:ascii="Arial" w:hAnsi="Arial" w:cs="Arial"/>
          <w:i/>
          <w:lang w:val="es-ES"/>
        </w:rPr>
      </w:pPr>
      <w:r w:rsidRPr="00EE1E73">
        <w:rPr>
          <w:rFonts w:ascii="Arial" w:hAnsi="Arial" w:cs="Arial"/>
          <w:b/>
          <w:i/>
          <w:highlight w:val="lightGray"/>
          <w:lang w:val="es-ES"/>
        </w:rPr>
        <w:t>NOTA:</w:t>
      </w:r>
      <w:r w:rsidRPr="00EE1E73">
        <w:rPr>
          <w:rFonts w:ascii="Arial" w:hAnsi="Arial" w:cs="Arial"/>
          <w:i/>
          <w:highlight w:val="lightGray"/>
          <w:lang w:val="es-ES"/>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179796D" w14:textId="77777777" w:rsidR="00417759" w:rsidRPr="00EE1E73" w:rsidRDefault="00417759" w:rsidP="000837B4">
      <w:pPr>
        <w:tabs>
          <w:tab w:val="left" w:pos="-142"/>
        </w:tabs>
        <w:autoSpaceDE w:val="0"/>
        <w:autoSpaceDN w:val="0"/>
        <w:adjustRightInd w:val="0"/>
        <w:spacing w:after="0" w:line="240" w:lineRule="auto"/>
        <w:jc w:val="both"/>
        <w:rPr>
          <w:rFonts w:ascii="Arial" w:eastAsia="Times New Roman" w:hAnsi="Arial" w:cs="Arial"/>
          <w:lang w:val="es-ES" w:eastAsia="es-ES"/>
        </w:rPr>
      </w:pPr>
    </w:p>
    <w:p w14:paraId="5C344F98" w14:textId="77777777" w:rsidR="00417759" w:rsidRPr="00EE1E73" w:rsidRDefault="00417759" w:rsidP="000837B4">
      <w:pPr>
        <w:tabs>
          <w:tab w:val="left" w:pos="-142"/>
        </w:tabs>
        <w:autoSpaceDE w:val="0"/>
        <w:autoSpaceDN w:val="0"/>
        <w:adjustRightInd w:val="0"/>
        <w:spacing w:after="0" w:line="240" w:lineRule="auto"/>
        <w:jc w:val="both"/>
        <w:rPr>
          <w:rFonts w:ascii="Arial" w:eastAsia="Times New Roman" w:hAnsi="Arial" w:cs="Arial"/>
          <w:lang w:val="es-ES" w:eastAsia="es-ES"/>
        </w:rPr>
      </w:pPr>
      <w:r w:rsidRPr="00EE1E73">
        <w:rPr>
          <w:rFonts w:ascii="Arial" w:eastAsia="Times New Roman" w:hAnsi="Arial" w:cs="Arial"/>
          <w:lang w:val="es-ES" w:eastAsia="es-ES"/>
        </w:rPr>
        <w:t>Señores</w:t>
      </w:r>
    </w:p>
    <w:p w14:paraId="5DDE63F1" w14:textId="77777777" w:rsidR="00417759" w:rsidRPr="00EE1E73" w:rsidRDefault="00417759" w:rsidP="000837B4">
      <w:pPr>
        <w:tabs>
          <w:tab w:val="left" w:pos="-142"/>
        </w:tabs>
        <w:autoSpaceDE w:val="0"/>
        <w:autoSpaceDN w:val="0"/>
        <w:adjustRightInd w:val="0"/>
        <w:spacing w:after="0" w:line="240" w:lineRule="auto"/>
        <w:jc w:val="both"/>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37ACF9B4" w14:textId="77777777" w:rsidR="00417759" w:rsidRPr="00EE1E73" w:rsidRDefault="00417759" w:rsidP="000837B4">
      <w:pPr>
        <w:tabs>
          <w:tab w:val="left" w:pos="-142"/>
        </w:tabs>
        <w:autoSpaceDE w:val="0"/>
        <w:autoSpaceDN w:val="0"/>
        <w:adjustRightInd w:val="0"/>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lastRenderedPageBreak/>
        <w:t>[Ciudad]</w:t>
      </w:r>
      <w:r w:rsidRPr="00EE1E73">
        <w:rPr>
          <w:rFonts w:ascii="Arial" w:eastAsia="Times New Roman" w:hAnsi="Arial" w:cs="Arial"/>
          <w:lang w:val="es-ES" w:eastAsia="es-ES"/>
        </w:rPr>
        <w:t xml:space="preserve"> </w:t>
      </w:r>
    </w:p>
    <w:p w14:paraId="01F4507A" w14:textId="77777777" w:rsidR="00417759" w:rsidRPr="00EE1E73" w:rsidRDefault="00417759" w:rsidP="000837B4">
      <w:pPr>
        <w:tabs>
          <w:tab w:val="left" w:pos="-142"/>
        </w:tabs>
        <w:autoSpaceDE w:val="0"/>
        <w:autoSpaceDN w:val="0"/>
        <w:adjustRightInd w:val="0"/>
        <w:spacing w:before="120" w:after="120" w:line="240" w:lineRule="auto"/>
        <w:rPr>
          <w:rFonts w:ascii="Arial" w:eastAsia="Times New Roman" w:hAnsi="Arial" w:cs="Arial"/>
          <w:lang w:val="es-ES" w:eastAsia="es-ES"/>
        </w:rPr>
      </w:pPr>
    </w:p>
    <w:p w14:paraId="14C002E2" w14:textId="77777777" w:rsidR="00417759" w:rsidRPr="00EE1E73" w:rsidRDefault="00417759" w:rsidP="000837B4">
      <w:pPr>
        <w:tabs>
          <w:tab w:val="left" w:pos="-142"/>
        </w:tabs>
        <w:autoSpaceDE w:val="0"/>
        <w:autoSpaceDN w:val="0"/>
        <w:adjustRightInd w:val="0"/>
        <w:spacing w:before="120" w:after="240" w:line="240" w:lineRule="auto"/>
        <w:rPr>
          <w:rFonts w:ascii="Arial" w:eastAsia="Times New Roman" w:hAnsi="Arial" w:cs="Arial"/>
          <w:highlight w:val="lightGray"/>
          <w:lang w:val="es-ES" w:eastAsia="es-ES"/>
        </w:rPr>
      </w:pPr>
      <w:r w:rsidRPr="00EE1E73">
        <w:rPr>
          <w:rFonts w:ascii="Arial" w:eastAsia="Times New Roman" w:hAnsi="Arial" w:cs="Arial"/>
          <w:b/>
          <w:lang w:val="es-ES" w:eastAsia="es-ES"/>
        </w:rPr>
        <w:t>REF:</w:t>
      </w:r>
      <w:r>
        <w:rPr>
          <w:rFonts w:ascii="Arial" w:eastAsia="Times New Roman" w:hAnsi="Arial" w:cs="Arial"/>
          <w:b/>
          <w:lang w:val="es-ES" w:eastAsia="es-ES"/>
        </w:rPr>
        <w:t xml:space="preserve"> </w:t>
      </w:r>
      <w:r w:rsidRPr="00EE1E73">
        <w:rPr>
          <w:rFonts w:ascii="Arial" w:eastAsia="Times New Roman" w:hAnsi="Arial" w:cs="Arial"/>
          <w:lang w:val="es-ES" w:eastAsia="es-ES"/>
        </w:rPr>
        <w:t>Proceso de Contratación Nro.___ de _____</w:t>
      </w:r>
      <w:r w:rsidRPr="00EE1E73">
        <w:rPr>
          <w:rFonts w:ascii="Arial" w:eastAsia="Times New Roman" w:hAnsi="Arial" w:cs="Arial"/>
          <w:highlight w:val="lightGray"/>
          <w:lang w:val="es-ES" w:eastAsia="es-ES"/>
        </w:rPr>
        <w:t xml:space="preserve">  </w:t>
      </w:r>
    </w:p>
    <w:p w14:paraId="253B522D" w14:textId="77777777" w:rsidR="00417759" w:rsidRPr="00EE1E73" w:rsidRDefault="00417759" w:rsidP="000837B4">
      <w:pPr>
        <w:tabs>
          <w:tab w:val="left" w:pos="-142"/>
        </w:tabs>
        <w:autoSpaceDE w:val="0"/>
        <w:autoSpaceDN w:val="0"/>
        <w:adjustRightInd w:val="0"/>
        <w:spacing w:after="0" w:line="240" w:lineRule="auto"/>
        <w:rPr>
          <w:rFonts w:ascii="Arial" w:eastAsia="Times New Roman" w:hAnsi="Arial" w:cs="Arial"/>
          <w:lang w:val="es-ES" w:eastAsia="es-ES"/>
        </w:rPr>
      </w:pPr>
      <w:r w:rsidRPr="00EE1E73">
        <w:rPr>
          <w:rFonts w:ascii="Arial" w:eastAsia="Times New Roman" w:hAnsi="Arial" w:cs="Arial"/>
          <w:lang w:val="es-ES" w:eastAsia="es-ES"/>
        </w:rPr>
        <w:t>Objeto: __________</w:t>
      </w:r>
    </w:p>
    <w:p w14:paraId="6FCC4A0F"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0B4206C1" w14:textId="77777777" w:rsidR="00417759" w:rsidRPr="00EE1E73" w:rsidRDefault="00417759" w:rsidP="000837B4">
      <w:pPr>
        <w:spacing w:line="240" w:lineRule="auto"/>
        <w:jc w:val="both"/>
        <w:rPr>
          <w:rFonts w:ascii="Arial" w:hAnsi="Arial" w:cs="Arial"/>
          <w:lang w:val="es-ES"/>
        </w:rPr>
      </w:pPr>
      <w:r w:rsidRPr="00EE1E73">
        <w:rPr>
          <w:rFonts w:ascii="Arial" w:hAnsi="Arial" w:cs="Arial"/>
          <w:highlight w:val="lightGray"/>
          <w:lang w:val="es-ES"/>
        </w:rPr>
        <w:t>[Incluir el nombre d</w:t>
      </w:r>
      <w:r w:rsidRPr="00EE1E73">
        <w:rPr>
          <w:rFonts w:ascii="Arial" w:hAnsi="Arial" w:cs="Arial"/>
          <w:highlight w:val="lightGray"/>
          <w:shd w:val="clear" w:color="auto" w:fill="FFFFFF"/>
          <w:lang w:val="es-ES"/>
        </w:rPr>
        <w:t>el representante legal de la persona jurídica o del revisor fiscal, según corresponda]</w:t>
      </w:r>
      <w:r w:rsidRPr="00EE1E73">
        <w:rPr>
          <w:rFonts w:ascii="Arial" w:hAnsi="Arial" w:cs="Arial"/>
          <w:lang w:val="es-ES"/>
        </w:rPr>
        <w:t xml:space="preserve"> identificado con </w:t>
      </w:r>
      <w:r w:rsidRPr="00EE1E73">
        <w:rPr>
          <w:rFonts w:ascii="Arial" w:hAnsi="Arial" w:cs="Arial"/>
          <w:highlight w:val="lightGray"/>
          <w:lang w:val="es-ES"/>
        </w:rPr>
        <w:t>[Incluir el número de identificación]</w:t>
      </w:r>
      <w:r w:rsidRPr="00EE1E73">
        <w:rPr>
          <w:rFonts w:ascii="Arial" w:hAnsi="Arial" w:cs="Arial"/>
          <w:lang w:val="es-ES"/>
        </w:rPr>
        <w:t xml:space="preserve">, en mi condición de </w:t>
      </w:r>
      <w:r w:rsidRPr="00EE1E73">
        <w:rPr>
          <w:rFonts w:ascii="Arial" w:hAnsi="Arial" w:cs="Arial"/>
          <w:highlight w:val="lightGray"/>
          <w:lang w:val="es-ES"/>
        </w:rPr>
        <w:t>[Indicar si actúa como representante legal o revisor fiscal]</w:t>
      </w:r>
      <w:r w:rsidRPr="00EE1E73">
        <w:rPr>
          <w:rFonts w:ascii="Arial" w:hAnsi="Arial" w:cs="Arial"/>
          <w:lang w:val="es-ES"/>
        </w:rPr>
        <w:t xml:space="preserve"> de </w:t>
      </w:r>
      <w:r w:rsidRPr="00EE1E73">
        <w:rPr>
          <w:rFonts w:ascii="Arial" w:hAnsi="Arial" w:cs="Arial"/>
          <w:highlight w:val="lightGray"/>
          <w:lang w:val="es-ES"/>
        </w:rPr>
        <w:t>[Incluir la razón social de la persona jurídica]</w:t>
      </w:r>
      <w:r w:rsidRPr="00EE1E73">
        <w:rPr>
          <w:rFonts w:ascii="Arial" w:hAnsi="Arial" w:cs="Arial"/>
          <w:lang w:val="es-ES"/>
        </w:rPr>
        <w:t xml:space="preserve"> identificada con el NIT </w:t>
      </w:r>
      <w:r w:rsidRPr="00EE1E73">
        <w:rPr>
          <w:rFonts w:ascii="Arial" w:hAnsi="Arial" w:cs="Arial"/>
          <w:highlight w:val="lightGray"/>
          <w:lang w:val="es-ES"/>
        </w:rPr>
        <w:t>[Incluir el NIT]</w:t>
      </w:r>
      <w:r w:rsidRPr="00EE1E73">
        <w:rPr>
          <w:rFonts w:ascii="Arial" w:hAnsi="Arial" w:cs="Arial"/>
          <w:lang w:val="es-E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F09E3C4" w14:textId="77777777" w:rsidR="00417759" w:rsidRPr="00EE1E73" w:rsidRDefault="00417759" w:rsidP="000837B4">
      <w:pPr>
        <w:spacing w:line="240" w:lineRule="auto"/>
        <w:jc w:val="both"/>
        <w:rPr>
          <w:rFonts w:ascii="Arial" w:hAnsi="Arial" w:cs="Arial"/>
          <w:lang w:val="es-ES"/>
        </w:rPr>
      </w:pPr>
      <w:r w:rsidRPr="00EE1E73">
        <w:rPr>
          <w:rFonts w:ascii="Arial" w:hAnsi="Arial" w:cs="Arial"/>
          <w:lang w:val="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17759" w:rsidRPr="00EE1E73" w14:paraId="51B3B34F" w14:textId="77777777" w:rsidTr="009E7ED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973C53F"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962E338"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Número de cuotas sociales, acciones que poseen o el alcance o condición de su participación en el caso de las personas jurídicas sin ánimo de lucro</w:t>
            </w:r>
            <w:r w:rsidRPr="00EE1E73">
              <w:rPr>
                <w:rFonts w:ascii="Arial" w:hAnsi="Arial" w:cs="Arial"/>
                <w:b/>
                <w:lang w:val="es-ES"/>
              </w:rPr>
              <w:fldChar w:fldCharType="begin"/>
            </w:r>
            <w:r w:rsidRPr="00EE1E73">
              <w:rPr>
                <w:rFonts w:ascii="Arial" w:hAnsi="Arial" w:cs="Arial"/>
                <w:b/>
                <w:lang w:val="es-ES"/>
              </w:rPr>
              <w:instrText xml:space="preserve"> AUTHOR  "Nombre y Apellidos" \* FirstCap  \* MERGEFORMAT </w:instrText>
            </w:r>
            <w:r w:rsidRPr="00EE1E73">
              <w:rPr>
                <w:rFonts w:ascii="Arial" w:hAnsi="Arial" w:cs="Arial"/>
                <w:b/>
                <w:lang w:val="es-ES"/>
              </w:rPr>
              <w:fldChar w:fldCharType="end"/>
            </w:r>
          </w:p>
        </w:tc>
      </w:tr>
      <w:tr w:rsidR="00417759" w:rsidRPr="00EE1E73" w14:paraId="0B85A874" w14:textId="77777777" w:rsidTr="009E7ED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5F2C0FA" w14:textId="77777777" w:rsidR="00417759" w:rsidRPr="00EE1E73" w:rsidRDefault="00417759" w:rsidP="000837B4">
            <w:pPr>
              <w:spacing w:line="240" w:lineRule="auto"/>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CE22A82" w14:textId="77777777" w:rsidR="00417759" w:rsidRPr="00EE1E73" w:rsidRDefault="00417759" w:rsidP="000837B4">
            <w:pPr>
              <w:spacing w:after="0" w:line="240" w:lineRule="auto"/>
              <w:rPr>
                <w:rFonts w:ascii="Arial" w:hAnsi="Arial" w:cs="Arial"/>
                <w:lang w:eastAsia="es-CO"/>
              </w:rPr>
            </w:pPr>
          </w:p>
        </w:tc>
      </w:tr>
    </w:tbl>
    <w:p w14:paraId="219C1AEC" w14:textId="77777777" w:rsidR="00417759" w:rsidRPr="00EE1E73" w:rsidRDefault="00417759" w:rsidP="000837B4">
      <w:pPr>
        <w:spacing w:after="0" w:line="240" w:lineRule="auto"/>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7CC18CB9" w14:textId="77777777" w:rsidR="00417759" w:rsidRPr="00EE1E73" w:rsidRDefault="00417759" w:rsidP="000837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______________________________________</w:t>
      </w:r>
    </w:p>
    <w:p w14:paraId="28408FDE" w14:textId="77777777" w:rsidR="00417759" w:rsidRPr="00EE1E73" w:rsidRDefault="00417759" w:rsidP="000837B4">
      <w:pPr>
        <w:spacing w:after="0" w:line="240" w:lineRule="auto"/>
        <w:jc w:val="center"/>
        <w:rPr>
          <w:rFonts w:ascii="Arial" w:eastAsia="Times New Roman" w:hAnsi="Arial" w:cs="Arial"/>
          <w:highlight w:val="lightGray"/>
          <w:lang w:val="es-ES" w:eastAsia="es-ES"/>
        </w:rPr>
      </w:pPr>
      <w:r w:rsidRPr="00EE1E73">
        <w:rPr>
          <w:rFonts w:ascii="Arial" w:eastAsia="Times New Roman" w:hAnsi="Arial" w:cs="Arial"/>
          <w:highlight w:val="lightGray"/>
          <w:lang w:val="es-ES" w:eastAsia="es-ES"/>
        </w:rPr>
        <w:t xml:space="preserve">[Nombre y firma del representante legal de la persona jurídica o el revisor fiscal, </w:t>
      </w:r>
    </w:p>
    <w:p w14:paraId="4FDBF876" w14:textId="77777777" w:rsidR="00417759" w:rsidRPr="00EE1E73" w:rsidRDefault="00417759" w:rsidP="000837B4">
      <w:pPr>
        <w:spacing w:after="0" w:line="240" w:lineRule="auto"/>
        <w:jc w:val="center"/>
        <w:rPr>
          <w:rFonts w:ascii="Arial" w:eastAsia="Times New Roman" w:hAnsi="Arial" w:cs="Arial"/>
          <w:lang w:val="es-ES" w:eastAsia="es-ES"/>
        </w:rPr>
      </w:pPr>
      <w:r w:rsidRPr="00EE1E73">
        <w:rPr>
          <w:rFonts w:ascii="Arial" w:eastAsia="Times New Roman" w:hAnsi="Arial" w:cs="Arial"/>
          <w:highlight w:val="lightGray"/>
          <w:lang w:val="es-ES" w:eastAsia="es-ES"/>
        </w:rPr>
        <w:t>según corresponda</w:t>
      </w:r>
    </w:p>
    <w:p w14:paraId="44D7A547" w14:textId="77777777" w:rsidR="00417759" w:rsidRDefault="00417759" w:rsidP="000837B4">
      <w:pPr>
        <w:spacing w:after="0" w:line="240" w:lineRule="auto"/>
        <w:rPr>
          <w:rFonts w:ascii="Arial" w:eastAsia="Times New Roman" w:hAnsi="Arial" w:cs="Arial"/>
          <w:lang w:val="es-ES" w:eastAsia="es-ES"/>
        </w:rPr>
      </w:pPr>
    </w:p>
    <w:p w14:paraId="1FEC698A" w14:textId="77777777" w:rsidR="00417759" w:rsidRPr="00EE1E73" w:rsidRDefault="00417759" w:rsidP="000837B4">
      <w:pPr>
        <w:spacing w:after="0" w:line="240" w:lineRule="auto"/>
        <w:rPr>
          <w:rFonts w:ascii="Arial" w:eastAsia="Times New Roman" w:hAnsi="Arial" w:cs="Arial"/>
          <w:lang w:val="es-ES" w:eastAsia="es-ES"/>
        </w:rPr>
      </w:pPr>
    </w:p>
    <w:p w14:paraId="4B999751" w14:textId="77777777" w:rsidR="00417759" w:rsidRPr="00EE1E73" w:rsidRDefault="00417759" w:rsidP="000837B4">
      <w:pPr>
        <w:spacing w:after="0" w:line="240" w:lineRule="auto"/>
        <w:rPr>
          <w:rFonts w:ascii="Arial" w:eastAsia="Times New Roman" w:hAnsi="Arial" w:cs="Arial"/>
          <w:lang w:val="es-ES" w:eastAsia="es-ES"/>
        </w:rPr>
      </w:pPr>
    </w:p>
    <w:p w14:paraId="5E4EE381" w14:textId="77777777" w:rsidR="00417759" w:rsidRPr="00EE1E73" w:rsidRDefault="00417759" w:rsidP="000837B4">
      <w:pPr>
        <w:spacing w:after="0" w:line="240" w:lineRule="auto"/>
        <w:jc w:val="center"/>
        <w:rPr>
          <w:rFonts w:ascii="Arial" w:eastAsia="Times New Roman" w:hAnsi="Arial" w:cs="Arial"/>
          <w:b/>
          <w:bCs/>
          <w:u w:val="single"/>
          <w:lang w:val="es-ES" w:eastAsia="es-ES"/>
        </w:rPr>
      </w:pPr>
      <w:r w:rsidRPr="00EE1E73">
        <w:rPr>
          <w:rFonts w:ascii="Arial" w:eastAsia="Times New Roman" w:hAnsi="Arial" w:cs="Arial"/>
          <w:b/>
          <w:bCs/>
          <w:u w:val="single"/>
          <w:lang w:val="es-ES" w:eastAsia="es-ES"/>
        </w:rPr>
        <w:t xml:space="preserve">FORMATO 8B </w:t>
      </w:r>
    </w:p>
    <w:p w14:paraId="137AA6FB"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636499DD" w14:textId="77777777" w:rsidR="00417759" w:rsidRPr="00EE1E73" w:rsidRDefault="00417759" w:rsidP="000837B4">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 xml:space="preserve"> VINCULACIÓN DE PERSONAS EN CONDICIÓN DE DISCAPACIDAD</w:t>
      </w:r>
    </w:p>
    <w:p w14:paraId="256F9358"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44746B90"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i/>
          <w:highlight w:val="lightGray"/>
          <w:lang w:val="es-ES"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EE1E73">
        <w:rPr>
          <w:rFonts w:ascii="Arial" w:eastAsia="Times New Roman" w:hAnsi="Arial" w:cs="Arial"/>
          <w:highlight w:val="lightGray"/>
          <w:lang w:val="es-ES" w:eastAsia="es-ES"/>
        </w:rPr>
        <w:t>]</w:t>
      </w:r>
    </w:p>
    <w:p w14:paraId="414F4FED"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1AB9FE0F"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6C543972"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762CCCDC"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2FBC1D44" w14:textId="77777777" w:rsidR="00417759" w:rsidRPr="00EE1E73" w:rsidRDefault="00417759" w:rsidP="000837B4">
      <w:pPr>
        <w:spacing w:after="120" w:line="240" w:lineRule="auto"/>
        <w:rPr>
          <w:rFonts w:ascii="Arial" w:eastAsia="Times New Roman" w:hAnsi="Arial" w:cs="Arial"/>
          <w:lang w:val="es-ES" w:eastAsia="es-ES"/>
        </w:rPr>
      </w:pPr>
    </w:p>
    <w:p w14:paraId="5EBB9198" w14:textId="77777777" w:rsidR="00417759" w:rsidRPr="00EE1E73" w:rsidRDefault="00417759" w:rsidP="000837B4">
      <w:pPr>
        <w:tabs>
          <w:tab w:val="left" w:pos="-142"/>
        </w:tabs>
        <w:autoSpaceDE w:val="0"/>
        <w:autoSpaceDN w:val="0"/>
        <w:adjustRightInd w:val="0"/>
        <w:spacing w:before="120" w:after="120" w:line="240" w:lineRule="auto"/>
        <w:rPr>
          <w:rFonts w:ascii="Arial" w:eastAsia="Times New Roman" w:hAnsi="Arial" w:cs="Arial"/>
          <w:lang w:val="es-ES" w:eastAsia="es-ES"/>
        </w:rPr>
      </w:pPr>
    </w:p>
    <w:p w14:paraId="5CCD5087" w14:textId="3B5FEF72" w:rsidR="00417759" w:rsidRPr="00EE1E73" w:rsidRDefault="00417759" w:rsidP="000837B4">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EE1E73">
        <w:rPr>
          <w:rFonts w:ascii="Arial" w:eastAsia="Times New Roman" w:hAnsi="Arial" w:cs="Arial"/>
          <w:b/>
          <w:lang w:val="es-ES" w:eastAsia="es-ES"/>
        </w:rPr>
        <w:t>REFERENCIA:</w:t>
      </w:r>
      <w:r w:rsidR="007828CB">
        <w:rPr>
          <w:rFonts w:ascii="Arial" w:eastAsia="Times New Roman" w:hAnsi="Arial" w:cs="Arial"/>
          <w:b/>
          <w:lang w:val="es-ES" w:eastAsia="es-ES"/>
        </w:rPr>
        <w:t xml:space="preserve"> </w:t>
      </w:r>
      <w:r w:rsidRPr="00EE1E73">
        <w:rPr>
          <w:rFonts w:ascii="Arial" w:eastAsia="Times New Roman" w:hAnsi="Arial" w:cs="Arial"/>
          <w:lang w:val="es-ES" w:eastAsia="es-ES"/>
        </w:rPr>
        <w:t>Proceso de Contratación Nro._____ de _______</w:t>
      </w:r>
      <w:r w:rsidRPr="00EE1E73">
        <w:rPr>
          <w:rFonts w:ascii="Arial" w:eastAsia="Times New Roman" w:hAnsi="Arial" w:cs="Arial"/>
          <w:highlight w:val="lightGray"/>
          <w:lang w:val="es-ES" w:eastAsia="es-ES"/>
        </w:rPr>
        <w:t xml:space="preserve">  </w:t>
      </w:r>
    </w:p>
    <w:p w14:paraId="4B9742DA"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Objeto: _________</w:t>
      </w:r>
    </w:p>
    <w:p w14:paraId="04EC900C"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025ED097"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0A74D520" w14:textId="77777777" w:rsidR="00417759" w:rsidRPr="00EE1E73" w:rsidRDefault="00417759" w:rsidP="000837B4">
      <w:pPr>
        <w:spacing w:after="0" w:line="240" w:lineRule="auto"/>
        <w:jc w:val="both"/>
        <w:rPr>
          <w:rFonts w:ascii="Arial" w:eastAsia="Times New Roman" w:hAnsi="Arial" w:cs="Arial"/>
          <w:lang w:val="es-ES" w:eastAsia="es-ES"/>
        </w:rPr>
      </w:pPr>
    </w:p>
    <w:p w14:paraId="3F20DCCE" w14:textId="77777777" w:rsidR="00417759" w:rsidRPr="00EE1E73" w:rsidRDefault="00417759" w:rsidP="000837B4">
      <w:pPr>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 xml:space="preserve">[Incluir el nombre de la </w:t>
      </w:r>
      <w:r w:rsidRPr="00EE1E73">
        <w:rPr>
          <w:rFonts w:ascii="Arial" w:eastAsia="Times New Roman" w:hAnsi="Arial" w:cs="Arial"/>
          <w:highlight w:val="lightGray"/>
          <w:shd w:val="clear" w:color="auto" w:fill="FFFFFF"/>
          <w:lang w:val="es-ES" w:eastAsia="es-ES"/>
        </w:rPr>
        <w:t>persona natural, el representante legal de la persona jurídica o el revisor fiscal, según corresponda]</w:t>
      </w:r>
      <w:r w:rsidRPr="00EE1E73">
        <w:rPr>
          <w:rFonts w:ascii="Arial" w:eastAsia="Times New Roman" w:hAnsi="Arial" w:cs="Arial"/>
          <w:lang w:val="es-ES" w:eastAsia="es-ES"/>
        </w:rPr>
        <w:t xml:space="preserve"> identificado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mi condición de </w:t>
      </w:r>
      <w:r w:rsidRPr="00EE1E73">
        <w:rPr>
          <w:rFonts w:ascii="Arial" w:eastAsia="Times New Roman" w:hAnsi="Arial" w:cs="Arial"/>
          <w:highlight w:val="lightGray"/>
          <w:lang w:val="es-ES" w:eastAsia="es-ES"/>
        </w:rPr>
        <w:t>[Indicar si actúa como representante legal o revisor fiscal]</w:t>
      </w:r>
      <w:r w:rsidRPr="00EE1E73">
        <w:rPr>
          <w:rFonts w:ascii="Arial" w:eastAsia="Times New Roman" w:hAnsi="Arial" w:cs="Arial"/>
          <w:lang w:val="es-ES" w:eastAsia="es-ES"/>
        </w:rPr>
        <w:t xml:space="preserve"> de </w:t>
      </w:r>
      <w:r w:rsidRPr="00EE1E73">
        <w:rPr>
          <w:rFonts w:ascii="Arial" w:eastAsia="Times New Roman" w:hAnsi="Arial" w:cs="Arial"/>
          <w:highlight w:val="lightGray"/>
          <w:lang w:val="es-ES" w:eastAsia="es-ES"/>
        </w:rPr>
        <w:t>[Incluir la razón social de la persona jurídica]</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el NIT __________]</w:t>
      </w:r>
      <w:r w:rsidRPr="00EE1E73">
        <w:rPr>
          <w:rFonts w:ascii="Arial" w:eastAsia="Times New Roman" w:hAnsi="Arial" w:cs="Arial"/>
          <w:lang w:val="es-ES" w:eastAsia="es-ES"/>
        </w:rPr>
        <w:t xml:space="preserve">, certifico que tengo vinculado en la planta de personal un mínimo del diez por ciento (10 %) de empleados en las condiciones de discapacidad enunciadas en la Ley 361 de 1997, contratados </w:t>
      </w:r>
      <w:r w:rsidRPr="00EE1E73">
        <w:rPr>
          <w:rFonts w:ascii="Arial" w:eastAsia="Times New Roman" w:hAnsi="Arial" w:cs="Arial"/>
          <w:highlight w:val="lightGray"/>
          <w:lang w:val="es-ES" w:eastAsia="es-ES"/>
        </w:rPr>
        <w:t xml:space="preserve">[con una anterioridad no inferior </w:t>
      </w:r>
      <w:r w:rsidRPr="00EE1E73">
        <w:rPr>
          <w:rFonts w:ascii="Arial" w:eastAsia="Times New Roman" w:hAnsi="Arial" w:cs="Arial"/>
          <w:highlight w:val="lightGray"/>
          <w:lang w:val="es-ES" w:eastAsia="es-ES"/>
        </w:rPr>
        <w:lastRenderedPageBreak/>
        <w:t>a un año o desde la constitución de la sociedad (para sociedades con menos de un año de constitución)]</w:t>
      </w:r>
      <w:r w:rsidRPr="00EE1E73">
        <w:rPr>
          <w:rFonts w:ascii="Arial" w:eastAsia="Times New Roman" w:hAnsi="Arial" w:cs="Arial"/>
          <w:lang w:val="es-ES" w:eastAsia="es-ES"/>
        </w:rPr>
        <w:t>, para lo cual adjunto el certificado expedido por el Ministerio del Trabajo.</w:t>
      </w:r>
    </w:p>
    <w:p w14:paraId="6AC3B3CC" w14:textId="77777777" w:rsidR="00417759" w:rsidRPr="00EE1E73" w:rsidRDefault="00417759" w:rsidP="000837B4">
      <w:pPr>
        <w:spacing w:after="0" w:line="240" w:lineRule="auto"/>
        <w:jc w:val="both"/>
        <w:rPr>
          <w:rFonts w:ascii="Arial" w:eastAsia="Times New Roman" w:hAnsi="Arial" w:cs="Arial"/>
          <w:lang w:val="es-ES" w:eastAsia="es-ES"/>
        </w:rPr>
      </w:pPr>
    </w:p>
    <w:p w14:paraId="70D59C62" w14:textId="77777777" w:rsidR="00417759" w:rsidRPr="00EE1E73" w:rsidRDefault="00417759" w:rsidP="000837B4">
      <w:pPr>
        <w:spacing w:after="0" w:line="240" w:lineRule="auto"/>
        <w:jc w:val="both"/>
        <w:rPr>
          <w:rFonts w:ascii="Arial" w:eastAsia="Times New Roman" w:hAnsi="Arial" w:cs="Arial"/>
          <w:lang w:val="es-ES" w:eastAsia="es-ES"/>
        </w:rPr>
      </w:pPr>
      <w:r w:rsidRPr="00EE1E73">
        <w:rPr>
          <w:rFonts w:ascii="Arial" w:eastAsia="Times New Roman" w:hAnsi="Arial" w:cs="Arial"/>
          <w:lang w:val="es-ES" w:eastAsia="es-ES"/>
        </w:rPr>
        <w:t>De igual manera me comprometo en caso de resultar adjudicatario del presente proceso de contratación, a mantener vinculados a los empleados en condiciones de discapacidad por un lapso igual al del plazo de ejecución del contrato.</w:t>
      </w:r>
    </w:p>
    <w:p w14:paraId="4DDD3E6E"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p>
    <w:p w14:paraId="3BB0F247"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0E4B725A" w14:textId="77777777" w:rsidR="00417759" w:rsidRPr="00EE1E73" w:rsidRDefault="00417759" w:rsidP="000837B4">
      <w:pPr>
        <w:spacing w:after="0" w:line="240" w:lineRule="auto"/>
        <w:jc w:val="center"/>
        <w:rPr>
          <w:rFonts w:ascii="Arial" w:eastAsia="Times New Roman" w:hAnsi="Arial" w:cs="Arial"/>
          <w:b/>
          <w:lang w:val="es-ES" w:eastAsia="es-ES"/>
        </w:rPr>
      </w:pPr>
    </w:p>
    <w:p w14:paraId="7F6E9107" w14:textId="77777777" w:rsidR="00417759" w:rsidRPr="00EE1E73" w:rsidRDefault="00417759" w:rsidP="000837B4">
      <w:pPr>
        <w:spacing w:after="0" w:line="240" w:lineRule="auto"/>
        <w:jc w:val="center"/>
        <w:rPr>
          <w:rFonts w:ascii="Arial" w:eastAsia="Times New Roman" w:hAnsi="Arial" w:cs="Arial"/>
          <w:b/>
          <w:lang w:val="es-ES" w:eastAsia="es-ES"/>
        </w:rPr>
      </w:pPr>
    </w:p>
    <w:p w14:paraId="4FBEAB6F" w14:textId="77777777" w:rsidR="00417759" w:rsidRPr="00EE1E73" w:rsidRDefault="00417759" w:rsidP="000837B4">
      <w:pPr>
        <w:spacing w:after="0" w:line="240" w:lineRule="auto"/>
        <w:jc w:val="center"/>
        <w:rPr>
          <w:rFonts w:ascii="Arial" w:eastAsia="Times New Roman" w:hAnsi="Arial" w:cs="Arial"/>
          <w:b/>
          <w:lang w:val="es-ES" w:eastAsia="es-ES"/>
        </w:rPr>
      </w:pPr>
    </w:p>
    <w:p w14:paraId="60C39EC2" w14:textId="77777777" w:rsidR="00417759" w:rsidRPr="00EE1E73" w:rsidRDefault="00417759" w:rsidP="000837B4">
      <w:pPr>
        <w:spacing w:after="0" w:line="240" w:lineRule="auto"/>
        <w:jc w:val="center"/>
        <w:rPr>
          <w:rFonts w:ascii="Arial" w:eastAsia="Times New Roman" w:hAnsi="Arial" w:cs="Arial"/>
          <w:b/>
          <w:lang w:val="es-ES" w:eastAsia="es-ES"/>
        </w:rPr>
      </w:pPr>
    </w:p>
    <w:p w14:paraId="4BAE65B9" w14:textId="77777777" w:rsidR="00417759" w:rsidRPr="00EE1E73" w:rsidRDefault="00417759" w:rsidP="000837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________________________________________</w:t>
      </w:r>
    </w:p>
    <w:p w14:paraId="7C813D99" w14:textId="77777777" w:rsidR="00417759" w:rsidRPr="00EE1E73" w:rsidRDefault="00417759" w:rsidP="000837B4">
      <w:pPr>
        <w:spacing w:after="0" w:line="240" w:lineRule="auto"/>
        <w:jc w:val="center"/>
        <w:rPr>
          <w:rFonts w:ascii="Arial" w:eastAsia="Times New Roman" w:hAnsi="Arial" w:cs="Arial"/>
          <w:highlight w:val="lightGray"/>
          <w:lang w:val="es-ES" w:eastAsia="es-ES"/>
        </w:rPr>
      </w:pPr>
      <w:r w:rsidRPr="00EE1E73">
        <w:rPr>
          <w:rFonts w:ascii="Arial" w:eastAsia="Times New Roman" w:hAnsi="Arial" w:cs="Arial"/>
          <w:highlight w:val="lightGray"/>
          <w:lang w:val="es-ES" w:eastAsia="es-ES"/>
        </w:rPr>
        <w:t>[Nombre y firma de la persona natural, el representante legal de la persona jurídica o el revisor fiscal, según corresponda]</w:t>
      </w:r>
    </w:p>
    <w:p w14:paraId="05251D28" w14:textId="77777777" w:rsidR="00417759" w:rsidRPr="00EE1E73" w:rsidRDefault="00417759" w:rsidP="000837B4">
      <w:pPr>
        <w:spacing w:after="0" w:line="240" w:lineRule="auto"/>
        <w:jc w:val="center"/>
        <w:rPr>
          <w:rFonts w:ascii="Arial" w:eastAsia="Times New Roman" w:hAnsi="Arial" w:cs="Arial"/>
          <w:lang w:val="es-ES" w:eastAsia="es-ES"/>
        </w:rPr>
      </w:pPr>
    </w:p>
    <w:p w14:paraId="7BDC43B2" w14:textId="77777777" w:rsidR="00417759" w:rsidRDefault="00417759" w:rsidP="000837B4">
      <w:pPr>
        <w:spacing w:line="240" w:lineRule="auto"/>
        <w:rPr>
          <w:rFonts w:ascii="Arial" w:hAnsi="Arial" w:cs="Arial"/>
          <w:lang w:val="es-ES"/>
        </w:rPr>
      </w:pPr>
    </w:p>
    <w:p w14:paraId="4C1DFE65" w14:textId="77777777" w:rsidR="00417759" w:rsidRPr="00EE1E73" w:rsidRDefault="00417759" w:rsidP="000837B4">
      <w:pPr>
        <w:spacing w:line="240" w:lineRule="auto"/>
        <w:rPr>
          <w:rFonts w:ascii="Arial" w:hAnsi="Arial" w:cs="Arial"/>
          <w:lang w:val="es-ES"/>
        </w:rPr>
      </w:pPr>
    </w:p>
    <w:p w14:paraId="35B556E9" w14:textId="77777777" w:rsidR="00417759" w:rsidRPr="00EE1E73" w:rsidRDefault="00417759" w:rsidP="000837B4">
      <w:pPr>
        <w:spacing w:line="240" w:lineRule="auto"/>
        <w:rPr>
          <w:rFonts w:ascii="Arial" w:hAnsi="Arial" w:cs="Arial"/>
          <w:lang w:val="es-ES"/>
        </w:rPr>
      </w:pPr>
    </w:p>
    <w:p w14:paraId="08D409E8" w14:textId="77777777" w:rsidR="00417759" w:rsidRPr="00EE1E73" w:rsidRDefault="00417759" w:rsidP="000837B4">
      <w:pPr>
        <w:spacing w:after="0" w:line="240" w:lineRule="auto"/>
        <w:jc w:val="center"/>
        <w:rPr>
          <w:rFonts w:ascii="Arial" w:hAnsi="Arial" w:cs="Arial"/>
          <w:b/>
          <w:bCs/>
          <w:u w:val="single"/>
          <w:lang w:val="es-ES"/>
        </w:rPr>
      </w:pPr>
      <w:r w:rsidRPr="00EE1E73">
        <w:rPr>
          <w:rFonts w:ascii="Arial" w:hAnsi="Arial" w:cs="Arial"/>
          <w:b/>
          <w:bCs/>
          <w:u w:val="single"/>
          <w:lang w:val="es-ES"/>
        </w:rPr>
        <w:t xml:space="preserve">FORMATO 8 C </w:t>
      </w:r>
    </w:p>
    <w:p w14:paraId="498CB3EA" w14:textId="77777777" w:rsidR="00417759" w:rsidRPr="00EE1E73" w:rsidRDefault="00417759" w:rsidP="000837B4">
      <w:pPr>
        <w:spacing w:after="0" w:line="240" w:lineRule="auto"/>
        <w:jc w:val="center"/>
        <w:rPr>
          <w:rFonts w:ascii="Arial" w:hAnsi="Arial" w:cs="Arial"/>
          <w:b/>
          <w:bCs/>
          <w:lang w:val="es-ES"/>
        </w:rPr>
      </w:pPr>
    </w:p>
    <w:p w14:paraId="35DEFF69" w14:textId="77777777" w:rsidR="00417759" w:rsidRPr="00EE1E73" w:rsidRDefault="00417759" w:rsidP="000837B4">
      <w:pPr>
        <w:spacing w:after="0" w:line="240" w:lineRule="auto"/>
        <w:jc w:val="center"/>
        <w:rPr>
          <w:rFonts w:ascii="Arial" w:hAnsi="Arial" w:cs="Arial"/>
          <w:b/>
          <w:bCs/>
          <w:lang w:val="es-ES"/>
        </w:rPr>
      </w:pPr>
      <w:r w:rsidRPr="00EE1E73">
        <w:rPr>
          <w:rFonts w:ascii="Arial" w:hAnsi="Arial" w:cs="Arial"/>
          <w:b/>
          <w:bCs/>
          <w:lang w:val="es-ES"/>
        </w:rPr>
        <w:t>VINCULACIÓN DE PERSONAS MAYORES Y NO BENEFICIARIAS DE LA PENSIÓN DE VEJEZ, FAMILIAR O SOBREVIVENCIA</w:t>
      </w:r>
    </w:p>
    <w:p w14:paraId="46F92C19" w14:textId="77777777" w:rsidR="00417759" w:rsidRPr="00EE1E73" w:rsidRDefault="00417759" w:rsidP="000837B4">
      <w:pPr>
        <w:spacing w:after="0" w:line="240" w:lineRule="auto"/>
        <w:jc w:val="center"/>
        <w:rPr>
          <w:rFonts w:ascii="Arial" w:hAnsi="Arial" w:cs="Arial"/>
          <w:b/>
          <w:bCs/>
          <w:lang w:val="es-ES"/>
        </w:rPr>
      </w:pPr>
      <w:r w:rsidRPr="00EE1E73">
        <w:rPr>
          <w:rFonts w:ascii="Arial" w:hAnsi="Arial" w:cs="Arial"/>
          <w:b/>
          <w:bCs/>
          <w:lang w:val="es-ES"/>
        </w:rPr>
        <w:t>(EMPLEADOR – PROPONENTE)</w:t>
      </w:r>
    </w:p>
    <w:p w14:paraId="601D8376"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67493189" w14:textId="77777777" w:rsidR="00417759" w:rsidRPr="00EE1E73" w:rsidRDefault="00417759" w:rsidP="000837B4">
      <w:pPr>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w:t>
      </w:r>
      <w:r w:rsidRPr="00EE1E73">
        <w:rPr>
          <w:rFonts w:ascii="Arial" w:eastAsia="Times New Roman" w:hAnsi="Arial" w:cs="Arial"/>
          <w:i/>
          <w:highlight w:val="lightGray"/>
          <w:lang w:val="es-ES"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EE1E73">
        <w:rPr>
          <w:rFonts w:ascii="Arial" w:eastAsia="Times New Roman" w:hAnsi="Arial" w:cs="Arial"/>
          <w:highlight w:val="lightGray"/>
          <w:lang w:val="es-ES" w:eastAsia="es-ES"/>
        </w:rPr>
        <w:t>]</w:t>
      </w:r>
    </w:p>
    <w:p w14:paraId="7DFE55A5"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12884F8"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2A81D278"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51741E29"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6EB5D931" w14:textId="77777777" w:rsidR="00417759" w:rsidRPr="00EE1E73" w:rsidRDefault="00417759" w:rsidP="000837B4">
      <w:pPr>
        <w:tabs>
          <w:tab w:val="left" w:pos="-142"/>
        </w:tabs>
        <w:autoSpaceDE w:val="0"/>
        <w:autoSpaceDN w:val="0"/>
        <w:adjustRightInd w:val="0"/>
        <w:spacing w:before="120" w:after="240" w:line="240" w:lineRule="auto"/>
        <w:jc w:val="both"/>
        <w:outlineLvl w:val="0"/>
        <w:rPr>
          <w:rFonts w:ascii="Arial" w:eastAsia="Times New Roman" w:hAnsi="Arial" w:cs="Arial"/>
          <w:b/>
          <w:lang w:val="es-ES" w:eastAsia="es-ES"/>
        </w:rPr>
      </w:pPr>
    </w:p>
    <w:p w14:paraId="515A25E2" w14:textId="77777777" w:rsidR="00417759" w:rsidRPr="00EE1E73" w:rsidRDefault="00417759" w:rsidP="000837B4">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EE1E73">
        <w:rPr>
          <w:rFonts w:ascii="Arial" w:eastAsia="Times New Roman" w:hAnsi="Arial" w:cs="Arial"/>
          <w:b/>
          <w:lang w:val="es-ES" w:eastAsia="es-ES"/>
        </w:rPr>
        <w:t xml:space="preserve">REFERENCIA: </w:t>
      </w:r>
      <w:r w:rsidRPr="00EE1E73">
        <w:rPr>
          <w:rFonts w:ascii="Arial" w:eastAsia="Times New Roman" w:hAnsi="Arial" w:cs="Arial"/>
          <w:lang w:val="es-ES" w:eastAsia="es-ES"/>
        </w:rPr>
        <w:t>Proceso de Contratación Nro._____ de ______</w:t>
      </w:r>
      <w:r w:rsidRPr="00EE1E73">
        <w:rPr>
          <w:rFonts w:ascii="Arial" w:eastAsia="Times New Roman" w:hAnsi="Arial" w:cs="Arial"/>
          <w:highlight w:val="lightGray"/>
          <w:lang w:val="es-ES" w:eastAsia="es-ES"/>
        </w:rPr>
        <w:t xml:space="preserve"> </w:t>
      </w:r>
    </w:p>
    <w:p w14:paraId="0A6C3D53"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Objeto: _________</w:t>
      </w:r>
    </w:p>
    <w:p w14:paraId="7579540B"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4A9A215B" w14:textId="77777777" w:rsidR="00417759" w:rsidRPr="00EE1E73" w:rsidRDefault="00417759" w:rsidP="000837B4">
      <w:pPr>
        <w:widowControl w:val="0"/>
        <w:spacing w:before="120" w:after="120" w:line="240" w:lineRule="auto"/>
        <w:jc w:val="both"/>
        <w:rPr>
          <w:rFonts w:ascii="Arial" w:hAnsi="Arial" w:cs="Arial"/>
          <w:lang w:val="es-ES"/>
        </w:rPr>
      </w:pPr>
      <w:r w:rsidRPr="00EE1E73">
        <w:rPr>
          <w:rFonts w:ascii="Arial" w:eastAsia="Times New Roman" w:hAnsi="Arial" w:cs="Arial"/>
          <w:lang w:val="es-ES" w:eastAsia="es-ES"/>
        </w:rPr>
        <w:t>Estimados señores:</w:t>
      </w:r>
    </w:p>
    <w:p w14:paraId="15FE878A" w14:textId="77777777" w:rsidR="00417759" w:rsidRPr="00EE1E73" w:rsidRDefault="00417759" w:rsidP="000837B4">
      <w:pPr>
        <w:spacing w:line="240" w:lineRule="auto"/>
        <w:jc w:val="both"/>
        <w:rPr>
          <w:rFonts w:ascii="Arial" w:hAnsi="Arial" w:cs="Arial"/>
          <w:lang w:val="es-ES"/>
        </w:rPr>
      </w:pPr>
      <w:r w:rsidRPr="00EE1E73">
        <w:rPr>
          <w:rFonts w:ascii="Arial" w:hAnsi="Arial" w:cs="Arial"/>
          <w:highlight w:val="lightGray"/>
          <w:lang w:val="es-ES"/>
        </w:rPr>
        <w:t xml:space="preserve">[Incluir el nombre de la </w:t>
      </w:r>
      <w:r w:rsidRPr="00EE1E73">
        <w:rPr>
          <w:rFonts w:ascii="Arial" w:hAnsi="Arial" w:cs="Arial"/>
          <w:highlight w:val="lightGray"/>
          <w:shd w:val="clear" w:color="auto" w:fill="FFFFFF"/>
          <w:lang w:val="es-ES"/>
        </w:rPr>
        <w:t>persona natural, el representante legal de la persona jurídica o el revisor fiscal, según corresponda, o el representante del proponente plural]</w:t>
      </w:r>
      <w:r w:rsidRPr="00EE1E73">
        <w:rPr>
          <w:rFonts w:ascii="Arial" w:hAnsi="Arial" w:cs="Arial"/>
          <w:lang w:val="es-ES"/>
        </w:rPr>
        <w:t xml:space="preserve"> identificado con </w:t>
      </w:r>
      <w:r w:rsidRPr="00EE1E73">
        <w:rPr>
          <w:rFonts w:ascii="Arial" w:hAnsi="Arial" w:cs="Arial"/>
          <w:highlight w:val="lightGray"/>
          <w:lang w:val="es-ES"/>
        </w:rPr>
        <w:t>[Incluir el número de identificación]</w:t>
      </w:r>
      <w:r w:rsidRPr="00EE1E73">
        <w:rPr>
          <w:rFonts w:ascii="Arial" w:hAnsi="Arial" w:cs="Arial"/>
          <w:lang w:val="es-ES"/>
        </w:rPr>
        <w:t xml:space="preserve">, en mi condición de </w:t>
      </w:r>
      <w:r w:rsidRPr="00EE1E73">
        <w:rPr>
          <w:rFonts w:ascii="Arial" w:hAnsi="Arial" w:cs="Arial"/>
          <w:highlight w:val="lightGray"/>
          <w:lang w:val="es-ES"/>
        </w:rPr>
        <w:t>[Indicar si actúa como representante legal o revisor fiscal o representante del proponente plural]</w:t>
      </w:r>
      <w:r w:rsidRPr="00EE1E73">
        <w:rPr>
          <w:rFonts w:ascii="Arial" w:hAnsi="Arial" w:cs="Arial"/>
          <w:lang w:val="es-ES"/>
        </w:rPr>
        <w:t xml:space="preserve"> de </w:t>
      </w:r>
      <w:r w:rsidRPr="00EE1E73">
        <w:rPr>
          <w:rFonts w:ascii="Arial" w:hAnsi="Arial" w:cs="Arial"/>
          <w:highlight w:val="lightGray"/>
          <w:lang w:val="es-ES"/>
        </w:rPr>
        <w:t>[Incluir la razón social de la persona jurídica]</w:t>
      </w:r>
      <w:r w:rsidRPr="00EE1E73">
        <w:rPr>
          <w:rFonts w:ascii="Arial" w:hAnsi="Arial" w:cs="Arial"/>
          <w:lang w:val="es-ES"/>
        </w:rPr>
        <w:t xml:space="preserve"> </w:t>
      </w:r>
      <w:r w:rsidRPr="00EE1E73">
        <w:rPr>
          <w:rFonts w:ascii="Arial" w:hAnsi="Arial" w:cs="Arial"/>
          <w:highlight w:val="lightGray"/>
          <w:lang w:val="es-ES"/>
        </w:rPr>
        <w:t>[identificada con el NIT __________]</w:t>
      </w:r>
      <w:r w:rsidRPr="00EE1E73">
        <w:rPr>
          <w:rFonts w:ascii="Arial" w:hAnsi="Arial" w:cs="Arial"/>
          <w:lang w:val="es-E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417759" w:rsidRPr="00EE1E73" w14:paraId="2C3451FF" w14:textId="77777777" w:rsidTr="009E7ED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0A266B0"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14A588F"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 xml:space="preserve">Número de personas mayores no beneficiarias a la pensión de vejez, familiar o de sobrevivencia y que hayan </w:t>
            </w:r>
            <w:r w:rsidRPr="00EE1E73">
              <w:rPr>
                <w:rFonts w:ascii="Arial" w:hAnsi="Arial" w:cs="Arial"/>
                <w:b/>
                <w:lang w:val="es-ES"/>
              </w:rPr>
              <w:lastRenderedPageBreak/>
              <w:t>cumplido el requisito de pensión</w:t>
            </w:r>
            <w:r w:rsidRPr="00EE1E73">
              <w:rPr>
                <w:rFonts w:ascii="Arial" w:hAnsi="Arial" w:cs="Arial"/>
                <w:b/>
                <w:lang w:val="es-ES"/>
              </w:rPr>
              <w:fldChar w:fldCharType="begin"/>
            </w:r>
            <w:r w:rsidRPr="00EE1E73">
              <w:rPr>
                <w:rFonts w:ascii="Arial" w:hAnsi="Arial" w:cs="Arial"/>
                <w:b/>
                <w:lang w:val="es-ES"/>
              </w:rPr>
              <w:instrText xml:space="preserve"> AUTHOR  "Nombre y Apellidos" \* FirstCap  \* MERGEFORMAT </w:instrText>
            </w:r>
            <w:r w:rsidRPr="00EE1E73">
              <w:rPr>
                <w:rFonts w:ascii="Arial" w:hAnsi="Arial" w:cs="Arial"/>
                <w:b/>
                <w:lang w:val="es-ES"/>
              </w:rPr>
              <w:fldChar w:fldCharType="end"/>
            </w:r>
          </w:p>
        </w:tc>
      </w:tr>
      <w:tr w:rsidR="00417759" w:rsidRPr="00EE1E73" w14:paraId="31F66BD2" w14:textId="77777777" w:rsidTr="009E7ED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3A7AA0" w14:textId="77777777" w:rsidR="00417759" w:rsidRPr="00EE1E73" w:rsidRDefault="00417759" w:rsidP="000837B4">
            <w:pPr>
              <w:spacing w:line="240" w:lineRule="auto"/>
              <w:rPr>
                <w:rFonts w:ascii="Arial" w:hAnsi="Arial" w:cs="Arial"/>
                <w:b/>
                <w:lang w:val="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47F47E8" w14:textId="77777777" w:rsidR="00417759" w:rsidRPr="00EE1E73" w:rsidRDefault="00417759" w:rsidP="000837B4">
            <w:pPr>
              <w:spacing w:after="0" w:line="240" w:lineRule="auto"/>
              <w:rPr>
                <w:rFonts w:ascii="Arial" w:hAnsi="Arial" w:cs="Arial"/>
                <w:lang w:eastAsia="es-CO"/>
              </w:rPr>
            </w:pPr>
          </w:p>
        </w:tc>
      </w:tr>
    </w:tbl>
    <w:p w14:paraId="55931747" w14:textId="77777777" w:rsidR="00417759" w:rsidRPr="00EE1E73" w:rsidRDefault="00417759" w:rsidP="000837B4">
      <w:pPr>
        <w:spacing w:line="240" w:lineRule="auto"/>
        <w:jc w:val="both"/>
        <w:rPr>
          <w:rFonts w:ascii="Arial" w:hAnsi="Arial" w:cs="Arial"/>
          <w:lang w:val="es-ES"/>
        </w:rPr>
      </w:pPr>
      <w:r w:rsidRPr="00EE1E73">
        <w:rPr>
          <w:rFonts w:ascii="Arial" w:hAnsi="Arial" w:cs="Arial"/>
          <w:lang w:val="es-ES"/>
        </w:rPr>
        <w:t>[</w:t>
      </w:r>
      <w:r w:rsidRPr="00EE1E73">
        <w:rPr>
          <w:rFonts w:ascii="Arial" w:hAnsi="Arial" w:cs="Arial"/>
          <w:highlight w:val="lightGray"/>
          <w:lang w:val="es-ES"/>
        </w:rPr>
        <w:t>Incluir el siguiente cuadro para los proponentes plurales</w:t>
      </w:r>
      <w:r w:rsidRPr="00EE1E73">
        <w:rPr>
          <w:rFonts w:ascii="Arial" w:hAnsi="Arial" w:cs="Arial"/>
          <w:lang w:val="es-E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417759" w:rsidRPr="00EE1E73" w14:paraId="18C9E34B" w14:textId="77777777" w:rsidTr="009E7ED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6F0DD48"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165C881"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Número de personas mayores, no beneficiarias a la pensión de vejez, familiar o de sobrevivencia y que hayan cumplido el requisito de pensión de los integrantes del proponente plural</w:t>
            </w:r>
            <w:r w:rsidRPr="00EE1E73">
              <w:rPr>
                <w:rFonts w:ascii="Arial" w:hAnsi="Arial" w:cs="Arial"/>
                <w:b/>
                <w:lang w:val="es-ES"/>
              </w:rPr>
              <w:fldChar w:fldCharType="begin"/>
            </w:r>
            <w:r w:rsidRPr="00EE1E73">
              <w:rPr>
                <w:rFonts w:ascii="Arial" w:hAnsi="Arial" w:cs="Arial"/>
                <w:b/>
                <w:lang w:val="es-ES"/>
              </w:rPr>
              <w:instrText xml:space="preserve"> AUTHOR  "Nombre y Apellidos" \* FirstCap  \* MERGEFORMAT </w:instrText>
            </w:r>
            <w:r w:rsidRPr="00EE1E73">
              <w:rPr>
                <w:rFonts w:ascii="Arial" w:hAnsi="Arial" w:cs="Arial"/>
                <w:b/>
                <w:lang w:val="es-ES"/>
              </w:rPr>
              <w:fldChar w:fldCharType="end"/>
            </w:r>
          </w:p>
        </w:tc>
      </w:tr>
      <w:tr w:rsidR="00417759" w:rsidRPr="00EE1E73" w14:paraId="124BAF2F" w14:textId="77777777" w:rsidTr="009E7ED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4217357" w14:textId="77777777" w:rsidR="00417759" w:rsidRPr="00EE1E73" w:rsidRDefault="00417759" w:rsidP="000837B4">
            <w:pPr>
              <w:spacing w:line="240" w:lineRule="auto"/>
              <w:rPr>
                <w:rFonts w:ascii="Arial" w:hAnsi="Arial" w:cs="Arial"/>
                <w:b/>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25281D5" w14:textId="77777777" w:rsidR="00417759" w:rsidRPr="00EE1E73" w:rsidRDefault="00417759" w:rsidP="000837B4">
            <w:pPr>
              <w:spacing w:after="0" w:line="240" w:lineRule="auto"/>
              <w:rPr>
                <w:rFonts w:ascii="Arial" w:hAnsi="Arial" w:cs="Arial"/>
                <w:lang w:eastAsia="es-CO"/>
              </w:rPr>
            </w:pPr>
          </w:p>
        </w:tc>
      </w:tr>
    </w:tbl>
    <w:p w14:paraId="7C8C59A4"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p>
    <w:p w14:paraId="2F57D1EE"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571D59EC" w14:textId="77777777" w:rsidR="00417759" w:rsidRPr="00EE1E73" w:rsidRDefault="00417759" w:rsidP="000837B4">
      <w:pPr>
        <w:spacing w:after="0" w:line="240" w:lineRule="auto"/>
        <w:rPr>
          <w:rFonts w:ascii="Arial" w:hAnsi="Arial" w:cs="Arial"/>
          <w:b/>
          <w:lang w:val="es-ES"/>
        </w:rPr>
      </w:pPr>
    </w:p>
    <w:p w14:paraId="1C0F90FF"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______________________________________</w:t>
      </w:r>
    </w:p>
    <w:p w14:paraId="1C3A4D72" w14:textId="77777777" w:rsidR="00417759" w:rsidRPr="00EE1E73" w:rsidRDefault="00417759" w:rsidP="000837B4">
      <w:pPr>
        <w:spacing w:after="0" w:line="240" w:lineRule="auto"/>
        <w:jc w:val="center"/>
        <w:rPr>
          <w:rFonts w:ascii="Arial" w:hAnsi="Arial" w:cs="Arial"/>
          <w:highlight w:val="lightGray"/>
          <w:lang w:val="es-ES"/>
        </w:rPr>
      </w:pPr>
      <w:r w:rsidRPr="00EE1E73">
        <w:rPr>
          <w:rFonts w:ascii="Arial" w:hAnsi="Arial" w:cs="Arial"/>
          <w:highlight w:val="lightGray"/>
          <w:lang w:val="es-ES"/>
        </w:rPr>
        <w:t xml:space="preserve">[Nombre y firma de la </w:t>
      </w:r>
      <w:r w:rsidRPr="00EE1E73">
        <w:rPr>
          <w:rFonts w:ascii="Arial" w:hAnsi="Arial" w:cs="Arial"/>
          <w:highlight w:val="lightGray"/>
          <w:shd w:val="clear" w:color="auto" w:fill="FFFFFF"/>
          <w:lang w:val="es-ES"/>
        </w:rPr>
        <w:t>persona natural, el representante legal de la persona jurídica o el revisor fiscal, según corresponda, o el representante del proponente plural</w:t>
      </w:r>
      <w:r w:rsidRPr="00EE1E73">
        <w:rPr>
          <w:rFonts w:ascii="Arial" w:hAnsi="Arial" w:cs="Arial"/>
          <w:highlight w:val="lightGray"/>
          <w:lang w:val="es-ES"/>
        </w:rPr>
        <w:t>]</w:t>
      </w:r>
    </w:p>
    <w:p w14:paraId="03B9DAD8" w14:textId="77777777" w:rsidR="00417759" w:rsidRPr="00EE1E73" w:rsidRDefault="00417759" w:rsidP="000837B4">
      <w:pPr>
        <w:spacing w:line="240" w:lineRule="auto"/>
        <w:rPr>
          <w:rFonts w:ascii="Arial" w:hAnsi="Arial" w:cs="Arial"/>
          <w:lang w:val="es-ES"/>
        </w:rPr>
      </w:pPr>
    </w:p>
    <w:p w14:paraId="0C0D4E70" w14:textId="77777777" w:rsidR="00417759" w:rsidRPr="00EE1E73" w:rsidRDefault="00417759" w:rsidP="000837B4">
      <w:pPr>
        <w:spacing w:line="240" w:lineRule="auto"/>
        <w:rPr>
          <w:rFonts w:ascii="Arial" w:hAnsi="Arial" w:cs="Arial"/>
          <w:lang w:val="es-ES"/>
        </w:rPr>
      </w:pPr>
    </w:p>
    <w:p w14:paraId="7586DA7A" w14:textId="77777777" w:rsidR="00417759" w:rsidRPr="00EE1E73" w:rsidRDefault="00417759" w:rsidP="000837B4">
      <w:pPr>
        <w:spacing w:line="240" w:lineRule="auto"/>
        <w:rPr>
          <w:rFonts w:ascii="Arial" w:hAnsi="Arial" w:cs="Arial"/>
          <w:lang w:val="es-ES"/>
        </w:rPr>
      </w:pPr>
    </w:p>
    <w:p w14:paraId="51787893" w14:textId="77777777" w:rsidR="00417759" w:rsidRPr="00EE1E73" w:rsidRDefault="00417759" w:rsidP="000837B4">
      <w:pPr>
        <w:spacing w:line="240" w:lineRule="auto"/>
        <w:rPr>
          <w:rFonts w:ascii="Arial" w:hAnsi="Arial" w:cs="Arial"/>
          <w:lang w:val="es-ES"/>
        </w:rPr>
      </w:pPr>
    </w:p>
    <w:p w14:paraId="15B67BCB" w14:textId="77777777" w:rsidR="00417759" w:rsidRPr="00EE1E73" w:rsidRDefault="00417759" w:rsidP="000837B4">
      <w:pPr>
        <w:spacing w:line="240" w:lineRule="auto"/>
        <w:rPr>
          <w:rFonts w:ascii="Arial" w:hAnsi="Arial" w:cs="Arial"/>
          <w:lang w:val="es-ES"/>
        </w:rPr>
      </w:pPr>
    </w:p>
    <w:p w14:paraId="14B7CCCD" w14:textId="77777777" w:rsidR="00417759" w:rsidRPr="00EE1E73" w:rsidRDefault="00417759" w:rsidP="000837B4">
      <w:pPr>
        <w:spacing w:line="240" w:lineRule="auto"/>
        <w:rPr>
          <w:rFonts w:ascii="Arial" w:hAnsi="Arial" w:cs="Arial"/>
          <w:lang w:val="es-ES"/>
        </w:rPr>
      </w:pPr>
    </w:p>
    <w:p w14:paraId="6A3894D5" w14:textId="77777777" w:rsidR="00417759" w:rsidRPr="00EE1E73" w:rsidRDefault="00417759" w:rsidP="000837B4">
      <w:pPr>
        <w:spacing w:line="240" w:lineRule="auto"/>
        <w:rPr>
          <w:rFonts w:ascii="Arial" w:hAnsi="Arial" w:cs="Arial"/>
          <w:lang w:val="es-ES"/>
        </w:rPr>
      </w:pPr>
    </w:p>
    <w:p w14:paraId="17B2B0B5" w14:textId="77777777" w:rsidR="00417759" w:rsidRPr="00EE1E73" w:rsidRDefault="00417759" w:rsidP="000837B4">
      <w:pPr>
        <w:spacing w:line="240" w:lineRule="auto"/>
        <w:rPr>
          <w:rFonts w:ascii="Arial" w:hAnsi="Arial" w:cs="Arial"/>
          <w:lang w:val="es-ES"/>
        </w:rPr>
      </w:pPr>
    </w:p>
    <w:p w14:paraId="3D31D6DD" w14:textId="77777777" w:rsidR="00417759" w:rsidRPr="00EE1E73" w:rsidRDefault="00417759" w:rsidP="000837B4">
      <w:pPr>
        <w:spacing w:line="240" w:lineRule="auto"/>
        <w:rPr>
          <w:rFonts w:ascii="Arial" w:hAnsi="Arial" w:cs="Arial"/>
          <w:lang w:val="es-ES"/>
        </w:rPr>
      </w:pPr>
    </w:p>
    <w:p w14:paraId="3C0C9E39" w14:textId="77777777" w:rsidR="00417759" w:rsidRPr="00EE1E73" w:rsidRDefault="00417759" w:rsidP="000837B4">
      <w:pPr>
        <w:spacing w:line="240" w:lineRule="auto"/>
        <w:rPr>
          <w:rFonts w:ascii="Arial" w:hAnsi="Arial" w:cs="Arial"/>
          <w:lang w:val="es-ES"/>
        </w:rPr>
      </w:pPr>
    </w:p>
    <w:p w14:paraId="4B1EC48D" w14:textId="77777777" w:rsidR="00417759" w:rsidRPr="00EE1E73" w:rsidRDefault="00417759" w:rsidP="000837B4">
      <w:pPr>
        <w:spacing w:line="240" w:lineRule="auto"/>
        <w:rPr>
          <w:rFonts w:ascii="Arial" w:hAnsi="Arial" w:cs="Arial"/>
          <w:lang w:val="es-ES"/>
        </w:rPr>
      </w:pPr>
    </w:p>
    <w:p w14:paraId="766738E0" w14:textId="77777777" w:rsidR="00417759" w:rsidRPr="00EE1E73" w:rsidRDefault="00417759" w:rsidP="000837B4">
      <w:pPr>
        <w:spacing w:line="240" w:lineRule="auto"/>
        <w:rPr>
          <w:rFonts w:ascii="Arial" w:hAnsi="Arial" w:cs="Arial"/>
          <w:lang w:val="es-ES"/>
        </w:rPr>
      </w:pPr>
    </w:p>
    <w:p w14:paraId="70FDD98A" w14:textId="77777777" w:rsidR="00417759" w:rsidRPr="00EE1E73" w:rsidRDefault="00417759" w:rsidP="000837B4">
      <w:pPr>
        <w:spacing w:line="240" w:lineRule="auto"/>
        <w:rPr>
          <w:rFonts w:ascii="Arial" w:hAnsi="Arial" w:cs="Arial"/>
          <w:lang w:val="es-ES"/>
        </w:rPr>
      </w:pPr>
    </w:p>
    <w:p w14:paraId="558F8030" w14:textId="77777777" w:rsidR="00417759" w:rsidRPr="00EE1E73" w:rsidRDefault="00417759" w:rsidP="000837B4">
      <w:pPr>
        <w:spacing w:line="240" w:lineRule="auto"/>
        <w:rPr>
          <w:rFonts w:ascii="Arial" w:hAnsi="Arial" w:cs="Arial"/>
          <w:lang w:val="es-ES"/>
        </w:rPr>
      </w:pPr>
    </w:p>
    <w:p w14:paraId="7D35916B" w14:textId="77777777" w:rsidR="00417759" w:rsidRPr="00EE1E73" w:rsidRDefault="00417759" w:rsidP="000837B4">
      <w:pPr>
        <w:spacing w:line="240" w:lineRule="auto"/>
        <w:rPr>
          <w:rFonts w:ascii="Arial" w:hAnsi="Arial" w:cs="Arial"/>
          <w:lang w:val="es-ES"/>
        </w:rPr>
      </w:pPr>
    </w:p>
    <w:p w14:paraId="0B18A9DD" w14:textId="77777777" w:rsidR="00417759" w:rsidRPr="00EE1E73" w:rsidRDefault="00417759" w:rsidP="000837B4">
      <w:pPr>
        <w:spacing w:line="240" w:lineRule="auto"/>
        <w:rPr>
          <w:rFonts w:ascii="Arial" w:hAnsi="Arial" w:cs="Arial"/>
          <w:lang w:val="es-ES"/>
        </w:rPr>
      </w:pPr>
    </w:p>
    <w:p w14:paraId="4C393DA7" w14:textId="77777777" w:rsidR="00417759" w:rsidRPr="00EE1E73" w:rsidRDefault="00417759" w:rsidP="000837B4">
      <w:pPr>
        <w:spacing w:line="240" w:lineRule="auto"/>
        <w:rPr>
          <w:rFonts w:ascii="Arial" w:hAnsi="Arial" w:cs="Arial"/>
          <w:lang w:val="es-ES"/>
        </w:rPr>
      </w:pPr>
    </w:p>
    <w:p w14:paraId="4AFF1C9D" w14:textId="77777777" w:rsidR="00417759" w:rsidRPr="00EE1E73" w:rsidRDefault="00417759" w:rsidP="000837B4">
      <w:pPr>
        <w:spacing w:line="240" w:lineRule="auto"/>
        <w:rPr>
          <w:rFonts w:ascii="Arial" w:hAnsi="Arial" w:cs="Arial"/>
          <w:lang w:val="es-ES"/>
        </w:rPr>
      </w:pPr>
    </w:p>
    <w:p w14:paraId="37F990EC" w14:textId="77777777" w:rsidR="00417759" w:rsidRPr="00EE1E73" w:rsidRDefault="00417759" w:rsidP="000837B4">
      <w:pPr>
        <w:spacing w:line="240" w:lineRule="auto"/>
        <w:rPr>
          <w:rFonts w:ascii="Arial" w:hAnsi="Arial" w:cs="Arial"/>
          <w:lang w:val="es-ES"/>
        </w:rPr>
      </w:pPr>
    </w:p>
    <w:p w14:paraId="7C39780F" w14:textId="77777777" w:rsidR="00417759" w:rsidRPr="00EE1E73" w:rsidRDefault="00417759" w:rsidP="000837B4">
      <w:pPr>
        <w:spacing w:line="240" w:lineRule="auto"/>
        <w:rPr>
          <w:rFonts w:ascii="Arial" w:hAnsi="Arial" w:cs="Arial"/>
          <w:lang w:val="es-ES"/>
        </w:rPr>
      </w:pPr>
    </w:p>
    <w:p w14:paraId="43BFDED8" w14:textId="77777777" w:rsidR="00417759" w:rsidRPr="00EE1E73" w:rsidRDefault="00417759" w:rsidP="000837B4">
      <w:pPr>
        <w:spacing w:line="240" w:lineRule="auto"/>
        <w:rPr>
          <w:rFonts w:ascii="Arial" w:hAnsi="Arial" w:cs="Arial"/>
          <w:lang w:val="es-ES"/>
        </w:rPr>
      </w:pPr>
    </w:p>
    <w:p w14:paraId="32D4E700" w14:textId="77777777" w:rsidR="00417759" w:rsidRPr="00EE1E73" w:rsidRDefault="00417759" w:rsidP="000837B4">
      <w:pPr>
        <w:spacing w:line="240" w:lineRule="auto"/>
        <w:rPr>
          <w:rFonts w:ascii="Arial" w:hAnsi="Arial" w:cs="Arial"/>
          <w:lang w:val="es-ES"/>
        </w:rPr>
      </w:pPr>
    </w:p>
    <w:p w14:paraId="2CAEBF5F" w14:textId="77777777" w:rsidR="00417759" w:rsidRPr="00EE1E73" w:rsidRDefault="00417759" w:rsidP="000837B4">
      <w:pPr>
        <w:spacing w:line="240" w:lineRule="auto"/>
        <w:rPr>
          <w:rFonts w:ascii="Arial" w:hAnsi="Arial" w:cs="Arial"/>
          <w:lang w:val="es-ES"/>
        </w:rPr>
      </w:pPr>
    </w:p>
    <w:p w14:paraId="46F06738" w14:textId="77777777" w:rsidR="00417759" w:rsidRPr="00EE1E73" w:rsidRDefault="00417759" w:rsidP="000837B4">
      <w:pPr>
        <w:spacing w:line="240" w:lineRule="auto"/>
        <w:rPr>
          <w:rFonts w:ascii="Arial" w:hAnsi="Arial" w:cs="Arial"/>
          <w:lang w:val="es-ES"/>
        </w:rPr>
      </w:pPr>
    </w:p>
    <w:p w14:paraId="0FB4A2AB" w14:textId="77777777" w:rsidR="00417759" w:rsidRPr="00EE1E73" w:rsidRDefault="00417759" w:rsidP="000837B4">
      <w:pPr>
        <w:spacing w:after="0" w:line="240" w:lineRule="auto"/>
        <w:jc w:val="center"/>
        <w:rPr>
          <w:rFonts w:ascii="Arial" w:eastAsia="Times New Roman" w:hAnsi="Arial" w:cs="Arial"/>
          <w:b/>
          <w:bCs/>
          <w:u w:val="single"/>
          <w:lang w:val="es-ES" w:eastAsia="es-ES"/>
        </w:rPr>
      </w:pPr>
      <w:bookmarkStart w:id="1" w:name="_Hlk65589619"/>
      <w:r w:rsidRPr="00EE1E73">
        <w:rPr>
          <w:rFonts w:ascii="Arial" w:eastAsia="Times New Roman" w:hAnsi="Arial" w:cs="Arial"/>
          <w:b/>
          <w:bCs/>
          <w:u w:val="single"/>
          <w:lang w:val="es-ES" w:eastAsia="es-ES"/>
        </w:rPr>
        <w:t>FORMATO 8C</w:t>
      </w:r>
    </w:p>
    <w:p w14:paraId="1FD12D00"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36B8194A" w14:textId="77777777" w:rsidR="00417759" w:rsidRPr="00EE1E73" w:rsidRDefault="00417759" w:rsidP="000837B4">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VINCULACIÓN DE PERSONAS MAYORES Y NO BENEFICIARIAS DE LA PENSIÓN DE VEJEZ, FAMILIAR O SOBREVIVENCIA</w:t>
      </w:r>
    </w:p>
    <w:p w14:paraId="4FAEFFE0" w14:textId="77777777" w:rsidR="00417759" w:rsidRPr="00EE1E73" w:rsidRDefault="00417759" w:rsidP="000837B4">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lastRenderedPageBreak/>
        <w:t>(TRABAJADOR)</w:t>
      </w:r>
    </w:p>
    <w:p w14:paraId="079B25F8" w14:textId="77777777" w:rsidR="00417759" w:rsidRPr="00EE1E73" w:rsidRDefault="00417759" w:rsidP="000837B4">
      <w:pPr>
        <w:tabs>
          <w:tab w:val="left" w:pos="-142"/>
        </w:tabs>
        <w:autoSpaceDE w:val="0"/>
        <w:autoSpaceDN w:val="0"/>
        <w:adjustRightInd w:val="0"/>
        <w:spacing w:after="0" w:line="240" w:lineRule="auto"/>
        <w:jc w:val="center"/>
        <w:outlineLvl w:val="0"/>
        <w:rPr>
          <w:rFonts w:ascii="Arial" w:eastAsia="Times New Roman" w:hAnsi="Arial" w:cs="Arial"/>
          <w:lang w:val="es-ES" w:eastAsia="es-ES"/>
        </w:rPr>
      </w:pPr>
    </w:p>
    <w:p w14:paraId="660C5CA7"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w:t>
      </w:r>
      <w:r w:rsidRPr="00EE1E73">
        <w:rPr>
          <w:rFonts w:ascii="Arial" w:eastAsia="Times New Roman" w:hAnsi="Arial" w:cs="Arial"/>
          <w:i/>
          <w:highlight w:val="lightGray"/>
          <w:lang w:val="es-ES" w:eastAsia="es-ES"/>
        </w:rPr>
        <w:t>Este formato lo diligencia el trabajador vinculado en la planta de personal del proponente que presenta la oferta, que no es beneficiario de la pensión de vejez, familiar o de sobrevivencia y que haya cumplido la edad de pensión</w:t>
      </w:r>
      <w:r w:rsidRPr="00EE1E73">
        <w:rPr>
          <w:rFonts w:ascii="Arial" w:eastAsia="Times New Roman" w:hAnsi="Arial" w:cs="Arial"/>
          <w:lang w:val="es-ES" w:eastAsia="es-ES"/>
        </w:rPr>
        <w:t>]</w:t>
      </w:r>
    </w:p>
    <w:p w14:paraId="034B7067"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0023CAF5"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782DBA92"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0D5B7244"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083B4E55"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6638CC1F" w14:textId="77777777" w:rsidR="00417759" w:rsidRPr="00EE1E73" w:rsidRDefault="00417759" w:rsidP="000837B4">
      <w:pPr>
        <w:spacing w:after="120" w:line="240" w:lineRule="auto"/>
        <w:rPr>
          <w:rFonts w:ascii="Arial" w:eastAsia="Times New Roman" w:hAnsi="Arial" w:cs="Arial"/>
          <w:lang w:val="es-ES" w:eastAsia="es-ES"/>
        </w:rPr>
      </w:pPr>
    </w:p>
    <w:p w14:paraId="2BFBB8C6" w14:textId="77777777" w:rsidR="00417759" w:rsidRPr="00EE1E73" w:rsidRDefault="00417759" w:rsidP="000837B4">
      <w:pPr>
        <w:tabs>
          <w:tab w:val="left" w:pos="-142"/>
        </w:tabs>
        <w:autoSpaceDE w:val="0"/>
        <w:autoSpaceDN w:val="0"/>
        <w:adjustRightInd w:val="0"/>
        <w:spacing w:before="120" w:after="120" w:line="240" w:lineRule="auto"/>
        <w:rPr>
          <w:rFonts w:ascii="Arial" w:eastAsia="Times New Roman" w:hAnsi="Arial" w:cs="Arial"/>
          <w:lang w:val="es-ES" w:eastAsia="es-ES"/>
        </w:rPr>
      </w:pPr>
    </w:p>
    <w:p w14:paraId="72EC52E7" w14:textId="77777777" w:rsidR="00417759" w:rsidRPr="00EE1E73" w:rsidRDefault="00417759" w:rsidP="000837B4">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lang w:val="es-ES" w:eastAsia="es-ES"/>
        </w:rPr>
        <w:t>REFERENCIA:</w:t>
      </w:r>
      <w:r w:rsidRPr="00EE1E73">
        <w:rPr>
          <w:rFonts w:ascii="Arial" w:eastAsia="Times New Roman" w:hAnsi="Arial" w:cs="Arial"/>
          <w:lang w:val="es-ES" w:eastAsia="es-ES"/>
        </w:rPr>
        <w:t xml:space="preserve"> Proceso de Contratación Nro._____ de _______</w:t>
      </w:r>
      <w:r w:rsidRPr="00EE1E73">
        <w:rPr>
          <w:rFonts w:ascii="Arial" w:eastAsia="Times New Roman" w:hAnsi="Arial" w:cs="Arial"/>
          <w:highlight w:val="lightGray"/>
          <w:lang w:val="es-ES" w:eastAsia="es-ES"/>
        </w:rPr>
        <w:t xml:space="preserve"> </w:t>
      </w:r>
    </w:p>
    <w:p w14:paraId="6F3552FD"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Objeto: __________</w:t>
      </w:r>
    </w:p>
    <w:p w14:paraId="6BBDA37A"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65356AFE" w14:textId="77777777" w:rsidR="00417759" w:rsidRPr="00EE1E73" w:rsidRDefault="00417759" w:rsidP="000837B4">
      <w:pPr>
        <w:spacing w:after="0" w:line="240" w:lineRule="auto"/>
        <w:jc w:val="both"/>
        <w:rPr>
          <w:rFonts w:ascii="Arial" w:eastAsia="Times New Roman" w:hAnsi="Arial" w:cs="Arial"/>
          <w:lang w:val="es-ES" w:eastAsia="es-ES"/>
        </w:rPr>
      </w:pPr>
    </w:p>
    <w:p w14:paraId="4D566CDC" w14:textId="77777777" w:rsidR="00417759" w:rsidRPr="00EE1E73" w:rsidRDefault="00417759" w:rsidP="000837B4">
      <w:pPr>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 xml:space="preserve">[Incluir el nombre del trabajador vinculado en la planta de personal la </w:t>
      </w:r>
      <w:r w:rsidRPr="00EE1E73">
        <w:rPr>
          <w:rFonts w:ascii="Arial" w:eastAsia="Times New Roman" w:hAnsi="Arial" w:cs="Arial"/>
          <w:highlight w:val="lightGray"/>
          <w:shd w:val="clear" w:color="auto" w:fill="FFFFFF"/>
          <w:lang w:val="es-ES" w:eastAsia="es-ES"/>
        </w:rPr>
        <w:t>persona natural o de la persona jurídica]</w:t>
      </w:r>
      <w:r w:rsidRPr="00EE1E73">
        <w:rPr>
          <w:rFonts w:ascii="Arial" w:eastAsia="Times New Roman" w:hAnsi="Arial" w:cs="Arial"/>
          <w:lang w:val="es-ES" w:eastAsia="es-ES"/>
        </w:rPr>
        <w:t xml:space="preserve"> identificado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mi condición de trabajador vinculado a </w:t>
      </w:r>
      <w:r w:rsidRPr="00EE1E73">
        <w:rPr>
          <w:rFonts w:ascii="Arial" w:eastAsia="Times New Roman" w:hAnsi="Arial" w:cs="Arial"/>
          <w:highlight w:val="lightGray"/>
          <w:lang w:val="es-ES" w:eastAsia="es-ES"/>
        </w:rPr>
        <w:t>[Indicar el nombre de la persona jurídica o persona natural]</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NIT __________]</w:t>
      </w:r>
      <w:r w:rsidRPr="00EE1E73">
        <w:rPr>
          <w:rFonts w:ascii="Arial" w:eastAsia="Times New Roman" w:hAnsi="Arial" w:cs="Arial"/>
          <w:lang w:val="es-ES" w:eastAsia="es-ES"/>
        </w:rPr>
        <w:t xml:space="preserve">, certifico bajo la gravedad de juramento que no soy beneficiario de la pensión de vejez, familiar o de sobrevivencia y ya cumplí la edad de pensión. </w:t>
      </w:r>
    </w:p>
    <w:p w14:paraId="079B24EB"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p>
    <w:p w14:paraId="65E3FB8C"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76362231" w14:textId="77777777" w:rsidR="00417759" w:rsidRPr="00EE1E73" w:rsidRDefault="00417759" w:rsidP="000837B4">
      <w:pPr>
        <w:spacing w:after="0" w:line="240" w:lineRule="auto"/>
        <w:jc w:val="center"/>
        <w:rPr>
          <w:rFonts w:ascii="Arial" w:eastAsia="Times New Roman" w:hAnsi="Arial" w:cs="Arial"/>
          <w:b/>
          <w:lang w:val="es-ES" w:eastAsia="es-ES"/>
        </w:rPr>
      </w:pPr>
    </w:p>
    <w:p w14:paraId="15CAA711" w14:textId="77777777" w:rsidR="00417759" w:rsidRPr="00EE1E73" w:rsidRDefault="00417759" w:rsidP="000837B4">
      <w:pPr>
        <w:spacing w:after="0" w:line="240" w:lineRule="auto"/>
        <w:jc w:val="center"/>
        <w:rPr>
          <w:rFonts w:ascii="Arial" w:eastAsia="Times New Roman" w:hAnsi="Arial" w:cs="Arial"/>
          <w:b/>
          <w:lang w:val="es-ES" w:eastAsia="es-ES"/>
        </w:rPr>
      </w:pPr>
    </w:p>
    <w:p w14:paraId="1A77F4FF" w14:textId="77777777" w:rsidR="00417759" w:rsidRPr="00EE1E73" w:rsidRDefault="00417759" w:rsidP="000837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________________________________________</w:t>
      </w:r>
    </w:p>
    <w:p w14:paraId="06FE887F" w14:textId="77777777" w:rsidR="00417759" w:rsidRPr="00EE1E73" w:rsidRDefault="00417759" w:rsidP="000837B4">
      <w:pPr>
        <w:spacing w:after="0" w:line="240" w:lineRule="auto"/>
        <w:jc w:val="center"/>
        <w:rPr>
          <w:rFonts w:ascii="Arial" w:eastAsia="Times New Roman" w:hAnsi="Arial" w:cs="Arial"/>
          <w:highlight w:val="lightGray"/>
          <w:lang w:val="es-ES" w:eastAsia="es-ES"/>
        </w:rPr>
      </w:pPr>
      <w:r w:rsidRPr="00EE1E73">
        <w:rPr>
          <w:rFonts w:ascii="Arial" w:eastAsia="Times New Roman" w:hAnsi="Arial" w:cs="Arial"/>
          <w:highlight w:val="lightGray"/>
          <w:lang w:val="es-ES" w:eastAsia="es-ES"/>
        </w:rPr>
        <w:t>[Nombre y firma del trabajador vinculado a la persona natural o jurídica]</w:t>
      </w:r>
    </w:p>
    <w:p w14:paraId="6DC729E7" w14:textId="77777777" w:rsidR="00417759" w:rsidRPr="00EE1E73" w:rsidRDefault="00417759" w:rsidP="000837B4">
      <w:pPr>
        <w:spacing w:after="0" w:line="240" w:lineRule="auto"/>
        <w:rPr>
          <w:rFonts w:ascii="Arial" w:eastAsia="Times New Roman" w:hAnsi="Arial" w:cs="Arial"/>
          <w:b/>
          <w:bCs/>
          <w:lang w:val="es-ES" w:eastAsia="es-ES"/>
        </w:rPr>
      </w:pPr>
    </w:p>
    <w:p w14:paraId="0C9F84D9" w14:textId="77777777" w:rsidR="00417759" w:rsidRPr="00EE1E73" w:rsidRDefault="00417759" w:rsidP="000837B4">
      <w:pPr>
        <w:spacing w:after="0" w:line="240" w:lineRule="auto"/>
        <w:rPr>
          <w:rFonts w:ascii="Arial" w:eastAsia="Times New Roman" w:hAnsi="Arial" w:cs="Arial"/>
          <w:b/>
          <w:bCs/>
          <w:lang w:val="es-ES" w:eastAsia="es-ES"/>
        </w:rPr>
      </w:pPr>
    </w:p>
    <w:p w14:paraId="5EB82B1B" w14:textId="77777777" w:rsidR="00417759" w:rsidRPr="00EE1E73" w:rsidRDefault="00417759" w:rsidP="000837B4">
      <w:pPr>
        <w:spacing w:after="0" w:line="240" w:lineRule="auto"/>
        <w:rPr>
          <w:rFonts w:ascii="Arial" w:eastAsia="Times New Roman" w:hAnsi="Arial" w:cs="Arial"/>
          <w:b/>
          <w:bCs/>
          <w:lang w:val="es-ES" w:eastAsia="es-ES"/>
        </w:rPr>
      </w:pPr>
    </w:p>
    <w:p w14:paraId="5A5AA670"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62B00BA6"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16BBCDE7" w14:textId="77777777" w:rsidR="00417759" w:rsidRPr="00EE1E73" w:rsidRDefault="00417759" w:rsidP="000837B4">
      <w:pPr>
        <w:spacing w:after="0" w:line="240" w:lineRule="auto"/>
        <w:jc w:val="center"/>
        <w:rPr>
          <w:rFonts w:ascii="Arial" w:eastAsia="Times New Roman" w:hAnsi="Arial" w:cs="Arial"/>
          <w:b/>
          <w:bCs/>
          <w:lang w:val="es-ES" w:eastAsia="es-ES"/>
        </w:rPr>
      </w:pPr>
    </w:p>
    <w:bookmarkEnd w:id="1"/>
    <w:p w14:paraId="3DD6CE4A" w14:textId="77777777" w:rsidR="00417759" w:rsidRPr="00EE1E73" w:rsidRDefault="00417759" w:rsidP="000837B4">
      <w:pPr>
        <w:spacing w:after="0" w:line="240" w:lineRule="auto"/>
        <w:jc w:val="center"/>
        <w:rPr>
          <w:rFonts w:ascii="Arial" w:eastAsia="Times New Roman" w:hAnsi="Arial" w:cs="Arial"/>
          <w:lang w:val="es-ES" w:eastAsia="es-ES"/>
        </w:rPr>
      </w:pPr>
    </w:p>
    <w:p w14:paraId="74B4CFA3" w14:textId="77777777" w:rsidR="00417759" w:rsidRPr="00EE1E73" w:rsidRDefault="00417759" w:rsidP="000837B4">
      <w:pPr>
        <w:spacing w:after="0" w:line="240" w:lineRule="auto"/>
        <w:rPr>
          <w:rFonts w:ascii="Arial" w:eastAsia="Times New Roman" w:hAnsi="Arial" w:cs="Arial"/>
          <w:lang w:val="es-ES" w:eastAsia="es-ES"/>
        </w:rPr>
      </w:pPr>
    </w:p>
    <w:p w14:paraId="578E897D" w14:textId="77777777" w:rsidR="00417759" w:rsidRPr="00EE1E73" w:rsidRDefault="00417759" w:rsidP="000837B4">
      <w:pPr>
        <w:spacing w:after="0" w:line="240" w:lineRule="auto"/>
        <w:rPr>
          <w:rFonts w:ascii="Arial" w:eastAsia="Times New Roman" w:hAnsi="Arial" w:cs="Arial"/>
          <w:lang w:val="es-ES" w:eastAsia="es-ES"/>
        </w:rPr>
      </w:pPr>
    </w:p>
    <w:p w14:paraId="123D6232" w14:textId="77777777" w:rsidR="00417759" w:rsidRPr="00EE1E73" w:rsidRDefault="00417759" w:rsidP="000837B4">
      <w:pPr>
        <w:spacing w:after="0" w:line="240" w:lineRule="auto"/>
        <w:rPr>
          <w:rFonts w:ascii="Arial" w:eastAsia="Times New Roman" w:hAnsi="Arial" w:cs="Arial"/>
          <w:lang w:val="es-ES" w:eastAsia="es-ES"/>
        </w:rPr>
      </w:pPr>
    </w:p>
    <w:p w14:paraId="57ECCD36" w14:textId="77777777" w:rsidR="00417759" w:rsidRPr="00EE1E73" w:rsidRDefault="00417759" w:rsidP="000837B4">
      <w:pPr>
        <w:spacing w:after="0" w:line="240" w:lineRule="auto"/>
        <w:rPr>
          <w:rFonts w:ascii="Arial" w:eastAsia="Times New Roman" w:hAnsi="Arial" w:cs="Arial"/>
          <w:lang w:val="es-ES" w:eastAsia="es-ES"/>
        </w:rPr>
      </w:pPr>
    </w:p>
    <w:p w14:paraId="32898189" w14:textId="77777777" w:rsidR="00417759" w:rsidRPr="00EE1E73" w:rsidRDefault="00417759" w:rsidP="000837B4">
      <w:pPr>
        <w:spacing w:after="0" w:line="240" w:lineRule="auto"/>
        <w:rPr>
          <w:rFonts w:ascii="Arial" w:eastAsia="Times New Roman" w:hAnsi="Arial" w:cs="Arial"/>
          <w:lang w:val="es-ES" w:eastAsia="es-ES"/>
        </w:rPr>
      </w:pPr>
    </w:p>
    <w:p w14:paraId="603B3457" w14:textId="77777777" w:rsidR="00417759" w:rsidRPr="00EE1E73" w:rsidRDefault="00417759" w:rsidP="000837B4">
      <w:pPr>
        <w:spacing w:after="0" w:line="240" w:lineRule="auto"/>
        <w:rPr>
          <w:rFonts w:ascii="Arial" w:eastAsia="Times New Roman" w:hAnsi="Arial" w:cs="Arial"/>
          <w:lang w:val="es-ES" w:eastAsia="es-ES"/>
        </w:rPr>
      </w:pPr>
    </w:p>
    <w:p w14:paraId="5A53EA0F" w14:textId="77777777" w:rsidR="00417759" w:rsidRPr="00EE1E73" w:rsidRDefault="00417759" w:rsidP="000837B4">
      <w:pPr>
        <w:spacing w:after="0" w:line="240" w:lineRule="auto"/>
        <w:rPr>
          <w:rFonts w:ascii="Arial" w:eastAsia="Times New Roman" w:hAnsi="Arial" w:cs="Arial"/>
          <w:lang w:val="es-ES" w:eastAsia="es-ES"/>
        </w:rPr>
      </w:pPr>
    </w:p>
    <w:p w14:paraId="60473656" w14:textId="77777777" w:rsidR="00417759" w:rsidRPr="00EE1E73" w:rsidRDefault="00417759" w:rsidP="000837B4">
      <w:pPr>
        <w:spacing w:after="0" w:line="240" w:lineRule="auto"/>
        <w:jc w:val="center"/>
        <w:rPr>
          <w:rFonts w:ascii="Arial" w:eastAsia="Times New Roman" w:hAnsi="Arial" w:cs="Arial"/>
          <w:b/>
          <w:bCs/>
          <w:u w:val="single"/>
          <w:lang w:val="es-ES" w:eastAsia="es-ES"/>
        </w:rPr>
      </w:pPr>
      <w:r w:rsidRPr="00EE1E73">
        <w:rPr>
          <w:rFonts w:ascii="Arial" w:eastAsia="Times New Roman" w:hAnsi="Arial" w:cs="Arial"/>
          <w:b/>
          <w:bCs/>
          <w:u w:val="single"/>
          <w:lang w:val="es-ES" w:eastAsia="es-ES"/>
        </w:rPr>
        <w:t xml:space="preserve">FORMATO 8D </w:t>
      </w:r>
    </w:p>
    <w:p w14:paraId="26FC68DF"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3C4FEE81" w14:textId="77777777" w:rsidR="00417759" w:rsidRPr="00EE1E73" w:rsidRDefault="00417759" w:rsidP="000837B4">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 xml:space="preserve"> VINCULACIÓN DE POBLACIÓN INDÍGENA, NEGRA, AFROCOLOMBIANA, RAIZAL, PALENQUERA, RROM O GITANA</w:t>
      </w:r>
    </w:p>
    <w:p w14:paraId="617DAD3E"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2D6C1052"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w:t>
      </w:r>
      <w:r w:rsidRPr="00EE1E73">
        <w:rPr>
          <w:rFonts w:ascii="Arial" w:eastAsia="Times New Roman" w:hAnsi="Arial" w:cs="Arial"/>
          <w:i/>
          <w:highlight w:val="lightGray"/>
          <w:lang w:val="es-ES" w:eastAsia="es-ES"/>
        </w:rPr>
        <w:t>La información de este formato contiene datos sensibles la cual está sujeta a reserva legal y por tanto no se podrá publicar en el SECOP I y II para su conocimiento</w:t>
      </w:r>
      <w:r w:rsidRPr="00EE1E73">
        <w:rPr>
          <w:rFonts w:ascii="Arial" w:eastAsia="Times New Roman" w:hAnsi="Arial" w:cs="Arial"/>
          <w:lang w:val="es-ES" w:eastAsia="es-ES"/>
        </w:rPr>
        <w:t>]</w:t>
      </w:r>
    </w:p>
    <w:p w14:paraId="25BAE9BD"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0EA5CA3C"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094C19B8"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47836AFB"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17ABEF6F" w14:textId="77777777" w:rsidR="00417759" w:rsidRPr="00EE1E73" w:rsidRDefault="00417759" w:rsidP="000837B4">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lang w:val="es-ES" w:eastAsia="es-ES"/>
        </w:rPr>
        <w:t xml:space="preserve">REFERENCIA: </w:t>
      </w:r>
      <w:r w:rsidRPr="00EE1E73">
        <w:rPr>
          <w:rFonts w:ascii="Arial" w:eastAsia="Times New Roman" w:hAnsi="Arial" w:cs="Arial"/>
          <w:lang w:val="es-ES" w:eastAsia="es-ES"/>
        </w:rPr>
        <w:t xml:space="preserve">Proceso de Contratación Nro.____ de ______ </w:t>
      </w:r>
    </w:p>
    <w:p w14:paraId="3A0D3D68"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Objeto: __________</w:t>
      </w:r>
    </w:p>
    <w:p w14:paraId="28F98E95"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08DFAEC4"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0840575E" w14:textId="77777777" w:rsidR="00417759" w:rsidRPr="00EE1E73" w:rsidRDefault="00417759" w:rsidP="000837B4">
      <w:pPr>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lastRenderedPageBreak/>
        <w:t>[Incluir el nombre d</w:t>
      </w:r>
      <w:r w:rsidRPr="00EE1E73">
        <w:rPr>
          <w:rFonts w:ascii="Arial" w:eastAsia="Times New Roman" w:hAnsi="Arial" w:cs="Arial"/>
          <w:highlight w:val="lightGray"/>
          <w:shd w:val="clear" w:color="auto" w:fill="FFFFFF"/>
          <w:lang w:val="es-ES" w:eastAsia="es-ES"/>
        </w:rPr>
        <w:t>el proponente persona natural o del representante legal de la persona jurídica o el revisor fiscal, según corresponda, o el representante del proponente plural]</w:t>
      </w:r>
      <w:r w:rsidRPr="00EE1E73">
        <w:rPr>
          <w:rFonts w:ascii="Arial" w:eastAsia="Times New Roman" w:hAnsi="Arial" w:cs="Arial"/>
          <w:lang w:val="es-ES" w:eastAsia="es-ES"/>
        </w:rPr>
        <w:t xml:space="preserve"> identificado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mi condición de </w:t>
      </w:r>
      <w:r w:rsidRPr="00EE1E73">
        <w:rPr>
          <w:rFonts w:ascii="Arial" w:eastAsia="Times New Roman" w:hAnsi="Arial" w:cs="Arial"/>
          <w:highlight w:val="lightGray"/>
          <w:lang w:val="es-ES" w:eastAsia="es-ES"/>
        </w:rPr>
        <w:t>[Indicar si actúa como representante legal o revisor fiscal]</w:t>
      </w:r>
      <w:r w:rsidRPr="00EE1E73">
        <w:rPr>
          <w:rFonts w:ascii="Arial" w:eastAsia="Times New Roman" w:hAnsi="Arial" w:cs="Arial"/>
          <w:lang w:val="es-ES" w:eastAsia="es-ES"/>
        </w:rPr>
        <w:t xml:space="preserve"> de </w:t>
      </w:r>
      <w:r w:rsidRPr="00EE1E73">
        <w:rPr>
          <w:rFonts w:ascii="Arial" w:eastAsia="Times New Roman" w:hAnsi="Arial" w:cs="Arial"/>
          <w:highlight w:val="lightGray"/>
          <w:lang w:val="es-ES" w:eastAsia="es-ES"/>
        </w:rPr>
        <w:t>[Incluir la razón social de la persona jurídica]</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el NIT __________]</w:t>
      </w:r>
      <w:r w:rsidRPr="00EE1E73">
        <w:rPr>
          <w:rFonts w:ascii="Arial" w:eastAsia="Times New Roman" w:hAnsi="Arial" w:cs="Arial"/>
          <w:lang w:val="es-ES" w:eastAsia="es-ES"/>
        </w:rPr>
        <w:t>, certifico bajo la gravedad de juramento que:</w:t>
      </w:r>
    </w:p>
    <w:p w14:paraId="27647389" w14:textId="77777777" w:rsidR="00417759" w:rsidRPr="00EE1E73" w:rsidRDefault="00417759" w:rsidP="000837B4">
      <w:pPr>
        <w:spacing w:after="0" w:line="240" w:lineRule="auto"/>
        <w:jc w:val="both"/>
        <w:rPr>
          <w:rFonts w:ascii="Arial" w:eastAsia="Times New Roman" w:hAnsi="Arial" w:cs="Arial"/>
          <w:lang w:val="es-ES" w:eastAsia="es-ES"/>
        </w:rPr>
      </w:pPr>
    </w:p>
    <w:p w14:paraId="53B1260F" w14:textId="77777777" w:rsidR="00417759" w:rsidRPr="00EE1E73" w:rsidRDefault="00417759" w:rsidP="000837B4">
      <w:pPr>
        <w:numPr>
          <w:ilvl w:val="0"/>
          <w:numId w:val="23"/>
        </w:numPr>
        <w:spacing w:line="240" w:lineRule="auto"/>
        <w:contextualSpacing/>
        <w:jc w:val="both"/>
        <w:rPr>
          <w:rFonts w:ascii="Arial" w:hAnsi="Arial" w:cs="Arial"/>
          <w:lang w:val="es-ES"/>
        </w:rPr>
      </w:pPr>
      <w:r w:rsidRPr="00EE1E73">
        <w:rPr>
          <w:rFonts w:ascii="Arial" w:hAnsi="Arial" w:cs="Arial"/>
          <w:lang w:val="es-ES"/>
        </w:rPr>
        <w:t xml:space="preserve">El número total de trabajadores vinculados a la nómina corresponden a </w:t>
      </w:r>
      <w:r w:rsidRPr="00EE1E73">
        <w:rPr>
          <w:rFonts w:ascii="Arial" w:hAnsi="Arial" w:cs="Arial"/>
          <w:highlight w:val="lightGray"/>
          <w:lang w:val="es-ES"/>
        </w:rPr>
        <w:t>[Diligenciar el número de trabajadores vinculados a la nómina]</w:t>
      </w:r>
    </w:p>
    <w:p w14:paraId="4E0DFEBE" w14:textId="77777777" w:rsidR="00417759" w:rsidRPr="00EE1E73" w:rsidRDefault="00417759" w:rsidP="000837B4">
      <w:pPr>
        <w:spacing w:line="240" w:lineRule="auto"/>
        <w:ind w:left="1080"/>
        <w:contextualSpacing/>
        <w:jc w:val="both"/>
        <w:rPr>
          <w:rFonts w:ascii="Arial" w:hAnsi="Arial" w:cs="Arial"/>
          <w:lang w:val="es-ES"/>
        </w:rPr>
      </w:pPr>
    </w:p>
    <w:p w14:paraId="09F28B14" w14:textId="77777777" w:rsidR="00417759" w:rsidRPr="00EE1E73" w:rsidRDefault="00417759" w:rsidP="000837B4">
      <w:pPr>
        <w:numPr>
          <w:ilvl w:val="0"/>
          <w:numId w:val="23"/>
        </w:numPr>
        <w:spacing w:line="240" w:lineRule="auto"/>
        <w:contextualSpacing/>
        <w:jc w:val="both"/>
        <w:rPr>
          <w:rFonts w:ascii="Arial" w:hAnsi="Arial" w:cs="Arial"/>
          <w:lang w:val="es-ES"/>
        </w:rPr>
      </w:pPr>
      <w:r w:rsidRPr="00EE1E73">
        <w:rPr>
          <w:rFonts w:ascii="Arial" w:hAnsi="Arial" w:cs="Arial"/>
          <w:lang w:val="es-ES"/>
        </w:rPr>
        <w:t xml:space="preserve">En la nómina están vinculadas las siguientes personas: </w:t>
      </w:r>
      <w:r w:rsidRPr="00EE1E73">
        <w:rPr>
          <w:rFonts w:ascii="Arial" w:hAnsi="Arial" w:cs="Arial"/>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EE1E73">
        <w:rPr>
          <w:rFonts w:ascii="Arial" w:hAnsi="Arial" w:cs="Arial"/>
          <w:highlight w:val="lightGray"/>
          <w:lang w:val="es-ES"/>
        </w:rPr>
        <w:t>Rrom</w:t>
      </w:r>
      <w:proofErr w:type="spellEnd"/>
      <w:r w:rsidRPr="00EE1E73">
        <w:rPr>
          <w:rFonts w:ascii="Arial" w:hAnsi="Arial" w:cs="Arial"/>
          <w:highlight w:val="lightGray"/>
          <w:lang w:val="es-ES"/>
        </w:rPr>
        <w:t xml:space="preserve"> o gitanas]</w:t>
      </w: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00417759" w:rsidRPr="00EE1E73" w14:paraId="34EBAED1" w14:textId="77777777" w:rsidTr="009E7ED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38CE3FC1" w14:textId="77777777" w:rsidR="00417759" w:rsidRPr="00EE1E73" w:rsidRDefault="00417759" w:rsidP="000837B4">
            <w:pPr>
              <w:jc w:val="center"/>
              <w:rPr>
                <w:rFonts w:ascii="Arial" w:eastAsia="Times New Roman" w:hAnsi="Arial" w:cs="Arial"/>
                <w:caps/>
                <w:lang w:val="es-ES" w:eastAsia="es-ES"/>
              </w:rPr>
            </w:pPr>
          </w:p>
          <w:p w14:paraId="5B709F83" w14:textId="77777777" w:rsidR="00417759" w:rsidRPr="00EE1E73" w:rsidRDefault="00417759" w:rsidP="000837B4">
            <w:pPr>
              <w:jc w:val="center"/>
              <w:rPr>
                <w:rFonts w:ascii="Arial" w:eastAsia="Times New Roman" w:hAnsi="Arial" w:cs="Arial"/>
                <w:lang w:val="es-ES" w:eastAsia="es-ES"/>
              </w:rPr>
            </w:pPr>
            <w:r w:rsidRPr="00EE1E73">
              <w:rPr>
                <w:rFonts w:ascii="Arial" w:eastAsia="Times New Roman" w:hAnsi="Arial" w:cs="Arial"/>
                <w:lang w:val="es-ES" w:eastAsia="es-ES"/>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0AA43A9C" w14:textId="77777777" w:rsidR="00417759" w:rsidRPr="00EE1E73" w:rsidRDefault="00417759" w:rsidP="000837B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lang w:val="es-ES" w:eastAsia="es-ES"/>
              </w:rPr>
            </w:pPr>
          </w:p>
          <w:p w14:paraId="59693A3A" w14:textId="77777777" w:rsidR="00417759" w:rsidRPr="00EE1E73" w:rsidRDefault="00417759" w:rsidP="000837B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val="es-ES" w:eastAsia="es-ES"/>
              </w:rPr>
            </w:pPr>
            <w:r w:rsidRPr="00EE1E73">
              <w:rPr>
                <w:rFonts w:ascii="Arial" w:eastAsia="Times New Roman" w:hAnsi="Arial" w:cs="Arial"/>
                <w:lang w:val="es-ES" w:eastAsia="es-ES"/>
              </w:rPr>
              <w:t>Número de identificación</w:t>
            </w:r>
            <w:r w:rsidRPr="00EE1E73">
              <w:rPr>
                <w:rFonts w:ascii="Arial" w:eastAsia="Times New Roman" w:hAnsi="Arial" w:cs="Arial"/>
                <w:lang w:val="es-ES" w:eastAsia="es-ES"/>
              </w:rPr>
              <w:fldChar w:fldCharType="begin"/>
            </w:r>
            <w:r w:rsidRPr="00EE1E73">
              <w:rPr>
                <w:rFonts w:ascii="Arial" w:eastAsia="Times New Roman" w:hAnsi="Arial" w:cs="Arial"/>
                <w:lang w:val="es-ES" w:eastAsia="es-ES"/>
              </w:rPr>
              <w:instrText xml:space="preserve"> AUTHOR  "Nombre y Apellidos" \* FirstCap  \* MERGEFORMAT </w:instrText>
            </w:r>
            <w:r w:rsidRPr="00EE1E73">
              <w:rPr>
                <w:rFonts w:ascii="Arial" w:eastAsia="Times New Roman" w:hAnsi="Arial" w:cs="Arial"/>
                <w:lang w:val="es-ES" w:eastAsia="es-ES"/>
              </w:rPr>
              <w:fldChar w:fldCharType="end"/>
            </w:r>
          </w:p>
        </w:tc>
      </w:tr>
      <w:tr w:rsidR="00417759" w:rsidRPr="00EE1E73" w14:paraId="45A7349D" w14:textId="77777777" w:rsidTr="009E7ED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509E6968" w14:textId="77777777" w:rsidR="00417759" w:rsidRPr="00EE1E73" w:rsidRDefault="00417759" w:rsidP="000837B4">
            <w:pPr>
              <w:rPr>
                <w:rFonts w:ascii="Arial" w:eastAsia="Times New Roman" w:hAnsi="Arial" w:cs="Arial"/>
                <w:lang w:val="es-ES" w:eastAsia="es-ES"/>
              </w:rPr>
            </w:pPr>
          </w:p>
        </w:tc>
        <w:tc>
          <w:tcPr>
            <w:tcW w:w="3611" w:type="dxa"/>
            <w:tcBorders>
              <w:top w:val="single" w:sz="4" w:space="0" w:color="BFBFBF"/>
              <w:left w:val="single" w:sz="4" w:space="0" w:color="BFBFBF"/>
              <w:bottom w:val="single" w:sz="4" w:space="0" w:color="BFBFBF"/>
              <w:right w:val="single" w:sz="4" w:space="0" w:color="BFBFBF"/>
            </w:tcBorders>
            <w:hideMark/>
          </w:tcPr>
          <w:p w14:paraId="683EA0AE" w14:textId="77777777" w:rsidR="00417759" w:rsidRPr="00EE1E73" w:rsidRDefault="00417759" w:rsidP="000837B4">
            <w:pPr>
              <w:cnfStyle w:val="000000100000" w:firstRow="0" w:lastRow="0" w:firstColumn="0" w:lastColumn="0" w:oddVBand="0" w:evenVBand="0" w:oddHBand="1" w:evenHBand="0" w:firstRowFirstColumn="0" w:firstRowLastColumn="0" w:lastRowFirstColumn="0" w:lastRowLastColumn="0"/>
              <w:rPr>
                <w:rFonts w:ascii="Arial" w:hAnsi="Arial" w:cs="Arial"/>
                <w:lang w:eastAsia="es-CO"/>
              </w:rPr>
            </w:pPr>
          </w:p>
        </w:tc>
      </w:tr>
    </w:tbl>
    <w:p w14:paraId="3A9A391C" w14:textId="77777777" w:rsidR="00417759" w:rsidRPr="00EE1E73" w:rsidRDefault="00417759" w:rsidP="000837B4">
      <w:pPr>
        <w:spacing w:line="240" w:lineRule="auto"/>
        <w:ind w:left="720"/>
        <w:contextualSpacing/>
        <w:rPr>
          <w:rFonts w:ascii="Arial" w:hAnsi="Arial" w:cs="Arial"/>
          <w:lang w:val="es-ES"/>
        </w:rPr>
      </w:pPr>
    </w:p>
    <w:p w14:paraId="498DCB5A" w14:textId="77777777" w:rsidR="00417759" w:rsidRPr="00EE1E73" w:rsidRDefault="00417759" w:rsidP="000837B4">
      <w:pPr>
        <w:spacing w:after="0" w:line="240" w:lineRule="auto"/>
        <w:jc w:val="center"/>
        <w:rPr>
          <w:rFonts w:ascii="Arial" w:eastAsia="Times New Roman" w:hAnsi="Arial" w:cs="Arial"/>
          <w:b/>
          <w:lang w:val="es-ES" w:eastAsia="es-ES"/>
        </w:rPr>
      </w:pPr>
    </w:p>
    <w:p w14:paraId="5FBF0FEA" w14:textId="77777777" w:rsidR="00417759" w:rsidRPr="00EE1E73" w:rsidRDefault="00417759" w:rsidP="000837B4">
      <w:pPr>
        <w:spacing w:after="0" w:line="240" w:lineRule="auto"/>
        <w:jc w:val="both"/>
        <w:rPr>
          <w:rFonts w:ascii="Arial" w:eastAsia="Times New Roman" w:hAnsi="Arial" w:cs="Arial"/>
          <w:lang w:val="es-ES" w:eastAsia="es-ES"/>
        </w:rPr>
      </w:pPr>
    </w:p>
    <w:p w14:paraId="3FD26424" w14:textId="77777777" w:rsidR="00417759" w:rsidRPr="00EE1E73" w:rsidRDefault="00417759" w:rsidP="000837B4">
      <w:pPr>
        <w:spacing w:after="0" w:line="240" w:lineRule="auto"/>
        <w:jc w:val="both"/>
        <w:rPr>
          <w:rFonts w:ascii="Arial" w:eastAsia="Times New Roman" w:hAnsi="Arial" w:cs="Arial"/>
          <w:lang w:val="es-ES" w:eastAsia="es-ES"/>
        </w:rPr>
      </w:pPr>
    </w:p>
    <w:p w14:paraId="055894A5" w14:textId="77777777" w:rsidR="00417759" w:rsidRPr="00EE1E73" w:rsidRDefault="00417759" w:rsidP="000837B4">
      <w:pPr>
        <w:spacing w:after="0" w:line="240" w:lineRule="auto"/>
        <w:jc w:val="both"/>
        <w:rPr>
          <w:rFonts w:ascii="Arial" w:eastAsia="Times New Roman" w:hAnsi="Arial" w:cs="Arial"/>
          <w:lang w:val="es-ES" w:eastAsia="es-ES"/>
        </w:rPr>
      </w:pPr>
    </w:p>
    <w:p w14:paraId="324B3012" w14:textId="77777777" w:rsidR="00417759" w:rsidRPr="00EE1E73" w:rsidRDefault="00417759" w:rsidP="000837B4">
      <w:pPr>
        <w:numPr>
          <w:ilvl w:val="0"/>
          <w:numId w:val="23"/>
        </w:numPr>
        <w:spacing w:line="240" w:lineRule="auto"/>
        <w:contextualSpacing/>
        <w:jc w:val="both"/>
        <w:rPr>
          <w:rFonts w:ascii="Arial" w:hAnsi="Arial" w:cs="Arial"/>
          <w:lang w:val="es-ES"/>
        </w:rPr>
      </w:pPr>
      <w:r w:rsidRPr="00EE1E73">
        <w:rPr>
          <w:rFonts w:ascii="Arial" w:hAnsi="Arial" w:cs="Arial"/>
          <w:lang w:val="es-ES"/>
        </w:rPr>
        <w:t xml:space="preserve">Así mismo declaramos que las personas señaladas anteriormente se encuentran vinculadas con una antigüedad igual o mayor a un año </w:t>
      </w:r>
      <w:r w:rsidRPr="00EE1E73">
        <w:rPr>
          <w:rFonts w:ascii="Arial" w:hAnsi="Arial" w:cs="Arial"/>
          <w:color w:val="000000"/>
          <w:shd w:val="clear" w:color="auto" w:fill="FFFFFF"/>
          <w:lang w:val="es-ES"/>
        </w:rPr>
        <w:t>contado a partir de la fecha del cierre del presente proceso de selección</w:t>
      </w:r>
      <w:r w:rsidRPr="00EE1E73">
        <w:rPr>
          <w:rFonts w:ascii="Arial" w:hAnsi="Arial" w:cs="Arial"/>
          <w:lang w:val="es-ES"/>
        </w:rPr>
        <w:t xml:space="preserve">. </w:t>
      </w:r>
      <w:r w:rsidRPr="00EE1E73">
        <w:rPr>
          <w:rFonts w:ascii="Arial" w:hAnsi="Arial" w:cs="Arial"/>
          <w:highlight w:val="lightGray"/>
          <w:lang w:val="es-ES"/>
        </w:rPr>
        <w:t>[Para los casos de constitución inferior a un año se tendrá que indicar que las personas señaladas se encuentran vinculadas desde el momento de constitución de la misma]</w:t>
      </w:r>
      <w:r w:rsidRPr="00EE1E73">
        <w:rPr>
          <w:rFonts w:ascii="Arial" w:hAnsi="Arial" w:cs="Arial"/>
          <w:lang w:val="es-ES"/>
        </w:rPr>
        <w:t>.</w:t>
      </w:r>
    </w:p>
    <w:p w14:paraId="097FE9E0"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0B3BE6DB" w14:textId="77777777" w:rsidR="00417759" w:rsidRPr="00EE1E73" w:rsidRDefault="00417759" w:rsidP="000837B4">
      <w:pPr>
        <w:spacing w:after="0" w:line="240" w:lineRule="auto"/>
        <w:rPr>
          <w:rFonts w:ascii="Arial" w:eastAsia="Times New Roman" w:hAnsi="Arial" w:cs="Arial"/>
          <w:b/>
          <w:lang w:val="es-ES" w:eastAsia="es-ES"/>
        </w:rPr>
      </w:pPr>
    </w:p>
    <w:p w14:paraId="1414270B" w14:textId="77777777" w:rsidR="00417759" w:rsidRPr="00EE1E73" w:rsidRDefault="00417759" w:rsidP="000837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w:t>
      </w:r>
    </w:p>
    <w:p w14:paraId="642A8F69" w14:textId="77777777" w:rsidR="00417759" w:rsidRPr="00EE1E73" w:rsidRDefault="00417759" w:rsidP="000837B4">
      <w:pPr>
        <w:spacing w:after="0" w:line="240" w:lineRule="auto"/>
        <w:jc w:val="center"/>
        <w:rPr>
          <w:rFonts w:ascii="Arial" w:eastAsia="Times New Roman" w:hAnsi="Arial" w:cs="Arial"/>
          <w:lang w:val="es-ES" w:eastAsia="es-ES"/>
        </w:rPr>
      </w:pPr>
      <w:r w:rsidRPr="00EE1E73">
        <w:rPr>
          <w:rFonts w:ascii="Arial" w:eastAsia="Times New Roman" w:hAnsi="Arial" w:cs="Arial"/>
          <w:highlight w:val="lightGray"/>
          <w:lang w:val="es-ES" w:eastAsia="es-ES"/>
        </w:rPr>
        <w:t xml:space="preserve">[Nombre y firma de la </w:t>
      </w:r>
      <w:r w:rsidRPr="00EE1E73">
        <w:rPr>
          <w:rFonts w:ascii="Arial" w:eastAsia="Times New Roman" w:hAnsi="Arial" w:cs="Arial"/>
          <w:highlight w:val="lightGray"/>
          <w:shd w:val="clear" w:color="auto" w:fill="FFFFFF"/>
          <w:lang w:val="es-ES" w:eastAsia="es-ES"/>
        </w:rPr>
        <w:t>persona natural, el representante legal de la persona jurídica o el revisor fiscal, según corresponda, o el representante del proponente plural</w:t>
      </w:r>
      <w:r w:rsidRPr="00EE1E73">
        <w:rPr>
          <w:rFonts w:ascii="Arial" w:eastAsia="Times New Roman" w:hAnsi="Arial" w:cs="Arial"/>
          <w:highlight w:val="lightGray"/>
          <w:lang w:val="es-ES" w:eastAsia="es-ES"/>
        </w:rPr>
        <w:t xml:space="preserve">] </w:t>
      </w:r>
    </w:p>
    <w:p w14:paraId="4FCC94BF" w14:textId="77777777" w:rsidR="00417759" w:rsidRPr="00EE1E73" w:rsidRDefault="00417759" w:rsidP="000837B4">
      <w:pPr>
        <w:spacing w:after="0" w:line="240" w:lineRule="auto"/>
        <w:jc w:val="center"/>
        <w:rPr>
          <w:rFonts w:ascii="Arial" w:eastAsia="Times New Roman" w:hAnsi="Arial" w:cs="Arial"/>
          <w:b/>
          <w:bCs/>
          <w:u w:val="single"/>
          <w:lang w:val="es-ES" w:eastAsia="es-ES"/>
        </w:rPr>
      </w:pPr>
      <w:r w:rsidRPr="00EE1E73">
        <w:rPr>
          <w:rFonts w:ascii="Arial" w:eastAsia="Times New Roman" w:hAnsi="Arial" w:cs="Arial"/>
          <w:b/>
          <w:bCs/>
          <w:u w:val="single"/>
          <w:lang w:val="es-ES" w:eastAsia="es-ES"/>
        </w:rPr>
        <w:t xml:space="preserve">FORMATO 8 E </w:t>
      </w:r>
    </w:p>
    <w:p w14:paraId="767348E9"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3FC11791" w14:textId="77777777" w:rsidR="00417759" w:rsidRPr="00EE1E73" w:rsidRDefault="00417759" w:rsidP="000837B4">
      <w:pPr>
        <w:spacing w:after="0" w:line="240" w:lineRule="auto"/>
        <w:rPr>
          <w:rFonts w:ascii="Arial" w:eastAsia="Times New Roman" w:hAnsi="Arial" w:cs="Arial"/>
          <w:b/>
          <w:bCs/>
          <w:lang w:val="es-ES" w:eastAsia="es-ES"/>
        </w:rPr>
      </w:pPr>
      <w:r w:rsidRPr="00EE1E73">
        <w:rPr>
          <w:rFonts w:ascii="Arial" w:eastAsia="Times New Roman" w:hAnsi="Arial" w:cs="Arial"/>
          <w:b/>
          <w:bCs/>
          <w:lang w:val="es-ES" w:eastAsia="es-ES"/>
        </w:rPr>
        <w:t xml:space="preserve"> PARTICIPACIÓN MAYORITARIA DE PERSONAS EN PROCESO DE REINCORPORACIÓN EN PROCESO DE REINCORPORACIÓN Y/O REINTEGRACIÓN (PERSONAS JURÍDICAS)</w:t>
      </w:r>
    </w:p>
    <w:p w14:paraId="6DB1F881" w14:textId="77777777" w:rsidR="00417759" w:rsidRPr="00EE1E73" w:rsidRDefault="00417759" w:rsidP="000837B4">
      <w:pPr>
        <w:spacing w:after="0" w:line="240" w:lineRule="auto"/>
        <w:jc w:val="center"/>
        <w:rPr>
          <w:rFonts w:ascii="Arial" w:eastAsia="Times New Roman" w:hAnsi="Arial" w:cs="Arial"/>
          <w:lang w:val="es-ES" w:eastAsia="es-ES"/>
        </w:rPr>
      </w:pPr>
    </w:p>
    <w:p w14:paraId="5F975D1B"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r w:rsidRPr="00EE1E73">
        <w:rPr>
          <w:rFonts w:ascii="Arial" w:eastAsia="Times New Roman" w:hAnsi="Arial" w:cs="Arial"/>
          <w:i/>
          <w:highlight w:val="lightGray"/>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E1E73">
        <w:rPr>
          <w:rFonts w:ascii="Arial" w:eastAsia="Times New Roman" w:hAnsi="Arial" w:cs="Arial"/>
          <w:i/>
          <w:lang w:val="es-ES" w:eastAsia="es-ES"/>
        </w:rPr>
        <w:t>]</w:t>
      </w:r>
    </w:p>
    <w:p w14:paraId="4CDBB28B"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p>
    <w:p w14:paraId="235D6141"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5068BD86"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5D3B9F62"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535E6D68" w14:textId="77777777" w:rsidR="00417759" w:rsidRPr="00EE1E73" w:rsidRDefault="00417759" w:rsidP="000837B4">
      <w:pPr>
        <w:spacing w:after="120" w:line="240" w:lineRule="auto"/>
        <w:rPr>
          <w:rFonts w:ascii="Arial" w:eastAsia="Times New Roman" w:hAnsi="Arial" w:cs="Arial"/>
          <w:lang w:val="es-ES" w:eastAsia="es-ES"/>
        </w:rPr>
      </w:pPr>
    </w:p>
    <w:p w14:paraId="689823D1" w14:textId="77777777" w:rsidR="00417759" w:rsidRPr="00EE1E73" w:rsidRDefault="00417759" w:rsidP="000837B4">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lang w:val="es-ES" w:eastAsia="es-ES"/>
        </w:rPr>
        <w:t xml:space="preserve">REFERENCIA: </w:t>
      </w:r>
      <w:r w:rsidRPr="00EE1E73">
        <w:rPr>
          <w:rFonts w:ascii="Arial" w:eastAsia="Times New Roman" w:hAnsi="Arial" w:cs="Arial"/>
          <w:lang w:val="es-ES" w:eastAsia="es-ES"/>
        </w:rPr>
        <w:t>Proceso de Contratación Nro._____ de _____</w:t>
      </w:r>
      <w:r w:rsidRPr="00EE1E73">
        <w:rPr>
          <w:rFonts w:ascii="Arial" w:eastAsia="Times New Roman" w:hAnsi="Arial" w:cs="Arial"/>
          <w:highlight w:val="lightGray"/>
          <w:lang w:val="es-ES" w:eastAsia="es-ES"/>
        </w:rPr>
        <w:t xml:space="preserve">  </w:t>
      </w:r>
    </w:p>
    <w:p w14:paraId="2FA2FE7D"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Objeto: __________</w:t>
      </w:r>
    </w:p>
    <w:p w14:paraId="1B09DB07"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6424584F"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615CB473" w14:textId="77777777" w:rsidR="00417759" w:rsidRPr="00EE1E73" w:rsidRDefault="00417759" w:rsidP="000837B4">
      <w:pPr>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[Incluir el nombre del representante legal de la persona jurídica y el revisor fiscal, si están obligados a tenerlo</w:t>
      </w:r>
      <w:r w:rsidRPr="00EE1E73">
        <w:rPr>
          <w:rFonts w:ascii="Arial" w:eastAsia="Times New Roman" w:hAnsi="Arial" w:cs="Arial"/>
          <w:lang w:val="es-ES" w:eastAsia="es-ES"/>
        </w:rPr>
        <w:t xml:space="preserve">] identificado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mi condición de </w:t>
      </w:r>
      <w:r w:rsidRPr="00EE1E73">
        <w:rPr>
          <w:rFonts w:ascii="Arial" w:eastAsia="Times New Roman" w:hAnsi="Arial" w:cs="Arial"/>
          <w:highlight w:val="lightGray"/>
          <w:lang w:val="es-ES" w:eastAsia="es-ES"/>
        </w:rPr>
        <w:t>[Indicar si actúa como representante legal o revisor fiscal o ambos]</w:t>
      </w:r>
      <w:r w:rsidRPr="00EE1E73">
        <w:rPr>
          <w:rFonts w:ascii="Arial" w:eastAsia="Times New Roman" w:hAnsi="Arial" w:cs="Arial"/>
          <w:lang w:val="es-ES" w:eastAsia="es-ES"/>
        </w:rPr>
        <w:t xml:space="preserve"> de [</w:t>
      </w:r>
      <w:r w:rsidRPr="00EE1E73">
        <w:rPr>
          <w:rFonts w:ascii="Arial" w:eastAsia="Times New Roman" w:hAnsi="Arial" w:cs="Arial"/>
          <w:highlight w:val="lightGray"/>
          <w:lang w:val="es-ES" w:eastAsia="es-ES"/>
        </w:rPr>
        <w:t>Incluir la razón social de la persona jurídica]</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el NIT __________]</w:t>
      </w:r>
      <w:r w:rsidRPr="00EE1E73">
        <w:rPr>
          <w:rFonts w:ascii="Arial" w:eastAsia="Times New Roman" w:hAnsi="Arial" w:cs="Arial"/>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C83933E" w14:textId="77777777" w:rsidR="00417759" w:rsidRPr="00EE1E73" w:rsidRDefault="00417759" w:rsidP="000837B4">
      <w:pPr>
        <w:spacing w:after="0" w:line="240" w:lineRule="auto"/>
        <w:jc w:val="both"/>
        <w:rPr>
          <w:rFonts w:ascii="Arial" w:eastAsia="Times New Roman" w:hAnsi="Arial" w:cs="Arial"/>
          <w:lang w:val="es-ES" w:eastAsia="es-ES"/>
        </w:rPr>
      </w:pPr>
    </w:p>
    <w:p w14:paraId="1EB487D8" w14:textId="77777777" w:rsidR="00417759" w:rsidRPr="00EE1E73" w:rsidRDefault="00417759" w:rsidP="000837B4">
      <w:pPr>
        <w:spacing w:after="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el siguiente cuadro señalo las personas en proceso de reincorporación o reintegración que participan mayoritariamente en la persona jurídica, junto con su respectivo porcentaje de participación:  </w:t>
      </w:r>
    </w:p>
    <w:p w14:paraId="0ECC268A" w14:textId="77777777" w:rsidR="00417759" w:rsidRPr="00EE1E73" w:rsidRDefault="00417759" w:rsidP="000837B4">
      <w:pPr>
        <w:spacing w:after="0" w:line="240" w:lineRule="auto"/>
        <w:jc w:val="both"/>
        <w:rPr>
          <w:rFonts w:ascii="Arial" w:eastAsia="Times New Roman" w:hAnsi="Arial" w:cs="Arial"/>
          <w:lang w:val="es-ES"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17759" w:rsidRPr="00EE1E73" w14:paraId="7064F647" w14:textId="77777777" w:rsidTr="009E7ED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8EF3108" w14:textId="77777777" w:rsidR="00417759" w:rsidRPr="00EE1E73" w:rsidRDefault="00417759" w:rsidP="000837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38E2E4" w14:textId="77777777" w:rsidR="00417759" w:rsidRPr="00EE1E73" w:rsidRDefault="00417759" w:rsidP="000837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Número de cuotas sociales, acciones que poseen o el alcance o condición de su participación en el caso de las personas jurídicas sin ánimo de lucro</w:t>
            </w:r>
            <w:r w:rsidRPr="00EE1E73">
              <w:rPr>
                <w:rFonts w:ascii="Arial" w:eastAsia="Times New Roman" w:hAnsi="Arial" w:cs="Arial"/>
                <w:b/>
                <w:lang w:val="es-ES" w:eastAsia="es-ES"/>
              </w:rPr>
              <w:fldChar w:fldCharType="begin"/>
            </w:r>
            <w:r w:rsidRPr="00EE1E73">
              <w:rPr>
                <w:rFonts w:ascii="Arial" w:eastAsia="Times New Roman" w:hAnsi="Arial" w:cs="Arial"/>
                <w:b/>
                <w:lang w:val="es-ES" w:eastAsia="es-ES"/>
              </w:rPr>
              <w:instrText xml:space="preserve"> AUTHOR  "Nombre y Apellidos" \* FirstCap  \* MERGEFORMAT </w:instrText>
            </w:r>
            <w:r w:rsidRPr="00EE1E73">
              <w:rPr>
                <w:rFonts w:ascii="Arial" w:eastAsia="Times New Roman" w:hAnsi="Arial" w:cs="Arial"/>
                <w:b/>
                <w:lang w:val="es-ES" w:eastAsia="es-ES"/>
              </w:rPr>
              <w:fldChar w:fldCharType="end"/>
            </w:r>
          </w:p>
        </w:tc>
      </w:tr>
      <w:tr w:rsidR="00417759" w:rsidRPr="00EE1E73" w14:paraId="61636F98" w14:textId="77777777" w:rsidTr="009E7ED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48FD7F" w14:textId="77777777" w:rsidR="00417759" w:rsidRPr="00EE1E73" w:rsidRDefault="00417759" w:rsidP="000837B4">
            <w:pPr>
              <w:spacing w:line="240" w:lineRule="auto"/>
              <w:rPr>
                <w:rFonts w:ascii="Arial" w:eastAsia="Times New Roman" w:hAnsi="Arial" w:cs="Arial"/>
                <w:b/>
                <w:lang w:val="es-ES"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731ED25" w14:textId="77777777" w:rsidR="00417759" w:rsidRPr="00EE1E73" w:rsidRDefault="00417759" w:rsidP="000837B4">
            <w:pPr>
              <w:spacing w:after="0" w:line="240" w:lineRule="auto"/>
              <w:rPr>
                <w:rFonts w:ascii="Arial" w:hAnsi="Arial" w:cs="Arial"/>
                <w:lang w:eastAsia="es-CO"/>
              </w:rPr>
            </w:pPr>
          </w:p>
        </w:tc>
      </w:tr>
    </w:tbl>
    <w:p w14:paraId="3EBCFB2D"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72FCC8D5" w14:textId="77777777" w:rsidR="00417759" w:rsidRPr="00EE1E73" w:rsidRDefault="00417759" w:rsidP="000837B4">
      <w:pPr>
        <w:spacing w:after="0" w:line="240" w:lineRule="auto"/>
        <w:jc w:val="center"/>
        <w:rPr>
          <w:rFonts w:ascii="Arial" w:eastAsia="Times New Roman" w:hAnsi="Arial" w:cs="Arial"/>
          <w:b/>
          <w:lang w:val="es-ES" w:eastAsia="es-ES"/>
        </w:rPr>
      </w:pPr>
    </w:p>
    <w:p w14:paraId="66B18B43" w14:textId="77777777" w:rsidR="00417759" w:rsidRPr="00EE1E73" w:rsidRDefault="00417759" w:rsidP="000837B4">
      <w:pPr>
        <w:spacing w:after="0" w:line="240" w:lineRule="auto"/>
        <w:jc w:val="center"/>
        <w:rPr>
          <w:rFonts w:ascii="Arial" w:eastAsia="Times New Roman" w:hAnsi="Arial" w:cs="Arial"/>
          <w:b/>
          <w:lang w:val="es-ES" w:eastAsia="es-ES"/>
        </w:rPr>
      </w:pPr>
    </w:p>
    <w:p w14:paraId="44387B28" w14:textId="77777777" w:rsidR="00417759" w:rsidRPr="00EE1E73" w:rsidRDefault="00417759" w:rsidP="000837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________________________________________</w:t>
      </w:r>
    </w:p>
    <w:p w14:paraId="45D98400" w14:textId="77777777" w:rsidR="00417759" w:rsidRPr="00EE1E73" w:rsidRDefault="00417759" w:rsidP="000837B4">
      <w:pPr>
        <w:spacing w:after="0" w:line="240" w:lineRule="auto"/>
        <w:jc w:val="center"/>
        <w:rPr>
          <w:rFonts w:ascii="Arial" w:eastAsia="Times New Roman" w:hAnsi="Arial" w:cs="Arial"/>
          <w:highlight w:val="lightGray"/>
          <w:lang w:val="es-ES" w:eastAsia="es-ES"/>
        </w:rPr>
      </w:pPr>
      <w:r w:rsidRPr="00EE1E73">
        <w:rPr>
          <w:rFonts w:ascii="Arial" w:eastAsia="Times New Roman" w:hAnsi="Arial" w:cs="Arial"/>
          <w:highlight w:val="lightGray"/>
          <w:lang w:val="es-ES" w:eastAsia="es-ES"/>
        </w:rPr>
        <w:t>[Nombre y firma del representante legal de la persona jurídica o revisor fiscal]</w:t>
      </w:r>
    </w:p>
    <w:p w14:paraId="44A9BF01" w14:textId="77777777" w:rsidR="00417759" w:rsidRPr="00EE1E73" w:rsidRDefault="00417759" w:rsidP="000837B4">
      <w:pPr>
        <w:spacing w:after="0" w:line="240" w:lineRule="auto"/>
        <w:rPr>
          <w:rFonts w:ascii="Arial" w:eastAsia="Times New Roman" w:hAnsi="Arial" w:cs="Arial"/>
          <w:lang w:val="es-ES" w:eastAsia="es-ES"/>
        </w:rPr>
      </w:pPr>
    </w:p>
    <w:p w14:paraId="3F115C62" w14:textId="77777777" w:rsidR="00417759" w:rsidRPr="00EE1E73" w:rsidRDefault="00417759" w:rsidP="000837B4">
      <w:pPr>
        <w:spacing w:line="240" w:lineRule="auto"/>
        <w:jc w:val="center"/>
        <w:rPr>
          <w:rFonts w:ascii="Arial" w:hAnsi="Arial" w:cs="Arial"/>
          <w:b/>
          <w:bCs/>
          <w:u w:val="single"/>
          <w:lang w:val="es-ES"/>
        </w:rPr>
      </w:pPr>
      <w:r w:rsidRPr="00EE1E73">
        <w:rPr>
          <w:rFonts w:ascii="Arial" w:hAnsi="Arial" w:cs="Arial"/>
          <w:b/>
          <w:bCs/>
          <w:u w:val="single"/>
          <w:lang w:val="es-ES"/>
        </w:rPr>
        <w:t>FORMATO 8 F</w:t>
      </w:r>
    </w:p>
    <w:p w14:paraId="1811FF55" w14:textId="77777777" w:rsidR="00417759" w:rsidRPr="00EE1E73" w:rsidRDefault="00417759" w:rsidP="000837B4">
      <w:pPr>
        <w:spacing w:line="240" w:lineRule="auto"/>
        <w:jc w:val="center"/>
        <w:rPr>
          <w:rFonts w:ascii="Arial" w:hAnsi="Arial" w:cs="Arial"/>
          <w:b/>
          <w:bCs/>
          <w:lang w:val="es-ES"/>
        </w:rPr>
      </w:pPr>
      <w:r w:rsidRPr="00EE1E73">
        <w:rPr>
          <w:rFonts w:ascii="Arial" w:hAnsi="Arial" w:cs="Arial"/>
          <w:b/>
          <w:bCs/>
          <w:lang w:val="es-ES"/>
        </w:rPr>
        <w:t xml:space="preserve"> PARTICIPACIÓN MAYORITARIA DE MUJERES CABEZA DE FAMILIA Y/O PERSONAS EN PROCESO DE REINCORPORACIÓN Y/O REINTEGRACIÓN (PERSONAS JURÍDICAS)</w:t>
      </w:r>
    </w:p>
    <w:p w14:paraId="057D30A8" w14:textId="77777777" w:rsidR="00417759" w:rsidRPr="00EE1E73" w:rsidRDefault="00417759" w:rsidP="000837B4">
      <w:pPr>
        <w:autoSpaceDE w:val="0"/>
        <w:autoSpaceDN w:val="0"/>
        <w:adjustRightInd w:val="0"/>
        <w:spacing w:after="0" w:line="240" w:lineRule="auto"/>
        <w:jc w:val="both"/>
        <w:outlineLvl w:val="0"/>
        <w:rPr>
          <w:rFonts w:ascii="Arial" w:hAnsi="Arial" w:cs="Arial"/>
          <w:i/>
          <w:highlight w:val="lightGray"/>
          <w:lang w:val="es-ES"/>
        </w:rPr>
      </w:pPr>
      <w:r w:rsidRPr="00EE1E73">
        <w:rPr>
          <w:rFonts w:ascii="Arial" w:eastAsia="Times New Roman" w:hAnsi="Arial" w:cs="Arial"/>
          <w:highlight w:val="lightGray"/>
          <w:lang w:val="es-ES" w:eastAsia="es-ES"/>
        </w:rPr>
        <w:t>[</w:t>
      </w:r>
      <w:r w:rsidRPr="00EE1E73">
        <w:rPr>
          <w:rFonts w:ascii="Arial" w:eastAsia="Times New Roman" w:hAnsi="Arial" w:cs="Arial"/>
          <w:i/>
          <w:highlight w:val="lightGray"/>
          <w:lang w:val="es-ES"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EE1E73">
        <w:rPr>
          <w:rFonts w:ascii="Arial" w:hAnsi="Arial" w:cs="Arial"/>
          <w:i/>
          <w:highlight w:val="lightGray"/>
          <w:lang w:val="es-E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EC0492A"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hAnsi="Arial" w:cs="Arial"/>
          <w:i/>
          <w:highlight w:val="lightGray"/>
          <w:lang w:val="es-ES"/>
        </w:rPr>
      </w:pPr>
    </w:p>
    <w:p w14:paraId="21C3A993" w14:textId="77777777" w:rsidR="00417759" w:rsidRPr="00EE1E73" w:rsidRDefault="00417759" w:rsidP="000837B4">
      <w:pPr>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hAnsi="Arial" w:cs="Arial"/>
          <w:i/>
          <w:highlight w:val="lightGray"/>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E1E73">
        <w:rPr>
          <w:rFonts w:ascii="Arial" w:eastAsia="Times New Roman" w:hAnsi="Arial" w:cs="Arial"/>
          <w:lang w:val="es-ES" w:eastAsia="es-ES"/>
        </w:rPr>
        <w:t>]</w:t>
      </w:r>
    </w:p>
    <w:p w14:paraId="6A4D33A8"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EC3AA45"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367E4AC"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63BC5886"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4B9CF5CE"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5F8EB39B" w14:textId="77777777" w:rsidR="00417759" w:rsidRPr="00EE1E73" w:rsidRDefault="00417759" w:rsidP="000837B4">
      <w:pPr>
        <w:tabs>
          <w:tab w:val="left" w:pos="-142"/>
        </w:tabs>
        <w:autoSpaceDE w:val="0"/>
        <w:autoSpaceDN w:val="0"/>
        <w:adjustRightInd w:val="0"/>
        <w:spacing w:before="120" w:after="120" w:line="240" w:lineRule="auto"/>
        <w:rPr>
          <w:rFonts w:ascii="Arial" w:eastAsia="Times New Roman" w:hAnsi="Arial" w:cs="Arial"/>
          <w:lang w:val="es-ES" w:eastAsia="es-ES"/>
        </w:rPr>
      </w:pPr>
    </w:p>
    <w:p w14:paraId="008D1E00" w14:textId="77777777" w:rsidR="00417759" w:rsidRPr="00EE1E73" w:rsidRDefault="00417759" w:rsidP="000837B4">
      <w:pPr>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bCs/>
          <w:lang w:val="es-ES" w:eastAsia="es-ES"/>
        </w:rPr>
        <w:t>REFERENCIA:</w:t>
      </w:r>
      <w:r w:rsidRPr="00EE1E73">
        <w:rPr>
          <w:rFonts w:ascii="Arial" w:hAnsi="Arial" w:cs="Arial"/>
          <w:lang w:val="es-ES"/>
        </w:rPr>
        <w:t xml:space="preserve"> </w:t>
      </w:r>
      <w:r w:rsidRPr="00EE1E73">
        <w:rPr>
          <w:rFonts w:ascii="Arial" w:eastAsia="Times New Roman" w:hAnsi="Arial" w:cs="Arial"/>
          <w:lang w:val="es-ES" w:eastAsia="es-ES"/>
        </w:rPr>
        <w:t>Proceso de Contratación Nro.____ de _____</w:t>
      </w:r>
    </w:p>
    <w:p w14:paraId="40C48D90"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 xml:space="preserve">Objeto: ___________ </w:t>
      </w:r>
    </w:p>
    <w:p w14:paraId="4F77A38E"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3BCA6683"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5ECB86F4" w14:textId="77777777" w:rsidR="00417759" w:rsidRPr="00EE1E73" w:rsidRDefault="00417759" w:rsidP="000837B4">
      <w:pPr>
        <w:spacing w:line="240" w:lineRule="auto"/>
        <w:jc w:val="both"/>
        <w:rPr>
          <w:rFonts w:ascii="Arial" w:hAnsi="Arial" w:cs="Arial"/>
          <w:lang w:val="es-ES"/>
        </w:rPr>
      </w:pPr>
      <w:r w:rsidRPr="00EE1E73">
        <w:rPr>
          <w:rFonts w:ascii="Arial" w:hAnsi="Arial" w:cs="Arial"/>
          <w:highlight w:val="lightGray"/>
          <w:lang w:val="es-ES"/>
        </w:rPr>
        <w:t>[Incluir el nombre d</w:t>
      </w:r>
      <w:r w:rsidRPr="00EE1E73">
        <w:rPr>
          <w:rFonts w:ascii="Arial" w:hAnsi="Arial" w:cs="Arial"/>
          <w:highlight w:val="lightGray"/>
          <w:shd w:val="clear" w:color="auto" w:fill="FFFFFF"/>
          <w:lang w:val="es-ES"/>
        </w:rPr>
        <w:t xml:space="preserve">el representante legal de la persona jurídica o </w:t>
      </w:r>
      <w:r w:rsidRPr="00EE1E73">
        <w:rPr>
          <w:rFonts w:ascii="Arial" w:hAnsi="Arial" w:cs="Arial"/>
          <w:highlight w:val="lightGray"/>
          <w:lang w:val="es-ES"/>
        </w:rPr>
        <w:t>d</w:t>
      </w:r>
      <w:r w:rsidRPr="00EE1E73">
        <w:rPr>
          <w:rFonts w:ascii="Arial" w:hAnsi="Arial" w:cs="Arial"/>
          <w:highlight w:val="lightGray"/>
          <w:shd w:val="clear" w:color="auto" w:fill="FFFFFF"/>
          <w:lang w:val="es-ES"/>
        </w:rPr>
        <w:t>el revisor fiscal, según corresponda]</w:t>
      </w:r>
      <w:r w:rsidRPr="00EE1E73">
        <w:rPr>
          <w:rFonts w:ascii="Arial" w:hAnsi="Arial" w:cs="Arial"/>
          <w:lang w:val="es-ES"/>
        </w:rPr>
        <w:t xml:space="preserve"> identificado con </w:t>
      </w:r>
      <w:r w:rsidRPr="00EE1E73">
        <w:rPr>
          <w:rFonts w:ascii="Arial" w:hAnsi="Arial" w:cs="Arial"/>
          <w:highlight w:val="lightGray"/>
          <w:lang w:val="es-ES"/>
        </w:rPr>
        <w:t>[Incluir el número de identificación]</w:t>
      </w:r>
      <w:r w:rsidRPr="00EE1E73">
        <w:rPr>
          <w:rFonts w:ascii="Arial" w:hAnsi="Arial" w:cs="Arial"/>
          <w:lang w:val="es-ES"/>
        </w:rPr>
        <w:t xml:space="preserve">, en mi condición de </w:t>
      </w:r>
      <w:r w:rsidRPr="00EE1E73">
        <w:rPr>
          <w:rFonts w:ascii="Arial" w:hAnsi="Arial" w:cs="Arial"/>
          <w:highlight w:val="lightGray"/>
          <w:lang w:val="es-ES"/>
        </w:rPr>
        <w:t>[Indicar si actúa como representante legal o revisor fiscal]</w:t>
      </w:r>
      <w:r w:rsidRPr="00EE1E73">
        <w:rPr>
          <w:rFonts w:ascii="Arial" w:hAnsi="Arial" w:cs="Arial"/>
          <w:lang w:val="es-ES"/>
        </w:rPr>
        <w:t xml:space="preserve"> de </w:t>
      </w:r>
      <w:r w:rsidRPr="00EE1E73">
        <w:rPr>
          <w:rFonts w:ascii="Arial" w:hAnsi="Arial" w:cs="Arial"/>
          <w:highlight w:val="lightGray"/>
          <w:lang w:val="es-ES"/>
        </w:rPr>
        <w:t>[Incluir la razón social de la persona jurídica]</w:t>
      </w:r>
      <w:r w:rsidRPr="00EE1E73">
        <w:rPr>
          <w:rFonts w:ascii="Arial" w:hAnsi="Arial" w:cs="Arial"/>
          <w:lang w:val="es-ES"/>
        </w:rPr>
        <w:t xml:space="preserve">, </w:t>
      </w:r>
      <w:r w:rsidRPr="00EE1E73">
        <w:rPr>
          <w:rFonts w:ascii="Arial" w:hAnsi="Arial" w:cs="Arial"/>
          <w:highlight w:val="lightGray"/>
          <w:lang w:val="es-ES"/>
        </w:rPr>
        <w:t>[identificada con el NIT __________]</w:t>
      </w:r>
      <w:r w:rsidRPr="00EE1E73">
        <w:rPr>
          <w:rFonts w:ascii="Arial" w:hAnsi="Arial" w:cs="Arial"/>
          <w:lang w:val="es-E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10536E7" w14:textId="77777777" w:rsidR="00417759" w:rsidRPr="00EE1E73" w:rsidRDefault="00417759" w:rsidP="000837B4">
      <w:pPr>
        <w:spacing w:line="240" w:lineRule="auto"/>
        <w:jc w:val="both"/>
        <w:rPr>
          <w:rFonts w:ascii="Arial" w:hAnsi="Arial" w:cs="Arial"/>
          <w:lang w:val="es-ES"/>
        </w:rPr>
      </w:pPr>
      <w:r w:rsidRPr="00EE1E73">
        <w:rPr>
          <w:rFonts w:ascii="Arial" w:hAnsi="Arial" w:cs="Arial"/>
          <w:lang w:val="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17759" w:rsidRPr="00EE1E73" w14:paraId="42CF0054" w14:textId="77777777" w:rsidTr="009E7ED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01803DA"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 xml:space="preserve">Identificación de las madres cabeza de familia o personas en proceso de reincorporación o </w:t>
            </w:r>
            <w:r w:rsidRPr="00EE1E73">
              <w:rPr>
                <w:rFonts w:ascii="Arial" w:hAnsi="Arial" w:cs="Arial"/>
                <w:b/>
                <w:lang w:val="es-ES"/>
              </w:rPr>
              <w:lastRenderedPageBreak/>
              <w:t xml:space="preserve">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458840F"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lastRenderedPageBreak/>
              <w:t>Número de cuotas sociales, acciones que poseen o el alcance o condición de su participación en el caso de las personas jurídicas sin ánimo de lucro</w:t>
            </w:r>
            <w:r w:rsidRPr="00EE1E73">
              <w:rPr>
                <w:rFonts w:ascii="Arial" w:hAnsi="Arial" w:cs="Arial"/>
                <w:b/>
                <w:lang w:val="es-ES"/>
              </w:rPr>
              <w:fldChar w:fldCharType="begin"/>
            </w:r>
            <w:r w:rsidRPr="00EE1E73">
              <w:rPr>
                <w:rFonts w:ascii="Arial" w:hAnsi="Arial" w:cs="Arial"/>
                <w:b/>
                <w:lang w:val="es-ES"/>
              </w:rPr>
              <w:instrText xml:space="preserve"> AUTHOR  "Nombre y Apellidos" \* FirstCap  \* MERGEFORMAT </w:instrText>
            </w:r>
            <w:r w:rsidRPr="00EE1E73">
              <w:rPr>
                <w:rFonts w:ascii="Arial" w:hAnsi="Arial" w:cs="Arial"/>
                <w:b/>
                <w:lang w:val="es-ES"/>
              </w:rPr>
              <w:fldChar w:fldCharType="end"/>
            </w:r>
          </w:p>
        </w:tc>
      </w:tr>
      <w:tr w:rsidR="00417759" w:rsidRPr="00EE1E73" w14:paraId="7E156310" w14:textId="77777777" w:rsidTr="009E7ED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A4C6591" w14:textId="77777777" w:rsidR="00417759" w:rsidRPr="00EE1E73" w:rsidRDefault="00417759" w:rsidP="000837B4">
            <w:pPr>
              <w:spacing w:line="240" w:lineRule="auto"/>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FE1375A" w14:textId="77777777" w:rsidR="00417759" w:rsidRPr="00EE1E73" w:rsidRDefault="00417759" w:rsidP="000837B4">
            <w:pPr>
              <w:spacing w:after="0" w:line="240" w:lineRule="auto"/>
              <w:rPr>
                <w:rFonts w:ascii="Arial" w:hAnsi="Arial" w:cs="Arial"/>
                <w:lang w:eastAsia="es-CO"/>
              </w:rPr>
            </w:pPr>
          </w:p>
        </w:tc>
      </w:tr>
    </w:tbl>
    <w:p w14:paraId="15866842" w14:textId="77777777" w:rsidR="00417759" w:rsidRPr="00EE1E73" w:rsidRDefault="00417759" w:rsidP="000837B4">
      <w:pPr>
        <w:spacing w:line="240" w:lineRule="auto"/>
        <w:jc w:val="both"/>
        <w:rPr>
          <w:rFonts w:ascii="Arial" w:hAnsi="Arial" w:cs="Arial"/>
          <w:lang w:val="es-ES"/>
        </w:rPr>
      </w:pPr>
    </w:p>
    <w:p w14:paraId="605A60CD" w14:textId="77777777" w:rsidR="00417759" w:rsidRPr="00EE1E73" w:rsidRDefault="00417759" w:rsidP="000837B4">
      <w:pPr>
        <w:spacing w:line="240" w:lineRule="auto"/>
        <w:jc w:val="both"/>
        <w:rPr>
          <w:rFonts w:ascii="Arial" w:hAnsi="Arial" w:cs="Arial"/>
          <w:lang w:val="es-ES"/>
        </w:rPr>
      </w:pPr>
      <w:r w:rsidRPr="00EE1E73">
        <w:rPr>
          <w:rFonts w:ascii="Arial" w:hAnsi="Arial" w:cs="Arial"/>
          <w:highlight w:val="lightGray"/>
          <w:lang w:val="es-ES"/>
        </w:rPr>
        <w:t>[Para la acreditación de desempate establecida en el literal (c), numeral 7, del numeral 4.6 del documento tipo incluir la siguiente redacción:]</w:t>
      </w:r>
    </w:p>
    <w:p w14:paraId="0640747D"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p>
    <w:p w14:paraId="71C194FB" w14:textId="77777777" w:rsidR="00417759" w:rsidRPr="00EE1E73" w:rsidRDefault="00417759" w:rsidP="000837B4">
      <w:pPr>
        <w:widowControl w:val="0"/>
        <w:spacing w:before="120" w:after="120" w:line="240" w:lineRule="auto"/>
        <w:jc w:val="both"/>
        <w:rPr>
          <w:rFonts w:ascii="Arial" w:eastAsia="Times New Roman" w:hAnsi="Arial" w:cs="Arial"/>
          <w:lang w:val="es-ES" w:eastAsia="es-CO"/>
        </w:rPr>
      </w:pPr>
      <w:r w:rsidRPr="00EE1E73">
        <w:rPr>
          <w:rFonts w:ascii="Arial" w:eastAsia="Times New Roman" w:hAnsi="Arial" w:cs="Arial"/>
          <w:lang w:val="es-ES"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A7D5C84"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p>
    <w:p w14:paraId="26530D32"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5B2DF774"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p>
    <w:p w14:paraId="0D7AF123"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p>
    <w:p w14:paraId="408196F1"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________________________________________</w:t>
      </w:r>
    </w:p>
    <w:p w14:paraId="4688837A" w14:textId="77777777" w:rsidR="00417759" w:rsidRPr="00EE1E73" w:rsidRDefault="00417759" w:rsidP="000837B4">
      <w:pPr>
        <w:spacing w:after="0" w:line="240" w:lineRule="auto"/>
        <w:jc w:val="center"/>
        <w:rPr>
          <w:rFonts w:ascii="Arial" w:hAnsi="Arial" w:cs="Arial"/>
          <w:b/>
          <w:lang w:val="es-ES"/>
        </w:rPr>
      </w:pPr>
    </w:p>
    <w:p w14:paraId="7E28B6AF" w14:textId="77777777" w:rsidR="00417759" w:rsidRPr="00EE1E73" w:rsidRDefault="00417759" w:rsidP="000837B4">
      <w:pPr>
        <w:spacing w:after="0" w:line="240" w:lineRule="auto"/>
        <w:jc w:val="center"/>
        <w:rPr>
          <w:rFonts w:ascii="Arial" w:hAnsi="Arial" w:cs="Arial"/>
          <w:highlight w:val="lightGray"/>
          <w:lang w:val="es-ES"/>
        </w:rPr>
      </w:pPr>
      <w:r w:rsidRPr="00EE1E73">
        <w:rPr>
          <w:rFonts w:ascii="Arial" w:hAnsi="Arial" w:cs="Arial"/>
          <w:highlight w:val="lightGray"/>
          <w:lang w:val="es-ES"/>
        </w:rPr>
        <w:t>[Nombre y firma del representante legal de la persona jurídica o revisor fiscal]</w:t>
      </w:r>
    </w:p>
    <w:p w14:paraId="7AF54FD5"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30048CC0"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39986AA8"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27407EC2" w14:textId="77777777" w:rsidR="00417759" w:rsidRPr="00EE1E73" w:rsidRDefault="00417759" w:rsidP="000837B4">
      <w:pPr>
        <w:spacing w:line="240" w:lineRule="auto"/>
        <w:rPr>
          <w:rFonts w:ascii="Arial" w:hAnsi="Arial" w:cs="Arial"/>
          <w:lang w:val="es-ES"/>
        </w:rPr>
      </w:pPr>
    </w:p>
    <w:p w14:paraId="704B9624" w14:textId="77777777" w:rsidR="00417759" w:rsidRPr="00EE1E73" w:rsidRDefault="00417759" w:rsidP="000837B4">
      <w:pPr>
        <w:spacing w:line="240" w:lineRule="auto"/>
        <w:rPr>
          <w:rFonts w:ascii="Arial" w:hAnsi="Arial" w:cs="Arial"/>
          <w:lang w:val="es-ES"/>
        </w:rPr>
      </w:pPr>
    </w:p>
    <w:p w14:paraId="1ECBCFBA" w14:textId="77777777" w:rsidR="00417759" w:rsidRPr="00EE1E73" w:rsidRDefault="00417759" w:rsidP="000837B4">
      <w:pPr>
        <w:spacing w:line="240" w:lineRule="auto"/>
        <w:rPr>
          <w:rFonts w:ascii="Arial" w:hAnsi="Arial" w:cs="Arial"/>
          <w:lang w:val="es-ES"/>
        </w:rPr>
      </w:pPr>
    </w:p>
    <w:p w14:paraId="0BECD4BC" w14:textId="77777777" w:rsidR="00417759" w:rsidRPr="00EE1E73" w:rsidRDefault="00417759" w:rsidP="000837B4">
      <w:pPr>
        <w:spacing w:line="240" w:lineRule="auto"/>
        <w:rPr>
          <w:rFonts w:ascii="Arial" w:hAnsi="Arial" w:cs="Arial"/>
          <w:lang w:val="es-ES"/>
        </w:rPr>
      </w:pPr>
    </w:p>
    <w:p w14:paraId="17A9F2B0" w14:textId="77777777" w:rsidR="00417759" w:rsidRPr="00EE1E73" w:rsidRDefault="00417759" w:rsidP="000837B4">
      <w:pPr>
        <w:spacing w:line="240" w:lineRule="auto"/>
        <w:rPr>
          <w:rFonts w:ascii="Arial" w:hAnsi="Arial" w:cs="Arial"/>
          <w:lang w:val="es-ES"/>
        </w:rPr>
      </w:pPr>
    </w:p>
    <w:p w14:paraId="6DCFFADD" w14:textId="77777777" w:rsidR="00417759" w:rsidRPr="00EE1E73" w:rsidRDefault="00417759" w:rsidP="000837B4">
      <w:pPr>
        <w:spacing w:line="240" w:lineRule="auto"/>
        <w:rPr>
          <w:rFonts w:ascii="Arial" w:hAnsi="Arial" w:cs="Arial"/>
          <w:lang w:val="es-ES"/>
        </w:rPr>
      </w:pPr>
    </w:p>
    <w:p w14:paraId="5ED7E193" w14:textId="77777777" w:rsidR="00417759" w:rsidRPr="00EE1E73" w:rsidRDefault="00417759" w:rsidP="000837B4">
      <w:pPr>
        <w:spacing w:line="240" w:lineRule="auto"/>
        <w:rPr>
          <w:rFonts w:ascii="Arial" w:hAnsi="Arial" w:cs="Arial"/>
          <w:lang w:val="es-ES"/>
        </w:rPr>
      </w:pPr>
    </w:p>
    <w:p w14:paraId="1AF5B6D2" w14:textId="77777777" w:rsidR="00417759" w:rsidRPr="00EE1E73" w:rsidRDefault="00417759" w:rsidP="000837B4">
      <w:pPr>
        <w:spacing w:line="240" w:lineRule="auto"/>
        <w:rPr>
          <w:rFonts w:ascii="Arial" w:hAnsi="Arial" w:cs="Arial"/>
          <w:lang w:val="es-ES"/>
        </w:rPr>
      </w:pPr>
    </w:p>
    <w:p w14:paraId="5F7357C6" w14:textId="77777777" w:rsidR="00417759" w:rsidRPr="00EE1E73" w:rsidRDefault="00417759" w:rsidP="000837B4">
      <w:pPr>
        <w:spacing w:line="240" w:lineRule="auto"/>
        <w:rPr>
          <w:rFonts w:ascii="Arial" w:hAnsi="Arial" w:cs="Arial"/>
          <w:lang w:val="es-ES"/>
        </w:rPr>
      </w:pPr>
    </w:p>
    <w:p w14:paraId="66FB3DB0" w14:textId="77777777" w:rsidR="00417759" w:rsidRPr="00EE1E73" w:rsidRDefault="00417759" w:rsidP="000837B4">
      <w:pPr>
        <w:spacing w:line="240" w:lineRule="auto"/>
        <w:rPr>
          <w:rFonts w:ascii="Arial" w:hAnsi="Arial" w:cs="Arial"/>
          <w:lang w:val="es-ES"/>
        </w:rPr>
      </w:pPr>
    </w:p>
    <w:p w14:paraId="4F7A8551" w14:textId="77777777" w:rsidR="00417759" w:rsidRPr="00EE1E73" w:rsidRDefault="00417759" w:rsidP="000837B4">
      <w:pPr>
        <w:spacing w:line="240" w:lineRule="auto"/>
        <w:rPr>
          <w:rFonts w:ascii="Arial" w:hAnsi="Arial" w:cs="Arial"/>
          <w:lang w:val="es-ES"/>
        </w:rPr>
      </w:pPr>
    </w:p>
    <w:p w14:paraId="2A596259" w14:textId="77777777" w:rsidR="00417759" w:rsidRPr="00EE1E73" w:rsidRDefault="00417759" w:rsidP="000837B4">
      <w:pPr>
        <w:spacing w:line="240" w:lineRule="auto"/>
        <w:rPr>
          <w:rFonts w:ascii="Arial" w:hAnsi="Arial" w:cs="Arial"/>
          <w:lang w:val="es-ES"/>
        </w:rPr>
      </w:pPr>
    </w:p>
    <w:p w14:paraId="421EB5B7" w14:textId="77777777" w:rsidR="00417759" w:rsidRPr="00EE1E73" w:rsidRDefault="00417759" w:rsidP="000837B4">
      <w:pPr>
        <w:spacing w:line="240" w:lineRule="auto"/>
        <w:rPr>
          <w:rFonts w:ascii="Arial" w:hAnsi="Arial" w:cs="Arial"/>
          <w:lang w:val="es-ES"/>
        </w:rPr>
      </w:pPr>
    </w:p>
    <w:p w14:paraId="2F2E0EF7" w14:textId="77777777" w:rsidR="00417759" w:rsidRPr="00EE1E73" w:rsidRDefault="00417759" w:rsidP="000837B4">
      <w:pPr>
        <w:spacing w:line="240" w:lineRule="auto"/>
        <w:rPr>
          <w:rFonts w:ascii="Arial" w:hAnsi="Arial" w:cs="Arial"/>
          <w:lang w:val="es-ES"/>
        </w:rPr>
      </w:pPr>
    </w:p>
    <w:p w14:paraId="1500D946" w14:textId="77777777" w:rsidR="00417759" w:rsidRPr="00EE1E73" w:rsidRDefault="00417759" w:rsidP="000837B4">
      <w:pPr>
        <w:spacing w:line="240" w:lineRule="auto"/>
        <w:rPr>
          <w:rFonts w:ascii="Arial" w:hAnsi="Arial" w:cs="Arial"/>
          <w:lang w:val="es-ES"/>
        </w:rPr>
      </w:pPr>
    </w:p>
    <w:p w14:paraId="5C9C071A" w14:textId="77777777" w:rsidR="00417759" w:rsidRPr="00EE1E73" w:rsidRDefault="00417759" w:rsidP="000837B4">
      <w:pPr>
        <w:spacing w:line="240" w:lineRule="auto"/>
        <w:rPr>
          <w:rFonts w:ascii="Arial" w:hAnsi="Arial" w:cs="Arial"/>
          <w:lang w:val="es-ES"/>
        </w:rPr>
      </w:pPr>
    </w:p>
    <w:p w14:paraId="68C964E2" w14:textId="77777777" w:rsidR="00417759" w:rsidRPr="00EE1E73" w:rsidRDefault="00417759" w:rsidP="000837B4">
      <w:pPr>
        <w:spacing w:line="240" w:lineRule="auto"/>
        <w:rPr>
          <w:rFonts w:ascii="Arial" w:hAnsi="Arial" w:cs="Arial"/>
          <w:lang w:val="es-ES"/>
        </w:rPr>
      </w:pPr>
    </w:p>
    <w:p w14:paraId="11301649" w14:textId="77777777" w:rsidR="00417759" w:rsidRPr="00EE1E73" w:rsidRDefault="00417759" w:rsidP="000837B4">
      <w:pPr>
        <w:spacing w:line="240" w:lineRule="auto"/>
        <w:jc w:val="center"/>
        <w:rPr>
          <w:rFonts w:ascii="Arial" w:hAnsi="Arial" w:cs="Arial"/>
          <w:b/>
          <w:bCs/>
          <w:u w:val="single"/>
          <w:lang w:val="es-ES"/>
        </w:rPr>
      </w:pPr>
      <w:r w:rsidRPr="00EE1E73">
        <w:rPr>
          <w:rFonts w:ascii="Arial" w:hAnsi="Arial" w:cs="Arial"/>
          <w:b/>
          <w:bCs/>
          <w:u w:val="single"/>
          <w:lang w:val="es-ES"/>
        </w:rPr>
        <w:t xml:space="preserve">FORMATO 8 G </w:t>
      </w:r>
    </w:p>
    <w:p w14:paraId="7CD39C5F" w14:textId="77777777" w:rsidR="00417759" w:rsidRPr="00EE1E73" w:rsidRDefault="00417759" w:rsidP="000837B4">
      <w:pPr>
        <w:spacing w:line="240" w:lineRule="auto"/>
        <w:jc w:val="center"/>
        <w:rPr>
          <w:rFonts w:ascii="Arial" w:hAnsi="Arial" w:cs="Arial"/>
          <w:b/>
          <w:bCs/>
          <w:lang w:val="es-ES"/>
        </w:rPr>
      </w:pPr>
      <w:r w:rsidRPr="00EE1E73">
        <w:rPr>
          <w:rFonts w:ascii="Arial" w:hAnsi="Arial" w:cs="Arial"/>
          <w:b/>
          <w:bCs/>
          <w:lang w:val="es-ES"/>
        </w:rPr>
        <w:t>ACREDITACIÓN MIPYME</w:t>
      </w:r>
    </w:p>
    <w:p w14:paraId="5D22EF02"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037FB5E"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1EB2FE3F"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53D07A19"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7FE8E84C" w14:textId="77777777" w:rsidR="00417759" w:rsidRPr="00EE1E73" w:rsidRDefault="00417759" w:rsidP="000837B4">
      <w:pPr>
        <w:spacing w:after="120" w:line="240" w:lineRule="auto"/>
        <w:rPr>
          <w:rFonts w:ascii="Arial" w:hAnsi="Arial" w:cs="Arial"/>
          <w:lang w:val="es-ES"/>
        </w:rPr>
      </w:pPr>
    </w:p>
    <w:p w14:paraId="252495EF" w14:textId="77777777" w:rsidR="00417759" w:rsidRPr="00EE1E73" w:rsidRDefault="00417759" w:rsidP="000837B4">
      <w:pPr>
        <w:tabs>
          <w:tab w:val="left" w:pos="-142"/>
        </w:tabs>
        <w:autoSpaceDE w:val="0"/>
        <w:autoSpaceDN w:val="0"/>
        <w:adjustRightInd w:val="0"/>
        <w:spacing w:before="120" w:after="120" w:line="240" w:lineRule="auto"/>
        <w:rPr>
          <w:rFonts w:ascii="Arial" w:eastAsia="Times New Roman" w:hAnsi="Arial" w:cs="Arial"/>
          <w:lang w:val="es-ES" w:eastAsia="es-ES"/>
        </w:rPr>
      </w:pPr>
    </w:p>
    <w:p w14:paraId="0798C214" w14:textId="77777777" w:rsidR="00417759" w:rsidRPr="00EE1E73" w:rsidRDefault="00417759" w:rsidP="000837B4">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lang w:val="es-ES" w:eastAsia="es-ES"/>
        </w:rPr>
        <w:lastRenderedPageBreak/>
        <w:t>REFERENCIA:</w:t>
      </w:r>
      <w:r w:rsidRPr="00EE1E73">
        <w:rPr>
          <w:rFonts w:ascii="Arial" w:eastAsia="Times New Roman" w:hAnsi="Arial" w:cs="Arial"/>
          <w:lang w:val="es-ES" w:eastAsia="es-ES"/>
        </w:rPr>
        <w:t xml:space="preserve"> Proceso de Contratación Nro._____ de ______ </w:t>
      </w:r>
      <w:r w:rsidRPr="00EE1E73">
        <w:rPr>
          <w:rFonts w:ascii="Arial" w:eastAsia="Times New Roman" w:hAnsi="Arial" w:cs="Arial"/>
          <w:highlight w:val="lightGray"/>
          <w:lang w:val="es-ES" w:eastAsia="es-ES"/>
        </w:rPr>
        <w:t xml:space="preserve">  </w:t>
      </w:r>
    </w:p>
    <w:p w14:paraId="0A5A1AFD"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 xml:space="preserve">Objeto: ___________ </w:t>
      </w:r>
    </w:p>
    <w:p w14:paraId="3DCA0559"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0A3BEBF8"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37D84B42" w14:textId="77777777" w:rsidR="00417759" w:rsidRPr="00EE1E73" w:rsidRDefault="00417759" w:rsidP="000837B4">
      <w:pPr>
        <w:spacing w:line="240" w:lineRule="auto"/>
        <w:jc w:val="both"/>
        <w:rPr>
          <w:rFonts w:ascii="Arial" w:hAnsi="Arial" w:cs="Arial"/>
          <w:lang w:val="es-ES"/>
        </w:rPr>
      </w:pPr>
    </w:p>
    <w:p w14:paraId="7FCBE55C" w14:textId="77777777" w:rsidR="00417759" w:rsidRPr="00EE1E73" w:rsidRDefault="00417759" w:rsidP="000837B4">
      <w:pPr>
        <w:spacing w:line="240" w:lineRule="auto"/>
        <w:jc w:val="both"/>
        <w:rPr>
          <w:rFonts w:ascii="Arial" w:hAnsi="Arial" w:cs="Arial"/>
          <w:lang w:val="es-ES"/>
        </w:rPr>
      </w:pPr>
      <w:r w:rsidRPr="00EE1E73">
        <w:rPr>
          <w:rFonts w:ascii="Arial" w:hAnsi="Arial" w:cs="Arial"/>
          <w:highlight w:val="lightGray"/>
          <w:lang w:val="es-ES"/>
        </w:rPr>
        <w:t>[Incluir el nombre o integrante persona natural y contador público o d</w:t>
      </w:r>
      <w:r w:rsidRPr="00EE1E73">
        <w:rPr>
          <w:rFonts w:ascii="Arial" w:hAnsi="Arial" w:cs="Arial"/>
          <w:highlight w:val="lightGray"/>
          <w:shd w:val="clear" w:color="auto" w:fill="FFFFFF"/>
          <w:lang w:val="es-ES"/>
        </w:rPr>
        <w:t>el representante legal de la persona jurídica y el revisor fiscal para las personas obligadas por ley o del representante legal y contador público, según corresponda,]</w:t>
      </w:r>
      <w:r w:rsidRPr="00EE1E73">
        <w:rPr>
          <w:rFonts w:ascii="Arial" w:hAnsi="Arial" w:cs="Arial"/>
          <w:lang w:val="es-ES"/>
        </w:rPr>
        <w:t xml:space="preserve"> identificados con </w:t>
      </w:r>
      <w:r w:rsidRPr="00EE1E73">
        <w:rPr>
          <w:rFonts w:ascii="Arial" w:hAnsi="Arial" w:cs="Arial"/>
          <w:highlight w:val="lightGray"/>
          <w:lang w:val="es-ES"/>
        </w:rPr>
        <w:t>[Incluir el número de identificación]</w:t>
      </w:r>
      <w:r w:rsidRPr="00EE1E73">
        <w:rPr>
          <w:rFonts w:ascii="Arial" w:hAnsi="Arial" w:cs="Arial"/>
          <w:lang w:val="es-ES"/>
        </w:rPr>
        <w:t>, actuando en representación de [</w:t>
      </w:r>
      <w:r w:rsidRPr="00EE1E73">
        <w:rPr>
          <w:rFonts w:ascii="Arial" w:hAnsi="Arial" w:cs="Arial"/>
          <w:highlight w:val="lightGray"/>
          <w:lang w:val="es-ES"/>
        </w:rPr>
        <w:t>Indicar nombre del proponente, o integrante de proponente plural</w:t>
      </w:r>
      <w:r w:rsidRPr="00EE1E73">
        <w:rPr>
          <w:rFonts w:ascii="Arial" w:hAnsi="Arial" w:cs="Arial"/>
          <w:lang w:val="es-ES"/>
        </w:rPr>
        <w:t xml:space="preserve">] declaramos bajo la gravedad de juramento que la sociedad se encuentra clasificada como: </w:t>
      </w:r>
      <w:r w:rsidRPr="00EE1E73">
        <w:rPr>
          <w:rFonts w:ascii="Arial" w:hAnsi="Arial" w:cs="Arial"/>
          <w:highlight w:val="lightGray"/>
          <w:lang w:val="es-ES"/>
        </w:rPr>
        <w:t>[Indicar si es micro, pequeña y mediana empresa]</w:t>
      </w:r>
      <w:r w:rsidRPr="00EE1E73">
        <w:rPr>
          <w:rFonts w:ascii="Arial" w:hAnsi="Arial" w:cs="Arial"/>
          <w:lang w:val="es-ES"/>
        </w:rPr>
        <w:t xml:space="preserve"> de acuerdo con los criterios definidos por las normas legales vigentes. </w:t>
      </w:r>
    </w:p>
    <w:p w14:paraId="4C2AF814" w14:textId="77777777" w:rsidR="00417759" w:rsidRPr="00EE1E73" w:rsidRDefault="00417759" w:rsidP="000837B4">
      <w:pPr>
        <w:spacing w:before="120" w:after="120" w:line="240" w:lineRule="auto"/>
        <w:jc w:val="both"/>
        <w:rPr>
          <w:rFonts w:ascii="Arial" w:hAnsi="Arial" w:cs="Arial"/>
          <w:lang w:val="es-ES"/>
        </w:rPr>
      </w:pPr>
      <w:r w:rsidRPr="00EE1E73">
        <w:rPr>
          <w:rFonts w:ascii="Arial" w:hAnsi="Arial" w:cs="Arial"/>
          <w:lang w:val="es-ES"/>
        </w:rPr>
        <w:t xml:space="preserve">Adicionalmente, los abajo firmantes certificamos que ni la </w:t>
      </w:r>
      <w:proofErr w:type="spellStart"/>
      <w:r w:rsidRPr="00EE1E73">
        <w:rPr>
          <w:rFonts w:ascii="Arial" w:hAnsi="Arial" w:cs="Arial"/>
          <w:lang w:val="es-ES"/>
        </w:rPr>
        <w:t>Mipyme</w:t>
      </w:r>
      <w:proofErr w:type="spellEnd"/>
      <w:r w:rsidRPr="00EE1E73">
        <w:rPr>
          <w:rFonts w:ascii="Arial" w:hAnsi="Arial" w:cs="Arial"/>
          <w:lang w:val="es-ES"/>
        </w:rPr>
        <w:t>, cooperativa o asociación mutual ni sus accionistas, socios o representantes legales son empleados, socios o accionistas de los miembros del proponente plural.</w:t>
      </w:r>
    </w:p>
    <w:p w14:paraId="277BE245"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p>
    <w:p w14:paraId="56A44416" w14:textId="77777777" w:rsidR="00417759" w:rsidRPr="00EE1E73" w:rsidRDefault="00417759" w:rsidP="000837B4">
      <w:pPr>
        <w:spacing w:after="0" w:line="240" w:lineRule="auto"/>
        <w:jc w:val="center"/>
        <w:rPr>
          <w:rFonts w:ascii="Arial" w:hAnsi="Arial" w:cs="Arial"/>
          <w:b/>
          <w:lang w:val="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76D4E3B8" w14:textId="77777777" w:rsidR="00417759" w:rsidRPr="00EE1E73" w:rsidRDefault="00417759" w:rsidP="000837B4">
      <w:pPr>
        <w:spacing w:line="240" w:lineRule="auto"/>
        <w:rPr>
          <w:rFonts w:ascii="Arial" w:eastAsia="Arial" w:hAnsi="Arial" w:cs="Arial"/>
          <w:color w:val="0078D4"/>
          <w:highlight w:val="lightGray"/>
          <w:u w:val="single"/>
          <w:lang w:val="es-ES"/>
        </w:rPr>
      </w:pPr>
    </w:p>
    <w:p w14:paraId="603100FA" w14:textId="77777777" w:rsidR="00417759" w:rsidRPr="00EE1E73" w:rsidRDefault="00417759" w:rsidP="000837B4">
      <w:pPr>
        <w:spacing w:line="240" w:lineRule="auto"/>
        <w:rPr>
          <w:rFonts w:ascii="Arial" w:eastAsia="Arial" w:hAnsi="Arial" w:cs="Arial"/>
          <w:lang w:val="es-ES"/>
        </w:rPr>
      </w:pPr>
      <w:r w:rsidRPr="00EE1E73">
        <w:rPr>
          <w:rFonts w:ascii="Arial" w:eastAsia="Arial" w:hAnsi="Arial" w:cs="Arial"/>
          <w:highlight w:val="lightGray"/>
          <w:lang w:val="es-ES"/>
        </w:rPr>
        <w:t>[En el evento que sea un proponente persona natural quien presente la oferta, incluir las firmas de la siguiente manera</w:t>
      </w:r>
      <w:r w:rsidRPr="00EE1E73">
        <w:rPr>
          <w:rFonts w:ascii="Arial" w:eastAsia="Arial" w:hAnsi="Arial" w:cs="Arial"/>
          <w:highlight w:val="lightGray"/>
          <w:u w:val="single"/>
          <w:lang w:val="es-ES"/>
        </w:rPr>
        <w:t>:</w:t>
      </w:r>
      <w:r w:rsidRPr="00EE1E73">
        <w:rPr>
          <w:rFonts w:ascii="Arial" w:eastAsia="Arial" w:hAnsi="Arial" w:cs="Arial"/>
          <w:u w:val="single"/>
          <w:lang w:val="es-ES"/>
        </w:rPr>
        <w:t>]</w:t>
      </w:r>
    </w:p>
    <w:p w14:paraId="52FF6FD4" w14:textId="77777777" w:rsidR="00417759" w:rsidRPr="00EE1E73" w:rsidRDefault="00417759" w:rsidP="000837B4">
      <w:pPr>
        <w:spacing w:line="240" w:lineRule="auto"/>
        <w:rPr>
          <w:rFonts w:ascii="Arial" w:eastAsia="Arial" w:hAnsi="Arial" w:cs="Arial"/>
          <w:lang w:val="es-ES"/>
        </w:rPr>
      </w:pPr>
    </w:p>
    <w:p w14:paraId="2C71FF45" w14:textId="77777777" w:rsidR="00417759" w:rsidRPr="00EE1E73" w:rsidRDefault="00417759" w:rsidP="000837B4">
      <w:pPr>
        <w:spacing w:line="240" w:lineRule="auto"/>
        <w:jc w:val="center"/>
        <w:rPr>
          <w:rFonts w:ascii="Arial" w:eastAsia="Arial" w:hAnsi="Arial" w:cs="Arial"/>
          <w:lang w:val="es-ES"/>
        </w:rPr>
      </w:pPr>
      <w:r w:rsidRPr="00EE1E73">
        <w:rPr>
          <w:rFonts w:ascii="Arial" w:eastAsia="Arial" w:hAnsi="Arial" w:cs="Arial"/>
          <w:b/>
          <w:bCs/>
          <w:u w:val="single"/>
          <w:lang w:val="es-ES"/>
        </w:rPr>
        <w:t>__________________________________________________</w:t>
      </w:r>
    </w:p>
    <w:p w14:paraId="2C5AB915" w14:textId="77777777" w:rsidR="00417759" w:rsidRPr="00EE1E73" w:rsidRDefault="00417759" w:rsidP="000837B4">
      <w:pPr>
        <w:spacing w:line="240" w:lineRule="auto"/>
        <w:jc w:val="center"/>
        <w:rPr>
          <w:rFonts w:ascii="Arial" w:eastAsia="Arial" w:hAnsi="Arial" w:cs="Arial"/>
          <w:lang w:val="es-ES"/>
        </w:rPr>
      </w:pPr>
      <w:r w:rsidRPr="00EE1E73">
        <w:rPr>
          <w:rFonts w:ascii="Arial" w:eastAsia="Arial" w:hAnsi="Arial" w:cs="Arial"/>
          <w:highlight w:val="lightGray"/>
          <w:lang w:val="es-ES"/>
        </w:rPr>
        <w:t>[Nombre y firma del proponente o integrante persona natural y contador público]</w:t>
      </w:r>
    </w:p>
    <w:p w14:paraId="2F7B2B41" w14:textId="77777777" w:rsidR="00417759" w:rsidRPr="00EE1E73" w:rsidRDefault="00417759" w:rsidP="000837B4">
      <w:pPr>
        <w:spacing w:line="240" w:lineRule="auto"/>
        <w:rPr>
          <w:rFonts w:ascii="Arial" w:hAnsi="Arial" w:cs="Arial"/>
          <w:lang w:val="es-ES"/>
        </w:rPr>
      </w:pPr>
    </w:p>
    <w:p w14:paraId="2337212D" w14:textId="77777777" w:rsidR="00417759" w:rsidRPr="00EE1E73" w:rsidRDefault="00417759" w:rsidP="000837B4">
      <w:pPr>
        <w:spacing w:line="240" w:lineRule="auto"/>
        <w:rPr>
          <w:rFonts w:ascii="Arial" w:hAnsi="Arial" w:cs="Arial"/>
          <w:lang w:val="es-ES"/>
        </w:rPr>
      </w:pPr>
    </w:p>
    <w:p w14:paraId="1500768B" w14:textId="77777777" w:rsidR="00417759" w:rsidRPr="00EE1E73" w:rsidRDefault="00417759" w:rsidP="000837B4">
      <w:pPr>
        <w:spacing w:line="240" w:lineRule="auto"/>
        <w:rPr>
          <w:rFonts w:ascii="Arial" w:hAnsi="Arial" w:cs="Arial"/>
          <w:lang w:val="es-ES"/>
        </w:rPr>
      </w:pPr>
    </w:p>
    <w:p w14:paraId="4DD07901" w14:textId="77777777" w:rsidR="00417759" w:rsidRPr="00EE1E73" w:rsidRDefault="00417759" w:rsidP="000837B4">
      <w:pPr>
        <w:spacing w:line="240" w:lineRule="auto"/>
        <w:rPr>
          <w:rFonts w:ascii="Arial" w:hAnsi="Arial" w:cs="Arial"/>
          <w:lang w:val="es-ES"/>
        </w:rPr>
      </w:pPr>
    </w:p>
    <w:p w14:paraId="51BEF248" w14:textId="77777777" w:rsidR="00417759" w:rsidRPr="00EE1E73" w:rsidRDefault="00417759" w:rsidP="000837B4">
      <w:pPr>
        <w:spacing w:line="240" w:lineRule="auto"/>
        <w:rPr>
          <w:rFonts w:ascii="Arial" w:hAnsi="Arial" w:cs="Arial"/>
          <w:lang w:val="es-ES"/>
        </w:rPr>
      </w:pPr>
    </w:p>
    <w:p w14:paraId="2561829C" w14:textId="77777777" w:rsidR="00417759" w:rsidRPr="00EE1E73" w:rsidRDefault="00417759" w:rsidP="000837B4">
      <w:pPr>
        <w:spacing w:after="0" w:line="240" w:lineRule="auto"/>
        <w:jc w:val="center"/>
        <w:rPr>
          <w:rFonts w:ascii="Arial" w:eastAsia="Times New Roman" w:hAnsi="Arial" w:cs="Arial"/>
          <w:b/>
          <w:bCs/>
          <w:u w:val="single"/>
          <w:lang w:val="es-ES" w:eastAsia="es-ES"/>
        </w:rPr>
      </w:pPr>
      <w:r w:rsidRPr="00EE1E73">
        <w:rPr>
          <w:rFonts w:ascii="Arial" w:eastAsia="Times New Roman" w:hAnsi="Arial" w:cs="Arial"/>
          <w:b/>
          <w:bCs/>
          <w:u w:val="single"/>
          <w:lang w:val="es-ES" w:eastAsia="es-ES"/>
        </w:rPr>
        <w:t xml:space="preserve">FORMATO 8 H </w:t>
      </w:r>
    </w:p>
    <w:p w14:paraId="28DC54F8"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27B46DB6" w14:textId="77777777" w:rsidR="00417759" w:rsidRPr="00EE1E73" w:rsidRDefault="00417759" w:rsidP="000837B4">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PAGOS REALIZADOS A MIPYMES, COOPERATIVAS O ASOCIACIONES MUTUALES</w:t>
      </w:r>
    </w:p>
    <w:p w14:paraId="4FE19AC2"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1CFAF4CC"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628DF44C"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7AE1FEAB"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4AF3D803"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07B2C887" w14:textId="77777777" w:rsidR="00417759" w:rsidRPr="00EE1E73" w:rsidRDefault="00417759" w:rsidP="000837B4">
      <w:pPr>
        <w:spacing w:after="120" w:line="240" w:lineRule="auto"/>
        <w:rPr>
          <w:rFonts w:ascii="Arial" w:eastAsia="Times New Roman" w:hAnsi="Arial" w:cs="Arial"/>
          <w:lang w:val="es-ES" w:eastAsia="es-ES"/>
        </w:rPr>
      </w:pPr>
    </w:p>
    <w:p w14:paraId="70C3A9EC" w14:textId="77777777" w:rsidR="00417759" w:rsidRPr="00EE1E73" w:rsidRDefault="00417759" w:rsidP="000837B4">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EE1E73">
        <w:rPr>
          <w:rFonts w:ascii="Arial" w:eastAsia="Times New Roman" w:hAnsi="Arial" w:cs="Arial"/>
          <w:b/>
          <w:lang w:val="es-ES" w:eastAsia="es-ES"/>
        </w:rPr>
        <w:t xml:space="preserve">REFERENCIA: </w:t>
      </w:r>
      <w:r w:rsidRPr="00EE1E73">
        <w:rPr>
          <w:rFonts w:ascii="Arial" w:eastAsia="Times New Roman" w:hAnsi="Arial" w:cs="Arial"/>
          <w:lang w:val="es-ES" w:eastAsia="es-ES"/>
        </w:rPr>
        <w:t>Proceso de Contratación Nro. ____ de _____</w:t>
      </w:r>
    </w:p>
    <w:p w14:paraId="1D5ABC7F"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 xml:space="preserve">Objeto: __________ </w:t>
      </w:r>
    </w:p>
    <w:p w14:paraId="3CFE0E0F"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796E1895"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0FB202BE" w14:textId="77777777" w:rsidR="00417759" w:rsidRPr="00EE1E73" w:rsidRDefault="00417759" w:rsidP="000837B4">
      <w:pPr>
        <w:spacing w:after="0" w:line="240" w:lineRule="auto"/>
        <w:jc w:val="both"/>
        <w:rPr>
          <w:rFonts w:ascii="Arial" w:eastAsia="Times New Roman" w:hAnsi="Arial" w:cs="Arial"/>
          <w:lang w:val="es-ES" w:eastAsia="es-ES"/>
        </w:rPr>
      </w:pPr>
    </w:p>
    <w:p w14:paraId="3B1FFB2E" w14:textId="77777777" w:rsidR="00417759" w:rsidRPr="00EE1E73" w:rsidRDefault="00417759" w:rsidP="000837B4">
      <w:pPr>
        <w:spacing w:before="120" w:after="12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[Incluir el nombre d</w:t>
      </w:r>
      <w:r w:rsidRPr="00EE1E73">
        <w:rPr>
          <w:rFonts w:ascii="Arial" w:eastAsia="Times New Roman" w:hAnsi="Arial" w:cs="Arial"/>
          <w:highlight w:val="lightGray"/>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EE1E73">
        <w:rPr>
          <w:rFonts w:ascii="Arial" w:eastAsia="Times New Roman" w:hAnsi="Arial" w:cs="Arial"/>
          <w:lang w:val="es-ES" w:eastAsia="es-ES"/>
        </w:rPr>
        <w:t xml:space="preserve"> identificados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nuestra condición de </w:t>
      </w:r>
      <w:r w:rsidRPr="00EE1E73">
        <w:rPr>
          <w:rFonts w:ascii="Arial" w:eastAsia="Times New Roman" w:hAnsi="Arial" w:cs="Arial"/>
          <w:highlight w:val="lightGray"/>
          <w:lang w:val="es-ES" w:eastAsia="es-ES"/>
        </w:rPr>
        <w:t>[Indicar si actúa como representante legal o revisor fiscal]</w:t>
      </w:r>
      <w:r w:rsidRPr="00EE1E73">
        <w:rPr>
          <w:rFonts w:ascii="Arial" w:eastAsia="Times New Roman" w:hAnsi="Arial" w:cs="Arial"/>
          <w:lang w:val="es-ES" w:eastAsia="es-ES"/>
        </w:rPr>
        <w:t xml:space="preserve"> de </w:t>
      </w:r>
      <w:r w:rsidRPr="00EE1E73">
        <w:rPr>
          <w:rFonts w:ascii="Arial" w:eastAsia="Times New Roman" w:hAnsi="Arial" w:cs="Arial"/>
          <w:highlight w:val="lightGray"/>
          <w:lang w:val="es-ES" w:eastAsia="es-ES"/>
        </w:rPr>
        <w:t>[Incluir la razón social de la persona jurídica]</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el NIT __________]</w:t>
      </w:r>
      <w:r w:rsidRPr="00EE1E73">
        <w:rPr>
          <w:rFonts w:ascii="Arial" w:eastAsia="Times New Roman" w:hAnsi="Arial" w:cs="Arial"/>
          <w:lang w:val="es-ES" w:eastAsia="es-ES"/>
        </w:rPr>
        <w:t xml:space="preserve">, declaramos bajo la gravedad de juramento, que de acuerdo con nuestros estados financieros o información contable con corte al 31 de diciembre del año anterior, por lo menos el veinticinco por ciento </w:t>
      </w:r>
      <w:r w:rsidRPr="00EE1E73">
        <w:rPr>
          <w:rFonts w:ascii="Arial" w:eastAsia="Times New Roman" w:hAnsi="Arial" w:cs="Arial"/>
          <w:lang w:val="es-ES" w:eastAsia="es-ES"/>
        </w:rPr>
        <w:lastRenderedPageBreak/>
        <w:t xml:space="preserve">(25 %) del total de pagos fueron realizados a </w:t>
      </w:r>
      <w:proofErr w:type="spellStart"/>
      <w:r w:rsidRPr="00EE1E73">
        <w:rPr>
          <w:rFonts w:ascii="Arial" w:eastAsia="Times New Roman" w:hAnsi="Arial" w:cs="Arial"/>
          <w:lang w:val="es-ES" w:eastAsia="es-ES"/>
        </w:rPr>
        <w:t>Mipymes</w:t>
      </w:r>
      <w:proofErr w:type="spellEnd"/>
      <w:r w:rsidRPr="00EE1E73">
        <w:rPr>
          <w:rFonts w:ascii="Arial" w:eastAsia="Times New Roman" w:hAnsi="Arial" w:cs="Arial"/>
          <w:lang w:val="es-ES" w:eastAsia="es-ES"/>
        </w:rPr>
        <w:t>, cooperativas o asociaciones mutuales por concepto de proveeduría del oferente, realizados durante el año anterior.</w:t>
      </w:r>
    </w:p>
    <w:p w14:paraId="54F3EA7A"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p>
    <w:p w14:paraId="2C773133"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73A73410" w14:textId="77777777" w:rsidR="00417759" w:rsidRPr="00EE1E73" w:rsidRDefault="00417759" w:rsidP="000837B4">
      <w:pPr>
        <w:spacing w:after="0" w:line="240" w:lineRule="auto"/>
        <w:rPr>
          <w:rFonts w:ascii="Arial" w:eastAsia="Arial" w:hAnsi="Arial" w:cs="Arial"/>
          <w:lang w:val="es-ES" w:eastAsia="es-ES"/>
        </w:rPr>
      </w:pPr>
      <w:r w:rsidRPr="00EE1E73">
        <w:rPr>
          <w:rFonts w:ascii="Arial" w:eastAsia="Arial" w:hAnsi="Arial" w:cs="Arial"/>
          <w:highlight w:val="lightGray"/>
          <w:u w:val="single"/>
          <w:lang w:val="es-ES" w:eastAsia="es-ES"/>
        </w:rPr>
        <w:t>[</w:t>
      </w:r>
      <w:r w:rsidRPr="00EE1E73">
        <w:rPr>
          <w:rFonts w:ascii="Arial" w:eastAsia="Arial" w:hAnsi="Arial" w:cs="Arial"/>
          <w:highlight w:val="lightGray"/>
          <w:lang w:val="es-ES" w:eastAsia="es-ES"/>
        </w:rPr>
        <w:t>En el evento que sea un proponente persona natural quien presente la oferta, incluir las firmas de la siguiente manera</w:t>
      </w:r>
      <w:r w:rsidRPr="00EE1E73">
        <w:rPr>
          <w:rFonts w:ascii="Arial" w:eastAsia="Arial" w:hAnsi="Arial" w:cs="Arial"/>
          <w:highlight w:val="lightGray"/>
          <w:u w:val="single"/>
          <w:lang w:val="es-ES" w:eastAsia="es-ES"/>
        </w:rPr>
        <w:t>:</w:t>
      </w:r>
      <w:r w:rsidRPr="00EE1E73">
        <w:rPr>
          <w:rFonts w:ascii="Arial" w:eastAsia="Arial" w:hAnsi="Arial" w:cs="Arial"/>
          <w:u w:val="single"/>
          <w:lang w:val="es-ES" w:eastAsia="es-ES"/>
        </w:rPr>
        <w:t>]</w:t>
      </w:r>
    </w:p>
    <w:p w14:paraId="70852F0A" w14:textId="77777777" w:rsidR="00417759" w:rsidRPr="00EE1E73" w:rsidRDefault="00417759" w:rsidP="000837B4">
      <w:pPr>
        <w:spacing w:after="0" w:line="240" w:lineRule="auto"/>
        <w:jc w:val="center"/>
        <w:rPr>
          <w:rFonts w:ascii="Arial" w:eastAsia="Arial" w:hAnsi="Arial" w:cs="Arial"/>
          <w:lang w:val="es-ES" w:eastAsia="es-ES"/>
        </w:rPr>
      </w:pPr>
    </w:p>
    <w:p w14:paraId="406A7BC2" w14:textId="77777777" w:rsidR="00417759" w:rsidRPr="00EE1E73" w:rsidRDefault="00417759" w:rsidP="000837B4">
      <w:pPr>
        <w:spacing w:after="0" w:line="240" w:lineRule="auto"/>
        <w:jc w:val="center"/>
        <w:rPr>
          <w:rFonts w:ascii="Arial" w:eastAsia="Arial" w:hAnsi="Arial" w:cs="Arial"/>
          <w:lang w:val="es-ES" w:eastAsia="es-ES"/>
        </w:rPr>
      </w:pPr>
    </w:p>
    <w:p w14:paraId="501A9552" w14:textId="77777777" w:rsidR="00417759" w:rsidRPr="00EE1E73" w:rsidRDefault="00417759" w:rsidP="000837B4">
      <w:pPr>
        <w:spacing w:after="0" w:line="240" w:lineRule="auto"/>
        <w:jc w:val="center"/>
        <w:rPr>
          <w:rFonts w:ascii="Arial" w:eastAsia="Arial" w:hAnsi="Arial" w:cs="Arial"/>
          <w:lang w:val="es-ES" w:eastAsia="es-ES"/>
        </w:rPr>
      </w:pPr>
      <w:r w:rsidRPr="00EE1E73">
        <w:rPr>
          <w:rFonts w:ascii="Arial" w:eastAsia="Arial" w:hAnsi="Arial" w:cs="Arial"/>
          <w:b/>
          <w:bCs/>
          <w:u w:val="single"/>
          <w:lang w:val="es-ES" w:eastAsia="es-ES"/>
        </w:rPr>
        <w:t>_________________________               _________________________</w:t>
      </w:r>
    </w:p>
    <w:p w14:paraId="26DF4E72" w14:textId="77777777" w:rsidR="00417759" w:rsidRPr="00EE1E73" w:rsidRDefault="00417759" w:rsidP="000837B4">
      <w:pPr>
        <w:spacing w:after="0" w:line="240" w:lineRule="auto"/>
        <w:jc w:val="center"/>
        <w:rPr>
          <w:rFonts w:ascii="Arial" w:eastAsia="Arial" w:hAnsi="Arial" w:cs="Arial"/>
          <w:u w:val="single"/>
          <w:lang w:val="es-ES" w:eastAsia="es-ES"/>
        </w:rPr>
      </w:pPr>
      <w:r w:rsidRPr="00EE1E73">
        <w:rPr>
          <w:rFonts w:ascii="Arial" w:eastAsia="Arial" w:hAnsi="Arial" w:cs="Arial"/>
          <w:highlight w:val="lightGray"/>
          <w:u w:val="single"/>
          <w:lang w:val="es-ES" w:eastAsia="es-ES"/>
        </w:rPr>
        <w:t>[</w:t>
      </w:r>
      <w:r w:rsidRPr="00EE1E73">
        <w:rPr>
          <w:rFonts w:ascii="Arial" w:eastAsia="Arial" w:hAnsi="Arial" w:cs="Arial"/>
          <w:highlight w:val="lightGray"/>
          <w:lang w:val="es-ES" w:eastAsia="es-ES"/>
        </w:rPr>
        <w:t>Nombre y firma del proponente o integrante persona natural y contador público</w:t>
      </w:r>
      <w:r w:rsidRPr="00EE1E73">
        <w:rPr>
          <w:rFonts w:ascii="Arial" w:eastAsia="Arial" w:hAnsi="Arial" w:cs="Arial"/>
          <w:highlight w:val="lightGray"/>
          <w:u w:val="single"/>
          <w:lang w:val="es-ES" w:eastAsia="es-ES"/>
        </w:rPr>
        <w:t>]</w:t>
      </w:r>
    </w:p>
    <w:p w14:paraId="5FD13538" w14:textId="77777777" w:rsidR="00417759" w:rsidRPr="00EE1E73" w:rsidRDefault="00417759" w:rsidP="000837B4">
      <w:pPr>
        <w:spacing w:after="0" w:line="240" w:lineRule="auto"/>
        <w:jc w:val="center"/>
        <w:rPr>
          <w:rFonts w:ascii="Arial" w:eastAsia="Arial" w:hAnsi="Arial" w:cs="Arial"/>
          <w:u w:val="single"/>
          <w:lang w:val="es-ES" w:eastAsia="es-ES"/>
        </w:rPr>
      </w:pPr>
    </w:p>
    <w:p w14:paraId="77F37BF5" w14:textId="77777777" w:rsidR="00417759" w:rsidRPr="00EE1E73" w:rsidRDefault="00417759" w:rsidP="000837B4">
      <w:pPr>
        <w:spacing w:after="0" w:line="240" w:lineRule="auto"/>
        <w:jc w:val="center"/>
        <w:rPr>
          <w:rFonts w:ascii="Arial" w:eastAsia="Arial" w:hAnsi="Arial" w:cs="Arial"/>
          <w:u w:val="single"/>
          <w:lang w:val="es-ES" w:eastAsia="es-ES"/>
        </w:rPr>
      </w:pPr>
    </w:p>
    <w:p w14:paraId="52E7654E" w14:textId="77777777" w:rsidR="00417759" w:rsidRPr="00EE1E73" w:rsidRDefault="00417759" w:rsidP="000837B4">
      <w:pPr>
        <w:spacing w:after="0" w:line="240" w:lineRule="auto"/>
        <w:jc w:val="center"/>
        <w:rPr>
          <w:rFonts w:ascii="Arial" w:eastAsia="Arial" w:hAnsi="Arial" w:cs="Arial"/>
          <w:lang w:val="es-ES" w:eastAsia="es-ES"/>
        </w:rPr>
      </w:pPr>
    </w:p>
    <w:p w14:paraId="1226528E" w14:textId="77777777" w:rsidR="00417759" w:rsidRPr="00EE1E73" w:rsidRDefault="00417759" w:rsidP="000837B4">
      <w:pPr>
        <w:spacing w:after="0" w:line="240" w:lineRule="auto"/>
        <w:rPr>
          <w:rFonts w:ascii="Arial" w:eastAsia="Arial" w:hAnsi="Arial" w:cs="Arial"/>
          <w:lang w:val="es-ES" w:eastAsia="es-ES"/>
        </w:rPr>
      </w:pPr>
      <w:r w:rsidRPr="00EE1E73">
        <w:rPr>
          <w:rFonts w:ascii="Arial" w:eastAsia="Arial" w:hAnsi="Arial" w:cs="Arial"/>
          <w:highlight w:val="lightGray"/>
          <w:lang w:val="es-ES" w:eastAsia="es-ES"/>
        </w:rPr>
        <w:t>[En el evento que sea un proponente persona jurídica quien presente la oferta, incluir las firmas de la siguiente manera:</w:t>
      </w:r>
      <w:r w:rsidRPr="00EE1E73">
        <w:rPr>
          <w:rFonts w:ascii="Arial" w:eastAsia="Arial" w:hAnsi="Arial" w:cs="Arial"/>
          <w:lang w:val="es-ES" w:eastAsia="es-ES"/>
        </w:rPr>
        <w:t>]</w:t>
      </w:r>
    </w:p>
    <w:p w14:paraId="6339D6AB" w14:textId="77777777" w:rsidR="00417759" w:rsidRPr="00EE1E73" w:rsidRDefault="00417759" w:rsidP="000837B4">
      <w:pPr>
        <w:spacing w:after="0" w:line="240" w:lineRule="auto"/>
        <w:jc w:val="center"/>
        <w:rPr>
          <w:rFonts w:ascii="Arial" w:eastAsia="Arial" w:hAnsi="Arial" w:cs="Arial"/>
          <w:lang w:val="es-ES" w:eastAsia="es-ES"/>
        </w:rPr>
      </w:pPr>
    </w:p>
    <w:p w14:paraId="3CED4A18" w14:textId="77777777" w:rsidR="00417759" w:rsidRPr="00EE1E73" w:rsidRDefault="00417759" w:rsidP="000837B4">
      <w:pPr>
        <w:spacing w:after="0" w:line="240" w:lineRule="auto"/>
        <w:jc w:val="center"/>
        <w:rPr>
          <w:rFonts w:ascii="Arial" w:eastAsia="Arial" w:hAnsi="Arial" w:cs="Arial"/>
          <w:lang w:val="es-ES" w:eastAsia="es-ES"/>
        </w:rPr>
      </w:pPr>
    </w:p>
    <w:p w14:paraId="76404ABD" w14:textId="77777777" w:rsidR="00417759" w:rsidRPr="00EE1E73" w:rsidRDefault="00417759" w:rsidP="000837B4">
      <w:pPr>
        <w:spacing w:after="0" w:line="240" w:lineRule="auto"/>
        <w:jc w:val="center"/>
        <w:rPr>
          <w:rFonts w:ascii="Arial" w:eastAsia="Arial" w:hAnsi="Arial" w:cs="Arial"/>
          <w:lang w:val="es-ES" w:eastAsia="es-ES"/>
        </w:rPr>
      </w:pPr>
      <w:r w:rsidRPr="00EE1E73">
        <w:rPr>
          <w:rFonts w:ascii="Arial" w:eastAsia="Arial" w:hAnsi="Arial" w:cs="Arial"/>
          <w:b/>
          <w:bCs/>
          <w:u w:val="single"/>
          <w:lang w:val="es-ES" w:eastAsia="es-ES"/>
        </w:rPr>
        <w:t>_________________________               _________________________</w:t>
      </w:r>
    </w:p>
    <w:p w14:paraId="1B803491" w14:textId="77777777" w:rsidR="00417759" w:rsidRPr="00EE1E73" w:rsidRDefault="00417759" w:rsidP="000837B4">
      <w:pPr>
        <w:spacing w:after="0" w:line="240" w:lineRule="auto"/>
        <w:jc w:val="center"/>
        <w:rPr>
          <w:rFonts w:ascii="Arial" w:eastAsia="Arial" w:hAnsi="Arial" w:cs="Arial"/>
          <w:lang w:val="es-ES" w:eastAsia="es-ES"/>
        </w:rPr>
      </w:pPr>
      <w:r w:rsidRPr="00EE1E73">
        <w:rPr>
          <w:rFonts w:ascii="Arial" w:eastAsia="Arial" w:hAnsi="Arial" w:cs="Arial"/>
          <w:highlight w:val="lightGray"/>
          <w:u w:val="single"/>
          <w:lang w:val="es-ES" w:eastAsia="es-ES"/>
        </w:rPr>
        <w:t>[</w:t>
      </w:r>
      <w:r w:rsidRPr="00EE1E73">
        <w:rPr>
          <w:rFonts w:ascii="Arial" w:eastAsia="Arial" w:hAnsi="Arial" w:cs="Arial"/>
          <w:highlight w:val="lightGray"/>
          <w:lang w:val="es-ES" w:eastAsia="es-ES"/>
        </w:rPr>
        <w:t>Nombre y firma del representante legal y revisor fiscal para las empresas obligadas por ley o del representante legal y contador público, según corresponda]</w:t>
      </w:r>
    </w:p>
    <w:p w14:paraId="206D548D" w14:textId="77777777" w:rsidR="00417759" w:rsidRPr="00EE1E73" w:rsidRDefault="00417759" w:rsidP="000837B4">
      <w:pPr>
        <w:spacing w:after="0" w:line="240" w:lineRule="auto"/>
        <w:rPr>
          <w:rFonts w:ascii="Arial" w:eastAsia="Times New Roman" w:hAnsi="Arial" w:cs="Arial"/>
          <w:lang w:val="es-ES" w:eastAsia="es-ES"/>
        </w:rPr>
      </w:pPr>
    </w:p>
    <w:p w14:paraId="1D516FB4"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583714FF" w14:textId="77777777" w:rsidR="00417759" w:rsidRPr="00EE1E73" w:rsidRDefault="00417759" w:rsidP="000837B4">
      <w:pPr>
        <w:spacing w:line="240" w:lineRule="auto"/>
        <w:rPr>
          <w:rFonts w:ascii="Arial" w:hAnsi="Arial" w:cs="Arial"/>
        </w:rPr>
      </w:pPr>
    </w:p>
    <w:p w14:paraId="542D54D9" w14:textId="77777777" w:rsidR="00417759" w:rsidRPr="00A9650D" w:rsidRDefault="00417759" w:rsidP="000837B4">
      <w:pPr>
        <w:spacing w:line="240" w:lineRule="auto"/>
        <w:rPr>
          <w:lang w:val="es-ES"/>
        </w:rPr>
      </w:pPr>
    </w:p>
    <w:p w14:paraId="1A677A74" w14:textId="77777777" w:rsidR="00417759" w:rsidRPr="00417759" w:rsidRDefault="00417759" w:rsidP="000837B4">
      <w:pPr>
        <w:autoSpaceDE w:val="0"/>
        <w:autoSpaceDN w:val="0"/>
        <w:adjustRightInd w:val="0"/>
        <w:spacing w:after="200" w:line="240" w:lineRule="auto"/>
        <w:jc w:val="center"/>
        <w:rPr>
          <w:rFonts w:ascii="Arial" w:eastAsia="Calibri" w:hAnsi="Arial" w:cs="Arial"/>
          <w:sz w:val="24"/>
          <w:szCs w:val="24"/>
          <w:lang w:val="es-ES"/>
        </w:rPr>
      </w:pPr>
    </w:p>
    <w:sectPr w:rsidR="00417759" w:rsidRPr="00417759" w:rsidSect="00C94662">
      <w:headerReference w:type="default" r:id="rId8"/>
      <w:pgSz w:w="12242" w:h="18722" w:code="121"/>
      <w:pgMar w:top="1135" w:right="1418" w:bottom="1418" w:left="1701" w:header="426"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EB8BA" w14:textId="77777777" w:rsidR="001A7F2B" w:rsidRDefault="001A7F2B" w:rsidP="00800B7A">
      <w:pPr>
        <w:spacing w:after="0" w:line="240" w:lineRule="auto"/>
      </w:pPr>
      <w:r>
        <w:separator/>
      </w:r>
    </w:p>
  </w:endnote>
  <w:endnote w:type="continuationSeparator" w:id="0">
    <w:p w14:paraId="29BEACBD" w14:textId="77777777" w:rsidR="001A7F2B" w:rsidRDefault="001A7F2B" w:rsidP="00800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ont263">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Liberation Mono">
    <w:altName w:val="Courier New"/>
    <w:charset w:val="01"/>
    <w:family w:val="modern"/>
    <w:pitch w:val="fixed"/>
  </w:font>
  <w:font w:name="AR PL SungtiL GB">
    <w:altName w:val="Times New Roman"/>
    <w:panose1 w:val="00000000000000000000"/>
    <w:charset w:val="00"/>
    <w:family w:val="roman"/>
    <w:notTrueType/>
    <w:pitch w:val="default"/>
  </w:font>
  <w:font w:name="Liberation Serif">
    <w:altName w:val="Times New Roman"/>
    <w:panose1 w:val="00000000000000000000"/>
    <w:charset w:val="00"/>
    <w:family w:val="roman"/>
    <w:notTrueType/>
    <w:pitch w:val="variable"/>
    <w:sig w:usb0="00000003" w:usb1="00000000" w:usb2="00000000" w:usb3="00000000" w:csb0="00000001" w:csb1="00000000"/>
  </w:font>
  <w:font w:name="Free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9B4F7" w14:textId="77777777" w:rsidR="001A7F2B" w:rsidRDefault="001A7F2B" w:rsidP="00800B7A">
      <w:pPr>
        <w:spacing w:after="0" w:line="240" w:lineRule="auto"/>
      </w:pPr>
      <w:r>
        <w:separator/>
      </w:r>
    </w:p>
  </w:footnote>
  <w:footnote w:type="continuationSeparator" w:id="0">
    <w:p w14:paraId="558B0C59" w14:textId="77777777" w:rsidR="001A7F2B" w:rsidRDefault="001A7F2B" w:rsidP="00800B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09445" w14:textId="514C3E8B" w:rsidR="00A42D77" w:rsidRDefault="00000000" w:rsidP="00C94662">
    <w:pPr>
      <w:pStyle w:val="Encabezado"/>
      <w:jc w:val="center"/>
      <w:rPr>
        <w:rFonts w:ascii="Verdana" w:hAnsi="Verdana" w:cs="Arial"/>
        <w:b/>
        <w:sz w:val="18"/>
        <w:szCs w:val="18"/>
      </w:rPr>
    </w:pPr>
    <w:sdt>
      <w:sdtPr>
        <w:rPr>
          <w:rFonts w:ascii="Verdana" w:hAnsi="Verdana"/>
          <w:b/>
          <w:bCs/>
          <w:sz w:val="20"/>
          <w:szCs w:val="20"/>
        </w:rPr>
        <w:id w:val="2090888981"/>
        <w:docPartObj>
          <w:docPartGallery w:val="Page Numbers (Margins)"/>
          <w:docPartUnique/>
        </w:docPartObj>
      </w:sdtPr>
      <w:sdtContent>
        <w:r w:rsidR="00A42D77" w:rsidRPr="00A42D77">
          <w:rPr>
            <w:rFonts w:ascii="Calibri" w:eastAsia="Times New Roman" w:hAnsi="Calibri" w:cs="Times New Roman"/>
            <w:b/>
            <w:bCs/>
            <w:noProof/>
            <w:sz w:val="28"/>
            <w:szCs w:val="28"/>
            <w:lang w:val="en-US"/>
          </w:rPr>
          <mc:AlternateContent>
            <mc:Choice Requires="wps">
              <w:drawing>
                <wp:anchor distT="0" distB="0" distL="114300" distR="114300" simplePos="0" relativeHeight="251669504" behindDoc="0" locked="0" layoutInCell="0" allowOverlap="1" wp14:anchorId="74AE1F87" wp14:editId="43FB5487">
                  <wp:simplePos x="0" y="0"/>
                  <wp:positionH relativeFrom="rightMargin">
                    <wp:align>center</wp:align>
                  </wp:positionH>
                  <mc:AlternateContent>
                    <mc:Choice Requires="wp14">
                      <wp:positionV relativeFrom="page">
                        <wp14:pctPosVOffset>25000</wp14:pctPosVOffset>
                      </wp:positionV>
                    </mc:Choice>
                    <mc:Fallback>
                      <wp:positionV relativeFrom="page">
                        <wp:posOffset>2971800</wp:posOffset>
                      </wp:positionV>
                    </mc:Fallback>
                  </mc:AlternateContent>
                  <wp:extent cx="477520" cy="477520"/>
                  <wp:effectExtent l="9525" t="9525" r="8255" b="8255"/>
                  <wp:wrapNone/>
                  <wp:docPr id="672625714"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chemeClr val="lt1">
                              <a:lumMod val="100000"/>
                              <a:lumOff val="0"/>
                            </a:schemeClr>
                          </a:solidFill>
                          <a:ln w="12700">
                            <a:solidFill>
                              <a:schemeClr val="dk1">
                                <a:lumMod val="100000"/>
                                <a:lumOff val="0"/>
                              </a:schemeClr>
                            </a:solidFill>
                            <a:prstDash val="dash"/>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6FC794D" w14:textId="675B7C02" w:rsidR="00A42D77" w:rsidRPr="00A42D77" w:rsidRDefault="00A42D77">
                              <w:pPr>
                                <w:rPr>
                                  <w:rStyle w:val="Nmerodepgina"/>
                                  <w:color w:val="000000"/>
                                  <w:szCs w:val="24"/>
                                </w:rPr>
                              </w:pPr>
                              <w:r w:rsidRPr="00A42D77">
                                <w:rPr>
                                  <w:color w:val="000000"/>
                                </w:rPr>
                                <w:t xml:space="preserve">  </w:t>
                              </w:r>
                              <w:r w:rsidRPr="00A42D77">
                                <w:fldChar w:fldCharType="begin"/>
                              </w:r>
                              <w:r w:rsidRPr="00A42D77">
                                <w:rPr>
                                  <w:color w:val="000000"/>
                                </w:rPr>
                                <w:instrText>PAGE    \* MERGEFORMAT</w:instrText>
                              </w:r>
                              <w:r w:rsidRPr="00A42D77">
                                <w:fldChar w:fldCharType="separate"/>
                              </w:r>
                              <w:r w:rsidR="009A1756" w:rsidRPr="009A1756">
                                <w:rPr>
                                  <w:rStyle w:val="Nmerodepgina"/>
                                  <w:b/>
                                  <w:bCs/>
                                  <w:noProof/>
                                  <w:sz w:val="24"/>
                                  <w:szCs w:val="24"/>
                                </w:rPr>
                                <w:t>59</w:t>
                              </w:r>
                              <w:r w:rsidRPr="00A42D77">
                                <w:rPr>
                                  <w:rStyle w:val="Nmerodepgina"/>
                                  <w:b/>
                                  <w:bCs/>
                                  <w:color w:val="000000"/>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4AE1F87" id="Elipse 2" o:spid="_x0000_s1026" style="position:absolute;left:0;text-align:left;margin-left:0;margin-top:0;width:37.6pt;height:37.6pt;z-index:251669504;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" o:allowincell="f" fillcolor="white [3201]" strokecolor="black [3200]" strokeweight="1pt">
                  <v:stroke dashstyle="dash"/>
                  <v:shadow color="#868686"/>
                  <v:textbox inset="0,,0">
                    <w:txbxContent>
                      <w:p w14:paraId="56FC794D" w14:textId="675B7C02" w:rsidR="00A42D77" w:rsidRPr="00A42D77" w:rsidRDefault="00A42D77">
                        <w:pPr>
                          <w:rPr>
                            <w:rStyle w:val="Nmerodepgina"/>
                            <w:color w:val="000000"/>
                            <w:szCs w:val="24"/>
                          </w:rPr>
                        </w:pPr>
                        <w:r w:rsidRPr="00A42D77">
                          <w:rPr>
                            <w:color w:val="000000"/>
                          </w:rPr>
                          <w:t xml:space="preserve">  </w:t>
                        </w:r>
                        <w:r w:rsidRPr="00A42D77">
                          <w:fldChar w:fldCharType="begin"/>
                        </w:r>
                        <w:r w:rsidRPr="00A42D77">
                          <w:rPr>
                            <w:color w:val="000000"/>
                          </w:rPr>
                          <w:instrText>PAGE    \* MERGEFORMAT</w:instrText>
                        </w:r>
                        <w:r w:rsidRPr="00A42D77">
                          <w:fldChar w:fldCharType="separate"/>
                        </w:r>
                        <w:r w:rsidR="009A1756" w:rsidRPr="009A1756">
                          <w:rPr>
                            <w:rStyle w:val="Nmerodepgina"/>
                            <w:b/>
                            <w:bCs/>
                            <w:noProof/>
                            <w:sz w:val="24"/>
                            <w:szCs w:val="24"/>
                          </w:rPr>
                          <w:t>59</w:t>
                        </w:r>
                        <w:r w:rsidRPr="00A42D77">
                          <w:rPr>
                            <w:rStyle w:val="Nmerodepgina"/>
                            <w:b/>
                            <w:bCs/>
                            <w:color w:val="000000"/>
                            <w:sz w:val="24"/>
                            <w:szCs w:val="24"/>
                          </w:rPr>
                          <w:fldChar w:fldCharType="end"/>
                        </w:r>
                      </w:p>
                    </w:txbxContent>
                  </v:textbox>
                  <w10:wrap anchorx="margin" anchory="page"/>
                </v:oval>
              </w:pict>
            </mc:Fallback>
          </mc:AlternateContent>
        </w:r>
      </w:sdtContent>
    </w:sdt>
  </w:p>
  <w:p w14:paraId="7B3F0189" w14:textId="5791324F" w:rsidR="00A42D77" w:rsidRPr="009F383E" w:rsidRDefault="00A42D77" w:rsidP="009F383E">
    <w:pPr>
      <w:pStyle w:val="Encabezado"/>
      <w:jc w:val="center"/>
      <w:rPr>
        <w:rFonts w:ascii="Verdana" w:hAnsi="Verdana" w:cs="Arial"/>
        <w:bCs/>
        <w:sz w:val="16"/>
        <w:szCs w:val="16"/>
      </w:rPr>
    </w:pPr>
    <w:r w:rsidRPr="00CD3DB9">
      <w:rPr>
        <w:rFonts w:ascii="Verdana" w:hAnsi="Verdana" w:cs="Arial"/>
        <w:bCs/>
        <w:sz w:val="16"/>
        <w:szCs w:val="16"/>
      </w:rPr>
      <w:t xml:space="preserve"> </w:t>
    </w:r>
  </w:p>
  <w:p w14:paraId="1D35E4AA" w14:textId="718DDE69" w:rsidR="00A42D77" w:rsidRDefault="00250050" w:rsidP="002E36F0">
    <w:pPr>
      <w:pStyle w:val="Encabezado"/>
      <w:jc w:val="center"/>
      <w:rPr>
        <w:rFonts w:ascii="Arial" w:hAnsi="Arial" w:cs="Arial"/>
        <w:b/>
      </w:rPr>
    </w:pPr>
    <w:r>
      <w:rPr>
        <w:rFonts w:ascii="Arial" w:hAnsi="Arial" w:cs="Arial"/>
        <w:b/>
      </w:rPr>
      <w:t>ANEXOS SELECCIÓN DE MÍNIMA CUANTÍA N°</w:t>
    </w:r>
    <w:r w:rsidR="00C73B88">
      <w:rPr>
        <w:rFonts w:ascii="Arial" w:hAnsi="Arial" w:cs="Arial"/>
        <w:b/>
      </w:rPr>
      <w:t>MC-0</w:t>
    </w:r>
    <w:r w:rsidR="00E40838">
      <w:rPr>
        <w:rFonts w:ascii="Arial" w:hAnsi="Arial" w:cs="Arial"/>
        <w:b/>
      </w:rPr>
      <w:t>3</w:t>
    </w:r>
    <w:r w:rsidR="00B33943">
      <w:rPr>
        <w:rFonts w:ascii="Arial" w:hAnsi="Arial" w:cs="Arial"/>
        <w:b/>
      </w:rPr>
      <w:t>4</w:t>
    </w:r>
    <w:r w:rsidR="00C73B88">
      <w:rPr>
        <w:rFonts w:ascii="Arial" w:hAnsi="Arial" w:cs="Arial"/>
        <w:b/>
      </w:rPr>
      <w:t>-2025</w:t>
    </w:r>
  </w:p>
  <w:p w14:paraId="44A51247" w14:textId="77777777" w:rsidR="00250050" w:rsidRPr="004426A9" w:rsidRDefault="00250050" w:rsidP="002E36F0">
    <w:pPr>
      <w:pStyle w:val="Encabezado"/>
      <w:jc w:val="center"/>
      <w:rPr>
        <w:rFonts w:ascii="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BC941EE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3"/>
    <w:multiLevelType w:val="singleLevel"/>
    <w:tmpl w:val="00000003"/>
    <w:name w:val="WW8Num8"/>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00000004"/>
    <w:multiLevelType w:val="singleLevel"/>
    <w:tmpl w:val="00000004"/>
    <w:name w:val="WW8Num9"/>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E"/>
    <w:multiLevelType w:val="multilevel"/>
    <w:tmpl w:val="74D0DEDA"/>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b/>
      </w:rPr>
    </w:lvl>
    <w:lvl w:ilvl="2">
      <w:start w:val="1"/>
      <w:numFmt w:val="decimal"/>
      <w:lvlText w:val="%3."/>
      <w:lvlJc w:val="left"/>
      <w:pPr>
        <w:tabs>
          <w:tab w:val="num" w:pos="1353"/>
        </w:tabs>
        <w:ind w:left="1353" w:hanging="360"/>
      </w:pPr>
      <w:rPr>
        <w:b/>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6772BDE"/>
    <w:multiLevelType w:val="hybridMultilevel"/>
    <w:tmpl w:val="3AB20F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D36E61"/>
    <w:multiLevelType w:val="multilevel"/>
    <w:tmpl w:val="87EE5E5E"/>
    <w:lvl w:ilvl="0">
      <w:start w:val="1"/>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FCA718F"/>
    <w:multiLevelType w:val="hybridMultilevel"/>
    <w:tmpl w:val="ADB22A92"/>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76D6F3B"/>
    <w:multiLevelType w:val="hybridMultilevel"/>
    <w:tmpl w:val="7B40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D1C645C"/>
    <w:multiLevelType w:val="multilevel"/>
    <w:tmpl w:val="2956156A"/>
    <w:lvl w:ilvl="0">
      <w:start w:val="2"/>
      <w:numFmt w:val="decimal"/>
      <w:lvlText w:val="%1."/>
      <w:lvlJc w:val="left"/>
      <w:pPr>
        <w:ind w:left="360" w:hanging="360"/>
      </w:pPr>
      <w:rPr>
        <w:rFonts w:hint="default"/>
        <w:b/>
        <w:bCs/>
        <w:color w:val="auto"/>
        <w:w w:val="100"/>
        <w:sz w:val="24"/>
        <w:szCs w:val="28"/>
        <w:lang w:val="es-ES"/>
      </w:rPr>
    </w:lvl>
    <w:lvl w:ilvl="1">
      <w:start w:val="1"/>
      <w:numFmt w:val="decimal"/>
      <w:lvlText w:val="%1.%2."/>
      <w:lvlJc w:val="left"/>
      <w:pPr>
        <w:ind w:left="1070" w:hanging="360"/>
      </w:pPr>
      <w:rPr>
        <w:rFonts w:ascii="Arial" w:hAnsi="Arial" w:cs="Arial" w:hint="default"/>
        <w:b/>
        <w:color w:val="auto"/>
        <w:w w:val="100"/>
        <w:lang w:val="es-CO"/>
      </w:rPr>
    </w:lvl>
    <w:lvl w:ilvl="2">
      <w:start w:val="1"/>
      <w:numFmt w:val="decimal"/>
      <w:lvlText w:val="%1.%2.%3."/>
      <w:lvlJc w:val="left"/>
      <w:pPr>
        <w:ind w:left="720" w:hanging="720"/>
      </w:pPr>
      <w:rPr>
        <w:rFonts w:hint="default"/>
        <w:b/>
        <w:color w:val="auto"/>
        <w:w w:val="100"/>
      </w:rPr>
    </w:lvl>
    <w:lvl w:ilvl="3">
      <w:start w:val="1"/>
      <w:numFmt w:val="decimal"/>
      <w:lvlText w:val="%1.%2.%3.%4."/>
      <w:lvlJc w:val="left"/>
      <w:pPr>
        <w:ind w:left="720" w:hanging="720"/>
      </w:pPr>
      <w:rPr>
        <w:rFonts w:hint="default"/>
        <w:b/>
        <w:bCs/>
        <w:color w:val="auto"/>
        <w:w w:val="100"/>
      </w:rPr>
    </w:lvl>
    <w:lvl w:ilvl="4">
      <w:start w:val="1"/>
      <w:numFmt w:val="decimal"/>
      <w:lvlText w:val="%1.%2.%3.%4.%5."/>
      <w:lvlJc w:val="left"/>
      <w:pPr>
        <w:ind w:left="1080" w:hanging="1080"/>
      </w:pPr>
      <w:rPr>
        <w:rFonts w:hint="default"/>
        <w:color w:val="auto"/>
        <w:w w:val="100"/>
      </w:rPr>
    </w:lvl>
    <w:lvl w:ilvl="5">
      <w:start w:val="1"/>
      <w:numFmt w:val="decimal"/>
      <w:lvlText w:val="%1.%2.%3.%4.%5.%6."/>
      <w:lvlJc w:val="left"/>
      <w:pPr>
        <w:ind w:left="1080" w:hanging="1080"/>
      </w:pPr>
      <w:rPr>
        <w:rFonts w:hint="default"/>
        <w:color w:val="auto"/>
        <w:w w:val="100"/>
      </w:rPr>
    </w:lvl>
    <w:lvl w:ilvl="6">
      <w:start w:val="1"/>
      <w:numFmt w:val="decimal"/>
      <w:lvlText w:val="%1.%2.%3.%4.%5.%6.%7."/>
      <w:lvlJc w:val="left"/>
      <w:pPr>
        <w:ind w:left="1440" w:hanging="1440"/>
      </w:pPr>
      <w:rPr>
        <w:rFonts w:hint="default"/>
        <w:color w:val="auto"/>
        <w:w w:val="100"/>
      </w:rPr>
    </w:lvl>
    <w:lvl w:ilvl="7">
      <w:start w:val="1"/>
      <w:numFmt w:val="decimal"/>
      <w:lvlText w:val="%1.%2.%3.%4.%5.%6.%7.%8."/>
      <w:lvlJc w:val="left"/>
      <w:pPr>
        <w:ind w:left="1440" w:hanging="1440"/>
      </w:pPr>
      <w:rPr>
        <w:rFonts w:hint="default"/>
        <w:color w:val="auto"/>
        <w:w w:val="100"/>
      </w:rPr>
    </w:lvl>
    <w:lvl w:ilvl="8">
      <w:start w:val="1"/>
      <w:numFmt w:val="decimal"/>
      <w:lvlText w:val="%1.%2.%3.%4.%5.%6.%7.%8.%9."/>
      <w:lvlJc w:val="left"/>
      <w:pPr>
        <w:ind w:left="1800" w:hanging="1800"/>
      </w:pPr>
      <w:rPr>
        <w:rFonts w:hint="default"/>
        <w:color w:val="auto"/>
        <w:w w:val="100"/>
      </w:rPr>
    </w:lvl>
  </w:abstractNum>
  <w:abstractNum w:abstractNumId="11" w15:restartNumberingAfterBreak="0">
    <w:nsid w:val="20B16888"/>
    <w:multiLevelType w:val="hybridMultilevel"/>
    <w:tmpl w:val="6748C83A"/>
    <w:lvl w:ilvl="0" w:tplc="04BCDB1C">
      <w:start w:val="1"/>
      <w:numFmt w:val="upp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4765A1"/>
    <w:multiLevelType w:val="hybridMultilevel"/>
    <w:tmpl w:val="55CAB958"/>
    <w:lvl w:ilvl="0" w:tplc="18A03676">
      <w:start w:val="1"/>
      <w:numFmt w:val="decimal"/>
      <w:lvlText w:val="%1."/>
      <w:lvlJc w:val="left"/>
      <w:pPr>
        <w:ind w:left="720" w:hanging="360"/>
      </w:pPr>
      <w:rPr>
        <w:rFonts w:ascii="Arial" w:eastAsia="Arial"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E72813"/>
    <w:multiLevelType w:val="multilevel"/>
    <w:tmpl w:val="3D22C462"/>
    <w:lvl w:ilvl="0">
      <w:start w:val="4"/>
      <w:numFmt w:val="decimal"/>
      <w:lvlText w:val="%1."/>
      <w:lvlJc w:val="left"/>
      <w:pPr>
        <w:ind w:left="540" w:hanging="540"/>
      </w:pPr>
      <w:rPr>
        <w:rFonts w:hint="default"/>
        <w:i w:val="0"/>
      </w:rPr>
    </w:lvl>
    <w:lvl w:ilvl="1">
      <w:start w:val="2"/>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14" w15:restartNumberingAfterBreak="0">
    <w:nsid w:val="258D4090"/>
    <w:multiLevelType w:val="hybridMultilevel"/>
    <w:tmpl w:val="AD7CE910"/>
    <w:styleLink w:val="Estilo6"/>
    <w:lvl w:ilvl="0" w:tplc="C0D89FC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CDE7631"/>
    <w:multiLevelType w:val="hybridMultilevel"/>
    <w:tmpl w:val="280488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D054206"/>
    <w:multiLevelType w:val="hybridMultilevel"/>
    <w:tmpl w:val="8D4ABA14"/>
    <w:lvl w:ilvl="0" w:tplc="34504EC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747FFE"/>
    <w:multiLevelType w:val="hybridMultilevel"/>
    <w:tmpl w:val="DC148724"/>
    <w:lvl w:ilvl="0" w:tplc="DBE21F06">
      <w:start w:val="1"/>
      <w:numFmt w:val="upperLetter"/>
      <w:lvlText w:val="%1)"/>
      <w:lvlJc w:val="left"/>
      <w:pPr>
        <w:ind w:left="1004" w:hanging="360"/>
      </w:pPr>
      <w:rPr>
        <w:rFonts w:hint="default"/>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2E5E145B"/>
    <w:multiLevelType w:val="hybridMultilevel"/>
    <w:tmpl w:val="2C44B5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0B36DF0"/>
    <w:multiLevelType w:val="multilevel"/>
    <w:tmpl w:val="A718DA24"/>
    <w:lvl w:ilvl="0">
      <w:start w:val="7"/>
      <w:numFmt w:val="decimal"/>
      <w:lvlText w:val="%1."/>
      <w:lvlJc w:val="left"/>
      <w:pPr>
        <w:ind w:left="360" w:hanging="360"/>
      </w:pPr>
      <w:rPr>
        <w:rFonts w:hint="default"/>
        <w:b/>
        <w:bCs/>
        <w:color w:val="auto"/>
        <w:w w:val="100"/>
        <w:sz w:val="24"/>
        <w:szCs w:val="28"/>
      </w:rPr>
    </w:lvl>
    <w:lvl w:ilvl="1">
      <w:start w:val="1"/>
      <w:numFmt w:val="decimal"/>
      <w:lvlText w:val="%1.%2."/>
      <w:lvlJc w:val="left"/>
      <w:pPr>
        <w:ind w:left="1070" w:hanging="360"/>
      </w:pPr>
      <w:rPr>
        <w:rFonts w:ascii="Arial" w:hAnsi="Arial" w:cs="Arial" w:hint="default"/>
        <w:b/>
        <w:color w:val="auto"/>
        <w:w w:val="100"/>
      </w:rPr>
    </w:lvl>
    <w:lvl w:ilvl="2">
      <w:start w:val="1"/>
      <w:numFmt w:val="decimal"/>
      <w:lvlText w:val="%1.%2.%3."/>
      <w:lvlJc w:val="left"/>
      <w:pPr>
        <w:ind w:left="720" w:hanging="720"/>
      </w:pPr>
      <w:rPr>
        <w:rFonts w:hint="default"/>
        <w:b/>
        <w:color w:val="auto"/>
        <w:w w:val="100"/>
      </w:rPr>
    </w:lvl>
    <w:lvl w:ilvl="3">
      <w:start w:val="1"/>
      <w:numFmt w:val="decimal"/>
      <w:lvlText w:val="%1.%2.%3.%4."/>
      <w:lvlJc w:val="left"/>
      <w:pPr>
        <w:ind w:left="720" w:hanging="720"/>
      </w:pPr>
      <w:rPr>
        <w:rFonts w:hint="default"/>
        <w:b/>
        <w:bCs/>
        <w:color w:val="auto"/>
        <w:w w:val="100"/>
      </w:rPr>
    </w:lvl>
    <w:lvl w:ilvl="4">
      <w:start w:val="1"/>
      <w:numFmt w:val="decimal"/>
      <w:lvlText w:val="%1.%2.%3.%4.%5."/>
      <w:lvlJc w:val="left"/>
      <w:pPr>
        <w:ind w:left="1080" w:hanging="1080"/>
      </w:pPr>
      <w:rPr>
        <w:rFonts w:hint="default"/>
        <w:color w:val="auto"/>
        <w:w w:val="100"/>
      </w:rPr>
    </w:lvl>
    <w:lvl w:ilvl="5">
      <w:start w:val="1"/>
      <w:numFmt w:val="decimal"/>
      <w:lvlText w:val="%1.%2.%3.%4.%5.%6."/>
      <w:lvlJc w:val="left"/>
      <w:pPr>
        <w:ind w:left="1080" w:hanging="1080"/>
      </w:pPr>
      <w:rPr>
        <w:rFonts w:hint="default"/>
        <w:color w:val="auto"/>
        <w:w w:val="100"/>
      </w:rPr>
    </w:lvl>
    <w:lvl w:ilvl="6">
      <w:start w:val="1"/>
      <w:numFmt w:val="decimal"/>
      <w:lvlText w:val="%1.%2.%3.%4.%5.%6.%7."/>
      <w:lvlJc w:val="left"/>
      <w:pPr>
        <w:ind w:left="1440" w:hanging="1440"/>
      </w:pPr>
      <w:rPr>
        <w:rFonts w:hint="default"/>
        <w:color w:val="auto"/>
        <w:w w:val="100"/>
      </w:rPr>
    </w:lvl>
    <w:lvl w:ilvl="7">
      <w:start w:val="1"/>
      <w:numFmt w:val="decimal"/>
      <w:lvlText w:val="%1.%2.%3.%4.%5.%6.%7.%8."/>
      <w:lvlJc w:val="left"/>
      <w:pPr>
        <w:ind w:left="1440" w:hanging="1440"/>
      </w:pPr>
      <w:rPr>
        <w:rFonts w:hint="default"/>
        <w:color w:val="auto"/>
        <w:w w:val="100"/>
      </w:rPr>
    </w:lvl>
    <w:lvl w:ilvl="8">
      <w:start w:val="1"/>
      <w:numFmt w:val="decimal"/>
      <w:lvlText w:val="%1.%2.%3.%4.%5.%6.%7.%8.%9."/>
      <w:lvlJc w:val="left"/>
      <w:pPr>
        <w:ind w:left="1800" w:hanging="1800"/>
      </w:pPr>
      <w:rPr>
        <w:rFonts w:hint="default"/>
        <w:color w:val="auto"/>
        <w:w w:val="100"/>
      </w:rPr>
    </w:lvl>
  </w:abstractNum>
  <w:abstractNum w:abstractNumId="22" w15:restartNumberingAfterBreak="0">
    <w:nsid w:val="328B2E8C"/>
    <w:multiLevelType w:val="multilevel"/>
    <w:tmpl w:val="01F2222E"/>
    <w:lvl w:ilvl="0">
      <w:start w:val="1"/>
      <w:numFmt w:val="decimal"/>
      <w:lvlText w:val="%1."/>
      <w:lvlJc w:val="left"/>
      <w:pPr>
        <w:ind w:left="780" w:hanging="780"/>
      </w:pPr>
      <w:rPr>
        <w:rFonts w:hint="default"/>
      </w:rPr>
    </w:lvl>
    <w:lvl w:ilvl="1">
      <w:start w:val="5"/>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2"/>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3FFC7918"/>
    <w:multiLevelType w:val="hybridMultilevel"/>
    <w:tmpl w:val="8FB2196C"/>
    <w:lvl w:ilvl="0" w:tplc="67C2FAEA">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1C318A7"/>
    <w:multiLevelType w:val="multilevel"/>
    <w:tmpl w:val="5C6CF03C"/>
    <w:lvl w:ilvl="0">
      <w:start w:val="1"/>
      <w:numFmt w:val="decimal"/>
      <w:lvlText w:val="%1."/>
      <w:lvlJc w:val="left"/>
      <w:pPr>
        <w:ind w:left="720" w:hanging="360"/>
      </w:pPr>
      <w:rPr>
        <w:rFonts w:hint="default"/>
      </w:rPr>
    </w:lvl>
    <w:lvl w:ilvl="1">
      <w:start w:val="9"/>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4704AEF"/>
    <w:multiLevelType w:val="hybridMultilevel"/>
    <w:tmpl w:val="BF06C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4D5706"/>
    <w:multiLevelType w:val="hybridMultilevel"/>
    <w:tmpl w:val="A448D942"/>
    <w:lvl w:ilvl="0" w:tplc="AFF4B6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F651FF6"/>
    <w:multiLevelType w:val="multilevel"/>
    <w:tmpl w:val="AFC6AE9C"/>
    <w:lvl w:ilvl="0">
      <w:start w:val="4"/>
      <w:numFmt w:val="decimal"/>
      <w:lvlText w:val="%1."/>
      <w:lvlJc w:val="left"/>
      <w:pPr>
        <w:ind w:left="540" w:hanging="540"/>
      </w:pPr>
      <w:rPr>
        <w:rFonts w:hint="default"/>
        <w:i w:val="0"/>
      </w:rPr>
    </w:lvl>
    <w:lvl w:ilvl="1">
      <w:start w:val="2"/>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28" w15:restartNumberingAfterBreak="0">
    <w:nsid w:val="57245268"/>
    <w:multiLevelType w:val="multilevel"/>
    <w:tmpl w:val="8AE63D56"/>
    <w:styleLink w:val="Estilo12"/>
    <w:lvl w:ilvl="0">
      <w:start w:val="1"/>
      <w:numFmt w:val="decimal"/>
      <w:lvlText w:val="%1."/>
      <w:lvlJc w:val="left"/>
      <w:pPr>
        <w:ind w:left="390" w:hanging="390"/>
      </w:pPr>
      <w:rPr>
        <w:rFonts w:hint="default"/>
        <w:color w:val="auto"/>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29" w15:restartNumberingAfterBreak="0">
    <w:nsid w:val="57E834EF"/>
    <w:multiLevelType w:val="hybridMultilevel"/>
    <w:tmpl w:val="5C8869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FF77E9"/>
    <w:multiLevelType w:val="multilevel"/>
    <w:tmpl w:val="F90CE81C"/>
    <w:lvl w:ilvl="0">
      <w:start w:val="1"/>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67114FD1"/>
    <w:multiLevelType w:val="hybridMultilevel"/>
    <w:tmpl w:val="6F30EFB6"/>
    <w:lvl w:ilvl="0" w:tplc="B87CDC5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8DB58D1"/>
    <w:multiLevelType w:val="hybridMultilevel"/>
    <w:tmpl w:val="C35C35D6"/>
    <w:lvl w:ilvl="0" w:tplc="B8ECDFE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9122CA1"/>
    <w:multiLevelType w:val="hybridMultilevel"/>
    <w:tmpl w:val="9592A0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AD40EA6"/>
    <w:multiLevelType w:val="hybridMultilevel"/>
    <w:tmpl w:val="2D8CDD2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0786C76"/>
    <w:multiLevelType w:val="hybridMultilevel"/>
    <w:tmpl w:val="6D3871B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754A6C74"/>
    <w:multiLevelType w:val="hybridMultilevel"/>
    <w:tmpl w:val="9948D0A2"/>
    <w:lvl w:ilvl="0" w:tplc="72E09B6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B0F4127"/>
    <w:multiLevelType w:val="multilevel"/>
    <w:tmpl w:val="64EC1BFC"/>
    <w:lvl w:ilvl="0">
      <w:start w:val="2"/>
      <w:numFmt w:val="decimal"/>
      <w:pStyle w:val="Subttulo"/>
      <w:lvlText w:val="%1."/>
      <w:lvlJc w:val="left"/>
      <w:pPr>
        <w:ind w:left="525" w:hanging="525"/>
      </w:pPr>
      <w:rPr>
        <w:rFonts w:hint="default"/>
        <w:b/>
      </w:rPr>
    </w:lvl>
    <w:lvl w:ilvl="1">
      <w:start w:val="12"/>
      <w:numFmt w:val="decimal"/>
      <w:lvlText w:val="%1.%2."/>
      <w:lvlJc w:val="left"/>
      <w:pPr>
        <w:ind w:left="720" w:hanging="720"/>
      </w:pPr>
      <w:rPr>
        <w:rFonts w:hint="default"/>
        <w:b/>
      </w:rPr>
    </w:lvl>
    <w:lvl w:ilvl="2">
      <w:start w:val="1"/>
      <w:numFmt w:val="decimal"/>
      <w:lvlText w:val="4.4.%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16cid:durableId="579872527">
    <w:abstractNumId w:val="14"/>
  </w:num>
  <w:num w:numId="2" w16cid:durableId="1786542120">
    <w:abstractNumId w:val="38"/>
  </w:num>
  <w:num w:numId="3" w16cid:durableId="1504272200">
    <w:abstractNumId w:val="28"/>
  </w:num>
  <w:num w:numId="4" w16cid:durableId="842208307">
    <w:abstractNumId w:val="1"/>
  </w:num>
  <w:num w:numId="5" w16cid:durableId="1992169282">
    <w:abstractNumId w:val="36"/>
  </w:num>
  <w:num w:numId="6" w16cid:durableId="627318476">
    <w:abstractNumId w:val="2"/>
  </w:num>
  <w:num w:numId="7" w16cid:durableId="1990665753">
    <w:abstractNumId w:val="3"/>
  </w:num>
  <w:num w:numId="8" w16cid:durableId="1589339903">
    <w:abstractNumId w:val="34"/>
  </w:num>
  <w:num w:numId="9" w16cid:durableId="537743123">
    <w:abstractNumId w:val="33"/>
  </w:num>
  <w:num w:numId="10" w16cid:durableId="1068959823">
    <w:abstractNumId w:val="12"/>
  </w:num>
  <w:num w:numId="11" w16cid:durableId="2135249859">
    <w:abstractNumId w:val="13"/>
  </w:num>
  <w:num w:numId="12" w16cid:durableId="1598251413">
    <w:abstractNumId w:val="30"/>
  </w:num>
  <w:num w:numId="13" w16cid:durableId="683944717">
    <w:abstractNumId w:val="27"/>
  </w:num>
  <w:num w:numId="14" w16cid:durableId="1451321892">
    <w:abstractNumId w:val="29"/>
  </w:num>
  <w:num w:numId="15" w16cid:durableId="1242763742">
    <w:abstractNumId w:val="6"/>
  </w:num>
  <w:num w:numId="16" w16cid:durableId="366371719">
    <w:abstractNumId w:val="22"/>
  </w:num>
  <w:num w:numId="17" w16cid:durableId="710149851">
    <w:abstractNumId w:val="8"/>
  </w:num>
  <w:num w:numId="18" w16cid:durableId="577599120">
    <w:abstractNumId w:val="26"/>
  </w:num>
  <w:num w:numId="19" w16cid:durableId="451175362">
    <w:abstractNumId w:val="25"/>
  </w:num>
  <w:num w:numId="20" w16cid:durableId="1359550652">
    <w:abstractNumId w:val="31"/>
  </w:num>
  <w:num w:numId="21" w16cid:durableId="2022851476">
    <w:abstractNumId w:val="35"/>
  </w:num>
  <w:num w:numId="22" w16cid:durableId="1176730396">
    <w:abstractNumId w:val="16"/>
  </w:num>
  <w:num w:numId="23" w16cid:durableId="16280089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9880067">
    <w:abstractNumId w:val="15"/>
  </w:num>
  <w:num w:numId="25" w16cid:durableId="1116213821">
    <w:abstractNumId w:val="37"/>
  </w:num>
  <w:num w:numId="26" w16cid:durableId="1442797922">
    <w:abstractNumId w:val="24"/>
  </w:num>
  <w:num w:numId="27" w16cid:durableId="1537620105">
    <w:abstractNumId w:val="19"/>
  </w:num>
  <w:num w:numId="28" w16cid:durableId="297998449">
    <w:abstractNumId w:val="11"/>
  </w:num>
  <w:num w:numId="29" w16cid:durableId="1854027278">
    <w:abstractNumId w:val="4"/>
  </w:num>
  <w:num w:numId="30" w16cid:durableId="1856454755">
    <w:abstractNumId w:val="10"/>
  </w:num>
  <w:num w:numId="31" w16cid:durableId="10826065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56514362">
    <w:abstractNumId w:val="20"/>
  </w:num>
  <w:num w:numId="33" w16cid:durableId="1113017509">
    <w:abstractNumId w:val="7"/>
  </w:num>
  <w:num w:numId="34" w16cid:durableId="300307041">
    <w:abstractNumId w:val="32"/>
  </w:num>
  <w:num w:numId="35" w16cid:durableId="416292331">
    <w:abstractNumId w:val="23"/>
  </w:num>
  <w:num w:numId="36" w16cid:durableId="2109278154">
    <w:abstractNumId w:val="5"/>
  </w:num>
  <w:num w:numId="37" w16cid:durableId="246814026">
    <w:abstractNumId w:val="17"/>
  </w:num>
  <w:num w:numId="38" w16cid:durableId="2063169649">
    <w:abstractNumId w:val="21"/>
  </w:num>
  <w:num w:numId="39" w16cid:durableId="1543402877">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B7A"/>
    <w:rsid w:val="00000D9D"/>
    <w:rsid w:val="000044AA"/>
    <w:rsid w:val="00004FF3"/>
    <w:rsid w:val="0000664B"/>
    <w:rsid w:val="00011E7F"/>
    <w:rsid w:val="00013864"/>
    <w:rsid w:val="000138CA"/>
    <w:rsid w:val="000150BE"/>
    <w:rsid w:val="00017BDD"/>
    <w:rsid w:val="000215AE"/>
    <w:rsid w:val="000319DC"/>
    <w:rsid w:val="00037F48"/>
    <w:rsid w:val="00040C9A"/>
    <w:rsid w:val="000422FC"/>
    <w:rsid w:val="000453E8"/>
    <w:rsid w:val="000519C0"/>
    <w:rsid w:val="00053286"/>
    <w:rsid w:val="000625F5"/>
    <w:rsid w:val="00067B69"/>
    <w:rsid w:val="00070D86"/>
    <w:rsid w:val="00073D2B"/>
    <w:rsid w:val="00074F0E"/>
    <w:rsid w:val="000837B4"/>
    <w:rsid w:val="00086BDA"/>
    <w:rsid w:val="000916E6"/>
    <w:rsid w:val="000A18B9"/>
    <w:rsid w:val="000A2A5F"/>
    <w:rsid w:val="000B6909"/>
    <w:rsid w:val="000C0C8A"/>
    <w:rsid w:val="000C124F"/>
    <w:rsid w:val="000C2EB2"/>
    <w:rsid w:val="000C4F33"/>
    <w:rsid w:val="000E0E5A"/>
    <w:rsid w:val="000E507A"/>
    <w:rsid w:val="000F3639"/>
    <w:rsid w:val="000F7392"/>
    <w:rsid w:val="00102B88"/>
    <w:rsid w:val="00104D82"/>
    <w:rsid w:val="0010627E"/>
    <w:rsid w:val="001064D2"/>
    <w:rsid w:val="00110595"/>
    <w:rsid w:val="00113869"/>
    <w:rsid w:val="001152D7"/>
    <w:rsid w:val="00117A82"/>
    <w:rsid w:val="00120A17"/>
    <w:rsid w:val="00124A34"/>
    <w:rsid w:val="001267FF"/>
    <w:rsid w:val="00130FBA"/>
    <w:rsid w:val="00134AC8"/>
    <w:rsid w:val="00134D6C"/>
    <w:rsid w:val="0013770A"/>
    <w:rsid w:val="00137CB5"/>
    <w:rsid w:val="001466AA"/>
    <w:rsid w:val="00151D91"/>
    <w:rsid w:val="001570DE"/>
    <w:rsid w:val="00161EB5"/>
    <w:rsid w:val="0016477A"/>
    <w:rsid w:val="00166C4D"/>
    <w:rsid w:val="00167268"/>
    <w:rsid w:val="00172472"/>
    <w:rsid w:val="00172D0D"/>
    <w:rsid w:val="00175026"/>
    <w:rsid w:val="00175776"/>
    <w:rsid w:val="00182DB3"/>
    <w:rsid w:val="001848DA"/>
    <w:rsid w:val="00186DE5"/>
    <w:rsid w:val="00193E05"/>
    <w:rsid w:val="00195558"/>
    <w:rsid w:val="00196F7D"/>
    <w:rsid w:val="00197FC4"/>
    <w:rsid w:val="001A18C2"/>
    <w:rsid w:val="001A682B"/>
    <w:rsid w:val="001A7F2B"/>
    <w:rsid w:val="001C374A"/>
    <w:rsid w:val="001C3D47"/>
    <w:rsid w:val="001C7AA4"/>
    <w:rsid w:val="001D6A18"/>
    <w:rsid w:val="001E045B"/>
    <w:rsid w:val="001E11B2"/>
    <w:rsid w:val="001E3EB7"/>
    <w:rsid w:val="001F18A5"/>
    <w:rsid w:val="001F501A"/>
    <w:rsid w:val="001F5A4F"/>
    <w:rsid w:val="001F5FA5"/>
    <w:rsid w:val="001F7019"/>
    <w:rsid w:val="001F711F"/>
    <w:rsid w:val="00210582"/>
    <w:rsid w:val="00214A33"/>
    <w:rsid w:val="00220E94"/>
    <w:rsid w:val="00224338"/>
    <w:rsid w:val="0022502B"/>
    <w:rsid w:val="002262FB"/>
    <w:rsid w:val="00235CE8"/>
    <w:rsid w:val="002374A9"/>
    <w:rsid w:val="00237C58"/>
    <w:rsid w:val="00237DA8"/>
    <w:rsid w:val="002458AF"/>
    <w:rsid w:val="00250050"/>
    <w:rsid w:val="00250344"/>
    <w:rsid w:val="00250934"/>
    <w:rsid w:val="00251ED3"/>
    <w:rsid w:val="00255893"/>
    <w:rsid w:val="002603B8"/>
    <w:rsid w:val="0026590D"/>
    <w:rsid w:val="00266CDA"/>
    <w:rsid w:val="0028130E"/>
    <w:rsid w:val="002826F4"/>
    <w:rsid w:val="002A63D6"/>
    <w:rsid w:val="002B4428"/>
    <w:rsid w:val="002C1393"/>
    <w:rsid w:val="002C2204"/>
    <w:rsid w:val="002C502A"/>
    <w:rsid w:val="002C5409"/>
    <w:rsid w:val="002C5E72"/>
    <w:rsid w:val="002D2CC3"/>
    <w:rsid w:val="002E1946"/>
    <w:rsid w:val="002E36F0"/>
    <w:rsid w:val="002E69B6"/>
    <w:rsid w:val="002F008D"/>
    <w:rsid w:val="002F0F6A"/>
    <w:rsid w:val="002F2065"/>
    <w:rsid w:val="002F460B"/>
    <w:rsid w:val="002F7D38"/>
    <w:rsid w:val="0030795F"/>
    <w:rsid w:val="00313E91"/>
    <w:rsid w:val="00314402"/>
    <w:rsid w:val="003149FC"/>
    <w:rsid w:val="00315187"/>
    <w:rsid w:val="00315E7D"/>
    <w:rsid w:val="00315F57"/>
    <w:rsid w:val="00316049"/>
    <w:rsid w:val="00317C7D"/>
    <w:rsid w:val="003201D0"/>
    <w:rsid w:val="00327018"/>
    <w:rsid w:val="003353B5"/>
    <w:rsid w:val="003408E4"/>
    <w:rsid w:val="003424EC"/>
    <w:rsid w:val="0035017D"/>
    <w:rsid w:val="00352D9C"/>
    <w:rsid w:val="00356168"/>
    <w:rsid w:val="00356FD5"/>
    <w:rsid w:val="0036180E"/>
    <w:rsid w:val="00367C12"/>
    <w:rsid w:val="00372270"/>
    <w:rsid w:val="00372CFD"/>
    <w:rsid w:val="0038362C"/>
    <w:rsid w:val="00390A1A"/>
    <w:rsid w:val="00392479"/>
    <w:rsid w:val="003940D0"/>
    <w:rsid w:val="003A22BE"/>
    <w:rsid w:val="003A6910"/>
    <w:rsid w:val="003B4285"/>
    <w:rsid w:val="003B7AC8"/>
    <w:rsid w:val="003C2975"/>
    <w:rsid w:val="003C3ED9"/>
    <w:rsid w:val="003C455F"/>
    <w:rsid w:val="003C60B0"/>
    <w:rsid w:val="003C67BC"/>
    <w:rsid w:val="003C6B8D"/>
    <w:rsid w:val="003D5238"/>
    <w:rsid w:val="003D5ACC"/>
    <w:rsid w:val="003E2268"/>
    <w:rsid w:val="003E4DDF"/>
    <w:rsid w:val="003F23A6"/>
    <w:rsid w:val="003F33C0"/>
    <w:rsid w:val="003F7F31"/>
    <w:rsid w:val="0040145C"/>
    <w:rsid w:val="004025A3"/>
    <w:rsid w:val="00410CDA"/>
    <w:rsid w:val="00416086"/>
    <w:rsid w:val="00416107"/>
    <w:rsid w:val="00417759"/>
    <w:rsid w:val="004206AC"/>
    <w:rsid w:val="004277E7"/>
    <w:rsid w:val="00431B38"/>
    <w:rsid w:val="004331BD"/>
    <w:rsid w:val="0043420E"/>
    <w:rsid w:val="00435560"/>
    <w:rsid w:val="004369A9"/>
    <w:rsid w:val="00437187"/>
    <w:rsid w:val="004426A9"/>
    <w:rsid w:val="004571FC"/>
    <w:rsid w:val="004673C2"/>
    <w:rsid w:val="004751D8"/>
    <w:rsid w:val="004775A4"/>
    <w:rsid w:val="0048159D"/>
    <w:rsid w:val="00482B37"/>
    <w:rsid w:val="00493799"/>
    <w:rsid w:val="004972D4"/>
    <w:rsid w:val="004A0852"/>
    <w:rsid w:val="004A4B02"/>
    <w:rsid w:val="004B33CB"/>
    <w:rsid w:val="004B4971"/>
    <w:rsid w:val="004B7D9C"/>
    <w:rsid w:val="004C1876"/>
    <w:rsid w:val="004C23FA"/>
    <w:rsid w:val="004C2EE0"/>
    <w:rsid w:val="004C337A"/>
    <w:rsid w:val="004D099E"/>
    <w:rsid w:val="004D0ED9"/>
    <w:rsid w:val="004E2E8E"/>
    <w:rsid w:val="004F2678"/>
    <w:rsid w:val="004F478C"/>
    <w:rsid w:val="004F6B17"/>
    <w:rsid w:val="00506554"/>
    <w:rsid w:val="00512BAC"/>
    <w:rsid w:val="00512D1A"/>
    <w:rsid w:val="005154BF"/>
    <w:rsid w:val="00516772"/>
    <w:rsid w:val="00520E46"/>
    <w:rsid w:val="00521758"/>
    <w:rsid w:val="00523606"/>
    <w:rsid w:val="005239D6"/>
    <w:rsid w:val="005322B3"/>
    <w:rsid w:val="00533776"/>
    <w:rsid w:val="005405D1"/>
    <w:rsid w:val="00543F09"/>
    <w:rsid w:val="005532E5"/>
    <w:rsid w:val="005540F8"/>
    <w:rsid w:val="005561A6"/>
    <w:rsid w:val="00563785"/>
    <w:rsid w:val="00567DEF"/>
    <w:rsid w:val="005747A2"/>
    <w:rsid w:val="00574EC8"/>
    <w:rsid w:val="005758E9"/>
    <w:rsid w:val="005769F6"/>
    <w:rsid w:val="0057767D"/>
    <w:rsid w:val="00583407"/>
    <w:rsid w:val="00584323"/>
    <w:rsid w:val="0059685E"/>
    <w:rsid w:val="00596C41"/>
    <w:rsid w:val="0059769C"/>
    <w:rsid w:val="00597FB8"/>
    <w:rsid w:val="005A2AA3"/>
    <w:rsid w:val="005A3125"/>
    <w:rsid w:val="005A37D0"/>
    <w:rsid w:val="005A38F5"/>
    <w:rsid w:val="005B4F1E"/>
    <w:rsid w:val="005C4A2E"/>
    <w:rsid w:val="005C61ED"/>
    <w:rsid w:val="005C69C7"/>
    <w:rsid w:val="005D72AD"/>
    <w:rsid w:val="005E195C"/>
    <w:rsid w:val="005F42C0"/>
    <w:rsid w:val="00600594"/>
    <w:rsid w:val="00610C81"/>
    <w:rsid w:val="00620489"/>
    <w:rsid w:val="006215A9"/>
    <w:rsid w:val="006322FB"/>
    <w:rsid w:val="00637047"/>
    <w:rsid w:val="00653D3E"/>
    <w:rsid w:val="00654F8B"/>
    <w:rsid w:val="00663B36"/>
    <w:rsid w:val="006643E0"/>
    <w:rsid w:val="00664F4B"/>
    <w:rsid w:val="0066763D"/>
    <w:rsid w:val="006701D6"/>
    <w:rsid w:val="0067672C"/>
    <w:rsid w:val="006A18F5"/>
    <w:rsid w:val="006A286D"/>
    <w:rsid w:val="006A6154"/>
    <w:rsid w:val="006B6AC7"/>
    <w:rsid w:val="006C2E1D"/>
    <w:rsid w:val="006C364A"/>
    <w:rsid w:val="006C4D1D"/>
    <w:rsid w:val="006C5A01"/>
    <w:rsid w:val="006D225D"/>
    <w:rsid w:val="006D4C97"/>
    <w:rsid w:val="006D589A"/>
    <w:rsid w:val="006E0CFE"/>
    <w:rsid w:val="006E199C"/>
    <w:rsid w:val="006E528B"/>
    <w:rsid w:val="006F1AE3"/>
    <w:rsid w:val="007134CD"/>
    <w:rsid w:val="007163A4"/>
    <w:rsid w:val="00716511"/>
    <w:rsid w:val="00725D6E"/>
    <w:rsid w:val="00726D63"/>
    <w:rsid w:val="007276C9"/>
    <w:rsid w:val="007308F9"/>
    <w:rsid w:val="00743908"/>
    <w:rsid w:val="00744DE2"/>
    <w:rsid w:val="0075041F"/>
    <w:rsid w:val="00750494"/>
    <w:rsid w:val="00755965"/>
    <w:rsid w:val="00757E5D"/>
    <w:rsid w:val="00765838"/>
    <w:rsid w:val="007703E6"/>
    <w:rsid w:val="00773E37"/>
    <w:rsid w:val="00777D59"/>
    <w:rsid w:val="00781233"/>
    <w:rsid w:val="007828CB"/>
    <w:rsid w:val="00790871"/>
    <w:rsid w:val="00792DBF"/>
    <w:rsid w:val="00793686"/>
    <w:rsid w:val="007A3886"/>
    <w:rsid w:val="007A5DDE"/>
    <w:rsid w:val="007B2704"/>
    <w:rsid w:val="007B2D6F"/>
    <w:rsid w:val="007B48C2"/>
    <w:rsid w:val="007B4AAB"/>
    <w:rsid w:val="007B69E1"/>
    <w:rsid w:val="007B6D5A"/>
    <w:rsid w:val="007B7483"/>
    <w:rsid w:val="007C0C9C"/>
    <w:rsid w:val="007C0D99"/>
    <w:rsid w:val="007C1963"/>
    <w:rsid w:val="007C280F"/>
    <w:rsid w:val="007D160F"/>
    <w:rsid w:val="007D49C2"/>
    <w:rsid w:val="007D609A"/>
    <w:rsid w:val="007E2AF9"/>
    <w:rsid w:val="007F2A13"/>
    <w:rsid w:val="007F3DD8"/>
    <w:rsid w:val="007F7596"/>
    <w:rsid w:val="00800B7A"/>
    <w:rsid w:val="008025CE"/>
    <w:rsid w:val="0080274D"/>
    <w:rsid w:val="008029AF"/>
    <w:rsid w:val="00806497"/>
    <w:rsid w:val="00811CB0"/>
    <w:rsid w:val="008174D3"/>
    <w:rsid w:val="008251DA"/>
    <w:rsid w:val="00830308"/>
    <w:rsid w:val="00837786"/>
    <w:rsid w:val="00837F0E"/>
    <w:rsid w:val="00841403"/>
    <w:rsid w:val="00843988"/>
    <w:rsid w:val="008458B0"/>
    <w:rsid w:val="008502D9"/>
    <w:rsid w:val="00853C4D"/>
    <w:rsid w:val="00855F3C"/>
    <w:rsid w:val="008631DC"/>
    <w:rsid w:val="00865ACF"/>
    <w:rsid w:val="00875226"/>
    <w:rsid w:val="00881D86"/>
    <w:rsid w:val="0089305F"/>
    <w:rsid w:val="008938E4"/>
    <w:rsid w:val="0089433D"/>
    <w:rsid w:val="008965F6"/>
    <w:rsid w:val="008A1432"/>
    <w:rsid w:val="008A4081"/>
    <w:rsid w:val="008A722C"/>
    <w:rsid w:val="008B09EE"/>
    <w:rsid w:val="008B0AF3"/>
    <w:rsid w:val="008B12DB"/>
    <w:rsid w:val="008B5A85"/>
    <w:rsid w:val="008C124F"/>
    <w:rsid w:val="008D36D4"/>
    <w:rsid w:val="008D7923"/>
    <w:rsid w:val="008E3031"/>
    <w:rsid w:val="00903698"/>
    <w:rsid w:val="00903E61"/>
    <w:rsid w:val="009114FD"/>
    <w:rsid w:val="009128B4"/>
    <w:rsid w:val="009129E6"/>
    <w:rsid w:val="00931F77"/>
    <w:rsid w:val="0093489E"/>
    <w:rsid w:val="00937052"/>
    <w:rsid w:val="009425F6"/>
    <w:rsid w:val="0094367E"/>
    <w:rsid w:val="009464DE"/>
    <w:rsid w:val="00946C3C"/>
    <w:rsid w:val="00955ACD"/>
    <w:rsid w:val="009568D1"/>
    <w:rsid w:val="00957620"/>
    <w:rsid w:val="00967056"/>
    <w:rsid w:val="0097323D"/>
    <w:rsid w:val="00980EC9"/>
    <w:rsid w:val="00982106"/>
    <w:rsid w:val="00987DEE"/>
    <w:rsid w:val="00995FC5"/>
    <w:rsid w:val="00996A8C"/>
    <w:rsid w:val="009A067E"/>
    <w:rsid w:val="009A1756"/>
    <w:rsid w:val="009A2ACD"/>
    <w:rsid w:val="009A75F2"/>
    <w:rsid w:val="009B3049"/>
    <w:rsid w:val="009B3B8F"/>
    <w:rsid w:val="009B5BB6"/>
    <w:rsid w:val="009C61C8"/>
    <w:rsid w:val="009C7011"/>
    <w:rsid w:val="009C75ED"/>
    <w:rsid w:val="009C7733"/>
    <w:rsid w:val="009D0864"/>
    <w:rsid w:val="009D17B4"/>
    <w:rsid w:val="009D530A"/>
    <w:rsid w:val="009E2194"/>
    <w:rsid w:val="009F383E"/>
    <w:rsid w:val="009F5E29"/>
    <w:rsid w:val="00A000D7"/>
    <w:rsid w:val="00A02C1C"/>
    <w:rsid w:val="00A048F4"/>
    <w:rsid w:val="00A04BDA"/>
    <w:rsid w:val="00A0563C"/>
    <w:rsid w:val="00A0592F"/>
    <w:rsid w:val="00A124EB"/>
    <w:rsid w:val="00A32F38"/>
    <w:rsid w:val="00A33684"/>
    <w:rsid w:val="00A365B4"/>
    <w:rsid w:val="00A36987"/>
    <w:rsid w:val="00A42D77"/>
    <w:rsid w:val="00A552A1"/>
    <w:rsid w:val="00A5774E"/>
    <w:rsid w:val="00A623DD"/>
    <w:rsid w:val="00A62F95"/>
    <w:rsid w:val="00A6667F"/>
    <w:rsid w:val="00A66ECB"/>
    <w:rsid w:val="00A70FB5"/>
    <w:rsid w:val="00A7185D"/>
    <w:rsid w:val="00A74FF6"/>
    <w:rsid w:val="00A766FB"/>
    <w:rsid w:val="00A803D0"/>
    <w:rsid w:val="00A8719B"/>
    <w:rsid w:val="00A92840"/>
    <w:rsid w:val="00A95B31"/>
    <w:rsid w:val="00AA0C71"/>
    <w:rsid w:val="00AA1966"/>
    <w:rsid w:val="00AA2556"/>
    <w:rsid w:val="00AB0AE1"/>
    <w:rsid w:val="00AB0C5F"/>
    <w:rsid w:val="00AC5E68"/>
    <w:rsid w:val="00AD3BBA"/>
    <w:rsid w:val="00AD3F8B"/>
    <w:rsid w:val="00AD45E0"/>
    <w:rsid w:val="00AE03F0"/>
    <w:rsid w:val="00AE0E5F"/>
    <w:rsid w:val="00AE73C1"/>
    <w:rsid w:val="00AF2BD7"/>
    <w:rsid w:val="00AF58D6"/>
    <w:rsid w:val="00AF6BAC"/>
    <w:rsid w:val="00B00E66"/>
    <w:rsid w:val="00B0637B"/>
    <w:rsid w:val="00B07618"/>
    <w:rsid w:val="00B128F8"/>
    <w:rsid w:val="00B23A9D"/>
    <w:rsid w:val="00B23ABB"/>
    <w:rsid w:val="00B33943"/>
    <w:rsid w:val="00B36559"/>
    <w:rsid w:val="00B403A9"/>
    <w:rsid w:val="00B41313"/>
    <w:rsid w:val="00B41F6D"/>
    <w:rsid w:val="00B5448F"/>
    <w:rsid w:val="00B5686F"/>
    <w:rsid w:val="00B57041"/>
    <w:rsid w:val="00B67B7A"/>
    <w:rsid w:val="00B73B27"/>
    <w:rsid w:val="00B77C91"/>
    <w:rsid w:val="00B81BCB"/>
    <w:rsid w:val="00B82C9E"/>
    <w:rsid w:val="00B8662D"/>
    <w:rsid w:val="00B95D66"/>
    <w:rsid w:val="00B967BA"/>
    <w:rsid w:val="00B96860"/>
    <w:rsid w:val="00B97E5D"/>
    <w:rsid w:val="00BA7439"/>
    <w:rsid w:val="00BB5E71"/>
    <w:rsid w:val="00BC0B75"/>
    <w:rsid w:val="00BC1EED"/>
    <w:rsid w:val="00BC63ED"/>
    <w:rsid w:val="00BC6551"/>
    <w:rsid w:val="00BD3564"/>
    <w:rsid w:val="00BE0F22"/>
    <w:rsid w:val="00BE49E6"/>
    <w:rsid w:val="00BF01D7"/>
    <w:rsid w:val="00BF13A3"/>
    <w:rsid w:val="00BF2567"/>
    <w:rsid w:val="00BF2D05"/>
    <w:rsid w:val="00BF3CB9"/>
    <w:rsid w:val="00BF722E"/>
    <w:rsid w:val="00BF75CB"/>
    <w:rsid w:val="00C00C62"/>
    <w:rsid w:val="00C03D7F"/>
    <w:rsid w:val="00C06563"/>
    <w:rsid w:val="00C15BD2"/>
    <w:rsid w:val="00C22E06"/>
    <w:rsid w:val="00C2476F"/>
    <w:rsid w:val="00C35C97"/>
    <w:rsid w:val="00C37859"/>
    <w:rsid w:val="00C44EE9"/>
    <w:rsid w:val="00C50CA6"/>
    <w:rsid w:val="00C51A75"/>
    <w:rsid w:val="00C5776D"/>
    <w:rsid w:val="00C60137"/>
    <w:rsid w:val="00C60CEC"/>
    <w:rsid w:val="00C62A09"/>
    <w:rsid w:val="00C66624"/>
    <w:rsid w:val="00C66711"/>
    <w:rsid w:val="00C70B49"/>
    <w:rsid w:val="00C72D6C"/>
    <w:rsid w:val="00C736F1"/>
    <w:rsid w:val="00C73B88"/>
    <w:rsid w:val="00C7714F"/>
    <w:rsid w:val="00C8109E"/>
    <w:rsid w:val="00C8315C"/>
    <w:rsid w:val="00C84D83"/>
    <w:rsid w:val="00C8576B"/>
    <w:rsid w:val="00C931F0"/>
    <w:rsid w:val="00C94662"/>
    <w:rsid w:val="00C96107"/>
    <w:rsid w:val="00CA0696"/>
    <w:rsid w:val="00CA5E6F"/>
    <w:rsid w:val="00CB093A"/>
    <w:rsid w:val="00CB77D1"/>
    <w:rsid w:val="00CC7ABA"/>
    <w:rsid w:val="00CD2FF0"/>
    <w:rsid w:val="00CD3DB9"/>
    <w:rsid w:val="00CD5EC1"/>
    <w:rsid w:val="00CD6114"/>
    <w:rsid w:val="00CE54D8"/>
    <w:rsid w:val="00CE652B"/>
    <w:rsid w:val="00CF1778"/>
    <w:rsid w:val="00CF28CC"/>
    <w:rsid w:val="00CF5F5B"/>
    <w:rsid w:val="00CF76BB"/>
    <w:rsid w:val="00D046F9"/>
    <w:rsid w:val="00D0596B"/>
    <w:rsid w:val="00D1159C"/>
    <w:rsid w:val="00D14803"/>
    <w:rsid w:val="00D15C88"/>
    <w:rsid w:val="00D17C0A"/>
    <w:rsid w:val="00D20653"/>
    <w:rsid w:val="00D222B2"/>
    <w:rsid w:val="00D23B8F"/>
    <w:rsid w:val="00D241BE"/>
    <w:rsid w:val="00D2574E"/>
    <w:rsid w:val="00D27EA1"/>
    <w:rsid w:val="00D4110C"/>
    <w:rsid w:val="00D42AB9"/>
    <w:rsid w:val="00D43438"/>
    <w:rsid w:val="00D43F5D"/>
    <w:rsid w:val="00D53A52"/>
    <w:rsid w:val="00D54E64"/>
    <w:rsid w:val="00D71079"/>
    <w:rsid w:val="00D81B9E"/>
    <w:rsid w:val="00D84131"/>
    <w:rsid w:val="00D84A00"/>
    <w:rsid w:val="00DA0544"/>
    <w:rsid w:val="00DA1ED9"/>
    <w:rsid w:val="00DA6641"/>
    <w:rsid w:val="00DB3379"/>
    <w:rsid w:val="00DC68E1"/>
    <w:rsid w:val="00DD325B"/>
    <w:rsid w:val="00DD56EC"/>
    <w:rsid w:val="00DE33BD"/>
    <w:rsid w:val="00DE5286"/>
    <w:rsid w:val="00DF21E7"/>
    <w:rsid w:val="00DF491C"/>
    <w:rsid w:val="00E0554C"/>
    <w:rsid w:val="00E2086D"/>
    <w:rsid w:val="00E311AC"/>
    <w:rsid w:val="00E3735B"/>
    <w:rsid w:val="00E40838"/>
    <w:rsid w:val="00E4577B"/>
    <w:rsid w:val="00E462A3"/>
    <w:rsid w:val="00E504F2"/>
    <w:rsid w:val="00E52A9B"/>
    <w:rsid w:val="00E52AA6"/>
    <w:rsid w:val="00E5399A"/>
    <w:rsid w:val="00E649D7"/>
    <w:rsid w:val="00E64BE4"/>
    <w:rsid w:val="00E65C5F"/>
    <w:rsid w:val="00E71BBB"/>
    <w:rsid w:val="00E757DE"/>
    <w:rsid w:val="00E759CE"/>
    <w:rsid w:val="00E77D98"/>
    <w:rsid w:val="00E835FB"/>
    <w:rsid w:val="00E86C14"/>
    <w:rsid w:val="00E87100"/>
    <w:rsid w:val="00E87764"/>
    <w:rsid w:val="00E912D6"/>
    <w:rsid w:val="00EA019F"/>
    <w:rsid w:val="00EA0BA4"/>
    <w:rsid w:val="00EA13FB"/>
    <w:rsid w:val="00EA5188"/>
    <w:rsid w:val="00EC3D27"/>
    <w:rsid w:val="00EC4DA2"/>
    <w:rsid w:val="00EC586D"/>
    <w:rsid w:val="00ED04DE"/>
    <w:rsid w:val="00ED4744"/>
    <w:rsid w:val="00ED4ECA"/>
    <w:rsid w:val="00ED51B4"/>
    <w:rsid w:val="00ED7BC9"/>
    <w:rsid w:val="00EE4360"/>
    <w:rsid w:val="00EE44C2"/>
    <w:rsid w:val="00EE58D1"/>
    <w:rsid w:val="00EE5A5C"/>
    <w:rsid w:val="00EE5E23"/>
    <w:rsid w:val="00EE7036"/>
    <w:rsid w:val="00EF751E"/>
    <w:rsid w:val="00EF76B5"/>
    <w:rsid w:val="00F00AFC"/>
    <w:rsid w:val="00F07822"/>
    <w:rsid w:val="00F1011E"/>
    <w:rsid w:val="00F15F97"/>
    <w:rsid w:val="00F16DAA"/>
    <w:rsid w:val="00F2005D"/>
    <w:rsid w:val="00F323CF"/>
    <w:rsid w:val="00F33C58"/>
    <w:rsid w:val="00F33E7A"/>
    <w:rsid w:val="00F357BC"/>
    <w:rsid w:val="00F40AD2"/>
    <w:rsid w:val="00F54712"/>
    <w:rsid w:val="00F551AA"/>
    <w:rsid w:val="00F62760"/>
    <w:rsid w:val="00F62C0B"/>
    <w:rsid w:val="00F675E7"/>
    <w:rsid w:val="00F7429E"/>
    <w:rsid w:val="00F749F2"/>
    <w:rsid w:val="00F772AA"/>
    <w:rsid w:val="00F8166C"/>
    <w:rsid w:val="00F82599"/>
    <w:rsid w:val="00F84E36"/>
    <w:rsid w:val="00F8783C"/>
    <w:rsid w:val="00FA4F1C"/>
    <w:rsid w:val="00FA69F4"/>
    <w:rsid w:val="00FB5FB0"/>
    <w:rsid w:val="00FB6999"/>
    <w:rsid w:val="00FC0840"/>
    <w:rsid w:val="00FC4284"/>
    <w:rsid w:val="00FC4AA0"/>
    <w:rsid w:val="00FC65B7"/>
    <w:rsid w:val="00FD3657"/>
    <w:rsid w:val="00FD5164"/>
    <w:rsid w:val="00FD5959"/>
    <w:rsid w:val="00FD755B"/>
    <w:rsid w:val="00FE048D"/>
    <w:rsid w:val="00FE1B22"/>
    <w:rsid w:val="00FE2D62"/>
    <w:rsid w:val="00FE428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72439"/>
  <w15:docId w15:val="{D1ADD94D-AC39-4B24-8166-9FE346EC8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344"/>
  </w:style>
  <w:style w:type="paragraph" w:styleId="Ttulo1">
    <w:name w:val="heading 1"/>
    <w:basedOn w:val="Normal"/>
    <w:next w:val="Normal"/>
    <w:link w:val="Ttulo1Car"/>
    <w:uiPriority w:val="9"/>
    <w:qFormat/>
    <w:rsid w:val="00F54712"/>
    <w:pPr>
      <w:keepNext/>
      <w:keepLines/>
      <w:spacing w:before="240" w:after="0" w:line="276" w:lineRule="auto"/>
      <w:outlineLvl w:val="0"/>
    </w:pPr>
    <w:rPr>
      <w:rFonts w:ascii="Arial" w:eastAsiaTheme="majorEastAsia" w:hAnsi="Arial" w:cstheme="majorBidi"/>
      <w:b/>
      <w:color w:val="2E74B5" w:themeColor="accent1" w:themeShade="BF"/>
      <w:sz w:val="24"/>
      <w:szCs w:val="32"/>
    </w:rPr>
  </w:style>
  <w:style w:type="paragraph" w:styleId="Ttulo2">
    <w:name w:val="heading 2"/>
    <w:basedOn w:val="Normal"/>
    <w:next w:val="Normal"/>
    <w:link w:val="Ttulo2Car"/>
    <w:unhideWhenUsed/>
    <w:qFormat/>
    <w:rsid w:val="00F54712"/>
    <w:pPr>
      <w:keepNext/>
      <w:keepLines/>
      <w:spacing w:before="40" w:after="0" w:line="276" w:lineRule="auto"/>
      <w:outlineLvl w:val="1"/>
    </w:pPr>
    <w:rPr>
      <w:rFonts w:ascii="Arial" w:eastAsiaTheme="majorEastAsia" w:hAnsi="Arial" w:cstheme="majorBidi"/>
      <w:color w:val="2E74B5" w:themeColor="accent1" w:themeShade="BF"/>
      <w:szCs w:val="26"/>
    </w:rPr>
  </w:style>
  <w:style w:type="paragraph" w:styleId="Ttulo3">
    <w:name w:val="heading 3"/>
    <w:basedOn w:val="Normal"/>
    <w:next w:val="Normal"/>
    <w:link w:val="Ttulo3Car"/>
    <w:uiPriority w:val="9"/>
    <w:unhideWhenUsed/>
    <w:qFormat/>
    <w:rsid w:val="00F54712"/>
    <w:pPr>
      <w:keepNext/>
      <w:keepLines/>
      <w:spacing w:before="40" w:after="0" w:line="276" w:lineRule="auto"/>
      <w:outlineLvl w:val="2"/>
    </w:pPr>
    <w:rPr>
      <w:rFonts w:ascii="Arial" w:eastAsiaTheme="majorEastAsia" w:hAnsi="Arial" w:cstheme="majorBidi"/>
      <w:color w:val="1F4D78" w:themeColor="accent1" w:themeShade="7F"/>
      <w:szCs w:val="24"/>
    </w:rPr>
  </w:style>
  <w:style w:type="paragraph" w:styleId="Ttulo4">
    <w:name w:val="heading 4"/>
    <w:basedOn w:val="Normal"/>
    <w:next w:val="Normal"/>
    <w:link w:val="Ttulo4Car"/>
    <w:unhideWhenUsed/>
    <w:qFormat/>
    <w:rsid w:val="00F54712"/>
    <w:pPr>
      <w:keepNext/>
      <w:keepLines/>
      <w:spacing w:before="40" w:after="0" w:line="276" w:lineRule="auto"/>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nhideWhenUsed/>
    <w:qFormat/>
    <w:rsid w:val="008A4081"/>
    <w:pPr>
      <w:keepNext/>
      <w:keepLines/>
      <w:spacing w:before="40" w:after="0"/>
      <w:ind w:left="1008" w:hanging="1008"/>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nhideWhenUsed/>
    <w:qFormat/>
    <w:rsid w:val="008A4081"/>
    <w:pPr>
      <w:keepNext/>
      <w:keepLines/>
      <w:spacing w:before="40" w:after="0"/>
      <w:ind w:left="1152" w:hanging="1152"/>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8A4081"/>
    <w:pPr>
      <w:keepNext/>
      <w:keepLines/>
      <w:spacing w:before="40" w:after="0"/>
      <w:ind w:left="1296" w:hanging="1296"/>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8A4081"/>
    <w:pPr>
      <w:keepNext/>
      <w:keepLines/>
      <w:spacing w:before="40" w:after="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8A4081"/>
    <w:pPr>
      <w:keepNext/>
      <w:keepLines/>
      <w:spacing w:before="40" w:after="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Car,ho,header odd,encabezado,h,h8,h9,h10,h18"/>
    <w:basedOn w:val="Normal"/>
    <w:link w:val="EncabezadoCar"/>
    <w:unhideWhenUsed/>
    <w:rsid w:val="00800B7A"/>
    <w:pPr>
      <w:tabs>
        <w:tab w:val="center" w:pos="4419"/>
        <w:tab w:val="right" w:pos="8838"/>
      </w:tabs>
      <w:spacing w:after="0" w:line="240" w:lineRule="auto"/>
    </w:pPr>
  </w:style>
  <w:style w:type="character" w:customStyle="1" w:styleId="EncabezadoCar">
    <w:name w:val="Encabezado Car"/>
    <w:aliases w:val=" Car Car1,Car Car,ho Car,header odd Car,encabezado Car,h Car,h8 Car,h9 Car,h10 Car,h18 Car"/>
    <w:basedOn w:val="Fuentedeprrafopredeter"/>
    <w:link w:val="Encabezado"/>
    <w:rsid w:val="00800B7A"/>
  </w:style>
  <w:style w:type="paragraph" w:styleId="Piedepgina">
    <w:name w:val="footer"/>
    <w:basedOn w:val="Normal"/>
    <w:link w:val="PiedepginaCar"/>
    <w:uiPriority w:val="99"/>
    <w:unhideWhenUsed/>
    <w:rsid w:val="00800B7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00B7A"/>
  </w:style>
  <w:style w:type="character" w:styleId="Hipervnculo">
    <w:name w:val="Hyperlink"/>
    <w:basedOn w:val="Fuentedeprrafopredeter"/>
    <w:uiPriority w:val="99"/>
    <w:unhideWhenUsed/>
    <w:rsid w:val="00800B7A"/>
    <w:rPr>
      <w:color w:val="0563C1" w:themeColor="hyperlink"/>
      <w:u w:val="single"/>
    </w:rPr>
  </w:style>
  <w:style w:type="paragraph" w:styleId="Sinespaciado">
    <w:name w:val="No Spacing"/>
    <w:aliases w:val="Aries,k,No Spacing,Formato,Sin espaciado11,Sin espaciado2,A1,Arial,Stinking Styles3,Sin Espacio,No Spacing Car Car Car,No Spacing Car Car,PONAL,Sin espaciado3,Sin espaciado21,Sin espaciado211,Sin espaciado111,NORMAL,TRABAJO"/>
    <w:link w:val="SinespaciadoCar"/>
    <w:qFormat/>
    <w:rsid w:val="00392479"/>
    <w:pPr>
      <w:spacing w:after="0" w:line="240" w:lineRule="auto"/>
    </w:pPr>
    <w:rPr>
      <w:lang w:val="es-ES"/>
    </w:rPr>
  </w:style>
  <w:style w:type="paragraph" w:styleId="Prrafodelista">
    <w:name w:val="List Paragraph"/>
    <w:aliases w:val="LISTA,Lista HD,Bullet List,FooterText,numbered,List Paragraph1,Paragraphe de liste1,lp1,HOJA,Bolita,List Paragraph,Párrafo de lista4,BOLADEF,Párrafo de lista21,BOLA,Nivel 1 OS,Colorful List Accent 1,Colorful List - Accent 11,Guión,MIBEX"/>
    <w:basedOn w:val="Normal"/>
    <w:link w:val="PrrafodelistaCar"/>
    <w:uiPriority w:val="34"/>
    <w:qFormat/>
    <w:rsid w:val="00392479"/>
    <w:pPr>
      <w:spacing w:after="200" w:line="276" w:lineRule="auto"/>
      <w:ind w:left="720"/>
      <w:contextualSpacing/>
    </w:pPr>
    <w:rPr>
      <w:lang w:val="es-ES"/>
    </w:rPr>
  </w:style>
  <w:style w:type="paragraph" w:customStyle="1" w:styleId="Default">
    <w:name w:val="Default"/>
    <w:link w:val="DefaultCar"/>
    <w:qFormat/>
    <w:rsid w:val="00392479"/>
    <w:pPr>
      <w:autoSpaceDE w:val="0"/>
      <w:autoSpaceDN w:val="0"/>
      <w:adjustRightInd w:val="0"/>
      <w:spacing w:after="0" w:line="240" w:lineRule="auto"/>
    </w:pPr>
    <w:rPr>
      <w:rFonts w:ascii="Arial" w:hAnsi="Arial" w:cs="Arial"/>
      <w:color w:val="000000"/>
      <w:sz w:val="24"/>
      <w:szCs w:val="24"/>
      <w:lang w:val="es-ES"/>
    </w:rPr>
  </w:style>
  <w:style w:type="character" w:customStyle="1" w:styleId="PrrafodelistaCar">
    <w:name w:val="Párrafo de lista Car"/>
    <w:aliases w:val="LISTA Car,Lista HD Car,Bullet List Car,FooterText Car,numbered Car,List Paragraph1 Car,Paragraphe de liste1 Car,lp1 Car,HOJA Car,Bolita Car,List Paragraph Car,Párrafo de lista4 Car,BOLADEF Car,Párrafo de lista21 Car,BOLA Car"/>
    <w:link w:val="Prrafodelista"/>
    <w:uiPriority w:val="34"/>
    <w:qFormat/>
    <w:rsid w:val="00392479"/>
    <w:rPr>
      <w:lang w:val="es-ES"/>
    </w:rPr>
  </w:style>
  <w:style w:type="paragraph" w:styleId="Sangradetextonormal">
    <w:name w:val="Body Text Indent"/>
    <w:basedOn w:val="Normal"/>
    <w:link w:val="SangradetextonormalCar"/>
    <w:uiPriority w:val="99"/>
    <w:rsid w:val="00392479"/>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uiPriority w:val="99"/>
    <w:rsid w:val="00392479"/>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 Car Car Car,Normal (Web) Car Car Car Car Car Car Car Car Car, Car Car, Car Car Car Car"/>
    <w:basedOn w:val="Normal"/>
    <w:link w:val="NormalWebCar"/>
    <w:uiPriority w:val="99"/>
    <w:unhideWhenUsed/>
    <w:qFormat/>
    <w:rsid w:val="0039247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392479"/>
  </w:style>
  <w:style w:type="character" w:customStyle="1" w:styleId="spelle">
    <w:name w:val="spelle"/>
    <w:rsid w:val="00392479"/>
  </w:style>
  <w:style w:type="table" w:styleId="Tablaconcuadrcula">
    <w:name w:val="Table Grid"/>
    <w:basedOn w:val="Tablanormal"/>
    <w:uiPriority w:val="39"/>
    <w:qFormat/>
    <w:rsid w:val="0039247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Aries Car,k Car,No Spacing Car,Formato Car,Sin espaciado11 Car,Sin espaciado2 Car,A1 Car,Arial Car,Stinking Styles3 Car,Sin Espacio Car,No Spacing Car Car Car Car,No Spacing Car Car Car1,PONAL Car,Sin espaciado3 Car,Sin espaciado21 Car"/>
    <w:basedOn w:val="Fuentedeprrafopredeter"/>
    <w:link w:val="Sinespaciado"/>
    <w:uiPriority w:val="1"/>
    <w:qFormat/>
    <w:rsid w:val="00392479"/>
    <w:rPr>
      <w:lang w:val="es-ES"/>
    </w:rPr>
  </w:style>
  <w:style w:type="character" w:styleId="Nmerodepgina">
    <w:name w:val="page number"/>
    <w:basedOn w:val="Fuentedeprrafopredeter"/>
    <w:uiPriority w:val="99"/>
    <w:unhideWhenUsed/>
    <w:rsid w:val="008B12DB"/>
    <w:rPr>
      <w:rFonts w:eastAsiaTheme="minorEastAsia" w:cstheme="minorBidi"/>
      <w:bCs w:val="0"/>
      <w:iCs w:val="0"/>
      <w:szCs w:val="22"/>
      <w:lang w:val="es-ES"/>
    </w:rPr>
  </w:style>
  <w:style w:type="character" w:customStyle="1" w:styleId="DefaultCar">
    <w:name w:val="Default Car"/>
    <w:link w:val="Default"/>
    <w:locked/>
    <w:rsid w:val="004277E7"/>
    <w:rPr>
      <w:rFonts w:ascii="Arial" w:hAnsi="Arial" w:cs="Arial"/>
      <w:color w:val="000000"/>
      <w:sz w:val="24"/>
      <w:szCs w:val="24"/>
      <w:lang w:val="es-ES"/>
    </w:rPr>
  </w:style>
  <w:style w:type="character" w:customStyle="1" w:styleId="normaltextrun">
    <w:name w:val="normaltextrun"/>
    <w:rsid w:val="004277E7"/>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t"/>
    <w:basedOn w:val="Normal"/>
    <w:link w:val="TextonotapieCar1"/>
    <w:qFormat/>
    <w:rsid w:val="004277E7"/>
    <w:pPr>
      <w:suppressAutoHyphens/>
      <w:spacing w:after="0" w:line="240" w:lineRule="auto"/>
      <w:jc w:val="both"/>
    </w:pPr>
    <w:rPr>
      <w:rFonts w:ascii="Times New Roman" w:eastAsia="Times New Roman" w:hAnsi="Times New Roman" w:cs="Times New Roman"/>
      <w:sz w:val="20"/>
      <w:szCs w:val="20"/>
      <w:lang w:val="x-none" w:eastAsia="ar-SA"/>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
    <w:basedOn w:val="Fuentedeprrafopredeter"/>
    <w:uiPriority w:val="99"/>
    <w:rsid w:val="004277E7"/>
    <w:rPr>
      <w:sz w:val="20"/>
      <w:szCs w:val="20"/>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FA Fu Car Car Car,ft Car"/>
    <w:link w:val="Textonotapie"/>
    <w:rsid w:val="004277E7"/>
    <w:rPr>
      <w:rFonts w:ascii="Times New Roman" w:eastAsia="Times New Roman" w:hAnsi="Times New Roman" w:cs="Times New Roman"/>
      <w:sz w:val="20"/>
      <w:szCs w:val="20"/>
      <w:lang w:val="x-none" w:eastAsia="ar-SA"/>
    </w:rPr>
  </w:style>
  <w:style w:type="character" w:styleId="Refdenotaalpie">
    <w:name w:val="footnote reference"/>
    <w:aliases w:val="Ref. de nota al pie 2,Pie de Página,FC,referencia nota al pie,Nota de pie,Texto nota al pie,Appel note de bas de page,Texto de nota al pie,Footnotes refss,Footnote number,BVI fnr,f,4_G,16 Point,Superscript 6 Point,Texto de nota al pi"/>
    <w:unhideWhenUsed/>
    <w:qFormat/>
    <w:rsid w:val="004277E7"/>
    <w:rPr>
      <w:vertAlign w:val="superscript"/>
    </w:rPr>
  </w:style>
  <w:style w:type="character" w:customStyle="1" w:styleId="eop">
    <w:name w:val="eop"/>
    <w:rsid w:val="004277E7"/>
  </w:style>
  <w:style w:type="paragraph" w:customStyle="1" w:styleId="WW-Predeterminado">
    <w:name w:val="WW-Predeterminado"/>
    <w:rsid w:val="00B0637B"/>
    <w:pPr>
      <w:suppressAutoHyphens/>
      <w:autoSpaceDE w:val="0"/>
      <w:spacing w:after="0" w:line="240" w:lineRule="auto"/>
    </w:pPr>
    <w:rPr>
      <w:rFonts w:ascii="Times New Roman" w:eastAsia="Arial" w:hAnsi="Times New Roman" w:cs="Times New Roman"/>
      <w:sz w:val="24"/>
      <w:szCs w:val="24"/>
      <w:lang w:eastAsia="ar-SA"/>
    </w:rPr>
  </w:style>
  <w:style w:type="character" w:customStyle="1" w:styleId="Ttulo1Car">
    <w:name w:val="Título 1 Car"/>
    <w:basedOn w:val="Fuentedeprrafopredeter"/>
    <w:link w:val="Ttulo1"/>
    <w:uiPriority w:val="9"/>
    <w:rsid w:val="00F54712"/>
    <w:rPr>
      <w:rFonts w:ascii="Arial" w:eastAsiaTheme="majorEastAsia" w:hAnsi="Arial" w:cstheme="majorBidi"/>
      <w:b/>
      <w:color w:val="2E74B5" w:themeColor="accent1" w:themeShade="BF"/>
      <w:sz w:val="24"/>
      <w:szCs w:val="32"/>
    </w:rPr>
  </w:style>
  <w:style w:type="character" w:customStyle="1" w:styleId="Ttulo2Car">
    <w:name w:val="Título 2 Car"/>
    <w:basedOn w:val="Fuentedeprrafopredeter"/>
    <w:link w:val="Ttulo2"/>
    <w:rsid w:val="00F54712"/>
    <w:rPr>
      <w:rFonts w:ascii="Arial" w:eastAsiaTheme="majorEastAsia" w:hAnsi="Arial" w:cstheme="majorBidi"/>
      <w:color w:val="2E74B5" w:themeColor="accent1" w:themeShade="BF"/>
      <w:szCs w:val="26"/>
    </w:rPr>
  </w:style>
  <w:style w:type="character" w:customStyle="1" w:styleId="Ttulo3Car">
    <w:name w:val="Título 3 Car"/>
    <w:basedOn w:val="Fuentedeprrafopredeter"/>
    <w:link w:val="Ttulo3"/>
    <w:uiPriority w:val="9"/>
    <w:rsid w:val="00F54712"/>
    <w:rPr>
      <w:rFonts w:ascii="Arial" w:eastAsiaTheme="majorEastAsia" w:hAnsi="Arial" w:cstheme="majorBidi"/>
      <w:color w:val="1F4D78" w:themeColor="accent1" w:themeShade="7F"/>
      <w:szCs w:val="24"/>
    </w:rPr>
  </w:style>
  <w:style w:type="character" w:customStyle="1" w:styleId="Ttulo4Car">
    <w:name w:val="Título 4 Car"/>
    <w:basedOn w:val="Fuentedeprrafopredeter"/>
    <w:link w:val="Ttulo4"/>
    <w:rsid w:val="00F54712"/>
    <w:rPr>
      <w:rFonts w:asciiTheme="majorHAnsi" w:eastAsiaTheme="majorEastAsia" w:hAnsiTheme="majorHAnsi" w:cstheme="majorBidi"/>
      <w:i/>
      <w:iCs/>
      <w:color w:val="2E74B5" w:themeColor="accent1" w:themeShade="BF"/>
    </w:rPr>
  </w:style>
  <w:style w:type="paragraph" w:styleId="TDC1">
    <w:name w:val="toc 1"/>
    <w:basedOn w:val="Normal"/>
    <w:next w:val="Normal"/>
    <w:autoRedefine/>
    <w:uiPriority w:val="39"/>
    <w:unhideWhenUsed/>
    <w:rsid w:val="00F54712"/>
    <w:pPr>
      <w:spacing w:before="120" w:after="120" w:line="276" w:lineRule="auto"/>
    </w:pPr>
    <w:rPr>
      <w:rFonts w:cstheme="minorHAnsi"/>
      <w:b/>
      <w:bCs/>
      <w:caps/>
      <w:sz w:val="20"/>
      <w:szCs w:val="20"/>
    </w:rPr>
  </w:style>
  <w:style w:type="paragraph" w:styleId="TDC2">
    <w:name w:val="toc 2"/>
    <w:basedOn w:val="Normal"/>
    <w:next w:val="Normal"/>
    <w:autoRedefine/>
    <w:uiPriority w:val="39"/>
    <w:unhideWhenUsed/>
    <w:rsid w:val="00F54712"/>
    <w:pPr>
      <w:spacing w:after="0" w:line="276" w:lineRule="auto"/>
      <w:ind w:left="220"/>
    </w:pPr>
    <w:rPr>
      <w:rFonts w:cstheme="minorHAnsi"/>
      <w:smallCaps/>
      <w:sz w:val="20"/>
      <w:szCs w:val="20"/>
    </w:rPr>
  </w:style>
  <w:style w:type="paragraph" w:styleId="TDC3">
    <w:name w:val="toc 3"/>
    <w:basedOn w:val="Normal"/>
    <w:next w:val="Normal"/>
    <w:autoRedefine/>
    <w:uiPriority w:val="39"/>
    <w:unhideWhenUsed/>
    <w:rsid w:val="00F54712"/>
    <w:pPr>
      <w:spacing w:after="0" w:line="276" w:lineRule="auto"/>
      <w:ind w:left="440"/>
    </w:pPr>
    <w:rPr>
      <w:rFonts w:cstheme="minorHAnsi"/>
      <w:i/>
      <w:iCs/>
      <w:sz w:val="20"/>
      <w:szCs w:val="20"/>
    </w:rPr>
  </w:style>
  <w:style w:type="paragraph" w:styleId="TDC4">
    <w:name w:val="toc 4"/>
    <w:basedOn w:val="Normal"/>
    <w:next w:val="Normal"/>
    <w:autoRedefine/>
    <w:uiPriority w:val="39"/>
    <w:unhideWhenUsed/>
    <w:rsid w:val="00F54712"/>
    <w:pPr>
      <w:spacing w:after="0" w:line="276" w:lineRule="auto"/>
      <w:ind w:left="660"/>
    </w:pPr>
    <w:rPr>
      <w:rFonts w:cstheme="minorHAnsi"/>
      <w:sz w:val="18"/>
      <w:szCs w:val="18"/>
    </w:rPr>
  </w:style>
  <w:style w:type="paragraph" w:styleId="TDC5">
    <w:name w:val="toc 5"/>
    <w:basedOn w:val="Normal"/>
    <w:next w:val="Normal"/>
    <w:autoRedefine/>
    <w:uiPriority w:val="39"/>
    <w:unhideWhenUsed/>
    <w:rsid w:val="00F54712"/>
    <w:pPr>
      <w:spacing w:after="0" w:line="276" w:lineRule="auto"/>
      <w:ind w:left="880"/>
    </w:pPr>
    <w:rPr>
      <w:rFonts w:cstheme="minorHAnsi"/>
      <w:sz w:val="18"/>
      <w:szCs w:val="18"/>
    </w:rPr>
  </w:style>
  <w:style w:type="paragraph" w:styleId="TDC6">
    <w:name w:val="toc 6"/>
    <w:basedOn w:val="Normal"/>
    <w:next w:val="Normal"/>
    <w:autoRedefine/>
    <w:uiPriority w:val="39"/>
    <w:unhideWhenUsed/>
    <w:rsid w:val="00F54712"/>
    <w:pPr>
      <w:spacing w:after="0" w:line="276" w:lineRule="auto"/>
      <w:ind w:left="1100"/>
    </w:pPr>
    <w:rPr>
      <w:rFonts w:cstheme="minorHAnsi"/>
      <w:sz w:val="18"/>
      <w:szCs w:val="18"/>
    </w:rPr>
  </w:style>
  <w:style w:type="paragraph" w:styleId="TDC7">
    <w:name w:val="toc 7"/>
    <w:basedOn w:val="Normal"/>
    <w:next w:val="Normal"/>
    <w:autoRedefine/>
    <w:uiPriority w:val="39"/>
    <w:unhideWhenUsed/>
    <w:rsid w:val="00F54712"/>
    <w:pPr>
      <w:spacing w:after="0" w:line="276" w:lineRule="auto"/>
      <w:ind w:left="1320"/>
    </w:pPr>
    <w:rPr>
      <w:rFonts w:cstheme="minorHAnsi"/>
      <w:sz w:val="18"/>
      <w:szCs w:val="18"/>
    </w:rPr>
  </w:style>
  <w:style w:type="paragraph" w:styleId="TDC8">
    <w:name w:val="toc 8"/>
    <w:basedOn w:val="Normal"/>
    <w:next w:val="Normal"/>
    <w:autoRedefine/>
    <w:uiPriority w:val="39"/>
    <w:unhideWhenUsed/>
    <w:rsid w:val="00F54712"/>
    <w:pPr>
      <w:spacing w:after="0" w:line="276" w:lineRule="auto"/>
      <w:ind w:left="1540"/>
    </w:pPr>
    <w:rPr>
      <w:rFonts w:cstheme="minorHAnsi"/>
      <w:sz w:val="18"/>
      <w:szCs w:val="18"/>
    </w:rPr>
  </w:style>
  <w:style w:type="paragraph" w:styleId="TDC9">
    <w:name w:val="toc 9"/>
    <w:basedOn w:val="Normal"/>
    <w:next w:val="Normal"/>
    <w:autoRedefine/>
    <w:uiPriority w:val="39"/>
    <w:unhideWhenUsed/>
    <w:rsid w:val="00F54712"/>
    <w:pPr>
      <w:spacing w:after="0" w:line="276" w:lineRule="auto"/>
      <w:ind w:left="1760"/>
    </w:pPr>
    <w:rPr>
      <w:rFonts w:cstheme="minorHAnsi"/>
      <w:sz w:val="18"/>
      <w:szCs w:val="18"/>
    </w:rPr>
  </w:style>
  <w:style w:type="numbering" w:customStyle="1" w:styleId="Estilo6">
    <w:name w:val="Estilo6"/>
    <w:uiPriority w:val="99"/>
    <w:rsid w:val="00F54712"/>
    <w:pPr>
      <w:numPr>
        <w:numId w:val="1"/>
      </w:numPr>
    </w:pPr>
  </w:style>
  <w:style w:type="paragraph" w:customStyle="1" w:styleId="Sinespaciado1">
    <w:name w:val="Sin espaciado1"/>
    <w:qFormat/>
    <w:rsid w:val="00F54712"/>
    <w:pPr>
      <w:suppressAutoHyphens/>
      <w:spacing w:after="0" w:line="240" w:lineRule="auto"/>
      <w:jc w:val="both"/>
    </w:pPr>
    <w:rPr>
      <w:rFonts w:ascii="Times New Roman" w:eastAsia="Arial" w:hAnsi="Times New Roman" w:cs="Times New Roman"/>
      <w:sz w:val="20"/>
      <w:szCs w:val="20"/>
      <w:lang w:eastAsia="ar-SA"/>
    </w:rPr>
  </w:style>
  <w:style w:type="paragraph" w:styleId="TtuloTDC">
    <w:name w:val="TOC Heading"/>
    <w:basedOn w:val="Ttulo1"/>
    <w:next w:val="Normal"/>
    <w:uiPriority w:val="39"/>
    <w:unhideWhenUsed/>
    <w:qFormat/>
    <w:rsid w:val="00F54712"/>
    <w:pPr>
      <w:outlineLvl w:val="9"/>
    </w:pPr>
    <w:rPr>
      <w:lang w:eastAsia="es-CO"/>
    </w:rPr>
  </w:style>
  <w:style w:type="character" w:styleId="Textoennegrita">
    <w:name w:val="Strong"/>
    <w:uiPriority w:val="22"/>
    <w:qFormat/>
    <w:rsid w:val="00F54712"/>
    <w:rPr>
      <w:b/>
      <w:bCs/>
    </w:rPr>
  </w:style>
  <w:style w:type="paragraph" w:customStyle="1" w:styleId="CM16">
    <w:name w:val="CM16"/>
    <w:basedOn w:val="Default"/>
    <w:next w:val="Default"/>
    <w:uiPriority w:val="99"/>
    <w:rsid w:val="00F54712"/>
    <w:rPr>
      <w:rFonts w:eastAsia="Calibri"/>
      <w:color w:val="auto"/>
      <w:lang w:val="es-CO" w:eastAsia="es-CO"/>
    </w:rPr>
  </w:style>
  <w:style w:type="paragraph" w:styleId="Textoindependiente2">
    <w:name w:val="Body Text 2"/>
    <w:basedOn w:val="Normal"/>
    <w:link w:val="Textoindependiente2Car"/>
    <w:unhideWhenUsed/>
    <w:qFormat/>
    <w:rsid w:val="00F54712"/>
    <w:pPr>
      <w:spacing w:after="120" w:line="480" w:lineRule="auto"/>
    </w:pPr>
  </w:style>
  <w:style w:type="character" w:customStyle="1" w:styleId="Textoindependiente2Car">
    <w:name w:val="Texto independiente 2 Car"/>
    <w:basedOn w:val="Fuentedeprrafopredeter"/>
    <w:link w:val="Textoindependiente2"/>
    <w:qFormat/>
    <w:rsid w:val="00F54712"/>
  </w:style>
  <w:style w:type="character" w:customStyle="1" w:styleId="textonavy1">
    <w:name w:val="texto_navy1"/>
    <w:rsid w:val="00F54712"/>
    <w:rPr>
      <w:color w:val="000080"/>
    </w:rPr>
  </w:style>
  <w:style w:type="character" w:customStyle="1" w:styleId="baj">
    <w:name w:val="b_aj"/>
    <w:basedOn w:val="Fuentedeprrafopredeter"/>
    <w:rsid w:val="00F54712"/>
  </w:style>
  <w:style w:type="character" w:customStyle="1" w:styleId="iaj">
    <w:name w:val="i_aj"/>
    <w:basedOn w:val="Fuentedeprrafopredeter"/>
    <w:rsid w:val="00F54712"/>
  </w:style>
  <w:style w:type="paragraph" w:styleId="Textoindependiente">
    <w:name w:val="Body Text"/>
    <w:basedOn w:val="Normal"/>
    <w:link w:val="TextoindependienteCar"/>
    <w:uiPriority w:val="99"/>
    <w:unhideWhenUsed/>
    <w:qFormat/>
    <w:rsid w:val="00F54712"/>
    <w:pPr>
      <w:spacing w:after="120" w:line="276" w:lineRule="auto"/>
    </w:pPr>
  </w:style>
  <w:style w:type="character" w:customStyle="1" w:styleId="TextoindependienteCar">
    <w:name w:val="Texto independiente Car"/>
    <w:basedOn w:val="Fuentedeprrafopredeter"/>
    <w:link w:val="Textoindependiente"/>
    <w:uiPriority w:val="99"/>
    <w:rsid w:val="00F54712"/>
  </w:style>
  <w:style w:type="character" w:customStyle="1" w:styleId="clear1">
    <w:name w:val="clear1"/>
    <w:rsid w:val="00F54712"/>
  </w:style>
  <w:style w:type="paragraph" w:customStyle="1" w:styleId="Textoindependiente21">
    <w:name w:val="Texto independiente 21"/>
    <w:basedOn w:val="Normal"/>
    <w:rsid w:val="00F54712"/>
    <w:pPr>
      <w:suppressAutoHyphens/>
      <w:overflowPunct w:val="0"/>
      <w:autoSpaceDE w:val="0"/>
      <w:spacing w:after="0" w:line="240" w:lineRule="auto"/>
      <w:jc w:val="both"/>
      <w:textAlignment w:val="baseline"/>
    </w:pPr>
    <w:rPr>
      <w:rFonts w:ascii="Arial" w:eastAsia="Times New Roman" w:hAnsi="Arial" w:cs="Times New Roman"/>
      <w:szCs w:val="20"/>
      <w:lang w:val="es-ES" w:eastAsia="ar-SA"/>
    </w:rPr>
  </w:style>
  <w:style w:type="paragraph" w:customStyle="1" w:styleId="Listavistosa-nfasis11">
    <w:name w:val="Lista vistosa - Énfasis 11"/>
    <w:basedOn w:val="Normal"/>
    <w:rsid w:val="00F54712"/>
    <w:pPr>
      <w:widowControl w:val="0"/>
      <w:suppressAutoHyphens/>
      <w:spacing w:after="0" w:line="240" w:lineRule="auto"/>
      <w:ind w:left="708"/>
      <w:jc w:val="both"/>
    </w:pPr>
    <w:rPr>
      <w:rFonts w:ascii="Times New Roman" w:eastAsia="Lucida Sans Unicode" w:hAnsi="Times New Roman" w:cs="Tahoma"/>
      <w:color w:val="000000"/>
      <w:sz w:val="24"/>
      <w:szCs w:val="24"/>
      <w:lang w:eastAsia="zh-CN" w:bidi="en-US"/>
    </w:rPr>
  </w:style>
  <w:style w:type="paragraph" w:customStyle="1" w:styleId="Estilopredeterminado">
    <w:name w:val="Estilo predeterminado"/>
    <w:rsid w:val="00F54712"/>
    <w:pPr>
      <w:widowControl w:val="0"/>
      <w:suppressAutoHyphens/>
      <w:spacing w:after="200" w:line="276" w:lineRule="auto"/>
      <w:textAlignment w:val="baseline"/>
    </w:pPr>
    <w:rPr>
      <w:rFonts w:ascii="Times New Roman" w:eastAsia="SimSun" w:hAnsi="Times New Roman" w:cs="Mangal"/>
      <w:sz w:val="24"/>
      <w:szCs w:val="24"/>
      <w:lang w:eastAsia="zh-CN" w:bidi="hi-IN"/>
    </w:rPr>
  </w:style>
  <w:style w:type="paragraph" w:styleId="Continuarlista">
    <w:name w:val="List Continue"/>
    <w:basedOn w:val="Normal"/>
    <w:uiPriority w:val="99"/>
    <w:rsid w:val="00F54712"/>
    <w:pPr>
      <w:spacing w:after="120" w:line="276" w:lineRule="auto"/>
      <w:ind w:left="283"/>
      <w:contextualSpacing/>
    </w:pPr>
    <w:rPr>
      <w:rFonts w:ascii="Calibri" w:eastAsia="Calibri" w:hAnsi="Calibri" w:cs="Calibri"/>
      <w:lang w:val="es-ES" w:eastAsia="es-ES"/>
    </w:rPr>
  </w:style>
  <w:style w:type="paragraph" w:customStyle="1" w:styleId="paragraph">
    <w:name w:val="paragraph"/>
    <w:basedOn w:val="Normal"/>
    <w:uiPriority w:val="99"/>
    <w:qFormat/>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1">
    <w:name w:val="Texto independiente1"/>
    <w:basedOn w:val="Normal"/>
    <w:rsid w:val="00F54712"/>
    <w:pPr>
      <w:shd w:val="clear" w:color="auto" w:fill="FFFFFF"/>
      <w:spacing w:after="0" w:line="0" w:lineRule="atLeast"/>
    </w:pPr>
    <w:rPr>
      <w:rFonts w:ascii="Tahoma" w:eastAsia="Tahoma" w:hAnsi="Tahoma" w:cs="Tahoma"/>
      <w:color w:val="000000"/>
      <w:sz w:val="19"/>
      <w:szCs w:val="19"/>
      <w:lang w:val="en-US" w:eastAsia="es-CO"/>
    </w:rPr>
  </w:style>
  <w:style w:type="table" w:customStyle="1" w:styleId="Tablaconcuadrcula1">
    <w:name w:val="Tabla con cuadrícula1"/>
    <w:basedOn w:val="Tablanormal"/>
    <w:next w:val="Tablaconcuadrcula"/>
    <w:uiPriority w:val="39"/>
    <w:rsid w:val="00F5471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1"/>
    <w:uiPriority w:val="1"/>
    <w:rsid w:val="00F54712"/>
    <w:pPr>
      <w:suppressAutoHyphens/>
      <w:spacing w:after="0" w:line="100" w:lineRule="atLeast"/>
      <w:jc w:val="both"/>
    </w:pPr>
    <w:rPr>
      <w:rFonts w:ascii="Calibri" w:eastAsia="Lucida Sans Unicode" w:hAnsi="Calibri" w:cs="font263"/>
      <w:kern w:val="1"/>
      <w:lang w:eastAsia="ar-SA"/>
    </w:rPr>
  </w:style>
  <w:style w:type="character" w:customStyle="1" w:styleId="Cuadrculamedia2Car1">
    <w:name w:val="Cuadrícula media 2 Car1"/>
    <w:link w:val="Cuadrculamedia22"/>
    <w:uiPriority w:val="1"/>
    <w:rsid w:val="00F54712"/>
    <w:rPr>
      <w:rFonts w:ascii="Calibri" w:eastAsia="Lucida Sans Unicode" w:hAnsi="Calibri" w:cs="font263"/>
      <w:kern w:val="1"/>
      <w:lang w:eastAsia="ar-SA"/>
    </w:rPr>
  </w:style>
  <w:style w:type="character" w:styleId="nfasis">
    <w:name w:val="Emphasis"/>
    <w:qFormat/>
    <w:rsid w:val="00F54712"/>
    <w:rPr>
      <w:i/>
      <w:iCs/>
    </w:rPr>
  </w:style>
  <w:style w:type="paragraph" w:styleId="Textodeglobo">
    <w:name w:val="Balloon Text"/>
    <w:basedOn w:val="Normal"/>
    <w:link w:val="TextodegloboCar"/>
    <w:uiPriority w:val="99"/>
    <w:unhideWhenUsed/>
    <w:rsid w:val="00F5471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F54712"/>
    <w:rPr>
      <w:rFonts w:ascii="Segoe UI" w:hAnsi="Segoe UI" w:cs="Segoe UI"/>
      <w:sz w:val="18"/>
      <w:szCs w:val="18"/>
    </w:rPr>
  </w:style>
  <w:style w:type="paragraph" w:customStyle="1" w:styleId="PreformattedText">
    <w:name w:val="Preformatted Text"/>
    <w:basedOn w:val="Normal"/>
    <w:qFormat/>
    <w:rsid w:val="00F54712"/>
    <w:pPr>
      <w:widowControl w:val="0"/>
      <w:suppressAutoHyphens/>
      <w:spacing w:after="0" w:line="240" w:lineRule="auto"/>
    </w:pPr>
    <w:rPr>
      <w:rFonts w:ascii="Liberation Mono" w:eastAsia="AR PL SungtiL GB" w:hAnsi="Liberation Mono" w:cs="Liberation Mono"/>
      <w:sz w:val="20"/>
      <w:szCs w:val="20"/>
      <w:lang w:val="en-US" w:eastAsia="zh-CN" w:bidi="hi-IN"/>
    </w:rPr>
  </w:style>
  <w:style w:type="table" w:customStyle="1" w:styleId="Tablaconcuadrcula7">
    <w:name w:val="Tabla con cuadrícula7"/>
    <w:basedOn w:val="Tablanormal"/>
    <w:next w:val="Tablaconcuadrcula"/>
    <w:uiPriority w:val="59"/>
    <w:rsid w:val="00F54712"/>
    <w:pPr>
      <w:spacing w:after="0" w:line="240" w:lineRule="auto"/>
    </w:pPr>
    <w:rPr>
      <w:rFonts w:ascii="Liberation Serif" w:eastAsia="AR PL SungtiL GB" w:hAnsi="Liberation Serif" w:cs="FreeSans"/>
      <w:sz w:val="24"/>
      <w:szCs w:val="24"/>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link w:val="Cuadrculamedia2Car"/>
    <w:qFormat/>
    <w:rsid w:val="00F54712"/>
    <w:pPr>
      <w:spacing w:after="0" w:line="240" w:lineRule="auto"/>
      <w:jc w:val="both"/>
    </w:pPr>
    <w:rPr>
      <w:rFonts w:ascii="Calibri" w:eastAsia="Calibri" w:hAnsi="Calibri" w:cs="Times New Roman"/>
    </w:rPr>
  </w:style>
  <w:style w:type="character" w:customStyle="1" w:styleId="Cuadrculamedia2Car">
    <w:name w:val="Cuadrícula media 2 Car"/>
    <w:link w:val="Cuadrculamedia21"/>
    <w:locked/>
    <w:rsid w:val="00F54712"/>
    <w:rPr>
      <w:rFonts w:ascii="Calibri" w:eastAsia="Calibri" w:hAnsi="Calibri" w:cs="Times New Roman"/>
    </w:rPr>
  </w:style>
  <w:style w:type="paragraph" w:customStyle="1" w:styleId="TableParagraph">
    <w:name w:val="Table Paragraph"/>
    <w:basedOn w:val="Normal"/>
    <w:uiPriority w:val="1"/>
    <w:qFormat/>
    <w:rsid w:val="00F54712"/>
    <w:pPr>
      <w:widowControl w:val="0"/>
      <w:autoSpaceDE w:val="0"/>
      <w:autoSpaceDN w:val="0"/>
      <w:spacing w:after="0" w:line="240" w:lineRule="auto"/>
    </w:pPr>
    <w:rPr>
      <w:rFonts w:ascii="Arial" w:eastAsia="Arial" w:hAnsi="Arial" w:cs="Arial"/>
      <w:lang w:eastAsia="es-CO" w:bidi="es-CO"/>
    </w:rPr>
  </w:style>
  <w:style w:type="paragraph" w:customStyle="1" w:styleId="Cuadrculamediana21">
    <w:name w:val="Cuadrícula mediana 21"/>
    <w:uiPriority w:val="1"/>
    <w:qFormat/>
    <w:rsid w:val="00F54712"/>
    <w:pPr>
      <w:suppressAutoHyphens/>
      <w:spacing w:after="0" w:line="240" w:lineRule="auto"/>
      <w:jc w:val="both"/>
    </w:pPr>
    <w:rPr>
      <w:rFonts w:ascii="Calibri" w:eastAsia="Calibri" w:hAnsi="Calibri" w:cs="Times New Roman"/>
      <w:lang w:eastAsia="ar-SA"/>
    </w:rPr>
  </w:style>
  <w:style w:type="character" w:customStyle="1" w:styleId="Bodytext">
    <w:name w:val="Body text_"/>
    <w:link w:val="Textoindependiente3"/>
    <w:locked/>
    <w:rsid w:val="00F54712"/>
    <w:rPr>
      <w:rFonts w:ascii="Arial" w:hAnsi="Arial"/>
      <w:sz w:val="21"/>
      <w:shd w:val="clear" w:color="auto" w:fill="FFFFFF"/>
    </w:rPr>
  </w:style>
  <w:style w:type="paragraph" w:customStyle="1" w:styleId="Textoindependiente3">
    <w:name w:val="Texto independiente3"/>
    <w:basedOn w:val="Normal"/>
    <w:link w:val="Bodytext"/>
    <w:rsid w:val="00F54712"/>
    <w:pPr>
      <w:shd w:val="clear" w:color="auto" w:fill="FFFFFF"/>
      <w:spacing w:before="540" w:after="180" w:line="250" w:lineRule="exact"/>
      <w:ind w:hanging="400"/>
      <w:jc w:val="both"/>
    </w:pPr>
    <w:rPr>
      <w:rFonts w:ascii="Arial" w:hAnsi="Arial"/>
      <w:sz w:val="21"/>
      <w:shd w:val="clear" w:color="auto" w:fill="FFFFFF"/>
    </w:rPr>
  </w:style>
  <w:style w:type="character" w:customStyle="1" w:styleId="spellingerror">
    <w:name w:val="spellingerror"/>
    <w:rsid w:val="00F54712"/>
  </w:style>
  <w:style w:type="character" w:customStyle="1" w:styleId="Mencinsinresolver1">
    <w:name w:val="Mención sin resolver1"/>
    <w:uiPriority w:val="99"/>
    <w:semiHidden/>
    <w:unhideWhenUsed/>
    <w:rsid w:val="00F54712"/>
    <w:rPr>
      <w:color w:val="605E5C"/>
      <w:shd w:val="clear" w:color="auto" w:fill="E1DFDD"/>
    </w:rPr>
  </w:style>
  <w:style w:type="table" w:customStyle="1" w:styleId="TableGrid">
    <w:name w:val="TableGrid"/>
    <w:rsid w:val="00F54712"/>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character" w:customStyle="1" w:styleId="contextualspellingandgrammarerror">
    <w:name w:val="contextualspellingandgrammarerror"/>
    <w:rsid w:val="00F54712"/>
  </w:style>
  <w:style w:type="table" w:customStyle="1" w:styleId="TableGrid8">
    <w:name w:val="TableGrid8"/>
    <w:rsid w:val="00F54712"/>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character" w:customStyle="1" w:styleId="textrun">
    <w:name w:val="textrun"/>
    <w:basedOn w:val="Fuentedeprrafopredeter"/>
    <w:rsid w:val="00F54712"/>
  </w:style>
  <w:style w:type="character" w:styleId="Refdecomentario">
    <w:name w:val="annotation reference"/>
    <w:basedOn w:val="Fuentedeprrafopredeter"/>
    <w:uiPriority w:val="99"/>
    <w:unhideWhenUsed/>
    <w:rsid w:val="00F54712"/>
    <w:rPr>
      <w:sz w:val="16"/>
      <w:szCs w:val="16"/>
    </w:rPr>
  </w:style>
  <w:style w:type="paragraph" w:styleId="Textocomentario">
    <w:name w:val="annotation text"/>
    <w:basedOn w:val="Normal"/>
    <w:link w:val="TextocomentarioCar"/>
    <w:uiPriority w:val="99"/>
    <w:unhideWhenUsed/>
    <w:rsid w:val="00F5471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F5471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54712"/>
    <w:rPr>
      <w:b/>
      <w:bCs/>
    </w:rPr>
  </w:style>
  <w:style w:type="character" w:customStyle="1" w:styleId="AsuntodelcomentarioCar">
    <w:name w:val="Asunto del comentario Car"/>
    <w:basedOn w:val="TextocomentarioCar"/>
    <w:link w:val="Asuntodelcomentario"/>
    <w:uiPriority w:val="99"/>
    <w:semiHidden/>
    <w:rsid w:val="00F54712"/>
    <w:rPr>
      <w:rFonts w:ascii="Times New Roman" w:eastAsia="Times New Roman" w:hAnsi="Times New Roman" w:cs="Times New Roman"/>
      <w:b/>
      <w:bCs/>
      <w:sz w:val="20"/>
      <w:szCs w:val="20"/>
      <w:lang w:val="es-ES" w:eastAsia="es-ES"/>
    </w:rPr>
  </w:style>
  <w:style w:type="character" w:customStyle="1" w:styleId="Caracteresdenotaalpie">
    <w:name w:val="Caracteres de nota al pie"/>
    <w:rsid w:val="00F54712"/>
    <w:rPr>
      <w:vertAlign w:val="superscript"/>
    </w:rPr>
  </w:style>
  <w:style w:type="character" w:styleId="Hipervnculovisitado">
    <w:name w:val="FollowedHyperlink"/>
    <w:basedOn w:val="Fuentedeprrafopredeter"/>
    <w:uiPriority w:val="99"/>
    <w:semiHidden/>
    <w:unhideWhenUsed/>
    <w:rsid w:val="00F54712"/>
    <w:rPr>
      <w:color w:val="800080"/>
      <w:u w:val="single"/>
    </w:rPr>
  </w:style>
  <w:style w:type="paragraph" w:customStyle="1" w:styleId="xl63">
    <w:name w:val="xl63"/>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
    <w:name w:val="xl64"/>
    <w:basedOn w:val="Normal"/>
    <w:rsid w:val="00F54712"/>
    <w:pPr>
      <w:spacing w:before="100" w:beforeAutospacing="1" w:after="100" w:afterAutospacing="1" w:line="240" w:lineRule="auto"/>
    </w:pPr>
    <w:rPr>
      <w:rFonts w:ascii="Arial" w:eastAsia="Times New Roman" w:hAnsi="Arial" w:cs="Arial"/>
      <w:sz w:val="16"/>
      <w:szCs w:val="16"/>
      <w:lang w:eastAsia="es-CO"/>
    </w:rPr>
  </w:style>
  <w:style w:type="paragraph" w:customStyle="1" w:styleId="xl65">
    <w:name w:val="xl65"/>
    <w:basedOn w:val="Normal"/>
    <w:rsid w:val="00F54712"/>
    <w:pP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66">
    <w:name w:val="xl66"/>
    <w:basedOn w:val="Normal"/>
    <w:rsid w:val="00F54712"/>
    <w:pPr>
      <w:spacing w:before="100" w:beforeAutospacing="1" w:after="100" w:afterAutospacing="1" w:line="240" w:lineRule="auto"/>
      <w:textAlignment w:val="top"/>
    </w:pPr>
    <w:rPr>
      <w:rFonts w:ascii="Times New Roman" w:eastAsia="Times New Roman" w:hAnsi="Times New Roman" w:cs="Times New Roman"/>
      <w:sz w:val="16"/>
      <w:szCs w:val="16"/>
      <w:lang w:eastAsia="es-CO"/>
    </w:rPr>
  </w:style>
  <w:style w:type="paragraph" w:customStyle="1" w:styleId="xl67">
    <w:name w:val="xl67"/>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68">
    <w:name w:val="xl68"/>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9">
    <w:name w:val="xl69"/>
    <w:basedOn w:val="Normal"/>
    <w:rsid w:val="00F5471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70">
    <w:name w:val="xl70"/>
    <w:basedOn w:val="Normal"/>
    <w:rsid w:val="00F5471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1">
    <w:name w:val="xl71"/>
    <w:basedOn w:val="Normal"/>
    <w:rsid w:val="00F54712"/>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2">
    <w:name w:val="xl72"/>
    <w:basedOn w:val="Normal"/>
    <w:rsid w:val="00F54712"/>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3">
    <w:name w:val="xl73"/>
    <w:basedOn w:val="Normal"/>
    <w:rsid w:val="00F54712"/>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4">
    <w:name w:val="xl74"/>
    <w:basedOn w:val="Normal"/>
    <w:rsid w:val="00F54712"/>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5">
    <w:name w:val="xl75"/>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6">
    <w:name w:val="xl76"/>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7">
    <w:name w:val="xl77"/>
    <w:basedOn w:val="Normal"/>
    <w:rsid w:val="00F5471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78">
    <w:name w:val="xl78"/>
    <w:basedOn w:val="Normal"/>
    <w:rsid w:val="00F5471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79">
    <w:name w:val="xl79"/>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80">
    <w:name w:val="xl80"/>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1">
    <w:name w:val="xl81"/>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2">
    <w:name w:val="xl82"/>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
    <w:name w:val="xl83"/>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84">
    <w:name w:val="xl84"/>
    <w:basedOn w:val="Normal"/>
    <w:rsid w:val="00F5471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85">
    <w:name w:val="xl85"/>
    <w:basedOn w:val="Normal"/>
    <w:rsid w:val="00F5471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
    <w:name w:val="xl86"/>
    <w:basedOn w:val="Normal"/>
    <w:rsid w:val="00F5471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87">
    <w:name w:val="xl87"/>
    <w:basedOn w:val="Normal"/>
    <w:rsid w:val="00F5471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88">
    <w:name w:val="xl88"/>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9">
    <w:name w:val="xl89"/>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90">
    <w:name w:val="xl90"/>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1">
    <w:name w:val="xl91"/>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2">
    <w:name w:val="xl92"/>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3">
    <w:name w:val="xl93"/>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4">
    <w:name w:val="xl94"/>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5">
    <w:name w:val="xl95"/>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6">
    <w:name w:val="xl96"/>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7">
    <w:name w:val="xl97"/>
    <w:basedOn w:val="Normal"/>
    <w:rsid w:val="00F54712"/>
    <w:pPr>
      <w:pBdr>
        <w:top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98">
    <w:name w:val="xl98"/>
    <w:basedOn w:val="Normal"/>
    <w:rsid w:val="00F54712"/>
    <w:pPr>
      <w:pBdr>
        <w:top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99">
    <w:name w:val="xl99"/>
    <w:basedOn w:val="Normal"/>
    <w:rsid w:val="00F54712"/>
    <w:pPr>
      <w:pBdr>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00">
    <w:name w:val="xl100"/>
    <w:basedOn w:val="Normal"/>
    <w:rsid w:val="00F54712"/>
    <w:pPr>
      <w:pBdr>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01">
    <w:name w:val="xl101"/>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02">
    <w:name w:val="xl102"/>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3">
    <w:name w:val="xl103"/>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04">
    <w:name w:val="xl104"/>
    <w:basedOn w:val="Normal"/>
    <w:rsid w:val="00F5471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5">
    <w:name w:val="xl105"/>
    <w:basedOn w:val="Normal"/>
    <w:rsid w:val="00F5471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6">
    <w:name w:val="xl106"/>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107">
    <w:name w:val="xl107"/>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8">
    <w:name w:val="xl108"/>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9">
    <w:name w:val="xl109"/>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0">
    <w:name w:val="xl110"/>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1">
    <w:name w:val="xl111"/>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2">
    <w:name w:val="xl112"/>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3">
    <w:name w:val="xl113"/>
    <w:basedOn w:val="Normal"/>
    <w:rsid w:val="00F54712"/>
    <w:pPr>
      <w:pBdr>
        <w:top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14">
    <w:name w:val="xl114"/>
    <w:basedOn w:val="Normal"/>
    <w:rsid w:val="00F54712"/>
    <w:pPr>
      <w:pBdr>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15">
    <w:name w:val="xl115"/>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16">
    <w:name w:val="xl116"/>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7">
    <w:name w:val="xl117"/>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18">
    <w:name w:val="xl118"/>
    <w:basedOn w:val="Normal"/>
    <w:rsid w:val="00F5471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rsid w:val="00F5471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styleId="Ttulo">
    <w:name w:val="Title"/>
    <w:basedOn w:val="Normal"/>
    <w:link w:val="TtuloCar"/>
    <w:qFormat/>
    <w:rsid w:val="00F54712"/>
    <w:pPr>
      <w:spacing w:after="0" w:line="240" w:lineRule="auto"/>
      <w:jc w:val="center"/>
    </w:pPr>
    <w:rPr>
      <w:rFonts w:ascii="Times New Roman" w:eastAsia="Times New Roman" w:hAnsi="Times New Roman" w:cs="Times New Roman"/>
      <w:sz w:val="28"/>
      <w:szCs w:val="20"/>
      <w:lang w:val="es-ES" w:eastAsia="es-ES"/>
    </w:rPr>
  </w:style>
  <w:style w:type="character" w:customStyle="1" w:styleId="TtuloCar">
    <w:name w:val="Título Car"/>
    <w:basedOn w:val="Fuentedeprrafopredeter"/>
    <w:link w:val="Ttulo"/>
    <w:rsid w:val="00F54712"/>
    <w:rPr>
      <w:rFonts w:ascii="Times New Roman" w:eastAsia="Times New Roman" w:hAnsi="Times New Roman" w:cs="Times New Roman"/>
      <w:sz w:val="28"/>
      <w:szCs w:val="20"/>
      <w:lang w:val="es-ES" w:eastAsia="es-ES"/>
    </w:rPr>
  </w:style>
  <w:style w:type="paragraph" w:styleId="Sangra2detindependiente">
    <w:name w:val="Body Text Indent 2"/>
    <w:basedOn w:val="Normal"/>
    <w:link w:val="Sangra2detindependienteCar"/>
    <w:uiPriority w:val="99"/>
    <w:semiHidden/>
    <w:unhideWhenUsed/>
    <w:rsid w:val="00F54712"/>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semiHidden/>
    <w:rsid w:val="00F54712"/>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F54712"/>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semiHidden/>
    <w:rsid w:val="00F54712"/>
    <w:rPr>
      <w:rFonts w:ascii="Times New Roman" w:eastAsia="Times New Roman" w:hAnsi="Times New Roman" w:cs="Times New Roman"/>
      <w:sz w:val="16"/>
      <w:szCs w:val="16"/>
      <w:lang w:val="es-ES" w:eastAsia="es-ES"/>
    </w:rPr>
  </w:style>
  <w:style w:type="table" w:customStyle="1" w:styleId="TableGrid0">
    <w:name w:val="Table Grid0"/>
    <w:rsid w:val="00F54712"/>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BodytextBold">
    <w:name w:val="Body text + Bold"/>
    <w:basedOn w:val="Fuentedeprrafopredeter"/>
    <w:rsid w:val="00F54712"/>
    <w:rPr>
      <w:rFonts w:ascii="Tahoma" w:eastAsia="Tahoma" w:hAnsi="Tahoma" w:cs="Tahoma"/>
      <w:b/>
      <w:bCs/>
      <w:i w:val="0"/>
      <w:iCs w:val="0"/>
      <w:smallCaps w:val="0"/>
      <w:strike w:val="0"/>
      <w:spacing w:val="0"/>
      <w:sz w:val="19"/>
      <w:szCs w:val="19"/>
      <w:shd w:val="clear" w:color="auto" w:fill="FFFFFF"/>
    </w:rPr>
  </w:style>
  <w:style w:type="table" w:customStyle="1" w:styleId="NormalTable0">
    <w:name w:val="Normal Table0"/>
    <w:uiPriority w:val="2"/>
    <w:semiHidden/>
    <w:unhideWhenUsed/>
    <w:qFormat/>
    <w:rsid w:val="00F547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Estilo12">
    <w:name w:val="Estilo12"/>
    <w:uiPriority w:val="99"/>
    <w:rsid w:val="00F54712"/>
    <w:pPr>
      <w:numPr>
        <w:numId w:val="3"/>
      </w:numPr>
    </w:pPr>
  </w:style>
  <w:style w:type="character" w:customStyle="1" w:styleId="TextocomentarioCar1">
    <w:name w:val="Texto comentario Car1"/>
    <w:uiPriority w:val="99"/>
    <w:semiHidden/>
    <w:rsid w:val="00F54712"/>
    <w:rPr>
      <w:rFonts w:ascii="Times New Roman" w:eastAsia="Lucida Sans Unicode" w:hAnsi="Times New Roman" w:cs="Tahoma"/>
      <w:color w:val="000000"/>
      <w:sz w:val="20"/>
      <w:szCs w:val="20"/>
      <w:lang w:bidi="en-US"/>
    </w:rPr>
  </w:style>
  <w:style w:type="paragraph" w:styleId="Subttulo">
    <w:name w:val="Subtitle"/>
    <w:basedOn w:val="Normal"/>
    <w:next w:val="Normal"/>
    <w:link w:val="SubttuloCar"/>
    <w:qFormat/>
    <w:rsid w:val="00F54712"/>
    <w:pPr>
      <w:numPr>
        <w:numId w:val="2"/>
      </w:numPr>
      <w:spacing w:line="276" w:lineRule="auto"/>
      <w:jc w:val="both"/>
    </w:pPr>
    <w:rPr>
      <w:rFonts w:ascii="Arial" w:eastAsia="Calibri" w:hAnsi="Arial" w:cs="Arial"/>
      <w:b/>
      <w:color w:val="000000" w:themeColor="text1"/>
      <w:spacing w:val="15"/>
      <w:sz w:val="24"/>
      <w:lang w:val="es-ES_tradnl"/>
    </w:rPr>
  </w:style>
  <w:style w:type="character" w:customStyle="1" w:styleId="SubttuloCar">
    <w:name w:val="Subtítulo Car"/>
    <w:basedOn w:val="Fuentedeprrafopredeter"/>
    <w:link w:val="Subttulo"/>
    <w:rsid w:val="00F54712"/>
    <w:rPr>
      <w:rFonts w:ascii="Arial" w:eastAsia="Calibri" w:hAnsi="Arial" w:cs="Arial"/>
      <w:b/>
      <w:color w:val="000000" w:themeColor="text1"/>
      <w:spacing w:val="15"/>
      <w:sz w:val="24"/>
      <w:lang w:val="es-ES_tradnl"/>
    </w:rPr>
  </w:style>
  <w:style w:type="paragraph" w:customStyle="1" w:styleId="bordeespecial">
    <w:name w:val="borde_especial"/>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2">
    <w:name w:val="Párrafo de lista2"/>
    <w:basedOn w:val="Normal"/>
    <w:link w:val="ListParagraphChar"/>
    <w:qFormat/>
    <w:rsid w:val="00F54712"/>
    <w:pPr>
      <w:spacing w:after="200" w:line="276" w:lineRule="auto"/>
      <w:ind w:left="708"/>
    </w:pPr>
    <w:rPr>
      <w:rFonts w:ascii="Calibri" w:eastAsia="Times New Roman" w:hAnsi="Calibri" w:cs="Calibri"/>
    </w:rPr>
  </w:style>
  <w:style w:type="character" w:customStyle="1" w:styleId="ListParagraphChar">
    <w:name w:val="List Paragraph Char"/>
    <w:link w:val="Prrafodelista2"/>
    <w:locked/>
    <w:rsid w:val="00F54712"/>
    <w:rPr>
      <w:rFonts w:ascii="Calibri" w:eastAsia="Times New Roman" w:hAnsi="Calibri" w:cs="Calibri"/>
    </w:rPr>
  </w:style>
  <w:style w:type="character" w:customStyle="1" w:styleId="Cuerpodeltexto2">
    <w:name w:val="Cuerpo del texto (2)_"/>
    <w:basedOn w:val="Fuentedeprrafopredeter"/>
    <w:link w:val="Cuerpodeltexto20"/>
    <w:rsid w:val="00F54712"/>
    <w:rPr>
      <w:rFonts w:ascii="Arial Unicode MS" w:eastAsia="Arial Unicode MS" w:hAnsi="Arial Unicode MS" w:cs="Arial Unicode MS"/>
      <w:sz w:val="21"/>
      <w:szCs w:val="21"/>
      <w:shd w:val="clear" w:color="auto" w:fill="FFFFFF"/>
    </w:rPr>
  </w:style>
  <w:style w:type="paragraph" w:customStyle="1" w:styleId="Cuerpodeltexto20">
    <w:name w:val="Cuerpo del texto (2)"/>
    <w:basedOn w:val="Normal"/>
    <w:link w:val="Cuerpodeltexto2"/>
    <w:rsid w:val="00F54712"/>
    <w:pPr>
      <w:widowControl w:val="0"/>
      <w:shd w:val="clear" w:color="auto" w:fill="FFFFFF"/>
      <w:spacing w:before="320" w:after="180" w:line="283" w:lineRule="exact"/>
      <w:ind w:hanging="480"/>
      <w:jc w:val="both"/>
    </w:pPr>
    <w:rPr>
      <w:rFonts w:ascii="Arial Unicode MS" w:eastAsia="Arial Unicode MS" w:hAnsi="Arial Unicode MS" w:cs="Arial Unicode MS"/>
      <w:sz w:val="21"/>
      <w:szCs w:val="21"/>
    </w:rPr>
  </w:style>
  <w:style w:type="table" w:customStyle="1" w:styleId="Tablaconcuadrcula14">
    <w:name w:val="Tabla con cuadrícula14"/>
    <w:basedOn w:val="Tablanormal"/>
    <w:next w:val="Tablaconcuadrcula"/>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estern">
    <w:name w:val="western"/>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rafo">
    <w:name w:val="parrafo"/>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8">
    <w:name w:val="Tabla con cuadrícula8"/>
    <w:basedOn w:val="Tablanormal"/>
    <w:next w:val="Tablaconcuadrcula"/>
    <w:uiPriority w:val="59"/>
    <w:rsid w:val="00F54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F54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1">
    <w:name w:val="Tabla con cuadrícula11"/>
    <w:basedOn w:val="Tablanormal"/>
    <w:next w:val="Tablaconcuadrcula"/>
    <w:uiPriority w:val="59"/>
    <w:rsid w:val="00F5471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F5471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qFormat/>
    <w:rsid w:val="00F5471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54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ertitulo">
    <w:name w:val="intertitulo"/>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31">
    <w:name w:val="Tabla con cuadrícula31"/>
    <w:basedOn w:val="Tablanormal"/>
    <w:next w:val="Tablaconcuadrcula"/>
    <w:uiPriority w:val="59"/>
    <w:rsid w:val="00F54712"/>
    <w:pPr>
      <w:spacing w:after="0" w:line="240" w:lineRule="auto"/>
    </w:pPr>
    <w:rPr>
      <w:rFonts w:eastAsia="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next w:val="Tablaconcuadrcula"/>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54712"/>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rsid w:val="00F54712"/>
    <w:pPr>
      <w:spacing w:after="0" w:line="240" w:lineRule="auto"/>
    </w:pPr>
    <w:rPr>
      <w:rFonts w:ascii="Calibri" w:eastAsia="Times New Roman" w:hAnsi="Calibri" w:cs="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uiPriority w:val="59"/>
    <w:rsid w:val="00F54712"/>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54712"/>
  </w:style>
  <w:style w:type="table" w:customStyle="1" w:styleId="Tablaconcuadrcula21">
    <w:name w:val="Tabla con cuadrícula21"/>
    <w:basedOn w:val="Tablanormal"/>
    <w:next w:val="Tablaconcuadrcula"/>
    <w:uiPriority w:val="39"/>
    <w:rsid w:val="00F54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
    <w:name w:val="Título 11"/>
    <w:basedOn w:val="Normal"/>
    <w:next w:val="Normal"/>
    <w:uiPriority w:val="9"/>
    <w:qFormat/>
    <w:rsid w:val="00F54712"/>
    <w:pPr>
      <w:keepNext/>
      <w:keepLines/>
      <w:spacing w:before="480" w:after="0"/>
      <w:outlineLvl w:val="0"/>
    </w:pPr>
    <w:rPr>
      <w:rFonts w:ascii="Calibri Light" w:eastAsia="Times New Roman" w:hAnsi="Calibri Light" w:cs="Times New Roman"/>
      <w:b/>
      <w:bCs/>
      <w:color w:val="2E74B5"/>
      <w:sz w:val="28"/>
      <w:szCs w:val="28"/>
    </w:rPr>
  </w:style>
  <w:style w:type="paragraph" w:customStyle="1" w:styleId="Ttulo21">
    <w:name w:val="Título 21"/>
    <w:basedOn w:val="Normal"/>
    <w:next w:val="Normal"/>
    <w:uiPriority w:val="9"/>
    <w:semiHidden/>
    <w:unhideWhenUsed/>
    <w:qFormat/>
    <w:rsid w:val="00F54712"/>
    <w:pPr>
      <w:keepNext/>
      <w:keepLines/>
      <w:spacing w:before="200" w:after="0"/>
      <w:outlineLvl w:val="1"/>
    </w:pPr>
    <w:rPr>
      <w:rFonts w:ascii="Calibri Light" w:eastAsia="Times New Roman" w:hAnsi="Calibri Light" w:cs="Times New Roman"/>
      <w:b/>
      <w:bCs/>
      <w:color w:val="5B9BD5"/>
      <w:sz w:val="26"/>
      <w:szCs w:val="26"/>
    </w:rPr>
  </w:style>
  <w:style w:type="character" w:customStyle="1" w:styleId="fn">
    <w:name w:val="fn"/>
    <w:basedOn w:val="Fuentedeprrafopredeter"/>
    <w:rsid w:val="00F54712"/>
  </w:style>
  <w:style w:type="table" w:customStyle="1" w:styleId="Tablaconcuadrcula6">
    <w:name w:val="Tabla con cuadrícula6"/>
    <w:basedOn w:val="Tablanormal"/>
    <w:next w:val="Tablaconcuadrcula"/>
    <w:uiPriority w:val="59"/>
    <w:rsid w:val="00F54712"/>
    <w:pPr>
      <w:spacing w:after="0" w:line="240" w:lineRule="auto"/>
    </w:pPr>
    <w:rPr>
      <w:rFonts w:ascii="Calibri" w:eastAsia="Calibri" w:hAnsi="Calibri"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u-decides-body-copy">
    <w:name w:val="tu-decides-body-copy"/>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9">
    <w:name w:val="Tabla con cuadrícula9"/>
    <w:basedOn w:val="Tablanormal"/>
    <w:next w:val="Tablaconcuadrcula"/>
    <w:uiPriority w:val="59"/>
    <w:rsid w:val="00F54712"/>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F54712"/>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1">
    <w:name w:val="Tabla con cuadrícula141"/>
    <w:basedOn w:val="Tablanormal"/>
    <w:next w:val="Tablaconcuadrcula"/>
    <w:uiPriority w:val="5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F54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nfasis31">
    <w:name w:val="Cuadrícula media 2 - Énfasis 31"/>
    <w:basedOn w:val="Tablanormal"/>
    <w:next w:val="Cuadrculamedia2-nfasis3"/>
    <w:uiPriority w:val="68"/>
    <w:rsid w:val="00F54712"/>
    <w:pPr>
      <w:spacing w:after="0" w:line="240" w:lineRule="auto"/>
    </w:pPr>
    <w:rPr>
      <w:rFonts w:ascii="Cambria" w:eastAsia="Times New Roman" w:hAnsi="Cambria" w:cs="Times New Roman"/>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Cuadrculamedia2-nfasis32">
    <w:name w:val="Cuadrícula media 2 - Énfasis 32"/>
    <w:basedOn w:val="Tablanormal"/>
    <w:next w:val="Cuadrculamedia2-nfasis3"/>
    <w:uiPriority w:val="68"/>
    <w:rsid w:val="00F54712"/>
    <w:pPr>
      <w:spacing w:after="0" w:line="240" w:lineRule="auto"/>
    </w:pPr>
    <w:rPr>
      <w:rFonts w:ascii="Calibri Light" w:eastAsia="Times New Roman" w:hAnsi="Calibri Light" w:cs="Times New Roman"/>
      <w:color w:val="000000"/>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cPr>
      <w:shd w:val="clear" w:color="auto" w:fill="E8E8E8"/>
    </w:tcPr>
    <w:tblStylePr w:type="firstRow">
      <w:rPr>
        <w:b/>
        <w:bCs/>
        <w:color w:val="000000"/>
      </w:rPr>
      <w:tblPr/>
      <w:tcPr>
        <w:shd w:val="clear" w:color="auto" w:fill="F6F6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DEDED"/>
      </w:tcPr>
    </w:tblStylePr>
    <w:tblStylePr w:type="band1Vert">
      <w:tblPr/>
      <w:tcPr>
        <w:shd w:val="clear" w:color="auto" w:fill="D2D2D2"/>
      </w:tcPr>
    </w:tblStylePr>
    <w:tblStylePr w:type="band1Horz">
      <w:tblPr/>
      <w:tcPr>
        <w:tcBorders>
          <w:insideH w:val="single" w:sz="6" w:space="0" w:color="A5A5A5"/>
          <w:insideV w:val="single" w:sz="6" w:space="0" w:color="A5A5A5"/>
        </w:tcBorders>
        <w:shd w:val="clear" w:color="auto" w:fill="D2D2D2"/>
      </w:tcPr>
    </w:tblStylePr>
    <w:tblStylePr w:type="nwCell">
      <w:tblPr/>
      <w:tcPr>
        <w:shd w:val="clear" w:color="auto" w:fill="FFFFFF"/>
      </w:tcPr>
    </w:tblStylePr>
  </w:style>
  <w:style w:type="table" w:customStyle="1" w:styleId="Tablaconcuadrcula15">
    <w:name w:val="Tabla con cuadrícula15"/>
    <w:basedOn w:val="Tablanormal"/>
    <w:next w:val="Tablaconcuadrcula"/>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F54712"/>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
    <w:name w:val="Tabla con cuadrícula18"/>
    <w:basedOn w:val="Tablanormal"/>
    <w:next w:val="Tablaconcuadrcula"/>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F54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basedOn w:val="Fuentedeprrafopredeter"/>
    <w:uiPriority w:val="9"/>
    <w:rsid w:val="00F54712"/>
    <w:rPr>
      <w:rFonts w:asciiTheme="majorHAnsi" w:eastAsiaTheme="majorEastAsia" w:hAnsiTheme="majorHAnsi" w:cstheme="majorBidi"/>
      <w:b/>
      <w:bCs/>
      <w:color w:val="2E74B5" w:themeColor="accent1" w:themeShade="BF"/>
      <w:sz w:val="28"/>
      <w:szCs w:val="28"/>
    </w:rPr>
  </w:style>
  <w:style w:type="character" w:customStyle="1" w:styleId="Ttulo2Car1">
    <w:name w:val="Título 2 Car1"/>
    <w:basedOn w:val="Fuentedeprrafopredeter"/>
    <w:uiPriority w:val="9"/>
    <w:semiHidden/>
    <w:rsid w:val="00F54712"/>
    <w:rPr>
      <w:rFonts w:asciiTheme="majorHAnsi" w:eastAsiaTheme="majorEastAsia" w:hAnsiTheme="majorHAnsi" w:cstheme="majorBidi"/>
      <w:b/>
      <w:bCs/>
      <w:color w:val="5B9BD5" w:themeColor="accent1"/>
      <w:sz w:val="26"/>
      <w:szCs w:val="26"/>
    </w:rPr>
  </w:style>
  <w:style w:type="table" w:styleId="Cuadrculamedia2-nfasis3">
    <w:name w:val="Medium Grid 2 Accent 3"/>
    <w:basedOn w:val="Tablanormal"/>
    <w:uiPriority w:val="68"/>
    <w:rsid w:val="00F5471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character" w:styleId="nfasissutil">
    <w:name w:val="Subtle Emphasis"/>
    <w:uiPriority w:val="19"/>
    <w:qFormat/>
    <w:rsid w:val="00F54712"/>
    <w:rPr>
      <w:i/>
      <w:iCs/>
      <w:color w:val="808080"/>
    </w:rPr>
  </w:style>
  <w:style w:type="paragraph" w:customStyle="1" w:styleId="CM117">
    <w:name w:val="CM117"/>
    <w:basedOn w:val="Default"/>
    <w:next w:val="Default"/>
    <w:uiPriority w:val="99"/>
    <w:rsid w:val="00F54712"/>
    <w:rPr>
      <w:rFonts w:eastAsia="Times New Roman"/>
      <w:color w:val="auto"/>
      <w:lang w:val="es-CO" w:eastAsia="es-CO"/>
    </w:rPr>
  </w:style>
  <w:style w:type="paragraph" w:customStyle="1" w:styleId="CM14">
    <w:name w:val="CM14"/>
    <w:basedOn w:val="Default"/>
    <w:next w:val="Default"/>
    <w:uiPriority w:val="99"/>
    <w:rsid w:val="00F54712"/>
    <w:pPr>
      <w:spacing w:line="271" w:lineRule="atLeast"/>
    </w:pPr>
    <w:rPr>
      <w:rFonts w:eastAsia="Times New Roman"/>
      <w:color w:val="auto"/>
      <w:lang w:val="es-CO" w:eastAsia="es-CO"/>
    </w:rPr>
  </w:style>
  <w:style w:type="paragraph" w:customStyle="1" w:styleId="CM28">
    <w:name w:val="CM28"/>
    <w:basedOn w:val="Default"/>
    <w:next w:val="Default"/>
    <w:uiPriority w:val="99"/>
    <w:rsid w:val="00F54712"/>
    <w:pPr>
      <w:spacing w:line="271" w:lineRule="atLeast"/>
    </w:pPr>
    <w:rPr>
      <w:rFonts w:eastAsia="Times New Roman"/>
      <w:color w:val="auto"/>
      <w:lang w:val="es-CO" w:eastAsia="es-CO"/>
    </w:rPr>
  </w:style>
  <w:style w:type="paragraph" w:customStyle="1" w:styleId="CM125">
    <w:name w:val="CM125"/>
    <w:basedOn w:val="Default"/>
    <w:next w:val="Default"/>
    <w:uiPriority w:val="99"/>
    <w:rsid w:val="00F54712"/>
    <w:rPr>
      <w:rFonts w:eastAsia="Times New Roman"/>
      <w:color w:val="auto"/>
      <w:lang w:val="es-CO" w:eastAsia="es-CO"/>
    </w:rPr>
  </w:style>
  <w:style w:type="character" w:customStyle="1" w:styleId="field-content">
    <w:name w:val="field-content"/>
    <w:basedOn w:val="Fuentedeprrafopredeter"/>
    <w:rsid w:val="00F54712"/>
  </w:style>
  <w:style w:type="paragraph" w:styleId="Descripcin">
    <w:name w:val="caption"/>
    <w:basedOn w:val="Normal"/>
    <w:next w:val="Normal"/>
    <w:uiPriority w:val="35"/>
    <w:semiHidden/>
    <w:unhideWhenUsed/>
    <w:qFormat/>
    <w:rsid w:val="00F54712"/>
    <w:pPr>
      <w:spacing w:after="200" w:line="240" w:lineRule="auto"/>
    </w:pPr>
    <w:rPr>
      <w:i/>
      <w:iCs/>
      <w:color w:val="44546A" w:themeColor="text2"/>
      <w:sz w:val="18"/>
      <w:szCs w:val="18"/>
    </w:rPr>
  </w:style>
  <w:style w:type="character" w:customStyle="1" w:styleId="hidden-xs">
    <w:name w:val="hidden-xs"/>
    <w:basedOn w:val="Fuentedeprrafopredeter"/>
    <w:rsid w:val="00F54712"/>
  </w:style>
  <w:style w:type="table" w:customStyle="1" w:styleId="TableNormal">
    <w:name w:val="Table Normal"/>
    <w:uiPriority w:val="2"/>
    <w:semiHidden/>
    <w:unhideWhenUsed/>
    <w:qFormat/>
    <w:rsid w:val="00F547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F54712"/>
    <w:rPr>
      <w:color w:val="605E5C"/>
      <w:shd w:val="clear" w:color="auto" w:fill="E1DFDD"/>
    </w:rPr>
  </w:style>
  <w:style w:type="paragraph" w:styleId="Textosinformato">
    <w:name w:val="Plain Text"/>
    <w:basedOn w:val="Normal"/>
    <w:link w:val="TextosinformatoCar"/>
    <w:unhideWhenUsed/>
    <w:rsid w:val="006D4C9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sinformatoCar">
    <w:name w:val="Texto sin formato Car"/>
    <w:basedOn w:val="Fuentedeprrafopredeter"/>
    <w:link w:val="Textosinformato"/>
    <w:rsid w:val="006D4C97"/>
    <w:rPr>
      <w:rFonts w:ascii="Times New Roman" w:eastAsia="Times New Roman" w:hAnsi="Times New Roman" w:cs="Times New Roman"/>
      <w:sz w:val="24"/>
      <w:szCs w:val="24"/>
      <w:lang w:eastAsia="es-CO"/>
    </w:rPr>
  </w:style>
  <w:style w:type="character" w:customStyle="1" w:styleId="NormalWebCar">
    <w:name w:val="Normal (Web) Car"/>
    <w:aliases w:val="Normal (Web) Car Car Car,Normal (Web) Car Car Car Car Car Car Car,Normal (Web) Car Car Car Car Car Car Car Car Car Car, Car Car Car, Car Car Car Car Car"/>
    <w:link w:val="NormalWeb"/>
    <w:uiPriority w:val="99"/>
    <w:qFormat/>
    <w:locked/>
    <w:rsid w:val="006D4C97"/>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011E7F"/>
    <w:rPr>
      <w:color w:val="605E5C"/>
      <w:shd w:val="clear" w:color="auto" w:fill="E1DFDD"/>
    </w:rPr>
  </w:style>
  <w:style w:type="character" w:customStyle="1" w:styleId="Ttulo5Car">
    <w:name w:val="Título 5 Car"/>
    <w:basedOn w:val="Fuentedeprrafopredeter"/>
    <w:link w:val="Ttulo5"/>
    <w:rsid w:val="008A4081"/>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rsid w:val="008A4081"/>
    <w:rPr>
      <w:rFonts w:asciiTheme="majorHAnsi" w:eastAsiaTheme="majorEastAsia" w:hAnsiTheme="majorHAnsi" w:cstheme="majorBidi"/>
      <w:color w:val="1F4D78" w:themeColor="accent1" w:themeShade="7F"/>
    </w:rPr>
  </w:style>
  <w:style w:type="character" w:customStyle="1" w:styleId="Ttulo7Car">
    <w:name w:val="Título 7 Car"/>
    <w:basedOn w:val="Fuentedeprrafopredeter"/>
    <w:link w:val="Ttulo7"/>
    <w:uiPriority w:val="9"/>
    <w:semiHidden/>
    <w:rsid w:val="008A4081"/>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uiPriority w:val="9"/>
    <w:semiHidden/>
    <w:rsid w:val="008A4081"/>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8A4081"/>
    <w:rPr>
      <w:rFonts w:asciiTheme="majorHAnsi" w:eastAsiaTheme="majorEastAsia" w:hAnsiTheme="majorHAnsi" w:cstheme="majorBidi"/>
      <w:i/>
      <w:iCs/>
      <w:color w:val="272727" w:themeColor="text1" w:themeTint="D8"/>
      <w:sz w:val="21"/>
      <w:szCs w:val="21"/>
    </w:rPr>
  </w:style>
  <w:style w:type="paragraph" w:styleId="Revisin">
    <w:name w:val="Revision"/>
    <w:hidden/>
    <w:uiPriority w:val="99"/>
    <w:semiHidden/>
    <w:rsid w:val="008A4081"/>
    <w:pPr>
      <w:spacing w:after="0" w:line="240" w:lineRule="auto"/>
    </w:pPr>
  </w:style>
  <w:style w:type="paragraph" w:customStyle="1" w:styleId="parrafo-division">
    <w:name w:val="parrafo-division"/>
    <w:basedOn w:val="Normal"/>
    <w:rsid w:val="008A408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rt0xe">
    <w:name w:val="trt0xe"/>
    <w:basedOn w:val="Normal"/>
    <w:rsid w:val="00130FBA"/>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2">
    <w:name w:val="Sin lista2"/>
    <w:next w:val="Sinlista"/>
    <w:uiPriority w:val="99"/>
    <w:semiHidden/>
    <w:unhideWhenUsed/>
    <w:rsid w:val="00A42D77"/>
  </w:style>
  <w:style w:type="table" w:customStyle="1" w:styleId="Tablaconcuadrcula19">
    <w:name w:val="Tabla con cuadrícula19"/>
    <w:basedOn w:val="Tablanormal"/>
    <w:next w:val="Tablaconcuadrcula"/>
    <w:uiPriority w:val="59"/>
    <w:rsid w:val="00A42D77"/>
    <w:pPr>
      <w:spacing w:after="0" w:line="240" w:lineRule="auto"/>
    </w:pPr>
    <w:rPr>
      <w:rFonts w:eastAsia="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3">
    <w:name w:val="Pa13"/>
    <w:basedOn w:val="Normal"/>
    <w:next w:val="Normal"/>
    <w:uiPriority w:val="99"/>
    <w:rsid w:val="00A42D77"/>
    <w:pPr>
      <w:autoSpaceDE w:val="0"/>
      <w:autoSpaceDN w:val="0"/>
      <w:adjustRightInd w:val="0"/>
      <w:spacing w:after="0" w:line="240" w:lineRule="auto"/>
    </w:pPr>
    <w:rPr>
      <w:rFonts w:ascii="Arial" w:eastAsia="Calibri" w:hAnsi="Arial" w:cs="Arial"/>
      <w:sz w:val="24"/>
      <w:szCs w:val="24"/>
    </w:rPr>
  </w:style>
  <w:style w:type="character" w:customStyle="1" w:styleId="TtuloCar1">
    <w:name w:val="Título Car1"/>
    <w:basedOn w:val="Fuentedeprrafopredeter"/>
    <w:uiPriority w:val="10"/>
    <w:rsid w:val="00A42D77"/>
    <w:rPr>
      <w:rFonts w:ascii="Calibri" w:eastAsia="Times New Roman" w:hAnsi="Calibri" w:cs="Times New Roman"/>
      <w:spacing w:val="-10"/>
      <w:kern w:val="28"/>
      <w:sz w:val="56"/>
      <w:szCs w:val="56"/>
    </w:rPr>
  </w:style>
  <w:style w:type="paragraph" w:customStyle="1" w:styleId="CM46">
    <w:name w:val="CM46"/>
    <w:basedOn w:val="Normal"/>
    <w:next w:val="Normal"/>
    <w:uiPriority w:val="99"/>
    <w:rsid w:val="00A42D77"/>
    <w:pPr>
      <w:autoSpaceDE w:val="0"/>
      <w:autoSpaceDN w:val="0"/>
      <w:adjustRightInd w:val="0"/>
      <w:spacing w:after="0" w:line="240" w:lineRule="auto"/>
    </w:pPr>
    <w:rPr>
      <w:rFonts w:ascii="Arial" w:eastAsia="Times New Roman" w:hAnsi="Arial" w:cs="Arial"/>
      <w:sz w:val="24"/>
      <w:szCs w:val="24"/>
      <w:lang w:eastAsia="es-CO"/>
    </w:rPr>
  </w:style>
  <w:style w:type="character" w:customStyle="1" w:styleId="a">
    <w:name w:val="a"/>
    <w:basedOn w:val="Fuentedeprrafopredeter"/>
    <w:rsid w:val="00A42D77"/>
  </w:style>
  <w:style w:type="character" w:customStyle="1" w:styleId="l7">
    <w:name w:val="l7"/>
    <w:basedOn w:val="Fuentedeprrafopredeter"/>
    <w:rsid w:val="00A42D77"/>
  </w:style>
  <w:style w:type="character" w:customStyle="1" w:styleId="l6">
    <w:name w:val="l6"/>
    <w:basedOn w:val="Fuentedeprrafopredeter"/>
    <w:rsid w:val="00A42D77"/>
  </w:style>
  <w:style w:type="character" w:customStyle="1" w:styleId="l9">
    <w:name w:val="l9"/>
    <w:basedOn w:val="Fuentedeprrafopredeter"/>
    <w:rsid w:val="00A42D77"/>
  </w:style>
  <w:style w:type="character" w:customStyle="1" w:styleId="l8">
    <w:name w:val="l8"/>
    <w:basedOn w:val="Fuentedeprrafopredeter"/>
    <w:rsid w:val="00A42D77"/>
  </w:style>
  <w:style w:type="paragraph" w:customStyle="1" w:styleId="ecxmsonormal">
    <w:name w:val="ecxmsonormal"/>
    <w:basedOn w:val="Normal"/>
    <w:rsid w:val="00A42D77"/>
    <w:pPr>
      <w:spacing w:after="324" w:line="240" w:lineRule="auto"/>
    </w:pPr>
    <w:rPr>
      <w:rFonts w:ascii="Times New Roman" w:eastAsia="Times New Roman" w:hAnsi="Times New Roman" w:cs="Times New Roman"/>
      <w:sz w:val="24"/>
      <w:szCs w:val="24"/>
      <w:lang w:val="es-ES" w:eastAsia="es-ES"/>
    </w:rPr>
  </w:style>
  <w:style w:type="table" w:customStyle="1" w:styleId="Tablaconcuadrcula110">
    <w:name w:val="Tabla con cuadrícula110"/>
    <w:basedOn w:val="Tablanormal"/>
    <w:next w:val="Tablaconcuadrcula"/>
    <w:uiPriority w:val="59"/>
    <w:rsid w:val="00A42D7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0">
    <w:name w:val="a0"/>
    <w:basedOn w:val="Fuentedeprrafopredeter"/>
    <w:rsid w:val="00A42D77"/>
  </w:style>
  <w:style w:type="table" w:customStyle="1" w:styleId="Tablaconcuadrcula24">
    <w:name w:val="Tabla con cuadrícula24"/>
    <w:basedOn w:val="Tablanormal"/>
    <w:next w:val="Tablaconcuadrcula"/>
    <w:uiPriority w:val="59"/>
    <w:rsid w:val="00A42D77"/>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A42D77"/>
  </w:style>
  <w:style w:type="paragraph" w:customStyle="1" w:styleId="Standard">
    <w:name w:val="Standard"/>
    <w:rsid w:val="00A42D77"/>
    <w:pPr>
      <w:suppressAutoHyphens/>
      <w:spacing w:after="0" w:line="240" w:lineRule="auto"/>
      <w:textAlignment w:val="baseline"/>
    </w:pPr>
    <w:rPr>
      <w:rFonts w:ascii="Times New Roman" w:eastAsia="Times New Roman" w:hAnsi="Times New Roman" w:cs="Times New Roman"/>
      <w:kern w:val="1"/>
      <w:sz w:val="20"/>
      <w:szCs w:val="20"/>
      <w:lang w:val="es-ES" w:eastAsia="zh-CN"/>
    </w:rPr>
  </w:style>
  <w:style w:type="table" w:customStyle="1" w:styleId="Tablaconcuadrcula34">
    <w:name w:val="Tabla con cuadrícula34"/>
    <w:basedOn w:val="Tablanormal"/>
    <w:next w:val="Tablaconcuadrcula"/>
    <w:uiPriority w:val="59"/>
    <w:rsid w:val="00A42D7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42D7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alfinal">
    <w:name w:val="endnote text"/>
    <w:basedOn w:val="Normal"/>
    <w:link w:val="TextonotaalfinalCar"/>
    <w:unhideWhenUsed/>
    <w:rsid w:val="00A42D77"/>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rsid w:val="00A42D77"/>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nhideWhenUsed/>
    <w:rsid w:val="00A42D77"/>
    <w:rPr>
      <w:vertAlign w:val="superscript"/>
    </w:rPr>
  </w:style>
  <w:style w:type="paragraph" w:customStyle="1" w:styleId="InviasNormal">
    <w:name w:val="Invias Normal"/>
    <w:basedOn w:val="Normal"/>
    <w:link w:val="InviasNormalCar"/>
    <w:qFormat/>
    <w:rsid w:val="003B4285"/>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3B4285"/>
    <w:rPr>
      <w:rFonts w:ascii="Arial" w:eastAsia="Times New Roman" w:hAnsi="Arial" w:cs="Arial"/>
      <w:szCs w:val="24"/>
      <w:lang w:eastAsia="es-ES"/>
    </w:rPr>
  </w:style>
  <w:style w:type="table" w:customStyle="1" w:styleId="Tablanormal11">
    <w:name w:val="Tabla normal 11"/>
    <w:basedOn w:val="Tablanormal"/>
    <w:uiPriority w:val="41"/>
    <w:rsid w:val="00417759"/>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CM3">
    <w:name w:val="CM3"/>
    <w:basedOn w:val="Normal"/>
    <w:next w:val="Normal"/>
    <w:uiPriority w:val="99"/>
    <w:rsid w:val="006A18F5"/>
    <w:pPr>
      <w:autoSpaceDE w:val="0"/>
      <w:autoSpaceDN w:val="0"/>
      <w:adjustRightInd w:val="0"/>
      <w:spacing w:after="0" w:line="278" w:lineRule="atLeast"/>
    </w:pPr>
    <w:rPr>
      <w:rFonts w:ascii="Arial" w:eastAsia="Times New Roman" w:hAnsi="Arial" w:cs="Arial"/>
      <w:sz w:val="24"/>
      <w:szCs w:val="24"/>
    </w:rPr>
  </w:style>
  <w:style w:type="paragraph" w:customStyle="1" w:styleId="CM57">
    <w:name w:val="CM57"/>
    <w:basedOn w:val="Normal"/>
    <w:next w:val="Normal"/>
    <w:uiPriority w:val="99"/>
    <w:rsid w:val="006A18F5"/>
    <w:pPr>
      <w:autoSpaceDE w:val="0"/>
      <w:autoSpaceDN w:val="0"/>
      <w:adjustRightInd w:val="0"/>
      <w:spacing w:after="0" w:line="240" w:lineRule="auto"/>
    </w:pPr>
    <w:rPr>
      <w:rFonts w:ascii="Arial" w:eastAsia="Times New Roman" w:hAnsi="Arial" w:cs="Arial"/>
      <w:sz w:val="24"/>
      <w:szCs w:val="24"/>
    </w:rPr>
  </w:style>
  <w:style w:type="paragraph" w:customStyle="1" w:styleId="xydpf9e14e65msonormal">
    <w:name w:val="x_ydpf9e14e65msonormal"/>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1-nfasis21">
    <w:name w:val="Cuadrícula media 1 - Énfasis 21"/>
    <w:basedOn w:val="Normal"/>
    <w:link w:val="Cuadrculamedia1-nfasis2Car"/>
    <w:uiPriority w:val="34"/>
    <w:qFormat/>
    <w:rsid w:val="006A18F5"/>
    <w:pPr>
      <w:spacing w:after="0" w:line="240" w:lineRule="auto"/>
      <w:ind w:left="720"/>
      <w:contextualSpacing/>
    </w:pPr>
    <w:rPr>
      <w:rFonts w:ascii="Times New Roman" w:eastAsia="Times New Roman" w:hAnsi="Times New Roman" w:cs="Times New Roman"/>
      <w:sz w:val="24"/>
      <w:szCs w:val="24"/>
      <w:lang w:eastAsia="es-CO"/>
    </w:rPr>
  </w:style>
  <w:style w:type="character" w:customStyle="1" w:styleId="Cuadrculamedia1-nfasis2Car">
    <w:name w:val="Cuadrícula media 1 - Énfasis 2 Car"/>
    <w:link w:val="Cuadrculamedia1-nfasis21"/>
    <w:uiPriority w:val="34"/>
    <w:rsid w:val="006A18F5"/>
    <w:rPr>
      <w:rFonts w:ascii="Times New Roman" w:eastAsia="Times New Roman" w:hAnsi="Times New Roman" w:cs="Times New Roman"/>
      <w:sz w:val="24"/>
      <w:szCs w:val="24"/>
      <w:lang w:eastAsia="es-CO"/>
    </w:rPr>
  </w:style>
  <w:style w:type="paragraph" w:customStyle="1" w:styleId="DefaultText">
    <w:name w:val="Default Text"/>
    <w:basedOn w:val="Normal"/>
    <w:uiPriority w:val="99"/>
    <w:rsid w:val="006A18F5"/>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xxmsonormal">
    <w:name w:val="x_x_msonormal"/>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pitulo1">
    <w:name w:val="Capitulo 1"/>
    <w:basedOn w:val="Normal"/>
    <w:qFormat/>
    <w:rsid w:val="006A18F5"/>
    <w:pPr>
      <w:keepNext/>
      <w:numPr>
        <w:numId w:val="24"/>
      </w:numPr>
      <w:spacing w:before="120" w:after="200" w:line="276" w:lineRule="auto"/>
      <w:outlineLvl w:val="1"/>
    </w:pPr>
    <w:rPr>
      <w:rFonts w:ascii="Arial Narrow" w:eastAsia="Times New Roman" w:hAnsi="Arial Narrow" w:cs="Arial"/>
      <w:b/>
      <w:color w:val="000000"/>
      <w:sz w:val="20"/>
      <w:szCs w:val="20"/>
      <w:lang w:eastAsia="es-CO"/>
    </w:rPr>
  </w:style>
  <w:style w:type="paragraph" w:customStyle="1" w:styleId="Captulo4">
    <w:name w:val="Capítulo 4"/>
    <w:basedOn w:val="Normal"/>
    <w:autoRedefine/>
    <w:qFormat/>
    <w:rsid w:val="006A18F5"/>
    <w:pPr>
      <w:spacing w:after="200" w:line="276" w:lineRule="auto"/>
      <w:ind w:left="1004" w:hanging="720"/>
      <w:contextualSpacing/>
      <w:jc w:val="both"/>
      <w:outlineLvl w:val="2"/>
    </w:pPr>
    <w:rPr>
      <w:rFonts w:ascii="Arial Narrow" w:hAnsi="Arial Narrow" w:cs="Arial"/>
      <w:b/>
      <w:bCs/>
      <w:sz w:val="20"/>
      <w:szCs w:val="20"/>
    </w:rPr>
  </w:style>
  <w:style w:type="paragraph" w:customStyle="1" w:styleId="Contenidodelatabla">
    <w:name w:val="Contenido de la tabla"/>
    <w:basedOn w:val="Normal"/>
    <w:qFormat/>
    <w:rsid w:val="006A18F5"/>
    <w:pPr>
      <w:suppressAutoHyphens/>
      <w:autoSpaceDE w:val="0"/>
      <w:autoSpaceDN w:val="0"/>
      <w:adjustRightInd w:val="0"/>
      <w:spacing w:after="0" w:line="240" w:lineRule="auto"/>
    </w:pPr>
    <w:rPr>
      <w:rFonts w:ascii="Times New Roman" w:eastAsia="Times New Roman" w:hAnsi="Liberation Serif" w:cs="Times New Roman"/>
      <w:sz w:val="24"/>
      <w:szCs w:val="24"/>
      <w:lang w:val="es-ES" w:eastAsia="es-CO"/>
    </w:rPr>
  </w:style>
  <w:style w:type="character" w:customStyle="1" w:styleId="WW8Num3z0">
    <w:name w:val="WW8Num3z0"/>
    <w:rsid w:val="006A18F5"/>
    <w:rPr>
      <w:b/>
    </w:rPr>
  </w:style>
  <w:style w:type="character" w:customStyle="1" w:styleId="Absatz-Standardschriftart">
    <w:name w:val="Absatz-Standardschriftart"/>
    <w:rsid w:val="006A18F5"/>
  </w:style>
  <w:style w:type="character" w:customStyle="1" w:styleId="WW8Num2z0">
    <w:name w:val="WW8Num2z0"/>
    <w:rsid w:val="006A18F5"/>
    <w:rPr>
      <w:b/>
    </w:rPr>
  </w:style>
  <w:style w:type="character" w:customStyle="1" w:styleId="WW-Absatz-Standardschriftart">
    <w:name w:val="WW-Absatz-Standardschriftart"/>
    <w:rsid w:val="006A18F5"/>
  </w:style>
  <w:style w:type="character" w:customStyle="1" w:styleId="WW8Num1z0">
    <w:name w:val="WW8Num1z0"/>
    <w:rsid w:val="006A18F5"/>
    <w:rPr>
      <w:b/>
    </w:rPr>
  </w:style>
  <w:style w:type="character" w:customStyle="1" w:styleId="Fuentedeprrafopredeter1">
    <w:name w:val="Fuente de párrafo predeter.1"/>
    <w:rsid w:val="006A18F5"/>
  </w:style>
  <w:style w:type="character" w:customStyle="1" w:styleId="Carcterdenumeracin">
    <w:name w:val="Carácter de numeración"/>
    <w:rsid w:val="006A18F5"/>
  </w:style>
  <w:style w:type="paragraph" w:styleId="Lista">
    <w:name w:val="List"/>
    <w:basedOn w:val="Textoindependiente"/>
    <w:uiPriority w:val="99"/>
    <w:rsid w:val="006A18F5"/>
    <w:pPr>
      <w:suppressAutoHyphens/>
      <w:autoSpaceDE w:val="0"/>
      <w:spacing w:after="0" w:line="240" w:lineRule="auto"/>
      <w:ind w:right="20"/>
      <w:jc w:val="both"/>
    </w:pPr>
    <w:rPr>
      <w:rFonts w:ascii="Arial" w:eastAsia="Times New Roman" w:hAnsi="Arial" w:cs="Tahoma"/>
      <w:color w:val="000000"/>
      <w:sz w:val="26"/>
      <w:szCs w:val="20"/>
      <w:lang w:eastAsia="ar-SA"/>
    </w:rPr>
  </w:style>
  <w:style w:type="paragraph" w:customStyle="1" w:styleId="Etiqueta">
    <w:name w:val="Etiqueta"/>
    <w:basedOn w:val="Normal"/>
    <w:rsid w:val="006A18F5"/>
    <w:pPr>
      <w:suppressLineNumbers/>
      <w:suppressAutoHyphens/>
      <w:spacing w:before="120" w:after="120" w:line="240" w:lineRule="auto"/>
    </w:pPr>
    <w:rPr>
      <w:rFonts w:ascii="Times New Roman" w:eastAsia="Times New Roman" w:hAnsi="Times New Roman" w:cs="Tahoma"/>
      <w:i/>
      <w:iCs/>
      <w:sz w:val="20"/>
      <w:szCs w:val="20"/>
      <w:lang w:val="es-ES" w:eastAsia="ar-SA"/>
    </w:rPr>
  </w:style>
  <w:style w:type="paragraph" w:customStyle="1" w:styleId="ndice">
    <w:name w:val="Índice"/>
    <w:basedOn w:val="Normal"/>
    <w:rsid w:val="006A18F5"/>
    <w:pPr>
      <w:suppressLineNumbers/>
      <w:suppressAutoHyphens/>
      <w:spacing w:after="0" w:line="240" w:lineRule="auto"/>
    </w:pPr>
    <w:rPr>
      <w:rFonts w:ascii="Times New Roman" w:eastAsia="Times New Roman" w:hAnsi="Times New Roman" w:cs="Tahoma"/>
      <w:sz w:val="20"/>
      <w:szCs w:val="20"/>
      <w:lang w:val="es-ES" w:eastAsia="ar-SA"/>
    </w:rPr>
  </w:style>
  <w:style w:type="paragraph" w:customStyle="1" w:styleId="Encabezado1">
    <w:name w:val="Encabezado1"/>
    <w:basedOn w:val="Normal"/>
    <w:next w:val="Textoindependiente"/>
    <w:rsid w:val="006A18F5"/>
    <w:pPr>
      <w:keepNext/>
      <w:suppressAutoHyphens/>
      <w:spacing w:before="240" w:after="120" w:line="240" w:lineRule="auto"/>
    </w:pPr>
    <w:rPr>
      <w:rFonts w:ascii="Arial" w:eastAsia="MS Mincho" w:hAnsi="Arial" w:cs="Tahoma"/>
      <w:sz w:val="28"/>
      <w:szCs w:val="28"/>
      <w:lang w:val="es-ES" w:eastAsia="ar-SA"/>
    </w:rPr>
  </w:style>
  <w:style w:type="paragraph" w:customStyle="1" w:styleId="Textoindependiente22">
    <w:name w:val="Texto independiente 22"/>
    <w:basedOn w:val="Normal"/>
    <w:rsid w:val="006A18F5"/>
    <w:pPr>
      <w:suppressAutoHyphens/>
      <w:overflowPunct w:val="0"/>
      <w:autoSpaceDE w:val="0"/>
      <w:spacing w:after="0" w:line="240" w:lineRule="auto"/>
      <w:jc w:val="both"/>
      <w:textAlignment w:val="baseline"/>
    </w:pPr>
    <w:rPr>
      <w:rFonts w:ascii="Arial" w:eastAsia="Times New Roman" w:hAnsi="Arial" w:cs="Times New Roman"/>
      <w:sz w:val="24"/>
      <w:szCs w:val="20"/>
      <w:lang w:val="es-MX" w:eastAsia="ar-SA"/>
    </w:rPr>
  </w:style>
  <w:style w:type="paragraph" w:customStyle="1" w:styleId="Encabezadodelatabla">
    <w:name w:val="Encabezado de la tabla"/>
    <w:basedOn w:val="Contenidodelatabla"/>
    <w:rsid w:val="006A18F5"/>
    <w:pPr>
      <w:suppressLineNumbers/>
      <w:autoSpaceDE/>
      <w:autoSpaceDN/>
      <w:adjustRightInd/>
      <w:jc w:val="center"/>
    </w:pPr>
    <w:rPr>
      <w:rFonts w:hAnsi="Times New Roman"/>
      <w:b/>
      <w:bCs/>
      <w:i/>
      <w:iCs/>
      <w:sz w:val="20"/>
      <w:szCs w:val="20"/>
    </w:rPr>
  </w:style>
  <w:style w:type="character" w:customStyle="1" w:styleId="PuestoCar">
    <w:name w:val="Puesto Car"/>
    <w:basedOn w:val="Fuentedeprrafopredeter"/>
    <w:uiPriority w:val="10"/>
    <w:rsid w:val="006A18F5"/>
    <w:rPr>
      <w:rFonts w:ascii="Calibri Light" w:eastAsia="Times New Roman" w:hAnsi="Calibri Light" w:cs="Times New Roman"/>
      <w:spacing w:val="-10"/>
      <w:kern w:val="28"/>
      <w:sz w:val="56"/>
      <w:szCs w:val="56"/>
      <w:lang w:val="es-ES_tradnl" w:eastAsia="ar-SA"/>
    </w:rPr>
  </w:style>
  <w:style w:type="paragraph" w:customStyle="1" w:styleId="pa8">
    <w:name w:val="pa8"/>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1">
    <w:name w:val="Párrafo de lista1"/>
    <w:basedOn w:val="Normal"/>
    <w:rsid w:val="006A18F5"/>
    <w:pPr>
      <w:suppressAutoHyphens/>
      <w:spacing w:after="2" w:line="276" w:lineRule="auto"/>
      <w:ind w:left="720" w:right="11" w:hanging="10"/>
      <w:contextualSpacing/>
    </w:pPr>
    <w:rPr>
      <w:rFonts w:ascii="Calibri" w:eastAsia="Calibri" w:hAnsi="Calibri" w:cs="Times New Roman"/>
      <w:lang w:eastAsia="zh-CN"/>
    </w:rPr>
  </w:style>
  <w:style w:type="paragraph" w:customStyle="1" w:styleId="MARITZA3">
    <w:name w:val="MARITZA3"/>
    <w:rsid w:val="006A18F5"/>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WW-Textodebloque">
    <w:name w:val="WW-Texto de bloque"/>
    <w:basedOn w:val="Normal"/>
    <w:rsid w:val="006A18F5"/>
    <w:pPr>
      <w:widowControl w:val="0"/>
      <w:suppressAutoHyphens/>
      <w:overflowPunct w:val="0"/>
      <w:autoSpaceDE w:val="0"/>
      <w:spacing w:after="0" w:line="240" w:lineRule="auto"/>
      <w:ind w:firstLine="1"/>
      <w:textAlignment w:val="baseline"/>
    </w:pPr>
    <w:rPr>
      <w:rFonts w:ascii="Times New Roman" w:eastAsia="Times New Roman" w:hAnsi="Times New Roman" w:cs="Times New Roman"/>
      <w:sz w:val="20"/>
      <w:szCs w:val="20"/>
      <w:lang w:val="es-ES_tradnl" w:eastAsia="ar-SA"/>
    </w:rPr>
  </w:style>
  <w:style w:type="character" w:customStyle="1" w:styleId="vortalspan">
    <w:name w:val="vortalspan"/>
    <w:basedOn w:val="Fuentedeprrafopredeter"/>
    <w:rsid w:val="006A18F5"/>
  </w:style>
  <w:style w:type="character" w:styleId="Mencinsinresolver">
    <w:name w:val="Unresolved Mention"/>
    <w:basedOn w:val="Fuentedeprrafopredeter"/>
    <w:uiPriority w:val="99"/>
    <w:semiHidden/>
    <w:unhideWhenUsed/>
    <w:rsid w:val="006A18F5"/>
    <w:rPr>
      <w:color w:val="605E5C"/>
      <w:shd w:val="clear" w:color="auto" w:fill="E1DFDD"/>
    </w:rPr>
  </w:style>
  <w:style w:type="paragraph" w:customStyle="1" w:styleId="xydp177bc428msonormal">
    <w:name w:val="x_ydp177bc428msonormal"/>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DC11">
    <w:name w:val="TDC 11"/>
    <w:basedOn w:val="Normal"/>
    <w:next w:val="Normal"/>
    <w:autoRedefine/>
    <w:uiPriority w:val="39"/>
    <w:unhideWhenUsed/>
    <w:rsid w:val="006A18F5"/>
    <w:pPr>
      <w:spacing w:before="120" w:after="120" w:line="276" w:lineRule="auto"/>
    </w:pPr>
    <w:rPr>
      <w:rFonts w:cs="Calibri"/>
      <w:b/>
      <w:bCs/>
      <w:caps/>
      <w:sz w:val="20"/>
      <w:szCs w:val="20"/>
    </w:rPr>
  </w:style>
  <w:style w:type="paragraph" w:customStyle="1" w:styleId="TDC21">
    <w:name w:val="TDC 21"/>
    <w:basedOn w:val="Normal"/>
    <w:next w:val="Normal"/>
    <w:autoRedefine/>
    <w:uiPriority w:val="39"/>
    <w:unhideWhenUsed/>
    <w:rsid w:val="006A18F5"/>
    <w:pPr>
      <w:spacing w:after="0" w:line="276" w:lineRule="auto"/>
      <w:ind w:left="220"/>
    </w:pPr>
    <w:rPr>
      <w:rFonts w:cs="Calibri"/>
      <w:smallCaps/>
      <w:sz w:val="20"/>
      <w:szCs w:val="20"/>
    </w:rPr>
  </w:style>
  <w:style w:type="paragraph" w:customStyle="1" w:styleId="TDC31">
    <w:name w:val="TDC 31"/>
    <w:basedOn w:val="Normal"/>
    <w:next w:val="Normal"/>
    <w:autoRedefine/>
    <w:uiPriority w:val="39"/>
    <w:unhideWhenUsed/>
    <w:rsid w:val="006A18F5"/>
    <w:pPr>
      <w:spacing w:after="0" w:line="276" w:lineRule="auto"/>
      <w:ind w:left="440"/>
    </w:pPr>
    <w:rPr>
      <w:rFonts w:cs="Calibri"/>
      <w:i/>
      <w:iCs/>
      <w:sz w:val="20"/>
      <w:szCs w:val="20"/>
    </w:rPr>
  </w:style>
  <w:style w:type="paragraph" w:customStyle="1" w:styleId="TDC41">
    <w:name w:val="TDC 41"/>
    <w:basedOn w:val="Normal"/>
    <w:next w:val="Normal"/>
    <w:autoRedefine/>
    <w:uiPriority w:val="39"/>
    <w:unhideWhenUsed/>
    <w:rsid w:val="006A18F5"/>
    <w:pPr>
      <w:spacing w:after="0" w:line="276" w:lineRule="auto"/>
      <w:ind w:left="660"/>
    </w:pPr>
    <w:rPr>
      <w:rFonts w:cs="Calibri"/>
      <w:sz w:val="18"/>
      <w:szCs w:val="18"/>
    </w:rPr>
  </w:style>
  <w:style w:type="paragraph" w:customStyle="1" w:styleId="TDC51">
    <w:name w:val="TDC 51"/>
    <w:basedOn w:val="Normal"/>
    <w:next w:val="Normal"/>
    <w:autoRedefine/>
    <w:uiPriority w:val="39"/>
    <w:unhideWhenUsed/>
    <w:rsid w:val="006A18F5"/>
    <w:pPr>
      <w:spacing w:after="0" w:line="276" w:lineRule="auto"/>
      <w:ind w:left="880"/>
    </w:pPr>
    <w:rPr>
      <w:rFonts w:cs="Calibri"/>
      <w:sz w:val="18"/>
      <w:szCs w:val="18"/>
    </w:rPr>
  </w:style>
  <w:style w:type="paragraph" w:customStyle="1" w:styleId="TDC61">
    <w:name w:val="TDC 61"/>
    <w:basedOn w:val="Normal"/>
    <w:next w:val="Normal"/>
    <w:autoRedefine/>
    <w:uiPriority w:val="39"/>
    <w:unhideWhenUsed/>
    <w:rsid w:val="006A18F5"/>
    <w:pPr>
      <w:spacing w:after="0" w:line="276" w:lineRule="auto"/>
      <w:ind w:left="1100"/>
    </w:pPr>
    <w:rPr>
      <w:rFonts w:cs="Calibri"/>
      <w:sz w:val="18"/>
      <w:szCs w:val="18"/>
    </w:rPr>
  </w:style>
  <w:style w:type="paragraph" w:customStyle="1" w:styleId="TDC71">
    <w:name w:val="TDC 71"/>
    <w:basedOn w:val="Normal"/>
    <w:next w:val="Normal"/>
    <w:autoRedefine/>
    <w:uiPriority w:val="39"/>
    <w:unhideWhenUsed/>
    <w:rsid w:val="006A18F5"/>
    <w:pPr>
      <w:spacing w:after="0" w:line="276" w:lineRule="auto"/>
      <w:ind w:left="1320"/>
    </w:pPr>
    <w:rPr>
      <w:rFonts w:cs="Calibri"/>
      <w:sz w:val="18"/>
      <w:szCs w:val="18"/>
    </w:rPr>
  </w:style>
  <w:style w:type="paragraph" w:customStyle="1" w:styleId="TDC81">
    <w:name w:val="TDC 81"/>
    <w:basedOn w:val="Normal"/>
    <w:next w:val="Normal"/>
    <w:autoRedefine/>
    <w:uiPriority w:val="39"/>
    <w:unhideWhenUsed/>
    <w:rsid w:val="006A18F5"/>
    <w:pPr>
      <w:spacing w:after="0" w:line="276" w:lineRule="auto"/>
      <w:ind w:left="1540"/>
    </w:pPr>
    <w:rPr>
      <w:rFonts w:cs="Calibri"/>
      <w:sz w:val="18"/>
      <w:szCs w:val="18"/>
    </w:rPr>
  </w:style>
  <w:style w:type="paragraph" w:customStyle="1" w:styleId="TDC91">
    <w:name w:val="TDC 91"/>
    <w:basedOn w:val="Normal"/>
    <w:next w:val="Normal"/>
    <w:autoRedefine/>
    <w:uiPriority w:val="39"/>
    <w:unhideWhenUsed/>
    <w:rsid w:val="006A18F5"/>
    <w:pPr>
      <w:spacing w:after="0" w:line="276" w:lineRule="auto"/>
      <w:ind w:left="1760"/>
    </w:pPr>
    <w:rPr>
      <w:rFonts w:cs="Calibri"/>
      <w:sz w:val="18"/>
      <w:szCs w:val="18"/>
    </w:rPr>
  </w:style>
  <w:style w:type="paragraph" w:customStyle="1" w:styleId="TtuloTDC1">
    <w:name w:val="Título TDC1"/>
    <w:basedOn w:val="Ttulo1"/>
    <w:next w:val="Normal"/>
    <w:uiPriority w:val="39"/>
    <w:unhideWhenUsed/>
    <w:qFormat/>
    <w:rsid w:val="006A18F5"/>
    <w:pPr>
      <w:outlineLvl w:val="9"/>
    </w:pPr>
    <w:rPr>
      <w:rFonts w:eastAsia="Times New Roman" w:cs="Times New Roman"/>
      <w:color w:val="2E74B5"/>
      <w:lang w:eastAsia="es-CO"/>
    </w:rPr>
  </w:style>
  <w:style w:type="table" w:customStyle="1" w:styleId="TableGrid1">
    <w:name w:val="TableGrid1"/>
    <w:rsid w:val="006A18F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Subttulo1">
    <w:name w:val="Subtítulo1"/>
    <w:basedOn w:val="Normal"/>
    <w:next w:val="Normal"/>
    <w:uiPriority w:val="11"/>
    <w:qFormat/>
    <w:rsid w:val="006A18F5"/>
    <w:pPr>
      <w:spacing w:line="276" w:lineRule="auto"/>
      <w:ind w:left="1080" w:hanging="720"/>
      <w:jc w:val="both"/>
    </w:pPr>
    <w:rPr>
      <w:rFonts w:ascii="Arial" w:eastAsia="Calibri" w:hAnsi="Arial" w:cs="Arial"/>
      <w:b/>
      <w:color w:val="000000"/>
      <w:spacing w:val="15"/>
      <w:sz w:val="24"/>
      <w:lang w:val="es-ES_tradnl"/>
    </w:rPr>
  </w:style>
  <w:style w:type="table" w:customStyle="1" w:styleId="Tablaconcuadrcula111">
    <w:name w:val="Tabla con cuadrícula111"/>
    <w:basedOn w:val="Tablanormal"/>
    <w:next w:val="Tablaconcuadrcula"/>
    <w:uiPriority w:val="59"/>
    <w:rsid w:val="006A18F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39"/>
    <w:rsid w:val="006A18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nfasis33">
    <w:name w:val="Cuadrícula media 2 - Énfasis 33"/>
    <w:basedOn w:val="Tablanormal"/>
    <w:next w:val="Cuadrculamedia2-nfasis3"/>
    <w:uiPriority w:val="68"/>
    <w:rsid w:val="006A18F5"/>
    <w:pPr>
      <w:spacing w:after="0" w:line="240" w:lineRule="auto"/>
    </w:pPr>
    <w:rPr>
      <w:rFonts w:ascii="Calibri Light" w:eastAsia="Times New Roman" w:hAnsi="Calibri Light" w:cs="Times New Roman"/>
      <w:color w:val="000000"/>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cPr>
      <w:shd w:val="clear" w:color="auto" w:fill="E8E8E8"/>
    </w:tcPr>
    <w:tblStylePr w:type="firstRow">
      <w:rPr>
        <w:b/>
        <w:bCs/>
        <w:color w:val="000000"/>
      </w:rPr>
      <w:tblPr/>
      <w:tcPr>
        <w:shd w:val="clear" w:color="auto" w:fill="F6F6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DEDED"/>
      </w:tcPr>
    </w:tblStylePr>
    <w:tblStylePr w:type="band1Vert">
      <w:tblPr/>
      <w:tcPr>
        <w:shd w:val="clear" w:color="auto" w:fill="D2D2D2"/>
      </w:tcPr>
    </w:tblStylePr>
    <w:tblStylePr w:type="band1Horz">
      <w:tblPr/>
      <w:tcPr>
        <w:tcBorders>
          <w:insideH w:val="single" w:sz="6" w:space="0" w:color="A5A5A5"/>
          <w:insideV w:val="single" w:sz="6" w:space="0" w:color="A5A5A5"/>
        </w:tcBorders>
        <w:shd w:val="clear" w:color="auto" w:fill="D2D2D2"/>
      </w:tcPr>
    </w:tblStylePr>
    <w:tblStylePr w:type="nwCell">
      <w:tblPr/>
      <w:tcPr>
        <w:shd w:val="clear" w:color="auto" w:fill="FFFFFF"/>
      </w:tcPr>
    </w:tblStylePr>
  </w:style>
  <w:style w:type="paragraph" w:customStyle="1" w:styleId="Descripcin1">
    <w:name w:val="Descripción1"/>
    <w:basedOn w:val="Normal"/>
    <w:next w:val="Normal"/>
    <w:uiPriority w:val="35"/>
    <w:semiHidden/>
    <w:unhideWhenUsed/>
    <w:qFormat/>
    <w:rsid w:val="006A18F5"/>
    <w:pPr>
      <w:spacing w:after="200" w:line="240" w:lineRule="auto"/>
    </w:pPr>
    <w:rPr>
      <w:i/>
      <w:iCs/>
      <w:color w:val="44546A"/>
      <w:sz w:val="18"/>
      <w:szCs w:val="18"/>
    </w:rPr>
  </w:style>
  <w:style w:type="character" w:customStyle="1" w:styleId="SubttuloCar1">
    <w:name w:val="Subtítulo Car1"/>
    <w:basedOn w:val="Fuentedeprrafopredeter"/>
    <w:uiPriority w:val="11"/>
    <w:rsid w:val="006A18F5"/>
    <w:rPr>
      <w:rFonts w:eastAsiaTheme="minorEastAsia"/>
      <w:color w:val="5A5A5A" w:themeColor="text1" w:themeTint="A5"/>
      <w:spacing w:val="15"/>
    </w:rPr>
  </w:style>
  <w:style w:type="paragraph" w:customStyle="1" w:styleId="TDC12">
    <w:name w:val="TDC 12"/>
    <w:basedOn w:val="Normal"/>
    <w:next w:val="Normal"/>
    <w:autoRedefine/>
    <w:uiPriority w:val="39"/>
    <w:unhideWhenUsed/>
    <w:rsid w:val="006A18F5"/>
    <w:pPr>
      <w:spacing w:before="120" w:after="120" w:line="276" w:lineRule="auto"/>
    </w:pPr>
    <w:rPr>
      <w:rFonts w:cs="Calibri"/>
      <w:b/>
      <w:bCs/>
      <w:caps/>
      <w:sz w:val="20"/>
      <w:szCs w:val="20"/>
    </w:rPr>
  </w:style>
  <w:style w:type="paragraph" w:customStyle="1" w:styleId="TDC22">
    <w:name w:val="TDC 22"/>
    <w:basedOn w:val="Normal"/>
    <w:next w:val="Normal"/>
    <w:autoRedefine/>
    <w:uiPriority w:val="39"/>
    <w:unhideWhenUsed/>
    <w:rsid w:val="006A18F5"/>
    <w:pPr>
      <w:spacing w:after="0" w:line="276" w:lineRule="auto"/>
      <w:ind w:left="220"/>
    </w:pPr>
    <w:rPr>
      <w:rFonts w:cs="Calibri"/>
      <w:smallCaps/>
      <w:sz w:val="20"/>
      <w:szCs w:val="20"/>
    </w:rPr>
  </w:style>
  <w:style w:type="paragraph" w:customStyle="1" w:styleId="TDC32">
    <w:name w:val="TDC 32"/>
    <w:basedOn w:val="Normal"/>
    <w:next w:val="Normal"/>
    <w:autoRedefine/>
    <w:uiPriority w:val="39"/>
    <w:unhideWhenUsed/>
    <w:rsid w:val="006A18F5"/>
    <w:pPr>
      <w:spacing w:after="0" w:line="276" w:lineRule="auto"/>
      <w:ind w:left="440"/>
    </w:pPr>
    <w:rPr>
      <w:rFonts w:cs="Calibri"/>
      <w:i/>
      <w:iCs/>
      <w:sz w:val="20"/>
      <w:szCs w:val="20"/>
    </w:rPr>
  </w:style>
  <w:style w:type="paragraph" w:customStyle="1" w:styleId="TDC42">
    <w:name w:val="TDC 42"/>
    <w:basedOn w:val="Normal"/>
    <w:next w:val="Normal"/>
    <w:autoRedefine/>
    <w:uiPriority w:val="39"/>
    <w:unhideWhenUsed/>
    <w:rsid w:val="006A18F5"/>
    <w:pPr>
      <w:spacing w:after="0" w:line="276" w:lineRule="auto"/>
      <w:ind w:left="660"/>
    </w:pPr>
    <w:rPr>
      <w:rFonts w:cs="Calibri"/>
      <w:sz w:val="18"/>
      <w:szCs w:val="18"/>
    </w:rPr>
  </w:style>
  <w:style w:type="paragraph" w:customStyle="1" w:styleId="TDC52">
    <w:name w:val="TDC 52"/>
    <w:basedOn w:val="Normal"/>
    <w:next w:val="Normal"/>
    <w:autoRedefine/>
    <w:uiPriority w:val="39"/>
    <w:unhideWhenUsed/>
    <w:rsid w:val="006A18F5"/>
    <w:pPr>
      <w:spacing w:after="0" w:line="276" w:lineRule="auto"/>
      <w:ind w:left="880"/>
    </w:pPr>
    <w:rPr>
      <w:rFonts w:cs="Calibri"/>
      <w:sz w:val="18"/>
      <w:szCs w:val="18"/>
    </w:rPr>
  </w:style>
  <w:style w:type="paragraph" w:customStyle="1" w:styleId="TDC62">
    <w:name w:val="TDC 62"/>
    <w:basedOn w:val="Normal"/>
    <w:next w:val="Normal"/>
    <w:autoRedefine/>
    <w:uiPriority w:val="39"/>
    <w:unhideWhenUsed/>
    <w:rsid w:val="006A18F5"/>
    <w:pPr>
      <w:spacing w:after="0" w:line="276" w:lineRule="auto"/>
      <w:ind w:left="1100"/>
    </w:pPr>
    <w:rPr>
      <w:rFonts w:cs="Calibri"/>
      <w:sz w:val="18"/>
      <w:szCs w:val="18"/>
    </w:rPr>
  </w:style>
  <w:style w:type="paragraph" w:customStyle="1" w:styleId="TDC72">
    <w:name w:val="TDC 72"/>
    <w:basedOn w:val="Normal"/>
    <w:next w:val="Normal"/>
    <w:autoRedefine/>
    <w:uiPriority w:val="39"/>
    <w:unhideWhenUsed/>
    <w:rsid w:val="006A18F5"/>
    <w:pPr>
      <w:spacing w:after="0" w:line="276" w:lineRule="auto"/>
      <w:ind w:left="1320"/>
    </w:pPr>
    <w:rPr>
      <w:rFonts w:cs="Calibri"/>
      <w:sz w:val="18"/>
      <w:szCs w:val="18"/>
    </w:rPr>
  </w:style>
  <w:style w:type="paragraph" w:customStyle="1" w:styleId="TDC82">
    <w:name w:val="TDC 82"/>
    <w:basedOn w:val="Normal"/>
    <w:next w:val="Normal"/>
    <w:autoRedefine/>
    <w:uiPriority w:val="39"/>
    <w:unhideWhenUsed/>
    <w:rsid w:val="006A18F5"/>
    <w:pPr>
      <w:spacing w:after="0" w:line="276" w:lineRule="auto"/>
      <w:ind w:left="1540"/>
    </w:pPr>
    <w:rPr>
      <w:rFonts w:cs="Calibri"/>
      <w:sz w:val="18"/>
      <w:szCs w:val="18"/>
    </w:rPr>
  </w:style>
  <w:style w:type="paragraph" w:customStyle="1" w:styleId="TDC92">
    <w:name w:val="TDC 92"/>
    <w:basedOn w:val="Normal"/>
    <w:next w:val="Normal"/>
    <w:autoRedefine/>
    <w:uiPriority w:val="39"/>
    <w:unhideWhenUsed/>
    <w:rsid w:val="006A18F5"/>
    <w:pPr>
      <w:spacing w:after="0" w:line="276" w:lineRule="auto"/>
      <w:ind w:left="1760"/>
    </w:pPr>
    <w:rPr>
      <w:rFonts w:cs="Calibri"/>
      <w:sz w:val="18"/>
      <w:szCs w:val="18"/>
    </w:rPr>
  </w:style>
  <w:style w:type="numbering" w:customStyle="1" w:styleId="Estilo61">
    <w:name w:val="Estilo61"/>
    <w:uiPriority w:val="99"/>
    <w:rsid w:val="006A18F5"/>
  </w:style>
  <w:style w:type="table" w:customStyle="1" w:styleId="TableGrid2">
    <w:name w:val="TableGrid2"/>
    <w:rsid w:val="006A18F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customStyle="1" w:styleId="TableGrid01">
    <w:name w:val="Table Grid01"/>
    <w:rsid w:val="006A18F5"/>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Estilo121">
    <w:name w:val="Estilo121"/>
    <w:uiPriority w:val="99"/>
    <w:rsid w:val="006A18F5"/>
  </w:style>
  <w:style w:type="table" w:customStyle="1" w:styleId="Tablaconcuadrcula112">
    <w:name w:val="Tabla con cuadrícula112"/>
    <w:basedOn w:val="Tablanormal"/>
    <w:next w:val="Tablaconcuadrcula"/>
    <w:uiPriority w:val="59"/>
    <w:rsid w:val="006A18F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6A18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39"/>
    <w:rsid w:val="006A18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2">
    <w:name w:val="Descripción2"/>
    <w:basedOn w:val="Normal"/>
    <w:next w:val="Normal"/>
    <w:uiPriority w:val="35"/>
    <w:semiHidden/>
    <w:unhideWhenUsed/>
    <w:qFormat/>
    <w:rsid w:val="006A18F5"/>
    <w:pPr>
      <w:spacing w:after="200" w:line="240" w:lineRule="auto"/>
    </w:pPr>
    <w:rPr>
      <w:i/>
      <w:iCs/>
      <w:color w:val="44546A"/>
      <w:sz w:val="18"/>
      <w:szCs w:val="18"/>
    </w:rPr>
  </w:style>
  <w:style w:type="paragraph" w:customStyle="1" w:styleId="textmoyen">
    <w:name w:val="textmoyen"/>
    <w:basedOn w:val="Normal"/>
    <w:rsid w:val="006A18F5"/>
    <w:pPr>
      <w:spacing w:before="100" w:beforeAutospacing="1" w:after="100" w:afterAutospacing="1" w:line="240" w:lineRule="auto"/>
    </w:pPr>
    <w:rPr>
      <w:rFonts w:ascii="Arial" w:eastAsia="Times New Roman" w:hAnsi="Arial" w:cs="Arial"/>
      <w:sz w:val="19"/>
      <w:szCs w:val="19"/>
      <w:lang w:val="es-ES" w:eastAsia="es-ES"/>
    </w:rPr>
  </w:style>
  <w:style w:type="paragraph" w:customStyle="1" w:styleId="centrado">
    <w:name w:val="centrado"/>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Encabezadodemensaje">
    <w:name w:val="Message Header"/>
    <w:basedOn w:val="Normal"/>
    <w:link w:val="EncabezadodemensajeCar"/>
    <w:uiPriority w:val="99"/>
    <w:unhideWhenUsed/>
    <w:rsid w:val="006A18F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6A18F5"/>
    <w:rPr>
      <w:rFonts w:asciiTheme="majorHAnsi" w:eastAsiaTheme="majorEastAsia" w:hAnsiTheme="majorHAnsi" w:cstheme="majorBidi"/>
      <w:sz w:val="24"/>
      <w:szCs w:val="24"/>
      <w:shd w:val="pct20" w:color="auto" w:fill="auto"/>
    </w:rPr>
  </w:style>
  <w:style w:type="paragraph" w:styleId="Cierre">
    <w:name w:val="Closing"/>
    <w:basedOn w:val="Normal"/>
    <w:link w:val="CierreCar"/>
    <w:uiPriority w:val="99"/>
    <w:unhideWhenUsed/>
    <w:rsid w:val="006A18F5"/>
    <w:pPr>
      <w:spacing w:after="0" w:line="240" w:lineRule="auto"/>
      <w:ind w:left="4252"/>
    </w:pPr>
  </w:style>
  <w:style w:type="character" w:customStyle="1" w:styleId="CierreCar">
    <w:name w:val="Cierre Car"/>
    <w:basedOn w:val="Fuentedeprrafopredeter"/>
    <w:link w:val="Cierre"/>
    <w:uiPriority w:val="99"/>
    <w:rsid w:val="006A18F5"/>
  </w:style>
  <w:style w:type="paragraph" w:styleId="Listaconvietas3">
    <w:name w:val="List Bullet 3"/>
    <w:basedOn w:val="Normal"/>
    <w:uiPriority w:val="99"/>
    <w:unhideWhenUsed/>
    <w:rsid w:val="006A18F5"/>
    <w:pPr>
      <w:numPr>
        <w:numId w:val="39"/>
      </w:numPr>
      <w:contextualSpacing/>
    </w:pPr>
  </w:style>
  <w:style w:type="paragraph" w:styleId="Firma">
    <w:name w:val="Signature"/>
    <w:basedOn w:val="Normal"/>
    <w:link w:val="FirmaCar"/>
    <w:uiPriority w:val="99"/>
    <w:unhideWhenUsed/>
    <w:rsid w:val="006A18F5"/>
    <w:pPr>
      <w:spacing w:after="0" w:line="240" w:lineRule="auto"/>
      <w:ind w:left="4252"/>
    </w:pPr>
  </w:style>
  <w:style w:type="character" w:customStyle="1" w:styleId="FirmaCar">
    <w:name w:val="Firma Car"/>
    <w:basedOn w:val="Fuentedeprrafopredeter"/>
    <w:link w:val="Firma"/>
    <w:uiPriority w:val="99"/>
    <w:rsid w:val="006A18F5"/>
  </w:style>
  <w:style w:type="paragraph" w:styleId="Textoindependienteprimerasangra2">
    <w:name w:val="Body Text First Indent 2"/>
    <w:basedOn w:val="Sangradetextonormal"/>
    <w:link w:val="Textoindependienteprimerasangra2Car"/>
    <w:uiPriority w:val="99"/>
    <w:unhideWhenUsed/>
    <w:rsid w:val="006A18F5"/>
    <w:pPr>
      <w:spacing w:after="160" w:line="259" w:lineRule="auto"/>
      <w:ind w:left="360" w:firstLine="360"/>
    </w:pPr>
    <w:rPr>
      <w:rFonts w:asciiTheme="minorHAnsi" w:eastAsiaTheme="minorHAnsi" w:hAnsiTheme="minorHAnsi" w:cstheme="minorBidi"/>
      <w:sz w:val="22"/>
      <w:szCs w:val="22"/>
      <w:lang w:val="es-CO" w:eastAsia="en-US"/>
    </w:rPr>
  </w:style>
  <w:style w:type="character" w:customStyle="1" w:styleId="Textoindependienteprimerasangra2Car">
    <w:name w:val="Texto independiente primera sangría 2 Car"/>
    <w:basedOn w:val="SangradetextonormalCar"/>
    <w:link w:val="Textoindependienteprimerasangra2"/>
    <w:uiPriority w:val="99"/>
    <w:rsid w:val="006A18F5"/>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unhideWhenUsed/>
    <w:rsid w:val="006A18F5"/>
  </w:style>
  <w:style w:type="character" w:customStyle="1" w:styleId="SaludoCar">
    <w:name w:val="Saludo Car"/>
    <w:basedOn w:val="Fuentedeprrafopredeter"/>
    <w:link w:val="Saludo"/>
    <w:uiPriority w:val="99"/>
    <w:rsid w:val="006A18F5"/>
  </w:style>
  <w:style w:type="paragraph" w:styleId="Textoindependiente30">
    <w:name w:val="Body Text 3"/>
    <w:basedOn w:val="Normal"/>
    <w:link w:val="Textoindependiente3Car"/>
    <w:rsid w:val="006A18F5"/>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0"/>
    <w:rsid w:val="006A18F5"/>
    <w:rPr>
      <w:rFonts w:ascii="Times New Roman" w:eastAsia="Times New Roman" w:hAnsi="Times New Roman" w:cs="Times New Roman"/>
      <w:sz w:val="16"/>
      <w:szCs w:val="16"/>
      <w:lang w:val="es-ES" w:eastAsia="es-ES"/>
    </w:rPr>
  </w:style>
  <w:style w:type="paragraph" w:customStyle="1" w:styleId="WW-Textosinformato">
    <w:name w:val="WW-Texto sin formato"/>
    <w:basedOn w:val="Normal"/>
    <w:rsid w:val="006A18F5"/>
    <w:pPr>
      <w:suppressAutoHyphens/>
      <w:spacing w:after="0" w:line="240" w:lineRule="auto"/>
    </w:pPr>
    <w:rPr>
      <w:rFonts w:ascii="Courier New" w:eastAsia="Times New Roman" w:hAnsi="Courier New" w:cs="Times New Roman"/>
      <w:sz w:val="20"/>
      <w:szCs w:val="20"/>
      <w:lang w:val="es-ES" w:eastAsia="es-ES"/>
    </w:rPr>
  </w:style>
  <w:style w:type="paragraph" w:customStyle="1" w:styleId="estilo1">
    <w:name w:val="estilo1"/>
    <w:basedOn w:val="Normal"/>
    <w:rsid w:val="006A18F5"/>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ecx973385712-30052011">
    <w:name w:val="ecx973385712-30052011"/>
    <w:basedOn w:val="Fuentedeprrafopredeter"/>
    <w:rsid w:val="006A18F5"/>
  </w:style>
  <w:style w:type="paragraph" w:customStyle="1" w:styleId="yiv767551934msobodytext">
    <w:name w:val="yiv767551934msobodytext"/>
    <w:basedOn w:val="Normal"/>
    <w:rsid w:val="006A18F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style-span">
    <w:name w:val="apple-style-span"/>
    <w:basedOn w:val="Fuentedeprrafopredeter"/>
    <w:rsid w:val="006A18F5"/>
  </w:style>
  <w:style w:type="paragraph" w:customStyle="1" w:styleId="Sombreadomedio1-nfasis11">
    <w:name w:val="Sombreado medio 1 - Énfasis 11"/>
    <w:link w:val="Sombreadomedio1-nfasis1Car"/>
    <w:uiPriority w:val="1"/>
    <w:qFormat/>
    <w:rsid w:val="006A18F5"/>
    <w:pPr>
      <w:spacing w:after="0" w:line="240" w:lineRule="auto"/>
      <w:jc w:val="both"/>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locked/>
    <w:rsid w:val="006A18F5"/>
    <w:rPr>
      <w:rFonts w:ascii="Calibri" w:eastAsia="Calibri" w:hAnsi="Calibri" w:cs="Times New Roman"/>
      <w:lang w:val="es-ES_tradnl"/>
    </w:rPr>
  </w:style>
  <w:style w:type="paragraph" w:customStyle="1" w:styleId="Predeterminado">
    <w:name w:val="Predeterminado"/>
    <w:rsid w:val="006A18F5"/>
    <w:pPr>
      <w:spacing w:after="0" w:line="240" w:lineRule="auto"/>
    </w:pPr>
    <w:rPr>
      <w:rFonts w:ascii="Times New Roman" w:eastAsia="Times New Roman" w:hAnsi="Times New Roman" w:cs="Times New Roman"/>
      <w:snapToGrid w:val="0"/>
      <w:sz w:val="24"/>
      <w:szCs w:val="20"/>
      <w:lang w:val="es-ES" w:eastAsia="es-ES"/>
    </w:rPr>
  </w:style>
  <w:style w:type="paragraph" w:customStyle="1" w:styleId="m-2563033013215302576gmail-msobodytext">
    <w:name w:val="m_-2563033013215302576gmail-msobodytext"/>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2563033013215302576gmail-bodytext22">
    <w:name w:val="m_-2563033013215302576gmail-bodytext22"/>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2563033013215302576gmail-msolistparagraph">
    <w:name w:val="m_-2563033013215302576gmail-msolistparagraph"/>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2563033013215302576gmail-msonospacing">
    <w:name w:val="m_-2563033013215302576gmail-msonospacing"/>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otop">
    <w:name w:val="notop"/>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6A18F5"/>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6A18F5"/>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rsid w:val="006A18F5"/>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rsid w:val="006A18F5"/>
    <w:pPr>
      <w:spacing w:before="100" w:beforeAutospacing="1" w:after="100" w:afterAutospacing="1" w:line="240" w:lineRule="auto"/>
    </w:pPr>
    <w:rPr>
      <w:rFonts w:ascii="Tahoma" w:eastAsia="Times New Roman" w:hAnsi="Tahoma" w:cs="Tahoma"/>
      <w:b/>
      <w:bCs/>
      <w:color w:val="000000"/>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648557">
      <w:bodyDiv w:val="1"/>
      <w:marLeft w:val="0"/>
      <w:marRight w:val="0"/>
      <w:marTop w:val="0"/>
      <w:marBottom w:val="0"/>
      <w:divBdr>
        <w:top w:val="none" w:sz="0" w:space="0" w:color="auto"/>
        <w:left w:val="none" w:sz="0" w:space="0" w:color="auto"/>
        <w:bottom w:val="none" w:sz="0" w:space="0" w:color="auto"/>
        <w:right w:val="none" w:sz="0" w:space="0" w:color="auto"/>
      </w:divBdr>
    </w:div>
    <w:div w:id="1089815424">
      <w:bodyDiv w:val="1"/>
      <w:marLeft w:val="0"/>
      <w:marRight w:val="0"/>
      <w:marTop w:val="0"/>
      <w:marBottom w:val="0"/>
      <w:divBdr>
        <w:top w:val="none" w:sz="0" w:space="0" w:color="auto"/>
        <w:left w:val="none" w:sz="0" w:space="0" w:color="auto"/>
        <w:bottom w:val="none" w:sz="0" w:space="0" w:color="auto"/>
        <w:right w:val="none" w:sz="0" w:space="0" w:color="auto"/>
      </w:divBdr>
    </w:div>
    <w:div w:id="1143154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265A9-4250-4FA6-8FC4-5C205598F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21</Pages>
  <Words>6691</Words>
  <Characters>36806</Characters>
  <Application>Microsoft Office Word</Application>
  <DocSecurity>0</DocSecurity>
  <Lines>306</Lines>
  <Paragraphs>86</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43411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Full name</dc:creator>
  <cp:lastModifiedBy>Alejandro Estrada</cp:lastModifiedBy>
  <cp:revision>9</cp:revision>
  <dcterms:created xsi:type="dcterms:W3CDTF">2025-05-05T14:12:00Z</dcterms:created>
  <dcterms:modified xsi:type="dcterms:W3CDTF">2025-12-11T23:15:00Z</dcterms:modified>
</cp:coreProperties>
</file>