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622A947F" w:rsidR="000A4F65" w:rsidRPr="002341DE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678733F6">
        <w:rPr>
          <w:rFonts w:asciiTheme="minorHAnsi" w:hAnsiTheme="minorHAnsi" w:cs="Calibri"/>
          <w:sz w:val="22"/>
          <w:szCs w:val="22"/>
        </w:rPr>
        <w:t xml:space="preserve">Medellín, </w:t>
      </w:r>
      <w:r w:rsidR="006874B7">
        <w:rPr>
          <w:rFonts w:asciiTheme="minorHAnsi" w:hAnsiTheme="minorHAnsi" w:cs="Calibri"/>
          <w:b/>
          <w:bCs/>
          <w:sz w:val="22"/>
          <w:szCs w:val="22"/>
        </w:rPr>
        <w:t>31</w:t>
      </w:r>
      <w:r w:rsidR="000A4F65" w:rsidRPr="002341DE">
        <w:rPr>
          <w:rFonts w:asciiTheme="minorHAnsi" w:hAnsiTheme="minorHAnsi" w:cs="Calibri"/>
          <w:b/>
          <w:bCs/>
          <w:sz w:val="22"/>
          <w:szCs w:val="22"/>
        </w:rPr>
        <w:t xml:space="preserve"> de </w:t>
      </w:r>
      <w:r w:rsidR="006874B7">
        <w:rPr>
          <w:rFonts w:asciiTheme="minorHAnsi" w:hAnsiTheme="minorHAnsi" w:cs="Calibri"/>
          <w:b/>
          <w:bCs/>
          <w:sz w:val="22"/>
          <w:szCs w:val="22"/>
        </w:rPr>
        <w:t>octubre</w:t>
      </w:r>
      <w:r w:rsidR="000A4F65" w:rsidRPr="002341DE">
        <w:rPr>
          <w:rFonts w:asciiTheme="minorHAnsi" w:hAnsiTheme="minorHAnsi" w:cs="Calibri"/>
          <w:b/>
          <w:bCs/>
          <w:sz w:val="22"/>
          <w:szCs w:val="22"/>
        </w:rPr>
        <w:t xml:space="preserve"> de 2025</w:t>
      </w:r>
    </w:p>
    <w:p w14:paraId="3821334F" w14:textId="77777777" w:rsidR="00DD12A4" w:rsidRPr="002341DE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Doctora</w:t>
      </w:r>
    </w:p>
    <w:p w14:paraId="10390BC8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002341DE">
        <w:rPr>
          <w:rFonts w:ascii="Calibri" w:hAnsi="Calibri" w:cs="Calibri"/>
          <w:b/>
          <w:bCs/>
          <w:sz w:val="22"/>
          <w:szCs w:val="22"/>
          <w:u w:color="000000"/>
        </w:rPr>
        <w:t>Patricia Aristizábal Correa</w:t>
      </w:r>
    </w:p>
    <w:p w14:paraId="7785A4E9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Subdirectora (E)</w:t>
      </w:r>
    </w:p>
    <w:p w14:paraId="5D1473C2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Centro de Comercio</w:t>
      </w:r>
    </w:p>
    <w:p w14:paraId="74A9AFB7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Servicio Nacional de Aprendizaje - SENA</w:t>
      </w:r>
    </w:p>
    <w:p w14:paraId="2CC7024F" w14:textId="77777777" w:rsidR="000A4F65" w:rsidRPr="002341DE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2341DE">
        <w:rPr>
          <w:rFonts w:ascii="Calibri" w:hAnsi="Calibri" w:cs="Calibri"/>
          <w:sz w:val="22"/>
          <w:szCs w:val="22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56B00420" w:rsidR="000A4F65" w:rsidRPr="00D56EC9" w:rsidRDefault="00496BD9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678733F6">
        <w:rPr>
          <w:rFonts w:cs="Calibri"/>
          <w:b/>
          <w:bCs/>
        </w:rPr>
        <w:t>ASUNTO</w:t>
      </w:r>
      <w:r w:rsidR="000A4F65" w:rsidRPr="000A4F65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0A4F65" w:rsidRPr="00D56EC9">
        <w:rPr>
          <w:rFonts w:ascii="Calibri" w:hAnsi="Calibri" w:cs="Calibri"/>
          <w:sz w:val="22"/>
          <w:szCs w:val="22"/>
          <w:u w:color="000000"/>
        </w:rPr>
        <w:t xml:space="preserve">INFORME MENSUAL DE SUPERVISIÓN DEL CONTRATO DE PRESTACIÓN DE SERVICIOS NÚMERO </w:t>
      </w:r>
      <w:r w:rsidR="000A4F65" w:rsidRPr="002341DE">
        <w:rPr>
          <w:rFonts w:ascii="Calibri" w:hAnsi="Calibri" w:cs="Calibri"/>
          <w:b/>
          <w:bCs/>
          <w:sz w:val="22"/>
          <w:szCs w:val="22"/>
          <w:u w:color="000000"/>
        </w:rPr>
        <w:t>CO1.PCCNTR.</w:t>
      </w:r>
      <w:r w:rsidR="002341DE" w:rsidRPr="002341DE">
        <w:rPr>
          <w:rFonts w:asciiTheme="majorHAnsi" w:hAnsiTheme="majorHAnsi" w:cstheme="majorHAnsi"/>
          <w:b/>
          <w:bCs/>
        </w:rPr>
        <w:t xml:space="preserve"> </w:t>
      </w:r>
      <w:r w:rsidR="002341DE" w:rsidRPr="000B382E">
        <w:rPr>
          <w:rFonts w:asciiTheme="majorHAnsi" w:hAnsiTheme="majorHAnsi" w:cstheme="majorHAnsi"/>
          <w:b/>
          <w:bCs/>
        </w:rPr>
        <w:t>7457693</w:t>
      </w:r>
      <w:r w:rsidR="000A4F65" w:rsidRPr="00AC09D2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0A4F65" w:rsidRPr="00D56EC9">
        <w:rPr>
          <w:rFonts w:ascii="Calibri" w:hAnsi="Calibri" w:cs="Calibri"/>
          <w:sz w:val="22"/>
          <w:szCs w:val="22"/>
          <w:u w:color="000000"/>
        </w:rPr>
        <w:t xml:space="preserve">DURANTE EL PERIODO 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DEL </w:t>
      </w:r>
      <w:r w:rsidR="00C22C01" w:rsidRPr="00C22C01">
        <w:rPr>
          <w:rFonts w:ascii="Calibri" w:hAnsi="Calibri" w:cs="Calibri"/>
          <w:sz w:val="22"/>
          <w:szCs w:val="22"/>
          <w:u w:color="000000"/>
        </w:rPr>
        <w:t>01</w:t>
      </w:r>
      <w:r w:rsidR="000A4F65" w:rsidRPr="00C22C01">
        <w:rPr>
          <w:rFonts w:ascii="Calibri" w:hAnsi="Calibri" w:cs="Calibri"/>
          <w:sz w:val="22"/>
          <w:szCs w:val="22"/>
          <w:u w:color="000000"/>
        </w:rPr>
        <w:t xml:space="preserve"> 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AL </w:t>
      </w:r>
      <w:r w:rsidR="00C22C01">
        <w:rPr>
          <w:rFonts w:ascii="Calibri" w:hAnsi="Calibri" w:cs="Calibri"/>
          <w:sz w:val="22"/>
          <w:szCs w:val="22"/>
          <w:u w:color="000000"/>
        </w:rPr>
        <w:t>3</w:t>
      </w:r>
      <w:r w:rsidR="00FA0576">
        <w:rPr>
          <w:rFonts w:ascii="Calibri" w:hAnsi="Calibri" w:cs="Calibri"/>
          <w:sz w:val="22"/>
          <w:szCs w:val="22"/>
          <w:u w:color="000000"/>
        </w:rPr>
        <w:t>1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 DE </w:t>
      </w:r>
      <w:r w:rsidR="00C22C01">
        <w:rPr>
          <w:rFonts w:ascii="Calibri" w:hAnsi="Calibri" w:cs="Calibri"/>
          <w:sz w:val="22"/>
          <w:szCs w:val="22"/>
          <w:u w:color="000000"/>
        </w:rPr>
        <w:t>OCTUBRE</w:t>
      </w:r>
      <w:r w:rsidR="000A4F65" w:rsidRPr="002341DE">
        <w:rPr>
          <w:rFonts w:ascii="Calibri" w:hAnsi="Calibri" w:cs="Calibri"/>
          <w:sz w:val="22"/>
          <w:szCs w:val="22"/>
          <w:u w:color="000000"/>
        </w:rPr>
        <w:t xml:space="preserve"> DE 2025.</w:t>
      </w:r>
    </w:p>
    <w:p w14:paraId="28A6CD54" w14:textId="77777777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5DF67D97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2341DE">
        <w:rPr>
          <w:rFonts w:ascii="Calibri" w:hAnsi="Calibri" w:cs="Calibri"/>
          <w:sz w:val="22"/>
          <w:szCs w:val="22"/>
          <w:u w:color="000000"/>
        </w:rPr>
        <w:t>No 0</w:t>
      </w:r>
      <w:r w:rsidR="00F52231">
        <w:rPr>
          <w:rFonts w:ascii="Calibri" w:hAnsi="Calibri" w:cs="Calibri"/>
          <w:sz w:val="22"/>
          <w:szCs w:val="22"/>
          <w:u w:color="000000"/>
        </w:rPr>
        <w:t>9</w:t>
      </w:r>
      <w:r w:rsidRPr="002341DE">
        <w:rPr>
          <w:rFonts w:ascii="Calibri" w:hAnsi="Calibri" w:cs="Calibri"/>
          <w:sz w:val="22"/>
          <w:szCs w:val="22"/>
          <w:u w:color="000000"/>
        </w:rPr>
        <w:t>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  <w:bookmarkStart w:id="0" w:name="_GoBack"/>
      <w:bookmarkEnd w:id="0"/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73D1F4F4" w:rsidR="00643527" w:rsidRPr="001D049A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2341DE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0241991F" w:rsidR="00643527" w:rsidRPr="001D049A" w:rsidRDefault="00F52231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F52231">
              <w:rPr>
                <w:rFonts w:ascii="Calibri" w:hAnsi="Calibri" w:cs="Calibri"/>
                <w:sz w:val="22"/>
                <w:szCs w:val="22"/>
                <w:u w:color="000000"/>
                <w:lang w:val="es-ES_tradnl"/>
              </w:rPr>
              <w:t>ANA MARIA PÁEZ GÓMEZ</w:t>
            </w:r>
          </w:p>
        </w:tc>
      </w:tr>
      <w:tr w:rsidR="00B45C2C" w:rsidRPr="008B291F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70A4F2C1" w14:textId="6EB8C02C" w:rsidR="00643527" w:rsidRPr="00AC09D2" w:rsidRDefault="002341DE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5_9301_243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 logística y gestión de la producción, área temática Gestión integral del transporte</w:t>
            </w:r>
          </w:p>
        </w:tc>
      </w:tr>
      <w:tr w:rsidR="00B45C2C" w:rsidRPr="008B291F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17B027EB" w:rsidR="00643527" w:rsidRPr="002341DE" w:rsidRDefault="000A4F65" w:rsidP="00382C20">
            <w:pPr>
              <w:pStyle w:val="Sinespaciado"/>
              <w:rPr>
                <w:rFonts w:ascii="Calibri" w:eastAsia="Cambria" w:hAnsi="Calibri" w:cs="Calibri"/>
                <w:lang w:eastAsia="en-US"/>
              </w:rPr>
            </w:pPr>
            <w:r w:rsidRPr="002341DE">
              <w:rPr>
                <w:rFonts w:ascii="Calibri" w:hAnsi="Calibri" w:cs="Calibri"/>
                <w:u w:color="000000"/>
              </w:rPr>
              <w:t>CO1.PCCNTR.</w:t>
            </w:r>
            <w:r w:rsidR="002341DE" w:rsidRPr="002341D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7457693</w:t>
            </w:r>
          </w:p>
        </w:tc>
      </w:tr>
      <w:tr w:rsidR="00B45C2C" w:rsidRPr="008B291F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217C8C55" w:rsidR="00643527" w:rsidRPr="00AC09D2" w:rsidRDefault="002341DE" w:rsidP="009E63D1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lang w:val="es-CO"/>
              </w:rPr>
              <w:t>Nora Elena Montoya Bravo</w:t>
            </w:r>
          </w:p>
        </w:tc>
      </w:tr>
      <w:tr w:rsidR="00B45C2C" w:rsidRPr="008B291F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4CCCA25F" w:rsidR="00643527" w:rsidRPr="00AC09D2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$ 4</w:t>
            </w:r>
            <w:r w:rsidR="002341DE" w:rsidRPr="002341DE">
              <w:rPr>
                <w:rFonts w:ascii="Calibri" w:hAnsi="Calibri" w:cs="Calibri"/>
                <w:sz w:val="22"/>
                <w:szCs w:val="22"/>
                <w:lang w:val="es-CO"/>
              </w:rPr>
              <w:t>7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.</w:t>
            </w:r>
            <w:r w:rsidR="002341DE" w:rsidRPr="002341DE">
              <w:rPr>
                <w:rFonts w:ascii="Calibri" w:hAnsi="Calibri" w:cs="Calibri"/>
                <w:sz w:val="22"/>
                <w:szCs w:val="22"/>
                <w:lang w:val="es-CO"/>
              </w:rPr>
              <w:t>068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.</w:t>
            </w:r>
            <w:r w:rsidR="002341DE" w:rsidRPr="002341DE">
              <w:rPr>
                <w:rFonts w:ascii="Calibri" w:hAnsi="Calibri" w:cs="Calibri"/>
                <w:sz w:val="22"/>
                <w:szCs w:val="22"/>
                <w:lang w:val="es-CO"/>
              </w:rPr>
              <w:t>32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9</w:t>
            </w:r>
          </w:p>
        </w:tc>
      </w:tr>
      <w:tr w:rsidR="0076223B" w:rsidRPr="008B291F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7B2D80C3" w:rsidR="0076223B" w:rsidRPr="00AC09D2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$</w:t>
            </w:r>
            <w:r w:rsidRPr="002341DE">
              <w:rPr>
                <w:rFonts w:ascii="Calibri" w:hAnsi="Calibri" w:cs="Calibri"/>
                <w:sz w:val="22"/>
                <w:szCs w:val="22"/>
                <w:lang w:eastAsia="es-ES"/>
              </w:rPr>
              <w:t xml:space="preserve"> 4.599.511 </w:t>
            </w:r>
            <w:r w:rsidRPr="002341DE">
              <w:rPr>
                <w:rFonts w:ascii="Calibri" w:hAnsi="Calibri" w:cs="Calibri"/>
                <w:sz w:val="22"/>
                <w:szCs w:val="22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8140" w:type="dxa"/>
            <w:gridSpan w:val="10"/>
          </w:tcPr>
          <w:p w14:paraId="7936B185" w14:textId="34EF5D46" w:rsidR="00557584" w:rsidRPr="00AC09D2" w:rsidRDefault="00F22DD3" w:rsidP="00907CA8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2341DE"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  <w:t xml:space="preserve">17 </w:t>
            </w:r>
            <w:r w:rsidRPr="002341DE">
              <w:rPr>
                <w:rFonts w:ascii="Calibri" w:hAnsi="Calibri" w:cs="Calibri"/>
                <w:sz w:val="22"/>
                <w:szCs w:val="22"/>
                <w:lang w:eastAsia="es-ES"/>
              </w:rPr>
              <w:t>de febrero de 2025.</w:t>
            </w:r>
          </w:p>
        </w:tc>
      </w:tr>
      <w:tr w:rsidR="00B45C2C" w:rsidRPr="008B291F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8140" w:type="dxa"/>
            <w:gridSpan w:val="10"/>
          </w:tcPr>
          <w:p w14:paraId="491C5AC7" w14:textId="70039EBA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AC09D2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AC09D2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Pr="00AC09D2">
              <w:rPr>
                <w:rFonts w:ascii="Calibri" w:hAnsi="Calibri" w:cs="Calibri"/>
                <w:bCs/>
                <w:sz w:val="22"/>
                <w:szCs w:val="22"/>
              </w:rPr>
              <w:t xml:space="preserve"> de diciembre de 2025.</w:t>
            </w:r>
          </w:p>
        </w:tc>
      </w:tr>
      <w:tr w:rsidR="00B45C2C" w:rsidRPr="008B291F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0D4EFC49" w:rsidR="00A955BA" w:rsidRPr="00AC09D2" w:rsidRDefault="002341DE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2341DE">
              <w:rPr>
                <w:rFonts w:ascii="Calibri" w:eastAsia="Calibri" w:hAnsi="Calibri" w:cs="Calibri"/>
                <w:sz w:val="22"/>
                <w:szCs w:val="22"/>
              </w:rPr>
              <w:t>75-46-101016847</w:t>
            </w:r>
          </w:p>
        </w:tc>
        <w:tc>
          <w:tcPr>
            <w:tcW w:w="4536" w:type="dxa"/>
            <w:gridSpan w:val="8"/>
          </w:tcPr>
          <w:p w14:paraId="294AA15E" w14:textId="6D9A3EC4" w:rsidR="00AB535E" w:rsidRPr="00AC09D2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AC09D2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AC09D2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>12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de 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 xml:space="preserve">febrero del 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>202</w:t>
            </w:r>
            <w:r w:rsidR="00485284" w:rsidRPr="00AC09D2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>05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de</w:t>
            </w:r>
            <w:r w:rsidR="002341DE">
              <w:rPr>
                <w:rFonts w:ascii="Calibri" w:eastAsia="Calibri" w:hAnsi="Calibri" w:cs="Calibri"/>
                <w:sz w:val="22"/>
                <w:szCs w:val="22"/>
              </w:rPr>
              <w:t xml:space="preserve"> mayo</w:t>
            </w:r>
            <w:r w:rsidR="003C2D89" w:rsidRPr="00AC09D2">
              <w:rPr>
                <w:rFonts w:ascii="Calibri" w:eastAsia="Calibri" w:hAnsi="Calibri" w:cs="Calibri"/>
                <w:sz w:val="22"/>
                <w:szCs w:val="22"/>
              </w:rPr>
              <w:t xml:space="preserve"> 202</w:t>
            </w:r>
            <w:r w:rsidR="00485284" w:rsidRPr="00AC09D2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A176C6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29E90D64" w:rsidR="00EA5F88" w:rsidRPr="00EA5F88" w:rsidRDefault="0061435A" w:rsidP="002F2414">
                  <w:pPr>
                    <w:jc w:val="both"/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AC09D2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AC09D2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  <w:r w:rsidR="00EA5F88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05</w:t>
                  </w:r>
                  <w:r w:rsidR="005D3AE5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/</w:t>
                  </w:r>
                  <w:r w:rsidR="00EA5F88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05</w:t>
                  </w:r>
                  <w:r w:rsidR="005D3AE5" w:rsidRPr="00EA5F88"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  <w:t>/2026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1A4AB567" w:rsidR="0061435A" w:rsidRPr="00AC09D2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AC09D2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  <w:r w:rsidR="00EA5F88" w:rsidRPr="00EA5F88">
                    <w:rPr>
                      <w:rFonts w:asciiTheme="minorHAnsi" w:eastAsia="Calibri" w:hAnsiTheme="minorHAnsi"/>
                      <w:b/>
                      <w:bCs/>
                      <w:sz w:val="22"/>
                      <w:szCs w:val="22"/>
                    </w:rPr>
                    <w:t>$ 4,814,154.90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59CF6617" w:rsidR="005D3AE5" w:rsidRPr="00EA5F88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$</w:t>
            </w:r>
            <w:r w:rsidR="00EA5F88"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47.068.359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2F77AF77" w:rsidR="005D3AE5" w:rsidRPr="00EA5F88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34.343.015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7EF7D95D" w:rsidR="005D3AE5" w:rsidRPr="00EA5F88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EA5F8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$ </w:t>
            </w:r>
            <w:r w:rsidR="001F2BCA" w:rsidRPr="001F2BC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12.725.314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403AD05A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7984839558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EA5F88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246F5ABF" w:rsidR="00AB535E" w:rsidRPr="00EA5F88" w:rsidRDefault="001F2BCA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$ 230.000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22D41D85" w:rsidR="00AB535E" w:rsidRPr="00EA5F88" w:rsidRDefault="001F2BCA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294.00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>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4C225A61" w:rsidR="00AB535E" w:rsidRPr="00EA5F88" w:rsidRDefault="001F2BCA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$9.700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AC09D2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EA5F88"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shd w:val="clear" w:color="auto" w:fill="auto"/>
            <w:vAlign w:val="center"/>
          </w:tcPr>
          <w:p w14:paraId="3C4DFE76" w14:textId="4B8CF1FF" w:rsidR="00AB535E" w:rsidRPr="00AC09D2" w:rsidRDefault="001F2BCA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1F2BCA">
              <w:rPr>
                <w:rFonts w:asciiTheme="minorHAnsi" w:eastAsia="Calibri" w:hAnsiTheme="minorHAnsi"/>
                <w:sz w:val="22"/>
                <w:szCs w:val="22"/>
              </w:rPr>
              <w:t>$534.100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698C6D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7D0832BB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3E8F3621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4B58EA14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526C17EB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75328C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2D18E5BF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E59BDB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 xml:space="preserve"> 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C506A4E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2F329A1E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3875CFB2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640B1085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434F408C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AADC45F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1785A49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F2BCA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8B291F" w:rsidRDefault="00140AB6" w:rsidP="005E25AF">
      <w:pPr>
        <w:pStyle w:val="Prrafodelista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 xml:space="preserve">DESCRIPCIÓN </w:t>
      </w:r>
      <w:r w:rsidR="00751EFB" w:rsidRPr="008B291F">
        <w:rPr>
          <w:rFonts w:asciiTheme="minorHAnsi" w:hAnsiTheme="minorHAnsi"/>
          <w:b/>
        </w:rPr>
        <w:t>DE LOS SERVICIOS PRESTADOS</w:t>
      </w:r>
      <w:r w:rsidR="000B2BD3" w:rsidRPr="008B291F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76223B" w:rsidRPr="00B914BF" w14:paraId="54077BF0" w14:textId="77777777" w:rsidTr="4824F29C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1AB998C0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5D25C3F5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CDB6F6A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594DEE14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1DB3546D" w14:textId="77777777" w:rsidR="0076223B" w:rsidRPr="00B914BF" w:rsidRDefault="0076223B" w:rsidP="00AE65E6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03BAA74D" w14:textId="77777777" w:rsidR="0076223B" w:rsidRPr="00B914BF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2AB0F650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61E61D86" w14:textId="77777777" w:rsidR="0076223B" w:rsidRPr="00B914BF" w:rsidRDefault="0076223B" w:rsidP="005A57F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76223B" w:rsidRPr="00B914BF" w14:paraId="4F964F07" w14:textId="77777777" w:rsidTr="4824F29C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3E2A935C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0263FCDA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50E7F529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6DB5080D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Merge/>
            <w:hideMark/>
          </w:tcPr>
          <w:p w14:paraId="5502C99E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vMerge/>
            <w:hideMark/>
          </w:tcPr>
          <w:p w14:paraId="66FD85A4" w14:textId="77777777" w:rsidR="0076223B" w:rsidRPr="00B914BF" w:rsidRDefault="0076223B" w:rsidP="0076223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vMerge/>
          </w:tcPr>
          <w:p w14:paraId="26FCDD37" w14:textId="77777777" w:rsidR="0076223B" w:rsidRPr="00B914BF" w:rsidRDefault="0076223B" w:rsidP="0076223B">
            <w:pPr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4DBF4B64" w14:textId="77777777" w:rsidR="0076223B" w:rsidRPr="00B914BF" w:rsidRDefault="0076223B" w:rsidP="0076223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3EBC0EF3" w14:textId="77777777" w:rsidR="0076223B" w:rsidRPr="00B914BF" w:rsidRDefault="0076223B" w:rsidP="00E51D9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635694" w:rsidRPr="00B914BF" w14:paraId="06459670" w14:textId="77777777" w:rsidTr="4824F29C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6295B6" w14:textId="005D33CB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654" w:type="dxa"/>
          </w:tcPr>
          <w:p w14:paraId="65163C9C" w14:textId="0AD0C733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Realizar alistamiento del LMS institucional, acorde con los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2120102E" w14:textId="3C33FE90" w:rsidR="00635694" w:rsidRPr="00B914BF" w:rsidRDefault="000E5A8B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176C6">
              <w:rPr>
                <w:rFonts w:cstheme="minorHAnsi"/>
                <w:b/>
                <w:bCs/>
              </w:rPr>
              <w:t>La</w:t>
            </w:r>
            <w:r w:rsidR="00635694" w:rsidRPr="00A176C6">
              <w:rPr>
                <w:rFonts w:cstheme="minorHAnsi"/>
                <w:b/>
                <w:bCs/>
              </w:rPr>
              <w:t xml:space="preserve"> instructora</w:t>
            </w:r>
            <w:r w:rsidR="00635694" w:rsidRPr="00AC7D68">
              <w:rPr>
                <w:rFonts w:cstheme="minorHAnsi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6197094" w14:textId="0F5E91D1" w:rsidR="00635694" w:rsidRPr="00B914BF" w:rsidRDefault="00635694" w:rsidP="00635694">
            <w:pPr>
              <w:pStyle w:val="Sinespaciad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3" w:type="dxa"/>
            <w:shd w:val="clear" w:color="auto" w:fill="auto"/>
          </w:tcPr>
          <w:p w14:paraId="7900BC9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C511E51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F04DB53" w14:textId="77777777" w:rsidR="00635694" w:rsidRPr="00B914BF" w:rsidRDefault="00635694" w:rsidP="00635694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2B296EF7" w14:textId="4BDBFC95" w:rsidR="00635694" w:rsidRPr="00565B38" w:rsidRDefault="000E5A8B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Pr="00A176C6">
              <w:rPr>
                <w:rFonts w:cstheme="minorHAnsi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:</w:t>
            </w:r>
            <w:r w:rsidR="00635694"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4E17FF4E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 anuncio publicado en Zajuna de inicio de la competencia con (con fecha correspondiente al mes del </w:t>
            </w:r>
            <w:proofErr w:type="gramStart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informe )</w:t>
            </w:r>
            <w:proofErr w:type="gramEnd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09AA2DDA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1 pantallazo de anuncio publicado en Zajuna de invitación sesión en línea (con fecha correspondiente al mes del informe )  </w:t>
            </w:r>
          </w:p>
          <w:p w14:paraId="385EC716" w14:textId="60ADC7DB" w:rsidR="00635694" w:rsidRPr="00565B38" w:rsidRDefault="00565B38" w:rsidP="00565B38">
            <w:pPr>
              <w:pStyle w:val="Sinespaciado"/>
              <w:jc w:val="both"/>
              <w:rPr>
                <w:rFonts w:cstheme="minorHAnsi"/>
              </w:rPr>
            </w:pPr>
            <w:r w:rsidRPr="00565B38">
              <w:rPr>
                <w:rFonts w:cstheme="minorHAnsi"/>
              </w:rPr>
              <w:t xml:space="preserve">Link en drive con el Archivo Excel del centro de calificaciones con las evidencias , rap de cada </w:t>
            </w:r>
            <w:r w:rsidRPr="00565B38">
              <w:rPr>
                <w:rFonts w:cstheme="minorHAnsi"/>
              </w:rPr>
              <w:lastRenderedPageBreak/>
              <w:t>una y trazabilidad del aprendiz.</w:t>
            </w:r>
          </w:p>
        </w:tc>
        <w:tc>
          <w:tcPr>
            <w:tcW w:w="2268" w:type="dxa"/>
            <w:shd w:val="clear" w:color="auto" w:fill="auto"/>
            <w:noWrap/>
          </w:tcPr>
          <w:p w14:paraId="270858D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0CAD2FC" w14:textId="77777777" w:rsidTr="4824F29C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36A9081A" w14:textId="129897FD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654" w:type="dxa"/>
          </w:tcPr>
          <w:p w14:paraId="0DA896E1" w14:textId="551AC619" w:rsidR="00635694" w:rsidRPr="006B3BA0" w:rsidRDefault="00635694" w:rsidP="00635694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sz w:val="22"/>
                <w:szCs w:val="22"/>
              </w:rPr>
              <w:t>Elaborar o actualizar el cronograma general del programa y cronograma de fase en desarrollo, según lineamientos establecidos en la Guía Orientación Formación Ambientes Virtuales V.</w:t>
            </w:r>
            <w:r w:rsidR="00565B38">
              <w:rPr>
                <w:rFonts w:cstheme="minorHAnsi"/>
                <w:sz w:val="22"/>
                <w:szCs w:val="22"/>
              </w:rPr>
              <w:t>5</w:t>
            </w:r>
            <w:r w:rsidRPr="00AC7D68">
              <w:rPr>
                <w:rFonts w:cstheme="minorHAnsi"/>
                <w:sz w:val="22"/>
                <w:szCs w:val="22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17B0E984" w14:textId="2D345F39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actualiza el cronograma general y fase, de acuerdo con las 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78FB3422" w14:textId="7F2E90BC" w:rsidR="00635694" w:rsidRPr="00B914BF" w:rsidRDefault="00635694" w:rsidP="00635694">
            <w:pPr>
              <w:pStyle w:val="Sinespaciad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3" w:type="dxa"/>
            <w:shd w:val="clear" w:color="auto" w:fill="auto"/>
          </w:tcPr>
          <w:p w14:paraId="580BEB9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C5B028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A7E12F3" w14:textId="09902A77" w:rsidR="00635694" w:rsidRPr="00B914BF" w:rsidRDefault="00635694" w:rsidP="00635694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551" w:type="dxa"/>
            <w:gridSpan w:val="2"/>
          </w:tcPr>
          <w:p w14:paraId="29D9AC7B" w14:textId="2CB49822" w:rsidR="00635694" w:rsidRPr="00565B3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Pr="00AC7D68">
              <w:rPr>
                <w:rFonts w:cstheme="minorHAnsi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565B3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41A9B670" w14:textId="3C5FED8B" w:rsidR="00635694" w:rsidRPr="001D049A" w:rsidRDefault="00565B38" w:rsidP="00635694">
            <w:pPr>
              <w:pStyle w:val="Sinespaciado"/>
              <w:jc w:val="both"/>
              <w:rPr>
                <w:rFonts w:cstheme="minorHAnsi"/>
                <w:highlight w:val="yellow"/>
              </w:rPr>
            </w:pPr>
            <w:r w:rsidRPr="001561A7">
              <w:rPr>
                <w:rFonts w:cstheme="minorHAnsi"/>
              </w:rPr>
              <w:t>1 Pantallazos cronograma general y de cada fase actualizado con fechas en Zajuna, competencias asignadas y fichas programadas durante el periodo.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26C8CF70" w14:textId="74DD44CB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191CC3C9" w14:textId="77777777" w:rsidTr="4824F29C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000CB21E" w14:textId="030B82F5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654" w:type="dxa"/>
          </w:tcPr>
          <w:p w14:paraId="0219CE98" w14:textId="7CD8C872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5A16103D" w14:textId="2E410A5A" w:rsidR="002341DE" w:rsidRDefault="00A176C6" w:rsidP="002341DE">
            <w:pPr>
              <w:pStyle w:val="Sinespaciado"/>
              <w:rPr>
                <w:rFonts w:ascii="Calibri" w:eastAsia="Calibri" w:hAnsi="Calibri" w:cs="Calibri"/>
                <w:lang w:val="es-ES" w:eastAsia="en-US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durante el periodo actual, ejecutó la formación en</w:t>
            </w:r>
            <w:r w:rsidR="002341DE">
              <w:rPr>
                <w:rFonts w:cstheme="minorHAnsi"/>
              </w:rPr>
              <w:t xml:space="preserve"> la</w:t>
            </w:r>
            <w:r w:rsidR="00635694" w:rsidRPr="00AC7D68">
              <w:rPr>
                <w:rFonts w:cstheme="minorHAnsi"/>
              </w:rPr>
              <w:t xml:space="preserve">: </w:t>
            </w:r>
            <w:r w:rsidR="00635694" w:rsidRPr="002341DE">
              <w:rPr>
                <w:rFonts w:cstheme="minorHAnsi"/>
              </w:rPr>
              <w:t xml:space="preserve">Competencia </w:t>
            </w:r>
            <w:r w:rsidR="00177ECE">
              <w:rPr>
                <w:rFonts w:cstheme="minorHAnsi"/>
              </w:rPr>
              <w:t>de Etapa Productiva en  las fichas</w:t>
            </w:r>
            <w:r w:rsidR="00635694" w:rsidRPr="002341DE">
              <w:rPr>
                <w:rFonts w:cstheme="minorHAnsi"/>
              </w:rPr>
              <w:t xml:space="preserve">: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2281697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2282529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2282532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lastRenderedPageBreak/>
              <w:t>2282535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2282538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2282541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2282547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2176094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2176095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-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2627258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2675937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-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2834975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2834976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lastRenderedPageBreak/>
              <w:t>2627256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2627259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18584A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2104732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2104734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2B20A5">
              <w:rPr>
                <w:rFonts w:ascii="Arial" w:hAnsi="Arial" w:cs="Arial"/>
                <w:bCs/>
              </w:rPr>
              <w:t>2758134</w:t>
            </w:r>
            <w:r w:rsidR="002341DE">
              <w:rPr>
                <w:rFonts w:ascii="Arial" w:hAnsi="Arial" w:cs="Arial"/>
                <w:bCs/>
              </w:rPr>
              <w:t xml:space="preserve"> </w:t>
            </w:r>
            <w:r w:rsidR="002341DE" w:rsidRPr="002B20A5">
              <w:rPr>
                <w:rFonts w:ascii="Arial" w:hAnsi="Arial" w:cs="Arial"/>
                <w:bCs/>
              </w:rPr>
              <w:t xml:space="preserve">Gestión Integral de </w:t>
            </w:r>
            <w:r w:rsidR="002341DE">
              <w:rPr>
                <w:rFonts w:ascii="Arial" w:hAnsi="Arial" w:cs="Arial"/>
                <w:bCs/>
              </w:rPr>
              <w:t>T</w:t>
            </w:r>
            <w:r w:rsidR="002341DE" w:rsidRPr="002B20A5">
              <w:rPr>
                <w:rFonts w:ascii="Arial" w:hAnsi="Arial" w:cs="Arial"/>
                <w:bCs/>
              </w:rPr>
              <w:t>ransporte</w:t>
            </w:r>
            <w:r w:rsidR="002341DE">
              <w:rPr>
                <w:rFonts w:ascii="Arial" w:hAnsi="Arial" w:cs="Arial"/>
                <w:bCs/>
              </w:rPr>
              <w:t xml:space="preserve">  – </w:t>
            </w:r>
            <w:r w:rsidR="002341DE" w:rsidRPr="002B20A5">
              <w:rPr>
                <w:rFonts w:ascii="Arial" w:hAnsi="Arial" w:cs="Arial"/>
                <w:bCs/>
              </w:rPr>
              <w:t>275813</w:t>
            </w:r>
            <w:r w:rsidR="002341DE">
              <w:rPr>
                <w:rFonts w:ascii="Arial" w:hAnsi="Arial" w:cs="Arial"/>
                <w:bCs/>
              </w:rPr>
              <w:t xml:space="preserve">6 </w:t>
            </w:r>
            <w:r w:rsidR="002341DE" w:rsidRPr="002B20A5">
              <w:rPr>
                <w:rFonts w:ascii="Arial" w:hAnsi="Arial" w:cs="Arial"/>
                <w:bCs/>
              </w:rPr>
              <w:t xml:space="preserve">Gestión Integral de </w:t>
            </w:r>
            <w:r w:rsidR="002341DE">
              <w:rPr>
                <w:rFonts w:ascii="Arial" w:hAnsi="Arial" w:cs="Arial"/>
                <w:bCs/>
              </w:rPr>
              <w:t>T</w:t>
            </w:r>
            <w:r w:rsidR="002341DE" w:rsidRPr="002B20A5">
              <w:rPr>
                <w:rFonts w:ascii="Arial" w:hAnsi="Arial" w:cs="Arial"/>
                <w:bCs/>
              </w:rPr>
              <w:t>ransporte</w:t>
            </w:r>
            <w:r w:rsidR="002341DE">
              <w:rPr>
                <w:rFonts w:ascii="Arial" w:hAnsi="Arial" w:cs="Arial"/>
                <w:bCs/>
              </w:rPr>
              <w:t xml:space="preserve"> -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2721845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2627257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SERVICIOS POSTALES Y TRANSPORTE DE MERCANCIAS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2282559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2176093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2176096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2348743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lastRenderedPageBreak/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2348750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2348764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GESTIÓN LOGÍSTICA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2879797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COORDINACION DE PROCESOS LOGISTICOS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–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2879798</w:t>
            </w:r>
            <w:r w:rsidR="002341DE">
              <w:rPr>
                <w:rFonts w:ascii="Calibri" w:eastAsia="Calibri" w:hAnsi="Calibri" w:cs="Calibri"/>
                <w:lang w:val="es-ES" w:eastAsia="en-US"/>
              </w:rPr>
              <w:t xml:space="preserve"> </w:t>
            </w:r>
            <w:r w:rsidR="002341DE" w:rsidRPr="004B69FE">
              <w:rPr>
                <w:rFonts w:ascii="Calibri" w:eastAsia="Calibri" w:hAnsi="Calibri" w:cs="Calibri"/>
                <w:lang w:val="es-ES" w:eastAsia="en-US"/>
              </w:rPr>
              <w:t>COORDINACION DE PROCESOS LOGISTICOS</w:t>
            </w:r>
          </w:p>
          <w:p w14:paraId="331743D8" w14:textId="2BBB1DD8" w:rsidR="00635694" w:rsidRPr="00B914BF" w:rsidRDefault="002341DE" w:rsidP="002341DE">
            <w:pPr>
              <w:spacing w:before="240" w:after="240"/>
              <w:ind w:left="100"/>
              <w:jc w:val="both"/>
            </w:pPr>
            <w:r>
              <w:rPr>
                <w:rFonts w:ascii="Calibri" w:eastAsia="Calibri" w:hAnsi="Calibri" w:cs="Calibri"/>
                <w:lang w:val="es-ES"/>
              </w:rPr>
              <w:t>3070149 - COORDINACION</w:t>
            </w:r>
            <w:r w:rsidRPr="003A4EF8">
              <w:rPr>
                <w:rFonts w:ascii="Calibri" w:eastAsia="Calibri" w:hAnsi="Calibri" w:cs="Calibri"/>
                <w:lang w:val="es-ES"/>
              </w:rPr>
              <w:t xml:space="preserve"> DE PROCESOS LOGISTICOS</w:t>
            </w:r>
            <w:r>
              <w:rPr>
                <w:rFonts w:ascii="Calibri" w:eastAsia="Calibri" w:hAnsi="Calibri" w:cs="Calibri"/>
                <w:lang w:val="es-ES"/>
              </w:rPr>
              <w:t xml:space="preserve"> – 3070150 -</w:t>
            </w:r>
            <w:r w:rsidRPr="003A4EF8">
              <w:rPr>
                <w:rFonts w:ascii="Calibri" w:eastAsia="Calibri" w:hAnsi="Calibri" w:cs="Calibri"/>
                <w:lang w:val="es-ES"/>
              </w:rPr>
              <w:t>COORDINACION DE PROCESOS LOGISTICOS</w:t>
            </w:r>
            <w:r w:rsidRPr="00AC7D68">
              <w:rPr>
                <w:rFonts w:cstheme="minorHAnsi"/>
              </w:rPr>
              <w:t xml:space="preserve"> </w:t>
            </w:r>
            <w:r w:rsidR="00635694" w:rsidRPr="00AC7D68">
              <w:rPr>
                <w:rFonts w:cstheme="minorHAnsi"/>
              </w:rPr>
              <w:t xml:space="preserve">Y realiza estrategias de retención aprendices </w:t>
            </w:r>
            <w:r w:rsidR="00635694" w:rsidRPr="002341DE">
              <w:rPr>
                <w:rFonts w:cstheme="minorHAnsi"/>
              </w:rPr>
              <w:t xml:space="preserve">fichas </w:t>
            </w:r>
            <w:r w:rsidR="00A176C6" w:rsidRPr="00A176C6">
              <w:rPr>
                <w:rFonts w:cstheme="minorHAnsi"/>
              </w:rPr>
              <w:t>2834976</w:t>
            </w:r>
            <w:r w:rsidR="00A176C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–</w:t>
            </w:r>
            <w:r w:rsidR="00A176C6">
              <w:rPr>
                <w:rFonts w:cstheme="minorHAnsi"/>
              </w:rPr>
              <w:t xml:space="preserve"> </w:t>
            </w:r>
            <w:r w:rsidR="00A176C6" w:rsidRPr="00A176C6">
              <w:rPr>
                <w:rFonts w:cstheme="minorHAnsi"/>
              </w:rPr>
              <w:t>2758134</w:t>
            </w:r>
            <w:r>
              <w:rPr>
                <w:rFonts w:cstheme="minorHAnsi"/>
              </w:rPr>
              <w:t xml:space="preserve">- </w:t>
            </w:r>
            <w:r w:rsidRPr="002341DE">
              <w:rPr>
                <w:rFonts w:cstheme="minorHAnsi"/>
              </w:rPr>
              <w:t>275813</w:t>
            </w:r>
            <w:r>
              <w:rPr>
                <w:rFonts w:cstheme="minorHAnsi"/>
              </w:rPr>
              <w:t>6</w:t>
            </w:r>
            <w:r w:rsidR="00A176C6">
              <w:rPr>
                <w:rFonts w:cstheme="minorHAnsi"/>
              </w:rPr>
              <w:t xml:space="preserve"> </w:t>
            </w:r>
            <w:r w:rsidR="00635694" w:rsidRPr="00AC7D68">
              <w:rPr>
                <w:rFonts w:cstheme="minorHAnsi"/>
              </w:rPr>
              <w:t xml:space="preserve"> </w:t>
            </w:r>
          </w:p>
        </w:tc>
        <w:tc>
          <w:tcPr>
            <w:tcW w:w="305" w:type="dxa"/>
            <w:shd w:val="clear" w:color="auto" w:fill="auto"/>
          </w:tcPr>
          <w:p w14:paraId="1E927FAE" w14:textId="6B6F17A0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7539015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6F62DB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D45ADA9" w14:textId="4BA3220D" w:rsidR="00635694" w:rsidRPr="00B914BF" w:rsidRDefault="00635694" w:rsidP="00635694">
            <w:pPr>
              <w:pStyle w:val="Sinespaciado"/>
            </w:pPr>
          </w:p>
        </w:tc>
        <w:tc>
          <w:tcPr>
            <w:tcW w:w="2551" w:type="dxa"/>
            <w:gridSpan w:val="2"/>
          </w:tcPr>
          <w:p w14:paraId="3E1FD042" w14:textId="56D31BBF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565B3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146B2862" w14:textId="027D253E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</w:t>
            </w:r>
            <w:r w:rsid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de 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Configuración de las fechas  de las evidencias en zajuna. (con fecha correspondiente al mes del informe )</w:t>
            </w:r>
          </w:p>
          <w:p w14:paraId="05240BDB" w14:textId="3816AA68" w:rsidR="00635694" w:rsidRPr="00B914BF" w:rsidRDefault="00635694" w:rsidP="00635694">
            <w:pPr>
              <w:pStyle w:val="Sinespaciado"/>
              <w:jc w:val="both"/>
            </w:pPr>
          </w:p>
        </w:tc>
        <w:tc>
          <w:tcPr>
            <w:tcW w:w="2268" w:type="dxa"/>
            <w:shd w:val="clear" w:color="auto" w:fill="auto"/>
            <w:noWrap/>
          </w:tcPr>
          <w:p w14:paraId="52E793C5" w14:textId="34612343" w:rsidR="00635694" w:rsidRPr="00B94AE0" w:rsidRDefault="00635694" w:rsidP="00635694">
            <w:pPr>
              <w:pStyle w:val="Sinespaciado"/>
              <w:jc w:val="both"/>
            </w:pPr>
          </w:p>
        </w:tc>
      </w:tr>
      <w:tr w:rsidR="00635694" w:rsidRPr="00B914BF" w14:paraId="59A551DD" w14:textId="77777777" w:rsidTr="4824F29C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7F8FB9FA" w14:textId="6BAB9BC4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4</w:t>
            </w:r>
          </w:p>
        </w:tc>
        <w:tc>
          <w:tcPr>
            <w:tcW w:w="1654" w:type="dxa"/>
          </w:tcPr>
          <w:p w14:paraId="47DEA25B" w14:textId="0BDA714E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 xml:space="preserve">Interactuar permanentemente con los aprendices a través de las </w:t>
            </w:r>
            <w:r w:rsidRPr="00AC7D68">
              <w:rPr>
                <w:rFonts w:cstheme="minorHAnsi"/>
              </w:rPr>
              <w:lastRenderedPageBreak/>
              <w:t xml:space="preserve">herramientas de comunicación dispuestas en el LMS </w:t>
            </w:r>
            <w:r w:rsidR="00565B38">
              <w:rPr>
                <w:rFonts w:cstheme="minorHAnsi"/>
              </w:rPr>
              <w:t xml:space="preserve">zajuna </w:t>
            </w:r>
            <w:r w:rsidRPr="00AC7D68">
              <w:rPr>
                <w:rFonts w:cstheme="minorHAnsi"/>
              </w:rPr>
              <w:t>institucional.</w:t>
            </w:r>
          </w:p>
        </w:tc>
        <w:tc>
          <w:tcPr>
            <w:tcW w:w="1585" w:type="dxa"/>
          </w:tcPr>
          <w:p w14:paraId="6FDFF404" w14:textId="4C97F889" w:rsidR="00635694" w:rsidRDefault="00A176C6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Pr="00AC7D68">
              <w:rPr>
                <w:rFonts w:cstheme="minorHAnsi"/>
              </w:rPr>
              <w:t xml:space="preserve"> </w:t>
            </w:r>
            <w:r w:rsidR="00635694" w:rsidRPr="00AC7D68">
              <w:rPr>
                <w:rFonts w:cstheme="minorHAnsi"/>
              </w:rPr>
              <w:t xml:space="preserve">se comunica permanente con los aprendices, a </w:t>
            </w:r>
            <w:r w:rsidR="00635694" w:rsidRPr="00AC7D68">
              <w:rPr>
                <w:rFonts w:cstheme="minorHAnsi"/>
              </w:rPr>
              <w:lastRenderedPageBreak/>
              <w:t xml:space="preserve">través de las herramientas dispuestas en el </w:t>
            </w:r>
            <w:r w:rsidR="00565B38">
              <w:rPr>
                <w:rFonts w:cstheme="minorHAnsi"/>
              </w:rPr>
              <w:t>L</w:t>
            </w:r>
            <w:r w:rsidR="00635694" w:rsidRPr="00AC7D68">
              <w:rPr>
                <w:rFonts w:cstheme="minorHAnsi"/>
              </w:rPr>
              <w:t>MS Zajuna entre otras, en 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AAEDFE6" w14:textId="1FEA431F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0BA09C58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D74A1A3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E77BB5F" w14:textId="39917115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13899A80" w14:textId="3C348800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Pr="00AC7D68">
              <w:rPr>
                <w:rFonts w:cstheme="minorHAnsi"/>
              </w:rPr>
              <w:t xml:space="preserve"> </w:t>
            </w:r>
            <w:r w:rsid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presenta: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55221725" w14:textId="54BB38A7" w:rsidR="00635694" w:rsidRDefault="00565B38" w:rsidP="001D049A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 xml:space="preserve">2 </w:t>
            </w:r>
            <w:proofErr w:type="gramStart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Pantallazos</w:t>
            </w:r>
            <w:proofErr w:type="gramEnd"/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correos electrónicos, mensajería interna, Chat, sesiones en línea, WhatsApp, foros de dudas e inquietudes, entre otras.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128D8148" w14:textId="364919F0" w:rsidR="00635694" w:rsidRPr="00B94AE0" w:rsidRDefault="00635694" w:rsidP="00635694">
            <w:pPr>
              <w:pStyle w:val="Sinespaciado"/>
              <w:jc w:val="both"/>
            </w:pPr>
          </w:p>
        </w:tc>
      </w:tr>
      <w:tr w:rsidR="00635694" w:rsidRPr="00B914BF" w14:paraId="4A358F90" w14:textId="77777777" w:rsidTr="4824F29C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364279A8" w14:textId="3183AB65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654" w:type="dxa"/>
          </w:tcPr>
          <w:p w14:paraId="2F41EADD" w14:textId="5AAD1BED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Implementar estrategias pedagógicas, didácticas activas y motivacionales que favorezcan la retención de aprendices y publicar evidencias en la carpeta: “seguimiento-evaluación” subcarpeta seguimiento a la formación del LMS</w:t>
            </w:r>
            <w:r w:rsidR="00565B38">
              <w:rPr>
                <w:rFonts w:cstheme="minorHAnsi"/>
              </w:rPr>
              <w:t xml:space="preserve"> zajuna</w:t>
            </w:r>
            <w:r w:rsidRPr="00AC7D68">
              <w:rPr>
                <w:rFonts w:cstheme="minorHAnsi"/>
              </w:rPr>
              <w:t>.</w:t>
            </w:r>
          </w:p>
        </w:tc>
        <w:tc>
          <w:tcPr>
            <w:tcW w:w="1585" w:type="dxa"/>
          </w:tcPr>
          <w:p w14:paraId="6D77DFA1" w14:textId="563EC195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implementa técnicas didácticas de aprendizaje como actividades, análisis de casos, evaluaciones, y aprendizaje colaborativo.</w:t>
            </w:r>
          </w:p>
          <w:p w14:paraId="2E676D44" w14:textId="2ED992FA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5CCFDE7F" w14:textId="56221892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0E29AE33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371D748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CFDDA42" w14:textId="1DFBEE5F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998E380" w14:textId="333C34CC" w:rsidR="00565B38" w:rsidRDefault="00A176C6" w:rsidP="00565B38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presenta: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146358CE" w14:textId="4E82B069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</w:t>
            </w:r>
            <w:r w:rsidR="00A176C6"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pantallazos</w:t>
            </w: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de anuncio publicado en Zajuna de mensaje motivacional para los aprendices (con fecha correspondiente al mes del informe)</w:t>
            </w:r>
          </w:p>
          <w:p w14:paraId="4252A4D6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778A82F3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 pantallazo de Llamados de atención (con fecha correspondiente al mes del informe )</w:t>
            </w:r>
          </w:p>
          <w:p w14:paraId="17CEA2FC" w14:textId="77777777" w:rsidR="00565B38" w:rsidRPr="00565B38" w:rsidRDefault="00565B38" w:rsidP="00565B38">
            <w:pPr>
              <w:spacing w:before="240" w:after="24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</w:p>
          <w:p w14:paraId="4D06799C" w14:textId="6D4F5704" w:rsidR="00635694" w:rsidRDefault="00565B38" w:rsidP="00565B38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565B38">
              <w:rPr>
                <w:rFonts w:cstheme="minorHAnsi"/>
              </w:rPr>
              <w:t>1 pantallazo de ingreso a la plataforma de los aprendices a Zajuna.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2EAD5228" w14:textId="21D370D0" w:rsidR="00635694" w:rsidRPr="00B94AE0" w:rsidRDefault="00635694" w:rsidP="00635694">
            <w:pPr>
              <w:pStyle w:val="Sinespaciado"/>
              <w:jc w:val="both"/>
            </w:pPr>
          </w:p>
        </w:tc>
      </w:tr>
      <w:tr w:rsidR="00635694" w:rsidRPr="00B914BF" w14:paraId="1E6B6CBE" w14:textId="77777777" w:rsidTr="00DD68C3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03D168A6" w14:textId="235301C2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1654" w:type="dxa"/>
          </w:tcPr>
          <w:p w14:paraId="13A859E9" w14:textId="50D67D6A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 xml:space="preserve">Realizar sesiones en línea semanales para asesorar, orientar y acompañar al aprendiz en el desarrollo de los resultados de </w:t>
            </w:r>
            <w:r w:rsidRPr="00AC7D68">
              <w:rPr>
                <w:rFonts w:cstheme="minorHAnsi"/>
              </w:rPr>
              <w:lastRenderedPageBreak/>
              <w:t>aprendizaje, acorde con los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5CDA2928" w14:textId="0044B98F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desarrolla sesiones en línea semanales, de las competencias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asignadas durante el periodo.</w:t>
            </w:r>
          </w:p>
          <w:p w14:paraId="3C8DFC90" w14:textId="12163050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305" w:type="dxa"/>
            <w:shd w:val="clear" w:color="auto" w:fill="auto"/>
          </w:tcPr>
          <w:p w14:paraId="2E1EEDA4" w14:textId="427D12BF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738F716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60FFACC1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4B9344A6" w14:textId="5A47DDD6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348FDFE" w14:textId="62F2419B" w:rsidR="008F55A3" w:rsidRPr="00A176C6" w:rsidRDefault="00A176C6" w:rsidP="008F55A3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 xml:space="preserve">La instructora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8F55A3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: </w:t>
            </w:r>
          </w:p>
          <w:p w14:paraId="6BBD7AA8" w14:textId="3A18CBF2" w:rsidR="00635694" w:rsidRPr="00B914BF" w:rsidRDefault="00565B38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565B38">
              <w:rPr>
                <w:rFonts w:cstheme="minorHAnsi"/>
              </w:rPr>
              <w:t xml:space="preserve">1 </w:t>
            </w:r>
            <w:proofErr w:type="gramStart"/>
            <w:r w:rsidRPr="00565B38">
              <w:rPr>
                <w:rFonts w:cstheme="minorHAnsi"/>
              </w:rPr>
              <w:t>Pantallazo</w:t>
            </w:r>
            <w:proofErr w:type="gramEnd"/>
            <w:r w:rsidRPr="00565B38">
              <w:rPr>
                <w:rFonts w:cstheme="minorHAnsi"/>
              </w:rPr>
              <w:t xml:space="preserve"> de anuncios y correos con enlace de la sesión en Zajuna, informando a los aprendices fecha, horas y </w:t>
            </w:r>
            <w:r w:rsidRPr="00565B38">
              <w:rPr>
                <w:rFonts w:cstheme="minorHAnsi"/>
              </w:rPr>
              <w:lastRenderedPageBreak/>
              <w:t>herramienta para la sesión. (con fecha correspondiente al mes del informe )</w:t>
            </w:r>
          </w:p>
        </w:tc>
        <w:tc>
          <w:tcPr>
            <w:tcW w:w="2268" w:type="dxa"/>
            <w:shd w:val="clear" w:color="auto" w:fill="auto"/>
            <w:noWrap/>
          </w:tcPr>
          <w:p w14:paraId="5F175D84" w14:textId="2AD29084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4DCFD342" w14:textId="77777777" w:rsidTr="4824F29C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A377C0F" w14:textId="42772E91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1654" w:type="dxa"/>
          </w:tcPr>
          <w:p w14:paraId="5D9F066B" w14:textId="4F6E2A21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</w:t>
            </w:r>
            <w:r w:rsidRPr="00AC7D68">
              <w:rPr>
                <w:rFonts w:cstheme="minorHAnsi"/>
              </w:rPr>
              <w:lastRenderedPageBreak/>
              <w:t>modifique o derogue.</w:t>
            </w:r>
          </w:p>
        </w:tc>
        <w:tc>
          <w:tcPr>
            <w:tcW w:w="1585" w:type="dxa"/>
          </w:tcPr>
          <w:p w14:paraId="1859E74F" w14:textId="219BD1DC" w:rsidR="00635694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cstheme="minorHAnsi"/>
              </w:rPr>
              <w:t xml:space="preserve"> publica en el </w:t>
            </w:r>
            <w:r w:rsidR="00565B38">
              <w:rPr>
                <w:rFonts w:cstheme="minorHAnsi"/>
              </w:rPr>
              <w:t>L</w:t>
            </w:r>
            <w:r w:rsidR="00635694" w:rsidRPr="00AC7D68">
              <w:rPr>
                <w:rFonts w:cstheme="minorHAnsi"/>
              </w:rPr>
              <w:t>MS Zajuna, las grabaciones de las sesiones en 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6B5D3F4" w14:textId="7D3C227E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14842C3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2384E9C" w14:textId="77777777" w:rsidR="00635694" w:rsidRDefault="00635694" w:rsidP="00635694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68E224" w14:textId="2081CEF4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587BCBC" w14:textId="2A4F8129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565B3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536065D7" w14:textId="52DB2F0B" w:rsidR="00635694" w:rsidRPr="008F55A3" w:rsidRDefault="00635694" w:rsidP="00635694">
            <w:pPr>
              <w:pStyle w:val="Sinespaciado"/>
              <w:jc w:val="both"/>
              <w:rPr>
                <w:rFonts w:cstheme="minorHAnsi"/>
                <w:highlight w:val="yellow"/>
              </w:rPr>
            </w:pPr>
            <w:r w:rsidRPr="00AC7D68">
              <w:rPr>
                <w:rFonts w:asciiTheme="majorHAnsi" w:hAnsiTheme="majorHAnsi" w:cstheme="majorHAnsi"/>
              </w:rPr>
              <w:t xml:space="preserve"> </w:t>
            </w:r>
            <w:r w:rsidR="00565B38" w:rsidRPr="00565B38">
              <w:rPr>
                <w:rFonts w:cstheme="minorHAnsi"/>
              </w:rPr>
              <w:t>1 Pantallazo de la carpeta publicada en zajuna y donde se evidencia la publicación de la grabación y resumen de las sesiones publicadas en Zajuna. (con fecha correspondiente al mes del informe )</w:t>
            </w:r>
          </w:p>
          <w:p w14:paraId="342FD860" w14:textId="77777777" w:rsidR="00635694" w:rsidRPr="00AC7D68" w:rsidRDefault="00635694" w:rsidP="006356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760BCB" w14:textId="04934319" w:rsidR="00635694" w:rsidRDefault="00635694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5645C628" w14:textId="04B24278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80FA1DD" w14:textId="77777777" w:rsidTr="4824F29C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8E865F1" w14:textId="71424844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1654" w:type="dxa"/>
          </w:tcPr>
          <w:p w14:paraId="469B95A8" w14:textId="5C5262DD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59C93655" w14:textId="0DF0C780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actualiza </w:t>
            </w:r>
            <w:r w:rsidR="00565B38">
              <w:rPr>
                <w:rFonts w:cstheme="minorHAnsi"/>
              </w:rPr>
              <w:t>L</w:t>
            </w:r>
            <w:r w:rsidR="00635694" w:rsidRPr="00AC7D68">
              <w:rPr>
                <w:rFonts w:cstheme="minorHAnsi"/>
              </w:rPr>
              <w:t xml:space="preserve">MS Zajuna la carpeta de seguimiento evaluación, durante el periodo. </w:t>
            </w:r>
          </w:p>
        </w:tc>
        <w:tc>
          <w:tcPr>
            <w:tcW w:w="305" w:type="dxa"/>
            <w:shd w:val="clear" w:color="auto" w:fill="auto"/>
          </w:tcPr>
          <w:p w14:paraId="17362EBA" w14:textId="6A56E093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4AB52DD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0B96B21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F3AF2F9" w14:textId="3B04ED81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61B26FF3" w14:textId="2DAE6B68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="00565B38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  <w:r w:rsidR="00635694" w:rsidRPr="00AC7D68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1A528BAF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 la publicación en Zajuna de las actas del EEF en la carpeta correspondiente </w:t>
            </w:r>
          </w:p>
          <w:p w14:paraId="6BC573B1" w14:textId="77777777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 la publicación en Zajuna de llamados de atención a aprendices y planes de mejoramiento en la carpeta correspondiente </w:t>
            </w:r>
          </w:p>
          <w:p w14:paraId="10F43335" w14:textId="2CDB0F88" w:rsidR="00565B38" w:rsidRPr="00565B38" w:rsidRDefault="00565B38" w:rsidP="00565B38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565B3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 Pantallazo de la publicación de libros de calificaciones en Zajuna en las fichas asignadas durante el periodo, carpeta correspondiente</w:t>
            </w:r>
          </w:p>
          <w:p w14:paraId="03881367" w14:textId="47183711" w:rsidR="00635694" w:rsidRPr="00B914BF" w:rsidRDefault="00635694" w:rsidP="00565B38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65CFAD6" w14:textId="3F1558E8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A9A27E2" w14:textId="77777777" w:rsidTr="4824F29C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5AC13EA6" w14:textId="16DB3F82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1654" w:type="dxa"/>
          </w:tcPr>
          <w:p w14:paraId="428D5C51" w14:textId="65BCF789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441B6C7D" w14:textId="475E4DC9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B1DC1D0" w14:textId="21F2673B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6FA1308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5D0E2A6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C829" w14:textId="5CB179AC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74D7CF6A" w14:textId="57CBB359" w:rsidR="001561A7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1561A7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  <w:t xml:space="preserve"> </w:t>
            </w:r>
            <w:r w:rsidR="001561A7" w:rsidRPr="00A176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presenta </w:t>
            </w:r>
            <w:r w:rsidR="001561A7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  <w:br/>
            </w:r>
          </w:p>
          <w:p w14:paraId="55DCF2CD" w14:textId="0860BE9C" w:rsidR="00635694" w:rsidRPr="001561A7" w:rsidRDefault="001561A7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 Pantallazo</w:t>
            </w:r>
            <w:r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</w:t>
            </w: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de retroalimentación de evidencias y valoración en Zajuna (con fecha correspondiente al mes del informe ).</w:t>
            </w:r>
            <w:r w:rsidR="00635694"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</w:p>
          <w:p w14:paraId="057275CF" w14:textId="1564F256" w:rsidR="00635694" w:rsidRPr="00B914BF" w:rsidRDefault="00635694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31E406C" w14:textId="4E0FA92C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4BB546E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6F8C8DD" w14:textId="0E8A6A19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B914BF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10</w:t>
            </w:r>
          </w:p>
        </w:tc>
        <w:tc>
          <w:tcPr>
            <w:tcW w:w="1654" w:type="dxa"/>
          </w:tcPr>
          <w:p w14:paraId="213EB63B" w14:textId="3AEB43CE" w:rsidR="00635694" w:rsidRPr="006B3BA0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Registrar juicios de evaluación de los Resultados de Aprendizaje, en Aplicativos y LMS Institucional, dentro de los plazos establecidos en  la Guía Orientación Formación Ambientes Virtuales V.</w:t>
            </w:r>
            <w:r w:rsidR="00565B38">
              <w:rPr>
                <w:rFonts w:cstheme="minorHAnsi"/>
              </w:rPr>
              <w:t>5</w:t>
            </w:r>
            <w:r w:rsidRPr="00AC7D68">
              <w:rPr>
                <w:rFonts w:cstheme="minorHAnsi"/>
              </w:rPr>
              <w:t xml:space="preserve"> o aquella que la adicione, modifique o derogue.</w:t>
            </w:r>
          </w:p>
        </w:tc>
        <w:tc>
          <w:tcPr>
            <w:tcW w:w="1585" w:type="dxa"/>
          </w:tcPr>
          <w:p w14:paraId="7DE1B724" w14:textId="66785162" w:rsidR="00635694" w:rsidRPr="00B914BF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573BEBBE" w14:textId="7700EF0C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30CFC80B" w14:textId="7042F440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3A16A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584CC09" w14:textId="0FE93EA5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366B086" w14:textId="128EBC41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="00635694" w:rsidRPr="00A176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envía</w:t>
            </w:r>
            <w:r w:rsidR="001561A7" w:rsidRPr="00A176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1561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B3664F8" w14:textId="77777777" w:rsidR="001561A7" w:rsidRPr="001561A7" w:rsidRDefault="001561A7" w:rsidP="001561A7">
            <w:pPr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Link en el drive con los reportes de juicios evaluativos por cada ficha programada durante el periodo. (con permisos para que cualquier persona tenga acceso).</w:t>
            </w:r>
          </w:p>
          <w:p w14:paraId="529418EF" w14:textId="53D70C22" w:rsidR="00635694" w:rsidRPr="00B914BF" w:rsidRDefault="00635694" w:rsidP="001561A7">
            <w:pPr>
              <w:spacing w:before="240" w:after="240"/>
              <w:ind w:left="100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CC62487" w14:textId="77777777" w:rsidR="00635694" w:rsidRPr="00AC7D68" w:rsidRDefault="00635694" w:rsidP="00635694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val="es-CO" w:eastAsia="es-CO"/>
              </w:rPr>
            </w:pPr>
          </w:p>
          <w:p w14:paraId="168D7459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6C0F91D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217DFFB" w14:textId="165108A2" w:rsidR="00635694" w:rsidRPr="00B914BF" w:rsidRDefault="00635694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1654" w:type="dxa"/>
          </w:tcPr>
          <w:p w14:paraId="68F85E86" w14:textId="78741639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highlight w:val="white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85" w:type="dxa"/>
          </w:tcPr>
          <w:p w14:paraId="1B4F1952" w14:textId="6381C26E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448B12B7" w14:textId="615461E3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2659CB9A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DE4939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24FF9826" w14:textId="461D1127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BF81970" w14:textId="11166FE5" w:rsidR="00635694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176C6">
              <w:rPr>
                <w:rFonts w:cstheme="minorHAnsi"/>
              </w:rPr>
              <w:t xml:space="preserve"> </w:t>
            </w:r>
            <w:r w:rsidRPr="00A176C6">
              <w:rPr>
                <w:rFonts w:cstheme="minorHAnsi"/>
              </w:rPr>
              <w:t>envía</w:t>
            </w:r>
            <w:r w:rsidR="001561A7">
              <w:rPr>
                <w:rFonts w:cstheme="minorHAnsi"/>
              </w:rPr>
              <w:t xml:space="preserve">: </w:t>
            </w:r>
          </w:p>
          <w:p w14:paraId="0BE21066" w14:textId="77777777" w:rsidR="001561A7" w:rsidRDefault="001561A7" w:rsidP="00635694">
            <w:pPr>
              <w:pStyle w:val="Sinespaciado"/>
              <w:jc w:val="both"/>
              <w:rPr>
                <w:rFonts w:cstheme="minorHAnsi"/>
              </w:rPr>
            </w:pPr>
          </w:p>
          <w:p w14:paraId="7C7CA06D" w14:textId="48133748" w:rsidR="001561A7" w:rsidRPr="00952EB7" w:rsidRDefault="001561A7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1561A7">
              <w:rPr>
                <w:rFonts w:cstheme="minorHAnsi"/>
              </w:rPr>
              <w:t>1 Pantallazo de las reuniones de los EEF fichas a través de las herramientas de videoconferencia reportadas por los voceros de cada ficha. (con fecha correspondiente al 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54235F65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49E6056E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7752B6" w14:textId="6F59D04F" w:rsidR="00635694" w:rsidRPr="00B914BF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1654" w:type="dxa"/>
          </w:tcPr>
          <w:p w14:paraId="73ACF45E" w14:textId="6CB18C37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Cumplir con los estándares definidos por la Dirección de Formación Profesional para el acompañamiento al Instructor en los procesos de atención y acompañamient</w:t>
            </w:r>
            <w:r w:rsidRPr="00AC7D68">
              <w:rPr>
                <w:rFonts w:cstheme="minorHAnsi"/>
              </w:rPr>
              <w:lastRenderedPageBreak/>
              <w:t>o oportuno al aprendiz y/o alistamiento y desarrollo del proceso formativo.</w:t>
            </w:r>
          </w:p>
        </w:tc>
        <w:tc>
          <w:tcPr>
            <w:tcW w:w="1585" w:type="dxa"/>
          </w:tcPr>
          <w:p w14:paraId="4D27BBB3" w14:textId="432FA161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cstheme="minorHAnsi"/>
              </w:rPr>
              <w:t xml:space="preserve"> cumple con los lineamientos de la Guía de orientaciones para la formación en Ambientes Virtuales de Aprendizaje-AVA-V.5, de la Dirección de </w:t>
            </w:r>
            <w:r w:rsidR="00635694" w:rsidRPr="00AC7D68">
              <w:rPr>
                <w:rFonts w:cstheme="minorHAnsi"/>
              </w:rPr>
              <w:lastRenderedPageBreak/>
              <w:t>Formación Profesional.</w:t>
            </w:r>
          </w:p>
        </w:tc>
        <w:tc>
          <w:tcPr>
            <w:tcW w:w="305" w:type="dxa"/>
            <w:shd w:val="clear" w:color="auto" w:fill="auto"/>
          </w:tcPr>
          <w:p w14:paraId="08589E1E" w14:textId="7EDF8DEB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4AB6A171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B5C3CE6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7C991D04" w14:textId="66BA97E2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8AE73DA" w14:textId="699FF7BF" w:rsidR="001561A7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</w:p>
          <w:p w14:paraId="21D94D9D" w14:textId="77777777" w:rsidR="00635694" w:rsidRDefault="00635694" w:rsidP="001561A7">
            <w:pPr>
              <w:pStyle w:val="Sinespaciado"/>
              <w:jc w:val="both"/>
              <w:rPr>
                <w:rFonts w:cstheme="minorHAnsi"/>
              </w:rPr>
            </w:pPr>
          </w:p>
          <w:p w14:paraId="4CFA1326" w14:textId="77777777" w:rsidR="001561A7" w:rsidRDefault="001561A7" w:rsidP="001561A7">
            <w:pPr>
              <w:pStyle w:val="Sinespaciado"/>
              <w:jc w:val="both"/>
              <w:rPr>
                <w:rFonts w:cstheme="minorHAnsi"/>
              </w:rPr>
            </w:pPr>
          </w:p>
          <w:p w14:paraId="18FB1E03" w14:textId="2D5BC83F" w:rsidR="001561A7" w:rsidRPr="00952EB7" w:rsidRDefault="0013625B" w:rsidP="001561A7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13625B">
              <w:rPr>
                <w:rFonts w:cstheme="minorHAnsi"/>
              </w:rPr>
              <w:t>Evidencias que reposan en Zajuna, de acuerdo con las listas de chequeo formación titulada virtual, establecida por la Dirección de formación profesional Integral de la.</w:t>
            </w:r>
          </w:p>
        </w:tc>
        <w:tc>
          <w:tcPr>
            <w:tcW w:w="2268" w:type="dxa"/>
            <w:shd w:val="clear" w:color="auto" w:fill="auto"/>
            <w:noWrap/>
          </w:tcPr>
          <w:p w14:paraId="74BB20C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3A9350C0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FB196B" w14:textId="0CA93924" w:rsidR="00635694" w:rsidRPr="00B914BF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1654" w:type="dxa"/>
          </w:tcPr>
          <w:p w14:paraId="6B0B21AB" w14:textId="6B721AC7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highlight w:val="white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85" w:type="dxa"/>
          </w:tcPr>
          <w:p w14:paraId="25178A72" w14:textId="0A8E541E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326EB7E" w14:textId="6D26A6F2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5724FD77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11C9D04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C073AE" w14:textId="3D5A5160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ED7EEEB" w14:textId="65FF0461" w:rsidR="00635694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</w:t>
            </w:r>
            <w:r w:rsidR="0013625B">
              <w:rPr>
                <w:rFonts w:cstheme="minorHAnsi"/>
              </w:rPr>
              <w:t xml:space="preserve">presenta </w:t>
            </w:r>
          </w:p>
          <w:p w14:paraId="41FC53A8" w14:textId="77777777" w:rsidR="0013625B" w:rsidRDefault="0013625B" w:rsidP="00635694">
            <w:pPr>
              <w:pStyle w:val="Sinespaciado"/>
              <w:jc w:val="both"/>
              <w:rPr>
                <w:rFonts w:cstheme="minorHAnsi"/>
              </w:rPr>
            </w:pPr>
          </w:p>
          <w:p w14:paraId="4F2289CA" w14:textId="63A64283" w:rsidR="0013625B" w:rsidRPr="00952EB7" w:rsidRDefault="0013625B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13625B">
              <w:rPr>
                <w:rFonts w:cstheme="minorHAnsi"/>
              </w:rPr>
              <w:t>1 Pantallazo de la asistencia a las  reuniones programadas por la coordinación académica(con fecha correspondiente al 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7B0CF155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67E2D37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7F0CD36" w14:textId="0676FAED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1654" w:type="dxa"/>
          </w:tcPr>
          <w:p w14:paraId="0BFD3C6B" w14:textId="05C0BC03" w:rsidR="00635694" w:rsidRPr="007A177B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85" w:type="dxa"/>
          </w:tcPr>
          <w:p w14:paraId="0D037BA6" w14:textId="394E9CBF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presenta reporte de seguimiento y deserción de aprendices, actual periodo a la Coordinación académica.</w:t>
            </w:r>
          </w:p>
        </w:tc>
        <w:tc>
          <w:tcPr>
            <w:tcW w:w="305" w:type="dxa"/>
            <w:shd w:val="clear" w:color="auto" w:fill="auto"/>
          </w:tcPr>
          <w:p w14:paraId="59AB55EC" w14:textId="7A0D5945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1D0C334A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81852E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58326560" w14:textId="0326BAAE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A6D00ED" w14:textId="0A8319E2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D361076" w14:textId="77777777" w:rsidR="0013625B" w:rsidRPr="0013625B" w:rsidRDefault="00635694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3625B"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1 Pantallazos del reporte de cancelación de aprendices que no ingresan a la plataforma durante (20) días consecutivos, sin previa justificación. (con fecha correspondiente al mes del informe ).</w:t>
            </w:r>
          </w:p>
          <w:p w14:paraId="52C94E5A" w14:textId="5E22618C" w:rsidR="0013625B" w:rsidRPr="00952EB7" w:rsidRDefault="0013625B" w:rsidP="0013625B">
            <w:pPr>
              <w:spacing w:before="240" w:after="240"/>
              <w:ind w:left="100"/>
              <w:jc w:val="both"/>
              <w:rPr>
                <w:rFonts w:ascii="Calibri" w:hAnsi="Calibri" w:cs="Calibri"/>
              </w:rPr>
            </w:pPr>
          </w:p>
          <w:p w14:paraId="206809E4" w14:textId="529FE6CE" w:rsidR="00635694" w:rsidRPr="00952EB7" w:rsidRDefault="00635694" w:rsidP="00635694">
            <w:pPr>
              <w:pStyle w:val="Sinespaciado"/>
              <w:jc w:val="both"/>
              <w:rPr>
                <w:rFonts w:ascii="Calibri" w:hAnsi="Calibri" w:cs="Calibri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52502686" w14:textId="0ED692E3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C7D6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635694" w:rsidRPr="00B914BF" w14:paraId="48A5F571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2399079" w14:textId="14DE31CB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1654" w:type="dxa"/>
          </w:tcPr>
          <w:p w14:paraId="45682C07" w14:textId="58CDCFA7" w:rsidR="00635694" w:rsidRPr="007A177B" w:rsidRDefault="00635694" w:rsidP="00635694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AC7D68">
              <w:rPr>
                <w:rFonts w:cstheme="minorHAnsi"/>
                <w:sz w:val="22"/>
                <w:szCs w:val="22"/>
              </w:rPr>
              <w:t xml:space="preserve">Entregar, dentro del plazo establecido, los informes, reportes y/o información que le sea solicitada por la </w:t>
            </w:r>
            <w:r w:rsidRPr="00AC7D68">
              <w:rPr>
                <w:rFonts w:cstheme="minorHAnsi"/>
                <w:sz w:val="22"/>
                <w:szCs w:val="22"/>
              </w:rPr>
              <w:lastRenderedPageBreak/>
              <w:t>Coordinación académica, en cumplimiento de las obligaciones del objeto contractual.</w:t>
            </w:r>
          </w:p>
        </w:tc>
        <w:tc>
          <w:tcPr>
            <w:tcW w:w="1585" w:type="dxa"/>
          </w:tcPr>
          <w:p w14:paraId="486DD99D" w14:textId="6E87623B" w:rsidR="00635694" w:rsidRPr="4824F29C" w:rsidRDefault="00A176C6" w:rsidP="00635694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176C6">
              <w:rPr>
                <w:rFonts w:cstheme="minorHAnsi"/>
                <w:b/>
                <w:bCs/>
              </w:rPr>
              <w:lastRenderedPageBreak/>
              <w:t>La instructora</w:t>
            </w:r>
            <w:r w:rsidR="00635694" w:rsidRPr="00AC7D68">
              <w:rPr>
                <w:rFonts w:cstheme="minorHAnsi"/>
              </w:rPr>
              <w:t xml:space="preserve"> entrega informes de gestión a la Coordinación Académica, de acuerdo con los requerimientos </w:t>
            </w:r>
            <w:r w:rsidR="00635694" w:rsidRPr="00AC7D68">
              <w:rPr>
                <w:rFonts w:cstheme="minorHAnsi"/>
              </w:rPr>
              <w:lastRenderedPageBreak/>
              <w:t>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39424A68" w14:textId="0F458BB5" w:rsidR="00635694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  <w:shd w:val="clear" w:color="auto" w:fill="auto"/>
          </w:tcPr>
          <w:p w14:paraId="3F2D409D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46148FCA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DDD2089" w14:textId="03CD229E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4641570F" w14:textId="47087F37" w:rsidR="0013625B" w:rsidRPr="0013625B" w:rsidRDefault="00A176C6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13625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  <w:t xml:space="preserve"> </w:t>
            </w:r>
            <w:r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presenta:</w:t>
            </w:r>
            <w:r w:rsidR="0013625B" w:rsidRPr="00A176C6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  <w:p w14:paraId="78C0D19A" w14:textId="718995B6" w:rsidR="0013625B" w:rsidRPr="0013625B" w:rsidRDefault="00635694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 </w:t>
            </w:r>
            <w:r w:rsidR="0013625B"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1 Pantallazo del correo enviado a la Coordinación académica, con los informes mensuales de </w:t>
            </w:r>
            <w:r w:rsidR="0013625B"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gestión contractual del periodo (en la fecha que se solicita ).</w:t>
            </w:r>
          </w:p>
          <w:p w14:paraId="4735EDAD" w14:textId="1835F3AA" w:rsidR="00635694" w:rsidRPr="0013625B" w:rsidRDefault="00635694" w:rsidP="00635694">
            <w:pPr>
              <w:pStyle w:val="Sinespaciado"/>
              <w:jc w:val="both"/>
              <w:rPr>
                <w:rFonts w:ascii="Calibri" w:hAnsi="Calibri" w:cs="Calibri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7AEBF1B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6A7D589F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161ECD" w14:textId="5ABC06BC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1654" w:type="dxa"/>
          </w:tcPr>
          <w:p w14:paraId="68A8758A" w14:textId="68088BB3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Cumplir con los lineamientos de la Guía Orientación Formación Ambientes Virtuales V.</w:t>
            </w:r>
            <w:r w:rsidR="00565B38">
              <w:rPr>
                <w:rFonts w:cstheme="minorHAnsi"/>
                <w:sz w:val="22"/>
                <w:szCs w:val="22"/>
              </w:rPr>
              <w:t>5</w:t>
            </w:r>
            <w:r w:rsidRPr="00AC7D68">
              <w:rPr>
                <w:rFonts w:cstheme="minorHAnsi"/>
                <w:sz w:val="22"/>
                <w:szCs w:val="22"/>
              </w:rPr>
              <w:t xml:space="preserve"> o aquella que la adicione, modifique o derogue, la cual se encuentra publicada en el Aplicativo Compromiso.</w:t>
            </w:r>
          </w:p>
        </w:tc>
        <w:tc>
          <w:tcPr>
            <w:tcW w:w="1585" w:type="dxa"/>
          </w:tcPr>
          <w:p w14:paraId="21B20B86" w14:textId="0237A84D" w:rsidR="00635694" w:rsidRPr="00AC7D68" w:rsidRDefault="00A176C6" w:rsidP="00635694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imparte formación de acuerdo con los lineamientos de la Guía de orientaciones para la formación en Ambientes Virtuales de Aprendizaje-AVA-V.5, 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4670C5BB" w14:textId="084D0F03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F5E7DA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707975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9466BAE" w14:textId="77777777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2FFB0F9" w14:textId="628AD890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 xml:space="preserve">La </w:t>
            </w:r>
            <w:proofErr w:type="gramStart"/>
            <w:r w:rsidRPr="00A176C6">
              <w:rPr>
                <w:rFonts w:cstheme="minorHAnsi"/>
                <w:b/>
                <w:bCs/>
              </w:rPr>
              <w:t>instructora</w:t>
            </w:r>
            <w:r w:rsidRPr="00AC7D6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="0013625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presenta</w:t>
            </w:r>
            <w:proofErr w:type="gramEnd"/>
            <w:r w:rsidR="0013625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lang w:val="es-CO" w:eastAsia="es-CO"/>
              </w:rPr>
              <w:t>:</w:t>
            </w:r>
          </w:p>
          <w:p w14:paraId="3D9DC216" w14:textId="60E0426E" w:rsidR="00635694" w:rsidRPr="00AC7D68" w:rsidRDefault="00635694" w:rsidP="00635694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  <w:r w:rsidRPr="00AC7D68">
              <w:rPr>
                <w:rFonts w:cstheme="minorHAnsi"/>
              </w:rPr>
              <w:t xml:space="preserve"> </w:t>
            </w:r>
            <w:r w:rsidR="0013625B" w:rsidRPr="0013625B">
              <w:rPr>
                <w:rFonts w:cstheme="minorHAnsi"/>
              </w:rPr>
              <w:t>1 pantallazo de la Actualización de carpeta de seguimiento y evaluación en zajuna . (con fecha correspondiente al mes del informe ).</w:t>
            </w:r>
          </w:p>
        </w:tc>
        <w:tc>
          <w:tcPr>
            <w:tcW w:w="2268" w:type="dxa"/>
            <w:shd w:val="clear" w:color="auto" w:fill="auto"/>
            <w:noWrap/>
          </w:tcPr>
          <w:p w14:paraId="682B919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3F426E09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5B80F26" w14:textId="176A9A36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1654" w:type="dxa"/>
          </w:tcPr>
          <w:p w14:paraId="5129E877" w14:textId="72843698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52F5190" w14:textId="69670996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ingresa a las videoconferencias, talleres y actividades convocadas desde el Centro y/o Equipo E-Pedagogos en el periodo.</w:t>
            </w:r>
          </w:p>
          <w:p w14:paraId="4FC7F7E5" w14:textId="77777777" w:rsidR="00635694" w:rsidRPr="00AC7D68" w:rsidRDefault="00635694" w:rsidP="00635694">
            <w:pPr>
              <w:pStyle w:val="Sinespaciado"/>
              <w:jc w:val="both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305" w:type="dxa"/>
            <w:shd w:val="clear" w:color="auto" w:fill="auto"/>
          </w:tcPr>
          <w:p w14:paraId="457DDDCA" w14:textId="37B07A35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08B260C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3E38912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1B268374" w14:textId="77777777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56A20D63" w14:textId="5142960E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CB2E5D3" w14:textId="77777777" w:rsidR="0013625B" w:rsidRPr="0013625B" w:rsidRDefault="0013625B" w:rsidP="0013625B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</w:pPr>
            <w:r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2 Pantallazo transferencias E-Pedagogos realizadas durante el periodo, a través la herramienta Microsoft Teams. (con fecha correspondiente al mes del informe ).</w:t>
            </w:r>
          </w:p>
          <w:p w14:paraId="2F8DC8A4" w14:textId="3CB64637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highlight w:val="yellow"/>
                <w:lang w:val="es-CO" w:eastAsia="es-CO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6D570AB3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635694" w:rsidRPr="00B914BF" w14:paraId="05D10FC8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D7EB89A" w14:textId="03225F09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18</w:t>
            </w:r>
          </w:p>
        </w:tc>
        <w:tc>
          <w:tcPr>
            <w:tcW w:w="1654" w:type="dxa"/>
          </w:tcPr>
          <w:p w14:paraId="117CD60C" w14:textId="4057134B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85" w:type="dxa"/>
          </w:tcPr>
          <w:p w14:paraId="7D2C45A0" w14:textId="6AC6FA54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durante el periodo no fue asignada para 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77FEF7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647D1CAD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2EC1F59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61F83690" w14:textId="6DFD3BE5" w:rsidR="00635694" w:rsidRPr="00B914BF" w:rsidRDefault="00635694" w:rsidP="00635694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  <w:gridSpan w:val="2"/>
          </w:tcPr>
          <w:p w14:paraId="0A522ACD" w14:textId="77777777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0D40B0F3" w14:textId="601FE73A" w:rsidR="00635694" w:rsidRPr="00B914BF" w:rsidRDefault="00635694" w:rsidP="008F55A3">
            <w:pPr>
              <w:spacing w:before="240" w:after="240"/>
              <w:ind w:left="100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13625B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635694" w:rsidRPr="00B914BF" w14:paraId="5EF2E6A2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DA7FCA" w14:textId="3A317AD3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1654" w:type="dxa"/>
          </w:tcPr>
          <w:p w14:paraId="7D655D91" w14:textId="2786B908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85" w:type="dxa"/>
          </w:tcPr>
          <w:p w14:paraId="34C3872D" w14:textId="133E645D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se comunica permanente 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C259ACB" w14:textId="6ECEC170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59B04898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ADDC9CE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993D4D5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634F291D" w14:textId="59316452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F6B7D">
              <w:rPr>
                <w:rFonts w:asciiTheme="minorHAnsi" w:hAnsiTheme="minorHAnsi" w:cstheme="minorHAnsi"/>
                <w:sz w:val="22"/>
                <w:szCs w:val="22"/>
              </w:rPr>
              <w:t xml:space="preserve">presenta: </w:t>
            </w:r>
          </w:p>
          <w:p w14:paraId="33A6EDA1" w14:textId="77777777" w:rsidR="00DF6B7D" w:rsidRPr="00DF6B7D" w:rsidRDefault="00DF6B7D" w:rsidP="00DF6B7D">
            <w:pPr>
              <w:spacing w:before="240" w:after="240"/>
              <w:ind w:left="100"/>
              <w:jc w:val="both"/>
              <w:rPr>
                <w:rFonts w:cstheme="minorHAnsi"/>
                <w:sz w:val="22"/>
                <w:szCs w:val="22"/>
              </w:rPr>
            </w:pPr>
            <w:r w:rsidRPr="00DF6B7D">
              <w:rPr>
                <w:rFonts w:cstheme="minorHAnsi"/>
                <w:sz w:val="22"/>
                <w:szCs w:val="22"/>
              </w:rPr>
              <w:t xml:space="preserve">1 </w:t>
            </w:r>
            <w:proofErr w:type="gramStart"/>
            <w:r w:rsidRPr="00DF6B7D">
              <w:rPr>
                <w:rFonts w:cstheme="minorHAnsi"/>
                <w:sz w:val="22"/>
                <w:szCs w:val="22"/>
              </w:rPr>
              <w:t>Pantallazo</w:t>
            </w:r>
            <w:proofErr w:type="gramEnd"/>
            <w:r w:rsidRPr="00DF6B7D">
              <w:rPr>
                <w:rFonts w:cstheme="minorHAnsi"/>
                <w:sz w:val="22"/>
                <w:szCs w:val="22"/>
              </w:rPr>
              <w:t xml:space="preserve"> de correo enviados a la coordinación académica. </w:t>
            </w:r>
          </w:p>
          <w:p w14:paraId="07589F90" w14:textId="206E6B98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6DEE02EB" w14:textId="77777777" w:rsidR="00635694" w:rsidRPr="00AC7D68" w:rsidRDefault="00635694" w:rsidP="0063569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635694" w:rsidRPr="00B914BF" w14:paraId="7CD67C64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69695" w14:textId="4F1996F1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1654" w:type="dxa"/>
          </w:tcPr>
          <w:p w14:paraId="791BA37F" w14:textId="4B6EF7F9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345C4961" w14:textId="706E1C58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 xml:space="preserve">durante el periodo comprendido, no fue asignada para hacer apoyo técnico a los aprendices de etapa productiva, bajo la modalidad de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lastRenderedPageBreak/>
              <w:t>proyecto productivo.</w:t>
            </w:r>
          </w:p>
        </w:tc>
        <w:tc>
          <w:tcPr>
            <w:tcW w:w="305" w:type="dxa"/>
            <w:shd w:val="clear" w:color="auto" w:fill="auto"/>
          </w:tcPr>
          <w:p w14:paraId="5377ED06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83" w:type="dxa"/>
            <w:shd w:val="clear" w:color="auto" w:fill="auto"/>
          </w:tcPr>
          <w:p w14:paraId="3ACCD067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5E63D55C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36FD1160" w14:textId="0CDFCE3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25905962" w14:textId="77777777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2DC1BF59" w14:textId="79C63D5F" w:rsidR="00635694" w:rsidRPr="00AC7D68" w:rsidRDefault="00635694" w:rsidP="008F55A3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No aplica para este periodo.</w:t>
            </w:r>
          </w:p>
        </w:tc>
      </w:tr>
      <w:tr w:rsidR="00635694" w:rsidRPr="00B914BF" w14:paraId="2526F897" w14:textId="77777777" w:rsidTr="4824F29C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046F5D" w14:textId="284D7B8C" w:rsidR="00635694" w:rsidRDefault="001561A7" w:rsidP="0063569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1654" w:type="dxa"/>
          </w:tcPr>
          <w:p w14:paraId="34311475" w14:textId="631B7B17" w:rsidR="00635694" w:rsidRPr="00AC7D68" w:rsidRDefault="00635694" w:rsidP="00635694">
            <w:pPr>
              <w:spacing w:after="160" w:line="259" w:lineRule="auto"/>
              <w:jc w:val="both"/>
              <w:rPr>
                <w:rFonts w:cstheme="minorHAnsi"/>
                <w:sz w:val="22"/>
                <w:szCs w:val="22"/>
              </w:rPr>
            </w:pPr>
            <w:r w:rsidRPr="00AC7D68">
              <w:rPr>
                <w:rFonts w:cstheme="minorHAns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59EAA5E4" w14:textId="4F25E59E" w:rsidR="00635694" w:rsidRPr="00AC7D68" w:rsidRDefault="00A176C6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35694" w:rsidRPr="00AC7D68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realiza los exámenes de: Inducción en Seguridad y Salud en el Trabajo de la entidad. Y Manual de 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19EB106B" w14:textId="3DF1D913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  <w:r w:rsidRPr="00AC7D68">
              <w:rPr>
                <w:rFonts w:cstheme="minorHAnsi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9E1A49F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10755A1B" w14:textId="77777777" w:rsidR="00635694" w:rsidRPr="00B914BF" w:rsidRDefault="00635694" w:rsidP="0063569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</w:tcPr>
          <w:p w14:paraId="010E7855" w14:textId="77777777" w:rsidR="00635694" w:rsidRPr="00AC7D68" w:rsidRDefault="00635694" w:rsidP="00635694">
            <w:pPr>
              <w:pStyle w:val="Sinespaciado"/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2217936" w14:textId="195C0E49" w:rsidR="00635694" w:rsidRPr="00AC7D68" w:rsidRDefault="00A176C6" w:rsidP="00635694">
            <w:pPr>
              <w:pStyle w:val="Sinespaciado"/>
              <w:jc w:val="both"/>
              <w:rPr>
                <w:rFonts w:cstheme="minorHAnsi"/>
              </w:rPr>
            </w:pPr>
            <w:r w:rsidRPr="00A176C6">
              <w:rPr>
                <w:rFonts w:cstheme="minorHAnsi"/>
                <w:b/>
                <w:bCs/>
              </w:rPr>
              <w:t>La instructora</w:t>
            </w:r>
            <w:r w:rsidR="00635694" w:rsidRPr="00AC7D68">
              <w:rPr>
                <w:rFonts w:cstheme="minorHAnsi"/>
              </w:rPr>
              <w:t xml:space="preserve"> </w:t>
            </w:r>
            <w:r w:rsidR="001561A7">
              <w:rPr>
                <w:rFonts w:cstheme="minorHAnsi"/>
              </w:rPr>
              <w:t>presenta</w:t>
            </w:r>
          </w:p>
          <w:p w14:paraId="232B0309" w14:textId="11905A93" w:rsidR="00635694" w:rsidRPr="00AC7D68" w:rsidRDefault="00635694" w:rsidP="00635694">
            <w:pPr>
              <w:spacing w:before="240" w:after="240"/>
              <w:ind w:left="10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1561A7"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s-CO"/>
              </w:rPr>
              <w:t>los certificados de aprobación Inducción al subsistema de Gestión de Seguridad y Salud en el Trabajo y Manual de discapacidad y su política en el SENA vigencia 2025, como soporte en la plataforma de SI CONTRATISTA.</w:t>
            </w:r>
          </w:p>
        </w:tc>
        <w:tc>
          <w:tcPr>
            <w:tcW w:w="2268" w:type="dxa"/>
            <w:shd w:val="clear" w:color="auto" w:fill="auto"/>
            <w:noWrap/>
          </w:tcPr>
          <w:p w14:paraId="442045EA" w14:textId="77777777" w:rsidR="00635694" w:rsidRPr="00AC7D68" w:rsidRDefault="00635694" w:rsidP="0063569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Default="00C505D5" w:rsidP="00FB1229">
      <w:pPr>
        <w:pStyle w:val="Prrafodelista"/>
        <w:numPr>
          <w:ilvl w:val="0"/>
          <w:numId w:val="21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8B291F" w:rsidRDefault="007D0B43" w:rsidP="0061435A">
      <w:pPr>
        <w:pStyle w:val="Prrafodelista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46E3F83D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Medellín, a los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="001F2BCA" w:rsidRPr="001F2BCA">
        <w:rPr>
          <w:rFonts w:asciiTheme="minorHAnsi" w:hAnsiTheme="minorHAnsi" w:cstheme="minorHAnsi"/>
          <w:sz w:val="22"/>
          <w:szCs w:val="22"/>
          <w:lang w:val="es-MX"/>
        </w:rPr>
        <w:t>31</w:t>
      </w:r>
      <w:r w:rsidRPr="001F2BCA">
        <w:rPr>
          <w:rFonts w:asciiTheme="minorHAnsi" w:hAnsiTheme="minorHAnsi" w:cstheme="minorHAnsi"/>
          <w:sz w:val="22"/>
          <w:szCs w:val="22"/>
          <w:lang w:val="es-MX"/>
        </w:rPr>
        <w:t xml:space="preserve"> días del mes de </w:t>
      </w:r>
      <w:r w:rsidR="001F2BCA" w:rsidRPr="001F2BCA">
        <w:rPr>
          <w:rFonts w:asciiTheme="minorHAnsi" w:hAnsiTheme="minorHAnsi" w:cstheme="minorHAnsi"/>
          <w:sz w:val="22"/>
          <w:szCs w:val="22"/>
          <w:lang w:val="es-MX"/>
        </w:rPr>
        <w:t>octubre</w:t>
      </w:r>
      <w:r w:rsidRPr="001F2BCA">
        <w:rPr>
          <w:rFonts w:asciiTheme="minorHAnsi" w:hAnsiTheme="minorHAnsi" w:cstheme="minorHAnsi"/>
          <w:sz w:val="22"/>
          <w:szCs w:val="22"/>
          <w:lang w:val="es-MX"/>
        </w:rPr>
        <w:t xml:space="preserve"> de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1570C53B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224B2EA5" w14:textId="77777777" w:rsidR="001F2BCA" w:rsidRDefault="001F2BCA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651D38CF" w14:textId="77777777" w:rsidR="00635694" w:rsidRDefault="00635694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8B291F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8B291F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8B291F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8B291F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49B0663C" w:rsidR="008B291F" w:rsidRDefault="001F2BCA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>
        <w:rPr>
          <w:rFonts w:asciiTheme="minorHAnsi" w:hAnsiTheme="minorHAnsi" w:cs="Arial"/>
          <w:i/>
          <w:noProof/>
          <w:lang w:val="es-MX"/>
        </w:rPr>
        <w:drawing>
          <wp:inline distT="0" distB="0" distL="0" distR="0" wp14:anchorId="6E998F71" wp14:editId="25BEC16F">
            <wp:extent cx="5620385" cy="6572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4EE005" w14:textId="5FF4D996" w:rsidR="001F2BCA" w:rsidRDefault="001F2BCA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6F81C74A" w14:textId="77777777" w:rsidR="001F2BCA" w:rsidRDefault="001F2BCA" w:rsidP="001F2BCA">
      <w:pPr>
        <w:ind w:left="568"/>
        <w:rPr>
          <w:i/>
        </w:rPr>
      </w:pPr>
      <w:r w:rsidRPr="001F2BCA">
        <w:rPr>
          <w:i/>
          <w:color w:val="000000"/>
        </w:rPr>
        <w:t>Supervisora</w:t>
      </w:r>
      <w:r w:rsidRPr="001F2BCA">
        <w:rPr>
          <w:i/>
          <w:color w:val="000000"/>
          <w:spacing w:val="-10"/>
        </w:rPr>
        <w:t xml:space="preserve"> </w:t>
      </w:r>
      <w:r w:rsidRPr="001F2BCA">
        <w:rPr>
          <w:i/>
          <w:color w:val="000000"/>
        </w:rPr>
        <w:t>del</w:t>
      </w:r>
      <w:r w:rsidRPr="001F2BCA">
        <w:rPr>
          <w:i/>
          <w:color w:val="000000"/>
          <w:spacing w:val="-12"/>
        </w:rPr>
        <w:t xml:space="preserve"> </w:t>
      </w:r>
      <w:r w:rsidRPr="001F2BCA">
        <w:rPr>
          <w:i/>
          <w:color w:val="000000"/>
        </w:rPr>
        <w:t>Contrato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</w:rPr>
        <w:t>No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</w:rPr>
        <w:t>CO1.PCCNTR.7457693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</w:rPr>
        <w:t>de</w:t>
      </w:r>
      <w:r w:rsidRPr="001F2BCA">
        <w:rPr>
          <w:i/>
          <w:color w:val="000000"/>
          <w:spacing w:val="-11"/>
        </w:rPr>
        <w:t xml:space="preserve"> </w:t>
      </w:r>
      <w:r w:rsidRPr="001F2BCA">
        <w:rPr>
          <w:i/>
          <w:color w:val="000000"/>
          <w:spacing w:val="-4"/>
        </w:rPr>
        <w:t>2025</w:t>
      </w:r>
    </w:p>
    <w:p w14:paraId="60C743D0" w14:textId="77777777" w:rsidR="001F2BCA" w:rsidRDefault="001F2BCA" w:rsidP="001F2BCA">
      <w:pPr>
        <w:pStyle w:val="Textoindependiente"/>
        <w:spacing w:before="81"/>
        <w:rPr>
          <w:i/>
          <w:sz w:val="22"/>
        </w:rPr>
      </w:pPr>
    </w:p>
    <w:p w14:paraId="57816BFC" w14:textId="77777777" w:rsidR="001F2BCA" w:rsidRDefault="001F2BCA" w:rsidP="001F2BCA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p w14:paraId="4F4C2B0E" w14:textId="77777777" w:rsidR="001F2BCA" w:rsidRPr="008B291F" w:rsidRDefault="001F2BCA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sectPr w:rsidR="001F2BCA" w:rsidRPr="008B291F" w:rsidSect="008570E5">
      <w:headerReference w:type="default" r:id="rId9"/>
      <w:footerReference w:type="default" r:id="rId10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0B2D6" w14:textId="77777777" w:rsidR="00EB173B" w:rsidRDefault="00EB173B">
      <w:r>
        <w:separator/>
      </w:r>
    </w:p>
  </w:endnote>
  <w:endnote w:type="continuationSeparator" w:id="0">
    <w:p w14:paraId="1E6D906E" w14:textId="77777777" w:rsidR="00EB173B" w:rsidRDefault="00EB173B">
      <w:r>
        <w:continuationSeparator/>
      </w:r>
    </w:p>
  </w:endnote>
  <w:endnote w:type="continuationNotice" w:id="1">
    <w:p w14:paraId="035AC298" w14:textId="77777777" w:rsidR="00EB173B" w:rsidRDefault="00EB17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B78D0" w14:textId="77777777" w:rsidR="00A176C6" w:rsidRPr="00596F32" w:rsidRDefault="00A176C6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a14="http://schemas.microsoft.com/office/drawing/2010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A176C6" w:rsidRPr="00596F32" w:rsidRDefault="00A176C6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A176C6" w:rsidRPr="00596F32" w:rsidRDefault="00A176C6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CD0FA" w14:textId="77777777" w:rsidR="00EB173B" w:rsidRDefault="00EB173B">
      <w:r>
        <w:separator/>
      </w:r>
    </w:p>
  </w:footnote>
  <w:footnote w:type="continuationSeparator" w:id="0">
    <w:p w14:paraId="1B7C8F79" w14:textId="77777777" w:rsidR="00EB173B" w:rsidRDefault="00EB173B">
      <w:r>
        <w:continuationSeparator/>
      </w:r>
    </w:p>
  </w:footnote>
  <w:footnote w:type="continuationNotice" w:id="1">
    <w:p w14:paraId="4495F8C3" w14:textId="77777777" w:rsidR="00EB173B" w:rsidRDefault="00EB17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A176C6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A176C6" w:rsidRPr="00DD12A4" w:rsidRDefault="00EB173B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2049" DrawAspect="Content" ObjectID="_1821380535" r:id="rId2"/>
            </w:object>
          </w:r>
        </w:p>
      </w:tc>
      <w:tc>
        <w:tcPr>
          <w:tcW w:w="6733" w:type="dxa"/>
        </w:tcPr>
        <w:p w14:paraId="6A2C4F19" w14:textId="77777777" w:rsidR="00A176C6" w:rsidRPr="00DD12A4" w:rsidRDefault="00A176C6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A176C6" w:rsidRPr="00FB1229" w:rsidRDefault="00A176C6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50945EA9" w:rsidR="00A176C6" w:rsidRPr="00DD12A4" w:rsidRDefault="00A176C6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0E5A8B">
            <w:rPr>
              <w:rFonts w:ascii="Arial Narrow" w:eastAsia="Times New Roman" w:hAnsi="Arial Narrow" w:cs="Times New Roman"/>
              <w:b/>
              <w:lang w:eastAsia="es-ES"/>
            </w:rPr>
            <w:t xml:space="preserve">No. CO1.PCCNTR. </w:t>
          </w:r>
          <w:r w:rsidRPr="000E5A8B">
            <w:rPr>
              <w:rFonts w:asciiTheme="majorHAnsi" w:hAnsiTheme="majorHAnsi" w:cstheme="majorHAnsi"/>
              <w:b/>
              <w:bCs/>
              <w:sz w:val="24"/>
              <w:szCs w:val="24"/>
            </w:rPr>
            <w:t>7457693</w:t>
          </w:r>
          <w:r w:rsidRPr="000E5A8B">
            <w:rPr>
              <w:rFonts w:ascii="Arial Narrow" w:eastAsia="Times New Roman" w:hAnsi="Arial Narrow" w:cs="Times New Roman"/>
              <w:b/>
              <w:bCs/>
              <w:lang w:eastAsia="es-ES"/>
            </w:rPr>
            <w:t xml:space="preserve"> </w:t>
          </w:r>
          <w:r w:rsidRPr="000E5A8B">
            <w:rPr>
              <w:rFonts w:ascii="Arial Narrow" w:eastAsia="Times New Roman" w:hAnsi="Arial Narrow" w:cs="Times New Roman"/>
              <w:b/>
              <w:lang w:eastAsia="es-ES"/>
            </w:rPr>
            <w:t>DE 2025</w:t>
          </w:r>
        </w:p>
      </w:tc>
      <w:tc>
        <w:tcPr>
          <w:tcW w:w="1701" w:type="dxa"/>
        </w:tcPr>
        <w:p w14:paraId="2A9CF8E3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A176C6" w:rsidRPr="00FB1229" w:rsidRDefault="00A176C6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A176C6" w:rsidRPr="004E5F50" w:rsidRDefault="00A176C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7"/>
  </w:num>
  <w:num w:numId="11">
    <w:abstractNumId w:val="19"/>
  </w:num>
  <w:num w:numId="12">
    <w:abstractNumId w:val="11"/>
  </w:num>
  <w:num w:numId="13">
    <w:abstractNumId w:val="15"/>
  </w:num>
  <w:num w:numId="14">
    <w:abstractNumId w:val="9"/>
  </w:num>
  <w:num w:numId="15">
    <w:abstractNumId w:val="12"/>
  </w:num>
  <w:num w:numId="16">
    <w:abstractNumId w:val="13"/>
  </w:num>
  <w:num w:numId="17">
    <w:abstractNumId w:val="16"/>
  </w:num>
  <w:num w:numId="18">
    <w:abstractNumId w:val="8"/>
  </w:num>
  <w:num w:numId="19">
    <w:abstractNumId w:val="10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20F2"/>
    <w:rsid w:val="00072DEA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5A8B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77ECE"/>
    <w:rsid w:val="001824E0"/>
    <w:rsid w:val="00183363"/>
    <w:rsid w:val="001851AC"/>
    <w:rsid w:val="00186EFA"/>
    <w:rsid w:val="00190C19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2BCA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41DE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3241"/>
    <w:rsid w:val="004E4144"/>
    <w:rsid w:val="004E53B2"/>
    <w:rsid w:val="004E7040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5E2F"/>
    <w:rsid w:val="00666B51"/>
    <w:rsid w:val="006750D7"/>
    <w:rsid w:val="006849BF"/>
    <w:rsid w:val="00684C0F"/>
    <w:rsid w:val="006863F1"/>
    <w:rsid w:val="006874B7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C7"/>
    <w:rsid w:val="006C51CF"/>
    <w:rsid w:val="006C7771"/>
    <w:rsid w:val="006C7AC9"/>
    <w:rsid w:val="006D115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704578"/>
    <w:rsid w:val="00704A94"/>
    <w:rsid w:val="007063D1"/>
    <w:rsid w:val="007064F0"/>
    <w:rsid w:val="007112A0"/>
    <w:rsid w:val="0071310E"/>
    <w:rsid w:val="0072166B"/>
    <w:rsid w:val="00725497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66CD9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176C6"/>
    <w:rsid w:val="00A25BFF"/>
    <w:rsid w:val="00A26E0C"/>
    <w:rsid w:val="00A27BFC"/>
    <w:rsid w:val="00A3257D"/>
    <w:rsid w:val="00A33C9B"/>
    <w:rsid w:val="00A36035"/>
    <w:rsid w:val="00A417C5"/>
    <w:rsid w:val="00A4547F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70BB5"/>
    <w:rsid w:val="00B72075"/>
    <w:rsid w:val="00B73444"/>
    <w:rsid w:val="00B73840"/>
    <w:rsid w:val="00B74437"/>
    <w:rsid w:val="00B747CD"/>
    <w:rsid w:val="00B75F43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16DC"/>
    <w:rsid w:val="00BC4546"/>
    <w:rsid w:val="00BD7FF2"/>
    <w:rsid w:val="00BE1F06"/>
    <w:rsid w:val="00BE271D"/>
    <w:rsid w:val="00BE79FD"/>
    <w:rsid w:val="00BF1CB1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C01"/>
    <w:rsid w:val="00C22D5D"/>
    <w:rsid w:val="00C244C1"/>
    <w:rsid w:val="00C25FF1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5562"/>
    <w:rsid w:val="00E37B1E"/>
    <w:rsid w:val="00E423A8"/>
    <w:rsid w:val="00E443E3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86E"/>
    <w:rsid w:val="00EA4D05"/>
    <w:rsid w:val="00EA5F88"/>
    <w:rsid w:val="00EB007D"/>
    <w:rsid w:val="00EB0A1A"/>
    <w:rsid w:val="00EB173B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F46"/>
    <w:rsid w:val="00F2278C"/>
    <w:rsid w:val="00F22DD3"/>
    <w:rsid w:val="00F40F0E"/>
    <w:rsid w:val="00F44149"/>
    <w:rsid w:val="00F503C7"/>
    <w:rsid w:val="00F5153E"/>
    <w:rsid w:val="00F52231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5097"/>
    <w:rsid w:val="00F97255"/>
    <w:rsid w:val="00FA0576"/>
    <w:rsid w:val="00FA0CB4"/>
    <w:rsid w:val="00FA1071"/>
    <w:rsid w:val="00FA5B1E"/>
    <w:rsid w:val="00FA7342"/>
    <w:rsid w:val="00FB0D86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1F2B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character" w:customStyle="1" w:styleId="Ttulo1Car">
    <w:name w:val="Título 1 Car"/>
    <w:basedOn w:val="Fuentedeprrafopredeter"/>
    <w:link w:val="Ttulo1"/>
    <w:rsid w:val="001F2B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22FDA-7325-4CDD-BCBF-7A8B0EC4E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2648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Nora Montoya Bravo</cp:lastModifiedBy>
  <cp:revision>15</cp:revision>
  <cp:lastPrinted>2024-10-17T20:12:00Z</cp:lastPrinted>
  <dcterms:created xsi:type="dcterms:W3CDTF">2025-02-20T20:55:00Z</dcterms:created>
  <dcterms:modified xsi:type="dcterms:W3CDTF">2025-10-08T03:16:00Z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